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998F3" w14:textId="77777777" w:rsidR="002F2B58" w:rsidRDefault="00B60BEB" w:rsidP="002F2B58">
      <w:pPr>
        <w:tabs>
          <w:tab w:val="left" w:pos="6946"/>
          <w:tab w:val="left" w:pos="8355"/>
        </w:tabs>
        <w:spacing w:line="240" w:lineRule="auto"/>
        <w:rPr>
          <w:rFonts w:ascii="Arial" w:hAnsi="Arial" w:cs="Arial"/>
          <w:b/>
          <w:sz w:val="24"/>
          <w:szCs w:val="24"/>
        </w:rPr>
      </w:pPr>
      <w:r>
        <w:t xml:space="preserve">  </w:t>
      </w:r>
      <w:r w:rsidR="00412626">
        <w:t xml:space="preserve">   </w:t>
      </w:r>
      <w:r w:rsidR="002F2B58">
        <w:t xml:space="preserve">                  </w:t>
      </w:r>
      <w:r w:rsidR="002F2B58" w:rsidRPr="00E74AA9">
        <w:rPr>
          <w:rFonts w:ascii="Arial" w:hAnsi="Arial" w:cs="Arial"/>
          <w:b/>
          <w:sz w:val="24"/>
          <w:szCs w:val="24"/>
        </w:rPr>
        <w:t xml:space="preserve">   </w:t>
      </w:r>
      <w:r w:rsidR="004A3522">
        <w:rPr>
          <w:rFonts w:ascii="Arial" w:hAnsi="Arial" w:cs="Arial"/>
          <w:b/>
          <w:sz w:val="24"/>
          <w:szCs w:val="24"/>
        </w:rPr>
        <w:t xml:space="preserve">               </w:t>
      </w:r>
      <w:r w:rsidR="003B223C">
        <w:rPr>
          <w:rFonts w:ascii="Arial" w:hAnsi="Arial" w:cs="Arial"/>
          <w:b/>
          <w:sz w:val="24"/>
          <w:szCs w:val="24"/>
        </w:rPr>
        <w:t xml:space="preserve">                 </w:t>
      </w:r>
      <w:r w:rsidR="004A3522">
        <w:rPr>
          <w:rFonts w:ascii="Arial" w:hAnsi="Arial" w:cs="Arial"/>
          <w:b/>
          <w:sz w:val="24"/>
          <w:szCs w:val="24"/>
        </w:rPr>
        <w:t xml:space="preserve">      </w:t>
      </w:r>
      <w:r w:rsidR="005E5659">
        <w:rPr>
          <w:rFonts w:ascii="Arial" w:hAnsi="Arial" w:cs="Arial"/>
          <w:b/>
          <w:sz w:val="24"/>
          <w:szCs w:val="24"/>
        </w:rPr>
        <w:t xml:space="preserve">  </w:t>
      </w:r>
      <w:r w:rsidR="002F2B58" w:rsidRPr="00E74AA9">
        <w:rPr>
          <w:rFonts w:ascii="Arial" w:hAnsi="Arial" w:cs="Arial"/>
          <w:b/>
          <w:sz w:val="24"/>
          <w:szCs w:val="24"/>
        </w:rPr>
        <w:t xml:space="preserve">  Í N D I C E</w:t>
      </w:r>
      <w:r w:rsidR="002F2B58" w:rsidRPr="00E74AA9">
        <w:rPr>
          <w:rFonts w:ascii="Arial" w:hAnsi="Arial" w:cs="Arial"/>
          <w:b/>
          <w:sz w:val="24"/>
          <w:szCs w:val="24"/>
        </w:rPr>
        <w:tab/>
      </w:r>
      <w:r w:rsidR="003B223C">
        <w:rPr>
          <w:rFonts w:ascii="Arial" w:hAnsi="Arial" w:cs="Arial"/>
          <w:b/>
          <w:sz w:val="24"/>
          <w:szCs w:val="24"/>
        </w:rPr>
        <w:t xml:space="preserve">                    </w:t>
      </w:r>
      <w:r w:rsidR="002F2B58" w:rsidRPr="00014683">
        <w:rPr>
          <w:rFonts w:ascii="Arial" w:hAnsi="Arial" w:cs="Arial"/>
          <w:b/>
          <w:sz w:val="24"/>
          <w:szCs w:val="24"/>
        </w:rPr>
        <w:t>PÁGINA</w:t>
      </w:r>
    </w:p>
    <w:sdt>
      <w:sdtPr>
        <w:rPr>
          <w:rFonts w:asciiTheme="minorHAnsi" w:eastAsiaTheme="minorEastAsia" w:hAnsiTheme="minorHAnsi" w:cstheme="minorBidi"/>
          <w:color w:val="auto"/>
          <w:sz w:val="22"/>
          <w:szCs w:val="22"/>
          <w:lang w:val="es-ES"/>
        </w:rPr>
        <w:id w:val="1284388963"/>
        <w:docPartObj>
          <w:docPartGallery w:val="Table of Contents"/>
          <w:docPartUnique/>
        </w:docPartObj>
      </w:sdtPr>
      <w:sdtEndPr>
        <w:rPr>
          <w:b/>
          <w:bCs/>
        </w:rPr>
      </w:sdtEndPr>
      <w:sdtContent>
        <w:p w14:paraId="05DDA302" w14:textId="77777777" w:rsidR="00A1744E" w:rsidRDefault="00A1744E">
          <w:pPr>
            <w:pStyle w:val="TtuloTDC"/>
          </w:pPr>
        </w:p>
        <w:p w14:paraId="12389E67" w14:textId="384B4490" w:rsidR="00CB178F" w:rsidRDefault="00420231">
          <w:pPr>
            <w:pStyle w:val="TDC1"/>
            <w:rPr>
              <w:rFonts w:asciiTheme="minorHAnsi" w:hAnsiTheme="minorHAnsi" w:cstheme="minorBidi"/>
              <w:b w:val="0"/>
              <w:noProof/>
            </w:rPr>
          </w:pPr>
          <w:r>
            <w:fldChar w:fldCharType="begin"/>
          </w:r>
          <w:r>
            <w:instrText xml:space="preserve"> TOC \o "1-3" \h \z \u </w:instrText>
          </w:r>
          <w:r>
            <w:fldChar w:fldCharType="separate"/>
          </w:r>
          <w:hyperlink w:anchor="_Toc157497847" w:history="1">
            <w:r w:rsidR="00CB178F" w:rsidRPr="00D20F6B">
              <w:rPr>
                <w:rStyle w:val="Hipervnculo"/>
                <w:noProof/>
              </w:rPr>
              <w:t>INTRODUCCIÓN</w:t>
            </w:r>
            <w:r w:rsidR="00CB178F">
              <w:rPr>
                <w:noProof/>
                <w:webHidden/>
              </w:rPr>
              <w:tab/>
            </w:r>
            <w:r w:rsidR="00CB178F">
              <w:rPr>
                <w:noProof/>
                <w:webHidden/>
              </w:rPr>
              <w:fldChar w:fldCharType="begin"/>
            </w:r>
            <w:r w:rsidR="00CB178F">
              <w:rPr>
                <w:noProof/>
                <w:webHidden/>
              </w:rPr>
              <w:instrText xml:space="preserve"> PAGEREF _Toc157497847 \h </w:instrText>
            </w:r>
            <w:r w:rsidR="00CB178F">
              <w:rPr>
                <w:noProof/>
                <w:webHidden/>
              </w:rPr>
            </w:r>
            <w:r w:rsidR="00CB178F">
              <w:rPr>
                <w:noProof/>
                <w:webHidden/>
              </w:rPr>
              <w:fldChar w:fldCharType="separate"/>
            </w:r>
            <w:r w:rsidR="00D27C6B">
              <w:rPr>
                <w:noProof/>
                <w:webHidden/>
              </w:rPr>
              <w:t>2</w:t>
            </w:r>
            <w:r w:rsidR="00CB178F">
              <w:rPr>
                <w:noProof/>
                <w:webHidden/>
              </w:rPr>
              <w:fldChar w:fldCharType="end"/>
            </w:r>
          </w:hyperlink>
        </w:p>
        <w:p w14:paraId="21218526" w14:textId="125D6D8B" w:rsidR="00CB178F" w:rsidRDefault="00B72761">
          <w:pPr>
            <w:pStyle w:val="TDC1"/>
            <w:rPr>
              <w:rFonts w:asciiTheme="minorHAnsi" w:hAnsiTheme="minorHAnsi" w:cstheme="minorBidi"/>
              <w:b w:val="0"/>
              <w:noProof/>
            </w:rPr>
          </w:pPr>
          <w:hyperlink w:anchor="_Toc157497848" w:history="1">
            <w:r w:rsidR="00CB178F" w:rsidRPr="00D20F6B">
              <w:rPr>
                <w:rStyle w:val="Hipervnculo"/>
                <w:noProof/>
              </w:rPr>
              <w:t>I. AUDITORÍA DE DESEMPEÑO AL CUMPLIMIENTO DE LAS FUNCIONES Y ACCIONES RELACIONADAS AL ACCESO DE LAS MUJERES A UNA VIDA LIBRE DE VIOLENCIA / 22-AEMD-C-GOB-047-101</w:t>
            </w:r>
            <w:r w:rsidR="00CB178F">
              <w:rPr>
                <w:noProof/>
                <w:webHidden/>
              </w:rPr>
              <w:tab/>
            </w:r>
            <w:r w:rsidR="00CB178F">
              <w:rPr>
                <w:noProof/>
                <w:webHidden/>
              </w:rPr>
              <w:fldChar w:fldCharType="begin"/>
            </w:r>
            <w:r w:rsidR="00CB178F">
              <w:rPr>
                <w:noProof/>
                <w:webHidden/>
              </w:rPr>
              <w:instrText xml:space="preserve"> PAGEREF _Toc157497848 \h </w:instrText>
            </w:r>
            <w:r w:rsidR="00CB178F">
              <w:rPr>
                <w:noProof/>
                <w:webHidden/>
              </w:rPr>
            </w:r>
            <w:r w:rsidR="00CB178F">
              <w:rPr>
                <w:noProof/>
                <w:webHidden/>
              </w:rPr>
              <w:fldChar w:fldCharType="separate"/>
            </w:r>
            <w:r w:rsidR="00D27C6B">
              <w:rPr>
                <w:noProof/>
                <w:webHidden/>
              </w:rPr>
              <w:t>4</w:t>
            </w:r>
            <w:r w:rsidR="00CB178F">
              <w:rPr>
                <w:noProof/>
                <w:webHidden/>
              </w:rPr>
              <w:fldChar w:fldCharType="end"/>
            </w:r>
          </w:hyperlink>
        </w:p>
        <w:p w14:paraId="1DFDD155" w14:textId="287FDF28" w:rsidR="00CB178F" w:rsidRDefault="00B72761">
          <w:pPr>
            <w:pStyle w:val="TDC2"/>
            <w:rPr>
              <w:rFonts w:asciiTheme="minorHAnsi" w:hAnsiTheme="minorHAnsi"/>
              <w:b w:val="0"/>
              <w:noProof/>
            </w:rPr>
          </w:pPr>
          <w:hyperlink w:anchor="_Toc157497849" w:history="1">
            <w:r w:rsidR="00CB178F" w:rsidRPr="00D20F6B">
              <w:rPr>
                <w:rStyle w:val="Hipervnculo"/>
                <w:noProof/>
              </w:rPr>
              <w:t>I.1 ANTECEDENTES</w:t>
            </w:r>
            <w:r w:rsidR="00CB178F">
              <w:rPr>
                <w:noProof/>
                <w:webHidden/>
              </w:rPr>
              <w:tab/>
            </w:r>
            <w:r w:rsidR="00CB178F">
              <w:rPr>
                <w:noProof/>
                <w:webHidden/>
              </w:rPr>
              <w:fldChar w:fldCharType="begin"/>
            </w:r>
            <w:r w:rsidR="00CB178F">
              <w:rPr>
                <w:noProof/>
                <w:webHidden/>
              </w:rPr>
              <w:instrText xml:space="preserve"> PAGEREF _Toc157497849 \h </w:instrText>
            </w:r>
            <w:r w:rsidR="00CB178F">
              <w:rPr>
                <w:noProof/>
                <w:webHidden/>
              </w:rPr>
            </w:r>
            <w:r w:rsidR="00CB178F">
              <w:rPr>
                <w:noProof/>
                <w:webHidden/>
              </w:rPr>
              <w:fldChar w:fldCharType="separate"/>
            </w:r>
            <w:r w:rsidR="00D27C6B">
              <w:rPr>
                <w:noProof/>
                <w:webHidden/>
              </w:rPr>
              <w:t>4</w:t>
            </w:r>
            <w:r w:rsidR="00CB178F">
              <w:rPr>
                <w:noProof/>
                <w:webHidden/>
              </w:rPr>
              <w:fldChar w:fldCharType="end"/>
            </w:r>
          </w:hyperlink>
        </w:p>
        <w:p w14:paraId="2D546B25" w14:textId="4F469D20" w:rsidR="00CB178F" w:rsidRDefault="00B72761">
          <w:pPr>
            <w:pStyle w:val="TDC2"/>
            <w:rPr>
              <w:rFonts w:asciiTheme="minorHAnsi" w:hAnsiTheme="minorHAnsi"/>
              <w:b w:val="0"/>
              <w:noProof/>
            </w:rPr>
          </w:pPr>
          <w:hyperlink w:anchor="_Toc157497850" w:history="1">
            <w:r w:rsidR="00CB178F" w:rsidRPr="00D20F6B">
              <w:rPr>
                <w:rStyle w:val="Hipervnculo"/>
                <w:noProof/>
              </w:rPr>
              <w:t>I.2. ASPECTOS GENERALES DE AUDITORÍA</w:t>
            </w:r>
            <w:r w:rsidR="00CB178F">
              <w:rPr>
                <w:noProof/>
                <w:webHidden/>
              </w:rPr>
              <w:tab/>
            </w:r>
            <w:r w:rsidR="00CB178F">
              <w:rPr>
                <w:noProof/>
                <w:webHidden/>
              </w:rPr>
              <w:fldChar w:fldCharType="begin"/>
            </w:r>
            <w:r w:rsidR="00CB178F">
              <w:rPr>
                <w:noProof/>
                <w:webHidden/>
              </w:rPr>
              <w:instrText xml:space="preserve"> PAGEREF _Toc157497850 \h </w:instrText>
            </w:r>
            <w:r w:rsidR="00CB178F">
              <w:rPr>
                <w:noProof/>
                <w:webHidden/>
              </w:rPr>
            </w:r>
            <w:r w:rsidR="00CB178F">
              <w:rPr>
                <w:noProof/>
                <w:webHidden/>
              </w:rPr>
              <w:fldChar w:fldCharType="separate"/>
            </w:r>
            <w:r w:rsidR="00D27C6B">
              <w:rPr>
                <w:noProof/>
                <w:webHidden/>
              </w:rPr>
              <w:t>6</w:t>
            </w:r>
            <w:r w:rsidR="00CB178F">
              <w:rPr>
                <w:noProof/>
                <w:webHidden/>
              </w:rPr>
              <w:fldChar w:fldCharType="end"/>
            </w:r>
          </w:hyperlink>
        </w:p>
        <w:p w14:paraId="1A9F25F0" w14:textId="155F5A60" w:rsidR="00CB178F" w:rsidRDefault="00B72761">
          <w:pPr>
            <w:pStyle w:val="TDC3"/>
            <w:rPr>
              <w:rFonts w:asciiTheme="minorHAnsi" w:hAnsiTheme="minorHAnsi"/>
              <w:b w:val="0"/>
              <w:noProof/>
            </w:rPr>
          </w:pPr>
          <w:hyperlink w:anchor="_Toc157497851" w:history="1">
            <w:r w:rsidR="00CB178F" w:rsidRPr="00D20F6B">
              <w:rPr>
                <w:rStyle w:val="Hipervnculo"/>
                <w:noProof/>
              </w:rPr>
              <w:t>A. Título de la auditoría</w:t>
            </w:r>
            <w:r w:rsidR="00CB178F">
              <w:rPr>
                <w:noProof/>
                <w:webHidden/>
              </w:rPr>
              <w:tab/>
            </w:r>
            <w:r w:rsidR="00CB178F">
              <w:rPr>
                <w:noProof/>
                <w:webHidden/>
              </w:rPr>
              <w:fldChar w:fldCharType="begin"/>
            </w:r>
            <w:r w:rsidR="00CB178F">
              <w:rPr>
                <w:noProof/>
                <w:webHidden/>
              </w:rPr>
              <w:instrText xml:space="preserve"> PAGEREF _Toc157497851 \h </w:instrText>
            </w:r>
            <w:r w:rsidR="00CB178F">
              <w:rPr>
                <w:noProof/>
                <w:webHidden/>
              </w:rPr>
            </w:r>
            <w:r w:rsidR="00CB178F">
              <w:rPr>
                <w:noProof/>
                <w:webHidden/>
              </w:rPr>
              <w:fldChar w:fldCharType="separate"/>
            </w:r>
            <w:r w:rsidR="00D27C6B">
              <w:rPr>
                <w:noProof/>
                <w:webHidden/>
              </w:rPr>
              <w:t>6</w:t>
            </w:r>
            <w:r w:rsidR="00CB178F">
              <w:rPr>
                <w:noProof/>
                <w:webHidden/>
              </w:rPr>
              <w:fldChar w:fldCharType="end"/>
            </w:r>
          </w:hyperlink>
        </w:p>
        <w:p w14:paraId="667F2434" w14:textId="4E484210" w:rsidR="00CB178F" w:rsidRDefault="00B72761">
          <w:pPr>
            <w:pStyle w:val="TDC3"/>
            <w:rPr>
              <w:rFonts w:asciiTheme="minorHAnsi" w:hAnsiTheme="minorHAnsi"/>
              <w:b w:val="0"/>
              <w:noProof/>
            </w:rPr>
          </w:pPr>
          <w:hyperlink w:anchor="_Toc157497852" w:history="1">
            <w:r w:rsidR="00CB178F" w:rsidRPr="00D20F6B">
              <w:rPr>
                <w:rStyle w:val="Hipervnculo"/>
                <w:noProof/>
              </w:rPr>
              <w:t>B. Objetivo</w:t>
            </w:r>
            <w:r w:rsidR="00CB178F">
              <w:rPr>
                <w:noProof/>
                <w:webHidden/>
              </w:rPr>
              <w:tab/>
            </w:r>
            <w:r w:rsidR="00CB178F">
              <w:rPr>
                <w:noProof/>
                <w:webHidden/>
              </w:rPr>
              <w:fldChar w:fldCharType="begin"/>
            </w:r>
            <w:r w:rsidR="00CB178F">
              <w:rPr>
                <w:noProof/>
                <w:webHidden/>
              </w:rPr>
              <w:instrText xml:space="preserve"> PAGEREF _Toc157497852 \h </w:instrText>
            </w:r>
            <w:r w:rsidR="00CB178F">
              <w:rPr>
                <w:noProof/>
                <w:webHidden/>
              </w:rPr>
            </w:r>
            <w:r w:rsidR="00CB178F">
              <w:rPr>
                <w:noProof/>
                <w:webHidden/>
              </w:rPr>
              <w:fldChar w:fldCharType="separate"/>
            </w:r>
            <w:r w:rsidR="00D27C6B">
              <w:rPr>
                <w:noProof/>
                <w:webHidden/>
              </w:rPr>
              <w:t>6</w:t>
            </w:r>
            <w:r w:rsidR="00CB178F">
              <w:rPr>
                <w:noProof/>
                <w:webHidden/>
              </w:rPr>
              <w:fldChar w:fldCharType="end"/>
            </w:r>
          </w:hyperlink>
        </w:p>
        <w:p w14:paraId="369CCBB0" w14:textId="4134A531" w:rsidR="00CB178F" w:rsidRDefault="00B72761">
          <w:pPr>
            <w:pStyle w:val="TDC3"/>
            <w:rPr>
              <w:rFonts w:asciiTheme="minorHAnsi" w:hAnsiTheme="minorHAnsi"/>
              <w:b w:val="0"/>
              <w:noProof/>
            </w:rPr>
          </w:pPr>
          <w:hyperlink w:anchor="_Toc157497853" w:history="1">
            <w:r w:rsidR="00CB178F" w:rsidRPr="00D20F6B">
              <w:rPr>
                <w:rStyle w:val="Hipervnculo"/>
                <w:rFonts w:eastAsia="Calibri"/>
                <w:noProof/>
              </w:rPr>
              <w:t>C. Alcance</w:t>
            </w:r>
            <w:r w:rsidR="00CB178F">
              <w:rPr>
                <w:noProof/>
                <w:webHidden/>
              </w:rPr>
              <w:tab/>
            </w:r>
            <w:r w:rsidR="00CB178F">
              <w:rPr>
                <w:noProof/>
                <w:webHidden/>
              </w:rPr>
              <w:fldChar w:fldCharType="begin"/>
            </w:r>
            <w:r w:rsidR="00CB178F">
              <w:rPr>
                <w:noProof/>
                <w:webHidden/>
              </w:rPr>
              <w:instrText xml:space="preserve"> PAGEREF _Toc157497853 \h </w:instrText>
            </w:r>
            <w:r w:rsidR="00CB178F">
              <w:rPr>
                <w:noProof/>
                <w:webHidden/>
              </w:rPr>
            </w:r>
            <w:r w:rsidR="00CB178F">
              <w:rPr>
                <w:noProof/>
                <w:webHidden/>
              </w:rPr>
              <w:fldChar w:fldCharType="separate"/>
            </w:r>
            <w:r w:rsidR="00D27C6B">
              <w:rPr>
                <w:noProof/>
                <w:webHidden/>
              </w:rPr>
              <w:t>6</w:t>
            </w:r>
            <w:r w:rsidR="00CB178F">
              <w:rPr>
                <w:noProof/>
                <w:webHidden/>
              </w:rPr>
              <w:fldChar w:fldCharType="end"/>
            </w:r>
          </w:hyperlink>
        </w:p>
        <w:p w14:paraId="383EEEE3" w14:textId="1D2C90A3" w:rsidR="00CB178F" w:rsidRDefault="00B72761">
          <w:pPr>
            <w:pStyle w:val="TDC3"/>
            <w:rPr>
              <w:rFonts w:asciiTheme="minorHAnsi" w:hAnsiTheme="minorHAnsi"/>
              <w:b w:val="0"/>
              <w:noProof/>
            </w:rPr>
          </w:pPr>
          <w:hyperlink w:anchor="_Toc157497854" w:history="1">
            <w:r w:rsidR="00CB178F" w:rsidRPr="00D20F6B">
              <w:rPr>
                <w:rStyle w:val="Hipervnculo"/>
                <w:noProof/>
                <w:lang w:eastAsia="es-ES"/>
              </w:rPr>
              <w:t>D. Criterios de Selección</w:t>
            </w:r>
            <w:r w:rsidR="00CB178F">
              <w:rPr>
                <w:noProof/>
                <w:webHidden/>
              </w:rPr>
              <w:tab/>
            </w:r>
            <w:r w:rsidR="00CB178F">
              <w:rPr>
                <w:noProof/>
                <w:webHidden/>
              </w:rPr>
              <w:fldChar w:fldCharType="begin"/>
            </w:r>
            <w:r w:rsidR="00CB178F">
              <w:rPr>
                <w:noProof/>
                <w:webHidden/>
              </w:rPr>
              <w:instrText xml:space="preserve"> PAGEREF _Toc157497854 \h </w:instrText>
            </w:r>
            <w:r w:rsidR="00CB178F">
              <w:rPr>
                <w:noProof/>
                <w:webHidden/>
              </w:rPr>
            </w:r>
            <w:r w:rsidR="00CB178F">
              <w:rPr>
                <w:noProof/>
                <w:webHidden/>
              </w:rPr>
              <w:fldChar w:fldCharType="separate"/>
            </w:r>
            <w:r w:rsidR="00D27C6B">
              <w:rPr>
                <w:noProof/>
                <w:webHidden/>
              </w:rPr>
              <w:t>7</w:t>
            </w:r>
            <w:r w:rsidR="00CB178F">
              <w:rPr>
                <w:noProof/>
                <w:webHidden/>
              </w:rPr>
              <w:fldChar w:fldCharType="end"/>
            </w:r>
          </w:hyperlink>
        </w:p>
        <w:p w14:paraId="615F4D09" w14:textId="3D936FB7" w:rsidR="00CB178F" w:rsidRDefault="00B72761">
          <w:pPr>
            <w:pStyle w:val="TDC3"/>
            <w:rPr>
              <w:rFonts w:asciiTheme="minorHAnsi" w:hAnsiTheme="minorHAnsi"/>
              <w:b w:val="0"/>
              <w:noProof/>
            </w:rPr>
          </w:pPr>
          <w:hyperlink w:anchor="_Toc157497855" w:history="1">
            <w:r w:rsidR="00CB178F" w:rsidRPr="00D20F6B">
              <w:rPr>
                <w:rStyle w:val="Hipervnculo"/>
                <w:noProof/>
              </w:rPr>
              <w:t>E. Áreas Revisadas</w:t>
            </w:r>
            <w:r w:rsidR="00CB178F">
              <w:rPr>
                <w:noProof/>
                <w:webHidden/>
              </w:rPr>
              <w:tab/>
            </w:r>
            <w:r w:rsidR="00CB178F">
              <w:rPr>
                <w:noProof/>
                <w:webHidden/>
              </w:rPr>
              <w:fldChar w:fldCharType="begin"/>
            </w:r>
            <w:r w:rsidR="00CB178F">
              <w:rPr>
                <w:noProof/>
                <w:webHidden/>
              </w:rPr>
              <w:instrText xml:space="preserve"> PAGEREF _Toc157497855 \h </w:instrText>
            </w:r>
            <w:r w:rsidR="00CB178F">
              <w:rPr>
                <w:noProof/>
                <w:webHidden/>
              </w:rPr>
            </w:r>
            <w:r w:rsidR="00CB178F">
              <w:rPr>
                <w:noProof/>
                <w:webHidden/>
              </w:rPr>
              <w:fldChar w:fldCharType="separate"/>
            </w:r>
            <w:r w:rsidR="00D27C6B">
              <w:rPr>
                <w:noProof/>
                <w:webHidden/>
              </w:rPr>
              <w:t>7</w:t>
            </w:r>
            <w:r w:rsidR="00CB178F">
              <w:rPr>
                <w:noProof/>
                <w:webHidden/>
              </w:rPr>
              <w:fldChar w:fldCharType="end"/>
            </w:r>
          </w:hyperlink>
        </w:p>
        <w:p w14:paraId="201B328E" w14:textId="7751FF42" w:rsidR="00CB178F" w:rsidRDefault="00B72761">
          <w:pPr>
            <w:pStyle w:val="TDC3"/>
            <w:rPr>
              <w:rFonts w:asciiTheme="minorHAnsi" w:hAnsiTheme="minorHAnsi"/>
              <w:b w:val="0"/>
              <w:noProof/>
            </w:rPr>
          </w:pPr>
          <w:hyperlink w:anchor="_Toc157497856" w:history="1">
            <w:r w:rsidR="00CB178F" w:rsidRPr="00D20F6B">
              <w:rPr>
                <w:rStyle w:val="Hipervnculo"/>
                <w:noProof/>
              </w:rPr>
              <w:t>F. Procedimientos de Auditoría Aplicados</w:t>
            </w:r>
            <w:r w:rsidR="00CB178F">
              <w:rPr>
                <w:noProof/>
                <w:webHidden/>
              </w:rPr>
              <w:tab/>
            </w:r>
            <w:r w:rsidR="00CB178F">
              <w:rPr>
                <w:noProof/>
                <w:webHidden/>
              </w:rPr>
              <w:fldChar w:fldCharType="begin"/>
            </w:r>
            <w:r w:rsidR="00CB178F">
              <w:rPr>
                <w:noProof/>
                <w:webHidden/>
              </w:rPr>
              <w:instrText xml:space="preserve"> PAGEREF _Toc157497856 \h </w:instrText>
            </w:r>
            <w:r w:rsidR="00CB178F">
              <w:rPr>
                <w:noProof/>
                <w:webHidden/>
              </w:rPr>
            </w:r>
            <w:r w:rsidR="00CB178F">
              <w:rPr>
                <w:noProof/>
                <w:webHidden/>
              </w:rPr>
              <w:fldChar w:fldCharType="separate"/>
            </w:r>
            <w:r w:rsidR="00D27C6B">
              <w:rPr>
                <w:noProof/>
                <w:webHidden/>
              </w:rPr>
              <w:t>8</w:t>
            </w:r>
            <w:r w:rsidR="00CB178F">
              <w:rPr>
                <w:noProof/>
                <w:webHidden/>
              </w:rPr>
              <w:fldChar w:fldCharType="end"/>
            </w:r>
          </w:hyperlink>
        </w:p>
        <w:p w14:paraId="4E6F34B9" w14:textId="5028F552" w:rsidR="00CB178F" w:rsidRDefault="00B72761">
          <w:pPr>
            <w:pStyle w:val="TDC3"/>
            <w:rPr>
              <w:rFonts w:asciiTheme="minorHAnsi" w:hAnsiTheme="minorHAnsi"/>
              <w:b w:val="0"/>
              <w:noProof/>
            </w:rPr>
          </w:pPr>
          <w:hyperlink w:anchor="_Toc157497857" w:history="1">
            <w:r w:rsidR="00CB178F" w:rsidRPr="00D20F6B">
              <w:rPr>
                <w:rStyle w:val="Hipervnculo"/>
                <w:noProof/>
              </w:rPr>
              <w:t>G. Servidores Públicos que intervinieron en la Auditoría</w:t>
            </w:r>
            <w:r w:rsidR="00CB178F">
              <w:rPr>
                <w:noProof/>
                <w:webHidden/>
              </w:rPr>
              <w:tab/>
            </w:r>
            <w:r w:rsidR="00CB178F">
              <w:rPr>
                <w:noProof/>
                <w:webHidden/>
              </w:rPr>
              <w:fldChar w:fldCharType="begin"/>
            </w:r>
            <w:r w:rsidR="00CB178F">
              <w:rPr>
                <w:noProof/>
                <w:webHidden/>
              </w:rPr>
              <w:instrText xml:space="preserve"> PAGEREF _Toc157497857 \h </w:instrText>
            </w:r>
            <w:r w:rsidR="00CB178F">
              <w:rPr>
                <w:noProof/>
                <w:webHidden/>
              </w:rPr>
            </w:r>
            <w:r w:rsidR="00CB178F">
              <w:rPr>
                <w:noProof/>
                <w:webHidden/>
              </w:rPr>
              <w:fldChar w:fldCharType="separate"/>
            </w:r>
            <w:r w:rsidR="00D27C6B">
              <w:rPr>
                <w:noProof/>
                <w:webHidden/>
              </w:rPr>
              <w:t>9</w:t>
            </w:r>
            <w:r w:rsidR="00CB178F">
              <w:rPr>
                <w:noProof/>
                <w:webHidden/>
              </w:rPr>
              <w:fldChar w:fldCharType="end"/>
            </w:r>
          </w:hyperlink>
        </w:p>
        <w:p w14:paraId="1B466D75" w14:textId="2548B442" w:rsidR="00CB178F" w:rsidRDefault="00B72761">
          <w:pPr>
            <w:pStyle w:val="TDC2"/>
            <w:rPr>
              <w:rFonts w:asciiTheme="minorHAnsi" w:hAnsiTheme="minorHAnsi"/>
              <w:b w:val="0"/>
              <w:noProof/>
            </w:rPr>
          </w:pPr>
          <w:hyperlink w:anchor="_Toc157497858" w:history="1">
            <w:r w:rsidR="00CB178F" w:rsidRPr="00D20F6B">
              <w:rPr>
                <w:rStyle w:val="Hipervnculo"/>
                <w:noProof/>
              </w:rPr>
              <w:t>I.3.  RESULTADOS DE LA FISCALIZACIÓN EFECTUADA</w:t>
            </w:r>
            <w:r w:rsidR="00CB178F">
              <w:rPr>
                <w:noProof/>
                <w:webHidden/>
              </w:rPr>
              <w:tab/>
            </w:r>
            <w:r w:rsidR="00CB178F">
              <w:rPr>
                <w:noProof/>
                <w:webHidden/>
              </w:rPr>
              <w:fldChar w:fldCharType="begin"/>
            </w:r>
            <w:r w:rsidR="00CB178F">
              <w:rPr>
                <w:noProof/>
                <w:webHidden/>
              </w:rPr>
              <w:instrText xml:space="preserve"> PAGEREF _Toc157497858 \h </w:instrText>
            </w:r>
            <w:r w:rsidR="00CB178F">
              <w:rPr>
                <w:noProof/>
                <w:webHidden/>
              </w:rPr>
            </w:r>
            <w:r w:rsidR="00CB178F">
              <w:rPr>
                <w:noProof/>
                <w:webHidden/>
              </w:rPr>
              <w:fldChar w:fldCharType="separate"/>
            </w:r>
            <w:r w:rsidR="00D27C6B">
              <w:rPr>
                <w:noProof/>
                <w:webHidden/>
              </w:rPr>
              <w:t>10</w:t>
            </w:r>
            <w:r w:rsidR="00CB178F">
              <w:rPr>
                <w:noProof/>
                <w:webHidden/>
              </w:rPr>
              <w:fldChar w:fldCharType="end"/>
            </w:r>
          </w:hyperlink>
        </w:p>
        <w:p w14:paraId="77E1E995" w14:textId="0FB894A5" w:rsidR="00CB178F" w:rsidRDefault="00B72761">
          <w:pPr>
            <w:pStyle w:val="TDC3"/>
            <w:tabs>
              <w:tab w:val="left" w:pos="1200"/>
            </w:tabs>
            <w:rPr>
              <w:rFonts w:asciiTheme="minorHAnsi" w:hAnsiTheme="minorHAnsi"/>
              <w:b w:val="0"/>
              <w:noProof/>
            </w:rPr>
          </w:pPr>
          <w:hyperlink w:anchor="_Toc157497859" w:history="1">
            <w:r w:rsidR="00CB178F" w:rsidRPr="00D20F6B">
              <w:rPr>
                <w:rStyle w:val="Hipervnculo"/>
                <w:noProof/>
                <w:lang w:eastAsia="es-ES"/>
              </w:rPr>
              <w:t>A.</w:t>
            </w:r>
            <w:r w:rsidR="00CB178F">
              <w:rPr>
                <w:rFonts w:asciiTheme="minorHAnsi" w:hAnsiTheme="minorHAnsi"/>
                <w:b w:val="0"/>
                <w:noProof/>
              </w:rPr>
              <w:tab/>
            </w:r>
            <w:r w:rsidR="00CB178F" w:rsidRPr="00D20F6B">
              <w:rPr>
                <w:rStyle w:val="Hipervnculo"/>
                <w:noProof/>
                <w:lang w:eastAsia="es-ES"/>
              </w:rPr>
              <w:t>Resumen general de observaciones y recomendaciones emitidas en materia de desempeño</w:t>
            </w:r>
            <w:r w:rsidR="00CB178F">
              <w:rPr>
                <w:noProof/>
                <w:webHidden/>
              </w:rPr>
              <w:tab/>
            </w:r>
            <w:r w:rsidR="00CB178F">
              <w:rPr>
                <w:noProof/>
                <w:webHidden/>
              </w:rPr>
              <w:fldChar w:fldCharType="begin"/>
            </w:r>
            <w:r w:rsidR="00CB178F">
              <w:rPr>
                <w:noProof/>
                <w:webHidden/>
              </w:rPr>
              <w:instrText xml:space="preserve"> PAGEREF _Toc157497859 \h </w:instrText>
            </w:r>
            <w:r w:rsidR="00CB178F">
              <w:rPr>
                <w:noProof/>
                <w:webHidden/>
              </w:rPr>
            </w:r>
            <w:r w:rsidR="00CB178F">
              <w:rPr>
                <w:noProof/>
                <w:webHidden/>
              </w:rPr>
              <w:fldChar w:fldCharType="separate"/>
            </w:r>
            <w:r w:rsidR="00D27C6B">
              <w:rPr>
                <w:noProof/>
                <w:webHidden/>
              </w:rPr>
              <w:t>10</w:t>
            </w:r>
            <w:r w:rsidR="00CB178F">
              <w:rPr>
                <w:noProof/>
                <w:webHidden/>
              </w:rPr>
              <w:fldChar w:fldCharType="end"/>
            </w:r>
          </w:hyperlink>
        </w:p>
        <w:p w14:paraId="744AD4F4" w14:textId="12C27D21" w:rsidR="00CB178F" w:rsidRDefault="00B72761" w:rsidP="00AB5F24">
          <w:pPr>
            <w:pStyle w:val="TDC3"/>
            <w:tabs>
              <w:tab w:val="left" w:pos="1200"/>
            </w:tabs>
            <w:rPr>
              <w:rFonts w:asciiTheme="minorHAnsi" w:hAnsiTheme="minorHAnsi"/>
              <w:b w:val="0"/>
              <w:noProof/>
            </w:rPr>
          </w:pPr>
          <w:hyperlink w:anchor="_Toc157497860" w:history="1">
            <w:r w:rsidR="00CB178F" w:rsidRPr="00D20F6B">
              <w:rPr>
                <w:rStyle w:val="Hipervnculo"/>
                <w:noProof/>
                <w:lang w:eastAsia="es-ES"/>
              </w:rPr>
              <w:t>B.</w:t>
            </w:r>
            <w:r w:rsidR="00CB178F">
              <w:rPr>
                <w:rFonts w:asciiTheme="minorHAnsi" w:hAnsiTheme="minorHAnsi"/>
                <w:b w:val="0"/>
                <w:noProof/>
              </w:rPr>
              <w:tab/>
            </w:r>
            <w:r w:rsidR="00CB178F" w:rsidRPr="00D20F6B">
              <w:rPr>
                <w:rStyle w:val="Hipervnculo"/>
                <w:noProof/>
                <w:lang w:eastAsia="es-ES"/>
              </w:rPr>
              <w:t>Detalle de Resultados</w:t>
            </w:r>
            <w:r w:rsidR="00CB178F">
              <w:rPr>
                <w:noProof/>
                <w:webHidden/>
              </w:rPr>
              <w:tab/>
            </w:r>
            <w:r w:rsidR="00CB178F">
              <w:rPr>
                <w:noProof/>
                <w:webHidden/>
              </w:rPr>
              <w:fldChar w:fldCharType="begin"/>
            </w:r>
            <w:r w:rsidR="00CB178F">
              <w:rPr>
                <w:noProof/>
                <w:webHidden/>
              </w:rPr>
              <w:instrText xml:space="preserve"> PAGEREF _Toc157497860 \h </w:instrText>
            </w:r>
            <w:r w:rsidR="00CB178F">
              <w:rPr>
                <w:noProof/>
                <w:webHidden/>
              </w:rPr>
            </w:r>
            <w:r w:rsidR="00CB178F">
              <w:rPr>
                <w:noProof/>
                <w:webHidden/>
              </w:rPr>
              <w:fldChar w:fldCharType="separate"/>
            </w:r>
            <w:r w:rsidR="00D27C6B">
              <w:rPr>
                <w:noProof/>
                <w:webHidden/>
              </w:rPr>
              <w:t>11</w:t>
            </w:r>
            <w:r w:rsidR="00CB178F">
              <w:rPr>
                <w:noProof/>
                <w:webHidden/>
              </w:rPr>
              <w:fldChar w:fldCharType="end"/>
            </w:r>
          </w:hyperlink>
        </w:p>
        <w:p w14:paraId="75D88422" w14:textId="21988D33" w:rsidR="00CB178F" w:rsidRDefault="00B72761">
          <w:pPr>
            <w:pStyle w:val="TDC2"/>
            <w:rPr>
              <w:rFonts w:asciiTheme="minorHAnsi" w:hAnsiTheme="minorHAnsi"/>
              <w:b w:val="0"/>
              <w:noProof/>
            </w:rPr>
          </w:pPr>
          <w:hyperlink w:anchor="_Toc157497862" w:history="1">
            <w:r w:rsidR="00CB178F" w:rsidRPr="00D20F6B">
              <w:rPr>
                <w:rStyle w:val="Hipervnculo"/>
                <w:noProof/>
              </w:rPr>
              <w:t>I.4. SÍNTESIS DE LAS JUSTIFICACIONES Y ACLARACIONES PRESENTADAS POR EL ENTE FISCALIZADO</w:t>
            </w:r>
            <w:r w:rsidR="00CB178F">
              <w:rPr>
                <w:noProof/>
                <w:webHidden/>
              </w:rPr>
              <w:tab/>
            </w:r>
            <w:r w:rsidR="00CB178F">
              <w:rPr>
                <w:noProof/>
                <w:webHidden/>
              </w:rPr>
              <w:fldChar w:fldCharType="begin"/>
            </w:r>
            <w:r w:rsidR="00CB178F">
              <w:rPr>
                <w:noProof/>
                <w:webHidden/>
              </w:rPr>
              <w:instrText xml:space="preserve"> PAGEREF _Toc157497862 \h </w:instrText>
            </w:r>
            <w:r w:rsidR="00CB178F">
              <w:rPr>
                <w:noProof/>
                <w:webHidden/>
              </w:rPr>
            </w:r>
            <w:r w:rsidR="00CB178F">
              <w:rPr>
                <w:noProof/>
                <w:webHidden/>
              </w:rPr>
              <w:fldChar w:fldCharType="separate"/>
            </w:r>
            <w:r w:rsidR="00D27C6B">
              <w:rPr>
                <w:noProof/>
                <w:webHidden/>
              </w:rPr>
              <w:t>62</w:t>
            </w:r>
            <w:r w:rsidR="00CB178F">
              <w:rPr>
                <w:noProof/>
                <w:webHidden/>
              </w:rPr>
              <w:fldChar w:fldCharType="end"/>
            </w:r>
          </w:hyperlink>
        </w:p>
        <w:p w14:paraId="0E51F0FC" w14:textId="2D630261" w:rsidR="00CB178F" w:rsidRDefault="00B72761">
          <w:pPr>
            <w:pStyle w:val="TDC2"/>
            <w:rPr>
              <w:rFonts w:asciiTheme="minorHAnsi" w:hAnsiTheme="minorHAnsi"/>
              <w:b w:val="0"/>
              <w:noProof/>
            </w:rPr>
          </w:pPr>
          <w:hyperlink w:anchor="_Toc157497863" w:history="1">
            <w:r w:rsidR="00CB178F" w:rsidRPr="00D20F6B">
              <w:rPr>
                <w:rStyle w:val="Hipervnculo"/>
                <w:noProof/>
              </w:rPr>
              <w:t>I.5.  TABLA DE JUSTIFICACIONES Y ACLARACIONES DE LOS RESULTADOS</w:t>
            </w:r>
            <w:r w:rsidR="00CB178F">
              <w:rPr>
                <w:noProof/>
                <w:webHidden/>
              </w:rPr>
              <w:tab/>
            </w:r>
            <w:r w:rsidR="00CB178F">
              <w:rPr>
                <w:noProof/>
                <w:webHidden/>
              </w:rPr>
              <w:fldChar w:fldCharType="begin"/>
            </w:r>
            <w:r w:rsidR="00CB178F">
              <w:rPr>
                <w:noProof/>
                <w:webHidden/>
              </w:rPr>
              <w:instrText xml:space="preserve"> PAGEREF _Toc157497863 \h </w:instrText>
            </w:r>
            <w:r w:rsidR="00CB178F">
              <w:rPr>
                <w:noProof/>
                <w:webHidden/>
              </w:rPr>
            </w:r>
            <w:r w:rsidR="00CB178F">
              <w:rPr>
                <w:noProof/>
                <w:webHidden/>
              </w:rPr>
              <w:fldChar w:fldCharType="separate"/>
            </w:r>
            <w:r w:rsidR="00D27C6B">
              <w:rPr>
                <w:noProof/>
                <w:webHidden/>
              </w:rPr>
              <w:t>62</w:t>
            </w:r>
            <w:r w:rsidR="00CB178F">
              <w:rPr>
                <w:noProof/>
                <w:webHidden/>
              </w:rPr>
              <w:fldChar w:fldCharType="end"/>
            </w:r>
          </w:hyperlink>
        </w:p>
        <w:p w14:paraId="7896A4EC" w14:textId="39568EB4" w:rsidR="00CB178F" w:rsidRDefault="00B72761">
          <w:pPr>
            <w:pStyle w:val="TDC1"/>
            <w:rPr>
              <w:rFonts w:asciiTheme="minorHAnsi" w:hAnsiTheme="minorHAnsi" w:cstheme="minorBidi"/>
              <w:b w:val="0"/>
              <w:noProof/>
            </w:rPr>
          </w:pPr>
          <w:hyperlink w:anchor="_Toc157497864" w:history="1">
            <w:r w:rsidR="00CB178F" w:rsidRPr="00D20F6B">
              <w:rPr>
                <w:rStyle w:val="Hipervnculo"/>
                <w:noProof/>
              </w:rPr>
              <w:t>II. DICTAMEN DEL INFORME INDIVIDUAL DE AUDITORÍA</w:t>
            </w:r>
            <w:r w:rsidR="00CB178F">
              <w:rPr>
                <w:noProof/>
                <w:webHidden/>
              </w:rPr>
              <w:tab/>
            </w:r>
            <w:r w:rsidR="00CB178F">
              <w:rPr>
                <w:noProof/>
                <w:webHidden/>
              </w:rPr>
              <w:fldChar w:fldCharType="begin"/>
            </w:r>
            <w:r w:rsidR="00CB178F">
              <w:rPr>
                <w:noProof/>
                <w:webHidden/>
              </w:rPr>
              <w:instrText xml:space="preserve"> PAGEREF _Toc157497864 \h </w:instrText>
            </w:r>
            <w:r w:rsidR="00CB178F">
              <w:rPr>
                <w:noProof/>
                <w:webHidden/>
              </w:rPr>
            </w:r>
            <w:r w:rsidR="00CB178F">
              <w:rPr>
                <w:noProof/>
                <w:webHidden/>
              </w:rPr>
              <w:fldChar w:fldCharType="separate"/>
            </w:r>
            <w:r w:rsidR="00D27C6B">
              <w:rPr>
                <w:noProof/>
                <w:webHidden/>
              </w:rPr>
              <w:t>64</w:t>
            </w:r>
            <w:r w:rsidR="00CB178F">
              <w:rPr>
                <w:noProof/>
                <w:webHidden/>
              </w:rPr>
              <w:fldChar w:fldCharType="end"/>
            </w:r>
          </w:hyperlink>
        </w:p>
        <w:p w14:paraId="6A841565" w14:textId="0EEC16F0" w:rsidR="00A1744E" w:rsidRDefault="00420231">
          <w:r>
            <w:fldChar w:fldCharType="end"/>
          </w:r>
        </w:p>
      </w:sdtContent>
    </w:sdt>
    <w:p w14:paraId="6835A0AD" w14:textId="77777777" w:rsidR="00A1744E" w:rsidRDefault="00A1744E" w:rsidP="004A3522">
      <w:pPr>
        <w:tabs>
          <w:tab w:val="left" w:pos="2133"/>
        </w:tabs>
        <w:spacing w:after="0"/>
      </w:pPr>
      <w:bookmarkStart w:id="0" w:name="_Toc11413500"/>
      <w:bookmarkStart w:id="1" w:name="_Toc74856063"/>
    </w:p>
    <w:p w14:paraId="6C61F6A5" w14:textId="77777777" w:rsidR="009C0ED3" w:rsidRDefault="009C0ED3" w:rsidP="004A3522">
      <w:pPr>
        <w:tabs>
          <w:tab w:val="left" w:pos="2133"/>
        </w:tabs>
        <w:spacing w:after="0"/>
      </w:pPr>
    </w:p>
    <w:p w14:paraId="05400411" w14:textId="77777777" w:rsidR="003B223C" w:rsidRDefault="003B223C" w:rsidP="004A3522">
      <w:pPr>
        <w:tabs>
          <w:tab w:val="left" w:pos="2133"/>
        </w:tabs>
        <w:spacing w:after="0"/>
      </w:pPr>
    </w:p>
    <w:p w14:paraId="03E8B7DA" w14:textId="152E079F" w:rsidR="003B223C" w:rsidRDefault="003B223C" w:rsidP="004A3522">
      <w:pPr>
        <w:tabs>
          <w:tab w:val="left" w:pos="2133"/>
        </w:tabs>
        <w:spacing w:after="0"/>
      </w:pPr>
    </w:p>
    <w:p w14:paraId="21E71982" w14:textId="77777777" w:rsidR="00AB5F24" w:rsidRDefault="00AB5F24" w:rsidP="004A3522">
      <w:pPr>
        <w:tabs>
          <w:tab w:val="left" w:pos="2133"/>
        </w:tabs>
        <w:spacing w:after="0"/>
      </w:pPr>
    </w:p>
    <w:p w14:paraId="202C0FE0" w14:textId="61008A88" w:rsidR="003B223C" w:rsidRDefault="003B223C" w:rsidP="004A3522">
      <w:pPr>
        <w:tabs>
          <w:tab w:val="left" w:pos="2133"/>
        </w:tabs>
        <w:spacing w:after="0"/>
      </w:pPr>
    </w:p>
    <w:p w14:paraId="5569C137" w14:textId="7700BA41" w:rsidR="004604E8" w:rsidRPr="00A1744E" w:rsidRDefault="004604E8" w:rsidP="004B3C01">
      <w:pPr>
        <w:pStyle w:val="Ttulo1"/>
        <w:tabs>
          <w:tab w:val="center" w:pos="4607"/>
        </w:tabs>
        <w:spacing w:line="276" w:lineRule="auto"/>
      </w:pPr>
      <w:bookmarkStart w:id="2" w:name="_Toc157497847"/>
      <w:r w:rsidRPr="00A1744E">
        <w:lastRenderedPageBreak/>
        <w:t>INTRODUCCIÓN</w:t>
      </w:r>
      <w:bookmarkEnd w:id="0"/>
      <w:bookmarkEnd w:id="1"/>
      <w:bookmarkEnd w:id="2"/>
      <w:r w:rsidR="004B3C01">
        <w:tab/>
      </w:r>
    </w:p>
    <w:p w14:paraId="552647B3" w14:textId="77777777" w:rsidR="006C13F2" w:rsidRPr="00427CE7" w:rsidRDefault="006C13F2" w:rsidP="00935438">
      <w:pPr>
        <w:spacing w:after="0"/>
        <w:rPr>
          <w:rFonts w:ascii="Arial" w:hAnsi="Arial" w:cs="Arial"/>
          <w:sz w:val="24"/>
        </w:rPr>
      </w:pPr>
    </w:p>
    <w:p w14:paraId="38998D5F" w14:textId="77777777" w:rsidR="00CE12D4" w:rsidRDefault="00CE12D4" w:rsidP="005E6EFF">
      <w:pPr>
        <w:spacing w:after="0"/>
        <w:jc w:val="both"/>
        <w:rPr>
          <w:rFonts w:ascii="Arial" w:hAnsi="Arial" w:cs="Arial"/>
          <w:sz w:val="24"/>
        </w:rPr>
      </w:pPr>
      <w:r w:rsidRPr="002A2C86">
        <w:rPr>
          <w:rFonts w:ascii="Arial" w:hAnsi="Arial" w:cs="Arial"/>
          <w:bCs/>
          <w:sz w:val="24"/>
        </w:rPr>
        <w:t xml:space="preserve">Por disposición contenida en el artículo </w:t>
      </w:r>
      <w:r w:rsidRPr="00B2604E">
        <w:rPr>
          <w:rFonts w:ascii="Arial" w:hAnsi="Arial" w:cs="Arial"/>
          <w:sz w:val="24"/>
        </w:rPr>
        <w:t>75, fracción XXIX, y 77 de la Constitución Política del Est</w:t>
      </w:r>
      <w:r w:rsidR="00963E3C">
        <w:rPr>
          <w:rFonts w:ascii="Arial" w:hAnsi="Arial" w:cs="Arial"/>
          <w:sz w:val="24"/>
        </w:rPr>
        <w:t xml:space="preserve">ado Libre y Soberano </w:t>
      </w:r>
      <w:r w:rsidRPr="00B2604E">
        <w:rPr>
          <w:rFonts w:ascii="Arial" w:hAnsi="Arial" w:cs="Arial"/>
          <w:sz w:val="24"/>
        </w:rPr>
        <w:t>de Quintana Roo,</w:t>
      </w:r>
      <w:r w:rsidRPr="002A2C86">
        <w:rPr>
          <w:rFonts w:ascii="Arial" w:hAnsi="Arial" w:cs="Arial"/>
          <w:sz w:val="24"/>
        </w:rPr>
        <w:t xml:space="preserve"> corresponde al Poder Legislativo a través de la Auditoría Superior del Estado, revisar de manera posterior la Cuenta Pública </w:t>
      </w:r>
      <w:r>
        <w:rPr>
          <w:rFonts w:ascii="Arial" w:hAnsi="Arial" w:cs="Arial"/>
          <w:sz w:val="24"/>
        </w:rPr>
        <w:t>que el Gobierno del Estado</w:t>
      </w:r>
      <w:r w:rsidRPr="00D65F6A">
        <w:rPr>
          <w:rFonts w:ascii="Arial" w:hAnsi="Arial" w:cs="Arial"/>
          <w:sz w:val="24"/>
        </w:rPr>
        <w:t xml:space="preserve"> le presente sobre los resultados de su gestión financiera, y el grado de cumplimiento de los objetivos contenidos en los planes y programas aprobados conforme a la ley. Esta revisión comprende la fiscalización a los Entes Públicos Fiscalizables, que se traduce a su vez, en la obligación de las autoridades que las representan de presentar la Cuenta Pública para efectos de que sea revisada y fiscalizada.</w:t>
      </w:r>
    </w:p>
    <w:p w14:paraId="75D14C33" w14:textId="77777777" w:rsidR="005E6EFF" w:rsidRPr="00427CE7" w:rsidRDefault="005E6EFF" w:rsidP="005E6EFF">
      <w:pPr>
        <w:spacing w:after="0"/>
        <w:jc w:val="both"/>
        <w:rPr>
          <w:rFonts w:ascii="Arial" w:hAnsi="Arial" w:cs="Arial"/>
          <w:sz w:val="24"/>
        </w:rPr>
      </w:pPr>
    </w:p>
    <w:p w14:paraId="796546CC" w14:textId="7B5B945D" w:rsidR="00CE12D4" w:rsidRPr="002A2C86" w:rsidRDefault="00CE12D4" w:rsidP="00CE12D4">
      <w:pPr>
        <w:pStyle w:val="Textoindependiente"/>
        <w:tabs>
          <w:tab w:val="left" w:pos="3261"/>
        </w:tabs>
        <w:spacing w:after="0"/>
        <w:jc w:val="both"/>
        <w:rPr>
          <w:rFonts w:ascii="Arial" w:hAnsi="Arial"/>
          <w:sz w:val="24"/>
          <w:szCs w:val="24"/>
        </w:rPr>
      </w:pPr>
      <w:r w:rsidRPr="00D65F6A">
        <w:rPr>
          <w:rFonts w:ascii="Arial" w:hAnsi="Arial" w:cs="Arial"/>
          <w:bCs/>
          <w:sz w:val="24"/>
        </w:rPr>
        <w:t xml:space="preserve">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de conformidad con el </w:t>
      </w:r>
      <w:r w:rsidRPr="00B2604E">
        <w:rPr>
          <w:rFonts w:ascii="Arial" w:hAnsi="Arial" w:cs="Arial"/>
          <w:bCs/>
          <w:sz w:val="24"/>
        </w:rPr>
        <w:t>artículo 38 fracción III de la Ley de Fiscalización y Rendición de Cuentas del Estado de Quintana Roo</w:t>
      </w:r>
      <w:r w:rsidRPr="00D65F6A">
        <w:rPr>
          <w:rFonts w:ascii="Arial" w:hAnsi="Arial" w:cs="Arial"/>
          <w:bCs/>
          <w:sz w:val="24"/>
        </w:rPr>
        <w:t xml:space="preserve">, con el objeto de hacer un análisis de las Cuentas Públicas </w:t>
      </w:r>
      <w:r w:rsidRPr="00D65F6A">
        <w:rPr>
          <w:rFonts w:ascii="Arial" w:hAnsi="Arial" w:cs="Arial"/>
          <w:sz w:val="24"/>
          <w:szCs w:val="24"/>
        </w:rPr>
        <w:t xml:space="preserve">a efecto de poder rendir el presente Informe a esta H. </w:t>
      </w:r>
      <w:r>
        <w:rPr>
          <w:rFonts w:ascii="Arial" w:hAnsi="Arial" w:cs="Arial"/>
          <w:sz w:val="24"/>
          <w:szCs w:val="24"/>
        </w:rPr>
        <w:t>XVII</w:t>
      </w:r>
      <w:r w:rsidRPr="00D65F6A">
        <w:rPr>
          <w:rFonts w:ascii="Arial" w:hAnsi="Arial" w:cs="Arial"/>
          <w:sz w:val="24"/>
          <w:szCs w:val="24"/>
        </w:rPr>
        <w:t xml:space="preserve"> Legislatura del Estado de Quintana Roo, con relación al manejo de las mismas por parte de las autoridades</w:t>
      </w:r>
      <w:r>
        <w:rPr>
          <w:rFonts w:ascii="Arial" w:hAnsi="Arial" w:cs="Arial"/>
          <w:sz w:val="24"/>
          <w:szCs w:val="24"/>
        </w:rPr>
        <w:t xml:space="preserve"> </w:t>
      </w:r>
      <w:r w:rsidR="0098620B">
        <w:rPr>
          <w:rFonts w:ascii="Arial" w:hAnsi="Arial" w:cs="Arial"/>
          <w:sz w:val="24"/>
          <w:szCs w:val="24"/>
        </w:rPr>
        <w:t>estatales</w:t>
      </w:r>
      <w:r w:rsidRPr="00D65F6A">
        <w:rPr>
          <w:rFonts w:ascii="Arial" w:hAnsi="Arial" w:cs="Arial"/>
          <w:sz w:val="24"/>
          <w:szCs w:val="24"/>
        </w:rPr>
        <w:t>.</w:t>
      </w:r>
      <w:r w:rsidRPr="002A2C86">
        <w:rPr>
          <w:rFonts w:ascii="Arial" w:hAnsi="Arial" w:cs="Arial"/>
          <w:sz w:val="24"/>
          <w:szCs w:val="24"/>
        </w:rPr>
        <w:t xml:space="preserve"> </w:t>
      </w:r>
    </w:p>
    <w:p w14:paraId="3D59ED21" w14:textId="77777777" w:rsidR="00CE12D4" w:rsidRPr="00427CE7" w:rsidRDefault="00CE12D4" w:rsidP="00CE12D4">
      <w:pPr>
        <w:spacing w:after="0"/>
        <w:jc w:val="both"/>
        <w:rPr>
          <w:rFonts w:ascii="Arial" w:hAnsi="Arial" w:cs="Arial"/>
          <w:bCs/>
          <w:sz w:val="24"/>
        </w:rPr>
      </w:pPr>
    </w:p>
    <w:p w14:paraId="3DEAEFEB" w14:textId="77777777" w:rsidR="00CE12D4" w:rsidRDefault="00CE12D4" w:rsidP="00CE12D4">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aprobación d</w:t>
      </w:r>
      <w:r w:rsidR="007A3A85">
        <w:rPr>
          <w:rFonts w:ascii="Arial" w:eastAsia="Times New Roman" w:hAnsi="Arial" w:cs="Arial"/>
          <w:bCs/>
          <w:sz w:val="24"/>
          <w:szCs w:val="24"/>
          <w:lang w:eastAsia="es-ES"/>
        </w:rPr>
        <w:t>e la Cuenta Pública del</w:t>
      </w:r>
      <w:r>
        <w:rPr>
          <w:rFonts w:ascii="Arial" w:eastAsia="Times New Roman" w:hAnsi="Arial" w:cs="Arial"/>
          <w:bCs/>
          <w:sz w:val="24"/>
          <w:szCs w:val="24"/>
          <w:lang w:eastAsia="es-ES"/>
        </w:rPr>
        <w:t xml:space="preserve"> </w:t>
      </w:r>
      <w:r w:rsidR="009051BE">
        <w:rPr>
          <w:rFonts w:ascii="Arial" w:eastAsia="Times New Roman" w:hAnsi="Arial" w:cs="Arial"/>
          <w:b/>
          <w:bCs/>
          <w:sz w:val="24"/>
          <w:szCs w:val="24"/>
          <w:lang w:eastAsia="es-ES"/>
        </w:rPr>
        <w:t>Sistema para el Desarrollo Integral de la Familia del Estado de Quintana Roo</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7902D78B" w14:textId="77777777" w:rsidR="00CE12D4" w:rsidRPr="00427CE7" w:rsidRDefault="00CE12D4" w:rsidP="00CE12D4">
      <w:pPr>
        <w:spacing w:after="0"/>
        <w:jc w:val="both"/>
        <w:rPr>
          <w:rFonts w:ascii="Arial" w:eastAsia="Times New Roman" w:hAnsi="Arial" w:cs="Arial"/>
          <w:bCs/>
          <w:sz w:val="24"/>
          <w:szCs w:val="24"/>
          <w:lang w:eastAsia="es-ES"/>
        </w:rPr>
      </w:pPr>
    </w:p>
    <w:p w14:paraId="7D13F324" w14:textId="1618196F" w:rsidR="00CE12D4" w:rsidRDefault="00CE12D4" w:rsidP="004B3C01">
      <w:pPr>
        <w:spacing w:after="0"/>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w:t>
      </w:r>
      <w:r w:rsidR="007A3A85">
        <w:rPr>
          <w:rFonts w:ascii="Arial" w:hAnsi="Arial" w:cs="Arial"/>
          <w:bCs/>
          <w:sz w:val="24"/>
        </w:rPr>
        <w:t>rollado fundamentalmente por el</w:t>
      </w:r>
      <w:r w:rsidRPr="009600CB">
        <w:rPr>
          <w:rFonts w:ascii="Arial" w:hAnsi="Arial" w:cs="Arial"/>
          <w:bCs/>
          <w:sz w:val="24"/>
        </w:rPr>
        <w:t xml:space="preserve"> </w:t>
      </w:r>
      <w:r w:rsidR="009051BE">
        <w:rPr>
          <w:rFonts w:ascii="Arial" w:hAnsi="Arial" w:cs="Arial"/>
          <w:b/>
          <w:bCs/>
          <w:sz w:val="24"/>
        </w:rPr>
        <w:t>Sistema para el Desarrollo Integral de la Familia del Estado de Quintana Roo</w:t>
      </w:r>
      <w:r w:rsidRPr="009600CB">
        <w:rPr>
          <w:rFonts w:ascii="Arial" w:hAnsi="Arial" w:cs="Arial"/>
          <w:b/>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realiza</w:t>
      </w:r>
      <w:r>
        <w:rPr>
          <w:rFonts w:ascii="Arial" w:hAnsi="Arial" w:cs="Arial"/>
          <w:bCs/>
          <w:sz w:val="24"/>
        </w:rPr>
        <w:t>das en el ejercicio fiscal 2022</w:t>
      </w:r>
      <w:r w:rsidRPr="008F4033">
        <w:rPr>
          <w:rFonts w:ascii="Arial" w:hAnsi="Arial" w:cs="Arial"/>
          <w:bCs/>
          <w:sz w:val="24"/>
        </w:rPr>
        <w:t xml:space="preserve"> así como las principales políticas financieras, económicas y sociales que influyeron en el resultado de los objeti</w:t>
      </w:r>
      <w:r>
        <w:rPr>
          <w:rFonts w:ascii="Arial" w:hAnsi="Arial" w:cs="Arial"/>
          <w:bCs/>
          <w:sz w:val="24"/>
        </w:rPr>
        <w:t xml:space="preserve">vos contenidos en los programas </w:t>
      </w:r>
      <w:r w:rsidR="0098620B">
        <w:rPr>
          <w:rFonts w:ascii="Arial" w:hAnsi="Arial" w:cs="Arial"/>
          <w:bCs/>
          <w:sz w:val="24"/>
        </w:rPr>
        <w:t>estatales</w:t>
      </w:r>
      <w:r w:rsidRPr="008F4033">
        <w:rPr>
          <w:rFonts w:ascii="Arial" w:hAnsi="Arial" w:cs="Arial"/>
          <w:bCs/>
          <w:sz w:val="24"/>
        </w:rPr>
        <w:t>, conforme a los indicadores establecidos en el Presupuesto de Egr</w:t>
      </w:r>
      <w:r>
        <w:rPr>
          <w:rFonts w:ascii="Arial" w:hAnsi="Arial" w:cs="Arial"/>
          <w:bCs/>
          <w:sz w:val="24"/>
        </w:rPr>
        <w:t xml:space="preserve">esos, tomando en cuenta el Plan </w:t>
      </w:r>
      <w:r w:rsidR="0098620B">
        <w:rPr>
          <w:rFonts w:ascii="Arial" w:hAnsi="Arial" w:cs="Arial"/>
          <w:bCs/>
          <w:sz w:val="24"/>
        </w:rPr>
        <w:t>Estatal</w:t>
      </w:r>
      <w:r>
        <w:rPr>
          <w:rFonts w:ascii="Arial" w:hAnsi="Arial" w:cs="Arial"/>
          <w:bCs/>
          <w:sz w:val="24"/>
        </w:rPr>
        <w:t xml:space="preserve"> </w:t>
      </w:r>
      <w:r w:rsidRPr="008F4033">
        <w:rPr>
          <w:rFonts w:ascii="Arial" w:hAnsi="Arial" w:cs="Arial"/>
          <w:bCs/>
          <w:sz w:val="24"/>
        </w:rPr>
        <w:t xml:space="preserve">de Desarrollo, el programa </w:t>
      </w:r>
      <w:r w:rsidRPr="008F4033">
        <w:rPr>
          <w:rFonts w:ascii="Arial" w:hAnsi="Arial" w:cs="Arial"/>
          <w:bCs/>
          <w:sz w:val="24"/>
        </w:rPr>
        <w:lastRenderedPageBreak/>
        <w:t>sectorial, institucional, regional, anuales y demás programas aplicados por el ente público.</w:t>
      </w:r>
    </w:p>
    <w:p w14:paraId="35946841" w14:textId="77777777" w:rsidR="004B3C01" w:rsidRPr="00427CE7" w:rsidRDefault="004B3C01" w:rsidP="004B3C01">
      <w:pPr>
        <w:spacing w:after="0"/>
        <w:jc w:val="both"/>
        <w:rPr>
          <w:rFonts w:ascii="Arial" w:hAnsi="Arial" w:cs="Arial"/>
          <w:bCs/>
          <w:sz w:val="24"/>
        </w:rPr>
      </w:pPr>
    </w:p>
    <w:p w14:paraId="0163B1D4" w14:textId="77777777" w:rsidR="00CE12D4" w:rsidRPr="00253059" w:rsidRDefault="00CE12D4" w:rsidP="00CE12D4">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w:t>
      </w:r>
      <w:r>
        <w:rPr>
          <w:rFonts w:ascii="Arial" w:eastAsia="Times New Roman" w:hAnsi="Arial" w:cs="Arial"/>
          <w:bCs/>
          <w:sz w:val="24"/>
          <w:szCs w:val="24"/>
          <w:lang w:eastAsia="es-ES"/>
        </w:rPr>
        <w:t xml:space="preserve"> financiera-administrativa </w:t>
      </w:r>
      <w:r w:rsidR="00963E3C">
        <w:rPr>
          <w:rFonts w:ascii="Arial" w:eastAsia="Times New Roman" w:hAnsi="Arial" w:cs="Arial"/>
          <w:bCs/>
          <w:sz w:val="24"/>
          <w:szCs w:val="24"/>
          <w:lang w:eastAsia="es-ES"/>
        </w:rPr>
        <w:t>del</w:t>
      </w:r>
      <w:r w:rsidRPr="00253059">
        <w:rPr>
          <w:rFonts w:ascii="Arial" w:eastAsia="Times New Roman" w:hAnsi="Arial" w:cs="Arial"/>
          <w:bCs/>
          <w:sz w:val="24"/>
          <w:szCs w:val="24"/>
          <w:lang w:eastAsia="es-ES"/>
        </w:rPr>
        <w:t xml:space="preserve"> </w:t>
      </w:r>
      <w:r w:rsidR="009051BE">
        <w:rPr>
          <w:rFonts w:ascii="Arial" w:eastAsia="Times New Roman" w:hAnsi="Arial" w:cs="Arial"/>
          <w:b/>
          <w:bCs/>
          <w:sz w:val="24"/>
          <w:szCs w:val="24"/>
          <w:lang w:eastAsia="es-ES"/>
        </w:rPr>
        <w:t>Sistema para el Desarrollo Integral de la Familia del Estado de Quintana Roo</w:t>
      </w:r>
      <w:r w:rsidRPr="00253059">
        <w:rPr>
          <w:rFonts w:ascii="Arial" w:eastAsia="Times New Roman" w:hAnsi="Arial" w:cs="Arial"/>
          <w:b/>
          <w:bCs/>
          <w:sz w:val="24"/>
          <w:szCs w:val="24"/>
          <w:lang w:eastAsia="es-ES"/>
        </w:rPr>
        <w:t>.</w:t>
      </w:r>
    </w:p>
    <w:p w14:paraId="68A9CE55" w14:textId="77777777" w:rsidR="00CE12D4" w:rsidRPr="00427CE7" w:rsidRDefault="00CE12D4" w:rsidP="00CE12D4">
      <w:pPr>
        <w:spacing w:after="0"/>
        <w:jc w:val="both"/>
        <w:rPr>
          <w:rFonts w:ascii="Arial" w:eastAsia="Times New Roman" w:hAnsi="Arial" w:cs="Arial"/>
          <w:bCs/>
          <w:sz w:val="24"/>
          <w:szCs w:val="24"/>
          <w:lang w:eastAsia="es-ES"/>
        </w:rPr>
      </w:pPr>
    </w:p>
    <w:p w14:paraId="555D752F" w14:textId="713C7F54" w:rsidR="00CE12D4" w:rsidRPr="002E3DE1" w:rsidRDefault="00CE12D4" w:rsidP="00CE12D4">
      <w:pPr>
        <w:spacing w:after="0"/>
        <w:jc w:val="both"/>
        <w:rPr>
          <w:rFonts w:ascii="Arial" w:eastAsia="Times New Roman" w:hAnsi="Arial" w:cs="Arial"/>
          <w:bCs/>
          <w:sz w:val="24"/>
          <w:szCs w:val="24"/>
          <w:lang w:eastAsia="es-ES"/>
        </w:rPr>
      </w:pPr>
      <w:r w:rsidRPr="00270CD1">
        <w:rPr>
          <w:rFonts w:ascii="Arial" w:eastAsia="Times New Roman" w:hAnsi="Arial" w:cs="Arial"/>
          <w:bCs/>
          <w:sz w:val="24"/>
          <w:szCs w:val="24"/>
          <w:lang w:eastAsia="es-ES"/>
        </w:rPr>
        <w:t>En la Cuenta Pública del Gobierno del Estado de Quintana Roo, correspondiente al ejercicio fiscal 2022, se encuentra dentro del tomo VI el ejercicio del gasto público, del Sector Para</w:t>
      </w:r>
      <w:r w:rsidR="0098620B">
        <w:rPr>
          <w:rFonts w:ascii="Arial" w:eastAsia="Times New Roman" w:hAnsi="Arial" w:cs="Arial"/>
          <w:bCs/>
          <w:sz w:val="24"/>
          <w:szCs w:val="24"/>
          <w:lang w:eastAsia="es-ES"/>
        </w:rPr>
        <w:t>estatal</w:t>
      </w:r>
      <w:r w:rsidRPr="00270CD1">
        <w:rPr>
          <w:rFonts w:ascii="Arial" w:eastAsia="Times New Roman" w:hAnsi="Arial" w:cs="Arial"/>
          <w:bCs/>
          <w:sz w:val="24"/>
          <w:szCs w:val="24"/>
          <w:lang w:eastAsia="es-ES"/>
        </w:rPr>
        <w:t>, integrado por las Entidades Para</w:t>
      </w:r>
      <w:r w:rsidR="0098620B">
        <w:rPr>
          <w:rFonts w:ascii="Arial" w:eastAsia="Times New Roman" w:hAnsi="Arial" w:cs="Arial"/>
          <w:bCs/>
          <w:sz w:val="24"/>
          <w:szCs w:val="24"/>
          <w:lang w:eastAsia="es-ES"/>
        </w:rPr>
        <w:t>estatal</w:t>
      </w:r>
      <w:r w:rsidRPr="00270CD1">
        <w:rPr>
          <w:rFonts w:ascii="Arial" w:eastAsia="Times New Roman" w:hAnsi="Arial" w:cs="Arial"/>
          <w:bCs/>
          <w:sz w:val="24"/>
          <w:szCs w:val="24"/>
          <w:lang w:eastAsia="es-ES"/>
        </w:rPr>
        <w:t xml:space="preserve">es y Fideicomisos No Empresariales y </w:t>
      </w:r>
      <w:r w:rsidR="002E3DE1" w:rsidRPr="00270CD1">
        <w:rPr>
          <w:rFonts w:ascii="Arial" w:eastAsia="Times New Roman" w:hAnsi="Arial" w:cs="Arial"/>
          <w:bCs/>
          <w:sz w:val="24"/>
          <w:szCs w:val="24"/>
          <w:lang w:eastAsia="es-ES"/>
        </w:rPr>
        <w:t>No Financieras, sector social, en el cual se encuentra el</w:t>
      </w:r>
      <w:r w:rsidRPr="00270CD1">
        <w:rPr>
          <w:rFonts w:ascii="Arial" w:eastAsia="Times New Roman" w:hAnsi="Arial" w:cs="Arial"/>
          <w:bCs/>
          <w:sz w:val="24"/>
          <w:szCs w:val="24"/>
          <w:lang w:eastAsia="es-ES"/>
        </w:rPr>
        <w:t xml:space="preserve"> </w:t>
      </w:r>
      <w:r w:rsidR="009051BE" w:rsidRPr="00270CD1">
        <w:rPr>
          <w:rFonts w:ascii="Arial" w:eastAsia="Times New Roman" w:hAnsi="Arial" w:cs="Arial"/>
          <w:b/>
          <w:bCs/>
          <w:sz w:val="24"/>
          <w:szCs w:val="24"/>
          <w:lang w:eastAsia="es-ES"/>
        </w:rPr>
        <w:t>Sistema para el Desarrollo Integral de la Familia del Estado de Quintana Roo</w:t>
      </w:r>
      <w:r w:rsidR="002E3DE1" w:rsidRPr="00270CD1">
        <w:rPr>
          <w:rFonts w:ascii="Arial" w:eastAsia="Times New Roman" w:hAnsi="Arial" w:cs="Arial"/>
          <w:bCs/>
          <w:sz w:val="24"/>
          <w:szCs w:val="24"/>
          <w:lang w:eastAsia="es-ES"/>
        </w:rPr>
        <w:t>.</w:t>
      </w:r>
    </w:p>
    <w:p w14:paraId="7D657D5D" w14:textId="77777777" w:rsidR="00CE12D4" w:rsidRPr="00427CE7" w:rsidRDefault="00CE12D4" w:rsidP="00CE12D4">
      <w:pPr>
        <w:spacing w:after="0"/>
        <w:jc w:val="both"/>
        <w:rPr>
          <w:rFonts w:ascii="Arial" w:eastAsia="Times New Roman" w:hAnsi="Arial" w:cs="Arial"/>
          <w:bCs/>
          <w:sz w:val="24"/>
          <w:szCs w:val="24"/>
        </w:rPr>
      </w:pPr>
    </w:p>
    <w:p w14:paraId="39874B34" w14:textId="77777777" w:rsidR="00CE12D4" w:rsidRDefault="00CE12D4" w:rsidP="00CE12D4">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los </w:t>
      </w:r>
      <w:r w:rsidRPr="00B2604E">
        <w:rPr>
          <w:rFonts w:ascii="Arial" w:eastAsia="Times New Roman" w:hAnsi="Arial" w:cs="Arial"/>
          <w:bCs/>
          <w:sz w:val="24"/>
          <w:szCs w:val="24"/>
          <w:lang w:eastAsia="es-ES"/>
        </w:rPr>
        <w:t>artículos 8, 19 fracción I y 86 fracción IV, de la Ley de Fiscalización y Rendición de Cuentas del Estado de Quintana Roo,</w:t>
      </w:r>
      <w:r>
        <w:rPr>
          <w:rFonts w:ascii="Arial" w:eastAsia="Times New Roman" w:hAnsi="Arial" w:cs="Arial"/>
          <w:bCs/>
          <w:sz w:val="24"/>
          <w:szCs w:val="24"/>
          <w:lang w:eastAsia="es-ES"/>
        </w:rPr>
        <w:t xml:space="preserve"> aprobó en fecha 15 de marzo de 2023</w:t>
      </w:r>
      <w:r w:rsidRPr="00253059">
        <w:rPr>
          <w:rFonts w:ascii="Arial" w:eastAsia="Times New Roman" w:hAnsi="Arial" w:cs="Arial"/>
          <w:bCs/>
          <w:sz w:val="24"/>
          <w:szCs w:val="24"/>
          <w:lang w:eastAsia="es-ES"/>
        </w:rPr>
        <w:t xml:space="preserve"> mediante acuerdo administrativo, el Programa Anual de Auditorías, Visitas e Inspecciones (P</w:t>
      </w:r>
      <w:r>
        <w:rPr>
          <w:rFonts w:ascii="Arial" w:eastAsia="Times New Roman" w:hAnsi="Arial" w:cs="Arial"/>
          <w:bCs/>
          <w:sz w:val="24"/>
          <w:szCs w:val="24"/>
          <w:lang w:eastAsia="es-ES"/>
        </w:rPr>
        <w:t>AAVI), correspondiente al año 2023</w:t>
      </w:r>
      <w:r w:rsidRPr="00253059">
        <w:rPr>
          <w:rFonts w:ascii="Arial" w:eastAsia="Times New Roman" w:hAnsi="Arial" w:cs="Arial"/>
          <w:bCs/>
          <w:sz w:val="24"/>
          <w:szCs w:val="24"/>
          <w:lang w:eastAsia="es-ES"/>
        </w:rPr>
        <w:t>, y que contempla la Fiscalización a las Cuentas P</w:t>
      </w:r>
      <w:r>
        <w:rPr>
          <w:rFonts w:ascii="Arial" w:eastAsia="Times New Roman" w:hAnsi="Arial" w:cs="Arial"/>
          <w:bCs/>
          <w:sz w:val="24"/>
          <w:szCs w:val="24"/>
          <w:lang w:eastAsia="es-ES"/>
        </w:rPr>
        <w:t>úblicas del ejercicio fiscal 2022</w:t>
      </w:r>
      <w:r w:rsidRPr="00253059">
        <w:rPr>
          <w:rFonts w:ascii="Arial" w:eastAsia="Times New Roman" w:hAnsi="Arial" w:cs="Arial"/>
          <w:bCs/>
          <w:sz w:val="24"/>
          <w:szCs w:val="24"/>
          <w:lang w:eastAsia="es-ES"/>
        </w:rPr>
        <w:t>, el cual fue expedido y publicado en el portal web de la Auditoría Superior del Estado de Quintana Roo.</w:t>
      </w:r>
    </w:p>
    <w:p w14:paraId="165CCB75" w14:textId="77777777" w:rsidR="00CE12D4" w:rsidRPr="00427CE7" w:rsidRDefault="00CE12D4" w:rsidP="00CE12D4">
      <w:pPr>
        <w:spacing w:after="0"/>
        <w:jc w:val="both"/>
        <w:rPr>
          <w:rFonts w:ascii="Arial" w:eastAsia="Times New Roman" w:hAnsi="Arial" w:cs="Arial"/>
          <w:bCs/>
          <w:sz w:val="24"/>
          <w:szCs w:val="24"/>
          <w:lang w:eastAsia="es-ES"/>
        </w:rPr>
      </w:pPr>
    </w:p>
    <w:p w14:paraId="00F5F883" w14:textId="77777777" w:rsidR="00CE12D4" w:rsidRPr="00253059" w:rsidRDefault="00CE12D4" w:rsidP="00CE12D4">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En este sentido, la auditoría realizada a la Cuenta Pública de</w:t>
      </w:r>
      <w:r w:rsidR="00963E3C">
        <w:rPr>
          <w:rFonts w:ascii="Arial" w:eastAsia="Times New Roman" w:hAnsi="Arial" w:cs="Arial"/>
          <w:bCs/>
          <w:sz w:val="24"/>
          <w:szCs w:val="24"/>
          <w:lang w:eastAsia="es-ES"/>
        </w:rPr>
        <w:t>l</w:t>
      </w:r>
      <w:r w:rsidRPr="00253059">
        <w:rPr>
          <w:rFonts w:ascii="Arial" w:eastAsia="Times New Roman" w:hAnsi="Arial" w:cs="Arial"/>
          <w:bCs/>
          <w:sz w:val="24"/>
          <w:szCs w:val="24"/>
          <w:lang w:eastAsia="es-ES"/>
        </w:rPr>
        <w:t xml:space="preserve"> </w:t>
      </w:r>
      <w:r w:rsidR="009051BE">
        <w:rPr>
          <w:rFonts w:ascii="Arial" w:eastAsia="Times New Roman" w:hAnsi="Arial" w:cs="Arial"/>
          <w:b/>
          <w:bCs/>
          <w:sz w:val="24"/>
          <w:szCs w:val="24"/>
          <w:lang w:eastAsia="es-ES"/>
        </w:rPr>
        <w:t>Sistema para el Desarrollo Integral de la Familia del Estado de Quintana Roo</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corresp</w:t>
      </w:r>
      <w:r>
        <w:rPr>
          <w:rFonts w:ascii="Arial" w:eastAsia="Times New Roman" w:hAnsi="Arial" w:cs="Arial"/>
          <w:bCs/>
          <w:sz w:val="24"/>
          <w:szCs w:val="24"/>
          <w:lang w:eastAsia="es-ES"/>
        </w:rPr>
        <w:t>ondiente al ejercicio fiscal 2022</w:t>
      </w:r>
      <w:r w:rsidRPr="00253059">
        <w:rPr>
          <w:rFonts w:ascii="Arial" w:eastAsia="Times New Roman" w:hAnsi="Arial" w:cs="Arial"/>
          <w:bCs/>
          <w:sz w:val="24"/>
          <w:szCs w:val="24"/>
          <w:lang w:eastAsia="es-ES"/>
        </w:rPr>
        <w:t xml:space="preserve">, se denomina </w:t>
      </w:r>
      <w:r w:rsidRPr="008653A1">
        <w:rPr>
          <w:rFonts w:ascii="Arial" w:eastAsia="Times New Roman" w:hAnsi="Arial" w:cs="Arial"/>
          <w:b/>
          <w:bCs/>
          <w:sz w:val="24"/>
          <w:szCs w:val="24"/>
          <w:lang w:eastAsia="es-ES"/>
        </w:rPr>
        <w:t>Auditoría de Desempeño al cumplimiento de</w:t>
      </w:r>
      <w:r w:rsidR="00D33110">
        <w:rPr>
          <w:rFonts w:ascii="Arial" w:eastAsia="Times New Roman" w:hAnsi="Arial" w:cs="Arial"/>
          <w:b/>
          <w:bCs/>
          <w:sz w:val="24"/>
          <w:szCs w:val="24"/>
          <w:lang w:eastAsia="es-ES"/>
        </w:rPr>
        <w:t xml:space="preserve"> las funciones y </w:t>
      </w:r>
      <w:r w:rsidR="00963E3C">
        <w:rPr>
          <w:rFonts w:ascii="Arial" w:eastAsia="Times New Roman" w:hAnsi="Arial" w:cs="Arial"/>
          <w:b/>
          <w:bCs/>
          <w:sz w:val="24"/>
          <w:szCs w:val="24"/>
          <w:lang w:eastAsia="es-ES"/>
        </w:rPr>
        <w:t>acciones relacionadas al Acceso</w:t>
      </w:r>
      <w:r w:rsidR="00D33110">
        <w:rPr>
          <w:rFonts w:ascii="Arial" w:eastAsia="Times New Roman" w:hAnsi="Arial" w:cs="Arial"/>
          <w:b/>
          <w:bCs/>
          <w:sz w:val="24"/>
          <w:szCs w:val="24"/>
          <w:lang w:eastAsia="es-ES"/>
        </w:rPr>
        <w:t xml:space="preserve"> de las Mujeres a una Vida Libre de Violencia 22-AEMD-C-GOB-04</w:t>
      </w:r>
      <w:r w:rsidR="0051007E">
        <w:rPr>
          <w:rFonts w:ascii="Arial" w:eastAsia="Times New Roman" w:hAnsi="Arial" w:cs="Arial"/>
          <w:b/>
          <w:bCs/>
          <w:sz w:val="24"/>
          <w:szCs w:val="24"/>
          <w:lang w:eastAsia="es-ES"/>
        </w:rPr>
        <w:t>7</w:t>
      </w:r>
      <w:r w:rsidR="00D33110">
        <w:rPr>
          <w:rFonts w:ascii="Arial" w:eastAsia="Times New Roman" w:hAnsi="Arial" w:cs="Arial"/>
          <w:b/>
          <w:bCs/>
          <w:sz w:val="24"/>
          <w:szCs w:val="24"/>
          <w:lang w:eastAsia="es-ES"/>
        </w:rPr>
        <w:t>-</w:t>
      </w:r>
      <w:r w:rsidR="0051007E">
        <w:rPr>
          <w:rFonts w:ascii="Arial" w:eastAsia="Times New Roman" w:hAnsi="Arial" w:cs="Arial"/>
          <w:b/>
          <w:bCs/>
          <w:sz w:val="24"/>
          <w:szCs w:val="24"/>
          <w:lang w:eastAsia="es-ES"/>
        </w:rPr>
        <w:t>1</w:t>
      </w:r>
      <w:r w:rsidR="00D33110">
        <w:rPr>
          <w:rFonts w:ascii="Arial" w:eastAsia="Times New Roman" w:hAnsi="Arial" w:cs="Arial"/>
          <w:b/>
          <w:bCs/>
          <w:sz w:val="24"/>
          <w:szCs w:val="24"/>
          <w:lang w:eastAsia="es-ES"/>
        </w:rPr>
        <w:t>0</w:t>
      </w:r>
      <w:r w:rsidR="0051007E">
        <w:rPr>
          <w:rFonts w:ascii="Arial" w:eastAsia="Times New Roman" w:hAnsi="Arial" w:cs="Arial"/>
          <w:b/>
          <w:bCs/>
          <w:sz w:val="24"/>
          <w:szCs w:val="24"/>
          <w:lang w:eastAsia="es-ES"/>
        </w:rPr>
        <w:t>1</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 e</w:t>
      </w:r>
      <w:r w:rsidR="006C1245">
        <w:rPr>
          <w:rFonts w:ascii="Arial" w:eastAsia="Times New Roman" w:hAnsi="Arial" w:cs="Arial"/>
          <w:bCs/>
          <w:sz w:val="24"/>
          <w:szCs w:val="24"/>
          <w:lang w:eastAsia="es-ES"/>
        </w:rPr>
        <w:t xml:space="preserve">n fecha </w:t>
      </w:r>
      <w:r w:rsidR="0051007E">
        <w:rPr>
          <w:rFonts w:ascii="Arial" w:eastAsia="Times New Roman" w:hAnsi="Arial" w:cs="Arial"/>
          <w:bCs/>
          <w:sz w:val="24"/>
          <w:szCs w:val="24"/>
          <w:lang w:eastAsia="es-ES"/>
        </w:rPr>
        <w:t>21</w:t>
      </w:r>
      <w:r w:rsidR="006C1245">
        <w:rPr>
          <w:rFonts w:ascii="Arial" w:eastAsia="Times New Roman" w:hAnsi="Arial" w:cs="Arial"/>
          <w:bCs/>
          <w:sz w:val="24"/>
          <w:szCs w:val="24"/>
          <w:lang w:eastAsia="es-ES"/>
        </w:rPr>
        <w:t xml:space="preserve"> de </w:t>
      </w:r>
      <w:r w:rsidR="0051007E">
        <w:rPr>
          <w:rFonts w:ascii="Arial" w:eastAsia="Times New Roman" w:hAnsi="Arial" w:cs="Arial"/>
          <w:bCs/>
          <w:sz w:val="24"/>
          <w:szCs w:val="24"/>
          <w:lang w:eastAsia="es-ES"/>
        </w:rPr>
        <w:t>noviembre</w:t>
      </w:r>
      <w:r>
        <w:rPr>
          <w:rFonts w:ascii="Arial" w:eastAsia="Times New Roman" w:hAnsi="Arial" w:cs="Arial"/>
          <w:bCs/>
          <w:sz w:val="24"/>
          <w:szCs w:val="24"/>
          <w:lang w:eastAsia="es-ES"/>
        </w:rPr>
        <w:t xml:space="preserve"> de 2023</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Inspección con número de oficio </w:t>
      </w:r>
      <w:r w:rsidR="0051007E">
        <w:rPr>
          <w:rFonts w:ascii="Arial" w:eastAsia="Times New Roman" w:hAnsi="Arial" w:cs="Arial"/>
          <w:bCs/>
          <w:sz w:val="24"/>
          <w:szCs w:val="24"/>
          <w:lang w:eastAsia="es-ES"/>
        </w:rPr>
        <w:t>ASEQROO/ASE/AEMD/1310</w:t>
      </w:r>
      <w:r w:rsidR="006C1245" w:rsidRPr="00105202">
        <w:rPr>
          <w:rFonts w:ascii="Arial" w:eastAsia="Times New Roman" w:hAnsi="Arial" w:cs="Arial"/>
          <w:bCs/>
          <w:sz w:val="24"/>
          <w:szCs w:val="24"/>
          <w:lang w:eastAsia="es-ES"/>
        </w:rPr>
        <w:t>/</w:t>
      </w:r>
      <w:r w:rsidR="0051007E">
        <w:rPr>
          <w:rFonts w:ascii="Arial" w:eastAsia="Times New Roman" w:hAnsi="Arial" w:cs="Arial"/>
          <w:bCs/>
          <w:sz w:val="24"/>
          <w:szCs w:val="24"/>
          <w:lang w:eastAsia="es-ES"/>
        </w:rPr>
        <w:t>11</w:t>
      </w:r>
      <w:r w:rsidR="006C1245">
        <w:rPr>
          <w:rFonts w:ascii="Arial" w:eastAsia="Times New Roman" w:hAnsi="Arial" w:cs="Arial"/>
          <w:bCs/>
          <w:sz w:val="24"/>
          <w:szCs w:val="24"/>
          <w:lang w:eastAsia="es-ES"/>
        </w:rPr>
        <w:t>/2023</w:t>
      </w:r>
      <w:r w:rsidRPr="00530E5D">
        <w:rPr>
          <w:rFonts w:ascii="Arial" w:eastAsia="Times New Roman" w:hAnsi="Arial" w:cs="Arial"/>
          <w:bCs/>
          <w:sz w:val="24"/>
          <w:szCs w:val="24"/>
          <w:lang w:eastAsia="es-ES"/>
        </w:rPr>
        <w:t>.</w:t>
      </w:r>
      <w:r w:rsidRPr="008653A1">
        <w:rPr>
          <w:rFonts w:ascii="Arial" w:eastAsia="Times New Roman" w:hAnsi="Arial" w:cs="Arial"/>
          <w:b/>
          <w:sz w:val="24"/>
          <w:szCs w:val="24"/>
          <w:lang w:eastAsia="es-ES"/>
        </w:rPr>
        <w:t xml:space="preserve"> </w:t>
      </w:r>
    </w:p>
    <w:p w14:paraId="774B651F" w14:textId="77777777" w:rsidR="00CE12D4" w:rsidRPr="00427CE7" w:rsidRDefault="00CE12D4" w:rsidP="00CE12D4">
      <w:pPr>
        <w:spacing w:after="0"/>
        <w:jc w:val="both"/>
        <w:rPr>
          <w:rFonts w:ascii="Arial" w:eastAsia="Times New Roman" w:hAnsi="Arial" w:cs="Times New Roman"/>
          <w:sz w:val="24"/>
          <w:szCs w:val="24"/>
          <w:lang w:eastAsia="es-ES"/>
        </w:rPr>
      </w:pPr>
    </w:p>
    <w:p w14:paraId="2273448F" w14:textId="21B4FD35" w:rsidR="009250B0" w:rsidRDefault="00CE12D4" w:rsidP="00587177">
      <w:pPr>
        <w:spacing w:after="0"/>
        <w:jc w:val="both"/>
        <w:rPr>
          <w:rFonts w:ascii="Arial" w:hAnsi="Arial"/>
          <w:sz w:val="24"/>
        </w:rPr>
      </w:pPr>
      <w:r w:rsidRPr="001B2459">
        <w:rPr>
          <w:rFonts w:ascii="Arial" w:eastAsia="Times New Roman" w:hAnsi="Arial" w:cs="Times New Roman"/>
          <w:sz w:val="24"/>
          <w:szCs w:val="24"/>
          <w:lang w:eastAsia="es-ES"/>
        </w:rPr>
        <w:t xml:space="preserve">Por lo anterior, y en cumplimiento a los </w:t>
      </w:r>
      <w:r w:rsidRPr="00B2604E">
        <w:rPr>
          <w:rFonts w:ascii="Arial" w:eastAsia="Times New Roman" w:hAnsi="Arial" w:cs="Times New Roman"/>
          <w:sz w:val="24"/>
          <w:szCs w:val="24"/>
          <w:lang w:eastAsia="es-ES"/>
        </w:rPr>
        <w:t>artículos 2, 3, 4, 5, 6 fracciones I, II y XX, 16, 17, 19 fracciones I, V, VII, XII, XV, XXVI y XXVIII, 22 en su últim</w:t>
      </w:r>
      <w:r w:rsidR="00963E3C">
        <w:rPr>
          <w:rFonts w:ascii="Arial" w:eastAsia="Times New Roman" w:hAnsi="Arial" w:cs="Times New Roman"/>
          <w:sz w:val="24"/>
          <w:szCs w:val="24"/>
          <w:lang w:eastAsia="es-ES"/>
        </w:rPr>
        <w:t>o párrafo</w:t>
      </w:r>
      <w:r w:rsidR="00FF7105">
        <w:rPr>
          <w:rFonts w:ascii="Arial" w:eastAsia="Times New Roman" w:hAnsi="Arial" w:cs="Times New Roman"/>
          <w:sz w:val="24"/>
          <w:szCs w:val="24"/>
          <w:lang w:eastAsia="es-ES"/>
        </w:rPr>
        <w:t>,</w:t>
      </w:r>
      <w:r w:rsidR="00963E3C">
        <w:rPr>
          <w:rFonts w:ascii="Arial" w:eastAsia="Times New Roman" w:hAnsi="Arial" w:cs="Times New Roman"/>
          <w:sz w:val="24"/>
          <w:szCs w:val="24"/>
          <w:lang w:eastAsia="es-ES"/>
        </w:rPr>
        <w:t xml:space="preserve"> 37, 38, 40, 41, 42</w:t>
      </w:r>
      <w:r w:rsidRPr="00B2604E">
        <w:rPr>
          <w:rFonts w:ascii="Arial" w:eastAsia="Times New Roman" w:hAnsi="Arial" w:cs="Times New Roman"/>
          <w:sz w:val="24"/>
          <w:szCs w:val="24"/>
          <w:lang w:eastAsia="es-ES"/>
        </w:rPr>
        <w:t xml:space="preserve"> y 86 fracciones I, XVII, XXII y XXXVI de la Ley de Fiscalización y Rendición de </w:t>
      </w:r>
      <w:r w:rsidRPr="00B2604E">
        <w:rPr>
          <w:rFonts w:ascii="Arial" w:eastAsia="Times New Roman" w:hAnsi="Arial" w:cs="Times New Roman"/>
          <w:sz w:val="24"/>
          <w:szCs w:val="24"/>
          <w:lang w:eastAsia="es-ES"/>
        </w:rPr>
        <w:lastRenderedPageBreak/>
        <w:t>Cuentas del Estado de Quintana Roo</w:t>
      </w:r>
      <w:r w:rsidRPr="001B2459">
        <w:rPr>
          <w:rFonts w:ascii="Arial" w:eastAsia="Times New Roman" w:hAnsi="Arial" w:cs="Times New Roman"/>
          <w:sz w:val="24"/>
          <w:szCs w:val="24"/>
          <w:lang w:eastAsia="es-ES"/>
        </w:rPr>
        <w:t xml:space="preserve">, se tiene a bien presentar el Informe Individual </w:t>
      </w:r>
      <w:r>
        <w:rPr>
          <w:rFonts w:ascii="Arial" w:eastAsia="Times New Roman" w:hAnsi="Arial" w:cs="Times New Roman"/>
          <w:sz w:val="24"/>
          <w:szCs w:val="24"/>
          <w:lang w:eastAsia="es-ES"/>
        </w:rPr>
        <w:t>de</w:t>
      </w:r>
      <w:r w:rsidR="00587177">
        <w:rPr>
          <w:rFonts w:ascii="Arial" w:eastAsia="Times New Roman" w:hAnsi="Arial" w:cs="Times New Roman"/>
          <w:sz w:val="24"/>
          <w:szCs w:val="24"/>
          <w:lang w:eastAsia="es-ES"/>
        </w:rPr>
        <w:t xml:space="preserve"> </w:t>
      </w:r>
      <w:r>
        <w:rPr>
          <w:rFonts w:ascii="Arial" w:eastAsia="Times New Roman" w:hAnsi="Arial" w:cs="Times New Roman"/>
          <w:sz w:val="24"/>
          <w:szCs w:val="24"/>
          <w:lang w:eastAsia="es-ES"/>
        </w:rPr>
        <w:t>Auditorí</w:t>
      </w:r>
      <w:r w:rsidRPr="001B2459">
        <w:rPr>
          <w:rFonts w:ascii="Arial" w:eastAsia="Times New Roman" w:hAnsi="Arial" w:cs="Times New Roman"/>
          <w:sz w:val="24"/>
          <w:szCs w:val="24"/>
          <w:lang w:eastAsia="es-ES"/>
        </w:rPr>
        <w:t>a obtenido,</w:t>
      </w:r>
      <w:r>
        <w:rPr>
          <w:rFonts w:ascii="Arial" w:eastAsia="Times New Roman" w:hAnsi="Arial" w:cs="Times New Roman"/>
          <w:sz w:val="24"/>
          <w:szCs w:val="24"/>
          <w:lang w:eastAsia="es-ES"/>
        </w:rPr>
        <w:t xml:space="preserve"> en relación con la auditorí</w:t>
      </w:r>
      <w:r w:rsidRPr="001B2459">
        <w:rPr>
          <w:rFonts w:ascii="Arial" w:eastAsia="Times New Roman" w:hAnsi="Arial" w:cs="Times New Roman"/>
          <w:sz w:val="24"/>
          <w:szCs w:val="24"/>
          <w:lang w:eastAsia="es-ES"/>
        </w:rPr>
        <w:t xml:space="preserve">a de desempeño de la </w:t>
      </w:r>
      <w:r w:rsidRPr="001B2459">
        <w:rPr>
          <w:rFonts w:ascii="Arial" w:hAnsi="Arial"/>
          <w:sz w:val="24"/>
        </w:rPr>
        <w:t xml:space="preserve">Cuenta Pública del </w:t>
      </w:r>
      <w:r w:rsidR="009051BE">
        <w:rPr>
          <w:rFonts w:ascii="Arial" w:hAnsi="Arial"/>
          <w:b/>
          <w:sz w:val="24"/>
        </w:rPr>
        <w:t>Sistema para el Desarrollo Integral de la Familia del Estado de Quintana Roo</w:t>
      </w:r>
      <w:r w:rsidRPr="001B2459">
        <w:rPr>
          <w:rFonts w:ascii="Arial" w:hAnsi="Arial"/>
          <w:sz w:val="24"/>
        </w:rPr>
        <w:t xml:space="preserve">, correspondiente al ejercicio </w:t>
      </w:r>
      <w:r w:rsidRPr="008902EB">
        <w:rPr>
          <w:rFonts w:ascii="Arial" w:hAnsi="Arial"/>
          <w:sz w:val="24"/>
        </w:rPr>
        <w:t>fiscal 2022</w:t>
      </w:r>
      <w:r w:rsidR="00F43BCC">
        <w:rPr>
          <w:rFonts w:ascii="Arial" w:hAnsi="Arial"/>
          <w:sz w:val="24"/>
        </w:rPr>
        <w:t>.</w:t>
      </w:r>
    </w:p>
    <w:p w14:paraId="37629A05" w14:textId="77777777" w:rsidR="00D27C6B" w:rsidRDefault="00D27C6B" w:rsidP="00587177">
      <w:pPr>
        <w:spacing w:after="0"/>
        <w:jc w:val="both"/>
        <w:rPr>
          <w:rFonts w:ascii="Arial" w:hAnsi="Arial"/>
          <w:sz w:val="24"/>
        </w:rPr>
      </w:pPr>
      <w:bookmarkStart w:id="3" w:name="_GoBack"/>
    </w:p>
    <w:bookmarkEnd w:id="3"/>
    <w:p w14:paraId="3B19EF5A" w14:textId="77777777" w:rsidR="00F43BCC" w:rsidRPr="00427CE7" w:rsidRDefault="00F43BCC" w:rsidP="00587177">
      <w:pPr>
        <w:spacing w:after="0"/>
        <w:jc w:val="both"/>
        <w:rPr>
          <w:rFonts w:ascii="Arial" w:hAnsi="Arial"/>
          <w:sz w:val="24"/>
        </w:rPr>
      </w:pPr>
    </w:p>
    <w:p w14:paraId="6D001B85" w14:textId="77777777" w:rsidR="009250B0" w:rsidRPr="00D30820" w:rsidRDefault="009250B0" w:rsidP="00D27C6B">
      <w:pPr>
        <w:pStyle w:val="Ttulo1"/>
        <w:spacing w:line="276" w:lineRule="auto"/>
      </w:pPr>
      <w:bookmarkStart w:id="4" w:name="_Toc157497848"/>
      <w:r w:rsidRPr="00D30820">
        <w:rPr>
          <w:color w:val="000000"/>
        </w:rPr>
        <w:t xml:space="preserve">I. </w:t>
      </w:r>
      <w:r w:rsidRPr="00D30820">
        <w:t>AUDITORÍA DE DESEMPEÑO AL CUMPLIMIENTO</w:t>
      </w:r>
      <w:r w:rsidR="00BF07DC">
        <w:t xml:space="preserve"> </w:t>
      </w:r>
      <w:r w:rsidRPr="00D30820">
        <w:t>DE</w:t>
      </w:r>
      <w:r w:rsidR="00BF07DC">
        <w:t xml:space="preserve"> LAS FUNCIONES Y ACCIONES RELACIONADAS AL ACCESO DE LAS MUJERES A UNA VIDA LIBRE DE VIOLENCIA</w:t>
      </w:r>
      <w:r w:rsidR="00B00FB4">
        <w:t xml:space="preserve"> /</w:t>
      </w:r>
      <w:r w:rsidR="00FA001D">
        <w:t xml:space="preserve"> 22-AEMD-C-GOB-047</w:t>
      </w:r>
      <w:r w:rsidRPr="00D30820">
        <w:t>-</w:t>
      </w:r>
      <w:r w:rsidR="00FA001D">
        <w:t>1</w:t>
      </w:r>
      <w:r w:rsidR="00BF07DC">
        <w:t>0</w:t>
      </w:r>
      <w:r w:rsidR="00FA001D">
        <w:t>1</w:t>
      </w:r>
      <w:bookmarkEnd w:id="4"/>
    </w:p>
    <w:p w14:paraId="382CB6A0" w14:textId="77777777" w:rsidR="009250B0" w:rsidRPr="00427CE7" w:rsidRDefault="009250B0" w:rsidP="009250B0">
      <w:pPr>
        <w:widowControl w:val="0"/>
        <w:autoSpaceDE w:val="0"/>
        <w:autoSpaceDN w:val="0"/>
        <w:adjustRightInd w:val="0"/>
        <w:spacing w:after="0"/>
        <w:jc w:val="both"/>
        <w:rPr>
          <w:rFonts w:ascii="Arial" w:hAnsi="Arial" w:cs="Arial"/>
          <w:b/>
          <w:sz w:val="24"/>
          <w:szCs w:val="24"/>
        </w:rPr>
      </w:pPr>
    </w:p>
    <w:p w14:paraId="2666F4F7" w14:textId="77777777" w:rsidR="009250B0" w:rsidRPr="00AF600B" w:rsidRDefault="009250B0" w:rsidP="00AF600B">
      <w:pPr>
        <w:pStyle w:val="Ttulo2"/>
        <w:spacing w:before="0"/>
        <w:jc w:val="both"/>
      </w:pPr>
      <w:bookmarkStart w:id="5" w:name="_Toc157497849"/>
      <w:r w:rsidRPr="00AF600B">
        <w:t>I.1 ANTECEDENTES</w:t>
      </w:r>
      <w:bookmarkEnd w:id="5"/>
      <w:r w:rsidRPr="00AF600B">
        <w:t xml:space="preserve"> </w:t>
      </w:r>
    </w:p>
    <w:p w14:paraId="56D05D3A" w14:textId="77777777" w:rsidR="009250B0" w:rsidRPr="00427CE7" w:rsidRDefault="009250B0" w:rsidP="009250B0">
      <w:pPr>
        <w:spacing w:after="0"/>
        <w:rPr>
          <w:rFonts w:ascii="Arial" w:eastAsia="Calibri" w:hAnsi="Arial" w:cs="Arial"/>
          <w:sz w:val="24"/>
          <w:szCs w:val="24"/>
          <w:lang w:eastAsia="en-US"/>
        </w:rPr>
      </w:pPr>
    </w:p>
    <w:p w14:paraId="12956E70" w14:textId="77777777" w:rsidR="00512DB5" w:rsidRPr="00110B2A" w:rsidRDefault="00512DB5" w:rsidP="00512DB5">
      <w:pPr>
        <w:widowControl w:val="0"/>
        <w:autoSpaceDE w:val="0"/>
        <w:autoSpaceDN w:val="0"/>
        <w:adjustRightInd w:val="0"/>
        <w:spacing w:after="0"/>
        <w:jc w:val="both"/>
        <w:rPr>
          <w:rFonts w:ascii="Arial" w:eastAsiaTheme="minorHAnsi" w:hAnsi="Arial" w:cs="Arial"/>
          <w:sz w:val="24"/>
          <w:szCs w:val="24"/>
          <w:lang w:eastAsia="en-US"/>
        </w:rPr>
      </w:pPr>
      <w:r w:rsidRPr="00110B2A">
        <w:rPr>
          <w:rFonts w:ascii="Arial" w:eastAsiaTheme="minorHAnsi" w:hAnsi="Arial" w:cs="Arial"/>
          <w:sz w:val="24"/>
          <w:szCs w:val="24"/>
          <w:lang w:eastAsia="en-US"/>
        </w:rPr>
        <w:t>En las últimas décadas, en el marco de las convenciones y tratados internacionales que México ha suscrito y ratificado, ha habido avances significativos entre los que destacan las modificaciones legislativas que abrieron paso al reconocimiento de las mujeres como sujetas de derecho. Con esto, se visibilizó que la violencia que se ejerce contra ellas es producto de siglos de desigualdad estructural y constituye una violación a los derechos humanos, además de ser un delito que debe ser sancionado.</w:t>
      </w:r>
      <w:r>
        <w:rPr>
          <w:rStyle w:val="Refdenotaalpie"/>
          <w:rFonts w:ascii="Arial" w:eastAsiaTheme="minorHAnsi" w:hAnsi="Arial" w:cs="Arial"/>
          <w:sz w:val="24"/>
          <w:szCs w:val="24"/>
          <w:lang w:eastAsia="en-US"/>
        </w:rPr>
        <w:footnoteReference w:id="1"/>
      </w:r>
    </w:p>
    <w:p w14:paraId="09BA758A" w14:textId="77777777" w:rsidR="00512DB5" w:rsidRPr="00427CE7" w:rsidRDefault="00512DB5" w:rsidP="00512DB5">
      <w:pPr>
        <w:widowControl w:val="0"/>
        <w:autoSpaceDE w:val="0"/>
        <w:autoSpaceDN w:val="0"/>
        <w:adjustRightInd w:val="0"/>
        <w:spacing w:after="0"/>
        <w:jc w:val="both"/>
        <w:rPr>
          <w:rFonts w:ascii="Arial" w:hAnsi="Arial" w:cs="Arial"/>
          <w:b/>
          <w:sz w:val="24"/>
          <w:szCs w:val="24"/>
        </w:rPr>
      </w:pPr>
    </w:p>
    <w:p w14:paraId="513BE11C" w14:textId="3631E2D3" w:rsidR="00512DB5" w:rsidRPr="00842986" w:rsidRDefault="00512DB5" w:rsidP="00512DB5">
      <w:pPr>
        <w:widowControl w:val="0"/>
        <w:autoSpaceDE w:val="0"/>
        <w:autoSpaceDN w:val="0"/>
        <w:adjustRightInd w:val="0"/>
        <w:spacing w:after="0"/>
        <w:jc w:val="both"/>
        <w:rPr>
          <w:rFonts w:ascii="Arial" w:hAnsi="Arial" w:cs="Arial"/>
          <w:sz w:val="24"/>
          <w:szCs w:val="24"/>
        </w:rPr>
      </w:pPr>
      <w:r w:rsidRPr="00842986">
        <w:rPr>
          <w:rFonts w:ascii="Arial" w:hAnsi="Arial" w:cs="Arial"/>
          <w:sz w:val="24"/>
          <w:szCs w:val="24"/>
        </w:rPr>
        <w:t>El Gobierno de la República en respuesta a compromisos internacionales establecidos en la Convención para la Eliminación de todas las formas de Discriminación contra la Mujer (CEDAW) y a la Convención Interamericana para Prevenir, Sancionar y Erradicar la Violencia contra la Mujer (Convención Belém Do Pará), ha promulgado leyes y normas que reconocen los derechos humanos de las mujeres, siendo fundamental la Ley General de Acceso de las Mujeres a una Vida Libre de Violencia (LGAMVLV), que tiene por objeto establecer la coordinación entre la Federación, las entidades federativas y los muni</w:t>
      </w:r>
      <w:r>
        <w:rPr>
          <w:rFonts w:ascii="Arial" w:hAnsi="Arial" w:cs="Arial"/>
          <w:sz w:val="24"/>
          <w:szCs w:val="24"/>
        </w:rPr>
        <w:t xml:space="preserve">cipios para prevenir, atender, </w:t>
      </w:r>
      <w:r w:rsidRPr="00842986">
        <w:rPr>
          <w:rFonts w:ascii="Arial" w:hAnsi="Arial" w:cs="Arial"/>
          <w:sz w:val="24"/>
          <w:szCs w:val="24"/>
        </w:rPr>
        <w:t>sancionar y erradicar la violencia contra las mujeres a través de mecanismos como el Sistema Nacional para Prevenir, Atender, Sancionar y Erradicar la Violencia contra las Mujeres y su respectivo Programa. Ambos sirven para coordinar esfuerzos, instrumentos, políticas, servicios y acciones para garantizar el derecho de las mujeres a una vida libre de violencia en todos los órdenes y niveles de gobierno, con la participación activa de las organi</w:t>
      </w:r>
      <w:r w:rsidR="00963E3C">
        <w:rPr>
          <w:rFonts w:ascii="Arial" w:hAnsi="Arial" w:cs="Arial"/>
          <w:sz w:val="24"/>
          <w:szCs w:val="24"/>
        </w:rPr>
        <w:t>zaciones de la sociedad civil, c</w:t>
      </w:r>
      <w:r w:rsidRPr="00842986">
        <w:rPr>
          <w:rFonts w:ascii="Arial" w:hAnsi="Arial" w:cs="Arial"/>
          <w:sz w:val="24"/>
          <w:szCs w:val="24"/>
        </w:rPr>
        <w:t>on</w:t>
      </w:r>
      <w:r>
        <w:rPr>
          <w:rFonts w:ascii="Arial" w:hAnsi="Arial" w:cs="Arial"/>
          <w:sz w:val="24"/>
          <w:szCs w:val="24"/>
        </w:rPr>
        <w:t xml:space="preserve"> </w:t>
      </w:r>
      <w:r w:rsidRPr="00842986">
        <w:rPr>
          <w:rFonts w:ascii="Arial" w:hAnsi="Arial" w:cs="Arial"/>
          <w:sz w:val="24"/>
          <w:szCs w:val="24"/>
        </w:rPr>
        <w:t>estos, se garantiza</w:t>
      </w:r>
      <w:r w:rsidR="00963E3C">
        <w:rPr>
          <w:rFonts w:ascii="Arial" w:hAnsi="Arial" w:cs="Arial"/>
          <w:sz w:val="24"/>
          <w:szCs w:val="24"/>
        </w:rPr>
        <w:t>n</w:t>
      </w:r>
      <w:r w:rsidRPr="00842986">
        <w:rPr>
          <w:rFonts w:ascii="Arial" w:hAnsi="Arial" w:cs="Arial"/>
          <w:sz w:val="24"/>
          <w:szCs w:val="24"/>
        </w:rPr>
        <w:t xml:space="preserve"> las condiciones de </w:t>
      </w:r>
      <w:r w:rsidRPr="00842986">
        <w:rPr>
          <w:rFonts w:ascii="Arial" w:hAnsi="Arial" w:cs="Arial"/>
          <w:sz w:val="24"/>
          <w:szCs w:val="24"/>
        </w:rPr>
        <w:lastRenderedPageBreak/>
        <w:t>seguridad, calidad de vida y bienestar de las mujeres en todo el territorio nacional, conforme a los principios de igualdad, no discriminación y respeto por su dignidad y</w:t>
      </w:r>
      <w:r w:rsidR="00427CE7">
        <w:rPr>
          <w:rFonts w:ascii="Arial" w:hAnsi="Arial" w:cs="Arial"/>
          <w:sz w:val="24"/>
          <w:szCs w:val="24"/>
        </w:rPr>
        <w:t xml:space="preserve"> </w:t>
      </w:r>
      <w:r w:rsidRPr="00842986">
        <w:rPr>
          <w:rFonts w:ascii="Arial" w:hAnsi="Arial" w:cs="Arial"/>
          <w:sz w:val="24"/>
          <w:szCs w:val="24"/>
        </w:rPr>
        <w:t>libertad.</w:t>
      </w:r>
      <w:r w:rsidR="002D13F1">
        <w:rPr>
          <w:rStyle w:val="Refdenotaalpie"/>
          <w:rFonts w:ascii="Arial" w:hAnsi="Arial" w:cs="Arial"/>
          <w:sz w:val="24"/>
          <w:szCs w:val="24"/>
        </w:rPr>
        <w:footnoteReference w:id="2"/>
      </w:r>
    </w:p>
    <w:p w14:paraId="0137CEEF" w14:textId="77777777" w:rsidR="00512DB5" w:rsidRPr="00427CE7" w:rsidRDefault="00512DB5" w:rsidP="00512DB5">
      <w:pPr>
        <w:widowControl w:val="0"/>
        <w:autoSpaceDE w:val="0"/>
        <w:autoSpaceDN w:val="0"/>
        <w:adjustRightInd w:val="0"/>
        <w:spacing w:after="0"/>
        <w:jc w:val="both"/>
        <w:rPr>
          <w:rFonts w:ascii="Arial" w:hAnsi="Arial" w:cs="Arial"/>
          <w:sz w:val="24"/>
          <w:szCs w:val="24"/>
        </w:rPr>
      </w:pPr>
    </w:p>
    <w:p w14:paraId="550A5F8B" w14:textId="77777777" w:rsidR="00512DB5" w:rsidRPr="00105202" w:rsidRDefault="00512DB5" w:rsidP="00512DB5">
      <w:pPr>
        <w:spacing w:after="0"/>
        <w:jc w:val="both"/>
        <w:rPr>
          <w:rFonts w:ascii="Arial" w:eastAsiaTheme="minorHAnsi" w:hAnsi="Arial" w:cs="Arial"/>
          <w:sz w:val="24"/>
          <w:szCs w:val="24"/>
          <w:lang w:eastAsia="en-US"/>
        </w:rPr>
      </w:pPr>
      <w:r>
        <w:rPr>
          <w:rFonts w:ascii="Arial" w:eastAsiaTheme="minorHAnsi" w:hAnsi="Arial" w:cs="Arial"/>
          <w:sz w:val="24"/>
          <w:szCs w:val="24"/>
          <w:lang w:eastAsia="en-US"/>
        </w:rPr>
        <w:t>A</w:t>
      </w:r>
      <w:r w:rsidRPr="00F85A88">
        <w:rPr>
          <w:rFonts w:ascii="Arial" w:eastAsiaTheme="minorHAnsi" w:hAnsi="Arial" w:cs="Arial"/>
          <w:sz w:val="24"/>
          <w:szCs w:val="24"/>
          <w:lang w:eastAsia="en-US"/>
        </w:rPr>
        <w:t xml:space="preserve"> partir de un minucioso proceso de análisis sobre la situación que viven las mujeres en la entidad, y de corroborar diversas problemáticas culturales, sociales e institucionales que han derivado en los índices actuales de violencia cometida en contra de las mujeres, la Secretaría de Gobernación determinó la conveniencia de coordinar acciones interinstitucionales que permitan dar continuidad a la</w:t>
      </w:r>
      <w:r>
        <w:rPr>
          <w:rFonts w:ascii="Arial" w:eastAsiaTheme="minorHAnsi" w:hAnsi="Arial" w:cs="Arial"/>
          <w:sz w:val="24"/>
          <w:szCs w:val="24"/>
          <w:lang w:eastAsia="en-US"/>
        </w:rPr>
        <w:t xml:space="preserve"> </w:t>
      </w:r>
      <w:r w:rsidRPr="00F85A88">
        <w:rPr>
          <w:rFonts w:ascii="Arial" w:eastAsiaTheme="minorHAnsi" w:hAnsi="Arial" w:cs="Arial"/>
          <w:sz w:val="24"/>
          <w:szCs w:val="24"/>
          <w:lang w:eastAsia="en-US"/>
        </w:rPr>
        <w:t>estrategia de prevención, atención, sanción y erradicación de la violencia contra las mujeres.</w:t>
      </w:r>
      <w:r>
        <w:rPr>
          <w:rStyle w:val="Refdenotaalpie"/>
          <w:rFonts w:ascii="Arial" w:eastAsiaTheme="minorHAnsi" w:hAnsi="Arial" w:cs="Arial"/>
          <w:sz w:val="24"/>
          <w:szCs w:val="24"/>
          <w:lang w:eastAsia="en-US"/>
        </w:rPr>
        <w:footnoteReference w:id="3"/>
      </w:r>
    </w:p>
    <w:p w14:paraId="0A004499" w14:textId="77777777" w:rsidR="00512DB5" w:rsidRPr="00427CE7" w:rsidRDefault="00512DB5" w:rsidP="00512DB5">
      <w:pPr>
        <w:spacing w:after="0"/>
        <w:jc w:val="both"/>
        <w:rPr>
          <w:rFonts w:ascii="Arial" w:hAnsi="Arial" w:cs="Arial"/>
          <w:sz w:val="24"/>
          <w:szCs w:val="24"/>
        </w:rPr>
      </w:pPr>
    </w:p>
    <w:p w14:paraId="47544C24" w14:textId="77777777" w:rsidR="00512DB5" w:rsidRDefault="00512DB5" w:rsidP="00512DB5">
      <w:pPr>
        <w:spacing w:after="0"/>
        <w:jc w:val="both"/>
        <w:rPr>
          <w:rFonts w:ascii="Arial" w:hAnsi="Arial" w:cs="Arial"/>
          <w:sz w:val="24"/>
          <w:szCs w:val="24"/>
        </w:rPr>
      </w:pPr>
      <w:r w:rsidRPr="00253518">
        <w:rPr>
          <w:rFonts w:ascii="Arial" w:hAnsi="Arial" w:cs="Arial"/>
          <w:sz w:val="24"/>
          <w:szCs w:val="24"/>
        </w:rPr>
        <w:t>En 2017, a través de la Comisión Nacional para Prevenir y Erradicar la Violencia contra las Mujeres (CONAVIM),</w:t>
      </w:r>
      <w:r w:rsidR="00963E3C">
        <w:rPr>
          <w:rFonts w:ascii="Arial" w:hAnsi="Arial" w:cs="Arial"/>
          <w:sz w:val="24"/>
          <w:szCs w:val="24"/>
        </w:rPr>
        <w:t xml:space="preserve"> se</w:t>
      </w:r>
      <w:r w:rsidRPr="00253518">
        <w:rPr>
          <w:rFonts w:ascii="Arial" w:hAnsi="Arial" w:cs="Arial"/>
          <w:sz w:val="24"/>
          <w:szCs w:val="24"/>
        </w:rPr>
        <w:t xml:space="preserve"> decl</w:t>
      </w:r>
      <w:r w:rsidR="00963E3C">
        <w:rPr>
          <w:rFonts w:ascii="Arial" w:hAnsi="Arial" w:cs="Arial"/>
          <w:sz w:val="24"/>
          <w:szCs w:val="24"/>
        </w:rPr>
        <w:t>ara la Alerta de Violencia de Gé</w:t>
      </w:r>
      <w:r w:rsidRPr="00253518">
        <w:rPr>
          <w:rFonts w:ascii="Arial" w:hAnsi="Arial" w:cs="Arial"/>
          <w:sz w:val="24"/>
          <w:szCs w:val="24"/>
        </w:rPr>
        <w:t>nero contra las Mujeres (AVGM) en</w:t>
      </w:r>
      <w:r>
        <w:rPr>
          <w:rFonts w:ascii="Arial" w:hAnsi="Arial" w:cs="Arial"/>
          <w:sz w:val="24"/>
          <w:szCs w:val="24"/>
        </w:rPr>
        <w:t xml:space="preserve"> los siguientes municipios del E</w:t>
      </w:r>
      <w:r w:rsidRPr="00253518">
        <w:rPr>
          <w:rFonts w:ascii="Arial" w:hAnsi="Arial" w:cs="Arial"/>
          <w:sz w:val="24"/>
          <w:szCs w:val="24"/>
        </w:rPr>
        <w:t>stado de Quintana Roo: Benito Juárez, Cozumel y Solidaridad, de esta manera, deberán adoptar las acciones que sean necesarias para ejecutar las medidas de seguridad, prevención y justicia que se requieran para garantizar a las mujeres y niñas que se encuentran bajo su jurisdicción, el derecho a vivir una vida libre de violencia.</w:t>
      </w:r>
      <w:r>
        <w:rPr>
          <w:rStyle w:val="Refdenotaalpie"/>
          <w:rFonts w:ascii="Arial" w:hAnsi="Arial" w:cs="Arial"/>
          <w:sz w:val="24"/>
          <w:szCs w:val="24"/>
        </w:rPr>
        <w:footnoteReference w:id="4"/>
      </w:r>
    </w:p>
    <w:p w14:paraId="07F9E184" w14:textId="77777777" w:rsidR="00512DB5" w:rsidRPr="004B3C01" w:rsidRDefault="00512DB5" w:rsidP="00512DB5">
      <w:pPr>
        <w:spacing w:after="0"/>
        <w:jc w:val="both"/>
        <w:rPr>
          <w:rFonts w:ascii="Arial" w:hAnsi="Arial" w:cs="Arial"/>
          <w:szCs w:val="24"/>
        </w:rPr>
      </w:pPr>
    </w:p>
    <w:p w14:paraId="184D2FAA" w14:textId="164C6887" w:rsidR="00963E3C" w:rsidRDefault="00512DB5" w:rsidP="00512DB5">
      <w:pPr>
        <w:spacing w:after="0"/>
        <w:jc w:val="both"/>
        <w:rPr>
          <w:rFonts w:ascii="Arial" w:hAnsi="Arial" w:cs="Arial"/>
          <w:sz w:val="24"/>
          <w:szCs w:val="24"/>
        </w:rPr>
      </w:pPr>
      <w:r>
        <w:rPr>
          <w:rFonts w:ascii="Arial" w:hAnsi="Arial" w:cs="Arial"/>
          <w:sz w:val="24"/>
          <w:szCs w:val="24"/>
        </w:rPr>
        <w:t xml:space="preserve">El </w:t>
      </w:r>
      <w:r w:rsidR="009051BE">
        <w:rPr>
          <w:rFonts w:ascii="Arial" w:hAnsi="Arial" w:cs="Arial"/>
          <w:b/>
          <w:sz w:val="24"/>
          <w:szCs w:val="24"/>
        </w:rPr>
        <w:t>Sistema para el Desarrollo Integral de la Familia del Estado de Quintana Roo</w:t>
      </w:r>
      <w:r w:rsidR="006F6827">
        <w:rPr>
          <w:rFonts w:ascii="Arial" w:hAnsi="Arial" w:cs="Arial"/>
          <w:b/>
          <w:sz w:val="24"/>
          <w:szCs w:val="24"/>
        </w:rPr>
        <w:t xml:space="preserve"> (DIF </w:t>
      </w:r>
      <w:r w:rsidR="0032430C">
        <w:rPr>
          <w:rFonts w:ascii="Arial" w:hAnsi="Arial" w:cs="Arial"/>
          <w:b/>
          <w:sz w:val="24"/>
          <w:szCs w:val="24"/>
        </w:rPr>
        <w:t>ESTATAL</w:t>
      </w:r>
      <w:r w:rsidR="006F6827">
        <w:rPr>
          <w:rFonts w:ascii="Arial" w:hAnsi="Arial" w:cs="Arial"/>
          <w:b/>
          <w:sz w:val="24"/>
          <w:szCs w:val="24"/>
        </w:rPr>
        <w:t>)</w:t>
      </w:r>
      <w:r>
        <w:rPr>
          <w:rFonts w:ascii="Arial" w:hAnsi="Arial" w:cs="Arial"/>
          <w:sz w:val="24"/>
          <w:szCs w:val="24"/>
        </w:rPr>
        <w:t xml:space="preserve">, como organismo público descentralizado del Poder Ejecutivo del Estado, es el encargado </w:t>
      </w:r>
      <w:r w:rsidRPr="00603A0B">
        <w:rPr>
          <w:rFonts w:ascii="Arial" w:hAnsi="Arial" w:cs="Arial"/>
          <w:sz w:val="24"/>
          <w:szCs w:val="24"/>
        </w:rPr>
        <w:t xml:space="preserve">de promover </w:t>
      </w:r>
      <w:r w:rsidR="00341B92" w:rsidRPr="00341B92">
        <w:rPr>
          <w:rFonts w:ascii="Arial" w:hAnsi="Arial" w:cs="Arial"/>
          <w:sz w:val="24"/>
          <w:szCs w:val="24"/>
        </w:rPr>
        <w:t xml:space="preserve">el bienestar social y prestar al efecto, tanto en forma directa como coordinada con las instituciones federales, </w:t>
      </w:r>
      <w:r w:rsidR="0098620B">
        <w:rPr>
          <w:rFonts w:ascii="Arial" w:hAnsi="Arial" w:cs="Arial"/>
          <w:sz w:val="24"/>
          <w:szCs w:val="24"/>
        </w:rPr>
        <w:t>estatal</w:t>
      </w:r>
      <w:r w:rsidR="00341B92" w:rsidRPr="00341B92">
        <w:rPr>
          <w:rFonts w:ascii="Arial" w:hAnsi="Arial" w:cs="Arial"/>
          <w:sz w:val="24"/>
          <w:szCs w:val="24"/>
        </w:rPr>
        <w:t>es y municipales y con los Sistemas Municipales DIF, servicios de asistencia social, con apoyo en las normas que dicta la Secretaría de Salud, el Sistema Nacional para el Desarrollo Integral de la Familia, así como servicios de gestión</w:t>
      </w:r>
      <w:r w:rsidR="00306DFC">
        <w:rPr>
          <w:rFonts w:ascii="Arial" w:hAnsi="Arial" w:cs="Arial"/>
          <w:sz w:val="24"/>
          <w:szCs w:val="24"/>
        </w:rPr>
        <w:t>,</w:t>
      </w:r>
      <w:r w:rsidR="00341B92" w:rsidRPr="00341B92">
        <w:rPr>
          <w:rFonts w:ascii="Arial" w:hAnsi="Arial" w:cs="Arial"/>
          <w:sz w:val="24"/>
          <w:szCs w:val="24"/>
        </w:rPr>
        <w:t xml:space="preserve"> trámite y vinculación ciudadana con instancias gubernamentales</w:t>
      </w:r>
      <w:r>
        <w:rPr>
          <w:rFonts w:ascii="Arial" w:hAnsi="Arial" w:cs="Arial"/>
          <w:sz w:val="24"/>
          <w:szCs w:val="24"/>
        </w:rPr>
        <w:t>.</w:t>
      </w:r>
    </w:p>
    <w:p w14:paraId="642A54C3" w14:textId="77777777" w:rsidR="00963E3C" w:rsidRPr="004B3C01" w:rsidRDefault="00963E3C" w:rsidP="00512DB5">
      <w:pPr>
        <w:spacing w:after="0"/>
        <w:jc w:val="both"/>
        <w:rPr>
          <w:rFonts w:ascii="Arial" w:hAnsi="Arial" w:cs="Arial"/>
          <w:szCs w:val="24"/>
        </w:rPr>
      </w:pPr>
    </w:p>
    <w:p w14:paraId="4C8E9E06" w14:textId="25D64A32" w:rsidR="00963E3C" w:rsidRDefault="00512DB5" w:rsidP="00512DB5">
      <w:pPr>
        <w:spacing w:after="0"/>
        <w:jc w:val="both"/>
        <w:rPr>
          <w:rFonts w:ascii="Arial" w:hAnsi="Arial" w:cs="Arial"/>
          <w:sz w:val="24"/>
          <w:szCs w:val="24"/>
        </w:rPr>
      </w:pPr>
      <w:r w:rsidRPr="00105202">
        <w:rPr>
          <w:rFonts w:ascii="Arial" w:eastAsiaTheme="minorHAnsi" w:hAnsi="Arial" w:cs="Arial"/>
          <w:sz w:val="24"/>
          <w:szCs w:val="24"/>
          <w:lang w:eastAsia="en-US"/>
        </w:rPr>
        <w:t xml:space="preserve">Dentro de este marco, se plantea que, de acuerdo con el </w:t>
      </w:r>
      <w:r w:rsidR="009855D5">
        <w:rPr>
          <w:rFonts w:ascii="Arial" w:eastAsiaTheme="minorHAnsi" w:hAnsi="Arial" w:cs="Arial"/>
          <w:sz w:val="24"/>
          <w:szCs w:val="24"/>
          <w:lang w:eastAsia="en-US"/>
        </w:rPr>
        <w:t xml:space="preserve">Anexo 10.1 del </w:t>
      </w:r>
      <w:r w:rsidRPr="00105202">
        <w:rPr>
          <w:rFonts w:ascii="Arial" w:hAnsi="Arial" w:cs="Arial"/>
          <w:sz w:val="24"/>
          <w:szCs w:val="24"/>
        </w:rPr>
        <w:t>Presupuesto de Egresos del Gobierno del Estado de Quintana Roo,</w:t>
      </w:r>
      <w:r>
        <w:rPr>
          <w:rFonts w:ascii="Arial" w:hAnsi="Arial" w:cs="Arial"/>
          <w:sz w:val="24"/>
          <w:szCs w:val="24"/>
        </w:rPr>
        <w:t xml:space="preserve"> para el ejercicio fiscal 2022</w:t>
      </w:r>
      <w:r w:rsidRPr="00105202">
        <w:rPr>
          <w:rFonts w:ascii="Arial" w:hAnsi="Arial" w:cs="Arial"/>
          <w:sz w:val="24"/>
          <w:szCs w:val="24"/>
        </w:rPr>
        <w:t xml:space="preserve">, </w:t>
      </w:r>
      <w:r w:rsidR="002447F0">
        <w:rPr>
          <w:rFonts w:ascii="Arial" w:hAnsi="Arial" w:cs="Arial"/>
          <w:sz w:val="24"/>
          <w:szCs w:val="24"/>
        </w:rPr>
        <w:t xml:space="preserve">según la Clasificación Administrativa del CONAC, </w:t>
      </w:r>
      <w:r w:rsidRPr="00812735">
        <w:rPr>
          <w:rFonts w:ascii="Arial" w:hAnsi="Arial" w:cs="Arial"/>
          <w:sz w:val="24"/>
          <w:szCs w:val="24"/>
        </w:rPr>
        <w:t xml:space="preserve">se </w:t>
      </w:r>
      <w:r>
        <w:rPr>
          <w:rFonts w:ascii="Arial" w:hAnsi="Arial" w:cs="Arial"/>
          <w:sz w:val="24"/>
          <w:szCs w:val="24"/>
        </w:rPr>
        <w:t>aprobó</w:t>
      </w:r>
      <w:r w:rsidRPr="00812735">
        <w:rPr>
          <w:rFonts w:ascii="Arial" w:hAnsi="Arial" w:cs="Arial"/>
          <w:sz w:val="24"/>
          <w:szCs w:val="24"/>
        </w:rPr>
        <w:t xml:space="preserve"> recurso </w:t>
      </w:r>
      <w:r w:rsidR="0098620B">
        <w:rPr>
          <w:rFonts w:ascii="Arial" w:hAnsi="Arial" w:cs="Arial"/>
          <w:sz w:val="24"/>
          <w:szCs w:val="24"/>
        </w:rPr>
        <w:t>estatal</w:t>
      </w:r>
      <w:r w:rsidR="00FF7105">
        <w:rPr>
          <w:rFonts w:ascii="Arial" w:hAnsi="Arial" w:cs="Arial"/>
          <w:sz w:val="24"/>
          <w:szCs w:val="24"/>
        </w:rPr>
        <w:t xml:space="preserve"> al</w:t>
      </w:r>
      <w:r w:rsidRPr="00812735">
        <w:rPr>
          <w:rFonts w:ascii="Arial" w:hAnsi="Arial" w:cs="Arial"/>
          <w:sz w:val="24"/>
          <w:szCs w:val="24"/>
        </w:rPr>
        <w:t xml:space="preserve"> </w:t>
      </w:r>
      <w:r w:rsidR="009051BE">
        <w:rPr>
          <w:rFonts w:ascii="Arial" w:hAnsi="Arial" w:cs="Arial"/>
          <w:b/>
          <w:sz w:val="24"/>
          <w:szCs w:val="24"/>
        </w:rPr>
        <w:t>Sistema para el Desarrollo Integral de la Familia del Estado de Quintana Roo</w:t>
      </w:r>
      <w:r w:rsidRPr="00812735">
        <w:rPr>
          <w:rFonts w:ascii="Arial" w:hAnsi="Arial" w:cs="Arial"/>
          <w:sz w:val="24"/>
          <w:szCs w:val="24"/>
        </w:rPr>
        <w:t xml:space="preserve"> por la cantidad de </w:t>
      </w:r>
      <w:r w:rsidR="00807B79" w:rsidRPr="00807B79">
        <w:rPr>
          <w:rFonts w:ascii="Arial" w:hAnsi="Arial" w:cs="Arial"/>
          <w:sz w:val="24"/>
          <w:szCs w:val="24"/>
        </w:rPr>
        <w:t xml:space="preserve">$554,038,051.00 (Quinientos cincuenta y cuatro millones treinta y ocho mil cincuenta </w:t>
      </w:r>
      <w:r w:rsidR="00807B79" w:rsidRPr="00807B79">
        <w:rPr>
          <w:rFonts w:ascii="Arial" w:hAnsi="Arial" w:cs="Arial"/>
          <w:sz w:val="24"/>
          <w:szCs w:val="24"/>
        </w:rPr>
        <w:lastRenderedPageBreak/>
        <w:t>y un pesos 00/</w:t>
      </w:r>
      <w:r w:rsidR="00FF7105">
        <w:rPr>
          <w:rFonts w:ascii="Arial" w:hAnsi="Arial" w:cs="Arial"/>
          <w:sz w:val="24"/>
          <w:szCs w:val="24"/>
        </w:rPr>
        <w:t xml:space="preserve">100 </w:t>
      </w:r>
      <w:r w:rsidR="00807B79" w:rsidRPr="00807B79">
        <w:rPr>
          <w:rFonts w:ascii="Arial" w:hAnsi="Arial" w:cs="Arial"/>
          <w:sz w:val="24"/>
          <w:szCs w:val="24"/>
        </w:rPr>
        <w:t>M.N.)</w:t>
      </w:r>
      <w:r w:rsidRPr="00812735">
        <w:rPr>
          <w:rFonts w:ascii="Arial" w:hAnsi="Arial" w:cs="Arial"/>
          <w:sz w:val="24"/>
          <w:szCs w:val="24"/>
        </w:rPr>
        <w:t>; para el desarrollo de los siguientes programas presupuestarios:</w:t>
      </w:r>
    </w:p>
    <w:p w14:paraId="4A06F7B7" w14:textId="2D110DE3" w:rsidR="00587177" w:rsidRPr="00427CE7" w:rsidRDefault="00587177" w:rsidP="00512DB5">
      <w:pPr>
        <w:spacing w:after="0"/>
        <w:jc w:val="both"/>
        <w:rPr>
          <w:rFonts w:ascii="Arial" w:hAnsi="Arial" w:cs="Arial"/>
          <w:sz w:val="24"/>
          <w:szCs w:val="24"/>
        </w:rPr>
      </w:pPr>
    </w:p>
    <w:p w14:paraId="16513455" w14:textId="77777777" w:rsidR="00512DB5" w:rsidRPr="005A522E" w:rsidRDefault="00807B79" w:rsidP="00512DB5">
      <w:pPr>
        <w:spacing w:after="0"/>
        <w:jc w:val="both"/>
        <w:rPr>
          <w:rFonts w:ascii="Arial" w:eastAsiaTheme="minorHAnsi" w:hAnsi="Arial" w:cs="Arial"/>
          <w:sz w:val="24"/>
          <w:szCs w:val="24"/>
          <w:lang w:eastAsia="en-US"/>
        </w:rPr>
      </w:pPr>
      <w:r w:rsidRPr="00807B79">
        <w:rPr>
          <w:rFonts w:ascii="Arial" w:eastAsiaTheme="minorHAnsi" w:hAnsi="Arial" w:cs="Arial"/>
          <w:sz w:val="24"/>
          <w:szCs w:val="24"/>
          <w:lang w:eastAsia="en-US"/>
        </w:rPr>
        <w:t>E025</w:t>
      </w:r>
      <w:r>
        <w:rPr>
          <w:rFonts w:ascii="Arial" w:eastAsiaTheme="minorHAnsi" w:hAnsi="Arial" w:cs="Arial"/>
          <w:sz w:val="24"/>
          <w:szCs w:val="24"/>
          <w:lang w:eastAsia="en-US"/>
        </w:rPr>
        <w:t xml:space="preserve"> </w:t>
      </w:r>
      <w:r w:rsidR="00512DB5">
        <w:rPr>
          <w:rFonts w:ascii="Arial" w:eastAsiaTheme="minorHAnsi" w:hAnsi="Arial" w:cs="Arial"/>
          <w:sz w:val="24"/>
          <w:szCs w:val="24"/>
          <w:lang w:eastAsia="en-US"/>
        </w:rPr>
        <w:t xml:space="preserve">– </w:t>
      </w:r>
      <w:r w:rsidRPr="00807B79">
        <w:rPr>
          <w:rFonts w:ascii="Arial" w:eastAsiaTheme="minorHAnsi" w:hAnsi="Arial" w:cs="Arial"/>
          <w:sz w:val="24"/>
          <w:szCs w:val="24"/>
          <w:lang w:eastAsia="en-US"/>
        </w:rPr>
        <w:t>Prevención, Atención y Protección a Grupos en Situaciones de Vulnerabilidad</w:t>
      </w:r>
    </w:p>
    <w:p w14:paraId="445166C9" w14:textId="77777777" w:rsidR="009250B0" w:rsidRDefault="00B00FB4" w:rsidP="00963E3C">
      <w:pPr>
        <w:spacing w:after="0"/>
        <w:jc w:val="both"/>
        <w:rPr>
          <w:rFonts w:ascii="Arial" w:eastAsiaTheme="minorHAnsi" w:hAnsi="Arial" w:cs="Arial"/>
          <w:sz w:val="24"/>
          <w:szCs w:val="24"/>
          <w:lang w:eastAsia="en-US"/>
        </w:rPr>
      </w:pPr>
      <w:r>
        <w:rPr>
          <w:rFonts w:ascii="Arial" w:eastAsiaTheme="minorHAnsi" w:hAnsi="Arial" w:cs="Arial"/>
          <w:sz w:val="24"/>
          <w:szCs w:val="24"/>
          <w:lang w:eastAsia="en-US"/>
        </w:rPr>
        <w:t>M001</w:t>
      </w:r>
      <w:r w:rsidR="00544641">
        <w:rPr>
          <w:rFonts w:ascii="Arial" w:eastAsiaTheme="minorHAnsi" w:hAnsi="Arial" w:cs="Arial"/>
          <w:sz w:val="24"/>
          <w:szCs w:val="24"/>
          <w:lang w:eastAsia="en-US"/>
        </w:rPr>
        <w:t xml:space="preserve"> </w:t>
      </w:r>
      <w:r>
        <w:rPr>
          <w:rFonts w:ascii="Arial" w:eastAsiaTheme="minorHAnsi" w:hAnsi="Arial" w:cs="Arial"/>
          <w:sz w:val="24"/>
          <w:szCs w:val="24"/>
          <w:lang w:eastAsia="en-US"/>
        </w:rPr>
        <w:t xml:space="preserve">– </w:t>
      </w:r>
      <w:r w:rsidR="00512DB5" w:rsidRPr="00105202">
        <w:rPr>
          <w:rFonts w:ascii="Arial" w:eastAsiaTheme="minorHAnsi" w:hAnsi="Arial" w:cs="Arial"/>
          <w:sz w:val="24"/>
          <w:szCs w:val="24"/>
          <w:lang w:eastAsia="en-US"/>
        </w:rPr>
        <w:t>Gestión y Apoyo Institucional</w:t>
      </w:r>
    </w:p>
    <w:p w14:paraId="01E118EC" w14:textId="77777777" w:rsidR="00807B79" w:rsidRPr="00427CE7" w:rsidRDefault="00807B79" w:rsidP="00963E3C">
      <w:pPr>
        <w:spacing w:after="0"/>
        <w:jc w:val="both"/>
        <w:rPr>
          <w:rFonts w:ascii="Arial" w:eastAsiaTheme="minorHAnsi" w:hAnsi="Arial" w:cs="Arial"/>
          <w:sz w:val="24"/>
          <w:szCs w:val="24"/>
          <w:lang w:eastAsia="en-US"/>
        </w:rPr>
      </w:pPr>
    </w:p>
    <w:p w14:paraId="3385B86D" w14:textId="77777777" w:rsidR="00AC06E3" w:rsidRPr="00AF600B" w:rsidRDefault="00AC06E3" w:rsidP="00AF600B">
      <w:pPr>
        <w:pStyle w:val="Ttulo2"/>
        <w:spacing w:before="0"/>
        <w:jc w:val="both"/>
      </w:pPr>
      <w:bookmarkStart w:id="6" w:name="_Toc157497850"/>
      <w:r w:rsidRPr="00AF600B">
        <w:t>I.2. ASPECTOS GENERALES DE AUDITORÍA</w:t>
      </w:r>
      <w:bookmarkEnd w:id="6"/>
    </w:p>
    <w:p w14:paraId="2C010B43" w14:textId="77777777" w:rsidR="004C484A" w:rsidRPr="00427CE7" w:rsidRDefault="004C484A" w:rsidP="004C484A">
      <w:pPr>
        <w:spacing w:after="0"/>
        <w:rPr>
          <w:rFonts w:ascii="Arial" w:hAnsi="Arial" w:cs="Arial"/>
          <w:sz w:val="24"/>
          <w:szCs w:val="24"/>
        </w:rPr>
      </w:pPr>
    </w:p>
    <w:p w14:paraId="3F19D5C4" w14:textId="77777777" w:rsidR="00CE12D4" w:rsidRDefault="00CE12D4" w:rsidP="00CE12D4">
      <w:pPr>
        <w:spacing w:after="0"/>
        <w:jc w:val="both"/>
        <w:rPr>
          <w:rFonts w:ascii="Arial" w:eastAsia="Times New Roman" w:hAnsi="Arial" w:cs="Arial"/>
          <w:sz w:val="24"/>
          <w:szCs w:val="24"/>
          <w:lang w:eastAsia="es-ES"/>
        </w:rPr>
      </w:pPr>
      <w:r w:rsidRPr="00D65F6A">
        <w:rPr>
          <w:rFonts w:ascii="Arial" w:eastAsia="Times New Roman" w:hAnsi="Arial" w:cs="Arial"/>
          <w:sz w:val="24"/>
          <w:szCs w:val="24"/>
          <w:lang w:eastAsia="es-ES"/>
        </w:rPr>
        <w:t xml:space="preserve">En cumplimiento al </w:t>
      </w:r>
      <w:r w:rsidRPr="00B2604E">
        <w:rPr>
          <w:rFonts w:ascii="Arial" w:eastAsia="Times New Roman" w:hAnsi="Arial" w:cs="Arial"/>
          <w:sz w:val="24"/>
          <w:szCs w:val="24"/>
          <w:lang w:eastAsia="es-ES"/>
        </w:rPr>
        <w:t xml:space="preserve">artículo 38 fracción I </w:t>
      </w:r>
      <w:r w:rsidRPr="00B2604E">
        <w:rPr>
          <w:rFonts w:ascii="Arial" w:eastAsia="Times New Roman" w:hAnsi="Arial" w:cs="Times New Roman"/>
          <w:sz w:val="24"/>
          <w:szCs w:val="24"/>
          <w:lang w:eastAsia="es-ES"/>
        </w:rPr>
        <w:t>de la Ley de Fiscalización y Rendición de Cuentas del Estado de Quintana Roo</w:t>
      </w:r>
      <w:r w:rsidRPr="00B2604E">
        <w:rPr>
          <w:rFonts w:ascii="Arial" w:eastAsia="Times New Roman" w:hAnsi="Arial" w:cs="Arial"/>
          <w:sz w:val="24"/>
          <w:szCs w:val="24"/>
          <w:lang w:eastAsia="es-ES"/>
        </w:rPr>
        <w:t>,</w:t>
      </w:r>
      <w:r w:rsidRPr="00D65F6A">
        <w:rPr>
          <w:rFonts w:ascii="Arial" w:eastAsia="Times New Roman" w:hAnsi="Arial" w:cs="Arial"/>
          <w:sz w:val="24"/>
          <w:szCs w:val="24"/>
          <w:lang w:eastAsia="es-ES"/>
        </w:rPr>
        <w:t xml:space="preserve"> se establece el título de la auditoría, el objetivo, el alcance, los criterios de selección, las áreas revisadas y los procedimientos de auditoría aplicados.</w:t>
      </w:r>
    </w:p>
    <w:p w14:paraId="5D2AA488" w14:textId="77777777" w:rsidR="00AC06E3" w:rsidRPr="00427CE7" w:rsidRDefault="00AC06E3" w:rsidP="00AC06E3">
      <w:pPr>
        <w:pStyle w:val="Ttulo2"/>
        <w:spacing w:before="0"/>
        <w:rPr>
          <w:szCs w:val="24"/>
        </w:rPr>
      </w:pPr>
    </w:p>
    <w:p w14:paraId="47F6D790" w14:textId="77777777" w:rsidR="00AC06E3" w:rsidRPr="0007487C" w:rsidRDefault="00AC06E3" w:rsidP="00AF600B">
      <w:pPr>
        <w:pStyle w:val="Ttulo3"/>
        <w:spacing w:before="0"/>
        <w:jc w:val="both"/>
      </w:pPr>
      <w:bookmarkStart w:id="7" w:name="_Toc157497851"/>
      <w:r w:rsidRPr="0007487C">
        <w:t>A. Título de la auditoría</w:t>
      </w:r>
      <w:bookmarkEnd w:id="7"/>
    </w:p>
    <w:p w14:paraId="63B88734" w14:textId="77777777" w:rsidR="00AC06E3" w:rsidRPr="00427CE7" w:rsidRDefault="00AC06E3" w:rsidP="00AC06E3">
      <w:pPr>
        <w:spacing w:after="0"/>
        <w:jc w:val="both"/>
        <w:rPr>
          <w:rFonts w:ascii="Arial" w:hAnsi="Arial" w:cs="Arial"/>
          <w:sz w:val="24"/>
          <w:szCs w:val="24"/>
        </w:rPr>
      </w:pPr>
    </w:p>
    <w:p w14:paraId="3927B234" w14:textId="77777777" w:rsidR="00512DB5" w:rsidRDefault="00512DB5" w:rsidP="00512DB5">
      <w:pPr>
        <w:spacing w:after="0"/>
        <w:jc w:val="both"/>
        <w:rPr>
          <w:rFonts w:ascii="Arial" w:hAnsi="Arial" w:cs="Arial"/>
          <w:b/>
          <w:sz w:val="24"/>
          <w:szCs w:val="24"/>
        </w:rPr>
      </w:pPr>
      <w:r w:rsidRPr="00105202">
        <w:rPr>
          <w:rFonts w:ascii="Arial" w:hAnsi="Arial" w:cs="Arial"/>
          <w:sz w:val="24"/>
          <w:szCs w:val="24"/>
        </w:rPr>
        <w:t xml:space="preserve">La auditoría que se realizó en materia de desempeño al </w:t>
      </w:r>
      <w:r w:rsidR="009051BE">
        <w:rPr>
          <w:rFonts w:ascii="Arial" w:hAnsi="Arial" w:cs="Arial"/>
          <w:b/>
          <w:sz w:val="24"/>
          <w:szCs w:val="24"/>
        </w:rPr>
        <w:t>Sistema para el Desarrollo Integral de la Familia del Estado de Quintana Roo</w:t>
      </w:r>
      <w:r w:rsidRPr="00105202">
        <w:rPr>
          <w:rFonts w:ascii="Arial" w:hAnsi="Arial" w:cs="Arial"/>
          <w:sz w:val="24"/>
          <w:szCs w:val="24"/>
        </w:rPr>
        <w:t>, de manera especial y enunciativa mas no limitativa, fue la siguiente</w:t>
      </w:r>
      <w:r>
        <w:rPr>
          <w:rFonts w:ascii="Arial" w:hAnsi="Arial" w:cs="Arial"/>
          <w:b/>
          <w:sz w:val="24"/>
          <w:szCs w:val="24"/>
        </w:rPr>
        <w:t xml:space="preserve">: </w:t>
      </w:r>
    </w:p>
    <w:p w14:paraId="42EC4656" w14:textId="77777777" w:rsidR="00512DB5" w:rsidRPr="00427CE7" w:rsidRDefault="00512DB5" w:rsidP="00512DB5">
      <w:pPr>
        <w:spacing w:after="0"/>
        <w:jc w:val="both"/>
        <w:rPr>
          <w:rFonts w:ascii="Arial" w:hAnsi="Arial" w:cs="Arial"/>
          <w:b/>
          <w:sz w:val="24"/>
          <w:szCs w:val="24"/>
        </w:rPr>
      </w:pPr>
    </w:p>
    <w:p w14:paraId="7D533C16" w14:textId="60E5C7F6" w:rsidR="00512DB5" w:rsidRPr="00105202" w:rsidRDefault="00512DB5" w:rsidP="00512DB5">
      <w:pPr>
        <w:spacing w:after="0"/>
        <w:jc w:val="both"/>
        <w:rPr>
          <w:rFonts w:ascii="Arial" w:hAnsi="Arial" w:cs="Arial"/>
          <w:b/>
          <w:sz w:val="24"/>
          <w:szCs w:val="24"/>
        </w:rPr>
      </w:pPr>
      <w:r w:rsidRPr="00105202">
        <w:rPr>
          <w:rFonts w:ascii="Arial" w:hAnsi="Arial" w:cs="Arial"/>
          <w:b/>
          <w:sz w:val="24"/>
          <w:szCs w:val="24"/>
        </w:rPr>
        <w:t xml:space="preserve">Auditoría de Desempeño al cumplimiento de </w:t>
      </w:r>
      <w:r>
        <w:rPr>
          <w:rFonts w:ascii="Arial" w:hAnsi="Arial" w:cs="Arial"/>
          <w:b/>
          <w:sz w:val="24"/>
          <w:szCs w:val="24"/>
        </w:rPr>
        <w:t>funciones y acciones relacionadas al Acceso de las Mujeres a una Vida Libre de Violencia,</w:t>
      </w:r>
      <w:r w:rsidRPr="00105202">
        <w:rPr>
          <w:rFonts w:ascii="Arial" w:hAnsi="Arial" w:cs="Arial"/>
          <w:b/>
          <w:sz w:val="24"/>
          <w:szCs w:val="24"/>
        </w:rPr>
        <w:t xml:space="preserve"> 2</w:t>
      </w:r>
      <w:r>
        <w:rPr>
          <w:rFonts w:ascii="Arial" w:hAnsi="Arial" w:cs="Arial"/>
          <w:b/>
          <w:sz w:val="24"/>
          <w:szCs w:val="24"/>
        </w:rPr>
        <w:t>2</w:t>
      </w:r>
      <w:r w:rsidRPr="00105202">
        <w:rPr>
          <w:rFonts w:ascii="Arial" w:hAnsi="Arial" w:cs="Arial"/>
          <w:b/>
          <w:sz w:val="24"/>
          <w:szCs w:val="24"/>
        </w:rPr>
        <w:t>-AEMD-C-GOB-0</w:t>
      </w:r>
      <w:r w:rsidR="006F6827">
        <w:rPr>
          <w:rFonts w:ascii="Arial" w:hAnsi="Arial" w:cs="Arial"/>
          <w:b/>
          <w:sz w:val="24"/>
          <w:szCs w:val="24"/>
        </w:rPr>
        <w:t>47</w:t>
      </w:r>
      <w:r w:rsidRPr="00105202">
        <w:rPr>
          <w:rFonts w:ascii="Arial" w:hAnsi="Arial" w:cs="Arial"/>
          <w:b/>
          <w:sz w:val="24"/>
          <w:szCs w:val="24"/>
        </w:rPr>
        <w:t>-</w:t>
      </w:r>
      <w:r w:rsidR="006F6827">
        <w:rPr>
          <w:rFonts w:ascii="Arial" w:hAnsi="Arial" w:cs="Arial"/>
          <w:b/>
          <w:sz w:val="24"/>
          <w:szCs w:val="24"/>
        </w:rPr>
        <w:t>1</w:t>
      </w:r>
      <w:r w:rsidRPr="00105202">
        <w:rPr>
          <w:rFonts w:ascii="Arial" w:hAnsi="Arial" w:cs="Arial"/>
          <w:b/>
          <w:sz w:val="24"/>
          <w:szCs w:val="24"/>
        </w:rPr>
        <w:t>0</w:t>
      </w:r>
      <w:r w:rsidR="006F6827">
        <w:rPr>
          <w:rFonts w:ascii="Arial" w:hAnsi="Arial" w:cs="Arial"/>
          <w:b/>
          <w:sz w:val="24"/>
          <w:szCs w:val="24"/>
        </w:rPr>
        <w:t>1</w:t>
      </w:r>
    </w:p>
    <w:p w14:paraId="7D3518F1" w14:textId="77777777" w:rsidR="007164B7" w:rsidRPr="00427CE7" w:rsidRDefault="007164B7" w:rsidP="00F43BCC">
      <w:pPr>
        <w:spacing w:after="0"/>
        <w:jc w:val="both"/>
        <w:rPr>
          <w:rFonts w:ascii="Arial" w:hAnsi="Arial" w:cs="Arial"/>
          <w:sz w:val="24"/>
        </w:rPr>
      </w:pPr>
    </w:p>
    <w:p w14:paraId="790AC69D" w14:textId="77777777" w:rsidR="00AC06E3" w:rsidRPr="0007487C" w:rsidRDefault="00AC06E3" w:rsidP="009C0ED3">
      <w:pPr>
        <w:pStyle w:val="Ttulo3"/>
        <w:spacing w:before="0"/>
        <w:jc w:val="both"/>
      </w:pPr>
      <w:bookmarkStart w:id="8" w:name="_Toc157497852"/>
      <w:r w:rsidRPr="0007487C">
        <w:t>B. Objetivo</w:t>
      </w:r>
      <w:bookmarkEnd w:id="8"/>
    </w:p>
    <w:p w14:paraId="2D7278FC" w14:textId="77777777" w:rsidR="00AC06E3" w:rsidRPr="00427CE7" w:rsidRDefault="00AC06E3" w:rsidP="00AC06E3">
      <w:pPr>
        <w:pStyle w:val="Ttulo3"/>
        <w:spacing w:before="0"/>
        <w:jc w:val="both"/>
        <w:rPr>
          <w:rFonts w:cs="Arial"/>
          <w:szCs w:val="24"/>
        </w:rPr>
      </w:pPr>
    </w:p>
    <w:p w14:paraId="1B983071" w14:textId="77777777" w:rsidR="00512DB5" w:rsidRDefault="00512DB5" w:rsidP="00512DB5">
      <w:pPr>
        <w:spacing w:after="0"/>
        <w:jc w:val="both"/>
        <w:rPr>
          <w:rFonts w:ascii="Arial" w:hAnsi="Arial" w:cs="Arial"/>
          <w:sz w:val="24"/>
          <w:szCs w:val="24"/>
        </w:rPr>
      </w:pPr>
      <w:r w:rsidRPr="00105202">
        <w:rPr>
          <w:rFonts w:ascii="Arial" w:hAnsi="Arial" w:cs="Arial"/>
          <w:sz w:val="24"/>
          <w:szCs w:val="24"/>
        </w:rPr>
        <w:t xml:space="preserve">Fiscalizar el cumplimiento de </w:t>
      </w:r>
      <w:r>
        <w:rPr>
          <w:rFonts w:ascii="Arial" w:hAnsi="Arial" w:cs="Arial"/>
          <w:sz w:val="24"/>
          <w:szCs w:val="24"/>
        </w:rPr>
        <w:t>funciones y acciones relacionadas al acceso de las mujeres a una vida libre de violencia.</w:t>
      </w:r>
    </w:p>
    <w:p w14:paraId="3887312C" w14:textId="77777777" w:rsidR="00EC0C37" w:rsidRPr="00427CE7" w:rsidRDefault="00EC0C37" w:rsidP="00AC06E3">
      <w:pPr>
        <w:spacing w:after="0"/>
        <w:jc w:val="both"/>
        <w:rPr>
          <w:rFonts w:ascii="Arial" w:hAnsi="Arial"/>
          <w:b/>
          <w:sz w:val="24"/>
          <w:szCs w:val="24"/>
        </w:rPr>
      </w:pPr>
    </w:p>
    <w:p w14:paraId="357641D2" w14:textId="77777777" w:rsidR="00AC06E3" w:rsidRPr="0007487C" w:rsidRDefault="00AC06E3" w:rsidP="00420231">
      <w:pPr>
        <w:pStyle w:val="Ttulo3"/>
        <w:spacing w:before="0"/>
        <w:jc w:val="both"/>
        <w:rPr>
          <w:rFonts w:eastAsia="Calibri"/>
        </w:rPr>
      </w:pPr>
      <w:bookmarkStart w:id="9" w:name="_Toc157497853"/>
      <w:r w:rsidRPr="0007487C">
        <w:rPr>
          <w:rFonts w:eastAsia="Calibri"/>
        </w:rPr>
        <w:t>C. Alcance</w:t>
      </w:r>
      <w:bookmarkEnd w:id="9"/>
    </w:p>
    <w:p w14:paraId="14C7F127" w14:textId="77777777" w:rsidR="00AC06E3" w:rsidRPr="00427CE7" w:rsidRDefault="00AC06E3" w:rsidP="00AC06E3">
      <w:pPr>
        <w:spacing w:after="0"/>
        <w:rPr>
          <w:rFonts w:ascii="Arial" w:eastAsia="Calibri" w:hAnsi="Arial" w:cs="Arial"/>
          <w:sz w:val="24"/>
          <w:szCs w:val="24"/>
        </w:rPr>
      </w:pPr>
    </w:p>
    <w:p w14:paraId="7266D5D4" w14:textId="596F9774" w:rsidR="00963E3C" w:rsidRDefault="00512DB5" w:rsidP="005E6EFF">
      <w:pPr>
        <w:spacing w:after="0"/>
        <w:jc w:val="both"/>
        <w:rPr>
          <w:rFonts w:ascii="Arial" w:hAnsi="Arial" w:cs="Arial"/>
          <w:sz w:val="24"/>
          <w:szCs w:val="24"/>
        </w:rPr>
      </w:pPr>
      <w:r w:rsidRPr="00C36849">
        <w:rPr>
          <w:rFonts w:ascii="Arial" w:hAnsi="Arial" w:cs="Arial"/>
          <w:sz w:val="24"/>
          <w:szCs w:val="24"/>
        </w:rPr>
        <w:t xml:space="preserve">La auditoría se basó en el estudio general de </w:t>
      </w:r>
      <w:r w:rsidR="00963E3C">
        <w:rPr>
          <w:rFonts w:ascii="Arial" w:hAnsi="Arial" w:cs="Arial"/>
          <w:sz w:val="24"/>
          <w:szCs w:val="24"/>
        </w:rPr>
        <w:t xml:space="preserve">las acciones emprendidas por el </w:t>
      </w:r>
      <w:r w:rsidR="009051BE">
        <w:rPr>
          <w:rFonts w:ascii="Arial" w:hAnsi="Arial" w:cs="Arial"/>
          <w:b/>
          <w:sz w:val="24"/>
          <w:szCs w:val="24"/>
        </w:rPr>
        <w:t>Sistema para el Desarrollo Integral de la Familia del Estado de Quintana Roo</w:t>
      </w:r>
      <w:r w:rsidRPr="00C36849">
        <w:rPr>
          <w:rFonts w:ascii="Arial" w:hAnsi="Arial" w:cs="Arial"/>
          <w:sz w:val="24"/>
          <w:szCs w:val="24"/>
        </w:rPr>
        <w:t>, para el cumplimiento de las funciones y acciones relacionadas al Acceso de las Mujeres a una Vida Libre de Violencia en el Estado de Quintana Roo</w:t>
      </w:r>
      <w:r>
        <w:rPr>
          <w:rFonts w:ascii="Arial" w:hAnsi="Arial" w:cs="Arial"/>
          <w:sz w:val="24"/>
          <w:szCs w:val="24"/>
        </w:rPr>
        <w:t xml:space="preserve"> y </w:t>
      </w:r>
      <w:r w:rsidRPr="000B507A">
        <w:rPr>
          <w:rFonts w:ascii="Arial" w:hAnsi="Arial" w:cs="Arial"/>
          <w:sz w:val="24"/>
          <w:szCs w:val="24"/>
        </w:rPr>
        <w:t>para el cumplimiento de las facultades establecidas en la Ley de Acceso de las Mujeres a una Vida Libre de Violencia del Estado de Quintana Roo</w:t>
      </w:r>
      <w:r>
        <w:rPr>
          <w:rFonts w:ascii="Arial" w:hAnsi="Arial" w:cs="Arial"/>
          <w:sz w:val="24"/>
          <w:szCs w:val="24"/>
        </w:rPr>
        <w:t xml:space="preserve">, que consistió en la revisión y análisis del marco </w:t>
      </w:r>
      <w:r>
        <w:rPr>
          <w:rFonts w:ascii="Arial" w:hAnsi="Arial" w:cs="Arial"/>
          <w:sz w:val="24"/>
          <w:szCs w:val="24"/>
        </w:rPr>
        <w:lastRenderedPageBreak/>
        <w:t xml:space="preserve">normativo y política de integridad, </w:t>
      </w:r>
      <w:r w:rsidR="00FF7105" w:rsidRPr="00AC09F2">
        <w:rPr>
          <w:rFonts w:ascii="Arial" w:hAnsi="Arial" w:cs="Arial"/>
          <w:sz w:val="24"/>
          <w:szCs w:val="24"/>
        </w:rPr>
        <w:t>así como la capacitación de las y los servidores públicos a quienes corresponda la atención y prevención de la violencia familiar</w:t>
      </w:r>
      <w:r>
        <w:rPr>
          <w:rFonts w:ascii="Arial" w:hAnsi="Arial" w:cs="Arial"/>
          <w:sz w:val="24"/>
          <w:szCs w:val="24"/>
        </w:rPr>
        <w:t>.</w:t>
      </w:r>
    </w:p>
    <w:p w14:paraId="3EBB3EBD" w14:textId="77777777" w:rsidR="004B3C01" w:rsidRPr="00427CE7" w:rsidRDefault="004B3C01" w:rsidP="005E6EFF">
      <w:pPr>
        <w:spacing w:after="0"/>
        <w:jc w:val="both"/>
        <w:rPr>
          <w:rFonts w:ascii="Arial" w:hAnsi="Arial" w:cs="Arial"/>
          <w:sz w:val="24"/>
          <w:szCs w:val="24"/>
        </w:rPr>
      </w:pPr>
    </w:p>
    <w:p w14:paraId="6E2624B8" w14:textId="77777777" w:rsidR="00CE12D4" w:rsidRPr="00CE12D4" w:rsidRDefault="00CE12D4" w:rsidP="00CE12D4">
      <w:pPr>
        <w:spacing w:after="0"/>
        <w:jc w:val="both"/>
        <w:rPr>
          <w:rFonts w:ascii="Arial" w:hAnsi="Arial"/>
          <w:sz w:val="24"/>
        </w:rPr>
      </w:pPr>
      <w:r w:rsidRPr="00CE12D4">
        <w:rPr>
          <w:rFonts w:ascii="Arial" w:hAnsi="Arial"/>
          <w:sz w:val="24"/>
        </w:rPr>
        <w:t>La auditoría se realizó de conformidad con la normativa aplicable a la Fiscalización Superior de la Cuenta Pública, la Norma Profesional de Auditoría del Sistema Nacional de Fiscalización No.300 “Principios Fundamentales de la auditoría de desempeño”, así como lo relativo a los procesos y procedimientos de Auditoría en Materia de Desempeño del Sistema de Gestión de Calidad de la Auditoría Superior del Estado de Quintana Roo, para asegurar el logro del objetivo y el alcance establecido. Lo</w:t>
      </w:r>
      <w:r w:rsidR="00512DB5">
        <w:rPr>
          <w:rFonts w:ascii="Arial" w:hAnsi="Arial"/>
          <w:sz w:val="24"/>
        </w:rPr>
        <w:t xml:space="preserve">s datos proporcionados por el </w:t>
      </w:r>
      <w:r w:rsidR="009051BE">
        <w:rPr>
          <w:rFonts w:ascii="Arial" w:hAnsi="Arial"/>
          <w:sz w:val="24"/>
        </w:rPr>
        <w:t>Sistema para el Desarrollo Integral de la Familia del Estado de Quintana Roo</w:t>
      </w:r>
      <w:r w:rsidRPr="00CE12D4">
        <w:rPr>
          <w:rFonts w:ascii="Arial" w:hAnsi="Arial"/>
          <w:sz w:val="24"/>
        </w:rPr>
        <w:t>, fueron en lo general, suficientes, de calidad, confiables y consistentes para aplicar los procedimientos establecidos y para sustentar los hallazgos y la opinión de la Auditoría Superior del Estado.</w:t>
      </w:r>
    </w:p>
    <w:p w14:paraId="485B86AD" w14:textId="77777777" w:rsidR="00D05FAA" w:rsidRPr="00427CE7" w:rsidRDefault="00D05FAA" w:rsidP="00D05FAA">
      <w:pPr>
        <w:spacing w:after="0"/>
        <w:jc w:val="both"/>
        <w:rPr>
          <w:rFonts w:ascii="Arial" w:hAnsi="Arial" w:cs="Arial"/>
          <w:sz w:val="24"/>
        </w:rPr>
      </w:pPr>
    </w:p>
    <w:p w14:paraId="7A4A80F9" w14:textId="77777777" w:rsidR="00AC06E3" w:rsidRPr="002A2C86" w:rsidRDefault="00AC06E3" w:rsidP="009C0ED3">
      <w:pPr>
        <w:pStyle w:val="Ttulo3"/>
        <w:spacing w:before="0"/>
        <w:jc w:val="both"/>
        <w:rPr>
          <w:lang w:eastAsia="es-ES"/>
        </w:rPr>
      </w:pPr>
      <w:bookmarkStart w:id="10" w:name="_Toc157497854"/>
      <w:r>
        <w:rPr>
          <w:lang w:eastAsia="es-ES"/>
        </w:rPr>
        <w:t xml:space="preserve">D. </w:t>
      </w:r>
      <w:r w:rsidRPr="002A2C86">
        <w:rPr>
          <w:lang w:eastAsia="es-ES"/>
        </w:rPr>
        <w:t>Criterios de Selección</w:t>
      </w:r>
      <w:bookmarkEnd w:id="10"/>
    </w:p>
    <w:p w14:paraId="1742C067" w14:textId="77777777" w:rsidR="00AC06E3" w:rsidRPr="00427CE7" w:rsidRDefault="00AC06E3" w:rsidP="00AC06E3">
      <w:pPr>
        <w:spacing w:after="0"/>
        <w:ind w:left="360"/>
        <w:rPr>
          <w:rFonts w:ascii="Arial" w:hAnsi="Arial" w:cs="Arial"/>
          <w:b/>
          <w:sz w:val="24"/>
        </w:rPr>
      </w:pPr>
    </w:p>
    <w:p w14:paraId="76DBF147" w14:textId="77777777" w:rsidR="009C6612" w:rsidRPr="002A2C86" w:rsidRDefault="009C6612" w:rsidP="009C6612">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Pr>
          <w:rFonts w:ascii="Arial" w:hAnsi="Arial"/>
          <w:sz w:val="24"/>
        </w:rPr>
        <w:t>2023,</w:t>
      </w:r>
      <w:r w:rsidRPr="002A2C86">
        <w:rPr>
          <w:rFonts w:ascii="Arial" w:hAnsi="Arial"/>
          <w:sz w:val="24"/>
        </w:rPr>
        <w:t xml:space="preserve"> que comprende la Fiscalización Superior de la Cuenta Pú</w:t>
      </w:r>
      <w:r>
        <w:rPr>
          <w:rFonts w:ascii="Arial" w:hAnsi="Arial"/>
          <w:sz w:val="24"/>
        </w:rPr>
        <w:t>blica del ejercicio fiscal 2022</w:t>
      </w:r>
      <w:r w:rsidRPr="002A2C86">
        <w:rPr>
          <w:rFonts w:ascii="Arial" w:hAnsi="Arial"/>
          <w:sz w:val="24"/>
        </w:rPr>
        <w:t xml:space="preserve">. </w:t>
      </w:r>
    </w:p>
    <w:p w14:paraId="6EC42408" w14:textId="77777777" w:rsidR="005E6EFF" w:rsidRPr="00427CE7" w:rsidRDefault="005E6EFF" w:rsidP="00AC06E3">
      <w:pPr>
        <w:spacing w:after="0"/>
        <w:jc w:val="both"/>
        <w:rPr>
          <w:rFonts w:ascii="Arial" w:eastAsia="Times New Roman" w:hAnsi="Arial" w:cs="Times New Roman"/>
          <w:sz w:val="24"/>
          <w:szCs w:val="24"/>
          <w:lang w:eastAsia="es-ES"/>
        </w:rPr>
      </w:pPr>
    </w:p>
    <w:p w14:paraId="75A72ED4" w14:textId="77777777" w:rsidR="00AC06E3" w:rsidRDefault="00AC06E3" w:rsidP="009C0ED3">
      <w:pPr>
        <w:pStyle w:val="Ttulo3"/>
        <w:spacing w:before="0"/>
        <w:jc w:val="both"/>
      </w:pPr>
      <w:bookmarkStart w:id="11" w:name="_Toc157497855"/>
      <w:r>
        <w:t xml:space="preserve">E. </w:t>
      </w:r>
      <w:r w:rsidRPr="00464277">
        <w:t>Áreas Revisadas</w:t>
      </w:r>
      <w:bookmarkEnd w:id="11"/>
    </w:p>
    <w:p w14:paraId="29BC78D2" w14:textId="77777777" w:rsidR="00AC06E3" w:rsidRPr="00427CE7" w:rsidRDefault="00AC06E3" w:rsidP="00AC06E3">
      <w:pPr>
        <w:spacing w:after="0"/>
        <w:jc w:val="both"/>
        <w:rPr>
          <w:rFonts w:ascii="Arial" w:hAnsi="Arial" w:cs="Arial"/>
          <w:bCs/>
          <w:sz w:val="24"/>
          <w:szCs w:val="24"/>
        </w:rPr>
      </w:pPr>
    </w:p>
    <w:p w14:paraId="3E73E93B" w14:textId="77777777" w:rsidR="003A6ED4" w:rsidRPr="003A6ED4" w:rsidRDefault="005318EE" w:rsidP="003A6ED4">
      <w:pPr>
        <w:pStyle w:val="Prrafodelista"/>
        <w:numPr>
          <w:ilvl w:val="0"/>
          <w:numId w:val="36"/>
        </w:numPr>
        <w:spacing w:after="0"/>
        <w:jc w:val="both"/>
        <w:rPr>
          <w:rFonts w:ascii="Arial" w:hAnsi="Arial" w:cs="Arial"/>
          <w:bCs/>
          <w:sz w:val="24"/>
          <w:szCs w:val="24"/>
        </w:rPr>
      </w:pPr>
      <w:r w:rsidRPr="003A6ED4">
        <w:rPr>
          <w:rFonts w:ascii="Arial" w:hAnsi="Arial" w:cs="Arial"/>
          <w:bCs/>
          <w:sz w:val="24"/>
          <w:szCs w:val="24"/>
        </w:rPr>
        <w:t>Dirección Técnica de Planeación y Mejora Regulatoria</w:t>
      </w:r>
      <w:r w:rsidR="003A6ED4" w:rsidRPr="003A6ED4">
        <w:rPr>
          <w:rFonts w:ascii="Arial" w:hAnsi="Arial" w:cs="Arial"/>
          <w:bCs/>
          <w:sz w:val="24"/>
          <w:szCs w:val="24"/>
        </w:rPr>
        <w:t xml:space="preserve"> </w:t>
      </w:r>
    </w:p>
    <w:p w14:paraId="7FC74735" w14:textId="77777777" w:rsidR="003A6ED4" w:rsidRPr="003A6ED4" w:rsidRDefault="005318EE" w:rsidP="003A6ED4">
      <w:pPr>
        <w:pStyle w:val="Prrafodelista"/>
        <w:numPr>
          <w:ilvl w:val="0"/>
          <w:numId w:val="36"/>
        </w:numPr>
        <w:spacing w:after="0"/>
        <w:jc w:val="both"/>
        <w:rPr>
          <w:rFonts w:ascii="Arial" w:hAnsi="Arial" w:cs="Arial"/>
          <w:bCs/>
          <w:sz w:val="24"/>
          <w:szCs w:val="24"/>
        </w:rPr>
      </w:pPr>
      <w:r w:rsidRPr="003A6ED4">
        <w:rPr>
          <w:rFonts w:ascii="Arial" w:hAnsi="Arial" w:cs="Arial"/>
          <w:bCs/>
          <w:sz w:val="24"/>
          <w:szCs w:val="24"/>
        </w:rPr>
        <w:t>Dirección del Centro de Atención a Víctimas de Violencia</w:t>
      </w:r>
      <w:r w:rsidR="00C92EF4" w:rsidRPr="003A6ED4">
        <w:rPr>
          <w:rFonts w:ascii="Arial" w:hAnsi="Arial" w:cs="Arial"/>
          <w:bCs/>
          <w:sz w:val="24"/>
          <w:szCs w:val="24"/>
        </w:rPr>
        <w:t xml:space="preserve"> </w:t>
      </w:r>
    </w:p>
    <w:p w14:paraId="1B03C719" w14:textId="77777777" w:rsidR="003A6ED4" w:rsidRPr="003A6ED4" w:rsidRDefault="005318EE" w:rsidP="003A6ED4">
      <w:pPr>
        <w:pStyle w:val="Prrafodelista"/>
        <w:numPr>
          <w:ilvl w:val="0"/>
          <w:numId w:val="36"/>
        </w:numPr>
        <w:spacing w:after="0"/>
        <w:jc w:val="both"/>
        <w:rPr>
          <w:rFonts w:ascii="Arial" w:hAnsi="Arial" w:cs="Arial"/>
          <w:bCs/>
          <w:sz w:val="24"/>
          <w:szCs w:val="24"/>
        </w:rPr>
      </w:pPr>
      <w:r w:rsidRPr="003A6ED4">
        <w:rPr>
          <w:rFonts w:ascii="Arial" w:hAnsi="Arial" w:cs="Arial"/>
          <w:bCs/>
          <w:sz w:val="24"/>
          <w:szCs w:val="24"/>
        </w:rPr>
        <w:t>Dirección de Apoyo a Mujeres Víctimas de Violencia Zona Norte</w:t>
      </w:r>
      <w:r w:rsidR="00C92EF4" w:rsidRPr="003A6ED4">
        <w:rPr>
          <w:rFonts w:ascii="Arial" w:hAnsi="Arial" w:cs="Arial"/>
          <w:bCs/>
          <w:sz w:val="24"/>
          <w:szCs w:val="24"/>
        </w:rPr>
        <w:t xml:space="preserve"> </w:t>
      </w:r>
    </w:p>
    <w:p w14:paraId="0FA6536C" w14:textId="77777777" w:rsidR="009F2307" w:rsidRDefault="00C92EF4" w:rsidP="003A6ED4">
      <w:pPr>
        <w:pStyle w:val="Prrafodelista"/>
        <w:numPr>
          <w:ilvl w:val="0"/>
          <w:numId w:val="36"/>
        </w:numPr>
        <w:spacing w:after="0"/>
        <w:jc w:val="both"/>
        <w:rPr>
          <w:rFonts w:ascii="Arial" w:hAnsi="Arial" w:cs="Arial"/>
          <w:bCs/>
          <w:sz w:val="24"/>
          <w:szCs w:val="24"/>
        </w:rPr>
      </w:pPr>
      <w:r w:rsidRPr="003A6ED4">
        <w:rPr>
          <w:rFonts w:ascii="Arial" w:hAnsi="Arial" w:cs="Arial"/>
          <w:bCs/>
          <w:sz w:val="24"/>
          <w:szCs w:val="24"/>
        </w:rPr>
        <w:t xml:space="preserve">Dirección de </w:t>
      </w:r>
      <w:r w:rsidR="005318EE" w:rsidRPr="003A6ED4">
        <w:rPr>
          <w:rFonts w:ascii="Arial" w:hAnsi="Arial" w:cs="Arial"/>
          <w:bCs/>
          <w:sz w:val="24"/>
          <w:szCs w:val="24"/>
        </w:rPr>
        <w:t>Atención a Niñas, Niños y Adolescentes en Situación de Vulnerabilidad</w:t>
      </w:r>
      <w:r w:rsidRPr="003A6ED4">
        <w:rPr>
          <w:rFonts w:ascii="Arial" w:hAnsi="Arial" w:cs="Arial"/>
          <w:bCs/>
          <w:sz w:val="24"/>
          <w:szCs w:val="24"/>
        </w:rPr>
        <w:t xml:space="preserve"> </w:t>
      </w:r>
    </w:p>
    <w:p w14:paraId="202CA08E" w14:textId="170940C5" w:rsidR="00427CE7" w:rsidRDefault="00C92EF4" w:rsidP="00086C25">
      <w:pPr>
        <w:pStyle w:val="Prrafodelista"/>
        <w:numPr>
          <w:ilvl w:val="0"/>
          <w:numId w:val="36"/>
        </w:numPr>
        <w:spacing w:after="0"/>
        <w:jc w:val="both"/>
        <w:rPr>
          <w:rFonts w:ascii="Arial" w:hAnsi="Arial" w:cs="Arial"/>
          <w:bCs/>
          <w:sz w:val="24"/>
          <w:szCs w:val="24"/>
        </w:rPr>
      </w:pPr>
      <w:r w:rsidRPr="003A6ED4">
        <w:rPr>
          <w:rFonts w:ascii="Arial" w:hAnsi="Arial" w:cs="Arial"/>
          <w:bCs/>
          <w:sz w:val="24"/>
          <w:szCs w:val="24"/>
        </w:rPr>
        <w:t xml:space="preserve">Dirección de </w:t>
      </w:r>
      <w:r w:rsidR="005318EE" w:rsidRPr="003A6ED4">
        <w:rPr>
          <w:rFonts w:ascii="Arial" w:hAnsi="Arial" w:cs="Arial"/>
          <w:bCs/>
          <w:sz w:val="24"/>
          <w:szCs w:val="24"/>
        </w:rPr>
        <w:t>Recursos Humanos</w:t>
      </w:r>
      <w:r w:rsidRPr="003A6ED4">
        <w:rPr>
          <w:rFonts w:ascii="Arial" w:hAnsi="Arial" w:cs="Arial"/>
          <w:bCs/>
          <w:sz w:val="24"/>
          <w:szCs w:val="24"/>
        </w:rPr>
        <w:t xml:space="preserve"> </w:t>
      </w:r>
    </w:p>
    <w:p w14:paraId="5906749F" w14:textId="7090EAAC" w:rsidR="00427CE7" w:rsidRDefault="00427CE7" w:rsidP="00427CE7">
      <w:pPr>
        <w:pStyle w:val="Prrafodelista"/>
        <w:spacing w:after="0"/>
        <w:jc w:val="both"/>
        <w:rPr>
          <w:rFonts w:ascii="Arial" w:hAnsi="Arial" w:cs="Arial"/>
          <w:bCs/>
          <w:sz w:val="24"/>
          <w:szCs w:val="24"/>
        </w:rPr>
      </w:pPr>
    </w:p>
    <w:p w14:paraId="0287C3AC" w14:textId="5529F3CA" w:rsidR="00427CE7" w:rsidRDefault="00427CE7" w:rsidP="00427CE7">
      <w:pPr>
        <w:pStyle w:val="Prrafodelista"/>
        <w:spacing w:after="0"/>
        <w:jc w:val="both"/>
        <w:rPr>
          <w:rFonts w:ascii="Arial" w:hAnsi="Arial" w:cs="Arial"/>
          <w:bCs/>
          <w:sz w:val="24"/>
          <w:szCs w:val="24"/>
        </w:rPr>
      </w:pPr>
    </w:p>
    <w:p w14:paraId="457A7D99" w14:textId="77777777" w:rsidR="00427CE7" w:rsidRPr="00427CE7" w:rsidRDefault="00427CE7" w:rsidP="00427CE7">
      <w:pPr>
        <w:pStyle w:val="Prrafodelista"/>
        <w:spacing w:after="0"/>
        <w:jc w:val="both"/>
        <w:rPr>
          <w:rFonts w:ascii="Arial" w:hAnsi="Arial" w:cs="Arial"/>
          <w:bCs/>
          <w:sz w:val="24"/>
          <w:szCs w:val="24"/>
        </w:rPr>
      </w:pPr>
    </w:p>
    <w:p w14:paraId="4199B17B" w14:textId="468FB18D" w:rsidR="00427CE7" w:rsidRDefault="00427CE7" w:rsidP="00086C25">
      <w:pPr>
        <w:spacing w:after="0"/>
        <w:jc w:val="both"/>
        <w:rPr>
          <w:rFonts w:ascii="Arial" w:hAnsi="Arial" w:cs="Arial"/>
          <w:bCs/>
          <w:sz w:val="20"/>
          <w:szCs w:val="24"/>
        </w:rPr>
      </w:pPr>
    </w:p>
    <w:p w14:paraId="119B4FDB" w14:textId="77777777" w:rsidR="00427CE7" w:rsidRPr="00587177" w:rsidRDefault="00427CE7" w:rsidP="00086C25">
      <w:pPr>
        <w:spacing w:after="0"/>
        <w:jc w:val="both"/>
        <w:rPr>
          <w:rFonts w:ascii="Arial" w:hAnsi="Arial" w:cs="Arial"/>
          <w:bCs/>
          <w:sz w:val="20"/>
          <w:szCs w:val="24"/>
        </w:rPr>
      </w:pPr>
    </w:p>
    <w:p w14:paraId="20D803D2" w14:textId="590B649D" w:rsidR="00AC06E3" w:rsidRPr="00394998" w:rsidRDefault="00AC06E3" w:rsidP="00420231">
      <w:pPr>
        <w:pStyle w:val="Ttulo3"/>
        <w:spacing w:before="0"/>
        <w:jc w:val="both"/>
      </w:pPr>
      <w:bookmarkStart w:id="12" w:name="_Toc157497856"/>
      <w:r w:rsidRPr="00394998">
        <w:lastRenderedPageBreak/>
        <w:t xml:space="preserve">F. Procedimientos de Auditoría </w:t>
      </w:r>
      <w:r w:rsidRPr="00EF662A">
        <w:t>Aplicados</w:t>
      </w:r>
      <w:bookmarkEnd w:id="12"/>
    </w:p>
    <w:p w14:paraId="1A174D68" w14:textId="77777777" w:rsidR="00AC06E3" w:rsidRPr="00587177" w:rsidRDefault="00AC06E3" w:rsidP="00AC06E3">
      <w:pPr>
        <w:spacing w:after="0"/>
        <w:rPr>
          <w:rFonts w:ascii="Arial" w:hAnsi="Arial" w:cs="Arial"/>
          <w:b/>
          <w:sz w:val="20"/>
          <w:szCs w:val="24"/>
        </w:rPr>
      </w:pPr>
    </w:p>
    <w:p w14:paraId="4DAD693D" w14:textId="56FCF624" w:rsidR="003A6ED4" w:rsidRPr="00AB5F24" w:rsidRDefault="006F6827" w:rsidP="00CB75F1">
      <w:pPr>
        <w:spacing w:after="0"/>
        <w:jc w:val="both"/>
        <w:rPr>
          <w:rFonts w:ascii="Arial" w:hAnsi="Arial" w:cs="Arial"/>
          <w:b/>
          <w:sz w:val="24"/>
          <w:szCs w:val="24"/>
        </w:rPr>
      </w:pPr>
      <w:r>
        <w:rPr>
          <w:rFonts w:ascii="Arial" w:hAnsi="Arial" w:cs="Arial"/>
          <w:b/>
          <w:sz w:val="24"/>
          <w:szCs w:val="24"/>
        </w:rPr>
        <w:t>Efica</w:t>
      </w:r>
      <w:r w:rsidR="000029C3">
        <w:rPr>
          <w:rFonts w:ascii="Arial" w:hAnsi="Arial" w:cs="Arial"/>
          <w:b/>
          <w:sz w:val="24"/>
          <w:szCs w:val="24"/>
        </w:rPr>
        <w:t>cia</w:t>
      </w:r>
    </w:p>
    <w:p w14:paraId="10AB2639" w14:textId="184A03D8" w:rsidR="00BC39DF" w:rsidRPr="004A0EEC" w:rsidRDefault="00031CE5" w:rsidP="00D27C6B">
      <w:pPr>
        <w:pStyle w:val="Prrafodelista"/>
        <w:numPr>
          <w:ilvl w:val="0"/>
          <w:numId w:val="39"/>
        </w:numPr>
        <w:tabs>
          <w:tab w:val="left" w:pos="426"/>
        </w:tabs>
        <w:spacing w:after="0"/>
        <w:ind w:left="426" w:hanging="426"/>
        <w:jc w:val="both"/>
        <w:rPr>
          <w:rFonts w:ascii="Arial" w:hAnsi="Arial" w:cs="Arial"/>
          <w:b/>
          <w:sz w:val="24"/>
          <w:szCs w:val="24"/>
        </w:rPr>
      </w:pPr>
      <w:r w:rsidRPr="004A0EEC">
        <w:rPr>
          <w:rFonts w:ascii="Arial" w:hAnsi="Arial" w:cs="Arial"/>
          <w:b/>
          <w:sz w:val="24"/>
          <w:szCs w:val="24"/>
        </w:rPr>
        <w:t>Control Interno</w:t>
      </w:r>
    </w:p>
    <w:p w14:paraId="10E6231D" w14:textId="25E2C86A" w:rsidR="00BC39DF" w:rsidRPr="00BC39DF" w:rsidRDefault="006F6827" w:rsidP="000817BF">
      <w:pPr>
        <w:numPr>
          <w:ilvl w:val="1"/>
          <w:numId w:val="10"/>
        </w:numPr>
        <w:ind w:left="709" w:hanging="425"/>
        <w:contextualSpacing/>
        <w:rPr>
          <w:rFonts w:ascii="Arial" w:eastAsiaTheme="minorHAnsi" w:hAnsi="Arial" w:cs="Arial"/>
          <w:b/>
          <w:sz w:val="24"/>
          <w:szCs w:val="24"/>
          <w:lang w:val="es-ES_tradnl" w:eastAsia="en-US"/>
        </w:rPr>
      </w:pPr>
      <w:r>
        <w:rPr>
          <w:rFonts w:ascii="Arial" w:eastAsiaTheme="minorHAnsi" w:hAnsi="Arial" w:cs="Arial"/>
          <w:b/>
          <w:sz w:val="24"/>
          <w:szCs w:val="24"/>
          <w:lang w:val="es-ES_tradnl" w:eastAsia="en-US"/>
        </w:rPr>
        <w:t>Valoración de la implementación de los cinco componentes de control interno</w:t>
      </w:r>
    </w:p>
    <w:p w14:paraId="67DDD12C" w14:textId="77777777" w:rsidR="00E86F8B" w:rsidRPr="00E86F8B" w:rsidRDefault="006F6827" w:rsidP="00587177">
      <w:pPr>
        <w:numPr>
          <w:ilvl w:val="2"/>
          <w:numId w:val="12"/>
        </w:numPr>
        <w:spacing w:after="0"/>
        <w:ind w:left="1134" w:hanging="708"/>
        <w:contextualSpacing/>
        <w:jc w:val="both"/>
        <w:rPr>
          <w:rFonts w:ascii="Arial" w:eastAsiaTheme="minorHAnsi" w:hAnsi="Arial" w:cs="Arial"/>
          <w:sz w:val="24"/>
          <w:szCs w:val="24"/>
          <w:lang w:val="es-ES" w:eastAsia="en-US"/>
        </w:rPr>
      </w:pPr>
      <w:r>
        <w:rPr>
          <w:rFonts w:ascii="Arial" w:eastAsiaTheme="minorHAnsi" w:hAnsi="Arial" w:cs="Arial"/>
          <w:sz w:val="24"/>
          <w:szCs w:val="24"/>
          <w:lang w:val="es-ES" w:eastAsia="en-US"/>
        </w:rPr>
        <w:t>Aplicación de cuestionario de los cinco componentes de control interno y valoración de evidencia documental e información</w:t>
      </w:r>
      <w:r w:rsidR="00E86F8B" w:rsidRPr="00E86F8B">
        <w:rPr>
          <w:rFonts w:ascii="Arial" w:eastAsiaTheme="minorHAnsi" w:hAnsi="Arial" w:cs="Arial"/>
          <w:sz w:val="24"/>
          <w:szCs w:val="24"/>
          <w:lang w:val="es-ES" w:eastAsia="en-US"/>
        </w:rPr>
        <w:t>.</w:t>
      </w:r>
    </w:p>
    <w:p w14:paraId="0089C2E8" w14:textId="7F35525A" w:rsidR="00587177" w:rsidRDefault="00587177" w:rsidP="00CB75F1">
      <w:pPr>
        <w:spacing w:after="0"/>
        <w:jc w:val="both"/>
        <w:rPr>
          <w:rFonts w:ascii="Arial" w:hAnsi="Arial" w:cs="Arial"/>
          <w:b/>
          <w:sz w:val="24"/>
          <w:szCs w:val="24"/>
        </w:rPr>
      </w:pPr>
    </w:p>
    <w:p w14:paraId="14250E91" w14:textId="77777777" w:rsidR="00BC39DF" w:rsidRPr="00BC39DF" w:rsidRDefault="000029C3" w:rsidP="00CB75F1">
      <w:pPr>
        <w:spacing w:after="0"/>
        <w:jc w:val="both"/>
        <w:rPr>
          <w:rFonts w:ascii="Arial" w:hAnsi="Arial" w:cs="Arial"/>
          <w:b/>
          <w:sz w:val="24"/>
          <w:szCs w:val="24"/>
        </w:rPr>
      </w:pPr>
      <w:r w:rsidRPr="007D3EC5">
        <w:rPr>
          <w:rFonts w:ascii="Arial" w:hAnsi="Arial" w:cs="Arial"/>
          <w:b/>
          <w:sz w:val="24"/>
          <w:szCs w:val="24"/>
        </w:rPr>
        <w:t>E</w:t>
      </w:r>
      <w:r w:rsidR="0033719E">
        <w:rPr>
          <w:rFonts w:ascii="Arial" w:hAnsi="Arial" w:cs="Arial"/>
          <w:b/>
          <w:sz w:val="24"/>
          <w:szCs w:val="24"/>
        </w:rPr>
        <w:t>ficiencia</w:t>
      </w:r>
    </w:p>
    <w:p w14:paraId="6CAC98FB" w14:textId="77777777" w:rsidR="00BC39DF" w:rsidRPr="004A0EEC" w:rsidRDefault="00B672D5" w:rsidP="00587177">
      <w:pPr>
        <w:pStyle w:val="Prrafodelista"/>
        <w:numPr>
          <w:ilvl w:val="0"/>
          <w:numId w:val="37"/>
        </w:numPr>
        <w:spacing w:after="0"/>
        <w:ind w:left="426" w:hanging="426"/>
        <w:jc w:val="both"/>
        <w:rPr>
          <w:rFonts w:ascii="Arial" w:hAnsi="Arial" w:cs="Arial"/>
          <w:b/>
          <w:sz w:val="24"/>
          <w:szCs w:val="24"/>
        </w:rPr>
      </w:pPr>
      <w:r w:rsidRPr="004A0EEC">
        <w:rPr>
          <w:rFonts w:ascii="Arial" w:hAnsi="Arial" w:cs="Arial"/>
          <w:b/>
          <w:sz w:val="24"/>
          <w:szCs w:val="24"/>
        </w:rPr>
        <w:t xml:space="preserve">Cumplimiento de las funciones y acciones relacionadas al Acceso de las Mujeres a una Vida Libre de Violencia </w:t>
      </w:r>
    </w:p>
    <w:p w14:paraId="3475B9E3" w14:textId="0020E4B6" w:rsidR="00BC39DF" w:rsidRPr="00B672D5" w:rsidRDefault="00B672D5" w:rsidP="000817BF">
      <w:pPr>
        <w:numPr>
          <w:ilvl w:val="1"/>
          <w:numId w:val="11"/>
        </w:numPr>
        <w:spacing w:after="0"/>
        <w:ind w:left="709" w:hanging="425"/>
        <w:contextualSpacing/>
        <w:jc w:val="both"/>
        <w:rPr>
          <w:rFonts w:ascii="Arial" w:eastAsia="Calibri" w:hAnsi="Arial" w:cs="Arial"/>
          <w:b/>
          <w:color w:val="000000" w:themeColor="text1"/>
          <w:sz w:val="24"/>
          <w:szCs w:val="24"/>
          <w:lang w:val="es-ES_tradnl" w:eastAsia="en-US"/>
        </w:rPr>
      </w:pPr>
      <w:r w:rsidRPr="00B672D5">
        <w:rPr>
          <w:rFonts w:ascii="Arial" w:eastAsia="Calibri" w:hAnsi="Arial" w:cs="Arial"/>
          <w:b/>
          <w:color w:val="000000" w:themeColor="text1"/>
          <w:sz w:val="24"/>
          <w:szCs w:val="24"/>
          <w:lang w:eastAsia="en-US"/>
        </w:rPr>
        <w:t xml:space="preserve">Leyes específicas para atención </w:t>
      </w:r>
      <w:r w:rsidRPr="00B672D5">
        <w:rPr>
          <w:rFonts w:ascii="Arial" w:eastAsia="Calibri" w:hAnsi="Arial" w:cs="Arial"/>
          <w:b/>
          <w:color w:val="000000" w:themeColor="text1"/>
          <w:sz w:val="24"/>
          <w:szCs w:val="24"/>
          <w:lang w:val="es-ES_tradnl" w:eastAsia="en-US"/>
        </w:rPr>
        <w:t>d</w:t>
      </w:r>
      <w:r w:rsidR="0010405F">
        <w:rPr>
          <w:rFonts w:ascii="Arial" w:eastAsia="Calibri" w:hAnsi="Arial" w:cs="Arial"/>
          <w:b/>
          <w:color w:val="000000" w:themeColor="text1"/>
          <w:sz w:val="24"/>
          <w:szCs w:val="24"/>
          <w:lang w:val="es-ES_tradnl" w:eastAsia="en-US"/>
        </w:rPr>
        <w:t>el A</w:t>
      </w:r>
      <w:r w:rsidR="000817BF">
        <w:rPr>
          <w:rFonts w:ascii="Arial" w:eastAsia="Calibri" w:hAnsi="Arial" w:cs="Arial"/>
          <w:b/>
          <w:color w:val="000000" w:themeColor="text1"/>
          <w:sz w:val="24"/>
          <w:szCs w:val="24"/>
          <w:lang w:val="es-ES_tradnl" w:eastAsia="en-US"/>
        </w:rPr>
        <w:t xml:space="preserve">cceso de las Mujeres a una Vida </w:t>
      </w:r>
      <w:r w:rsidR="0010405F">
        <w:rPr>
          <w:rFonts w:ascii="Arial" w:eastAsia="Calibri" w:hAnsi="Arial" w:cs="Arial"/>
          <w:b/>
          <w:color w:val="000000" w:themeColor="text1"/>
          <w:sz w:val="24"/>
          <w:szCs w:val="24"/>
          <w:lang w:val="es-ES_tradnl" w:eastAsia="en-US"/>
        </w:rPr>
        <w:t>Libre de V</w:t>
      </w:r>
      <w:r w:rsidR="002D27DE">
        <w:rPr>
          <w:rFonts w:ascii="Arial" w:eastAsia="Calibri" w:hAnsi="Arial" w:cs="Arial"/>
          <w:b/>
          <w:color w:val="000000" w:themeColor="text1"/>
          <w:sz w:val="24"/>
          <w:szCs w:val="24"/>
          <w:lang w:val="es-ES_tradnl" w:eastAsia="en-US"/>
        </w:rPr>
        <w:t>iolencia</w:t>
      </w:r>
    </w:p>
    <w:p w14:paraId="2369181A" w14:textId="77777777" w:rsidR="00B672D5" w:rsidRPr="007D0F1F" w:rsidRDefault="00B672D5" w:rsidP="00587177">
      <w:pPr>
        <w:numPr>
          <w:ilvl w:val="2"/>
          <w:numId w:val="11"/>
        </w:numPr>
        <w:spacing w:after="0"/>
        <w:ind w:left="1276" w:hanging="709"/>
        <w:contextualSpacing/>
        <w:jc w:val="both"/>
        <w:rPr>
          <w:rFonts w:ascii="Arial" w:eastAsiaTheme="minorHAnsi" w:hAnsi="Arial" w:cs="Arial"/>
          <w:sz w:val="24"/>
          <w:szCs w:val="24"/>
          <w:lang w:val="es-ES" w:eastAsia="en-US"/>
        </w:rPr>
      </w:pPr>
      <w:r w:rsidRPr="00B672D5">
        <w:rPr>
          <w:rFonts w:ascii="Arial" w:eastAsiaTheme="minorHAnsi" w:hAnsi="Arial" w:cs="Arial"/>
          <w:sz w:val="24"/>
          <w:szCs w:val="24"/>
          <w:lang w:val="es-ES_tradnl" w:eastAsia="en-US"/>
        </w:rPr>
        <w:t xml:space="preserve">Verificar el cumplimiento de las </w:t>
      </w:r>
      <w:r w:rsidRPr="00B672D5">
        <w:rPr>
          <w:rFonts w:ascii="Arial" w:eastAsiaTheme="minorHAnsi" w:hAnsi="Arial" w:cs="Arial"/>
          <w:sz w:val="24"/>
          <w:szCs w:val="24"/>
          <w:lang w:eastAsia="en-US"/>
        </w:rPr>
        <w:t xml:space="preserve">acciones </w:t>
      </w:r>
      <w:r w:rsidRPr="00B672D5">
        <w:rPr>
          <w:rFonts w:ascii="Arial" w:eastAsiaTheme="minorHAnsi" w:hAnsi="Arial" w:cs="Arial"/>
          <w:sz w:val="24"/>
          <w:szCs w:val="24"/>
          <w:lang w:val="es-ES_tradnl" w:eastAsia="en-US"/>
        </w:rPr>
        <w:t>relacionadas con el acceso de las mujeres a una vida libre de violencia, que le otorgan la Ley de Acceso de las Mujeres a una Vida Libre de Violencia del Estado de Quintana Roo</w:t>
      </w:r>
      <w:r w:rsidRPr="00B672D5">
        <w:rPr>
          <w:rFonts w:ascii="Arial" w:eastAsiaTheme="minorHAnsi" w:hAnsi="Arial" w:cs="Arial"/>
          <w:sz w:val="24"/>
          <w:szCs w:val="24"/>
          <w:lang w:eastAsia="en-US"/>
        </w:rPr>
        <w:t>.</w:t>
      </w:r>
    </w:p>
    <w:p w14:paraId="11CE60BC" w14:textId="77777777" w:rsidR="007D0F1F" w:rsidRPr="007D0F1F" w:rsidRDefault="007D0F1F" w:rsidP="007D0F1F">
      <w:pPr>
        <w:spacing w:after="0"/>
        <w:ind w:left="426"/>
        <w:contextualSpacing/>
        <w:jc w:val="both"/>
        <w:rPr>
          <w:rFonts w:ascii="Arial" w:eastAsiaTheme="minorHAnsi" w:hAnsi="Arial" w:cs="Arial"/>
          <w:szCs w:val="24"/>
          <w:lang w:val="es-ES" w:eastAsia="en-US"/>
        </w:rPr>
      </w:pPr>
    </w:p>
    <w:p w14:paraId="3561C41F" w14:textId="1D610165" w:rsidR="00B672D5" w:rsidRPr="00B672D5" w:rsidRDefault="00B672D5" w:rsidP="000817BF">
      <w:pPr>
        <w:pStyle w:val="Prrafodelista"/>
        <w:numPr>
          <w:ilvl w:val="1"/>
          <w:numId w:val="11"/>
        </w:numPr>
        <w:ind w:left="709" w:hanging="425"/>
        <w:jc w:val="both"/>
        <w:rPr>
          <w:rFonts w:ascii="Arial" w:hAnsi="Arial" w:cs="Arial"/>
          <w:b/>
          <w:sz w:val="24"/>
          <w:szCs w:val="24"/>
        </w:rPr>
      </w:pPr>
      <w:r w:rsidRPr="00B672D5">
        <w:rPr>
          <w:rFonts w:ascii="Arial" w:hAnsi="Arial" w:cs="Arial"/>
          <w:b/>
          <w:sz w:val="24"/>
          <w:szCs w:val="24"/>
        </w:rPr>
        <w:t>Normatividad</w:t>
      </w:r>
      <w:r w:rsidR="00B00FB4">
        <w:rPr>
          <w:rFonts w:ascii="Arial" w:hAnsi="Arial" w:cs="Arial"/>
          <w:b/>
          <w:sz w:val="24"/>
          <w:szCs w:val="24"/>
          <w:lang w:val="es-ES_tradnl"/>
        </w:rPr>
        <w:t xml:space="preserve"> interna (</w:t>
      </w:r>
      <w:r w:rsidR="006F6827">
        <w:rPr>
          <w:rFonts w:ascii="Arial" w:hAnsi="Arial" w:cs="Arial"/>
          <w:b/>
          <w:sz w:val="24"/>
          <w:szCs w:val="24"/>
          <w:lang w:val="es-ES_tradnl"/>
        </w:rPr>
        <w:t xml:space="preserve">Ley Orgánica y </w:t>
      </w:r>
      <w:r w:rsidRPr="00B672D5">
        <w:rPr>
          <w:rFonts w:ascii="Arial" w:hAnsi="Arial" w:cs="Arial"/>
          <w:b/>
          <w:sz w:val="24"/>
          <w:szCs w:val="24"/>
          <w:lang w:val="es-ES_tradnl"/>
        </w:rPr>
        <w:t>Reglamento Interior d</w:t>
      </w:r>
      <w:r w:rsidRPr="00B672D5">
        <w:rPr>
          <w:rFonts w:ascii="Arial" w:hAnsi="Arial" w:cs="Arial"/>
          <w:b/>
          <w:sz w:val="24"/>
          <w:szCs w:val="24"/>
        </w:rPr>
        <w:t xml:space="preserve">el </w:t>
      </w:r>
      <w:r w:rsidR="006F6827">
        <w:rPr>
          <w:rFonts w:ascii="Arial" w:hAnsi="Arial" w:cs="Arial"/>
          <w:b/>
          <w:sz w:val="24"/>
          <w:szCs w:val="24"/>
        </w:rPr>
        <w:t xml:space="preserve">DIF </w:t>
      </w:r>
      <w:r w:rsidR="0032430C">
        <w:rPr>
          <w:rFonts w:ascii="Arial" w:hAnsi="Arial" w:cs="Arial"/>
          <w:b/>
          <w:sz w:val="24"/>
          <w:szCs w:val="24"/>
        </w:rPr>
        <w:t>ESTATAL</w:t>
      </w:r>
      <w:r w:rsidR="002D27DE">
        <w:rPr>
          <w:rFonts w:ascii="Arial" w:hAnsi="Arial" w:cs="Arial"/>
          <w:b/>
          <w:sz w:val="24"/>
          <w:szCs w:val="24"/>
          <w:lang w:val="es-ES_tradnl"/>
        </w:rPr>
        <w:t>)</w:t>
      </w:r>
    </w:p>
    <w:p w14:paraId="02AD991B" w14:textId="77777777" w:rsidR="00B672D5" w:rsidRDefault="00B672D5" w:rsidP="00587177">
      <w:pPr>
        <w:pStyle w:val="Prrafodelista"/>
        <w:numPr>
          <w:ilvl w:val="2"/>
          <w:numId w:val="11"/>
        </w:numPr>
        <w:ind w:left="1276" w:hanging="709"/>
        <w:jc w:val="both"/>
        <w:rPr>
          <w:rFonts w:ascii="Arial" w:hAnsi="Arial" w:cs="Arial"/>
          <w:sz w:val="24"/>
          <w:szCs w:val="24"/>
          <w:lang w:val="es-MX"/>
        </w:rPr>
      </w:pPr>
      <w:r w:rsidRPr="00B672D5">
        <w:rPr>
          <w:rFonts w:ascii="Arial" w:hAnsi="Arial" w:cs="Arial"/>
          <w:sz w:val="24"/>
          <w:szCs w:val="24"/>
          <w:lang w:val="es-MX"/>
        </w:rPr>
        <w:t xml:space="preserve">Verificar </w:t>
      </w:r>
      <w:r w:rsidR="00007801">
        <w:rPr>
          <w:rFonts w:ascii="Arial" w:hAnsi="Arial" w:cs="Arial"/>
          <w:sz w:val="24"/>
          <w:szCs w:val="24"/>
          <w:lang w:val="es-MX"/>
        </w:rPr>
        <w:t>el cumplimiento de las funciones relacionadas con el acceso de las mujeres a una vida libre de violencia, establecidas en su marco normativo interno</w:t>
      </w:r>
      <w:r w:rsidRPr="00B672D5">
        <w:rPr>
          <w:rFonts w:ascii="Arial" w:hAnsi="Arial" w:cs="Arial"/>
          <w:sz w:val="24"/>
          <w:szCs w:val="24"/>
          <w:lang w:val="es-MX"/>
        </w:rPr>
        <w:t>.</w:t>
      </w:r>
    </w:p>
    <w:p w14:paraId="58D74AFE" w14:textId="77777777" w:rsidR="00BC39DF" w:rsidRPr="00BC39DF" w:rsidRDefault="00BC39DF" w:rsidP="00230CDA">
      <w:pPr>
        <w:numPr>
          <w:ilvl w:val="0"/>
          <w:numId w:val="9"/>
        </w:numPr>
        <w:ind w:left="993" w:hanging="709"/>
        <w:contextualSpacing/>
        <w:jc w:val="both"/>
        <w:rPr>
          <w:rFonts w:ascii="Arial" w:eastAsiaTheme="minorHAnsi" w:hAnsi="Arial" w:cs="Arial"/>
          <w:vanish/>
          <w:sz w:val="24"/>
          <w:szCs w:val="24"/>
          <w:lang w:val="es-ES" w:eastAsia="en-US"/>
        </w:rPr>
      </w:pPr>
    </w:p>
    <w:p w14:paraId="5664D63B" w14:textId="77777777" w:rsidR="00BC39DF" w:rsidRPr="00BC39DF" w:rsidRDefault="00BC39DF" w:rsidP="00230CDA">
      <w:pPr>
        <w:numPr>
          <w:ilvl w:val="0"/>
          <w:numId w:val="9"/>
        </w:numPr>
        <w:ind w:left="993" w:hanging="709"/>
        <w:contextualSpacing/>
        <w:jc w:val="both"/>
        <w:rPr>
          <w:rFonts w:ascii="Arial" w:eastAsiaTheme="minorHAnsi" w:hAnsi="Arial" w:cs="Arial"/>
          <w:vanish/>
          <w:sz w:val="24"/>
          <w:szCs w:val="24"/>
          <w:lang w:val="es-ES" w:eastAsia="en-US"/>
        </w:rPr>
      </w:pPr>
    </w:p>
    <w:p w14:paraId="757B6BC0" w14:textId="77777777" w:rsidR="00BC39DF" w:rsidRPr="00BC39DF" w:rsidRDefault="00BC39DF" w:rsidP="00230CDA">
      <w:pPr>
        <w:numPr>
          <w:ilvl w:val="1"/>
          <w:numId w:val="9"/>
        </w:numPr>
        <w:ind w:left="993" w:hanging="709"/>
        <w:contextualSpacing/>
        <w:jc w:val="both"/>
        <w:rPr>
          <w:rFonts w:ascii="Arial" w:eastAsiaTheme="minorHAnsi" w:hAnsi="Arial" w:cs="Arial"/>
          <w:vanish/>
          <w:sz w:val="24"/>
          <w:szCs w:val="24"/>
          <w:lang w:val="es-ES" w:eastAsia="en-US"/>
        </w:rPr>
      </w:pPr>
    </w:p>
    <w:p w14:paraId="1AE1882F" w14:textId="77777777" w:rsidR="00BC39DF" w:rsidRPr="007D3EC5" w:rsidRDefault="00BC39DF" w:rsidP="007D3EC5">
      <w:pPr>
        <w:spacing w:after="0"/>
        <w:ind w:left="284"/>
        <w:contextualSpacing/>
        <w:jc w:val="both"/>
        <w:rPr>
          <w:rFonts w:ascii="Arial" w:hAnsi="Arial" w:cs="Arial"/>
          <w:sz w:val="2"/>
          <w:szCs w:val="24"/>
        </w:rPr>
      </w:pPr>
    </w:p>
    <w:p w14:paraId="5932280C" w14:textId="77777777" w:rsidR="00BC39DF" w:rsidRPr="00BC39DF" w:rsidRDefault="00BC39DF" w:rsidP="00BC39DF">
      <w:pPr>
        <w:spacing w:after="0"/>
        <w:jc w:val="both"/>
        <w:rPr>
          <w:rFonts w:ascii="Arial" w:hAnsi="Arial" w:cs="Arial"/>
          <w:b/>
          <w:sz w:val="24"/>
          <w:szCs w:val="24"/>
        </w:rPr>
      </w:pPr>
      <w:r w:rsidRPr="00BC39DF">
        <w:rPr>
          <w:rFonts w:ascii="Arial" w:hAnsi="Arial" w:cs="Arial"/>
          <w:b/>
          <w:sz w:val="24"/>
          <w:szCs w:val="24"/>
        </w:rPr>
        <w:t>Eficacia</w:t>
      </w:r>
    </w:p>
    <w:p w14:paraId="74373E4E" w14:textId="00422832" w:rsidR="00BC39DF" w:rsidRPr="004A0EEC" w:rsidRDefault="00007801" w:rsidP="00587177">
      <w:pPr>
        <w:pStyle w:val="Prrafodelista"/>
        <w:numPr>
          <w:ilvl w:val="0"/>
          <w:numId w:val="8"/>
        </w:numPr>
        <w:spacing w:after="0"/>
        <w:ind w:left="426" w:hanging="426"/>
        <w:jc w:val="both"/>
        <w:rPr>
          <w:rFonts w:ascii="Arial" w:hAnsi="Arial" w:cs="Arial"/>
          <w:b/>
          <w:sz w:val="24"/>
          <w:szCs w:val="24"/>
        </w:rPr>
      </w:pPr>
      <w:r w:rsidRPr="004A0EEC">
        <w:rPr>
          <w:rFonts w:ascii="Arial" w:hAnsi="Arial" w:cs="Arial"/>
          <w:b/>
          <w:sz w:val="24"/>
          <w:szCs w:val="24"/>
        </w:rPr>
        <w:t xml:space="preserve">Programa </w:t>
      </w:r>
      <w:r w:rsidR="0076380D">
        <w:rPr>
          <w:rFonts w:ascii="Arial" w:hAnsi="Arial" w:cs="Arial"/>
          <w:b/>
          <w:sz w:val="24"/>
          <w:szCs w:val="24"/>
        </w:rPr>
        <w:t>Estatal</w:t>
      </w:r>
      <w:r w:rsidRPr="004A0EEC">
        <w:rPr>
          <w:rFonts w:ascii="Arial" w:hAnsi="Arial" w:cs="Arial"/>
          <w:b/>
          <w:sz w:val="24"/>
          <w:szCs w:val="24"/>
        </w:rPr>
        <w:t xml:space="preserve"> para Prevenir, Atender, Sancionar y Erradicar la Violencia contra las Mujeres en el Estado de Quintana Roo</w:t>
      </w:r>
    </w:p>
    <w:p w14:paraId="065E3066" w14:textId="59A3B819" w:rsidR="00BC39DF" w:rsidRPr="00B672D5" w:rsidRDefault="00B672D5" w:rsidP="000817BF">
      <w:pPr>
        <w:numPr>
          <w:ilvl w:val="1"/>
          <w:numId w:val="8"/>
        </w:numPr>
        <w:spacing w:after="0"/>
        <w:ind w:left="709" w:hanging="425"/>
        <w:contextualSpacing/>
        <w:jc w:val="both"/>
        <w:rPr>
          <w:rFonts w:ascii="Arial" w:eastAsiaTheme="minorHAnsi" w:hAnsi="Arial" w:cs="Arial"/>
          <w:b/>
          <w:sz w:val="24"/>
          <w:szCs w:val="24"/>
          <w:lang w:val="es-ES_tradnl" w:eastAsia="en-US"/>
        </w:rPr>
      </w:pPr>
      <w:r w:rsidRPr="00B672D5">
        <w:rPr>
          <w:rFonts w:ascii="Arial" w:eastAsiaTheme="minorHAnsi" w:hAnsi="Arial" w:cs="Arial"/>
          <w:b/>
          <w:sz w:val="24"/>
          <w:szCs w:val="24"/>
          <w:lang w:val="es-ES_tradnl" w:eastAsia="en-US"/>
        </w:rPr>
        <w:t xml:space="preserve">Seguimiento a las </w:t>
      </w:r>
      <w:r w:rsidR="00007801">
        <w:rPr>
          <w:rFonts w:ascii="Arial" w:eastAsiaTheme="minorHAnsi" w:hAnsi="Arial" w:cs="Arial"/>
          <w:b/>
          <w:sz w:val="24"/>
          <w:szCs w:val="24"/>
          <w:lang w:val="es-ES_tradnl" w:eastAsia="en-US"/>
        </w:rPr>
        <w:t xml:space="preserve">líneas de acción, de las cuales el </w:t>
      </w:r>
      <w:r w:rsidR="00C64B6E">
        <w:rPr>
          <w:rFonts w:ascii="Arial" w:eastAsiaTheme="minorHAnsi" w:hAnsi="Arial" w:cs="Arial"/>
          <w:b/>
          <w:sz w:val="24"/>
          <w:szCs w:val="24"/>
          <w:lang w:val="es-ES_tradnl" w:eastAsia="en-US"/>
        </w:rPr>
        <w:t>DIF ESTATAL</w:t>
      </w:r>
      <w:r w:rsidR="00007801">
        <w:rPr>
          <w:rFonts w:ascii="Arial" w:eastAsiaTheme="minorHAnsi" w:hAnsi="Arial" w:cs="Arial"/>
          <w:b/>
          <w:sz w:val="24"/>
          <w:szCs w:val="24"/>
          <w:lang w:val="es-ES_tradnl" w:eastAsia="en-US"/>
        </w:rPr>
        <w:t xml:space="preserve"> es responsable, correspondientes al</w:t>
      </w:r>
      <w:r w:rsidRPr="00B672D5">
        <w:rPr>
          <w:rFonts w:ascii="Arial" w:eastAsiaTheme="minorHAnsi" w:hAnsi="Arial" w:cs="Arial"/>
          <w:b/>
          <w:sz w:val="24"/>
          <w:szCs w:val="24"/>
          <w:lang w:val="es-ES_tradnl" w:eastAsia="en-US"/>
        </w:rPr>
        <w:t xml:space="preserve"> </w:t>
      </w:r>
      <w:r w:rsidRPr="00B672D5">
        <w:rPr>
          <w:rFonts w:ascii="Arial" w:eastAsiaTheme="minorHAnsi" w:hAnsi="Arial" w:cs="Arial"/>
          <w:b/>
          <w:sz w:val="24"/>
          <w:szCs w:val="24"/>
          <w:lang w:eastAsia="en-US"/>
        </w:rPr>
        <w:t xml:space="preserve">Programa </w:t>
      </w:r>
      <w:r w:rsidR="00FF7105">
        <w:rPr>
          <w:rFonts w:ascii="Arial" w:eastAsiaTheme="minorHAnsi" w:hAnsi="Arial" w:cs="Arial"/>
          <w:b/>
          <w:sz w:val="24"/>
          <w:szCs w:val="24"/>
          <w:lang w:eastAsia="en-US"/>
        </w:rPr>
        <w:t>Estatal</w:t>
      </w:r>
      <w:r w:rsidRPr="00B672D5">
        <w:rPr>
          <w:rFonts w:ascii="Arial" w:eastAsiaTheme="minorHAnsi" w:hAnsi="Arial" w:cs="Arial"/>
          <w:b/>
          <w:sz w:val="24"/>
          <w:szCs w:val="24"/>
          <w:lang w:eastAsia="en-US"/>
        </w:rPr>
        <w:t xml:space="preserve"> para Prevenir, Atender, Sancionar y Erradicar la Violencia contra las Mujeres en </w:t>
      </w:r>
      <w:r w:rsidR="002D27DE">
        <w:rPr>
          <w:rFonts w:ascii="Arial" w:eastAsiaTheme="minorHAnsi" w:hAnsi="Arial" w:cs="Arial"/>
          <w:b/>
          <w:sz w:val="24"/>
          <w:szCs w:val="24"/>
          <w:lang w:eastAsia="en-US"/>
        </w:rPr>
        <w:t>el Estado de Quintana Roo</w:t>
      </w:r>
    </w:p>
    <w:p w14:paraId="747C360F" w14:textId="558A89DE" w:rsidR="00007801" w:rsidRPr="00AB5F24" w:rsidRDefault="00B672D5" w:rsidP="00007801">
      <w:pPr>
        <w:numPr>
          <w:ilvl w:val="2"/>
          <w:numId w:val="8"/>
        </w:numPr>
        <w:spacing w:after="0"/>
        <w:ind w:left="1276" w:hanging="709"/>
        <w:contextualSpacing/>
        <w:jc w:val="both"/>
        <w:rPr>
          <w:rFonts w:ascii="Arial" w:eastAsiaTheme="minorHAnsi" w:hAnsi="Arial" w:cs="Arial"/>
          <w:sz w:val="24"/>
          <w:szCs w:val="24"/>
          <w:lang w:eastAsia="en-US"/>
        </w:rPr>
      </w:pPr>
      <w:r w:rsidRPr="00B672D5">
        <w:rPr>
          <w:rFonts w:ascii="Arial" w:eastAsiaTheme="minorHAnsi" w:hAnsi="Arial" w:cs="Arial"/>
          <w:sz w:val="24"/>
          <w:szCs w:val="24"/>
          <w:lang w:val="es-ES_tradnl" w:eastAsia="en-US"/>
        </w:rPr>
        <w:t xml:space="preserve">Verificar el cumplimiento de las </w:t>
      </w:r>
      <w:r w:rsidR="00007801">
        <w:rPr>
          <w:rFonts w:ascii="Arial" w:eastAsiaTheme="minorHAnsi" w:hAnsi="Arial" w:cs="Arial"/>
          <w:sz w:val="24"/>
          <w:szCs w:val="24"/>
          <w:lang w:val="es-ES_tradnl" w:eastAsia="en-US"/>
        </w:rPr>
        <w:t xml:space="preserve">líneas de acción que le corresponden al </w:t>
      </w:r>
      <w:r w:rsidR="00C64B6E">
        <w:rPr>
          <w:rFonts w:ascii="Arial" w:eastAsiaTheme="minorHAnsi" w:hAnsi="Arial" w:cs="Arial"/>
          <w:sz w:val="24"/>
          <w:szCs w:val="24"/>
          <w:lang w:val="es-ES_tradnl" w:eastAsia="en-US"/>
        </w:rPr>
        <w:t>DIF ESTATAL</w:t>
      </w:r>
      <w:r w:rsidR="00007801">
        <w:rPr>
          <w:rFonts w:ascii="Arial" w:eastAsiaTheme="minorHAnsi" w:hAnsi="Arial" w:cs="Arial"/>
          <w:sz w:val="24"/>
          <w:szCs w:val="24"/>
          <w:lang w:val="es-ES_tradnl" w:eastAsia="en-US"/>
        </w:rPr>
        <w:t xml:space="preserve"> como </w:t>
      </w:r>
      <w:r w:rsidR="00A906A0">
        <w:rPr>
          <w:rFonts w:ascii="Arial" w:eastAsiaTheme="minorHAnsi" w:hAnsi="Arial" w:cs="Arial"/>
          <w:sz w:val="24"/>
          <w:szCs w:val="24"/>
          <w:lang w:val="es-ES_tradnl" w:eastAsia="en-US"/>
        </w:rPr>
        <w:t>responsable en</w:t>
      </w:r>
      <w:r w:rsidR="00007801">
        <w:rPr>
          <w:rFonts w:ascii="Arial" w:eastAsiaTheme="minorHAnsi" w:hAnsi="Arial" w:cs="Arial"/>
          <w:sz w:val="24"/>
          <w:szCs w:val="24"/>
          <w:lang w:val="es-ES_tradnl" w:eastAsia="en-US"/>
        </w:rPr>
        <w:t xml:space="preserve"> el </w:t>
      </w:r>
      <w:r w:rsidRPr="00B672D5">
        <w:rPr>
          <w:rFonts w:ascii="Arial" w:eastAsiaTheme="minorHAnsi" w:hAnsi="Arial" w:cs="Arial"/>
          <w:sz w:val="24"/>
          <w:szCs w:val="24"/>
          <w:lang w:eastAsia="en-US"/>
        </w:rPr>
        <w:t xml:space="preserve">Programa </w:t>
      </w:r>
      <w:r w:rsidR="0076380D">
        <w:rPr>
          <w:rFonts w:ascii="Arial" w:eastAsiaTheme="minorHAnsi" w:hAnsi="Arial" w:cs="Arial"/>
          <w:sz w:val="24"/>
          <w:szCs w:val="24"/>
          <w:lang w:eastAsia="en-US"/>
        </w:rPr>
        <w:t>Estatal</w:t>
      </w:r>
      <w:r w:rsidRPr="00B672D5">
        <w:rPr>
          <w:rFonts w:ascii="Arial" w:eastAsiaTheme="minorHAnsi" w:hAnsi="Arial" w:cs="Arial"/>
          <w:sz w:val="24"/>
          <w:szCs w:val="24"/>
          <w:lang w:eastAsia="en-US"/>
        </w:rPr>
        <w:t xml:space="preserve"> para Prevenir, Atender, Sancionar y Erradicar la Violencia contra las Mujeres en el Estado de Quintana Roo.</w:t>
      </w:r>
    </w:p>
    <w:p w14:paraId="50FFF593" w14:textId="77777777" w:rsidR="00AB5F24" w:rsidRDefault="00AB5F24" w:rsidP="00007801">
      <w:pPr>
        <w:spacing w:after="0"/>
        <w:jc w:val="both"/>
        <w:rPr>
          <w:rFonts w:ascii="Arial" w:hAnsi="Arial" w:cs="Arial"/>
          <w:b/>
          <w:sz w:val="24"/>
          <w:szCs w:val="24"/>
        </w:rPr>
      </w:pPr>
    </w:p>
    <w:p w14:paraId="5C32D58F" w14:textId="185D5E86" w:rsidR="00007801" w:rsidRPr="00BC39DF" w:rsidRDefault="00007801" w:rsidP="00007801">
      <w:pPr>
        <w:spacing w:after="0"/>
        <w:jc w:val="both"/>
        <w:rPr>
          <w:rFonts w:ascii="Arial" w:hAnsi="Arial" w:cs="Arial"/>
          <w:b/>
          <w:sz w:val="24"/>
          <w:szCs w:val="24"/>
        </w:rPr>
      </w:pPr>
      <w:r>
        <w:rPr>
          <w:rFonts w:ascii="Arial" w:hAnsi="Arial" w:cs="Arial"/>
          <w:b/>
          <w:sz w:val="24"/>
          <w:szCs w:val="24"/>
        </w:rPr>
        <w:lastRenderedPageBreak/>
        <w:t>Competencia de los actores</w:t>
      </w:r>
    </w:p>
    <w:p w14:paraId="2537AF62" w14:textId="77777777" w:rsidR="00007801" w:rsidRPr="00841C34" w:rsidRDefault="00A906A0" w:rsidP="00587177">
      <w:pPr>
        <w:pStyle w:val="Prrafodelista"/>
        <w:numPr>
          <w:ilvl w:val="0"/>
          <w:numId w:val="18"/>
        </w:numPr>
        <w:spacing w:after="0"/>
        <w:ind w:left="426" w:hanging="426"/>
        <w:jc w:val="both"/>
        <w:rPr>
          <w:rFonts w:ascii="Arial" w:hAnsi="Arial" w:cs="Arial"/>
          <w:b/>
          <w:sz w:val="24"/>
          <w:szCs w:val="24"/>
        </w:rPr>
      </w:pPr>
      <w:r w:rsidRPr="00841C34">
        <w:rPr>
          <w:rFonts w:ascii="Arial" w:hAnsi="Arial" w:cs="Arial"/>
          <w:b/>
          <w:sz w:val="24"/>
          <w:szCs w:val="24"/>
        </w:rPr>
        <w:t>Capacitación</w:t>
      </w:r>
    </w:p>
    <w:p w14:paraId="645013AC" w14:textId="77777777" w:rsidR="00A906A0" w:rsidRPr="00841C34" w:rsidRDefault="00A906A0" w:rsidP="000817BF">
      <w:pPr>
        <w:pStyle w:val="Prrafodelista"/>
        <w:numPr>
          <w:ilvl w:val="1"/>
          <w:numId w:val="18"/>
        </w:numPr>
        <w:spacing w:after="0"/>
        <w:ind w:left="709" w:hanging="425"/>
        <w:jc w:val="both"/>
        <w:rPr>
          <w:rFonts w:ascii="Arial" w:hAnsi="Arial" w:cs="Arial"/>
          <w:b/>
          <w:sz w:val="24"/>
          <w:szCs w:val="24"/>
        </w:rPr>
      </w:pPr>
      <w:r w:rsidRPr="00841C34">
        <w:rPr>
          <w:rFonts w:ascii="Arial" w:hAnsi="Arial" w:cs="Arial"/>
          <w:b/>
          <w:sz w:val="24"/>
          <w:szCs w:val="24"/>
        </w:rPr>
        <w:t>Capacitación de los servidores públicos encargados de la atención y prevención de las mujeres víctimas de violencia</w:t>
      </w:r>
    </w:p>
    <w:p w14:paraId="6F0F9BDA" w14:textId="77777777" w:rsidR="00A906A0" w:rsidRPr="00841C34" w:rsidRDefault="00A906A0" w:rsidP="00427CE7">
      <w:pPr>
        <w:pStyle w:val="Prrafodelista"/>
        <w:numPr>
          <w:ilvl w:val="2"/>
          <w:numId w:val="18"/>
        </w:numPr>
        <w:ind w:left="1276" w:hanging="709"/>
        <w:jc w:val="both"/>
        <w:rPr>
          <w:rFonts w:ascii="Arial" w:hAnsi="Arial" w:cs="Arial"/>
          <w:sz w:val="24"/>
          <w:szCs w:val="24"/>
          <w:lang w:val="es-ES_tradnl"/>
        </w:rPr>
      </w:pPr>
      <w:r w:rsidRPr="00841C34">
        <w:rPr>
          <w:rFonts w:ascii="Arial" w:hAnsi="Arial" w:cs="Arial"/>
          <w:sz w:val="24"/>
          <w:szCs w:val="24"/>
          <w:lang w:val="es-ES_tradnl"/>
        </w:rPr>
        <w:t xml:space="preserve">Verificar que el Sistema para el Desarrollo Integral de la Familia del Estado Quintana Roo cuente con un Diagnóstico de Necesidades de Capacitación y un programa de capacitación para la impartición de talleres, </w:t>
      </w:r>
      <w:r w:rsidR="007E2F9A" w:rsidRPr="00841C34">
        <w:rPr>
          <w:rFonts w:ascii="Arial" w:hAnsi="Arial" w:cs="Arial"/>
          <w:sz w:val="24"/>
          <w:szCs w:val="24"/>
          <w:lang w:val="es-ES_tradnl"/>
        </w:rPr>
        <w:t>seminarios, diplomados y/o cursos, para los servidores públicos encargados de la atención y prevención de las mujeres víctimas de violencia.</w:t>
      </w:r>
    </w:p>
    <w:p w14:paraId="44DAE964" w14:textId="30A5C21E" w:rsidR="007E2F9A" w:rsidRPr="00841C34" w:rsidRDefault="007E2F9A" w:rsidP="00427CE7">
      <w:pPr>
        <w:pStyle w:val="Prrafodelista"/>
        <w:numPr>
          <w:ilvl w:val="2"/>
          <w:numId w:val="18"/>
        </w:numPr>
        <w:ind w:left="1276" w:hanging="709"/>
        <w:jc w:val="both"/>
        <w:rPr>
          <w:rFonts w:ascii="Arial" w:hAnsi="Arial" w:cs="Arial"/>
          <w:sz w:val="24"/>
          <w:szCs w:val="24"/>
          <w:lang w:val="es-ES_tradnl"/>
        </w:rPr>
      </w:pPr>
      <w:r w:rsidRPr="00841C34">
        <w:rPr>
          <w:rFonts w:ascii="Arial" w:hAnsi="Arial" w:cs="Arial"/>
          <w:sz w:val="24"/>
          <w:szCs w:val="24"/>
          <w:lang w:val="es-ES_tradnl"/>
        </w:rPr>
        <w:t>Verificar si el Sistema para el Desarrollo Integral de la Familia del Estado de Quintana Roo</w:t>
      </w:r>
      <w:r w:rsidR="00E64807">
        <w:rPr>
          <w:rFonts w:ascii="Arial" w:hAnsi="Arial" w:cs="Arial"/>
          <w:sz w:val="24"/>
          <w:szCs w:val="24"/>
          <w:lang w:val="es-ES_tradnl"/>
        </w:rPr>
        <w:t>,</w:t>
      </w:r>
      <w:r w:rsidRPr="00841C34">
        <w:rPr>
          <w:rFonts w:ascii="Arial" w:hAnsi="Arial" w:cs="Arial"/>
          <w:sz w:val="24"/>
          <w:szCs w:val="24"/>
          <w:lang w:val="es-ES_tradnl"/>
        </w:rPr>
        <w:t xml:space="preserve"> en coordinación con la Federación, cuenta con programas y proyectos de atención, educación, capacitación, investigación y cultura de los derechos humanos de las mujeres y de la no violencia.</w:t>
      </w:r>
    </w:p>
    <w:p w14:paraId="1D386A16" w14:textId="77777777" w:rsidR="007E2F9A" w:rsidRPr="00841C34" w:rsidRDefault="007E2F9A" w:rsidP="00427CE7">
      <w:pPr>
        <w:pStyle w:val="Prrafodelista"/>
        <w:numPr>
          <w:ilvl w:val="2"/>
          <w:numId w:val="18"/>
        </w:numPr>
        <w:ind w:left="1276" w:hanging="709"/>
        <w:jc w:val="both"/>
        <w:rPr>
          <w:rFonts w:ascii="Arial" w:hAnsi="Arial" w:cs="Arial"/>
          <w:sz w:val="24"/>
          <w:szCs w:val="24"/>
          <w:lang w:val="es-ES_tradnl"/>
        </w:rPr>
      </w:pPr>
      <w:r w:rsidRPr="00841C34">
        <w:rPr>
          <w:rFonts w:ascii="Arial" w:hAnsi="Arial" w:cs="Arial"/>
          <w:sz w:val="24"/>
          <w:szCs w:val="24"/>
          <w:lang w:val="es-ES_tradnl"/>
        </w:rPr>
        <w:t>Constatar que el Sistema para el Desarrollo Integral de la Familia del Estado de Quintana Roo realizó actividades en atención a la capacitación para las y los servidores públicos a quienes corresponda la atención y prevención de la violencia familiar.</w:t>
      </w:r>
    </w:p>
    <w:p w14:paraId="184A8FC8" w14:textId="7B225940" w:rsidR="007E2F9A" w:rsidRPr="00841C34" w:rsidRDefault="007E2F9A" w:rsidP="00427CE7">
      <w:pPr>
        <w:pStyle w:val="Prrafodelista"/>
        <w:numPr>
          <w:ilvl w:val="2"/>
          <w:numId w:val="18"/>
        </w:numPr>
        <w:ind w:left="1276" w:hanging="709"/>
        <w:jc w:val="both"/>
        <w:rPr>
          <w:rFonts w:ascii="Arial" w:hAnsi="Arial" w:cs="Arial"/>
          <w:sz w:val="24"/>
          <w:szCs w:val="24"/>
          <w:lang w:val="es-ES_tradnl"/>
        </w:rPr>
      </w:pPr>
      <w:r w:rsidRPr="00841C34">
        <w:rPr>
          <w:rFonts w:ascii="Arial" w:hAnsi="Arial" w:cs="Arial"/>
          <w:sz w:val="24"/>
          <w:szCs w:val="24"/>
          <w:lang w:val="es-ES_tradnl"/>
        </w:rPr>
        <w:t xml:space="preserve">Verificar la profesionalización de los servidores públicos del DIF </w:t>
      </w:r>
      <w:r w:rsidR="0032430C">
        <w:rPr>
          <w:rFonts w:ascii="Arial" w:hAnsi="Arial" w:cs="Arial"/>
          <w:sz w:val="24"/>
          <w:szCs w:val="24"/>
          <w:lang w:val="es-ES_tradnl"/>
        </w:rPr>
        <w:t>ESTATAL</w:t>
      </w:r>
      <w:r w:rsidRPr="00841C34">
        <w:rPr>
          <w:rFonts w:ascii="Arial" w:hAnsi="Arial" w:cs="Arial"/>
          <w:sz w:val="24"/>
          <w:szCs w:val="24"/>
          <w:lang w:val="es-ES_tradnl"/>
        </w:rPr>
        <w:t xml:space="preserve"> a quienes corresponda la atención y prevención de la violencia familiar.</w:t>
      </w:r>
    </w:p>
    <w:p w14:paraId="20FACD36" w14:textId="5082F4DC" w:rsidR="005D7F82" w:rsidRPr="000817BF" w:rsidRDefault="005D7F82" w:rsidP="000377AA">
      <w:pPr>
        <w:spacing w:after="0"/>
        <w:jc w:val="both"/>
        <w:rPr>
          <w:rFonts w:ascii="Arial" w:hAnsi="Arial" w:cs="Arial"/>
          <w:sz w:val="16"/>
          <w:szCs w:val="24"/>
        </w:rPr>
      </w:pPr>
    </w:p>
    <w:p w14:paraId="509F59AC" w14:textId="77777777" w:rsidR="00AC06E3" w:rsidRPr="00EE7547" w:rsidRDefault="00AC06E3" w:rsidP="009C0ED3">
      <w:pPr>
        <w:pStyle w:val="Ttulo3"/>
        <w:spacing w:before="0"/>
        <w:jc w:val="both"/>
      </w:pPr>
      <w:bookmarkStart w:id="13" w:name="_Toc157497857"/>
      <w:r w:rsidRPr="00EE7547">
        <w:t>G. Servidores Públicos que intervinieron en la Auditoría</w:t>
      </w:r>
      <w:bookmarkEnd w:id="13"/>
    </w:p>
    <w:p w14:paraId="0C3FF926" w14:textId="77777777" w:rsidR="00AC06E3" w:rsidRPr="007D0F1F" w:rsidRDefault="00AC06E3" w:rsidP="00AC06E3">
      <w:pPr>
        <w:spacing w:after="0"/>
        <w:jc w:val="both"/>
        <w:rPr>
          <w:rFonts w:ascii="Arial" w:hAnsi="Arial" w:cs="Arial"/>
          <w:szCs w:val="24"/>
        </w:rPr>
      </w:pPr>
    </w:p>
    <w:p w14:paraId="5E9FE8F5" w14:textId="46147BBB" w:rsidR="00427CE7" w:rsidRDefault="00BC39DF" w:rsidP="00AC06E3">
      <w:pPr>
        <w:spacing w:after="0"/>
        <w:jc w:val="both"/>
        <w:rPr>
          <w:rFonts w:ascii="Arial" w:hAnsi="Arial" w:cs="Arial"/>
          <w:sz w:val="24"/>
          <w:szCs w:val="24"/>
        </w:rPr>
      </w:pPr>
      <w:r w:rsidRPr="00EE7547">
        <w:rPr>
          <w:rFonts w:ascii="Arial" w:hAnsi="Arial" w:cs="Arial"/>
          <w:sz w:val="24"/>
          <w:szCs w:val="24"/>
        </w:rPr>
        <w:t>De conformidad con el artículo 38 fracción II de la Ley de Fiscalización y Rendición de Cuentas del Estado de Quintana Roo, el personal designado adscrito a la Auditoría Especial en Materia al Desempeño de</w:t>
      </w:r>
      <w:r w:rsidRPr="005113D6">
        <w:rPr>
          <w:rFonts w:ascii="Arial" w:hAnsi="Arial" w:cs="Arial"/>
          <w:sz w:val="24"/>
          <w:szCs w:val="24"/>
        </w:rPr>
        <w:t xml:space="preserve"> esta Auditoría Superior del Estado, que actuó en el desarrollo y ejecución de la auditoría, visita e inspección en forma conjunta o separada, mismo que se identificó como personal de este Órgano Técnico de Fiscalización, el cual se encuentra referido en la orden emitida con oficio número </w:t>
      </w:r>
      <w:r w:rsidR="00AD465F">
        <w:rPr>
          <w:rFonts w:ascii="Arial" w:eastAsia="Times New Roman" w:hAnsi="Arial" w:cs="Arial"/>
          <w:bCs/>
          <w:sz w:val="24"/>
          <w:szCs w:val="24"/>
          <w:lang w:eastAsia="es-ES"/>
        </w:rPr>
        <w:t>ASEQROO/ASE/AEMD/1310</w:t>
      </w:r>
      <w:r w:rsidR="00476E9D" w:rsidRPr="00105202">
        <w:rPr>
          <w:rFonts w:ascii="Arial" w:eastAsia="Times New Roman" w:hAnsi="Arial" w:cs="Arial"/>
          <w:bCs/>
          <w:sz w:val="24"/>
          <w:szCs w:val="24"/>
          <w:lang w:eastAsia="es-ES"/>
        </w:rPr>
        <w:t>/</w:t>
      </w:r>
      <w:r w:rsidR="00AD465F">
        <w:rPr>
          <w:rFonts w:ascii="Arial" w:eastAsia="Times New Roman" w:hAnsi="Arial" w:cs="Arial"/>
          <w:bCs/>
          <w:sz w:val="24"/>
          <w:szCs w:val="24"/>
          <w:lang w:eastAsia="es-ES"/>
        </w:rPr>
        <w:t>11</w:t>
      </w:r>
      <w:r w:rsidR="00476E9D">
        <w:rPr>
          <w:rFonts w:ascii="Arial" w:eastAsia="Times New Roman" w:hAnsi="Arial" w:cs="Arial"/>
          <w:bCs/>
          <w:sz w:val="24"/>
          <w:szCs w:val="24"/>
          <w:lang w:eastAsia="es-ES"/>
        </w:rPr>
        <w:t>/2023</w:t>
      </w:r>
      <w:r w:rsidRPr="00997E62">
        <w:rPr>
          <w:rFonts w:ascii="Arial" w:hAnsi="Arial" w:cs="Arial"/>
          <w:sz w:val="24"/>
          <w:szCs w:val="24"/>
        </w:rPr>
        <w:t>,</w:t>
      </w:r>
      <w:r w:rsidRPr="005113D6">
        <w:rPr>
          <w:rFonts w:ascii="Arial" w:hAnsi="Arial" w:cs="Arial"/>
          <w:sz w:val="24"/>
          <w:szCs w:val="24"/>
        </w:rPr>
        <w:t xml:space="preserve"> siendo los servidores públicos a cargo de coordinar y supervisar la auditoría, los siguientes:</w:t>
      </w:r>
    </w:p>
    <w:p w14:paraId="1ADB97FE" w14:textId="5A54936D" w:rsidR="00AB5F24" w:rsidRDefault="00AB5F24" w:rsidP="00AC06E3">
      <w:pPr>
        <w:spacing w:after="0"/>
        <w:jc w:val="both"/>
        <w:rPr>
          <w:rFonts w:ascii="Arial" w:hAnsi="Arial" w:cs="Arial"/>
          <w:sz w:val="24"/>
          <w:szCs w:val="24"/>
        </w:rPr>
      </w:pPr>
    </w:p>
    <w:p w14:paraId="79A8B3E1" w14:textId="4675CB22" w:rsidR="00AB5F24" w:rsidRDefault="00AB5F24" w:rsidP="00AC06E3">
      <w:pPr>
        <w:spacing w:after="0"/>
        <w:jc w:val="both"/>
        <w:rPr>
          <w:rFonts w:ascii="Arial" w:hAnsi="Arial" w:cs="Arial"/>
          <w:sz w:val="24"/>
          <w:szCs w:val="24"/>
        </w:rPr>
      </w:pPr>
    </w:p>
    <w:p w14:paraId="2FFEACB2" w14:textId="177DD32C" w:rsidR="00AB5F24" w:rsidRDefault="00AB5F24" w:rsidP="00AC06E3">
      <w:pPr>
        <w:spacing w:after="0"/>
        <w:jc w:val="both"/>
        <w:rPr>
          <w:rFonts w:ascii="Arial" w:hAnsi="Arial" w:cs="Arial"/>
          <w:sz w:val="24"/>
          <w:szCs w:val="24"/>
        </w:rPr>
      </w:pPr>
    </w:p>
    <w:p w14:paraId="511AF096" w14:textId="77777777" w:rsidR="00AB5F24" w:rsidRDefault="00AB5F24" w:rsidP="00AC06E3">
      <w:pPr>
        <w:spacing w:after="0"/>
        <w:jc w:val="both"/>
        <w:rPr>
          <w:rFonts w:ascii="Arial" w:hAnsi="Arial" w:cs="Arial"/>
          <w:sz w:val="24"/>
          <w:szCs w:val="24"/>
        </w:rPr>
      </w:pPr>
    </w:p>
    <w:p w14:paraId="26CD1B93" w14:textId="77777777" w:rsidR="00427CE7" w:rsidRPr="00394998" w:rsidRDefault="00427CE7" w:rsidP="00AC06E3">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AC06E3" w:rsidRPr="002A2C86" w14:paraId="6A845B12" w14:textId="77777777" w:rsidTr="00812621">
        <w:trPr>
          <w:jc w:val="center"/>
        </w:trPr>
        <w:tc>
          <w:tcPr>
            <w:tcW w:w="3823" w:type="dxa"/>
            <w:shd w:val="clear" w:color="auto" w:fill="D9D9D9" w:themeFill="background1" w:themeFillShade="D9"/>
          </w:tcPr>
          <w:p w14:paraId="4AB2D890" w14:textId="77777777" w:rsidR="00AC06E3" w:rsidRPr="002A2C86" w:rsidRDefault="00AC06E3" w:rsidP="00812621">
            <w:pPr>
              <w:jc w:val="center"/>
              <w:rPr>
                <w:rFonts w:ascii="Arial" w:hAnsi="Arial" w:cs="Arial"/>
                <w:b/>
                <w:bCs/>
                <w:sz w:val="20"/>
                <w:szCs w:val="20"/>
              </w:rPr>
            </w:pPr>
            <w:r w:rsidRPr="002A2C86">
              <w:rPr>
                <w:rFonts w:ascii="Arial" w:hAnsi="Arial" w:cs="Arial"/>
                <w:b/>
                <w:bCs/>
                <w:sz w:val="20"/>
                <w:szCs w:val="20"/>
              </w:rPr>
              <w:lastRenderedPageBreak/>
              <w:t>NOMBRE</w:t>
            </w:r>
          </w:p>
        </w:tc>
        <w:tc>
          <w:tcPr>
            <w:tcW w:w="5005" w:type="dxa"/>
            <w:shd w:val="clear" w:color="auto" w:fill="D9D9D9" w:themeFill="background1" w:themeFillShade="D9"/>
          </w:tcPr>
          <w:p w14:paraId="4A2AE447" w14:textId="77777777" w:rsidR="00AC06E3" w:rsidRPr="002A2C86" w:rsidRDefault="00AC06E3" w:rsidP="00812621">
            <w:pPr>
              <w:jc w:val="center"/>
              <w:rPr>
                <w:rFonts w:ascii="Arial" w:hAnsi="Arial" w:cs="Arial"/>
                <w:b/>
                <w:bCs/>
                <w:sz w:val="20"/>
                <w:szCs w:val="20"/>
              </w:rPr>
            </w:pPr>
            <w:r w:rsidRPr="002A2C86">
              <w:rPr>
                <w:rFonts w:ascii="Arial" w:hAnsi="Arial" w:cs="Arial"/>
                <w:b/>
                <w:bCs/>
                <w:sz w:val="20"/>
                <w:szCs w:val="20"/>
              </w:rPr>
              <w:t>CARGO</w:t>
            </w:r>
          </w:p>
        </w:tc>
      </w:tr>
      <w:tr w:rsidR="00AC06E3" w:rsidRPr="002A2C86" w14:paraId="4A9EDD63" w14:textId="77777777" w:rsidTr="00812621">
        <w:trPr>
          <w:trHeight w:val="626"/>
          <w:jc w:val="center"/>
        </w:trPr>
        <w:tc>
          <w:tcPr>
            <w:tcW w:w="3823" w:type="dxa"/>
            <w:vAlign w:val="center"/>
          </w:tcPr>
          <w:p w14:paraId="72A6B53A" w14:textId="77777777" w:rsidR="00AC06E3" w:rsidRPr="00324E06" w:rsidRDefault="00BC39DF" w:rsidP="00812621">
            <w:pPr>
              <w:contextualSpacing/>
              <w:jc w:val="center"/>
              <w:rPr>
                <w:rFonts w:ascii="Arial" w:hAnsi="Arial" w:cs="Arial"/>
                <w:bCs/>
              </w:rPr>
            </w:pPr>
            <w:r>
              <w:rPr>
                <w:rFonts w:ascii="Arial" w:hAnsi="Arial" w:cs="Arial"/>
                <w:bCs/>
              </w:rPr>
              <w:t xml:space="preserve">M. en Aud. </w:t>
            </w:r>
            <w:r w:rsidR="00AC06E3" w:rsidRPr="000A0141">
              <w:rPr>
                <w:rFonts w:ascii="Arial" w:hAnsi="Arial" w:cs="Arial"/>
                <w:bCs/>
              </w:rPr>
              <w:t>Saidy Espinosa Ramírez</w:t>
            </w:r>
            <w:r w:rsidR="00B00FB4">
              <w:rPr>
                <w:rFonts w:ascii="Arial" w:hAnsi="Arial" w:cs="Arial"/>
                <w:bCs/>
              </w:rPr>
              <w:t>. C.F.P.</w:t>
            </w:r>
          </w:p>
        </w:tc>
        <w:tc>
          <w:tcPr>
            <w:tcW w:w="5005" w:type="dxa"/>
            <w:vAlign w:val="center"/>
          </w:tcPr>
          <w:p w14:paraId="00835D4C" w14:textId="77777777" w:rsidR="00AC06E3" w:rsidRPr="00324E06" w:rsidRDefault="00AC06E3" w:rsidP="00812621">
            <w:pPr>
              <w:contextualSpacing/>
              <w:jc w:val="both"/>
              <w:rPr>
                <w:rFonts w:ascii="Arial" w:hAnsi="Arial" w:cs="Arial"/>
                <w:bCs/>
              </w:rPr>
            </w:pPr>
            <w:r w:rsidRPr="000A0141">
              <w:rPr>
                <w:rFonts w:ascii="Arial" w:hAnsi="Arial" w:cs="Arial"/>
                <w:bCs/>
              </w:rPr>
              <w:t xml:space="preserve">Coordinadora de la Dirección de Fiscalización en Materia al Desempeño </w:t>
            </w:r>
            <w:r>
              <w:rPr>
                <w:rFonts w:ascii="Arial" w:hAnsi="Arial" w:cs="Arial"/>
                <w:bCs/>
              </w:rPr>
              <w:t>“</w:t>
            </w:r>
            <w:r w:rsidRPr="000A0141">
              <w:rPr>
                <w:rFonts w:ascii="Arial" w:hAnsi="Arial" w:cs="Arial"/>
                <w:bCs/>
              </w:rPr>
              <w:t>C</w:t>
            </w:r>
            <w:r>
              <w:rPr>
                <w:rFonts w:ascii="Arial" w:hAnsi="Arial" w:cs="Arial"/>
                <w:bCs/>
              </w:rPr>
              <w:t>”</w:t>
            </w:r>
            <w:r w:rsidRPr="000A0141">
              <w:rPr>
                <w:rFonts w:ascii="Arial" w:hAnsi="Arial" w:cs="Arial"/>
                <w:bCs/>
              </w:rPr>
              <w:t>.</w:t>
            </w:r>
          </w:p>
        </w:tc>
      </w:tr>
      <w:tr w:rsidR="00AC06E3" w:rsidRPr="002A2C86" w14:paraId="2F7750F2" w14:textId="77777777" w:rsidTr="00812621">
        <w:trPr>
          <w:trHeight w:val="706"/>
          <w:jc w:val="center"/>
        </w:trPr>
        <w:tc>
          <w:tcPr>
            <w:tcW w:w="3823" w:type="dxa"/>
            <w:vAlign w:val="center"/>
          </w:tcPr>
          <w:p w14:paraId="4BA00252" w14:textId="77777777" w:rsidR="00AC06E3" w:rsidRPr="00324E06" w:rsidRDefault="00AD465F" w:rsidP="00812621">
            <w:pPr>
              <w:contextualSpacing/>
              <w:jc w:val="center"/>
              <w:rPr>
                <w:rFonts w:ascii="Arial" w:hAnsi="Arial" w:cs="Arial"/>
                <w:bCs/>
              </w:rPr>
            </w:pPr>
            <w:r>
              <w:rPr>
                <w:rFonts w:ascii="Arial" w:hAnsi="Arial" w:cs="Arial"/>
                <w:bCs/>
              </w:rPr>
              <w:t>M</w:t>
            </w:r>
            <w:r w:rsidR="00AC06E3">
              <w:rPr>
                <w:rFonts w:ascii="Arial" w:hAnsi="Arial" w:cs="Arial"/>
                <w:bCs/>
              </w:rPr>
              <w:t>.</w:t>
            </w:r>
            <w:r>
              <w:rPr>
                <w:rFonts w:ascii="Arial" w:hAnsi="Arial" w:cs="Arial"/>
                <w:bCs/>
              </w:rPr>
              <w:t xml:space="preserve"> en Aud.</w:t>
            </w:r>
            <w:r w:rsidR="00AC06E3">
              <w:rPr>
                <w:rFonts w:ascii="Arial" w:hAnsi="Arial" w:cs="Arial"/>
                <w:bCs/>
              </w:rPr>
              <w:t xml:space="preserve"> Ingrid Darany Sanzores Burgos.</w:t>
            </w:r>
          </w:p>
        </w:tc>
        <w:tc>
          <w:tcPr>
            <w:tcW w:w="5005" w:type="dxa"/>
            <w:vAlign w:val="center"/>
          </w:tcPr>
          <w:p w14:paraId="5485E38C" w14:textId="77777777" w:rsidR="00AC06E3" w:rsidRPr="00324E06" w:rsidRDefault="00AC06E3" w:rsidP="00812621">
            <w:pPr>
              <w:contextualSpacing/>
              <w:jc w:val="both"/>
              <w:rPr>
                <w:rFonts w:ascii="Arial" w:hAnsi="Arial" w:cs="Arial"/>
                <w:bCs/>
              </w:rPr>
            </w:pPr>
            <w:r w:rsidRPr="000A0141">
              <w:rPr>
                <w:rFonts w:ascii="Arial" w:hAnsi="Arial" w:cs="Arial"/>
                <w:bCs/>
              </w:rPr>
              <w:t xml:space="preserve">Supervisora de la Dirección de Fiscalización en Materia al Desempeño </w:t>
            </w:r>
            <w:r>
              <w:rPr>
                <w:rFonts w:ascii="Arial" w:hAnsi="Arial" w:cs="Arial"/>
                <w:bCs/>
              </w:rPr>
              <w:t>“</w:t>
            </w:r>
            <w:r w:rsidRPr="000A0141">
              <w:rPr>
                <w:rFonts w:ascii="Arial" w:hAnsi="Arial" w:cs="Arial"/>
                <w:bCs/>
              </w:rPr>
              <w:t>C</w:t>
            </w:r>
            <w:r>
              <w:rPr>
                <w:rFonts w:ascii="Arial" w:hAnsi="Arial" w:cs="Arial"/>
                <w:bCs/>
              </w:rPr>
              <w:t>”</w:t>
            </w:r>
            <w:r w:rsidRPr="000A0141">
              <w:rPr>
                <w:rFonts w:ascii="Arial" w:hAnsi="Arial" w:cs="Arial"/>
                <w:bCs/>
              </w:rPr>
              <w:t>.</w:t>
            </w:r>
          </w:p>
        </w:tc>
      </w:tr>
    </w:tbl>
    <w:p w14:paraId="0F691AA6" w14:textId="77777777" w:rsidR="00394998" w:rsidRPr="007D0F1F" w:rsidRDefault="00394998" w:rsidP="00AC06E3">
      <w:pPr>
        <w:autoSpaceDE w:val="0"/>
        <w:autoSpaceDN w:val="0"/>
        <w:adjustRightInd w:val="0"/>
        <w:spacing w:after="0"/>
        <w:jc w:val="both"/>
        <w:rPr>
          <w:rFonts w:ascii="Arial" w:eastAsia="Times New Roman" w:hAnsi="Arial" w:cs="Arial"/>
          <w:sz w:val="24"/>
          <w:szCs w:val="24"/>
          <w:lang w:eastAsia="es-ES"/>
        </w:rPr>
      </w:pPr>
    </w:p>
    <w:p w14:paraId="4E3017C3" w14:textId="77777777" w:rsidR="00AC06E3" w:rsidRPr="00AF600B" w:rsidRDefault="00AC06E3" w:rsidP="00AF600B">
      <w:pPr>
        <w:pStyle w:val="Ttulo2"/>
        <w:spacing w:before="0"/>
        <w:jc w:val="both"/>
        <w:rPr>
          <w:rStyle w:val="Ttulo2Car"/>
          <w:b/>
        </w:rPr>
      </w:pPr>
      <w:bookmarkStart w:id="14" w:name="_Toc157497858"/>
      <w:r w:rsidRPr="00AF600B">
        <w:t>I</w:t>
      </w:r>
      <w:r w:rsidRPr="00AF600B">
        <w:rPr>
          <w:rStyle w:val="Ttulo2Car"/>
          <w:b/>
        </w:rPr>
        <w:t>.3.  RESULTADOS DE LA FISCALIZACIÓN EFECTUADA</w:t>
      </w:r>
      <w:bookmarkEnd w:id="14"/>
    </w:p>
    <w:p w14:paraId="260C7C4B" w14:textId="77777777" w:rsidR="00AC06E3" w:rsidRPr="00CF431F" w:rsidRDefault="00AC06E3" w:rsidP="00AC06E3">
      <w:pPr>
        <w:spacing w:after="0"/>
        <w:rPr>
          <w:rFonts w:ascii="Arial" w:hAnsi="Arial" w:cs="Arial"/>
        </w:rPr>
      </w:pPr>
    </w:p>
    <w:p w14:paraId="480904AA" w14:textId="77777777" w:rsidR="00AC06E3" w:rsidRPr="002A2C86" w:rsidRDefault="00AC06E3" w:rsidP="00E52130">
      <w:pPr>
        <w:pStyle w:val="Ttulo3"/>
        <w:numPr>
          <w:ilvl w:val="0"/>
          <w:numId w:val="13"/>
        </w:numPr>
        <w:spacing w:before="0"/>
        <w:jc w:val="both"/>
        <w:rPr>
          <w:lang w:eastAsia="es-ES"/>
        </w:rPr>
      </w:pPr>
      <w:bookmarkStart w:id="15" w:name="_Toc157497859"/>
      <w:r w:rsidRPr="002A2C86">
        <w:rPr>
          <w:lang w:eastAsia="es-ES"/>
        </w:rPr>
        <w:t>Resumen general de observaciones y recomendaciones emitidas en materia de desempeño</w:t>
      </w:r>
      <w:bookmarkEnd w:id="15"/>
    </w:p>
    <w:p w14:paraId="1D04C92C" w14:textId="77777777" w:rsidR="00AC06E3" w:rsidRPr="007D0F1F" w:rsidRDefault="00AC06E3" w:rsidP="00AC06E3">
      <w:pPr>
        <w:spacing w:after="0"/>
        <w:rPr>
          <w:rFonts w:cs="Arial"/>
          <w:szCs w:val="24"/>
          <w:lang w:eastAsia="es-ES"/>
        </w:rPr>
      </w:pPr>
    </w:p>
    <w:p w14:paraId="5BA66789" w14:textId="1CBFB3E2" w:rsidR="00BC39DF" w:rsidRDefault="00BC39DF" w:rsidP="00BC39DF">
      <w:pPr>
        <w:spacing w:after="0"/>
        <w:jc w:val="both"/>
        <w:rPr>
          <w:rFonts w:ascii="Arial" w:hAnsi="Arial" w:cs="Arial"/>
          <w:sz w:val="24"/>
        </w:rPr>
      </w:pPr>
      <w:r w:rsidRPr="002A2C86">
        <w:rPr>
          <w:rFonts w:ascii="Arial" w:hAnsi="Arial" w:cs="Arial"/>
          <w:sz w:val="24"/>
        </w:rPr>
        <w:t xml:space="preserve">De conformidad con los </w:t>
      </w:r>
      <w:r w:rsidRPr="0043204C">
        <w:rPr>
          <w:rFonts w:ascii="Arial" w:hAnsi="Arial" w:cs="Arial"/>
          <w:sz w:val="24"/>
        </w:rPr>
        <w:t>artículos 17 fracción II, 38 fracción IV y V, 41 en su segundo párrafo, y 61 párrafo primero de la Ley de Fiscalización y Rendición de Cuentas del Estado de Quintana Roo, y artículos 4, 8 y 9, fracciones X, XI, XVIII y XXVI del Reglamento Interior de la Auditoría Superior del Estado de Quintana Roo,</w:t>
      </w:r>
      <w:r w:rsidRPr="002A2C86">
        <w:rPr>
          <w:rFonts w:ascii="Arial" w:hAnsi="Arial" w:cs="Arial"/>
          <w:sz w:val="24"/>
        </w:rPr>
        <w:t xml:space="preserve"> duran</w:t>
      </w:r>
      <w:r>
        <w:rPr>
          <w:rFonts w:ascii="Arial" w:hAnsi="Arial" w:cs="Arial"/>
          <w:sz w:val="24"/>
        </w:rPr>
        <w:t xml:space="preserve">te este proceso se determinaron </w:t>
      </w:r>
      <w:r w:rsidR="009F2307">
        <w:rPr>
          <w:rFonts w:ascii="Arial" w:hAnsi="Arial" w:cs="Arial"/>
          <w:sz w:val="24"/>
        </w:rPr>
        <w:t>4</w:t>
      </w:r>
      <w:r>
        <w:rPr>
          <w:rFonts w:ascii="Arial" w:hAnsi="Arial" w:cs="Arial"/>
          <w:sz w:val="24"/>
        </w:rPr>
        <w:t xml:space="preserve"> </w:t>
      </w:r>
      <w:r w:rsidRPr="002A2C86">
        <w:rPr>
          <w:rFonts w:ascii="Arial" w:hAnsi="Arial" w:cs="Arial"/>
          <w:sz w:val="24"/>
        </w:rPr>
        <w:t xml:space="preserve">resultados de la fiscalización correspondientes a la </w:t>
      </w:r>
      <w:r w:rsidR="00476E9D" w:rsidRPr="00476E9D">
        <w:rPr>
          <w:rFonts w:ascii="Arial" w:hAnsi="Arial" w:cs="Arial"/>
          <w:b/>
          <w:sz w:val="24"/>
        </w:rPr>
        <w:t>Auditoría de Desempeño al cumplimiento de las funciones y acciones relacionadas al Acceso de las Mujeres a una Vida Libre de Violencia</w:t>
      </w:r>
      <w:r>
        <w:rPr>
          <w:rFonts w:ascii="Arial" w:hAnsi="Arial" w:cs="Arial"/>
          <w:sz w:val="24"/>
        </w:rPr>
        <w:t xml:space="preserve">, que generaron </w:t>
      </w:r>
      <w:r w:rsidR="00A020A5">
        <w:rPr>
          <w:rFonts w:ascii="Arial" w:hAnsi="Arial" w:cs="Arial"/>
          <w:sz w:val="24"/>
        </w:rPr>
        <w:t>9</w:t>
      </w:r>
      <w:r w:rsidRPr="002A2C86">
        <w:rPr>
          <w:rFonts w:ascii="Arial" w:hAnsi="Arial" w:cs="Arial"/>
          <w:sz w:val="24"/>
        </w:rPr>
        <w:t xml:space="preserve"> </w:t>
      </w:r>
      <w:r w:rsidRPr="00251C83">
        <w:rPr>
          <w:rFonts w:ascii="Arial" w:hAnsi="Arial" w:cs="Arial"/>
          <w:sz w:val="24"/>
        </w:rPr>
        <w:t>observaciones. De lo anterior se deriva lo siguiente:</w:t>
      </w:r>
    </w:p>
    <w:p w14:paraId="19DEE8B6" w14:textId="77777777" w:rsidR="00FD3972" w:rsidRPr="007D0F1F" w:rsidRDefault="00FD3972" w:rsidP="00AC06E3">
      <w:pPr>
        <w:spacing w:after="0"/>
        <w:jc w:val="both"/>
        <w:rPr>
          <w:rFonts w:ascii="Arial" w:hAnsi="Arial" w:cs="Arial"/>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AC06E3" w:rsidRPr="00FA5CB5" w14:paraId="605B7C5B" w14:textId="77777777" w:rsidTr="00812621">
        <w:trPr>
          <w:trHeight w:val="315"/>
          <w:jc w:val="center"/>
        </w:trPr>
        <w:tc>
          <w:tcPr>
            <w:tcW w:w="6096" w:type="dxa"/>
            <w:gridSpan w:val="2"/>
            <w:tcBorders>
              <w:bottom w:val="single" w:sz="4" w:space="0" w:color="000000" w:themeColor="text1"/>
            </w:tcBorders>
            <w:shd w:val="clear" w:color="auto" w:fill="auto"/>
            <w:noWrap/>
            <w:vAlign w:val="center"/>
            <w:hideMark/>
          </w:tcPr>
          <w:p w14:paraId="17923DD9" w14:textId="77777777" w:rsidR="00AC06E3" w:rsidRPr="00E4205D" w:rsidRDefault="00AC06E3" w:rsidP="00812621">
            <w:pPr>
              <w:spacing w:after="0"/>
              <w:jc w:val="center"/>
              <w:rPr>
                <w:rFonts w:ascii="Arial" w:hAnsi="Arial" w:cs="Arial"/>
                <w:b/>
                <w:bCs/>
                <w:color w:val="000000"/>
                <w:sz w:val="24"/>
                <w:szCs w:val="24"/>
              </w:rPr>
            </w:pPr>
            <w:r w:rsidRPr="00E4205D">
              <w:rPr>
                <w:rFonts w:ascii="Arial" w:hAnsi="Arial" w:cs="Arial"/>
                <w:b/>
                <w:bCs/>
                <w:color w:val="000000"/>
                <w:sz w:val="24"/>
                <w:szCs w:val="24"/>
              </w:rPr>
              <w:t>Observaciones Emitidas</w:t>
            </w:r>
          </w:p>
        </w:tc>
      </w:tr>
      <w:tr w:rsidR="00AC06E3" w:rsidRPr="0055574B" w14:paraId="2AB5F358" w14:textId="77777777" w:rsidTr="006C5E67">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30BE96B0" w14:textId="77777777" w:rsidR="00AC06E3" w:rsidRPr="0055574B" w:rsidRDefault="00AC06E3" w:rsidP="00812621">
            <w:pPr>
              <w:spacing w:after="0"/>
              <w:jc w:val="both"/>
              <w:rPr>
                <w:rFonts w:ascii="Arial" w:hAnsi="Arial" w:cs="Arial"/>
                <w:b/>
                <w:bCs/>
                <w:color w:val="000000"/>
                <w:sz w:val="24"/>
                <w:szCs w:val="24"/>
              </w:rPr>
            </w:pPr>
            <w:r w:rsidRPr="0055574B">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tcPr>
          <w:p w14:paraId="1AA7996F" w14:textId="0228DEFB" w:rsidR="00AC06E3" w:rsidRPr="0055574B" w:rsidRDefault="00D713A1" w:rsidP="00812621">
            <w:pPr>
              <w:spacing w:after="0"/>
              <w:jc w:val="center"/>
              <w:rPr>
                <w:rFonts w:ascii="Arial" w:hAnsi="Arial" w:cs="Arial"/>
                <w:b/>
                <w:bCs/>
                <w:color w:val="000000"/>
                <w:sz w:val="24"/>
                <w:szCs w:val="24"/>
              </w:rPr>
            </w:pPr>
            <w:r>
              <w:rPr>
                <w:rFonts w:ascii="Arial" w:hAnsi="Arial" w:cs="Arial"/>
                <w:b/>
                <w:bCs/>
                <w:color w:val="000000"/>
                <w:sz w:val="24"/>
                <w:szCs w:val="24"/>
              </w:rPr>
              <w:t>9</w:t>
            </w:r>
          </w:p>
        </w:tc>
      </w:tr>
      <w:tr w:rsidR="00AC06E3" w:rsidRPr="0055574B" w14:paraId="661DB0B8" w14:textId="77777777" w:rsidTr="0033719E">
        <w:trPr>
          <w:trHeight w:val="192"/>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21453D67" w14:textId="77777777" w:rsidR="00AC06E3" w:rsidRPr="0055574B" w:rsidRDefault="00AC06E3" w:rsidP="00812621">
            <w:pPr>
              <w:spacing w:after="0"/>
              <w:rPr>
                <w:rFonts w:ascii="Arial" w:hAnsi="Arial" w:cs="Arial"/>
                <w:b/>
                <w:color w:val="000000"/>
                <w:sz w:val="24"/>
                <w:szCs w:val="24"/>
              </w:rPr>
            </w:pPr>
            <w:r w:rsidRPr="0055574B">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7851685D" w14:textId="50324A1D" w:rsidR="00AC06E3" w:rsidRPr="0055574B" w:rsidRDefault="0030648E" w:rsidP="00DF0FEC">
            <w:pPr>
              <w:spacing w:after="0"/>
              <w:jc w:val="center"/>
              <w:rPr>
                <w:rFonts w:ascii="Arial" w:hAnsi="Arial" w:cs="Arial"/>
                <w:b/>
                <w:color w:val="000000"/>
                <w:sz w:val="24"/>
                <w:szCs w:val="24"/>
              </w:rPr>
            </w:pPr>
            <w:r>
              <w:rPr>
                <w:rFonts w:ascii="Arial" w:hAnsi="Arial" w:cs="Arial"/>
                <w:b/>
                <w:color w:val="000000"/>
                <w:sz w:val="24"/>
                <w:szCs w:val="24"/>
              </w:rPr>
              <w:t>3</w:t>
            </w:r>
          </w:p>
        </w:tc>
      </w:tr>
      <w:tr w:rsidR="00AC06E3" w:rsidRPr="0055574B" w14:paraId="2AA8EBA8" w14:textId="77777777" w:rsidTr="00812621">
        <w:trPr>
          <w:trHeight w:val="315"/>
          <w:jc w:val="center"/>
        </w:trPr>
        <w:tc>
          <w:tcPr>
            <w:tcW w:w="4673" w:type="dxa"/>
            <w:tcBorders>
              <w:top w:val="single" w:sz="4" w:space="0" w:color="000000" w:themeColor="text1"/>
            </w:tcBorders>
            <w:shd w:val="clear" w:color="auto" w:fill="auto"/>
            <w:noWrap/>
            <w:vAlign w:val="bottom"/>
            <w:hideMark/>
          </w:tcPr>
          <w:p w14:paraId="1C116347" w14:textId="77777777" w:rsidR="00AC06E3" w:rsidRPr="0055574B" w:rsidRDefault="00AC06E3" w:rsidP="00812621">
            <w:pPr>
              <w:spacing w:after="0"/>
              <w:jc w:val="both"/>
              <w:rPr>
                <w:rFonts w:ascii="Arial" w:hAnsi="Arial" w:cs="Arial"/>
                <w:b/>
                <w:bCs/>
                <w:color w:val="000000"/>
                <w:sz w:val="24"/>
                <w:szCs w:val="24"/>
              </w:rPr>
            </w:pPr>
            <w:r w:rsidRPr="0055574B">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621A6BDD" w14:textId="21F18F95" w:rsidR="00AC06E3" w:rsidRPr="0055574B" w:rsidRDefault="0030648E" w:rsidP="00DF0FEC">
            <w:pPr>
              <w:spacing w:after="0"/>
              <w:jc w:val="center"/>
              <w:rPr>
                <w:rFonts w:ascii="Arial" w:hAnsi="Arial" w:cs="Arial"/>
                <w:b/>
                <w:bCs/>
                <w:color w:val="000000"/>
                <w:sz w:val="24"/>
                <w:szCs w:val="24"/>
              </w:rPr>
            </w:pPr>
            <w:r>
              <w:rPr>
                <w:rFonts w:ascii="Arial" w:hAnsi="Arial" w:cs="Arial"/>
                <w:b/>
                <w:bCs/>
                <w:color w:val="000000"/>
                <w:sz w:val="24"/>
                <w:szCs w:val="24"/>
              </w:rPr>
              <w:t>6</w:t>
            </w:r>
          </w:p>
        </w:tc>
      </w:tr>
    </w:tbl>
    <w:p w14:paraId="2D6554DD" w14:textId="77777777" w:rsidR="00AC06E3" w:rsidRPr="00B94F33" w:rsidRDefault="00AC06E3" w:rsidP="00DB43D0">
      <w:pPr>
        <w:spacing w:after="0"/>
        <w:rPr>
          <w:rFonts w:ascii="Arial" w:hAnsi="Arial" w:cs="Arial"/>
          <w:b/>
          <w:sz w:val="20"/>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AC06E3" w:rsidRPr="0055574B" w14:paraId="6A9846C8" w14:textId="77777777" w:rsidTr="0033719E">
        <w:trPr>
          <w:trHeight w:val="143"/>
          <w:jc w:val="center"/>
        </w:trPr>
        <w:tc>
          <w:tcPr>
            <w:tcW w:w="6096" w:type="dxa"/>
            <w:gridSpan w:val="2"/>
            <w:tcBorders>
              <w:bottom w:val="single" w:sz="4" w:space="0" w:color="000000" w:themeColor="text1"/>
            </w:tcBorders>
            <w:shd w:val="clear" w:color="auto" w:fill="auto"/>
            <w:noWrap/>
            <w:vAlign w:val="center"/>
            <w:hideMark/>
          </w:tcPr>
          <w:p w14:paraId="23756B0B" w14:textId="77777777" w:rsidR="00AC06E3" w:rsidRPr="0055574B" w:rsidRDefault="00AC06E3" w:rsidP="00812621">
            <w:pPr>
              <w:spacing w:after="0"/>
              <w:jc w:val="center"/>
              <w:rPr>
                <w:rFonts w:ascii="Arial" w:hAnsi="Arial" w:cs="Arial"/>
                <w:b/>
                <w:bCs/>
                <w:color w:val="000000"/>
                <w:sz w:val="24"/>
                <w:szCs w:val="24"/>
              </w:rPr>
            </w:pPr>
            <w:r w:rsidRPr="0055574B">
              <w:rPr>
                <w:rFonts w:ascii="Arial" w:hAnsi="Arial" w:cs="Arial"/>
                <w:b/>
                <w:bCs/>
                <w:color w:val="000000"/>
                <w:sz w:val="24"/>
                <w:szCs w:val="24"/>
              </w:rPr>
              <w:t>Recomendaciones Emitidas</w:t>
            </w:r>
          </w:p>
        </w:tc>
      </w:tr>
      <w:tr w:rsidR="00AC06E3" w:rsidRPr="002A2C86" w14:paraId="04EFB4B2" w14:textId="77777777" w:rsidTr="0081262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6EE052ED" w14:textId="77777777" w:rsidR="00AC06E3" w:rsidRPr="0055574B" w:rsidRDefault="00AC06E3" w:rsidP="00812621">
            <w:pPr>
              <w:spacing w:after="0"/>
              <w:jc w:val="both"/>
              <w:rPr>
                <w:rFonts w:ascii="Arial" w:hAnsi="Arial" w:cs="Arial"/>
                <w:b/>
                <w:bCs/>
                <w:color w:val="000000"/>
                <w:sz w:val="24"/>
                <w:szCs w:val="24"/>
              </w:rPr>
            </w:pPr>
            <w:r w:rsidRPr="0055574B">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2EDA39FF" w14:textId="5477239F" w:rsidR="00AC06E3" w:rsidRPr="002A2C86" w:rsidRDefault="0030648E" w:rsidP="00D3080F">
            <w:pPr>
              <w:spacing w:after="0"/>
              <w:jc w:val="center"/>
              <w:rPr>
                <w:rFonts w:ascii="Arial" w:hAnsi="Arial" w:cs="Arial"/>
                <w:b/>
                <w:bCs/>
                <w:color w:val="000000"/>
                <w:sz w:val="24"/>
                <w:szCs w:val="24"/>
              </w:rPr>
            </w:pPr>
            <w:r>
              <w:rPr>
                <w:rFonts w:ascii="Arial" w:hAnsi="Arial" w:cs="Arial"/>
                <w:b/>
                <w:bCs/>
                <w:color w:val="000000"/>
                <w:sz w:val="24"/>
                <w:szCs w:val="24"/>
              </w:rPr>
              <w:t>6</w:t>
            </w:r>
          </w:p>
        </w:tc>
      </w:tr>
    </w:tbl>
    <w:p w14:paraId="7AF3C7F5" w14:textId="39700C92" w:rsidR="00B94F33" w:rsidRDefault="00B94F33" w:rsidP="00DB43D0">
      <w:pPr>
        <w:spacing w:after="0"/>
        <w:rPr>
          <w:sz w:val="24"/>
          <w:lang w:eastAsia="es-ES"/>
        </w:rPr>
      </w:pPr>
    </w:p>
    <w:p w14:paraId="1A9F124F" w14:textId="00413589" w:rsidR="002D13F1" w:rsidRDefault="002D13F1" w:rsidP="00DB43D0">
      <w:pPr>
        <w:spacing w:after="0"/>
        <w:rPr>
          <w:sz w:val="24"/>
          <w:lang w:eastAsia="es-ES"/>
        </w:rPr>
      </w:pPr>
    </w:p>
    <w:p w14:paraId="60AF8430" w14:textId="7A02214C" w:rsidR="002D13F1" w:rsidRDefault="002D13F1" w:rsidP="00DB43D0">
      <w:pPr>
        <w:spacing w:after="0"/>
        <w:rPr>
          <w:sz w:val="24"/>
          <w:lang w:eastAsia="es-ES"/>
        </w:rPr>
      </w:pPr>
    </w:p>
    <w:p w14:paraId="3EC465D5" w14:textId="1AC25A0D" w:rsidR="002D13F1" w:rsidRDefault="002D13F1" w:rsidP="00DB43D0">
      <w:pPr>
        <w:spacing w:after="0"/>
        <w:rPr>
          <w:sz w:val="24"/>
          <w:lang w:eastAsia="es-ES"/>
        </w:rPr>
      </w:pPr>
    </w:p>
    <w:p w14:paraId="2D05579A" w14:textId="26C44B23" w:rsidR="002D13F1" w:rsidRDefault="002D13F1" w:rsidP="00DB43D0">
      <w:pPr>
        <w:spacing w:after="0"/>
        <w:rPr>
          <w:sz w:val="24"/>
          <w:lang w:eastAsia="es-ES"/>
        </w:rPr>
      </w:pPr>
    </w:p>
    <w:p w14:paraId="53833529" w14:textId="2A516D61" w:rsidR="002D13F1" w:rsidRDefault="002D13F1" w:rsidP="00DB43D0">
      <w:pPr>
        <w:spacing w:after="0"/>
        <w:rPr>
          <w:sz w:val="24"/>
          <w:lang w:eastAsia="es-ES"/>
        </w:rPr>
      </w:pPr>
    </w:p>
    <w:p w14:paraId="10DDF39D" w14:textId="3D64A0BF" w:rsidR="002D13F1" w:rsidRDefault="002D13F1" w:rsidP="00DB43D0">
      <w:pPr>
        <w:spacing w:after="0"/>
        <w:rPr>
          <w:sz w:val="24"/>
          <w:lang w:eastAsia="es-ES"/>
        </w:rPr>
      </w:pPr>
    </w:p>
    <w:p w14:paraId="58779747" w14:textId="77777777" w:rsidR="002D13F1" w:rsidRPr="00B00FB4" w:rsidRDefault="002D13F1" w:rsidP="00DB43D0">
      <w:pPr>
        <w:spacing w:after="0"/>
        <w:rPr>
          <w:sz w:val="24"/>
          <w:lang w:eastAsia="es-ES"/>
        </w:rPr>
      </w:pPr>
    </w:p>
    <w:p w14:paraId="754B0427" w14:textId="77777777" w:rsidR="00AC06E3" w:rsidRPr="00E83E87" w:rsidRDefault="00AC06E3" w:rsidP="00E52130">
      <w:pPr>
        <w:pStyle w:val="Ttulo3"/>
        <w:numPr>
          <w:ilvl w:val="0"/>
          <w:numId w:val="13"/>
        </w:numPr>
        <w:spacing w:before="0"/>
        <w:jc w:val="both"/>
        <w:rPr>
          <w:lang w:eastAsia="es-ES"/>
        </w:rPr>
      </w:pPr>
      <w:bookmarkStart w:id="16" w:name="_Toc157497860"/>
      <w:r w:rsidRPr="00E83E87">
        <w:rPr>
          <w:lang w:eastAsia="es-ES"/>
        </w:rPr>
        <w:lastRenderedPageBreak/>
        <w:t>Detalle de Resultados</w:t>
      </w:r>
      <w:bookmarkEnd w:id="16"/>
    </w:p>
    <w:p w14:paraId="59EB39A3" w14:textId="77777777" w:rsidR="00AC06E3" w:rsidRPr="00B94F33" w:rsidRDefault="00AC06E3" w:rsidP="00AC06E3">
      <w:pPr>
        <w:spacing w:after="0"/>
        <w:rPr>
          <w:szCs w:val="24"/>
          <w:lang w:eastAsia="es-ES"/>
        </w:rPr>
      </w:pPr>
    </w:p>
    <w:p w14:paraId="300F0A97" w14:textId="77777777" w:rsidR="00AC06E3" w:rsidRDefault="00AC06E3" w:rsidP="00420231">
      <w:pPr>
        <w:spacing w:after="0"/>
        <w:jc w:val="both"/>
        <w:rPr>
          <w:rFonts w:ascii="Arial" w:eastAsia="Times New Roman" w:hAnsi="Arial" w:cs="Arial"/>
          <w:b/>
          <w:sz w:val="24"/>
          <w:szCs w:val="24"/>
          <w:lang w:eastAsia="es-ES"/>
        </w:rPr>
      </w:pPr>
      <w:r w:rsidRPr="00420231">
        <w:rPr>
          <w:rFonts w:ascii="Arial" w:eastAsia="Times New Roman" w:hAnsi="Arial" w:cs="Arial"/>
          <w:b/>
          <w:sz w:val="24"/>
          <w:szCs w:val="24"/>
          <w:lang w:eastAsia="es-ES"/>
        </w:rPr>
        <w:t>Resultado Número 1</w:t>
      </w:r>
    </w:p>
    <w:p w14:paraId="4C161DAB" w14:textId="77777777" w:rsidR="00A020A5" w:rsidRPr="002C5043" w:rsidRDefault="00A020A5" w:rsidP="00A020A5">
      <w:pPr>
        <w:spacing w:after="0"/>
        <w:rPr>
          <w:b/>
          <w:sz w:val="20"/>
          <w:lang w:eastAsia="es-ES"/>
        </w:rPr>
      </w:pPr>
    </w:p>
    <w:p w14:paraId="077D08A9" w14:textId="77777777" w:rsidR="00A020A5" w:rsidRPr="002C5043" w:rsidRDefault="00A020A5" w:rsidP="00A020A5">
      <w:pPr>
        <w:pStyle w:val="Ttulo2"/>
        <w:jc w:val="both"/>
        <w:rPr>
          <w:rFonts w:eastAsia="Times New Roman" w:cs="Arial"/>
          <w:szCs w:val="24"/>
          <w:lang w:eastAsia="es-ES"/>
        </w:rPr>
      </w:pPr>
      <w:bookmarkStart w:id="17" w:name="_Toc157497861"/>
      <w:r w:rsidRPr="002C5043">
        <w:rPr>
          <w:rFonts w:eastAsia="Times New Roman" w:cs="Arial"/>
          <w:szCs w:val="24"/>
          <w:lang w:eastAsia="es-ES"/>
        </w:rPr>
        <w:t>Eficacia</w:t>
      </w:r>
      <w:bookmarkEnd w:id="17"/>
    </w:p>
    <w:p w14:paraId="62C1DF35" w14:textId="77777777" w:rsidR="00A020A5" w:rsidRPr="002C5043" w:rsidRDefault="00A020A5" w:rsidP="00A020A5">
      <w:pPr>
        <w:spacing w:after="0"/>
        <w:rPr>
          <w:b/>
          <w:sz w:val="20"/>
          <w:lang w:eastAsia="es-ES"/>
        </w:rPr>
      </w:pPr>
    </w:p>
    <w:p w14:paraId="429CEDB6" w14:textId="77777777" w:rsidR="00A020A5" w:rsidRPr="00FE1706" w:rsidRDefault="00A020A5" w:rsidP="00A020A5">
      <w:pPr>
        <w:rPr>
          <w:rFonts w:ascii="Arial" w:hAnsi="Arial" w:cs="Arial"/>
          <w:b/>
          <w:sz w:val="24"/>
          <w:lang w:val="es-ES_tradnl" w:eastAsia="es-ES"/>
        </w:rPr>
      </w:pPr>
      <w:r>
        <w:rPr>
          <w:rFonts w:ascii="Arial" w:hAnsi="Arial" w:cs="Arial"/>
          <w:b/>
          <w:sz w:val="24"/>
          <w:lang w:eastAsia="es-ES"/>
        </w:rPr>
        <w:t xml:space="preserve">1. </w:t>
      </w:r>
      <w:r w:rsidRPr="00FE1706">
        <w:rPr>
          <w:rFonts w:ascii="Arial" w:hAnsi="Arial" w:cs="Arial"/>
          <w:b/>
          <w:sz w:val="24"/>
          <w:lang w:eastAsia="es-ES"/>
        </w:rPr>
        <w:t>Control Interno</w:t>
      </w:r>
    </w:p>
    <w:p w14:paraId="195849D1" w14:textId="77777777" w:rsidR="00A020A5" w:rsidRPr="00FE1706" w:rsidRDefault="00A020A5" w:rsidP="00AD4716">
      <w:pPr>
        <w:spacing w:after="0"/>
        <w:ind w:left="426"/>
        <w:jc w:val="both"/>
        <w:rPr>
          <w:rFonts w:ascii="Arial" w:hAnsi="Arial" w:cs="Arial"/>
          <w:b/>
          <w:sz w:val="24"/>
          <w:lang w:val="es-ES_tradnl" w:eastAsia="es-ES"/>
        </w:rPr>
      </w:pPr>
      <w:r>
        <w:rPr>
          <w:rFonts w:ascii="Arial" w:hAnsi="Arial" w:cs="Arial"/>
          <w:b/>
          <w:sz w:val="24"/>
          <w:lang w:val="es-ES_tradnl" w:eastAsia="es-ES"/>
        </w:rPr>
        <w:t xml:space="preserve">1.1 </w:t>
      </w:r>
      <w:r w:rsidRPr="00FE1706">
        <w:rPr>
          <w:rFonts w:ascii="Arial" w:hAnsi="Arial" w:cs="Arial"/>
          <w:b/>
          <w:sz w:val="24"/>
          <w:lang w:val="es-ES_tradnl" w:eastAsia="es-ES"/>
        </w:rPr>
        <w:t>Valoración de la implementación de los cinco componentes de control interno</w:t>
      </w:r>
    </w:p>
    <w:p w14:paraId="6B14A393" w14:textId="77777777" w:rsidR="00A020A5" w:rsidRPr="004842C9" w:rsidRDefault="00A020A5" w:rsidP="00A020A5">
      <w:pPr>
        <w:spacing w:after="0"/>
        <w:rPr>
          <w:rFonts w:ascii="Arial" w:hAnsi="Arial" w:cs="Arial"/>
          <w:b/>
          <w:sz w:val="20"/>
          <w:lang w:val="es-ES_tradnl" w:eastAsia="es-ES"/>
        </w:rPr>
      </w:pPr>
    </w:p>
    <w:p w14:paraId="11D437A4" w14:textId="77777777" w:rsidR="00A020A5" w:rsidRDefault="00A020A5" w:rsidP="00A020A5">
      <w:pPr>
        <w:rPr>
          <w:rFonts w:ascii="Arial" w:hAnsi="Arial" w:cs="Arial"/>
          <w:b/>
          <w:sz w:val="24"/>
          <w:lang w:eastAsia="es-ES"/>
        </w:rPr>
      </w:pPr>
      <w:r>
        <w:rPr>
          <w:rFonts w:ascii="Arial" w:hAnsi="Arial" w:cs="Arial"/>
          <w:b/>
          <w:sz w:val="24"/>
          <w:lang w:eastAsia="es-ES"/>
        </w:rPr>
        <w:t>Con observación</w:t>
      </w:r>
    </w:p>
    <w:p w14:paraId="15673E29" w14:textId="77777777" w:rsidR="00A020A5" w:rsidRPr="00663B17" w:rsidRDefault="00A020A5" w:rsidP="00A020A5">
      <w:pPr>
        <w:spacing w:after="0"/>
        <w:jc w:val="both"/>
        <w:rPr>
          <w:rFonts w:ascii="Arial" w:eastAsia="Times New Roman" w:hAnsi="Arial" w:cs="Arial"/>
          <w:sz w:val="24"/>
          <w:szCs w:val="24"/>
          <w:lang w:eastAsia="es-ES"/>
        </w:rPr>
      </w:pPr>
      <w:r w:rsidRPr="00663B17">
        <w:rPr>
          <w:rFonts w:ascii="Arial" w:eastAsia="Times New Roman" w:hAnsi="Arial" w:cs="Arial"/>
          <w:sz w:val="24"/>
          <w:szCs w:val="24"/>
          <w:lang w:eastAsia="es-ES"/>
        </w:rPr>
        <w:t>El Control Interno se ha convertido en una parte esencial para conducir las actividades hacia el logro de objetivos y metas institucionales de cualquier organización, ya sea en el sector público o privado.</w:t>
      </w:r>
    </w:p>
    <w:p w14:paraId="34C86B7C" w14:textId="77777777" w:rsidR="00A020A5" w:rsidRPr="00663B17" w:rsidRDefault="00A020A5" w:rsidP="00A020A5">
      <w:pPr>
        <w:spacing w:after="0"/>
        <w:jc w:val="both"/>
        <w:rPr>
          <w:rFonts w:ascii="Arial" w:eastAsia="Times New Roman" w:hAnsi="Arial" w:cs="Arial"/>
          <w:sz w:val="18"/>
          <w:szCs w:val="24"/>
          <w:lang w:eastAsia="es-ES"/>
        </w:rPr>
      </w:pPr>
    </w:p>
    <w:p w14:paraId="07D03D8E" w14:textId="1E451875" w:rsidR="00A020A5" w:rsidRPr="00663B17" w:rsidRDefault="00A020A5" w:rsidP="00A020A5">
      <w:pPr>
        <w:spacing w:after="0"/>
        <w:jc w:val="both"/>
        <w:rPr>
          <w:rFonts w:ascii="Arial" w:eastAsia="Times New Roman" w:hAnsi="Arial" w:cs="Arial"/>
          <w:sz w:val="24"/>
          <w:szCs w:val="24"/>
          <w:lang w:eastAsia="es-ES"/>
        </w:rPr>
      </w:pPr>
      <w:r w:rsidRPr="00663B17">
        <w:rPr>
          <w:rFonts w:ascii="Arial" w:eastAsia="Times New Roman" w:hAnsi="Arial" w:cs="Arial"/>
          <w:sz w:val="24"/>
          <w:szCs w:val="24"/>
          <w:lang w:eastAsia="es-ES"/>
        </w:rPr>
        <w:t xml:space="preserve">Las dependencias y entidades que integran la Administración Pública </w:t>
      </w:r>
      <w:r w:rsidR="0098620B">
        <w:rPr>
          <w:rFonts w:ascii="Arial" w:eastAsia="Times New Roman" w:hAnsi="Arial" w:cs="Arial"/>
          <w:sz w:val="24"/>
          <w:szCs w:val="24"/>
          <w:lang w:eastAsia="es-ES"/>
        </w:rPr>
        <w:t>Estatal</w:t>
      </w:r>
      <w:r w:rsidRPr="00663B17">
        <w:rPr>
          <w:rFonts w:ascii="Arial" w:eastAsia="Times New Roman" w:hAnsi="Arial" w:cs="Arial"/>
          <w:sz w:val="24"/>
          <w:szCs w:val="24"/>
          <w:lang w:eastAsia="es-ES"/>
        </w:rPr>
        <w:t xml:space="preserve"> requieren que su gestión sea eficaz, responsable y que les permita mantenerse en las mejores condiciones, para lograr un equilibrio favorable entre su administración y los fines que persiguen. </w:t>
      </w:r>
    </w:p>
    <w:p w14:paraId="5AD62B54" w14:textId="77777777" w:rsidR="00A020A5" w:rsidRPr="00663B17" w:rsidRDefault="00A020A5" w:rsidP="00A020A5">
      <w:pPr>
        <w:spacing w:after="0"/>
        <w:jc w:val="both"/>
        <w:rPr>
          <w:rFonts w:ascii="Arial" w:eastAsia="Times New Roman" w:hAnsi="Arial" w:cs="Arial"/>
          <w:sz w:val="18"/>
          <w:szCs w:val="24"/>
          <w:lang w:eastAsia="es-ES"/>
        </w:rPr>
      </w:pPr>
    </w:p>
    <w:p w14:paraId="65491EF0" w14:textId="744B700E" w:rsidR="00A020A5" w:rsidRPr="00663B17" w:rsidRDefault="00A020A5" w:rsidP="00A020A5">
      <w:pPr>
        <w:spacing w:after="0"/>
        <w:jc w:val="both"/>
        <w:rPr>
          <w:rFonts w:ascii="Arial" w:eastAsia="Times New Roman" w:hAnsi="Arial" w:cs="Arial"/>
          <w:sz w:val="24"/>
          <w:szCs w:val="24"/>
          <w:lang w:eastAsia="es-ES"/>
        </w:rPr>
      </w:pPr>
      <w:r w:rsidRPr="00663B17">
        <w:rPr>
          <w:rFonts w:ascii="Arial" w:eastAsia="Times New Roman" w:hAnsi="Arial" w:cs="Arial"/>
          <w:sz w:val="24"/>
          <w:szCs w:val="24"/>
          <w:lang w:eastAsia="es-ES"/>
        </w:rPr>
        <w:t>Al respecto, resulta indispensable que dichas instituciones cuenten con un Sistema de Control Interno eficaz, que esté diseñado y funcione de tal manera que fortalezca la capacidad para conducir sus actividades hacia el logro de la misión institucional; impulse la prevención y administración de eventos contrarios al logro de los objetivos estratégicos; promueva el cumplimiento de las leyes y normativas aplicables; coadyuve a la presentación de información financiera, presupuestal y de gestió</w:t>
      </w:r>
      <w:r w:rsidR="00E64807">
        <w:rPr>
          <w:rFonts w:ascii="Arial" w:eastAsia="Times New Roman" w:hAnsi="Arial" w:cs="Arial"/>
          <w:sz w:val="24"/>
          <w:szCs w:val="24"/>
          <w:lang w:eastAsia="es-ES"/>
        </w:rPr>
        <w:t>n en forma confiable y oportuna;</w:t>
      </w:r>
      <w:r w:rsidRPr="00663B17">
        <w:rPr>
          <w:rFonts w:ascii="Arial" w:eastAsia="Times New Roman" w:hAnsi="Arial" w:cs="Arial"/>
          <w:sz w:val="24"/>
          <w:szCs w:val="24"/>
          <w:lang w:eastAsia="es-ES"/>
        </w:rPr>
        <w:t xml:space="preserve"> y asegure el ejercicio y resguardo adecuado de los recursos públicos que les son asignados. </w:t>
      </w:r>
    </w:p>
    <w:p w14:paraId="4134CCD5" w14:textId="77777777" w:rsidR="00A020A5" w:rsidRPr="00663B17" w:rsidRDefault="00A020A5" w:rsidP="00A020A5">
      <w:pPr>
        <w:spacing w:after="0"/>
        <w:jc w:val="both"/>
        <w:rPr>
          <w:rFonts w:ascii="Arial" w:eastAsia="Times New Roman" w:hAnsi="Arial" w:cs="Arial"/>
          <w:sz w:val="18"/>
          <w:szCs w:val="24"/>
          <w:lang w:eastAsia="es-ES"/>
        </w:rPr>
      </w:pPr>
    </w:p>
    <w:p w14:paraId="21A2D395" w14:textId="77777777" w:rsidR="00A020A5" w:rsidRPr="00663B17" w:rsidRDefault="00A020A5" w:rsidP="00A020A5">
      <w:pPr>
        <w:spacing w:after="0"/>
        <w:jc w:val="both"/>
        <w:rPr>
          <w:rFonts w:ascii="Arial" w:eastAsia="Times New Roman" w:hAnsi="Arial" w:cs="Arial"/>
          <w:sz w:val="24"/>
          <w:szCs w:val="24"/>
          <w:lang w:eastAsia="es-ES"/>
        </w:rPr>
      </w:pPr>
      <w:r w:rsidRPr="00663B17">
        <w:rPr>
          <w:rFonts w:ascii="Arial" w:eastAsia="Times New Roman" w:hAnsi="Arial" w:cs="Arial"/>
          <w:sz w:val="24"/>
          <w:szCs w:val="24"/>
          <w:lang w:eastAsia="es-ES"/>
        </w:rPr>
        <w:t>En atención al marco de control interno que cada institución tiene establecido, se considera necesario llevar a cabo la evaluación del Sistema de Control Interno con el objeto de verificar si se tienen implantados los componentes de control y, en su caso, identificar las posibles áreas de oportunidad que contribuyan al fortalecimiento de dichos marcos de Control Interno.</w:t>
      </w:r>
    </w:p>
    <w:p w14:paraId="7E9BCA8D" w14:textId="77777777" w:rsidR="00A020A5" w:rsidRPr="00663B17" w:rsidRDefault="00A020A5" w:rsidP="00A020A5">
      <w:pPr>
        <w:spacing w:after="0"/>
        <w:jc w:val="both"/>
        <w:rPr>
          <w:rFonts w:ascii="Arial" w:eastAsia="Times New Roman" w:hAnsi="Arial" w:cs="Arial"/>
          <w:sz w:val="18"/>
          <w:szCs w:val="24"/>
          <w:lang w:eastAsia="es-ES"/>
        </w:rPr>
      </w:pPr>
    </w:p>
    <w:p w14:paraId="39B671BE" w14:textId="1B33D5DD" w:rsidR="00A020A5" w:rsidRPr="00127D2F" w:rsidRDefault="00A020A5" w:rsidP="00A020A5">
      <w:pPr>
        <w:spacing w:after="0"/>
        <w:jc w:val="both"/>
        <w:rPr>
          <w:rFonts w:ascii="Arial" w:eastAsia="Times New Roman" w:hAnsi="Arial" w:cs="Arial"/>
          <w:sz w:val="24"/>
          <w:szCs w:val="24"/>
          <w:lang w:eastAsia="es-ES"/>
        </w:rPr>
      </w:pPr>
      <w:r w:rsidRPr="00663B17">
        <w:rPr>
          <w:rFonts w:ascii="Arial" w:eastAsia="Times New Roman" w:hAnsi="Arial" w:cs="Arial"/>
          <w:sz w:val="24"/>
          <w:szCs w:val="24"/>
          <w:lang w:eastAsia="es-ES"/>
        </w:rPr>
        <w:lastRenderedPageBreak/>
        <w:t xml:space="preserve">El establecimiento de los Sistemas de Control Interno en las instituciones de la Administración Pública </w:t>
      </w:r>
      <w:r w:rsidR="0098620B">
        <w:rPr>
          <w:rFonts w:ascii="Arial" w:eastAsia="Times New Roman" w:hAnsi="Arial" w:cs="Arial"/>
          <w:sz w:val="24"/>
          <w:szCs w:val="24"/>
          <w:lang w:eastAsia="es-ES"/>
        </w:rPr>
        <w:t>Estatal</w:t>
      </w:r>
      <w:r w:rsidRPr="00663B17">
        <w:rPr>
          <w:rFonts w:ascii="Arial" w:eastAsia="Times New Roman" w:hAnsi="Arial" w:cs="Arial"/>
          <w:sz w:val="24"/>
          <w:szCs w:val="24"/>
          <w:lang w:eastAsia="es-ES"/>
        </w:rPr>
        <w:t xml:space="preserve"> tiene como base fundamental el mandato legal y otras disposiciones aplicables que definen su misión y atribuciones, y a partir de esto, se autorizan e implantan las estructuras orgánicas y funcionales, y las políticas y procedimientos necesarios para conducir las actividades hacia el logro de objetivos y metas, así como los registros e información que facilitan la debida aplicación y salvaguarda de los recursos que les son </w:t>
      </w:r>
      <w:r>
        <w:rPr>
          <w:rFonts w:ascii="Arial" w:eastAsia="Times New Roman" w:hAnsi="Arial" w:cs="Arial"/>
          <w:sz w:val="24"/>
          <w:szCs w:val="24"/>
          <w:lang w:eastAsia="es-ES"/>
        </w:rPr>
        <w:t>otorg</w:t>
      </w:r>
      <w:r w:rsidRPr="00663B17">
        <w:rPr>
          <w:rFonts w:ascii="Arial" w:eastAsia="Times New Roman" w:hAnsi="Arial" w:cs="Arial"/>
          <w:sz w:val="24"/>
          <w:szCs w:val="24"/>
          <w:lang w:eastAsia="es-ES"/>
        </w:rPr>
        <w:t>ados, lo que coadyuva al fortalecimiento del proceso de rendición de cuentas, en un marco de transparencia</w:t>
      </w:r>
      <w:r w:rsidR="00127D2F" w:rsidRPr="00127D2F">
        <w:rPr>
          <w:rFonts w:ascii="Arial" w:eastAsia="Times New Roman" w:hAnsi="Arial" w:cs="Arial"/>
          <w:sz w:val="24"/>
          <w:szCs w:val="24"/>
          <w:lang w:eastAsia="es-ES"/>
        </w:rPr>
        <w:t>.</w:t>
      </w:r>
      <w:r w:rsidRPr="00127D2F">
        <w:rPr>
          <w:rFonts w:ascii="Arial" w:eastAsia="Times New Roman" w:hAnsi="Arial" w:cs="Arial"/>
          <w:sz w:val="24"/>
          <w:szCs w:val="24"/>
          <w:vertAlign w:val="superscript"/>
          <w:lang w:eastAsia="es-ES"/>
        </w:rPr>
        <w:footnoteReference w:id="5"/>
      </w:r>
    </w:p>
    <w:p w14:paraId="27365CDE" w14:textId="77777777" w:rsidR="00A020A5" w:rsidRPr="00127D2F" w:rsidRDefault="00A020A5" w:rsidP="00A020A5">
      <w:pPr>
        <w:spacing w:after="0"/>
        <w:jc w:val="both"/>
        <w:rPr>
          <w:rFonts w:ascii="Arial" w:eastAsia="Times New Roman" w:hAnsi="Arial" w:cs="Arial"/>
          <w:sz w:val="18"/>
          <w:szCs w:val="24"/>
          <w:lang w:eastAsia="es-ES"/>
        </w:rPr>
      </w:pPr>
    </w:p>
    <w:p w14:paraId="6B957821" w14:textId="70E9F193" w:rsidR="00A020A5" w:rsidRPr="00663B17" w:rsidRDefault="00A020A5" w:rsidP="00A020A5">
      <w:pPr>
        <w:spacing w:after="0"/>
        <w:jc w:val="both"/>
        <w:rPr>
          <w:rFonts w:ascii="Arial" w:eastAsia="Times New Roman" w:hAnsi="Arial" w:cs="Arial"/>
          <w:sz w:val="24"/>
          <w:szCs w:val="24"/>
          <w:lang w:eastAsia="es-ES"/>
        </w:rPr>
      </w:pPr>
      <w:r w:rsidRPr="00127D2F">
        <w:rPr>
          <w:rFonts w:ascii="Arial" w:eastAsia="Times New Roman" w:hAnsi="Arial" w:cs="Arial"/>
          <w:sz w:val="24"/>
          <w:szCs w:val="24"/>
          <w:lang w:eastAsia="es-ES"/>
        </w:rPr>
        <w:t>El sistema de Control se encuentra agrupado en cinco normas generales</w:t>
      </w:r>
      <w:r w:rsidR="00127D2F" w:rsidRPr="00127D2F">
        <w:rPr>
          <w:rFonts w:ascii="Arial" w:eastAsia="Times New Roman" w:hAnsi="Arial" w:cs="Arial"/>
          <w:sz w:val="24"/>
          <w:szCs w:val="24"/>
          <w:lang w:eastAsia="es-ES"/>
        </w:rPr>
        <w:t>.</w:t>
      </w:r>
      <w:r w:rsidRPr="00127D2F">
        <w:rPr>
          <w:rFonts w:ascii="Arial" w:eastAsia="Times New Roman" w:hAnsi="Arial" w:cs="Arial"/>
          <w:sz w:val="24"/>
          <w:szCs w:val="24"/>
          <w:vertAlign w:val="superscript"/>
          <w:lang w:eastAsia="es-ES"/>
        </w:rPr>
        <w:footnoteReference w:id="6"/>
      </w:r>
    </w:p>
    <w:p w14:paraId="602E6EC4" w14:textId="77777777" w:rsidR="00A020A5" w:rsidRPr="00663B17" w:rsidRDefault="00A020A5" w:rsidP="00A020A5">
      <w:pPr>
        <w:spacing w:after="0"/>
        <w:jc w:val="both"/>
        <w:rPr>
          <w:rFonts w:ascii="Arial" w:eastAsia="Times New Roman" w:hAnsi="Arial" w:cs="Arial"/>
          <w:sz w:val="18"/>
          <w:szCs w:val="24"/>
          <w:lang w:eastAsia="es-ES"/>
        </w:rPr>
      </w:pPr>
    </w:p>
    <w:p w14:paraId="705C3AE1" w14:textId="77777777" w:rsidR="00A020A5" w:rsidRPr="00663B17" w:rsidRDefault="00A020A5" w:rsidP="00A020A5">
      <w:pPr>
        <w:spacing w:after="0"/>
        <w:jc w:val="both"/>
        <w:rPr>
          <w:rFonts w:ascii="Arial" w:eastAsia="Times New Roman" w:hAnsi="Arial" w:cs="Arial"/>
          <w:sz w:val="24"/>
          <w:szCs w:val="24"/>
          <w:lang w:eastAsia="es-ES"/>
        </w:rPr>
      </w:pPr>
      <w:r w:rsidRPr="00663B17">
        <w:rPr>
          <w:rFonts w:ascii="Arial" w:eastAsia="Times New Roman" w:hAnsi="Arial" w:cs="Arial"/>
          <w:b/>
          <w:sz w:val="24"/>
          <w:szCs w:val="24"/>
          <w:lang w:eastAsia="es-ES"/>
        </w:rPr>
        <w:t>1.- Ambiente de Control:</w:t>
      </w:r>
      <w:r w:rsidRPr="00663B17">
        <w:rPr>
          <w:rFonts w:ascii="Arial" w:eastAsia="Times New Roman" w:hAnsi="Arial" w:cs="Arial"/>
          <w:sz w:val="24"/>
          <w:szCs w:val="24"/>
          <w:lang w:eastAsia="es-ES"/>
        </w:rPr>
        <w:t xml:space="preserve"> Es la base del control interno. Proporciona, los elementos normativos, estructura y disciplina para apoyar al personal en la consecución de los objetivos y metas institucionales.</w:t>
      </w:r>
    </w:p>
    <w:p w14:paraId="1D4BB63D" w14:textId="77777777" w:rsidR="00A020A5" w:rsidRPr="00663B17" w:rsidRDefault="00A020A5" w:rsidP="00A020A5">
      <w:pPr>
        <w:spacing w:after="0"/>
        <w:jc w:val="both"/>
        <w:rPr>
          <w:rFonts w:ascii="Arial" w:eastAsia="Times New Roman" w:hAnsi="Arial" w:cs="Arial"/>
          <w:sz w:val="18"/>
          <w:szCs w:val="24"/>
          <w:lang w:eastAsia="es-ES"/>
        </w:rPr>
      </w:pPr>
    </w:p>
    <w:p w14:paraId="7C9AF63B" w14:textId="77777777" w:rsidR="00A020A5" w:rsidRPr="00663B17" w:rsidRDefault="00A020A5" w:rsidP="00A020A5">
      <w:pPr>
        <w:spacing w:after="0"/>
        <w:jc w:val="both"/>
        <w:rPr>
          <w:rFonts w:ascii="Arial" w:eastAsia="Times New Roman" w:hAnsi="Arial" w:cs="Arial"/>
          <w:sz w:val="24"/>
          <w:szCs w:val="24"/>
          <w:lang w:eastAsia="es-ES"/>
        </w:rPr>
      </w:pPr>
      <w:r w:rsidRPr="00663B17">
        <w:rPr>
          <w:rFonts w:ascii="Arial" w:eastAsia="Times New Roman" w:hAnsi="Arial" w:cs="Arial"/>
          <w:b/>
          <w:sz w:val="24"/>
          <w:szCs w:val="24"/>
          <w:lang w:eastAsia="es-ES"/>
        </w:rPr>
        <w:t>2.- Administración de Riesgos:</w:t>
      </w:r>
      <w:r w:rsidRPr="00663B17">
        <w:rPr>
          <w:rFonts w:ascii="Arial" w:eastAsia="Times New Roman" w:hAnsi="Arial" w:cs="Arial"/>
          <w:sz w:val="24"/>
          <w:szCs w:val="24"/>
          <w:lang w:eastAsia="es-ES"/>
        </w:rPr>
        <w:t xml:space="preserve"> Es el proceso dinámico para identificar, analizar, evaluar y monitorear los riesgos, incluidos los riesgos vinculados con actos de corrupción, así como determinar acciones que permitan mitigar su efecto y probabilidad de ocurrencia, de tal manera que se pueda proporcionar seguridad razonable del cumplimiento de objetivos y metas institucionales.</w:t>
      </w:r>
    </w:p>
    <w:p w14:paraId="5FE53EDA" w14:textId="77777777" w:rsidR="00A020A5" w:rsidRPr="00663B17" w:rsidRDefault="00A020A5" w:rsidP="00A020A5">
      <w:pPr>
        <w:spacing w:after="0"/>
        <w:jc w:val="both"/>
        <w:rPr>
          <w:rFonts w:ascii="Arial" w:eastAsia="Times New Roman" w:hAnsi="Arial" w:cs="Arial"/>
          <w:sz w:val="18"/>
          <w:szCs w:val="24"/>
          <w:lang w:eastAsia="es-ES"/>
        </w:rPr>
      </w:pPr>
    </w:p>
    <w:p w14:paraId="78A91020" w14:textId="77777777" w:rsidR="00A020A5" w:rsidRPr="00663B17" w:rsidRDefault="00A020A5" w:rsidP="00A020A5">
      <w:pPr>
        <w:spacing w:after="0"/>
        <w:jc w:val="both"/>
        <w:rPr>
          <w:rFonts w:ascii="Arial" w:eastAsia="Times New Roman" w:hAnsi="Arial" w:cs="Arial"/>
          <w:sz w:val="24"/>
          <w:szCs w:val="24"/>
          <w:lang w:eastAsia="es-ES"/>
        </w:rPr>
      </w:pPr>
      <w:r w:rsidRPr="00663B17">
        <w:rPr>
          <w:rFonts w:ascii="Arial" w:eastAsia="Times New Roman" w:hAnsi="Arial" w:cs="Arial"/>
          <w:b/>
          <w:sz w:val="24"/>
          <w:szCs w:val="24"/>
          <w:lang w:eastAsia="es-ES"/>
        </w:rPr>
        <w:t>3.- Actividades de Control:</w:t>
      </w:r>
      <w:r w:rsidRPr="00663B17">
        <w:rPr>
          <w:rFonts w:ascii="Arial" w:eastAsia="Times New Roman" w:hAnsi="Arial" w:cs="Arial"/>
          <w:sz w:val="24"/>
          <w:szCs w:val="24"/>
          <w:lang w:eastAsia="es-ES"/>
        </w:rPr>
        <w:t xml:space="preserve"> Son aquellas acciones establecidas, a través de políticas y procedimientos, por las unidades administrativas responsables para alcanzar los objetivos institucionales y responder a sus riesgos asociados, incluidos los vinculados con actos de corrupción y los de sistemas de información.</w:t>
      </w:r>
    </w:p>
    <w:p w14:paraId="08DCA127" w14:textId="77777777" w:rsidR="00A020A5" w:rsidRPr="00663B17" w:rsidRDefault="00A020A5" w:rsidP="00A020A5">
      <w:pPr>
        <w:spacing w:after="0"/>
        <w:jc w:val="both"/>
        <w:rPr>
          <w:rFonts w:ascii="Arial" w:eastAsia="Times New Roman" w:hAnsi="Arial" w:cs="Arial"/>
          <w:sz w:val="18"/>
          <w:szCs w:val="24"/>
          <w:lang w:eastAsia="es-ES"/>
        </w:rPr>
      </w:pPr>
    </w:p>
    <w:p w14:paraId="131EFCA9" w14:textId="77777777" w:rsidR="00A020A5" w:rsidRPr="00663B17" w:rsidRDefault="00A020A5" w:rsidP="00A020A5">
      <w:pPr>
        <w:spacing w:after="0"/>
        <w:jc w:val="both"/>
        <w:rPr>
          <w:rFonts w:ascii="Arial" w:eastAsia="Times New Roman" w:hAnsi="Arial" w:cs="Arial"/>
          <w:sz w:val="24"/>
          <w:szCs w:val="24"/>
          <w:lang w:eastAsia="es-ES"/>
        </w:rPr>
      </w:pPr>
      <w:r w:rsidRPr="00663B17">
        <w:rPr>
          <w:rFonts w:ascii="Arial" w:eastAsia="Times New Roman" w:hAnsi="Arial" w:cs="Arial"/>
          <w:b/>
          <w:sz w:val="24"/>
          <w:szCs w:val="24"/>
          <w:lang w:eastAsia="es-ES"/>
        </w:rPr>
        <w:t>4.- Información y comunicación:</w:t>
      </w:r>
      <w:r w:rsidRPr="00663B17">
        <w:rPr>
          <w:rFonts w:ascii="Arial" w:eastAsia="Times New Roman" w:hAnsi="Arial" w:cs="Arial"/>
          <w:sz w:val="24"/>
          <w:szCs w:val="24"/>
          <w:lang w:eastAsia="es-ES"/>
        </w:rPr>
        <w:t xml:space="preserve"> Es la información de calidad que las unidades administrativas y los servidores públicos generan, obtienen y utilizan; así como los mecanismos y canales de comunicación efectivos y confiables que existen en el interior y exteriores, para respaldar el Sistema de Control.</w:t>
      </w:r>
    </w:p>
    <w:p w14:paraId="26CF884F" w14:textId="77777777" w:rsidR="00A020A5" w:rsidRPr="00663B17" w:rsidRDefault="00A020A5" w:rsidP="00A020A5">
      <w:pPr>
        <w:spacing w:after="0"/>
        <w:jc w:val="both"/>
        <w:rPr>
          <w:rFonts w:ascii="Arial" w:eastAsia="Times New Roman" w:hAnsi="Arial" w:cs="Arial"/>
          <w:sz w:val="18"/>
          <w:szCs w:val="24"/>
          <w:lang w:eastAsia="es-ES"/>
        </w:rPr>
      </w:pPr>
    </w:p>
    <w:p w14:paraId="02ACF8EC" w14:textId="6F819465" w:rsidR="00A020A5" w:rsidRPr="000E5EBA" w:rsidRDefault="00A020A5" w:rsidP="00A020A5">
      <w:pPr>
        <w:spacing w:after="0"/>
        <w:jc w:val="both"/>
        <w:rPr>
          <w:rFonts w:ascii="Arial" w:eastAsia="Times New Roman" w:hAnsi="Arial" w:cs="Arial"/>
          <w:sz w:val="24"/>
          <w:szCs w:val="24"/>
          <w:lang w:eastAsia="es-ES"/>
        </w:rPr>
      </w:pPr>
      <w:r w:rsidRPr="000E5EBA">
        <w:rPr>
          <w:rFonts w:ascii="Arial" w:eastAsia="Times New Roman" w:hAnsi="Arial" w:cs="Arial"/>
          <w:b/>
          <w:sz w:val="24"/>
          <w:szCs w:val="24"/>
          <w:lang w:eastAsia="es-ES"/>
        </w:rPr>
        <w:t>5.- Supervisión</w:t>
      </w:r>
      <w:r w:rsidR="000E5EBA" w:rsidRPr="000E5EBA">
        <w:rPr>
          <w:rFonts w:ascii="Arial" w:eastAsia="Times New Roman" w:hAnsi="Arial" w:cs="Arial"/>
          <w:b/>
          <w:sz w:val="24"/>
          <w:szCs w:val="24"/>
          <w:lang w:eastAsia="es-ES"/>
        </w:rPr>
        <w:t>:</w:t>
      </w:r>
      <w:r w:rsidRPr="000E5EBA">
        <w:rPr>
          <w:rFonts w:ascii="Arial" w:eastAsia="Times New Roman" w:hAnsi="Arial" w:cs="Arial"/>
          <w:sz w:val="24"/>
          <w:szCs w:val="24"/>
          <w:lang w:eastAsia="es-ES"/>
        </w:rPr>
        <w:t xml:space="preserve"> Son las actividades establecidas y operadas en las unidades administrativas, con la finalidad de mejorar de manera continua al control interno mediante una vigilancia y evaluación periódicas a su eficacia, eficiencia y economía</w:t>
      </w:r>
      <w:r w:rsidR="000E5EBA" w:rsidRPr="000E5EBA">
        <w:rPr>
          <w:rFonts w:ascii="Arial" w:eastAsia="Times New Roman" w:hAnsi="Arial" w:cs="Arial"/>
          <w:sz w:val="24"/>
          <w:szCs w:val="24"/>
          <w:lang w:eastAsia="es-ES"/>
        </w:rPr>
        <w:t>.</w:t>
      </w:r>
    </w:p>
    <w:p w14:paraId="40D62E61" w14:textId="77777777" w:rsidR="00A020A5" w:rsidRPr="000E5EBA" w:rsidRDefault="00A020A5" w:rsidP="00A020A5">
      <w:pPr>
        <w:spacing w:after="0"/>
        <w:jc w:val="both"/>
        <w:rPr>
          <w:rFonts w:ascii="Arial" w:eastAsia="Times New Roman" w:hAnsi="Arial" w:cs="Arial"/>
          <w:sz w:val="18"/>
          <w:szCs w:val="24"/>
          <w:lang w:eastAsia="es-ES"/>
        </w:rPr>
      </w:pPr>
    </w:p>
    <w:p w14:paraId="73BE255D" w14:textId="7EF9B9BE" w:rsidR="00450C16" w:rsidRPr="00450C16" w:rsidRDefault="00450C16" w:rsidP="00450C16">
      <w:pPr>
        <w:spacing w:after="0"/>
        <w:jc w:val="both"/>
        <w:rPr>
          <w:rFonts w:ascii="Arial" w:eastAsia="Calibri" w:hAnsi="Arial" w:cs="Arial"/>
          <w:color w:val="000000"/>
          <w:sz w:val="24"/>
          <w:szCs w:val="24"/>
          <w:lang w:eastAsia="en-US"/>
        </w:rPr>
      </w:pPr>
      <w:r w:rsidRPr="000E5EBA">
        <w:rPr>
          <w:rFonts w:ascii="Arial" w:eastAsia="Calibri" w:hAnsi="Arial" w:cs="Arial"/>
          <w:color w:val="000000"/>
          <w:sz w:val="24"/>
          <w:szCs w:val="24"/>
          <w:lang w:eastAsia="en-US"/>
        </w:rPr>
        <w:lastRenderedPageBreak/>
        <w:t>Los Entes públicos están obligados a crear y mantener condiciones estructurales y normativas que permitan el adecuado funcionamiento del Estado en su conjunto, y la actuación ética y responsable de cada servidor público,</w:t>
      </w:r>
      <w:r w:rsidRPr="00450C16">
        <w:rPr>
          <w:rFonts w:ascii="Arial" w:eastAsia="Calibri" w:hAnsi="Arial" w:cs="Arial"/>
          <w:color w:val="000000"/>
          <w:sz w:val="24"/>
          <w:szCs w:val="24"/>
          <w:lang w:eastAsia="en-US"/>
        </w:rPr>
        <w:t xml:space="preserve"> así como los Servidores Públicos deben actuar conforme a lo que las leyes, reglamentos y demás disposiciones jurídicas les atribuyen a su empleo, cargo o comisión, por lo que deben conocer y cumplir las disposiciones que regulan el ejercicio de sus funciones, facultades y atribuciones orientadas al logro de los resultados, procurando en todo momento un mejor desempeño de sus funciones a fin de alcanzar las metas institucionales según sus responsabilidades.</w:t>
      </w:r>
    </w:p>
    <w:p w14:paraId="60AC67BB" w14:textId="77777777" w:rsidR="00450C16" w:rsidRPr="00450C16" w:rsidRDefault="00450C16" w:rsidP="00450C16">
      <w:pPr>
        <w:spacing w:after="0"/>
        <w:jc w:val="both"/>
        <w:rPr>
          <w:rFonts w:ascii="Arial" w:eastAsia="Calibri" w:hAnsi="Arial" w:cs="Arial"/>
          <w:color w:val="000000"/>
          <w:sz w:val="24"/>
          <w:szCs w:val="24"/>
          <w:lang w:eastAsia="en-US"/>
        </w:rPr>
      </w:pPr>
    </w:p>
    <w:p w14:paraId="51145004" w14:textId="45EB8C4A" w:rsidR="00450C16" w:rsidRPr="00127D2F" w:rsidRDefault="00450C16" w:rsidP="00450C16">
      <w:pPr>
        <w:spacing w:after="0"/>
        <w:jc w:val="both"/>
        <w:rPr>
          <w:rFonts w:ascii="Arial" w:eastAsia="Calibri" w:hAnsi="Arial" w:cs="Arial"/>
          <w:color w:val="000000"/>
          <w:sz w:val="24"/>
          <w:szCs w:val="24"/>
          <w:lang w:eastAsia="en-US"/>
        </w:rPr>
      </w:pPr>
      <w:r w:rsidRPr="00450C16">
        <w:rPr>
          <w:rFonts w:ascii="Arial" w:eastAsia="Calibri" w:hAnsi="Arial" w:cs="Arial"/>
          <w:color w:val="000000"/>
          <w:sz w:val="24"/>
          <w:szCs w:val="24"/>
          <w:lang w:eastAsia="en-US"/>
        </w:rPr>
        <w:t xml:space="preserve">Con el objetivo de </w:t>
      </w:r>
      <w:r w:rsidR="004659BE" w:rsidRPr="00450C16">
        <w:rPr>
          <w:rFonts w:ascii="Arial" w:eastAsia="Calibri" w:hAnsi="Arial" w:cs="Arial"/>
          <w:color w:val="000000"/>
          <w:sz w:val="24"/>
          <w:szCs w:val="24"/>
          <w:lang w:eastAsia="en-US"/>
        </w:rPr>
        <w:t xml:space="preserve">determinar el estatus de implementación del </w:t>
      </w:r>
      <w:r w:rsidR="004659BE" w:rsidRPr="00127D2F">
        <w:rPr>
          <w:rFonts w:ascii="Arial" w:eastAsia="Calibri" w:hAnsi="Arial" w:cs="Arial"/>
          <w:color w:val="000000"/>
          <w:sz w:val="24"/>
          <w:szCs w:val="24"/>
          <w:lang w:eastAsia="en-US"/>
        </w:rPr>
        <w:t>Sistema de Control Interno, valorando el avance en su implementación con base en COSO  2013</w:t>
      </w:r>
      <w:r w:rsidR="004659BE">
        <w:rPr>
          <w:rFonts w:ascii="Arial" w:eastAsia="Calibri" w:hAnsi="Arial" w:cs="Arial"/>
          <w:color w:val="000000"/>
          <w:sz w:val="24"/>
          <w:szCs w:val="24"/>
          <w:lang w:eastAsia="en-US"/>
        </w:rPr>
        <w:t xml:space="preserve">, </w:t>
      </w:r>
      <w:r w:rsidRPr="00450C16">
        <w:rPr>
          <w:rFonts w:ascii="Arial" w:eastAsia="Calibri" w:hAnsi="Arial" w:cs="Arial"/>
          <w:color w:val="000000"/>
          <w:sz w:val="24"/>
          <w:szCs w:val="24"/>
          <w:lang w:eastAsia="en-US"/>
        </w:rPr>
        <w:t xml:space="preserve">se </w:t>
      </w:r>
      <w:r w:rsidR="00D713A1">
        <w:rPr>
          <w:rFonts w:ascii="Arial" w:eastAsia="Calibri" w:hAnsi="Arial" w:cs="Arial"/>
          <w:color w:val="000000"/>
          <w:sz w:val="24"/>
          <w:szCs w:val="24"/>
          <w:lang w:eastAsia="en-US"/>
        </w:rPr>
        <w:t>realizó la a</w:t>
      </w:r>
      <w:r w:rsidR="00D713A1" w:rsidRPr="00D713A1">
        <w:rPr>
          <w:rFonts w:ascii="Arial" w:eastAsia="Calibri" w:hAnsi="Arial" w:cs="Arial"/>
          <w:color w:val="000000"/>
          <w:sz w:val="24"/>
          <w:szCs w:val="24"/>
          <w:lang w:eastAsia="en-US"/>
        </w:rPr>
        <w:t xml:space="preserve">plicación de </w:t>
      </w:r>
      <w:r w:rsidR="00D713A1">
        <w:rPr>
          <w:rFonts w:ascii="Arial" w:eastAsia="Calibri" w:hAnsi="Arial" w:cs="Arial"/>
          <w:color w:val="000000"/>
          <w:sz w:val="24"/>
          <w:szCs w:val="24"/>
          <w:lang w:eastAsia="en-US"/>
        </w:rPr>
        <w:t xml:space="preserve">un </w:t>
      </w:r>
      <w:r w:rsidR="00D713A1" w:rsidRPr="00D713A1">
        <w:rPr>
          <w:rFonts w:ascii="Arial" w:eastAsia="Calibri" w:hAnsi="Arial" w:cs="Arial"/>
          <w:color w:val="000000"/>
          <w:sz w:val="24"/>
          <w:szCs w:val="24"/>
          <w:lang w:eastAsia="en-US"/>
        </w:rPr>
        <w:t>cuestionar</w:t>
      </w:r>
      <w:r w:rsidR="004659BE">
        <w:rPr>
          <w:rFonts w:ascii="Arial" w:eastAsia="Calibri" w:hAnsi="Arial" w:cs="Arial"/>
          <w:color w:val="000000"/>
          <w:sz w:val="24"/>
          <w:szCs w:val="24"/>
          <w:lang w:eastAsia="en-US"/>
        </w:rPr>
        <w:t>io de los cinco componentes de C</w:t>
      </w:r>
      <w:r w:rsidR="00D713A1" w:rsidRPr="00D713A1">
        <w:rPr>
          <w:rFonts w:ascii="Arial" w:eastAsia="Calibri" w:hAnsi="Arial" w:cs="Arial"/>
          <w:color w:val="000000"/>
          <w:sz w:val="24"/>
          <w:szCs w:val="24"/>
          <w:lang w:eastAsia="en-US"/>
        </w:rPr>
        <w:t xml:space="preserve">ontrol </w:t>
      </w:r>
      <w:r w:rsidR="004659BE">
        <w:rPr>
          <w:rFonts w:ascii="Arial" w:eastAsia="Calibri" w:hAnsi="Arial" w:cs="Arial"/>
          <w:color w:val="000000"/>
          <w:sz w:val="24"/>
          <w:szCs w:val="24"/>
          <w:lang w:eastAsia="en-US"/>
        </w:rPr>
        <w:t>I</w:t>
      </w:r>
      <w:r w:rsidR="00D713A1" w:rsidRPr="00D713A1">
        <w:rPr>
          <w:rFonts w:ascii="Arial" w:eastAsia="Calibri" w:hAnsi="Arial" w:cs="Arial"/>
          <w:color w:val="000000"/>
          <w:sz w:val="24"/>
          <w:szCs w:val="24"/>
          <w:lang w:eastAsia="en-US"/>
        </w:rPr>
        <w:t>nterno y valoración de evidencia documental e información</w:t>
      </w:r>
      <w:r w:rsidRPr="00450C16">
        <w:rPr>
          <w:rFonts w:ascii="Arial" w:eastAsia="Calibri" w:hAnsi="Arial" w:cs="Arial"/>
          <w:color w:val="000000"/>
          <w:sz w:val="24"/>
          <w:szCs w:val="24"/>
          <w:lang w:eastAsia="en-US"/>
        </w:rPr>
        <w:t xml:space="preserve"> al Sistema para el Desarrollo Integral de la Familia del Estado de Quintana Roo (DIF </w:t>
      </w:r>
      <w:r w:rsidR="0032430C">
        <w:rPr>
          <w:rFonts w:ascii="Arial" w:eastAsia="Calibri" w:hAnsi="Arial" w:cs="Arial"/>
          <w:color w:val="000000"/>
          <w:sz w:val="24"/>
          <w:szCs w:val="24"/>
          <w:lang w:eastAsia="en-US"/>
        </w:rPr>
        <w:t>ESTATAL</w:t>
      </w:r>
      <w:r w:rsidRPr="00450C16">
        <w:rPr>
          <w:rFonts w:ascii="Arial" w:eastAsia="Calibri" w:hAnsi="Arial" w:cs="Arial"/>
          <w:color w:val="000000"/>
          <w:sz w:val="24"/>
          <w:szCs w:val="24"/>
          <w:lang w:eastAsia="en-US"/>
        </w:rPr>
        <w:t>)</w:t>
      </w:r>
      <w:r w:rsidRPr="00127D2F">
        <w:rPr>
          <w:rFonts w:ascii="Arial" w:eastAsia="Calibri" w:hAnsi="Arial" w:cs="Arial"/>
          <w:color w:val="000000"/>
          <w:sz w:val="24"/>
          <w:szCs w:val="24"/>
          <w:lang w:eastAsia="en-US"/>
        </w:rPr>
        <w:t>.</w:t>
      </w:r>
    </w:p>
    <w:p w14:paraId="134E968D" w14:textId="77777777" w:rsidR="00450C16" w:rsidRPr="00127D2F" w:rsidRDefault="00450C16" w:rsidP="00450C16">
      <w:pPr>
        <w:spacing w:after="0"/>
        <w:jc w:val="both"/>
        <w:rPr>
          <w:rFonts w:ascii="Arial" w:eastAsia="Calibri" w:hAnsi="Arial" w:cs="Arial"/>
          <w:color w:val="000000"/>
          <w:sz w:val="24"/>
          <w:szCs w:val="24"/>
          <w:lang w:eastAsia="en-US"/>
        </w:rPr>
      </w:pPr>
    </w:p>
    <w:p w14:paraId="48F264AE" w14:textId="77777777" w:rsidR="00450C16" w:rsidRPr="00450C16" w:rsidRDefault="00450C16" w:rsidP="00450C16">
      <w:pPr>
        <w:spacing w:after="0"/>
        <w:jc w:val="both"/>
        <w:rPr>
          <w:rFonts w:ascii="Arial" w:eastAsia="Calibri" w:hAnsi="Arial" w:cs="Arial"/>
          <w:color w:val="000000"/>
          <w:sz w:val="24"/>
          <w:szCs w:val="24"/>
          <w:lang w:eastAsia="en-US"/>
        </w:rPr>
      </w:pPr>
      <w:r w:rsidRPr="00127D2F">
        <w:rPr>
          <w:rFonts w:ascii="Arial" w:eastAsia="Calibri" w:hAnsi="Arial" w:cs="Arial"/>
          <w:color w:val="000000"/>
          <w:sz w:val="24"/>
          <w:szCs w:val="24"/>
          <w:lang w:eastAsia="en-US"/>
        </w:rPr>
        <w:t>Lo anterior, permitirá identificar el entorno de control en el que se ejercen los recursos públicos y proponer acciones de mejora para fortalecer dichos Sistemas de Control Interno.</w:t>
      </w:r>
    </w:p>
    <w:p w14:paraId="160D4FAA" w14:textId="77777777" w:rsidR="00450C16" w:rsidRPr="00450C16" w:rsidRDefault="00450C16" w:rsidP="00A020A5">
      <w:pPr>
        <w:spacing w:after="0"/>
        <w:jc w:val="both"/>
        <w:rPr>
          <w:rFonts w:ascii="Arial" w:eastAsia="Calibri" w:hAnsi="Arial" w:cs="Arial"/>
          <w:color w:val="000000"/>
          <w:sz w:val="24"/>
          <w:szCs w:val="24"/>
          <w:lang w:eastAsia="en-US"/>
        </w:rPr>
      </w:pPr>
    </w:p>
    <w:p w14:paraId="17B5E82E" w14:textId="77777777" w:rsidR="00A020A5" w:rsidRPr="00663B17" w:rsidRDefault="00A020A5" w:rsidP="00A020A5">
      <w:pPr>
        <w:spacing w:after="0"/>
        <w:jc w:val="both"/>
        <w:rPr>
          <w:rFonts w:ascii="Arial" w:eastAsia="Calibri" w:hAnsi="Arial" w:cs="Arial"/>
          <w:sz w:val="24"/>
          <w:szCs w:val="24"/>
          <w:lang w:eastAsia="en-US"/>
        </w:rPr>
      </w:pPr>
      <w:r w:rsidRPr="00450C16">
        <w:rPr>
          <w:rFonts w:ascii="Arial" w:eastAsia="Calibri" w:hAnsi="Arial" w:cs="Arial"/>
          <w:color w:val="000000"/>
          <w:sz w:val="24"/>
          <w:szCs w:val="24"/>
          <w:lang w:eastAsia="en-US"/>
        </w:rPr>
        <w:t>Los cinco componentes que integran</w:t>
      </w:r>
      <w:r w:rsidRPr="00663B17">
        <w:rPr>
          <w:rFonts w:ascii="Arial" w:eastAsia="Calibri" w:hAnsi="Arial" w:cs="Arial"/>
          <w:sz w:val="24"/>
          <w:szCs w:val="24"/>
          <w:lang w:eastAsia="en-US"/>
        </w:rPr>
        <w:t xml:space="preserve"> el control interno se mencionan a continuación: </w:t>
      </w:r>
    </w:p>
    <w:p w14:paraId="3898E1C3" w14:textId="77777777" w:rsidR="00A020A5" w:rsidRPr="00BC176B" w:rsidRDefault="00A020A5" w:rsidP="00A020A5">
      <w:pPr>
        <w:spacing w:after="0"/>
        <w:jc w:val="both"/>
        <w:rPr>
          <w:rFonts w:ascii="Arial" w:eastAsia="Calibri" w:hAnsi="Arial" w:cs="Arial"/>
          <w:sz w:val="24"/>
          <w:szCs w:val="24"/>
          <w:lang w:eastAsia="en-US"/>
        </w:rPr>
      </w:pPr>
    </w:p>
    <w:p w14:paraId="5C19C064" w14:textId="77777777" w:rsidR="00A020A5" w:rsidRPr="00663B17" w:rsidRDefault="00A020A5" w:rsidP="00E52130">
      <w:pPr>
        <w:numPr>
          <w:ilvl w:val="0"/>
          <w:numId w:val="19"/>
        </w:numPr>
        <w:spacing w:after="0" w:line="240" w:lineRule="auto"/>
        <w:jc w:val="both"/>
        <w:rPr>
          <w:rFonts w:ascii="Arial" w:eastAsia="Calibri" w:hAnsi="Arial" w:cs="Arial"/>
          <w:sz w:val="24"/>
          <w:szCs w:val="24"/>
          <w:lang w:eastAsia="en-US"/>
        </w:rPr>
      </w:pPr>
      <w:r w:rsidRPr="00663B17">
        <w:rPr>
          <w:rFonts w:ascii="Arial" w:eastAsia="Calibri" w:hAnsi="Arial" w:cs="Arial"/>
          <w:sz w:val="24"/>
          <w:szCs w:val="24"/>
          <w:lang w:eastAsia="en-US"/>
        </w:rPr>
        <w:t xml:space="preserve">Ambiente de Control </w:t>
      </w:r>
    </w:p>
    <w:p w14:paraId="62F6B243" w14:textId="77777777" w:rsidR="00A020A5" w:rsidRPr="00663B17" w:rsidRDefault="00A020A5" w:rsidP="00E52130">
      <w:pPr>
        <w:numPr>
          <w:ilvl w:val="0"/>
          <w:numId w:val="19"/>
        </w:numPr>
        <w:spacing w:after="0" w:line="240" w:lineRule="auto"/>
        <w:jc w:val="both"/>
        <w:rPr>
          <w:rFonts w:ascii="Arial" w:eastAsia="Calibri" w:hAnsi="Arial" w:cs="Arial"/>
          <w:sz w:val="24"/>
          <w:szCs w:val="24"/>
          <w:lang w:eastAsia="en-US"/>
        </w:rPr>
      </w:pPr>
      <w:r w:rsidRPr="00663B17">
        <w:rPr>
          <w:rFonts w:ascii="Arial" w:eastAsia="Calibri" w:hAnsi="Arial" w:cs="Arial"/>
          <w:sz w:val="24"/>
          <w:szCs w:val="24"/>
          <w:lang w:eastAsia="en-US"/>
        </w:rPr>
        <w:t>Administración de Riesgos</w:t>
      </w:r>
    </w:p>
    <w:p w14:paraId="2D21B0CC" w14:textId="77777777" w:rsidR="00A020A5" w:rsidRPr="00663B17" w:rsidRDefault="00A020A5" w:rsidP="00E52130">
      <w:pPr>
        <w:numPr>
          <w:ilvl w:val="0"/>
          <w:numId w:val="19"/>
        </w:numPr>
        <w:spacing w:after="0" w:line="240" w:lineRule="auto"/>
        <w:jc w:val="both"/>
        <w:rPr>
          <w:rFonts w:ascii="Arial" w:eastAsia="Calibri" w:hAnsi="Arial" w:cs="Arial"/>
          <w:sz w:val="24"/>
          <w:szCs w:val="24"/>
          <w:lang w:eastAsia="en-US"/>
        </w:rPr>
      </w:pPr>
      <w:r w:rsidRPr="00663B17">
        <w:rPr>
          <w:rFonts w:ascii="Arial" w:eastAsia="Calibri" w:hAnsi="Arial" w:cs="Arial"/>
          <w:sz w:val="24"/>
          <w:szCs w:val="24"/>
          <w:lang w:eastAsia="en-US"/>
        </w:rPr>
        <w:t>Actividades de Control</w:t>
      </w:r>
    </w:p>
    <w:p w14:paraId="008850A3" w14:textId="77777777" w:rsidR="00A020A5" w:rsidRPr="00663B17" w:rsidRDefault="00A020A5" w:rsidP="00E52130">
      <w:pPr>
        <w:numPr>
          <w:ilvl w:val="0"/>
          <w:numId w:val="19"/>
        </w:numPr>
        <w:spacing w:after="0" w:line="240" w:lineRule="auto"/>
        <w:jc w:val="both"/>
        <w:rPr>
          <w:rFonts w:ascii="Arial" w:eastAsia="Calibri" w:hAnsi="Arial" w:cs="Arial"/>
          <w:sz w:val="24"/>
          <w:szCs w:val="24"/>
          <w:lang w:eastAsia="en-US"/>
        </w:rPr>
      </w:pPr>
      <w:r w:rsidRPr="00663B17">
        <w:rPr>
          <w:rFonts w:ascii="Arial" w:eastAsia="Calibri" w:hAnsi="Arial" w:cs="Arial"/>
          <w:sz w:val="24"/>
          <w:szCs w:val="24"/>
          <w:lang w:eastAsia="en-US"/>
        </w:rPr>
        <w:t xml:space="preserve">Información y Comunicación </w:t>
      </w:r>
    </w:p>
    <w:p w14:paraId="088A3E7B" w14:textId="77777777" w:rsidR="00A020A5" w:rsidRPr="00663B17" w:rsidRDefault="00A020A5" w:rsidP="00E52130">
      <w:pPr>
        <w:numPr>
          <w:ilvl w:val="0"/>
          <w:numId w:val="19"/>
        </w:numPr>
        <w:spacing w:after="0" w:line="240" w:lineRule="auto"/>
        <w:jc w:val="both"/>
        <w:rPr>
          <w:rFonts w:ascii="Arial" w:eastAsia="Calibri" w:hAnsi="Arial" w:cs="Arial"/>
          <w:sz w:val="24"/>
          <w:szCs w:val="24"/>
          <w:lang w:val="es-ES_tradnl" w:eastAsia="en-US"/>
        </w:rPr>
      </w:pPr>
      <w:r w:rsidRPr="00663B17">
        <w:rPr>
          <w:rFonts w:ascii="Arial" w:eastAsia="Calibri" w:hAnsi="Arial" w:cs="Arial"/>
          <w:sz w:val="24"/>
          <w:szCs w:val="24"/>
          <w:lang w:eastAsia="en-US"/>
        </w:rPr>
        <w:t>Supervisión</w:t>
      </w:r>
    </w:p>
    <w:p w14:paraId="3A8BB02E" w14:textId="77777777" w:rsidR="00450C16" w:rsidRPr="00450C16" w:rsidRDefault="00450C16" w:rsidP="00A020A5">
      <w:pPr>
        <w:spacing w:after="0"/>
        <w:jc w:val="both"/>
        <w:rPr>
          <w:rFonts w:ascii="Arial" w:eastAsia="Calibri" w:hAnsi="Arial" w:cs="Arial"/>
          <w:sz w:val="24"/>
          <w:szCs w:val="24"/>
          <w:lang w:eastAsia="en-US"/>
        </w:rPr>
      </w:pPr>
    </w:p>
    <w:p w14:paraId="1BF29C3C" w14:textId="748F2B5D" w:rsidR="00A020A5" w:rsidRDefault="00A020A5" w:rsidP="00A020A5">
      <w:pPr>
        <w:spacing w:after="0"/>
        <w:jc w:val="both"/>
        <w:rPr>
          <w:rFonts w:ascii="Arial" w:eastAsia="Calibri" w:hAnsi="Arial" w:cs="Arial"/>
          <w:color w:val="000000"/>
          <w:sz w:val="24"/>
          <w:szCs w:val="24"/>
          <w:lang w:eastAsia="en-US"/>
        </w:rPr>
      </w:pPr>
      <w:r w:rsidRPr="00450C16">
        <w:rPr>
          <w:rFonts w:ascii="Arial" w:eastAsia="Calibri" w:hAnsi="Arial" w:cs="Arial"/>
          <w:sz w:val="24"/>
          <w:szCs w:val="24"/>
          <w:lang w:eastAsia="en-US"/>
        </w:rPr>
        <w:t>La información</w:t>
      </w:r>
      <w:r w:rsidRPr="00663B17">
        <w:rPr>
          <w:rFonts w:ascii="Arial" w:eastAsia="Calibri" w:hAnsi="Arial" w:cs="Arial"/>
          <w:color w:val="000000"/>
          <w:sz w:val="24"/>
          <w:szCs w:val="24"/>
          <w:lang w:eastAsia="en-US"/>
        </w:rPr>
        <w:t xml:space="preserve"> y evidencia entregada fue valorada y se obtuvo lo siguiente:</w:t>
      </w:r>
    </w:p>
    <w:p w14:paraId="4560588D" w14:textId="77777777" w:rsidR="00653D61" w:rsidRDefault="00653D61" w:rsidP="00653D61">
      <w:pPr>
        <w:spacing w:after="6"/>
        <w:rPr>
          <w:rFonts w:ascii="Arial" w:hAnsi="Arial" w:cs="Arial"/>
          <w:b/>
          <w:color w:val="000000" w:themeColor="text1"/>
          <w:sz w:val="12"/>
          <w:szCs w:val="18"/>
          <w:lang w:val="es-ES_tradnl"/>
        </w:rPr>
      </w:pPr>
    </w:p>
    <w:p w14:paraId="1C320040" w14:textId="77777777" w:rsidR="00653D61" w:rsidRPr="00FB184B" w:rsidRDefault="00653D61" w:rsidP="00653D61">
      <w:pPr>
        <w:spacing w:after="6"/>
        <w:rPr>
          <w:rFonts w:ascii="Arial" w:hAnsi="Arial" w:cs="Arial"/>
          <w:b/>
          <w:color w:val="000000" w:themeColor="text1"/>
          <w:sz w:val="12"/>
          <w:szCs w:val="18"/>
          <w:lang w:val="es-ES_tradnl"/>
        </w:rPr>
      </w:pPr>
    </w:p>
    <w:p w14:paraId="454067B9" w14:textId="77777777" w:rsidR="00653D61" w:rsidRPr="0032430C" w:rsidRDefault="00653D61" w:rsidP="00653D61">
      <w:pPr>
        <w:spacing w:after="6"/>
        <w:jc w:val="center"/>
        <w:rPr>
          <w:rFonts w:ascii="Arial" w:hAnsi="Arial" w:cs="Arial"/>
          <w:b/>
          <w:color w:val="000000" w:themeColor="text1"/>
          <w:sz w:val="20"/>
          <w:szCs w:val="18"/>
          <w:lang w:val="es-ES_tradnl"/>
        </w:rPr>
      </w:pPr>
      <w:r w:rsidRPr="0032430C">
        <w:rPr>
          <w:rFonts w:ascii="Arial" w:hAnsi="Arial" w:cs="Arial"/>
          <w:b/>
          <w:color w:val="000000" w:themeColor="text1"/>
          <w:sz w:val="20"/>
          <w:szCs w:val="18"/>
          <w:lang w:val="es-ES_tradnl"/>
        </w:rPr>
        <w:t>Tabla 1. Ambiente de Control</w:t>
      </w:r>
    </w:p>
    <w:tbl>
      <w:tblPr>
        <w:tblW w:w="9072" w:type="dxa"/>
        <w:jc w:val="center"/>
        <w:tblLayout w:type="fixed"/>
        <w:tblCellMar>
          <w:left w:w="70" w:type="dxa"/>
          <w:right w:w="70" w:type="dxa"/>
        </w:tblCellMar>
        <w:tblLook w:val="04A0" w:firstRow="1" w:lastRow="0" w:firstColumn="1" w:lastColumn="0" w:noHBand="0" w:noVBand="1"/>
      </w:tblPr>
      <w:tblGrid>
        <w:gridCol w:w="1208"/>
        <w:gridCol w:w="142"/>
        <w:gridCol w:w="1060"/>
        <w:gridCol w:w="1418"/>
        <w:gridCol w:w="3827"/>
        <w:gridCol w:w="1417"/>
      </w:tblGrid>
      <w:tr w:rsidR="00575782" w:rsidRPr="006717AF" w14:paraId="46D1F02F" w14:textId="77777777" w:rsidTr="00575782">
        <w:trPr>
          <w:trHeight w:val="353"/>
          <w:tblHeader/>
          <w:jc w:val="center"/>
        </w:trPr>
        <w:tc>
          <w:tcPr>
            <w:tcW w:w="1350" w:type="dxa"/>
            <w:gridSpan w:val="2"/>
            <w:tcBorders>
              <w:bottom w:val="single" w:sz="4" w:space="0" w:color="auto"/>
            </w:tcBorders>
            <w:shd w:val="clear" w:color="000000" w:fill="1F497D"/>
            <w:vAlign w:val="center"/>
            <w:hideMark/>
          </w:tcPr>
          <w:p w14:paraId="52D80131" w14:textId="77777777" w:rsidR="00653D61" w:rsidRPr="006F63A4" w:rsidRDefault="00653D61" w:rsidP="00BC176B">
            <w:pPr>
              <w:spacing w:after="0"/>
              <w:jc w:val="center"/>
              <w:rPr>
                <w:rFonts w:ascii="Arial" w:hAnsi="Arial" w:cs="Arial"/>
                <w:b/>
                <w:bCs/>
                <w:color w:val="FFFFFF"/>
                <w:sz w:val="15"/>
                <w:szCs w:val="15"/>
              </w:rPr>
            </w:pPr>
            <w:r w:rsidRPr="006F63A4">
              <w:rPr>
                <w:rFonts w:ascii="Arial" w:hAnsi="Arial" w:cs="Arial"/>
                <w:b/>
                <w:bCs/>
                <w:color w:val="FFFFFF"/>
                <w:sz w:val="15"/>
                <w:szCs w:val="15"/>
              </w:rPr>
              <w:t>COMPONENTE</w:t>
            </w:r>
          </w:p>
        </w:tc>
        <w:tc>
          <w:tcPr>
            <w:tcW w:w="1060" w:type="dxa"/>
            <w:tcBorders>
              <w:bottom w:val="single" w:sz="4" w:space="0" w:color="auto"/>
            </w:tcBorders>
            <w:shd w:val="clear" w:color="000000" w:fill="1F497D"/>
            <w:vAlign w:val="center"/>
            <w:hideMark/>
          </w:tcPr>
          <w:p w14:paraId="43B29E9A" w14:textId="77777777" w:rsidR="00653D61" w:rsidRPr="006F63A4" w:rsidRDefault="00653D61" w:rsidP="00BC176B">
            <w:pPr>
              <w:spacing w:after="0"/>
              <w:jc w:val="center"/>
              <w:rPr>
                <w:rFonts w:ascii="Arial" w:hAnsi="Arial" w:cs="Arial"/>
                <w:b/>
                <w:bCs/>
                <w:color w:val="FFFFFF"/>
                <w:sz w:val="15"/>
                <w:szCs w:val="15"/>
              </w:rPr>
            </w:pPr>
            <w:r w:rsidRPr="006F63A4">
              <w:rPr>
                <w:rFonts w:ascii="Arial" w:hAnsi="Arial" w:cs="Arial"/>
                <w:b/>
                <w:bCs/>
                <w:color w:val="FFFFFF"/>
                <w:sz w:val="15"/>
                <w:szCs w:val="15"/>
              </w:rPr>
              <w:t xml:space="preserve">PUNTAJE </w:t>
            </w:r>
            <w:r>
              <w:rPr>
                <w:rFonts w:ascii="Arial" w:hAnsi="Arial" w:cs="Arial"/>
                <w:b/>
                <w:bCs/>
                <w:color w:val="FFFFFF"/>
                <w:sz w:val="15"/>
                <w:szCs w:val="15"/>
              </w:rPr>
              <w:t>MÁ</w:t>
            </w:r>
            <w:r w:rsidRPr="006F63A4">
              <w:rPr>
                <w:rFonts w:ascii="Arial" w:hAnsi="Arial" w:cs="Arial"/>
                <w:b/>
                <w:bCs/>
                <w:color w:val="FFFFFF"/>
                <w:sz w:val="15"/>
                <w:szCs w:val="15"/>
              </w:rPr>
              <w:t>XIMO ESPERADO</w:t>
            </w:r>
          </w:p>
        </w:tc>
        <w:tc>
          <w:tcPr>
            <w:tcW w:w="1418" w:type="dxa"/>
            <w:tcBorders>
              <w:bottom w:val="single" w:sz="4" w:space="0" w:color="auto"/>
            </w:tcBorders>
            <w:shd w:val="clear" w:color="000000" w:fill="1F497D"/>
            <w:vAlign w:val="center"/>
            <w:hideMark/>
          </w:tcPr>
          <w:p w14:paraId="367B3FB4"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CALIFICACIÓ</w:t>
            </w:r>
            <w:r w:rsidRPr="006F63A4">
              <w:rPr>
                <w:rFonts w:ascii="Arial" w:hAnsi="Arial" w:cs="Arial"/>
                <w:b/>
                <w:bCs/>
                <w:color w:val="FFFFFF"/>
                <w:sz w:val="15"/>
                <w:szCs w:val="15"/>
              </w:rPr>
              <w:t>N  COMPONENTES</w:t>
            </w:r>
          </w:p>
        </w:tc>
        <w:tc>
          <w:tcPr>
            <w:tcW w:w="3827" w:type="dxa"/>
            <w:tcBorders>
              <w:bottom w:val="single" w:sz="4" w:space="0" w:color="auto"/>
            </w:tcBorders>
            <w:shd w:val="clear" w:color="000000" w:fill="1F497D"/>
            <w:vAlign w:val="center"/>
            <w:hideMark/>
          </w:tcPr>
          <w:p w14:paraId="3147BA5A"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FACTORES DE VALORIZACIÓ</w:t>
            </w:r>
            <w:r w:rsidRPr="006F63A4">
              <w:rPr>
                <w:rFonts w:ascii="Arial" w:hAnsi="Arial" w:cs="Arial"/>
                <w:b/>
                <w:bCs/>
                <w:color w:val="FFFFFF"/>
                <w:sz w:val="15"/>
                <w:szCs w:val="15"/>
              </w:rPr>
              <w:t>N</w:t>
            </w:r>
          </w:p>
        </w:tc>
        <w:tc>
          <w:tcPr>
            <w:tcW w:w="1417" w:type="dxa"/>
            <w:tcBorders>
              <w:bottom w:val="single" w:sz="4" w:space="0" w:color="auto"/>
            </w:tcBorders>
            <w:shd w:val="clear" w:color="000000" w:fill="1F497D"/>
            <w:vAlign w:val="center"/>
            <w:hideMark/>
          </w:tcPr>
          <w:p w14:paraId="27C4DFFF" w14:textId="77777777" w:rsidR="00653D61" w:rsidRPr="006F63A4" w:rsidRDefault="00653D61" w:rsidP="00BC176B">
            <w:pPr>
              <w:spacing w:after="0"/>
              <w:jc w:val="center"/>
              <w:rPr>
                <w:rFonts w:ascii="Arial" w:hAnsi="Arial" w:cs="Arial"/>
                <w:b/>
                <w:bCs/>
                <w:color w:val="FFFFFF"/>
                <w:sz w:val="15"/>
                <w:szCs w:val="15"/>
              </w:rPr>
            </w:pPr>
            <w:r w:rsidRPr="006F63A4">
              <w:rPr>
                <w:rFonts w:ascii="Arial" w:hAnsi="Arial" w:cs="Arial"/>
                <w:b/>
                <w:bCs/>
                <w:color w:val="FFFFFF"/>
                <w:sz w:val="15"/>
                <w:szCs w:val="15"/>
              </w:rPr>
              <w:t>PUNTAJE ASIG. POR ELEMENTO</w:t>
            </w:r>
          </w:p>
        </w:tc>
      </w:tr>
      <w:tr w:rsidR="00653D61" w:rsidRPr="006717AF" w14:paraId="2FF726D1" w14:textId="77777777" w:rsidTr="00575782">
        <w:trPr>
          <w:trHeight w:val="70"/>
          <w:jc w:val="center"/>
        </w:trPr>
        <w:tc>
          <w:tcPr>
            <w:tcW w:w="1208" w:type="dxa"/>
            <w:vMerge w:val="restart"/>
            <w:tcBorders>
              <w:top w:val="single" w:sz="4" w:space="0" w:color="auto"/>
              <w:bottom w:val="single" w:sz="4" w:space="0" w:color="auto"/>
            </w:tcBorders>
            <w:shd w:val="clear" w:color="auto" w:fill="auto"/>
            <w:vAlign w:val="center"/>
            <w:hideMark/>
          </w:tcPr>
          <w:p w14:paraId="7EF81DE7" w14:textId="77777777" w:rsidR="00653D61" w:rsidRPr="006717AF" w:rsidRDefault="00653D61" w:rsidP="00BC176B">
            <w:pPr>
              <w:spacing w:after="0"/>
              <w:jc w:val="center"/>
              <w:rPr>
                <w:rFonts w:ascii="Arial" w:hAnsi="Arial" w:cs="Arial"/>
                <w:sz w:val="16"/>
                <w:szCs w:val="18"/>
              </w:rPr>
            </w:pPr>
            <w:r w:rsidRPr="006717AF">
              <w:rPr>
                <w:rFonts w:ascii="Arial" w:hAnsi="Arial" w:cs="Arial"/>
                <w:sz w:val="16"/>
                <w:szCs w:val="18"/>
              </w:rPr>
              <w:t>AMBIENTE DE CONTROL</w:t>
            </w:r>
          </w:p>
        </w:tc>
        <w:tc>
          <w:tcPr>
            <w:tcW w:w="1202" w:type="dxa"/>
            <w:gridSpan w:val="2"/>
            <w:vMerge w:val="restart"/>
            <w:tcBorders>
              <w:top w:val="single" w:sz="4" w:space="0" w:color="auto"/>
              <w:bottom w:val="single" w:sz="4" w:space="0" w:color="auto"/>
            </w:tcBorders>
            <w:shd w:val="clear" w:color="auto" w:fill="auto"/>
            <w:vAlign w:val="center"/>
            <w:hideMark/>
          </w:tcPr>
          <w:p w14:paraId="0FA0172A" w14:textId="77777777" w:rsidR="00653D61" w:rsidRPr="006717AF" w:rsidRDefault="00653D61" w:rsidP="00BC176B">
            <w:pPr>
              <w:spacing w:after="0"/>
              <w:jc w:val="center"/>
              <w:rPr>
                <w:rFonts w:ascii="Arial" w:hAnsi="Arial" w:cs="Arial"/>
                <w:b/>
                <w:bCs/>
                <w:sz w:val="16"/>
                <w:szCs w:val="18"/>
              </w:rPr>
            </w:pPr>
            <w:r w:rsidRPr="006717AF">
              <w:rPr>
                <w:rFonts w:ascii="Arial" w:hAnsi="Arial" w:cs="Arial"/>
                <w:b/>
                <w:bCs/>
                <w:sz w:val="16"/>
                <w:szCs w:val="18"/>
              </w:rPr>
              <w:t>20</w:t>
            </w:r>
          </w:p>
        </w:tc>
        <w:tc>
          <w:tcPr>
            <w:tcW w:w="1418" w:type="dxa"/>
            <w:vMerge w:val="restart"/>
            <w:tcBorders>
              <w:top w:val="single" w:sz="4" w:space="0" w:color="auto"/>
              <w:bottom w:val="single" w:sz="4" w:space="0" w:color="auto"/>
            </w:tcBorders>
            <w:shd w:val="clear" w:color="auto" w:fill="auto"/>
            <w:vAlign w:val="center"/>
            <w:hideMark/>
          </w:tcPr>
          <w:p w14:paraId="0BA55DA2" w14:textId="77777777" w:rsidR="00653D61" w:rsidRPr="006717AF" w:rsidRDefault="00653D61" w:rsidP="00BC176B">
            <w:pPr>
              <w:spacing w:after="0"/>
              <w:jc w:val="center"/>
              <w:rPr>
                <w:rFonts w:ascii="Arial" w:hAnsi="Arial" w:cs="Arial"/>
                <w:b/>
                <w:bCs/>
                <w:sz w:val="16"/>
                <w:szCs w:val="18"/>
              </w:rPr>
            </w:pPr>
            <w:r>
              <w:rPr>
                <w:rFonts w:ascii="Arial" w:hAnsi="Arial" w:cs="Arial"/>
                <w:b/>
                <w:bCs/>
                <w:sz w:val="16"/>
                <w:szCs w:val="18"/>
              </w:rPr>
              <w:t>12.91</w:t>
            </w:r>
          </w:p>
        </w:tc>
        <w:tc>
          <w:tcPr>
            <w:tcW w:w="3827" w:type="dxa"/>
            <w:tcBorders>
              <w:top w:val="single" w:sz="4" w:space="0" w:color="auto"/>
              <w:bottom w:val="single" w:sz="4" w:space="0" w:color="auto"/>
            </w:tcBorders>
            <w:shd w:val="clear" w:color="auto" w:fill="auto"/>
            <w:vAlign w:val="center"/>
            <w:hideMark/>
          </w:tcPr>
          <w:p w14:paraId="6205CC3E" w14:textId="77777777" w:rsidR="00653D61" w:rsidRPr="006717AF" w:rsidRDefault="00653D61" w:rsidP="00BC176B">
            <w:pPr>
              <w:spacing w:after="0"/>
              <w:rPr>
                <w:rFonts w:ascii="Arial" w:hAnsi="Arial" w:cs="Arial"/>
                <w:sz w:val="16"/>
                <w:szCs w:val="18"/>
              </w:rPr>
            </w:pPr>
            <w:r w:rsidRPr="006717AF">
              <w:rPr>
                <w:rFonts w:ascii="Arial" w:hAnsi="Arial" w:cs="Arial"/>
                <w:sz w:val="16"/>
                <w:szCs w:val="18"/>
              </w:rPr>
              <w:t>Normativa de Control Interno</w:t>
            </w:r>
          </w:p>
        </w:tc>
        <w:tc>
          <w:tcPr>
            <w:tcW w:w="1417" w:type="dxa"/>
            <w:tcBorders>
              <w:top w:val="single" w:sz="4" w:space="0" w:color="auto"/>
              <w:bottom w:val="single" w:sz="4" w:space="0" w:color="auto"/>
            </w:tcBorders>
            <w:shd w:val="clear" w:color="auto" w:fill="auto"/>
            <w:vAlign w:val="center"/>
            <w:hideMark/>
          </w:tcPr>
          <w:p w14:paraId="13794FCD" w14:textId="77777777" w:rsidR="00653D61" w:rsidRPr="006717AF" w:rsidRDefault="00653D61" w:rsidP="00BC176B">
            <w:pPr>
              <w:spacing w:after="0"/>
              <w:jc w:val="center"/>
              <w:rPr>
                <w:rFonts w:ascii="Arial" w:hAnsi="Arial" w:cs="Arial"/>
                <w:bCs/>
                <w:sz w:val="16"/>
                <w:szCs w:val="18"/>
              </w:rPr>
            </w:pPr>
            <w:r>
              <w:rPr>
                <w:rFonts w:ascii="Arial" w:hAnsi="Arial" w:cs="Arial"/>
                <w:b/>
                <w:bCs/>
                <w:sz w:val="16"/>
              </w:rPr>
              <w:t>0.87</w:t>
            </w:r>
          </w:p>
        </w:tc>
      </w:tr>
      <w:tr w:rsidR="00653D61" w:rsidRPr="006717AF" w14:paraId="5B4EC67D" w14:textId="77777777" w:rsidTr="00575782">
        <w:trPr>
          <w:trHeight w:val="78"/>
          <w:jc w:val="center"/>
        </w:trPr>
        <w:tc>
          <w:tcPr>
            <w:tcW w:w="1208" w:type="dxa"/>
            <w:vMerge/>
            <w:tcBorders>
              <w:top w:val="single" w:sz="4" w:space="0" w:color="auto"/>
              <w:bottom w:val="single" w:sz="4" w:space="0" w:color="auto"/>
            </w:tcBorders>
            <w:vAlign w:val="center"/>
            <w:hideMark/>
          </w:tcPr>
          <w:p w14:paraId="3798F45F" w14:textId="77777777" w:rsidR="00653D61" w:rsidRPr="006717AF" w:rsidRDefault="00653D61" w:rsidP="00BC176B">
            <w:pPr>
              <w:spacing w:after="0"/>
              <w:rPr>
                <w:rFonts w:ascii="Arial" w:hAnsi="Arial" w:cs="Arial"/>
                <w:sz w:val="16"/>
                <w:szCs w:val="18"/>
              </w:rPr>
            </w:pPr>
          </w:p>
        </w:tc>
        <w:tc>
          <w:tcPr>
            <w:tcW w:w="1202" w:type="dxa"/>
            <w:gridSpan w:val="2"/>
            <w:vMerge/>
            <w:tcBorders>
              <w:top w:val="single" w:sz="4" w:space="0" w:color="auto"/>
              <w:bottom w:val="single" w:sz="4" w:space="0" w:color="auto"/>
            </w:tcBorders>
            <w:vAlign w:val="center"/>
            <w:hideMark/>
          </w:tcPr>
          <w:p w14:paraId="01E3AF31" w14:textId="77777777" w:rsidR="00653D61" w:rsidRPr="006717AF" w:rsidRDefault="00653D61" w:rsidP="00BC176B">
            <w:pPr>
              <w:spacing w:after="0"/>
              <w:rPr>
                <w:rFonts w:ascii="Arial" w:hAnsi="Arial" w:cs="Arial"/>
                <w:b/>
                <w:bCs/>
                <w:sz w:val="16"/>
                <w:szCs w:val="18"/>
              </w:rPr>
            </w:pPr>
          </w:p>
        </w:tc>
        <w:tc>
          <w:tcPr>
            <w:tcW w:w="1418" w:type="dxa"/>
            <w:vMerge/>
            <w:tcBorders>
              <w:top w:val="single" w:sz="4" w:space="0" w:color="auto"/>
              <w:bottom w:val="single" w:sz="4" w:space="0" w:color="auto"/>
            </w:tcBorders>
            <w:vAlign w:val="center"/>
            <w:hideMark/>
          </w:tcPr>
          <w:p w14:paraId="16C493A4" w14:textId="77777777" w:rsidR="00653D61" w:rsidRPr="006717AF" w:rsidRDefault="00653D61" w:rsidP="00BC176B">
            <w:pPr>
              <w:spacing w:after="0"/>
              <w:rPr>
                <w:rFonts w:ascii="Arial" w:hAnsi="Arial" w:cs="Arial"/>
                <w:b/>
                <w:bCs/>
                <w:sz w:val="16"/>
                <w:szCs w:val="18"/>
              </w:rPr>
            </w:pPr>
          </w:p>
        </w:tc>
        <w:tc>
          <w:tcPr>
            <w:tcW w:w="3827" w:type="dxa"/>
            <w:tcBorders>
              <w:top w:val="single" w:sz="4" w:space="0" w:color="auto"/>
              <w:bottom w:val="single" w:sz="4" w:space="0" w:color="auto"/>
            </w:tcBorders>
            <w:shd w:val="clear" w:color="auto" w:fill="auto"/>
            <w:vAlign w:val="center"/>
            <w:hideMark/>
          </w:tcPr>
          <w:p w14:paraId="0E60ADD6" w14:textId="77777777" w:rsidR="00653D61" w:rsidRPr="006717AF" w:rsidRDefault="00653D61" w:rsidP="00BC176B">
            <w:pPr>
              <w:spacing w:after="0"/>
              <w:rPr>
                <w:rFonts w:ascii="Arial" w:hAnsi="Arial" w:cs="Arial"/>
                <w:sz w:val="16"/>
                <w:szCs w:val="18"/>
              </w:rPr>
            </w:pPr>
            <w:r w:rsidRPr="006717AF">
              <w:rPr>
                <w:rFonts w:ascii="Arial" w:hAnsi="Arial" w:cs="Arial"/>
                <w:sz w:val="16"/>
                <w:szCs w:val="18"/>
              </w:rPr>
              <w:t>Compromiso con la Integridad y los Valores Éticos</w:t>
            </w:r>
          </w:p>
        </w:tc>
        <w:tc>
          <w:tcPr>
            <w:tcW w:w="1417" w:type="dxa"/>
            <w:tcBorders>
              <w:top w:val="single" w:sz="4" w:space="0" w:color="auto"/>
              <w:bottom w:val="single" w:sz="4" w:space="0" w:color="auto"/>
            </w:tcBorders>
            <w:shd w:val="clear" w:color="auto" w:fill="auto"/>
            <w:vAlign w:val="center"/>
            <w:hideMark/>
          </w:tcPr>
          <w:p w14:paraId="2DF99826" w14:textId="77777777" w:rsidR="00653D61" w:rsidRPr="006717AF" w:rsidRDefault="00653D61" w:rsidP="00BC176B">
            <w:pPr>
              <w:spacing w:after="0"/>
              <w:jc w:val="center"/>
              <w:rPr>
                <w:rFonts w:ascii="Arial" w:hAnsi="Arial" w:cs="Arial"/>
                <w:bCs/>
                <w:sz w:val="16"/>
                <w:szCs w:val="18"/>
              </w:rPr>
            </w:pPr>
            <w:r>
              <w:rPr>
                <w:rFonts w:ascii="Arial" w:hAnsi="Arial" w:cs="Arial"/>
                <w:b/>
                <w:bCs/>
                <w:sz w:val="16"/>
              </w:rPr>
              <w:t>6.52</w:t>
            </w:r>
          </w:p>
        </w:tc>
      </w:tr>
      <w:tr w:rsidR="00653D61" w:rsidRPr="006717AF" w14:paraId="7E94096D" w14:textId="77777777" w:rsidTr="00575782">
        <w:trPr>
          <w:trHeight w:val="70"/>
          <w:jc w:val="center"/>
        </w:trPr>
        <w:tc>
          <w:tcPr>
            <w:tcW w:w="1208" w:type="dxa"/>
            <w:vMerge/>
            <w:tcBorders>
              <w:top w:val="single" w:sz="4" w:space="0" w:color="auto"/>
              <w:bottom w:val="single" w:sz="4" w:space="0" w:color="auto"/>
            </w:tcBorders>
            <w:vAlign w:val="center"/>
            <w:hideMark/>
          </w:tcPr>
          <w:p w14:paraId="78219DB2" w14:textId="77777777" w:rsidR="00653D61" w:rsidRPr="006717AF" w:rsidRDefault="00653D61" w:rsidP="00BC176B">
            <w:pPr>
              <w:spacing w:after="0"/>
              <w:rPr>
                <w:rFonts w:ascii="Arial" w:hAnsi="Arial" w:cs="Arial"/>
                <w:sz w:val="16"/>
                <w:szCs w:val="18"/>
              </w:rPr>
            </w:pPr>
          </w:p>
        </w:tc>
        <w:tc>
          <w:tcPr>
            <w:tcW w:w="1202" w:type="dxa"/>
            <w:gridSpan w:val="2"/>
            <w:vMerge/>
            <w:tcBorders>
              <w:top w:val="single" w:sz="4" w:space="0" w:color="auto"/>
              <w:bottom w:val="single" w:sz="4" w:space="0" w:color="auto"/>
            </w:tcBorders>
            <w:vAlign w:val="center"/>
            <w:hideMark/>
          </w:tcPr>
          <w:p w14:paraId="3CABB245" w14:textId="77777777" w:rsidR="00653D61" w:rsidRPr="006717AF" w:rsidRDefault="00653D61" w:rsidP="00BC176B">
            <w:pPr>
              <w:spacing w:after="0"/>
              <w:rPr>
                <w:rFonts w:ascii="Arial" w:hAnsi="Arial" w:cs="Arial"/>
                <w:b/>
                <w:bCs/>
                <w:sz w:val="16"/>
                <w:szCs w:val="18"/>
              </w:rPr>
            </w:pPr>
          </w:p>
        </w:tc>
        <w:tc>
          <w:tcPr>
            <w:tcW w:w="1418" w:type="dxa"/>
            <w:vMerge/>
            <w:tcBorders>
              <w:top w:val="single" w:sz="4" w:space="0" w:color="auto"/>
              <w:bottom w:val="single" w:sz="4" w:space="0" w:color="auto"/>
            </w:tcBorders>
            <w:vAlign w:val="center"/>
            <w:hideMark/>
          </w:tcPr>
          <w:p w14:paraId="21E2DD9B" w14:textId="77777777" w:rsidR="00653D61" w:rsidRPr="006717AF" w:rsidRDefault="00653D61" w:rsidP="00BC176B">
            <w:pPr>
              <w:spacing w:after="0"/>
              <w:rPr>
                <w:rFonts w:ascii="Arial" w:hAnsi="Arial" w:cs="Arial"/>
                <w:b/>
                <w:bCs/>
                <w:sz w:val="16"/>
                <w:szCs w:val="18"/>
              </w:rPr>
            </w:pPr>
          </w:p>
        </w:tc>
        <w:tc>
          <w:tcPr>
            <w:tcW w:w="3827" w:type="dxa"/>
            <w:tcBorders>
              <w:top w:val="single" w:sz="4" w:space="0" w:color="auto"/>
              <w:bottom w:val="single" w:sz="4" w:space="0" w:color="auto"/>
            </w:tcBorders>
            <w:shd w:val="clear" w:color="auto" w:fill="auto"/>
            <w:vAlign w:val="center"/>
            <w:hideMark/>
          </w:tcPr>
          <w:p w14:paraId="175C434D" w14:textId="77777777" w:rsidR="00653D61" w:rsidRPr="006717AF" w:rsidRDefault="00653D61" w:rsidP="00BC176B">
            <w:pPr>
              <w:spacing w:after="0"/>
              <w:rPr>
                <w:rFonts w:ascii="Arial" w:hAnsi="Arial" w:cs="Arial"/>
                <w:sz w:val="16"/>
                <w:szCs w:val="18"/>
              </w:rPr>
            </w:pPr>
            <w:r w:rsidRPr="006717AF">
              <w:rPr>
                <w:rFonts w:ascii="Arial" w:hAnsi="Arial" w:cs="Arial"/>
                <w:sz w:val="16"/>
                <w:szCs w:val="18"/>
              </w:rPr>
              <w:t>Responsabilidad de Vigilancia y Supervisión del  Control Interno</w:t>
            </w:r>
          </w:p>
        </w:tc>
        <w:tc>
          <w:tcPr>
            <w:tcW w:w="1417" w:type="dxa"/>
            <w:tcBorders>
              <w:top w:val="single" w:sz="4" w:space="0" w:color="auto"/>
              <w:bottom w:val="single" w:sz="4" w:space="0" w:color="auto"/>
            </w:tcBorders>
            <w:shd w:val="clear" w:color="auto" w:fill="auto"/>
            <w:vAlign w:val="center"/>
            <w:hideMark/>
          </w:tcPr>
          <w:p w14:paraId="498E9918" w14:textId="77777777" w:rsidR="00653D61" w:rsidRPr="006717AF" w:rsidRDefault="00653D61" w:rsidP="00BC176B">
            <w:pPr>
              <w:spacing w:after="0"/>
              <w:jc w:val="center"/>
              <w:rPr>
                <w:rFonts w:ascii="Arial" w:hAnsi="Arial" w:cs="Arial"/>
                <w:bCs/>
                <w:sz w:val="16"/>
                <w:szCs w:val="18"/>
              </w:rPr>
            </w:pPr>
            <w:r>
              <w:rPr>
                <w:rFonts w:ascii="Arial" w:hAnsi="Arial" w:cs="Arial"/>
                <w:b/>
                <w:bCs/>
                <w:sz w:val="16"/>
              </w:rPr>
              <w:t>1.06</w:t>
            </w:r>
          </w:p>
        </w:tc>
      </w:tr>
      <w:tr w:rsidR="00653D61" w:rsidRPr="006717AF" w14:paraId="3B5E9071" w14:textId="77777777" w:rsidTr="00575782">
        <w:trPr>
          <w:trHeight w:val="84"/>
          <w:jc w:val="center"/>
        </w:trPr>
        <w:tc>
          <w:tcPr>
            <w:tcW w:w="1208" w:type="dxa"/>
            <w:vMerge/>
            <w:tcBorders>
              <w:top w:val="single" w:sz="4" w:space="0" w:color="auto"/>
              <w:bottom w:val="single" w:sz="4" w:space="0" w:color="auto"/>
            </w:tcBorders>
            <w:vAlign w:val="center"/>
            <w:hideMark/>
          </w:tcPr>
          <w:p w14:paraId="103AA764" w14:textId="77777777" w:rsidR="00653D61" w:rsidRPr="006717AF" w:rsidRDefault="00653D61" w:rsidP="00BC176B">
            <w:pPr>
              <w:spacing w:after="0"/>
              <w:rPr>
                <w:rFonts w:ascii="Arial" w:hAnsi="Arial" w:cs="Arial"/>
                <w:sz w:val="16"/>
                <w:szCs w:val="18"/>
              </w:rPr>
            </w:pPr>
          </w:p>
        </w:tc>
        <w:tc>
          <w:tcPr>
            <w:tcW w:w="1202" w:type="dxa"/>
            <w:gridSpan w:val="2"/>
            <w:vMerge/>
            <w:tcBorders>
              <w:top w:val="single" w:sz="4" w:space="0" w:color="auto"/>
              <w:bottom w:val="single" w:sz="4" w:space="0" w:color="auto"/>
            </w:tcBorders>
            <w:vAlign w:val="center"/>
            <w:hideMark/>
          </w:tcPr>
          <w:p w14:paraId="3534667E" w14:textId="77777777" w:rsidR="00653D61" w:rsidRPr="006717AF" w:rsidRDefault="00653D61" w:rsidP="00BC176B">
            <w:pPr>
              <w:spacing w:after="0"/>
              <w:rPr>
                <w:rFonts w:ascii="Arial" w:hAnsi="Arial" w:cs="Arial"/>
                <w:b/>
                <w:bCs/>
                <w:sz w:val="16"/>
                <w:szCs w:val="18"/>
              </w:rPr>
            </w:pPr>
          </w:p>
        </w:tc>
        <w:tc>
          <w:tcPr>
            <w:tcW w:w="1418" w:type="dxa"/>
            <w:vMerge/>
            <w:tcBorders>
              <w:top w:val="single" w:sz="4" w:space="0" w:color="auto"/>
              <w:bottom w:val="single" w:sz="4" w:space="0" w:color="auto"/>
            </w:tcBorders>
            <w:vAlign w:val="center"/>
            <w:hideMark/>
          </w:tcPr>
          <w:p w14:paraId="364CCE55" w14:textId="77777777" w:rsidR="00653D61" w:rsidRPr="006717AF" w:rsidRDefault="00653D61" w:rsidP="00BC176B">
            <w:pPr>
              <w:spacing w:after="0"/>
              <w:rPr>
                <w:rFonts w:ascii="Arial" w:hAnsi="Arial" w:cs="Arial"/>
                <w:b/>
                <w:bCs/>
                <w:sz w:val="16"/>
                <w:szCs w:val="18"/>
              </w:rPr>
            </w:pPr>
          </w:p>
        </w:tc>
        <w:tc>
          <w:tcPr>
            <w:tcW w:w="3827" w:type="dxa"/>
            <w:tcBorders>
              <w:top w:val="single" w:sz="4" w:space="0" w:color="auto"/>
              <w:bottom w:val="single" w:sz="4" w:space="0" w:color="auto"/>
            </w:tcBorders>
            <w:shd w:val="clear" w:color="auto" w:fill="auto"/>
            <w:vAlign w:val="center"/>
            <w:hideMark/>
          </w:tcPr>
          <w:p w14:paraId="3B94758F" w14:textId="77777777" w:rsidR="00653D61" w:rsidRPr="006717AF" w:rsidRDefault="00653D61" w:rsidP="00BC176B">
            <w:pPr>
              <w:spacing w:after="0"/>
              <w:rPr>
                <w:rFonts w:ascii="Arial" w:hAnsi="Arial" w:cs="Arial"/>
                <w:sz w:val="16"/>
                <w:szCs w:val="18"/>
              </w:rPr>
            </w:pPr>
            <w:r w:rsidRPr="006717AF">
              <w:rPr>
                <w:rFonts w:ascii="Arial" w:hAnsi="Arial" w:cs="Arial"/>
                <w:sz w:val="16"/>
                <w:szCs w:val="18"/>
              </w:rPr>
              <w:t>Estructura, Autoridades, Funciones y Responsabilidades</w:t>
            </w:r>
          </w:p>
        </w:tc>
        <w:tc>
          <w:tcPr>
            <w:tcW w:w="1417" w:type="dxa"/>
            <w:tcBorders>
              <w:top w:val="single" w:sz="4" w:space="0" w:color="auto"/>
              <w:bottom w:val="single" w:sz="4" w:space="0" w:color="auto"/>
            </w:tcBorders>
            <w:shd w:val="clear" w:color="auto" w:fill="auto"/>
            <w:vAlign w:val="center"/>
            <w:hideMark/>
          </w:tcPr>
          <w:p w14:paraId="496ED141" w14:textId="77777777" w:rsidR="00653D61" w:rsidRPr="006717AF" w:rsidRDefault="00653D61" w:rsidP="00BC176B">
            <w:pPr>
              <w:spacing w:after="0"/>
              <w:jc w:val="center"/>
              <w:rPr>
                <w:rFonts w:ascii="Arial" w:hAnsi="Arial" w:cs="Arial"/>
                <w:bCs/>
                <w:sz w:val="16"/>
                <w:szCs w:val="18"/>
              </w:rPr>
            </w:pPr>
            <w:r>
              <w:rPr>
                <w:rFonts w:ascii="Arial" w:hAnsi="Arial" w:cs="Arial"/>
                <w:b/>
                <w:bCs/>
                <w:sz w:val="16"/>
              </w:rPr>
              <w:t>1.85</w:t>
            </w:r>
          </w:p>
        </w:tc>
      </w:tr>
      <w:tr w:rsidR="00653D61" w:rsidRPr="006717AF" w14:paraId="70E8675D" w14:textId="77777777" w:rsidTr="00575782">
        <w:trPr>
          <w:trHeight w:val="70"/>
          <w:jc w:val="center"/>
        </w:trPr>
        <w:tc>
          <w:tcPr>
            <w:tcW w:w="1208" w:type="dxa"/>
            <w:vMerge/>
            <w:tcBorders>
              <w:top w:val="single" w:sz="4" w:space="0" w:color="auto"/>
              <w:bottom w:val="single" w:sz="4" w:space="0" w:color="auto"/>
            </w:tcBorders>
            <w:vAlign w:val="center"/>
            <w:hideMark/>
          </w:tcPr>
          <w:p w14:paraId="35D8131F" w14:textId="77777777" w:rsidR="00653D61" w:rsidRPr="006717AF" w:rsidRDefault="00653D61" w:rsidP="00BC176B">
            <w:pPr>
              <w:spacing w:after="0"/>
              <w:rPr>
                <w:rFonts w:ascii="Arial" w:hAnsi="Arial" w:cs="Arial"/>
                <w:sz w:val="16"/>
                <w:szCs w:val="18"/>
              </w:rPr>
            </w:pPr>
          </w:p>
        </w:tc>
        <w:tc>
          <w:tcPr>
            <w:tcW w:w="1202" w:type="dxa"/>
            <w:gridSpan w:val="2"/>
            <w:vMerge/>
            <w:tcBorders>
              <w:top w:val="single" w:sz="4" w:space="0" w:color="auto"/>
              <w:bottom w:val="single" w:sz="4" w:space="0" w:color="auto"/>
            </w:tcBorders>
            <w:vAlign w:val="center"/>
            <w:hideMark/>
          </w:tcPr>
          <w:p w14:paraId="3D625E75" w14:textId="77777777" w:rsidR="00653D61" w:rsidRPr="006717AF" w:rsidRDefault="00653D61" w:rsidP="00BC176B">
            <w:pPr>
              <w:spacing w:after="0"/>
              <w:rPr>
                <w:rFonts w:ascii="Arial" w:hAnsi="Arial" w:cs="Arial"/>
                <w:b/>
                <w:bCs/>
                <w:sz w:val="16"/>
                <w:szCs w:val="18"/>
              </w:rPr>
            </w:pPr>
          </w:p>
        </w:tc>
        <w:tc>
          <w:tcPr>
            <w:tcW w:w="1418" w:type="dxa"/>
            <w:vMerge/>
            <w:tcBorders>
              <w:top w:val="single" w:sz="4" w:space="0" w:color="auto"/>
              <w:bottom w:val="single" w:sz="4" w:space="0" w:color="auto"/>
            </w:tcBorders>
            <w:vAlign w:val="center"/>
            <w:hideMark/>
          </w:tcPr>
          <w:p w14:paraId="01CE9250" w14:textId="77777777" w:rsidR="00653D61" w:rsidRPr="006717AF" w:rsidRDefault="00653D61" w:rsidP="00BC176B">
            <w:pPr>
              <w:spacing w:after="0"/>
              <w:rPr>
                <w:rFonts w:ascii="Arial" w:hAnsi="Arial" w:cs="Arial"/>
                <w:b/>
                <w:bCs/>
                <w:sz w:val="16"/>
                <w:szCs w:val="18"/>
              </w:rPr>
            </w:pPr>
          </w:p>
        </w:tc>
        <w:tc>
          <w:tcPr>
            <w:tcW w:w="3827" w:type="dxa"/>
            <w:tcBorders>
              <w:top w:val="single" w:sz="4" w:space="0" w:color="auto"/>
              <w:bottom w:val="single" w:sz="4" w:space="0" w:color="auto"/>
            </w:tcBorders>
            <w:shd w:val="clear" w:color="auto" w:fill="auto"/>
            <w:vAlign w:val="center"/>
            <w:hideMark/>
          </w:tcPr>
          <w:p w14:paraId="6CCFB870" w14:textId="77777777" w:rsidR="00653D61" w:rsidRPr="006717AF" w:rsidRDefault="00653D61" w:rsidP="00BC176B">
            <w:pPr>
              <w:spacing w:after="0"/>
              <w:rPr>
                <w:rFonts w:ascii="Arial" w:hAnsi="Arial" w:cs="Arial"/>
                <w:sz w:val="16"/>
                <w:szCs w:val="18"/>
              </w:rPr>
            </w:pPr>
            <w:r w:rsidRPr="006717AF">
              <w:rPr>
                <w:rFonts w:ascii="Arial" w:hAnsi="Arial" w:cs="Arial"/>
                <w:sz w:val="16"/>
                <w:szCs w:val="18"/>
              </w:rPr>
              <w:t>Competencia Profesional y Capacitación de Personal</w:t>
            </w:r>
          </w:p>
        </w:tc>
        <w:tc>
          <w:tcPr>
            <w:tcW w:w="1417" w:type="dxa"/>
            <w:tcBorders>
              <w:top w:val="single" w:sz="4" w:space="0" w:color="auto"/>
              <w:bottom w:val="single" w:sz="4" w:space="0" w:color="auto"/>
            </w:tcBorders>
            <w:shd w:val="clear" w:color="auto" w:fill="auto"/>
            <w:vAlign w:val="center"/>
            <w:hideMark/>
          </w:tcPr>
          <w:p w14:paraId="77E3956D" w14:textId="77777777" w:rsidR="00653D61" w:rsidRPr="006717AF" w:rsidRDefault="00653D61" w:rsidP="00BC176B">
            <w:pPr>
              <w:spacing w:after="0"/>
              <w:jc w:val="center"/>
              <w:rPr>
                <w:rFonts w:ascii="Arial" w:hAnsi="Arial" w:cs="Arial"/>
                <w:bCs/>
                <w:sz w:val="16"/>
                <w:szCs w:val="18"/>
              </w:rPr>
            </w:pPr>
            <w:r>
              <w:rPr>
                <w:rFonts w:ascii="Arial" w:hAnsi="Arial" w:cs="Arial"/>
                <w:b/>
                <w:bCs/>
                <w:sz w:val="16"/>
              </w:rPr>
              <w:t>2.61</w:t>
            </w:r>
          </w:p>
        </w:tc>
      </w:tr>
      <w:tr w:rsidR="00653D61" w:rsidRPr="006717AF" w14:paraId="6A2F3324" w14:textId="77777777" w:rsidTr="00575782">
        <w:trPr>
          <w:trHeight w:val="70"/>
          <w:jc w:val="center"/>
        </w:trPr>
        <w:tc>
          <w:tcPr>
            <w:tcW w:w="3828" w:type="dxa"/>
            <w:gridSpan w:val="4"/>
            <w:tcBorders>
              <w:top w:val="single" w:sz="4" w:space="0" w:color="auto"/>
              <w:bottom w:val="single" w:sz="4" w:space="0" w:color="auto"/>
            </w:tcBorders>
            <w:shd w:val="clear" w:color="auto" w:fill="auto"/>
            <w:vAlign w:val="center"/>
            <w:hideMark/>
          </w:tcPr>
          <w:p w14:paraId="1ED242DD" w14:textId="77777777" w:rsidR="00653D61" w:rsidRPr="006717AF" w:rsidRDefault="00653D61" w:rsidP="00BC176B">
            <w:pPr>
              <w:spacing w:after="0"/>
              <w:jc w:val="center"/>
              <w:rPr>
                <w:rFonts w:ascii="Arial" w:hAnsi="Arial" w:cs="Arial"/>
                <w:sz w:val="16"/>
                <w:szCs w:val="18"/>
              </w:rPr>
            </w:pPr>
          </w:p>
        </w:tc>
        <w:tc>
          <w:tcPr>
            <w:tcW w:w="3827" w:type="dxa"/>
            <w:tcBorders>
              <w:top w:val="single" w:sz="4" w:space="0" w:color="auto"/>
              <w:bottom w:val="single" w:sz="4" w:space="0" w:color="auto"/>
            </w:tcBorders>
            <w:shd w:val="clear" w:color="auto" w:fill="auto"/>
            <w:vAlign w:val="center"/>
            <w:hideMark/>
          </w:tcPr>
          <w:p w14:paraId="035BD74E" w14:textId="77777777" w:rsidR="00653D61" w:rsidRPr="006717AF" w:rsidRDefault="00653D61" w:rsidP="00BC176B">
            <w:pPr>
              <w:spacing w:after="0"/>
              <w:jc w:val="center"/>
              <w:rPr>
                <w:rFonts w:ascii="Arial" w:hAnsi="Arial" w:cs="Arial"/>
                <w:b/>
                <w:bCs/>
                <w:sz w:val="16"/>
                <w:szCs w:val="18"/>
              </w:rPr>
            </w:pPr>
            <w:r w:rsidRPr="006717AF">
              <w:rPr>
                <w:rFonts w:ascii="Arial" w:hAnsi="Arial" w:cs="Arial"/>
                <w:b/>
                <w:bCs/>
                <w:sz w:val="16"/>
                <w:szCs w:val="18"/>
              </w:rPr>
              <w:t>TOTAL</w:t>
            </w:r>
          </w:p>
        </w:tc>
        <w:tc>
          <w:tcPr>
            <w:tcW w:w="1417" w:type="dxa"/>
            <w:tcBorders>
              <w:top w:val="single" w:sz="4" w:space="0" w:color="auto"/>
              <w:bottom w:val="single" w:sz="4" w:space="0" w:color="auto"/>
            </w:tcBorders>
            <w:shd w:val="clear" w:color="auto" w:fill="auto"/>
            <w:vAlign w:val="center"/>
            <w:hideMark/>
          </w:tcPr>
          <w:p w14:paraId="755F7598" w14:textId="77777777" w:rsidR="00653D61" w:rsidRPr="006717AF" w:rsidRDefault="00653D61" w:rsidP="00BC176B">
            <w:pPr>
              <w:spacing w:after="0"/>
              <w:jc w:val="center"/>
              <w:rPr>
                <w:rFonts w:ascii="Arial" w:hAnsi="Arial" w:cs="Arial"/>
                <w:b/>
                <w:bCs/>
                <w:sz w:val="16"/>
                <w:szCs w:val="18"/>
              </w:rPr>
            </w:pPr>
            <w:r>
              <w:rPr>
                <w:rFonts w:ascii="Arial" w:hAnsi="Arial" w:cs="Arial"/>
                <w:b/>
                <w:bCs/>
                <w:sz w:val="16"/>
                <w:szCs w:val="18"/>
              </w:rPr>
              <w:t>12.91</w:t>
            </w:r>
          </w:p>
        </w:tc>
      </w:tr>
    </w:tbl>
    <w:p w14:paraId="2FC9CDB6" w14:textId="3FCC2ECD" w:rsidR="00653D61" w:rsidRPr="0032430C" w:rsidRDefault="00653D61" w:rsidP="00653D61">
      <w:pPr>
        <w:spacing w:afterLines="30" w:after="72"/>
        <w:jc w:val="center"/>
        <w:rPr>
          <w:rFonts w:ascii="Arial" w:eastAsia="Calibri" w:hAnsi="Arial" w:cs="Arial"/>
          <w:sz w:val="16"/>
          <w:szCs w:val="16"/>
          <w:lang w:val="es-ES_tradnl"/>
        </w:rPr>
      </w:pPr>
      <w:r w:rsidRPr="0032430C">
        <w:rPr>
          <w:rFonts w:ascii="Arial" w:eastAsia="Calibri" w:hAnsi="Arial" w:cs="Arial"/>
          <w:b/>
          <w:sz w:val="16"/>
          <w:szCs w:val="16"/>
          <w:lang w:val="es-ES_tradnl"/>
        </w:rPr>
        <w:t>Fuente:</w:t>
      </w:r>
      <w:r w:rsidRPr="0032430C">
        <w:rPr>
          <w:rFonts w:ascii="Arial" w:eastAsia="Calibri" w:hAnsi="Arial" w:cs="Arial"/>
          <w:sz w:val="16"/>
          <w:szCs w:val="16"/>
          <w:lang w:val="es-ES_tradnl"/>
        </w:rPr>
        <w:t xml:space="preserve"> Cédula de Evaluación de Control Interno del DIF </w:t>
      </w:r>
      <w:r w:rsidR="0032430C" w:rsidRPr="0032430C">
        <w:rPr>
          <w:rFonts w:ascii="Arial" w:eastAsia="Calibri" w:hAnsi="Arial" w:cs="Arial"/>
          <w:sz w:val="16"/>
          <w:szCs w:val="16"/>
          <w:lang w:val="es-ES_tradnl"/>
        </w:rPr>
        <w:t>ESTATAL</w:t>
      </w:r>
      <w:r w:rsidRPr="0032430C">
        <w:rPr>
          <w:rFonts w:ascii="Arial" w:eastAsia="Calibri" w:hAnsi="Arial" w:cs="Arial"/>
          <w:sz w:val="16"/>
          <w:szCs w:val="16"/>
          <w:lang w:val="es-ES_tradnl"/>
        </w:rPr>
        <w:t>.</w:t>
      </w:r>
    </w:p>
    <w:p w14:paraId="6BE58C97" w14:textId="77777777" w:rsidR="00653D61" w:rsidRPr="008F4776" w:rsidRDefault="00653D61" w:rsidP="00653D61">
      <w:pPr>
        <w:spacing w:afterLines="30" w:after="72"/>
        <w:jc w:val="center"/>
        <w:rPr>
          <w:rFonts w:ascii="Arial" w:eastAsia="Calibri" w:hAnsi="Arial" w:cs="Arial"/>
          <w:sz w:val="12"/>
          <w:szCs w:val="16"/>
          <w:lang w:val="es-ES_tradnl"/>
        </w:rPr>
      </w:pPr>
    </w:p>
    <w:p w14:paraId="604F7603" w14:textId="7E2BB3F9" w:rsidR="00575782" w:rsidRDefault="00653D61" w:rsidP="00450C16">
      <w:pPr>
        <w:spacing w:after="0"/>
        <w:jc w:val="both"/>
        <w:rPr>
          <w:rFonts w:ascii="Arial" w:eastAsia="Calibri" w:hAnsi="Arial" w:cs="Arial"/>
          <w:color w:val="000000"/>
          <w:sz w:val="24"/>
          <w:szCs w:val="24"/>
          <w:lang w:eastAsia="en-US"/>
        </w:rPr>
      </w:pPr>
      <w:r w:rsidRPr="00450C16">
        <w:rPr>
          <w:rFonts w:ascii="Arial" w:eastAsia="Calibri" w:hAnsi="Arial" w:cs="Arial"/>
          <w:color w:val="000000"/>
          <w:sz w:val="24"/>
          <w:szCs w:val="24"/>
          <w:lang w:eastAsia="en-US"/>
        </w:rPr>
        <w:t>De acuerdo a lo anterior, se determinó que el estatus de implementación del componente ambiente de control es medio, por lo que, es importante para el ente público formalizar o fortalecer los programas de capacitación formal que contribuyan a sensibilizar a los servidores públicos sobre la importancia de aplicar los códigos de conducta y ética institucional, establecer procedimientos para medir el conocimiento, apropiación y apego de los documentos por parte de los servidores públicos; asimismo, los mecanismos implementados para captar e investigar actos contrarios a la ética y conducta, formalizar las instancias que den seguimiento y resolución a los mismos. Sobre la competencia del personal la institución está en proceso de establecer medios para desarrollar y retener a los servidores públicos competentes, lo que permitirá consolidar un desempeño efectivo y eficiente que coadyuve al logro de los objetivos y metas del ente público.</w:t>
      </w:r>
    </w:p>
    <w:p w14:paraId="6DA45868" w14:textId="77777777" w:rsidR="00427CE7" w:rsidRPr="00427CE7" w:rsidRDefault="00427CE7" w:rsidP="00450C16">
      <w:pPr>
        <w:spacing w:after="0"/>
        <w:jc w:val="both"/>
        <w:rPr>
          <w:rFonts w:ascii="Arial" w:eastAsia="Calibri" w:hAnsi="Arial" w:cs="Arial"/>
          <w:color w:val="000000"/>
          <w:sz w:val="18"/>
          <w:szCs w:val="24"/>
          <w:lang w:eastAsia="en-US"/>
        </w:rPr>
      </w:pPr>
    </w:p>
    <w:tbl>
      <w:tblPr>
        <w:tblpPr w:leftFromText="141" w:rightFromText="141" w:vertAnchor="text" w:horzAnchor="margin" w:tblpXSpec="center" w:tblpY="242"/>
        <w:tblOverlap w:val="never"/>
        <w:tblW w:w="9214" w:type="dxa"/>
        <w:jc w:val="center"/>
        <w:tblLayout w:type="fixed"/>
        <w:tblCellMar>
          <w:left w:w="70" w:type="dxa"/>
          <w:right w:w="70" w:type="dxa"/>
        </w:tblCellMar>
        <w:tblLook w:val="04A0" w:firstRow="1" w:lastRow="0" w:firstColumn="1" w:lastColumn="0" w:noHBand="0" w:noVBand="1"/>
      </w:tblPr>
      <w:tblGrid>
        <w:gridCol w:w="1560"/>
        <w:gridCol w:w="992"/>
        <w:gridCol w:w="1701"/>
        <w:gridCol w:w="3402"/>
        <w:gridCol w:w="1559"/>
      </w:tblGrid>
      <w:tr w:rsidR="00575782" w:rsidRPr="006717AF" w14:paraId="2CC52319" w14:textId="77777777" w:rsidTr="00E64807">
        <w:trPr>
          <w:trHeight w:val="364"/>
          <w:jc w:val="center"/>
        </w:trPr>
        <w:tc>
          <w:tcPr>
            <w:tcW w:w="1560" w:type="dxa"/>
            <w:tcBorders>
              <w:bottom w:val="single" w:sz="4" w:space="0" w:color="auto"/>
            </w:tcBorders>
            <w:shd w:val="clear" w:color="000000" w:fill="1F497D"/>
            <w:vAlign w:val="center"/>
            <w:hideMark/>
          </w:tcPr>
          <w:p w14:paraId="636F465A" w14:textId="77777777" w:rsidR="00653D61" w:rsidRPr="006F63A4" w:rsidRDefault="00653D61" w:rsidP="00575782">
            <w:pPr>
              <w:spacing w:after="0"/>
              <w:jc w:val="center"/>
              <w:rPr>
                <w:rFonts w:ascii="Arial" w:hAnsi="Arial" w:cs="Arial"/>
                <w:b/>
                <w:bCs/>
                <w:color w:val="FFFFFF"/>
                <w:sz w:val="15"/>
                <w:szCs w:val="15"/>
              </w:rPr>
            </w:pPr>
            <w:r w:rsidRPr="006F63A4">
              <w:rPr>
                <w:rFonts w:ascii="Arial" w:hAnsi="Arial" w:cs="Arial"/>
                <w:b/>
                <w:bCs/>
                <w:color w:val="FFFFFF"/>
                <w:sz w:val="15"/>
                <w:szCs w:val="15"/>
              </w:rPr>
              <w:t>COMPONENTE</w:t>
            </w:r>
          </w:p>
        </w:tc>
        <w:tc>
          <w:tcPr>
            <w:tcW w:w="992" w:type="dxa"/>
            <w:tcBorders>
              <w:bottom w:val="single" w:sz="4" w:space="0" w:color="auto"/>
            </w:tcBorders>
            <w:shd w:val="clear" w:color="000000" w:fill="1F497D"/>
            <w:vAlign w:val="center"/>
            <w:hideMark/>
          </w:tcPr>
          <w:p w14:paraId="3EEACECD" w14:textId="77777777" w:rsidR="00653D61" w:rsidRPr="006F63A4" w:rsidRDefault="00653D61" w:rsidP="00575782">
            <w:pPr>
              <w:spacing w:after="0"/>
              <w:jc w:val="center"/>
              <w:rPr>
                <w:rFonts w:ascii="Arial" w:hAnsi="Arial" w:cs="Arial"/>
                <w:b/>
                <w:bCs/>
                <w:color w:val="FFFFFF"/>
                <w:sz w:val="15"/>
                <w:szCs w:val="15"/>
              </w:rPr>
            </w:pPr>
            <w:r w:rsidRPr="006F63A4">
              <w:rPr>
                <w:rFonts w:ascii="Arial" w:hAnsi="Arial" w:cs="Arial"/>
                <w:b/>
                <w:bCs/>
                <w:color w:val="FFFFFF"/>
                <w:sz w:val="15"/>
                <w:szCs w:val="15"/>
              </w:rPr>
              <w:t>PUNT</w:t>
            </w:r>
            <w:r>
              <w:rPr>
                <w:rFonts w:ascii="Arial" w:hAnsi="Arial" w:cs="Arial"/>
                <w:b/>
                <w:bCs/>
                <w:color w:val="FFFFFF"/>
                <w:sz w:val="15"/>
                <w:szCs w:val="15"/>
              </w:rPr>
              <w:t>AJE MÁ</w:t>
            </w:r>
            <w:r w:rsidRPr="006F63A4">
              <w:rPr>
                <w:rFonts w:ascii="Arial" w:hAnsi="Arial" w:cs="Arial"/>
                <w:b/>
                <w:bCs/>
                <w:color w:val="FFFFFF"/>
                <w:sz w:val="15"/>
                <w:szCs w:val="15"/>
              </w:rPr>
              <w:t>XIMO ESPERADO</w:t>
            </w:r>
          </w:p>
        </w:tc>
        <w:tc>
          <w:tcPr>
            <w:tcW w:w="1701" w:type="dxa"/>
            <w:tcBorders>
              <w:bottom w:val="single" w:sz="4" w:space="0" w:color="auto"/>
            </w:tcBorders>
            <w:shd w:val="clear" w:color="000000" w:fill="1F497D"/>
            <w:vAlign w:val="center"/>
            <w:hideMark/>
          </w:tcPr>
          <w:p w14:paraId="510C5BB9" w14:textId="77777777" w:rsidR="00653D61" w:rsidRPr="006F63A4" w:rsidRDefault="00653D61" w:rsidP="00575782">
            <w:pPr>
              <w:spacing w:after="0"/>
              <w:jc w:val="center"/>
              <w:rPr>
                <w:rFonts w:ascii="Arial" w:hAnsi="Arial" w:cs="Arial"/>
                <w:b/>
                <w:bCs/>
                <w:color w:val="FFFFFF"/>
                <w:sz w:val="15"/>
                <w:szCs w:val="15"/>
              </w:rPr>
            </w:pPr>
            <w:r>
              <w:rPr>
                <w:rFonts w:ascii="Arial" w:hAnsi="Arial" w:cs="Arial"/>
                <w:b/>
                <w:bCs/>
                <w:color w:val="FFFFFF"/>
                <w:sz w:val="15"/>
                <w:szCs w:val="15"/>
              </w:rPr>
              <w:t>CALIFICACIÓ</w:t>
            </w:r>
            <w:r w:rsidRPr="006F63A4">
              <w:rPr>
                <w:rFonts w:ascii="Arial" w:hAnsi="Arial" w:cs="Arial"/>
                <w:b/>
                <w:bCs/>
                <w:color w:val="FFFFFF"/>
                <w:sz w:val="15"/>
                <w:szCs w:val="15"/>
              </w:rPr>
              <w:t>N  COMPONENTES</w:t>
            </w:r>
          </w:p>
        </w:tc>
        <w:tc>
          <w:tcPr>
            <w:tcW w:w="3402" w:type="dxa"/>
            <w:tcBorders>
              <w:bottom w:val="single" w:sz="4" w:space="0" w:color="auto"/>
            </w:tcBorders>
            <w:shd w:val="clear" w:color="000000" w:fill="1F497D"/>
            <w:vAlign w:val="center"/>
            <w:hideMark/>
          </w:tcPr>
          <w:p w14:paraId="6227AC76" w14:textId="77777777" w:rsidR="00653D61" w:rsidRPr="006F63A4" w:rsidRDefault="00653D61" w:rsidP="00575782">
            <w:pPr>
              <w:spacing w:after="0"/>
              <w:jc w:val="center"/>
              <w:rPr>
                <w:rFonts w:ascii="Arial" w:hAnsi="Arial" w:cs="Arial"/>
                <w:b/>
                <w:bCs/>
                <w:color w:val="FFFFFF"/>
                <w:sz w:val="15"/>
                <w:szCs w:val="15"/>
              </w:rPr>
            </w:pPr>
            <w:r>
              <w:rPr>
                <w:rFonts w:ascii="Arial" w:hAnsi="Arial" w:cs="Arial"/>
                <w:b/>
                <w:bCs/>
                <w:color w:val="FFFFFF"/>
                <w:sz w:val="15"/>
                <w:szCs w:val="15"/>
              </w:rPr>
              <w:t>FACTORES DE VALORIZACIÓ</w:t>
            </w:r>
            <w:r w:rsidRPr="006F63A4">
              <w:rPr>
                <w:rFonts w:ascii="Arial" w:hAnsi="Arial" w:cs="Arial"/>
                <w:b/>
                <w:bCs/>
                <w:color w:val="FFFFFF"/>
                <w:sz w:val="15"/>
                <w:szCs w:val="15"/>
              </w:rPr>
              <w:t>N</w:t>
            </w:r>
          </w:p>
        </w:tc>
        <w:tc>
          <w:tcPr>
            <w:tcW w:w="1559" w:type="dxa"/>
            <w:tcBorders>
              <w:bottom w:val="single" w:sz="4" w:space="0" w:color="auto"/>
            </w:tcBorders>
            <w:shd w:val="clear" w:color="000000" w:fill="1F497D"/>
            <w:vAlign w:val="center"/>
            <w:hideMark/>
          </w:tcPr>
          <w:p w14:paraId="2710060F" w14:textId="77777777" w:rsidR="00653D61" w:rsidRPr="006F63A4" w:rsidRDefault="00653D61" w:rsidP="00575782">
            <w:pPr>
              <w:spacing w:after="0"/>
              <w:jc w:val="center"/>
              <w:rPr>
                <w:rFonts w:ascii="Arial" w:hAnsi="Arial" w:cs="Arial"/>
                <w:b/>
                <w:bCs/>
                <w:color w:val="FFFFFF"/>
                <w:sz w:val="15"/>
                <w:szCs w:val="15"/>
              </w:rPr>
            </w:pPr>
            <w:r w:rsidRPr="006F63A4">
              <w:rPr>
                <w:rFonts w:ascii="Arial" w:hAnsi="Arial" w:cs="Arial"/>
                <w:b/>
                <w:bCs/>
                <w:color w:val="FFFFFF"/>
                <w:sz w:val="15"/>
                <w:szCs w:val="15"/>
              </w:rPr>
              <w:t>PUNTAJE ASIG. POR ELEMENTO</w:t>
            </w:r>
          </w:p>
        </w:tc>
      </w:tr>
      <w:tr w:rsidR="00575782" w:rsidRPr="006717AF" w14:paraId="1E4E93DF" w14:textId="77777777" w:rsidTr="00E64807">
        <w:trPr>
          <w:trHeight w:val="77"/>
          <w:jc w:val="center"/>
        </w:trPr>
        <w:tc>
          <w:tcPr>
            <w:tcW w:w="1560" w:type="dxa"/>
            <w:vMerge w:val="restart"/>
            <w:tcBorders>
              <w:top w:val="single" w:sz="4" w:space="0" w:color="auto"/>
              <w:bottom w:val="single" w:sz="4" w:space="0" w:color="auto"/>
            </w:tcBorders>
            <w:shd w:val="clear" w:color="auto" w:fill="auto"/>
            <w:vAlign w:val="center"/>
            <w:hideMark/>
          </w:tcPr>
          <w:p w14:paraId="21E05205" w14:textId="77777777" w:rsidR="00653D61" w:rsidRPr="006717AF" w:rsidRDefault="00653D61" w:rsidP="00575782">
            <w:pPr>
              <w:spacing w:after="0"/>
              <w:jc w:val="center"/>
              <w:rPr>
                <w:rFonts w:ascii="Arial" w:hAnsi="Arial" w:cs="Arial"/>
                <w:sz w:val="16"/>
                <w:szCs w:val="18"/>
              </w:rPr>
            </w:pPr>
            <w:r>
              <w:rPr>
                <w:rFonts w:ascii="Arial" w:hAnsi="Arial" w:cs="Arial"/>
                <w:sz w:val="16"/>
                <w:szCs w:val="18"/>
              </w:rPr>
              <w:t>ADMINISTRACIÓN DE RIESGOS</w:t>
            </w:r>
          </w:p>
        </w:tc>
        <w:tc>
          <w:tcPr>
            <w:tcW w:w="992" w:type="dxa"/>
            <w:vMerge w:val="restart"/>
            <w:tcBorders>
              <w:top w:val="single" w:sz="4" w:space="0" w:color="auto"/>
              <w:bottom w:val="single" w:sz="4" w:space="0" w:color="auto"/>
            </w:tcBorders>
            <w:shd w:val="clear" w:color="auto" w:fill="auto"/>
            <w:vAlign w:val="center"/>
            <w:hideMark/>
          </w:tcPr>
          <w:p w14:paraId="35B75EC9" w14:textId="77777777" w:rsidR="00653D61" w:rsidRPr="006717AF" w:rsidRDefault="00653D61" w:rsidP="00575782">
            <w:pPr>
              <w:spacing w:after="0"/>
              <w:jc w:val="center"/>
              <w:rPr>
                <w:rFonts w:ascii="Arial" w:hAnsi="Arial" w:cs="Arial"/>
                <w:b/>
                <w:bCs/>
                <w:sz w:val="16"/>
                <w:szCs w:val="18"/>
              </w:rPr>
            </w:pPr>
            <w:r w:rsidRPr="006717AF">
              <w:rPr>
                <w:rFonts w:ascii="Arial" w:hAnsi="Arial" w:cs="Arial"/>
                <w:b/>
                <w:bCs/>
                <w:sz w:val="16"/>
                <w:szCs w:val="18"/>
              </w:rPr>
              <w:t>20</w:t>
            </w:r>
          </w:p>
        </w:tc>
        <w:tc>
          <w:tcPr>
            <w:tcW w:w="1701" w:type="dxa"/>
            <w:vMerge w:val="restart"/>
            <w:tcBorders>
              <w:top w:val="single" w:sz="4" w:space="0" w:color="auto"/>
              <w:bottom w:val="single" w:sz="4" w:space="0" w:color="auto"/>
            </w:tcBorders>
            <w:shd w:val="clear" w:color="auto" w:fill="auto"/>
            <w:vAlign w:val="center"/>
            <w:hideMark/>
          </w:tcPr>
          <w:p w14:paraId="56BC1E1C" w14:textId="77777777" w:rsidR="00653D61" w:rsidRPr="006717AF" w:rsidRDefault="00653D61" w:rsidP="00575782">
            <w:pPr>
              <w:spacing w:after="0"/>
              <w:jc w:val="center"/>
              <w:rPr>
                <w:rFonts w:ascii="Arial" w:hAnsi="Arial" w:cs="Arial"/>
                <w:b/>
                <w:bCs/>
                <w:sz w:val="16"/>
                <w:szCs w:val="18"/>
              </w:rPr>
            </w:pPr>
            <w:r>
              <w:rPr>
                <w:rFonts w:ascii="Arial" w:hAnsi="Arial" w:cs="Arial"/>
                <w:b/>
                <w:bCs/>
                <w:sz w:val="16"/>
                <w:szCs w:val="18"/>
              </w:rPr>
              <w:t>13.53</w:t>
            </w:r>
          </w:p>
        </w:tc>
        <w:tc>
          <w:tcPr>
            <w:tcW w:w="3402" w:type="dxa"/>
            <w:tcBorders>
              <w:top w:val="single" w:sz="4" w:space="0" w:color="auto"/>
              <w:bottom w:val="single" w:sz="4" w:space="0" w:color="auto"/>
            </w:tcBorders>
            <w:shd w:val="clear" w:color="auto" w:fill="auto"/>
            <w:vAlign w:val="center"/>
            <w:hideMark/>
          </w:tcPr>
          <w:p w14:paraId="09DBF0E4" w14:textId="77777777" w:rsidR="00653D61" w:rsidRPr="0024104E" w:rsidRDefault="00653D61" w:rsidP="00575782">
            <w:pPr>
              <w:spacing w:after="0"/>
              <w:rPr>
                <w:rFonts w:ascii="Arial" w:hAnsi="Arial" w:cs="Arial"/>
                <w:sz w:val="16"/>
                <w:szCs w:val="16"/>
              </w:rPr>
            </w:pPr>
            <w:r w:rsidRPr="0024104E">
              <w:rPr>
                <w:rFonts w:ascii="Arial" w:hAnsi="Arial" w:cs="Arial"/>
                <w:sz w:val="16"/>
                <w:szCs w:val="16"/>
              </w:rPr>
              <w:t>Establecimiento de Objetivos y Tolerancia al Riesgo</w:t>
            </w:r>
          </w:p>
        </w:tc>
        <w:tc>
          <w:tcPr>
            <w:tcW w:w="1559" w:type="dxa"/>
            <w:tcBorders>
              <w:top w:val="single" w:sz="4" w:space="0" w:color="auto"/>
              <w:bottom w:val="single" w:sz="4" w:space="0" w:color="auto"/>
            </w:tcBorders>
            <w:shd w:val="clear" w:color="auto" w:fill="auto"/>
            <w:vAlign w:val="center"/>
            <w:hideMark/>
          </w:tcPr>
          <w:p w14:paraId="55B510B3" w14:textId="77777777" w:rsidR="00653D61" w:rsidRPr="0024104E" w:rsidRDefault="00653D61" w:rsidP="00575782">
            <w:pPr>
              <w:spacing w:after="0"/>
              <w:jc w:val="center"/>
              <w:rPr>
                <w:rFonts w:ascii="Arial" w:hAnsi="Arial" w:cs="Arial"/>
                <w:bCs/>
                <w:sz w:val="16"/>
                <w:szCs w:val="16"/>
              </w:rPr>
            </w:pPr>
            <w:r>
              <w:rPr>
                <w:rFonts w:ascii="Arial" w:hAnsi="Arial" w:cs="Arial"/>
                <w:b/>
                <w:bCs/>
                <w:sz w:val="16"/>
                <w:szCs w:val="16"/>
              </w:rPr>
              <w:t>4.71</w:t>
            </w:r>
          </w:p>
        </w:tc>
      </w:tr>
      <w:tr w:rsidR="00575782" w:rsidRPr="006717AF" w14:paraId="482A0958" w14:textId="77777777" w:rsidTr="00E64807">
        <w:trPr>
          <w:trHeight w:val="211"/>
          <w:jc w:val="center"/>
        </w:trPr>
        <w:tc>
          <w:tcPr>
            <w:tcW w:w="1560" w:type="dxa"/>
            <w:vMerge/>
            <w:tcBorders>
              <w:top w:val="single" w:sz="4" w:space="0" w:color="auto"/>
              <w:bottom w:val="single" w:sz="4" w:space="0" w:color="auto"/>
            </w:tcBorders>
            <w:vAlign w:val="center"/>
            <w:hideMark/>
          </w:tcPr>
          <w:p w14:paraId="478B9A9E" w14:textId="77777777" w:rsidR="00653D61" w:rsidRPr="006717AF" w:rsidRDefault="00653D61" w:rsidP="00575782">
            <w:pPr>
              <w:spacing w:after="0"/>
              <w:rPr>
                <w:rFonts w:ascii="Arial" w:hAnsi="Arial" w:cs="Arial"/>
                <w:sz w:val="16"/>
                <w:szCs w:val="18"/>
              </w:rPr>
            </w:pPr>
          </w:p>
        </w:tc>
        <w:tc>
          <w:tcPr>
            <w:tcW w:w="992" w:type="dxa"/>
            <w:vMerge/>
            <w:tcBorders>
              <w:top w:val="single" w:sz="4" w:space="0" w:color="auto"/>
              <w:bottom w:val="single" w:sz="4" w:space="0" w:color="auto"/>
            </w:tcBorders>
            <w:vAlign w:val="center"/>
            <w:hideMark/>
          </w:tcPr>
          <w:p w14:paraId="51B7799D" w14:textId="77777777" w:rsidR="00653D61" w:rsidRPr="006717AF" w:rsidRDefault="00653D61" w:rsidP="00575782">
            <w:pPr>
              <w:spacing w:after="0"/>
              <w:rPr>
                <w:rFonts w:ascii="Arial" w:hAnsi="Arial" w:cs="Arial"/>
                <w:b/>
                <w:bCs/>
                <w:sz w:val="16"/>
                <w:szCs w:val="18"/>
              </w:rPr>
            </w:pPr>
          </w:p>
        </w:tc>
        <w:tc>
          <w:tcPr>
            <w:tcW w:w="1701" w:type="dxa"/>
            <w:vMerge/>
            <w:tcBorders>
              <w:top w:val="single" w:sz="4" w:space="0" w:color="auto"/>
              <w:bottom w:val="single" w:sz="4" w:space="0" w:color="auto"/>
            </w:tcBorders>
            <w:vAlign w:val="center"/>
            <w:hideMark/>
          </w:tcPr>
          <w:p w14:paraId="06C14A30" w14:textId="77777777" w:rsidR="00653D61" w:rsidRPr="006717AF" w:rsidRDefault="00653D61" w:rsidP="00575782">
            <w:pPr>
              <w:spacing w:after="0"/>
              <w:rPr>
                <w:rFonts w:ascii="Arial" w:hAnsi="Arial" w:cs="Arial"/>
                <w:b/>
                <w:bCs/>
                <w:sz w:val="16"/>
                <w:szCs w:val="18"/>
              </w:rPr>
            </w:pPr>
          </w:p>
        </w:tc>
        <w:tc>
          <w:tcPr>
            <w:tcW w:w="3402" w:type="dxa"/>
            <w:tcBorders>
              <w:top w:val="single" w:sz="4" w:space="0" w:color="auto"/>
              <w:bottom w:val="single" w:sz="4" w:space="0" w:color="auto"/>
            </w:tcBorders>
            <w:shd w:val="clear" w:color="auto" w:fill="auto"/>
            <w:vAlign w:val="center"/>
            <w:hideMark/>
          </w:tcPr>
          <w:p w14:paraId="4047D839" w14:textId="77777777" w:rsidR="00653D61" w:rsidRPr="0024104E" w:rsidRDefault="00653D61" w:rsidP="00575782">
            <w:pPr>
              <w:spacing w:after="0"/>
              <w:rPr>
                <w:rFonts w:ascii="Arial" w:hAnsi="Arial" w:cs="Arial"/>
                <w:sz w:val="16"/>
                <w:szCs w:val="16"/>
              </w:rPr>
            </w:pPr>
            <w:r w:rsidRPr="0024104E">
              <w:rPr>
                <w:rFonts w:ascii="Arial" w:hAnsi="Arial" w:cs="Arial"/>
                <w:sz w:val="16"/>
                <w:szCs w:val="16"/>
              </w:rPr>
              <w:t>Identificación, Análisis y Respuesta a Riesgos Asociados con los Objetivos</w:t>
            </w:r>
          </w:p>
        </w:tc>
        <w:tc>
          <w:tcPr>
            <w:tcW w:w="1559" w:type="dxa"/>
            <w:tcBorders>
              <w:top w:val="single" w:sz="4" w:space="0" w:color="auto"/>
              <w:bottom w:val="single" w:sz="4" w:space="0" w:color="auto"/>
            </w:tcBorders>
            <w:shd w:val="clear" w:color="auto" w:fill="auto"/>
            <w:vAlign w:val="center"/>
            <w:hideMark/>
          </w:tcPr>
          <w:p w14:paraId="1F3ED2CF" w14:textId="77777777" w:rsidR="00653D61" w:rsidRPr="0024104E" w:rsidRDefault="00653D61" w:rsidP="00575782">
            <w:pPr>
              <w:spacing w:after="0"/>
              <w:jc w:val="center"/>
              <w:rPr>
                <w:rFonts w:ascii="Arial" w:hAnsi="Arial" w:cs="Arial"/>
                <w:bCs/>
                <w:sz w:val="16"/>
                <w:szCs w:val="16"/>
              </w:rPr>
            </w:pPr>
            <w:r>
              <w:rPr>
                <w:rFonts w:ascii="Arial" w:hAnsi="Arial" w:cs="Arial"/>
                <w:b/>
                <w:bCs/>
                <w:sz w:val="16"/>
                <w:szCs w:val="16"/>
              </w:rPr>
              <w:t>6.47</w:t>
            </w:r>
          </w:p>
        </w:tc>
      </w:tr>
      <w:tr w:rsidR="00575782" w:rsidRPr="006717AF" w14:paraId="6431A8E3" w14:textId="77777777" w:rsidTr="00E64807">
        <w:trPr>
          <w:trHeight w:val="128"/>
          <w:jc w:val="center"/>
        </w:trPr>
        <w:tc>
          <w:tcPr>
            <w:tcW w:w="1560" w:type="dxa"/>
            <w:vMerge/>
            <w:tcBorders>
              <w:top w:val="single" w:sz="4" w:space="0" w:color="auto"/>
              <w:bottom w:val="single" w:sz="4" w:space="0" w:color="auto"/>
            </w:tcBorders>
            <w:vAlign w:val="center"/>
            <w:hideMark/>
          </w:tcPr>
          <w:p w14:paraId="0FB54D03" w14:textId="77777777" w:rsidR="00653D61" w:rsidRPr="006717AF" w:rsidRDefault="00653D61" w:rsidP="00575782">
            <w:pPr>
              <w:spacing w:after="0"/>
              <w:rPr>
                <w:rFonts w:ascii="Arial" w:hAnsi="Arial" w:cs="Arial"/>
                <w:sz w:val="16"/>
                <w:szCs w:val="18"/>
              </w:rPr>
            </w:pPr>
          </w:p>
        </w:tc>
        <w:tc>
          <w:tcPr>
            <w:tcW w:w="992" w:type="dxa"/>
            <w:vMerge/>
            <w:tcBorders>
              <w:top w:val="single" w:sz="4" w:space="0" w:color="auto"/>
              <w:bottom w:val="single" w:sz="4" w:space="0" w:color="auto"/>
            </w:tcBorders>
            <w:vAlign w:val="center"/>
            <w:hideMark/>
          </w:tcPr>
          <w:p w14:paraId="39582FFA" w14:textId="77777777" w:rsidR="00653D61" w:rsidRPr="006717AF" w:rsidRDefault="00653D61" w:rsidP="00575782">
            <w:pPr>
              <w:spacing w:after="0"/>
              <w:rPr>
                <w:rFonts w:ascii="Arial" w:hAnsi="Arial" w:cs="Arial"/>
                <w:b/>
                <w:bCs/>
                <w:sz w:val="16"/>
                <w:szCs w:val="18"/>
              </w:rPr>
            </w:pPr>
          </w:p>
        </w:tc>
        <w:tc>
          <w:tcPr>
            <w:tcW w:w="1701" w:type="dxa"/>
            <w:vMerge/>
            <w:tcBorders>
              <w:top w:val="single" w:sz="4" w:space="0" w:color="auto"/>
              <w:bottom w:val="single" w:sz="4" w:space="0" w:color="auto"/>
            </w:tcBorders>
            <w:vAlign w:val="center"/>
            <w:hideMark/>
          </w:tcPr>
          <w:p w14:paraId="07355307" w14:textId="77777777" w:rsidR="00653D61" w:rsidRPr="006717AF" w:rsidRDefault="00653D61" w:rsidP="00575782">
            <w:pPr>
              <w:spacing w:after="0"/>
              <w:rPr>
                <w:rFonts w:ascii="Arial" w:hAnsi="Arial" w:cs="Arial"/>
                <w:b/>
                <w:bCs/>
                <w:sz w:val="16"/>
                <w:szCs w:val="18"/>
              </w:rPr>
            </w:pPr>
          </w:p>
        </w:tc>
        <w:tc>
          <w:tcPr>
            <w:tcW w:w="3402" w:type="dxa"/>
            <w:tcBorders>
              <w:top w:val="single" w:sz="4" w:space="0" w:color="auto"/>
            </w:tcBorders>
            <w:shd w:val="clear" w:color="auto" w:fill="auto"/>
            <w:vAlign w:val="center"/>
            <w:hideMark/>
          </w:tcPr>
          <w:p w14:paraId="23BEF8C7" w14:textId="77777777" w:rsidR="00653D61" w:rsidRPr="0024104E" w:rsidRDefault="00653D61" w:rsidP="00575782">
            <w:pPr>
              <w:spacing w:after="0"/>
              <w:rPr>
                <w:rFonts w:ascii="Arial" w:hAnsi="Arial" w:cs="Arial"/>
                <w:sz w:val="16"/>
                <w:szCs w:val="16"/>
              </w:rPr>
            </w:pPr>
            <w:r w:rsidRPr="0024104E">
              <w:rPr>
                <w:rFonts w:ascii="Arial" w:hAnsi="Arial" w:cs="Arial"/>
                <w:sz w:val="16"/>
                <w:szCs w:val="16"/>
              </w:rPr>
              <w:t>Identificación de Riesgos de Corrupción y Fraude</w:t>
            </w:r>
          </w:p>
        </w:tc>
        <w:tc>
          <w:tcPr>
            <w:tcW w:w="1559" w:type="dxa"/>
            <w:tcBorders>
              <w:top w:val="single" w:sz="4" w:space="0" w:color="auto"/>
            </w:tcBorders>
            <w:shd w:val="clear" w:color="auto" w:fill="auto"/>
            <w:vAlign w:val="center"/>
            <w:hideMark/>
          </w:tcPr>
          <w:p w14:paraId="705ABDD6" w14:textId="77777777" w:rsidR="00653D61" w:rsidRPr="0024104E" w:rsidRDefault="00653D61" w:rsidP="00575782">
            <w:pPr>
              <w:spacing w:after="0"/>
              <w:jc w:val="center"/>
              <w:rPr>
                <w:rFonts w:ascii="Arial" w:hAnsi="Arial" w:cs="Arial"/>
                <w:bCs/>
                <w:sz w:val="16"/>
                <w:szCs w:val="16"/>
              </w:rPr>
            </w:pPr>
            <w:r>
              <w:rPr>
                <w:rFonts w:ascii="Arial" w:hAnsi="Arial" w:cs="Arial"/>
                <w:b/>
                <w:bCs/>
                <w:sz w:val="16"/>
                <w:szCs w:val="16"/>
              </w:rPr>
              <w:t>2.35</w:t>
            </w:r>
          </w:p>
        </w:tc>
      </w:tr>
      <w:tr w:rsidR="00653D61" w:rsidRPr="006717AF" w14:paraId="3F932CBF" w14:textId="77777777" w:rsidTr="00575782">
        <w:trPr>
          <w:trHeight w:val="214"/>
          <w:jc w:val="center"/>
        </w:trPr>
        <w:tc>
          <w:tcPr>
            <w:tcW w:w="4253" w:type="dxa"/>
            <w:gridSpan w:val="3"/>
            <w:tcBorders>
              <w:top w:val="single" w:sz="4" w:space="0" w:color="auto"/>
              <w:bottom w:val="single" w:sz="4" w:space="0" w:color="auto"/>
            </w:tcBorders>
            <w:shd w:val="clear" w:color="auto" w:fill="auto"/>
            <w:vAlign w:val="center"/>
            <w:hideMark/>
          </w:tcPr>
          <w:p w14:paraId="6028E6E7" w14:textId="77777777" w:rsidR="00653D61" w:rsidRPr="006717AF" w:rsidRDefault="00653D61" w:rsidP="00575782">
            <w:pPr>
              <w:spacing w:after="0"/>
              <w:jc w:val="center"/>
              <w:rPr>
                <w:rFonts w:ascii="Arial" w:hAnsi="Arial" w:cs="Arial"/>
                <w:sz w:val="16"/>
                <w:szCs w:val="18"/>
              </w:rPr>
            </w:pPr>
          </w:p>
        </w:tc>
        <w:tc>
          <w:tcPr>
            <w:tcW w:w="3402" w:type="dxa"/>
            <w:tcBorders>
              <w:top w:val="single" w:sz="4" w:space="0" w:color="auto"/>
              <w:bottom w:val="single" w:sz="4" w:space="0" w:color="auto"/>
            </w:tcBorders>
            <w:shd w:val="clear" w:color="auto" w:fill="auto"/>
            <w:vAlign w:val="center"/>
            <w:hideMark/>
          </w:tcPr>
          <w:p w14:paraId="1C2F0EFA" w14:textId="77777777" w:rsidR="00653D61" w:rsidRPr="0024104E" w:rsidRDefault="00653D61" w:rsidP="00575782">
            <w:pPr>
              <w:spacing w:after="0"/>
              <w:jc w:val="center"/>
              <w:rPr>
                <w:rFonts w:ascii="Arial" w:hAnsi="Arial" w:cs="Arial"/>
                <w:b/>
                <w:bCs/>
                <w:sz w:val="16"/>
                <w:szCs w:val="16"/>
              </w:rPr>
            </w:pPr>
            <w:r w:rsidRPr="0024104E">
              <w:rPr>
                <w:rFonts w:ascii="Arial" w:hAnsi="Arial" w:cs="Arial"/>
                <w:b/>
                <w:bCs/>
                <w:sz w:val="16"/>
                <w:szCs w:val="16"/>
              </w:rPr>
              <w:t>TOTAL</w:t>
            </w:r>
          </w:p>
        </w:tc>
        <w:tc>
          <w:tcPr>
            <w:tcW w:w="1559" w:type="dxa"/>
            <w:tcBorders>
              <w:top w:val="single" w:sz="4" w:space="0" w:color="auto"/>
              <w:bottom w:val="single" w:sz="4" w:space="0" w:color="auto"/>
            </w:tcBorders>
            <w:shd w:val="clear" w:color="auto" w:fill="auto"/>
            <w:vAlign w:val="center"/>
            <w:hideMark/>
          </w:tcPr>
          <w:p w14:paraId="545E453E" w14:textId="77777777" w:rsidR="00653D61" w:rsidRPr="0024104E" w:rsidRDefault="00653D61" w:rsidP="00575782">
            <w:pPr>
              <w:spacing w:after="0"/>
              <w:jc w:val="center"/>
              <w:rPr>
                <w:rFonts w:ascii="Arial" w:hAnsi="Arial" w:cs="Arial"/>
                <w:b/>
                <w:bCs/>
                <w:sz w:val="16"/>
                <w:szCs w:val="16"/>
              </w:rPr>
            </w:pPr>
            <w:r>
              <w:rPr>
                <w:rFonts w:ascii="Arial" w:hAnsi="Arial" w:cs="Arial"/>
                <w:b/>
                <w:bCs/>
                <w:sz w:val="16"/>
                <w:szCs w:val="16"/>
              </w:rPr>
              <w:t>13.53</w:t>
            </w:r>
          </w:p>
        </w:tc>
      </w:tr>
    </w:tbl>
    <w:p w14:paraId="0C287155" w14:textId="77777777" w:rsidR="00653D61" w:rsidRPr="0032430C" w:rsidRDefault="00653D61" w:rsidP="00653D61">
      <w:pPr>
        <w:spacing w:afterLines="30" w:after="72"/>
        <w:jc w:val="center"/>
        <w:rPr>
          <w:rFonts w:ascii="Arial" w:hAnsi="Arial" w:cs="Arial"/>
          <w:color w:val="000000"/>
          <w:sz w:val="20"/>
          <w:szCs w:val="18"/>
          <w:lang w:val="es-ES_tradnl"/>
        </w:rPr>
      </w:pPr>
      <w:r w:rsidRPr="0032430C">
        <w:rPr>
          <w:rFonts w:ascii="Arial" w:hAnsi="Arial" w:cs="Arial"/>
          <w:b/>
          <w:color w:val="000000"/>
          <w:sz w:val="20"/>
          <w:szCs w:val="18"/>
          <w:lang w:val="es-ES_tradnl"/>
        </w:rPr>
        <w:t xml:space="preserve">Tabla 2. </w:t>
      </w:r>
      <w:r w:rsidR="00575782" w:rsidRPr="0032430C">
        <w:rPr>
          <w:rFonts w:ascii="Arial" w:hAnsi="Arial" w:cs="Arial"/>
          <w:b/>
          <w:color w:val="000000"/>
          <w:sz w:val="20"/>
          <w:szCs w:val="18"/>
          <w:lang w:val="es-ES_tradnl"/>
        </w:rPr>
        <w:t>Administración de Riesgos</w:t>
      </w:r>
    </w:p>
    <w:p w14:paraId="06908A79" w14:textId="161336F0" w:rsidR="00653D61" w:rsidRPr="0032430C" w:rsidRDefault="00653D61" w:rsidP="00653D61">
      <w:pPr>
        <w:spacing w:afterLines="30" w:after="72"/>
        <w:jc w:val="center"/>
        <w:rPr>
          <w:rFonts w:ascii="Arial" w:hAnsi="Arial" w:cs="Arial"/>
          <w:color w:val="000000"/>
          <w:sz w:val="16"/>
          <w:szCs w:val="18"/>
          <w:lang w:val="es-ES_tradnl"/>
        </w:rPr>
      </w:pPr>
      <w:r w:rsidRPr="0032430C">
        <w:rPr>
          <w:rFonts w:ascii="Arial" w:hAnsi="Arial" w:cs="Arial"/>
          <w:b/>
          <w:color w:val="000000"/>
          <w:sz w:val="16"/>
          <w:szCs w:val="18"/>
          <w:lang w:val="es-ES_tradnl"/>
        </w:rPr>
        <w:t>Fuente:</w:t>
      </w:r>
      <w:r w:rsidRPr="0032430C">
        <w:rPr>
          <w:rFonts w:ascii="Arial" w:hAnsi="Arial" w:cs="Arial"/>
          <w:color w:val="000000"/>
          <w:sz w:val="16"/>
          <w:szCs w:val="18"/>
          <w:lang w:val="es-ES_tradnl"/>
        </w:rPr>
        <w:t xml:space="preserve"> Cédula de Evaluación de Control Interno del DIF </w:t>
      </w:r>
      <w:r w:rsidR="0032430C" w:rsidRPr="0032430C">
        <w:rPr>
          <w:rFonts w:ascii="Arial" w:hAnsi="Arial" w:cs="Arial"/>
          <w:color w:val="000000"/>
          <w:sz w:val="16"/>
          <w:szCs w:val="18"/>
          <w:lang w:val="es-ES_tradnl"/>
        </w:rPr>
        <w:t>ESTATAL</w:t>
      </w:r>
      <w:r w:rsidR="00575782" w:rsidRPr="0032430C">
        <w:rPr>
          <w:rFonts w:ascii="Arial" w:hAnsi="Arial" w:cs="Arial"/>
          <w:color w:val="000000"/>
          <w:sz w:val="16"/>
          <w:szCs w:val="18"/>
          <w:lang w:val="es-ES_tradnl"/>
        </w:rPr>
        <w:t>.</w:t>
      </w:r>
    </w:p>
    <w:p w14:paraId="721CE718" w14:textId="77777777" w:rsidR="00653D61" w:rsidRPr="008F4776" w:rsidRDefault="00653D61" w:rsidP="00653D61">
      <w:pPr>
        <w:spacing w:afterLines="30" w:after="72"/>
        <w:jc w:val="center"/>
        <w:rPr>
          <w:rFonts w:ascii="Arial" w:hAnsi="Arial" w:cs="Arial"/>
          <w:color w:val="000000"/>
          <w:sz w:val="12"/>
          <w:szCs w:val="18"/>
          <w:lang w:val="es-ES_tradnl"/>
        </w:rPr>
      </w:pPr>
    </w:p>
    <w:p w14:paraId="668783F0" w14:textId="337AF1F8" w:rsidR="00E64807" w:rsidRDefault="00653D61" w:rsidP="002D13F1">
      <w:pPr>
        <w:spacing w:afterLines="30" w:after="72"/>
        <w:jc w:val="both"/>
        <w:rPr>
          <w:rFonts w:ascii="Arial" w:eastAsia="Calibri" w:hAnsi="Arial" w:cs="Arial"/>
          <w:color w:val="000000"/>
          <w:sz w:val="24"/>
          <w:szCs w:val="24"/>
          <w:lang w:eastAsia="en-US"/>
        </w:rPr>
      </w:pPr>
      <w:r w:rsidRPr="00450C16">
        <w:rPr>
          <w:rFonts w:ascii="Arial" w:eastAsia="Calibri" w:hAnsi="Arial" w:cs="Arial"/>
          <w:color w:val="000000"/>
          <w:sz w:val="24"/>
          <w:szCs w:val="24"/>
          <w:lang w:eastAsia="en-US"/>
        </w:rPr>
        <w:t xml:space="preserve">Por lo anterior, se determinó que el estatus de implementación del componente administración de riesgos es medio, por lo que es necesario para el </w:t>
      </w:r>
      <w:r w:rsidR="00C64B6E">
        <w:rPr>
          <w:rFonts w:ascii="Arial" w:eastAsia="Calibri" w:hAnsi="Arial" w:cs="Arial"/>
          <w:color w:val="000000"/>
          <w:sz w:val="24"/>
          <w:szCs w:val="24"/>
          <w:lang w:eastAsia="en-US"/>
        </w:rPr>
        <w:t>DIF ESTATAL</w:t>
      </w:r>
      <w:r w:rsidR="00E64807">
        <w:rPr>
          <w:rFonts w:ascii="Arial" w:eastAsia="Calibri" w:hAnsi="Arial" w:cs="Arial"/>
          <w:color w:val="000000"/>
          <w:sz w:val="24"/>
          <w:szCs w:val="24"/>
          <w:lang w:eastAsia="en-US"/>
        </w:rPr>
        <w:t xml:space="preserve"> </w:t>
      </w:r>
      <w:r w:rsidRPr="00450C16">
        <w:rPr>
          <w:rFonts w:ascii="Arial" w:eastAsia="Calibri" w:hAnsi="Arial" w:cs="Arial"/>
          <w:color w:val="000000"/>
          <w:sz w:val="24"/>
          <w:szCs w:val="24"/>
          <w:lang w:eastAsia="en-US"/>
        </w:rPr>
        <w:t xml:space="preserve">formular y reforzar la metodología establecida para el proceso general de administración de riesgos y establecer o consolidar un Comité de Ética con reglas de operación y funcionamiento acordes a las características del ente público para la atención de dilemas éticos y de comportamiento. Asimismo, se requiere consolidar la </w:t>
      </w:r>
      <w:r w:rsidRPr="00450C16">
        <w:rPr>
          <w:rFonts w:ascii="Arial" w:eastAsia="Calibri" w:hAnsi="Arial" w:cs="Arial"/>
          <w:color w:val="000000"/>
          <w:sz w:val="24"/>
          <w:szCs w:val="24"/>
          <w:lang w:eastAsia="en-US"/>
        </w:rPr>
        <w:lastRenderedPageBreak/>
        <w:t xml:space="preserve">política de evaluación y actualización del control interno en todos los ámbitos del DIF </w:t>
      </w:r>
      <w:r w:rsidR="0032430C">
        <w:rPr>
          <w:rFonts w:ascii="Arial" w:eastAsia="Calibri" w:hAnsi="Arial" w:cs="Arial"/>
          <w:color w:val="000000"/>
          <w:sz w:val="24"/>
          <w:szCs w:val="24"/>
          <w:lang w:eastAsia="en-US"/>
        </w:rPr>
        <w:t>ESTATAL</w:t>
      </w:r>
      <w:r w:rsidRPr="00450C16">
        <w:rPr>
          <w:rFonts w:ascii="Arial" w:eastAsia="Calibri" w:hAnsi="Arial" w:cs="Arial"/>
          <w:color w:val="000000"/>
          <w:sz w:val="24"/>
          <w:szCs w:val="24"/>
          <w:lang w:eastAsia="en-US"/>
        </w:rPr>
        <w:t xml:space="preserve"> e informar periódicamente de su cumplimiento.</w:t>
      </w:r>
    </w:p>
    <w:p w14:paraId="0EA17ECE" w14:textId="77777777" w:rsidR="002D13F1" w:rsidRPr="002D13F1" w:rsidRDefault="002D13F1" w:rsidP="002D13F1">
      <w:pPr>
        <w:spacing w:afterLines="30" w:after="72"/>
        <w:jc w:val="both"/>
        <w:rPr>
          <w:rFonts w:ascii="Arial" w:eastAsia="Calibri" w:hAnsi="Arial" w:cs="Arial"/>
          <w:color w:val="000000"/>
          <w:sz w:val="18"/>
          <w:szCs w:val="18"/>
          <w:lang w:eastAsia="en-US"/>
        </w:rPr>
      </w:pPr>
    </w:p>
    <w:p w14:paraId="078D7C92" w14:textId="7000B75E" w:rsidR="00653D61" w:rsidRPr="00E43D60" w:rsidRDefault="00653D61" w:rsidP="002D13F1">
      <w:pPr>
        <w:spacing w:afterLines="30" w:after="72"/>
        <w:jc w:val="center"/>
        <w:rPr>
          <w:rFonts w:ascii="Arial" w:hAnsi="Arial" w:cs="Arial"/>
          <w:b/>
          <w:color w:val="000000"/>
          <w:sz w:val="16"/>
          <w:szCs w:val="18"/>
          <w:lang w:val="es-ES_tradnl"/>
        </w:rPr>
      </w:pPr>
      <w:r w:rsidRPr="0032430C">
        <w:rPr>
          <w:rFonts w:ascii="Arial" w:hAnsi="Arial" w:cs="Arial"/>
          <w:b/>
          <w:color w:val="000000"/>
          <w:sz w:val="20"/>
          <w:szCs w:val="18"/>
          <w:lang w:val="es-ES_tradnl"/>
        </w:rPr>
        <w:t xml:space="preserve">Tabla 3. </w:t>
      </w:r>
      <w:r w:rsidR="00575782" w:rsidRPr="0032430C">
        <w:rPr>
          <w:rFonts w:ascii="Arial" w:hAnsi="Arial" w:cs="Arial"/>
          <w:b/>
          <w:color w:val="000000"/>
          <w:sz w:val="20"/>
          <w:szCs w:val="18"/>
          <w:lang w:val="es-ES_tradnl"/>
        </w:rPr>
        <w:t>Actividades de Control</w:t>
      </w:r>
    </w:p>
    <w:tbl>
      <w:tblPr>
        <w:tblW w:w="9214" w:type="dxa"/>
        <w:jc w:val="center"/>
        <w:tblLayout w:type="fixed"/>
        <w:tblCellMar>
          <w:left w:w="70" w:type="dxa"/>
          <w:right w:w="70" w:type="dxa"/>
        </w:tblCellMar>
        <w:tblLook w:val="04A0" w:firstRow="1" w:lastRow="0" w:firstColumn="1" w:lastColumn="0" w:noHBand="0" w:noVBand="1"/>
      </w:tblPr>
      <w:tblGrid>
        <w:gridCol w:w="1418"/>
        <w:gridCol w:w="1276"/>
        <w:gridCol w:w="1559"/>
        <w:gridCol w:w="3544"/>
        <w:gridCol w:w="1417"/>
      </w:tblGrid>
      <w:tr w:rsidR="00653D61" w:rsidRPr="006717AF" w14:paraId="6A4C5820" w14:textId="77777777" w:rsidTr="00575782">
        <w:trPr>
          <w:trHeight w:val="364"/>
          <w:jc w:val="center"/>
        </w:trPr>
        <w:tc>
          <w:tcPr>
            <w:tcW w:w="1418" w:type="dxa"/>
            <w:tcBorders>
              <w:bottom w:val="single" w:sz="4" w:space="0" w:color="auto"/>
            </w:tcBorders>
            <w:shd w:val="clear" w:color="000000" w:fill="1F497D"/>
            <w:vAlign w:val="center"/>
            <w:hideMark/>
          </w:tcPr>
          <w:p w14:paraId="59F092E0" w14:textId="77777777" w:rsidR="00653D61" w:rsidRPr="006F63A4" w:rsidRDefault="00653D61" w:rsidP="00BC176B">
            <w:pPr>
              <w:spacing w:after="0"/>
              <w:jc w:val="center"/>
              <w:rPr>
                <w:rFonts w:ascii="Arial" w:hAnsi="Arial" w:cs="Arial"/>
                <w:b/>
                <w:bCs/>
                <w:color w:val="FFFFFF"/>
                <w:sz w:val="15"/>
                <w:szCs w:val="15"/>
              </w:rPr>
            </w:pPr>
            <w:r w:rsidRPr="006F63A4">
              <w:rPr>
                <w:rFonts w:ascii="Arial" w:hAnsi="Arial" w:cs="Arial"/>
                <w:b/>
                <w:bCs/>
                <w:color w:val="FFFFFF"/>
                <w:sz w:val="15"/>
                <w:szCs w:val="15"/>
              </w:rPr>
              <w:t>COMPONENTE</w:t>
            </w:r>
          </w:p>
        </w:tc>
        <w:tc>
          <w:tcPr>
            <w:tcW w:w="1276" w:type="dxa"/>
            <w:tcBorders>
              <w:bottom w:val="single" w:sz="4" w:space="0" w:color="auto"/>
            </w:tcBorders>
            <w:shd w:val="clear" w:color="000000" w:fill="1F497D"/>
            <w:vAlign w:val="center"/>
            <w:hideMark/>
          </w:tcPr>
          <w:p w14:paraId="7D3F9129"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PUNTAJE MÁ</w:t>
            </w:r>
            <w:r w:rsidRPr="006F63A4">
              <w:rPr>
                <w:rFonts w:ascii="Arial" w:hAnsi="Arial" w:cs="Arial"/>
                <w:b/>
                <w:bCs/>
                <w:color w:val="FFFFFF"/>
                <w:sz w:val="15"/>
                <w:szCs w:val="15"/>
              </w:rPr>
              <w:t>XIMO ESPERADO</w:t>
            </w:r>
          </w:p>
        </w:tc>
        <w:tc>
          <w:tcPr>
            <w:tcW w:w="1559" w:type="dxa"/>
            <w:tcBorders>
              <w:bottom w:val="single" w:sz="4" w:space="0" w:color="auto"/>
            </w:tcBorders>
            <w:shd w:val="clear" w:color="000000" w:fill="1F497D"/>
            <w:vAlign w:val="center"/>
            <w:hideMark/>
          </w:tcPr>
          <w:p w14:paraId="0AB0C06B"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CALIFICACIÓ</w:t>
            </w:r>
            <w:r w:rsidRPr="006F63A4">
              <w:rPr>
                <w:rFonts w:ascii="Arial" w:hAnsi="Arial" w:cs="Arial"/>
                <w:b/>
                <w:bCs/>
                <w:color w:val="FFFFFF"/>
                <w:sz w:val="15"/>
                <w:szCs w:val="15"/>
              </w:rPr>
              <w:t>N  COMPONENTES</w:t>
            </w:r>
          </w:p>
        </w:tc>
        <w:tc>
          <w:tcPr>
            <w:tcW w:w="3544" w:type="dxa"/>
            <w:tcBorders>
              <w:bottom w:val="single" w:sz="4" w:space="0" w:color="auto"/>
            </w:tcBorders>
            <w:shd w:val="clear" w:color="000000" w:fill="1F497D"/>
            <w:vAlign w:val="center"/>
            <w:hideMark/>
          </w:tcPr>
          <w:p w14:paraId="39D2795A"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FACTORES DE VALORIZACIÓ</w:t>
            </w:r>
            <w:r w:rsidRPr="006F63A4">
              <w:rPr>
                <w:rFonts w:ascii="Arial" w:hAnsi="Arial" w:cs="Arial"/>
                <w:b/>
                <w:bCs/>
                <w:color w:val="FFFFFF"/>
                <w:sz w:val="15"/>
                <w:szCs w:val="15"/>
              </w:rPr>
              <w:t>N</w:t>
            </w:r>
          </w:p>
        </w:tc>
        <w:tc>
          <w:tcPr>
            <w:tcW w:w="1417" w:type="dxa"/>
            <w:tcBorders>
              <w:bottom w:val="single" w:sz="4" w:space="0" w:color="auto"/>
            </w:tcBorders>
            <w:shd w:val="clear" w:color="000000" w:fill="1F497D"/>
            <w:vAlign w:val="center"/>
            <w:hideMark/>
          </w:tcPr>
          <w:p w14:paraId="5A86392D" w14:textId="77777777" w:rsidR="00653D61" w:rsidRPr="006F63A4" w:rsidRDefault="00653D61" w:rsidP="00BC176B">
            <w:pPr>
              <w:spacing w:after="0"/>
              <w:jc w:val="center"/>
              <w:rPr>
                <w:rFonts w:ascii="Arial" w:hAnsi="Arial" w:cs="Arial"/>
                <w:b/>
                <w:bCs/>
                <w:color w:val="FFFFFF"/>
                <w:sz w:val="15"/>
                <w:szCs w:val="15"/>
              </w:rPr>
            </w:pPr>
            <w:r w:rsidRPr="006F63A4">
              <w:rPr>
                <w:rFonts w:ascii="Arial" w:hAnsi="Arial" w:cs="Arial"/>
                <w:b/>
                <w:bCs/>
                <w:color w:val="FFFFFF"/>
                <w:sz w:val="15"/>
                <w:szCs w:val="15"/>
              </w:rPr>
              <w:t>PUNTAJE ASIG. POR ELEMENTO</w:t>
            </w:r>
          </w:p>
        </w:tc>
      </w:tr>
      <w:tr w:rsidR="00653D61" w:rsidRPr="006717AF" w14:paraId="17C3287D" w14:textId="77777777" w:rsidTr="00575782">
        <w:trPr>
          <w:trHeight w:val="77"/>
          <w:jc w:val="center"/>
        </w:trPr>
        <w:tc>
          <w:tcPr>
            <w:tcW w:w="1418" w:type="dxa"/>
            <w:vMerge w:val="restart"/>
            <w:tcBorders>
              <w:top w:val="single" w:sz="4" w:space="0" w:color="auto"/>
              <w:bottom w:val="single" w:sz="4" w:space="0" w:color="auto"/>
            </w:tcBorders>
            <w:shd w:val="clear" w:color="auto" w:fill="auto"/>
            <w:vAlign w:val="center"/>
            <w:hideMark/>
          </w:tcPr>
          <w:p w14:paraId="0DDDA93B" w14:textId="77777777" w:rsidR="00653D61" w:rsidRPr="006717AF" w:rsidRDefault="00653D61" w:rsidP="00BC176B">
            <w:pPr>
              <w:spacing w:after="0"/>
              <w:jc w:val="center"/>
              <w:rPr>
                <w:rFonts w:ascii="Arial" w:hAnsi="Arial" w:cs="Arial"/>
                <w:sz w:val="16"/>
                <w:szCs w:val="18"/>
              </w:rPr>
            </w:pPr>
            <w:r>
              <w:rPr>
                <w:rFonts w:ascii="Arial" w:hAnsi="Arial" w:cs="Arial"/>
                <w:sz w:val="16"/>
                <w:szCs w:val="18"/>
              </w:rPr>
              <w:t>ACTIVIDADES DE CONTROL</w:t>
            </w:r>
          </w:p>
        </w:tc>
        <w:tc>
          <w:tcPr>
            <w:tcW w:w="1276" w:type="dxa"/>
            <w:vMerge w:val="restart"/>
            <w:tcBorders>
              <w:top w:val="single" w:sz="4" w:space="0" w:color="auto"/>
              <w:bottom w:val="single" w:sz="4" w:space="0" w:color="auto"/>
            </w:tcBorders>
            <w:shd w:val="clear" w:color="auto" w:fill="auto"/>
            <w:vAlign w:val="center"/>
            <w:hideMark/>
          </w:tcPr>
          <w:p w14:paraId="0BB1FB9A" w14:textId="77777777" w:rsidR="00653D61" w:rsidRPr="006717AF" w:rsidRDefault="00653D61" w:rsidP="00BC176B">
            <w:pPr>
              <w:spacing w:after="0"/>
              <w:jc w:val="center"/>
              <w:rPr>
                <w:rFonts w:ascii="Arial" w:hAnsi="Arial" w:cs="Arial"/>
                <w:b/>
                <w:bCs/>
                <w:sz w:val="16"/>
                <w:szCs w:val="18"/>
              </w:rPr>
            </w:pPr>
            <w:r w:rsidRPr="006717AF">
              <w:rPr>
                <w:rFonts w:ascii="Arial" w:hAnsi="Arial" w:cs="Arial"/>
                <w:b/>
                <w:bCs/>
                <w:sz w:val="16"/>
                <w:szCs w:val="18"/>
              </w:rPr>
              <w:t>20</w:t>
            </w:r>
          </w:p>
        </w:tc>
        <w:tc>
          <w:tcPr>
            <w:tcW w:w="1559" w:type="dxa"/>
            <w:vMerge w:val="restart"/>
            <w:tcBorders>
              <w:top w:val="single" w:sz="4" w:space="0" w:color="auto"/>
              <w:bottom w:val="single" w:sz="4" w:space="0" w:color="auto"/>
            </w:tcBorders>
            <w:shd w:val="clear" w:color="auto" w:fill="auto"/>
            <w:vAlign w:val="center"/>
            <w:hideMark/>
          </w:tcPr>
          <w:p w14:paraId="460DFB24" w14:textId="77777777" w:rsidR="00653D61" w:rsidRPr="006717AF" w:rsidRDefault="00653D61" w:rsidP="00BC176B">
            <w:pPr>
              <w:spacing w:after="0"/>
              <w:jc w:val="center"/>
              <w:rPr>
                <w:rFonts w:ascii="Arial" w:hAnsi="Arial" w:cs="Arial"/>
                <w:b/>
                <w:bCs/>
                <w:sz w:val="16"/>
                <w:szCs w:val="18"/>
              </w:rPr>
            </w:pPr>
            <w:r>
              <w:rPr>
                <w:rFonts w:ascii="Arial" w:hAnsi="Arial" w:cs="Arial"/>
                <w:b/>
                <w:bCs/>
                <w:sz w:val="16"/>
                <w:szCs w:val="18"/>
              </w:rPr>
              <w:t>7.78</w:t>
            </w:r>
          </w:p>
        </w:tc>
        <w:tc>
          <w:tcPr>
            <w:tcW w:w="3544" w:type="dxa"/>
            <w:tcBorders>
              <w:top w:val="single" w:sz="4" w:space="0" w:color="auto"/>
              <w:bottom w:val="single" w:sz="4" w:space="0" w:color="auto"/>
            </w:tcBorders>
            <w:shd w:val="clear" w:color="auto" w:fill="auto"/>
            <w:vAlign w:val="center"/>
            <w:hideMark/>
          </w:tcPr>
          <w:p w14:paraId="216876C3" w14:textId="77777777" w:rsidR="00653D61" w:rsidRPr="0024104E" w:rsidRDefault="00653D61" w:rsidP="00BC176B">
            <w:pPr>
              <w:spacing w:after="0"/>
              <w:rPr>
                <w:rFonts w:ascii="Arial" w:hAnsi="Arial" w:cs="Arial"/>
                <w:sz w:val="16"/>
                <w:szCs w:val="16"/>
              </w:rPr>
            </w:pPr>
            <w:r w:rsidRPr="009459A5">
              <w:rPr>
                <w:rFonts w:ascii="Arial" w:hAnsi="Arial" w:cs="Arial"/>
                <w:sz w:val="16"/>
                <w:szCs w:val="16"/>
              </w:rPr>
              <w:t>Implementar Actividades de Control (Políticas y Procedimientos)</w:t>
            </w:r>
          </w:p>
        </w:tc>
        <w:tc>
          <w:tcPr>
            <w:tcW w:w="1417" w:type="dxa"/>
            <w:tcBorders>
              <w:top w:val="single" w:sz="4" w:space="0" w:color="auto"/>
              <w:bottom w:val="single" w:sz="4" w:space="0" w:color="auto"/>
            </w:tcBorders>
            <w:shd w:val="clear" w:color="auto" w:fill="auto"/>
            <w:vAlign w:val="center"/>
            <w:hideMark/>
          </w:tcPr>
          <w:p w14:paraId="3FA0D2C8" w14:textId="77777777" w:rsidR="00653D61" w:rsidRPr="0024104E" w:rsidRDefault="00653D61" w:rsidP="00BC176B">
            <w:pPr>
              <w:spacing w:after="0"/>
              <w:jc w:val="center"/>
              <w:rPr>
                <w:rFonts w:ascii="Arial" w:hAnsi="Arial" w:cs="Arial"/>
                <w:bCs/>
                <w:sz w:val="16"/>
                <w:szCs w:val="16"/>
              </w:rPr>
            </w:pPr>
            <w:r>
              <w:rPr>
                <w:rFonts w:ascii="Arial" w:hAnsi="Arial" w:cs="Arial"/>
                <w:b/>
                <w:bCs/>
                <w:sz w:val="16"/>
                <w:szCs w:val="16"/>
              </w:rPr>
              <w:t>5.00</w:t>
            </w:r>
          </w:p>
        </w:tc>
      </w:tr>
      <w:tr w:rsidR="00653D61" w:rsidRPr="006717AF" w14:paraId="73FB195C" w14:textId="77777777" w:rsidTr="00575782">
        <w:trPr>
          <w:trHeight w:val="105"/>
          <w:jc w:val="center"/>
        </w:trPr>
        <w:tc>
          <w:tcPr>
            <w:tcW w:w="1418" w:type="dxa"/>
            <w:vMerge/>
            <w:tcBorders>
              <w:top w:val="single" w:sz="4" w:space="0" w:color="auto"/>
              <w:bottom w:val="single" w:sz="4" w:space="0" w:color="auto"/>
            </w:tcBorders>
            <w:vAlign w:val="center"/>
            <w:hideMark/>
          </w:tcPr>
          <w:p w14:paraId="34F4F11E" w14:textId="77777777" w:rsidR="00653D61" w:rsidRPr="006717AF" w:rsidRDefault="00653D61" w:rsidP="00BC176B">
            <w:pPr>
              <w:spacing w:after="0"/>
              <w:rPr>
                <w:rFonts w:ascii="Arial" w:hAnsi="Arial" w:cs="Arial"/>
                <w:sz w:val="16"/>
                <w:szCs w:val="18"/>
              </w:rPr>
            </w:pPr>
          </w:p>
        </w:tc>
        <w:tc>
          <w:tcPr>
            <w:tcW w:w="1276" w:type="dxa"/>
            <w:vMerge/>
            <w:tcBorders>
              <w:top w:val="single" w:sz="4" w:space="0" w:color="auto"/>
              <w:bottom w:val="single" w:sz="4" w:space="0" w:color="auto"/>
            </w:tcBorders>
            <w:vAlign w:val="center"/>
            <w:hideMark/>
          </w:tcPr>
          <w:p w14:paraId="33D2DE19" w14:textId="77777777" w:rsidR="00653D61" w:rsidRPr="006717AF" w:rsidRDefault="00653D61" w:rsidP="00BC176B">
            <w:pPr>
              <w:spacing w:after="0"/>
              <w:rPr>
                <w:rFonts w:ascii="Arial" w:hAnsi="Arial" w:cs="Arial"/>
                <w:b/>
                <w:bCs/>
                <w:sz w:val="16"/>
                <w:szCs w:val="18"/>
              </w:rPr>
            </w:pPr>
          </w:p>
        </w:tc>
        <w:tc>
          <w:tcPr>
            <w:tcW w:w="1559" w:type="dxa"/>
            <w:vMerge/>
            <w:tcBorders>
              <w:top w:val="single" w:sz="4" w:space="0" w:color="auto"/>
              <w:bottom w:val="single" w:sz="4" w:space="0" w:color="auto"/>
            </w:tcBorders>
            <w:vAlign w:val="center"/>
            <w:hideMark/>
          </w:tcPr>
          <w:p w14:paraId="3B9F2286" w14:textId="77777777" w:rsidR="00653D61" w:rsidRPr="006717AF" w:rsidRDefault="00653D61" w:rsidP="00BC176B">
            <w:pPr>
              <w:spacing w:after="0"/>
              <w:rPr>
                <w:rFonts w:ascii="Arial" w:hAnsi="Arial" w:cs="Arial"/>
                <w:b/>
                <w:bCs/>
                <w:sz w:val="16"/>
                <w:szCs w:val="18"/>
              </w:rPr>
            </w:pPr>
          </w:p>
        </w:tc>
        <w:tc>
          <w:tcPr>
            <w:tcW w:w="3544" w:type="dxa"/>
            <w:tcBorders>
              <w:top w:val="single" w:sz="4" w:space="0" w:color="auto"/>
            </w:tcBorders>
            <w:shd w:val="clear" w:color="auto" w:fill="auto"/>
            <w:vAlign w:val="center"/>
            <w:hideMark/>
          </w:tcPr>
          <w:p w14:paraId="62FC466B" w14:textId="77777777" w:rsidR="00653D61" w:rsidRPr="0024104E" w:rsidRDefault="00653D61" w:rsidP="00BC176B">
            <w:pPr>
              <w:spacing w:after="0"/>
              <w:rPr>
                <w:rFonts w:ascii="Arial" w:hAnsi="Arial" w:cs="Arial"/>
                <w:sz w:val="16"/>
                <w:szCs w:val="16"/>
              </w:rPr>
            </w:pPr>
            <w:r w:rsidRPr="009459A5">
              <w:rPr>
                <w:rFonts w:ascii="Arial" w:hAnsi="Arial" w:cs="Arial"/>
                <w:sz w:val="16"/>
                <w:szCs w:val="16"/>
              </w:rPr>
              <w:t>Actividades de Control para las TIC's</w:t>
            </w:r>
          </w:p>
        </w:tc>
        <w:tc>
          <w:tcPr>
            <w:tcW w:w="1417" w:type="dxa"/>
            <w:tcBorders>
              <w:top w:val="single" w:sz="4" w:space="0" w:color="auto"/>
            </w:tcBorders>
            <w:shd w:val="clear" w:color="auto" w:fill="auto"/>
            <w:vAlign w:val="center"/>
            <w:hideMark/>
          </w:tcPr>
          <w:p w14:paraId="03266B9D" w14:textId="77777777" w:rsidR="00653D61" w:rsidRPr="0024104E" w:rsidRDefault="00653D61" w:rsidP="00BC176B">
            <w:pPr>
              <w:spacing w:after="0"/>
              <w:jc w:val="center"/>
              <w:rPr>
                <w:rFonts w:ascii="Arial" w:hAnsi="Arial" w:cs="Arial"/>
                <w:bCs/>
                <w:sz w:val="16"/>
                <w:szCs w:val="16"/>
              </w:rPr>
            </w:pPr>
            <w:r>
              <w:rPr>
                <w:rFonts w:ascii="Arial" w:hAnsi="Arial" w:cs="Arial"/>
                <w:b/>
                <w:bCs/>
                <w:sz w:val="16"/>
                <w:szCs w:val="16"/>
              </w:rPr>
              <w:t>2.78</w:t>
            </w:r>
          </w:p>
        </w:tc>
      </w:tr>
      <w:tr w:rsidR="00653D61" w:rsidRPr="006717AF" w14:paraId="30EDA63C" w14:textId="77777777" w:rsidTr="00575782">
        <w:trPr>
          <w:trHeight w:val="214"/>
          <w:jc w:val="center"/>
        </w:trPr>
        <w:tc>
          <w:tcPr>
            <w:tcW w:w="4253" w:type="dxa"/>
            <w:gridSpan w:val="3"/>
            <w:tcBorders>
              <w:top w:val="single" w:sz="4" w:space="0" w:color="auto"/>
              <w:bottom w:val="single" w:sz="4" w:space="0" w:color="auto"/>
            </w:tcBorders>
            <w:shd w:val="clear" w:color="auto" w:fill="auto"/>
            <w:vAlign w:val="center"/>
            <w:hideMark/>
          </w:tcPr>
          <w:p w14:paraId="0308C887" w14:textId="77777777" w:rsidR="00653D61" w:rsidRPr="006717AF" w:rsidRDefault="00653D61" w:rsidP="00BC176B">
            <w:pPr>
              <w:spacing w:after="0"/>
              <w:jc w:val="center"/>
              <w:rPr>
                <w:rFonts w:ascii="Arial" w:hAnsi="Arial" w:cs="Arial"/>
                <w:sz w:val="16"/>
                <w:szCs w:val="18"/>
              </w:rPr>
            </w:pPr>
          </w:p>
        </w:tc>
        <w:tc>
          <w:tcPr>
            <w:tcW w:w="3544" w:type="dxa"/>
            <w:tcBorders>
              <w:top w:val="single" w:sz="4" w:space="0" w:color="auto"/>
              <w:bottom w:val="single" w:sz="4" w:space="0" w:color="auto"/>
            </w:tcBorders>
            <w:shd w:val="clear" w:color="auto" w:fill="auto"/>
            <w:vAlign w:val="center"/>
            <w:hideMark/>
          </w:tcPr>
          <w:p w14:paraId="03018F08" w14:textId="77777777" w:rsidR="00653D61" w:rsidRPr="0024104E" w:rsidRDefault="00653D61" w:rsidP="00BC176B">
            <w:pPr>
              <w:spacing w:after="0"/>
              <w:jc w:val="center"/>
              <w:rPr>
                <w:rFonts w:ascii="Arial" w:hAnsi="Arial" w:cs="Arial"/>
                <w:b/>
                <w:bCs/>
                <w:sz w:val="16"/>
                <w:szCs w:val="16"/>
              </w:rPr>
            </w:pPr>
            <w:r w:rsidRPr="0024104E">
              <w:rPr>
                <w:rFonts w:ascii="Arial" w:hAnsi="Arial" w:cs="Arial"/>
                <w:b/>
                <w:bCs/>
                <w:sz w:val="16"/>
                <w:szCs w:val="16"/>
              </w:rPr>
              <w:t>TOTAL</w:t>
            </w:r>
          </w:p>
        </w:tc>
        <w:tc>
          <w:tcPr>
            <w:tcW w:w="1417" w:type="dxa"/>
            <w:tcBorders>
              <w:top w:val="single" w:sz="4" w:space="0" w:color="auto"/>
              <w:bottom w:val="single" w:sz="4" w:space="0" w:color="auto"/>
            </w:tcBorders>
            <w:shd w:val="clear" w:color="auto" w:fill="auto"/>
            <w:vAlign w:val="center"/>
            <w:hideMark/>
          </w:tcPr>
          <w:p w14:paraId="6DD8CAEC" w14:textId="77777777" w:rsidR="00653D61" w:rsidRPr="0024104E" w:rsidRDefault="00653D61" w:rsidP="00BC176B">
            <w:pPr>
              <w:spacing w:after="0"/>
              <w:jc w:val="center"/>
              <w:rPr>
                <w:rFonts w:ascii="Arial" w:hAnsi="Arial" w:cs="Arial"/>
                <w:b/>
                <w:bCs/>
                <w:sz w:val="16"/>
                <w:szCs w:val="16"/>
              </w:rPr>
            </w:pPr>
            <w:r>
              <w:rPr>
                <w:rFonts w:ascii="Arial" w:hAnsi="Arial" w:cs="Arial"/>
                <w:b/>
                <w:bCs/>
                <w:sz w:val="16"/>
                <w:szCs w:val="16"/>
              </w:rPr>
              <w:t>7.78</w:t>
            </w:r>
          </w:p>
        </w:tc>
      </w:tr>
    </w:tbl>
    <w:p w14:paraId="280F0A5D" w14:textId="6161733B" w:rsidR="00653D61" w:rsidRPr="0032430C" w:rsidRDefault="00653D61" w:rsidP="00653D61">
      <w:pPr>
        <w:spacing w:afterLines="30" w:after="72"/>
        <w:jc w:val="center"/>
        <w:rPr>
          <w:rFonts w:ascii="Arial" w:hAnsi="Arial" w:cs="Arial"/>
          <w:color w:val="000000"/>
          <w:sz w:val="16"/>
          <w:szCs w:val="18"/>
          <w:lang w:val="es-ES_tradnl"/>
        </w:rPr>
      </w:pPr>
      <w:r w:rsidRPr="0032430C">
        <w:rPr>
          <w:rFonts w:ascii="Arial" w:hAnsi="Arial" w:cs="Arial"/>
          <w:b/>
          <w:color w:val="000000"/>
          <w:sz w:val="16"/>
          <w:szCs w:val="18"/>
          <w:lang w:val="es-ES_tradnl"/>
        </w:rPr>
        <w:t>Fuente:</w:t>
      </w:r>
      <w:r w:rsidRPr="0032430C">
        <w:rPr>
          <w:rFonts w:ascii="Arial" w:hAnsi="Arial" w:cs="Arial"/>
          <w:color w:val="000000"/>
          <w:sz w:val="16"/>
          <w:szCs w:val="18"/>
          <w:lang w:val="es-ES_tradnl"/>
        </w:rPr>
        <w:t xml:space="preserve"> Cédula de Evaluación de </w:t>
      </w:r>
      <w:r w:rsidR="00575782" w:rsidRPr="0032430C">
        <w:rPr>
          <w:rFonts w:ascii="Arial" w:hAnsi="Arial" w:cs="Arial"/>
          <w:color w:val="000000"/>
          <w:sz w:val="16"/>
          <w:szCs w:val="18"/>
          <w:lang w:val="es-ES_tradnl"/>
        </w:rPr>
        <w:t xml:space="preserve">Control Interno del DIF </w:t>
      </w:r>
      <w:r w:rsidR="0032430C" w:rsidRPr="0032430C">
        <w:rPr>
          <w:rFonts w:ascii="Arial" w:hAnsi="Arial" w:cs="Arial"/>
          <w:color w:val="000000"/>
          <w:sz w:val="16"/>
          <w:szCs w:val="18"/>
          <w:lang w:val="es-ES_tradnl"/>
        </w:rPr>
        <w:t>ESTATAL</w:t>
      </w:r>
      <w:r w:rsidR="00575782" w:rsidRPr="0032430C">
        <w:rPr>
          <w:rFonts w:ascii="Arial" w:hAnsi="Arial" w:cs="Arial"/>
          <w:color w:val="000000"/>
          <w:sz w:val="16"/>
          <w:szCs w:val="18"/>
          <w:lang w:val="es-ES_tradnl"/>
        </w:rPr>
        <w:t>.</w:t>
      </w:r>
    </w:p>
    <w:p w14:paraId="640D5EF6" w14:textId="77777777" w:rsidR="00653D61" w:rsidRPr="008F4776" w:rsidRDefault="00653D61" w:rsidP="00653D61">
      <w:pPr>
        <w:spacing w:afterLines="30" w:after="72"/>
        <w:jc w:val="center"/>
        <w:rPr>
          <w:rFonts w:ascii="Arial" w:hAnsi="Arial" w:cs="Arial"/>
          <w:color w:val="000000"/>
          <w:sz w:val="12"/>
          <w:szCs w:val="18"/>
          <w:lang w:val="es-ES_tradnl"/>
        </w:rPr>
      </w:pPr>
    </w:p>
    <w:p w14:paraId="7000E0A6" w14:textId="788E9142" w:rsidR="00653D61" w:rsidRDefault="00653D61" w:rsidP="00653D61">
      <w:pPr>
        <w:spacing w:afterLines="30" w:after="72"/>
        <w:jc w:val="both"/>
        <w:rPr>
          <w:rFonts w:ascii="Arial" w:eastAsia="Calibri" w:hAnsi="Arial" w:cs="Arial"/>
          <w:color w:val="000000"/>
          <w:sz w:val="24"/>
          <w:szCs w:val="24"/>
          <w:lang w:eastAsia="en-US"/>
        </w:rPr>
      </w:pPr>
      <w:r w:rsidRPr="00450C16">
        <w:rPr>
          <w:rFonts w:ascii="Arial" w:eastAsia="Calibri" w:hAnsi="Arial" w:cs="Arial"/>
          <w:color w:val="000000"/>
          <w:sz w:val="24"/>
          <w:szCs w:val="24"/>
          <w:lang w:eastAsia="en-US"/>
        </w:rPr>
        <w:t>De acuerdo a lo presentado en la tabla anterior, se determinó que el estatus de implementación del componente actividades de control es bajo, por lo que el ente público debe considerar diseñar, actualizar y garantizar la suficiencia e idoneidad de las actividades de control que contribuyan a mitigar y dar respuesta a los riesgos que dificultan el logro de los objetivos sustantivos y adjetivos de la institución, además como desarrollar las políticas y lineamientos que permitan implementar, dar soporte y continuidad a los sistemas de información de las actividades sustantivas, financieras y administrativas.</w:t>
      </w:r>
    </w:p>
    <w:p w14:paraId="1067809F" w14:textId="77777777" w:rsidR="00A47C16" w:rsidRPr="002D13F1" w:rsidRDefault="00A47C16" w:rsidP="00653D61">
      <w:pPr>
        <w:spacing w:afterLines="30" w:after="72"/>
        <w:jc w:val="both"/>
        <w:rPr>
          <w:rFonts w:ascii="Arial" w:eastAsia="Calibri" w:hAnsi="Arial" w:cs="Arial"/>
          <w:color w:val="000000"/>
          <w:sz w:val="16"/>
          <w:szCs w:val="16"/>
          <w:lang w:eastAsia="en-US"/>
        </w:rPr>
      </w:pPr>
    </w:p>
    <w:p w14:paraId="6CB745F9" w14:textId="77777777" w:rsidR="00653D61" w:rsidRPr="0032430C" w:rsidRDefault="00653D61" w:rsidP="00653D61">
      <w:pPr>
        <w:spacing w:afterLines="30" w:after="72"/>
        <w:jc w:val="center"/>
        <w:rPr>
          <w:rFonts w:ascii="Arial" w:hAnsi="Arial" w:cs="Arial"/>
          <w:b/>
          <w:color w:val="000000"/>
          <w:sz w:val="20"/>
          <w:szCs w:val="18"/>
          <w:lang w:val="es-ES_tradnl"/>
        </w:rPr>
      </w:pPr>
      <w:r w:rsidRPr="0032430C">
        <w:rPr>
          <w:rFonts w:ascii="Arial" w:hAnsi="Arial" w:cs="Arial"/>
          <w:b/>
          <w:color w:val="000000"/>
          <w:sz w:val="20"/>
          <w:szCs w:val="18"/>
          <w:lang w:val="es-ES_tradnl"/>
        </w:rPr>
        <w:t>Tabla 4. In</w:t>
      </w:r>
      <w:r w:rsidR="003A6ED4" w:rsidRPr="0032430C">
        <w:rPr>
          <w:rFonts w:ascii="Arial" w:hAnsi="Arial" w:cs="Arial"/>
          <w:b/>
          <w:color w:val="000000"/>
          <w:sz w:val="20"/>
          <w:szCs w:val="18"/>
          <w:lang w:val="es-ES_tradnl"/>
        </w:rPr>
        <w:t>formación y Comunicación</w:t>
      </w:r>
    </w:p>
    <w:tbl>
      <w:tblPr>
        <w:tblW w:w="9214" w:type="dxa"/>
        <w:jc w:val="right"/>
        <w:tblLayout w:type="fixed"/>
        <w:tblCellMar>
          <w:left w:w="70" w:type="dxa"/>
          <w:right w:w="70" w:type="dxa"/>
        </w:tblCellMar>
        <w:tblLook w:val="04A0" w:firstRow="1" w:lastRow="0" w:firstColumn="1" w:lastColumn="0" w:noHBand="0" w:noVBand="1"/>
      </w:tblPr>
      <w:tblGrid>
        <w:gridCol w:w="1418"/>
        <w:gridCol w:w="1276"/>
        <w:gridCol w:w="1417"/>
        <w:gridCol w:w="3686"/>
        <w:gridCol w:w="1417"/>
      </w:tblGrid>
      <w:tr w:rsidR="00653D61" w:rsidRPr="006717AF" w14:paraId="69379795" w14:textId="77777777" w:rsidTr="00295339">
        <w:trPr>
          <w:trHeight w:val="364"/>
          <w:jc w:val="right"/>
        </w:trPr>
        <w:tc>
          <w:tcPr>
            <w:tcW w:w="1418" w:type="dxa"/>
            <w:tcBorders>
              <w:bottom w:val="single" w:sz="4" w:space="0" w:color="auto"/>
            </w:tcBorders>
            <w:shd w:val="clear" w:color="000000" w:fill="1F497D"/>
            <w:vAlign w:val="center"/>
            <w:hideMark/>
          </w:tcPr>
          <w:p w14:paraId="4E046375" w14:textId="77777777" w:rsidR="00653D61" w:rsidRPr="006F63A4" w:rsidRDefault="00653D61" w:rsidP="00BC176B">
            <w:pPr>
              <w:spacing w:after="0"/>
              <w:jc w:val="center"/>
              <w:rPr>
                <w:rFonts w:ascii="Arial" w:hAnsi="Arial" w:cs="Arial"/>
                <w:b/>
                <w:bCs/>
                <w:color w:val="FFFFFF"/>
                <w:sz w:val="15"/>
                <w:szCs w:val="15"/>
              </w:rPr>
            </w:pPr>
            <w:r w:rsidRPr="006F63A4">
              <w:rPr>
                <w:rFonts w:ascii="Arial" w:hAnsi="Arial" w:cs="Arial"/>
                <w:b/>
                <w:bCs/>
                <w:color w:val="FFFFFF"/>
                <w:sz w:val="15"/>
                <w:szCs w:val="15"/>
              </w:rPr>
              <w:t>COMPONENTE</w:t>
            </w:r>
          </w:p>
        </w:tc>
        <w:tc>
          <w:tcPr>
            <w:tcW w:w="1276" w:type="dxa"/>
            <w:tcBorders>
              <w:bottom w:val="single" w:sz="4" w:space="0" w:color="auto"/>
            </w:tcBorders>
            <w:shd w:val="clear" w:color="000000" w:fill="1F497D"/>
            <w:vAlign w:val="center"/>
            <w:hideMark/>
          </w:tcPr>
          <w:p w14:paraId="19685F0A"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PUNTAJE MÁ</w:t>
            </w:r>
            <w:r w:rsidRPr="006F63A4">
              <w:rPr>
                <w:rFonts w:ascii="Arial" w:hAnsi="Arial" w:cs="Arial"/>
                <w:b/>
                <w:bCs/>
                <w:color w:val="FFFFFF"/>
                <w:sz w:val="15"/>
                <w:szCs w:val="15"/>
              </w:rPr>
              <w:t>XIMO ESPERADO</w:t>
            </w:r>
          </w:p>
        </w:tc>
        <w:tc>
          <w:tcPr>
            <w:tcW w:w="1417" w:type="dxa"/>
            <w:tcBorders>
              <w:bottom w:val="single" w:sz="4" w:space="0" w:color="auto"/>
            </w:tcBorders>
            <w:shd w:val="clear" w:color="000000" w:fill="1F497D"/>
            <w:vAlign w:val="center"/>
            <w:hideMark/>
          </w:tcPr>
          <w:p w14:paraId="5412CCD0"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CALIFICACIÓ</w:t>
            </w:r>
            <w:r w:rsidRPr="006F63A4">
              <w:rPr>
                <w:rFonts w:ascii="Arial" w:hAnsi="Arial" w:cs="Arial"/>
                <w:b/>
                <w:bCs/>
                <w:color w:val="FFFFFF"/>
                <w:sz w:val="15"/>
                <w:szCs w:val="15"/>
              </w:rPr>
              <w:t>N  COMPONENTES</w:t>
            </w:r>
          </w:p>
        </w:tc>
        <w:tc>
          <w:tcPr>
            <w:tcW w:w="3686" w:type="dxa"/>
            <w:tcBorders>
              <w:bottom w:val="single" w:sz="4" w:space="0" w:color="auto"/>
            </w:tcBorders>
            <w:shd w:val="clear" w:color="000000" w:fill="1F497D"/>
            <w:vAlign w:val="center"/>
            <w:hideMark/>
          </w:tcPr>
          <w:p w14:paraId="70481AA8"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FACTORES DE VALORIZACIÓ</w:t>
            </w:r>
            <w:r w:rsidRPr="006F63A4">
              <w:rPr>
                <w:rFonts w:ascii="Arial" w:hAnsi="Arial" w:cs="Arial"/>
                <w:b/>
                <w:bCs/>
                <w:color w:val="FFFFFF"/>
                <w:sz w:val="15"/>
                <w:szCs w:val="15"/>
              </w:rPr>
              <w:t>N</w:t>
            </w:r>
          </w:p>
        </w:tc>
        <w:tc>
          <w:tcPr>
            <w:tcW w:w="1417" w:type="dxa"/>
            <w:tcBorders>
              <w:bottom w:val="single" w:sz="4" w:space="0" w:color="auto"/>
            </w:tcBorders>
            <w:shd w:val="clear" w:color="000000" w:fill="1F497D"/>
            <w:vAlign w:val="center"/>
            <w:hideMark/>
          </w:tcPr>
          <w:p w14:paraId="193389BB" w14:textId="77777777" w:rsidR="00653D61" w:rsidRPr="006F63A4" w:rsidRDefault="00653D61" w:rsidP="00BC176B">
            <w:pPr>
              <w:spacing w:after="0"/>
              <w:jc w:val="center"/>
              <w:rPr>
                <w:rFonts w:ascii="Arial" w:hAnsi="Arial" w:cs="Arial"/>
                <w:b/>
                <w:bCs/>
                <w:color w:val="FFFFFF"/>
                <w:sz w:val="15"/>
                <w:szCs w:val="15"/>
              </w:rPr>
            </w:pPr>
            <w:r w:rsidRPr="006F63A4">
              <w:rPr>
                <w:rFonts w:ascii="Arial" w:hAnsi="Arial" w:cs="Arial"/>
                <w:b/>
                <w:bCs/>
                <w:color w:val="FFFFFF"/>
                <w:sz w:val="15"/>
                <w:szCs w:val="15"/>
              </w:rPr>
              <w:t>PUNTAJE ASIG. POR ELEMENTO</w:t>
            </w:r>
          </w:p>
        </w:tc>
      </w:tr>
      <w:tr w:rsidR="00653D61" w:rsidRPr="006717AF" w14:paraId="6CBCE465" w14:textId="77777777" w:rsidTr="00295339">
        <w:trPr>
          <w:trHeight w:val="77"/>
          <w:jc w:val="right"/>
        </w:trPr>
        <w:tc>
          <w:tcPr>
            <w:tcW w:w="1418" w:type="dxa"/>
            <w:vMerge w:val="restart"/>
            <w:tcBorders>
              <w:top w:val="single" w:sz="4" w:space="0" w:color="auto"/>
              <w:bottom w:val="single" w:sz="4" w:space="0" w:color="auto"/>
            </w:tcBorders>
            <w:shd w:val="clear" w:color="auto" w:fill="auto"/>
            <w:vAlign w:val="center"/>
            <w:hideMark/>
          </w:tcPr>
          <w:p w14:paraId="14BF285E" w14:textId="77777777" w:rsidR="00653D61" w:rsidRPr="006717AF" w:rsidRDefault="00653D61" w:rsidP="00BC176B">
            <w:pPr>
              <w:spacing w:after="0"/>
              <w:jc w:val="center"/>
              <w:rPr>
                <w:rFonts w:ascii="Arial" w:hAnsi="Arial" w:cs="Arial"/>
                <w:sz w:val="16"/>
                <w:szCs w:val="18"/>
              </w:rPr>
            </w:pPr>
            <w:r>
              <w:rPr>
                <w:rFonts w:ascii="Arial" w:hAnsi="Arial" w:cs="Arial"/>
                <w:sz w:val="16"/>
                <w:szCs w:val="18"/>
              </w:rPr>
              <w:t xml:space="preserve">INFORMACIÓN Y COMUNICACIÓN </w:t>
            </w:r>
          </w:p>
        </w:tc>
        <w:tc>
          <w:tcPr>
            <w:tcW w:w="1276" w:type="dxa"/>
            <w:vMerge w:val="restart"/>
            <w:tcBorders>
              <w:top w:val="single" w:sz="4" w:space="0" w:color="auto"/>
              <w:bottom w:val="single" w:sz="4" w:space="0" w:color="auto"/>
            </w:tcBorders>
            <w:shd w:val="clear" w:color="auto" w:fill="auto"/>
            <w:vAlign w:val="center"/>
            <w:hideMark/>
          </w:tcPr>
          <w:p w14:paraId="047C4D95" w14:textId="77777777" w:rsidR="00653D61" w:rsidRPr="006717AF" w:rsidRDefault="00653D61" w:rsidP="00BC176B">
            <w:pPr>
              <w:spacing w:after="0"/>
              <w:jc w:val="center"/>
              <w:rPr>
                <w:rFonts w:ascii="Arial" w:hAnsi="Arial" w:cs="Arial"/>
                <w:b/>
                <w:bCs/>
                <w:sz w:val="16"/>
                <w:szCs w:val="18"/>
              </w:rPr>
            </w:pPr>
            <w:r w:rsidRPr="006717AF">
              <w:rPr>
                <w:rFonts w:ascii="Arial" w:hAnsi="Arial" w:cs="Arial"/>
                <w:b/>
                <w:bCs/>
                <w:sz w:val="16"/>
                <w:szCs w:val="18"/>
              </w:rPr>
              <w:t>20</w:t>
            </w:r>
          </w:p>
        </w:tc>
        <w:tc>
          <w:tcPr>
            <w:tcW w:w="1417" w:type="dxa"/>
            <w:vMerge w:val="restart"/>
            <w:tcBorders>
              <w:top w:val="single" w:sz="4" w:space="0" w:color="auto"/>
              <w:bottom w:val="single" w:sz="4" w:space="0" w:color="auto"/>
            </w:tcBorders>
            <w:shd w:val="clear" w:color="auto" w:fill="auto"/>
            <w:vAlign w:val="center"/>
            <w:hideMark/>
          </w:tcPr>
          <w:p w14:paraId="2FB8FFC8" w14:textId="77777777" w:rsidR="00653D61" w:rsidRPr="006717AF" w:rsidRDefault="00653D61" w:rsidP="00BC176B">
            <w:pPr>
              <w:spacing w:after="0"/>
              <w:jc w:val="center"/>
              <w:rPr>
                <w:rFonts w:ascii="Arial" w:hAnsi="Arial" w:cs="Arial"/>
                <w:b/>
                <w:bCs/>
                <w:sz w:val="16"/>
                <w:szCs w:val="18"/>
              </w:rPr>
            </w:pPr>
            <w:r>
              <w:rPr>
                <w:rFonts w:ascii="Arial" w:hAnsi="Arial" w:cs="Arial"/>
                <w:b/>
                <w:bCs/>
                <w:sz w:val="16"/>
                <w:szCs w:val="18"/>
              </w:rPr>
              <w:t>12</w:t>
            </w:r>
          </w:p>
        </w:tc>
        <w:tc>
          <w:tcPr>
            <w:tcW w:w="3686" w:type="dxa"/>
            <w:tcBorders>
              <w:top w:val="single" w:sz="4" w:space="0" w:color="auto"/>
              <w:bottom w:val="single" w:sz="4" w:space="0" w:color="auto"/>
            </w:tcBorders>
            <w:shd w:val="clear" w:color="auto" w:fill="auto"/>
            <w:vAlign w:val="center"/>
            <w:hideMark/>
          </w:tcPr>
          <w:p w14:paraId="67396D67" w14:textId="77777777" w:rsidR="00653D61" w:rsidRPr="0024104E" w:rsidRDefault="00653D61" w:rsidP="00BC176B">
            <w:pPr>
              <w:spacing w:after="0"/>
              <w:rPr>
                <w:rFonts w:ascii="Arial" w:hAnsi="Arial" w:cs="Arial"/>
                <w:sz w:val="16"/>
                <w:szCs w:val="16"/>
              </w:rPr>
            </w:pPr>
            <w:r w:rsidRPr="001D22F0">
              <w:rPr>
                <w:rFonts w:ascii="Arial" w:hAnsi="Arial" w:cs="Arial"/>
                <w:sz w:val="16"/>
                <w:szCs w:val="16"/>
              </w:rPr>
              <w:t>Información Relevante y de Calidad</w:t>
            </w:r>
          </w:p>
        </w:tc>
        <w:tc>
          <w:tcPr>
            <w:tcW w:w="1417" w:type="dxa"/>
            <w:tcBorders>
              <w:top w:val="single" w:sz="4" w:space="0" w:color="auto"/>
              <w:bottom w:val="single" w:sz="4" w:space="0" w:color="auto"/>
            </w:tcBorders>
            <w:shd w:val="clear" w:color="auto" w:fill="auto"/>
            <w:vAlign w:val="center"/>
            <w:hideMark/>
          </w:tcPr>
          <w:p w14:paraId="2126E8C7" w14:textId="77777777" w:rsidR="00653D61" w:rsidRPr="0024104E" w:rsidRDefault="00653D61" w:rsidP="00BC176B">
            <w:pPr>
              <w:spacing w:after="0"/>
              <w:jc w:val="center"/>
              <w:rPr>
                <w:rFonts w:ascii="Arial" w:hAnsi="Arial" w:cs="Arial"/>
                <w:bCs/>
                <w:sz w:val="16"/>
                <w:szCs w:val="16"/>
              </w:rPr>
            </w:pPr>
            <w:r>
              <w:rPr>
                <w:rFonts w:ascii="Arial" w:hAnsi="Arial" w:cs="Arial"/>
                <w:b/>
                <w:bCs/>
                <w:sz w:val="16"/>
                <w:szCs w:val="16"/>
              </w:rPr>
              <w:t>4.00</w:t>
            </w:r>
          </w:p>
        </w:tc>
      </w:tr>
      <w:tr w:rsidR="00653D61" w:rsidRPr="006717AF" w14:paraId="4746DF21" w14:textId="77777777" w:rsidTr="00295339">
        <w:trPr>
          <w:trHeight w:val="105"/>
          <w:jc w:val="right"/>
        </w:trPr>
        <w:tc>
          <w:tcPr>
            <w:tcW w:w="1418" w:type="dxa"/>
            <w:vMerge/>
            <w:tcBorders>
              <w:top w:val="single" w:sz="4" w:space="0" w:color="auto"/>
              <w:bottom w:val="single" w:sz="4" w:space="0" w:color="auto"/>
            </w:tcBorders>
            <w:vAlign w:val="center"/>
            <w:hideMark/>
          </w:tcPr>
          <w:p w14:paraId="2592E92F" w14:textId="77777777" w:rsidR="00653D61" w:rsidRPr="006717AF" w:rsidRDefault="00653D61" w:rsidP="00BC176B">
            <w:pPr>
              <w:spacing w:after="0"/>
              <w:rPr>
                <w:rFonts w:ascii="Arial" w:hAnsi="Arial" w:cs="Arial"/>
                <w:sz w:val="16"/>
                <w:szCs w:val="18"/>
              </w:rPr>
            </w:pPr>
          </w:p>
        </w:tc>
        <w:tc>
          <w:tcPr>
            <w:tcW w:w="1276" w:type="dxa"/>
            <w:vMerge/>
            <w:tcBorders>
              <w:top w:val="single" w:sz="4" w:space="0" w:color="auto"/>
              <w:bottom w:val="single" w:sz="4" w:space="0" w:color="auto"/>
            </w:tcBorders>
            <w:vAlign w:val="center"/>
            <w:hideMark/>
          </w:tcPr>
          <w:p w14:paraId="10087888" w14:textId="77777777" w:rsidR="00653D61" w:rsidRPr="006717AF" w:rsidRDefault="00653D61" w:rsidP="00BC176B">
            <w:pPr>
              <w:spacing w:after="0"/>
              <w:rPr>
                <w:rFonts w:ascii="Arial" w:hAnsi="Arial" w:cs="Arial"/>
                <w:b/>
                <w:bCs/>
                <w:sz w:val="16"/>
                <w:szCs w:val="18"/>
              </w:rPr>
            </w:pPr>
          </w:p>
        </w:tc>
        <w:tc>
          <w:tcPr>
            <w:tcW w:w="1417" w:type="dxa"/>
            <w:vMerge/>
            <w:tcBorders>
              <w:top w:val="single" w:sz="4" w:space="0" w:color="auto"/>
              <w:bottom w:val="single" w:sz="4" w:space="0" w:color="auto"/>
            </w:tcBorders>
            <w:vAlign w:val="center"/>
            <w:hideMark/>
          </w:tcPr>
          <w:p w14:paraId="3004C5AF" w14:textId="77777777" w:rsidR="00653D61" w:rsidRPr="006717AF" w:rsidRDefault="00653D61" w:rsidP="00BC176B">
            <w:pPr>
              <w:spacing w:after="0"/>
              <w:rPr>
                <w:rFonts w:ascii="Arial" w:hAnsi="Arial" w:cs="Arial"/>
                <w:b/>
                <w:bCs/>
                <w:sz w:val="16"/>
                <w:szCs w:val="18"/>
              </w:rPr>
            </w:pPr>
          </w:p>
        </w:tc>
        <w:tc>
          <w:tcPr>
            <w:tcW w:w="3686" w:type="dxa"/>
            <w:tcBorders>
              <w:top w:val="single" w:sz="4" w:space="0" w:color="auto"/>
            </w:tcBorders>
            <w:shd w:val="clear" w:color="auto" w:fill="auto"/>
            <w:vAlign w:val="center"/>
            <w:hideMark/>
          </w:tcPr>
          <w:p w14:paraId="4220A0F7" w14:textId="77777777" w:rsidR="00653D61" w:rsidRPr="0024104E" w:rsidRDefault="00653D61" w:rsidP="00BC176B">
            <w:pPr>
              <w:spacing w:after="0"/>
              <w:rPr>
                <w:rFonts w:ascii="Arial" w:hAnsi="Arial" w:cs="Arial"/>
                <w:sz w:val="16"/>
                <w:szCs w:val="16"/>
              </w:rPr>
            </w:pPr>
            <w:r w:rsidRPr="001D22F0">
              <w:rPr>
                <w:rFonts w:ascii="Arial" w:hAnsi="Arial" w:cs="Arial"/>
                <w:color w:val="000000"/>
                <w:sz w:val="16"/>
                <w:szCs w:val="18"/>
              </w:rPr>
              <w:t>Comunicación Interna</w:t>
            </w:r>
          </w:p>
        </w:tc>
        <w:tc>
          <w:tcPr>
            <w:tcW w:w="1417" w:type="dxa"/>
            <w:tcBorders>
              <w:top w:val="single" w:sz="4" w:space="0" w:color="auto"/>
            </w:tcBorders>
            <w:shd w:val="clear" w:color="auto" w:fill="auto"/>
            <w:vAlign w:val="center"/>
            <w:hideMark/>
          </w:tcPr>
          <w:p w14:paraId="78CC0E20" w14:textId="77777777" w:rsidR="00653D61" w:rsidRPr="0024104E" w:rsidRDefault="00653D61" w:rsidP="00BC176B">
            <w:pPr>
              <w:spacing w:after="0"/>
              <w:jc w:val="center"/>
              <w:rPr>
                <w:rFonts w:ascii="Arial" w:hAnsi="Arial" w:cs="Arial"/>
                <w:bCs/>
                <w:sz w:val="16"/>
                <w:szCs w:val="16"/>
              </w:rPr>
            </w:pPr>
            <w:r>
              <w:rPr>
                <w:rFonts w:ascii="Arial" w:hAnsi="Arial" w:cs="Arial"/>
                <w:b/>
                <w:bCs/>
                <w:sz w:val="16"/>
                <w:szCs w:val="16"/>
              </w:rPr>
              <w:t>8.00</w:t>
            </w:r>
          </w:p>
        </w:tc>
      </w:tr>
      <w:tr w:rsidR="00653D61" w:rsidRPr="006717AF" w14:paraId="6F3CFFB1" w14:textId="77777777" w:rsidTr="00295339">
        <w:trPr>
          <w:trHeight w:val="214"/>
          <w:jc w:val="right"/>
        </w:trPr>
        <w:tc>
          <w:tcPr>
            <w:tcW w:w="4111" w:type="dxa"/>
            <w:gridSpan w:val="3"/>
            <w:tcBorders>
              <w:top w:val="single" w:sz="4" w:space="0" w:color="auto"/>
              <w:bottom w:val="single" w:sz="4" w:space="0" w:color="auto"/>
            </w:tcBorders>
            <w:shd w:val="clear" w:color="auto" w:fill="auto"/>
            <w:vAlign w:val="center"/>
            <w:hideMark/>
          </w:tcPr>
          <w:p w14:paraId="04EAD86C" w14:textId="77777777" w:rsidR="00653D61" w:rsidRPr="006717AF" w:rsidRDefault="00653D61" w:rsidP="00BC176B">
            <w:pPr>
              <w:spacing w:after="0"/>
              <w:jc w:val="center"/>
              <w:rPr>
                <w:rFonts w:ascii="Arial" w:hAnsi="Arial" w:cs="Arial"/>
                <w:sz w:val="16"/>
                <w:szCs w:val="18"/>
              </w:rPr>
            </w:pPr>
          </w:p>
        </w:tc>
        <w:tc>
          <w:tcPr>
            <w:tcW w:w="3686" w:type="dxa"/>
            <w:tcBorders>
              <w:top w:val="single" w:sz="4" w:space="0" w:color="auto"/>
              <w:bottom w:val="single" w:sz="4" w:space="0" w:color="auto"/>
            </w:tcBorders>
            <w:shd w:val="clear" w:color="auto" w:fill="auto"/>
            <w:vAlign w:val="center"/>
            <w:hideMark/>
          </w:tcPr>
          <w:p w14:paraId="407D5C22" w14:textId="77777777" w:rsidR="00653D61" w:rsidRPr="0024104E" w:rsidRDefault="00653D61" w:rsidP="00BC176B">
            <w:pPr>
              <w:spacing w:after="0"/>
              <w:jc w:val="center"/>
              <w:rPr>
                <w:rFonts w:ascii="Arial" w:hAnsi="Arial" w:cs="Arial"/>
                <w:b/>
                <w:bCs/>
                <w:sz w:val="16"/>
                <w:szCs w:val="16"/>
              </w:rPr>
            </w:pPr>
            <w:r w:rsidRPr="0024104E">
              <w:rPr>
                <w:rFonts w:ascii="Arial" w:hAnsi="Arial" w:cs="Arial"/>
                <w:b/>
                <w:bCs/>
                <w:sz w:val="16"/>
                <w:szCs w:val="16"/>
              </w:rPr>
              <w:t>TOTAL</w:t>
            </w:r>
          </w:p>
        </w:tc>
        <w:tc>
          <w:tcPr>
            <w:tcW w:w="1417" w:type="dxa"/>
            <w:tcBorders>
              <w:top w:val="single" w:sz="4" w:space="0" w:color="auto"/>
              <w:bottom w:val="single" w:sz="4" w:space="0" w:color="auto"/>
            </w:tcBorders>
            <w:shd w:val="clear" w:color="auto" w:fill="auto"/>
            <w:vAlign w:val="center"/>
            <w:hideMark/>
          </w:tcPr>
          <w:p w14:paraId="24446755" w14:textId="77777777" w:rsidR="00653D61" w:rsidRPr="0024104E" w:rsidRDefault="00653D61" w:rsidP="00BC176B">
            <w:pPr>
              <w:spacing w:after="0"/>
              <w:jc w:val="center"/>
              <w:rPr>
                <w:rFonts w:ascii="Arial" w:hAnsi="Arial" w:cs="Arial"/>
                <w:b/>
                <w:bCs/>
                <w:sz w:val="16"/>
                <w:szCs w:val="16"/>
              </w:rPr>
            </w:pPr>
            <w:r>
              <w:rPr>
                <w:rFonts w:ascii="Arial" w:hAnsi="Arial" w:cs="Arial"/>
                <w:b/>
                <w:bCs/>
                <w:sz w:val="16"/>
                <w:szCs w:val="16"/>
              </w:rPr>
              <w:t>12.00</w:t>
            </w:r>
          </w:p>
        </w:tc>
      </w:tr>
    </w:tbl>
    <w:p w14:paraId="122A2503" w14:textId="63EFEA51" w:rsidR="00653D61" w:rsidRDefault="00653D61" w:rsidP="00653D61">
      <w:pPr>
        <w:spacing w:afterLines="30" w:after="72"/>
        <w:jc w:val="center"/>
        <w:rPr>
          <w:rFonts w:ascii="Arial" w:hAnsi="Arial" w:cs="Arial"/>
          <w:color w:val="000000"/>
          <w:sz w:val="14"/>
          <w:szCs w:val="18"/>
          <w:lang w:val="es-ES_tradnl"/>
        </w:rPr>
      </w:pPr>
      <w:r w:rsidRPr="0032430C">
        <w:rPr>
          <w:rFonts w:ascii="Arial" w:hAnsi="Arial" w:cs="Arial"/>
          <w:b/>
          <w:color w:val="000000"/>
          <w:sz w:val="16"/>
          <w:szCs w:val="18"/>
          <w:lang w:val="es-ES_tradnl"/>
        </w:rPr>
        <w:t>Fuente:</w:t>
      </w:r>
      <w:r w:rsidRPr="0032430C">
        <w:rPr>
          <w:rFonts w:ascii="Arial" w:hAnsi="Arial" w:cs="Arial"/>
          <w:color w:val="000000"/>
          <w:sz w:val="16"/>
          <w:szCs w:val="18"/>
          <w:lang w:val="es-ES_tradnl"/>
        </w:rPr>
        <w:t xml:space="preserve"> Cédula de Evaluación de Control Interno del DIF </w:t>
      </w:r>
      <w:r w:rsidR="0032430C" w:rsidRPr="0032430C">
        <w:rPr>
          <w:rFonts w:ascii="Arial" w:hAnsi="Arial" w:cs="Arial"/>
          <w:color w:val="000000"/>
          <w:sz w:val="16"/>
          <w:szCs w:val="18"/>
          <w:lang w:val="es-ES_tradnl"/>
        </w:rPr>
        <w:t>ESTATAL</w:t>
      </w:r>
      <w:r w:rsidR="003A6ED4" w:rsidRPr="0032430C">
        <w:rPr>
          <w:rFonts w:ascii="Arial" w:hAnsi="Arial" w:cs="Arial"/>
          <w:color w:val="000000"/>
          <w:sz w:val="16"/>
          <w:szCs w:val="18"/>
          <w:lang w:val="es-ES_tradnl"/>
        </w:rPr>
        <w:t>.</w:t>
      </w:r>
    </w:p>
    <w:p w14:paraId="75DA935E" w14:textId="77777777" w:rsidR="00653D61" w:rsidRPr="008F4776" w:rsidRDefault="00653D61" w:rsidP="00653D61">
      <w:pPr>
        <w:spacing w:afterLines="30" w:after="72"/>
        <w:jc w:val="center"/>
        <w:rPr>
          <w:rFonts w:ascii="Arial" w:hAnsi="Arial" w:cs="Arial"/>
          <w:color w:val="000000"/>
          <w:sz w:val="12"/>
          <w:szCs w:val="18"/>
          <w:lang w:val="es-ES_tradnl"/>
        </w:rPr>
      </w:pPr>
    </w:p>
    <w:p w14:paraId="5D546E97" w14:textId="4C29119C" w:rsidR="00653D61" w:rsidRPr="00450C16" w:rsidRDefault="00653D61" w:rsidP="00653D61">
      <w:pPr>
        <w:spacing w:afterLines="30" w:after="72"/>
        <w:jc w:val="both"/>
        <w:rPr>
          <w:rFonts w:ascii="Arial" w:eastAsia="Calibri" w:hAnsi="Arial" w:cs="Arial"/>
          <w:color w:val="000000"/>
          <w:sz w:val="24"/>
          <w:szCs w:val="24"/>
          <w:lang w:eastAsia="en-US"/>
        </w:rPr>
      </w:pPr>
      <w:r w:rsidRPr="00450C16">
        <w:rPr>
          <w:rFonts w:ascii="Arial" w:eastAsia="Calibri" w:hAnsi="Arial" w:cs="Arial"/>
          <w:color w:val="000000"/>
          <w:sz w:val="24"/>
          <w:szCs w:val="24"/>
          <w:lang w:eastAsia="en-US"/>
        </w:rPr>
        <w:t xml:space="preserve">Con base en lo anterior, se determinó que el estatus de implementación del componente información y comunicación es medio, </w:t>
      </w:r>
      <w:r w:rsidRPr="00127D2F">
        <w:rPr>
          <w:rFonts w:ascii="Arial" w:eastAsia="Calibri" w:hAnsi="Arial" w:cs="Arial"/>
          <w:color w:val="000000"/>
          <w:sz w:val="24"/>
          <w:szCs w:val="24"/>
          <w:lang w:eastAsia="en-US"/>
        </w:rPr>
        <w:t xml:space="preserve">por lo que es importante que el ente </w:t>
      </w:r>
      <w:r w:rsidR="00127D2F" w:rsidRPr="00127D2F">
        <w:rPr>
          <w:rFonts w:ascii="Arial" w:eastAsia="Calibri" w:hAnsi="Arial" w:cs="Arial"/>
          <w:color w:val="000000"/>
          <w:sz w:val="24"/>
          <w:szCs w:val="24"/>
          <w:lang w:eastAsia="en-US"/>
        </w:rPr>
        <w:t>refuerce</w:t>
      </w:r>
      <w:r w:rsidRPr="00127D2F">
        <w:rPr>
          <w:rFonts w:ascii="Arial" w:eastAsia="Calibri" w:hAnsi="Arial" w:cs="Arial"/>
          <w:color w:val="000000"/>
          <w:sz w:val="24"/>
          <w:szCs w:val="24"/>
          <w:lang w:eastAsia="en-US"/>
        </w:rPr>
        <w:t xml:space="preserve"> los medios y mecanismos establecidos</w:t>
      </w:r>
      <w:r w:rsidRPr="00450C16">
        <w:rPr>
          <w:rFonts w:ascii="Arial" w:eastAsia="Calibri" w:hAnsi="Arial" w:cs="Arial"/>
          <w:color w:val="000000"/>
          <w:sz w:val="24"/>
          <w:szCs w:val="24"/>
          <w:lang w:eastAsia="en-US"/>
        </w:rPr>
        <w:t xml:space="preserve"> para la obtención, procesamiento, generación, clasificación, validación y comunicación de la información financiera, presupuestaria, administrativa y operacional requerida en el desarrollo de sus procesos, transacciones y actividades, lo que permitirá al personal continuar con sus funciones y responsabilidades para el logro de los objetivos institucionales de manera eficiente y eficaz.</w:t>
      </w:r>
    </w:p>
    <w:p w14:paraId="0BE08A05" w14:textId="52CAECBF" w:rsidR="00A47C16" w:rsidRPr="00D34AF8" w:rsidRDefault="00A47C16" w:rsidP="00653D61">
      <w:pPr>
        <w:spacing w:afterLines="30" w:after="72"/>
        <w:jc w:val="both"/>
        <w:rPr>
          <w:rFonts w:ascii="Arial" w:hAnsi="Arial" w:cs="Arial"/>
          <w:color w:val="000000"/>
          <w:sz w:val="8"/>
          <w:szCs w:val="18"/>
        </w:rPr>
      </w:pPr>
    </w:p>
    <w:p w14:paraId="69B2ADD1" w14:textId="77777777" w:rsidR="00653D61" w:rsidRPr="0032430C" w:rsidRDefault="00653D61" w:rsidP="00653D61">
      <w:pPr>
        <w:spacing w:afterLines="30" w:after="72"/>
        <w:jc w:val="center"/>
        <w:rPr>
          <w:rFonts w:ascii="Arial" w:hAnsi="Arial" w:cs="Arial"/>
          <w:b/>
          <w:color w:val="000000"/>
          <w:sz w:val="20"/>
          <w:szCs w:val="18"/>
        </w:rPr>
      </w:pPr>
      <w:r w:rsidRPr="0032430C">
        <w:rPr>
          <w:rFonts w:ascii="Arial" w:hAnsi="Arial" w:cs="Arial"/>
          <w:b/>
          <w:color w:val="000000"/>
          <w:sz w:val="20"/>
          <w:szCs w:val="18"/>
        </w:rPr>
        <w:lastRenderedPageBreak/>
        <w:t>Tabla 5. Supervisión</w:t>
      </w:r>
    </w:p>
    <w:tbl>
      <w:tblPr>
        <w:tblW w:w="9214" w:type="dxa"/>
        <w:jc w:val="center"/>
        <w:tblLayout w:type="fixed"/>
        <w:tblCellMar>
          <w:left w:w="70" w:type="dxa"/>
          <w:right w:w="70" w:type="dxa"/>
        </w:tblCellMar>
        <w:tblLook w:val="04A0" w:firstRow="1" w:lastRow="0" w:firstColumn="1" w:lastColumn="0" w:noHBand="0" w:noVBand="1"/>
      </w:tblPr>
      <w:tblGrid>
        <w:gridCol w:w="1702"/>
        <w:gridCol w:w="1275"/>
        <w:gridCol w:w="1701"/>
        <w:gridCol w:w="3119"/>
        <w:gridCol w:w="1417"/>
      </w:tblGrid>
      <w:tr w:rsidR="00653D61" w:rsidRPr="006717AF" w14:paraId="3ADE0DB3" w14:textId="77777777" w:rsidTr="00295339">
        <w:trPr>
          <w:trHeight w:val="364"/>
          <w:jc w:val="center"/>
        </w:trPr>
        <w:tc>
          <w:tcPr>
            <w:tcW w:w="1702" w:type="dxa"/>
            <w:tcBorders>
              <w:bottom w:val="single" w:sz="4" w:space="0" w:color="auto"/>
            </w:tcBorders>
            <w:shd w:val="clear" w:color="000000" w:fill="1F497D"/>
            <w:vAlign w:val="center"/>
            <w:hideMark/>
          </w:tcPr>
          <w:p w14:paraId="06C31A33" w14:textId="77777777" w:rsidR="00653D61" w:rsidRPr="006F63A4" w:rsidRDefault="00653D61" w:rsidP="00BC176B">
            <w:pPr>
              <w:spacing w:after="0"/>
              <w:jc w:val="center"/>
              <w:rPr>
                <w:rFonts w:ascii="Arial" w:hAnsi="Arial" w:cs="Arial"/>
                <w:b/>
                <w:bCs/>
                <w:color w:val="FFFFFF"/>
                <w:sz w:val="15"/>
                <w:szCs w:val="15"/>
              </w:rPr>
            </w:pPr>
            <w:r w:rsidRPr="006F63A4">
              <w:rPr>
                <w:rFonts w:ascii="Arial" w:hAnsi="Arial" w:cs="Arial"/>
                <w:b/>
                <w:bCs/>
                <w:color w:val="FFFFFF"/>
                <w:sz w:val="15"/>
                <w:szCs w:val="15"/>
              </w:rPr>
              <w:t>COMPONENTE</w:t>
            </w:r>
          </w:p>
        </w:tc>
        <w:tc>
          <w:tcPr>
            <w:tcW w:w="1275" w:type="dxa"/>
            <w:tcBorders>
              <w:bottom w:val="single" w:sz="4" w:space="0" w:color="auto"/>
            </w:tcBorders>
            <w:shd w:val="clear" w:color="000000" w:fill="1F497D"/>
            <w:vAlign w:val="center"/>
            <w:hideMark/>
          </w:tcPr>
          <w:p w14:paraId="05D0BFE4" w14:textId="1C6BC155" w:rsidR="00653D61" w:rsidRPr="006F63A4" w:rsidRDefault="00653D61" w:rsidP="00127D2F">
            <w:pPr>
              <w:spacing w:after="0"/>
              <w:jc w:val="center"/>
              <w:rPr>
                <w:rFonts w:ascii="Arial" w:hAnsi="Arial" w:cs="Arial"/>
                <w:b/>
                <w:bCs/>
                <w:color w:val="FFFFFF"/>
                <w:sz w:val="15"/>
                <w:szCs w:val="15"/>
              </w:rPr>
            </w:pPr>
            <w:r>
              <w:rPr>
                <w:rFonts w:ascii="Arial" w:hAnsi="Arial" w:cs="Arial"/>
                <w:b/>
                <w:bCs/>
                <w:color w:val="FFFFFF"/>
                <w:sz w:val="15"/>
                <w:szCs w:val="15"/>
              </w:rPr>
              <w:t xml:space="preserve">PUNTAJE </w:t>
            </w:r>
            <w:r w:rsidRPr="00E93FC3">
              <w:rPr>
                <w:rFonts w:ascii="Arial" w:hAnsi="Arial" w:cs="Arial"/>
                <w:b/>
                <w:bCs/>
                <w:color w:val="FFFFFF" w:themeColor="background1"/>
                <w:sz w:val="15"/>
                <w:szCs w:val="15"/>
              </w:rPr>
              <w:t>M</w:t>
            </w:r>
            <w:r w:rsidR="00127D2F" w:rsidRPr="00E93FC3">
              <w:rPr>
                <w:rFonts w:ascii="Arial" w:hAnsi="Arial" w:cs="Arial"/>
                <w:b/>
                <w:bCs/>
                <w:color w:val="FFFFFF" w:themeColor="background1"/>
                <w:sz w:val="15"/>
                <w:szCs w:val="15"/>
              </w:rPr>
              <w:t>Á</w:t>
            </w:r>
            <w:r w:rsidRPr="00E93FC3">
              <w:rPr>
                <w:rFonts w:ascii="Arial" w:hAnsi="Arial" w:cs="Arial"/>
                <w:b/>
                <w:bCs/>
                <w:color w:val="FFFFFF" w:themeColor="background1"/>
                <w:sz w:val="15"/>
                <w:szCs w:val="15"/>
              </w:rPr>
              <w:t xml:space="preserve">XIMO </w:t>
            </w:r>
            <w:r w:rsidRPr="006F63A4">
              <w:rPr>
                <w:rFonts w:ascii="Arial" w:hAnsi="Arial" w:cs="Arial"/>
                <w:b/>
                <w:bCs/>
                <w:color w:val="FFFFFF"/>
                <w:sz w:val="15"/>
                <w:szCs w:val="15"/>
              </w:rPr>
              <w:t>ESPERADO</w:t>
            </w:r>
          </w:p>
        </w:tc>
        <w:tc>
          <w:tcPr>
            <w:tcW w:w="1701" w:type="dxa"/>
            <w:tcBorders>
              <w:bottom w:val="single" w:sz="4" w:space="0" w:color="auto"/>
            </w:tcBorders>
            <w:shd w:val="clear" w:color="000000" w:fill="1F497D"/>
            <w:vAlign w:val="center"/>
            <w:hideMark/>
          </w:tcPr>
          <w:p w14:paraId="345E4B7F"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CALIFICACIÓ</w:t>
            </w:r>
            <w:r w:rsidRPr="006F63A4">
              <w:rPr>
                <w:rFonts w:ascii="Arial" w:hAnsi="Arial" w:cs="Arial"/>
                <w:b/>
                <w:bCs/>
                <w:color w:val="FFFFFF"/>
                <w:sz w:val="15"/>
                <w:szCs w:val="15"/>
              </w:rPr>
              <w:t>N  COMPONENTES</w:t>
            </w:r>
          </w:p>
        </w:tc>
        <w:tc>
          <w:tcPr>
            <w:tcW w:w="3119" w:type="dxa"/>
            <w:tcBorders>
              <w:bottom w:val="single" w:sz="4" w:space="0" w:color="auto"/>
            </w:tcBorders>
            <w:shd w:val="clear" w:color="000000" w:fill="1F497D"/>
            <w:vAlign w:val="center"/>
            <w:hideMark/>
          </w:tcPr>
          <w:p w14:paraId="20830D6C" w14:textId="77777777" w:rsidR="00653D61" w:rsidRPr="006F63A4" w:rsidRDefault="00653D61" w:rsidP="00BC176B">
            <w:pPr>
              <w:spacing w:after="0"/>
              <w:jc w:val="center"/>
              <w:rPr>
                <w:rFonts w:ascii="Arial" w:hAnsi="Arial" w:cs="Arial"/>
                <w:b/>
                <w:bCs/>
                <w:color w:val="FFFFFF"/>
                <w:sz w:val="15"/>
                <w:szCs w:val="15"/>
              </w:rPr>
            </w:pPr>
            <w:r>
              <w:rPr>
                <w:rFonts w:ascii="Arial" w:hAnsi="Arial" w:cs="Arial"/>
                <w:b/>
                <w:bCs/>
                <w:color w:val="FFFFFF"/>
                <w:sz w:val="15"/>
                <w:szCs w:val="15"/>
              </w:rPr>
              <w:t>FACTORES DE VALORIZACIÓ</w:t>
            </w:r>
            <w:r w:rsidRPr="006F63A4">
              <w:rPr>
                <w:rFonts w:ascii="Arial" w:hAnsi="Arial" w:cs="Arial"/>
                <w:b/>
                <w:bCs/>
                <w:color w:val="FFFFFF"/>
                <w:sz w:val="15"/>
                <w:szCs w:val="15"/>
              </w:rPr>
              <w:t>N</w:t>
            </w:r>
          </w:p>
        </w:tc>
        <w:tc>
          <w:tcPr>
            <w:tcW w:w="1417" w:type="dxa"/>
            <w:tcBorders>
              <w:bottom w:val="single" w:sz="4" w:space="0" w:color="auto"/>
            </w:tcBorders>
            <w:shd w:val="clear" w:color="000000" w:fill="1F497D"/>
            <w:vAlign w:val="center"/>
            <w:hideMark/>
          </w:tcPr>
          <w:p w14:paraId="5EA6AA3F" w14:textId="77777777" w:rsidR="00653D61" w:rsidRPr="006F63A4" w:rsidRDefault="00653D61" w:rsidP="00BC176B">
            <w:pPr>
              <w:spacing w:after="0"/>
              <w:jc w:val="center"/>
              <w:rPr>
                <w:rFonts w:ascii="Arial" w:hAnsi="Arial" w:cs="Arial"/>
                <w:b/>
                <w:bCs/>
                <w:color w:val="FFFFFF"/>
                <w:sz w:val="15"/>
                <w:szCs w:val="15"/>
              </w:rPr>
            </w:pPr>
            <w:r w:rsidRPr="006F63A4">
              <w:rPr>
                <w:rFonts w:ascii="Arial" w:hAnsi="Arial" w:cs="Arial"/>
                <w:b/>
                <w:bCs/>
                <w:color w:val="FFFFFF"/>
                <w:sz w:val="15"/>
                <w:szCs w:val="15"/>
              </w:rPr>
              <w:t>PUNTAJE ASIG. POR ELEMENTO</w:t>
            </w:r>
          </w:p>
        </w:tc>
      </w:tr>
      <w:tr w:rsidR="00653D61" w:rsidRPr="006717AF" w14:paraId="7121C8D2" w14:textId="77777777" w:rsidTr="00295339">
        <w:trPr>
          <w:trHeight w:val="286"/>
          <w:jc w:val="center"/>
        </w:trPr>
        <w:tc>
          <w:tcPr>
            <w:tcW w:w="1702" w:type="dxa"/>
            <w:tcBorders>
              <w:top w:val="single" w:sz="4" w:space="0" w:color="auto"/>
              <w:bottom w:val="single" w:sz="4" w:space="0" w:color="auto"/>
            </w:tcBorders>
            <w:shd w:val="clear" w:color="auto" w:fill="auto"/>
            <w:vAlign w:val="center"/>
            <w:hideMark/>
          </w:tcPr>
          <w:p w14:paraId="73C06B8F" w14:textId="77777777" w:rsidR="00653D61" w:rsidRPr="006717AF" w:rsidRDefault="00653D61" w:rsidP="00BC176B">
            <w:pPr>
              <w:spacing w:after="0"/>
              <w:jc w:val="center"/>
              <w:rPr>
                <w:rFonts w:ascii="Arial" w:hAnsi="Arial" w:cs="Arial"/>
                <w:sz w:val="16"/>
                <w:szCs w:val="18"/>
              </w:rPr>
            </w:pPr>
            <w:r>
              <w:rPr>
                <w:rFonts w:ascii="Arial" w:hAnsi="Arial" w:cs="Arial"/>
                <w:sz w:val="16"/>
                <w:szCs w:val="18"/>
              </w:rPr>
              <w:t xml:space="preserve">SUPERVISIÓN </w:t>
            </w:r>
          </w:p>
        </w:tc>
        <w:tc>
          <w:tcPr>
            <w:tcW w:w="1275" w:type="dxa"/>
            <w:tcBorders>
              <w:top w:val="single" w:sz="4" w:space="0" w:color="auto"/>
              <w:bottom w:val="single" w:sz="4" w:space="0" w:color="auto"/>
            </w:tcBorders>
            <w:shd w:val="clear" w:color="auto" w:fill="auto"/>
            <w:vAlign w:val="center"/>
            <w:hideMark/>
          </w:tcPr>
          <w:p w14:paraId="37EB3D7E" w14:textId="77777777" w:rsidR="00653D61" w:rsidRPr="006717AF" w:rsidRDefault="00653D61" w:rsidP="00BC176B">
            <w:pPr>
              <w:spacing w:after="0"/>
              <w:jc w:val="center"/>
              <w:rPr>
                <w:rFonts w:ascii="Arial" w:hAnsi="Arial" w:cs="Arial"/>
                <w:b/>
                <w:bCs/>
                <w:sz w:val="16"/>
                <w:szCs w:val="18"/>
              </w:rPr>
            </w:pPr>
            <w:r w:rsidRPr="006717AF">
              <w:rPr>
                <w:rFonts w:ascii="Arial" w:hAnsi="Arial" w:cs="Arial"/>
                <w:b/>
                <w:bCs/>
                <w:sz w:val="16"/>
                <w:szCs w:val="18"/>
              </w:rPr>
              <w:t>20</w:t>
            </w:r>
          </w:p>
        </w:tc>
        <w:tc>
          <w:tcPr>
            <w:tcW w:w="1701" w:type="dxa"/>
            <w:tcBorders>
              <w:top w:val="single" w:sz="4" w:space="0" w:color="auto"/>
              <w:bottom w:val="single" w:sz="4" w:space="0" w:color="auto"/>
            </w:tcBorders>
            <w:shd w:val="clear" w:color="auto" w:fill="auto"/>
            <w:vAlign w:val="center"/>
            <w:hideMark/>
          </w:tcPr>
          <w:p w14:paraId="56A2DE05" w14:textId="77777777" w:rsidR="00653D61" w:rsidRPr="006717AF" w:rsidRDefault="00653D61" w:rsidP="00BC176B">
            <w:pPr>
              <w:spacing w:after="0"/>
              <w:jc w:val="center"/>
              <w:rPr>
                <w:rFonts w:ascii="Arial" w:hAnsi="Arial" w:cs="Arial"/>
                <w:b/>
                <w:bCs/>
                <w:sz w:val="16"/>
                <w:szCs w:val="18"/>
              </w:rPr>
            </w:pPr>
            <w:r>
              <w:rPr>
                <w:rFonts w:ascii="Arial" w:hAnsi="Arial" w:cs="Arial"/>
                <w:b/>
                <w:bCs/>
                <w:sz w:val="16"/>
                <w:szCs w:val="18"/>
              </w:rPr>
              <w:t>10</w:t>
            </w:r>
          </w:p>
        </w:tc>
        <w:tc>
          <w:tcPr>
            <w:tcW w:w="3119" w:type="dxa"/>
            <w:tcBorders>
              <w:top w:val="single" w:sz="4" w:space="0" w:color="auto"/>
            </w:tcBorders>
            <w:shd w:val="clear" w:color="auto" w:fill="auto"/>
            <w:vAlign w:val="center"/>
            <w:hideMark/>
          </w:tcPr>
          <w:p w14:paraId="412C3817" w14:textId="1895E35E" w:rsidR="00653D61" w:rsidRPr="0024104E" w:rsidRDefault="00653D61" w:rsidP="00BC176B">
            <w:pPr>
              <w:spacing w:after="0"/>
              <w:rPr>
                <w:rFonts w:ascii="Arial" w:hAnsi="Arial" w:cs="Arial"/>
                <w:sz w:val="16"/>
                <w:szCs w:val="16"/>
              </w:rPr>
            </w:pPr>
            <w:r w:rsidRPr="001D22F0">
              <w:rPr>
                <w:rFonts w:ascii="Arial" w:hAnsi="Arial" w:cs="Arial"/>
                <w:sz w:val="16"/>
                <w:szCs w:val="16"/>
              </w:rPr>
              <w:t xml:space="preserve">Realizar Actividades de Supervisión (Evaluaciones y </w:t>
            </w:r>
            <w:r w:rsidRPr="00127D2F">
              <w:rPr>
                <w:rFonts w:ascii="Arial" w:hAnsi="Arial" w:cs="Arial"/>
                <w:sz w:val="16"/>
                <w:szCs w:val="16"/>
              </w:rPr>
              <w:t>Autoevaluaciones</w:t>
            </w:r>
            <w:r w:rsidR="00127D2F" w:rsidRPr="00127D2F">
              <w:rPr>
                <w:rFonts w:ascii="Arial" w:hAnsi="Arial" w:cs="Arial"/>
                <w:sz w:val="16"/>
                <w:szCs w:val="16"/>
              </w:rPr>
              <w:t>)</w:t>
            </w:r>
          </w:p>
        </w:tc>
        <w:tc>
          <w:tcPr>
            <w:tcW w:w="1417" w:type="dxa"/>
            <w:tcBorders>
              <w:top w:val="single" w:sz="4" w:space="0" w:color="auto"/>
            </w:tcBorders>
            <w:shd w:val="clear" w:color="auto" w:fill="auto"/>
            <w:vAlign w:val="center"/>
            <w:hideMark/>
          </w:tcPr>
          <w:p w14:paraId="58708EC4" w14:textId="77777777" w:rsidR="00653D61" w:rsidRPr="0024104E" w:rsidRDefault="00653D61" w:rsidP="00BC176B">
            <w:pPr>
              <w:spacing w:after="0"/>
              <w:jc w:val="center"/>
              <w:rPr>
                <w:rFonts w:ascii="Arial" w:hAnsi="Arial" w:cs="Arial"/>
                <w:bCs/>
                <w:sz w:val="16"/>
                <w:szCs w:val="16"/>
              </w:rPr>
            </w:pPr>
            <w:r>
              <w:rPr>
                <w:rFonts w:ascii="Arial" w:hAnsi="Arial" w:cs="Arial"/>
                <w:b/>
                <w:bCs/>
                <w:sz w:val="16"/>
                <w:szCs w:val="16"/>
              </w:rPr>
              <w:t>10.00</w:t>
            </w:r>
          </w:p>
        </w:tc>
      </w:tr>
      <w:tr w:rsidR="00653D61" w:rsidRPr="006717AF" w14:paraId="4E3C59F1" w14:textId="77777777" w:rsidTr="00295339">
        <w:trPr>
          <w:trHeight w:val="214"/>
          <w:jc w:val="center"/>
        </w:trPr>
        <w:tc>
          <w:tcPr>
            <w:tcW w:w="4678" w:type="dxa"/>
            <w:gridSpan w:val="3"/>
            <w:tcBorders>
              <w:top w:val="single" w:sz="4" w:space="0" w:color="auto"/>
              <w:bottom w:val="single" w:sz="4" w:space="0" w:color="auto"/>
            </w:tcBorders>
            <w:shd w:val="clear" w:color="auto" w:fill="auto"/>
            <w:vAlign w:val="center"/>
            <w:hideMark/>
          </w:tcPr>
          <w:p w14:paraId="38221567" w14:textId="77777777" w:rsidR="00653D61" w:rsidRPr="006717AF" w:rsidRDefault="00653D61" w:rsidP="00BC176B">
            <w:pPr>
              <w:spacing w:after="0"/>
              <w:jc w:val="center"/>
              <w:rPr>
                <w:rFonts w:ascii="Arial" w:hAnsi="Arial" w:cs="Arial"/>
                <w:sz w:val="16"/>
                <w:szCs w:val="18"/>
              </w:rPr>
            </w:pPr>
          </w:p>
        </w:tc>
        <w:tc>
          <w:tcPr>
            <w:tcW w:w="3119" w:type="dxa"/>
            <w:tcBorders>
              <w:top w:val="single" w:sz="4" w:space="0" w:color="auto"/>
              <w:bottom w:val="single" w:sz="4" w:space="0" w:color="auto"/>
            </w:tcBorders>
            <w:shd w:val="clear" w:color="auto" w:fill="auto"/>
            <w:vAlign w:val="center"/>
            <w:hideMark/>
          </w:tcPr>
          <w:p w14:paraId="0E9BE6AA" w14:textId="77777777" w:rsidR="00653D61" w:rsidRPr="0024104E" w:rsidRDefault="00653D61" w:rsidP="00BC176B">
            <w:pPr>
              <w:spacing w:after="0"/>
              <w:jc w:val="center"/>
              <w:rPr>
                <w:rFonts w:ascii="Arial" w:hAnsi="Arial" w:cs="Arial"/>
                <w:b/>
                <w:bCs/>
                <w:sz w:val="16"/>
                <w:szCs w:val="16"/>
              </w:rPr>
            </w:pPr>
            <w:r w:rsidRPr="0024104E">
              <w:rPr>
                <w:rFonts w:ascii="Arial" w:hAnsi="Arial" w:cs="Arial"/>
                <w:b/>
                <w:bCs/>
                <w:sz w:val="16"/>
                <w:szCs w:val="16"/>
              </w:rPr>
              <w:t>TOTAL</w:t>
            </w:r>
          </w:p>
        </w:tc>
        <w:tc>
          <w:tcPr>
            <w:tcW w:w="1417" w:type="dxa"/>
            <w:tcBorders>
              <w:top w:val="single" w:sz="4" w:space="0" w:color="auto"/>
              <w:bottom w:val="single" w:sz="4" w:space="0" w:color="auto"/>
            </w:tcBorders>
            <w:shd w:val="clear" w:color="auto" w:fill="auto"/>
            <w:vAlign w:val="center"/>
            <w:hideMark/>
          </w:tcPr>
          <w:p w14:paraId="0DECBDDC" w14:textId="77777777" w:rsidR="00653D61" w:rsidRPr="0024104E" w:rsidRDefault="00653D61" w:rsidP="00BC176B">
            <w:pPr>
              <w:spacing w:after="0"/>
              <w:jc w:val="center"/>
              <w:rPr>
                <w:rFonts w:ascii="Arial" w:hAnsi="Arial" w:cs="Arial"/>
                <w:b/>
                <w:bCs/>
                <w:sz w:val="16"/>
                <w:szCs w:val="16"/>
              </w:rPr>
            </w:pPr>
            <w:r>
              <w:rPr>
                <w:rFonts w:ascii="Arial" w:hAnsi="Arial" w:cs="Arial"/>
                <w:b/>
                <w:bCs/>
                <w:sz w:val="16"/>
                <w:szCs w:val="16"/>
              </w:rPr>
              <w:t>10.00</w:t>
            </w:r>
          </w:p>
        </w:tc>
      </w:tr>
    </w:tbl>
    <w:p w14:paraId="7C535527" w14:textId="58B98444" w:rsidR="00653D61" w:rsidRPr="0032430C" w:rsidRDefault="00653D61" w:rsidP="00653D61">
      <w:pPr>
        <w:spacing w:afterLines="30" w:after="72"/>
        <w:jc w:val="center"/>
        <w:rPr>
          <w:rFonts w:ascii="Arial" w:hAnsi="Arial" w:cs="Arial"/>
          <w:color w:val="000000"/>
          <w:sz w:val="16"/>
          <w:szCs w:val="18"/>
          <w:lang w:val="es-ES_tradnl"/>
        </w:rPr>
      </w:pPr>
      <w:r w:rsidRPr="0032430C">
        <w:rPr>
          <w:rFonts w:ascii="Arial" w:hAnsi="Arial" w:cs="Arial"/>
          <w:b/>
          <w:color w:val="000000"/>
          <w:sz w:val="16"/>
          <w:szCs w:val="18"/>
          <w:lang w:val="es-ES_tradnl"/>
        </w:rPr>
        <w:t>Fuente:</w:t>
      </w:r>
      <w:r w:rsidRPr="0032430C">
        <w:rPr>
          <w:rFonts w:ascii="Arial" w:hAnsi="Arial" w:cs="Arial"/>
          <w:color w:val="000000"/>
          <w:sz w:val="16"/>
          <w:szCs w:val="18"/>
          <w:lang w:val="es-ES_tradnl"/>
        </w:rPr>
        <w:t xml:space="preserve"> Cédula de Evaluación de Control Interno del DIF </w:t>
      </w:r>
      <w:r w:rsidR="0032430C" w:rsidRPr="0032430C">
        <w:rPr>
          <w:rFonts w:ascii="Arial" w:hAnsi="Arial" w:cs="Arial"/>
          <w:color w:val="000000"/>
          <w:sz w:val="16"/>
          <w:szCs w:val="18"/>
          <w:lang w:val="es-ES_tradnl"/>
        </w:rPr>
        <w:t>ESTATAL</w:t>
      </w:r>
      <w:r w:rsidR="003A6ED4" w:rsidRPr="0032430C">
        <w:rPr>
          <w:rFonts w:ascii="Arial" w:hAnsi="Arial" w:cs="Arial"/>
          <w:color w:val="000000"/>
          <w:sz w:val="16"/>
          <w:szCs w:val="18"/>
          <w:lang w:val="es-ES_tradnl"/>
        </w:rPr>
        <w:t>.</w:t>
      </w:r>
    </w:p>
    <w:p w14:paraId="23F6BADF" w14:textId="77777777" w:rsidR="00653D61" w:rsidRPr="00A47C16" w:rsidRDefault="00653D61" w:rsidP="00A47C16">
      <w:pPr>
        <w:spacing w:afterLines="30" w:after="72"/>
        <w:jc w:val="center"/>
        <w:rPr>
          <w:rFonts w:ascii="Arial" w:hAnsi="Arial" w:cs="Arial"/>
          <w:color w:val="000000"/>
          <w:sz w:val="16"/>
          <w:szCs w:val="18"/>
          <w:lang w:val="es-ES_tradnl"/>
        </w:rPr>
      </w:pPr>
    </w:p>
    <w:p w14:paraId="7FCB6125" w14:textId="50BA47EF" w:rsidR="00BC176B" w:rsidRDefault="00653D61" w:rsidP="00D713A1">
      <w:pPr>
        <w:spacing w:after="0"/>
        <w:jc w:val="both"/>
        <w:rPr>
          <w:rFonts w:ascii="Arial" w:eastAsia="Calibri" w:hAnsi="Arial" w:cs="Arial"/>
          <w:color w:val="000000"/>
          <w:sz w:val="24"/>
          <w:szCs w:val="24"/>
          <w:lang w:eastAsia="en-US"/>
        </w:rPr>
      </w:pPr>
      <w:r w:rsidRPr="00450C16">
        <w:rPr>
          <w:rFonts w:ascii="Arial" w:eastAsia="Calibri" w:hAnsi="Arial" w:cs="Arial"/>
          <w:color w:val="000000"/>
          <w:sz w:val="24"/>
          <w:szCs w:val="24"/>
          <w:lang w:eastAsia="en-US"/>
        </w:rPr>
        <w:t>En relación a la tabla anterior, se determinó que el estatus de implementación del componente supervisión es medio, por lo que el ente público debe formalizar y fortalecer las políticas y procedimientos de supervisión del control interno, con la finalidad de consolidar el proceso de atención de las deficiencias identificadas y las derivadas de los reportes emanados de los sistemas de información para que sean resueltas oportunamente, ante los riesgos que puedan afectar su funcionamiento, fortalecimiento y mejora continua, así como la oportuna atención y seguimiento de los hallazgos de auditoría y de otras revisiones.</w:t>
      </w:r>
    </w:p>
    <w:p w14:paraId="1566804E" w14:textId="77777777" w:rsidR="00D713A1" w:rsidRPr="00A47C16" w:rsidRDefault="00D713A1" w:rsidP="00D713A1">
      <w:pPr>
        <w:spacing w:after="0"/>
        <w:jc w:val="both"/>
        <w:rPr>
          <w:rFonts w:ascii="Arial" w:eastAsia="Calibri" w:hAnsi="Arial" w:cs="Arial"/>
          <w:color w:val="000000"/>
          <w:sz w:val="20"/>
          <w:szCs w:val="24"/>
          <w:lang w:eastAsia="en-US"/>
        </w:rPr>
      </w:pPr>
    </w:p>
    <w:p w14:paraId="38E2C5E6" w14:textId="31CDD8ED" w:rsidR="00FB7E78" w:rsidRDefault="00653D61" w:rsidP="000640FA">
      <w:pPr>
        <w:spacing w:afterLines="30" w:after="72"/>
        <w:jc w:val="both"/>
        <w:rPr>
          <w:rFonts w:ascii="Arial" w:eastAsia="Calibri" w:hAnsi="Arial" w:cs="Arial"/>
          <w:color w:val="000000"/>
          <w:sz w:val="24"/>
          <w:szCs w:val="24"/>
          <w:lang w:eastAsia="en-US"/>
        </w:rPr>
      </w:pPr>
      <w:r w:rsidRPr="00450C16">
        <w:rPr>
          <w:rFonts w:ascii="Arial" w:eastAsia="Calibri" w:hAnsi="Arial" w:cs="Arial"/>
          <w:color w:val="000000"/>
          <w:sz w:val="24"/>
          <w:szCs w:val="24"/>
          <w:lang w:eastAsia="en-US"/>
        </w:rPr>
        <w:t>A continuación, se presenta de manera gráfica el resultado obtenido en cada uno de los cinco componentes mencionados con anterioridad.</w:t>
      </w:r>
    </w:p>
    <w:p w14:paraId="4107CA66" w14:textId="77777777" w:rsidR="00A47C16" w:rsidRPr="00A47C16" w:rsidRDefault="00A47C16" w:rsidP="000640FA">
      <w:pPr>
        <w:spacing w:afterLines="30" w:after="72"/>
        <w:jc w:val="both"/>
        <w:rPr>
          <w:rFonts w:ascii="Arial" w:eastAsia="Calibri" w:hAnsi="Arial" w:cs="Arial"/>
          <w:color w:val="000000"/>
          <w:sz w:val="14"/>
          <w:szCs w:val="24"/>
          <w:lang w:eastAsia="en-US"/>
        </w:rPr>
      </w:pPr>
    </w:p>
    <w:p w14:paraId="251A4753" w14:textId="484D0495" w:rsidR="00653D61" w:rsidRPr="0032430C" w:rsidRDefault="00653D61" w:rsidP="00653D61">
      <w:pPr>
        <w:spacing w:afterLines="30" w:after="72"/>
        <w:jc w:val="center"/>
        <w:rPr>
          <w:rFonts w:ascii="Arial" w:hAnsi="Arial" w:cs="Arial"/>
          <w:b/>
          <w:color w:val="000000"/>
          <w:sz w:val="36"/>
          <w:szCs w:val="18"/>
        </w:rPr>
      </w:pPr>
      <w:r w:rsidRPr="0032430C">
        <w:rPr>
          <w:rFonts w:ascii="Arial" w:hAnsi="Arial" w:cs="Arial"/>
          <w:b/>
          <w:color w:val="000000"/>
          <w:sz w:val="20"/>
          <w:szCs w:val="18"/>
        </w:rPr>
        <w:t xml:space="preserve">Gráfica 1. Puntaje de implementación de Control Interno en el </w:t>
      </w:r>
      <w:r w:rsidR="00C64B6E">
        <w:rPr>
          <w:rFonts w:ascii="Arial" w:hAnsi="Arial" w:cs="Arial"/>
          <w:b/>
          <w:color w:val="000000"/>
          <w:sz w:val="20"/>
          <w:szCs w:val="18"/>
        </w:rPr>
        <w:t>DIF ESTATAL</w:t>
      </w:r>
      <w:r w:rsidRPr="0032430C">
        <w:rPr>
          <w:rFonts w:ascii="Arial" w:hAnsi="Arial" w:cs="Arial"/>
          <w:b/>
          <w:color w:val="000000"/>
          <w:sz w:val="20"/>
          <w:szCs w:val="18"/>
        </w:rPr>
        <w:t xml:space="preserve"> </w:t>
      </w:r>
    </w:p>
    <w:p w14:paraId="7C2F0268" w14:textId="77777777" w:rsidR="00295339" w:rsidRDefault="00295339" w:rsidP="00653D61">
      <w:pPr>
        <w:spacing w:afterLines="30" w:after="72"/>
        <w:jc w:val="center"/>
        <w:rPr>
          <w:rFonts w:ascii="Arial" w:hAnsi="Arial" w:cs="Arial"/>
          <w:b/>
          <w:color w:val="000000"/>
          <w:sz w:val="14"/>
          <w:szCs w:val="18"/>
          <w:lang w:val="es-ES_tradnl"/>
        </w:rPr>
      </w:pPr>
      <w:r w:rsidRPr="00B12C13">
        <w:rPr>
          <w:rFonts w:ascii="Arial" w:hAnsi="Arial" w:cs="Arial"/>
          <w:noProof/>
          <w:color w:val="000000"/>
          <w:sz w:val="18"/>
          <w:szCs w:val="18"/>
        </w:rPr>
        <w:drawing>
          <wp:anchor distT="0" distB="0" distL="114300" distR="114300" simplePos="0" relativeHeight="251887616" behindDoc="1" locked="0" layoutInCell="1" allowOverlap="1" wp14:anchorId="5358EC10" wp14:editId="156507A5">
            <wp:simplePos x="0" y="0"/>
            <wp:positionH relativeFrom="margin">
              <wp:align>left</wp:align>
            </wp:positionH>
            <wp:positionV relativeFrom="paragraph">
              <wp:posOffset>43815</wp:posOffset>
            </wp:positionV>
            <wp:extent cx="2936875" cy="975995"/>
            <wp:effectExtent l="0" t="0" r="0" b="0"/>
            <wp:wrapTight wrapText="bothSides">
              <wp:wrapPolygon edited="0">
                <wp:start x="0" y="0"/>
                <wp:lineTo x="0" y="21080"/>
                <wp:lineTo x="21437" y="21080"/>
                <wp:lineTo x="2143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36875" cy="975995"/>
                    </a:xfrm>
                    <a:prstGeom prst="rect">
                      <a:avLst/>
                    </a:prstGeom>
                  </pic:spPr>
                </pic:pic>
              </a:graphicData>
            </a:graphic>
            <wp14:sizeRelH relativeFrom="page">
              <wp14:pctWidth>0</wp14:pctWidth>
            </wp14:sizeRelH>
            <wp14:sizeRelV relativeFrom="page">
              <wp14:pctHeight>0</wp14:pctHeight>
            </wp14:sizeRelV>
          </wp:anchor>
        </w:drawing>
      </w:r>
    </w:p>
    <w:p w14:paraId="327C4605" w14:textId="77777777" w:rsidR="00295339" w:rsidRDefault="00295339" w:rsidP="00653D61">
      <w:pPr>
        <w:spacing w:afterLines="30" w:after="72"/>
        <w:jc w:val="center"/>
        <w:rPr>
          <w:rFonts w:ascii="Arial" w:hAnsi="Arial" w:cs="Arial"/>
          <w:b/>
          <w:color w:val="000000"/>
          <w:sz w:val="14"/>
          <w:szCs w:val="18"/>
          <w:lang w:val="es-ES_tradnl"/>
        </w:rPr>
      </w:pPr>
    </w:p>
    <w:p w14:paraId="6496F991" w14:textId="77777777" w:rsidR="00295339" w:rsidRDefault="00295339" w:rsidP="00653D61">
      <w:pPr>
        <w:spacing w:afterLines="30" w:after="72"/>
        <w:jc w:val="center"/>
        <w:rPr>
          <w:rFonts w:ascii="Arial" w:hAnsi="Arial" w:cs="Arial"/>
          <w:b/>
          <w:color w:val="000000"/>
          <w:sz w:val="14"/>
          <w:szCs w:val="18"/>
          <w:lang w:val="es-ES_tradnl"/>
        </w:rPr>
      </w:pPr>
    </w:p>
    <w:p w14:paraId="0EF12205" w14:textId="77777777" w:rsidR="00295339" w:rsidRDefault="00295339" w:rsidP="00653D61">
      <w:pPr>
        <w:spacing w:afterLines="30" w:after="72"/>
        <w:jc w:val="center"/>
        <w:rPr>
          <w:rFonts w:ascii="Arial" w:hAnsi="Arial" w:cs="Arial"/>
          <w:b/>
          <w:color w:val="000000"/>
          <w:sz w:val="14"/>
          <w:szCs w:val="18"/>
          <w:lang w:val="es-ES_tradnl"/>
        </w:rPr>
      </w:pPr>
    </w:p>
    <w:p w14:paraId="53B2D456" w14:textId="77777777" w:rsidR="00295339" w:rsidRDefault="00295339" w:rsidP="00653D61">
      <w:pPr>
        <w:spacing w:afterLines="30" w:after="72"/>
        <w:jc w:val="center"/>
        <w:rPr>
          <w:rFonts w:ascii="Arial" w:hAnsi="Arial" w:cs="Arial"/>
          <w:b/>
          <w:color w:val="000000"/>
          <w:sz w:val="14"/>
          <w:szCs w:val="18"/>
          <w:lang w:val="es-ES_tradnl"/>
        </w:rPr>
      </w:pPr>
      <w:r w:rsidRPr="001C73BD">
        <w:rPr>
          <w:rFonts w:ascii="Arial" w:hAnsi="Arial" w:cs="Arial"/>
          <w:noProof/>
          <w:color w:val="000000"/>
          <w:sz w:val="18"/>
          <w:szCs w:val="18"/>
        </w:rPr>
        <w:drawing>
          <wp:anchor distT="0" distB="0" distL="114300" distR="114300" simplePos="0" relativeHeight="251886592" behindDoc="0" locked="0" layoutInCell="1" allowOverlap="1" wp14:anchorId="5FE2F2A5" wp14:editId="20839C81">
            <wp:simplePos x="0" y="0"/>
            <wp:positionH relativeFrom="margin">
              <wp:posOffset>2201084</wp:posOffset>
            </wp:positionH>
            <wp:positionV relativeFrom="paragraph">
              <wp:posOffset>137275</wp:posOffset>
            </wp:positionV>
            <wp:extent cx="3593465" cy="2105025"/>
            <wp:effectExtent l="0" t="0" r="6985" b="952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93465" cy="2105025"/>
                    </a:xfrm>
                    <a:prstGeom prst="rect">
                      <a:avLst/>
                    </a:prstGeom>
                  </pic:spPr>
                </pic:pic>
              </a:graphicData>
            </a:graphic>
            <wp14:sizeRelH relativeFrom="page">
              <wp14:pctWidth>0</wp14:pctWidth>
            </wp14:sizeRelH>
            <wp14:sizeRelV relativeFrom="page">
              <wp14:pctHeight>0</wp14:pctHeight>
            </wp14:sizeRelV>
          </wp:anchor>
        </w:drawing>
      </w:r>
    </w:p>
    <w:p w14:paraId="0E88BBC4" w14:textId="77777777" w:rsidR="00295339" w:rsidRDefault="00295339" w:rsidP="00653D61">
      <w:pPr>
        <w:spacing w:afterLines="30" w:after="72"/>
        <w:jc w:val="center"/>
        <w:rPr>
          <w:rFonts w:ascii="Arial" w:hAnsi="Arial" w:cs="Arial"/>
          <w:b/>
          <w:color w:val="000000"/>
          <w:sz w:val="14"/>
          <w:szCs w:val="18"/>
          <w:lang w:val="es-ES_tradnl"/>
        </w:rPr>
      </w:pPr>
    </w:p>
    <w:p w14:paraId="2E97FD7C" w14:textId="5E851F14" w:rsidR="00653D61" w:rsidRPr="0032430C" w:rsidRDefault="00653D61" w:rsidP="00653D61">
      <w:pPr>
        <w:spacing w:afterLines="30" w:after="72"/>
        <w:jc w:val="center"/>
        <w:rPr>
          <w:rFonts w:ascii="Arial" w:hAnsi="Arial" w:cs="Arial"/>
          <w:color w:val="000000"/>
          <w:sz w:val="16"/>
          <w:szCs w:val="18"/>
          <w:lang w:val="es-ES_tradnl"/>
        </w:rPr>
      </w:pPr>
      <w:r w:rsidRPr="0032430C">
        <w:rPr>
          <w:rFonts w:ascii="Arial" w:hAnsi="Arial" w:cs="Arial"/>
          <w:b/>
          <w:color w:val="000000"/>
          <w:sz w:val="16"/>
          <w:szCs w:val="18"/>
          <w:lang w:val="es-ES_tradnl"/>
        </w:rPr>
        <w:t>Fuente:</w:t>
      </w:r>
      <w:r w:rsidRPr="0032430C">
        <w:rPr>
          <w:rFonts w:ascii="Arial" w:hAnsi="Arial" w:cs="Arial"/>
          <w:color w:val="000000"/>
          <w:sz w:val="16"/>
          <w:szCs w:val="18"/>
          <w:lang w:val="es-ES_tradnl"/>
        </w:rPr>
        <w:t xml:space="preserve"> Cédula de Evaluación de Control Interno del DIF </w:t>
      </w:r>
      <w:r w:rsidR="0032430C" w:rsidRPr="0032430C">
        <w:rPr>
          <w:rFonts w:ascii="Arial" w:hAnsi="Arial" w:cs="Arial"/>
          <w:color w:val="000000"/>
          <w:sz w:val="16"/>
          <w:szCs w:val="18"/>
          <w:lang w:val="es-ES_tradnl"/>
        </w:rPr>
        <w:t>ESTATAL</w:t>
      </w:r>
      <w:r w:rsidR="003A6ED4" w:rsidRPr="0032430C">
        <w:rPr>
          <w:rFonts w:ascii="Arial" w:hAnsi="Arial" w:cs="Arial"/>
          <w:color w:val="000000"/>
          <w:sz w:val="16"/>
          <w:szCs w:val="18"/>
          <w:lang w:val="es-ES_tradnl"/>
        </w:rPr>
        <w:t>.</w:t>
      </w:r>
    </w:p>
    <w:p w14:paraId="2BD62A9E" w14:textId="76F116E8" w:rsidR="00BC39DF" w:rsidRPr="00295339" w:rsidRDefault="00653D61" w:rsidP="00653D61">
      <w:pPr>
        <w:spacing w:after="0"/>
        <w:jc w:val="both"/>
        <w:rPr>
          <w:rFonts w:ascii="Arial" w:eastAsiaTheme="minorHAnsi" w:hAnsi="Arial" w:cs="Arial"/>
          <w:sz w:val="24"/>
          <w:szCs w:val="24"/>
          <w:lang w:val="es-ES" w:eastAsia="en-US"/>
        </w:rPr>
      </w:pPr>
      <w:r w:rsidRPr="00295339">
        <w:rPr>
          <w:rFonts w:ascii="Arial" w:eastAsiaTheme="minorHAnsi" w:hAnsi="Arial" w:cs="Arial"/>
          <w:sz w:val="24"/>
          <w:szCs w:val="24"/>
          <w:lang w:val="es-ES" w:eastAsia="en-US"/>
        </w:rPr>
        <w:lastRenderedPageBreak/>
        <w:t>En conclusión, una vez analizadas las evidencias documentales proporcionadas por la entidad fiscalizada, relativas a cada respuesta del Cuestionario de Control Interno y aplicado el instrumento de valoración determinado para la revisión, se obtuvo un promedio general de 56.2</w:t>
      </w:r>
      <w:r w:rsidR="009F2307">
        <w:rPr>
          <w:rFonts w:ascii="Arial" w:eastAsiaTheme="minorHAnsi" w:hAnsi="Arial" w:cs="Arial"/>
          <w:sz w:val="24"/>
          <w:szCs w:val="24"/>
          <w:lang w:val="es-ES" w:eastAsia="en-US"/>
        </w:rPr>
        <w:t>2</w:t>
      </w:r>
      <w:r w:rsidRPr="00295339">
        <w:rPr>
          <w:rFonts w:ascii="Arial" w:eastAsiaTheme="minorHAnsi" w:hAnsi="Arial" w:cs="Arial"/>
          <w:sz w:val="24"/>
          <w:szCs w:val="24"/>
          <w:lang w:val="es-ES" w:eastAsia="en-US"/>
        </w:rPr>
        <w:t xml:space="preserve"> puntos de un total de 100 en la evaluación practicada por componente, lo que ubica al Sistema para el Desarrollo Integral de la Familia del Estado de Quintana Roo en un nivel medio.</w:t>
      </w:r>
    </w:p>
    <w:p w14:paraId="522DA8A5" w14:textId="77777777" w:rsidR="00D93018" w:rsidRPr="00295339" w:rsidRDefault="00D93018" w:rsidP="00D93018">
      <w:pPr>
        <w:spacing w:after="0"/>
        <w:jc w:val="both"/>
        <w:rPr>
          <w:rFonts w:ascii="Arial" w:eastAsiaTheme="minorHAnsi" w:hAnsi="Arial" w:cs="Arial"/>
          <w:sz w:val="24"/>
          <w:szCs w:val="24"/>
          <w:lang w:val="es-ES" w:eastAsia="en-US"/>
        </w:rPr>
      </w:pPr>
    </w:p>
    <w:p w14:paraId="3CAB9317" w14:textId="77777777" w:rsidR="00BC39DF" w:rsidRPr="00BC39DF" w:rsidRDefault="00BC39DF" w:rsidP="00BC39DF">
      <w:pPr>
        <w:autoSpaceDE w:val="0"/>
        <w:autoSpaceDN w:val="0"/>
        <w:adjustRightInd w:val="0"/>
        <w:spacing w:after="0"/>
        <w:contextualSpacing/>
        <w:jc w:val="both"/>
        <w:rPr>
          <w:rFonts w:ascii="Arial" w:eastAsia="Times New Roman" w:hAnsi="Arial" w:cs="Arial"/>
          <w:bCs/>
          <w:sz w:val="24"/>
          <w:szCs w:val="24"/>
          <w:lang w:eastAsia="es-ES"/>
        </w:rPr>
      </w:pPr>
      <w:r w:rsidRPr="00BC39DF">
        <w:rPr>
          <w:rFonts w:ascii="Arial" w:eastAsia="Times New Roman" w:hAnsi="Arial" w:cs="Arial"/>
          <w:bCs/>
          <w:sz w:val="24"/>
          <w:szCs w:val="24"/>
          <w:lang w:eastAsia="es-ES"/>
        </w:rPr>
        <w:t>Derivado del</w:t>
      </w:r>
      <w:r w:rsidR="00C3169B">
        <w:rPr>
          <w:rFonts w:ascii="Arial" w:eastAsia="Times New Roman" w:hAnsi="Arial" w:cs="Arial"/>
          <w:bCs/>
          <w:sz w:val="24"/>
          <w:szCs w:val="24"/>
          <w:lang w:eastAsia="es-ES"/>
        </w:rPr>
        <w:t xml:space="preserve"> a</w:t>
      </w:r>
      <w:r w:rsidR="00A020A5">
        <w:rPr>
          <w:rFonts w:ascii="Arial" w:eastAsia="Times New Roman" w:hAnsi="Arial" w:cs="Arial"/>
          <w:bCs/>
          <w:sz w:val="24"/>
          <w:szCs w:val="24"/>
          <w:lang w:eastAsia="es-ES"/>
        </w:rPr>
        <w:t>nálisis anterior se determinó</w:t>
      </w:r>
      <w:r w:rsidR="00C3169B">
        <w:rPr>
          <w:rFonts w:ascii="Arial" w:eastAsia="Times New Roman" w:hAnsi="Arial" w:cs="Arial"/>
          <w:bCs/>
          <w:sz w:val="24"/>
          <w:szCs w:val="24"/>
          <w:lang w:eastAsia="es-ES"/>
        </w:rPr>
        <w:t xml:space="preserve"> </w:t>
      </w:r>
      <w:r w:rsidRPr="00BC39DF">
        <w:rPr>
          <w:rFonts w:ascii="Arial" w:eastAsia="Times New Roman" w:hAnsi="Arial" w:cs="Arial"/>
          <w:bCs/>
          <w:sz w:val="24"/>
          <w:szCs w:val="24"/>
          <w:lang w:eastAsia="es-ES"/>
        </w:rPr>
        <w:t>la siguiente</w:t>
      </w:r>
      <w:r w:rsidR="00A020A5">
        <w:rPr>
          <w:rFonts w:ascii="Arial" w:eastAsia="Times New Roman" w:hAnsi="Arial" w:cs="Arial"/>
          <w:bCs/>
          <w:sz w:val="24"/>
          <w:szCs w:val="24"/>
          <w:lang w:eastAsia="es-ES"/>
        </w:rPr>
        <w:t xml:space="preserve"> observación</w:t>
      </w:r>
      <w:r w:rsidRPr="00BC39DF">
        <w:rPr>
          <w:rFonts w:ascii="Arial" w:eastAsia="Times New Roman" w:hAnsi="Arial" w:cs="Arial"/>
          <w:bCs/>
          <w:sz w:val="24"/>
          <w:szCs w:val="24"/>
          <w:lang w:eastAsia="es-ES"/>
        </w:rPr>
        <w:t>:</w:t>
      </w:r>
    </w:p>
    <w:p w14:paraId="1D36A855" w14:textId="77777777" w:rsidR="00BC39DF" w:rsidRPr="0009619C" w:rsidRDefault="00BC39DF" w:rsidP="00BC39DF">
      <w:pPr>
        <w:spacing w:after="0"/>
        <w:jc w:val="both"/>
        <w:rPr>
          <w:rFonts w:ascii="Arial" w:eastAsia="Times New Roman" w:hAnsi="Arial" w:cs="Arial"/>
          <w:szCs w:val="24"/>
          <w:lang w:eastAsia="es-ES"/>
        </w:rPr>
      </w:pPr>
    </w:p>
    <w:p w14:paraId="54E48996" w14:textId="77777777" w:rsidR="00A020A5" w:rsidRDefault="002D0004" w:rsidP="002D0004">
      <w:pPr>
        <w:pStyle w:val="Prrafodelista"/>
        <w:numPr>
          <w:ilvl w:val="0"/>
          <w:numId w:val="17"/>
        </w:numPr>
        <w:spacing w:after="0"/>
        <w:jc w:val="both"/>
        <w:rPr>
          <w:rFonts w:ascii="Arial" w:hAnsi="Arial" w:cs="Arial"/>
          <w:sz w:val="24"/>
          <w:szCs w:val="24"/>
        </w:rPr>
      </w:pPr>
      <w:r w:rsidRPr="002D0004">
        <w:rPr>
          <w:rFonts w:ascii="Arial" w:hAnsi="Arial" w:cs="Arial"/>
          <w:sz w:val="24"/>
          <w:szCs w:val="24"/>
        </w:rPr>
        <w:t>La Auditoría Superior del Estado de Quintana Roo, considera que el Sistema para el Desarrollo Integral de la Familia del Estado de Quintana Roo ha realizado acciones para la implementación de un control interno más fortalecido, ya que han establecido estrategias y mecanismos de control adecuados sobre el comportamiento de algunas actividades, sin embargo, éstos no son suficientes para garantizar el cumplimiento de los objetivos, la observancia de la normativa y la transparencia que permitan establecer un sistema de control interno consolidado.</w:t>
      </w:r>
    </w:p>
    <w:p w14:paraId="5E7F2EFC" w14:textId="77777777" w:rsidR="00AB547B" w:rsidRDefault="00AB547B" w:rsidP="00AB547B">
      <w:pPr>
        <w:pStyle w:val="Prrafodelista"/>
        <w:spacing w:after="0"/>
        <w:jc w:val="both"/>
        <w:rPr>
          <w:rFonts w:ascii="Arial" w:hAnsi="Arial" w:cs="Arial"/>
          <w:sz w:val="24"/>
          <w:szCs w:val="24"/>
        </w:rPr>
      </w:pPr>
    </w:p>
    <w:p w14:paraId="33A56307" w14:textId="4BB5FAC0" w:rsidR="0041729A" w:rsidRPr="0041729A" w:rsidRDefault="0041729A" w:rsidP="0041729A">
      <w:pPr>
        <w:spacing w:after="0"/>
        <w:jc w:val="both"/>
        <w:rPr>
          <w:rFonts w:ascii="Arial" w:hAnsi="Arial" w:cs="Arial"/>
          <w:bCs/>
          <w:sz w:val="24"/>
          <w:szCs w:val="18"/>
        </w:rPr>
      </w:pPr>
      <w:r w:rsidRPr="0041729A">
        <w:rPr>
          <w:rFonts w:ascii="Arial" w:hAnsi="Arial" w:cs="Arial"/>
          <w:bCs/>
          <w:sz w:val="24"/>
          <w:szCs w:val="18"/>
        </w:rPr>
        <w:t>Con motivo de la reunión de trabajo efectuada para la presentación de resultados finales de auditoría y observaciones preliminares, mediante oficio número SDIF/DDGSDIF/SDGOMR/DTPMR/060/2024 de fecha 26 de enero de 2024 el Sistema para el Desarrollo Integral de la Familia del Estado de Quintana Roo, entregó el Acta de la Tercera Sesión Ordinaria del Comité de Control y Desempeño Institucional del Sistema para el Desarrollo Integral de la Familia del Estado de Quintana Roo de fecha 18 de agosto de 2022, pre</w:t>
      </w:r>
      <w:r w:rsidR="00A47C16">
        <w:rPr>
          <w:rFonts w:ascii="Arial" w:hAnsi="Arial" w:cs="Arial"/>
          <w:bCs/>
          <w:sz w:val="24"/>
          <w:szCs w:val="18"/>
        </w:rPr>
        <w:t>sentando la Eva</w:t>
      </w:r>
      <w:r w:rsidRPr="0041729A">
        <w:rPr>
          <w:rFonts w:ascii="Arial" w:hAnsi="Arial" w:cs="Arial"/>
          <w:bCs/>
          <w:sz w:val="24"/>
          <w:szCs w:val="18"/>
        </w:rPr>
        <w:t>lu</w:t>
      </w:r>
      <w:r w:rsidR="00A47C16">
        <w:rPr>
          <w:rFonts w:ascii="Arial" w:hAnsi="Arial" w:cs="Arial"/>
          <w:bCs/>
          <w:sz w:val="24"/>
          <w:szCs w:val="18"/>
        </w:rPr>
        <w:t>a</w:t>
      </w:r>
      <w:r w:rsidRPr="0041729A">
        <w:rPr>
          <w:rFonts w:ascii="Arial" w:hAnsi="Arial" w:cs="Arial"/>
          <w:bCs/>
          <w:sz w:val="24"/>
          <w:szCs w:val="18"/>
        </w:rPr>
        <w:t>ción de Riesgos que guarda el Sistema de Control Interno Institucional, el Acta de la lll Sesión Ordinaria del Comité de Control y Desempeño Institucional del Sistema para el Desarrollo Integral de la Familia del Estado de Quintana Roo de fecha 17 de agosto</w:t>
      </w:r>
      <w:r w:rsidR="00A47C16">
        <w:rPr>
          <w:rFonts w:ascii="Arial" w:hAnsi="Arial" w:cs="Arial"/>
          <w:bCs/>
          <w:sz w:val="24"/>
          <w:szCs w:val="18"/>
        </w:rPr>
        <w:t xml:space="preserve"> de 2023, donde se entregan</w:t>
      </w:r>
      <w:r w:rsidRPr="0041729A">
        <w:rPr>
          <w:rFonts w:ascii="Arial" w:hAnsi="Arial" w:cs="Arial"/>
          <w:bCs/>
          <w:sz w:val="24"/>
          <w:szCs w:val="18"/>
        </w:rPr>
        <w:t xml:space="preserve"> los avances de los Programas de </w:t>
      </w:r>
      <w:r w:rsidR="00A47C16">
        <w:rPr>
          <w:rFonts w:ascii="Arial" w:hAnsi="Arial" w:cs="Arial"/>
          <w:bCs/>
          <w:sz w:val="24"/>
          <w:szCs w:val="18"/>
        </w:rPr>
        <w:t>Trabajo de Control Interno PTCI;</w:t>
      </w:r>
      <w:r w:rsidRPr="0041729A">
        <w:rPr>
          <w:rFonts w:ascii="Arial" w:hAnsi="Arial" w:cs="Arial"/>
          <w:bCs/>
          <w:sz w:val="24"/>
          <w:szCs w:val="18"/>
        </w:rPr>
        <w:t xml:space="preserve"> así mismo, el oficio número SSA/DPCA/SP/DPMA/0053/lX/2023, de fecha 26 de septiembre de 2023, relacionado a la aprobación del Manual de Organización del Sistema DIF por parte del coordinador de sector y el oficio número SEDE/CEMER/DCEMR/0580/2023 de fecha 18 de octubre de 2023, relacionado al Dictamen de exención del Análisis de Impacto Regulatorio, emitido por la Comisión de Mejora Regulatoria; sin embargo</w:t>
      </w:r>
      <w:r w:rsidR="00427CE7">
        <w:rPr>
          <w:rFonts w:ascii="Arial" w:hAnsi="Arial" w:cs="Arial"/>
          <w:bCs/>
          <w:sz w:val="24"/>
          <w:szCs w:val="18"/>
        </w:rPr>
        <w:t xml:space="preserve"> el </w:t>
      </w:r>
      <w:r w:rsidR="00C64B6E">
        <w:rPr>
          <w:rFonts w:ascii="Arial" w:hAnsi="Arial" w:cs="Arial"/>
          <w:bCs/>
          <w:sz w:val="24"/>
          <w:szCs w:val="18"/>
        </w:rPr>
        <w:t xml:space="preserve">DIF </w:t>
      </w:r>
      <w:r w:rsidR="00C64B6E">
        <w:rPr>
          <w:rFonts w:ascii="Arial" w:hAnsi="Arial" w:cs="Arial"/>
          <w:bCs/>
          <w:sz w:val="24"/>
          <w:szCs w:val="18"/>
        </w:rPr>
        <w:lastRenderedPageBreak/>
        <w:t>ESTATAL</w:t>
      </w:r>
      <w:r w:rsidRPr="0041729A">
        <w:rPr>
          <w:rFonts w:ascii="Arial" w:hAnsi="Arial" w:cs="Arial"/>
          <w:bCs/>
          <w:sz w:val="24"/>
          <w:szCs w:val="18"/>
        </w:rPr>
        <w:t xml:space="preserve"> deberá </w:t>
      </w:r>
      <w:r w:rsidR="00427CE7">
        <w:rPr>
          <w:rFonts w:ascii="Arial" w:hAnsi="Arial" w:cs="Arial"/>
          <w:bCs/>
          <w:sz w:val="24"/>
          <w:szCs w:val="18"/>
        </w:rPr>
        <w:t xml:space="preserve">continuar fortaleciendo la implementación del sistema de Control Interno. </w:t>
      </w:r>
      <w:r w:rsidRPr="0041729A">
        <w:rPr>
          <w:rFonts w:ascii="Arial" w:hAnsi="Arial" w:cs="Arial"/>
          <w:bCs/>
          <w:sz w:val="24"/>
          <w:szCs w:val="18"/>
        </w:rPr>
        <w:t xml:space="preserve">Por lo antes expuesto, la observación queda en </w:t>
      </w:r>
      <w:r w:rsidRPr="0041729A">
        <w:rPr>
          <w:rFonts w:ascii="Arial" w:hAnsi="Arial" w:cs="Arial"/>
          <w:b/>
          <w:bCs/>
          <w:sz w:val="24"/>
          <w:szCs w:val="18"/>
        </w:rPr>
        <w:t>seguimiento.</w:t>
      </w:r>
    </w:p>
    <w:p w14:paraId="10A8ACDD" w14:textId="4A606E49" w:rsidR="0020185F" w:rsidRPr="0009619C" w:rsidRDefault="0020185F" w:rsidP="00BC39DF">
      <w:pPr>
        <w:spacing w:after="0"/>
        <w:jc w:val="both"/>
        <w:rPr>
          <w:rFonts w:ascii="Arial" w:eastAsia="Times New Roman" w:hAnsi="Arial" w:cs="Arial"/>
          <w:szCs w:val="24"/>
          <w:lang w:eastAsia="es-ES"/>
        </w:rPr>
      </w:pPr>
    </w:p>
    <w:p w14:paraId="31FC51BC" w14:textId="77777777" w:rsidR="00BC39DF" w:rsidRPr="00BC39DF" w:rsidRDefault="00031CE5" w:rsidP="00BC39DF">
      <w:pPr>
        <w:spacing w:after="0"/>
        <w:jc w:val="both"/>
        <w:rPr>
          <w:rFonts w:ascii="Arial" w:hAnsi="Arial" w:cs="Arial"/>
          <w:b/>
          <w:sz w:val="24"/>
          <w:szCs w:val="24"/>
        </w:rPr>
      </w:pPr>
      <w:r>
        <w:rPr>
          <w:rFonts w:ascii="Arial" w:hAnsi="Arial" w:cs="Arial"/>
          <w:b/>
          <w:sz w:val="24"/>
          <w:szCs w:val="24"/>
        </w:rPr>
        <w:t>Recomendación de Desempeño</w:t>
      </w:r>
    </w:p>
    <w:p w14:paraId="37D85CA9" w14:textId="77777777" w:rsidR="00BC39DF" w:rsidRPr="0009619C" w:rsidRDefault="00BC39DF" w:rsidP="00BC39DF">
      <w:pPr>
        <w:spacing w:after="0"/>
        <w:jc w:val="both"/>
        <w:rPr>
          <w:rFonts w:ascii="Arial" w:hAnsi="Arial" w:cs="Arial"/>
          <w:b/>
          <w:szCs w:val="24"/>
        </w:rPr>
      </w:pPr>
    </w:p>
    <w:p w14:paraId="02677E30" w14:textId="77777777" w:rsidR="00BC39DF" w:rsidRPr="00BC39DF" w:rsidRDefault="00BC39DF" w:rsidP="00BC39DF">
      <w:pPr>
        <w:spacing w:after="0"/>
        <w:jc w:val="both"/>
        <w:rPr>
          <w:rFonts w:ascii="Arial" w:hAnsi="Arial" w:cs="Arial"/>
          <w:sz w:val="24"/>
          <w:szCs w:val="24"/>
        </w:rPr>
      </w:pPr>
      <w:r w:rsidRPr="00BC39DF">
        <w:rPr>
          <w:rFonts w:ascii="Arial" w:hAnsi="Arial" w:cs="Arial"/>
          <w:sz w:val="24"/>
          <w:szCs w:val="24"/>
        </w:rPr>
        <w:t>La Auditoría Superior del Estado de Quintana Roo recomienda a</w:t>
      </w:r>
      <w:r w:rsidR="0020185F">
        <w:rPr>
          <w:rFonts w:ascii="Arial" w:hAnsi="Arial" w:cs="Arial"/>
          <w:sz w:val="24"/>
          <w:szCs w:val="24"/>
        </w:rPr>
        <w:t xml:space="preserve">l </w:t>
      </w:r>
      <w:r w:rsidR="009051BE">
        <w:rPr>
          <w:rFonts w:ascii="Arial" w:hAnsi="Arial" w:cs="Arial"/>
          <w:sz w:val="24"/>
          <w:szCs w:val="24"/>
        </w:rPr>
        <w:t>Sistema para el Desarrollo Integral de la Familia del Estado de Quintana Roo</w:t>
      </w:r>
      <w:r w:rsidRPr="00BC39DF">
        <w:rPr>
          <w:rFonts w:ascii="Arial" w:hAnsi="Arial" w:cs="Arial"/>
          <w:sz w:val="24"/>
          <w:szCs w:val="24"/>
        </w:rPr>
        <w:t xml:space="preserve"> lo siguiente:</w:t>
      </w:r>
    </w:p>
    <w:p w14:paraId="33C5D675" w14:textId="3C272890" w:rsidR="00E03532" w:rsidRPr="00FD4D04" w:rsidRDefault="00E03532" w:rsidP="006C766E">
      <w:pPr>
        <w:autoSpaceDE w:val="0"/>
        <w:autoSpaceDN w:val="0"/>
        <w:adjustRightInd w:val="0"/>
        <w:spacing w:after="0"/>
        <w:jc w:val="both"/>
        <w:rPr>
          <w:rFonts w:ascii="Arial" w:hAnsi="Arial" w:cs="Arial"/>
          <w:color w:val="000000"/>
          <w:szCs w:val="24"/>
          <w:highlight w:val="yellow"/>
        </w:rPr>
      </w:pPr>
    </w:p>
    <w:p w14:paraId="47C11793" w14:textId="11A6C146" w:rsidR="006C766E" w:rsidRPr="00AE7E2A" w:rsidRDefault="006C766E" w:rsidP="006C766E">
      <w:pPr>
        <w:spacing w:after="0"/>
        <w:jc w:val="both"/>
        <w:rPr>
          <w:rFonts w:ascii="Arial" w:hAnsi="Arial" w:cs="Arial"/>
          <w:b/>
          <w:sz w:val="24"/>
          <w:szCs w:val="24"/>
        </w:rPr>
      </w:pPr>
      <w:r w:rsidRPr="00AE7E2A">
        <w:rPr>
          <w:rFonts w:ascii="Arial" w:hAnsi="Arial" w:cs="Arial"/>
          <w:b/>
          <w:sz w:val="24"/>
          <w:szCs w:val="24"/>
        </w:rPr>
        <w:t>22-AEMD-C-04</w:t>
      </w:r>
      <w:r w:rsidR="009F2307">
        <w:rPr>
          <w:rFonts w:ascii="Arial" w:hAnsi="Arial" w:cs="Arial"/>
          <w:b/>
          <w:sz w:val="24"/>
          <w:szCs w:val="24"/>
        </w:rPr>
        <w:t>7</w:t>
      </w:r>
      <w:r w:rsidRPr="00AE7E2A">
        <w:rPr>
          <w:rFonts w:ascii="Arial" w:hAnsi="Arial" w:cs="Arial"/>
          <w:b/>
          <w:sz w:val="24"/>
          <w:szCs w:val="24"/>
        </w:rPr>
        <w:t>-</w:t>
      </w:r>
      <w:r w:rsidR="009F2307">
        <w:rPr>
          <w:rFonts w:ascii="Arial" w:hAnsi="Arial" w:cs="Arial"/>
          <w:b/>
          <w:sz w:val="24"/>
          <w:szCs w:val="24"/>
        </w:rPr>
        <w:t>1</w:t>
      </w:r>
      <w:r w:rsidRPr="00AE7E2A">
        <w:rPr>
          <w:rFonts w:ascii="Arial" w:hAnsi="Arial" w:cs="Arial"/>
          <w:b/>
          <w:sz w:val="24"/>
          <w:szCs w:val="24"/>
        </w:rPr>
        <w:t>0</w:t>
      </w:r>
      <w:r w:rsidR="009F2307">
        <w:rPr>
          <w:rFonts w:ascii="Arial" w:hAnsi="Arial" w:cs="Arial"/>
          <w:b/>
          <w:sz w:val="24"/>
          <w:szCs w:val="24"/>
        </w:rPr>
        <w:t>1</w:t>
      </w:r>
      <w:r w:rsidR="00A8237A">
        <w:rPr>
          <w:rFonts w:ascii="Arial" w:hAnsi="Arial" w:cs="Arial"/>
          <w:b/>
          <w:sz w:val="24"/>
          <w:szCs w:val="24"/>
        </w:rPr>
        <w:t>-R01-01</w:t>
      </w:r>
      <w:r w:rsidRPr="00AE7E2A">
        <w:rPr>
          <w:rFonts w:ascii="Arial" w:hAnsi="Arial" w:cs="Arial"/>
          <w:b/>
          <w:sz w:val="24"/>
          <w:szCs w:val="24"/>
        </w:rPr>
        <w:t xml:space="preserve"> Recomendación </w:t>
      </w:r>
    </w:p>
    <w:p w14:paraId="55B250C5" w14:textId="77777777" w:rsidR="006C766E" w:rsidRPr="00FD4D04" w:rsidRDefault="006C766E" w:rsidP="006C766E">
      <w:pPr>
        <w:spacing w:after="0"/>
        <w:jc w:val="both"/>
        <w:rPr>
          <w:rFonts w:ascii="Arial" w:hAnsi="Arial" w:cs="Arial"/>
          <w:b/>
          <w:szCs w:val="24"/>
          <w:highlight w:val="yellow"/>
        </w:rPr>
      </w:pPr>
    </w:p>
    <w:p w14:paraId="334A147A" w14:textId="77777777" w:rsidR="0041729A" w:rsidRPr="0041729A" w:rsidRDefault="0041729A" w:rsidP="0041729A">
      <w:pPr>
        <w:spacing w:after="0"/>
        <w:jc w:val="both"/>
        <w:rPr>
          <w:rFonts w:ascii="Arial" w:hAnsi="Arial" w:cs="Arial"/>
          <w:color w:val="000000"/>
          <w:sz w:val="24"/>
          <w:szCs w:val="24"/>
        </w:rPr>
      </w:pPr>
      <w:r w:rsidRPr="0041729A">
        <w:rPr>
          <w:rFonts w:ascii="Arial" w:hAnsi="Arial" w:cs="Arial"/>
          <w:color w:val="000000"/>
          <w:sz w:val="24"/>
          <w:szCs w:val="24"/>
          <w:lang w:val="es-ES"/>
        </w:rPr>
        <w:t xml:space="preserve">El Sistema para el Desarrollo Integral de la Familia del Estado de Quintana Roo deberá </w:t>
      </w:r>
      <w:r w:rsidRPr="0041729A">
        <w:rPr>
          <w:rFonts w:ascii="Arial" w:hAnsi="Arial" w:cs="Arial"/>
          <w:color w:val="000000"/>
          <w:sz w:val="24"/>
          <w:szCs w:val="24"/>
        </w:rPr>
        <w:t>llevar a cabo acciones necesarias para fortalecer y garantizar el cumplimiento de los objetivos, la observancia de la normativa y la transparencia que permitan establecer un sistema de control interno consolidado, por lo que se considera necesario revisar y, en su caso, actualizar la normativa que los refuerce.</w:t>
      </w:r>
    </w:p>
    <w:p w14:paraId="64DEF598" w14:textId="77777777" w:rsidR="006C766E" w:rsidRPr="00A8237A" w:rsidRDefault="006C766E" w:rsidP="00BC39DF">
      <w:pPr>
        <w:spacing w:after="0"/>
        <w:jc w:val="both"/>
        <w:rPr>
          <w:rFonts w:ascii="Arial" w:hAnsi="Arial" w:cs="Arial"/>
          <w:sz w:val="24"/>
          <w:szCs w:val="24"/>
          <w:highlight w:val="yellow"/>
        </w:rPr>
      </w:pPr>
    </w:p>
    <w:p w14:paraId="5880B05E" w14:textId="1CEB1B55" w:rsidR="0084324C" w:rsidRDefault="005B376F" w:rsidP="00BC39DF">
      <w:pPr>
        <w:spacing w:after="0"/>
        <w:jc w:val="both"/>
        <w:rPr>
          <w:rFonts w:ascii="Arial" w:hAnsi="Arial" w:cs="Arial"/>
          <w:sz w:val="24"/>
          <w:szCs w:val="24"/>
        </w:rPr>
      </w:pPr>
      <w:r w:rsidRPr="0041729A">
        <w:rPr>
          <w:rFonts w:ascii="Arial" w:hAnsi="Arial" w:cs="Arial"/>
          <w:sz w:val="24"/>
          <w:szCs w:val="24"/>
        </w:rPr>
        <w:t xml:space="preserve">Con motivo de la reunión de trabajo efectuada para la presentación de resultados finales de auditoría y observaciones preliminares, el </w:t>
      </w:r>
      <w:r w:rsidR="009051BE" w:rsidRPr="0041729A">
        <w:rPr>
          <w:rFonts w:ascii="Arial" w:hAnsi="Arial" w:cs="Arial"/>
          <w:sz w:val="24"/>
          <w:szCs w:val="24"/>
        </w:rPr>
        <w:t>Sistema para el Desarrollo Integral de la Familia del Estado de Quintana Roo</w:t>
      </w:r>
      <w:r w:rsidRPr="0041729A">
        <w:rPr>
          <w:rFonts w:ascii="Arial" w:hAnsi="Arial" w:cs="Arial"/>
          <w:sz w:val="24"/>
          <w:szCs w:val="24"/>
        </w:rPr>
        <w:t>, estableció como fecha compromiso p</w:t>
      </w:r>
      <w:r w:rsidR="0041729A" w:rsidRPr="0041729A">
        <w:rPr>
          <w:rFonts w:ascii="Arial" w:hAnsi="Arial" w:cs="Arial"/>
          <w:sz w:val="24"/>
          <w:szCs w:val="24"/>
        </w:rPr>
        <w:t>ara atención de la recomendación</w:t>
      </w:r>
      <w:r w:rsidR="00147C17" w:rsidRPr="0041729A">
        <w:rPr>
          <w:rFonts w:ascii="Arial" w:hAnsi="Arial" w:cs="Arial"/>
          <w:sz w:val="24"/>
          <w:szCs w:val="24"/>
        </w:rPr>
        <w:t xml:space="preserve"> </w:t>
      </w:r>
      <w:r w:rsidR="0041729A" w:rsidRPr="00E93FC3">
        <w:rPr>
          <w:rFonts w:ascii="Arial" w:hAnsi="Arial" w:cs="Arial"/>
          <w:b/>
          <w:sz w:val="24"/>
          <w:szCs w:val="24"/>
        </w:rPr>
        <w:t>22-AEMD-C-047-101</w:t>
      </w:r>
      <w:r w:rsidRPr="00E93FC3">
        <w:rPr>
          <w:rFonts w:ascii="Arial" w:hAnsi="Arial" w:cs="Arial"/>
          <w:b/>
          <w:sz w:val="24"/>
          <w:szCs w:val="24"/>
        </w:rPr>
        <w:t>-R01</w:t>
      </w:r>
      <w:r w:rsidR="0041729A" w:rsidRPr="00E93FC3">
        <w:rPr>
          <w:rFonts w:ascii="Arial" w:hAnsi="Arial" w:cs="Arial"/>
          <w:b/>
          <w:sz w:val="24"/>
          <w:szCs w:val="24"/>
        </w:rPr>
        <w:t>-01</w:t>
      </w:r>
      <w:r w:rsidR="0041729A" w:rsidRPr="0041729A">
        <w:rPr>
          <w:rFonts w:ascii="Arial" w:hAnsi="Arial" w:cs="Arial"/>
          <w:sz w:val="24"/>
          <w:szCs w:val="24"/>
        </w:rPr>
        <w:t xml:space="preserve"> </w:t>
      </w:r>
      <w:r w:rsidRPr="0041729A">
        <w:rPr>
          <w:rFonts w:ascii="Arial" w:hAnsi="Arial" w:cs="Arial"/>
          <w:sz w:val="24"/>
          <w:szCs w:val="24"/>
        </w:rPr>
        <w:t>el</w:t>
      </w:r>
      <w:r w:rsidR="0041729A" w:rsidRPr="0041729A">
        <w:rPr>
          <w:rFonts w:ascii="Arial" w:hAnsi="Arial" w:cs="Arial"/>
          <w:sz w:val="24"/>
          <w:szCs w:val="24"/>
        </w:rPr>
        <w:t xml:space="preserve"> día</w:t>
      </w:r>
      <w:r w:rsidR="00427CE7">
        <w:rPr>
          <w:rFonts w:ascii="Arial" w:hAnsi="Arial" w:cs="Arial"/>
          <w:sz w:val="24"/>
          <w:szCs w:val="24"/>
        </w:rPr>
        <w:t xml:space="preserve"> 28 de junio de 2024, presentando la evidencia de los controles fortalecidos durante el 2024.</w:t>
      </w:r>
      <w:r w:rsidRPr="0041729A">
        <w:rPr>
          <w:rFonts w:ascii="Arial" w:hAnsi="Arial" w:cs="Arial"/>
          <w:sz w:val="24"/>
          <w:szCs w:val="24"/>
        </w:rPr>
        <w:t xml:space="preserve"> Por lo </w:t>
      </w:r>
      <w:r w:rsidR="0041729A" w:rsidRPr="0041729A">
        <w:rPr>
          <w:rFonts w:ascii="Arial" w:hAnsi="Arial" w:cs="Arial"/>
          <w:sz w:val="24"/>
          <w:szCs w:val="24"/>
        </w:rPr>
        <w:t>antes expuesto la atención a la recomendación</w:t>
      </w:r>
      <w:r w:rsidR="00E64807">
        <w:rPr>
          <w:rFonts w:ascii="Arial" w:hAnsi="Arial" w:cs="Arial"/>
          <w:sz w:val="24"/>
          <w:szCs w:val="24"/>
        </w:rPr>
        <w:t xml:space="preserve"> de desempeño queda</w:t>
      </w:r>
      <w:r w:rsidRPr="0041729A">
        <w:rPr>
          <w:rFonts w:ascii="Arial" w:hAnsi="Arial" w:cs="Arial"/>
          <w:sz w:val="24"/>
          <w:szCs w:val="24"/>
        </w:rPr>
        <w:t xml:space="preserve"> en </w:t>
      </w:r>
      <w:r w:rsidRPr="0041729A">
        <w:rPr>
          <w:rFonts w:ascii="Arial" w:hAnsi="Arial" w:cs="Arial"/>
          <w:b/>
          <w:sz w:val="24"/>
          <w:szCs w:val="24"/>
        </w:rPr>
        <w:t>seguimiento</w:t>
      </w:r>
      <w:r w:rsidRPr="0041729A">
        <w:rPr>
          <w:rFonts w:ascii="Arial" w:hAnsi="Arial" w:cs="Arial"/>
          <w:sz w:val="24"/>
          <w:szCs w:val="24"/>
        </w:rPr>
        <w:t>.</w:t>
      </w:r>
      <w:r w:rsidRPr="005B376F">
        <w:rPr>
          <w:rFonts w:ascii="Arial" w:hAnsi="Arial" w:cs="Arial"/>
          <w:sz w:val="24"/>
          <w:szCs w:val="24"/>
        </w:rPr>
        <w:t xml:space="preserve"> </w:t>
      </w:r>
    </w:p>
    <w:p w14:paraId="5BFAF26B" w14:textId="77777777" w:rsidR="005A2DCD" w:rsidRPr="00525FBC" w:rsidRDefault="005A2DCD" w:rsidP="00BC39DF">
      <w:pPr>
        <w:spacing w:after="0"/>
        <w:jc w:val="both"/>
        <w:rPr>
          <w:rFonts w:ascii="Arial" w:hAnsi="Arial" w:cs="Arial"/>
          <w:sz w:val="24"/>
          <w:szCs w:val="24"/>
        </w:rPr>
      </w:pPr>
    </w:p>
    <w:p w14:paraId="4532DEC5" w14:textId="0C35CE0E" w:rsidR="00BC39DF" w:rsidRPr="00BC39DF" w:rsidRDefault="00BC39DF" w:rsidP="00BC39DF">
      <w:pPr>
        <w:spacing w:after="0"/>
        <w:rPr>
          <w:rFonts w:ascii="Arial" w:eastAsia="Times New Roman" w:hAnsi="Arial" w:cs="Arial"/>
          <w:b/>
          <w:sz w:val="24"/>
          <w:szCs w:val="24"/>
          <w:lang w:eastAsia="es-ES"/>
        </w:rPr>
      </w:pPr>
      <w:r w:rsidRPr="00BC39DF">
        <w:rPr>
          <w:rFonts w:ascii="Arial" w:eastAsia="Times New Roman" w:hAnsi="Arial" w:cs="Arial"/>
          <w:b/>
          <w:sz w:val="24"/>
          <w:szCs w:val="24"/>
          <w:lang w:eastAsia="es-ES"/>
        </w:rPr>
        <w:t>Normativida</w:t>
      </w:r>
      <w:r w:rsidR="00147C17">
        <w:rPr>
          <w:rFonts w:ascii="Arial" w:eastAsia="Times New Roman" w:hAnsi="Arial" w:cs="Arial"/>
          <w:b/>
          <w:sz w:val="24"/>
          <w:szCs w:val="24"/>
          <w:lang w:eastAsia="es-ES"/>
        </w:rPr>
        <w:t xml:space="preserve">d relacionada </w:t>
      </w:r>
      <w:r w:rsidR="00147C17" w:rsidRPr="00127D2F">
        <w:rPr>
          <w:rFonts w:ascii="Arial" w:eastAsia="Times New Roman" w:hAnsi="Arial" w:cs="Arial"/>
          <w:b/>
          <w:sz w:val="24"/>
          <w:szCs w:val="24"/>
          <w:lang w:eastAsia="es-ES"/>
        </w:rPr>
        <w:t>con la</w:t>
      </w:r>
      <w:r w:rsidR="00127D2F" w:rsidRPr="00127D2F">
        <w:rPr>
          <w:rFonts w:ascii="Arial" w:eastAsia="Times New Roman" w:hAnsi="Arial" w:cs="Arial"/>
          <w:b/>
          <w:sz w:val="24"/>
          <w:szCs w:val="24"/>
          <w:lang w:eastAsia="es-ES"/>
        </w:rPr>
        <w:t xml:space="preserve"> observación</w:t>
      </w:r>
    </w:p>
    <w:p w14:paraId="4B98F49F" w14:textId="77777777" w:rsidR="00BC39DF" w:rsidRPr="00525FBC" w:rsidRDefault="00BC39DF" w:rsidP="00BC39DF">
      <w:pPr>
        <w:spacing w:after="0"/>
        <w:rPr>
          <w:rFonts w:ascii="Times New Roman" w:eastAsia="Times New Roman" w:hAnsi="Times New Roman" w:cs="Times New Roman"/>
          <w:sz w:val="24"/>
          <w:szCs w:val="24"/>
          <w:lang w:eastAsia="es-ES"/>
        </w:rPr>
      </w:pPr>
    </w:p>
    <w:p w14:paraId="45ED556C" w14:textId="27590FB2" w:rsidR="006C766E" w:rsidRDefault="00A8237A" w:rsidP="006C766E">
      <w:pPr>
        <w:spacing w:after="0"/>
        <w:jc w:val="both"/>
        <w:rPr>
          <w:rFonts w:ascii="Arial" w:hAnsi="Arial" w:cs="Arial"/>
          <w:sz w:val="24"/>
          <w:szCs w:val="24"/>
          <w:lang w:eastAsia="es-ES"/>
        </w:rPr>
      </w:pPr>
      <w:r w:rsidRPr="00305BC7">
        <w:rPr>
          <w:rFonts w:ascii="Arial" w:hAnsi="Arial" w:cs="Arial"/>
          <w:sz w:val="24"/>
          <w:szCs w:val="24"/>
          <w:lang w:eastAsia="es-ES"/>
        </w:rPr>
        <w:t xml:space="preserve">Modelo de Evaluación de Control Interno en la Administración Pública </w:t>
      </w:r>
      <w:r w:rsidR="0098620B">
        <w:rPr>
          <w:rFonts w:ascii="Arial" w:hAnsi="Arial" w:cs="Arial"/>
          <w:sz w:val="24"/>
          <w:szCs w:val="24"/>
          <w:lang w:eastAsia="es-ES"/>
        </w:rPr>
        <w:t>Estatal</w:t>
      </w:r>
      <w:r w:rsidRPr="00305BC7">
        <w:rPr>
          <w:rFonts w:ascii="Arial" w:hAnsi="Arial" w:cs="Arial"/>
          <w:sz w:val="24"/>
          <w:szCs w:val="24"/>
          <w:lang w:eastAsia="es-ES"/>
        </w:rPr>
        <w:t xml:space="preserve"> y Acuerdo por el que se emiten las normas generales de control interno para la Administración Pública Central y Para</w:t>
      </w:r>
      <w:r w:rsidR="0098620B">
        <w:rPr>
          <w:rFonts w:ascii="Arial" w:hAnsi="Arial" w:cs="Arial"/>
          <w:sz w:val="24"/>
          <w:szCs w:val="24"/>
          <w:lang w:eastAsia="es-ES"/>
        </w:rPr>
        <w:t>estatal</w:t>
      </w:r>
      <w:r w:rsidRPr="00305BC7">
        <w:rPr>
          <w:rFonts w:ascii="Arial" w:hAnsi="Arial" w:cs="Arial"/>
          <w:sz w:val="24"/>
          <w:szCs w:val="24"/>
          <w:lang w:eastAsia="es-ES"/>
        </w:rPr>
        <w:t xml:space="preserve"> del Estado de Quintana Roo</w:t>
      </w:r>
      <w:r>
        <w:rPr>
          <w:rFonts w:ascii="Arial" w:hAnsi="Arial" w:cs="Arial"/>
          <w:sz w:val="24"/>
          <w:szCs w:val="24"/>
          <w:lang w:eastAsia="es-ES"/>
        </w:rPr>
        <w:t>,</w:t>
      </w:r>
      <w:r w:rsidRPr="00305BC7">
        <w:rPr>
          <w:rFonts w:ascii="Arial" w:hAnsi="Arial" w:cs="Arial"/>
          <w:sz w:val="24"/>
          <w:szCs w:val="24"/>
          <w:lang w:eastAsia="es-ES"/>
        </w:rPr>
        <w:t xml:space="preserve"> artículos 1 y 9.</w:t>
      </w:r>
    </w:p>
    <w:p w14:paraId="4E556936" w14:textId="2C484D83" w:rsidR="00BC176B" w:rsidRDefault="00BC176B" w:rsidP="006C766E">
      <w:pPr>
        <w:spacing w:after="0"/>
        <w:jc w:val="both"/>
        <w:rPr>
          <w:rFonts w:ascii="Arial" w:hAnsi="Arial" w:cs="Arial"/>
          <w:sz w:val="24"/>
          <w:szCs w:val="24"/>
          <w:lang w:eastAsia="es-ES"/>
        </w:rPr>
      </w:pPr>
    </w:p>
    <w:p w14:paraId="3B151E72" w14:textId="77777777" w:rsidR="002D13F1" w:rsidRDefault="002D13F1" w:rsidP="0065483A">
      <w:pPr>
        <w:spacing w:after="0"/>
        <w:jc w:val="both"/>
        <w:rPr>
          <w:rFonts w:ascii="Arial" w:hAnsi="Arial" w:cs="Arial"/>
          <w:b/>
          <w:sz w:val="24"/>
          <w:szCs w:val="24"/>
        </w:rPr>
      </w:pPr>
      <w:bookmarkStart w:id="18" w:name="_Toc74856077"/>
    </w:p>
    <w:p w14:paraId="0C566A90" w14:textId="77777777" w:rsidR="002D13F1" w:rsidRDefault="002D13F1" w:rsidP="0065483A">
      <w:pPr>
        <w:spacing w:after="0"/>
        <w:jc w:val="both"/>
        <w:rPr>
          <w:rFonts w:ascii="Arial" w:hAnsi="Arial" w:cs="Arial"/>
          <w:b/>
          <w:sz w:val="24"/>
          <w:szCs w:val="24"/>
        </w:rPr>
      </w:pPr>
    </w:p>
    <w:p w14:paraId="28A3A991" w14:textId="77777777" w:rsidR="002D13F1" w:rsidRDefault="002D13F1" w:rsidP="0065483A">
      <w:pPr>
        <w:spacing w:after="0"/>
        <w:jc w:val="both"/>
        <w:rPr>
          <w:rFonts w:ascii="Arial" w:hAnsi="Arial" w:cs="Arial"/>
          <w:b/>
          <w:sz w:val="24"/>
          <w:szCs w:val="24"/>
        </w:rPr>
      </w:pPr>
    </w:p>
    <w:p w14:paraId="72C58BED" w14:textId="77777777" w:rsidR="002D13F1" w:rsidRDefault="002D13F1" w:rsidP="0065483A">
      <w:pPr>
        <w:spacing w:after="0"/>
        <w:jc w:val="both"/>
        <w:rPr>
          <w:rFonts w:ascii="Arial" w:hAnsi="Arial" w:cs="Arial"/>
          <w:b/>
          <w:sz w:val="24"/>
          <w:szCs w:val="24"/>
        </w:rPr>
      </w:pPr>
    </w:p>
    <w:p w14:paraId="6E110308" w14:textId="77777777" w:rsidR="002D13F1" w:rsidRDefault="002D13F1" w:rsidP="0065483A">
      <w:pPr>
        <w:spacing w:after="0"/>
        <w:jc w:val="both"/>
        <w:rPr>
          <w:rFonts w:ascii="Arial" w:hAnsi="Arial" w:cs="Arial"/>
          <w:b/>
          <w:sz w:val="24"/>
          <w:szCs w:val="24"/>
        </w:rPr>
      </w:pPr>
    </w:p>
    <w:p w14:paraId="4070B8DC" w14:textId="77777777" w:rsidR="002D13F1" w:rsidRDefault="002D13F1" w:rsidP="0065483A">
      <w:pPr>
        <w:spacing w:after="0"/>
        <w:jc w:val="both"/>
        <w:rPr>
          <w:rFonts w:ascii="Arial" w:hAnsi="Arial" w:cs="Arial"/>
          <w:b/>
          <w:sz w:val="24"/>
          <w:szCs w:val="24"/>
        </w:rPr>
      </w:pPr>
    </w:p>
    <w:p w14:paraId="100E59E1" w14:textId="77777777" w:rsidR="002D13F1" w:rsidRDefault="002D13F1" w:rsidP="0065483A">
      <w:pPr>
        <w:spacing w:after="0"/>
        <w:jc w:val="both"/>
        <w:rPr>
          <w:rFonts w:ascii="Arial" w:hAnsi="Arial" w:cs="Arial"/>
          <w:b/>
          <w:sz w:val="24"/>
          <w:szCs w:val="24"/>
        </w:rPr>
      </w:pPr>
    </w:p>
    <w:p w14:paraId="3DB21DF3" w14:textId="5925893A" w:rsidR="009229D7" w:rsidRPr="0065483A" w:rsidRDefault="009229D7" w:rsidP="0065483A">
      <w:pPr>
        <w:spacing w:after="0"/>
        <w:jc w:val="both"/>
        <w:rPr>
          <w:rFonts w:ascii="Arial" w:hAnsi="Arial" w:cs="Arial"/>
          <w:b/>
          <w:sz w:val="24"/>
          <w:szCs w:val="24"/>
        </w:rPr>
      </w:pPr>
      <w:r w:rsidRPr="0065483A">
        <w:rPr>
          <w:rFonts w:ascii="Arial" w:hAnsi="Arial" w:cs="Arial"/>
          <w:b/>
          <w:sz w:val="24"/>
          <w:szCs w:val="24"/>
        </w:rPr>
        <w:lastRenderedPageBreak/>
        <w:t>Resultado Número 2</w:t>
      </w:r>
      <w:bookmarkEnd w:id="18"/>
    </w:p>
    <w:p w14:paraId="7533CB3E" w14:textId="77777777" w:rsidR="009229D7" w:rsidRPr="00525FBC" w:rsidRDefault="009229D7" w:rsidP="009229D7">
      <w:pPr>
        <w:autoSpaceDE w:val="0"/>
        <w:autoSpaceDN w:val="0"/>
        <w:adjustRightInd w:val="0"/>
        <w:spacing w:after="0"/>
        <w:jc w:val="both"/>
        <w:rPr>
          <w:rFonts w:ascii="Arial" w:eastAsia="Times New Roman" w:hAnsi="Arial" w:cs="Arial"/>
          <w:b/>
          <w:bCs/>
          <w:sz w:val="24"/>
          <w:szCs w:val="24"/>
          <w:lang w:eastAsia="es-ES"/>
        </w:rPr>
      </w:pPr>
    </w:p>
    <w:p w14:paraId="5F08ECCD" w14:textId="77777777" w:rsidR="00AB547B" w:rsidRPr="00A91657" w:rsidRDefault="00AB547B" w:rsidP="00AB547B">
      <w:pPr>
        <w:autoSpaceDE w:val="0"/>
        <w:autoSpaceDN w:val="0"/>
        <w:adjustRightInd w:val="0"/>
        <w:spacing w:after="0"/>
        <w:ind w:left="284" w:hanging="284"/>
        <w:jc w:val="both"/>
        <w:rPr>
          <w:rFonts w:ascii="Arial" w:hAnsi="Arial" w:cs="Arial"/>
          <w:b/>
          <w:sz w:val="24"/>
        </w:rPr>
      </w:pPr>
      <w:r>
        <w:rPr>
          <w:rFonts w:ascii="Arial" w:hAnsi="Arial" w:cs="Arial"/>
          <w:b/>
          <w:sz w:val="24"/>
        </w:rPr>
        <w:t>Eficiencia</w:t>
      </w:r>
    </w:p>
    <w:p w14:paraId="7471683C" w14:textId="77777777" w:rsidR="00AB547B" w:rsidRPr="00A91657" w:rsidRDefault="00AB547B" w:rsidP="00AB547B">
      <w:pPr>
        <w:autoSpaceDE w:val="0"/>
        <w:autoSpaceDN w:val="0"/>
        <w:adjustRightInd w:val="0"/>
        <w:spacing w:after="0"/>
        <w:ind w:left="284" w:hanging="284"/>
        <w:jc w:val="both"/>
        <w:rPr>
          <w:rFonts w:ascii="Arial" w:hAnsi="Arial" w:cs="Arial"/>
          <w:b/>
          <w:sz w:val="24"/>
        </w:rPr>
      </w:pPr>
    </w:p>
    <w:p w14:paraId="3DB8B7FD" w14:textId="3A9BF32D" w:rsidR="00AB547B" w:rsidRPr="00A91657" w:rsidRDefault="00AB547B" w:rsidP="009F2307">
      <w:pPr>
        <w:spacing w:after="0"/>
        <w:jc w:val="both"/>
        <w:rPr>
          <w:rFonts w:ascii="Arial" w:hAnsi="Arial" w:cs="Arial"/>
          <w:b/>
          <w:bCs/>
          <w:sz w:val="24"/>
        </w:rPr>
      </w:pPr>
      <w:r w:rsidRPr="00A91657">
        <w:rPr>
          <w:rFonts w:ascii="Arial" w:hAnsi="Arial" w:cs="Arial"/>
          <w:b/>
          <w:sz w:val="24"/>
        </w:rPr>
        <w:t xml:space="preserve">2. </w:t>
      </w:r>
      <w:r w:rsidR="007B5E9F">
        <w:rPr>
          <w:rFonts w:ascii="Arial" w:hAnsi="Arial" w:cs="Arial"/>
          <w:b/>
          <w:bCs/>
          <w:sz w:val="24"/>
        </w:rPr>
        <w:t>Cumplimiento de las func</w:t>
      </w:r>
      <w:r w:rsidR="00D713A1">
        <w:rPr>
          <w:rFonts w:ascii="Arial" w:hAnsi="Arial" w:cs="Arial"/>
          <w:b/>
          <w:bCs/>
          <w:sz w:val="24"/>
        </w:rPr>
        <w:t>i</w:t>
      </w:r>
      <w:r w:rsidRPr="00A91657">
        <w:rPr>
          <w:rFonts w:ascii="Arial" w:hAnsi="Arial" w:cs="Arial"/>
          <w:b/>
          <w:bCs/>
          <w:sz w:val="24"/>
        </w:rPr>
        <w:t>ones y acciones relacionadas al Acceso de las Mujere</w:t>
      </w:r>
      <w:r>
        <w:rPr>
          <w:rFonts w:ascii="Arial" w:hAnsi="Arial" w:cs="Arial"/>
          <w:b/>
          <w:bCs/>
          <w:sz w:val="24"/>
        </w:rPr>
        <w:t>s a una Vida Libre de Violencia</w:t>
      </w:r>
    </w:p>
    <w:p w14:paraId="727737DA" w14:textId="77777777" w:rsidR="00AB547B" w:rsidRPr="00A91657" w:rsidRDefault="00AB547B" w:rsidP="00AB547B">
      <w:pPr>
        <w:spacing w:after="0"/>
        <w:jc w:val="both"/>
        <w:rPr>
          <w:rFonts w:ascii="Arial" w:hAnsi="Arial" w:cs="Arial"/>
          <w:b/>
          <w:bCs/>
          <w:sz w:val="24"/>
        </w:rPr>
      </w:pPr>
    </w:p>
    <w:p w14:paraId="62A6A951" w14:textId="77777777" w:rsidR="00AB547B" w:rsidRPr="00A91657" w:rsidRDefault="00AB547B" w:rsidP="00AD4716">
      <w:pPr>
        <w:spacing w:after="0"/>
        <w:ind w:left="426"/>
        <w:jc w:val="both"/>
        <w:rPr>
          <w:rFonts w:ascii="Arial" w:hAnsi="Arial" w:cs="Arial"/>
          <w:b/>
          <w:sz w:val="24"/>
        </w:rPr>
      </w:pPr>
      <w:r w:rsidRPr="00A91657">
        <w:rPr>
          <w:rFonts w:ascii="Arial" w:hAnsi="Arial" w:cs="Arial"/>
          <w:b/>
          <w:bCs/>
          <w:sz w:val="24"/>
        </w:rPr>
        <w:t xml:space="preserve">2.1 </w:t>
      </w:r>
      <w:r w:rsidRPr="00A91657">
        <w:rPr>
          <w:rFonts w:ascii="Arial" w:hAnsi="Arial" w:cs="Arial"/>
          <w:b/>
          <w:sz w:val="24"/>
        </w:rPr>
        <w:t xml:space="preserve">Leyes específicas para atención </w:t>
      </w:r>
      <w:r w:rsidRPr="00A91657">
        <w:rPr>
          <w:rFonts w:ascii="Arial" w:hAnsi="Arial" w:cs="Arial"/>
          <w:b/>
          <w:sz w:val="24"/>
          <w:lang w:val="es-ES_tradnl"/>
        </w:rPr>
        <w:t xml:space="preserve">del Acceso de las Mujeres a una vida libre </w:t>
      </w:r>
      <w:r>
        <w:rPr>
          <w:rFonts w:ascii="Arial" w:hAnsi="Arial" w:cs="Arial"/>
          <w:b/>
          <w:sz w:val="24"/>
          <w:lang w:val="es-ES_tradnl"/>
        </w:rPr>
        <w:t xml:space="preserve">  </w:t>
      </w:r>
      <w:r w:rsidRPr="00A91657">
        <w:rPr>
          <w:rFonts w:ascii="Arial" w:hAnsi="Arial" w:cs="Arial"/>
          <w:b/>
          <w:sz w:val="24"/>
          <w:lang w:val="es-ES_tradnl"/>
        </w:rPr>
        <w:t>de violencia</w:t>
      </w:r>
    </w:p>
    <w:p w14:paraId="2EBA83D6" w14:textId="77777777" w:rsidR="00AB547B" w:rsidRPr="00361B5A" w:rsidRDefault="00AB547B" w:rsidP="00AB547B">
      <w:pPr>
        <w:pStyle w:val="Prrafodelista"/>
        <w:spacing w:after="0"/>
        <w:ind w:left="447"/>
        <w:jc w:val="both"/>
        <w:rPr>
          <w:rFonts w:ascii="Arial" w:hAnsi="Arial" w:cs="Arial"/>
          <w:b/>
        </w:rPr>
      </w:pPr>
    </w:p>
    <w:p w14:paraId="44606270" w14:textId="4130E9E7" w:rsidR="00AB547B" w:rsidRPr="00A91657" w:rsidRDefault="00E43D60" w:rsidP="00AB547B">
      <w:pPr>
        <w:rPr>
          <w:rFonts w:ascii="Arial" w:hAnsi="Arial" w:cs="Arial"/>
          <w:b/>
          <w:sz w:val="24"/>
        </w:rPr>
      </w:pPr>
      <w:r>
        <w:rPr>
          <w:rFonts w:ascii="Arial" w:hAnsi="Arial" w:cs="Arial"/>
          <w:b/>
          <w:sz w:val="24"/>
        </w:rPr>
        <w:t>Sin</w:t>
      </w:r>
      <w:r w:rsidR="00657B44">
        <w:rPr>
          <w:rFonts w:ascii="Arial" w:hAnsi="Arial" w:cs="Arial"/>
          <w:b/>
          <w:sz w:val="24"/>
        </w:rPr>
        <w:t xml:space="preserve"> observación</w:t>
      </w:r>
    </w:p>
    <w:p w14:paraId="40AD3748" w14:textId="77777777" w:rsidR="00AB547B" w:rsidRPr="00A91657" w:rsidRDefault="00AB547B" w:rsidP="00AB547B">
      <w:pPr>
        <w:spacing w:after="0"/>
        <w:jc w:val="both"/>
        <w:rPr>
          <w:rFonts w:ascii="Arial" w:hAnsi="Arial" w:cs="Arial"/>
          <w:sz w:val="24"/>
        </w:rPr>
      </w:pPr>
      <w:r w:rsidRPr="00A91657">
        <w:rPr>
          <w:rFonts w:ascii="Arial" w:hAnsi="Arial" w:cs="Arial"/>
          <w:sz w:val="24"/>
        </w:rPr>
        <w:t xml:space="preserve">La Federación, las entidades federativas, el Distrito Federal y los municipios, en el ámbito de sus respectivas competencias expedirán las normas legales y tomarán las medidas presupuestales y administrativas correspondientes, para garantizar el derecho de las mujeres a una vida libre de violencia, de conformidad con los Tratados Internacionales </w:t>
      </w:r>
      <w:r w:rsidRPr="00127D2F">
        <w:rPr>
          <w:rFonts w:ascii="Arial" w:hAnsi="Arial" w:cs="Arial"/>
          <w:sz w:val="24"/>
        </w:rPr>
        <w:t>en Materia de Derechos Humanos de las Mujeres, ratificados por el Estado mexicano.</w:t>
      </w:r>
      <w:r w:rsidRPr="00127D2F">
        <w:rPr>
          <w:rFonts w:ascii="Arial" w:hAnsi="Arial" w:cs="Arial"/>
          <w:sz w:val="24"/>
          <w:vertAlign w:val="superscript"/>
        </w:rPr>
        <w:t xml:space="preserve"> </w:t>
      </w:r>
      <w:r w:rsidRPr="00127D2F">
        <w:rPr>
          <w:rFonts w:ascii="Arial" w:hAnsi="Arial" w:cs="Arial"/>
          <w:sz w:val="24"/>
          <w:vertAlign w:val="superscript"/>
        </w:rPr>
        <w:footnoteReference w:id="7"/>
      </w:r>
    </w:p>
    <w:p w14:paraId="502EA1C4" w14:textId="77777777" w:rsidR="00AB547B" w:rsidRPr="00361B5A" w:rsidRDefault="00AB547B" w:rsidP="00AB547B">
      <w:pPr>
        <w:spacing w:after="0"/>
        <w:jc w:val="both"/>
        <w:rPr>
          <w:rFonts w:ascii="Arial" w:hAnsi="Arial" w:cs="Arial"/>
        </w:rPr>
      </w:pPr>
    </w:p>
    <w:p w14:paraId="2800C986" w14:textId="77777777" w:rsidR="00AB547B" w:rsidRPr="00A91657" w:rsidRDefault="00AB547B" w:rsidP="00AB547B">
      <w:pPr>
        <w:spacing w:after="0"/>
        <w:jc w:val="both"/>
        <w:rPr>
          <w:rFonts w:ascii="Arial" w:hAnsi="Arial" w:cs="Arial"/>
          <w:sz w:val="24"/>
        </w:rPr>
      </w:pPr>
      <w:r w:rsidRPr="00A91657">
        <w:rPr>
          <w:rFonts w:ascii="Arial" w:hAnsi="Arial" w:cs="Arial"/>
          <w:sz w:val="24"/>
        </w:rPr>
        <w:t>La Ley de Acceso de las Mujeres a una Vida Libre de Violencia del Estado de Quintana Roo, complementa y desarrolla la Ley General de Acceso a las Mujeres a una Vida Libre de Violencia, y tiene por objeto establecer las disposiciones jurídicas aplicables en el Estado de Quintana Roo y sus Municipios desde la perspectiva de género, prevenir, sancionar y erradicar la violencia contra las mujeres; así como los principios y modalidades para garantizar su acceso a una vida libre de violencia que favorezca su desarrollo y bienestar conforme a los principios de igualdad y de no discriminación</w:t>
      </w:r>
      <w:r w:rsidRPr="00127D2F">
        <w:rPr>
          <w:rFonts w:ascii="Arial" w:hAnsi="Arial" w:cs="Arial"/>
          <w:sz w:val="24"/>
        </w:rPr>
        <w:t>.</w:t>
      </w:r>
      <w:r w:rsidRPr="00127D2F">
        <w:rPr>
          <w:rFonts w:ascii="Arial" w:hAnsi="Arial" w:cs="Arial"/>
          <w:sz w:val="24"/>
          <w:vertAlign w:val="superscript"/>
        </w:rPr>
        <w:footnoteReference w:id="8"/>
      </w:r>
    </w:p>
    <w:p w14:paraId="413FF40B" w14:textId="77777777" w:rsidR="00AB547B" w:rsidRPr="00361B5A" w:rsidRDefault="00AB547B" w:rsidP="00AB547B">
      <w:pPr>
        <w:spacing w:after="0"/>
        <w:jc w:val="both"/>
        <w:rPr>
          <w:rFonts w:ascii="Arial" w:hAnsi="Arial" w:cs="Arial"/>
        </w:rPr>
      </w:pPr>
    </w:p>
    <w:p w14:paraId="4D822615" w14:textId="5D5A5747" w:rsidR="00AB547B" w:rsidRPr="00A91657" w:rsidRDefault="00AB547B" w:rsidP="00AB547B">
      <w:pPr>
        <w:jc w:val="both"/>
        <w:rPr>
          <w:rFonts w:ascii="Arial" w:hAnsi="Arial" w:cs="Arial"/>
          <w:sz w:val="24"/>
        </w:rPr>
      </w:pPr>
      <w:r w:rsidRPr="00A91657">
        <w:rPr>
          <w:rFonts w:ascii="Arial" w:hAnsi="Arial" w:cs="Arial"/>
          <w:sz w:val="24"/>
        </w:rPr>
        <w:t xml:space="preserve">Las políticas públicas serán las decisiones y consecuentes acciones que tome la Administración Pública </w:t>
      </w:r>
      <w:r w:rsidR="0098620B">
        <w:rPr>
          <w:rFonts w:ascii="Arial" w:hAnsi="Arial" w:cs="Arial"/>
          <w:sz w:val="24"/>
        </w:rPr>
        <w:t>Estatal</w:t>
      </w:r>
      <w:r w:rsidRPr="00A91657">
        <w:rPr>
          <w:rFonts w:ascii="Arial" w:hAnsi="Arial" w:cs="Arial"/>
          <w:sz w:val="24"/>
        </w:rPr>
        <w:t xml:space="preserve"> y Municipal para atender, prevenir, sancionar y erradicar la violencia contra las mujeres en el Estado de Quintana Roo, a partir de las necesidades y diagnósticos que para tal efecto se determinen en el Sistema </w:t>
      </w:r>
      <w:r w:rsidR="0098620B">
        <w:rPr>
          <w:rFonts w:ascii="Arial" w:hAnsi="Arial" w:cs="Arial"/>
          <w:sz w:val="24"/>
        </w:rPr>
        <w:t>Estatal</w:t>
      </w:r>
      <w:r w:rsidRPr="00A91657">
        <w:rPr>
          <w:rFonts w:ascii="Arial" w:hAnsi="Arial" w:cs="Arial"/>
          <w:sz w:val="24"/>
        </w:rPr>
        <w:t>, asignándose el presupuesto que corresponda.</w:t>
      </w:r>
    </w:p>
    <w:p w14:paraId="14FBD68A" w14:textId="77777777" w:rsidR="00AB547B" w:rsidRPr="00A91657" w:rsidRDefault="00AB547B" w:rsidP="00AB547B">
      <w:pPr>
        <w:jc w:val="both"/>
        <w:rPr>
          <w:rFonts w:ascii="Arial" w:hAnsi="Arial" w:cs="Arial"/>
          <w:sz w:val="24"/>
        </w:rPr>
      </w:pPr>
      <w:r w:rsidRPr="00A91657">
        <w:rPr>
          <w:rFonts w:ascii="Arial" w:hAnsi="Arial" w:cs="Arial"/>
          <w:sz w:val="24"/>
        </w:rPr>
        <w:t>Las políticas públicas se implementarán mediante:</w:t>
      </w:r>
    </w:p>
    <w:p w14:paraId="1C62169F" w14:textId="77777777" w:rsidR="00AB547B" w:rsidRPr="00A91657" w:rsidRDefault="00AB547B" w:rsidP="00E52130">
      <w:pPr>
        <w:numPr>
          <w:ilvl w:val="0"/>
          <w:numId w:val="15"/>
        </w:numPr>
        <w:spacing w:after="0"/>
        <w:jc w:val="both"/>
        <w:rPr>
          <w:rFonts w:ascii="Arial" w:hAnsi="Arial" w:cs="Arial"/>
          <w:sz w:val="24"/>
          <w:lang w:val="es-ES"/>
        </w:rPr>
      </w:pPr>
      <w:r w:rsidRPr="00A91657">
        <w:rPr>
          <w:rFonts w:ascii="Arial" w:hAnsi="Arial" w:cs="Arial"/>
          <w:sz w:val="24"/>
          <w:lang w:val="es-ES"/>
        </w:rPr>
        <w:lastRenderedPageBreak/>
        <w:t>La elaboración y operación de modelos por eje de acción;</w:t>
      </w:r>
    </w:p>
    <w:p w14:paraId="7A0A84DC" w14:textId="771C0C6E" w:rsidR="00AB547B" w:rsidRPr="00A91657" w:rsidRDefault="007B5E9F" w:rsidP="00E52130">
      <w:pPr>
        <w:numPr>
          <w:ilvl w:val="0"/>
          <w:numId w:val="15"/>
        </w:numPr>
        <w:spacing w:after="0"/>
        <w:jc w:val="both"/>
        <w:rPr>
          <w:rFonts w:ascii="Arial" w:hAnsi="Arial" w:cs="Arial"/>
          <w:sz w:val="24"/>
          <w:lang w:val="es-ES"/>
        </w:rPr>
      </w:pPr>
      <w:r>
        <w:rPr>
          <w:rFonts w:ascii="Arial" w:hAnsi="Arial" w:cs="Arial"/>
          <w:sz w:val="24"/>
          <w:lang w:val="es-ES"/>
        </w:rPr>
        <w:t>El P</w:t>
      </w:r>
      <w:r w:rsidR="00AB547B" w:rsidRPr="00A91657">
        <w:rPr>
          <w:rFonts w:ascii="Arial" w:hAnsi="Arial" w:cs="Arial"/>
          <w:sz w:val="24"/>
          <w:lang w:val="es-ES"/>
        </w:rPr>
        <w:t xml:space="preserve">rograma </w:t>
      </w:r>
      <w:r w:rsidR="0098620B">
        <w:rPr>
          <w:rFonts w:ascii="Arial" w:hAnsi="Arial" w:cs="Arial"/>
          <w:sz w:val="24"/>
          <w:lang w:val="es-ES"/>
        </w:rPr>
        <w:t>Estatal</w:t>
      </w:r>
      <w:r w:rsidR="00AB547B" w:rsidRPr="00A91657">
        <w:rPr>
          <w:rFonts w:ascii="Arial" w:hAnsi="Arial" w:cs="Arial"/>
          <w:sz w:val="24"/>
          <w:lang w:val="es-ES"/>
        </w:rPr>
        <w:t xml:space="preserve"> Integral para Prevenir, Atender, Sancionar y Erradicar la Violencia contra las Mujeres en el Estado;</w:t>
      </w:r>
    </w:p>
    <w:p w14:paraId="0097E77C" w14:textId="0ECD7EB0" w:rsidR="00AB547B" w:rsidRPr="00A91657" w:rsidRDefault="00AB547B" w:rsidP="00E52130">
      <w:pPr>
        <w:numPr>
          <w:ilvl w:val="0"/>
          <w:numId w:val="15"/>
        </w:numPr>
        <w:spacing w:after="0"/>
        <w:jc w:val="both"/>
        <w:rPr>
          <w:rFonts w:ascii="Arial" w:hAnsi="Arial" w:cs="Arial"/>
          <w:sz w:val="24"/>
          <w:lang w:val="es-ES"/>
        </w:rPr>
      </w:pPr>
      <w:r w:rsidRPr="00A91657">
        <w:rPr>
          <w:rFonts w:ascii="Arial" w:hAnsi="Arial" w:cs="Arial"/>
          <w:sz w:val="24"/>
          <w:lang w:val="es-ES"/>
        </w:rPr>
        <w:t xml:space="preserve">Las acciones de monitoreo del Sistema </w:t>
      </w:r>
      <w:r w:rsidR="0098620B">
        <w:rPr>
          <w:rFonts w:ascii="Arial" w:hAnsi="Arial" w:cs="Arial"/>
          <w:sz w:val="24"/>
          <w:lang w:val="es-ES"/>
        </w:rPr>
        <w:t>Estatal</w:t>
      </w:r>
      <w:r w:rsidRPr="00A91657">
        <w:rPr>
          <w:rFonts w:ascii="Arial" w:hAnsi="Arial" w:cs="Arial"/>
          <w:sz w:val="24"/>
          <w:lang w:val="es-ES"/>
        </w:rPr>
        <w:t xml:space="preserve"> sobre la aplicación de la Ley, en materia de violencia de género y </w:t>
      </w:r>
    </w:p>
    <w:p w14:paraId="5E982163" w14:textId="7C27ED7E" w:rsidR="00AB547B" w:rsidRDefault="00AB547B" w:rsidP="00E52130">
      <w:pPr>
        <w:numPr>
          <w:ilvl w:val="0"/>
          <w:numId w:val="15"/>
        </w:numPr>
        <w:spacing w:after="0"/>
        <w:jc w:val="both"/>
        <w:rPr>
          <w:rFonts w:ascii="Arial" w:hAnsi="Arial" w:cs="Arial"/>
          <w:sz w:val="24"/>
          <w:lang w:val="es-ES"/>
        </w:rPr>
      </w:pPr>
      <w:r w:rsidRPr="00A91657">
        <w:rPr>
          <w:rFonts w:ascii="Arial" w:hAnsi="Arial" w:cs="Arial"/>
          <w:sz w:val="24"/>
          <w:lang w:val="es-ES"/>
        </w:rPr>
        <w:t xml:space="preserve">Las recomendaciones del Sistema </w:t>
      </w:r>
      <w:r w:rsidR="0098620B">
        <w:rPr>
          <w:rFonts w:ascii="Arial" w:hAnsi="Arial" w:cs="Arial"/>
          <w:sz w:val="24"/>
          <w:lang w:val="es-ES"/>
        </w:rPr>
        <w:t>Estatal</w:t>
      </w:r>
      <w:r w:rsidRPr="00A91657">
        <w:rPr>
          <w:rFonts w:ascii="Arial" w:hAnsi="Arial" w:cs="Arial"/>
          <w:sz w:val="24"/>
          <w:lang w:val="es-ES"/>
        </w:rPr>
        <w:t xml:space="preserve"> para la armonización legislativa, normativa y </w:t>
      </w:r>
      <w:r w:rsidRPr="00127D2F">
        <w:rPr>
          <w:rFonts w:ascii="Arial" w:hAnsi="Arial" w:cs="Arial"/>
          <w:sz w:val="24"/>
          <w:lang w:val="es-ES"/>
        </w:rPr>
        <w:t>judicial.</w:t>
      </w:r>
      <w:r w:rsidRPr="00127D2F">
        <w:rPr>
          <w:rStyle w:val="Refdenotaalpie"/>
          <w:rFonts w:ascii="Arial" w:hAnsi="Arial" w:cs="Arial"/>
          <w:sz w:val="24"/>
          <w:lang w:val="es-ES"/>
        </w:rPr>
        <w:footnoteReference w:id="9"/>
      </w:r>
    </w:p>
    <w:p w14:paraId="0D45CCA7" w14:textId="77777777" w:rsidR="00AB547B" w:rsidRPr="00B263DF" w:rsidRDefault="00AB547B" w:rsidP="00AB547B">
      <w:pPr>
        <w:spacing w:after="0"/>
        <w:ind w:left="720"/>
        <w:jc w:val="both"/>
        <w:rPr>
          <w:rFonts w:ascii="Arial" w:hAnsi="Arial" w:cs="Arial"/>
          <w:sz w:val="24"/>
        </w:rPr>
      </w:pPr>
    </w:p>
    <w:p w14:paraId="49C8E102" w14:textId="7DB7C025" w:rsidR="00B263DF" w:rsidRPr="00B263DF" w:rsidRDefault="00B263DF" w:rsidP="00B263DF">
      <w:pPr>
        <w:spacing w:after="0"/>
        <w:jc w:val="both"/>
        <w:rPr>
          <w:rFonts w:ascii="Arial" w:hAnsi="Arial" w:cs="Arial"/>
          <w:sz w:val="24"/>
        </w:rPr>
      </w:pPr>
      <w:r w:rsidRPr="00B263DF">
        <w:rPr>
          <w:rFonts w:ascii="Arial" w:hAnsi="Arial" w:cs="Arial"/>
          <w:sz w:val="24"/>
        </w:rPr>
        <w:t xml:space="preserve">En cumplimiento con las acciones interinstitucionales en atención a la prevención, atención, sanción y erradicación de la violencia contra las mujeres, </w:t>
      </w:r>
      <w:r w:rsidRPr="004659BE">
        <w:rPr>
          <w:rFonts w:ascii="Arial" w:hAnsi="Arial" w:cs="Arial"/>
          <w:sz w:val="24"/>
        </w:rPr>
        <w:t>se verificó el cumplimiento de las acciones relacionadas con el acceso de las mujeres a una vida libre de violencia, que le otorga</w:t>
      </w:r>
      <w:r w:rsidR="00D713A1" w:rsidRPr="004659BE">
        <w:rPr>
          <w:rFonts w:ascii="Arial" w:hAnsi="Arial" w:cs="Arial"/>
          <w:sz w:val="24"/>
        </w:rPr>
        <w:t>n</w:t>
      </w:r>
      <w:r w:rsidRPr="004659BE">
        <w:rPr>
          <w:rFonts w:ascii="Arial" w:hAnsi="Arial" w:cs="Arial"/>
          <w:sz w:val="24"/>
        </w:rPr>
        <w:t xml:space="preserve"> la Ley de Acceso de las Mujeres a una Vida Libre de Violencia del Estado de Quintana Roo</w:t>
      </w:r>
      <w:r w:rsidRPr="00B263DF">
        <w:rPr>
          <w:rFonts w:ascii="Arial" w:hAnsi="Arial" w:cs="Arial"/>
          <w:sz w:val="24"/>
        </w:rPr>
        <w:t xml:space="preserve">, se procedió a reflejar la evidencia generada por el Sistema para el Desarrollo Integral de la Familia del Estado de Quintana Roo (DIF </w:t>
      </w:r>
      <w:r w:rsidR="0032430C">
        <w:rPr>
          <w:rFonts w:ascii="Arial" w:hAnsi="Arial" w:cs="Arial"/>
          <w:sz w:val="24"/>
        </w:rPr>
        <w:t>ESTATAL</w:t>
      </w:r>
      <w:r w:rsidRPr="00B263DF">
        <w:rPr>
          <w:rFonts w:ascii="Arial" w:hAnsi="Arial" w:cs="Arial"/>
          <w:sz w:val="24"/>
        </w:rPr>
        <w:t>) de las funciones que le corresponde</w:t>
      </w:r>
      <w:r w:rsidR="00E64807">
        <w:rPr>
          <w:rFonts w:ascii="Arial" w:hAnsi="Arial" w:cs="Arial"/>
          <w:sz w:val="24"/>
        </w:rPr>
        <w:t>n</w:t>
      </w:r>
      <w:r w:rsidRPr="00B263DF">
        <w:rPr>
          <w:rFonts w:ascii="Arial" w:hAnsi="Arial" w:cs="Arial"/>
          <w:sz w:val="24"/>
        </w:rPr>
        <w:t xml:space="preserve"> de acuerdo con el artículo 47 de la misma ley realizando un muestreo de la actividad más sobresaliente, obteniendo los siguientes resultados:</w:t>
      </w:r>
    </w:p>
    <w:p w14:paraId="3A6CE85D" w14:textId="170F8DD4" w:rsidR="00B263DF" w:rsidRDefault="00B263DF" w:rsidP="00B263DF">
      <w:pPr>
        <w:spacing w:after="0"/>
        <w:jc w:val="both"/>
        <w:rPr>
          <w:rFonts w:ascii="Arial" w:hAnsi="Arial" w:cs="Arial"/>
          <w:sz w:val="24"/>
        </w:rPr>
      </w:pPr>
    </w:p>
    <w:p w14:paraId="4AC0AFB1" w14:textId="77777777" w:rsidR="002D13F1" w:rsidRPr="00B263DF" w:rsidRDefault="002D13F1" w:rsidP="00B263DF">
      <w:pPr>
        <w:spacing w:after="0"/>
        <w:jc w:val="both"/>
        <w:rPr>
          <w:rFonts w:ascii="Arial" w:hAnsi="Arial" w:cs="Arial"/>
          <w:sz w:val="24"/>
        </w:rPr>
      </w:pPr>
    </w:p>
    <w:p w14:paraId="7F1AFB11" w14:textId="77777777" w:rsidR="00B263DF" w:rsidRPr="0032430C" w:rsidRDefault="00B263DF" w:rsidP="00B263DF">
      <w:pPr>
        <w:spacing w:after="0"/>
        <w:jc w:val="center"/>
        <w:rPr>
          <w:rFonts w:ascii="Arial" w:eastAsia="Calibri" w:hAnsi="Arial" w:cs="Arial"/>
          <w:b/>
          <w:sz w:val="20"/>
          <w:szCs w:val="18"/>
        </w:rPr>
      </w:pPr>
      <w:r w:rsidRPr="0032430C">
        <w:rPr>
          <w:rFonts w:ascii="Arial" w:eastAsia="Calibri" w:hAnsi="Arial" w:cs="Arial"/>
          <w:b/>
          <w:sz w:val="20"/>
          <w:szCs w:val="18"/>
        </w:rPr>
        <w:t xml:space="preserve">Tabla </w:t>
      </w:r>
      <w:r w:rsidR="003A6ED4" w:rsidRPr="0032430C">
        <w:rPr>
          <w:rFonts w:ascii="Arial" w:eastAsia="Calibri" w:hAnsi="Arial" w:cs="Arial"/>
          <w:b/>
          <w:sz w:val="20"/>
          <w:szCs w:val="18"/>
        </w:rPr>
        <w:t>6</w:t>
      </w:r>
      <w:r w:rsidRPr="0032430C">
        <w:rPr>
          <w:rFonts w:ascii="Arial" w:eastAsia="Calibri" w:hAnsi="Arial" w:cs="Arial"/>
          <w:b/>
          <w:sz w:val="20"/>
          <w:szCs w:val="18"/>
        </w:rPr>
        <w:t xml:space="preserve">. Cumplimiento de funciones de acuerdo con la </w:t>
      </w:r>
      <w:r w:rsidR="003A6ED4" w:rsidRPr="0032430C">
        <w:rPr>
          <w:rFonts w:ascii="Arial" w:eastAsia="Calibri" w:hAnsi="Arial" w:cs="Arial"/>
          <w:b/>
          <w:sz w:val="20"/>
          <w:szCs w:val="18"/>
        </w:rPr>
        <w:t>normatividad aplicable</w:t>
      </w:r>
    </w:p>
    <w:tbl>
      <w:tblPr>
        <w:tblStyle w:val="Tablaconcuadrcula"/>
        <w:tblW w:w="9209" w:type="dxa"/>
        <w:jc w:val="center"/>
        <w:tblLayout w:type="fixed"/>
        <w:tblLook w:val="04A0" w:firstRow="1" w:lastRow="0" w:firstColumn="1" w:lastColumn="0" w:noHBand="0" w:noVBand="1"/>
      </w:tblPr>
      <w:tblGrid>
        <w:gridCol w:w="7792"/>
        <w:gridCol w:w="1417"/>
      </w:tblGrid>
      <w:tr w:rsidR="00B263DF" w:rsidRPr="00255E89" w14:paraId="1DA22691" w14:textId="77777777" w:rsidTr="003A6ED4">
        <w:trPr>
          <w:tblHeader/>
          <w:jc w:val="center"/>
        </w:trPr>
        <w:tc>
          <w:tcPr>
            <w:tcW w:w="7792" w:type="dxa"/>
            <w:shd w:val="clear" w:color="auto" w:fill="B8CCE4" w:themeFill="accent1" w:themeFillTint="66"/>
            <w:vAlign w:val="center"/>
          </w:tcPr>
          <w:p w14:paraId="491EBFB9" w14:textId="77777777" w:rsidR="00B263DF" w:rsidRPr="00255E89" w:rsidRDefault="00B263DF" w:rsidP="00270CD1">
            <w:pPr>
              <w:spacing w:line="276" w:lineRule="auto"/>
              <w:jc w:val="center"/>
              <w:rPr>
                <w:rFonts w:ascii="Arial" w:eastAsia="Calibri" w:hAnsi="Arial" w:cs="Arial"/>
                <w:b/>
                <w:sz w:val="18"/>
                <w:szCs w:val="18"/>
              </w:rPr>
            </w:pPr>
            <w:r w:rsidRPr="00255E89">
              <w:rPr>
                <w:rFonts w:ascii="Arial" w:eastAsia="Calibri" w:hAnsi="Arial" w:cs="Arial"/>
                <w:b/>
                <w:sz w:val="18"/>
                <w:szCs w:val="18"/>
              </w:rPr>
              <w:t xml:space="preserve">Ley </w:t>
            </w:r>
            <w:r>
              <w:rPr>
                <w:rFonts w:ascii="Arial" w:eastAsia="Calibri" w:hAnsi="Arial" w:cs="Arial"/>
                <w:b/>
                <w:sz w:val="18"/>
                <w:szCs w:val="18"/>
              </w:rPr>
              <w:t>de Acceso de las Mujeres a una Vida Libre de Violencia del Estado de Quintana Roo</w:t>
            </w:r>
          </w:p>
        </w:tc>
        <w:tc>
          <w:tcPr>
            <w:tcW w:w="1417" w:type="dxa"/>
            <w:shd w:val="clear" w:color="auto" w:fill="B8CCE4" w:themeFill="accent1" w:themeFillTint="66"/>
            <w:vAlign w:val="center"/>
          </w:tcPr>
          <w:p w14:paraId="3BAE027C" w14:textId="77777777" w:rsidR="00B263DF" w:rsidRPr="002267C8" w:rsidRDefault="00B263DF" w:rsidP="00270CD1">
            <w:pPr>
              <w:spacing w:line="276" w:lineRule="auto"/>
              <w:jc w:val="center"/>
              <w:rPr>
                <w:rFonts w:ascii="Arial" w:eastAsia="Calibri" w:hAnsi="Arial" w:cs="Arial"/>
                <w:b/>
                <w:sz w:val="18"/>
                <w:szCs w:val="18"/>
              </w:rPr>
            </w:pPr>
            <w:r w:rsidRPr="002267C8">
              <w:rPr>
                <w:rFonts w:ascii="Arial" w:eastAsia="Calibri" w:hAnsi="Arial" w:cs="Arial"/>
                <w:b/>
                <w:sz w:val="18"/>
                <w:szCs w:val="18"/>
              </w:rPr>
              <w:t>Cumplimiento</w:t>
            </w:r>
          </w:p>
        </w:tc>
      </w:tr>
      <w:tr w:rsidR="00B263DF" w:rsidRPr="00255E89" w14:paraId="682C6B7E" w14:textId="77777777" w:rsidTr="003A6ED4">
        <w:trPr>
          <w:jc w:val="center"/>
        </w:trPr>
        <w:tc>
          <w:tcPr>
            <w:tcW w:w="9209" w:type="dxa"/>
            <w:gridSpan w:val="2"/>
            <w:shd w:val="clear" w:color="auto" w:fill="B8CCE4" w:themeFill="accent1" w:themeFillTint="66"/>
            <w:vAlign w:val="center"/>
          </w:tcPr>
          <w:p w14:paraId="70AE4225" w14:textId="77777777" w:rsidR="00B263DF" w:rsidRPr="00D80A31" w:rsidRDefault="00B263DF" w:rsidP="00270CD1">
            <w:pPr>
              <w:spacing w:line="276" w:lineRule="auto"/>
              <w:jc w:val="center"/>
              <w:rPr>
                <w:rFonts w:ascii="Arial" w:eastAsia="Calibri" w:hAnsi="Arial" w:cs="Arial"/>
                <w:sz w:val="18"/>
                <w:szCs w:val="18"/>
              </w:rPr>
            </w:pPr>
            <w:r w:rsidRPr="00D80A31">
              <w:rPr>
                <w:rFonts w:ascii="Arial" w:eastAsia="Calibri" w:hAnsi="Arial" w:cs="Arial"/>
                <w:b/>
                <w:sz w:val="18"/>
                <w:szCs w:val="18"/>
              </w:rPr>
              <w:t>Artículo 47.-</w:t>
            </w:r>
            <w:r w:rsidRPr="00D80A31">
              <w:rPr>
                <w:rFonts w:ascii="Arial" w:eastAsia="Calibri" w:hAnsi="Arial" w:cs="Arial"/>
                <w:sz w:val="18"/>
                <w:szCs w:val="18"/>
              </w:rPr>
              <w:t xml:space="preserve"> Corresponde al Sistema para el Desarrollo Integral de la Familia del Estado y a los Sistemas Municipales, en el ámbito de sus respectivas competencias:</w:t>
            </w:r>
          </w:p>
        </w:tc>
      </w:tr>
      <w:tr w:rsidR="00B263DF" w:rsidRPr="00255E89" w14:paraId="67F73CD6" w14:textId="77777777" w:rsidTr="003A6ED4">
        <w:trPr>
          <w:jc w:val="center"/>
        </w:trPr>
        <w:tc>
          <w:tcPr>
            <w:tcW w:w="7792" w:type="dxa"/>
          </w:tcPr>
          <w:p w14:paraId="0B24A9E7" w14:textId="77777777" w:rsidR="00B263DF" w:rsidRPr="00255E89" w:rsidRDefault="00B263DF" w:rsidP="00B263DF">
            <w:pPr>
              <w:pStyle w:val="Prrafodelista"/>
              <w:numPr>
                <w:ilvl w:val="0"/>
                <w:numId w:val="20"/>
              </w:numPr>
              <w:ind w:left="261" w:hanging="261"/>
              <w:jc w:val="both"/>
              <w:rPr>
                <w:rFonts w:ascii="Arial" w:hAnsi="Arial" w:cs="Arial"/>
                <w:sz w:val="18"/>
                <w:szCs w:val="18"/>
              </w:rPr>
            </w:pPr>
            <w:r w:rsidRPr="00D63C2F">
              <w:rPr>
                <w:rFonts w:ascii="Arial" w:hAnsi="Arial" w:cs="Arial"/>
                <w:color w:val="000000"/>
                <w:sz w:val="18"/>
                <w:szCs w:val="18"/>
              </w:rPr>
              <w:t>Participar activamente en el diseño de estrategias y programas que garanticen el respeto de los derechos humanos de las mujeres y promuevan la erradicación de la violencia en su contra en los términos que le soliciten las instancias facultadas para ello</w:t>
            </w:r>
            <w:r w:rsidRPr="00255E89">
              <w:rPr>
                <w:rFonts w:ascii="Arial" w:hAnsi="Arial" w:cs="Arial"/>
                <w:sz w:val="18"/>
                <w:szCs w:val="18"/>
              </w:rPr>
              <w:t>.</w:t>
            </w:r>
          </w:p>
        </w:tc>
        <w:tc>
          <w:tcPr>
            <w:tcW w:w="1417" w:type="dxa"/>
            <w:vAlign w:val="center"/>
          </w:tcPr>
          <w:p w14:paraId="1896B054" w14:textId="77777777" w:rsidR="00B263DF" w:rsidRPr="002267C8" w:rsidRDefault="00B263DF" w:rsidP="00270CD1">
            <w:pPr>
              <w:spacing w:line="276" w:lineRule="auto"/>
              <w:jc w:val="center"/>
              <w:rPr>
                <w:rFonts w:ascii="Webdings" w:eastAsia="Calibri" w:hAnsi="Webdings" w:cs="Arial"/>
              </w:rPr>
            </w:pPr>
            <w:r w:rsidRPr="002267C8">
              <w:rPr>
                <w:rFonts w:ascii="Webdings" w:eastAsia="Calibri" w:hAnsi="Webdings" w:cs="Arial"/>
              </w:rPr>
              <w:t></w:t>
            </w:r>
          </w:p>
        </w:tc>
      </w:tr>
      <w:tr w:rsidR="00B263DF" w:rsidRPr="00255E89" w14:paraId="15B75327" w14:textId="77777777" w:rsidTr="003A6ED4">
        <w:trPr>
          <w:jc w:val="center"/>
        </w:trPr>
        <w:tc>
          <w:tcPr>
            <w:tcW w:w="9209" w:type="dxa"/>
            <w:gridSpan w:val="2"/>
            <w:tcBorders>
              <w:left w:val="nil"/>
              <w:bottom w:val="nil"/>
              <w:right w:val="nil"/>
            </w:tcBorders>
          </w:tcPr>
          <w:p w14:paraId="12E5D209" w14:textId="10627068" w:rsidR="00B263DF" w:rsidRPr="002267C8" w:rsidRDefault="00B263DF" w:rsidP="0032430C">
            <w:pPr>
              <w:spacing w:line="276" w:lineRule="auto"/>
              <w:jc w:val="center"/>
              <w:rPr>
                <w:rFonts w:ascii="Arial" w:eastAsia="Calibri" w:hAnsi="Arial" w:cs="Arial"/>
                <w:sz w:val="16"/>
                <w:szCs w:val="16"/>
              </w:rPr>
            </w:pPr>
            <w:r w:rsidRPr="002267C8">
              <w:rPr>
                <w:rFonts w:ascii="Arial" w:eastAsia="Calibri" w:hAnsi="Arial" w:cs="Arial"/>
                <w:b/>
                <w:sz w:val="16"/>
                <w:szCs w:val="16"/>
              </w:rPr>
              <w:t xml:space="preserve">Fuente: </w:t>
            </w:r>
            <w:r w:rsidRPr="002267C8">
              <w:rPr>
                <w:rFonts w:ascii="Arial" w:eastAsia="Calibri" w:hAnsi="Arial" w:cs="Arial"/>
                <w:sz w:val="16"/>
                <w:szCs w:val="16"/>
              </w:rPr>
              <w:t>Elaborado por la ASEQROO con base en la información proporcionada</w:t>
            </w:r>
            <w:r>
              <w:rPr>
                <w:rFonts w:ascii="Arial" w:eastAsia="Calibri" w:hAnsi="Arial" w:cs="Arial"/>
                <w:sz w:val="16"/>
                <w:szCs w:val="16"/>
              </w:rPr>
              <w:t xml:space="preserve"> por el DIF </w:t>
            </w:r>
            <w:r w:rsidR="0032430C">
              <w:rPr>
                <w:rFonts w:ascii="Arial" w:eastAsia="Calibri" w:hAnsi="Arial" w:cs="Arial"/>
                <w:sz w:val="16"/>
                <w:szCs w:val="16"/>
              </w:rPr>
              <w:t>ESTATAL</w:t>
            </w:r>
            <w:r w:rsidRPr="002267C8">
              <w:rPr>
                <w:rFonts w:ascii="Arial" w:eastAsia="Calibri" w:hAnsi="Arial" w:cs="Arial"/>
                <w:sz w:val="16"/>
                <w:szCs w:val="16"/>
              </w:rPr>
              <w:t>.</w:t>
            </w:r>
          </w:p>
        </w:tc>
      </w:tr>
    </w:tbl>
    <w:p w14:paraId="34FDB544" w14:textId="77777777" w:rsidR="00B263DF" w:rsidRPr="00B62920" w:rsidRDefault="00B263DF" w:rsidP="00B263DF">
      <w:pPr>
        <w:spacing w:after="0"/>
        <w:jc w:val="both"/>
        <w:rPr>
          <w:rFonts w:ascii="Arial" w:eastAsia="Calibri" w:hAnsi="Arial" w:cs="Arial"/>
          <w:sz w:val="18"/>
          <w:szCs w:val="18"/>
        </w:rPr>
      </w:pPr>
    </w:p>
    <w:p w14:paraId="607C1B14" w14:textId="77777777" w:rsidR="002D13F1" w:rsidRDefault="002D13F1" w:rsidP="00B263DF">
      <w:pPr>
        <w:spacing w:after="0"/>
        <w:jc w:val="both"/>
        <w:rPr>
          <w:rFonts w:ascii="Arial" w:hAnsi="Arial" w:cs="Arial"/>
          <w:sz w:val="24"/>
        </w:rPr>
      </w:pPr>
    </w:p>
    <w:p w14:paraId="041FD117" w14:textId="12479DC4" w:rsidR="00B263DF" w:rsidRDefault="00B263DF" w:rsidP="00B263DF">
      <w:pPr>
        <w:spacing w:after="0"/>
        <w:jc w:val="both"/>
        <w:rPr>
          <w:rFonts w:ascii="Arial" w:hAnsi="Arial" w:cs="Arial"/>
          <w:sz w:val="24"/>
        </w:rPr>
      </w:pPr>
      <w:r w:rsidRPr="00B263DF">
        <w:rPr>
          <w:rFonts w:ascii="Arial" w:hAnsi="Arial" w:cs="Arial"/>
          <w:sz w:val="24"/>
        </w:rPr>
        <w:t xml:space="preserve">Para el cumplimiento de la fracción II participar activamente en el diseño de estrategias y programas que garanticen el respeto de los derechos humanos de las mujeres y promuevan la erradicación de la violencia en su contra, el DIF </w:t>
      </w:r>
      <w:r w:rsidR="0032430C">
        <w:rPr>
          <w:rFonts w:ascii="Arial" w:hAnsi="Arial" w:cs="Arial"/>
          <w:sz w:val="24"/>
        </w:rPr>
        <w:t>ESTATAL</w:t>
      </w:r>
      <w:r w:rsidRPr="00B263DF">
        <w:rPr>
          <w:rFonts w:ascii="Arial" w:hAnsi="Arial" w:cs="Arial"/>
          <w:sz w:val="24"/>
        </w:rPr>
        <w:t xml:space="preserve"> realizó dos foros en coordinación con el Instituto Quintanarroense de la Mujer (IQM) en las ciudades de Chetumal y Cancún, durante los meses de octubre y noviembre de 2022, en atención al Acuerdo para el Bienestar y el Desarrollo de Quintana Roo: Eje 4 Autonomía de las Mujeres, correspondiente al Plan </w:t>
      </w:r>
      <w:r w:rsidR="00E64807">
        <w:rPr>
          <w:rFonts w:ascii="Arial" w:hAnsi="Arial" w:cs="Arial"/>
          <w:sz w:val="24"/>
        </w:rPr>
        <w:t>Estatal</w:t>
      </w:r>
      <w:r w:rsidRPr="00B263DF">
        <w:rPr>
          <w:rFonts w:ascii="Arial" w:hAnsi="Arial" w:cs="Arial"/>
          <w:sz w:val="24"/>
        </w:rPr>
        <w:t xml:space="preserve"> de Desarrollo 2023-2027,</w:t>
      </w:r>
      <w:r w:rsidR="000D5F87">
        <w:rPr>
          <w:rFonts w:ascii="Arial" w:hAnsi="Arial" w:cs="Arial"/>
          <w:sz w:val="24"/>
        </w:rPr>
        <w:t xml:space="preserve"> </w:t>
      </w:r>
      <w:r w:rsidR="000D5F87">
        <w:rPr>
          <w:rFonts w:ascii="Arial" w:hAnsi="Arial" w:cs="Arial"/>
          <w:sz w:val="24"/>
        </w:rPr>
        <w:lastRenderedPageBreak/>
        <w:t>teniendo</w:t>
      </w:r>
      <w:r w:rsidRPr="00B263DF">
        <w:rPr>
          <w:rFonts w:ascii="Arial" w:hAnsi="Arial" w:cs="Arial"/>
          <w:sz w:val="24"/>
        </w:rPr>
        <w:t xml:space="preserve"> como objetivo atender temas relacionados a autonomía económica, autonomía física y autonomía de las decisiones, con propuestas ciudadanas a través de diversas mesas de trabajo; el ente público proporcionó evidencia fotográfica, videos, listas de asistencia, presentación del Acuerdo para el Bienestar y el Desarrollo de Quintana Roo, así como las propuestas de la ciudadanía de cada tema. Asimismo, se solicitó la evidencia correspondiente a los meses de enero a septiembre, sin embargo, durante la visita de campo manifestaron no contar con evidencia debido al cambio de gobierno realizado en el mes de septiembre, por lo que, no se encontraron registros anteriores.</w:t>
      </w:r>
    </w:p>
    <w:p w14:paraId="53A51B99" w14:textId="56BD85B8" w:rsidR="00B263DF" w:rsidRDefault="00B263DF" w:rsidP="00B263DF">
      <w:pPr>
        <w:spacing w:after="0"/>
        <w:jc w:val="both"/>
        <w:rPr>
          <w:rFonts w:ascii="Arial" w:hAnsi="Arial" w:cs="Arial"/>
          <w:sz w:val="24"/>
        </w:rPr>
      </w:pPr>
    </w:p>
    <w:p w14:paraId="3FBFC806" w14:textId="77777777" w:rsidR="002D13F1" w:rsidRDefault="002D13F1" w:rsidP="00B263DF">
      <w:pPr>
        <w:spacing w:after="0"/>
        <w:jc w:val="both"/>
        <w:rPr>
          <w:rFonts w:ascii="Arial" w:hAnsi="Arial" w:cs="Arial"/>
          <w:sz w:val="24"/>
        </w:rPr>
      </w:pPr>
    </w:p>
    <w:p w14:paraId="002097ED" w14:textId="77777777" w:rsidR="00B263DF" w:rsidRPr="0032430C" w:rsidRDefault="00B263DF" w:rsidP="00B263DF">
      <w:pPr>
        <w:spacing w:after="0"/>
        <w:jc w:val="center"/>
        <w:rPr>
          <w:rFonts w:ascii="Arial" w:eastAsia="Calibri" w:hAnsi="Arial" w:cs="Arial"/>
          <w:b/>
          <w:sz w:val="20"/>
          <w:szCs w:val="18"/>
        </w:rPr>
      </w:pPr>
      <w:r w:rsidRPr="0032430C">
        <w:rPr>
          <w:rFonts w:ascii="Arial" w:eastAsia="Calibri" w:hAnsi="Arial" w:cs="Arial"/>
          <w:b/>
          <w:sz w:val="20"/>
          <w:szCs w:val="18"/>
        </w:rPr>
        <w:t>Imagen 1. Propuestas ciudadanas presentadas en los foros</w:t>
      </w:r>
    </w:p>
    <w:tbl>
      <w:tblPr>
        <w:tblStyle w:val="Tablaconcuadrcu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5670"/>
      </w:tblGrid>
      <w:tr w:rsidR="00B263DF" w14:paraId="01B02B5E" w14:textId="77777777" w:rsidTr="00B263DF">
        <w:trPr>
          <w:trHeight w:val="3634"/>
        </w:trPr>
        <w:tc>
          <w:tcPr>
            <w:tcW w:w="3539" w:type="dxa"/>
          </w:tcPr>
          <w:p w14:paraId="728CA97C" w14:textId="77777777" w:rsidR="00B263DF" w:rsidRDefault="00B263DF" w:rsidP="00270CD1">
            <w:pPr>
              <w:spacing w:line="276" w:lineRule="auto"/>
              <w:jc w:val="center"/>
              <w:rPr>
                <w:rFonts w:ascii="Arial" w:eastAsia="Calibri" w:hAnsi="Arial" w:cs="Arial"/>
                <w:sz w:val="18"/>
                <w:szCs w:val="18"/>
              </w:rPr>
            </w:pPr>
            <w:r w:rsidRPr="00315FD7">
              <w:rPr>
                <w:rFonts w:ascii="Arial" w:eastAsia="Calibri" w:hAnsi="Arial" w:cs="Arial"/>
                <w:noProof/>
                <w:sz w:val="18"/>
                <w:szCs w:val="18"/>
              </w:rPr>
              <w:drawing>
                <wp:anchor distT="0" distB="0" distL="114300" distR="114300" simplePos="0" relativeHeight="251888640" behindDoc="0" locked="0" layoutInCell="1" allowOverlap="1" wp14:anchorId="7417BE4D" wp14:editId="531C119D">
                  <wp:simplePos x="0" y="0"/>
                  <wp:positionH relativeFrom="column">
                    <wp:posOffset>42545</wp:posOffset>
                  </wp:positionH>
                  <wp:positionV relativeFrom="page">
                    <wp:posOffset>7620</wp:posOffset>
                  </wp:positionV>
                  <wp:extent cx="1849120" cy="210375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9120" cy="210375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vAlign w:val="center"/>
          </w:tcPr>
          <w:p w14:paraId="194EDE3B" w14:textId="77777777" w:rsidR="00B263DF" w:rsidRDefault="00B263DF" w:rsidP="00270CD1">
            <w:pPr>
              <w:spacing w:line="276" w:lineRule="auto"/>
              <w:jc w:val="center"/>
              <w:rPr>
                <w:rFonts w:ascii="Arial" w:eastAsia="Calibri" w:hAnsi="Arial" w:cs="Arial"/>
                <w:sz w:val="18"/>
                <w:szCs w:val="18"/>
              </w:rPr>
            </w:pPr>
            <w:r w:rsidRPr="006E0ACE">
              <w:rPr>
                <w:rFonts w:ascii="Arial" w:eastAsia="Calibri" w:hAnsi="Arial" w:cs="Arial"/>
                <w:noProof/>
                <w:sz w:val="18"/>
                <w:szCs w:val="18"/>
              </w:rPr>
              <w:drawing>
                <wp:anchor distT="0" distB="0" distL="114300" distR="114300" simplePos="0" relativeHeight="251889664" behindDoc="0" locked="0" layoutInCell="1" allowOverlap="1" wp14:anchorId="071363B8" wp14:editId="23AEE9FD">
                  <wp:simplePos x="0" y="0"/>
                  <wp:positionH relativeFrom="column">
                    <wp:posOffset>-10795</wp:posOffset>
                  </wp:positionH>
                  <wp:positionV relativeFrom="page">
                    <wp:posOffset>-69850</wp:posOffset>
                  </wp:positionV>
                  <wp:extent cx="3449320" cy="183261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9320" cy="1832610"/>
                          </a:xfrm>
                          <a:prstGeom prst="rect">
                            <a:avLst/>
                          </a:prstGeom>
                        </pic:spPr>
                      </pic:pic>
                    </a:graphicData>
                  </a:graphic>
                  <wp14:sizeRelH relativeFrom="margin">
                    <wp14:pctWidth>0</wp14:pctWidth>
                  </wp14:sizeRelH>
                  <wp14:sizeRelV relativeFrom="margin">
                    <wp14:pctHeight>0</wp14:pctHeight>
                  </wp14:sizeRelV>
                </wp:anchor>
              </w:drawing>
            </w:r>
          </w:p>
        </w:tc>
      </w:tr>
      <w:tr w:rsidR="00B263DF" w14:paraId="67C35CE8" w14:textId="77777777" w:rsidTr="00B263DF">
        <w:trPr>
          <w:trHeight w:val="185"/>
        </w:trPr>
        <w:tc>
          <w:tcPr>
            <w:tcW w:w="9209" w:type="dxa"/>
            <w:gridSpan w:val="2"/>
          </w:tcPr>
          <w:p w14:paraId="5E7C75E3" w14:textId="4AE6854D" w:rsidR="00B263DF" w:rsidRPr="006E0ACE" w:rsidRDefault="00B263DF" w:rsidP="00270CD1">
            <w:pPr>
              <w:spacing w:line="276" w:lineRule="auto"/>
              <w:jc w:val="center"/>
              <w:rPr>
                <w:rFonts w:ascii="Arial" w:eastAsia="Calibri" w:hAnsi="Arial" w:cs="Arial"/>
                <w:noProof/>
                <w:sz w:val="18"/>
                <w:szCs w:val="18"/>
              </w:rPr>
            </w:pPr>
            <w:r w:rsidRPr="002267C8">
              <w:rPr>
                <w:rFonts w:ascii="Arial" w:eastAsia="Calibri" w:hAnsi="Arial" w:cs="Arial"/>
                <w:b/>
                <w:sz w:val="16"/>
                <w:szCs w:val="16"/>
              </w:rPr>
              <w:t xml:space="preserve">Fuente: </w:t>
            </w:r>
            <w:r>
              <w:rPr>
                <w:rFonts w:ascii="Arial" w:eastAsia="Calibri" w:hAnsi="Arial" w:cs="Arial"/>
                <w:sz w:val="16"/>
                <w:szCs w:val="16"/>
              </w:rPr>
              <w:t>I</w:t>
            </w:r>
            <w:r w:rsidRPr="002267C8">
              <w:rPr>
                <w:rFonts w:ascii="Arial" w:eastAsia="Calibri" w:hAnsi="Arial" w:cs="Arial"/>
                <w:sz w:val="16"/>
                <w:szCs w:val="16"/>
              </w:rPr>
              <w:t>nformación proporcionada</w:t>
            </w:r>
            <w:r>
              <w:rPr>
                <w:rFonts w:ascii="Arial" w:eastAsia="Calibri" w:hAnsi="Arial" w:cs="Arial"/>
                <w:sz w:val="16"/>
                <w:szCs w:val="16"/>
              </w:rPr>
              <w:t xml:space="preserve"> por el DIF </w:t>
            </w:r>
            <w:r w:rsidR="0032430C">
              <w:rPr>
                <w:rFonts w:ascii="Arial" w:eastAsia="Calibri" w:hAnsi="Arial" w:cs="Arial"/>
                <w:sz w:val="16"/>
                <w:szCs w:val="16"/>
              </w:rPr>
              <w:t>ESTATAL</w:t>
            </w:r>
            <w:r w:rsidRPr="002267C8">
              <w:rPr>
                <w:rFonts w:ascii="Arial" w:eastAsia="Calibri" w:hAnsi="Arial" w:cs="Arial"/>
                <w:sz w:val="16"/>
                <w:szCs w:val="16"/>
              </w:rPr>
              <w:t>.</w:t>
            </w:r>
          </w:p>
        </w:tc>
      </w:tr>
    </w:tbl>
    <w:p w14:paraId="686B8E36" w14:textId="2900F3BA" w:rsidR="000D5F87" w:rsidRDefault="000D5F87" w:rsidP="00B263DF">
      <w:pPr>
        <w:spacing w:after="0"/>
        <w:jc w:val="both"/>
        <w:rPr>
          <w:rFonts w:ascii="Arial" w:hAnsi="Arial" w:cs="Arial"/>
          <w:sz w:val="24"/>
        </w:rPr>
      </w:pPr>
    </w:p>
    <w:p w14:paraId="2492FB51" w14:textId="77777777" w:rsidR="002D13F1" w:rsidRDefault="002D13F1" w:rsidP="00B263DF">
      <w:pPr>
        <w:spacing w:after="0"/>
        <w:jc w:val="both"/>
        <w:rPr>
          <w:rFonts w:ascii="Arial" w:hAnsi="Arial" w:cs="Arial"/>
          <w:sz w:val="24"/>
        </w:rPr>
      </w:pPr>
    </w:p>
    <w:p w14:paraId="09A3FE13" w14:textId="569A1E9D" w:rsidR="00B263DF" w:rsidRPr="00B263DF" w:rsidRDefault="00B263DF" w:rsidP="00B263DF">
      <w:pPr>
        <w:spacing w:after="0"/>
        <w:jc w:val="both"/>
        <w:rPr>
          <w:rFonts w:ascii="Arial" w:hAnsi="Arial" w:cs="Arial"/>
          <w:sz w:val="24"/>
        </w:rPr>
      </w:pPr>
      <w:r w:rsidRPr="00B263DF">
        <w:rPr>
          <w:rFonts w:ascii="Arial" w:hAnsi="Arial" w:cs="Arial"/>
          <w:sz w:val="24"/>
        </w:rPr>
        <w:t>Con respecto a la información presentada, se constató que el Sistema para el Desarrollo Integral de la Familia del Estado de Quintana Roo, cumple con las acciones relacionadas con el acceso de las mujeres a una vida libre de violencia para prevenir, atender, sancionar y erradicar la violencia contra las Mujeres, d</w:t>
      </w:r>
      <w:r w:rsidR="000D5F87">
        <w:rPr>
          <w:rFonts w:ascii="Arial" w:hAnsi="Arial" w:cs="Arial"/>
          <w:sz w:val="24"/>
        </w:rPr>
        <w:t>e acuerdo con lo establecido en</w:t>
      </w:r>
      <w:r w:rsidRPr="00B263DF">
        <w:rPr>
          <w:rFonts w:ascii="Arial" w:hAnsi="Arial" w:cs="Arial"/>
          <w:sz w:val="24"/>
        </w:rPr>
        <w:t xml:space="preserve"> la Ley de Acceso de las Mujeres a una Vida Libre de Violencia del Estado de Quintana Roo.</w:t>
      </w:r>
    </w:p>
    <w:p w14:paraId="7356C1D1" w14:textId="12432393" w:rsidR="00B263DF" w:rsidRDefault="00B263DF" w:rsidP="00B263DF">
      <w:pPr>
        <w:spacing w:after="0"/>
        <w:jc w:val="both"/>
        <w:rPr>
          <w:rFonts w:ascii="Arial" w:hAnsi="Arial" w:cs="Arial"/>
          <w:sz w:val="24"/>
        </w:rPr>
      </w:pPr>
    </w:p>
    <w:p w14:paraId="34B87061" w14:textId="10ACCE25" w:rsidR="002D13F1" w:rsidRDefault="002D13F1" w:rsidP="00B263DF">
      <w:pPr>
        <w:spacing w:after="0"/>
        <w:jc w:val="both"/>
        <w:rPr>
          <w:rFonts w:ascii="Arial" w:hAnsi="Arial" w:cs="Arial"/>
          <w:sz w:val="24"/>
        </w:rPr>
      </w:pPr>
    </w:p>
    <w:p w14:paraId="03EE327D" w14:textId="688047B4" w:rsidR="002D13F1" w:rsidRPr="00B263DF" w:rsidRDefault="002D13F1" w:rsidP="00B263DF">
      <w:pPr>
        <w:spacing w:after="0"/>
        <w:jc w:val="both"/>
        <w:rPr>
          <w:rFonts w:ascii="Arial" w:hAnsi="Arial" w:cs="Arial"/>
          <w:sz w:val="24"/>
        </w:rPr>
      </w:pPr>
    </w:p>
    <w:p w14:paraId="6256617D" w14:textId="74943BAF" w:rsidR="00B263DF" w:rsidRPr="00AD4716" w:rsidRDefault="006113AC" w:rsidP="006113AC">
      <w:pPr>
        <w:pStyle w:val="Prrafodelista"/>
        <w:numPr>
          <w:ilvl w:val="1"/>
          <w:numId w:val="20"/>
        </w:numPr>
        <w:spacing w:after="0"/>
        <w:ind w:left="851"/>
        <w:jc w:val="both"/>
        <w:rPr>
          <w:rFonts w:ascii="Arial" w:eastAsiaTheme="minorEastAsia" w:hAnsi="Arial" w:cs="Arial"/>
          <w:b/>
          <w:sz w:val="24"/>
          <w:lang w:val="es-MX" w:eastAsia="es-MX"/>
        </w:rPr>
      </w:pPr>
      <w:r>
        <w:rPr>
          <w:rFonts w:ascii="Arial" w:eastAsiaTheme="minorEastAsia" w:hAnsi="Arial" w:cs="Arial"/>
          <w:b/>
          <w:sz w:val="24"/>
          <w:lang w:val="es-MX" w:eastAsia="es-MX"/>
        </w:rPr>
        <w:lastRenderedPageBreak/>
        <w:t xml:space="preserve"> </w:t>
      </w:r>
      <w:r w:rsidR="00B263DF" w:rsidRPr="00AD4716">
        <w:rPr>
          <w:rFonts w:ascii="Arial" w:eastAsiaTheme="minorEastAsia" w:hAnsi="Arial" w:cs="Arial"/>
          <w:b/>
          <w:sz w:val="24"/>
          <w:lang w:val="es-MX" w:eastAsia="es-MX"/>
        </w:rPr>
        <w:t xml:space="preserve">Normatividad interna (Ley Orgánica y Reglamento Interior del DIF </w:t>
      </w:r>
      <w:r w:rsidR="0032430C">
        <w:rPr>
          <w:rFonts w:ascii="Arial" w:eastAsiaTheme="minorEastAsia" w:hAnsi="Arial" w:cs="Arial"/>
          <w:b/>
          <w:sz w:val="24"/>
          <w:lang w:val="es-MX" w:eastAsia="es-MX"/>
        </w:rPr>
        <w:t>ESTATAL</w:t>
      </w:r>
      <w:r w:rsidR="00127D2F" w:rsidRPr="00AD4716">
        <w:rPr>
          <w:rFonts w:ascii="Arial" w:eastAsiaTheme="minorEastAsia" w:hAnsi="Arial" w:cs="Arial"/>
          <w:b/>
          <w:sz w:val="24"/>
          <w:lang w:val="es-MX" w:eastAsia="es-MX"/>
        </w:rPr>
        <w:t>)</w:t>
      </w:r>
    </w:p>
    <w:p w14:paraId="26E6EE46" w14:textId="77777777" w:rsidR="00B263DF" w:rsidRPr="00B263DF" w:rsidRDefault="00B263DF" w:rsidP="00B263DF">
      <w:pPr>
        <w:spacing w:after="0"/>
        <w:jc w:val="both"/>
        <w:rPr>
          <w:rFonts w:ascii="Arial" w:hAnsi="Arial" w:cs="Arial"/>
          <w:sz w:val="24"/>
        </w:rPr>
      </w:pPr>
    </w:p>
    <w:p w14:paraId="59F7B590" w14:textId="4EE1FDCE" w:rsidR="00E74ED2" w:rsidRPr="00E74ED2" w:rsidRDefault="00E74ED2" w:rsidP="00B263DF">
      <w:pPr>
        <w:spacing w:after="0"/>
        <w:jc w:val="both"/>
        <w:rPr>
          <w:rFonts w:ascii="Arial" w:hAnsi="Arial" w:cs="Arial"/>
          <w:b/>
          <w:sz w:val="24"/>
        </w:rPr>
      </w:pPr>
      <w:r w:rsidRPr="00E74ED2">
        <w:rPr>
          <w:rFonts w:ascii="Arial" w:hAnsi="Arial" w:cs="Arial"/>
          <w:b/>
          <w:sz w:val="24"/>
        </w:rPr>
        <w:t>Con observaciones</w:t>
      </w:r>
    </w:p>
    <w:p w14:paraId="4ED29709" w14:textId="77777777" w:rsidR="00E74ED2" w:rsidRDefault="00E74ED2" w:rsidP="00B263DF">
      <w:pPr>
        <w:spacing w:after="0"/>
        <w:jc w:val="both"/>
        <w:rPr>
          <w:rFonts w:ascii="Arial" w:hAnsi="Arial" w:cs="Arial"/>
          <w:sz w:val="24"/>
        </w:rPr>
      </w:pPr>
    </w:p>
    <w:p w14:paraId="044FC28F" w14:textId="04D42763" w:rsidR="00B263DF" w:rsidRDefault="00B263DF" w:rsidP="00B263DF">
      <w:pPr>
        <w:spacing w:after="0"/>
        <w:jc w:val="both"/>
        <w:rPr>
          <w:rFonts w:ascii="Arial" w:hAnsi="Arial" w:cs="Arial"/>
          <w:sz w:val="24"/>
        </w:rPr>
      </w:pPr>
      <w:r w:rsidRPr="00B263DF">
        <w:rPr>
          <w:rFonts w:ascii="Arial" w:hAnsi="Arial" w:cs="Arial"/>
          <w:sz w:val="24"/>
        </w:rPr>
        <w:t xml:space="preserve">En relación a la promoción de la asistencia social, se procedió a verificar el cumplimiento de las funciones relacionadas con el acceso de las mujeres a una vida libre de violencia, establecidas en su marco normativo interno, de acuerdo con lo establecido con los artículos 2° de la Ley Orgánica del Sistema para el Desarrollo Integral de la Familia del Estado de Quintana Roo, así como el 48 y 49 del Reglamento Interior del Sistema para el Desarrollo Integral de la Familia del Estado de Quintana Roo, seleccionando las funciones </w:t>
      </w:r>
      <w:r w:rsidRPr="00AD4716">
        <w:rPr>
          <w:rFonts w:ascii="Arial" w:hAnsi="Arial" w:cs="Arial"/>
          <w:sz w:val="24"/>
        </w:rPr>
        <w:t>relacionad</w:t>
      </w:r>
      <w:r w:rsidR="00AD4716" w:rsidRPr="00AD4716">
        <w:rPr>
          <w:rFonts w:ascii="Arial" w:hAnsi="Arial" w:cs="Arial"/>
          <w:sz w:val="24"/>
        </w:rPr>
        <w:t>a</w:t>
      </w:r>
      <w:r w:rsidRPr="00AD4716">
        <w:rPr>
          <w:rFonts w:ascii="Arial" w:hAnsi="Arial" w:cs="Arial"/>
          <w:sz w:val="24"/>
        </w:rPr>
        <w:t>s</w:t>
      </w:r>
      <w:r w:rsidRPr="00B263DF">
        <w:rPr>
          <w:rFonts w:ascii="Arial" w:hAnsi="Arial" w:cs="Arial"/>
          <w:sz w:val="24"/>
        </w:rPr>
        <w:t xml:space="preserve"> directamente con la atención y apoyo a mujeres víctimas de violencia, obteniendo el siguiente análisis:</w:t>
      </w:r>
    </w:p>
    <w:p w14:paraId="02E7943C" w14:textId="77777777" w:rsidR="00B263DF" w:rsidRPr="00B263DF" w:rsidRDefault="00B263DF" w:rsidP="00B263DF">
      <w:pPr>
        <w:spacing w:after="0"/>
        <w:jc w:val="both"/>
        <w:rPr>
          <w:rFonts w:ascii="Arial" w:hAnsi="Arial" w:cs="Arial"/>
          <w:sz w:val="24"/>
        </w:rPr>
      </w:pPr>
    </w:p>
    <w:p w14:paraId="092E82B0" w14:textId="554120E1" w:rsidR="00B263DF" w:rsidRPr="0032430C" w:rsidRDefault="003A6ED4" w:rsidP="00B263DF">
      <w:pPr>
        <w:spacing w:after="0"/>
        <w:jc w:val="center"/>
        <w:rPr>
          <w:rFonts w:ascii="Arial" w:eastAsia="Calibri" w:hAnsi="Arial" w:cs="Arial"/>
          <w:b/>
          <w:sz w:val="20"/>
          <w:szCs w:val="18"/>
        </w:rPr>
      </w:pPr>
      <w:r w:rsidRPr="0032430C">
        <w:rPr>
          <w:rFonts w:ascii="Arial" w:eastAsia="Calibri" w:hAnsi="Arial" w:cs="Arial"/>
          <w:b/>
          <w:sz w:val="20"/>
          <w:szCs w:val="18"/>
        </w:rPr>
        <w:t>Tabla 7</w:t>
      </w:r>
      <w:r w:rsidR="00B263DF" w:rsidRPr="0032430C">
        <w:rPr>
          <w:rFonts w:ascii="Arial" w:eastAsia="Calibri" w:hAnsi="Arial" w:cs="Arial"/>
          <w:b/>
          <w:sz w:val="20"/>
          <w:szCs w:val="18"/>
        </w:rPr>
        <w:t>. Cumplimiento de funciones de acuerdo con la Ley Orgánica</w:t>
      </w:r>
      <w:r w:rsidRPr="0032430C">
        <w:rPr>
          <w:rFonts w:ascii="Arial" w:eastAsia="Calibri" w:hAnsi="Arial" w:cs="Arial"/>
          <w:b/>
          <w:sz w:val="20"/>
          <w:szCs w:val="18"/>
        </w:rPr>
        <w:t xml:space="preserve"> del DIF </w:t>
      </w:r>
      <w:r w:rsidR="0032430C" w:rsidRPr="0032430C">
        <w:rPr>
          <w:rFonts w:ascii="Arial" w:eastAsia="Calibri" w:hAnsi="Arial" w:cs="Arial"/>
          <w:b/>
          <w:sz w:val="20"/>
          <w:szCs w:val="18"/>
        </w:rPr>
        <w:t>ESTATAL</w:t>
      </w:r>
    </w:p>
    <w:tbl>
      <w:tblPr>
        <w:tblStyle w:val="Tablaconcuadrcula"/>
        <w:tblW w:w="9214" w:type="dxa"/>
        <w:jc w:val="center"/>
        <w:tblLayout w:type="fixed"/>
        <w:tblLook w:val="04A0" w:firstRow="1" w:lastRow="0" w:firstColumn="1" w:lastColumn="0" w:noHBand="0" w:noVBand="1"/>
      </w:tblPr>
      <w:tblGrid>
        <w:gridCol w:w="7796"/>
        <w:gridCol w:w="1418"/>
      </w:tblGrid>
      <w:tr w:rsidR="00B263DF" w:rsidRPr="00255E89" w14:paraId="1234668D" w14:textId="77777777" w:rsidTr="00B263DF">
        <w:trPr>
          <w:trHeight w:val="137"/>
          <w:tblHeader/>
          <w:jc w:val="center"/>
        </w:trPr>
        <w:tc>
          <w:tcPr>
            <w:tcW w:w="7796" w:type="dxa"/>
            <w:shd w:val="clear" w:color="auto" w:fill="B8CCE4" w:themeFill="accent1" w:themeFillTint="66"/>
            <w:vAlign w:val="center"/>
          </w:tcPr>
          <w:p w14:paraId="585858F4" w14:textId="77777777" w:rsidR="00B263DF" w:rsidRPr="00255E89" w:rsidRDefault="00B263DF" w:rsidP="00270CD1">
            <w:pPr>
              <w:spacing w:line="276" w:lineRule="auto"/>
              <w:jc w:val="center"/>
              <w:rPr>
                <w:rFonts w:ascii="Arial" w:eastAsia="Calibri" w:hAnsi="Arial" w:cs="Arial"/>
                <w:b/>
                <w:sz w:val="18"/>
                <w:szCs w:val="18"/>
              </w:rPr>
            </w:pPr>
            <w:r w:rsidRPr="00255E89">
              <w:rPr>
                <w:rFonts w:ascii="Arial" w:eastAsia="Calibri" w:hAnsi="Arial" w:cs="Arial"/>
                <w:b/>
                <w:sz w:val="18"/>
                <w:szCs w:val="18"/>
              </w:rPr>
              <w:t xml:space="preserve">Ley </w:t>
            </w:r>
            <w:r>
              <w:rPr>
                <w:rFonts w:ascii="Arial" w:eastAsia="Calibri" w:hAnsi="Arial" w:cs="Arial"/>
                <w:b/>
                <w:sz w:val="18"/>
                <w:szCs w:val="18"/>
              </w:rPr>
              <w:t>Orgánica del Sistema para el Desarrollo Integral de la Familia del Estado de Quintana Roo</w:t>
            </w:r>
          </w:p>
        </w:tc>
        <w:tc>
          <w:tcPr>
            <w:tcW w:w="1418" w:type="dxa"/>
            <w:shd w:val="clear" w:color="auto" w:fill="B8CCE4" w:themeFill="accent1" w:themeFillTint="66"/>
            <w:vAlign w:val="center"/>
          </w:tcPr>
          <w:p w14:paraId="50597042" w14:textId="77777777" w:rsidR="00B263DF" w:rsidRPr="002267C8" w:rsidRDefault="00B263DF" w:rsidP="00270CD1">
            <w:pPr>
              <w:spacing w:line="276" w:lineRule="auto"/>
              <w:jc w:val="center"/>
              <w:rPr>
                <w:rFonts w:ascii="Arial" w:eastAsia="Calibri" w:hAnsi="Arial" w:cs="Arial"/>
                <w:b/>
                <w:sz w:val="18"/>
                <w:szCs w:val="18"/>
              </w:rPr>
            </w:pPr>
            <w:r w:rsidRPr="002267C8">
              <w:rPr>
                <w:rFonts w:ascii="Arial" w:eastAsia="Calibri" w:hAnsi="Arial" w:cs="Arial"/>
                <w:b/>
                <w:sz w:val="18"/>
                <w:szCs w:val="18"/>
              </w:rPr>
              <w:t>Cumplimiento</w:t>
            </w:r>
          </w:p>
        </w:tc>
      </w:tr>
      <w:tr w:rsidR="00B263DF" w:rsidRPr="00255E89" w14:paraId="1152F395" w14:textId="77777777" w:rsidTr="00B263DF">
        <w:trPr>
          <w:trHeight w:val="130"/>
          <w:jc w:val="center"/>
        </w:trPr>
        <w:tc>
          <w:tcPr>
            <w:tcW w:w="9214" w:type="dxa"/>
            <w:gridSpan w:val="2"/>
            <w:shd w:val="clear" w:color="auto" w:fill="B8CCE4" w:themeFill="accent1" w:themeFillTint="66"/>
            <w:vAlign w:val="center"/>
          </w:tcPr>
          <w:p w14:paraId="7F4EE924" w14:textId="77777777" w:rsidR="00B263DF" w:rsidRPr="002267C8" w:rsidRDefault="00B263DF" w:rsidP="00270CD1">
            <w:pPr>
              <w:spacing w:line="276" w:lineRule="auto"/>
              <w:jc w:val="center"/>
              <w:rPr>
                <w:rFonts w:ascii="Arial" w:eastAsia="Calibri" w:hAnsi="Arial" w:cs="Arial"/>
                <w:sz w:val="18"/>
                <w:szCs w:val="18"/>
              </w:rPr>
            </w:pPr>
            <w:r>
              <w:rPr>
                <w:rFonts w:ascii="Arial" w:eastAsia="Calibri" w:hAnsi="Arial" w:cs="Arial"/>
                <w:b/>
                <w:sz w:val="18"/>
                <w:szCs w:val="18"/>
              </w:rPr>
              <w:t>Artículo 2</w:t>
            </w:r>
            <w:r w:rsidRPr="002267C8">
              <w:rPr>
                <w:rFonts w:ascii="Arial" w:eastAsia="Calibri" w:hAnsi="Arial" w:cs="Arial"/>
                <w:b/>
                <w:sz w:val="18"/>
                <w:szCs w:val="18"/>
              </w:rPr>
              <w:t>.-</w:t>
            </w:r>
            <w:r w:rsidRPr="002267C8">
              <w:rPr>
                <w:rFonts w:ascii="Arial" w:eastAsia="Calibri" w:hAnsi="Arial" w:cs="Arial"/>
                <w:sz w:val="18"/>
                <w:szCs w:val="18"/>
              </w:rPr>
              <w:t xml:space="preserve"> </w:t>
            </w:r>
            <w:r w:rsidRPr="00DF77E7">
              <w:rPr>
                <w:rFonts w:ascii="Arial" w:eastAsia="Calibri" w:hAnsi="Arial" w:cs="Arial"/>
                <w:sz w:val="18"/>
                <w:szCs w:val="18"/>
              </w:rPr>
              <w:t>El Sistema tendrá por objeto:</w:t>
            </w:r>
          </w:p>
        </w:tc>
      </w:tr>
      <w:tr w:rsidR="00B263DF" w:rsidRPr="00255E89" w14:paraId="7ED9C191" w14:textId="77777777" w:rsidTr="00B263DF">
        <w:trPr>
          <w:trHeight w:val="356"/>
          <w:jc w:val="center"/>
        </w:trPr>
        <w:tc>
          <w:tcPr>
            <w:tcW w:w="7796" w:type="dxa"/>
          </w:tcPr>
          <w:p w14:paraId="36574504" w14:textId="37062E45" w:rsidR="00B263DF" w:rsidRPr="00255E89" w:rsidRDefault="00B263DF" w:rsidP="00B263DF">
            <w:pPr>
              <w:pStyle w:val="Prrafodelista"/>
              <w:numPr>
                <w:ilvl w:val="0"/>
                <w:numId w:val="21"/>
              </w:numPr>
              <w:ind w:left="544" w:hanging="544"/>
              <w:jc w:val="both"/>
              <w:rPr>
                <w:rFonts w:ascii="Arial" w:hAnsi="Arial" w:cs="Arial"/>
                <w:sz w:val="18"/>
                <w:szCs w:val="18"/>
              </w:rPr>
            </w:pPr>
            <w:r w:rsidRPr="00DF77E7">
              <w:rPr>
                <w:rFonts w:ascii="Arial" w:hAnsi="Arial" w:cs="Arial"/>
                <w:color w:val="000000"/>
                <w:sz w:val="18"/>
                <w:szCs w:val="18"/>
              </w:rPr>
              <w:t xml:space="preserve">Celebrar convenios de coordinación y colaboración con los sistemas municipales DIF, así como con las instancias públicas y privadas, para el cumplimiento de las facultades y obligaciones atribuidas al Sistema </w:t>
            </w:r>
            <w:r w:rsidR="00E64807">
              <w:rPr>
                <w:rFonts w:ascii="Arial" w:hAnsi="Arial" w:cs="Arial"/>
                <w:color w:val="000000"/>
                <w:sz w:val="18"/>
                <w:szCs w:val="18"/>
              </w:rPr>
              <w:t>Estatal</w:t>
            </w:r>
            <w:r w:rsidRPr="00DF77E7">
              <w:rPr>
                <w:rFonts w:ascii="Arial" w:hAnsi="Arial" w:cs="Arial"/>
                <w:color w:val="000000"/>
                <w:sz w:val="18"/>
                <w:szCs w:val="18"/>
              </w:rPr>
              <w:t xml:space="preserve"> DIF, por la presente Ley</w:t>
            </w:r>
            <w:r w:rsidRPr="00255E89">
              <w:rPr>
                <w:rFonts w:ascii="Arial" w:hAnsi="Arial" w:cs="Arial"/>
                <w:sz w:val="18"/>
                <w:szCs w:val="18"/>
              </w:rPr>
              <w:t>.</w:t>
            </w:r>
          </w:p>
        </w:tc>
        <w:tc>
          <w:tcPr>
            <w:tcW w:w="1418" w:type="dxa"/>
            <w:vAlign w:val="center"/>
          </w:tcPr>
          <w:p w14:paraId="4CFF7289" w14:textId="77777777" w:rsidR="00B263DF" w:rsidRPr="00EC5E75" w:rsidRDefault="00B263DF" w:rsidP="00270CD1">
            <w:pPr>
              <w:spacing w:line="276" w:lineRule="auto"/>
              <w:jc w:val="center"/>
              <w:rPr>
                <w:rFonts w:ascii="Arial" w:eastAsia="Calibri" w:hAnsi="Arial" w:cs="Arial"/>
                <w:b/>
                <w:sz w:val="18"/>
                <w:szCs w:val="18"/>
              </w:rPr>
            </w:pPr>
            <w:r w:rsidRPr="00EC5E75">
              <w:rPr>
                <w:rFonts w:ascii="Arial" w:eastAsia="Calibri" w:hAnsi="Arial" w:cs="Arial"/>
                <w:b/>
                <w:sz w:val="18"/>
                <w:szCs w:val="18"/>
              </w:rPr>
              <w:t>Parcial</w:t>
            </w:r>
          </w:p>
        </w:tc>
      </w:tr>
      <w:tr w:rsidR="00B263DF" w:rsidRPr="0067204A" w14:paraId="5F221A7A" w14:textId="77777777" w:rsidTr="00B263DF">
        <w:trPr>
          <w:trHeight w:val="356"/>
          <w:jc w:val="center"/>
        </w:trPr>
        <w:tc>
          <w:tcPr>
            <w:tcW w:w="7796" w:type="dxa"/>
          </w:tcPr>
          <w:p w14:paraId="02E3C2AD" w14:textId="77777777" w:rsidR="00B263DF" w:rsidRPr="00DF77E7" w:rsidRDefault="00B263DF" w:rsidP="00B263DF">
            <w:pPr>
              <w:pStyle w:val="Prrafodelista"/>
              <w:numPr>
                <w:ilvl w:val="0"/>
                <w:numId w:val="22"/>
              </w:numPr>
              <w:ind w:left="544" w:hanging="544"/>
              <w:jc w:val="both"/>
              <w:rPr>
                <w:rFonts w:ascii="Arial" w:hAnsi="Arial" w:cs="Arial"/>
                <w:color w:val="000000"/>
                <w:sz w:val="18"/>
                <w:szCs w:val="18"/>
              </w:rPr>
            </w:pPr>
            <w:r w:rsidRPr="0062423D">
              <w:rPr>
                <w:rFonts w:ascii="Arial" w:hAnsi="Arial" w:cs="Arial"/>
                <w:color w:val="000000"/>
                <w:sz w:val="18"/>
                <w:szCs w:val="18"/>
              </w:rPr>
              <w:t>Establecer un programa operativo anual en relación a programas de atención ciudadana; así como rendir un informe de las labores realizadas en el proceso a la Dirección General del Sistema, para la formulación de los informes correspondientes</w:t>
            </w:r>
            <w:r>
              <w:rPr>
                <w:rFonts w:ascii="Arial" w:hAnsi="Arial" w:cs="Arial"/>
                <w:color w:val="000000"/>
                <w:sz w:val="18"/>
                <w:szCs w:val="18"/>
              </w:rPr>
              <w:t xml:space="preserve">. </w:t>
            </w:r>
          </w:p>
        </w:tc>
        <w:tc>
          <w:tcPr>
            <w:tcW w:w="1418" w:type="dxa"/>
            <w:vAlign w:val="center"/>
          </w:tcPr>
          <w:p w14:paraId="76B02902" w14:textId="77777777" w:rsidR="00B263DF" w:rsidRPr="00EC5E75" w:rsidRDefault="00B263DF" w:rsidP="00270CD1">
            <w:pPr>
              <w:spacing w:line="276" w:lineRule="auto"/>
              <w:jc w:val="center"/>
              <w:rPr>
                <w:rFonts w:ascii="Arial" w:eastAsia="Calibri" w:hAnsi="Arial" w:cs="Arial"/>
                <w:b/>
                <w:sz w:val="18"/>
                <w:szCs w:val="18"/>
              </w:rPr>
            </w:pPr>
            <w:r w:rsidRPr="00EC5E75">
              <w:rPr>
                <w:rFonts w:ascii="Arial" w:eastAsia="Calibri" w:hAnsi="Arial" w:cs="Arial"/>
                <w:b/>
                <w:sz w:val="18"/>
                <w:szCs w:val="18"/>
              </w:rPr>
              <w:t>Parcial</w:t>
            </w:r>
          </w:p>
        </w:tc>
      </w:tr>
      <w:tr w:rsidR="00B263DF" w:rsidRPr="00255E89" w14:paraId="5C7A5721" w14:textId="77777777" w:rsidTr="00B263DF">
        <w:trPr>
          <w:trHeight w:val="118"/>
          <w:jc w:val="center"/>
        </w:trPr>
        <w:tc>
          <w:tcPr>
            <w:tcW w:w="9214" w:type="dxa"/>
            <w:gridSpan w:val="2"/>
            <w:tcBorders>
              <w:left w:val="nil"/>
              <w:bottom w:val="nil"/>
              <w:right w:val="nil"/>
            </w:tcBorders>
          </w:tcPr>
          <w:p w14:paraId="3A5EA8B1" w14:textId="0C96D453" w:rsidR="00B263DF" w:rsidRPr="002267C8" w:rsidRDefault="00B263DF" w:rsidP="00270CD1">
            <w:pPr>
              <w:spacing w:line="276" w:lineRule="auto"/>
              <w:jc w:val="center"/>
              <w:rPr>
                <w:rFonts w:ascii="Arial" w:eastAsia="Calibri" w:hAnsi="Arial" w:cs="Arial"/>
                <w:sz w:val="16"/>
                <w:szCs w:val="16"/>
              </w:rPr>
            </w:pPr>
            <w:r w:rsidRPr="0032430C">
              <w:rPr>
                <w:rFonts w:ascii="Arial" w:eastAsia="Calibri" w:hAnsi="Arial" w:cs="Arial"/>
                <w:b/>
                <w:sz w:val="16"/>
                <w:szCs w:val="16"/>
              </w:rPr>
              <w:t xml:space="preserve">Fuente: </w:t>
            </w:r>
            <w:r w:rsidRPr="0032430C">
              <w:rPr>
                <w:rFonts w:ascii="Arial" w:eastAsia="Calibri" w:hAnsi="Arial" w:cs="Arial"/>
                <w:sz w:val="16"/>
                <w:szCs w:val="16"/>
              </w:rPr>
              <w:t xml:space="preserve">Elaborado por la ASEQROO con base en la información proporcionada por el DIF </w:t>
            </w:r>
            <w:r w:rsidR="0032430C" w:rsidRPr="0032430C">
              <w:rPr>
                <w:rFonts w:ascii="Arial" w:eastAsia="Calibri" w:hAnsi="Arial" w:cs="Arial"/>
                <w:sz w:val="16"/>
                <w:szCs w:val="16"/>
              </w:rPr>
              <w:t>ESTATAL</w:t>
            </w:r>
            <w:r w:rsidRPr="0032430C">
              <w:rPr>
                <w:rFonts w:ascii="Arial" w:eastAsia="Calibri" w:hAnsi="Arial" w:cs="Arial"/>
                <w:sz w:val="16"/>
                <w:szCs w:val="16"/>
              </w:rPr>
              <w:t>.</w:t>
            </w:r>
          </w:p>
        </w:tc>
      </w:tr>
    </w:tbl>
    <w:p w14:paraId="5C6D7C1B" w14:textId="77777777" w:rsidR="00B263DF" w:rsidRPr="00B263DF" w:rsidRDefault="00B263DF" w:rsidP="00B263DF">
      <w:pPr>
        <w:spacing w:after="0"/>
        <w:jc w:val="both"/>
        <w:rPr>
          <w:rFonts w:ascii="Arial" w:hAnsi="Arial" w:cs="Arial"/>
          <w:sz w:val="24"/>
        </w:rPr>
      </w:pPr>
    </w:p>
    <w:p w14:paraId="6F3EFFF5" w14:textId="13A6B12A" w:rsidR="00B263DF" w:rsidRDefault="00B263DF" w:rsidP="00B263DF">
      <w:pPr>
        <w:spacing w:after="0"/>
        <w:jc w:val="both"/>
        <w:rPr>
          <w:rFonts w:ascii="Arial" w:hAnsi="Arial" w:cs="Arial"/>
          <w:sz w:val="24"/>
        </w:rPr>
      </w:pPr>
      <w:r w:rsidRPr="00B263DF">
        <w:rPr>
          <w:rFonts w:ascii="Arial" w:hAnsi="Arial" w:cs="Arial"/>
          <w:sz w:val="24"/>
        </w:rPr>
        <w:t xml:space="preserve">En atención a la fracción IV celebrar convenios de coordinación y colaboración con los sistemas municipales DIF, así como con las instancias públicas y privadas, se constató que el DIF </w:t>
      </w:r>
      <w:r w:rsidR="0032430C">
        <w:rPr>
          <w:rFonts w:ascii="Arial" w:hAnsi="Arial" w:cs="Arial"/>
          <w:sz w:val="24"/>
        </w:rPr>
        <w:t>ESTATAL</w:t>
      </w:r>
      <w:r w:rsidRPr="00B263DF">
        <w:rPr>
          <w:rFonts w:ascii="Arial" w:hAnsi="Arial" w:cs="Arial"/>
          <w:sz w:val="24"/>
        </w:rPr>
        <w:t xml:space="preserve"> realizó el Convenio marco de colaboración para el establecimiento de las bases de coordinación en el intercambio de información celebrado entre la Universidad Autónoma del Estado de Quintana Roo, la Fiscalía General del Estado de Quintana Roo, la Secretaría de Gobierno, la Secretaría de Seguridad Pública, la Secretaría de Desarrollo Social, el Instituto Quintanarroense de la Mujer, la Dirección General de Atención a la Violencia de Género, la Comisión de Búsqueda de Personas del Estado de Quintana Roo, el Sistema </w:t>
      </w:r>
      <w:r w:rsidR="00AD7625">
        <w:rPr>
          <w:rFonts w:ascii="Arial" w:hAnsi="Arial" w:cs="Arial"/>
          <w:sz w:val="24"/>
        </w:rPr>
        <w:t>Estatal</w:t>
      </w:r>
      <w:r w:rsidRPr="00B263DF">
        <w:rPr>
          <w:rFonts w:ascii="Arial" w:hAnsi="Arial" w:cs="Arial"/>
          <w:sz w:val="24"/>
        </w:rPr>
        <w:t xml:space="preserve"> de Protección de los Derechos de Niñas, Niños y Adolescentes y el Sistema DIF Quintana Roo, de fecha 05 de septiembre de 2022, que tiene por objeto establecer las bases para el intercambio de información que permita atender el fenómeno de violencia contra las mujeres en el Estado de </w:t>
      </w:r>
      <w:r w:rsidRPr="00B263DF">
        <w:rPr>
          <w:rFonts w:ascii="Arial" w:hAnsi="Arial" w:cs="Arial"/>
          <w:sz w:val="24"/>
        </w:rPr>
        <w:lastRenderedPageBreak/>
        <w:t xml:space="preserve">Quintana Roo, específicamente de los delitos de feminicidio, delitos contra la libertad y seguridad sexual y violencia social (violencia familiar, discriminación y desaparición de personas) para que de conformidad a la información recabada y de acuerdo a las facultades de cada dependencia se realice un programa conjunto para llevar a cabo un análisis y/o estudio a fin de conocer el índice delictivo, así como las causas que originan el mayor o menor índice de estos delitos en el Estado. </w:t>
      </w:r>
    </w:p>
    <w:p w14:paraId="0B0D1B15" w14:textId="7A1FEC34" w:rsidR="00A47C16" w:rsidRDefault="00A47C16" w:rsidP="00B263DF">
      <w:pPr>
        <w:spacing w:after="0"/>
        <w:rPr>
          <w:rFonts w:ascii="Arial" w:hAnsi="Arial" w:cs="Arial"/>
          <w:sz w:val="24"/>
        </w:rPr>
      </w:pPr>
    </w:p>
    <w:p w14:paraId="6991E155" w14:textId="77777777" w:rsidR="00A47C16" w:rsidRPr="00A47C16" w:rsidRDefault="00A47C16" w:rsidP="00B263DF">
      <w:pPr>
        <w:spacing w:after="0"/>
        <w:rPr>
          <w:rFonts w:ascii="Arial" w:hAnsi="Arial" w:cs="Arial"/>
          <w:sz w:val="10"/>
        </w:rPr>
      </w:pPr>
    </w:p>
    <w:p w14:paraId="760AD766" w14:textId="77777777" w:rsidR="00B263DF" w:rsidRPr="0032430C" w:rsidRDefault="00B263DF" w:rsidP="00B263DF">
      <w:pPr>
        <w:spacing w:after="0"/>
        <w:jc w:val="center"/>
        <w:rPr>
          <w:rFonts w:ascii="Arial" w:eastAsia="Calibri" w:hAnsi="Arial" w:cs="Arial"/>
          <w:b/>
          <w:sz w:val="20"/>
          <w:szCs w:val="18"/>
        </w:rPr>
      </w:pPr>
      <w:r w:rsidRPr="0032430C">
        <w:rPr>
          <w:rFonts w:ascii="Arial" w:eastAsia="Calibri" w:hAnsi="Arial" w:cs="Arial"/>
          <w:b/>
          <w:sz w:val="20"/>
          <w:szCs w:val="18"/>
        </w:rPr>
        <w:t>Imagen 2. Convenio de colaboración</w:t>
      </w:r>
    </w:p>
    <w:p w14:paraId="18F65A72" w14:textId="77777777" w:rsidR="00B263DF" w:rsidRDefault="00B263DF" w:rsidP="00B263DF">
      <w:pPr>
        <w:spacing w:after="0"/>
        <w:jc w:val="center"/>
        <w:rPr>
          <w:rFonts w:ascii="Arial" w:eastAsia="Calibri" w:hAnsi="Arial" w:cs="Arial"/>
          <w:sz w:val="18"/>
          <w:szCs w:val="18"/>
          <w:lang w:val="es-ES"/>
        </w:rPr>
      </w:pPr>
      <w:r w:rsidRPr="00771475">
        <w:rPr>
          <w:rFonts w:ascii="Arial" w:eastAsia="Calibri" w:hAnsi="Arial" w:cs="Arial"/>
          <w:noProof/>
          <w:sz w:val="18"/>
          <w:szCs w:val="18"/>
        </w:rPr>
        <w:drawing>
          <wp:inline distT="0" distB="0" distL="0" distR="0" wp14:anchorId="2F73D8B2" wp14:editId="0A4CE050">
            <wp:extent cx="2493552" cy="3200400"/>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73978" cy="3303625"/>
                    </a:xfrm>
                    <a:prstGeom prst="rect">
                      <a:avLst/>
                    </a:prstGeom>
                  </pic:spPr>
                </pic:pic>
              </a:graphicData>
            </a:graphic>
          </wp:inline>
        </w:drawing>
      </w:r>
    </w:p>
    <w:p w14:paraId="3DF87A97" w14:textId="6800B58C" w:rsidR="00B263DF" w:rsidRPr="0032430C" w:rsidRDefault="00B263DF" w:rsidP="00B263DF">
      <w:pPr>
        <w:spacing w:after="0"/>
        <w:jc w:val="center"/>
        <w:rPr>
          <w:rFonts w:ascii="Arial" w:eastAsia="Calibri" w:hAnsi="Arial" w:cs="Arial"/>
          <w:sz w:val="18"/>
          <w:szCs w:val="18"/>
          <w:lang w:val="es-ES"/>
        </w:rPr>
      </w:pPr>
      <w:r w:rsidRPr="0032430C">
        <w:rPr>
          <w:rFonts w:ascii="Arial" w:eastAsia="Calibri" w:hAnsi="Arial" w:cs="Arial"/>
          <w:b/>
          <w:sz w:val="16"/>
          <w:szCs w:val="16"/>
        </w:rPr>
        <w:t xml:space="preserve">Fuente: </w:t>
      </w:r>
      <w:r w:rsidRPr="0032430C">
        <w:rPr>
          <w:rFonts w:ascii="Arial" w:eastAsia="Calibri" w:hAnsi="Arial" w:cs="Arial"/>
          <w:sz w:val="16"/>
          <w:szCs w:val="16"/>
        </w:rPr>
        <w:t xml:space="preserve">Información proporcionada por el DIF </w:t>
      </w:r>
      <w:r w:rsidR="0032430C" w:rsidRPr="0032430C">
        <w:rPr>
          <w:rFonts w:ascii="Arial" w:eastAsia="Calibri" w:hAnsi="Arial" w:cs="Arial"/>
          <w:sz w:val="16"/>
          <w:szCs w:val="16"/>
        </w:rPr>
        <w:t>ESTATAL</w:t>
      </w:r>
      <w:r w:rsidRPr="0032430C">
        <w:rPr>
          <w:rFonts w:ascii="Arial" w:eastAsia="Calibri" w:hAnsi="Arial" w:cs="Arial"/>
          <w:sz w:val="16"/>
          <w:szCs w:val="16"/>
        </w:rPr>
        <w:t>.</w:t>
      </w:r>
    </w:p>
    <w:p w14:paraId="0083CF05" w14:textId="77777777" w:rsidR="00B263DF" w:rsidRPr="00B263DF" w:rsidRDefault="00B263DF" w:rsidP="00B263DF">
      <w:pPr>
        <w:spacing w:after="0"/>
        <w:jc w:val="both"/>
        <w:rPr>
          <w:rFonts w:ascii="Arial" w:hAnsi="Arial" w:cs="Arial"/>
          <w:sz w:val="24"/>
        </w:rPr>
      </w:pPr>
    </w:p>
    <w:p w14:paraId="0870E2A3" w14:textId="77777777" w:rsidR="002D13F1" w:rsidRDefault="002D13F1" w:rsidP="00B263DF">
      <w:pPr>
        <w:spacing w:after="0"/>
        <w:jc w:val="both"/>
        <w:rPr>
          <w:rFonts w:ascii="Arial" w:hAnsi="Arial" w:cs="Arial"/>
          <w:sz w:val="24"/>
        </w:rPr>
      </w:pPr>
    </w:p>
    <w:p w14:paraId="5BA9B653" w14:textId="00DF0FE1" w:rsidR="00B263DF" w:rsidRDefault="00B263DF" w:rsidP="00B263DF">
      <w:pPr>
        <w:spacing w:after="0"/>
        <w:jc w:val="both"/>
        <w:rPr>
          <w:rFonts w:ascii="Arial" w:hAnsi="Arial" w:cs="Arial"/>
          <w:sz w:val="24"/>
        </w:rPr>
      </w:pPr>
      <w:r w:rsidRPr="00B263DF">
        <w:rPr>
          <w:rFonts w:ascii="Arial" w:hAnsi="Arial" w:cs="Arial"/>
          <w:sz w:val="24"/>
        </w:rPr>
        <w:t>Derivado de lo anterior, se verificó que el ente público</w:t>
      </w:r>
      <w:r w:rsidR="00E64807">
        <w:rPr>
          <w:rFonts w:ascii="Arial" w:hAnsi="Arial" w:cs="Arial"/>
          <w:sz w:val="24"/>
        </w:rPr>
        <w:t xml:space="preserve"> efectuó un convenio de colaboración</w:t>
      </w:r>
      <w:r w:rsidRPr="00B263DF">
        <w:rPr>
          <w:rFonts w:ascii="Arial" w:hAnsi="Arial" w:cs="Arial"/>
          <w:sz w:val="24"/>
        </w:rPr>
        <w:t xml:space="preserve"> con instituciones públicas del Estado de Quintana Roo, sin embargo, durante el ejercicio fiscal 2022 presentó debilidades en la celebración de convenio de coordinación y colaboración con los sistemas municipales DIF, así como con instancias privadas, para el cumplimiento de las facultades y obligaciones atribuidas al </w:t>
      </w:r>
      <w:r w:rsidR="00AD7625" w:rsidRPr="00B263DF">
        <w:rPr>
          <w:rFonts w:ascii="Arial" w:hAnsi="Arial" w:cs="Arial"/>
          <w:sz w:val="24"/>
        </w:rPr>
        <w:t>DIF</w:t>
      </w:r>
      <w:r w:rsidR="00AD7625">
        <w:rPr>
          <w:rFonts w:ascii="Arial" w:hAnsi="Arial" w:cs="Arial"/>
          <w:sz w:val="24"/>
        </w:rPr>
        <w:t xml:space="preserve"> </w:t>
      </w:r>
      <w:r w:rsidR="0032430C">
        <w:rPr>
          <w:rFonts w:ascii="Arial" w:hAnsi="Arial" w:cs="Arial"/>
          <w:sz w:val="24"/>
        </w:rPr>
        <w:t>ESTATAL</w:t>
      </w:r>
      <w:r w:rsidRPr="00B263DF">
        <w:rPr>
          <w:rFonts w:ascii="Arial" w:hAnsi="Arial" w:cs="Arial"/>
          <w:sz w:val="24"/>
        </w:rPr>
        <w:t>.</w:t>
      </w:r>
    </w:p>
    <w:p w14:paraId="3493B771" w14:textId="77777777" w:rsidR="00E74ED2" w:rsidRPr="00B263DF" w:rsidRDefault="00E74ED2" w:rsidP="00B263DF">
      <w:pPr>
        <w:spacing w:after="0"/>
        <w:jc w:val="both"/>
        <w:rPr>
          <w:rFonts w:ascii="Arial" w:hAnsi="Arial" w:cs="Arial"/>
          <w:sz w:val="24"/>
        </w:rPr>
      </w:pPr>
    </w:p>
    <w:p w14:paraId="5C5A1FE7" w14:textId="77777777" w:rsidR="002D13F1" w:rsidRDefault="002D13F1" w:rsidP="00B263DF">
      <w:pPr>
        <w:spacing w:after="0"/>
        <w:jc w:val="both"/>
        <w:rPr>
          <w:rFonts w:ascii="Arial" w:hAnsi="Arial" w:cs="Arial"/>
          <w:sz w:val="24"/>
        </w:rPr>
      </w:pPr>
    </w:p>
    <w:p w14:paraId="459F0CD4" w14:textId="597E4641" w:rsidR="00B263DF" w:rsidRPr="00B263DF" w:rsidRDefault="00B263DF" w:rsidP="00B263DF">
      <w:pPr>
        <w:spacing w:after="0"/>
        <w:jc w:val="both"/>
        <w:rPr>
          <w:rFonts w:ascii="Arial" w:hAnsi="Arial" w:cs="Arial"/>
          <w:sz w:val="24"/>
        </w:rPr>
      </w:pPr>
      <w:r w:rsidRPr="00B263DF">
        <w:rPr>
          <w:rFonts w:ascii="Arial" w:hAnsi="Arial" w:cs="Arial"/>
          <w:sz w:val="24"/>
        </w:rPr>
        <w:lastRenderedPageBreak/>
        <w:t>De acuerdo al cumplimiento de la fracción XXII en la que deberá establecer un programa operativo anual en relación a programas de atenci</w:t>
      </w:r>
      <w:r w:rsidR="001C32FA">
        <w:rPr>
          <w:rFonts w:ascii="Arial" w:hAnsi="Arial" w:cs="Arial"/>
          <w:sz w:val="24"/>
        </w:rPr>
        <w:t>ón ciudadana,</w:t>
      </w:r>
      <w:r w:rsidRPr="00B263DF">
        <w:rPr>
          <w:rFonts w:ascii="Arial" w:hAnsi="Arial" w:cs="Arial"/>
          <w:sz w:val="24"/>
        </w:rPr>
        <w:t xml:space="preserve"> así como rendir un informe de las labores realizadas en el proceso a la Dirección General del Sistema; al respecto, el DIF </w:t>
      </w:r>
      <w:r w:rsidR="0032430C">
        <w:rPr>
          <w:rFonts w:ascii="Arial" w:hAnsi="Arial" w:cs="Arial"/>
          <w:sz w:val="24"/>
        </w:rPr>
        <w:t>ESTATAL</w:t>
      </w:r>
      <w:r w:rsidRPr="00B263DF">
        <w:rPr>
          <w:rFonts w:ascii="Arial" w:hAnsi="Arial" w:cs="Arial"/>
          <w:sz w:val="24"/>
        </w:rPr>
        <w:t xml:space="preserve"> indicó mediante una nota informativa la descripción de las pláticas y brigadas relacionadas a la prevención en el noviazgo, promoción de relaciones sanas en familia, promoción de la violencia y derechos humanos, relaciones sanas en la familia y derechos de las personas mayores realizadas en diferentes municipios del Estado de Quintana Roo, durante el ejercicio fiscal 2022, con la finalidad de prevenir y atender la violencia familiar y dar a conocer los </w:t>
      </w:r>
      <w:r w:rsidR="001C32FA">
        <w:rPr>
          <w:rFonts w:ascii="Arial" w:hAnsi="Arial" w:cs="Arial"/>
          <w:sz w:val="24"/>
        </w:rPr>
        <w:t>derechos humanos de las mujeres;</w:t>
      </w:r>
      <w:r w:rsidRPr="00B263DF">
        <w:rPr>
          <w:rFonts w:ascii="Arial" w:hAnsi="Arial" w:cs="Arial"/>
          <w:sz w:val="24"/>
        </w:rPr>
        <w:t xml:space="preserve"> por lo qu</w:t>
      </w:r>
      <w:r w:rsidR="000D5F87">
        <w:rPr>
          <w:rFonts w:ascii="Arial" w:hAnsi="Arial" w:cs="Arial"/>
          <w:sz w:val="24"/>
        </w:rPr>
        <w:t>e, presentó evidencia fotográfica</w:t>
      </w:r>
      <w:r w:rsidRPr="00B263DF">
        <w:rPr>
          <w:rFonts w:ascii="Arial" w:hAnsi="Arial" w:cs="Arial"/>
          <w:sz w:val="24"/>
        </w:rPr>
        <w:t xml:space="preserve"> y recibos de comprobación de servicios generales (formatos del Sistema de Integración Programática y Presupuestal SIPPRES), correspondiendo la evidencia al cumplimiento del programa presupuestario E025 – Prevención, Atención y Protección a Grupos en Situación de Vulnerabilidad. </w:t>
      </w:r>
    </w:p>
    <w:p w14:paraId="01BBEAAD" w14:textId="77777777" w:rsidR="00B263DF" w:rsidRPr="00B263DF" w:rsidRDefault="00B263DF" w:rsidP="00B263DF">
      <w:pPr>
        <w:spacing w:after="0"/>
        <w:jc w:val="both"/>
        <w:rPr>
          <w:rFonts w:ascii="Arial" w:hAnsi="Arial" w:cs="Arial"/>
          <w:sz w:val="24"/>
        </w:rPr>
      </w:pPr>
    </w:p>
    <w:p w14:paraId="0DA2AEFE" w14:textId="03AF3175" w:rsidR="00657B44" w:rsidRDefault="00B263DF" w:rsidP="00A47C16">
      <w:pPr>
        <w:spacing w:after="0"/>
        <w:jc w:val="both"/>
        <w:rPr>
          <w:rFonts w:ascii="Arial" w:hAnsi="Arial" w:cs="Arial"/>
          <w:sz w:val="24"/>
        </w:rPr>
      </w:pPr>
      <w:r w:rsidRPr="00B263DF">
        <w:rPr>
          <w:rFonts w:ascii="Arial" w:hAnsi="Arial" w:cs="Arial"/>
          <w:sz w:val="24"/>
        </w:rPr>
        <w:t xml:space="preserve">Asimismo, durante la visita de campo se solicitó al ente público complementar la evidencia de cumplimiento, presentando las listas de asistencia de las pláticas y brigadas realizadas en las comunidades del Estado de Quintana Roo como </w:t>
      </w:r>
      <w:r w:rsidRPr="00107E79">
        <w:rPr>
          <w:rFonts w:ascii="Arial" w:hAnsi="Arial" w:cs="Arial"/>
          <w:sz w:val="24"/>
        </w:rPr>
        <w:t>Señor,</w:t>
      </w:r>
      <w:r w:rsidRPr="00B263DF">
        <w:rPr>
          <w:rFonts w:ascii="Arial" w:hAnsi="Arial" w:cs="Arial"/>
          <w:sz w:val="24"/>
        </w:rPr>
        <w:t xml:space="preserve"> Álvaro Obregón, Gavilanes, Nuevo Becar, Chunhuas, Rovirosa y Reforma, en coordinación con la Secretaría de Salud; sin embargo, al solicitar los oficios de invitación, el DIF </w:t>
      </w:r>
      <w:r w:rsidR="0032430C">
        <w:rPr>
          <w:rFonts w:ascii="Arial" w:hAnsi="Arial" w:cs="Arial"/>
          <w:sz w:val="24"/>
        </w:rPr>
        <w:t>ESTATAL</w:t>
      </w:r>
      <w:r w:rsidRPr="00B263DF">
        <w:rPr>
          <w:rFonts w:ascii="Arial" w:hAnsi="Arial" w:cs="Arial"/>
          <w:sz w:val="24"/>
        </w:rPr>
        <w:t xml:space="preserve"> manifestó que se realizan de manera económica por medio de mensajes o llamadas telefónicas, lo cual no genera una evidencia de su participación en las brigadas. De igual manera, se proporcionó un plan de trabajo en el que se establecen actividades vinculadas con el cumplimiento del programa presupuestario E025 – Prevención, Atención y Protección a Grupos en Situación de Vulnerabilidad. </w:t>
      </w:r>
    </w:p>
    <w:p w14:paraId="220F7408" w14:textId="77777777" w:rsidR="00657B44" w:rsidRPr="00B263DF" w:rsidRDefault="00657B44" w:rsidP="00B263DF">
      <w:pPr>
        <w:spacing w:after="0"/>
        <w:rPr>
          <w:rFonts w:ascii="Arial" w:hAnsi="Arial" w:cs="Arial"/>
          <w:sz w:val="24"/>
        </w:rPr>
      </w:pPr>
    </w:p>
    <w:p w14:paraId="78F1A514" w14:textId="77777777" w:rsidR="00B263DF" w:rsidRPr="0032430C" w:rsidRDefault="00B263DF" w:rsidP="00B263DF">
      <w:pPr>
        <w:spacing w:after="0"/>
        <w:jc w:val="center"/>
        <w:rPr>
          <w:rFonts w:ascii="Arial" w:eastAsia="Calibri" w:hAnsi="Arial" w:cs="Arial"/>
          <w:b/>
          <w:sz w:val="20"/>
          <w:szCs w:val="18"/>
        </w:rPr>
      </w:pPr>
      <w:r w:rsidRPr="0032430C">
        <w:rPr>
          <w:rFonts w:ascii="Arial" w:eastAsia="Calibri" w:hAnsi="Arial" w:cs="Arial"/>
          <w:b/>
          <w:sz w:val="20"/>
          <w:szCs w:val="18"/>
        </w:rPr>
        <w:t>Imagen 3. Brigadas realizada</w:t>
      </w:r>
      <w:r w:rsidR="003A6ED4" w:rsidRPr="0032430C">
        <w:rPr>
          <w:rFonts w:ascii="Arial" w:eastAsia="Calibri" w:hAnsi="Arial" w:cs="Arial"/>
          <w:b/>
          <w:sz w:val="20"/>
          <w:szCs w:val="18"/>
        </w:rPr>
        <w:t>s en las comunidades del Estado</w:t>
      </w:r>
    </w:p>
    <w:tbl>
      <w:tblPr>
        <w:tblStyle w:val="Tablaconcuadrcula"/>
        <w:tblW w:w="9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663"/>
      </w:tblGrid>
      <w:tr w:rsidR="00B263DF" w14:paraId="05CF4444" w14:textId="77777777" w:rsidTr="00B263DF">
        <w:trPr>
          <w:trHeight w:val="1804"/>
        </w:trPr>
        <w:tc>
          <w:tcPr>
            <w:tcW w:w="4531" w:type="dxa"/>
          </w:tcPr>
          <w:p w14:paraId="6956F915" w14:textId="77777777" w:rsidR="00B263DF" w:rsidRDefault="00B263DF" w:rsidP="00270CD1">
            <w:pPr>
              <w:spacing w:line="276" w:lineRule="auto"/>
              <w:jc w:val="center"/>
              <w:rPr>
                <w:rFonts w:ascii="Arial" w:hAnsi="Arial" w:cs="Arial"/>
                <w:color w:val="000000"/>
                <w:sz w:val="18"/>
                <w:szCs w:val="18"/>
              </w:rPr>
            </w:pPr>
            <w:r w:rsidRPr="00CE594B">
              <w:rPr>
                <w:rFonts w:ascii="Arial" w:hAnsi="Arial" w:cs="Arial"/>
                <w:noProof/>
                <w:color w:val="000000"/>
                <w:sz w:val="18"/>
                <w:szCs w:val="18"/>
              </w:rPr>
              <w:drawing>
                <wp:inline distT="0" distB="0" distL="0" distR="0" wp14:anchorId="424600A7" wp14:editId="1293EB3A">
                  <wp:extent cx="2680855" cy="1367871"/>
                  <wp:effectExtent l="0" t="0" r="5715"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2327" cy="1399236"/>
                          </a:xfrm>
                          <a:prstGeom prst="rect">
                            <a:avLst/>
                          </a:prstGeom>
                        </pic:spPr>
                      </pic:pic>
                    </a:graphicData>
                  </a:graphic>
                </wp:inline>
              </w:drawing>
            </w:r>
          </w:p>
        </w:tc>
        <w:tc>
          <w:tcPr>
            <w:tcW w:w="4663" w:type="dxa"/>
          </w:tcPr>
          <w:p w14:paraId="489E8E8B" w14:textId="77777777" w:rsidR="00B263DF" w:rsidRDefault="00B263DF" w:rsidP="00270CD1">
            <w:pPr>
              <w:spacing w:line="276" w:lineRule="auto"/>
              <w:jc w:val="center"/>
              <w:rPr>
                <w:rFonts w:ascii="Arial" w:hAnsi="Arial" w:cs="Arial"/>
                <w:color w:val="000000"/>
                <w:sz w:val="18"/>
                <w:szCs w:val="18"/>
              </w:rPr>
            </w:pPr>
            <w:r w:rsidRPr="00CE594B">
              <w:rPr>
                <w:rFonts w:ascii="Arial" w:hAnsi="Arial" w:cs="Arial"/>
                <w:noProof/>
                <w:color w:val="000000"/>
                <w:sz w:val="18"/>
                <w:szCs w:val="18"/>
              </w:rPr>
              <w:drawing>
                <wp:anchor distT="0" distB="0" distL="114300" distR="114300" simplePos="0" relativeHeight="251890688" behindDoc="0" locked="0" layoutInCell="1" allowOverlap="1" wp14:anchorId="4FB3BA67" wp14:editId="3D02F34F">
                  <wp:simplePos x="0" y="0"/>
                  <wp:positionH relativeFrom="column">
                    <wp:posOffset>51320</wp:posOffset>
                  </wp:positionH>
                  <wp:positionV relativeFrom="paragraph">
                    <wp:posOffset>27709</wp:posOffset>
                  </wp:positionV>
                  <wp:extent cx="2788920" cy="1285355"/>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8920" cy="1285355"/>
                          </a:xfrm>
                          <a:prstGeom prst="rect">
                            <a:avLst/>
                          </a:prstGeom>
                        </pic:spPr>
                      </pic:pic>
                    </a:graphicData>
                  </a:graphic>
                </wp:anchor>
              </w:drawing>
            </w:r>
          </w:p>
        </w:tc>
      </w:tr>
      <w:tr w:rsidR="00B263DF" w14:paraId="26E84882" w14:textId="77777777" w:rsidTr="00B263DF">
        <w:trPr>
          <w:trHeight w:val="163"/>
        </w:trPr>
        <w:tc>
          <w:tcPr>
            <w:tcW w:w="9194" w:type="dxa"/>
            <w:gridSpan w:val="2"/>
          </w:tcPr>
          <w:p w14:paraId="7B7A890A" w14:textId="4254DD3E" w:rsidR="00B263DF" w:rsidRPr="00CE594B" w:rsidRDefault="00B263DF" w:rsidP="00270CD1">
            <w:pPr>
              <w:spacing w:line="276" w:lineRule="auto"/>
              <w:jc w:val="center"/>
              <w:rPr>
                <w:rFonts w:ascii="Arial" w:hAnsi="Arial" w:cs="Arial"/>
                <w:color w:val="000000"/>
                <w:sz w:val="18"/>
                <w:szCs w:val="18"/>
              </w:rPr>
            </w:pPr>
            <w:r w:rsidRPr="002267C8">
              <w:rPr>
                <w:rFonts w:ascii="Arial" w:eastAsia="Calibri" w:hAnsi="Arial" w:cs="Arial"/>
                <w:b/>
                <w:sz w:val="16"/>
                <w:szCs w:val="16"/>
              </w:rPr>
              <w:t xml:space="preserve">Fuente: </w:t>
            </w:r>
            <w:r>
              <w:rPr>
                <w:rFonts w:ascii="Arial" w:eastAsia="Calibri" w:hAnsi="Arial" w:cs="Arial"/>
                <w:sz w:val="16"/>
                <w:szCs w:val="16"/>
              </w:rPr>
              <w:t>I</w:t>
            </w:r>
            <w:r w:rsidRPr="002267C8">
              <w:rPr>
                <w:rFonts w:ascii="Arial" w:eastAsia="Calibri" w:hAnsi="Arial" w:cs="Arial"/>
                <w:sz w:val="16"/>
                <w:szCs w:val="16"/>
              </w:rPr>
              <w:t>nformación proporcionada</w:t>
            </w:r>
            <w:r>
              <w:rPr>
                <w:rFonts w:ascii="Arial" w:eastAsia="Calibri" w:hAnsi="Arial" w:cs="Arial"/>
                <w:sz w:val="16"/>
                <w:szCs w:val="16"/>
              </w:rPr>
              <w:t xml:space="preserve"> por el DIF </w:t>
            </w:r>
            <w:r w:rsidR="0032430C">
              <w:rPr>
                <w:rFonts w:ascii="Arial" w:eastAsia="Calibri" w:hAnsi="Arial" w:cs="Arial"/>
                <w:sz w:val="16"/>
                <w:szCs w:val="16"/>
              </w:rPr>
              <w:t>ESTATAL</w:t>
            </w:r>
            <w:r w:rsidRPr="002267C8">
              <w:rPr>
                <w:rFonts w:ascii="Arial" w:eastAsia="Calibri" w:hAnsi="Arial" w:cs="Arial"/>
                <w:sz w:val="16"/>
                <w:szCs w:val="16"/>
              </w:rPr>
              <w:t>.</w:t>
            </w:r>
          </w:p>
        </w:tc>
      </w:tr>
    </w:tbl>
    <w:p w14:paraId="38327114" w14:textId="77777777" w:rsidR="00B263DF" w:rsidRDefault="00B263DF" w:rsidP="00B263DF">
      <w:pPr>
        <w:spacing w:after="0"/>
        <w:jc w:val="both"/>
        <w:rPr>
          <w:rFonts w:ascii="Arial" w:eastAsia="Calibri" w:hAnsi="Arial" w:cs="Arial"/>
          <w:sz w:val="18"/>
          <w:szCs w:val="18"/>
          <w:lang w:val="es-ES"/>
        </w:rPr>
      </w:pPr>
    </w:p>
    <w:p w14:paraId="0228DB8B" w14:textId="38657283" w:rsidR="00B263DF" w:rsidRPr="00B263DF" w:rsidRDefault="00B263DF" w:rsidP="00B263DF">
      <w:pPr>
        <w:spacing w:after="0"/>
        <w:jc w:val="both"/>
        <w:rPr>
          <w:rFonts w:ascii="Arial" w:hAnsi="Arial" w:cs="Arial"/>
          <w:sz w:val="24"/>
        </w:rPr>
      </w:pPr>
      <w:r w:rsidRPr="00B263DF">
        <w:rPr>
          <w:rFonts w:ascii="Arial" w:hAnsi="Arial" w:cs="Arial"/>
          <w:sz w:val="24"/>
        </w:rPr>
        <w:lastRenderedPageBreak/>
        <w:t>Del análisis realizado, se constató que durante el ejercicio fiscal 2022 el ente público elaboró y llevó a cabo un programa operativo anual de programas relacionados a la atención ciudadana, sin embargo, presentó debilidad en la elaboración de informes de actividades a la Dirección General del Sistema debido a que se presentaron formatos de Servicios Generales del SIPPRES como medio para informar de lo realizado.</w:t>
      </w:r>
    </w:p>
    <w:p w14:paraId="747B1DB6" w14:textId="77777777" w:rsidR="00B263DF" w:rsidRPr="00B263DF" w:rsidRDefault="00B263DF" w:rsidP="00B263DF">
      <w:pPr>
        <w:spacing w:after="0"/>
        <w:jc w:val="both"/>
        <w:rPr>
          <w:rFonts w:ascii="Arial" w:hAnsi="Arial" w:cs="Arial"/>
          <w:sz w:val="24"/>
        </w:rPr>
      </w:pPr>
    </w:p>
    <w:p w14:paraId="322FD47E" w14:textId="149BB75F" w:rsidR="00B263DF" w:rsidRDefault="00B263DF" w:rsidP="00B263DF">
      <w:pPr>
        <w:spacing w:after="0"/>
        <w:jc w:val="both"/>
        <w:rPr>
          <w:rFonts w:ascii="Arial" w:hAnsi="Arial" w:cs="Arial"/>
          <w:sz w:val="24"/>
        </w:rPr>
      </w:pPr>
      <w:r w:rsidRPr="00B263DF">
        <w:rPr>
          <w:rFonts w:ascii="Arial" w:hAnsi="Arial" w:cs="Arial"/>
          <w:sz w:val="24"/>
        </w:rPr>
        <w:t>En lo correspondiente al cumplimiento de los artículos 48 y 49 del Reglamento Interior del Sistema para el Desarrollo Integral de la Familia del Estado de Quintana Roo en atención a las unidades administrativas encargadas de la atención a víctimas de violencia, se analizaron los siguientes artículos y fracciones que son de competencia para la atención de las mujeres víctimas de violencia:</w:t>
      </w:r>
    </w:p>
    <w:p w14:paraId="34D662F9" w14:textId="77777777" w:rsidR="002D13F1" w:rsidRDefault="002D13F1" w:rsidP="00B263DF">
      <w:pPr>
        <w:spacing w:after="0"/>
        <w:jc w:val="both"/>
        <w:rPr>
          <w:rFonts w:ascii="Arial" w:hAnsi="Arial" w:cs="Arial"/>
          <w:sz w:val="24"/>
        </w:rPr>
      </w:pPr>
    </w:p>
    <w:p w14:paraId="6FF7BC9D" w14:textId="77777777" w:rsidR="003A6ED4" w:rsidRPr="00A47C16" w:rsidRDefault="003A6ED4" w:rsidP="00B263DF">
      <w:pPr>
        <w:spacing w:after="0"/>
        <w:jc w:val="both"/>
        <w:rPr>
          <w:rFonts w:ascii="Arial" w:hAnsi="Arial" w:cs="Arial"/>
          <w:sz w:val="2"/>
        </w:rPr>
      </w:pPr>
    </w:p>
    <w:p w14:paraId="0E0BC0E2" w14:textId="77777777" w:rsidR="00B263DF" w:rsidRPr="0032430C" w:rsidRDefault="003A6ED4" w:rsidP="00B263DF">
      <w:pPr>
        <w:spacing w:after="0"/>
        <w:jc w:val="center"/>
        <w:rPr>
          <w:rFonts w:ascii="Arial" w:eastAsia="Calibri" w:hAnsi="Arial" w:cs="Arial"/>
          <w:b/>
          <w:sz w:val="20"/>
          <w:szCs w:val="18"/>
          <w:lang w:val="es-ES"/>
        </w:rPr>
      </w:pPr>
      <w:r w:rsidRPr="0032430C">
        <w:rPr>
          <w:rFonts w:ascii="Arial" w:eastAsia="Calibri" w:hAnsi="Arial" w:cs="Arial"/>
          <w:b/>
          <w:sz w:val="20"/>
          <w:szCs w:val="18"/>
          <w:lang w:val="es-ES"/>
        </w:rPr>
        <w:t>Tabla 8</w:t>
      </w:r>
      <w:r w:rsidR="00B263DF" w:rsidRPr="0032430C">
        <w:rPr>
          <w:rFonts w:ascii="Arial" w:eastAsia="Calibri" w:hAnsi="Arial" w:cs="Arial"/>
          <w:b/>
          <w:sz w:val="20"/>
          <w:szCs w:val="18"/>
          <w:lang w:val="es-ES"/>
        </w:rPr>
        <w:t xml:space="preserve">. </w:t>
      </w:r>
      <w:r w:rsidR="00B263DF" w:rsidRPr="0032430C">
        <w:rPr>
          <w:rFonts w:ascii="Arial" w:eastAsia="Calibri" w:hAnsi="Arial" w:cs="Arial"/>
          <w:b/>
          <w:sz w:val="20"/>
          <w:szCs w:val="18"/>
        </w:rPr>
        <w:t xml:space="preserve">Cumplimiento de funciones de acuerdo con </w:t>
      </w:r>
      <w:r w:rsidRPr="0032430C">
        <w:rPr>
          <w:rFonts w:ascii="Arial" w:eastAsia="Calibri" w:hAnsi="Arial" w:cs="Arial"/>
          <w:b/>
          <w:sz w:val="20"/>
          <w:szCs w:val="18"/>
        </w:rPr>
        <w:t>el Reglamento Interior</w:t>
      </w:r>
    </w:p>
    <w:tbl>
      <w:tblPr>
        <w:tblStyle w:val="Tablaconcuadrcula"/>
        <w:tblW w:w="9351" w:type="dxa"/>
        <w:jc w:val="center"/>
        <w:tblLayout w:type="fixed"/>
        <w:tblLook w:val="04A0" w:firstRow="1" w:lastRow="0" w:firstColumn="1" w:lastColumn="0" w:noHBand="0" w:noVBand="1"/>
      </w:tblPr>
      <w:tblGrid>
        <w:gridCol w:w="7792"/>
        <w:gridCol w:w="1559"/>
      </w:tblGrid>
      <w:tr w:rsidR="00B263DF" w:rsidRPr="002267C8" w14:paraId="053B160D" w14:textId="77777777" w:rsidTr="006674D4">
        <w:trPr>
          <w:tblHeader/>
          <w:jc w:val="center"/>
        </w:trPr>
        <w:tc>
          <w:tcPr>
            <w:tcW w:w="7792" w:type="dxa"/>
            <w:shd w:val="clear" w:color="auto" w:fill="B8CCE4" w:themeFill="accent1" w:themeFillTint="66"/>
            <w:vAlign w:val="center"/>
          </w:tcPr>
          <w:p w14:paraId="73F35CAA" w14:textId="77777777" w:rsidR="00B263DF" w:rsidRPr="00EC48C1" w:rsidRDefault="00B263DF" w:rsidP="00270CD1">
            <w:pPr>
              <w:spacing w:line="276" w:lineRule="auto"/>
              <w:jc w:val="center"/>
              <w:rPr>
                <w:rFonts w:ascii="Arial" w:eastAsia="Calibri" w:hAnsi="Arial" w:cs="Arial"/>
                <w:b/>
                <w:sz w:val="18"/>
                <w:szCs w:val="18"/>
              </w:rPr>
            </w:pPr>
            <w:r w:rsidRPr="00EC48C1">
              <w:rPr>
                <w:rFonts w:ascii="Arial" w:eastAsia="Calibri" w:hAnsi="Arial" w:cs="Arial"/>
                <w:b/>
                <w:sz w:val="18"/>
                <w:szCs w:val="18"/>
              </w:rPr>
              <w:t>Reglamento Interior del Sistema para el Desarrollo Integral de la Familia del Estado de Quintana Roo</w:t>
            </w:r>
          </w:p>
        </w:tc>
        <w:tc>
          <w:tcPr>
            <w:tcW w:w="1559" w:type="dxa"/>
            <w:shd w:val="clear" w:color="auto" w:fill="B8CCE4" w:themeFill="accent1" w:themeFillTint="66"/>
            <w:vAlign w:val="center"/>
          </w:tcPr>
          <w:p w14:paraId="5A36D94C" w14:textId="77777777" w:rsidR="00B263DF" w:rsidRPr="002267C8" w:rsidRDefault="00B263DF" w:rsidP="00270CD1">
            <w:pPr>
              <w:spacing w:line="276" w:lineRule="auto"/>
              <w:jc w:val="center"/>
              <w:rPr>
                <w:rFonts w:ascii="Arial" w:eastAsia="Calibri" w:hAnsi="Arial" w:cs="Arial"/>
                <w:b/>
                <w:sz w:val="18"/>
                <w:szCs w:val="18"/>
              </w:rPr>
            </w:pPr>
            <w:r w:rsidRPr="00EC48C1">
              <w:rPr>
                <w:rFonts w:ascii="Arial" w:eastAsia="Calibri" w:hAnsi="Arial" w:cs="Arial"/>
                <w:b/>
                <w:sz w:val="18"/>
                <w:szCs w:val="18"/>
              </w:rPr>
              <w:t>Cumplimiento</w:t>
            </w:r>
          </w:p>
        </w:tc>
      </w:tr>
      <w:tr w:rsidR="00B263DF" w:rsidRPr="002267C8" w14:paraId="3DD5CAEB" w14:textId="77777777" w:rsidTr="006674D4">
        <w:trPr>
          <w:jc w:val="center"/>
        </w:trPr>
        <w:tc>
          <w:tcPr>
            <w:tcW w:w="9351" w:type="dxa"/>
            <w:gridSpan w:val="2"/>
            <w:shd w:val="clear" w:color="auto" w:fill="B8CCE4" w:themeFill="accent1" w:themeFillTint="66"/>
            <w:vAlign w:val="center"/>
          </w:tcPr>
          <w:p w14:paraId="46C9913E" w14:textId="77777777" w:rsidR="00B263DF" w:rsidRPr="002267C8" w:rsidRDefault="00B263DF" w:rsidP="00270CD1">
            <w:pPr>
              <w:spacing w:line="276" w:lineRule="auto"/>
              <w:jc w:val="center"/>
              <w:rPr>
                <w:rFonts w:ascii="Arial" w:eastAsia="Calibri" w:hAnsi="Arial" w:cs="Arial"/>
                <w:sz w:val="18"/>
                <w:szCs w:val="18"/>
              </w:rPr>
            </w:pPr>
            <w:r>
              <w:rPr>
                <w:rFonts w:ascii="Arial" w:eastAsia="Calibri" w:hAnsi="Arial" w:cs="Arial"/>
                <w:b/>
                <w:sz w:val="18"/>
                <w:szCs w:val="18"/>
              </w:rPr>
              <w:t>Artículo 48</w:t>
            </w:r>
            <w:r w:rsidRPr="002267C8">
              <w:rPr>
                <w:rFonts w:ascii="Arial" w:eastAsia="Calibri" w:hAnsi="Arial" w:cs="Arial"/>
                <w:b/>
                <w:sz w:val="18"/>
                <w:szCs w:val="18"/>
              </w:rPr>
              <w:t>.-</w:t>
            </w:r>
            <w:r w:rsidRPr="005F3605">
              <w:rPr>
                <w:rFonts w:ascii="Arial" w:eastAsia="Calibri" w:hAnsi="Arial" w:cs="Arial"/>
                <w:sz w:val="18"/>
                <w:szCs w:val="18"/>
              </w:rPr>
              <w:t xml:space="preserve"> La persona Titular de la Dirección del Centro de Atención a Víctimas de Violencia tendrá las siguientes facultades</w:t>
            </w:r>
            <w:r w:rsidRPr="00DF77E7">
              <w:rPr>
                <w:rFonts w:ascii="Arial" w:eastAsia="Calibri" w:hAnsi="Arial" w:cs="Arial"/>
                <w:sz w:val="18"/>
                <w:szCs w:val="18"/>
              </w:rPr>
              <w:t>:</w:t>
            </w:r>
          </w:p>
        </w:tc>
      </w:tr>
      <w:tr w:rsidR="00B263DF" w:rsidRPr="002267C8" w14:paraId="66EF08FA" w14:textId="77777777" w:rsidTr="006674D4">
        <w:trPr>
          <w:trHeight w:val="340"/>
          <w:jc w:val="center"/>
        </w:trPr>
        <w:tc>
          <w:tcPr>
            <w:tcW w:w="7792" w:type="dxa"/>
            <w:vAlign w:val="center"/>
          </w:tcPr>
          <w:p w14:paraId="4DD67994" w14:textId="77777777" w:rsidR="00B263DF" w:rsidRPr="00492E71" w:rsidRDefault="00B263DF" w:rsidP="00B263DF">
            <w:pPr>
              <w:pStyle w:val="Prrafodelista"/>
              <w:numPr>
                <w:ilvl w:val="0"/>
                <w:numId w:val="27"/>
              </w:numPr>
              <w:ind w:left="544" w:hanging="544"/>
              <w:jc w:val="both"/>
              <w:rPr>
                <w:rFonts w:ascii="Arial" w:hAnsi="Arial" w:cs="Arial"/>
                <w:color w:val="000000"/>
                <w:sz w:val="18"/>
                <w:szCs w:val="18"/>
              </w:rPr>
            </w:pPr>
            <w:r>
              <w:rPr>
                <w:rFonts w:ascii="Arial" w:hAnsi="Arial" w:cs="Arial"/>
                <w:color w:val="000000"/>
                <w:sz w:val="18"/>
                <w:szCs w:val="18"/>
              </w:rPr>
              <w:t>Promover procedimientos y métodos de trabajo para que las funciones se realicen de manera articulada, congruente y eficaz.</w:t>
            </w:r>
          </w:p>
        </w:tc>
        <w:tc>
          <w:tcPr>
            <w:tcW w:w="1559" w:type="dxa"/>
            <w:vAlign w:val="center"/>
          </w:tcPr>
          <w:p w14:paraId="3803054C" w14:textId="77777777" w:rsidR="00B263DF" w:rsidRPr="002267C8" w:rsidRDefault="00B263DF" w:rsidP="00270CD1">
            <w:pPr>
              <w:spacing w:line="276" w:lineRule="auto"/>
              <w:jc w:val="center"/>
              <w:rPr>
                <w:rFonts w:ascii="Webdings" w:eastAsia="Calibri" w:hAnsi="Webdings" w:cs="Arial"/>
              </w:rPr>
            </w:pPr>
            <w:r w:rsidRPr="002267C8">
              <w:rPr>
                <w:rFonts w:ascii="Webdings" w:eastAsia="Calibri" w:hAnsi="Webdings" w:cs="Arial"/>
              </w:rPr>
              <w:t></w:t>
            </w:r>
          </w:p>
        </w:tc>
      </w:tr>
      <w:tr w:rsidR="00B263DF" w:rsidRPr="002267C8" w14:paraId="78287D0B" w14:textId="77777777" w:rsidTr="006674D4">
        <w:trPr>
          <w:trHeight w:val="340"/>
          <w:jc w:val="center"/>
        </w:trPr>
        <w:tc>
          <w:tcPr>
            <w:tcW w:w="7792" w:type="dxa"/>
            <w:vAlign w:val="center"/>
          </w:tcPr>
          <w:p w14:paraId="7B384CE3" w14:textId="65D49462" w:rsidR="00B263DF" w:rsidRPr="00492E71" w:rsidRDefault="00B263DF" w:rsidP="00B263DF">
            <w:pPr>
              <w:pStyle w:val="Prrafodelista"/>
              <w:numPr>
                <w:ilvl w:val="0"/>
                <w:numId w:val="27"/>
              </w:numPr>
              <w:ind w:left="544" w:hanging="544"/>
              <w:jc w:val="both"/>
              <w:rPr>
                <w:rFonts w:ascii="Arial" w:hAnsi="Arial" w:cs="Arial"/>
                <w:color w:val="000000"/>
                <w:sz w:val="18"/>
                <w:szCs w:val="18"/>
              </w:rPr>
            </w:pPr>
            <w:r w:rsidRPr="00492E71">
              <w:rPr>
                <w:rFonts w:ascii="Arial" w:hAnsi="Arial" w:cs="Arial"/>
                <w:color w:val="000000"/>
                <w:sz w:val="18"/>
                <w:szCs w:val="18"/>
              </w:rPr>
              <w:t>Proporcionar atención jurídica a las personas que son v</w:t>
            </w:r>
            <w:r w:rsidR="001C32FA">
              <w:rPr>
                <w:rFonts w:ascii="Arial" w:hAnsi="Arial" w:cs="Arial"/>
                <w:color w:val="000000"/>
                <w:sz w:val="18"/>
                <w:szCs w:val="18"/>
              </w:rPr>
              <w:t>íctimas de violencia familiar en</w:t>
            </w:r>
            <w:r w:rsidRPr="00492E71">
              <w:rPr>
                <w:rFonts w:ascii="Arial" w:hAnsi="Arial" w:cs="Arial"/>
                <w:color w:val="000000"/>
                <w:sz w:val="18"/>
                <w:szCs w:val="18"/>
              </w:rPr>
              <w:t xml:space="preserve"> cualquiera de sus tipos.</w:t>
            </w:r>
          </w:p>
        </w:tc>
        <w:tc>
          <w:tcPr>
            <w:tcW w:w="1559" w:type="dxa"/>
            <w:vAlign w:val="center"/>
          </w:tcPr>
          <w:p w14:paraId="39EA9A26" w14:textId="77777777" w:rsidR="00B263DF" w:rsidRPr="002267C8" w:rsidRDefault="00B263DF" w:rsidP="00270CD1">
            <w:pPr>
              <w:spacing w:line="276" w:lineRule="auto"/>
              <w:jc w:val="center"/>
              <w:rPr>
                <w:rFonts w:ascii="Webdings" w:eastAsia="Calibri" w:hAnsi="Webdings" w:cs="Arial"/>
              </w:rPr>
            </w:pPr>
            <w:r w:rsidRPr="002267C8">
              <w:rPr>
                <w:rFonts w:ascii="Webdings" w:eastAsia="Calibri" w:hAnsi="Webdings" w:cs="Arial"/>
              </w:rPr>
              <w:t></w:t>
            </w:r>
          </w:p>
        </w:tc>
      </w:tr>
      <w:tr w:rsidR="00B263DF" w:rsidRPr="002267C8" w14:paraId="01C2D5F2" w14:textId="77777777" w:rsidTr="006674D4">
        <w:trPr>
          <w:trHeight w:val="340"/>
          <w:jc w:val="center"/>
        </w:trPr>
        <w:tc>
          <w:tcPr>
            <w:tcW w:w="7792" w:type="dxa"/>
            <w:vAlign w:val="center"/>
          </w:tcPr>
          <w:p w14:paraId="4451F5A6" w14:textId="77777777" w:rsidR="00B263DF" w:rsidRPr="00492E71" w:rsidRDefault="00B263DF" w:rsidP="00B263DF">
            <w:pPr>
              <w:pStyle w:val="Prrafodelista"/>
              <w:numPr>
                <w:ilvl w:val="0"/>
                <w:numId w:val="27"/>
              </w:numPr>
              <w:ind w:left="544" w:hanging="544"/>
              <w:jc w:val="both"/>
              <w:rPr>
                <w:rFonts w:ascii="Arial" w:hAnsi="Arial" w:cs="Arial"/>
                <w:color w:val="000000"/>
                <w:sz w:val="18"/>
                <w:szCs w:val="18"/>
              </w:rPr>
            </w:pPr>
            <w:r w:rsidRPr="00492E71">
              <w:rPr>
                <w:rFonts w:ascii="Arial" w:hAnsi="Arial" w:cs="Arial"/>
                <w:color w:val="000000"/>
                <w:sz w:val="18"/>
                <w:szCs w:val="18"/>
              </w:rPr>
              <w:t>Otorgar atención psicológica a las personas víctimas de violencia.</w:t>
            </w:r>
          </w:p>
        </w:tc>
        <w:tc>
          <w:tcPr>
            <w:tcW w:w="1559" w:type="dxa"/>
            <w:vAlign w:val="center"/>
          </w:tcPr>
          <w:p w14:paraId="1749B574" w14:textId="77777777" w:rsidR="00B263DF" w:rsidRPr="002267C8" w:rsidRDefault="00B263DF" w:rsidP="00270CD1">
            <w:pPr>
              <w:spacing w:line="276" w:lineRule="auto"/>
              <w:jc w:val="center"/>
              <w:rPr>
                <w:rFonts w:ascii="Webdings" w:eastAsia="Calibri" w:hAnsi="Webdings" w:cs="Arial"/>
              </w:rPr>
            </w:pPr>
            <w:r w:rsidRPr="002267C8">
              <w:rPr>
                <w:rFonts w:ascii="Webdings" w:eastAsia="Calibri" w:hAnsi="Webdings" w:cs="Arial"/>
              </w:rPr>
              <w:t></w:t>
            </w:r>
          </w:p>
        </w:tc>
      </w:tr>
      <w:tr w:rsidR="00B263DF" w:rsidRPr="002267C8" w14:paraId="453221DD" w14:textId="77777777" w:rsidTr="006674D4">
        <w:trPr>
          <w:trHeight w:val="340"/>
          <w:jc w:val="center"/>
        </w:trPr>
        <w:tc>
          <w:tcPr>
            <w:tcW w:w="7792" w:type="dxa"/>
            <w:vAlign w:val="center"/>
          </w:tcPr>
          <w:p w14:paraId="2A965E3C" w14:textId="77777777" w:rsidR="00B263DF" w:rsidRPr="0062423D" w:rsidRDefault="00B263DF" w:rsidP="00B263DF">
            <w:pPr>
              <w:pStyle w:val="Prrafodelista"/>
              <w:numPr>
                <w:ilvl w:val="0"/>
                <w:numId w:val="23"/>
              </w:numPr>
              <w:ind w:left="544" w:hanging="544"/>
              <w:jc w:val="both"/>
              <w:rPr>
                <w:rFonts w:ascii="Arial" w:hAnsi="Arial" w:cs="Arial"/>
                <w:color w:val="000000"/>
                <w:sz w:val="18"/>
                <w:szCs w:val="18"/>
              </w:rPr>
            </w:pPr>
            <w:r w:rsidRPr="002767E8">
              <w:rPr>
                <w:rFonts w:ascii="Arial" w:hAnsi="Arial" w:cs="Arial"/>
                <w:color w:val="000000"/>
                <w:sz w:val="18"/>
                <w:szCs w:val="18"/>
              </w:rPr>
              <w:t>Prevenir la violencia familiar, a través de pláticas informativas</w:t>
            </w:r>
            <w:r>
              <w:rPr>
                <w:rFonts w:ascii="Arial" w:hAnsi="Arial" w:cs="Arial"/>
                <w:color w:val="000000"/>
                <w:sz w:val="18"/>
                <w:szCs w:val="18"/>
              </w:rPr>
              <w:t>.</w:t>
            </w:r>
          </w:p>
        </w:tc>
        <w:tc>
          <w:tcPr>
            <w:tcW w:w="1559" w:type="dxa"/>
            <w:vAlign w:val="center"/>
          </w:tcPr>
          <w:p w14:paraId="65A9FBEA" w14:textId="77777777" w:rsidR="00B263DF" w:rsidRPr="002267C8" w:rsidRDefault="00B263DF" w:rsidP="00270CD1">
            <w:pPr>
              <w:spacing w:line="276" w:lineRule="auto"/>
              <w:jc w:val="center"/>
              <w:rPr>
                <w:rFonts w:ascii="Webdings" w:eastAsia="Calibri" w:hAnsi="Webdings" w:cs="Arial"/>
              </w:rPr>
            </w:pPr>
            <w:r w:rsidRPr="002267C8">
              <w:rPr>
                <w:rFonts w:ascii="Webdings" w:eastAsia="Calibri" w:hAnsi="Webdings" w:cs="Arial"/>
              </w:rPr>
              <w:t></w:t>
            </w:r>
          </w:p>
        </w:tc>
      </w:tr>
      <w:tr w:rsidR="00B263DF" w:rsidRPr="002267C8" w14:paraId="2F19CA89" w14:textId="77777777" w:rsidTr="006674D4">
        <w:trPr>
          <w:trHeight w:val="340"/>
          <w:jc w:val="center"/>
        </w:trPr>
        <w:tc>
          <w:tcPr>
            <w:tcW w:w="7792" w:type="dxa"/>
            <w:vAlign w:val="center"/>
          </w:tcPr>
          <w:p w14:paraId="2F49FDAB" w14:textId="77777777" w:rsidR="00B263DF" w:rsidRPr="0062423D" w:rsidRDefault="00B263DF" w:rsidP="00B263DF">
            <w:pPr>
              <w:pStyle w:val="Prrafodelista"/>
              <w:numPr>
                <w:ilvl w:val="0"/>
                <w:numId w:val="23"/>
              </w:numPr>
              <w:ind w:left="544" w:hanging="544"/>
              <w:jc w:val="both"/>
              <w:rPr>
                <w:rFonts w:ascii="Arial" w:hAnsi="Arial" w:cs="Arial"/>
                <w:color w:val="000000"/>
                <w:sz w:val="18"/>
                <w:szCs w:val="18"/>
              </w:rPr>
            </w:pPr>
            <w:r w:rsidRPr="002767E8">
              <w:rPr>
                <w:rFonts w:ascii="Arial" w:hAnsi="Arial" w:cs="Arial"/>
                <w:color w:val="000000"/>
                <w:sz w:val="18"/>
                <w:szCs w:val="18"/>
              </w:rPr>
              <w:t>Establecer y mantener un sistema de estadísticas que permita determinar los indicadores de gestión del Centro de Atención a Víctimas de Violencia</w:t>
            </w:r>
            <w:r>
              <w:rPr>
                <w:rFonts w:ascii="Arial" w:hAnsi="Arial" w:cs="Arial"/>
                <w:color w:val="000000"/>
                <w:sz w:val="18"/>
                <w:szCs w:val="18"/>
              </w:rPr>
              <w:t>.</w:t>
            </w:r>
          </w:p>
        </w:tc>
        <w:tc>
          <w:tcPr>
            <w:tcW w:w="1559" w:type="dxa"/>
            <w:vAlign w:val="center"/>
          </w:tcPr>
          <w:p w14:paraId="44954F8E" w14:textId="77777777" w:rsidR="00B263DF" w:rsidRPr="002267C8" w:rsidRDefault="00B263DF" w:rsidP="00270CD1">
            <w:pPr>
              <w:spacing w:line="276" w:lineRule="auto"/>
              <w:jc w:val="center"/>
              <w:rPr>
                <w:rFonts w:ascii="Webdings" w:eastAsia="Calibri" w:hAnsi="Webdings" w:cs="Arial"/>
              </w:rPr>
            </w:pPr>
            <w:r w:rsidRPr="00FA39AA">
              <w:rPr>
                <w:rFonts w:ascii="Webdings" w:eastAsia="Calibri" w:hAnsi="Webdings" w:cs="Arial"/>
              </w:rPr>
              <w:t></w:t>
            </w:r>
          </w:p>
        </w:tc>
      </w:tr>
      <w:tr w:rsidR="00B263DF" w14:paraId="6E212EF6" w14:textId="77777777" w:rsidTr="006674D4">
        <w:trPr>
          <w:trHeight w:val="340"/>
          <w:jc w:val="center"/>
        </w:trPr>
        <w:tc>
          <w:tcPr>
            <w:tcW w:w="7792" w:type="dxa"/>
            <w:vAlign w:val="center"/>
          </w:tcPr>
          <w:p w14:paraId="0B7BBC58" w14:textId="77777777" w:rsidR="00B263DF" w:rsidRPr="002767E8" w:rsidRDefault="00B263DF" w:rsidP="00B263DF">
            <w:pPr>
              <w:pStyle w:val="Prrafodelista"/>
              <w:numPr>
                <w:ilvl w:val="0"/>
                <w:numId w:val="26"/>
              </w:numPr>
              <w:ind w:left="544" w:hanging="544"/>
              <w:jc w:val="both"/>
              <w:rPr>
                <w:rFonts w:ascii="Arial" w:hAnsi="Arial" w:cs="Arial"/>
                <w:color w:val="000000"/>
                <w:sz w:val="18"/>
                <w:szCs w:val="18"/>
              </w:rPr>
            </w:pPr>
            <w:r w:rsidRPr="00FE377F">
              <w:rPr>
                <w:rFonts w:ascii="Arial" w:hAnsi="Arial" w:cs="Arial"/>
                <w:color w:val="000000"/>
                <w:sz w:val="18"/>
                <w:szCs w:val="18"/>
              </w:rPr>
              <w:t>Coordinar cursos de capacitación para los Sistemas Municipales en materia de violencia intrafamiliar</w:t>
            </w:r>
            <w:r>
              <w:rPr>
                <w:rFonts w:ascii="Arial" w:hAnsi="Arial" w:cs="Arial"/>
                <w:color w:val="000000"/>
                <w:sz w:val="18"/>
                <w:szCs w:val="18"/>
              </w:rPr>
              <w:t>.</w:t>
            </w:r>
          </w:p>
        </w:tc>
        <w:tc>
          <w:tcPr>
            <w:tcW w:w="1559" w:type="dxa"/>
            <w:vAlign w:val="center"/>
          </w:tcPr>
          <w:p w14:paraId="24F535E4" w14:textId="77777777" w:rsidR="00B263DF" w:rsidRDefault="00B263DF" w:rsidP="00270CD1">
            <w:pPr>
              <w:spacing w:line="276" w:lineRule="auto"/>
              <w:jc w:val="center"/>
              <w:rPr>
                <w:rFonts w:ascii="Webdings" w:eastAsia="Calibri" w:hAnsi="Webdings" w:cs="Arial"/>
              </w:rPr>
            </w:pPr>
            <w:r>
              <w:rPr>
                <w:rFonts w:ascii="Webdings" w:eastAsia="Calibri" w:hAnsi="Webdings" w:cs="Arial"/>
              </w:rPr>
              <w:t></w:t>
            </w:r>
          </w:p>
        </w:tc>
      </w:tr>
      <w:tr w:rsidR="00B263DF" w:rsidRPr="002267C8" w14:paraId="2AA12A57" w14:textId="77777777" w:rsidTr="006674D4">
        <w:trPr>
          <w:jc w:val="center"/>
        </w:trPr>
        <w:tc>
          <w:tcPr>
            <w:tcW w:w="9351" w:type="dxa"/>
            <w:gridSpan w:val="2"/>
            <w:tcBorders>
              <w:left w:val="nil"/>
              <w:bottom w:val="nil"/>
              <w:right w:val="nil"/>
            </w:tcBorders>
          </w:tcPr>
          <w:p w14:paraId="0A1389FB" w14:textId="5B67CD86" w:rsidR="00B263DF" w:rsidRPr="002267C8" w:rsidRDefault="00B263DF" w:rsidP="00270CD1">
            <w:pPr>
              <w:spacing w:line="276" w:lineRule="auto"/>
              <w:jc w:val="center"/>
              <w:rPr>
                <w:rFonts w:ascii="Arial" w:eastAsia="Calibri" w:hAnsi="Arial" w:cs="Arial"/>
                <w:sz w:val="16"/>
                <w:szCs w:val="16"/>
              </w:rPr>
            </w:pPr>
            <w:r w:rsidRPr="0032430C">
              <w:rPr>
                <w:rFonts w:ascii="Arial" w:eastAsia="Calibri" w:hAnsi="Arial" w:cs="Arial"/>
                <w:b/>
                <w:sz w:val="16"/>
                <w:szCs w:val="16"/>
              </w:rPr>
              <w:t xml:space="preserve">Fuente: </w:t>
            </w:r>
            <w:r w:rsidRPr="0032430C">
              <w:rPr>
                <w:rFonts w:ascii="Arial" w:eastAsia="Calibri" w:hAnsi="Arial" w:cs="Arial"/>
                <w:sz w:val="16"/>
                <w:szCs w:val="16"/>
              </w:rPr>
              <w:t xml:space="preserve">Elaborado por la ASEQROO con base en la información proporcionada por el DIF </w:t>
            </w:r>
            <w:r w:rsidR="0032430C" w:rsidRPr="0032430C">
              <w:rPr>
                <w:rFonts w:ascii="Arial" w:eastAsia="Calibri" w:hAnsi="Arial" w:cs="Arial"/>
                <w:sz w:val="16"/>
                <w:szCs w:val="16"/>
              </w:rPr>
              <w:t>ESTATAL</w:t>
            </w:r>
            <w:r w:rsidRPr="0032430C">
              <w:rPr>
                <w:rFonts w:ascii="Arial" w:eastAsia="Calibri" w:hAnsi="Arial" w:cs="Arial"/>
                <w:sz w:val="16"/>
                <w:szCs w:val="16"/>
              </w:rPr>
              <w:t>.</w:t>
            </w:r>
          </w:p>
        </w:tc>
      </w:tr>
    </w:tbl>
    <w:p w14:paraId="03E22260" w14:textId="77777777" w:rsidR="00B263DF" w:rsidRPr="006674D4" w:rsidRDefault="00B263DF" w:rsidP="00B263DF">
      <w:pPr>
        <w:spacing w:after="0"/>
        <w:jc w:val="both"/>
        <w:rPr>
          <w:rFonts w:ascii="Arial" w:hAnsi="Arial" w:cs="Arial"/>
          <w:sz w:val="24"/>
        </w:rPr>
      </w:pPr>
    </w:p>
    <w:p w14:paraId="570BC20E" w14:textId="6BB8D989" w:rsidR="0032430C" w:rsidRDefault="00B263DF" w:rsidP="00B263DF">
      <w:pPr>
        <w:spacing w:after="0"/>
        <w:jc w:val="both"/>
        <w:rPr>
          <w:rFonts w:ascii="Arial" w:hAnsi="Arial" w:cs="Arial"/>
          <w:sz w:val="24"/>
        </w:rPr>
      </w:pPr>
      <w:r w:rsidRPr="006674D4">
        <w:rPr>
          <w:rFonts w:ascii="Arial" w:hAnsi="Arial" w:cs="Arial"/>
          <w:sz w:val="24"/>
        </w:rPr>
        <w:t xml:space="preserve">De acuerdo con el artículo 48, fracción II promover procedimientos y métodos de trabajo para que las funciones se realicen de manera articulada, congruente y eficaz, el DIF </w:t>
      </w:r>
      <w:r w:rsidR="0032430C">
        <w:rPr>
          <w:rFonts w:ascii="Arial" w:hAnsi="Arial" w:cs="Arial"/>
          <w:sz w:val="24"/>
        </w:rPr>
        <w:t>ESTATAL</w:t>
      </w:r>
      <w:r w:rsidRPr="006674D4">
        <w:rPr>
          <w:rFonts w:ascii="Arial" w:hAnsi="Arial" w:cs="Arial"/>
          <w:sz w:val="24"/>
        </w:rPr>
        <w:t xml:space="preserve"> presentó una nota informativa en la que menciona que el Centro de Atención a Víctimas de Violencia realiza sus procedimientos de atención guiados por el Protocolo para la Atención Médica, Psicológica y Jurídica a Mujeres, Niñas y Niños Víctimas de Violencia del Estado de Quintana Roo, publicado el 18 de enero de 2018 en el Periódico Oficial del Estado de Quintana Roo y presentando el archivo en formato digital. Este protocolo tiene como objetivo garantizar los derechos humanos de las mujeres, niñas y niños víctimas de violencia, mediante el establecimiento de mecanismos de actuación de las autoridades administrativas </w:t>
      </w:r>
      <w:r w:rsidR="00D909E0">
        <w:rPr>
          <w:rFonts w:ascii="Arial" w:hAnsi="Arial" w:cs="Arial"/>
          <w:sz w:val="24"/>
        </w:rPr>
        <w:t>estatal</w:t>
      </w:r>
      <w:r w:rsidRPr="006674D4">
        <w:rPr>
          <w:rFonts w:ascii="Arial" w:hAnsi="Arial" w:cs="Arial"/>
          <w:sz w:val="24"/>
        </w:rPr>
        <w:t xml:space="preserve">es involucradas en la atención médica, </w:t>
      </w:r>
      <w:r w:rsidRPr="006674D4">
        <w:rPr>
          <w:rFonts w:ascii="Arial" w:hAnsi="Arial" w:cs="Arial"/>
          <w:sz w:val="24"/>
        </w:rPr>
        <w:lastRenderedPageBreak/>
        <w:t>psicológica y jurídica de las mujeres, niñas y niños víctimas de violencia; del mismo modo, es de aplicación obligatoria para el Sistema para el Desarrollo Integral de la Familia del Estado de Quintana Roo.</w:t>
      </w:r>
    </w:p>
    <w:p w14:paraId="5AD0669A" w14:textId="3052135B" w:rsidR="00A47C16" w:rsidRDefault="00A47C16" w:rsidP="00B263DF">
      <w:pPr>
        <w:spacing w:after="0"/>
        <w:jc w:val="both"/>
        <w:rPr>
          <w:rFonts w:ascii="Arial" w:hAnsi="Arial" w:cs="Arial"/>
          <w:sz w:val="24"/>
        </w:rPr>
      </w:pPr>
    </w:p>
    <w:p w14:paraId="58D027DD" w14:textId="77777777" w:rsidR="00B263DF" w:rsidRPr="0032430C" w:rsidRDefault="00B263DF" w:rsidP="00B263DF">
      <w:pPr>
        <w:spacing w:after="0"/>
        <w:jc w:val="center"/>
        <w:rPr>
          <w:rFonts w:ascii="Arial" w:eastAsia="Calibri" w:hAnsi="Arial" w:cs="Arial"/>
          <w:b/>
          <w:sz w:val="20"/>
          <w:szCs w:val="18"/>
        </w:rPr>
      </w:pPr>
      <w:r w:rsidRPr="0032430C">
        <w:rPr>
          <w:rFonts w:ascii="Arial" w:eastAsia="Calibri" w:hAnsi="Arial" w:cs="Arial"/>
          <w:b/>
          <w:sz w:val="20"/>
          <w:szCs w:val="18"/>
        </w:rPr>
        <w:t>Imagen 4. Publicación en el Periódico Oficial de Estado de Q. Roo del Protocolo</w:t>
      </w:r>
    </w:p>
    <w:p w14:paraId="44962E83" w14:textId="77777777" w:rsidR="00B263DF" w:rsidRDefault="00B263DF" w:rsidP="00B263DF">
      <w:pPr>
        <w:spacing w:after="0"/>
        <w:jc w:val="center"/>
        <w:rPr>
          <w:rFonts w:ascii="Arial" w:eastAsia="Calibri" w:hAnsi="Arial" w:cs="Arial"/>
          <w:sz w:val="18"/>
          <w:szCs w:val="18"/>
        </w:rPr>
      </w:pPr>
      <w:r w:rsidRPr="002A4042">
        <w:rPr>
          <w:rFonts w:ascii="Arial" w:eastAsia="Calibri" w:hAnsi="Arial" w:cs="Arial"/>
          <w:noProof/>
          <w:sz w:val="18"/>
          <w:szCs w:val="18"/>
        </w:rPr>
        <w:drawing>
          <wp:inline distT="0" distB="0" distL="0" distR="0" wp14:anchorId="353CFB23" wp14:editId="7F7B3498">
            <wp:extent cx="2962515" cy="22479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84592" cy="2264651"/>
                    </a:xfrm>
                    <a:prstGeom prst="rect">
                      <a:avLst/>
                    </a:prstGeom>
                  </pic:spPr>
                </pic:pic>
              </a:graphicData>
            </a:graphic>
          </wp:inline>
        </w:drawing>
      </w:r>
    </w:p>
    <w:p w14:paraId="508340A3" w14:textId="77777777" w:rsidR="006674D4" w:rsidRDefault="006674D4" w:rsidP="00B263DF">
      <w:pPr>
        <w:spacing w:after="0"/>
        <w:jc w:val="center"/>
        <w:rPr>
          <w:rFonts w:ascii="Arial" w:eastAsia="Calibri" w:hAnsi="Arial" w:cs="Arial"/>
          <w:b/>
          <w:sz w:val="16"/>
          <w:szCs w:val="16"/>
        </w:rPr>
      </w:pPr>
    </w:p>
    <w:p w14:paraId="5653A061" w14:textId="74706558" w:rsidR="00B263DF" w:rsidRDefault="00B263DF" w:rsidP="00B263DF">
      <w:pPr>
        <w:spacing w:after="0"/>
        <w:jc w:val="center"/>
        <w:rPr>
          <w:rFonts w:ascii="Arial" w:eastAsia="Calibri" w:hAnsi="Arial" w:cs="Arial"/>
          <w:sz w:val="18"/>
          <w:szCs w:val="18"/>
        </w:rPr>
      </w:pPr>
      <w:r w:rsidRPr="002267C8">
        <w:rPr>
          <w:rFonts w:ascii="Arial" w:eastAsia="Calibri" w:hAnsi="Arial" w:cs="Arial"/>
          <w:b/>
          <w:sz w:val="16"/>
          <w:szCs w:val="16"/>
        </w:rPr>
        <w:t xml:space="preserve">Fuente: </w:t>
      </w:r>
      <w:r>
        <w:rPr>
          <w:rFonts w:ascii="Arial" w:eastAsia="Calibri" w:hAnsi="Arial" w:cs="Arial"/>
          <w:sz w:val="16"/>
          <w:szCs w:val="16"/>
        </w:rPr>
        <w:t>I</w:t>
      </w:r>
      <w:r w:rsidRPr="002267C8">
        <w:rPr>
          <w:rFonts w:ascii="Arial" w:eastAsia="Calibri" w:hAnsi="Arial" w:cs="Arial"/>
          <w:sz w:val="16"/>
          <w:szCs w:val="16"/>
        </w:rPr>
        <w:t>nformación proporcionada</w:t>
      </w:r>
      <w:r>
        <w:rPr>
          <w:rFonts w:ascii="Arial" w:eastAsia="Calibri" w:hAnsi="Arial" w:cs="Arial"/>
          <w:sz w:val="16"/>
          <w:szCs w:val="16"/>
        </w:rPr>
        <w:t xml:space="preserve"> por el DIF </w:t>
      </w:r>
      <w:r w:rsidR="0032430C">
        <w:rPr>
          <w:rFonts w:ascii="Arial" w:eastAsia="Calibri" w:hAnsi="Arial" w:cs="Arial"/>
          <w:sz w:val="16"/>
          <w:szCs w:val="16"/>
        </w:rPr>
        <w:t>ESTATAL</w:t>
      </w:r>
      <w:r w:rsidRPr="002267C8">
        <w:rPr>
          <w:rFonts w:ascii="Arial" w:eastAsia="Calibri" w:hAnsi="Arial" w:cs="Arial"/>
          <w:sz w:val="16"/>
          <w:szCs w:val="16"/>
        </w:rPr>
        <w:t>.</w:t>
      </w:r>
    </w:p>
    <w:p w14:paraId="613C8A0B" w14:textId="77777777" w:rsidR="00B263DF" w:rsidRPr="006674D4" w:rsidRDefault="00B263DF" w:rsidP="00B263DF">
      <w:pPr>
        <w:spacing w:after="0"/>
        <w:jc w:val="both"/>
        <w:rPr>
          <w:rFonts w:ascii="Arial" w:hAnsi="Arial" w:cs="Arial"/>
          <w:sz w:val="24"/>
        </w:rPr>
      </w:pPr>
    </w:p>
    <w:p w14:paraId="6A88BBE8" w14:textId="0CE7E66A" w:rsidR="00B263DF" w:rsidRPr="006674D4" w:rsidRDefault="00B263DF" w:rsidP="00B263DF">
      <w:pPr>
        <w:spacing w:after="0"/>
        <w:jc w:val="both"/>
        <w:rPr>
          <w:rFonts w:ascii="Arial" w:hAnsi="Arial" w:cs="Arial"/>
          <w:sz w:val="24"/>
        </w:rPr>
      </w:pPr>
      <w:r w:rsidRPr="006674D4">
        <w:rPr>
          <w:rFonts w:ascii="Arial" w:hAnsi="Arial" w:cs="Arial"/>
          <w:sz w:val="24"/>
        </w:rPr>
        <w:t xml:space="preserve">Con respecto al análisis de la información, se corroboró que el DIF </w:t>
      </w:r>
      <w:r w:rsidR="0032430C">
        <w:rPr>
          <w:rFonts w:ascii="Arial" w:hAnsi="Arial" w:cs="Arial"/>
          <w:sz w:val="24"/>
        </w:rPr>
        <w:t>ESTATAL</w:t>
      </w:r>
      <w:r w:rsidRPr="006674D4">
        <w:rPr>
          <w:rFonts w:ascii="Arial" w:hAnsi="Arial" w:cs="Arial"/>
          <w:sz w:val="24"/>
        </w:rPr>
        <w:t xml:space="preserve"> se rige de un protocolo para la atención médica, psicológica y jurídica de mujeres, niñas y niños víctimas de violencia, por lo que da cumplimiento a la fracción II del artículo 48 correspondiente al Reglamento Interior del Sistema DIF </w:t>
      </w:r>
      <w:r w:rsidR="0032430C">
        <w:rPr>
          <w:rFonts w:ascii="Arial" w:hAnsi="Arial" w:cs="Arial"/>
          <w:sz w:val="24"/>
        </w:rPr>
        <w:t>ESTATAL</w:t>
      </w:r>
      <w:r w:rsidRPr="006674D4">
        <w:rPr>
          <w:rFonts w:ascii="Arial" w:hAnsi="Arial" w:cs="Arial"/>
          <w:sz w:val="24"/>
        </w:rPr>
        <w:t>.</w:t>
      </w:r>
    </w:p>
    <w:p w14:paraId="1A9DB369" w14:textId="77777777" w:rsidR="00B263DF" w:rsidRPr="006674D4" w:rsidRDefault="00B263DF" w:rsidP="00B263DF">
      <w:pPr>
        <w:spacing w:after="0"/>
        <w:jc w:val="both"/>
        <w:rPr>
          <w:rFonts w:ascii="Arial" w:hAnsi="Arial" w:cs="Arial"/>
          <w:sz w:val="24"/>
        </w:rPr>
      </w:pPr>
    </w:p>
    <w:p w14:paraId="29D38C5D" w14:textId="744CE729" w:rsidR="00A47C16" w:rsidRPr="002D13F1" w:rsidRDefault="00B263DF" w:rsidP="002D13F1">
      <w:pPr>
        <w:spacing w:after="0"/>
        <w:jc w:val="both"/>
        <w:rPr>
          <w:rFonts w:ascii="Arial" w:hAnsi="Arial" w:cs="Arial"/>
          <w:sz w:val="24"/>
        </w:rPr>
      </w:pPr>
      <w:r w:rsidRPr="006674D4">
        <w:rPr>
          <w:rFonts w:ascii="Arial" w:hAnsi="Arial" w:cs="Arial"/>
          <w:sz w:val="24"/>
        </w:rPr>
        <w:t xml:space="preserve">En lo concerniente al cumplimiento de las fracciones III proporcionar atención jurídica a las personas víctimas de violencia familiar y IV otorgar atención psicológica a las personas víctimas de violencia, el ente público presentó un oficio con número SDIF/DDGSDIF/SDGO/DTP/0124/2023 en el que se presenta la cédula de avance de cumplimiento de metas programadas correspondiente al tercer y cuarto trimestre del programa presupuestario E025 – Prevención, Atención y Protección a Grupos en Situación de Vulnerabilidad, reportando el porcentaje de personas atendidas y prevenidas en violencia familiar; asimismo, durante la visita de campo, se solicitó complementar la información, por lo que el DIF </w:t>
      </w:r>
      <w:r w:rsidR="0032430C">
        <w:rPr>
          <w:rFonts w:ascii="Arial" w:hAnsi="Arial" w:cs="Arial"/>
          <w:sz w:val="24"/>
        </w:rPr>
        <w:t>ESTATAL</w:t>
      </w:r>
      <w:r w:rsidRPr="006674D4">
        <w:rPr>
          <w:rFonts w:ascii="Arial" w:hAnsi="Arial" w:cs="Arial"/>
          <w:sz w:val="24"/>
        </w:rPr>
        <w:t xml:space="preserve"> presentó las listas correspondientes a la totalidad de expedientes de víctimas atendidas en materia jurídica y psicológica durante el ejercicio 2022. Se procedió a realizar una muestra aleatoria de expedientes de atención jurídica y psicológ</w:t>
      </w:r>
      <w:r w:rsidR="002D13F1">
        <w:rPr>
          <w:rFonts w:ascii="Arial" w:hAnsi="Arial" w:cs="Arial"/>
          <w:sz w:val="24"/>
        </w:rPr>
        <w:t>ica, identificando lo siguiente:</w:t>
      </w:r>
    </w:p>
    <w:p w14:paraId="7B658F32" w14:textId="41A152BD" w:rsidR="00B263DF" w:rsidRPr="0032430C" w:rsidRDefault="003A6ED4" w:rsidP="00B263DF">
      <w:pPr>
        <w:spacing w:after="0"/>
        <w:jc w:val="center"/>
        <w:rPr>
          <w:rFonts w:ascii="Arial" w:eastAsia="Calibri" w:hAnsi="Arial" w:cs="Arial"/>
          <w:b/>
          <w:sz w:val="20"/>
          <w:szCs w:val="18"/>
        </w:rPr>
      </w:pPr>
      <w:r w:rsidRPr="0032430C">
        <w:rPr>
          <w:rFonts w:ascii="Arial" w:eastAsia="Calibri" w:hAnsi="Arial" w:cs="Arial"/>
          <w:b/>
          <w:sz w:val="20"/>
          <w:szCs w:val="18"/>
        </w:rPr>
        <w:lastRenderedPageBreak/>
        <w:t>Tabla 9</w:t>
      </w:r>
      <w:r w:rsidR="00B263DF" w:rsidRPr="0032430C">
        <w:rPr>
          <w:rFonts w:ascii="Arial" w:eastAsia="Calibri" w:hAnsi="Arial" w:cs="Arial"/>
          <w:b/>
          <w:sz w:val="20"/>
          <w:szCs w:val="18"/>
        </w:rPr>
        <w:t>. Hallazgos en expedientes jurídicos y psicológicos</w:t>
      </w:r>
    </w:p>
    <w:tbl>
      <w:tblPr>
        <w:tblStyle w:val="Tablaconcuadrcula"/>
        <w:tblW w:w="0" w:type="auto"/>
        <w:jc w:val="center"/>
        <w:tblLayout w:type="fixed"/>
        <w:tblLook w:val="04A0" w:firstRow="1" w:lastRow="0" w:firstColumn="1" w:lastColumn="0" w:noHBand="0" w:noVBand="1"/>
      </w:tblPr>
      <w:tblGrid>
        <w:gridCol w:w="4819"/>
        <w:gridCol w:w="4819"/>
      </w:tblGrid>
      <w:tr w:rsidR="00B263DF" w:rsidRPr="00974EC5" w14:paraId="1E9B440D" w14:textId="77777777" w:rsidTr="00270CD1">
        <w:trPr>
          <w:jc w:val="center"/>
        </w:trPr>
        <w:tc>
          <w:tcPr>
            <w:tcW w:w="4819" w:type="dxa"/>
            <w:shd w:val="clear" w:color="auto" w:fill="B8CCE4" w:themeFill="accent1" w:themeFillTint="66"/>
          </w:tcPr>
          <w:p w14:paraId="02337DA9" w14:textId="77777777" w:rsidR="00B263DF" w:rsidRPr="00974EC5" w:rsidRDefault="00B263DF" w:rsidP="00270CD1">
            <w:pPr>
              <w:spacing w:line="276" w:lineRule="auto"/>
              <w:jc w:val="center"/>
              <w:rPr>
                <w:rFonts w:ascii="Arial" w:hAnsi="Arial" w:cs="Arial"/>
                <w:b/>
                <w:sz w:val="18"/>
                <w:szCs w:val="18"/>
              </w:rPr>
            </w:pPr>
            <w:r w:rsidRPr="00974EC5">
              <w:rPr>
                <w:rFonts w:ascii="Arial" w:hAnsi="Arial" w:cs="Arial"/>
                <w:b/>
                <w:sz w:val="18"/>
                <w:szCs w:val="18"/>
              </w:rPr>
              <w:t>Expedientes jurídicos</w:t>
            </w:r>
          </w:p>
        </w:tc>
        <w:tc>
          <w:tcPr>
            <w:tcW w:w="4819" w:type="dxa"/>
            <w:shd w:val="clear" w:color="auto" w:fill="B8CCE4" w:themeFill="accent1" w:themeFillTint="66"/>
          </w:tcPr>
          <w:p w14:paraId="0C68769E" w14:textId="77777777" w:rsidR="00B263DF" w:rsidRPr="00974EC5" w:rsidRDefault="00B263DF" w:rsidP="00270CD1">
            <w:pPr>
              <w:spacing w:line="276" w:lineRule="auto"/>
              <w:jc w:val="center"/>
              <w:rPr>
                <w:rFonts w:ascii="Arial" w:hAnsi="Arial" w:cs="Arial"/>
                <w:b/>
                <w:sz w:val="18"/>
                <w:szCs w:val="18"/>
              </w:rPr>
            </w:pPr>
            <w:r w:rsidRPr="00974EC5">
              <w:rPr>
                <w:rFonts w:ascii="Arial" w:hAnsi="Arial" w:cs="Arial"/>
                <w:b/>
                <w:sz w:val="18"/>
                <w:szCs w:val="18"/>
              </w:rPr>
              <w:t>Expedientes psicológicos</w:t>
            </w:r>
          </w:p>
        </w:tc>
      </w:tr>
      <w:tr w:rsidR="00B263DF" w:rsidRPr="00974EC5" w14:paraId="00663EDF" w14:textId="77777777" w:rsidTr="00270CD1">
        <w:trPr>
          <w:jc w:val="center"/>
        </w:trPr>
        <w:tc>
          <w:tcPr>
            <w:tcW w:w="4819" w:type="dxa"/>
          </w:tcPr>
          <w:p w14:paraId="458E571E" w14:textId="77777777" w:rsidR="00B263DF" w:rsidRDefault="00B263DF" w:rsidP="00B263DF">
            <w:pPr>
              <w:pStyle w:val="Prrafodelista"/>
              <w:numPr>
                <w:ilvl w:val="0"/>
                <w:numId w:val="28"/>
              </w:numPr>
              <w:jc w:val="both"/>
              <w:rPr>
                <w:rFonts w:ascii="Arial" w:hAnsi="Arial" w:cs="Arial"/>
                <w:sz w:val="18"/>
                <w:szCs w:val="18"/>
              </w:rPr>
            </w:pPr>
            <w:r w:rsidRPr="00FB6A14">
              <w:rPr>
                <w:rFonts w:ascii="Arial" w:hAnsi="Arial" w:cs="Arial"/>
                <w:sz w:val="18"/>
                <w:szCs w:val="18"/>
              </w:rPr>
              <w:t xml:space="preserve">Dentro de los expedientes jurídicos se encuentran formatos de datos generales de las víctimas que solicitan el apoyo y asesoría. </w:t>
            </w:r>
          </w:p>
          <w:p w14:paraId="00B0F188" w14:textId="77777777" w:rsidR="00B263DF" w:rsidRDefault="00B263DF" w:rsidP="00B263DF">
            <w:pPr>
              <w:pStyle w:val="Prrafodelista"/>
              <w:numPr>
                <w:ilvl w:val="0"/>
                <w:numId w:val="28"/>
              </w:numPr>
              <w:jc w:val="both"/>
              <w:rPr>
                <w:rFonts w:ascii="Arial" w:hAnsi="Arial" w:cs="Arial"/>
                <w:sz w:val="18"/>
                <w:szCs w:val="18"/>
              </w:rPr>
            </w:pPr>
            <w:r w:rsidRPr="00FB6A14">
              <w:rPr>
                <w:rFonts w:ascii="Arial" w:hAnsi="Arial" w:cs="Arial"/>
                <w:sz w:val="18"/>
                <w:szCs w:val="18"/>
              </w:rPr>
              <w:t>Asimismo, se encontraron casos de violencia familiar, casos sin resolver en materia jurídica por un crimen, asesoría jurídica para resolución de documentos personales como actas de nacimiento de otro estado y de apoyo a adultos mayor</w:t>
            </w:r>
            <w:r>
              <w:rPr>
                <w:rFonts w:ascii="Arial" w:hAnsi="Arial" w:cs="Arial"/>
                <w:sz w:val="18"/>
                <w:szCs w:val="18"/>
              </w:rPr>
              <w:t>es que están a cargo de sus hijo</w:t>
            </w:r>
            <w:r w:rsidRPr="00FB6A14">
              <w:rPr>
                <w:rFonts w:ascii="Arial" w:hAnsi="Arial" w:cs="Arial"/>
                <w:sz w:val="18"/>
                <w:szCs w:val="18"/>
              </w:rPr>
              <w:t>s</w:t>
            </w:r>
            <w:r>
              <w:rPr>
                <w:rFonts w:ascii="Arial" w:hAnsi="Arial" w:cs="Arial"/>
                <w:sz w:val="18"/>
                <w:szCs w:val="18"/>
              </w:rPr>
              <w:t xml:space="preserve"> e hijas</w:t>
            </w:r>
            <w:r w:rsidRPr="00FB6A14">
              <w:rPr>
                <w:rFonts w:ascii="Arial" w:hAnsi="Arial" w:cs="Arial"/>
                <w:sz w:val="18"/>
                <w:szCs w:val="18"/>
              </w:rPr>
              <w:t xml:space="preserve">. </w:t>
            </w:r>
          </w:p>
          <w:p w14:paraId="1F2E9F1D" w14:textId="411E5051" w:rsidR="00B263DF" w:rsidRPr="00FB6A14" w:rsidRDefault="00B263DF" w:rsidP="00B263DF">
            <w:pPr>
              <w:pStyle w:val="Prrafodelista"/>
              <w:numPr>
                <w:ilvl w:val="0"/>
                <w:numId w:val="28"/>
              </w:numPr>
              <w:jc w:val="both"/>
              <w:rPr>
                <w:rFonts w:ascii="Arial" w:hAnsi="Arial" w:cs="Arial"/>
                <w:sz w:val="18"/>
                <w:szCs w:val="18"/>
              </w:rPr>
            </w:pPr>
            <w:r w:rsidRPr="00FB6A14">
              <w:rPr>
                <w:rFonts w:ascii="Arial" w:hAnsi="Arial" w:cs="Arial"/>
                <w:sz w:val="18"/>
                <w:szCs w:val="18"/>
              </w:rPr>
              <w:t xml:space="preserve">El proceso de ayuda termina con el documento </w:t>
            </w:r>
            <w:r>
              <w:rPr>
                <w:rFonts w:ascii="Arial" w:hAnsi="Arial" w:cs="Arial"/>
                <w:sz w:val="18"/>
                <w:szCs w:val="18"/>
              </w:rPr>
              <w:t>“</w:t>
            </w:r>
            <w:r w:rsidRPr="00FB6A14">
              <w:rPr>
                <w:rFonts w:ascii="Arial" w:hAnsi="Arial" w:cs="Arial"/>
                <w:i/>
                <w:sz w:val="18"/>
                <w:szCs w:val="18"/>
              </w:rPr>
              <w:t>Comparecencia de hechos</w:t>
            </w:r>
            <w:r>
              <w:rPr>
                <w:rFonts w:ascii="Arial" w:hAnsi="Arial" w:cs="Arial"/>
                <w:i/>
                <w:sz w:val="18"/>
                <w:szCs w:val="18"/>
              </w:rPr>
              <w:t>”</w:t>
            </w:r>
            <w:r w:rsidRPr="00FB6A14">
              <w:rPr>
                <w:rFonts w:ascii="Arial" w:hAnsi="Arial" w:cs="Arial"/>
                <w:sz w:val="18"/>
                <w:szCs w:val="18"/>
              </w:rPr>
              <w:t xml:space="preserve"> que sirve para dar finalidad al apoyo brindado por el DIF</w:t>
            </w:r>
            <w:r>
              <w:rPr>
                <w:rFonts w:ascii="Arial" w:hAnsi="Arial" w:cs="Arial"/>
                <w:sz w:val="18"/>
                <w:szCs w:val="18"/>
              </w:rPr>
              <w:t xml:space="preserve"> </w:t>
            </w:r>
            <w:r w:rsidR="0032430C">
              <w:rPr>
                <w:rFonts w:ascii="Arial" w:hAnsi="Arial" w:cs="Arial"/>
                <w:sz w:val="18"/>
                <w:szCs w:val="18"/>
              </w:rPr>
              <w:t>ESTATAL</w:t>
            </w:r>
            <w:r w:rsidRPr="00FB6A14">
              <w:rPr>
                <w:rFonts w:ascii="Arial" w:hAnsi="Arial" w:cs="Arial"/>
                <w:sz w:val="18"/>
                <w:szCs w:val="18"/>
              </w:rPr>
              <w:t>.</w:t>
            </w:r>
          </w:p>
        </w:tc>
        <w:tc>
          <w:tcPr>
            <w:tcW w:w="4819" w:type="dxa"/>
          </w:tcPr>
          <w:p w14:paraId="5A9AD18F" w14:textId="77777777" w:rsidR="00B263DF" w:rsidRPr="00FB6A14" w:rsidRDefault="00B263DF" w:rsidP="00B263DF">
            <w:pPr>
              <w:pStyle w:val="Prrafodelista"/>
              <w:numPr>
                <w:ilvl w:val="0"/>
                <w:numId w:val="28"/>
              </w:numPr>
              <w:jc w:val="both"/>
              <w:rPr>
                <w:rFonts w:ascii="Arial" w:hAnsi="Arial" w:cs="Arial"/>
                <w:sz w:val="18"/>
                <w:szCs w:val="18"/>
              </w:rPr>
            </w:pPr>
            <w:r w:rsidRPr="00FB6A14">
              <w:rPr>
                <w:rFonts w:ascii="Arial" w:hAnsi="Arial" w:cs="Arial"/>
                <w:sz w:val="18"/>
                <w:szCs w:val="18"/>
              </w:rPr>
              <w:t xml:space="preserve">Dentro de los expedientes psicológicos se encuentran los oficios de canalización por parte de la </w:t>
            </w:r>
            <w:r>
              <w:rPr>
                <w:rFonts w:ascii="Arial" w:hAnsi="Arial" w:cs="Arial"/>
                <w:sz w:val="18"/>
                <w:szCs w:val="18"/>
              </w:rPr>
              <w:t>Comisión Ejecutiva de Atención a Víctimas del Estado de Quintana Roo (</w:t>
            </w:r>
            <w:r w:rsidRPr="00FB6A14">
              <w:rPr>
                <w:rFonts w:ascii="Arial" w:hAnsi="Arial" w:cs="Arial"/>
                <w:sz w:val="18"/>
                <w:szCs w:val="18"/>
              </w:rPr>
              <w:t>CEAVEQROO</w:t>
            </w:r>
            <w:r>
              <w:rPr>
                <w:rFonts w:ascii="Arial" w:hAnsi="Arial" w:cs="Arial"/>
                <w:sz w:val="18"/>
                <w:szCs w:val="18"/>
              </w:rPr>
              <w:t>),</w:t>
            </w:r>
            <w:r w:rsidRPr="002D4A90">
              <w:rPr>
                <w:rFonts w:ascii="Arial" w:hAnsi="Arial" w:cs="Arial"/>
                <w:color w:val="FF0000"/>
                <w:sz w:val="18"/>
                <w:szCs w:val="18"/>
              </w:rPr>
              <w:t xml:space="preserve"> </w:t>
            </w:r>
            <w:r w:rsidRPr="00FB6A14">
              <w:rPr>
                <w:rFonts w:ascii="Arial" w:hAnsi="Arial" w:cs="Arial"/>
                <w:sz w:val="18"/>
                <w:szCs w:val="18"/>
              </w:rPr>
              <w:t xml:space="preserve">los formatos de primera atención y contención, </w:t>
            </w:r>
            <w:r>
              <w:rPr>
                <w:rFonts w:ascii="Arial" w:hAnsi="Arial" w:cs="Arial"/>
                <w:sz w:val="18"/>
                <w:szCs w:val="18"/>
              </w:rPr>
              <w:t xml:space="preserve">el </w:t>
            </w:r>
            <w:r w:rsidRPr="000D5C36">
              <w:rPr>
                <w:rFonts w:ascii="Arial" w:hAnsi="Arial" w:cs="Arial"/>
                <w:sz w:val="18"/>
                <w:szCs w:val="18"/>
              </w:rPr>
              <w:t>seguimiento de las citas, datos generales de las víctimas, así como en los casos que las víctimas dejan de asistir a la</w:t>
            </w:r>
            <w:r w:rsidRPr="00FB6A14">
              <w:rPr>
                <w:rFonts w:ascii="Arial" w:hAnsi="Arial" w:cs="Arial"/>
                <w:sz w:val="18"/>
                <w:szCs w:val="18"/>
              </w:rPr>
              <w:t xml:space="preserve">s sesiones psicológicas programadas.  </w:t>
            </w:r>
          </w:p>
        </w:tc>
      </w:tr>
    </w:tbl>
    <w:p w14:paraId="6D86999F" w14:textId="57CFBB51" w:rsidR="00B263DF" w:rsidRDefault="00B263DF" w:rsidP="00B263DF">
      <w:pPr>
        <w:spacing w:after="0"/>
        <w:jc w:val="center"/>
        <w:rPr>
          <w:rFonts w:ascii="Arial" w:eastAsia="Calibri" w:hAnsi="Arial" w:cs="Arial"/>
          <w:sz w:val="18"/>
          <w:szCs w:val="18"/>
          <w:lang w:val="es-ES"/>
        </w:rPr>
      </w:pPr>
      <w:r w:rsidRPr="00DD6C5E">
        <w:rPr>
          <w:rFonts w:ascii="Arial" w:eastAsia="Calibri" w:hAnsi="Arial" w:cs="Arial"/>
          <w:b/>
          <w:sz w:val="16"/>
          <w:szCs w:val="16"/>
        </w:rPr>
        <w:t xml:space="preserve">Fuente: </w:t>
      </w:r>
      <w:r w:rsidRPr="00DD6C5E">
        <w:rPr>
          <w:rFonts w:ascii="Arial" w:eastAsia="Calibri" w:hAnsi="Arial" w:cs="Arial"/>
          <w:sz w:val="16"/>
          <w:szCs w:val="16"/>
        </w:rPr>
        <w:t>Elaborado por la ASEQROO con base en la informac</w:t>
      </w:r>
      <w:r>
        <w:rPr>
          <w:rFonts w:ascii="Arial" w:eastAsia="Calibri" w:hAnsi="Arial" w:cs="Arial"/>
          <w:sz w:val="16"/>
          <w:szCs w:val="16"/>
        </w:rPr>
        <w:t xml:space="preserve">ión proporcionada por el DIF </w:t>
      </w:r>
      <w:r w:rsidR="0032430C">
        <w:rPr>
          <w:rFonts w:ascii="Arial" w:eastAsia="Calibri" w:hAnsi="Arial" w:cs="Arial"/>
          <w:sz w:val="16"/>
          <w:szCs w:val="16"/>
        </w:rPr>
        <w:t>ESTATAL</w:t>
      </w:r>
      <w:r>
        <w:rPr>
          <w:rFonts w:ascii="Arial" w:eastAsia="Calibri" w:hAnsi="Arial" w:cs="Arial"/>
          <w:sz w:val="16"/>
          <w:szCs w:val="16"/>
        </w:rPr>
        <w:t>.</w:t>
      </w:r>
    </w:p>
    <w:p w14:paraId="5FC053D6" w14:textId="77777777" w:rsidR="00B263DF" w:rsidRPr="006674D4" w:rsidRDefault="00B263DF" w:rsidP="00B263DF">
      <w:pPr>
        <w:spacing w:after="0"/>
        <w:jc w:val="both"/>
        <w:rPr>
          <w:rFonts w:ascii="Arial" w:hAnsi="Arial" w:cs="Arial"/>
          <w:sz w:val="24"/>
        </w:rPr>
      </w:pPr>
    </w:p>
    <w:p w14:paraId="705D1055" w14:textId="7FE13BD7" w:rsidR="00B263DF" w:rsidRPr="006674D4" w:rsidRDefault="00B263DF" w:rsidP="00B263DF">
      <w:pPr>
        <w:jc w:val="both"/>
        <w:rPr>
          <w:rFonts w:ascii="Arial" w:hAnsi="Arial" w:cs="Arial"/>
          <w:sz w:val="24"/>
        </w:rPr>
      </w:pPr>
      <w:r w:rsidRPr="006674D4">
        <w:rPr>
          <w:rFonts w:ascii="Arial" w:hAnsi="Arial" w:cs="Arial"/>
          <w:sz w:val="24"/>
        </w:rPr>
        <w:t xml:space="preserve">Con respecto al análisis de expedientes, se corroboró que el DIF </w:t>
      </w:r>
      <w:r w:rsidR="0032430C">
        <w:rPr>
          <w:rFonts w:ascii="Arial" w:hAnsi="Arial" w:cs="Arial"/>
          <w:sz w:val="24"/>
        </w:rPr>
        <w:t>ESTATAL</w:t>
      </w:r>
      <w:r w:rsidRPr="006674D4">
        <w:rPr>
          <w:rFonts w:ascii="Arial" w:hAnsi="Arial" w:cs="Arial"/>
          <w:sz w:val="24"/>
        </w:rPr>
        <w:t xml:space="preserve"> durante el ejercicio fiscal 2022 proporcionó la atención jurídica y psicológica a las personas víctimas de violencia familiar, canalizando a las personas con los especialistas que corresponde para la atención y</w:t>
      </w:r>
      <w:r w:rsidR="007E7562">
        <w:rPr>
          <w:rFonts w:ascii="Arial" w:hAnsi="Arial" w:cs="Arial"/>
          <w:sz w:val="24"/>
        </w:rPr>
        <w:t xml:space="preserve"> resolución de sus necesidades.</w:t>
      </w:r>
    </w:p>
    <w:p w14:paraId="0F309FFB" w14:textId="77777777" w:rsidR="002D13F1" w:rsidRDefault="002D13F1" w:rsidP="00B263DF">
      <w:pPr>
        <w:spacing w:after="0"/>
        <w:jc w:val="both"/>
        <w:rPr>
          <w:rFonts w:ascii="Arial" w:hAnsi="Arial" w:cs="Arial"/>
          <w:sz w:val="24"/>
        </w:rPr>
      </w:pPr>
    </w:p>
    <w:p w14:paraId="3D4873AE" w14:textId="5B776A29" w:rsidR="00B263DF" w:rsidRDefault="00B263DF" w:rsidP="00B263DF">
      <w:pPr>
        <w:spacing w:after="0"/>
        <w:jc w:val="both"/>
        <w:rPr>
          <w:rFonts w:ascii="Arial" w:hAnsi="Arial" w:cs="Arial"/>
          <w:sz w:val="24"/>
        </w:rPr>
      </w:pPr>
      <w:r w:rsidRPr="006674D4">
        <w:rPr>
          <w:rFonts w:ascii="Arial" w:hAnsi="Arial" w:cs="Arial"/>
          <w:sz w:val="24"/>
        </w:rPr>
        <w:t xml:space="preserve">En cumplimiento con la fracción VI prevenir la violencia familiar, a través de pláticas informativas, el DIF </w:t>
      </w:r>
      <w:r w:rsidR="0032430C">
        <w:rPr>
          <w:rFonts w:ascii="Arial" w:hAnsi="Arial" w:cs="Arial"/>
          <w:sz w:val="24"/>
        </w:rPr>
        <w:t>ESTATAL</w:t>
      </w:r>
      <w:r w:rsidR="001C32FA">
        <w:rPr>
          <w:rFonts w:ascii="Arial" w:hAnsi="Arial" w:cs="Arial"/>
          <w:sz w:val="24"/>
        </w:rPr>
        <w:t xml:space="preserve"> realizó plá</w:t>
      </w:r>
      <w:r w:rsidRPr="006674D4">
        <w:rPr>
          <w:rFonts w:ascii="Arial" w:hAnsi="Arial" w:cs="Arial"/>
          <w:sz w:val="24"/>
        </w:rPr>
        <w:t>ticas mediante modalidad virtual en Videoconferencia de la plataforma T</w:t>
      </w:r>
      <w:r w:rsidR="001C32FA">
        <w:rPr>
          <w:rFonts w:ascii="Arial" w:hAnsi="Arial" w:cs="Arial"/>
          <w:sz w:val="24"/>
        </w:rPr>
        <w:t>elmex, así como presenciales, las cuales fueron impartida</w:t>
      </w:r>
      <w:r w:rsidRPr="006674D4">
        <w:rPr>
          <w:rFonts w:ascii="Arial" w:hAnsi="Arial" w:cs="Arial"/>
          <w:sz w:val="24"/>
        </w:rPr>
        <w:t>s al público en general con diferentes temáticas para prevenir la violencia, por lo que, presentó evidencia fotográfica, listas de asistencia y recibos de comprobación de servicios generales de las pláticas informativas proporcionadas durante el ejercicio fiscal 2022, como se muestra a continuación:</w:t>
      </w:r>
    </w:p>
    <w:p w14:paraId="1088F639" w14:textId="1DA0AE5A" w:rsidR="002D13F1" w:rsidRDefault="002D13F1" w:rsidP="00B263DF">
      <w:pPr>
        <w:spacing w:after="0"/>
        <w:jc w:val="center"/>
        <w:rPr>
          <w:rFonts w:ascii="Arial" w:eastAsia="Calibri" w:hAnsi="Arial" w:cs="Arial"/>
          <w:b/>
          <w:sz w:val="18"/>
          <w:szCs w:val="18"/>
        </w:rPr>
      </w:pPr>
    </w:p>
    <w:p w14:paraId="1821C582" w14:textId="77777777" w:rsidR="002D13F1" w:rsidRDefault="002D13F1" w:rsidP="00B263DF">
      <w:pPr>
        <w:spacing w:after="0"/>
        <w:jc w:val="center"/>
        <w:rPr>
          <w:rFonts w:ascii="Arial" w:eastAsia="Calibri" w:hAnsi="Arial" w:cs="Arial"/>
          <w:b/>
          <w:sz w:val="18"/>
          <w:szCs w:val="18"/>
        </w:rPr>
      </w:pPr>
    </w:p>
    <w:p w14:paraId="28609A6E" w14:textId="77777777" w:rsidR="00B263DF" w:rsidRPr="00E74ED2" w:rsidRDefault="003A6ED4" w:rsidP="00B263DF">
      <w:pPr>
        <w:spacing w:after="0"/>
        <w:jc w:val="center"/>
        <w:rPr>
          <w:rFonts w:ascii="Arial" w:eastAsia="Calibri" w:hAnsi="Arial" w:cs="Arial"/>
          <w:b/>
          <w:sz w:val="20"/>
          <w:szCs w:val="18"/>
        </w:rPr>
      </w:pPr>
      <w:r w:rsidRPr="00E74ED2">
        <w:rPr>
          <w:rFonts w:ascii="Arial" w:eastAsia="Calibri" w:hAnsi="Arial" w:cs="Arial"/>
          <w:b/>
          <w:sz w:val="20"/>
          <w:szCs w:val="18"/>
        </w:rPr>
        <w:t>Tabla 10</w:t>
      </w:r>
      <w:r w:rsidR="00B263DF" w:rsidRPr="00E74ED2">
        <w:rPr>
          <w:rFonts w:ascii="Arial" w:eastAsia="Calibri" w:hAnsi="Arial" w:cs="Arial"/>
          <w:b/>
          <w:sz w:val="20"/>
          <w:szCs w:val="18"/>
        </w:rPr>
        <w:t>. E</w:t>
      </w:r>
      <w:r w:rsidRPr="00E74ED2">
        <w:rPr>
          <w:rFonts w:ascii="Arial" w:eastAsia="Calibri" w:hAnsi="Arial" w:cs="Arial"/>
          <w:b/>
          <w:sz w:val="20"/>
          <w:szCs w:val="18"/>
        </w:rPr>
        <w:t>videncia de pláticas realizadas</w:t>
      </w:r>
    </w:p>
    <w:tbl>
      <w:tblPr>
        <w:tblStyle w:val="Tablaconcuadrcula"/>
        <w:tblW w:w="8926" w:type="dxa"/>
        <w:jc w:val="center"/>
        <w:tblLayout w:type="fixed"/>
        <w:tblLook w:val="04A0" w:firstRow="1" w:lastRow="0" w:firstColumn="1" w:lastColumn="0" w:noHBand="0" w:noVBand="1"/>
      </w:tblPr>
      <w:tblGrid>
        <w:gridCol w:w="2981"/>
        <w:gridCol w:w="2082"/>
        <w:gridCol w:w="3863"/>
      </w:tblGrid>
      <w:tr w:rsidR="00B263DF" w14:paraId="25F86AF0" w14:textId="77777777" w:rsidTr="006113AC">
        <w:trPr>
          <w:tblHeader/>
          <w:jc w:val="center"/>
        </w:trPr>
        <w:tc>
          <w:tcPr>
            <w:tcW w:w="2981" w:type="dxa"/>
            <w:shd w:val="clear" w:color="auto" w:fill="B8CCE4" w:themeFill="accent1" w:themeFillTint="66"/>
          </w:tcPr>
          <w:p w14:paraId="1D113046" w14:textId="77777777" w:rsidR="00B263DF" w:rsidRDefault="00B263DF" w:rsidP="00270CD1">
            <w:pPr>
              <w:jc w:val="center"/>
              <w:rPr>
                <w:rFonts w:ascii="Arial" w:hAnsi="Arial" w:cs="Arial"/>
                <w:sz w:val="18"/>
                <w:szCs w:val="18"/>
              </w:rPr>
            </w:pPr>
            <w:r>
              <w:rPr>
                <w:rFonts w:ascii="Arial" w:hAnsi="Arial" w:cs="Arial"/>
                <w:sz w:val="18"/>
                <w:szCs w:val="18"/>
              </w:rPr>
              <w:t>Temática de la plática</w:t>
            </w:r>
          </w:p>
        </w:tc>
        <w:tc>
          <w:tcPr>
            <w:tcW w:w="2082" w:type="dxa"/>
            <w:shd w:val="clear" w:color="auto" w:fill="B8CCE4" w:themeFill="accent1" w:themeFillTint="66"/>
          </w:tcPr>
          <w:p w14:paraId="3775BDC1" w14:textId="77777777" w:rsidR="00B263DF" w:rsidRDefault="00B263DF" w:rsidP="00270CD1">
            <w:pPr>
              <w:jc w:val="center"/>
              <w:rPr>
                <w:rFonts w:ascii="Arial" w:hAnsi="Arial" w:cs="Arial"/>
                <w:sz w:val="18"/>
                <w:szCs w:val="18"/>
              </w:rPr>
            </w:pPr>
            <w:r>
              <w:rPr>
                <w:rFonts w:ascii="Arial" w:hAnsi="Arial" w:cs="Arial"/>
                <w:sz w:val="18"/>
                <w:szCs w:val="18"/>
              </w:rPr>
              <w:t>Fecha</w:t>
            </w:r>
          </w:p>
        </w:tc>
        <w:tc>
          <w:tcPr>
            <w:tcW w:w="3863" w:type="dxa"/>
            <w:shd w:val="clear" w:color="auto" w:fill="B8CCE4" w:themeFill="accent1" w:themeFillTint="66"/>
          </w:tcPr>
          <w:p w14:paraId="3AFD642A" w14:textId="77777777" w:rsidR="00B263DF" w:rsidRDefault="00B263DF" w:rsidP="00270CD1">
            <w:pPr>
              <w:jc w:val="center"/>
              <w:rPr>
                <w:rFonts w:ascii="Arial" w:hAnsi="Arial" w:cs="Arial"/>
                <w:sz w:val="18"/>
                <w:szCs w:val="18"/>
              </w:rPr>
            </w:pPr>
            <w:r>
              <w:rPr>
                <w:rFonts w:ascii="Arial" w:hAnsi="Arial" w:cs="Arial"/>
                <w:sz w:val="18"/>
                <w:szCs w:val="18"/>
              </w:rPr>
              <w:t>Evidencia fotográfica</w:t>
            </w:r>
          </w:p>
        </w:tc>
      </w:tr>
      <w:tr w:rsidR="00B263DF" w14:paraId="3BC93A5E" w14:textId="77777777" w:rsidTr="006674D4">
        <w:trPr>
          <w:jc w:val="center"/>
        </w:trPr>
        <w:tc>
          <w:tcPr>
            <w:tcW w:w="2981" w:type="dxa"/>
            <w:vAlign w:val="center"/>
          </w:tcPr>
          <w:p w14:paraId="462B3E32" w14:textId="77777777" w:rsidR="00B263DF" w:rsidRDefault="00B263DF" w:rsidP="00270CD1">
            <w:pPr>
              <w:jc w:val="center"/>
              <w:rPr>
                <w:rFonts w:ascii="Arial" w:hAnsi="Arial" w:cs="Arial"/>
                <w:sz w:val="18"/>
                <w:szCs w:val="18"/>
              </w:rPr>
            </w:pPr>
            <w:r>
              <w:rPr>
                <w:rFonts w:ascii="Arial" w:hAnsi="Arial" w:cs="Arial"/>
                <w:sz w:val="18"/>
                <w:szCs w:val="18"/>
              </w:rPr>
              <w:t>Prevención en el noviazgo</w:t>
            </w:r>
          </w:p>
        </w:tc>
        <w:tc>
          <w:tcPr>
            <w:tcW w:w="2082" w:type="dxa"/>
            <w:vAlign w:val="center"/>
          </w:tcPr>
          <w:p w14:paraId="03FDE92C" w14:textId="77777777" w:rsidR="00B263DF" w:rsidRDefault="00B263DF" w:rsidP="00270CD1">
            <w:pPr>
              <w:jc w:val="center"/>
              <w:rPr>
                <w:rFonts w:ascii="Arial" w:hAnsi="Arial" w:cs="Arial"/>
                <w:sz w:val="18"/>
                <w:szCs w:val="18"/>
              </w:rPr>
            </w:pPr>
            <w:r>
              <w:rPr>
                <w:rFonts w:ascii="Arial" w:hAnsi="Arial" w:cs="Arial"/>
                <w:sz w:val="18"/>
                <w:szCs w:val="18"/>
              </w:rPr>
              <w:t>18 de febrero de 2022</w:t>
            </w:r>
          </w:p>
        </w:tc>
        <w:tc>
          <w:tcPr>
            <w:tcW w:w="3863" w:type="dxa"/>
            <w:vMerge w:val="restart"/>
            <w:vAlign w:val="center"/>
          </w:tcPr>
          <w:p w14:paraId="3EE6EAC4" w14:textId="77777777" w:rsidR="00B263DF" w:rsidRDefault="00B263DF" w:rsidP="00270CD1">
            <w:pPr>
              <w:jc w:val="center"/>
              <w:rPr>
                <w:rFonts w:ascii="Arial" w:hAnsi="Arial" w:cs="Arial"/>
                <w:sz w:val="18"/>
                <w:szCs w:val="18"/>
              </w:rPr>
            </w:pPr>
            <w:r w:rsidRPr="00681B9E">
              <w:rPr>
                <w:rFonts w:ascii="Arial" w:hAnsi="Arial" w:cs="Arial"/>
                <w:noProof/>
                <w:sz w:val="18"/>
                <w:szCs w:val="18"/>
              </w:rPr>
              <w:drawing>
                <wp:anchor distT="0" distB="0" distL="114300" distR="114300" simplePos="0" relativeHeight="251891712" behindDoc="0" locked="0" layoutInCell="1" allowOverlap="1" wp14:anchorId="349DA4FA" wp14:editId="2A2BF98E">
                  <wp:simplePos x="0" y="0"/>
                  <wp:positionH relativeFrom="column">
                    <wp:posOffset>84455</wp:posOffset>
                  </wp:positionH>
                  <wp:positionV relativeFrom="page">
                    <wp:posOffset>114300</wp:posOffset>
                  </wp:positionV>
                  <wp:extent cx="2186940" cy="1402080"/>
                  <wp:effectExtent l="0" t="0" r="3810" b="762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6940" cy="1402080"/>
                          </a:xfrm>
                          <a:prstGeom prst="rect">
                            <a:avLst/>
                          </a:prstGeom>
                        </pic:spPr>
                      </pic:pic>
                    </a:graphicData>
                  </a:graphic>
                  <wp14:sizeRelH relativeFrom="margin">
                    <wp14:pctWidth>0</wp14:pctWidth>
                  </wp14:sizeRelH>
                  <wp14:sizeRelV relativeFrom="margin">
                    <wp14:pctHeight>0</wp14:pctHeight>
                  </wp14:sizeRelV>
                </wp:anchor>
              </w:drawing>
            </w:r>
          </w:p>
        </w:tc>
      </w:tr>
      <w:tr w:rsidR="00B263DF" w14:paraId="19975D5C" w14:textId="77777777" w:rsidTr="006674D4">
        <w:trPr>
          <w:jc w:val="center"/>
        </w:trPr>
        <w:tc>
          <w:tcPr>
            <w:tcW w:w="2981" w:type="dxa"/>
            <w:vAlign w:val="center"/>
          </w:tcPr>
          <w:p w14:paraId="31D107D5" w14:textId="77777777" w:rsidR="00B263DF" w:rsidRDefault="00B263DF" w:rsidP="00270CD1">
            <w:pPr>
              <w:jc w:val="center"/>
              <w:rPr>
                <w:rFonts w:ascii="Arial" w:hAnsi="Arial" w:cs="Arial"/>
                <w:sz w:val="18"/>
                <w:szCs w:val="18"/>
              </w:rPr>
            </w:pPr>
            <w:r>
              <w:rPr>
                <w:rFonts w:ascii="Arial" w:hAnsi="Arial" w:cs="Arial"/>
                <w:sz w:val="18"/>
                <w:szCs w:val="18"/>
              </w:rPr>
              <w:t>Promoción de relaciones sanas en la familia</w:t>
            </w:r>
          </w:p>
        </w:tc>
        <w:tc>
          <w:tcPr>
            <w:tcW w:w="2082" w:type="dxa"/>
            <w:vAlign w:val="center"/>
          </w:tcPr>
          <w:p w14:paraId="3B264E7F" w14:textId="77777777" w:rsidR="00B263DF" w:rsidRDefault="00B263DF" w:rsidP="00270CD1">
            <w:pPr>
              <w:jc w:val="center"/>
              <w:rPr>
                <w:rFonts w:ascii="Arial" w:hAnsi="Arial" w:cs="Arial"/>
                <w:sz w:val="18"/>
                <w:szCs w:val="18"/>
              </w:rPr>
            </w:pPr>
            <w:r>
              <w:rPr>
                <w:rFonts w:ascii="Arial" w:hAnsi="Arial" w:cs="Arial"/>
                <w:sz w:val="18"/>
                <w:szCs w:val="18"/>
              </w:rPr>
              <w:t>04 de marzo de 2022</w:t>
            </w:r>
          </w:p>
        </w:tc>
        <w:tc>
          <w:tcPr>
            <w:tcW w:w="3863" w:type="dxa"/>
            <w:vMerge/>
          </w:tcPr>
          <w:p w14:paraId="479E28FD" w14:textId="77777777" w:rsidR="00B263DF" w:rsidRDefault="00B263DF" w:rsidP="00270CD1">
            <w:pPr>
              <w:rPr>
                <w:rFonts w:ascii="Arial" w:hAnsi="Arial" w:cs="Arial"/>
                <w:sz w:val="18"/>
                <w:szCs w:val="18"/>
              </w:rPr>
            </w:pPr>
          </w:p>
        </w:tc>
      </w:tr>
      <w:tr w:rsidR="00B263DF" w14:paraId="51F91A29" w14:textId="77777777" w:rsidTr="006674D4">
        <w:trPr>
          <w:jc w:val="center"/>
        </w:trPr>
        <w:tc>
          <w:tcPr>
            <w:tcW w:w="2981" w:type="dxa"/>
            <w:vAlign w:val="center"/>
          </w:tcPr>
          <w:p w14:paraId="5EE55807" w14:textId="77777777" w:rsidR="00B263DF" w:rsidRDefault="00B263DF" w:rsidP="00270CD1">
            <w:pPr>
              <w:jc w:val="center"/>
              <w:rPr>
                <w:rFonts w:ascii="Arial" w:hAnsi="Arial" w:cs="Arial"/>
                <w:sz w:val="18"/>
                <w:szCs w:val="18"/>
              </w:rPr>
            </w:pPr>
            <w:r>
              <w:rPr>
                <w:rFonts w:ascii="Arial" w:hAnsi="Arial" w:cs="Arial"/>
                <w:sz w:val="18"/>
                <w:szCs w:val="18"/>
              </w:rPr>
              <w:lastRenderedPageBreak/>
              <w:t>Promoción de la violencia y derechos humanos</w:t>
            </w:r>
          </w:p>
        </w:tc>
        <w:tc>
          <w:tcPr>
            <w:tcW w:w="2082" w:type="dxa"/>
            <w:vAlign w:val="center"/>
          </w:tcPr>
          <w:p w14:paraId="1F6EFAEF" w14:textId="77777777" w:rsidR="00B263DF" w:rsidRDefault="00B263DF" w:rsidP="00270CD1">
            <w:pPr>
              <w:jc w:val="center"/>
              <w:rPr>
                <w:rFonts w:ascii="Arial" w:hAnsi="Arial" w:cs="Arial"/>
                <w:sz w:val="18"/>
                <w:szCs w:val="18"/>
              </w:rPr>
            </w:pPr>
            <w:r>
              <w:rPr>
                <w:rFonts w:ascii="Arial" w:hAnsi="Arial" w:cs="Arial"/>
                <w:sz w:val="18"/>
                <w:szCs w:val="18"/>
              </w:rPr>
              <w:t>17 de junio de 2022</w:t>
            </w:r>
          </w:p>
        </w:tc>
        <w:tc>
          <w:tcPr>
            <w:tcW w:w="3863" w:type="dxa"/>
            <w:vMerge w:val="restart"/>
            <w:vAlign w:val="center"/>
          </w:tcPr>
          <w:p w14:paraId="7F9D55FF" w14:textId="77777777" w:rsidR="00B263DF" w:rsidRDefault="00B263DF" w:rsidP="00270CD1">
            <w:pPr>
              <w:jc w:val="center"/>
              <w:rPr>
                <w:rFonts w:ascii="Arial" w:hAnsi="Arial" w:cs="Arial"/>
                <w:sz w:val="18"/>
                <w:szCs w:val="18"/>
              </w:rPr>
            </w:pPr>
            <w:r w:rsidRPr="00681B9E">
              <w:rPr>
                <w:rFonts w:ascii="Arial" w:hAnsi="Arial" w:cs="Arial"/>
                <w:noProof/>
                <w:sz w:val="18"/>
                <w:szCs w:val="18"/>
              </w:rPr>
              <w:drawing>
                <wp:inline distT="0" distB="0" distL="0" distR="0" wp14:anchorId="031E2DF3" wp14:editId="0C900AB9">
                  <wp:extent cx="2296624" cy="1417320"/>
                  <wp:effectExtent l="0" t="0" r="889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07721" cy="1424168"/>
                          </a:xfrm>
                          <a:prstGeom prst="rect">
                            <a:avLst/>
                          </a:prstGeom>
                        </pic:spPr>
                      </pic:pic>
                    </a:graphicData>
                  </a:graphic>
                </wp:inline>
              </w:drawing>
            </w:r>
          </w:p>
        </w:tc>
      </w:tr>
      <w:tr w:rsidR="00B263DF" w14:paraId="27BAFB25" w14:textId="77777777" w:rsidTr="006674D4">
        <w:trPr>
          <w:jc w:val="center"/>
        </w:trPr>
        <w:tc>
          <w:tcPr>
            <w:tcW w:w="2981" w:type="dxa"/>
            <w:vAlign w:val="center"/>
          </w:tcPr>
          <w:p w14:paraId="5C6D80EB" w14:textId="77777777" w:rsidR="00B263DF" w:rsidRDefault="00B263DF" w:rsidP="00270CD1">
            <w:pPr>
              <w:jc w:val="center"/>
              <w:rPr>
                <w:rFonts w:ascii="Arial" w:hAnsi="Arial" w:cs="Arial"/>
                <w:sz w:val="18"/>
                <w:szCs w:val="18"/>
              </w:rPr>
            </w:pPr>
            <w:r>
              <w:rPr>
                <w:rFonts w:ascii="Arial" w:hAnsi="Arial" w:cs="Arial"/>
                <w:sz w:val="18"/>
                <w:szCs w:val="18"/>
              </w:rPr>
              <w:t>Relaciones sanas en la familia</w:t>
            </w:r>
          </w:p>
        </w:tc>
        <w:tc>
          <w:tcPr>
            <w:tcW w:w="2082" w:type="dxa"/>
            <w:vAlign w:val="center"/>
          </w:tcPr>
          <w:p w14:paraId="6FF79208" w14:textId="77777777" w:rsidR="00B263DF" w:rsidRDefault="00B263DF" w:rsidP="00270CD1">
            <w:pPr>
              <w:jc w:val="center"/>
              <w:rPr>
                <w:rFonts w:ascii="Arial" w:hAnsi="Arial" w:cs="Arial"/>
                <w:sz w:val="18"/>
                <w:szCs w:val="18"/>
              </w:rPr>
            </w:pPr>
            <w:r>
              <w:rPr>
                <w:rFonts w:ascii="Arial" w:hAnsi="Arial" w:cs="Arial"/>
                <w:sz w:val="18"/>
                <w:szCs w:val="18"/>
              </w:rPr>
              <w:t>11 de agosto de 2022</w:t>
            </w:r>
          </w:p>
        </w:tc>
        <w:tc>
          <w:tcPr>
            <w:tcW w:w="3863" w:type="dxa"/>
            <w:vMerge/>
          </w:tcPr>
          <w:p w14:paraId="07AA34DF" w14:textId="77777777" w:rsidR="00B263DF" w:rsidRDefault="00B263DF" w:rsidP="00270CD1">
            <w:pPr>
              <w:rPr>
                <w:rFonts w:ascii="Arial" w:hAnsi="Arial" w:cs="Arial"/>
                <w:sz w:val="18"/>
                <w:szCs w:val="18"/>
              </w:rPr>
            </w:pPr>
          </w:p>
        </w:tc>
      </w:tr>
      <w:tr w:rsidR="00B263DF" w14:paraId="0A8F2F97" w14:textId="77777777" w:rsidTr="006674D4">
        <w:trPr>
          <w:jc w:val="center"/>
        </w:trPr>
        <w:tc>
          <w:tcPr>
            <w:tcW w:w="2981" w:type="dxa"/>
            <w:vAlign w:val="center"/>
          </w:tcPr>
          <w:p w14:paraId="4B4193C1" w14:textId="77777777" w:rsidR="00B263DF" w:rsidRDefault="00B263DF" w:rsidP="00270CD1">
            <w:pPr>
              <w:jc w:val="center"/>
              <w:rPr>
                <w:rFonts w:ascii="Arial" w:hAnsi="Arial" w:cs="Arial"/>
                <w:sz w:val="18"/>
                <w:szCs w:val="18"/>
              </w:rPr>
            </w:pPr>
            <w:r>
              <w:rPr>
                <w:rFonts w:ascii="Arial" w:hAnsi="Arial" w:cs="Arial"/>
                <w:sz w:val="18"/>
                <w:szCs w:val="18"/>
              </w:rPr>
              <w:t>Trabajo social aplicado a las personas adultas mayores</w:t>
            </w:r>
          </w:p>
        </w:tc>
        <w:tc>
          <w:tcPr>
            <w:tcW w:w="2082" w:type="dxa"/>
            <w:vAlign w:val="center"/>
          </w:tcPr>
          <w:p w14:paraId="2DCE40BC" w14:textId="77777777" w:rsidR="00B263DF" w:rsidRDefault="00B263DF" w:rsidP="00270CD1">
            <w:pPr>
              <w:jc w:val="center"/>
              <w:rPr>
                <w:rFonts w:ascii="Arial" w:hAnsi="Arial" w:cs="Arial"/>
                <w:sz w:val="18"/>
                <w:szCs w:val="18"/>
              </w:rPr>
            </w:pPr>
            <w:r>
              <w:rPr>
                <w:rFonts w:ascii="Arial" w:hAnsi="Arial" w:cs="Arial"/>
                <w:sz w:val="18"/>
                <w:szCs w:val="18"/>
              </w:rPr>
              <w:t>12 de agosto de 2022</w:t>
            </w:r>
          </w:p>
        </w:tc>
        <w:tc>
          <w:tcPr>
            <w:tcW w:w="3863" w:type="dxa"/>
            <w:vMerge/>
          </w:tcPr>
          <w:p w14:paraId="5C963C2B" w14:textId="77777777" w:rsidR="00B263DF" w:rsidRDefault="00B263DF" w:rsidP="00270CD1">
            <w:pPr>
              <w:rPr>
                <w:rFonts w:ascii="Arial" w:hAnsi="Arial" w:cs="Arial"/>
                <w:sz w:val="18"/>
                <w:szCs w:val="18"/>
              </w:rPr>
            </w:pPr>
          </w:p>
        </w:tc>
      </w:tr>
      <w:tr w:rsidR="00B263DF" w14:paraId="61A5D4D9" w14:textId="77777777" w:rsidTr="006674D4">
        <w:trPr>
          <w:jc w:val="center"/>
        </w:trPr>
        <w:tc>
          <w:tcPr>
            <w:tcW w:w="2981" w:type="dxa"/>
            <w:tcBorders>
              <w:bottom w:val="single" w:sz="4" w:space="0" w:color="auto"/>
            </w:tcBorders>
            <w:vAlign w:val="center"/>
          </w:tcPr>
          <w:p w14:paraId="322171E6" w14:textId="77777777" w:rsidR="00B263DF" w:rsidRDefault="00B263DF" w:rsidP="00270CD1">
            <w:pPr>
              <w:jc w:val="center"/>
              <w:rPr>
                <w:rFonts w:ascii="Arial" w:hAnsi="Arial" w:cs="Arial"/>
                <w:sz w:val="18"/>
                <w:szCs w:val="18"/>
              </w:rPr>
            </w:pPr>
            <w:r>
              <w:rPr>
                <w:rFonts w:ascii="Arial" w:hAnsi="Arial" w:cs="Arial"/>
                <w:sz w:val="18"/>
                <w:szCs w:val="18"/>
              </w:rPr>
              <w:t>Derechos de las personas mayores</w:t>
            </w:r>
          </w:p>
        </w:tc>
        <w:tc>
          <w:tcPr>
            <w:tcW w:w="2082" w:type="dxa"/>
            <w:tcBorders>
              <w:bottom w:val="single" w:sz="4" w:space="0" w:color="auto"/>
            </w:tcBorders>
            <w:vAlign w:val="center"/>
          </w:tcPr>
          <w:p w14:paraId="481B4751" w14:textId="77777777" w:rsidR="00B263DF" w:rsidRDefault="00B263DF" w:rsidP="00270CD1">
            <w:pPr>
              <w:jc w:val="center"/>
              <w:rPr>
                <w:rFonts w:ascii="Arial" w:hAnsi="Arial" w:cs="Arial"/>
                <w:sz w:val="18"/>
                <w:szCs w:val="18"/>
              </w:rPr>
            </w:pPr>
            <w:r>
              <w:rPr>
                <w:rFonts w:ascii="Arial" w:hAnsi="Arial" w:cs="Arial"/>
                <w:sz w:val="18"/>
                <w:szCs w:val="18"/>
              </w:rPr>
              <w:t>18 de agosto de 2022</w:t>
            </w:r>
          </w:p>
        </w:tc>
        <w:tc>
          <w:tcPr>
            <w:tcW w:w="3863" w:type="dxa"/>
            <w:vMerge/>
            <w:tcBorders>
              <w:bottom w:val="single" w:sz="4" w:space="0" w:color="auto"/>
            </w:tcBorders>
          </w:tcPr>
          <w:p w14:paraId="598BC232" w14:textId="77777777" w:rsidR="00B263DF" w:rsidRDefault="00B263DF" w:rsidP="00270CD1">
            <w:pPr>
              <w:rPr>
                <w:rFonts w:ascii="Arial" w:hAnsi="Arial" w:cs="Arial"/>
                <w:sz w:val="18"/>
                <w:szCs w:val="18"/>
              </w:rPr>
            </w:pPr>
          </w:p>
        </w:tc>
      </w:tr>
      <w:tr w:rsidR="00B263DF" w14:paraId="7F43E480" w14:textId="77777777" w:rsidTr="006674D4">
        <w:trPr>
          <w:jc w:val="center"/>
        </w:trPr>
        <w:tc>
          <w:tcPr>
            <w:tcW w:w="8926" w:type="dxa"/>
            <w:gridSpan w:val="3"/>
            <w:tcBorders>
              <w:left w:val="nil"/>
              <w:bottom w:val="nil"/>
              <w:right w:val="nil"/>
            </w:tcBorders>
            <w:vAlign w:val="center"/>
          </w:tcPr>
          <w:p w14:paraId="31E37D1F" w14:textId="3A9847D9" w:rsidR="00B263DF" w:rsidRPr="00EB0C69" w:rsidRDefault="00B263DF" w:rsidP="00270CD1">
            <w:pPr>
              <w:spacing w:line="276" w:lineRule="auto"/>
              <w:jc w:val="center"/>
              <w:rPr>
                <w:rFonts w:ascii="Arial" w:eastAsia="Calibri" w:hAnsi="Arial" w:cs="Arial"/>
                <w:sz w:val="18"/>
                <w:szCs w:val="18"/>
                <w:lang w:val="es-ES"/>
              </w:rPr>
            </w:pPr>
            <w:r w:rsidRPr="00DD6C5E">
              <w:rPr>
                <w:rFonts w:ascii="Arial" w:eastAsia="Calibri" w:hAnsi="Arial" w:cs="Arial"/>
                <w:b/>
                <w:sz w:val="16"/>
                <w:szCs w:val="16"/>
              </w:rPr>
              <w:t xml:space="preserve">Fuente: </w:t>
            </w:r>
            <w:r w:rsidRPr="00DD6C5E">
              <w:rPr>
                <w:rFonts w:ascii="Arial" w:eastAsia="Calibri" w:hAnsi="Arial" w:cs="Arial"/>
                <w:sz w:val="16"/>
                <w:szCs w:val="16"/>
              </w:rPr>
              <w:t>Elaborado por la ASEQROO con base en la informac</w:t>
            </w:r>
            <w:r>
              <w:rPr>
                <w:rFonts w:ascii="Arial" w:eastAsia="Calibri" w:hAnsi="Arial" w:cs="Arial"/>
                <w:sz w:val="16"/>
                <w:szCs w:val="16"/>
              </w:rPr>
              <w:t xml:space="preserve">ión proporcionada por el DIF </w:t>
            </w:r>
            <w:r w:rsidR="0032430C">
              <w:rPr>
                <w:rFonts w:ascii="Arial" w:eastAsia="Calibri" w:hAnsi="Arial" w:cs="Arial"/>
                <w:sz w:val="16"/>
                <w:szCs w:val="16"/>
              </w:rPr>
              <w:t>ESTATAL</w:t>
            </w:r>
            <w:r>
              <w:rPr>
                <w:rFonts w:ascii="Arial" w:eastAsia="Calibri" w:hAnsi="Arial" w:cs="Arial"/>
                <w:sz w:val="16"/>
                <w:szCs w:val="16"/>
              </w:rPr>
              <w:t>.</w:t>
            </w:r>
          </w:p>
        </w:tc>
      </w:tr>
    </w:tbl>
    <w:p w14:paraId="6AA20553" w14:textId="77777777" w:rsidR="00B263DF" w:rsidRPr="006674D4" w:rsidRDefault="00B263DF" w:rsidP="007A56BD">
      <w:pPr>
        <w:spacing w:after="0"/>
        <w:jc w:val="both"/>
        <w:rPr>
          <w:rFonts w:ascii="Arial" w:hAnsi="Arial" w:cs="Arial"/>
          <w:sz w:val="24"/>
        </w:rPr>
      </w:pPr>
    </w:p>
    <w:p w14:paraId="4F3E80A4" w14:textId="77777777" w:rsidR="002D13F1" w:rsidRDefault="002D13F1" w:rsidP="007A56BD">
      <w:pPr>
        <w:spacing w:after="0"/>
        <w:jc w:val="both"/>
        <w:rPr>
          <w:rFonts w:ascii="Arial" w:hAnsi="Arial" w:cs="Arial"/>
          <w:sz w:val="24"/>
        </w:rPr>
      </w:pPr>
    </w:p>
    <w:p w14:paraId="64B320AF" w14:textId="729813DA" w:rsidR="00B263DF" w:rsidRPr="006674D4" w:rsidRDefault="00B263DF" w:rsidP="007A56BD">
      <w:pPr>
        <w:spacing w:after="0"/>
        <w:jc w:val="both"/>
        <w:rPr>
          <w:rFonts w:ascii="Arial" w:hAnsi="Arial" w:cs="Arial"/>
          <w:sz w:val="24"/>
        </w:rPr>
      </w:pPr>
      <w:r w:rsidRPr="006674D4">
        <w:rPr>
          <w:rFonts w:ascii="Arial" w:hAnsi="Arial" w:cs="Arial"/>
          <w:sz w:val="24"/>
        </w:rPr>
        <w:t xml:space="preserve">Derivado del análisis realizado, se corroboró que el DIF </w:t>
      </w:r>
      <w:r w:rsidR="0032430C">
        <w:rPr>
          <w:rFonts w:ascii="Arial" w:hAnsi="Arial" w:cs="Arial"/>
          <w:sz w:val="24"/>
        </w:rPr>
        <w:t>ESTATAL</w:t>
      </w:r>
      <w:r w:rsidRPr="006674D4">
        <w:rPr>
          <w:rFonts w:ascii="Arial" w:hAnsi="Arial" w:cs="Arial"/>
          <w:sz w:val="24"/>
        </w:rPr>
        <w:t xml:space="preserve"> cumple con la prevención a la violencia familiar en el Estado a través de pláticas informativas.</w:t>
      </w:r>
    </w:p>
    <w:p w14:paraId="6FE4C3CC" w14:textId="5BA263A5" w:rsidR="002D13F1" w:rsidRDefault="002D13F1" w:rsidP="007A56BD">
      <w:pPr>
        <w:spacing w:after="0"/>
        <w:jc w:val="both"/>
        <w:rPr>
          <w:rFonts w:ascii="Arial" w:hAnsi="Arial" w:cs="Arial"/>
          <w:sz w:val="24"/>
        </w:rPr>
      </w:pPr>
    </w:p>
    <w:p w14:paraId="3C27CB9C" w14:textId="67321844" w:rsidR="002D13F1" w:rsidRDefault="00B263DF" w:rsidP="006674D4">
      <w:pPr>
        <w:spacing w:after="0"/>
        <w:jc w:val="both"/>
        <w:rPr>
          <w:rFonts w:ascii="Arial" w:hAnsi="Arial" w:cs="Arial"/>
          <w:sz w:val="24"/>
        </w:rPr>
      </w:pPr>
      <w:r w:rsidRPr="006674D4">
        <w:rPr>
          <w:rFonts w:ascii="Arial" w:hAnsi="Arial" w:cs="Arial"/>
          <w:sz w:val="24"/>
        </w:rPr>
        <w:t xml:space="preserve">Respecto al cumplimiento de la fracción VII establecer y mantener un sistema de estadísticas que permita determinar los indicadores de gestión del Centro de Atención a Víctimas de Violencia </w:t>
      </w:r>
      <w:r w:rsidR="00D909E0">
        <w:rPr>
          <w:rFonts w:ascii="Arial" w:hAnsi="Arial" w:cs="Arial"/>
          <w:sz w:val="24"/>
        </w:rPr>
        <w:t>Estatal</w:t>
      </w:r>
      <w:r w:rsidRPr="006674D4">
        <w:rPr>
          <w:rFonts w:ascii="Arial" w:hAnsi="Arial" w:cs="Arial"/>
          <w:sz w:val="24"/>
        </w:rPr>
        <w:t xml:space="preserve">, el DIF </w:t>
      </w:r>
      <w:r w:rsidR="0032430C">
        <w:rPr>
          <w:rFonts w:ascii="Arial" w:hAnsi="Arial" w:cs="Arial"/>
          <w:sz w:val="24"/>
        </w:rPr>
        <w:t>ESTATAL</w:t>
      </w:r>
      <w:r w:rsidRPr="006674D4">
        <w:rPr>
          <w:rFonts w:ascii="Arial" w:hAnsi="Arial" w:cs="Arial"/>
          <w:sz w:val="24"/>
        </w:rPr>
        <w:t xml:space="preserve"> entregó durante la visita de campo, un archivo PDF con el concentrado anual, por mes, del Centro de Atención a Víctimas (CAVI) donde se puede ubicar la cobertura y los diferentes rubros clasificados en denuncias recibidas, el tipo de violencia que presentan, la atención jurídica y psicológica, así como la clasificación de quienes recibieron estos servicios (niñas, niños, adolescentes, mujeres, hombres). </w:t>
      </w:r>
    </w:p>
    <w:p w14:paraId="6A570F90" w14:textId="77777777" w:rsidR="002D13F1" w:rsidRDefault="002D13F1" w:rsidP="006674D4">
      <w:pPr>
        <w:spacing w:after="0"/>
        <w:jc w:val="both"/>
        <w:rPr>
          <w:rFonts w:ascii="Arial" w:hAnsi="Arial" w:cs="Arial"/>
          <w:sz w:val="24"/>
        </w:rPr>
      </w:pPr>
    </w:p>
    <w:p w14:paraId="0CE97A1D" w14:textId="242441AD" w:rsidR="00B263DF" w:rsidRDefault="00B263DF" w:rsidP="006674D4">
      <w:pPr>
        <w:spacing w:after="0"/>
        <w:jc w:val="both"/>
        <w:rPr>
          <w:rFonts w:ascii="Arial" w:hAnsi="Arial" w:cs="Arial"/>
          <w:sz w:val="24"/>
        </w:rPr>
      </w:pPr>
      <w:r w:rsidRPr="00107E79">
        <w:rPr>
          <w:rFonts w:ascii="Arial" w:hAnsi="Arial" w:cs="Arial"/>
          <w:sz w:val="24"/>
        </w:rPr>
        <w:t>Asimismo, se presentó un reporte de registro de personas y servicios emitido por la Dirección Técnica de Planeación el cual corresponde al total de servicios integrales otorgados por la Unidad de Atención a Mujeres Víctimas de Violencia Zona Norte, en el cual se puede ubicar el total de corte al mes de diciembre de 2022</w:t>
      </w:r>
      <w:r w:rsidR="00E74ED2">
        <w:rPr>
          <w:rFonts w:ascii="Arial" w:hAnsi="Arial" w:cs="Arial"/>
          <w:sz w:val="24"/>
        </w:rPr>
        <w:t>,</w:t>
      </w:r>
      <w:r w:rsidRPr="00107E79">
        <w:rPr>
          <w:rFonts w:ascii="Arial" w:hAnsi="Arial" w:cs="Arial"/>
          <w:sz w:val="24"/>
        </w:rPr>
        <w:t xml:space="preserve"> los rubros de alimentación, enfermería, jurídico, médica, psicología y trabajo social atendidos.</w:t>
      </w:r>
    </w:p>
    <w:p w14:paraId="33A183C9" w14:textId="77777777" w:rsidR="00A47C16" w:rsidRDefault="00A47C16" w:rsidP="00B263DF">
      <w:pPr>
        <w:spacing w:after="0"/>
        <w:jc w:val="center"/>
        <w:rPr>
          <w:rFonts w:ascii="Arial" w:eastAsia="Calibri" w:hAnsi="Arial" w:cs="Arial"/>
          <w:b/>
          <w:sz w:val="20"/>
          <w:szCs w:val="18"/>
        </w:rPr>
      </w:pPr>
    </w:p>
    <w:p w14:paraId="7A824777" w14:textId="77777777" w:rsidR="00A47C16" w:rsidRDefault="00A47C16" w:rsidP="00B263DF">
      <w:pPr>
        <w:spacing w:after="0"/>
        <w:jc w:val="center"/>
        <w:rPr>
          <w:rFonts w:ascii="Arial" w:eastAsia="Calibri" w:hAnsi="Arial" w:cs="Arial"/>
          <w:b/>
          <w:sz w:val="20"/>
          <w:szCs w:val="18"/>
        </w:rPr>
      </w:pPr>
    </w:p>
    <w:p w14:paraId="0718784F" w14:textId="77777777" w:rsidR="00A47C16" w:rsidRDefault="00A47C16" w:rsidP="00B263DF">
      <w:pPr>
        <w:spacing w:after="0"/>
        <w:jc w:val="center"/>
        <w:rPr>
          <w:rFonts w:ascii="Arial" w:eastAsia="Calibri" w:hAnsi="Arial" w:cs="Arial"/>
          <w:b/>
          <w:sz w:val="20"/>
          <w:szCs w:val="18"/>
        </w:rPr>
      </w:pPr>
    </w:p>
    <w:p w14:paraId="5E3060C5" w14:textId="77777777" w:rsidR="00A47C16" w:rsidRDefault="00A47C16" w:rsidP="00B263DF">
      <w:pPr>
        <w:spacing w:after="0"/>
        <w:jc w:val="center"/>
        <w:rPr>
          <w:rFonts w:ascii="Arial" w:eastAsia="Calibri" w:hAnsi="Arial" w:cs="Arial"/>
          <w:b/>
          <w:sz w:val="20"/>
          <w:szCs w:val="18"/>
        </w:rPr>
      </w:pPr>
    </w:p>
    <w:p w14:paraId="4B1592DA" w14:textId="77777777" w:rsidR="00A47C16" w:rsidRDefault="00A47C16" w:rsidP="00B263DF">
      <w:pPr>
        <w:spacing w:after="0"/>
        <w:jc w:val="center"/>
        <w:rPr>
          <w:rFonts w:ascii="Arial" w:eastAsia="Calibri" w:hAnsi="Arial" w:cs="Arial"/>
          <w:b/>
          <w:sz w:val="20"/>
          <w:szCs w:val="18"/>
        </w:rPr>
      </w:pPr>
    </w:p>
    <w:p w14:paraId="2B3D6F1C" w14:textId="77777777" w:rsidR="00A47C16" w:rsidRDefault="00A47C16" w:rsidP="00B263DF">
      <w:pPr>
        <w:spacing w:after="0"/>
        <w:jc w:val="center"/>
        <w:rPr>
          <w:rFonts w:ascii="Arial" w:eastAsia="Calibri" w:hAnsi="Arial" w:cs="Arial"/>
          <w:b/>
          <w:sz w:val="20"/>
          <w:szCs w:val="18"/>
        </w:rPr>
      </w:pPr>
    </w:p>
    <w:p w14:paraId="723F3D2B" w14:textId="77777777" w:rsidR="00A47C16" w:rsidRDefault="00A47C16" w:rsidP="00B263DF">
      <w:pPr>
        <w:spacing w:after="0"/>
        <w:jc w:val="center"/>
        <w:rPr>
          <w:rFonts w:ascii="Arial" w:eastAsia="Calibri" w:hAnsi="Arial" w:cs="Arial"/>
          <w:b/>
          <w:sz w:val="20"/>
          <w:szCs w:val="18"/>
        </w:rPr>
      </w:pPr>
    </w:p>
    <w:p w14:paraId="096F19FD" w14:textId="77777777" w:rsidR="00A47C16" w:rsidRDefault="00A47C16" w:rsidP="00B263DF">
      <w:pPr>
        <w:spacing w:after="0"/>
        <w:jc w:val="center"/>
        <w:rPr>
          <w:rFonts w:ascii="Arial" w:eastAsia="Calibri" w:hAnsi="Arial" w:cs="Arial"/>
          <w:b/>
          <w:sz w:val="20"/>
          <w:szCs w:val="18"/>
        </w:rPr>
      </w:pPr>
    </w:p>
    <w:p w14:paraId="746ED75A" w14:textId="67169B4B" w:rsidR="00A47C16" w:rsidRDefault="00A47C16" w:rsidP="002D13F1">
      <w:pPr>
        <w:spacing w:after="0"/>
        <w:rPr>
          <w:rFonts w:ascii="Arial" w:eastAsia="Calibri" w:hAnsi="Arial" w:cs="Arial"/>
          <w:b/>
          <w:sz w:val="20"/>
          <w:szCs w:val="18"/>
        </w:rPr>
      </w:pPr>
    </w:p>
    <w:p w14:paraId="63A61914" w14:textId="2D3564F5" w:rsidR="00B263DF" w:rsidRPr="0032430C" w:rsidRDefault="00B263DF" w:rsidP="00B263DF">
      <w:pPr>
        <w:spacing w:after="0"/>
        <w:jc w:val="center"/>
        <w:rPr>
          <w:rFonts w:ascii="Arial" w:eastAsia="Calibri" w:hAnsi="Arial" w:cs="Arial"/>
          <w:b/>
          <w:sz w:val="20"/>
          <w:szCs w:val="18"/>
        </w:rPr>
      </w:pPr>
      <w:r w:rsidRPr="0032430C">
        <w:rPr>
          <w:rFonts w:ascii="Arial" w:eastAsia="Calibri" w:hAnsi="Arial" w:cs="Arial"/>
          <w:b/>
          <w:sz w:val="20"/>
          <w:szCs w:val="18"/>
        </w:rPr>
        <w:lastRenderedPageBreak/>
        <w:t>Imagen 5. Estadísticas p</w:t>
      </w:r>
      <w:r w:rsidR="006674D4" w:rsidRPr="0032430C">
        <w:rPr>
          <w:rFonts w:ascii="Arial" w:eastAsia="Calibri" w:hAnsi="Arial" w:cs="Arial"/>
          <w:b/>
          <w:sz w:val="20"/>
          <w:szCs w:val="18"/>
        </w:rPr>
        <w:t>resentadas</w:t>
      </w:r>
    </w:p>
    <w:tbl>
      <w:tblPr>
        <w:tblStyle w:val="Tablaconcuadrcula"/>
        <w:tblW w:w="9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510"/>
      </w:tblGrid>
      <w:tr w:rsidR="00B263DF" w14:paraId="7FC1F04A" w14:textId="77777777" w:rsidTr="006674D4">
        <w:trPr>
          <w:trHeight w:val="1826"/>
        </w:trPr>
        <w:tc>
          <w:tcPr>
            <w:tcW w:w="4957" w:type="dxa"/>
            <w:vAlign w:val="center"/>
          </w:tcPr>
          <w:p w14:paraId="761CF42C" w14:textId="77777777" w:rsidR="00B263DF" w:rsidRDefault="00B263DF" w:rsidP="00270CD1">
            <w:pPr>
              <w:spacing w:line="276" w:lineRule="auto"/>
              <w:jc w:val="center"/>
              <w:rPr>
                <w:rFonts w:ascii="Arial" w:hAnsi="Arial" w:cs="Arial"/>
                <w:color w:val="000000"/>
                <w:sz w:val="18"/>
                <w:szCs w:val="18"/>
              </w:rPr>
            </w:pPr>
            <w:r w:rsidRPr="00613EB7">
              <w:rPr>
                <w:rFonts w:ascii="Arial" w:hAnsi="Arial" w:cs="Arial"/>
                <w:noProof/>
                <w:color w:val="000000"/>
                <w:sz w:val="18"/>
                <w:szCs w:val="18"/>
              </w:rPr>
              <w:drawing>
                <wp:anchor distT="0" distB="0" distL="114300" distR="114300" simplePos="0" relativeHeight="251893760" behindDoc="0" locked="0" layoutInCell="1" allowOverlap="1" wp14:anchorId="11C9AC58" wp14:editId="0D26DF55">
                  <wp:simplePos x="0" y="0"/>
                  <wp:positionH relativeFrom="column">
                    <wp:posOffset>-13335</wp:posOffset>
                  </wp:positionH>
                  <wp:positionV relativeFrom="page">
                    <wp:posOffset>91440</wp:posOffset>
                  </wp:positionV>
                  <wp:extent cx="3184525" cy="185166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4525" cy="1851660"/>
                          </a:xfrm>
                          <a:prstGeom prst="rect">
                            <a:avLst/>
                          </a:prstGeom>
                        </pic:spPr>
                      </pic:pic>
                    </a:graphicData>
                  </a:graphic>
                  <wp14:sizeRelH relativeFrom="margin">
                    <wp14:pctWidth>0</wp14:pctWidth>
                  </wp14:sizeRelH>
                  <wp14:sizeRelV relativeFrom="margin">
                    <wp14:pctHeight>0</wp14:pctHeight>
                  </wp14:sizeRelV>
                </wp:anchor>
              </w:drawing>
            </w:r>
          </w:p>
        </w:tc>
        <w:tc>
          <w:tcPr>
            <w:tcW w:w="4510" w:type="dxa"/>
            <w:vAlign w:val="center"/>
          </w:tcPr>
          <w:p w14:paraId="4FD02901" w14:textId="77777777" w:rsidR="00B263DF" w:rsidRDefault="006674D4" w:rsidP="00270CD1">
            <w:pPr>
              <w:spacing w:line="276" w:lineRule="auto"/>
              <w:jc w:val="center"/>
              <w:rPr>
                <w:rFonts w:ascii="Arial" w:hAnsi="Arial" w:cs="Arial"/>
                <w:color w:val="000000"/>
                <w:sz w:val="18"/>
                <w:szCs w:val="18"/>
              </w:rPr>
            </w:pPr>
            <w:r w:rsidRPr="00613EB7">
              <w:rPr>
                <w:rFonts w:ascii="Arial" w:hAnsi="Arial" w:cs="Arial"/>
                <w:noProof/>
                <w:color w:val="000000"/>
                <w:sz w:val="18"/>
                <w:szCs w:val="18"/>
              </w:rPr>
              <w:drawing>
                <wp:anchor distT="0" distB="0" distL="114300" distR="114300" simplePos="0" relativeHeight="251892736" behindDoc="0" locked="0" layoutInCell="1" allowOverlap="1" wp14:anchorId="7C7CB3B6" wp14:editId="24465060">
                  <wp:simplePos x="0" y="0"/>
                  <wp:positionH relativeFrom="column">
                    <wp:posOffset>25400</wp:posOffset>
                  </wp:positionH>
                  <wp:positionV relativeFrom="page">
                    <wp:posOffset>130810</wp:posOffset>
                  </wp:positionV>
                  <wp:extent cx="2696845" cy="1333500"/>
                  <wp:effectExtent l="0" t="0" r="825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6845" cy="1333500"/>
                          </a:xfrm>
                          <a:prstGeom prst="rect">
                            <a:avLst/>
                          </a:prstGeom>
                        </pic:spPr>
                      </pic:pic>
                    </a:graphicData>
                  </a:graphic>
                  <wp14:sizeRelH relativeFrom="margin">
                    <wp14:pctWidth>0</wp14:pctWidth>
                  </wp14:sizeRelH>
                  <wp14:sizeRelV relativeFrom="margin">
                    <wp14:pctHeight>0</wp14:pctHeight>
                  </wp14:sizeRelV>
                </wp:anchor>
              </w:drawing>
            </w:r>
          </w:p>
        </w:tc>
      </w:tr>
      <w:tr w:rsidR="00B263DF" w14:paraId="11CA1EAC" w14:textId="77777777" w:rsidTr="006674D4">
        <w:trPr>
          <w:trHeight w:val="133"/>
        </w:trPr>
        <w:tc>
          <w:tcPr>
            <w:tcW w:w="9467" w:type="dxa"/>
            <w:gridSpan w:val="2"/>
          </w:tcPr>
          <w:p w14:paraId="4E2C3A6C" w14:textId="7D19DA0D" w:rsidR="00B263DF" w:rsidRPr="00CE594B" w:rsidRDefault="00B263DF" w:rsidP="00270CD1">
            <w:pPr>
              <w:spacing w:line="276" w:lineRule="auto"/>
              <w:jc w:val="center"/>
              <w:rPr>
                <w:rFonts w:ascii="Arial" w:hAnsi="Arial" w:cs="Arial"/>
                <w:color w:val="000000"/>
                <w:sz w:val="18"/>
                <w:szCs w:val="18"/>
              </w:rPr>
            </w:pPr>
            <w:r w:rsidRPr="002267C8">
              <w:rPr>
                <w:rFonts w:ascii="Arial" w:eastAsia="Calibri" w:hAnsi="Arial" w:cs="Arial"/>
                <w:b/>
                <w:sz w:val="16"/>
                <w:szCs w:val="16"/>
              </w:rPr>
              <w:t xml:space="preserve">Fuente: </w:t>
            </w:r>
            <w:r>
              <w:rPr>
                <w:rFonts w:ascii="Arial" w:eastAsia="Calibri" w:hAnsi="Arial" w:cs="Arial"/>
                <w:sz w:val="16"/>
                <w:szCs w:val="16"/>
              </w:rPr>
              <w:t>I</w:t>
            </w:r>
            <w:r w:rsidRPr="002267C8">
              <w:rPr>
                <w:rFonts w:ascii="Arial" w:eastAsia="Calibri" w:hAnsi="Arial" w:cs="Arial"/>
                <w:sz w:val="16"/>
                <w:szCs w:val="16"/>
              </w:rPr>
              <w:t>nformación proporcionada</w:t>
            </w:r>
            <w:r>
              <w:rPr>
                <w:rFonts w:ascii="Arial" w:eastAsia="Calibri" w:hAnsi="Arial" w:cs="Arial"/>
                <w:sz w:val="16"/>
                <w:szCs w:val="16"/>
              </w:rPr>
              <w:t xml:space="preserve"> por el DIF </w:t>
            </w:r>
            <w:r w:rsidR="0032430C">
              <w:rPr>
                <w:rFonts w:ascii="Arial" w:eastAsia="Calibri" w:hAnsi="Arial" w:cs="Arial"/>
                <w:sz w:val="16"/>
                <w:szCs w:val="16"/>
              </w:rPr>
              <w:t>ESTATAL</w:t>
            </w:r>
            <w:r w:rsidRPr="002267C8">
              <w:rPr>
                <w:rFonts w:ascii="Arial" w:eastAsia="Calibri" w:hAnsi="Arial" w:cs="Arial"/>
                <w:sz w:val="16"/>
                <w:szCs w:val="16"/>
              </w:rPr>
              <w:t>.</w:t>
            </w:r>
          </w:p>
        </w:tc>
      </w:tr>
    </w:tbl>
    <w:p w14:paraId="1207735F" w14:textId="77777777" w:rsidR="00B263DF" w:rsidRPr="001E0DE2" w:rsidRDefault="00B263DF" w:rsidP="00B263DF">
      <w:pPr>
        <w:spacing w:after="0"/>
        <w:jc w:val="both"/>
        <w:rPr>
          <w:rFonts w:ascii="Arial" w:hAnsi="Arial" w:cs="Arial"/>
          <w:sz w:val="24"/>
        </w:rPr>
      </w:pPr>
    </w:p>
    <w:p w14:paraId="58339127" w14:textId="77777777" w:rsidR="002D13F1" w:rsidRDefault="002D13F1" w:rsidP="00B263DF">
      <w:pPr>
        <w:spacing w:after="0"/>
        <w:jc w:val="both"/>
        <w:rPr>
          <w:rFonts w:ascii="Arial" w:hAnsi="Arial" w:cs="Arial"/>
          <w:sz w:val="24"/>
        </w:rPr>
      </w:pPr>
    </w:p>
    <w:p w14:paraId="42E1B08B" w14:textId="57EDC88C" w:rsidR="00B263DF" w:rsidRPr="001E0DE2" w:rsidRDefault="00B263DF" w:rsidP="00B263DF">
      <w:pPr>
        <w:spacing w:after="0"/>
        <w:jc w:val="both"/>
        <w:rPr>
          <w:rFonts w:ascii="Arial" w:hAnsi="Arial" w:cs="Arial"/>
          <w:sz w:val="24"/>
        </w:rPr>
      </w:pPr>
      <w:r w:rsidRPr="001E0DE2">
        <w:rPr>
          <w:rFonts w:ascii="Arial" w:hAnsi="Arial" w:cs="Arial"/>
          <w:sz w:val="24"/>
        </w:rPr>
        <w:t xml:space="preserve">En lo referente a la fracción X coordinar cursos de capacitación para los Sistemas Municipales en materia de violencia intrafamiliar, el DIF </w:t>
      </w:r>
      <w:r w:rsidR="0032430C">
        <w:rPr>
          <w:rFonts w:ascii="Arial" w:hAnsi="Arial" w:cs="Arial"/>
          <w:sz w:val="24"/>
        </w:rPr>
        <w:t>ESTATAL</w:t>
      </w:r>
      <w:r w:rsidRPr="001E0DE2">
        <w:rPr>
          <w:rFonts w:ascii="Arial" w:hAnsi="Arial" w:cs="Arial"/>
          <w:sz w:val="24"/>
        </w:rPr>
        <w:t xml:space="preserve"> presentó una nota informativa manifestando que sólo se capacita a los Sistema DIF Municipales en materia de violencia intrafamiliar cuando inicia y/o hay cambio de administración, sin embargo, en el ejercicio 2022 no inició o tuvo lugar un cambio de administración; asimismo, durante la visita de campo, informaron que es una función que se ha establecido </w:t>
      </w:r>
      <w:r w:rsidRPr="00B027EF">
        <w:rPr>
          <w:rFonts w:ascii="Arial" w:hAnsi="Arial" w:cs="Arial"/>
          <w:sz w:val="24"/>
        </w:rPr>
        <w:t>de esa manera habitual</w:t>
      </w:r>
      <w:r w:rsidRPr="001E0DE2">
        <w:rPr>
          <w:rFonts w:ascii="Arial" w:hAnsi="Arial" w:cs="Arial"/>
          <w:sz w:val="24"/>
        </w:rPr>
        <w:t xml:space="preserve"> sin un</w:t>
      </w:r>
      <w:r w:rsidR="001C32FA">
        <w:rPr>
          <w:rFonts w:ascii="Arial" w:hAnsi="Arial" w:cs="Arial"/>
          <w:sz w:val="24"/>
        </w:rPr>
        <w:t xml:space="preserve"> mandato oficial; por lo que,</w:t>
      </w:r>
      <w:r w:rsidRPr="001E0DE2">
        <w:rPr>
          <w:rFonts w:ascii="Arial" w:hAnsi="Arial" w:cs="Arial"/>
          <w:sz w:val="24"/>
        </w:rPr>
        <w:t xml:space="preserve"> presentaron invitaciones realizadas a los once municipios del Estado de Quintana Roo relacionadas a pláticas con temas en atención a trabajo infantil e infancias en situación de vulnerabilidad, los cuales no corresponden a la violencia intrafamiliar. </w:t>
      </w:r>
    </w:p>
    <w:p w14:paraId="673EA4B4" w14:textId="576BA47F" w:rsidR="00B263DF" w:rsidRDefault="00B263DF" w:rsidP="00B263DF">
      <w:pPr>
        <w:spacing w:after="0"/>
        <w:jc w:val="both"/>
        <w:rPr>
          <w:rFonts w:ascii="Arial" w:hAnsi="Arial" w:cs="Arial"/>
          <w:sz w:val="24"/>
        </w:rPr>
      </w:pPr>
    </w:p>
    <w:p w14:paraId="579290A6" w14:textId="77777777" w:rsidR="002D13F1" w:rsidRPr="001E0DE2" w:rsidRDefault="002D13F1" w:rsidP="00B263DF">
      <w:pPr>
        <w:spacing w:after="0"/>
        <w:jc w:val="both"/>
        <w:rPr>
          <w:rFonts w:ascii="Arial" w:hAnsi="Arial" w:cs="Arial"/>
          <w:sz w:val="24"/>
        </w:rPr>
      </w:pPr>
    </w:p>
    <w:p w14:paraId="69416FEB" w14:textId="77777777" w:rsidR="00B263DF" w:rsidRPr="0032430C" w:rsidRDefault="003A6ED4" w:rsidP="00B263DF">
      <w:pPr>
        <w:spacing w:after="0"/>
        <w:jc w:val="center"/>
        <w:rPr>
          <w:rFonts w:ascii="Arial" w:eastAsia="Calibri" w:hAnsi="Arial" w:cs="Arial"/>
          <w:b/>
          <w:sz w:val="20"/>
          <w:szCs w:val="18"/>
          <w:lang w:val="es-ES"/>
        </w:rPr>
      </w:pPr>
      <w:r w:rsidRPr="0032430C">
        <w:rPr>
          <w:rFonts w:ascii="Arial" w:eastAsia="Calibri" w:hAnsi="Arial" w:cs="Arial"/>
          <w:b/>
          <w:sz w:val="20"/>
          <w:szCs w:val="18"/>
          <w:lang w:val="es-ES"/>
        </w:rPr>
        <w:t>Tabla 11</w:t>
      </w:r>
      <w:r w:rsidR="00B263DF" w:rsidRPr="0032430C">
        <w:rPr>
          <w:rFonts w:ascii="Arial" w:eastAsia="Calibri" w:hAnsi="Arial" w:cs="Arial"/>
          <w:b/>
          <w:sz w:val="20"/>
          <w:szCs w:val="18"/>
          <w:lang w:val="es-ES"/>
        </w:rPr>
        <w:t xml:space="preserve">. </w:t>
      </w:r>
      <w:r w:rsidR="00B263DF" w:rsidRPr="0032430C">
        <w:rPr>
          <w:rFonts w:ascii="Arial" w:eastAsia="Calibri" w:hAnsi="Arial" w:cs="Arial"/>
          <w:b/>
          <w:sz w:val="20"/>
          <w:szCs w:val="18"/>
        </w:rPr>
        <w:t>Cumplimiento de funciones de acuerdo con el Reglamento Interior</w:t>
      </w:r>
    </w:p>
    <w:tbl>
      <w:tblPr>
        <w:tblStyle w:val="Tablaconcuadrcula"/>
        <w:tblW w:w="9067" w:type="dxa"/>
        <w:jc w:val="center"/>
        <w:tblLayout w:type="fixed"/>
        <w:tblLook w:val="04A0" w:firstRow="1" w:lastRow="0" w:firstColumn="1" w:lastColumn="0" w:noHBand="0" w:noVBand="1"/>
      </w:tblPr>
      <w:tblGrid>
        <w:gridCol w:w="7225"/>
        <w:gridCol w:w="1842"/>
      </w:tblGrid>
      <w:tr w:rsidR="00B263DF" w:rsidRPr="00687AAD" w14:paraId="554FAF46" w14:textId="77777777" w:rsidTr="001E0DE2">
        <w:trPr>
          <w:tblHeader/>
          <w:jc w:val="center"/>
        </w:trPr>
        <w:tc>
          <w:tcPr>
            <w:tcW w:w="7225" w:type="dxa"/>
            <w:shd w:val="clear" w:color="auto" w:fill="B8CCE4" w:themeFill="accent1" w:themeFillTint="66"/>
            <w:vAlign w:val="center"/>
          </w:tcPr>
          <w:p w14:paraId="0E6F851B" w14:textId="77777777" w:rsidR="00B263DF" w:rsidRPr="00687AAD" w:rsidRDefault="00B263DF" w:rsidP="00270CD1">
            <w:pPr>
              <w:spacing w:line="276" w:lineRule="auto"/>
              <w:jc w:val="center"/>
              <w:rPr>
                <w:rFonts w:ascii="Arial" w:eastAsia="Calibri" w:hAnsi="Arial" w:cs="Arial"/>
                <w:b/>
                <w:sz w:val="18"/>
                <w:szCs w:val="18"/>
              </w:rPr>
            </w:pPr>
            <w:r w:rsidRPr="00687AAD">
              <w:rPr>
                <w:rFonts w:ascii="Arial" w:eastAsia="Calibri" w:hAnsi="Arial" w:cs="Arial"/>
                <w:b/>
                <w:sz w:val="18"/>
                <w:szCs w:val="18"/>
              </w:rPr>
              <w:t>Reglamento Interior del Sistema para el Desarrollo Integral de la Familia del Estado de Quintana Roo</w:t>
            </w:r>
          </w:p>
        </w:tc>
        <w:tc>
          <w:tcPr>
            <w:tcW w:w="1842" w:type="dxa"/>
            <w:shd w:val="clear" w:color="auto" w:fill="B8CCE4" w:themeFill="accent1" w:themeFillTint="66"/>
            <w:vAlign w:val="center"/>
          </w:tcPr>
          <w:p w14:paraId="67522483" w14:textId="77777777" w:rsidR="00B263DF" w:rsidRPr="00687AAD" w:rsidRDefault="00B263DF" w:rsidP="00270CD1">
            <w:pPr>
              <w:spacing w:line="276" w:lineRule="auto"/>
              <w:jc w:val="center"/>
              <w:rPr>
                <w:rFonts w:ascii="Arial" w:eastAsia="Calibri" w:hAnsi="Arial" w:cs="Arial"/>
                <w:b/>
                <w:sz w:val="18"/>
                <w:szCs w:val="18"/>
              </w:rPr>
            </w:pPr>
            <w:r w:rsidRPr="00687AAD">
              <w:rPr>
                <w:rFonts w:ascii="Arial" w:eastAsia="Calibri" w:hAnsi="Arial" w:cs="Arial"/>
                <w:b/>
                <w:sz w:val="18"/>
                <w:szCs w:val="18"/>
              </w:rPr>
              <w:t>Cumplimiento</w:t>
            </w:r>
          </w:p>
        </w:tc>
      </w:tr>
      <w:tr w:rsidR="00B263DF" w:rsidRPr="00687AAD" w14:paraId="4A282BC6" w14:textId="77777777" w:rsidTr="001E0DE2">
        <w:trPr>
          <w:jc w:val="center"/>
        </w:trPr>
        <w:tc>
          <w:tcPr>
            <w:tcW w:w="9067" w:type="dxa"/>
            <w:gridSpan w:val="2"/>
            <w:shd w:val="clear" w:color="auto" w:fill="B8CCE4" w:themeFill="accent1" w:themeFillTint="66"/>
            <w:vAlign w:val="center"/>
          </w:tcPr>
          <w:p w14:paraId="6D03E9AB" w14:textId="77777777" w:rsidR="00B263DF" w:rsidRPr="00687AAD" w:rsidRDefault="00B263DF" w:rsidP="00270CD1">
            <w:pPr>
              <w:spacing w:line="276" w:lineRule="auto"/>
              <w:jc w:val="center"/>
              <w:rPr>
                <w:rFonts w:ascii="Arial" w:eastAsia="Calibri" w:hAnsi="Arial" w:cs="Arial"/>
                <w:sz w:val="18"/>
                <w:szCs w:val="18"/>
              </w:rPr>
            </w:pPr>
            <w:r w:rsidRPr="00687AAD">
              <w:rPr>
                <w:rFonts w:ascii="Arial" w:eastAsia="Calibri" w:hAnsi="Arial" w:cs="Arial"/>
                <w:b/>
                <w:sz w:val="18"/>
                <w:szCs w:val="18"/>
              </w:rPr>
              <w:t>Artículo 49.-</w:t>
            </w:r>
            <w:r w:rsidRPr="00687AAD">
              <w:rPr>
                <w:rFonts w:ascii="Arial" w:eastAsia="Calibri" w:hAnsi="Arial" w:cs="Arial"/>
                <w:sz w:val="18"/>
                <w:szCs w:val="18"/>
              </w:rPr>
              <w:t xml:space="preserve"> La persona Titular de la Dirección del Centro de Atención a Víctimas de Violencia tendrá las siguientes facultades:</w:t>
            </w:r>
          </w:p>
        </w:tc>
      </w:tr>
      <w:tr w:rsidR="00B263DF" w:rsidRPr="00687AAD" w14:paraId="3E6E6CDD" w14:textId="77777777" w:rsidTr="001E0DE2">
        <w:trPr>
          <w:jc w:val="center"/>
        </w:trPr>
        <w:tc>
          <w:tcPr>
            <w:tcW w:w="7225" w:type="dxa"/>
          </w:tcPr>
          <w:p w14:paraId="02241F14" w14:textId="77777777" w:rsidR="00B263DF" w:rsidRPr="00687AAD" w:rsidRDefault="00B263DF" w:rsidP="00B263DF">
            <w:pPr>
              <w:pStyle w:val="Prrafodelista"/>
              <w:numPr>
                <w:ilvl w:val="0"/>
                <w:numId w:val="24"/>
              </w:numPr>
              <w:ind w:left="544" w:hanging="544"/>
              <w:jc w:val="both"/>
              <w:rPr>
                <w:rFonts w:ascii="Arial" w:hAnsi="Arial" w:cs="Arial"/>
                <w:color w:val="000000"/>
                <w:sz w:val="18"/>
                <w:szCs w:val="18"/>
              </w:rPr>
            </w:pPr>
            <w:r w:rsidRPr="00687AAD">
              <w:rPr>
                <w:rFonts w:ascii="Arial" w:hAnsi="Arial" w:cs="Arial"/>
                <w:color w:val="000000"/>
                <w:sz w:val="18"/>
                <w:szCs w:val="18"/>
              </w:rPr>
              <w:t>Garantizar su acceso a una vida libre de violencia a las mujeres que ingresan al refugio y así favorecer su desarrollo y bienestar conforme a los principios de igualdad y de no discriminación.</w:t>
            </w:r>
          </w:p>
        </w:tc>
        <w:tc>
          <w:tcPr>
            <w:tcW w:w="1842" w:type="dxa"/>
            <w:vAlign w:val="center"/>
          </w:tcPr>
          <w:p w14:paraId="3EC8F511" w14:textId="77777777" w:rsidR="00B263DF" w:rsidRPr="00687AAD" w:rsidRDefault="00B263DF" w:rsidP="00270CD1">
            <w:pPr>
              <w:spacing w:line="276" w:lineRule="auto"/>
              <w:jc w:val="center"/>
              <w:rPr>
                <w:rFonts w:ascii="Webdings" w:eastAsia="Calibri" w:hAnsi="Webdings" w:cs="Arial"/>
              </w:rPr>
            </w:pPr>
            <w:r w:rsidRPr="00687AAD">
              <w:rPr>
                <w:rFonts w:ascii="Webdings" w:eastAsia="Calibri" w:hAnsi="Webdings" w:cs="Arial"/>
              </w:rPr>
              <w:t></w:t>
            </w:r>
          </w:p>
        </w:tc>
      </w:tr>
      <w:tr w:rsidR="00B263DF" w:rsidRPr="00687AAD" w14:paraId="26CDCAEE" w14:textId="77777777" w:rsidTr="001E0DE2">
        <w:trPr>
          <w:jc w:val="center"/>
        </w:trPr>
        <w:tc>
          <w:tcPr>
            <w:tcW w:w="7225" w:type="dxa"/>
          </w:tcPr>
          <w:p w14:paraId="2D53230B" w14:textId="77777777" w:rsidR="00B263DF" w:rsidRPr="00687AAD" w:rsidRDefault="00B263DF" w:rsidP="00B263DF">
            <w:pPr>
              <w:pStyle w:val="Prrafodelista"/>
              <w:numPr>
                <w:ilvl w:val="0"/>
                <w:numId w:val="25"/>
              </w:numPr>
              <w:ind w:left="544" w:hanging="544"/>
              <w:jc w:val="both"/>
              <w:rPr>
                <w:rFonts w:ascii="Arial" w:hAnsi="Arial" w:cs="Arial"/>
                <w:color w:val="000000"/>
                <w:sz w:val="18"/>
                <w:szCs w:val="18"/>
              </w:rPr>
            </w:pPr>
            <w:r w:rsidRPr="00687AAD">
              <w:rPr>
                <w:rFonts w:ascii="Arial" w:hAnsi="Arial" w:cs="Arial"/>
                <w:color w:val="000000"/>
                <w:sz w:val="18"/>
                <w:szCs w:val="18"/>
              </w:rPr>
              <w:t>Realizar y determinar los reglamentos, acuerdos, lineamientos y demás disposiciones normativas necesarias para el desarrollo de sus funciones.</w:t>
            </w:r>
          </w:p>
        </w:tc>
        <w:tc>
          <w:tcPr>
            <w:tcW w:w="1842" w:type="dxa"/>
            <w:vAlign w:val="center"/>
          </w:tcPr>
          <w:p w14:paraId="69741EC8" w14:textId="77777777" w:rsidR="00B263DF" w:rsidRPr="00687AAD" w:rsidRDefault="00B263DF" w:rsidP="00270CD1">
            <w:pPr>
              <w:spacing w:line="276" w:lineRule="auto"/>
              <w:jc w:val="center"/>
              <w:rPr>
                <w:rFonts w:ascii="Webdings" w:eastAsia="Calibri" w:hAnsi="Webdings" w:cs="Arial"/>
              </w:rPr>
            </w:pPr>
            <w:r w:rsidRPr="00687AAD">
              <w:rPr>
                <w:rFonts w:ascii="Webdings" w:eastAsia="Calibri" w:hAnsi="Webdings" w:cs="Arial"/>
              </w:rPr>
              <w:t></w:t>
            </w:r>
          </w:p>
        </w:tc>
      </w:tr>
      <w:tr w:rsidR="00B263DF" w:rsidRPr="002267C8" w14:paraId="47FAECB1" w14:textId="77777777" w:rsidTr="001E0DE2">
        <w:trPr>
          <w:jc w:val="center"/>
        </w:trPr>
        <w:tc>
          <w:tcPr>
            <w:tcW w:w="9067" w:type="dxa"/>
            <w:gridSpan w:val="2"/>
            <w:tcBorders>
              <w:left w:val="nil"/>
              <w:bottom w:val="nil"/>
              <w:right w:val="nil"/>
            </w:tcBorders>
          </w:tcPr>
          <w:p w14:paraId="3FEED1FF" w14:textId="715C3380" w:rsidR="00B263DF" w:rsidRPr="002267C8" w:rsidRDefault="00B263DF" w:rsidP="00270CD1">
            <w:pPr>
              <w:spacing w:line="276" w:lineRule="auto"/>
              <w:jc w:val="center"/>
              <w:rPr>
                <w:rFonts w:ascii="Arial" w:eastAsia="Calibri" w:hAnsi="Arial" w:cs="Arial"/>
                <w:sz w:val="16"/>
                <w:szCs w:val="16"/>
              </w:rPr>
            </w:pPr>
            <w:r w:rsidRPr="00687AAD">
              <w:rPr>
                <w:rFonts w:ascii="Arial" w:eastAsia="Calibri" w:hAnsi="Arial" w:cs="Arial"/>
                <w:b/>
                <w:sz w:val="16"/>
                <w:szCs w:val="16"/>
              </w:rPr>
              <w:t xml:space="preserve">Fuente: </w:t>
            </w:r>
            <w:r w:rsidRPr="00687AAD">
              <w:rPr>
                <w:rFonts w:ascii="Arial" w:eastAsia="Calibri" w:hAnsi="Arial" w:cs="Arial"/>
                <w:sz w:val="16"/>
                <w:szCs w:val="16"/>
              </w:rPr>
              <w:t xml:space="preserve">Elaborado por la ASEQROO con base en la información proporcionada por el DIF </w:t>
            </w:r>
            <w:r w:rsidR="0032430C">
              <w:rPr>
                <w:rFonts w:ascii="Arial" w:eastAsia="Calibri" w:hAnsi="Arial" w:cs="Arial"/>
                <w:sz w:val="16"/>
                <w:szCs w:val="16"/>
              </w:rPr>
              <w:t>ESTATAL</w:t>
            </w:r>
            <w:r w:rsidRPr="00687AAD">
              <w:rPr>
                <w:rFonts w:ascii="Arial" w:eastAsia="Calibri" w:hAnsi="Arial" w:cs="Arial"/>
                <w:sz w:val="16"/>
                <w:szCs w:val="16"/>
              </w:rPr>
              <w:t>.</w:t>
            </w:r>
          </w:p>
        </w:tc>
      </w:tr>
    </w:tbl>
    <w:p w14:paraId="00571FF7" w14:textId="77777777" w:rsidR="00B263DF" w:rsidRPr="001E0DE2" w:rsidRDefault="00B263DF" w:rsidP="00B263DF">
      <w:pPr>
        <w:spacing w:after="0"/>
        <w:jc w:val="both"/>
        <w:rPr>
          <w:rFonts w:ascii="Arial" w:hAnsi="Arial" w:cs="Arial"/>
          <w:sz w:val="24"/>
        </w:rPr>
      </w:pPr>
    </w:p>
    <w:p w14:paraId="2971FC28" w14:textId="37692CF9" w:rsidR="00B263DF" w:rsidRPr="001E0DE2" w:rsidRDefault="00B263DF" w:rsidP="00B263DF">
      <w:pPr>
        <w:spacing w:after="0"/>
        <w:jc w:val="both"/>
        <w:rPr>
          <w:rFonts w:ascii="Arial" w:hAnsi="Arial" w:cs="Arial"/>
          <w:sz w:val="24"/>
        </w:rPr>
      </w:pPr>
      <w:r w:rsidRPr="004C1B3E">
        <w:rPr>
          <w:rFonts w:ascii="Arial" w:hAnsi="Arial" w:cs="Arial"/>
          <w:sz w:val="24"/>
        </w:rPr>
        <w:lastRenderedPageBreak/>
        <w:t xml:space="preserve">En cumplimiento del artículo 49 fracción I garantizar su acceso a una vida libre de violencia a las mujeres que ingresan al refugio y así favorecer su desarrollo y bienestar conforme a los principios de igualdad y de no discriminación, se solicitó al DIF </w:t>
      </w:r>
      <w:r w:rsidR="0032430C">
        <w:rPr>
          <w:rFonts w:ascii="Arial" w:hAnsi="Arial" w:cs="Arial"/>
          <w:sz w:val="24"/>
        </w:rPr>
        <w:t>ESTATAL</w:t>
      </w:r>
      <w:r w:rsidRPr="004C1B3E">
        <w:rPr>
          <w:rFonts w:ascii="Arial" w:hAnsi="Arial" w:cs="Arial"/>
          <w:sz w:val="24"/>
        </w:rPr>
        <w:t xml:space="preserve"> la evidencia relacionada con la atención de mujeres víctimas de violencia de la Dirección de Apoyo a Mujeres Víctimas de V</w:t>
      </w:r>
      <w:r w:rsidR="00FC09F9">
        <w:rPr>
          <w:rFonts w:ascii="Arial" w:hAnsi="Arial" w:cs="Arial"/>
          <w:sz w:val="24"/>
        </w:rPr>
        <w:t>iolencia Zona Norte, por lo que presentaron</w:t>
      </w:r>
      <w:r w:rsidRPr="004C1B3E">
        <w:rPr>
          <w:rFonts w:ascii="Arial" w:hAnsi="Arial" w:cs="Arial"/>
          <w:sz w:val="24"/>
        </w:rPr>
        <w:t xml:space="preserve"> durante la visita de campo, el listado de expedientes de víctimas atendidas durante el ejercicio 2022, así como expedientes solicitados como muestra, en formato PDF, con el fin de corroborar la atención que las víctimas reciben.</w:t>
      </w:r>
    </w:p>
    <w:p w14:paraId="14E35191" w14:textId="77777777" w:rsidR="00B263DF" w:rsidRPr="001E0DE2" w:rsidRDefault="00B263DF" w:rsidP="00B263DF">
      <w:pPr>
        <w:spacing w:after="0"/>
        <w:jc w:val="both"/>
        <w:rPr>
          <w:rFonts w:ascii="Arial" w:hAnsi="Arial" w:cs="Arial"/>
          <w:sz w:val="24"/>
        </w:rPr>
      </w:pPr>
    </w:p>
    <w:p w14:paraId="2CC58DD5" w14:textId="77777777" w:rsidR="0098620B" w:rsidRDefault="003A6ED4" w:rsidP="00B263DF">
      <w:pPr>
        <w:spacing w:after="0"/>
        <w:jc w:val="center"/>
        <w:rPr>
          <w:rFonts w:ascii="Arial" w:eastAsia="Calibri" w:hAnsi="Arial" w:cs="Arial"/>
          <w:b/>
          <w:sz w:val="20"/>
          <w:szCs w:val="18"/>
        </w:rPr>
      </w:pPr>
      <w:r w:rsidRPr="0032430C">
        <w:rPr>
          <w:rFonts w:ascii="Arial" w:eastAsia="Calibri" w:hAnsi="Arial" w:cs="Arial"/>
          <w:b/>
          <w:sz w:val="20"/>
          <w:szCs w:val="18"/>
        </w:rPr>
        <w:t>Tabla 12</w:t>
      </w:r>
      <w:r w:rsidR="00B263DF" w:rsidRPr="0032430C">
        <w:rPr>
          <w:rFonts w:ascii="Arial" w:eastAsia="Calibri" w:hAnsi="Arial" w:cs="Arial"/>
          <w:b/>
          <w:sz w:val="20"/>
          <w:szCs w:val="18"/>
        </w:rPr>
        <w:t xml:space="preserve">. Hallazgos en expedientes de la Dirección de Apoyo a Mujeres </w:t>
      </w:r>
    </w:p>
    <w:p w14:paraId="6FBCF107" w14:textId="4E299853" w:rsidR="00B263DF" w:rsidRPr="0032430C" w:rsidRDefault="00B263DF" w:rsidP="00B263DF">
      <w:pPr>
        <w:spacing w:after="0"/>
        <w:jc w:val="center"/>
        <w:rPr>
          <w:rFonts w:ascii="Arial" w:eastAsia="Calibri" w:hAnsi="Arial" w:cs="Arial"/>
          <w:b/>
          <w:sz w:val="20"/>
          <w:szCs w:val="18"/>
        </w:rPr>
      </w:pPr>
      <w:r w:rsidRPr="0032430C">
        <w:rPr>
          <w:rFonts w:ascii="Arial" w:eastAsia="Calibri" w:hAnsi="Arial" w:cs="Arial"/>
          <w:b/>
          <w:sz w:val="20"/>
          <w:szCs w:val="18"/>
        </w:rPr>
        <w:t>V</w:t>
      </w:r>
      <w:r w:rsidR="001E0DE2" w:rsidRPr="0032430C">
        <w:rPr>
          <w:rFonts w:ascii="Arial" w:eastAsia="Calibri" w:hAnsi="Arial" w:cs="Arial"/>
          <w:b/>
          <w:sz w:val="20"/>
          <w:szCs w:val="18"/>
        </w:rPr>
        <w:t>íctimas de Violencia Zona Norte</w:t>
      </w:r>
    </w:p>
    <w:tbl>
      <w:tblPr>
        <w:tblStyle w:val="Tablaconcuadrcula"/>
        <w:tblW w:w="0" w:type="auto"/>
        <w:jc w:val="center"/>
        <w:tblLayout w:type="fixed"/>
        <w:tblLook w:val="04A0" w:firstRow="1" w:lastRow="0" w:firstColumn="1" w:lastColumn="0" w:noHBand="0" w:noVBand="1"/>
      </w:tblPr>
      <w:tblGrid>
        <w:gridCol w:w="9067"/>
      </w:tblGrid>
      <w:tr w:rsidR="00B263DF" w:rsidRPr="00974EC5" w14:paraId="0C5231B9" w14:textId="77777777" w:rsidTr="002F0CBC">
        <w:trPr>
          <w:tblHeader/>
          <w:jc w:val="center"/>
        </w:trPr>
        <w:tc>
          <w:tcPr>
            <w:tcW w:w="9067" w:type="dxa"/>
            <w:shd w:val="clear" w:color="auto" w:fill="B8CCE4" w:themeFill="accent1" w:themeFillTint="66"/>
          </w:tcPr>
          <w:p w14:paraId="3E779314" w14:textId="77777777" w:rsidR="00B263DF" w:rsidRPr="00974EC5" w:rsidRDefault="00B263DF" w:rsidP="00270CD1">
            <w:pPr>
              <w:spacing w:line="276" w:lineRule="auto"/>
              <w:jc w:val="center"/>
              <w:rPr>
                <w:rFonts w:ascii="Arial" w:hAnsi="Arial" w:cs="Arial"/>
                <w:b/>
                <w:sz w:val="18"/>
                <w:szCs w:val="18"/>
              </w:rPr>
            </w:pPr>
            <w:r w:rsidRPr="00974EC5">
              <w:rPr>
                <w:rFonts w:ascii="Arial" w:hAnsi="Arial" w:cs="Arial"/>
                <w:b/>
                <w:sz w:val="18"/>
                <w:szCs w:val="18"/>
              </w:rPr>
              <w:t>Expedientes jurídicos</w:t>
            </w:r>
            <w:r>
              <w:rPr>
                <w:rFonts w:ascii="Arial" w:hAnsi="Arial" w:cs="Arial"/>
                <w:b/>
                <w:sz w:val="18"/>
                <w:szCs w:val="18"/>
              </w:rPr>
              <w:t>-</w:t>
            </w:r>
            <w:r w:rsidRPr="00974EC5">
              <w:rPr>
                <w:rFonts w:ascii="Arial" w:hAnsi="Arial" w:cs="Arial"/>
                <w:b/>
                <w:sz w:val="18"/>
                <w:szCs w:val="18"/>
              </w:rPr>
              <w:t>psicológicos</w:t>
            </w:r>
          </w:p>
        </w:tc>
      </w:tr>
      <w:tr w:rsidR="00B263DF" w:rsidRPr="00974EC5" w14:paraId="05DBE4BD" w14:textId="77777777" w:rsidTr="002F0CBC">
        <w:trPr>
          <w:jc w:val="center"/>
        </w:trPr>
        <w:tc>
          <w:tcPr>
            <w:tcW w:w="9067" w:type="dxa"/>
          </w:tcPr>
          <w:p w14:paraId="484A3650" w14:textId="77777777" w:rsidR="00B263DF" w:rsidRDefault="00B263DF" w:rsidP="00270CD1">
            <w:pPr>
              <w:jc w:val="both"/>
              <w:rPr>
                <w:rFonts w:ascii="Arial" w:hAnsi="Arial" w:cs="Arial"/>
                <w:sz w:val="18"/>
                <w:szCs w:val="18"/>
              </w:rPr>
            </w:pPr>
            <w:r w:rsidRPr="00503DFA">
              <w:rPr>
                <w:rFonts w:ascii="Arial" w:hAnsi="Arial" w:cs="Arial"/>
                <w:sz w:val="18"/>
                <w:szCs w:val="18"/>
              </w:rPr>
              <w:t>Los expedientes están conformados por todos los documentos que se elaboran desde la llegada de la víctima a la Dirección de Apoyo a Mujeres Víctimas de Violencia Zona Norte, hasta el momento de su egreso. Entre los documentos se encontraron los siguientes:</w:t>
            </w:r>
          </w:p>
          <w:p w14:paraId="62126610" w14:textId="77777777" w:rsidR="00B263DF" w:rsidRPr="00503DFA" w:rsidRDefault="00B263DF" w:rsidP="00270CD1">
            <w:pPr>
              <w:jc w:val="both"/>
              <w:rPr>
                <w:rFonts w:ascii="Arial" w:hAnsi="Arial" w:cs="Arial"/>
                <w:sz w:val="8"/>
                <w:szCs w:val="8"/>
              </w:rPr>
            </w:pPr>
          </w:p>
          <w:p w14:paraId="76E26D31" w14:textId="77777777" w:rsidR="00B263DF" w:rsidRDefault="00B263DF" w:rsidP="00B263DF">
            <w:pPr>
              <w:pStyle w:val="Prrafodelista"/>
              <w:numPr>
                <w:ilvl w:val="0"/>
                <w:numId w:val="28"/>
              </w:numPr>
              <w:jc w:val="both"/>
              <w:rPr>
                <w:rFonts w:ascii="Arial" w:hAnsi="Arial" w:cs="Arial"/>
                <w:sz w:val="18"/>
                <w:szCs w:val="18"/>
              </w:rPr>
            </w:pPr>
            <w:r>
              <w:rPr>
                <w:rFonts w:ascii="Arial" w:hAnsi="Arial" w:cs="Arial"/>
                <w:sz w:val="18"/>
                <w:szCs w:val="18"/>
              </w:rPr>
              <w:t>Cédula de identificación personal, así como la de los infantes que lleve la víctima consigo.</w:t>
            </w:r>
          </w:p>
          <w:p w14:paraId="6783FAE4" w14:textId="77777777" w:rsidR="00B263DF" w:rsidRDefault="00B263DF" w:rsidP="00B263DF">
            <w:pPr>
              <w:pStyle w:val="Prrafodelista"/>
              <w:numPr>
                <w:ilvl w:val="0"/>
                <w:numId w:val="28"/>
              </w:numPr>
              <w:jc w:val="both"/>
              <w:rPr>
                <w:rFonts w:ascii="Arial" w:hAnsi="Arial" w:cs="Arial"/>
                <w:sz w:val="18"/>
                <w:szCs w:val="18"/>
              </w:rPr>
            </w:pPr>
            <w:r>
              <w:rPr>
                <w:rFonts w:ascii="Arial" w:hAnsi="Arial" w:cs="Arial"/>
                <w:sz w:val="18"/>
                <w:szCs w:val="18"/>
              </w:rPr>
              <w:t>Valoración que se realiza para saber si son mujeres aptas para ingresar a la Dirección.</w:t>
            </w:r>
          </w:p>
          <w:p w14:paraId="4D3CF40A" w14:textId="77777777" w:rsidR="00B263DF" w:rsidRDefault="00B263DF" w:rsidP="00B263DF">
            <w:pPr>
              <w:pStyle w:val="Prrafodelista"/>
              <w:numPr>
                <w:ilvl w:val="0"/>
                <w:numId w:val="28"/>
              </w:numPr>
              <w:jc w:val="both"/>
              <w:rPr>
                <w:rFonts w:ascii="Arial" w:hAnsi="Arial" w:cs="Arial"/>
                <w:sz w:val="18"/>
                <w:szCs w:val="18"/>
              </w:rPr>
            </w:pPr>
            <w:r>
              <w:rPr>
                <w:rFonts w:ascii="Arial" w:hAnsi="Arial" w:cs="Arial"/>
                <w:sz w:val="18"/>
                <w:szCs w:val="18"/>
              </w:rPr>
              <w:t>Entrevista inicial.</w:t>
            </w:r>
          </w:p>
          <w:p w14:paraId="366AFD19" w14:textId="77777777" w:rsidR="00B263DF" w:rsidRDefault="00B263DF" w:rsidP="00B263DF">
            <w:pPr>
              <w:pStyle w:val="Prrafodelista"/>
              <w:numPr>
                <w:ilvl w:val="0"/>
                <w:numId w:val="28"/>
              </w:numPr>
              <w:jc w:val="both"/>
              <w:rPr>
                <w:rFonts w:ascii="Arial" w:hAnsi="Arial" w:cs="Arial"/>
                <w:sz w:val="18"/>
                <w:szCs w:val="18"/>
              </w:rPr>
            </w:pPr>
            <w:r>
              <w:rPr>
                <w:rFonts w:ascii="Arial" w:hAnsi="Arial" w:cs="Arial"/>
                <w:sz w:val="18"/>
                <w:szCs w:val="18"/>
              </w:rPr>
              <w:t>Carta de ingreso voluntario.</w:t>
            </w:r>
          </w:p>
          <w:p w14:paraId="417C7D47" w14:textId="77777777" w:rsidR="00B263DF" w:rsidRDefault="00B263DF" w:rsidP="00B263DF">
            <w:pPr>
              <w:pStyle w:val="Prrafodelista"/>
              <w:numPr>
                <w:ilvl w:val="0"/>
                <w:numId w:val="28"/>
              </w:numPr>
              <w:jc w:val="both"/>
              <w:rPr>
                <w:rFonts w:ascii="Arial" w:hAnsi="Arial" w:cs="Arial"/>
                <w:sz w:val="18"/>
                <w:szCs w:val="18"/>
              </w:rPr>
            </w:pPr>
            <w:r>
              <w:rPr>
                <w:rFonts w:ascii="Arial" w:hAnsi="Arial" w:cs="Arial"/>
                <w:sz w:val="18"/>
                <w:szCs w:val="18"/>
              </w:rPr>
              <w:t>Carta compromiso, así como de confidencialidad y de autorización de la madre (en caso de llegar con hijas o hijos).</w:t>
            </w:r>
          </w:p>
          <w:p w14:paraId="5FDED46C" w14:textId="77777777" w:rsidR="00B263DF" w:rsidRDefault="00B263DF" w:rsidP="00B263DF">
            <w:pPr>
              <w:pStyle w:val="Prrafodelista"/>
              <w:numPr>
                <w:ilvl w:val="0"/>
                <w:numId w:val="28"/>
              </w:numPr>
              <w:jc w:val="both"/>
              <w:rPr>
                <w:rFonts w:ascii="Arial" w:hAnsi="Arial" w:cs="Arial"/>
                <w:sz w:val="18"/>
                <w:szCs w:val="18"/>
              </w:rPr>
            </w:pPr>
            <w:r>
              <w:rPr>
                <w:rFonts w:ascii="Arial" w:hAnsi="Arial" w:cs="Arial"/>
                <w:sz w:val="18"/>
                <w:szCs w:val="18"/>
              </w:rPr>
              <w:t>Resguardo de pertenencias.</w:t>
            </w:r>
          </w:p>
          <w:p w14:paraId="028825F4" w14:textId="77777777" w:rsidR="00B263DF" w:rsidRDefault="00B263DF" w:rsidP="00B263DF">
            <w:pPr>
              <w:pStyle w:val="Prrafodelista"/>
              <w:numPr>
                <w:ilvl w:val="0"/>
                <w:numId w:val="28"/>
              </w:numPr>
              <w:jc w:val="both"/>
              <w:rPr>
                <w:rFonts w:ascii="Arial" w:hAnsi="Arial" w:cs="Arial"/>
                <w:sz w:val="18"/>
                <w:szCs w:val="18"/>
              </w:rPr>
            </w:pPr>
            <w:r>
              <w:rPr>
                <w:rFonts w:ascii="Arial" w:hAnsi="Arial" w:cs="Arial"/>
                <w:sz w:val="18"/>
                <w:szCs w:val="18"/>
              </w:rPr>
              <w:t>Carta responsiva del cuidado de los hijos e hijas.</w:t>
            </w:r>
          </w:p>
          <w:p w14:paraId="3C24B8A3" w14:textId="77777777" w:rsidR="00B263DF" w:rsidRDefault="00B263DF" w:rsidP="00B263DF">
            <w:pPr>
              <w:pStyle w:val="Prrafodelista"/>
              <w:numPr>
                <w:ilvl w:val="0"/>
                <w:numId w:val="28"/>
              </w:numPr>
              <w:jc w:val="both"/>
              <w:rPr>
                <w:rFonts w:ascii="Arial" w:hAnsi="Arial" w:cs="Arial"/>
                <w:sz w:val="18"/>
                <w:szCs w:val="18"/>
              </w:rPr>
            </w:pPr>
            <w:r>
              <w:rPr>
                <w:rFonts w:ascii="Arial" w:hAnsi="Arial" w:cs="Arial"/>
                <w:sz w:val="18"/>
                <w:szCs w:val="18"/>
              </w:rPr>
              <w:t>Plan de acción e identificación de redes de apoyo.</w:t>
            </w:r>
          </w:p>
          <w:p w14:paraId="67CC2B7E" w14:textId="77777777" w:rsidR="00B263DF" w:rsidRDefault="00B263DF" w:rsidP="00B263DF">
            <w:pPr>
              <w:pStyle w:val="Prrafodelista"/>
              <w:numPr>
                <w:ilvl w:val="0"/>
                <w:numId w:val="28"/>
              </w:numPr>
              <w:jc w:val="both"/>
              <w:rPr>
                <w:rFonts w:ascii="Arial" w:hAnsi="Arial" w:cs="Arial"/>
                <w:sz w:val="18"/>
                <w:szCs w:val="18"/>
              </w:rPr>
            </w:pPr>
            <w:r>
              <w:rPr>
                <w:rFonts w:ascii="Arial" w:hAnsi="Arial" w:cs="Arial"/>
                <w:sz w:val="18"/>
                <w:szCs w:val="18"/>
              </w:rPr>
              <w:t>Registro de actividades recreativas de los menores que con ella ingresen, así como de los donativos que la víctima y sus hijos e hijas reciba durante su estancia.</w:t>
            </w:r>
          </w:p>
          <w:p w14:paraId="1EAD6F4C" w14:textId="77777777" w:rsidR="00B263DF" w:rsidRDefault="00B263DF" w:rsidP="00B263DF">
            <w:pPr>
              <w:pStyle w:val="Prrafodelista"/>
              <w:numPr>
                <w:ilvl w:val="0"/>
                <w:numId w:val="28"/>
              </w:numPr>
              <w:jc w:val="both"/>
              <w:rPr>
                <w:rFonts w:ascii="Arial" w:hAnsi="Arial" w:cs="Arial"/>
                <w:sz w:val="18"/>
                <w:szCs w:val="18"/>
              </w:rPr>
            </w:pPr>
            <w:r>
              <w:rPr>
                <w:rFonts w:ascii="Arial" w:hAnsi="Arial" w:cs="Arial"/>
                <w:sz w:val="18"/>
                <w:szCs w:val="18"/>
              </w:rPr>
              <w:t>Registro de actividad ocupacional con el fin de generar fondos para el momento de su egreso.</w:t>
            </w:r>
          </w:p>
          <w:p w14:paraId="7E936702" w14:textId="77777777" w:rsidR="00B263DF" w:rsidRDefault="00B263DF" w:rsidP="00B263DF">
            <w:pPr>
              <w:pStyle w:val="Prrafodelista"/>
              <w:numPr>
                <w:ilvl w:val="0"/>
                <w:numId w:val="28"/>
              </w:numPr>
              <w:jc w:val="both"/>
              <w:rPr>
                <w:rFonts w:ascii="Arial" w:hAnsi="Arial" w:cs="Arial"/>
                <w:sz w:val="18"/>
                <w:szCs w:val="18"/>
              </w:rPr>
            </w:pPr>
            <w:r>
              <w:rPr>
                <w:rFonts w:ascii="Arial" w:hAnsi="Arial" w:cs="Arial"/>
                <w:sz w:val="18"/>
                <w:szCs w:val="18"/>
              </w:rPr>
              <w:t>Cartas de salida temporal en el caso de la realización de trámites propios de la situación, así como el reporte de diligencias y registro de llamadas realizadas a su red de apoyo.</w:t>
            </w:r>
          </w:p>
          <w:p w14:paraId="77E3C4F7" w14:textId="77777777" w:rsidR="00B263DF" w:rsidRDefault="00B263DF" w:rsidP="00B263DF">
            <w:pPr>
              <w:pStyle w:val="Prrafodelista"/>
              <w:numPr>
                <w:ilvl w:val="0"/>
                <w:numId w:val="28"/>
              </w:numPr>
              <w:jc w:val="both"/>
              <w:rPr>
                <w:rFonts w:ascii="Arial" w:hAnsi="Arial" w:cs="Arial"/>
                <w:sz w:val="18"/>
                <w:szCs w:val="18"/>
              </w:rPr>
            </w:pPr>
            <w:r>
              <w:rPr>
                <w:rFonts w:ascii="Arial" w:hAnsi="Arial" w:cs="Arial"/>
                <w:sz w:val="18"/>
                <w:szCs w:val="18"/>
              </w:rPr>
              <w:t>Plan de vida.</w:t>
            </w:r>
          </w:p>
          <w:p w14:paraId="780820B4" w14:textId="77777777" w:rsidR="00B263DF" w:rsidRDefault="00B263DF" w:rsidP="00B263DF">
            <w:pPr>
              <w:pStyle w:val="Prrafodelista"/>
              <w:numPr>
                <w:ilvl w:val="0"/>
                <w:numId w:val="28"/>
              </w:numPr>
              <w:jc w:val="both"/>
              <w:rPr>
                <w:rFonts w:ascii="Arial" w:hAnsi="Arial" w:cs="Arial"/>
                <w:sz w:val="18"/>
                <w:szCs w:val="18"/>
              </w:rPr>
            </w:pPr>
            <w:r>
              <w:rPr>
                <w:rFonts w:ascii="Arial" w:hAnsi="Arial" w:cs="Arial"/>
                <w:sz w:val="18"/>
                <w:szCs w:val="18"/>
              </w:rPr>
              <w:t>Expediente psicológico de los hijos e hijas.</w:t>
            </w:r>
          </w:p>
          <w:p w14:paraId="6ADB85A9" w14:textId="77777777" w:rsidR="00B263DF" w:rsidRDefault="00B263DF" w:rsidP="00B263DF">
            <w:pPr>
              <w:pStyle w:val="Prrafodelista"/>
              <w:numPr>
                <w:ilvl w:val="0"/>
                <w:numId w:val="28"/>
              </w:numPr>
              <w:jc w:val="both"/>
              <w:rPr>
                <w:rFonts w:ascii="Arial" w:hAnsi="Arial" w:cs="Arial"/>
                <w:sz w:val="18"/>
                <w:szCs w:val="18"/>
              </w:rPr>
            </w:pPr>
            <w:r>
              <w:rPr>
                <w:rFonts w:ascii="Arial" w:hAnsi="Arial" w:cs="Arial"/>
                <w:sz w:val="18"/>
                <w:szCs w:val="18"/>
              </w:rPr>
              <w:t>Hoja de Evolución expedida por el área psicológica.</w:t>
            </w:r>
          </w:p>
          <w:p w14:paraId="02A3905F" w14:textId="77777777" w:rsidR="00B263DF" w:rsidRDefault="00B263DF" w:rsidP="00B263DF">
            <w:pPr>
              <w:pStyle w:val="Prrafodelista"/>
              <w:numPr>
                <w:ilvl w:val="0"/>
                <w:numId w:val="28"/>
              </w:numPr>
              <w:jc w:val="both"/>
              <w:rPr>
                <w:rFonts w:ascii="Arial" w:hAnsi="Arial" w:cs="Arial"/>
                <w:sz w:val="18"/>
                <w:szCs w:val="18"/>
              </w:rPr>
            </w:pPr>
            <w:r>
              <w:rPr>
                <w:rFonts w:ascii="Arial" w:hAnsi="Arial" w:cs="Arial"/>
                <w:sz w:val="18"/>
                <w:szCs w:val="18"/>
              </w:rPr>
              <w:t>Informe psicológico final.</w:t>
            </w:r>
          </w:p>
          <w:p w14:paraId="57E6363F" w14:textId="77777777" w:rsidR="00B263DF" w:rsidRDefault="00B263DF" w:rsidP="00B263DF">
            <w:pPr>
              <w:pStyle w:val="Prrafodelista"/>
              <w:numPr>
                <w:ilvl w:val="0"/>
                <w:numId w:val="28"/>
              </w:numPr>
              <w:jc w:val="both"/>
              <w:rPr>
                <w:rFonts w:ascii="Arial" w:hAnsi="Arial" w:cs="Arial"/>
                <w:sz w:val="18"/>
                <w:szCs w:val="18"/>
              </w:rPr>
            </w:pPr>
            <w:r>
              <w:rPr>
                <w:rFonts w:ascii="Arial" w:hAnsi="Arial" w:cs="Arial"/>
                <w:sz w:val="18"/>
                <w:szCs w:val="18"/>
              </w:rPr>
              <w:t>Plan de Seguridad Personal.</w:t>
            </w:r>
          </w:p>
          <w:p w14:paraId="35BBEF66" w14:textId="77777777" w:rsidR="00B263DF" w:rsidRPr="0021242E" w:rsidRDefault="00B263DF" w:rsidP="00B263DF">
            <w:pPr>
              <w:pStyle w:val="Prrafodelista"/>
              <w:numPr>
                <w:ilvl w:val="0"/>
                <w:numId w:val="28"/>
              </w:numPr>
              <w:jc w:val="both"/>
              <w:rPr>
                <w:rFonts w:ascii="Arial" w:hAnsi="Arial" w:cs="Arial"/>
                <w:sz w:val="18"/>
                <w:szCs w:val="18"/>
              </w:rPr>
            </w:pPr>
            <w:r>
              <w:rPr>
                <w:rFonts w:ascii="Arial" w:hAnsi="Arial" w:cs="Arial"/>
                <w:sz w:val="18"/>
                <w:szCs w:val="18"/>
              </w:rPr>
              <w:t>Historia clínica de enfermería tanto de la víctima, como de sus hijos e hijas acompañantes.</w:t>
            </w:r>
          </w:p>
        </w:tc>
      </w:tr>
    </w:tbl>
    <w:p w14:paraId="5FE2E17A" w14:textId="13826095" w:rsidR="00B263DF" w:rsidRDefault="00B263DF" w:rsidP="00B263DF">
      <w:pPr>
        <w:spacing w:after="0"/>
        <w:jc w:val="center"/>
        <w:rPr>
          <w:rFonts w:ascii="Arial" w:eastAsia="Calibri" w:hAnsi="Arial" w:cs="Arial"/>
          <w:sz w:val="18"/>
          <w:szCs w:val="18"/>
        </w:rPr>
      </w:pPr>
      <w:r w:rsidRPr="00DD6C5E">
        <w:rPr>
          <w:rFonts w:ascii="Arial" w:eastAsia="Calibri" w:hAnsi="Arial" w:cs="Arial"/>
          <w:b/>
          <w:sz w:val="16"/>
          <w:szCs w:val="16"/>
        </w:rPr>
        <w:t xml:space="preserve">Fuente: </w:t>
      </w:r>
      <w:r w:rsidRPr="00DD6C5E">
        <w:rPr>
          <w:rFonts w:ascii="Arial" w:eastAsia="Calibri" w:hAnsi="Arial" w:cs="Arial"/>
          <w:sz w:val="16"/>
          <w:szCs w:val="16"/>
        </w:rPr>
        <w:t>Elaborado por la ASEQROO con base en la informac</w:t>
      </w:r>
      <w:r>
        <w:rPr>
          <w:rFonts w:ascii="Arial" w:eastAsia="Calibri" w:hAnsi="Arial" w:cs="Arial"/>
          <w:sz w:val="16"/>
          <w:szCs w:val="16"/>
        </w:rPr>
        <w:t xml:space="preserve">ión proporcionada por el DIF </w:t>
      </w:r>
      <w:r w:rsidR="0032430C">
        <w:rPr>
          <w:rFonts w:ascii="Arial" w:eastAsia="Calibri" w:hAnsi="Arial" w:cs="Arial"/>
          <w:sz w:val="16"/>
          <w:szCs w:val="16"/>
        </w:rPr>
        <w:t>ESTATAL</w:t>
      </w:r>
      <w:r w:rsidR="003A6ED4">
        <w:rPr>
          <w:rFonts w:ascii="Arial" w:eastAsia="Calibri" w:hAnsi="Arial" w:cs="Arial"/>
          <w:sz w:val="16"/>
          <w:szCs w:val="16"/>
        </w:rPr>
        <w:t>.</w:t>
      </w:r>
    </w:p>
    <w:p w14:paraId="1DF0F5B7" w14:textId="77777777" w:rsidR="00B263DF" w:rsidRPr="001E0DE2" w:rsidRDefault="00B263DF" w:rsidP="00B263DF">
      <w:pPr>
        <w:spacing w:after="0"/>
        <w:jc w:val="both"/>
        <w:rPr>
          <w:rFonts w:ascii="Arial" w:hAnsi="Arial" w:cs="Arial"/>
          <w:sz w:val="24"/>
        </w:rPr>
      </w:pPr>
    </w:p>
    <w:p w14:paraId="400F32A4" w14:textId="09B4786D" w:rsidR="00B263DF" w:rsidRPr="001E0DE2" w:rsidRDefault="00B263DF" w:rsidP="00B263DF">
      <w:pPr>
        <w:spacing w:after="0"/>
        <w:jc w:val="both"/>
        <w:rPr>
          <w:rFonts w:ascii="Arial" w:hAnsi="Arial" w:cs="Arial"/>
          <w:sz w:val="24"/>
        </w:rPr>
      </w:pPr>
      <w:r w:rsidRPr="001E0DE2">
        <w:rPr>
          <w:rFonts w:ascii="Arial" w:hAnsi="Arial" w:cs="Arial"/>
          <w:sz w:val="24"/>
        </w:rPr>
        <w:t xml:space="preserve">En atención a la presente función, se corroboró que el ente público desarrolló acciones enfocadas al bienestar de las mujeres víctimas de violencia, mediante la atención y servicios jurídicos, psicológicos, trabajo social, actividades recreativas y servicios médicos que se brindan en los refugios del Estado, con la finalidad </w:t>
      </w:r>
      <w:r w:rsidRPr="00AD4716">
        <w:rPr>
          <w:rFonts w:ascii="Arial" w:hAnsi="Arial" w:cs="Arial"/>
          <w:sz w:val="24"/>
        </w:rPr>
        <w:t xml:space="preserve">de </w:t>
      </w:r>
      <w:r w:rsidRPr="001E0DE2">
        <w:rPr>
          <w:rFonts w:ascii="Arial" w:hAnsi="Arial" w:cs="Arial"/>
          <w:sz w:val="24"/>
        </w:rPr>
        <w:t xml:space="preserve">garantizar el acceso a una vida libre de violencia de las mujeres.  </w:t>
      </w:r>
    </w:p>
    <w:p w14:paraId="22168A28" w14:textId="77777777" w:rsidR="00B263DF" w:rsidRPr="001E0DE2" w:rsidRDefault="00B263DF" w:rsidP="00B263DF">
      <w:pPr>
        <w:spacing w:after="0"/>
        <w:jc w:val="both"/>
        <w:rPr>
          <w:rFonts w:ascii="Arial" w:hAnsi="Arial" w:cs="Arial"/>
          <w:sz w:val="24"/>
        </w:rPr>
      </w:pPr>
    </w:p>
    <w:p w14:paraId="55BEEC6F" w14:textId="4BC9A802" w:rsidR="00B263DF" w:rsidRPr="001E0DE2" w:rsidRDefault="00B263DF" w:rsidP="00B263DF">
      <w:pPr>
        <w:spacing w:after="0"/>
        <w:jc w:val="both"/>
        <w:rPr>
          <w:rFonts w:ascii="Arial" w:hAnsi="Arial" w:cs="Arial"/>
          <w:sz w:val="24"/>
        </w:rPr>
      </w:pPr>
      <w:r w:rsidRPr="001E0DE2">
        <w:rPr>
          <w:rFonts w:ascii="Arial" w:hAnsi="Arial" w:cs="Arial"/>
          <w:sz w:val="24"/>
        </w:rPr>
        <w:lastRenderedPageBreak/>
        <w:t xml:space="preserve">En observancia con la fracción V en la que deberá realizar y determinar los reglamentos, acuerdos, lineamientos y demás disposiciones normativas necesarias para el desarrollo de sus funciones, el DIF </w:t>
      </w:r>
      <w:r w:rsidR="0032430C">
        <w:rPr>
          <w:rFonts w:ascii="Arial" w:hAnsi="Arial" w:cs="Arial"/>
          <w:sz w:val="24"/>
        </w:rPr>
        <w:t>ESTATAL</w:t>
      </w:r>
      <w:r w:rsidRPr="001E0DE2">
        <w:rPr>
          <w:rFonts w:ascii="Arial" w:hAnsi="Arial" w:cs="Arial"/>
          <w:sz w:val="24"/>
        </w:rPr>
        <w:t xml:space="preserve"> presentó el documento Modelo de Atención de la Unidad de Apoyo a Mujeres Víctimas de Violencia, con la finalidad de presentar los lineamientos y requerimientos necesarios que deberán seguir los servidores públicos que se desempeñan en el Refugio  para las Mujeres, y en su caso sus hijas e hijos, que viven violencia </w:t>
      </w:r>
      <w:r w:rsidRPr="00AD4716">
        <w:rPr>
          <w:rFonts w:ascii="Arial" w:hAnsi="Arial" w:cs="Arial"/>
          <w:sz w:val="24"/>
        </w:rPr>
        <w:t>extrema</w:t>
      </w:r>
      <w:r w:rsidR="00AD4716" w:rsidRPr="00AD4716">
        <w:rPr>
          <w:rFonts w:ascii="Arial" w:hAnsi="Arial" w:cs="Arial"/>
          <w:sz w:val="24"/>
        </w:rPr>
        <w:t>, d</w:t>
      </w:r>
      <w:r w:rsidRPr="00AD4716">
        <w:rPr>
          <w:rFonts w:ascii="Arial" w:hAnsi="Arial" w:cs="Arial"/>
          <w:sz w:val="24"/>
        </w:rPr>
        <w:t>urante el ingreso, permanencia</w:t>
      </w:r>
      <w:r w:rsidR="00EE269B" w:rsidRPr="00AD4716">
        <w:rPr>
          <w:rFonts w:ascii="Arial" w:hAnsi="Arial" w:cs="Arial"/>
          <w:sz w:val="24"/>
        </w:rPr>
        <w:t>,</w:t>
      </w:r>
      <w:r w:rsidRPr="00AD4716">
        <w:rPr>
          <w:rFonts w:ascii="Arial" w:hAnsi="Arial" w:cs="Arial"/>
          <w:sz w:val="24"/>
        </w:rPr>
        <w:t xml:space="preserve"> egreso y</w:t>
      </w:r>
      <w:r w:rsidRPr="001E0DE2">
        <w:rPr>
          <w:rFonts w:ascii="Arial" w:hAnsi="Arial" w:cs="Arial"/>
          <w:sz w:val="24"/>
        </w:rPr>
        <w:t xml:space="preserve"> seguimiento de las víctimas de violencia, asimismo, describe las</w:t>
      </w:r>
      <w:r w:rsidR="000D5F87">
        <w:rPr>
          <w:rFonts w:ascii="Arial" w:hAnsi="Arial" w:cs="Arial"/>
          <w:sz w:val="24"/>
        </w:rPr>
        <w:t xml:space="preserve"> actividades que debe cumplir</w:t>
      </w:r>
      <w:r w:rsidRPr="001E0DE2">
        <w:rPr>
          <w:rFonts w:ascii="Arial" w:hAnsi="Arial" w:cs="Arial"/>
          <w:sz w:val="24"/>
        </w:rPr>
        <w:t xml:space="preserve"> cada una de las unidades administrativas, aspectos generales en relación al perfil y condiciones de trabajo del personal; el modelo anteriormente mencionado, tiene por objetivo brindar protección, atención integral y especializada desde las perspectivas de género y derechos humanos, a las mujeres, sus hijas e hijos, en situación de violencia, la cual ponga en riesgo sus vidas; con el fin de contribuir positivamente para que salgan de la situación violenta y facilitar su proceso de empoderamiento y reinserción social libre de violencia.</w:t>
      </w:r>
    </w:p>
    <w:p w14:paraId="1881383E" w14:textId="77777777" w:rsidR="00B263DF" w:rsidRPr="001E0DE2" w:rsidRDefault="00B263DF" w:rsidP="00B263DF">
      <w:pPr>
        <w:spacing w:after="0"/>
        <w:rPr>
          <w:rFonts w:ascii="Arial" w:hAnsi="Arial" w:cs="Arial"/>
          <w:sz w:val="24"/>
        </w:rPr>
      </w:pPr>
    </w:p>
    <w:p w14:paraId="215D11BE" w14:textId="77777777" w:rsidR="00B263DF" w:rsidRPr="0098620B" w:rsidRDefault="00B263DF" w:rsidP="00B263DF">
      <w:pPr>
        <w:spacing w:after="0"/>
        <w:jc w:val="center"/>
        <w:rPr>
          <w:rFonts w:ascii="Arial" w:eastAsia="Calibri" w:hAnsi="Arial" w:cs="Arial"/>
          <w:b/>
          <w:sz w:val="20"/>
          <w:szCs w:val="18"/>
        </w:rPr>
      </w:pPr>
      <w:r w:rsidRPr="0098620B">
        <w:rPr>
          <w:rFonts w:ascii="Arial" w:eastAsia="Calibri" w:hAnsi="Arial" w:cs="Arial"/>
          <w:b/>
          <w:sz w:val="20"/>
          <w:szCs w:val="18"/>
        </w:rPr>
        <w:t>Imagen 6. Protocolo</w:t>
      </w:r>
    </w:p>
    <w:p w14:paraId="0A7E74A0" w14:textId="77777777" w:rsidR="00B263DF" w:rsidRDefault="00B263DF" w:rsidP="00B263DF">
      <w:pPr>
        <w:spacing w:after="0"/>
        <w:jc w:val="center"/>
        <w:rPr>
          <w:rFonts w:ascii="Arial" w:eastAsia="Calibri" w:hAnsi="Arial" w:cs="Arial"/>
          <w:sz w:val="18"/>
          <w:szCs w:val="18"/>
        </w:rPr>
      </w:pPr>
      <w:r w:rsidRPr="00FA39AA">
        <w:rPr>
          <w:rFonts w:ascii="Arial" w:eastAsia="Calibri" w:hAnsi="Arial" w:cs="Arial"/>
          <w:noProof/>
          <w:sz w:val="18"/>
          <w:szCs w:val="18"/>
        </w:rPr>
        <w:drawing>
          <wp:inline distT="0" distB="0" distL="0" distR="0" wp14:anchorId="4AC16772" wp14:editId="78AA4FAF">
            <wp:extent cx="2329193" cy="204208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29193" cy="2042081"/>
                    </a:xfrm>
                    <a:prstGeom prst="rect">
                      <a:avLst/>
                    </a:prstGeom>
                  </pic:spPr>
                </pic:pic>
              </a:graphicData>
            </a:graphic>
          </wp:inline>
        </w:drawing>
      </w:r>
    </w:p>
    <w:p w14:paraId="304CE65B" w14:textId="4B8683C4" w:rsidR="00B263DF" w:rsidRDefault="00B263DF" w:rsidP="00B263DF">
      <w:pPr>
        <w:spacing w:after="0"/>
        <w:jc w:val="center"/>
        <w:rPr>
          <w:rFonts w:ascii="Arial" w:eastAsia="Calibri" w:hAnsi="Arial" w:cs="Arial"/>
          <w:sz w:val="18"/>
          <w:szCs w:val="18"/>
        </w:rPr>
      </w:pPr>
      <w:r w:rsidRPr="002267C8">
        <w:rPr>
          <w:rFonts w:ascii="Arial" w:eastAsia="Calibri" w:hAnsi="Arial" w:cs="Arial"/>
          <w:b/>
          <w:sz w:val="16"/>
          <w:szCs w:val="16"/>
        </w:rPr>
        <w:t xml:space="preserve">Fuente: </w:t>
      </w:r>
      <w:r>
        <w:rPr>
          <w:rFonts w:ascii="Arial" w:eastAsia="Calibri" w:hAnsi="Arial" w:cs="Arial"/>
          <w:sz w:val="16"/>
          <w:szCs w:val="16"/>
        </w:rPr>
        <w:t>I</w:t>
      </w:r>
      <w:r w:rsidRPr="002267C8">
        <w:rPr>
          <w:rFonts w:ascii="Arial" w:eastAsia="Calibri" w:hAnsi="Arial" w:cs="Arial"/>
          <w:sz w:val="16"/>
          <w:szCs w:val="16"/>
        </w:rPr>
        <w:t>nformación proporcionada</w:t>
      </w:r>
      <w:r>
        <w:rPr>
          <w:rFonts w:ascii="Arial" w:eastAsia="Calibri" w:hAnsi="Arial" w:cs="Arial"/>
          <w:sz w:val="16"/>
          <w:szCs w:val="16"/>
        </w:rPr>
        <w:t xml:space="preserve"> por el DIF </w:t>
      </w:r>
      <w:r w:rsidR="0032430C">
        <w:rPr>
          <w:rFonts w:ascii="Arial" w:eastAsia="Calibri" w:hAnsi="Arial" w:cs="Arial"/>
          <w:sz w:val="16"/>
          <w:szCs w:val="16"/>
        </w:rPr>
        <w:t>ESTATAL</w:t>
      </w:r>
      <w:r w:rsidRPr="002267C8">
        <w:rPr>
          <w:rFonts w:ascii="Arial" w:eastAsia="Calibri" w:hAnsi="Arial" w:cs="Arial"/>
          <w:sz w:val="16"/>
          <w:szCs w:val="16"/>
        </w:rPr>
        <w:t>.</w:t>
      </w:r>
    </w:p>
    <w:p w14:paraId="112E0ECC" w14:textId="77777777" w:rsidR="00B263DF" w:rsidRPr="001E0DE2" w:rsidRDefault="00B263DF" w:rsidP="00B263DF">
      <w:pPr>
        <w:spacing w:after="0"/>
        <w:jc w:val="both"/>
        <w:rPr>
          <w:rFonts w:ascii="Arial" w:eastAsia="Calibri" w:hAnsi="Arial" w:cs="Arial"/>
          <w:sz w:val="24"/>
          <w:szCs w:val="24"/>
        </w:rPr>
      </w:pPr>
    </w:p>
    <w:p w14:paraId="2EFA6481" w14:textId="77777777" w:rsidR="00B263DF" w:rsidRPr="001E0DE2" w:rsidRDefault="00B263DF" w:rsidP="00B263DF">
      <w:pPr>
        <w:spacing w:after="0"/>
        <w:jc w:val="both"/>
        <w:rPr>
          <w:rFonts w:ascii="Arial" w:hAnsi="Arial" w:cs="Arial"/>
          <w:sz w:val="24"/>
        </w:rPr>
      </w:pPr>
    </w:p>
    <w:p w14:paraId="56EE6BC6" w14:textId="15BE0ECD" w:rsidR="00AB547B" w:rsidRPr="001E0DE2" w:rsidRDefault="00B263DF" w:rsidP="00B263DF">
      <w:pPr>
        <w:tabs>
          <w:tab w:val="left" w:pos="1267"/>
        </w:tabs>
        <w:autoSpaceDE w:val="0"/>
        <w:autoSpaceDN w:val="0"/>
        <w:adjustRightInd w:val="0"/>
        <w:spacing w:after="0"/>
        <w:jc w:val="both"/>
        <w:rPr>
          <w:rFonts w:ascii="Arial" w:hAnsi="Arial" w:cs="Arial"/>
          <w:sz w:val="24"/>
        </w:rPr>
      </w:pPr>
      <w:r w:rsidRPr="001E0DE2">
        <w:rPr>
          <w:rFonts w:ascii="Arial" w:hAnsi="Arial" w:cs="Arial"/>
          <w:sz w:val="24"/>
        </w:rPr>
        <w:t>Con respecto a la normatividad interna que faculta las acciones sustantivas del Sistema para el Desarrollo Integral de la Familia del Estado de Quintana Roo</w:t>
      </w:r>
      <w:r w:rsidRPr="00E611A0">
        <w:rPr>
          <w:rFonts w:ascii="Arial" w:hAnsi="Arial" w:cs="Arial"/>
          <w:sz w:val="24"/>
        </w:rPr>
        <w:t xml:space="preserve">, se verificó </w:t>
      </w:r>
      <w:r w:rsidR="00AD4716" w:rsidRPr="00E611A0">
        <w:rPr>
          <w:rFonts w:ascii="Arial" w:hAnsi="Arial" w:cs="Arial"/>
          <w:sz w:val="24"/>
        </w:rPr>
        <w:t xml:space="preserve">que </w:t>
      </w:r>
      <w:r w:rsidRPr="00E611A0">
        <w:rPr>
          <w:rFonts w:ascii="Arial" w:hAnsi="Arial" w:cs="Arial"/>
          <w:sz w:val="24"/>
        </w:rPr>
        <w:t>durante el ejercicio fiscal 2022, presentó debilidades con las funciones</w:t>
      </w:r>
      <w:r w:rsidRPr="001E0DE2">
        <w:rPr>
          <w:rFonts w:ascii="Arial" w:hAnsi="Arial" w:cs="Arial"/>
          <w:sz w:val="24"/>
        </w:rPr>
        <w:t xml:space="preserve"> relacionas con el acceso de las mujeres a una vida libre de violencia, de acuerdo con lo establecido con la Ley Orgánica del Sistema para el Desarrollo Integral de la Familia del Estado de </w:t>
      </w:r>
      <w:r w:rsidRPr="001E0DE2">
        <w:rPr>
          <w:rFonts w:ascii="Arial" w:hAnsi="Arial" w:cs="Arial"/>
          <w:sz w:val="24"/>
        </w:rPr>
        <w:lastRenderedPageBreak/>
        <w:t>Quintana Roo y Reglamento Interior del Sistema para el Desarrollo Integral de la Familia del Estado de Quintana Roo.</w:t>
      </w:r>
    </w:p>
    <w:p w14:paraId="13A96CA4" w14:textId="77777777" w:rsidR="00B263DF" w:rsidRDefault="00B263DF" w:rsidP="00B263DF">
      <w:pPr>
        <w:tabs>
          <w:tab w:val="left" w:pos="1267"/>
        </w:tabs>
        <w:autoSpaceDE w:val="0"/>
        <w:autoSpaceDN w:val="0"/>
        <w:adjustRightInd w:val="0"/>
        <w:spacing w:after="0"/>
        <w:jc w:val="both"/>
        <w:rPr>
          <w:rFonts w:ascii="Arial" w:hAnsi="Arial" w:cs="Arial"/>
          <w:sz w:val="24"/>
        </w:rPr>
      </w:pPr>
    </w:p>
    <w:p w14:paraId="18168B12" w14:textId="097C6D0C" w:rsidR="009545D2" w:rsidRPr="009545D2" w:rsidRDefault="009545D2" w:rsidP="009545D2">
      <w:pPr>
        <w:tabs>
          <w:tab w:val="left" w:pos="1267"/>
        </w:tabs>
        <w:autoSpaceDE w:val="0"/>
        <w:autoSpaceDN w:val="0"/>
        <w:adjustRightInd w:val="0"/>
        <w:spacing w:after="0"/>
        <w:jc w:val="both"/>
        <w:rPr>
          <w:rFonts w:ascii="Arial" w:eastAsia="Times New Roman" w:hAnsi="Arial" w:cs="Arial"/>
          <w:sz w:val="24"/>
          <w:szCs w:val="24"/>
          <w:lang w:eastAsia="es-ES"/>
        </w:rPr>
      </w:pPr>
      <w:r w:rsidRPr="009545D2">
        <w:rPr>
          <w:rFonts w:ascii="Arial" w:eastAsia="Times New Roman" w:hAnsi="Arial" w:cs="Arial"/>
          <w:sz w:val="24"/>
          <w:szCs w:val="24"/>
          <w:lang w:eastAsia="es-ES"/>
        </w:rPr>
        <w:t>Derivado de</w:t>
      </w:r>
      <w:r w:rsidR="008A4659">
        <w:rPr>
          <w:rFonts w:ascii="Arial" w:eastAsia="Times New Roman" w:hAnsi="Arial" w:cs="Arial"/>
          <w:sz w:val="24"/>
          <w:szCs w:val="24"/>
          <w:lang w:eastAsia="es-ES"/>
        </w:rPr>
        <w:t>l análisis anterior se determinaron</w:t>
      </w:r>
      <w:r w:rsidRPr="009545D2">
        <w:rPr>
          <w:rFonts w:ascii="Arial" w:eastAsia="Times New Roman" w:hAnsi="Arial" w:cs="Arial"/>
          <w:sz w:val="24"/>
          <w:szCs w:val="24"/>
          <w:lang w:eastAsia="es-ES"/>
        </w:rPr>
        <w:t xml:space="preserve"> la</w:t>
      </w:r>
      <w:r w:rsidR="00AB547B">
        <w:rPr>
          <w:rFonts w:ascii="Arial" w:eastAsia="Times New Roman" w:hAnsi="Arial" w:cs="Arial"/>
          <w:sz w:val="24"/>
          <w:szCs w:val="24"/>
          <w:lang w:eastAsia="es-ES"/>
        </w:rPr>
        <w:t>s</w:t>
      </w:r>
      <w:r w:rsidRPr="009545D2">
        <w:rPr>
          <w:rFonts w:ascii="Arial" w:eastAsia="Times New Roman" w:hAnsi="Arial" w:cs="Arial"/>
          <w:sz w:val="24"/>
          <w:szCs w:val="24"/>
          <w:lang w:eastAsia="es-ES"/>
        </w:rPr>
        <w:t xml:space="preserve"> </w:t>
      </w:r>
      <w:r w:rsidR="00614AA6">
        <w:rPr>
          <w:rFonts w:ascii="Arial" w:eastAsia="Times New Roman" w:hAnsi="Arial" w:cs="Arial"/>
          <w:sz w:val="24"/>
          <w:szCs w:val="24"/>
          <w:lang w:eastAsia="es-ES"/>
        </w:rPr>
        <w:t>siguiente</w:t>
      </w:r>
      <w:r w:rsidR="00AB547B">
        <w:rPr>
          <w:rFonts w:ascii="Arial" w:eastAsia="Times New Roman" w:hAnsi="Arial" w:cs="Arial"/>
          <w:sz w:val="24"/>
          <w:szCs w:val="24"/>
          <w:lang w:eastAsia="es-ES"/>
        </w:rPr>
        <w:t>s observacio</w:t>
      </w:r>
      <w:r w:rsidR="00614AA6">
        <w:rPr>
          <w:rFonts w:ascii="Arial" w:eastAsia="Times New Roman" w:hAnsi="Arial" w:cs="Arial"/>
          <w:sz w:val="24"/>
          <w:szCs w:val="24"/>
          <w:lang w:eastAsia="es-ES"/>
        </w:rPr>
        <w:t>n</w:t>
      </w:r>
      <w:r w:rsidR="00AB547B">
        <w:rPr>
          <w:rFonts w:ascii="Arial" w:eastAsia="Times New Roman" w:hAnsi="Arial" w:cs="Arial"/>
          <w:sz w:val="24"/>
          <w:szCs w:val="24"/>
          <w:lang w:eastAsia="es-ES"/>
        </w:rPr>
        <w:t>es</w:t>
      </w:r>
      <w:r w:rsidRPr="009545D2">
        <w:rPr>
          <w:rFonts w:ascii="Arial" w:eastAsia="Times New Roman" w:hAnsi="Arial" w:cs="Arial"/>
          <w:sz w:val="24"/>
          <w:szCs w:val="24"/>
          <w:lang w:eastAsia="es-ES"/>
        </w:rPr>
        <w:t>:</w:t>
      </w:r>
    </w:p>
    <w:p w14:paraId="33E200BD" w14:textId="77777777" w:rsidR="009545D2" w:rsidRPr="009545D2" w:rsidRDefault="009545D2" w:rsidP="009545D2">
      <w:pPr>
        <w:tabs>
          <w:tab w:val="left" w:pos="1267"/>
        </w:tabs>
        <w:autoSpaceDE w:val="0"/>
        <w:autoSpaceDN w:val="0"/>
        <w:adjustRightInd w:val="0"/>
        <w:spacing w:after="0"/>
        <w:jc w:val="both"/>
        <w:rPr>
          <w:rFonts w:ascii="Arial" w:eastAsia="Times New Roman" w:hAnsi="Arial" w:cs="Arial"/>
          <w:sz w:val="24"/>
          <w:szCs w:val="24"/>
          <w:lang w:eastAsia="es-ES"/>
        </w:rPr>
      </w:pPr>
    </w:p>
    <w:p w14:paraId="00432C47" w14:textId="77777777" w:rsidR="00AB547B" w:rsidRPr="00A91657" w:rsidRDefault="00AB547B" w:rsidP="00E52130">
      <w:pPr>
        <w:pStyle w:val="Prrafodelista"/>
        <w:numPr>
          <w:ilvl w:val="0"/>
          <w:numId w:val="29"/>
        </w:numPr>
        <w:spacing w:after="0"/>
        <w:jc w:val="both"/>
        <w:rPr>
          <w:rFonts w:ascii="Arial" w:hAnsi="Arial" w:cs="Arial"/>
          <w:sz w:val="24"/>
        </w:rPr>
      </w:pPr>
      <w:r w:rsidRPr="00A91657">
        <w:rPr>
          <w:rFonts w:ascii="Arial" w:hAnsi="Arial" w:cs="Arial"/>
          <w:sz w:val="24"/>
        </w:rPr>
        <w:t>Se verificó que, durante el ejercicio fiscal 2022, el Sistema para el Desarrollo Integral de la Familia del Estado de Q</w:t>
      </w:r>
      <w:r>
        <w:rPr>
          <w:rFonts w:ascii="Arial" w:hAnsi="Arial" w:cs="Arial"/>
          <w:sz w:val="24"/>
        </w:rPr>
        <w:t>uintana Roo presentó debilidad</w:t>
      </w:r>
      <w:r w:rsidRPr="00A91657">
        <w:rPr>
          <w:rFonts w:ascii="Arial" w:hAnsi="Arial" w:cs="Arial"/>
          <w:sz w:val="24"/>
        </w:rPr>
        <w:t xml:space="preserve"> en la celebración de convenio</w:t>
      </w:r>
      <w:r>
        <w:rPr>
          <w:rFonts w:ascii="Arial" w:hAnsi="Arial" w:cs="Arial"/>
          <w:sz w:val="24"/>
        </w:rPr>
        <w:t>s</w:t>
      </w:r>
      <w:r w:rsidRPr="00A91657">
        <w:rPr>
          <w:rFonts w:ascii="Arial" w:hAnsi="Arial" w:cs="Arial"/>
          <w:sz w:val="24"/>
        </w:rPr>
        <w:t xml:space="preserve"> de coord</w:t>
      </w:r>
      <w:r>
        <w:rPr>
          <w:rFonts w:ascii="Arial" w:hAnsi="Arial" w:cs="Arial"/>
          <w:sz w:val="24"/>
        </w:rPr>
        <w:t>inación y colaboración con los Sistemas Municipales para el Desarrollo Integral de la Familia del Estado de Quintana Roo</w:t>
      </w:r>
      <w:r w:rsidRPr="00A91657">
        <w:rPr>
          <w:rFonts w:ascii="Arial" w:hAnsi="Arial" w:cs="Arial"/>
          <w:sz w:val="24"/>
        </w:rPr>
        <w:t>, así como con instancias privadas, para el cumplimiento de las facultades y obligaciones atribuidas al mismo.</w:t>
      </w:r>
    </w:p>
    <w:p w14:paraId="2C065C90" w14:textId="77777777" w:rsidR="00A83853" w:rsidRDefault="00A83853" w:rsidP="00A83853">
      <w:pPr>
        <w:spacing w:after="0"/>
        <w:jc w:val="both"/>
        <w:rPr>
          <w:rFonts w:ascii="Arial" w:hAnsi="Arial" w:cs="Arial"/>
        </w:rPr>
      </w:pPr>
    </w:p>
    <w:p w14:paraId="386B1ACD" w14:textId="4AFB16CE" w:rsidR="00477DAC" w:rsidRPr="00A47C16" w:rsidRDefault="00A47C16" w:rsidP="00A83853">
      <w:pPr>
        <w:spacing w:after="0"/>
        <w:jc w:val="both"/>
        <w:rPr>
          <w:rFonts w:ascii="Arial" w:eastAsia="Times New Roman" w:hAnsi="Arial" w:cs="Arial"/>
          <w:bCs/>
          <w:sz w:val="24"/>
          <w:szCs w:val="24"/>
          <w:lang w:eastAsia="es-ES"/>
        </w:rPr>
      </w:pPr>
      <w:r w:rsidRPr="00A47C16">
        <w:rPr>
          <w:rFonts w:ascii="Arial" w:eastAsia="Times New Roman" w:hAnsi="Arial" w:cs="Arial"/>
          <w:bCs/>
          <w:sz w:val="24"/>
          <w:szCs w:val="24"/>
          <w:lang w:eastAsia="es-ES"/>
        </w:rPr>
        <w:t xml:space="preserve">Con motivo de la reunión de trabajo efectuada para la presentación de resultados finales de auditoría y observaciones preliminares, </w:t>
      </w:r>
      <w:r w:rsidRPr="00A47C16">
        <w:rPr>
          <w:rFonts w:ascii="Arial" w:eastAsia="Times New Roman" w:hAnsi="Arial" w:cs="Arial"/>
          <w:sz w:val="24"/>
          <w:szCs w:val="24"/>
          <w:lang w:eastAsia="es-ES"/>
        </w:rPr>
        <w:t xml:space="preserve"> mediante oficio número SDIF/DDGSDIF/SDGOMR/DTPMR/060/2024 de fecha 26 de enero de 2024 </w:t>
      </w:r>
      <w:r w:rsidRPr="00A47C16">
        <w:rPr>
          <w:rFonts w:ascii="Arial" w:eastAsia="Times New Roman" w:hAnsi="Arial" w:cs="Arial"/>
          <w:bCs/>
          <w:sz w:val="24"/>
          <w:szCs w:val="24"/>
          <w:lang w:eastAsia="es-ES"/>
        </w:rPr>
        <w:t>el Sistema para el Desarrollo Integral de la Familia del Estado de Quintana Roo</w:t>
      </w:r>
      <w:r w:rsidRPr="00A47C16">
        <w:rPr>
          <w:rFonts w:ascii="Arial" w:eastAsia="Times New Roman" w:hAnsi="Arial" w:cs="Arial"/>
          <w:sz w:val="24"/>
          <w:szCs w:val="24"/>
          <w:lang w:eastAsia="es-ES"/>
        </w:rPr>
        <w:t xml:space="preserve"> </w:t>
      </w:r>
      <w:r w:rsidRPr="00A47C16">
        <w:rPr>
          <w:rFonts w:ascii="Arial" w:eastAsia="Times New Roman" w:hAnsi="Arial" w:cs="Arial"/>
          <w:bCs/>
          <w:sz w:val="24"/>
          <w:szCs w:val="24"/>
          <w:lang w:eastAsia="es-ES"/>
        </w:rPr>
        <w:t xml:space="preserve">manifiesta que durante el 2023 se firmó el “Acuerdo Solidario  para visibilizar, prevenir y atender la explotación sexual comercial de niñas, niños y adolescentes” con la Organización ECPAT México, la Secretaría de Gobierno, la Secretaría de Turismo y la Secretaría de Educación y Servicios Educativos de Quintana Roo, de fecha 27 de septiembre de 2023. Así mismo, presentaron el convenio general de colaboración número IMQ/DG/DJ/028/2023 celebrado el 28 de septiembre de 2023 con el Instituto Quintanarroense de la Mujer que tiene por objeto establecer las bases generales y mecanismos de colaboración, operativos y de coordinación para que desarrollen y ejecuten diversas estrategias que promuevan acciones a favor de la igualdad de género, fortaleciendo primordialmente el desarrollo y ejercicio pleno de los derechos de las mujeres y las niñas. Del mismo modo, manifiestan realizar acciones relacionadas a proyectos y convenios a través de las convocatorias y reglas de operación emitidas por el Sistema DIF Nacional, por lo que se compromete a llevar a cabo las gestiones necesarias para celebrar convenios </w:t>
      </w:r>
      <w:r w:rsidRPr="00A47C16">
        <w:rPr>
          <w:rFonts w:ascii="Arial" w:eastAsia="Times New Roman" w:hAnsi="Arial" w:cs="Arial"/>
          <w:bCs/>
          <w:sz w:val="24"/>
          <w:szCs w:val="24"/>
          <w:lang w:val="es-ES" w:eastAsia="es-ES"/>
        </w:rPr>
        <w:t xml:space="preserve">de </w:t>
      </w:r>
      <w:r w:rsidRPr="00A47C16">
        <w:rPr>
          <w:rFonts w:ascii="Arial" w:eastAsia="Times New Roman" w:hAnsi="Arial" w:cs="Arial"/>
          <w:bCs/>
          <w:sz w:val="24"/>
          <w:szCs w:val="24"/>
          <w:lang w:eastAsia="es-ES"/>
        </w:rPr>
        <w:t xml:space="preserve">coordinación y colaboración con los 11 Sistemas Municipales para el Desarrollo Integral de la Familia del Estado de Quintana Roo, así como con diversas instancias privadas, para el cumplimiento de las facultades y obligaciones atribuidas al mismo. Por lo antes expuesto la observación queda en </w:t>
      </w:r>
      <w:r w:rsidRPr="00A47C16">
        <w:rPr>
          <w:rFonts w:ascii="Arial" w:eastAsia="Times New Roman" w:hAnsi="Arial" w:cs="Arial"/>
          <w:b/>
          <w:bCs/>
          <w:sz w:val="24"/>
          <w:szCs w:val="24"/>
          <w:lang w:eastAsia="es-ES"/>
        </w:rPr>
        <w:t>seguimiento.</w:t>
      </w:r>
    </w:p>
    <w:p w14:paraId="1C588443" w14:textId="77777777" w:rsidR="00A83853" w:rsidRPr="00A83853" w:rsidRDefault="00A83853" w:rsidP="00A83853">
      <w:pPr>
        <w:spacing w:after="0"/>
        <w:jc w:val="both"/>
        <w:rPr>
          <w:rFonts w:ascii="Arial" w:hAnsi="Arial" w:cs="Arial"/>
        </w:rPr>
      </w:pPr>
    </w:p>
    <w:p w14:paraId="0AD6C9CC" w14:textId="77777777" w:rsidR="00AB547B" w:rsidRPr="00AB547B" w:rsidRDefault="00AB547B" w:rsidP="00E52130">
      <w:pPr>
        <w:pStyle w:val="Prrafodelista"/>
        <w:numPr>
          <w:ilvl w:val="0"/>
          <w:numId w:val="29"/>
        </w:numPr>
        <w:autoSpaceDE w:val="0"/>
        <w:autoSpaceDN w:val="0"/>
        <w:adjustRightInd w:val="0"/>
        <w:spacing w:after="0"/>
        <w:jc w:val="both"/>
        <w:rPr>
          <w:rFonts w:ascii="Arial" w:eastAsia="Times New Roman" w:hAnsi="Arial" w:cs="Arial"/>
          <w:sz w:val="24"/>
          <w:szCs w:val="24"/>
          <w:lang w:eastAsia="es-ES"/>
        </w:rPr>
      </w:pPr>
      <w:r w:rsidRPr="00AB547B">
        <w:rPr>
          <w:rFonts w:ascii="Arial" w:hAnsi="Arial" w:cs="Arial"/>
          <w:sz w:val="24"/>
        </w:rPr>
        <w:lastRenderedPageBreak/>
        <w:t>Se verificó que el Sistema para el Desarrollo Integral de la Familia del Estado de Quintana Roo, presentó debilidad en la elaboración de informes de actividades a la Dirección General del Sistema debido a que se presentaron formatos de Servicios Generales del SIPPRES como medio para informar de lo realizado durante el ejercicio fiscal 2022.</w:t>
      </w:r>
    </w:p>
    <w:p w14:paraId="6D084736" w14:textId="77777777" w:rsidR="00AB547B" w:rsidRDefault="00AB547B" w:rsidP="00A83853">
      <w:pPr>
        <w:autoSpaceDE w:val="0"/>
        <w:autoSpaceDN w:val="0"/>
        <w:adjustRightInd w:val="0"/>
        <w:spacing w:after="0"/>
        <w:jc w:val="both"/>
        <w:rPr>
          <w:rFonts w:ascii="Arial" w:eastAsia="Times New Roman" w:hAnsi="Arial" w:cs="Arial"/>
          <w:sz w:val="24"/>
          <w:szCs w:val="24"/>
          <w:lang w:eastAsia="es-ES"/>
        </w:rPr>
      </w:pPr>
    </w:p>
    <w:p w14:paraId="02A11F25" w14:textId="77777777" w:rsidR="00A47C16" w:rsidRPr="00E93FC3" w:rsidRDefault="00A47C16" w:rsidP="00E93FC3">
      <w:pPr>
        <w:jc w:val="both"/>
        <w:rPr>
          <w:rFonts w:ascii="Arial" w:eastAsia="Times New Roman" w:hAnsi="Arial" w:cs="Arial"/>
          <w:bCs/>
          <w:sz w:val="24"/>
          <w:szCs w:val="24"/>
          <w:lang w:eastAsia="es-ES"/>
        </w:rPr>
      </w:pPr>
      <w:r w:rsidRPr="00E93FC3">
        <w:rPr>
          <w:rFonts w:ascii="Arial" w:eastAsia="Times New Roman" w:hAnsi="Arial" w:cs="Arial"/>
          <w:bCs/>
          <w:sz w:val="24"/>
          <w:szCs w:val="24"/>
          <w:lang w:eastAsia="es-ES"/>
        </w:rPr>
        <w:t xml:space="preserve">Con motivo de la reunión de trabajo efectuada para la presentación de resultados finales de auditoría y observaciones preliminares, </w:t>
      </w:r>
      <w:r w:rsidRPr="00E93FC3">
        <w:rPr>
          <w:rFonts w:ascii="Arial" w:eastAsia="Times New Roman" w:hAnsi="Arial" w:cs="Arial"/>
          <w:sz w:val="24"/>
          <w:szCs w:val="24"/>
          <w:lang w:eastAsia="es-ES"/>
        </w:rPr>
        <w:t xml:space="preserve">mediante oficio número SDIF/DDGSDIF/SDGOMR/DTPMR/060/2024 de fecha 26 de enero de 2024 </w:t>
      </w:r>
      <w:r w:rsidRPr="00E93FC3">
        <w:rPr>
          <w:rFonts w:ascii="Arial" w:eastAsia="Times New Roman" w:hAnsi="Arial" w:cs="Arial"/>
          <w:bCs/>
          <w:sz w:val="24"/>
          <w:szCs w:val="24"/>
          <w:lang w:eastAsia="es-ES"/>
        </w:rPr>
        <w:t>el Sistema para el Desarrollo Integral de la Familia del Estado de Quintana Roo</w:t>
      </w:r>
      <w:r w:rsidRPr="00E93FC3">
        <w:rPr>
          <w:rFonts w:ascii="Arial" w:eastAsia="Times New Roman" w:hAnsi="Arial" w:cs="Arial"/>
          <w:sz w:val="24"/>
          <w:szCs w:val="24"/>
          <w:lang w:eastAsia="es-ES"/>
        </w:rPr>
        <w:t xml:space="preserve"> </w:t>
      </w:r>
      <w:r w:rsidRPr="00E93FC3">
        <w:rPr>
          <w:rFonts w:ascii="Arial" w:eastAsia="Times New Roman" w:hAnsi="Arial" w:cs="Arial"/>
          <w:bCs/>
          <w:sz w:val="24"/>
          <w:szCs w:val="24"/>
          <w:lang w:eastAsia="es-ES"/>
        </w:rPr>
        <w:t xml:space="preserve">indicó que durante el ejercicio fiscal 2022 se realizó el 3er Informe de Actividades 2016 - 2022 a la Dirección General del Sistema, presentando el archivo digital en formato PDF. Por lo antes expuesto la observación queda </w:t>
      </w:r>
      <w:r w:rsidRPr="00E93FC3">
        <w:rPr>
          <w:rFonts w:ascii="Arial" w:eastAsia="Times New Roman" w:hAnsi="Arial" w:cs="Arial"/>
          <w:b/>
          <w:bCs/>
          <w:sz w:val="24"/>
          <w:szCs w:val="24"/>
          <w:lang w:eastAsia="es-ES"/>
        </w:rPr>
        <w:t>atendida.</w:t>
      </w:r>
    </w:p>
    <w:p w14:paraId="41F13DA4" w14:textId="77777777" w:rsidR="00A83853" w:rsidRPr="00AB547B" w:rsidRDefault="00A83853" w:rsidP="00AB547B">
      <w:pPr>
        <w:pStyle w:val="Prrafodelista"/>
        <w:autoSpaceDE w:val="0"/>
        <w:autoSpaceDN w:val="0"/>
        <w:adjustRightInd w:val="0"/>
        <w:spacing w:after="0"/>
        <w:ind w:left="360"/>
        <w:jc w:val="both"/>
        <w:rPr>
          <w:rFonts w:ascii="Arial" w:eastAsia="Times New Roman" w:hAnsi="Arial" w:cs="Arial"/>
          <w:sz w:val="24"/>
          <w:szCs w:val="24"/>
          <w:lang w:eastAsia="es-ES"/>
        </w:rPr>
      </w:pPr>
    </w:p>
    <w:p w14:paraId="5ED6A759" w14:textId="77777777" w:rsidR="0030753F" w:rsidRPr="00AB547B" w:rsidRDefault="00AB547B" w:rsidP="00E52130">
      <w:pPr>
        <w:pStyle w:val="Prrafodelista"/>
        <w:numPr>
          <w:ilvl w:val="0"/>
          <w:numId w:val="29"/>
        </w:numPr>
        <w:autoSpaceDE w:val="0"/>
        <w:autoSpaceDN w:val="0"/>
        <w:adjustRightInd w:val="0"/>
        <w:spacing w:after="0"/>
        <w:jc w:val="both"/>
        <w:rPr>
          <w:rFonts w:ascii="Arial" w:eastAsia="Times New Roman" w:hAnsi="Arial" w:cs="Arial"/>
          <w:sz w:val="24"/>
          <w:szCs w:val="24"/>
          <w:lang w:eastAsia="es-ES"/>
        </w:rPr>
      </w:pPr>
      <w:r w:rsidRPr="00AB547B">
        <w:rPr>
          <w:rFonts w:ascii="Arial" w:hAnsi="Arial" w:cs="Arial"/>
          <w:sz w:val="24"/>
        </w:rPr>
        <w:t xml:space="preserve">Se corroboró que, durante el ejercicio fiscal 2022 el Sistema para el Desarrollo Integral de la Familia del Estado de Quintana Roo presenta debilidades en atención a la coordinación de cursos </w:t>
      </w:r>
      <w:r w:rsidR="007A56BD">
        <w:rPr>
          <w:rFonts w:ascii="Arial" w:hAnsi="Arial" w:cs="Arial"/>
          <w:sz w:val="24"/>
        </w:rPr>
        <w:t xml:space="preserve">de </w:t>
      </w:r>
      <w:r w:rsidRPr="00AB547B">
        <w:rPr>
          <w:rFonts w:ascii="Arial" w:hAnsi="Arial" w:cs="Arial"/>
          <w:sz w:val="24"/>
        </w:rPr>
        <w:t>capacitación con los Sistemas Municipales para el Desarrollo Integral de la Familia del Estado de Quintana Roo, en temas relacionados a la violencia intrafamiliar.</w:t>
      </w:r>
    </w:p>
    <w:p w14:paraId="6BDEFB50" w14:textId="77777777" w:rsidR="00614AA6" w:rsidRDefault="00614AA6" w:rsidP="00614AA6">
      <w:pPr>
        <w:spacing w:after="0"/>
        <w:ind w:left="360"/>
        <w:jc w:val="both"/>
        <w:rPr>
          <w:rFonts w:ascii="Arial" w:eastAsia="Times New Roman" w:hAnsi="Arial" w:cs="Arial"/>
          <w:sz w:val="24"/>
          <w:szCs w:val="24"/>
          <w:lang w:eastAsia="es-ES"/>
        </w:rPr>
      </w:pPr>
    </w:p>
    <w:p w14:paraId="30285911" w14:textId="77777777" w:rsidR="00A47C16" w:rsidRPr="00A47C16" w:rsidRDefault="00A47C16" w:rsidP="00A47C16">
      <w:pPr>
        <w:spacing w:after="0"/>
        <w:jc w:val="both"/>
        <w:rPr>
          <w:rFonts w:ascii="Arial" w:eastAsia="Times New Roman" w:hAnsi="Arial" w:cs="Arial"/>
          <w:bCs/>
          <w:sz w:val="24"/>
          <w:szCs w:val="24"/>
          <w:lang w:eastAsia="es-ES"/>
        </w:rPr>
      </w:pPr>
      <w:r w:rsidRPr="00A47C16">
        <w:rPr>
          <w:rFonts w:ascii="Arial" w:eastAsia="Times New Roman" w:hAnsi="Arial" w:cs="Arial"/>
          <w:bCs/>
          <w:sz w:val="24"/>
          <w:szCs w:val="24"/>
          <w:lang w:eastAsia="es-ES"/>
        </w:rPr>
        <w:t xml:space="preserve">Con motivo de la reunión de trabajo efectuada para la presentación de resultados finales de auditoría y observaciones preliminares, </w:t>
      </w:r>
      <w:r w:rsidRPr="00A47C16">
        <w:rPr>
          <w:rFonts w:ascii="Arial" w:eastAsia="Times New Roman" w:hAnsi="Arial" w:cs="Arial"/>
          <w:sz w:val="24"/>
          <w:szCs w:val="24"/>
          <w:lang w:eastAsia="es-ES"/>
        </w:rPr>
        <w:t xml:space="preserve">mediante oficio número SDIF/DDGSDIF/SDGOMR/DTPMR/060/2024 de fecha 26 de enero de 2024, </w:t>
      </w:r>
      <w:r w:rsidRPr="00A47C16">
        <w:rPr>
          <w:rFonts w:ascii="Arial" w:eastAsia="Times New Roman" w:hAnsi="Arial" w:cs="Arial"/>
          <w:bCs/>
          <w:sz w:val="24"/>
          <w:szCs w:val="24"/>
          <w:lang w:eastAsia="es-ES"/>
        </w:rPr>
        <w:t xml:space="preserve">el Sistema para el Desarrollo Integral de la Familia del Estado de Quintana Roo manifiesta realizar acciones en atención a la coordinación de cursos de capacitación con los Sistemas Municipales DIF, por lo que se compromete a llevar a cabo las acciones necesarias para establecer la programación y calendarización de capacitaciones en temas relacionados al acceso de las mujeres a una vida libre de violencia, por lo que presentará los convenios firmados con los 11 Sistemas DIF Municipales  para realizar la Campaña de Prevención de Riesgos Sociales y el programa de capacitación 2024. Por lo antes expuesto la observación queda en </w:t>
      </w:r>
      <w:r w:rsidRPr="00A47C16">
        <w:rPr>
          <w:rFonts w:ascii="Arial" w:eastAsia="Times New Roman" w:hAnsi="Arial" w:cs="Arial"/>
          <w:b/>
          <w:bCs/>
          <w:sz w:val="24"/>
          <w:szCs w:val="24"/>
          <w:lang w:eastAsia="es-ES"/>
        </w:rPr>
        <w:t>seguimiento.</w:t>
      </w:r>
    </w:p>
    <w:p w14:paraId="3D719197" w14:textId="3FA257B6" w:rsidR="00A83853" w:rsidRDefault="00A83853" w:rsidP="003715D5">
      <w:pPr>
        <w:spacing w:after="0"/>
        <w:jc w:val="both"/>
        <w:rPr>
          <w:rFonts w:ascii="Arial" w:hAnsi="Arial" w:cs="Arial"/>
          <w:sz w:val="24"/>
          <w:szCs w:val="18"/>
        </w:rPr>
      </w:pPr>
    </w:p>
    <w:p w14:paraId="520BBC01" w14:textId="797CEC5F" w:rsidR="00A47C16" w:rsidRDefault="00A47C16" w:rsidP="003715D5">
      <w:pPr>
        <w:spacing w:after="0"/>
        <w:jc w:val="both"/>
        <w:rPr>
          <w:rFonts w:ascii="Arial" w:hAnsi="Arial" w:cs="Arial"/>
          <w:sz w:val="24"/>
          <w:szCs w:val="18"/>
        </w:rPr>
      </w:pPr>
    </w:p>
    <w:p w14:paraId="4884F019" w14:textId="656CDA82" w:rsidR="00A47C16" w:rsidRDefault="00A47C16" w:rsidP="003715D5">
      <w:pPr>
        <w:spacing w:after="0"/>
        <w:jc w:val="both"/>
        <w:rPr>
          <w:rFonts w:ascii="Arial" w:hAnsi="Arial" w:cs="Arial"/>
          <w:sz w:val="24"/>
          <w:szCs w:val="18"/>
        </w:rPr>
      </w:pPr>
    </w:p>
    <w:p w14:paraId="1C07A03E" w14:textId="77777777" w:rsidR="00A47C16" w:rsidRDefault="00A47C16" w:rsidP="003715D5">
      <w:pPr>
        <w:spacing w:after="0"/>
        <w:jc w:val="both"/>
        <w:rPr>
          <w:rFonts w:ascii="Arial" w:hAnsi="Arial" w:cs="Arial"/>
          <w:sz w:val="24"/>
          <w:szCs w:val="18"/>
        </w:rPr>
      </w:pPr>
    </w:p>
    <w:p w14:paraId="00C344D0" w14:textId="4776139C" w:rsidR="00A83853" w:rsidRPr="00BC39DF" w:rsidRDefault="00A83853" w:rsidP="00A83853">
      <w:pPr>
        <w:spacing w:after="0"/>
        <w:jc w:val="both"/>
        <w:rPr>
          <w:rFonts w:ascii="Arial" w:hAnsi="Arial" w:cs="Arial"/>
          <w:b/>
          <w:sz w:val="24"/>
          <w:szCs w:val="24"/>
        </w:rPr>
      </w:pPr>
      <w:r>
        <w:rPr>
          <w:rFonts w:ascii="Arial" w:hAnsi="Arial" w:cs="Arial"/>
          <w:b/>
          <w:sz w:val="24"/>
          <w:szCs w:val="24"/>
        </w:rPr>
        <w:lastRenderedPageBreak/>
        <w:t>Recomen</w:t>
      </w:r>
      <w:r w:rsidRPr="00431551">
        <w:rPr>
          <w:rFonts w:ascii="Arial" w:hAnsi="Arial" w:cs="Arial"/>
          <w:b/>
          <w:sz w:val="24"/>
          <w:szCs w:val="24"/>
        </w:rPr>
        <w:t>d</w:t>
      </w:r>
      <w:r w:rsidR="00431551" w:rsidRPr="00431551">
        <w:rPr>
          <w:rFonts w:ascii="Arial" w:hAnsi="Arial" w:cs="Arial"/>
          <w:b/>
          <w:sz w:val="24"/>
          <w:szCs w:val="24"/>
        </w:rPr>
        <w:t>ació</w:t>
      </w:r>
      <w:r w:rsidR="00431551">
        <w:rPr>
          <w:rFonts w:ascii="Arial" w:hAnsi="Arial" w:cs="Arial"/>
          <w:b/>
          <w:sz w:val="24"/>
          <w:szCs w:val="24"/>
        </w:rPr>
        <w:t>n</w:t>
      </w:r>
      <w:r>
        <w:rPr>
          <w:rFonts w:ascii="Arial" w:hAnsi="Arial" w:cs="Arial"/>
          <w:b/>
          <w:sz w:val="24"/>
          <w:szCs w:val="24"/>
        </w:rPr>
        <w:t xml:space="preserve"> de Desempeño</w:t>
      </w:r>
    </w:p>
    <w:p w14:paraId="5E339BCE" w14:textId="77777777" w:rsidR="00A83853" w:rsidRPr="0009619C" w:rsidRDefault="00A83853" w:rsidP="00A83853">
      <w:pPr>
        <w:spacing w:after="0"/>
        <w:jc w:val="both"/>
        <w:rPr>
          <w:rFonts w:ascii="Arial" w:hAnsi="Arial" w:cs="Arial"/>
          <w:b/>
          <w:szCs w:val="24"/>
        </w:rPr>
      </w:pPr>
    </w:p>
    <w:p w14:paraId="136494A0" w14:textId="032BD008" w:rsidR="00D2782A" w:rsidRPr="00D2782A" w:rsidRDefault="00A83853" w:rsidP="00A83853">
      <w:pPr>
        <w:spacing w:after="0"/>
        <w:jc w:val="both"/>
        <w:rPr>
          <w:rFonts w:ascii="Arial" w:hAnsi="Arial" w:cs="Arial"/>
          <w:sz w:val="24"/>
          <w:szCs w:val="24"/>
        </w:rPr>
      </w:pPr>
      <w:r w:rsidRPr="00BC39DF">
        <w:rPr>
          <w:rFonts w:ascii="Arial" w:hAnsi="Arial" w:cs="Arial"/>
          <w:sz w:val="24"/>
          <w:szCs w:val="24"/>
        </w:rPr>
        <w:t>La Auditoría Superior del Estado de Quintana Roo recomienda a</w:t>
      </w:r>
      <w:r>
        <w:rPr>
          <w:rFonts w:ascii="Arial" w:hAnsi="Arial" w:cs="Arial"/>
          <w:sz w:val="24"/>
          <w:szCs w:val="24"/>
        </w:rPr>
        <w:t>l Sistema para el Desarrollo Integral de la Familia del Estado de Quintana Roo</w:t>
      </w:r>
      <w:r w:rsidR="00D2782A">
        <w:rPr>
          <w:rFonts w:ascii="Arial" w:hAnsi="Arial" w:cs="Arial"/>
          <w:sz w:val="24"/>
          <w:szCs w:val="24"/>
        </w:rPr>
        <w:t xml:space="preserve"> lo siguiente:</w:t>
      </w:r>
    </w:p>
    <w:p w14:paraId="121731C2" w14:textId="430C2884" w:rsidR="00D2782A" w:rsidRDefault="00D2782A" w:rsidP="00A83853">
      <w:pPr>
        <w:spacing w:after="0"/>
        <w:jc w:val="both"/>
        <w:rPr>
          <w:rFonts w:ascii="Arial" w:hAnsi="Arial" w:cs="Arial"/>
          <w:b/>
          <w:sz w:val="24"/>
          <w:szCs w:val="24"/>
        </w:rPr>
      </w:pPr>
    </w:p>
    <w:p w14:paraId="0E72F72E" w14:textId="04537E0B" w:rsidR="00A83853" w:rsidRPr="00AE7E2A" w:rsidRDefault="00431551" w:rsidP="00A83853">
      <w:pPr>
        <w:spacing w:after="0"/>
        <w:jc w:val="both"/>
        <w:rPr>
          <w:rFonts w:ascii="Arial" w:hAnsi="Arial" w:cs="Arial"/>
          <w:b/>
          <w:sz w:val="24"/>
          <w:szCs w:val="24"/>
        </w:rPr>
      </w:pPr>
      <w:r>
        <w:rPr>
          <w:rFonts w:ascii="Arial" w:hAnsi="Arial" w:cs="Arial"/>
          <w:b/>
          <w:sz w:val="24"/>
          <w:szCs w:val="24"/>
        </w:rPr>
        <w:t>22-AEMD-C-047</w:t>
      </w:r>
      <w:r w:rsidR="00A83853" w:rsidRPr="00AE7E2A">
        <w:rPr>
          <w:rFonts w:ascii="Arial" w:hAnsi="Arial" w:cs="Arial"/>
          <w:b/>
          <w:sz w:val="24"/>
          <w:szCs w:val="24"/>
        </w:rPr>
        <w:t>-</w:t>
      </w:r>
      <w:r>
        <w:rPr>
          <w:rFonts w:ascii="Arial" w:hAnsi="Arial" w:cs="Arial"/>
          <w:b/>
          <w:sz w:val="24"/>
          <w:szCs w:val="24"/>
        </w:rPr>
        <w:t>1</w:t>
      </w:r>
      <w:r w:rsidR="00A83853" w:rsidRPr="00AE7E2A">
        <w:rPr>
          <w:rFonts w:ascii="Arial" w:hAnsi="Arial" w:cs="Arial"/>
          <w:b/>
          <w:sz w:val="24"/>
          <w:szCs w:val="24"/>
        </w:rPr>
        <w:t>0</w:t>
      </w:r>
      <w:r>
        <w:rPr>
          <w:rFonts w:ascii="Arial" w:hAnsi="Arial" w:cs="Arial"/>
          <w:b/>
          <w:sz w:val="24"/>
          <w:szCs w:val="24"/>
        </w:rPr>
        <w:t>1-</w:t>
      </w:r>
      <w:r w:rsidR="00A83853">
        <w:rPr>
          <w:rFonts w:ascii="Arial" w:hAnsi="Arial" w:cs="Arial"/>
          <w:b/>
          <w:sz w:val="24"/>
          <w:szCs w:val="24"/>
        </w:rPr>
        <w:t>R02-02</w:t>
      </w:r>
      <w:r w:rsidR="00A83853" w:rsidRPr="00AE7E2A">
        <w:rPr>
          <w:rFonts w:ascii="Arial" w:hAnsi="Arial" w:cs="Arial"/>
          <w:b/>
          <w:sz w:val="24"/>
          <w:szCs w:val="24"/>
        </w:rPr>
        <w:t xml:space="preserve"> Recomendación </w:t>
      </w:r>
    </w:p>
    <w:p w14:paraId="6B815A3A" w14:textId="77777777" w:rsidR="00A83853" w:rsidRPr="00FD4D04" w:rsidRDefault="00A83853" w:rsidP="00A83853">
      <w:pPr>
        <w:spacing w:after="0"/>
        <w:jc w:val="both"/>
        <w:rPr>
          <w:rFonts w:ascii="Arial" w:hAnsi="Arial" w:cs="Arial"/>
          <w:b/>
          <w:szCs w:val="24"/>
          <w:highlight w:val="yellow"/>
        </w:rPr>
      </w:pPr>
    </w:p>
    <w:p w14:paraId="37742F49" w14:textId="33F3D17D" w:rsidR="00A83853" w:rsidRPr="00477DAC" w:rsidRDefault="00A83853" w:rsidP="00A83853">
      <w:pPr>
        <w:spacing w:after="0"/>
        <w:jc w:val="both"/>
        <w:rPr>
          <w:rFonts w:ascii="Arial" w:hAnsi="Arial" w:cs="Arial"/>
          <w:sz w:val="24"/>
        </w:rPr>
      </w:pPr>
      <w:r w:rsidRPr="00D2782A">
        <w:rPr>
          <w:rFonts w:ascii="Arial" w:hAnsi="Arial" w:cs="Arial"/>
          <w:sz w:val="24"/>
        </w:rPr>
        <w:t xml:space="preserve">El Sistema para el Desarrollo Integral de la Familia del Estado de Quintana Roo deberá llevar a cabo las gestiones necesarias para celebrar convenios </w:t>
      </w:r>
      <w:r w:rsidRPr="00D2782A">
        <w:rPr>
          <w:rFonts w:ascii="Arial" w:hAnsi="Arial" w:cs="Arial"/>
          <w:sz w:val="24"/>
          <w:lang w:val="es-ES"/>
        </w:rPr>
        <w:t xml:space="preserve">de </w:t>
      </w:r>
      <w:r w:rsidRPr="00D2782A">
        <w:rPr>
          <w:rFonts w:ascii="Arial" w:hAnsi="Arial" w:cs="Arial"/>
          <w:sz w:val="24"/>
        </w:rPr>
        <w:t>coordinación y colaboración con los Sistemas Municipales para el Desarrollo Integral de la Familia del Estado de Quintana Roo, así como con instancias privadas, para el cumplimiento de las facultades y obligaciones atribuidas al mismo.</w:t>
      </w:r>
    </w:p>
    <w:p w14:paraId="277AEE28" w14:textId="77777777" w:rsidR="00A47C16" w:rsidRDefault="00A47C16" w:rsidP="00A83853">
      <w:pPr>
        <w:spacing w:after="0"/>
        <w:jc w:val="both"/>
        <w:rPr>
          <w:rFonts w:ascii="Arial" w:hAnsi="Arial" w:cs="Arial"/>
          <w:b/>
          <w:sz w:val="24"/>
          <w:szCs w:val="24"/>
        </w:rPr>
      </w:pPr>
    </w:p>
    <w:p w14:paraId="59A946CF" w14:textId="7661F82E" w:rsidR="00A83853" w:rsidRDefault="00A83853" w:rsidP="00A83853">
      <w:pPr>
        <w:spacing w:after="0"/>
        <w:jc w:val="both"/>
        <w:rPr>
          <w:rFonts w:ascii="Arial" w:hAnsi="Arial" w:cs="Arial"/>
          <w:b/>
          <w:sz w:val="24"/>
          <w:szCs w:val="24"/>
        </w:rPr>
      </w:pPr>
      <w:r w:rsidRPr="00D2782A">
        <w:rPr>
          <w:rFonts w:ascii="Arial" w:hAnsi="Arial" w:cs="Arial"/>
          <w:b/>
          <w:sz w:val="24"/>
          <w:szCs w:val="24"/>
        </w:rPr>
        <w:t>22-AEMD-C-04</w:t>
      </w:r>
      <w:r w:rsidR="00431551" w:rsidRPr="00D2782A">
        <w:rPr>
          <w:rFonts w:ascii="Arial" w:hAnsi="Arial" w:cs="Arial"/>
          <w:b/>
          <w:sz w:val="24"/>
          <w:szCs w:val="24"/>
        </w:rPr>
        <w:t>7</w:t>
      </w:r>
      <w:r w:rsidRPr="00D2782A">
        <w:rPr>
          <w:rFonts w:ascii="Arial" w:hAnsi="Arial" w:cs="Arial"/>
          <w:b/>
          <w:sz w:val="24"/>
          <w:szCs w:val="24"/>
        </w:rPr>
        <w:t>-</w:t>
      </w:r>
      <w:r w:rsidR="00431551" w:rsidRPr="00D2782A">
        <w:rPr>
          <w:rFonts w:ascii="Arial" w:hAnsi="Arial" w:cs="Arial"/>
          <w:b/>
          <w:sz w:val="24"/>
          <w:szCs w:val="24"/>
        </w:rPr>
        <w:t>1</w:t>
      </w:r>
      <w:r w:rsidRPr="00D2782A">
        <w:rPr>
          <w:rFonts w:ascii="Arial" w:hAnsi="Arial" w:cs="Arial"/>
          <w:b/>
          <w:sz w:val="24"/>
          <w:szCs w:val="24"/>
        </w:rPr>
        <w:t>0</w:t>
      </w:r>
      <w:r w:rsidR="00431551" w:rsidRPr="00D2782A">
        <w:rPr>
          <w:rFonts w:ascii="Arial" w:hAnsi="Arial" w:cs="Arial"/>
          <w:b/>
          <w:sz w:val="24"/>
          <w:szCs w:val="24"/>
        </w:rPr>
        <w:t>1</w:t>
      </w:r>
      <w:r w:rsidR="00BC773E">
        <w:rPr>
          <w:rFonts w:ascii="Arial" w:hAnsi="Arial" w:cs="Arial"/>
          <w:b/>
          <w:sz w:val="24"/>
          <w:szCs w:val="24"/>
        </w:rPr>
        <w:t>-R02-03</w:t>
      </w:r>
      <w:r w:rsidRPr="00D2782A">
        <w:rPr>
          <w:rFonts w:ascii="Arial" w:hAnsi="Arial" w:cs="Arial"/>
          <w:b/>
          <w:sz w:val="24"/>
          <w:szCs w:val="24"/>
        </w:rPr>
        <w:t xml:space="preserve"> Recomendación</w:t>
      </w:r>
    </w:p>
    <w:p w14:paraId="46B75C07" w14:textId="77777777" w:rsidR="00D2782A" w:rsidRDefault="00D2782A" w:rsidP="00A83853">
      <w:pPr>
        <w:spacing w:after="0"/>
        <w:jc w:val="both"/>
        <w:rPr>
          <w:rFonts w:ascii="Arial" w:hAnsi="Arial" w:cs="Arial"/>
          <w:b/>
          <w:sz w:val="24"/>
          <w:szCs w:val="24"/>
        </w:rPr>
      </w:pPr>
    </w:p>
    <w:p w14:paraId="4E0E5F2C" w14:textId="3677DBCA" w:rsidR="00A83853" w:rsidRDefault="007A56BD" w:rsidP="00D2782A">
      <w:pPr>
        <w:spacing w:after="0"/>
        <w:jc w:val="both"/>
        <w:rPr>
          <w:rFonts w:ascii="Arial" w:hAnsi="Arial" w:cs="Arial"/>
          <w:sz w:val="24"/>
          <w:szCs w:val="24"/>
        </w:rPr>
      </w:pPr>
      <w:r w:rsidRPr="00D2782A">
        <w:rPr>
          <w:rFonts w:ascii="Arial" w:hAnsi="Arial" w:cs="Arial"/>
          <w:sz w:val="24"/>
          <w:szCs w:val="24"/>
        </w:rPr>
        <w:t xml:space="preserve">La Dirección del Centro de Atención a Víctimas del Sistema para el Desarrollo Integral de la Familia del Estado de Quintana Roo </w:t>
      </w:r>
      <w:r w:rsidR="00702D90">
        <w:rPr>
          <w:rFonts w:ascii="Arial" w:hAnsi="Arial" w:cs="Arial"/>
          <w:bCs/>
          <w:sz w:val="24"/>
          <w:szCs w:val="24"/>
        </w:rPr>
        <w:t>deberá</w:t>
      </w:r>
      <w:r w:rsidR="00D2782A" w:rsidRPr="00D2782A">
        <w:rPr>
          <w:rFonts w:ascii="Arial" w:hAnsi="Arial" w:cs="Arial"/>
          <w:bCs/>
          <w:sz w:val="24"/>
          <w:szCs w:val="24"/>
        </w:rPr>
        <w:t xml:space="preserve"> llevar a cabo las acciones necesarias para establecer la programación y calendarización de capacitaciones en temas relacionados al acceso de las mujeres a una vida libre de violencia presentando </w:t>
      </w:r>
      <w:r w:rsidR="00477DAC" w:rsidRPr="00477DAC">
        <w:rPr>
          <w:rFonts w:ascii="Arial" w:hAnsi="Arial" w:cs="Arial"/>
          <w:bCs/>
          <w:sz w:val="24"/>
          <w:szCs w:val="24"/>
        </w:rPr>
        <w:t>los convenios f</w:t>
      </w:r>
      <w:r w:rsidR="00477DAC">
        <w:rPr>
          <w:rFonts w:ascii="Arial" w:hAnsi="Arial" w:cs="Arial"/>
          <w:bCs/>
          <w:sz w:val="24"/>
          <w:szCs w:val="24"/>
        </w:rPr>
        <w:t xml:space="preserve">irmados con los 11 Sistemas </w:t>
      </w:r>
      <w:r w:rsidR="00477DAC" w:rsidRPr="00477DAC">
        <w:rPr>
          <w:rFonts w:ascii="Arial" w:hAnsi="Arial" w:cs="Arial"/>
          <w:bCs/>
          <w:sz w:val="24"/>
          <w:szCs w:val="24"/>
        </w:rPr>
        <w:t>Municipales</w:t>
      </w:r>
      <w:r w:rsidR="00477DAC">
        <w:rPr>
          <w:rFonts w:ascii="Arial" w:hAnsi="Arial" w:cs="Arial"/>
          <w:bCs/>
          <w:sz w:val="24"/>
          <w:szCs w:val="24"/>
        </w:rPr>
        <w:t xml:space="preserve"> DIF</w:t>
      </w:r>
      <w:r w:rsidR="00477DAC" w:rsidRPr="00477DAC">
        <w:rPr>
          <w:rFonts w:ascii="Arial" w:hAnsi="Arial" w:cs="Arial"/>
          <w:bCs/>
          <w:sz w:val="24"/>
          <w:szCs w:val="24"/>
        </w:rPr>
        <w:t xml:space="preserve"> para realizar la Campaña de Prevención de Riesgos Sociales y el programa de capacitación 2024</w:t>
      </w:r>
      <w:r w:rsidR="00D2782A" w:rsidRPr="00D2782A">
        <w:rPr>
          <w:rFonts w:ascii="Arial" w:hAnsi="Arial" w:cs="Arial"/>
          <w:bCs/>
          <w:sz w:val="24"/>
          <w:szCs w:val="24"/>
        </w:rPr>
        <w:t>.</w:t>
      </w:r>
    </w:p>
    <w:p w14:paraId="2E4A86CB" w14:textId="7E26689A" w:rsidR="00D2782A" w:rsidRDefault="00D2782A" w:rsidP="00A83853">
      <w:pPr>
        <w:spacing w:after="0"/>
        <w:jc w:val="both"/>
        <w:rPr>
          <w:rFonts w:ascii="Arial" w:hAnsi="Arial" w:cs="Arial"/>
          <w:sz w:val="24"/>
          <w:szCs w:val="24"/>
        </w:rPr>
      </w:pPr>
    </w:p>
    <w:p w14:paraId="2287CF43" w14:textId="10B236A8" w:rsidR="00D2782A" w:rsidRPr="007A56BD" w:rsidRDefault="00D2782A" w:rsidP="00A83853">
      <w:pPr>
        <w:spacing w:after="0"/>
        <w:jc w:val="both"/>
        <w:rPr>
          <w:rFonts w:ascii="Arial" w:hAnsi="Arial" w:cs="Arial"/>
          <w:sz w:val="24"/>
          <w:szCs w:val="24"/>
        </w:rPr>
      </w:pPr>
      <w:r w:rsidRPr="00D2782A">
        <w:rPr>
          <w:rFonts w:ascii="Arial" w:hAnsi="Arial" w:cs="Arial"/>
          <w:sz w:val="24"/>
          <w:szCs w:val="24"/>
        </w:rPr>
        <w:t>Con motivo de la reunión de trabajo efectuada para la presentación de resultados finales de auditoría y observaciones preliminares, el Sistema para el Desarrollo Integral de la Familia del Estado de Quintana Roo, estableció como fecha</w:t>
      </w:r>
      <w:r>
        <w:rPr>
          <w:rFonts w:ascii="Arial" w:hAnsi="Arial" w:cs="Arial"/>
          <w:sz w:val="24"/>
          <w:szCs w:val="24"/>
        </w:rPr>
        <w:t xml:space="preserve"> compromiso para atención de la</w:t>
      </w:r>
      <w:r w:rsidR="000A4D04">
        <w:rPr>
          <w:rFonts w:ascii="Arial" w:hAnsi="Arial" w:cs="Arial"/>
          <w:sz w:val="24"/>
          <w:szCs w:val="24"/>
        </w:rPr>
        <w:t>s recomendaciones</w:t>
      </w:r>
      <w:r w:rsidRPr="00D2782A">
        <w:rPr>
          <w:rFonts w:ascii="Arial" w:hAnsi="Arial" w:cs="Arial"/>
          <w:sz w:val="24"/>
          <w:szCs w:val="24"/>
        </w:rPr>
        <w:t xml:space="preserve"> </w:t>
      </w:r>
      <w:r w:rsidR="000A4D04" w:rsidRPr="000A4D04">
        <w:rPr>
          <w:rFonts w:ascii="Arial" w:hAnsi="Arial" w:cs="Arial"/>
          <w:b/>
          <w:sz w:val="24"/>
          <w:szCs w:val="24"/>
        </w:rPr>
        <w:t>22-AEMD-C-047-101-R02-02</w:t>
      </w:r>
      <w:r w:rsidR="000A4D04">
        <w:rPr>
          <w:rFonts w:ascii="Arial" w:hAnsi="Arial" w:cs="Arial"/>
          <w:sz w:val="24"/>
          <w:szCs w:val="24"/>
        </w:rPr>
        <w:t xml:space="preserve"> y </w:t>
      </w:r>
      <w:r w:rsidR="00BC773E">
        <w:rPr>
          <w:rFonts w:ascii="Arial" w:hAnsi="Arial" w:cs="Arial"/>
          <w:b/>
          <w:sz w:val="24"/>
          <w:szCs w:val="24"/>
        </w:rPr>
        <w:t>22-AEMD-C-047-101-R02-03</w:t>
      </w:r>
      <w:r w:rsidRPr="00D2782A">
        <w:rPr>
          <w:rFonts w:ascii="Arial" w:hAnsi="Arial" w:cs="Arial"/>
          <w:sz w:val="24"/>
          <w:szCs w:val="24"/>
        </w:rPr>
        <w:t xml:space="preserve"> el 28 de junio de 2024.</w:t>
      </w:r>
      <w:r w:rsidRPr="00D2782A">
        <w:rPr>
          <w:rFonts w:ascii="Arial" w:hAnsi="Arial" w:cs="Arial"/>
          <w:b/>
          <w:sz w:val="24"/>
          <w:szCs w:val="24"/>
        </w:rPr>
        <w:t xml:space="preserve"> </w:t>
      </w:r>
      <w:r w:rsidRPr="00D2782A">
        <w:rPr>
          <w:rFonts w:ascii="Arial" w:hAnsi="Arial" w:cs="Arial"/>
          <w:sz w:val="24"/>
          <w:szCs w:val="24"/>
        </w:rPr>
        <w:t xml:space="preserve"> Por lo antes expuesto la atención a las recomendaciones de desempeño quedan en </w:t>
      </w:r>
      <w:r w:rsidRPr="00D2782A">
        <w:rPr>
          <w:rFonts w:ascii="Arial" w:hAnsi="Arial" w:cs="Arial"/>
          <w:b/>
          <w:sz w:val="24"/>
          <w:szCs w:val="24"/>
        </w:rPr>
        <w:t>seguimiento</w:t>
      </w:r>
      <w:r w:rsidRPr="00D2782A">
        <w:rPr>
          <w:rFonts w:ascii="Arial" w:hAnsi="Arial" w:cs="Arial"/>
          <w:sz w:val="24"/>
          <w:szCs w:val="24"/>
        </w:rPr>
        <w:t>.</w:t>
      </w:r>
      <w:r w:rsidRPr="005B376F">
        <w:rPr>
          <w:rFonts w:ascii="Arial" w:hAnsi="Arial" w:cs="Arial"/>
          <w:sz w:val="24"/>
          <w:szCs w:val="24"/>
        </w:rPr>
        <w:t xml:space="preserve"> </w:t>
      </w:r>
    </w:p>
    <w:p w14:paraId="1865EB03" w14:textId="77777777" w:rsidR="00A83853" w:rsidRPr="00525FBC" w:rsidRDefault="00A83853" w:rsidP="00A83853">
      <w:pPr>
        <w:spacing w:after="0"/>
        <w:jc w:val="both"/>
        <w:rPr>
          <w:rFonts w:ascii="Arial" w:hAnsi="Arial" w:cs="Arial"/>
          <w:sz w:val="24"/>
          <w:szCs w:val="24"/>
        </w:rPr>
      </w:pPr>
    </w:p>
    <w:p w14:paraId="18F58545" w14:textId="77777777" w:rsidR="00A83853" w:rsidRDefault="00A83853" w:rsidP="00A83853">
      <w:pPr>
        <w:spacing w:after="0"/>
        <w:rPr>
          <w:rFonts w:ascii="Arial" w:eastAsia="Times New Roman" w:hAnsi="Arial" w:cs="Arial"/>
          <w:b/>
          <w:sz w:val="24"/>
          <w:szCs w:val="24"/>
          <w:lang w:eastAsia="es-ES"/>
        </w:rPr>
      </w:pPr>
      <w:r w:rsidRPr="00BC39DF">
        <w:rPr>
          <w:rFonts w:ascii="Arial" w:eastAsia="Times New Roman" w:hAnsi="Arial" w:cs="Arial"/>
          <w:b/>
          <w:sz w:val="24"/>
          <w:szCs w:val="24"/>
          <w:lang w:eastAsia="es-ES"/>
        </w:rPr>
        <w:t>Normativida</w:t>
      </w:r>
      <w:r>
        <w:rPr>
          <w:rFonts w:ascii="Arial" w:eastAsia="Times New Roman" w:hAnsi="Arial" w:cs="Arial"/>
          <w:b/>
          <w:sz w:val="24"/>
          <w:szCs w:val="24"/>
          <w:lang w:eastAsia="es-ES"/>
        </w:rPr>
        <w:t xml:space="preserve">d relacionada con las observaciones </w:t>
      </w:r>
    </w:p>
    <w:p w14:paraId="1E065DDE" w14:textId="77777777" w:rsidR="002F6E07" w:rsidRDefault="002F6E07" w:rsidP="004E79B3">
      <w:pPr>
        <w:spacing w:after="0"/>
        <w:jc w:val="both"/>
        <w:rPr>
          <w:rFonts w:ascii="Arial" w:eastAsia="Arial" w:hAnsi="Arial" w:cs="Arial"/>
          <w:color w:val="000000"/>
          <w:sz w:val="24"/>
        </w:rPr>
      </w:pPr>
      <w:r w:rsidRPr="002F6E07">
        <w:rPr>
          <w:rFonts w:ascii="Arial" w:eastAsia="Arial" w:hAnsi="Arial" w:cs="Arial"/>
          <w:color w:val="000000"/>
          <w:sz w:val="24"/>
        </w:rPr>
        <w:t xml:space="preserve">Ley Orgánica del Sistema para el Desarrollo Integral de la Familia del Estado de Quintana Roo, artículo 2 fracciones IV y XXII. </w:t>
      </w:r>
    </w:p>
    <w:p w14:paraId="754BD128" w14:textId="77777777" w:rsidR="002F6E07" w:rsidRDefault="002F6E07" w:rsidP="004E79B3">
      <w:pPr>
        <w:spacing w:after="0"/>
        <w:jc w:val="both"/>
        <w:rPr>
          <w:rFonts w:ascii="Arial" w:eastAsia="Arial" w:hAnsi="Arial" w:cs="Arial"/>
          <w:color w:val="000000"/>
        </w:rPr>
      </w:pPr>
      <w:r w:rsidRPr="002F6E07">
        <w:rPr>
          <w:rFonts w:ascii="Arial" w:eastAsia="Arial" w:hAnsi="Arial" w:cs="Arial"/>
          <w:color w:val="000000"/>
          <w:sz w:val="24"/>
        </w:rPr>
        <w:t>Reglamento Interior del Sistema para el Desarrollo Integral de la Familia del Estado de Quintana Roo, artículo 48 fracción X.</w:t>
      </w:r>
    </w:p>
    <w:p w14:paraId="78A3DE9E" w14:textId="77777777" w:rsidR="002F6E07" w:rsidRDefault="002F6E07" w:rsidP="004E79B3">
      <w:pPr>
        <w:spacing w:after="0"/>
        <w:jc w:val="both"/>
        <w:rPr>
          <w:rFonts w:ascii="Arial" w:hAnsi="Arial" w:cs="Arial"/>
          <w:b/>
        </w:rPr>
      </w:pPr>
    </w:p>
    <w:p w14:paraId="41A0539A" w14:textId="77777777" w:rsidR="009545D2" w:rsidRPr="00591C88" w:rsidRDefault="00090DEC" w:rsidP="009545D2">
      <w:pPr>
        <w:spacing w:after="0"/>
        <w:jc w:val="both"/>
        <w:rPr>
          <w:rFonts w:ascii="Arial" w:hAnsi="Arial" w:cs="Arial"/>
          <w:b/>
          <w:sz w:val="24"/>
          <w:szCs w:val="24"/>
        </w:rPr>
      </w:pPr>
      <w:r>
        <w:rPr>
          <w:rFonts w:ascii="Arial" w:hAnsi="Arial" w:cs="Arial"/>
          <w:b/>
          <w:sz w:val="24"/>
          <w:szCs w:val="24"/>
        </w:rPr>
        <w:lastRenderedPageBreak/>
        <w:t>Resultado Número 3</w:t>
      </w:r>
    </w:p>
    <w:p w14:paraId="3EB40CB1" w14:textId="77777777" w:rsidR="009545D2" w:rsidRPr="00554492" w:rsidRDefault="009545D2" w:rsidP="009545D2">
      <w:pPr>
        <w:spacing w:after="0"/>
        <w:jc w:val="both"/>
        <w:rPr>
          <w:rFonts w:ascii="Arial" w:hAnsi="Arial" w:cs="Arial"/>
          <w:b/>
          <w:sz w:val="20"/>
          <w:szCs w:val="24"/>
        </w:rPr>
      </w:pPr>
    </w:p>
    <w:p w14:paraId="1C57C2A9" w14:textId="77777777" w:rsidR="004E79B3" w:rsidRPr="00DA6EC7" w:rsidRDefault="004E79B3" w:rsidP="004E79B3">
      <w:pPr>
        <w:spacing w:after="0"/>
        <w:jc w:val="both"/>
        <w:rPr>
          <w:rFonts w:ascii="Arial" w:hAnsi="Arial" w:cs="Arial"/>
          <w:b/>
          <w:sz w:val="24"/>
          <w:szCs w:val="24"/>
        </w:rPr>
      </w:pPr>
      <w:r w:rsidRPr="00DA6EC7">
        <w:rPr>
          <w:rFonts w:ascii="Arial" w:hAnsi="Arial" w:cs="Arial"/>
          <w:b/>
          <w:sz w:val="24"/>
          <w:szCs w:val="24"/>
        </w:rPr>
        <w:t>Eficacia</w:t>
      </w:r>
    </w:p>
    <w:p w14:paraId="6DD3977F" w14:textId="77777777" w:rsidR="004E79B3" w:rsidRPr="00DA6EC7" w:rsidRDefault="004E79B3" w:rsidP="004E79B3">
      <w:pPr>
        <w:spacing w:after="0"/>
        <w:jc w:val="both"/>
        <w:rPr>
          <w:rFonts w:ascii="Arial" w:hAnsi="Arial" w:cs="Arial"/>
          <w:b/>
          <w:sz w:val="20"/>
          <w:szCs w:val="24"/>
        </w:rPr>
      </w:pPr>
    </w:p>
    <w:p w14:paraId="6967D5A0" w14:textId="26CD600A" w:rsidR="004E79B3" w:rsidRPr="00DA6EC7" w:rsidRDefault="004E79B3" w:rsidP="004E79B3">
      <w:pPr>
        <w:spacing w:after="0"/>
        <w:jc w:val="both"/>
        <w:rPr>
          <w:rFonts w:ascii="Arial" w:hAnsi="Arial" w:cs="Arial"/>
          <w:b/>
          <w:sz w:val="24"/>
          <w:szCs w:val="24"/>
        </w:rPr>
      </w:pPr>
      <w:r w:rsidRPr="00DA6EC7">
        <w:rPr>
          <w:rFonts w:ascii="Arial" w:hAnsi="Arial" w:cs="Arial"/>
          <w:b/>
          <w:sz w:val="24"/>
          <w:szCs w:val="24"/>
        </w:rPr>
        <w:t xml:space="preserve">3. Programa </w:t>
      </w:r>
      <w:r w:rsidR="00D909E0">
        <w:rPr>
          <w:rFonts w:ascii="Arial" w:hAnsi="Arial" w:cs="Arial"/>
          <w:b/>
          <w:sz w:val="24"/>
          <w:szCs w:val="24"/>
        </w:rPr>
        <w:t>Estatal</w:t>
      </w:r>
      <w:r w:rsidRPr="00DA6EC7">
        <w:rPr>
          <w:rFonts w:ascii="Arial" w:hAnsi="Arial" w:cs="Arial"/>
          <w:b/>
          <w:sz w:val="24"/>
          <w:szCs w:val="24"/>
        </w:rPr>
        <w:t xml:space="preserve"> para Prevenir, Atender, Sancionar y Erradicar la Violencia contra las Mujeres en el Estado de Quintana Roo</w:t>
      </w:r>
    </w:p>
    <w:p w14:paraId="4F7B49F1" w14:textId="77777777" w:rsidR="004E79B3" w:rsidRPr="00DA6EC7" w:rsidRDefault="004E79B3" w:rsidP="004E79B3">
      <w:pPr>
        <w:spacing w:after="0"/>
        <w:jc w:val="both"/>
        <w:rPr>
          <w:rFonts w:ascii="Arial" w:hAnsi="Arial" w:cs="Arial"/>
          <w:b/>
          <w:sz w:val="20"/>
          <w:szCs w:val="24"/>
        </w:rPr>
      </w:pPr>
    </w:p>
    <w:p w14:paraId="47D09531" w14:textId="13DA8119" w:rsidR="004E79B3" w:rsidRDefault="004E79B3" w:rsidP="00AD4716">
      <w:pPr>
        <w:spacing w:after="0"/>
        <w:ind w:left="426"/>
        <w:jc w:val="both"/>
        <w:rPr>
          <w:rFonts w:ascii="Arial" w:hAnsi="Arial" w:cs="Arial"/>
          <w:b/>
          <w:sz w:val="24"/>
          <w:szCs w:val="24"/>
        </w:rPr>
      </w:pPr>
      <w:r w:rsidRPr="00DA6EC7">
        <w:rPr>
          <w:rFonts w:ascii="Arial" w:hAnsi="Arial" w:cs="Arial"/>
          <w:b/>
          <w:sz w:val="24"/>
          <w:szCs w:val="24"/>
        </w:rPr>
        <w:t xml:space="preserve">3.1 Seguimiento a las líneas de acción, de las cuales el DIF </w:t>
      </w:r>
      <w:r w:rsidR="0032430C">
        <w:rPr>
          <w:rFonts w:ascii="Arial" w:hAnsi="Arial" w:cs="Arial"/>
          <w:b/>
          <w:sz w:val="24"/>
          <w:szCs w:val="24"/>
        </w:rPr>
        <w:t>ESTATAL</w:t>
      </w:r>
      <w:r w:rsidRPr="00DA6EC7">
        <w:rPr>
          <w:rFonts w:ascii="Arial" w:hAnsi="Arial" w:cs="Arial"/>
          <w:b/>
          <w:sz w:val="24"/>
          <w:szCs w:val="24"/>
        </w:rPr>
        <w:t xml:space="preserve"> es responsable, correspondientes al Programa </w:t>
      </w:r>
      <w:r w:rsidR="00D909E0">
        <w:rPr>
          <w:rFonts w:ascii="Arial" w:hAnsi="Arial" w:cs="Arial"/>
          <w:b/>
          <w:sz w:val="24"/>
          <w:szCs w:val="24"/>
        </w:rPr>
        <w:t>Estatal</w:t>
      </w:r>
      <w:r w:rsidRPr="00DA6EC7">
        <w:rPr>
          <w:rFonts w:ascii="Arial" w:hAnsi="Arial" w:cs="Arial"/>
          <w:b/>
          <w:sz w:val="24"/>
          <w:szCs w:val="24"/>
        </w:rPr>
        <w:t xml:space="preserve"> para Prevenir, Atender, Sancionar y Erradicar la Violencia contra las Mujeres en el Estado de Quintana Roo</w:t>
      </w:r>
    </w:p>
    <w:p w14:paraId="27F84F32" w14:textId="77777777" w:rsidR="004E79B3" w:rsidRPr="00B65667" w:rsidRDefault="004E79B3" w:rsidP="004E79B3">
      <w:pPr>
        <w:spacing w:after="0"/>
        <w:ind w:left="284"/>
        <w:jc w:val="both"/>
        <w:rPr>
          <w:rFonts w:ascii="Arial" w:hAnsi="Arial" w:cs="Arial"/>
          <w:b/>
          <w:sz w:val="20"/>
          <w:szCs w:val="24"/>
        </w:rPr>
      </w:pPr>
    </w:p>
    <w:p w14:paraId="7C02F532" w14:textId="77777777" w:rsidR="004E79B3" w:rsidRDefault="004E79B3" w:rsidP="004E79B3">
      <w:pPr>
        <w:pStyle w:val="Prrafodelista"/>
        <w:tabs>
          <w:tab w:val="left" w:pos="1665"/>
        </w:tabs>
        <w:spacing w:after="0"/>
        <w:ind w:left="0"/>
        <w:rPr>
          <w:rFonts w:ascii="Arial" w:eastAsiaTheme="minorEastAsia" w:hAnsi="Arial" w:cs="Arial"/>
          <w:b/>
          <w:sz w:val="24"/>
          <w:szCs w:val="24"/>
          <w:lang w:val="es-MX" w:eastAsia="es-MX"/>
        </w:rPr>
      </w:pPr>
      <w:r w:rsidRPr="00CD3BCB">
        <w:rPr>
          <w:rFonts w:ascii="Arial" w:eastAsiaTheme="minorEastAsia" w:hAnsi="Arial" w:cs="Arial"/>
          <w:b/>
          <w:sz w:val="24"/>
          <w:szCs w:val="24"/>
          <w:lang w:val="es-MX" w:eastAsia="es-MX"/>
        </w:rPr>
        <w:t>Con observaci</w:t>
      </w:r>
      <w:r>
        <w:rPr>
          <w:rFonts w:ascii="Arial" w:eastAsiaTheme="minorEastAsia" w:hAnsi="Arial" w:cs="Arial"/>
          <w:b/>
          <w:sz w:val="24"/>
          <w:szCs w:val="24"/>
          <w:lang w:val="es-MX" w:eastAsia="es-MX"/>
        </w:rPr>
        <w:t>ón</w:t>
      </w:r>
    </w:p>
    <w:p w14:paraId="18857CAC" w14:textId="77777777" w:rsidR="004E79B3" w:rsidRPr="00BC3990" w:rsidRDefault="004E79B3" w:rsidP="004E79B3">
      <w:pPr>
        <w:pStyle w:val="Prrafodelista"/>
        <w:tabs>
          <w:tab w:val="left" w:pos="1665"/>
        </w:tabs>
        <w:spacing w:after="0"/>
        <w:ind w:left="0"/>
        <w:rPr>
          <w:rFonts w:ascii="Arial" w:eastAsiaTheme="minorEastAsia" w:hAnsi="Arial" w:cs="Arial"/>
          <w:b/>
          <w:sz w:val="20"/>
          <w:szCs w:val="24"/>
          <w:lang w:val="es-MX" w:eastAsia="es-MX"/>
        </w:rPr>
      </w:pPr>
    </w:p>
    <w:p w14:paraId="540C8F8D" w14:textId="31007E37" w:rsidR="004E79B3" w:rsidRPr="009A2D37" w:rsidRDefault="004E79B3" w:rsidP="004E79B3">
      <w:pPr>
        <w:tabs>
          <w:tab w:val="left" w:pos="1665"/>
        </w:tabs>
        <w:spacing w:after="0"/>
        <w:jc w:val="both"/>
        <w:rPr>
          <w:rFonts w:ascii="Arial" w:hAnsi="Arial" w:cs="Arial"/>
          <w:sz w:val="24"/>
          <w:szCs w:val="24"/>
        </w:rPr>
      </w:pPr>
      <w:r w:rsidRPr="009A2D37">
        <w:rPr>
          <w:rFonts w:ascii="Arial" w:hAnsi="Arial" w:cs="Arial"/>
          <w:sz w:val="24"/>
          <w:szCs w:val="24"/>
        </w:rPr>
        <w:t>Los Estados deben adoptar políticas orientadas a prevenir, atender, sancionar y erradicar la</w:t>
      </w:r>
      <w:r>
        <w:rPr>
          <w:rFonts w:ascii="Arial" w:hAnsi="Arial" w:cs="Arial"/>
          <w:sz w:val="24"/>
          <w:szCs w:val="24"/>
        </w:rPr>
        <w:t xml:space="preserve"> violencia contra las mujeres; e</w:t>
      </w:r>
      <w:r w:rsidRPr="009A2D37">
        <w:rPr>
          <w:rFonts w:ascii="Arial" w:hAnsi="Arial" w:cs="Arial"/>
          <w:sz w:val="24"/>
          <w:szCs w:val="24"/>
        </w:rPr>
        <w:t>ntre las más importantes: legislación interna, medidas jurídicas, establecer procedimientos legales y actuar con la debida diligencia para prevenir, investigar, sancionar y</w:t>
      </w:r>
      <w:r>
        <w:rPr>
          <w:rFonts w:ascii="Arial" w:hAnsi="Arial" w:cs="Arial"/>
          <w:sz w:val="24"/>
          <w:szCs w:val="24"/>
        </w:rPr>
        <w:t xml:space="preserve"> erradicar la violencia. De igual manera</w:t>
      </w:r>
      <w:r w:rsidRPr="009A2D37">
        <w:rPr>
          <w:rFonts w:ascii="Arial" w:hAnsi="Arial" w:cs="Arial"/>
          <w:sz w:val="24"/>
          <w:szCs w:val="24"/>
        </w:rPr>
        <w:t>, programas para modificar los patrones socioculturales de conducta basados en estereotipos y fomentar el conocimiento de derechos de las mujeres a una vida libre de violencia</w:t>
      </w:r>
      <w:r w:rsidRPr="00AD4716">
        <w:rPr>
          <w:rFonts w:ascii="Arial" w:hAnsi="Arial" w:cs="Arial"/>
          <w:sz w:val="24"/>
          <w:szCs w:val="24"/>
        </w:rPr>
        <w:t>.</w:t>
      </w:r>
      <w:r w:rsidRPr="00AD4716">
        <w:rPr>
          <w:rStyle w:val="Refdenotaalpie"/>
          <w:rFonts w:ascii="Arial" w:hAnsi="Arial" w:cs="Arial"/>
          <w:sz w:val="24"/>
          <w:szCs w:val="24"/>
        </w:rPr>
        <w:footnoteReference w:id="10"/>
      </w:r>
    </w:p>
    <w:p w14:paraId="00EBEF7D" w14:textId="77777777" w:rsidR="004E79B3" w:rsidRPr="00B65667" w:rsidRDefault="004E79B3" w:rsidP="004E79B3">
      <w:pPr>
        <w:tabs>
          <w:tab w:val="left" w:pos="1665"/>
        </w:tabs>
        <w:spacing w:after="0"/>
        <w:rPr>
          <w:rFonts w:ascii="Arial" w:hAnsi="Arial" w:cs="Arial"/>
          <w:sz w:val="20"/>
          <w:szCs w:val="24"/>
        </w:rPr>
      </w:pPr>
    </w:p>
    <w:p w14:paraId="764F4B06" w14:textId="5AE3FAE6" w:rsidR="004E79B3" w:rsidRPr="009A2D37" w:rsidRDefault="004E79B3" w:rsidP="004E79B3">
      <w:pPr>
        <w:tabs>
          <w:tab w:val="left" w:pos="1665"/>
        </w:tabs>
        <w:spacing w:after="0"/>
        <w:jc w:val="both"/>
        <w:rPr>
          <w:rFonts w:ascii="Arial" w:hAnsi="Arial" w:cs="Arial"/>
          <w:sz w:val="24"/>
          <w:szCs w:val="24"/>
        </w:rPr>
      </w:pPr>
      <w:r w:rsidRPr="009A2D37">
        <w:rPr>
          <w:rFonts w:ascii="Arial" w:hAnsi="Arial" w:cs="Arial"/>
          <w:sz w:val="24"/>
          <w:szCs w:val="24"/>
        </w:rPr>
        <w:t>La Ley General de Acceso de las Mujeres a una Vida Libre de Violencia</w:t>
      </w:r>
      <w:r w:rsidR="00447EA2">
        <w:rPr>
          <w:rFonts w:ascii="Arial" w:hAnsi="Arial" w:cs="Arial"/>
          <w:sz w:val="24"/>
          <w:szCs w:val="24"/>
        </w:rPr>
        <w:t xml:space="preserve"> tiene por objeto establecer la </w:t>
      </w:r>
      <w:r w:rsidRPr="009A2D37">
        <w:rPr>
          <w:rFonts w:ascii="Arial" w:hAnsi="Arial" w:cs="Arial"/>
          <w:sz w:val="24"/>
          <w:szCs w:val="24"/>
        </w:rPr>
        <w:t>coordinación entre la Federación, las entidades federativas y los municipios para prevenir, atender, sancionar y erradicar la violencia contra las mujeres a través de mecanismos como el Sistema Nacional para Prevenir, Atender, Sancionar y Erradicar la Violencia contra las M</w:t>
      </w:r>
      <w:r>
        <w:rPr>
          <w:rFonts w:ascii="Arial" w:hAnsi="Arial" w:cs="Arial"/>
          <w:sz w:val="24"/>
          <w:szCs w:val="24"/>
        </w:rPr>
        <w:t>ujeres y su respectivo Programa; a</w:t>
      </w:r>
      <w:r w:rsidRPr="009A2D37">
        <w:rPr>
          <w:rFonts w:ascii="Arial" w:hAnsi="Arial" w:cs="Arial"/>
          <w:sz w:val="24"/>
          <w:szCs w:val="24"/>
        </w:rPr>
        <w:t>mbos para coordinar esfuerzos, instrumentos, políticas, servicios y acciones para garantizar el derecho de las mujeres a una vida libre de violencia en todos los órdenes y niveles de gobierno, con la participación activa de las organizaciones de la sociedad civil.</w:t>
      </w:r>
      <w:r w:rsidRPr="00AD4716">
        <w:rPr>
          <w:rStyle w:val="Refdenotaalpie"/>
          <w:rFonts w:ascii="Arial" w:hAnsi="Arial" w:cs="Arial"/>
          <w:sz w:val="24"/>
          <w:szCs w:val="24"/>
        </w:rPr>
        <w:footnoteReference w:id="11"/>
      </w:r>
      <w:r>
        <w:rPr>
          <w:rFonts w:ascii="Arial" w:hAnsi="Arial" w:cs="Arial"/>
          <w:sz w:val="24"/>
          <w:szCs w:val="24"/>
        </w:rPr>
        <w:t xml:space="preserve"> </w:t>
      </w:r>
      <w:r w:rsidRPr="009A2D37">
        <w:rPr>
          <w:rFonts w:ascii="Arial" w:hAnsi="Arial" w:cs="Arial"/>
          <w:sz w:val="24"/>
          <w:szCs w:val="24"/>
        </w:rPr>
        <w:t>De esta manera, el Estado y los Municipios se coordinarán a fin de esta</w:t>
      </w:r>
      <w:r>
        <w:rPr>
          <w:rFonts w:ascii="Arial" w:hAnsi="Arial" w:cs="Arial"/>
          <w:sz w:val="24"/>
          <w:szCs w:val="24"/>
        </w:rPr>
        <w:t xml:space="preserve">blecer el Sistema </w:t>
      </w:r>
      <w:r w:rsidR="0032430C">
        <w:rPr>
          <w:rFonts w:ascii="Arial" w:hAnsi="Arial" w:cs="Arial"/>
          <w:sz w:val="24"/>
          <w:szCs w:val="24"/>
        </w:rPr>
        <w:t>ESTATAL</w:t>
      </w:r>
      <w:r>
        <w:rPr>
          <w:rFonts w:ascii="Arial" w:hAnsi="Arial" w:cs="Arial"/>
          <w:sz w:val="24"/>
          <w:szCs w:val="24"/>
        </w:rPr>
        <w:t xml:space="preserve"> para Prevenir, Atender, Sancionar y Erradicar la Violencia Contra las </w:t>
      </w:r>
      <w:r>
        <w:rPr>
          <w:rFonts w:ascii="Arial" w:hAnsi="Arial" w:cs="Arial"/>
          <w:sz w:val="24"/>
          <w:szCs w:val="24"/>
        </w:rPr>
        <w:lastRenderedPageBreak/>
        <w:t>Mujeres, en el cual, el</w:t>
      </w:r>
      <w:r w:rsidRPr="009A2D37">
        <w:rPr>
          <w:rFonts w:ascii="Arial" w:hAnsi="Arial" w:cs="Arial"/>
          <w:sz w:val="24"/>
          <w:szCs w:val="24"/>
        </w:rPr>
        <w:t xml:space="preserve"> </w:t>
      </w:r>
      <w:r>
        <w:rPr>
          <w:rFonts w:ascii="Arial" w:hAnsi="Arial" w:cs="Arial"/>
          <w:sz w:val="24"/>
          <w:szCs w:val="24"/>
        </w:rPr>
        <w:t>Sistema para el Desarrollo Integral de la Familia del Estado de Quintana Roo ocupa la Secretaría Ejecutiva</w:t>
      </w:r>
      <w:r w:rsidRPr="009A2D37">
        <w:rPr>
          <w:rFonts w:ascii="Arial" w:hAnsi="Arial" w:cs="Arial"/>
          <w:sz w:val="24"/>
          <w:szCs w:val="24"/>
        </w:rPr>
        <w:t>.</w:t>
      </w:r>
      <w:r w:rsidRPr="00AD4716">
        <w:rPr>
          <w:rStyle w:val="Refdenotaalpie"/>
          <w:rFonts w:ascii="Arial" w:hAnsi="Arial" w:cs="Arial"/>
          <w:sz w:val="24"/>
          <w:szCs w:val="24"/>
        </w:rPr>
        <w:footnoteReference w:id="12"/>
      </w:r>
    </w:p>
    <w:p w14:paraId="5AFE235C" w14:textId="6A5A211D" w:rsidR="004E79B3" w:rsidRDefault="004E79B3" w:rsidP="004E79B3">
      <w:pPr>
        <w:spacing w:after="0"/>
        <w:jc w:val="center"/>
        <w:rPr>
          <w:rFonts w:ascii="Arial" w:hAnsi="Arial" w:cs="Arial"/>
          <w:b/>
          <w:color w:val="000000" w:themeColor="text1"/>
          <w:sz w:val="20"/>
          <w:szCs w:val="24"/>
          <w:lang w:val="es-ES_tradnl"/>
        </w:rPr>
      </w:pPr>
    </w:p>
    <w:p w14:paraId="629F614D" w14:textId="1643BDDD" w:rsidR="004E79B3" w:rsidRDefault="004E79B3" w:rsidP="004E79B3">
      <w:pPr>
        <w:spacing w:after="0"/>
        <w:jc w:val="center"/>
        <w:rPr>
          <w:rFonts w:ascii="Arial" w:hAnsi="Arial" w:cs="Arial"/>
          <w:b/>
          <w:sz w:val="20"/>
          <w:szCs w:val="14"/>
        </w:rPr>
      </w:pPr>
      <w:r w:rsidRPr="0098620B">
        <w:rPr>
          <w:rFonts w:ascii="Arial" w:hAnsi="Arial" w:cs="Arial"/>
          <w:b/>
          <w:color w:val="000000" w:themeColor="text1"/>
          <w:sz w:val="20"/>
          <w:szCs w:val="14"/>
          <w:lang w:val="es-ES_tradnl"/>
        </w:rPr>
        <w:t>Imagen 7. A</w:t>
      </w:r>
      <w:r w:rsidRPr="0098620B">
        <w:rPr>
          <w:rFonts w:ascii="Arial" w:hAnsi="Arial" w:cs="Arial"/>
          <w:b/>
          <w:sz w:val="20"/>
          <w:szCs w:val="14"/>
        </w:rPr>
        <w:t xml:space="preserve">cciones del Programa </w:t>
      </w:r>
      <w:r w:rsidR="009A0984">
        <w:rPr>
          <w:rFonts w:ascii="Arial" w:hAnsi="Arial" w:cs="Arial"/>
          <w:b/>
          <w:sz w:val="20"/>
          <w:szCs w:val="14"/>
        </w:rPr>
        <w:t>Estatal</w:t>
      </w:r>
      <w:r w:rsidRPr="0098620B">
        <w:rPr>
          <w:rFonts w:ascii="Arial" w:hAnsi="Arial" w:cs="Arial"/>
          <w:b/>
          <w:sz w:val="20"/>
          <w:szCs w:val="14"/>
        </w:rPr>
        <w:t xml:space="preserve"> PASEVCM</w:t>
      </w:r>
    </w:p>
    <w:p w14:paraId="081A74EF" w14:textId="3CDBF365" w:rsidR="00B0462E" w:rsidRPr="0098620B" w:rsidRDefault="00595E86" w:rsidP="004E79B3">
      <w:pPr>
        <w:spacing w:after="0"/>
        <w:jc w:val="center"/>
        <w:rPr>
          <w:rFonts w:ascii="Arial" w:hAnsi="Arial" w:cs="Arial"/>
          <w:b/>
          <w:color w:val="000000" w:themeColor="text1"/>
          <w:sz w:val="20"/>
          <w:szCs w:val="14"/>
          <w:lang w:val="es-ES_tradnl"/>
        </w:rPr>
      </w:pPr>
      <w:r w:rsidRPr="00243DE4">
        <w:rPr>
          <w:rFonts w:ascii="Arial" w:hAnsi="Arial" w:cs="Arial"/>
          <w:noProof/>
          <w:color w:val="000000" w:themeColor="text1"/>
          <w:sz w:val="18"/>
          <w:szCs w:val="18"/>
        </w:rPr>
        <w:drawing>
          <wp:anchor distT="0" distB="0" distL="114300" distR="114300" simplePos="0" relativeHeight="251872256" behindDoc="0" locked="0" layoutInCell="1" allowOverlap="1" wp14:anchorId="38BFF385" wp14:editId="13CC02A3">
            <wp:simplePos x="0" y="0"/>
            <wp:positionH relativeFrom="page">
              <wp:posOffset>2827020</wp:posOffset>
            </wp:positionH>
            <wp:positionV relativeFrom="paragraph">
              <wp:posOffset>160655</wp:posOffset>
            </wp:positionV>
            <wp:extent cx="2438400" cy="1828165"/>
            <wp:effectExtent l="0" t="0" r="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ra programa violenci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8400" cy="1828165"/>
                    </a:xfrm>
                    <a:prstGeom prst="rect">
                      <a:avLst/>
                    </a:prstGeom>
                  </pic:spPr>
                </pic:pic>
              </a:graphicData>
            </a:graphic>
            <wp14:sizeRelH relativeFrom="margin">
              <wp14:pctWidth>0</wp14:pctWidth>
            </wp14:sizeRelH>
            <wp14:sizeRelV relativeFrom="margin">
              <wp14:pctHeight>0</wp14:pctHeight>
            </wp14:sizeRelV>
          </wp:anchor>
        </w:drawing>
      </w:r>
    </w:p>
    <w:p w14:paraId="1764C1DC" w14:textId="5B0729D0" w:rsidR="004E79B3" w:rsidRPr="00243DE4" w:rsidRDefault="004E79B3" w:rsidP="004E79B3">
      <w:pPr>
        <w:spacing w:after="0"/>
        <w:jc w:val="both"/>
        <w:rPr>
          <w:rFonts w:ascii="Arial" w:hAnsi="Arial" w:cs="Arial"/>
          <w:color w:val="000000" w:themeColor="text1"/>
          <w:sz w:val="18"/>
          <w:szCs w:val="18"/>
          <w:lang w:val="es-ES_tradnl"/>
        </w:rPr>
      </w:pPr>
    </w:p>
    <w:p w14:paraId="0F6DC434" w14:textId="77777777" w:rsidR="004E79B3" w:rsidRPr="00243DE4" w:rsidRDefault="004E79B3" w:rsidP="004E79B3">
      <w:pPr>
        <w:spacing w:after="0"/>
        <w:jc w:val="both"/>
        <w:rPr>
          <w:rFonts w:ascii="Arial" w:hAnsi="Arial" w:cs="Arial"/>
          <w:color w:val="000000" w:themeColor="text1"/>
          <w:sz w:val="18"/>
          <w:szCs w:val="18"/>
          <w:lang w:val="es-ES_tradnl"/>
        </w:rPr>
      </w:pPr>
    </w:p>
    <w:p w14:paraId="010CC9F9" w14:textId="77777777" w:rsidR="004E79B3" w:rsidRDefault="004E79B3" w:rsidP="004E79B3">
      <w:pPr>
        <w:spacing w:after="0"/>
        <w:jc w:val="both"/>
        <w:rPr>
          <w:rFonts w:ascii="Arial" w:hAnsi="Arial" w:cs="Arial"/>
          <w:sz w:val="18"/>
          <w:szCs w:val="18"/>
        </w:rPr>
      </w:pPr>
    </w:p>
    <w:p w14:paraId="62AD0915" w14:textId="77777777" w:rsidR="004E79B3" w:rsidRDefault="004E79B3" w:rsidP="004E79B3">
      <w:pPr>
        <w:spacing w:after="0"/>
        <w:jc w:val="both"/>
        <w:rPr>
          <w:rFonts w:ascii="Arial" w:hAnsi="Arial" w:cs="Arial"/>
          <w:sz w:val="18"/>
          <w:szCs w:val="18"/>
        </w:rPr>
      </w:pPr>
    </w:p>
    <w:p w14:paraId="23424A3E" w14:textId="77777777" w:rsidR="004E79B3" w:rsidRDefault="004E79B3" w:rsidP="004E79B3">
      <w:pPr>
        <w:spacing w:after="0"/>
        <w:jc w:val="both"/>
        <w:rPr>
          <w:rFonts w:ascii="Arial" w:hAnsi="Arial" w:cs="Arial"/>
          <w:sz w:val="18"/>
          <w:szCs w:val="18"/>
        </w:rPr>
      </w:pPr>
    </w:p>
    <w:p w14:paraId="4126E2C6" w14:textId="77777777" w:rsidR="004E79B3" w:rsidRDefault="004E79B3" w:rsidP="004E79B3">
      <w:pPr>
        <w:spacing w:after="0"/>
        <w:jc w:val="both"/>
        <w:rPr>
          <w:rFonts w:ascii="Arial" w:hAnsi="Arial" w:cs="Arial"/>
          <w:sz w:val="18"/>
          <w:szCs w:val="18"/>
        </w:rPr>
      </w:pPr>
    </w:p>
    <w:p w14:paraId="0BD68CE4" w14:textId="77777777" w:rsidR="004E79B3" w:rsidRDefault="004E79B3" w:rsidP="004E79B3">
      <w:pPr>
        <w:spacing w:after="0"/>
        <w:jc w:val="both"/>
        <w:rPr>
          <w:rFonts w:ascii="Arial" w:hAnsi="Arial" w:cs="Arial"/>
          <w:sz w:val="18"/>
          <w:szCs w:val="18"/>
        </w:rPr>
      </w:pPr>
    </w:p>
    <w:p w14:paraId="40E7BAD4" w14:textId="77777777" w:rsidR="004E79B3" w:rsidRDefault="004E79B3" w:rsidP="004E79B3">
      <w:pPr>
        <w:spacing w:after="0"/>
        <w:jc w:val="both"/>
        <w:rPr>
          <w:rFonts w:ascii="Arial" w:hAnsi="Arial" w:cs="Arial"/>
          <w:sz w:val="18"/>
          <w:szCs w:val="18"/>
        </w:rPr>
      </w:pPr>
    </w:p>
    <w:p w14:paraId="14F7331B" w14:textId="77777777" w:rsidR="004E79B3" w:rsidRDefault="004E79B3" w:rsidP="004E79B3">
      <w:pPr>
        <w:spacing w:after="0"/>
        <w:jc w:val="both"/>
        <w:rPr>
          <w:rFonts w:ascii="Arial" w:hAnsi="Arial" w:cs="Arial"/>
          <w:sz w:val="18"/>
          <w:szCs w:val="18"/>
        </w:rPr>
      </w:pPr>
    </w:p>
    <w:p w14:paraId="6A704F59" w14:textId="77777777" w:rsidR="004E79B3" w:rsidRDefault="004E79B3" w:rsidP="004E79B3">
      <w:pPr>
        <w:spacing w:after="0"/>
        <w:jc w:val="both"/>
        <w:rPr>
          <w:rFonts w:ascii="Arial" w:hAnsi="Arial" w:cs="Arial"/>
          <w:sz w:val="18"/>
          <w:szCs w:val="18"/>
        </w:rPr>
      </w:pPr>
    </w:p>
    <w:p w14:paraId="71A1008A" w14:textId="77777777" w:rsidR="004E79B3" w:rsidRPr="00B65667" w:rsidRDefault="004E79B3" w:rsidP="004E79B3">
      <w:pPr>
        <w:spacing w:after="0"/>
        <w:jc w:val="both"/>
        <w:rPr>
          <w:rFonts w:ascii="Arial" w:hAnsi="Arial" w:cs="Arial"/>
          <w:sz w:val="24"/>
          <w:szCs w:val="18"/>
        </w:rPr>
      </w:pPr>
    </w:p>
    <w:p w14:paraId="489EADF6" w14:textId="77777777" w:rsidR="004E79B3" w:rsidRDefault="004E79B3" w:rsidP="004E79B3">
      <w:pPr>
        <w:spacing w:after="0"/>
        <w:jc w:val="center"/>
        <w:rPr>
          <w:rFonts w:ascii="Arial" w:hAnsi="Arial" w:cs="Arial"/>
          <w:b/>
          <w:sz w:val="14"/>
          <w:szCs w:val="16"/>
        </w:rPr>
      </w:pPr>
    </w:p>
    <w:p w14:paraId="1800E2D5" w14:textId="77777777" w:rsidR="004E79B3" w:rsidRPr="00BC3990" w:rsidRDefault="004E79B3" w:rsidP="004E79B3">
      <w:pPr>
        <w:spacing w:after="0"/>
        <w:jc w:val="center"/>
        <w:rPr>
          <w:rFonts w:ascii="Arial" w:hAnsi="Arial" w:cs="Arial"/>
          <w:b/>
          <w:sz w:val="8"/>
          <w:szCs w:val="16"/>
        </w:rPr>
      </w:pPr>
    </w:p>
    <w:p w14:paraId="750AB3AF" w14:textId="77777777" w:rsidR="004E79B3" w:rsidRPr="0098620B" w:rsidRDefault="004E79B3" w:rsidP="004E79B3">
      <w:pPr>
        <w:spacing w:after="0"/>
        <w:jc w:val="center"/>
        <w:rPr>
          <w:rFonts w:ascii="Arial" w:hAnsi="Arial" w:cs="Arial"/>
          <w:sz w:val="18"/>
          <w:szCs w:val="16"/>
        </w:rPr>
      </w:pPr>
      <w:r w:rsidRPr="0098620B">
        <w:rPr>
          <w:rFonts w:ascii="Arial" w:hAnsi="Arial" w:cs="Arial"/>
          <w:b/>
          <w:sz w:val="16"/>
          <w:szCs w:val="16"/>
        </w:rPr>
        <w:t>Fuente:</w:t>
      </w:r>
      <w:r w:rsidRPr="0098620B">
        <w:rPr>
          <w:rFonts w:ascii="Arial" w:hAnsi="Arial" w:cs="Arial"/>
          <w:sz w:val="16"/>
          <w:szCs w:val="16"/>
        </w:rPr>
        <w:t xml:space="preserve"> Elaboración propia de la ASEQRO</w:t>
      </w:r>
      <w:r w:rsidRPr="0098620B">
        <w:rPr>
          <w:rFonts w:ascii="Arial" w:hAnsi="Arial" w:cs="Arial"/>
          <w:sz w:val="16"/>
          <w:szCs w:val="14"/>
        </w:rPr>
        <w:t>O.</w:t>
      </w:r>
    </w:p>
    <w:p w14:paraId="369C2428" w14:textId="77777777" w:rsidR="002F6E07" w:rsidRDefault="002F6E07" w:rsidP="004E79B3">
      <w:pPr>
        <w:tabs>
          <w:tab w:val="left" w:pos="1665"/>
        </w:tabs>
        <w:spacing w:after="0"/>
        <w:jc w:val="both"/>
        <w:rPr>
          <w:rFonts w:ascii="Arial" w:hAnsi="Arial" w:cs="Arial"/>
          <w:sz w:val="24"/>
          <w:szCs w:val="24"/>
        </w:rPr>
      </w:pPr>
    </w:p>
    <w:p w14:paraId="1F23D572" w14:textId="4777F1F3" w:rsidR="004E79B3" w:rsidRPr="00843998" w:rsidRDefault="00BA60A8" w:rsidP="00284ACA">
      <w:pPr>
        <w:tabs>
          <w:tab w:val="left" w:pos="1665"/>
        </w:tabs>
        <w:spacing w:after="0"/>
        <w:jc w:val="both"/>
        <w:rPr>
          <w:rFonts w:ascii="Arial" w:hAnsi="Arial" w:cs="Arial"/>
          <w:sz w:val="24"/>
          <w:szCs w:val="24"/>
        </w:rPr>
      </w:pPr>
      <w:r w:rsidRPr="00BA60A8">
        <w:rPr>
          <w:rFonts w:ascii="Arial" w:hAnsi="Arial" w:cs="Arial"/>
          <w:sz w:val="24"/>
          <w:szCs w:val="24"/>
        </w:rPr>
        <w:t xml:space="preserve">Con motivo de dar seguimiento a la auditoría realizada al cumplimiento de las principales funciones del Programa Estatal para Prevenir, Atender, Sancionar y Erradicar la Violencia contra las Mujeres (PASEVCM) 2019-2022 en el Estado de Quintana Roo, misma que se llevó a cabo para el ejercicio fiscal 2020, se procedió a </w:t>
      </w:r>
      <w:r>
        <w:rPr>
          <w:rFonts w:ascii="Arial" w:hAnsi="Arial" w:cs="Arial"/>
          <w:sz w:val="24"/>
          <w:szCs w:val="24"/>
        </w:rPr>
        <w:t>v</w:t>
      </w:r>
      <w:r w:rsidRPr="00BA60A8">
        <w:rPr>
          <w:rFonts w:ascii="Arial" w:hAnsi="Arial" w:cs="Arial"/>
          <w:sz w:val="24"/>
          <w:szCs w:val="24"/>
        </w:rPr>
        <w:t>erificar el cumplimiento de las líneas de acción que le corresponden al DIF ESTATAL como responsable en el Programa Estatal para Prevenir, Atender, Sancionar y Erradicar la Violencia contra las Mujeres en el Estado de Quintana Roo, identificando que el Sistema para el Desarrollo Integral de la Familia del Estado de Quintana Roo es responsable del cumplimiento de 10 líneas de acción distribuidas en los ejes de Prevención y Atención, de las cuales se identificó el cumplimiento de 8 líneas de acción.</w:t>
      </w:r>
    </w:p>
    <w:p w14:paraId="3CC031C2" w14:textId="77777777" w:rsidR="004E79B3" w:rsidRPr="00687AAD" w:rsidRDefault="004E79B3" w:rsidP="004E79B3">
      <w:pPr>
        <w:tabs>
          <w:tab w:val="left" w:pos="1665"/>
        </w:tabs>
        <w:spacing w:after="0"/>
        <w:jc w:val="both"/>
        <w:rPr>
          <w:rFonts w:ascii="Arial" w:hAnsi="Arial" w:cs="Arial"/>
          <w:szCs w:val="24"/>
        </w:rPr>
      </w:pPr>
    </w:p>
    <w:p w14:paraId="3441B3EC" w14:textId="48BED190" w:rsidR="004E79B3" w:rsidRDefault="004E79B3" w:rsidP="004E79B3">
      <w:pPr>
        <w:tabs>
          <w:tab w:val="left" w:pos="1665"/>
        </w:tabs>
        <w:spacing w:after="0"/>
        <w:jc w:val="both"/>
        <w:rPr>
          <w:rFonts w:ascii="Arial" w:hAnsi="Arial" w:cs="Arial"/>
          <w:sz w:val="24"/>
          <w:szCs w:val="18"/>
        </w:rPr>
      </w:pPr>
      <w:r w:rsidRPr="00843998">
        <w:rPr>
          <w:rFonts w:ascii="Arial" w:hAnsi="Arial" w:cs="Arial"/>
          <w:sz w:val="24"/>
          <w:szCs w:val="24"/>
        </w:rPr>
        <w:t xml:space="preserve">Derivado </w:t>
      </w:r>
      <w:r>
        <w:rPr>
          <w:rFonts w:ascii="Arial" w:hAnsi="Arial" w:cs="Arial"/>
          <w:sz w:val="24"/>
          <w:szCs w:val="24"/>
        </w:rPr>
        <w:t>de lo anterior, se solicitó al</w:t>
      </w:r>
      <w:r w:rsidRPr="00843998">
        <w:rPr>
          <w:rFonts w:ascii="Arial" w:hAnsi="Arial" w:cs="Arial"/>
          <w:sz w:val="24"/>
          <w:szCs w:val="24"/>
        </w:rPr>
        <w:t xml:space="preserve"> </w:t>
      </w:r>
      <w:r>
        <w:rPr>
          <w:rFonts w:ascii="Arial" w:hAnsi="Arial" w:cs="Arial"/>
          <w:sz w:val="24"/>
          <w:szCs w:val="24"/>
        </w:rPr>
        <w:t xml:space="preserve">Sistema para el Desarrollo Integral de la Familia </w:t>
      </w:r>
      <w:r w:rsidRPr="00820D84">
        <w:rPr>
          <w:rFonts w:ascii="Arial" w:hAnsi="Arial" w:cs="Arial"/>
          <w:sz w:val="24"/>
          <w:szCs w:val="24"/>
        </w:rPr>
        <w:t>del Estado de Quintana Roo e</w:t>
      </w:r>
      <w:r w:rsidR="00431551">
        <w:rPr>
          <w:rFonts w:ascii="Arial" w:hAnsi="Arial" w:cs="Arial"/>
          <w:sz w:val="24"/>
          <w:szCs w:val="24"/>
        </w:rPr>
        <w:t>l reporte del cumplimiento del P</w:t>
      </w:r>
      <w:r w:rsidRPr="00820D84">
        <w:rPr>
          <w:rFonts w:ascii="Arial" w:hAnsi="Arial" w:cs="Arial"/>
          <w:sz w:val="24"/>
          <w:szCs w:val="24"/>
        </w:rPr>
        <w:t xml:space="preserve">rograma </w:t>
      </w:r>
      <w:r w:rsidR="00431551">
        <w:rPr>
          <w:rFonts w:ascii="Arial" w:hAnsi="Arial" w:cs="Arial"/>
          <w:sz w:val="24"/>
          <w:szCs w:val="24"/>
        </w:rPr>
        <w:t>E</w:t>
      </w:r>
      <w:r w:rsidR="00D909E0">
        <w:rPr>
          <w:rFonts w:ascii="Arial" w:hAnsi="Arial" w:cs="Arial"/>
          <w:sz w:val="24"/>
          <w:szCs w:val="24"/>
        </w:rPr>
        <w:t>statal</w:t>
      </w:r>
      <w:r w:rsidRPr="00820D84">
        <w:rPr>
          <w:rFonts w:ascii="Arial" w:hAnsi="Arial" w:cs="Arial"/>
          <w:sz w:val="24"/>
          <w:szCs w:val="24"/>
        </w:rPr>
        <w:t xml:space="preserve"> PASEVCM, </w:t>
      </w:r>
      <w:r>
        <w:rPr>
          <w:rFonts w:ascii="Arial" w:hAnsi="Arial" w:cs="Arial"/>
          <w:sz w:val="24"/>
          <w:szCs w:val="18"/>
        </w:rPr>
        <w:t xml:space="preserve">indicando que </w:t>
      </w:r>
      <w:r w:rsidRPr="004B6F50">
        <w:rPr>
          <w:rFonts w:ascii="Arial" w:hAnsi="Arial" w:cs="Arial"/>
          <w:sz w:val="24"/>
          <w:szCs w:val="18"/>
        </w:rPr>
        <w:t xml:space="preserve">cuenta con el Sistema Informático del Programa </w:t>
      </w:r>
      <w:r w:rsidR="00D909E0">
        <w:rPr>
          <w:rFonts w:ascii="Arial" w:hAnsi="Arial" w:cs="Arial"/>
          <w:sz w:val="24"/>
          <w:szCs w:val="18"/>
        </w:rPr>
        <w:t>Estatal</w:t>
      </w:r>
      <w:r w:rsidRPr="004B6F50">
        <w:rPr>
          <w:rFonts w:ascii="Arial" w:hAnsi="Arial" w:cs="Arial"/>
          <w:sz w:val="24"/>
          <w:szCs w:val="18"/>
        </w:rPr>
        <w:t xml:space="preserve"> para Prevenir, Atender, Sancionar y Erradicar la Violencia contra las Mujeres, para el seguimiento y avance del cumplimiento de las metas e indicadores por línea de acción correspondiente al cierre del ejercicio fiscal 2022, por lo que, se identificó que, de las 10 líneas de acción solamente 8 cuentan con un cumplimiento del 100% y únicamente </w:t>
      </w:r>
      <w:r w:rsidRPr="004B6F50">
        <w:rPr>
          <w:rFonts w:ascii="Arial" w:hAnsi="Arial" w:cs="Arial"/>
          <w:sz w:val="24"/>
          <w:szCs w:val="18"/>
        </w:rPr>
        <w:lastRenderedPageBreak/>
        <w:t xml:space="preserve">la línea de acción 1.1.3 fue reportada con un porcentaje 60% y la línea de acción 1.1.10 con un 63% de cumplimiento, debido a que, </w:t>
      </w:r>
      <w:r w:rsidRPr="00C154FC">
        <w:rPr>
          <w:rFonts w:ascii="Arial" w:hAnsi="Arial" w:cs="Arial"/>
          <w:sz w:val="24"/>
          <w:szCs w:val="18"/>
        </w:rPr>
        <w:t xml:space="preserve">con al cambio de Administración </w:t>
      </w:r>
      <w:r w:rsidR="00D909E0">
        <w:rPr>
          <w:rFonts w:ascii="Arial" w:hAnsi="Arial" w:cs="Arial"/>
          <w:sz w:val="24"/>
          <w:szCs w:val="18"/>
        </w:rPr>
        <w:t>Estatal</w:t>
      </w:r>
      <w:r w:rsidRPr="00C154FC">
        <w:rPr>
          <w:rFonts w:ascii="Arial" w:hAnsi="Arial" w:cs="Arial"/>
          <w:sz w:val="24"/>
          <w:szCs w:val="18"/>
        </w:rPr>
        <w:t>, a partir del mes de septiembre del 2022 se concluyeron las actividades que involucran a ambas líneas con el porcentaje que habían alcanzado.</w:t>
      </w:r>
    </w:p>
    <w:p w14:paraId="57A03368" w14:textId="77777777" w:rsidR="004E79B3" w:rsidRPr="00C23316" w:rsidRDefault="004E79B3" w:rsidP="004E79B3">
      <w:pPr>
        <w:tabs>
          <w:tab w:val="left" w:pos="1665"/>
        </w:tabs>
        <w:spacing w:after="0"/>
        <w:jc w:val="both"/>
        <w:rPr>
          <w:rFonts w:ascii="Arial" w:hAnsi="Arial" w:cs="Arial"/>
          <w:sz w:val="20"/>
          <w:szCs w:val="18"/>
        </w:rPr>
      </w:pPr>
    </w:p>
    <w:p w14:paraId="37E11258" w14:textId="77777777" w:rsidR="004E79B3" w:rsidRDefault="004E79B3" w:rsidP="004E79B3">
      <w:pPr>
        <w:tabs>
          <w:tab w:val="left" w:pos="1665"/>
        </w:tabs>
        <w:spacing w:after="0"/>
        <w:jc w:val="both"/>
        <w:rPr>
          <w:rFonts w:ascii="Arial" w:hAnsi="Arial" w:cs="Arial"/>
          <w:sz w:val="24"/>
          <w:szCs w:val="24"/>
        </w:rPr>
      </w:pPr>
      <w:r>
        <w:rPr>
          <w:rFonts w:ascii="Arial" w:hAnsi="Arial" w:cs="Arial"/>
          <w:sz w:val="24"/>
          <w:szCs w:val="24"/>
        </w:rPr>
        <w:t xml:space="preserve">Sin embargo, </w:t>
      </w:r>
      <w:r w:rsidRPr="00843998">
        <w:rPr>
          <w:rFonts w:ascii="Arial" w:hAnsi="Arial" w:cs="Arial"/>
          <w:sz w:val="24"/>
          <w:szCs w:val="24"/>
        </w:rPr>
        <w:t xml:space="preserve">el ente </w:t>
      </w:r>
      <w:r>
        <w:rPr>
          <w:rFonts w:ascii="Arial" w:hAnsi="Arial" w:cs="Arial"/>
          <w:sz w:val="24"/>
          <w:szCs w:val="24"/>
        </w:rPr>
        <w:t xml:space="preserve">público reporta el cumplimiento de las siguientes </w:t>
      </w:r>
      <w:r w:rsidRPr="00843998">
        <w:rPr>
          <w:rFonts w:ascii="Arial" w:hAnsi="Arial" w:cs="Arial"/>
          <w:sz w:val="24"/>
          <w:szCs w:val="24"/>
        </w:rPr>
        <w:t xml:space="preserve">líneas de acción, por lo que se procedió a solicitar la evidencia correspondiente para la </w:t>
      </w:r>
      <w:r>
        <w:rPr>
          <w:rFonts w:ascii="Arial" w:hAnsi="Arial" w:cs="Arial"/>
          <w:sz w:val="24"/>
          <w:szCs w:val="24"/>
        </w:rPr>
        <w:t>verificación de su cumplimiento:</w:t>
      </w:r>
    </w:p>
    <w:p w14:paraId="50899395" w14:textId="77777777" w:rsidR="004E79B3" w:rsidRPr="00C23316" w:rsidRDefault="004E79B3" w:rsidP="004E79B3">
      <w:pPr>
        <w:tabs>
          <w:tab w:val="left" w:pos="1665"/>
        </w:tabs>
        <w:spacing w:after="0"/>
        <w:jc w:val="both"/>
        <w:rPr>
          <w:rFonts w:ascii="Arial" w:hAnsi="Arial" w:cs="Arial"/>
          <w:sz w:val="20"/>
          <w:szCs w:val="24"/>
        </w:rPr>
      </w:pPr>
    </w:p>
    <w:p w14:paraId="125EB1AE" w14:textId="1353D2C4" w:rsidR="0098620B" w:rsidRPr="0098620B" w:rsidRDefault="004E79B3" w:rsidP="004E79B3">
      <w:pPr>
        <w:tabs>
          <w:tab w:val="left" w:pos="1665"/>
        </w:tabs>
        <w:spacing w:after="0" w:line="360" w:lineRule="auto"/>
        <w:jc w:val="center"/>
        <w:rPr>
          <w:rFonts w:ascii="Arial" w:hAnsi="Arial" w:cs="Arial"/>
          <w:b/>
          <w:sz w:val="20"/>
          <w:szCs w:val="18"/>
        </w:rPr>
      </w:pPr>
      <w:r w:rsidRPr="0098620B">
        <w:rPr>
          <w:rFonts w:ascii="Arial" w:hAnsi="Arial" w:cs="Arial"/>
          <w:b/>
          <w:sz w:val="20"/>
          <w:szCs w:val="18"/>
        </w:rPr>
        <w:t xml:space="preserve">Tabla 13. Actividades realizadas del Programa </w:t>
      </w:r>
      <w:r w:rsidR="005D4AB2">
        <w:rPr>
          <w:rFonts w:ascii="Arial" w:hAnsi="Arial" w:cs="Arial"/>
          <w:b/>
          <w:sz w:val="20"/>
          <w:szCs w:val="18"/>
        </w:rPr>
        <w:t>Estatal</w:t>
      </w:r>
      <w:r w:rsidRPr="0098620B">
        <w:rPr>
          <w:rFonts w:ascii="Arial" w:hAnsi="Arial" w:cs="Arial"/>
          <w:b/>
          <w:sz w:val="20"/>
          <w:szCs w:val="18"/>
        </w:rPr>
        <w:t xml:space="preserve"> PASEVCM 2019-2022, </w:t>
      </w:r>
    </w:p>
    <w:p w14:paraId="48EF9E42" w14:textId="75C7F068" w:rsidR="004E79B3" w:rsidRPr="0098620B" w:rsidRDefault="004E79B3" w:rsidP="004E79B3">
      <w:pPr>
        <w:tabs>
          <w:tab w:val="left" w:pos="1665"/>
        </w:tabs>
        <w:spacing w:after="0" w:line="360" w:lineRule="auto"/>
        <w:jc w:val="center"/>
        <w:rPr>
          <w:rFonts w:ascii="Arial" w:hAnsi="Arial" w:cs="Arial"/>
          <w:b/>
          <w:sz w:val="28"/>
          <w:szCs w:val="24"/>
        </w:rPr>
      </w:pPr>
      <w:r w:rsidRPr="0098620B">
        <w:rPr>
          <w:rFonts w:ascii="Arial" w:hAnsi="Arial" w:cs="Arial"/>
          <w:b/>
          <w:sz w:val="20"/>
          <w:szCs w:val="18"/>
        </w:rPr>
        <w:t>durante el ejercicio fiscal 2022</w:t>
      </w:r>
    </w:p>
    <w:tbl>
      <w:tblPr>
        <w:tblStyle w:val="Tablaconcuadrcula"/>
        <w:tblW w:w="8926" w:type="dxa"/>
        <w:jc w:val="center"/>
        <w:tblLayout w:type="fixed"/>
        <w:tblLook w:val="04A0" w:firstRow="1" w:lastRow="0" w:firstColumn="1" w:lastColumn="0" w:noHBand="0" w:noVBand="1"/>
      </w:tblPr>
      <w:tblGrid>
        <w:gridCol w:w="421"/>
        <w:gridCol w:w="3402"/>
        <w:gridCol w:w="3685"/>
        <w:gridCol w:w="1418"/>
      </w:tblGrid>
      <w:tr w:rsidR="004E79B3" w:rsidRPr="006E5614" w14:paraId="620EE608" w14:textId="77777777" w:rsidTr="004E79B3">
        <w:trPr>
          <w:trHeight w:val="185"/>
          <w:tblHeader/>
          <w:jc w:val="center"/>
        </w:trPr>
        <w:tc>
          <w:tcPr>
            <w:tcW w:w="8926" w:type="dxa"/>
            <w:gridSpan w:val="4"/>
            <w:shd w:val="clear" w:color="auto" w:fill="DBE5F1" w:themeFill="accent1" w:themeFillTint="33"/>
          </w:tcPr>
          <w:p w14:paraId="2B972FBB" w14:textId="59C89C06" w:rsidR="004E79B3" w:rsidRPr="005B141A" w:rsidRDefault="004E79B3" w:rsidP="004E79B3">
            <w:pPr>
              <w:spacing w:line="276" w:lineRule="auto"/>
              <w:jc w:val="center"/>
              <w:rPr>
                <w:rFonts w:ascii="Arial" w:hAnsi="Arial" w:cs="Arial"/>
                <w:b/>
                <w:sz w:val="18"/>
                <w:szCs w:val="16"/>
              </w:rPr>
            </w:pPr>
            <w:r w:rsidRPr="005B141A">
              <w:rPr>
                <w:rFonts w:ascii="Arial" w:hAnsi="Arial" w:cs="Arial"/>
                <w:b/>
                <w:sz w:val="18"/>
                <w:szCs w:val="16"/>
              </w:rPr>
              <w:t xml:space="preserve">Programa </w:t>
            </w:r>
            <w:r w:rsidR="0032430C">
              <w:rPr>
                <w:rFonts w:ascii="Arial" w:hAnsi="Arial" w:cs="Arial"/>
                <w:b/>
                <w:sz w:val="18"/>
                <w:szCs w:val="16"/>
              </w:rPr>
              <w:t>ESTATAL</w:t>
            </w:r>
            <w:r w:rsidRPr="005B141A">
              <w:rPr>
                <w:rFonts w:ascii="Arial" w:hAnsi="Arial" w:cs="Arial"/>
                <w:b/>
                <w:sz w:val="18"/>
                <w:szCs w:val="16"/>
              </w:rPr>
              <w:t xml:space="preserve"> 2019-2022 Modificado</w:t>
            </w:r>
          </w:p>
        </w:tc>
      </w:tr>
      <w:tr w:rsidR="004E79B3" w:rsidRPr="006E5614" w14:paraId="426E1A1B" w14:textId="77777777" w:rsidTr="004E79B3">
        <w:trPr>
          <w:trHeight w:val="163"/>
          <w:tblHeader/>
          <w:jc w:val="center"/>
        </w:trPr>
        <w:tc>
          <w:tcPr>
            <w:tcW w:w="421" w:type="dxa"/>
            <w:shd w:val="clear" w:color="auto" w:fill="DBE5F1" w:themeFill="accent1" w:themeFillTint="33"/>
          </w:tcPr>
          <w:p w14:paraId="709BBD96" w14:textId="77777777" w:rsidR="004E79B3" w:rsidRPr="003F7738" w:rsidRDefault="004E79B3" w:rsidP="004E79B3">
            <w:pPr>
              <w:spacing w:line="276" w:lineRule="auto"/>
              <w:jc w:val="center"/>
              <w:rPr>
                <w:rFonts w:ascii="Arial" w:hAnsi="Arial" w:cs="Arial"/>
                <w:sz w:val="16"/>
                <w:szCs w:val="16"/>
              </w:rPr>
            </w:pPr>
          </w:p>
        </w:tc>
        <w:tc>
          <w:tcPr>
            <w:tcW w:w="3402" w:type="dxa"/>
            <w:shd w:val="clear" w:color="auto" w:fill="DBE5F1" w:themeFill="accent1" w:themeFillTint="33"/>
          </w:tcPr>
          <w:p w14:paraId="21C506ED" w14:textId="77777777" w:rsidR="004E79B3" w:rsidRPr="005B141A" w:rsidRDefault="004E79B3" w:rsidP="004E79B3">
            <w:pPr>
              <w:spacing w:line="276" w:lineRule="auto"/>
              <w:jc w:val="center"/>
              <w:rPr>
                <w:rFonts w:ascii="Arial" w:hAnsi="Arial" w:cs="Arial"/>
                <w:b/>
                <w:sz w:val="18"/>
                <w:szCs w:val="16"/>
              </w:rPr>
            </w:pPr>
            <w:r w:rsidRPr="001061D4">
              <w:rPr>
                <w:rFonts w:ascii="Arial" w:hAnsi="Arial" w:cs="Arial"/>
                <w:b/>
                <w:sz w:val="18"/>
                <w:szCs w:val="16"/>
              </w:rPr>
              <w:t>Líneas de Acción</w:t>
            </w:r>
          </w:p>
        </w:tc>
        <w:tc>
          <w:tcPr>
            <w:tcW w:w="3685" w:type="dxa"/>
            <w:shd w:val="clear" w:color="auto" w:fill="DBE5F1" w:themeFill="accent1" w:themeFillTint="33"/>
          </w:tcPr>
          <w:p w14:paraId="1EA76713" w14:textId="77777777" w:rsidR="004E79B3" w:rsidRPr="005B141A" w:rsidRDefault="004E79B3" w:rsidP="004E79B3">
            <w:pPr>
              <w:spacing w:line="276" w:lineRule="auto"/>
              <w:jc w:val="center"/>
              <w:rPr>
                <w:rFonts w:ascii="Arial" w:hAnsi="Arial" w:cs="Arial"/>
                <w:b/>
                <w:sz w:val="18"/>
                <w:szCs w:val="16"/>
              </w:rPr>
            </w:pPr>
            <w:r>
              <w:rPr>
                <w:rFonts w:ascii="Arial" w:hAnsi="Arial" w:cs="Arial"/>
                <w:b/>
                <w:sz w:val="18"/>
                <w:szCs w:val="16"/>
              </w:rPr>
              <w:t>Actividad</w:t>
            </w:r>
          </w:p>
        </w:tc>
        <w:tc>
          <w:tcPr>
            <w:tcW w:w="1418" w:type="dxa"/>
            <w:shd w:val="clear" w:color="auto" w:fill="DBE5F1" w:themeFill="accent1" w:themeFillTint="33"/>
          </w:tcPr>
          <w:p w14:paraId="172A077E" w14:textId="77777777" w:rsidR="004E79B3" w:rsidRPr="005B141A" w:rsidRDefault="004E79B3" w:rsidP="004E79B3">
            <w:pPr>
              <w:spacing w:line="276" w:lineRule="auto"/>
              <w:jc w:val="center"/>
              <w:rPr>
                <w:rFonts w:ascii="Arial" w:hAnsi="Arial" w:cs="Arial"/>
                <w:b/>
                <w:sz w:val="18"/>
                <w:szCs w:val="16"/>
              </w:rPr>
            </w:pPr>
            <w:r w:rsidRPr="005B141A">
              <w:rPr>
                <w:rFonts w:ascii="Arial" w:hAnsi="Arial" w:cs="Arial"/>
                <w:b/>
                <w:sz w:val="18"/>
                <w:szCs w:val="16"/>
              </w:rPr>
              <w:t>Cumplimiento</w:t>
            </w:r>
          </w:p>
        </w:tc>
      </w:tr>
      <w:tr w:rsidR="004E79B3" w:rsidRPr="006E5614" w14:paraId="7762A1D4" w14:textId="77777777" w:rsidTr="004E79B3">
        <w:trPr>
          <w:trHeight w:val="379"/>
          <w:jc w:val="center"/>
        </w:trPr>
        <w:tc>
          <w:tcPr>
            <w:tcW w:w="421" w:type="dxa"/>
            <w:vMerge w:val="restart"/>
            <w:shd w:val="clear" w:color="auto" w:fill="DBE5F1" w:themeFill="accent1" w:themeFillTint="33"/>
            <w:textDirection w:val="btLr"/>
            <w:vAlign w:val="center"/>
          </w:tcPr>
          <w:p w14:paraId="14EC5388" w14:textId="77777777" w:rsidR="004E79B3" w:rsidRPr="006E5614" w:rsidRDefault="004E79B3" w:rsidP="004E79B3">
            <w:pPr>
              <w:spacing w:line="276" w:lineRule="auto"/>
              <w:ind w:left="113" w:right="113"/>
              <w:jc w:val="right"/>
              <w:rPr>
                <w:rFonts w:ascii="Arial" w:hAnsi="Arial" w:cs="Arial"/>
                <w:sz w:val="16"/>
                <w:szCs w:val="16"/>
              </w:rPr>
            </w:pPr>
            <w:r w:rsidRPr="005B141A">
              <w:rPr>
                <w:rFonts w:ascii="Arial" w:hAnsi="Arial" w:cs="Arial"/>
                <w:b/>
                <w:sz w:val="16"/>
                <w:szCs w:val="16"/>
              </w:rPr>
              <w:t>Eje de Prevención</w:t>
            </w:r>
          </w:p>
        </w:tc>
        <w:tc>
          <w:tcPr>
            <w:tcW w:w="3402" w:type="dxa"/>
            <w:shd w:val="clear" w:color="auto" w:fill="DBE5F1" w:themeFill="accent1" w:themeFillTint="33"/>
          </w:tcPr>
          <w:p w14:paraId="494D3417" w14:textId="77777777" w:rsidR="004E79B3" w:rsidRPr="008F4BEB" w:rsidRDefault="004E79B3" w:rsidP="004E79B3">
            <w:pPr>
              <w:jc w:val="both"/>
              <w:rPr>
                <w:rFonts w:ascii="Arial" w:hAnsi="Arial" w:cs="Arial"/>
                <w:sz w:val="16"/>
              </w:rPr>
            </w:pPr>
            <w:r w:rsidRPr="00262719">
              <w:rPr>
                <w:rFonts w:ascii="Arial" w:hAnsi="Arial" w:cs="Arial"/>
                <w:b/>
                <w:sz w:val="16"/>
              </w:rPr>
              <w:t>1.1.1.</w:t>
            </w:r>
            <w:r>
              <w:rPr>
                <w:rFonts w:ascii="Arial" w:hAnsi="Arial" w:cs="Arial"/>
                <w:sz w:val="16"/>
              </w:rPr>
              <w:t xml:space="preserve"> </w:t>
            </w:r>
            <w:r w:rsidRPr="00F455B4">
              <w:rPr>
                <w:rFonts w:ascii="Arial" w:hAnsi="Arial" w:cs="Arial"/>
                <w:sz w:val="16"/>
              </w:rPr>
              <w:t>Diseñar y difundir en todos los medios de comunicación y espacios sociales, a través del plan de comunicación social del Estado, campañas temporales o permanentes para difundir el derecho de las niñas, adolescentes y mujeres a una vida libre de violencia y discriminación, así como la normatividad aplicable en la materia, las cuales consideren los enfoques de derechos humanos, perspectiva de género, inclusión, m</w:t>
            </w:r>
            <w:r>
              <w:rPr>
                <w:rFonts w:ascii="Arial" w:hAnsi="Arial" w:cs="Arial"/>
                <w:sz w:val="16"/>
              </w:rPr>
              <w:t>ulticulturalidad y diferencial.</w:t>
            </w:r>
          </w:p>
        </w:tc>
        <w:tc>
          <w:tcPr>
            <w:tcW w:w="3685" w:type="dxa"/>
            <w:shd w:val="clear" w:color="auto" w:fill="DBE5F1" w:themeFill="accent1" w:themeFillTint="33"/>
          </w:tcPr>
          <w:p w14:paraId="31D42C39" w14:textId="77777777" w:rsidR="004E79B3" w:rsidRPr="008F4BEB" w:rsidRDefault="004E79B3" w:rsidP="004E79B3">
            <w:pPr>
              <w:jc w:val="both"/>
              <w:rPr>
                <w:rFonts w:ascii="Arial" w:hAnsi="Arial" w:cs="Arial"/>
                <w:sz w:val="16"/>
              </w:rPr>
            </w:pPr>
            <w:r w:rsidRPr="00391D57">
              <w:rPr>
                <w:rFonts w:ascii="Arial" w:hAnsi="Arial" w:cs="Arial"/>
                <w:sz w:val="16"/>
                <w:szCs w:val="16"/>
              </w:rPr>
              <w:t>Se publicarán plataformas y espacios sociales de campañas permanentes con el tema del derecho de las niñas, adolescentes y mujeres a una vida libre de violencia y discriminación, así como la normatividad aplicable en la materia, las cuales consideren los enfoques de derechos humanos, perspectiva de género, inclusión, multiculturalidad y diferencial.</w:t>
            </w:r>
          </w:p>
        </w:tc>
        <w:tc>
          <w:tcPr>
            <w:tcW w:w="1418" w:type="dxa"/>
            <w:vMerge w:val="restart"/>
          </w:tcPr>
          <w:p w14:paraId="33B166B1" w14:textId="77777777" w:rsidR="004E79B3" w:rsidRPr="004870AF" w:rsidRDefault="004E79B3" w:rsidP="004E79B3">
            <w:pPr>
              <w:spacing w:line="276" w:lineRule="auto"/>
              <w:jc w:val="center"/>
              <w:rPr>
                <w:rFonts w:ascii="Bahnschrift SemiBold" w:hAnsi="Bahnschrift SemiBold" w:cs="Arial"/>
                <w:b/>
                <w:sz w:val="24"/>
                <w:szCs w:val="24"/>
              </w:rPr>
            </w:pPr>
          </w:p>
          <w:p w14:paraId="37BD61ED" w14:textId="77777777" w:rsidR="004E79B3" w:rsidRPr="00E85EEF" w:rsidRDefault="004E79B3" w:rsidP="004E79B3">
            <w:pPr>
              <w:spacing w:line="276" w:lineRule="auto"/>
              <w:jc w:val="center"/>
              <w:rPr>
                <w:rFonts w:ascii="Arial" w:hAnsi="Arial" w:cs="Arial"/>
                <w:b/>
                <w:sz w:val="18"/>
                <w:szCs w:val="18"/>
              </w:rPr>
            </w:pPr>
            <w:r w:rsidRPr="00687AAD">
              <w:rPr>
                <w:rFonts w:ascii="Arial" w:hAnsi="Arial" w:cs="Arial"/>
                <w:b/>
                <w:sz w:val="18"/>
                <w:szCs w:val="18"/>
              </w:rPr>
              <w:t>Parcial</w:t>
            </w:r>
          </w:p>
        </w:tc>
      </w:tr>
      <w:tr w:rsidR="004E79B3" w:rsidRPr="006E5614" w14:paraId="2FCDD30C" w14:textId="77777777" w:rsidTr="004E79B3">
        <w:trPr>
          <w:trHeight w:val="564"/>
          <w:jc w:val="center"/>
        </w:trPr>
        <w:tc>
          <w:tcPr>
            <w:tcW w:w="421" w:type="dxa"/>
            <w:vMerge/>
            <w:shd w:val="clear" w:color="auto" w:fill="DBE5F1" w:themeFill="accent1" w:themeFillTint="33"/>
            <w:textDirection w:val="btLr"/>
          </w:tcPr>
          <w:p w14:paraId="1DE72EF7" w14:textId="77777777" w:rsidR="004E79B3" w:rsidRPr="005B141A" w:rsidRDefault="004E79B3" w:rsidP="004E79B3">
            <w:pPr>
              <w:spacing w:line="276" w:lineRule="auto"/>
              <w:ind w:left="113" w:right="113"/>
              <w:jc w:val="center"/>
              <w:rPr>
                <w:rFonts w:ascii="Arial" w:hAnsi="Arial" w:cs="Arial"/>
                <w:b/>
                <w:sz w:val="16"/>
                <w:szCs w:val="16"/>
              </w:rPr>
            </w:pPr>
          </w:p>
        </w:tc>
        <w:tc>
          <w:tcPr>
            <w:tcW w:w="7087" w:type="dxa"/>
            <w:gridSpan w:val="2"/>
          </w:tcPr>
          <w:p w14:paraId="49017167" w14:textId="3F24C647" w:rsidR="004E79B3" w:rsidRDefault="004E79B3" w:rsidP="004E79B3">
            <w:pPr>
              <w:spacing w:line="276" w:lineRule="auto"/>
              <w:jc w:val="both"/>
              <w:rPr>
                <w:rFonts w:ascii="Arial" w:hAnsi="Arial" w:cs="Arial"/>
                <w:sz w:val="16"/>
                <w:szCs w:val="16"/>
              </w:rPr>
            </w:pPr>
            <w:r w:rsidRPr="007F783C">
              <w:rPr>
                <w:rFonts w:ascii="Arial" w:hAnsi="Arial" w:cs="Arial"/>
                <w:sz w:val="16"/>
                <w:szCs w:val="16"/>
              </w:rPr>
              <w:t xml:space="preserve">El ente </w:t>
            </w:r>
            <w:r w:rsidRPr="0041733A">
              <w:rPr>
                <w:rFonts w:ascii="Arial" w:hAnsi="Arial" w:cs="Arial"/>
                <w:sz w:val="16"/>
                <w:szCs w:val="16"/>
              </w:rPr>
              <w:t xml:space="preserve">público realizó una campaña publicada en la página de Facebook oficial del DIF </w:t>
            </w:r>
            <w:r w:rsidR="0032430C">
              <w:rPr>
                <w:rFonts w:ascii="Arial" w:hAnsi="Arial" w:cs="Arial"/>
                <w:sz w:val="16"/>
                <w:szCs w:val="16"/>
              </w:rPr>
              <w:t>ESTATAL</w:t>
            </w:r>
            <w:r w:rsidRPr="0041733A">
              <w:rPr>
                <w:rFonts w:ascii="Arial" w:hAnsi="Arial" w:cs="Arial"/>
                <w:sz w:val="16"/>
                <w:szCs w:val="16"/>
              </w:rPr>
              <w:t xml:space="preserve"> con temática de </w:t>
            </w:r>
            <w:r w:rsidRPr="0041733A">
              <w:rPr>
                <w:rFonts w:ascii="Arial" w:hAnsi="Arial" w:cs="Arial"/>
                <w:i/>
                <w:sz w:val="16"/>
                <w:szCs w:val="16"/>
              </w:rPr>
              <w:t>Prevención de la trata de personas,</w:t>
            </w:r>
            <w:r w:rsidRPr="0041733A">
              <w:rPr>
                <w:rFonts w:ascii="Arial" w:hAnsi="Arial" w:cs="Arial"/>
                <w:sz w:val="16"/>
                <w:szCs w:val="16"/>
              </w:rPr>
              <w:t xml:space="preserve"> durante el período de enero a julio de 2022, denominada “Internet Sano y Seguro”, por lo que, proporcionó una ficha informativa en la cual adjuntan </w:t>
            </w:r>
            <w:r>
              <w:rPr>
                <w:rFonts w:ascii="Arial" w:hAnsi="Arial" w:cs="Arial"/>
                <w:sz w:val="16"/>
                <w:szCs w:val="16"/>
              </w:rPr>
              <w:t xml:space="preserve">ligas de internet </w:t>
            </w:r>
            <w:r w:rsidRPr="0041733A">
              <w:rPr>
                <w:rFonts w:ascii="Arial" w:hAnsi="Arial" w:cs="Arial"/>
                <w:sz w:val="16"/>
                <w:szCs w:val="16"/>
              </w:rPr>
              <w:t xml:space="preserve">de las campañas publicadas en la página oficial del DIF </w:t>
            </w:r>
            <w:r w:rsidR="0032430C">
              <w:rPr>
                <w:rFonts w:ascii="Arial" w:hAnsi="Arial" w:cs="Arial"/>
                <w:sz w:val="16"/>
                <w:szCs w:val="16"/>
              </w:rPr>
              <w:t>ESTATAL</w:t>
            </w:r>
            <w:r w:rsidRPr="0041733A">
              <w:rPr>
                <w:rFonts w:ascii="Arial" w:hAnsi="Arial" w:cs="Arial"/>
                <w:sz w:val="16"/>
                <w:szCs w:val="16"/>
              </w:rPr>
              <w:t xml:space="preserve"> de Facebook, así como, los 5 </w:t>
            </w:r>
            <w:r>
              <w:rPr>
                <w:rFonts w:ascii="Arial" w:hAnsi="Arial" w:cs="Arial"/>
                <w:sz w:val="16"/>
                <w:szCs w:val="16"/>
              </w:rPr>
              <w:t>ligas de internet activa</w:t>
            </w:r>
            <w:r w:rsidRPr="0041733A">
              <w:rPr>
                <w:rFonts w:ascii="Arial" w:hAnsi="Arial" w:cs="Arial"/>
                <w:sz w:val="16"/>
                <w:szCs w:val="16"/>
              </w:rPr>
              <w:t xml:space="preserve">s y evidencia fotográfica de los videos relacionados con la campaña, compartida a través de las diversas </w:t>
            </w:r>
            <w:r>
              <w:rPr>
                <w:rFonts w:ascii="Arial" w:hAnsi="Arial" w:cs="Arial"/>
                <w:sz w:val="16"/>
                <w:szCs w:val="16"/>
              </w:rPr>
              <w:t xml:space="preserve">páginas: </w:t>
            </w:r>
            <w:r w:rsidRPr="0041733A">
              <w:rPr>
                <w:rFonts w:ascii="Arial" w:hAnsi="Arial" w:cs="Arial"/>
                <w:sz w:val="16"/>
                <w:szCs w:val="16"/>
              </w:rPr>
              <w:t>Unidad</w:t>
            </w:r>
            <w:r w:rsidRPr="00052CEA">
              <w:rPr>
                <w:rFonts w:ascii="Arial" w:hAnsi="Arial" w:cs="Arial"/>
                <w:sz w:val="16"/>
                <w:szCs w:val="16"/>
              </w:rPr>
              <w:t xml:space="preserve"> de Policía Cibernética de Quintana Roo, Enlace </w:t>
            </w:r>
            <w:r w:rsidRPr="0041733A">
              <w:rPr>
                <w:rFonts w:ascii="Arial" w:hAnsi="Arial" w:cs="Arial"/>
                <w:sz w:val="16"/>
                <w:szCs w:val="16"/>
              </w:rPr>
              <w:t>Sistema Quintanarroense de Comunicación Social</w:t>
            </w:r>
            <w:r w:rsidRPr="00CD3662">
              <w:rPr>
                <w:rFonts w:ascii="Arial" w:hAnsi="Arial" w:cs="Arial"/>
                <w:sz w:val="16"/>
                <w:szCs w:val="16"/>
              </w:rPr>
              <w:t xml:space="preserve"> </w:t>
            </w:r>
            <w:r>
              <w:rPr>
                <w:rFonts w:ascii="Arial" w:hAnsi="Arial" w:cs="Arial"/>
                <w:sz w:val="16"/>
                <w:szCs w:val="16"/>
              </w:rPr>
              <w:t>y Código ROJO Quintana Roo</w:t>
            </w:r>
            <w:r w:rsidRPr="00052CEA">
              <w:rPr>
                <w:rFonts w:ascii="Arial" w:hAnsi="Arial" w:cs="Arial"/>
                <w:sz w:val="16"/>
                <w:szCs w:val="16"/>
              </w:rPr>
              <w:t>.</w:t>
            </w:r>
            <w:r>
              <w:rPr>
                <w:rFonts w:ascii="Arial" w:hAnsi="Arial" w:cs="Arial"/>
                <w:sz w:val="16"/>
                <w:szCs w:val="16"/>
              </w:rPr>
              <w:t xml:space="preserve"> </w:t>
            </w:r>
          </w:p>
          <w:p w14:paraId="576854AF" w14:textId="77777777" w:rsidR="004E79B3" w:rsidRPr="00C23316" w:rsidRDefault="004E79B3" w:rsidP="004E79B3">
            <w:pPr>
              <w:spacing w:line="276" w:lineRule="auto"/>
              <w:jc w:val="both"/>
              <w:rPr>
                <w:rFonts w:ascii="Arial" w:hAnsi="Arial" w:cs="Arial"/>
                <w:sz w:val="8"/>
                <w:szCs w:val="16"/>
              </w:rPr>
            </w:pPr>
          </w:p>
          <w:p w14:paraId="5885965D" w14:textId="4C96614A" w:rsidR="004E79B3" w:rsidRPr="00584811" w:rsidRDefault="004E79B3" w:rsidP="004E79B3">
            <w:pPr>
              <w:spacing w:line="276" w:lineRule="auto"/>
              <w:jc w:val="center"/>
              <w:rPr>
                <w:rFonts w:ascii="Arial" w:hAnsi="Arial" w:cs="Arial"/>
                <w:b/>
                <w:color w:val="000000" w:themeColor="text1"/>
                <w:sz w:val="18"/>
                <w:szCs w:val="16"/>
              </w:rPr>
            </w:pPr>
            <w:r w:rsidRPr="00584811">
              <w:rPr>
                <w:rFonts w:ascii="Arial" w:hAnsi="Arial" w:cs="Arial"/>
                <w:b/>
                <w:color w:val="000000" w:themeColor="text1"/>
                <w:sz w:val="16"/>
                <w:szCs w:val="16"/>
              </w:rPr>
              <w:t>Evidencia de la Línea de acción 1.1.1</w:t>
            </w:r>
          </w:p>
          <w:tbl>
            <w:tblPr>
              <w:tblStyle w:val="Tablaconcuadrcula"/>
              <w:tblW w:w="6870" w:type="dxa"/>
              <w:jc w:val="right"/>
              <w:tblLayout w:type="fixed"/>
              <w:tblLook w:val="04A0" w:firstRow="1" w:lastRow="0" w:firstColumn="1" w:lastColumn="0" w:noHBand="0" w:noVBand="1"/>
            </w:tblPr>
            <w:tblGrid>
              <w:gridCol w:w="2824"/>
              <w:gridCol w:w="61"/>
              <w:gridCol w:w="3985"/>
            </w:tblGrid>
            <w:tr w:rsidR="004E79B3" w14:paraId="79BDE6A1" w14:textId="77777777" w:rsidTr="004E79B3">
              <w:trPr>
                <w:jc w:val="right"/>
              </w:trPr>
              <w:tc>
                <w:tcPr>
                  <w:tcW w:w="6870" w:type="dxa"/>
                  <w:gridSpan w:val="3"/>
                  <w:shd w:val="clear" w:color="auto" w:fill="DBE5F1" w:themeFill="accent1" w:themeFillTint="33"/>
                </w:tcPr>
                <w:p w14:paraId="17E650FE" w14:textId="77777777" w:rsidR="004E79B3" w:rsidRPr="00B2660E" w:rsidRDefault="004E79B3" w:rsidP="004E79B3">
                  <w:pPr>
                    <w:spacing w:line="276" w:lineRule="auto"/>
                    <w:jc w:val="center"/>
                    <w:rPr>
                      <w:rFonts w:ascii="Arial" w:hAnsi="Arial" w:cs="Arial"/>
                      <w:b/>
                      <w:sz w:val="16"/>
                      <w:szCs w:val="16"/>
                    </w:rPr>
                  </w:pPr>
                  <w:r w:rsidRPr="00B2660E">
                    <w:rPr>
                      <w:rFonts w:ascii="Arial" w:hAnsi="Arial" w:cs="Arial"/>
                      <w:b/>
                      <w:sz w:val="16"/>
                    </w:rPr>
                    <w:t xml:space="preserve">Difusión de la campaña </w:t>
                  </w:r>
                  <w:r>
                    <w:rPr>
                      <w:rFonts w:ascii="Arial" w:hAnsi="Arial" w:cs="Arial"/>
                      <w:b/>
                      <w:sz w:val="16"/>
                    </w:rPr>
                    <w:t>“Internet Sano y Seguro”</w:t>
                  </w:r>
                </w:p>
              </w:tc>
            </w:tr>
            <w:tr w:rsidR="004E79B3" w14:paraId="5AC4CB38" w14:textId="77777777" w:rsidTr="004E79B3">
              <w:trPr>
                <w:jc w:val="right"/>
              </w:trPr>
              <w:tc>
                <w:tcPr>
                  <w:tcW w:w="6870" w:type="dxa"/>
                  <w:gridSpan w:val="3"/>
                </w:tcPr>
                <w:p w14:paraId="05459DD6" w14:textId="77777777" w:rsidR="004E79B3" w:rsidRPr="00262A33" w:rsidRDefault="004E79B3" w:rsidP="004E79B3">
                  <w:pPr>
                    <w:spacing w:line="276" w:lineRule="auto"/>
                    <w:jc w:val="center"/>
                    <w:rPr>
                      <w:rFonts w:ascii="Arial" w:hAnsi="Arial" w:cs="Arial"/>
                      <w:b/>
                      <w:sz w:val="16"/>
                      <w:szCs w:val="16"/>
                    </w:rPr>
                  </w:pPr>
                  <w:r w:rsidRPr="008B5017">
                    <w:rPr>
                      <w:rFonts w:ascii="Arial" w:hAnsi="Arial" w:cs="Arial"/>
                      <w:b/>
                      <w:sz w:val="16"/>
                      <w:szCs w:val="16"/>
                    </w:rPr>
                    <w:t>Página Institucional</w:t>
                  </w:r>
                  <w:r w:rsidRPr="00262A33">
                    <w:rPr>
                      <w:rFonts w:ascii="Arial" w:hAnsi="Arial" w:cs="Arial"/>
                      <w:b/>
                      <w:sz w:val="16"/>
                      <w:szCs w:val="16"/>
                    </w:rPr>
                    <w:t xml:space="preserve"> </w:t>
                  </w:r>
                  <w:r>
                    <w:rPr>
                      <w:rFonts w:ascii="Arial" w:hAnsi="Arial" w:cs="Arial"/>
                      <w:b/>
                      <w:sz w:val="16"/>
                      <w:szCs w:val="16"/>
                    </w:rPr>
                    <w:t xml:space="preserve">de </w:t>
                  </w:r>
                  <w:r w:rsidRPr="00262A33">
                    <w:rPr>
                      <w:rFonts w:ascii="Arial" w:hAnsi="Arial" w:cs="Arial"/>
                      <w:b/>
                      <w:sz w:val="16"/>
                      <w:szCs w:val="16"/>
                    </w:rPr>
                    <w:t>Facebook</w:t>
                  </w:r>
                </w:p>
              </w:tc>
            </w:tr>
            <w:tr w:rsidR="004E79B3" w14:paraId="21E8DE07" w14:textId="77777777" w:rsidTr="004E79B3">
              <w:trPr>
                <w:trHeight w:val="216"/>
                <w:jc w:val="right"/>
              </w:trPr>
              <w:tc>
                <w:tcPr>
                  <w:tcW w:w="2824" w:type="dxa"/>
                </w:tcPr>
                <w:p w14:paraId="4AB51130" w14:textId="77777777" w:rsidR="004E79B3" w:rsidRPr="002707B6" w:rsidRDefault="004E79B3" w:rsidP="004E79B3">
                  <w:pPr>
                    <w:spacing w:line="276" w:lineRule="auto"/>
                    <w:jc w:val="center"/>
                    <w:rPr>
                      <w:rFonts w:ascii="Arial" w:hAnsi="Arial" w:cs="Arial"/>
                      <w:b/>
                      <w:sz w:val="16"/>
                      <w:szCs w:val="16"/>
                    </w:rPr>
                  </w:pPr>
                  <w:r>
                    <w:rPr>
                      <w:rFonts w:ascii="Arial" w:hAnsi="Arial" w:cs="Arial"/>
                      <w:b/>
                      <w:noProof/>
                      <w:sz w:val="16"/>
                      <w:szCs w:val="16"/>
                    </w:rPr>
                    <w:drawing>
                      <wp:inline distT="0" distB="0" distL="0" distR="0" wp14:anchorId="66917A26" wp14:editId="7607EFA0">
                        <wp:extent cx="1656080" cy="88011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net sano y seguro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6080" cy="880110"/>
                                </a:xfrm>
                                <a:prstGeom prst="rect">
                                  <a:avLst/>
                                </a:prstGeom>
                              </pic:spPr>
                            </pic:pic>
                          </a:graphicData>
                        </a:graphic>
                      </wp:inline>
                    </w:drawing>
                  </w:r>
                </w:p>
              </w:tc>
              <w:tc>
                <w:tcPr>
                  <w:tcW w:w="4046" w:type="dxa"/>
                  <w:gridSpan w:val="2"/>
                  <w:vMerge w:val="restart"/>
                </w:tcPr>
                <w:p w14:paraId="1F614338" w14:textId="77777777" w:rsidR="004E79B3" w:rsidRDefault="00B72761" w:rsidP="004E79B3">
                  <w:pPr>
                    <w:spacing w:line="276" w:lineRule="auto"/>
                    <w:rPr>
                      <w:rFonts w:ascii="Arial" w:hAnsi="Arial" w:cs="Arial"/>
                      <w:sz w:val="16"/>
                      <w:szCs w:val="16"/>
                    </w:rPr>
                  </w:pPr>
                  <w:hyperlink r:id="rId23" w:history="1">
                    <w:r w:rsidR="004E79B3" w:rsidRPr="00872D58">
                      <w:rPr>
                        <w:rStyle w:val="Hipervnculo"/>
                        <w:rFonts w:ascii="Arial" w:hAnsi="Arial" w:cs="Arial"/>
                        <w:sz w:val="16"/>
                        <w:szCs w:val="16"/>
                      </w:rPr>
                      <w:t>https://www.facebook.com/SistemaDIFQRoo/photos/a.1474370682589509/5915831278443405/</w:t>
                    </w:r>
                  </w:hyperlink>
                </w:p>
                <w:p w14:paraId="715C7A95" w14:textId="77777777" w:rsidR="004E79B3" w:rsidRDefault="00B72761" w:rsidP="004E79B3">
                  <w:pPr>
                    <w:spacing w:line="276" w:lineRule="auto"/>
                    <w:rPr>
                      <w:rFonts w:ascii="Arial" w:hAnsi="Arial" w:cs="Arial"/>
                      <w:sz w:val="16"/>
                      <w:szCs w:val="16"/>
                    </w:rPr>
                  </w:pPr>
                  <w:hyperlink r:id="rId24" w:history="1">
                    <w:r w:rsidR="004E79B3" w:rsidRPr="00872D58">
                      <w:rPr>
                        <w:rStyle w:val="Hipervnculo"/>
                        <w:rFonts w:ascii="Arial" w:hAnsi="Arial" w:cs="Arial"/>
                        <w:sz w:val="16"/>
                        <w:szCs w:val="16"/>
                      </w:rPr>
                      <w:t>https://www.facebook.com/SistemaDIFQRoo/photos/a.1474370682589509/5618257448200791/</w:t>
                    </w:r>
                  </w:hyperlink>
                </w:p>
                <w:p w14:paraId="03D78BA9" w14:textId="77777777" w:rsidR="004E79B3" w:rsidRDefault="00B72761" w:rsidP="004E79B3">
                  <w:pPr>
                    <w:spacing w:line="276" w:lineRule="auto"/>
                    <w:rPr>
                      <w:rFonts w:ascii="Arial" w:hAnsi="Arial" w:cs="Arial"/>
                      <w:sz w:val="16"/>
                      <w:szCs w:val="16"/>
                    </w:rPr>
                  </w:pPr>
                  <w:hyperlink r:id="rId25" w:history="1">
                    <w:r w:rsidR="004E79B3" w:rsidRPr="00872D58">
                      <w:rPr>
                        <w:rStyle w:val="Hipervnculo"/>
                        <w:rFonts w:ascii="Arial" w:hAnsi="Arial" w:cs="Arial"/>
                        <w:sz w:val="16"/>
                        <w:szCs w:val="16"/>
                      </w:rPr>
                      <w:t>https://www.facebook.com/SistemaDIFQRoo/photos/a.1474370682589509/5966786200014579/</w:t>
                    </w:r>
                  </w:hyperlink>
                </w:p>
                <w:p w14:paraId="7F158AAA" w14:textId="77777777" w:rsidR="004E79B3" w:rsidRDefault="00B72761" w:rsidP="004E79B3">
                  <w:pPr>
                    <w:spacing w:line="276" w:lineRule="auto"/>
                    <w:rPr>
                      <w:rFonts w:ascii="Arial" w:hAnsi="Arial" w:cs="Arial"/>
                      <w:sz w:val="16"/>
                      <w:szCs w:val="16"/>
                    </w:rPr>
                  </w:pPr>
                  <w:hyperlink r:id="rId26" w:history="1">
                    <w:r w:rsidR="004E79B3" w:rsidRPr="00872D58">
                      <w:rPr>
                        <w:rStyle w:val="Hipervnculo"/>
                        <w:rFonts w:ascii="Arial" w:hAnsi="Arial" w:cs="Arial"/>
                        <w:sz w:val="16"/>
                        <w:szCs w:val="16"/>
                      </w:rPr>
                      <w:t>https://www.facebook.com/SistemaDIFQRoo/photos/a.1474370682589509/5918761194817080/</w:t>
                    </w:r>
                  </w:hyperlink>
                </w:p>
                <w:p w14:paraId="78758567" w14:textId="77777777" w:rsidR="004E79B3" w:rsidRDefault="00B72761" w:rsidP="004E79B3">
                  <w:pPr>
                    <w:spacing w:line="276" w:lineRule="auto"/>
                    <w:rPr>
                      <w:rFonts w:ascii="Arial" w:hAnsi="Arial" w:cs="Arial"/>
                      <w:sz w:val="16"/>
                      <w:szCs w:val="16"/>
                    </w:rPr>
                  </w:pPr>
                  <w:hyperlink r:id="rId27" w:history="1">
                    <w:r w:rsidR="004E79B3" w:rsidRPr="00872D58">
                      <w:rPr>
                        <w:rStyle w:val="Hipervnculo"/>
                        <w:rFonts w:ascii="Arial" w:hAnsi="Arial" w:cs="Arial"/>
                        <w:sz w:val="16"/>
                        <w:szCs w:val="16"/>
                      </w:rPr>
                      <w:t>https://www.facebook.com/SistemaDIFQRoo/photos/a.1474370682589509/5752994991393702/</w:t>
                    </w:r>
                  </w:hyperlink>
                </w:p>
                <w:p w14:paraId="4F8BC51E" w14:textId="77777777" w:rsidR="004E79B3" w:rsidRDefault="00B72761" w:rsidP="004E79B3">
                  <w:pPr>
                    <w:spacing w:line="276" w:lineRule="auto"/>
                    <w:rPr>
                      <w:rFonts w:ascii="Arial" w:hAnsi="Arial" w:cs="Arial"/>
                      <w:sz w:val="16"/>
                      <w:szCs w:val="16"/>
                    </w:rPr>
                  </w:pPr>
                  <w:hyperlink r:id="rId28" w:history="1">
                    <w:r w:rsidR="004E79B3" w:rsidRPr="00872D58">
                      <w:rPr>
                        <w:rStyle w:val="Hipervnculo"/>
                        <w:rFonts w:ascii="Arial" w:hAnsi="Arial" w:cs="Arial"/>
                        <w:sz w:val="16"/>
                        <w:szCs w:val="16"/>
                      </w:rPr>
                      <w:t>https://www.facebook.com/SistemaDIFQRoo/photos/a.1474370682589509/5651910141502188/</w:t>
                    </w:r>
                  </w:hyperlink>
                </w:p>
                <w:p w14:paraId="4015DDC0" w14:textId="77777777" w:rsidR="004E79B3" w:rsidRPr="006E7C69" w:rsidRDefault="004E79B3" w:rsidP="004E79B3">
                  <w:pPr>
                    <w:spacing w:line="276" w:lineRule="auto"/>
                    <w:rPr>
                      <w:rFonts w:ascii="Arial" w:hAnsi="Arial" w:cs="Arial"/>
                      <w:sz w:val="16"/>
                      <w:szCs w:val="16"/>
                    </w:rPr>
                  </w:pPr>
                </w:p>
              </w:tc>
            </w:tr>
            <w:tr w:rsidR="004E79B3" w14:paraId="6CDC91F5" w14:textId="77777777" w:rsidTr="004E79B3">
              <w:trPr>
                <w:trHeight w:val="1340"/>
                <w:jc w:val="right"/>
              </w:trPr>
              <w:tc>
                <w:tcPr>
                  <w:tcW w:w="2824" w:type="dxa"/>
                </w:tcPr>
                <w:p w14:paraId="7D9A6CC2" w14:textId="77777777" w:rsidR="004E79B3" w:rsidRPr="002707B6" w:rsidRDefault="004E79B3" w:rsidP="004E79B3">
                  <w:pPr>
                    <w:spacing w:line="276" w:lineRule="auto"/>
                    <w:jc w:val="center"/>
                    <w:rPr>
                      <w:rFonts w:ascii="Arial" w:hAnsi="Arial" w:cs="Arial"/>
                      <w:b/>
                      <w:sz w:val="16"/>
                      <w:szCs w:val="16"/>
                    </w:rPr>
                  </w:pPr>
                  <w:r>
                    <w:rPr>
                      <w:rFonts w:ascii="Arial" w:hAnsi="Arial" w:cs="Arial"/>
                      <w:b/>
                      <w:noProof/>
                      <w:sz w:val="16"/>
                      <w:szCs w:val="16"/>
                    </w:rPr>
                    <w:drawing>
                      <wp:inline distT="0" distB="0" distL="0" distR="0" wp14:anchorId="2980B594" wp14:editId="49C2AA55">
                        <wp:extent cx="1687286" cy="87757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net sano y seguro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87928" cy="877904"/>
                                </a:xfrm>
                                <a:prstGeom prst="rect">
                                  <a:avLst/>
                                </a:prstGeom>
                              </pic:spPr>
                            </pic:pic>
                          </a:graphicData>
                        </a:graphic>
                      </wp:inline>
                    </w:drawing>
                  </w:r>
                </w:p>
              </w:tc>
              <w:tc>
                <w:tcPr>
                  <w:tcW w:w="4046" w:type="dxa"/>
                  <w:gridSpan w:val="2"/>
                  <w:vMerge/>
                </w:tcPr>
                <w:p w14:paraId="284B53DA" w14:textId="77777777" w:rsidR="004E79B3" w:rsidRDefault="004E79B3" w:rsidP="004E79B3">
                  <w:pPr>
                    <w:spacing w:line="276" w:lineRule="auto"/>
                    <w:rPr>
                      <w:rFonts w:ascii="Arial" w:hAnsi="Arial" w:cs="Arial"/>
                      <w:b/>
                      <w:sz w:val="2"/>
                      <w:szCs w:val="16"/>
                    </w:rPr>
                  </w:pPr>
                </w:p>
              </w:tc>
            </w:tr>
            <w:tr w:rsidR="004E79B3" w14:paraId="5A195323" w14:textId="77777777" w:rsidTr="004E79B3">
              <w:trPr>
                <w:jc w:val="right"/>
              </w:trPr>
              <w:tc>
                <w:tcPr>
                  <w:tcW w:w="6870" w:type="dxa"/>
                  <w:gridSpan w:val="3"/>
                </w:tcPr>
                <w:p w14:paraId="64D853F2" w14:textId="77777777" w:rsidR="004E79B3" w:rsidRPr="008B5017" w:rsidRDefault="004E79B3" w:rsidP="004E79B3">
                  <w:pPr>
                    <w:spacing w:line="276" w:lineRule="auto"/>
                    <w:jc w:val="center"/>
                    <w:rPr>
                      <w:rFonts w:ascii="Arial" w:hAnsi="Arial" w:cs="Arial"/>
                      <w:b/>
                      <w:sz w:val="16"/>
                      <w:szCs w:val="16"/>
                    </w:rPr>
                  </w:pPr>
                  <w:r>
                    <w:rPr>
                      <w:rFonts w:ascii="Arial" w:hAnsi="Arial" w:cs="Arial"/>
                      <w:b/>
                      <w:sz w:val="16"/>
                      <w:szCs w:val="16"/>
                    </w:rPr>
                    <w:lastRenderedPageBreak/>
                    <w:t>Otras páginas de F</w:t>
                  </w:r>
                  <w:r w:rsidRPr="00262A33">
                    <w:rPr>
                      <w:rFonts w:ascii="Arial" w:hAnsi="Arial" w:cs="Arial"/>
                      <w:b/>
                      <w:sz w:val="16"/>
                      <w:szCs w:val="16"/>
                    </w:rPr>
                    <w:t>acebook</w:t>
                  </w:r>
                </w:p>
              </w:tc>
            </w:tr>
            <w:tr w:rsidR="004E79B3" w14:paraId="5170724E" w14:textId="77777777" w:rsidTr="004E79B3">
              <w:trPr>
                <w:jc w:val="right"/>
              </w:trPr>
              <w:tc>
                <w:tcPr>
                  <w:tcW w:w="2885" w:type="dxa"/>
                  <w:gridSpan w:val="2"/>
                </w:tcPr>
                <w:p w14:paraId="189758F5" w14:textId="77777777" w:rsidR="004E79B3" w:rsidRDefault="004E79B3" w:rsidP="004E79B3">
                  <w:pPr>
                    <w:spacing w:line="276" w:lineRule="auto"/>
                    <w:rPr>
                      <w:rFonts w:ascii="Arial" w:hAnsi="Arial" w:cs="Arial"/>
                      <w:b/>
                      <w:sz w:val="16"/>
                      <w:szCs w:val="16"/>
                    </w:rPr>
                  </w:pPr>
                  <w:r>
                    <w:rPr>
                      <w:rFonts w:ascii="Arial" w:hAnsi="Arial" w:cs="Arial"/>
                      <w:noProof/>
                      <w:sz w:val="16"/>
                      <w:szCs w:val="16"/>
                    </w:rPr>
                    <w:drawing>
                      <wp:inline distT="0" distB="0" distL="0" distR="0" wp14:anchorId="4C0D683A" wp14:editId="396461BF">
                        <wp:extent cx="1694815" cy="735965"/>
                        <wp:effectExtent l="0" t="0" r="635"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net sano y seguro.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94815" cy="735965"/>
                                </a:xfrm>
                                <a:prstGeom prst="rect">
                                  <a:avLst/>
                                </a:prstGeom>
                              </pic:spPr>
                            </pic:pic>
                          </a:graphicData>
                        </a:graphic>
                      </wp:inline>
                    </w:drawing>
                  </w:r>
                </w:p>
                <w:p w14:paraId="013C706C" w14:textId="77777777" w:rsidR="004E79B3" w:rsidRPr="006E7C69" w:rsidRDefault="004E79B3" w:rsidP="004E79B3">
                  <w:pPr>
                    <w:spacing w:line="276" w:lineRule="auto"/>
                    <w:jc w:val="center"/>
                    <w:rPr>
                      <w:rFonts w:ascii="Arial" w:hAnsi="Arial" w:cs="Arial"/>
                      <w:b/>
                      <w:sz w:val="16"/>
                      <w:szCs w:val="16"/>
                    </w:rPr>
                  </w:pPr>
                  <w:r>
                    <w:rPr>
                      <w:rFonts w:ascii="Arial" w:hAnsi="Arial" w:cs="Arial"/>
                      <w:b/>
                      <w:noProof/>
                      <w:sz w:val="16"/>
                      <w:szCs w:val="16"/>
                    </w:rPr>
                    <w:drawing>
                      <wp:inline distT="0" distB="0" distL="0" distR="0" wp14:anchorId="5B06ACB5" wp14:editId="2A1C912B">
                        <wp:extent cx="1694815" cy="774065"/>
                        <wp:effectExtent l="0" t="0" r="63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net sano y seguro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94815" cy="774065"/>
                                </a:xfrm>
                                <a:prstGeom prst="rect">
                                  <a:avLst/>
                                </a:prstGeom>
                              </pic:spPr>
                            </pic:pic>
                          </a:graphicData>
                        </a:graphic>
                      </wp:inline>
                    </w:drawing>
                  </w:r>
                </w:p>
              </w:tc>
              <w:tc>
                <w:tcPr>
                  <w:tcW w:w="3985" w:type="dxa"/>
                  <w:vMerge w:val="restart"/>
                </w:tcPr>
                <w:p w14:paraId="06B1824E" w14:textId="77777777" w:rsidR="004E79B3" w:rsidRPr="008B5017" w:rsidRDefault="004E79B3" w:rsidP="004E79B3">
                  <w:pPr>
                    <w:rPr>
                      <w:rFonts w:ascii="Arial" w:hAnsi="Arial" w:cs="Arial"/>
                      <w:sz w:val="16"/>
                      <w:szCs w:val="16"/>
                    </w:rPr>
                  </w:pPr>
                </w:p>
                <w:p w14:paraId="62E09E1C" w14:textId="77777777" w:rsidR="004E79B3" w:rsidRDefault="00B72761" w:rsidP="004E79B3">
                  <w:pPr>
                    <w:rPr>
                      <w:rFonts w:ascii="Arial" w:hAnsi="Arial" w:cs="Arial"/>
                      <w:sz w:val="16"/>
                      <w:szCs w:val="16"/>
                    </w:rPr>
                  </w:pPr>
                  <w:hyperlink r:id="rId32" w:history="1">
                    <w:r w:rsidR="004E79B3" w:rsidRPr="00872D58">
                      <w:rPr>
                        <w:rStyle w:val="Hipervnculo"/>
                        <w:rFonts w:ascii="Arial" w:hAnsi="Arial" w:cs="Arial"/>
                        <w:sz w:val="16"/>
                        <w:szCs w:val="16"/>
                      </w:rPr>
                      <w:t>https://fb.watch/h-V2lJPqaU/</w:t>
                    </w:r>
                  </w:hyperlink>
                </w:p>
                <w:p w14:paraId="5E1E9138" w14:textId="77777777" w:rsidR="004E79B3" w:rsidRDefault="004E79B3" w:rsidP="004E79B3">
                  <w:pPr>
                    <w:rPr>
                      <w:rFonts w:ascii="Arial" w:hAnsi="Arial" w:cs="Arial"/>
                      <w:sz w:val="16"/>
                      <w:szCs w:val="16"/>
                    </w:rPr>
                  </w:pPr>
                </w:p>
                <w:p w14:paraId="55B5E8DC" w14:textId="77777777" w:rsidR="004E79B3" w:rsidRDefault="00B72761" w:rsidP="004E79B3">
                  <w:pPr>
                    <w:rPr>
                      <w:rFonts w:ascii="Arial" w:hAnsi="Arial" w:cs="Arial"/>
                      <w:sz w:val="16"/>
                      <w:szCs w:val="16"/>
                    </w:rPr>
                  </w:pPr>
                  <w:hyperlink r:id="rId33" w:history="1">
                    <w:r w:rsidR="004E79B3" w:rsidRPr="00872D58">
                      <w:rPr>
                        <w:rStyle w:val="Hipervnculo"/>
                        <w:rFonts w:ascii="Arial" w:hAnsi="Arial" w:cs="Arial"/>
                        <w:sz w:val="16"/>
                        <w:szCs w:val="16"/>
                      </w:rPr>
                      <w:t>https://fb.watch/h-V6hukN6m/</w:t>
                    </w:r>
                  </w:hyperlink>
                  <w:r w:rsidR="004E79B3" w:rsidRPr="002707B6">
                    <w:rPr>
                      <w:rFonts w:ascii="Arial" w:hAnsi="Arial" w:cs="Arial"/>
                      <w:sz w:val="16"/>
                      <w:szCs w:val="16"/>
                    </w:rPr>
                    <w:t xml:space="preserve"> </w:t>
                  </w:r>
                </w:p>
                <w:p w14:paraId="3EB31FC1" w14:textId="77777777" w:rsidR="004E79B3" w:rsidRDefault="004E79B3" w:rsidP="004E79B3">
                  <w:pPr>
                    <w:rPr>
                      <w:rFonts w:ascii="Arial" w:hAnsi="Arial" w:cs="Arial"/>
                      <w:sz w:val="16"/>
                      <w:szCs w:val="16"/>
                    </w:rPr>
                  </w:pPr>
                </w:p>
                <w:p w14:paraId="78D6152A" w14:textId="77777777" w:rsidR="004E79B3" w:rsidRDefault="00B72761" w:rsidP="004E79B3">
                  <w:pPr>
                    <w:rPr>
                      <w:rFonts w:ascii="Arial" w:hAnsi="Arial" w:cs="Arial"/>
                      <w:sz w:val="16"/>
                      <w:szCs w:val="16"/>
                    </w:rPr>
                  </w:pPr>
                  <w:hyperlink r:id="rId34" w:history="1">
                    <w:r w:rsidR="004E79B3" w:rsidRPr="00872D58">
                      <w:rPr>
                        <w:rStyle w:val="Hipervnculo"/>
                        <w:rFonts w:ascii="Arial" w:hAnsi="Arial" w:cs="Arial"/>
                        <w:sz w:val="16"/>
                        <w:szCs w:val="16"/>
                      </w:rPr>
                      <w:t>https://fb.watch/h-Vh1Xi8k3/</w:t>
                    </w:r>
                  </w:hyperlink>
                  <w:r w:rsidR="004E79B3" w:rsidRPr="002707B6">
                    <w:rPr>
                      <w:rFonts w:ascii="Arial" w:hAnsi="Arial" w:cs="Arial"/>
                      <w:sz w:val="16"/>
                      <w:szCs w:val="16"/>
                    </w:rPr>
                    <w:t xml:space="preserve"> </w:t>
                  </w:r>
                </w:p>
                <w:p w14:paraId="47F6D53B" w14:textId="77777777" w:rsidR="004E79B3" w:rsidRDefault="004E79B3" w:rsidP="004E79B3">
                  <w:pPr>
                    <w:rPr>
                      <w:rFonts w:ascii="Arial" w:hAnsi="Arial" w:cs="Arial"/>
                      <w:sz w:val="16"/>
                      <w:szCs w:val="16"/>
                    </w:rPr>
                  </w:pPr>
                </w:p>
                <w:p w14:paraId="635F24B4" w14:textId="77777777" w:rsidR="004E79B3" w:rsidRDefault="00B72761" w:rsidP="004E79B3">
                  <w:pPr>
                    <w:rPr>
                      <w:rFonts w:ascii="Arial" w:hAnsi="Arial" w:cs="Arial"/>
                      <w:sz w:val="16"/>
                      <w:szCs w:val="16"/>
                    </w:rPr>
                  </w:pPr>
                  <w:hyperlink r:id="rId35" w:history="1">
                    <w:r w:rsidR="004E79B3" w:rsidRPr="00872D58">
                      <w:rPr>
                        <w:rStyle w:val="Hipervnculo"/>
                        <w:rFonts w:ascii="Arial" w:hAnsi="Arial" w:cs="Arial"/>
                        <w:sz w:val="16"/>
                        <w:szCs w:val="16"/>
                      </w:rPr>
                      <w:t>https://fb.watch/h-Vop7XYj8/</w:t>
                    </w:r>
                  </w:hyperlink>
                </w:p>
                <w:p w14:paraId="540FF949" w14:textId="77777777" w:rsidR="004E79B3" w:rsidRDefault="004E79B3" w:rsidP="004E79B3">
                  <w:pPr>
                    <w:rPr>
                      <w:rFonts w:ascii="Arial" w:hAnsi="Arial" w:cs="Arial"/>
                      <w:sz w:val="16"/>
                      <w:szCs w:val="16"/>
                    </w:rPr>
                  </w:pPr>
                </w:p>
                <w:p w14:paraId="03DB54F1" w14:textId="77777777" w:rsidR="004E79B3" w:rsidRDefault="00B72761" w:rsidP="004E79B3">
                  <w:pPr>
                    <w:rPr>
                      <w:rFonts w:ascii="Arial" w:hAnsi="Arial" w:cs="Arial"/>
                      <w:sz w:val="16"/>
                      <w:szCs w:val="16"/>
                    </w:rPr>
                  </w:pPr>
                  <w:hyperlink r:id="rId36" w:history="1">
                    <w:r w:rsidR="004E79B3" w:rsidRPr="00872D58">
                      <w:rPr>
                        <w:rStyle w:val="Hipervnculo"/>
                        <w:rFonts w:ascii="Arial" w:hAnsi="Arial" w:cs="Arial"/>
                        <w:sz w:val="16"/>
                        <w:szCs w:val="16"/>
                      </w:rPr>
                      <w:t>https://fb.watch/h-Vwk70U_z/</w:t>
                    </w:r>
                  </w:hyperlink>
                </w:p>
                <w:p w14:paraId="105658DA" w14:textId="77777777" w:rsidR="004E79B3" w:rsidRPr="008B5017" w:rsidRDefault="004E79B3" w:rsidP="004E79B3">
                  <w:pPr>
                    <w:rPr>
                      <w:rFonts w:ascii="Arial" w:hAnsi="Arial" w:cs="Arial"/>
                      <w:sz w:val="16"/>
                      <w:szCs w:val="16"/>
                    </w:rPr>
                  </w:pPr>
                </w:p>
                <w:p w14:paraId="5B9B589E" w14:textId="77777777" w:rsidR="004E79B3" w:rsidRPr="008B5017" w:rsidRDefault="004E79B3" w:rsidP="004E79B3">
                  <w:pPr>
                    <w:rPr>
                      <w:rFonts w:ascii="Arial" w:hAnsi="Arial" w:cs="Arial"/>
                      <w:sz w:val="16"/>
                      <w:szCs w:val="16"/>
                    </w:rPr>
                  </w:pPr>
                </w:p>
                <w:p w14:paraId="71A392CB" w14:textId="77777777" w:rsidR="004E79B3" w:rsidRPr="008B5017" w:rsidRDefault="004E79B3" w:rsidP="004E79B3">
                  <w:pPr>
                    <w:rPr>
                      <w:rFonts w:ascii="Arial" w:hAnsi="Arial" w:cs="Arial"/>
                      <w:sz w:val="16"/>
                      <w:szCs w:val="16"/>
                    </w:rPr>
                  </w:pPr>
                </w:p>
                <w:p w14:paraId="2B435714" w14:textId="77777777" w:rsidR="004E79B3" w:rsidRPr="008B5017" w:rsidRDefault="004E79B3" w:rsidP="004E79B3">
                  <w:pPr>
                    <w:rPr>
                      <w:rFonts w:ascii="Arial" w:hAnsi="Arial" w:cs="Arial"/>
                      <w:sz w:val="16"/>
                      <w:szCs w:val="16"/>
                    </w:rPr>
                  </w:pPr>
                </w:p>
              </w:tc>
            </w:tr>
            <w:tr w:rsidR="004E79B3" w14:paraId="6F2E1342" w14:textId="77777777" w:rsidTr="004E79B3">
              <w:trPr>
                <w:jc w:val="right"/>
              </w:trPr>
              <w:tc>
                <w:tcPr>
                  <w:tcW w:w="2885" w:type="dxa"/>
                  <w:gridSpan w:val="2"/>
                </w:tcPr>
                <w:p w14:paraId="61DE0495" w14:textId="77777777" w:rsidR="004E79B3" w:rsidRDefault="004E79B3" w:rsidP="004E79B3">
                  <w:pPr>
                    <w:spacing w:line="276" w:lineRule="auto"/>
                    <w:rPr>
                      <w:rFonts w:ascii="Arial" w:hAnsi="Arial" w:cs="Arial"/>
                      <w:b/>
                      <w:sz w:val="16"/>
                      <w:szCs w:val="16"/>
                    </w:rPr>
                  </w:pPr>
                  <w:r>
                    <w:rPr>
                      <w:rFonts w:ascii="Arial" w:hAnsi="Arial" w:cs="Arial"/>
                      <w:b/>
                      <w:noProof/>
                      <w:sz w:val="16"/>
                      <w:szCs w:val="16"/>
                    </w:rPr>
                    <w:drawing>
                      <wp:inline distT="0" distB="0" distL="0" distR="0" wp14:anchorId="24F9EA4D" wp14:editId="229E50FC">
                        <wp:extent cx="1694815" cy="739775"/>
                        <wp:effectExtent l="0" t="0" r="63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rnet sano y seguro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94815" cy="739775"/>
                                </a:xfrm>
                                <a:prstGeom prst="rect">
                                  <a:avLst/>
                                </a:prstGeom>
                              </pic:spPr>
                            </pic:pic>
                          </a:graphicData>
                        </a:graphic>
                      </wp:inline>
                    </w:drawing>
                  </w:r>
                </w:p>
              </w:tc>
              <w:tc>
                <w:tcPr>
                  <w:tcW w:w="3985" w:type="dxa"/>
                  <w:vMerge/>
                </w:tcPr>
                <w:p w14:paraId="1D62B7B3" w14:textId="77777777" w:rsidR="004E79B3" w:rsidRPr="008B5017" w:rsidRDefault="004E79B3" w:rsidP="004E79B3">
                  <w:pPr>
                    <w:rPr>
                      <w:rFonts w:ascii="Arial" w:hAnsi="Arial" w:cs="Arial"/>
                      <w:sz w:val="16"/>
                      <w:szCs w:val="16"/>
                    </w:rPr>
                  </w:pPr>
                </w:p>
              </w:tc>
            </w:tr>
          </w:tbl>
          <w:p w14:paraId="55A5C4E2" w14:textId="63DB90ED" w:rsidR="004E79B3" w:rsidRPr="00B73F05" w:rsidRDefault="004E79B3" w:rsidP="004E79B3">
            <w:pPr>
              <w:spacing w:line="276" w:lineRule="auto"/>
              <w:jc w:val="center"/>
              <w:rPr>
                <w:rFonts w:ascii="Arial" w:hAnsi="Arial" w:cs="Arial"/>
                <w:sz w:val="14"/>
                <w:szCs w:val="16"/>
              </w:rPr>
            </w:pPr>
            <w:r w:rsidRPr="00221F9A">
              <w:rPr>
                <w:rFonts w:ascii="Arial" w:hAnsi="Arial" w:cs="Arial"/>
                <w:b/>
                <w:sz w:val="14"/>
                <w:szCs w:val="16"/>
              </w:rPr>
              <w:t>Fuente:</w:t>
            </w:r>
            <w:r w:rsidRPr="00221F9A">
              <w:rPr>
                <w:rFonts w:ascii="Arial" w:hAnsi="Arial" w:cs="Arial"/>
                <w:sz w:val="14"/>
                <w:szCs w:val="16"/>
              </w:rPr>
              <w:t xml:space="preserve"> Información proporcionada por </w:t>
            </w:r>
            <w:r>
              <w:rPr>
                <w:rFonts w:ascii="Arial" w:hAnsi="Arial" w:cs="Arial"/>
                <w:sz w:val="14"/>
                <w:szCs w:val="16"/>
              </w:rPr>
              <w:t xml:space="preserve">el DIF </w:t>
            </w:r>
            <w:r w:rsidR="0032430C">
              <w:rPr>
                <w:rFonts w:ascii="Arial" w:hAnsi="Arial" w:cs="Arial"/>
                <w:sz w:val="14"/>
                <w:szCs w:val="16"/>
              </w:rPr>
              <w:t>ESTATAL</w:t>
            </w:r>
            <w:r>
              <w:rPr>
                <w:rFonts w:ascii="Arial" w:hAnsi="Arial" w:cs="Arial"/>
                <w:sz w:val="14"/>
                <w:szCs w:val="16"/>
              </w:rPr>
              <w:t>.</w:t>
            </w:r>
          </w:p>
          <w:p w14:paraId="537F0052" w14:textId="77777777" w:rsidR="004E79B3" w:rsidRDefault="004E79B3" w:rsidP="004E79B3">
            <w:pPr>
              <w:spacing w:line="276" w:lineRule="auto"/>
              <w:rPr>
                <w:rFonts w:ascii="Arial" w:hAnsi="Arial" w:cs="Arial"/>
                <w:sz w:val="16"/>
                <w:szCs w:val="16"/>
              </w:rPr>
            </w:pPr>
          </w:p>
          <w:p w14:paraId="4A3C2B0C" w14:textId="1D32EB92" w:rsidR="004E79B3" w:rsidRDefault="004E79B3" w:rsidP="004E79B3">
            <w:pPr>
              <w:spacing w:line="276" w:lineRule="auto"/>
              <w:jc w:val="both"/>
              <w:rPr>
                <w:rFonts w:ascii="Arial" w:hAnsi="Arial" w:cs="Arial"/>
                <w:sz w:val="16"/>
                <w:szCs w:val="16"/>
              </w:rPr>
            </w:pPr>
            <w:r w:rsidRPr="00CF591D">
              <w:rPr>
                <w:rFonts w:ascii="Arial" w:hAnsi="Arial" w:cs="Arial"/>
                <w:sz w:val="16"/>
                <w:szCs w:val="16"/>
              </w:rPr>
              <w:t xml:space="preserve">De la difusión realizada en la página oficinal de Facebook del DIF </w:t>
            </w:r>
            <w:r w:rsidR="0032430C">
              <w:rPr>
                <w:rFonts w:ascii="Arial" w:hAnsi="Arial" w:cs="Arial"/>
                <w:sz w:val="16"/>
                <w:szCs w:val="16"/>
              </w:rPr>
              <w:t>ESTATAL</w:t>
            </w:r>
            <w:r w:rsidRPr="00CF591D">
              <w:rPr>
                <w:rFonts w:ascii="Arial" w:hAnsi="Arial" w:cs="Arial"/>
                <w:sz w:val="16"/>
                <w:szCs w:val="16"/>
              </w:rPr>
              <w:t>, se realizó un análisis con el objetivo de identificar el enfoque y tema que atiende cada una de las campañas publicadas, durante el ejercicio fiscal 2022:</w:t>
            </w:r>
          </w:p>
          <w:p w14:paraId="014C3C5C" w14:textId="77777777" w:rsidR="004E79B3" w:rsidRDefault="004E79B3" w:rsidP="004E79B3">
            <w:pPr>
              <w:spacing w:line="276" w:lineRule="auto"/>
              <w:jc w:val="both"/>
              <w:rPr>
                <w:rFonts w:ascii="Arial" w:hAnsi="Arial" w:cs="Arial"/>
                <w:sz w:val="16"/>
                <w:szCs w:val="16"/>
              </w:rPr>
            </w:pPr>
          </w:p>
          <w:p w14:paraId="64B45675" w14:textId="5D4EE54D" w:rsidR="004E79B3" w:rsidRPr="00584811" w:rsidRDefault="004E79B3" w:rsidP="004E79B3">
            <w:pPr>
              <w:spacing w:line="276" w:lineRule="auto"/>
              <w:jc w:val="center"/>
              <w:rPr>
                <w:rFonts w:ascii="Arial" w:hAnsi="Arial" w:cs="Arial"/>
                <w:b/>
                <w:sz w:val="16"/>
                <w:szCs w:val="16"/>
              </w:rPr>
            </w:pPr>
            <w:r w:rsidRPr="00584811">
              <w:rPr>
                <w:rFonts w:ascii="Arial" w:hAnsi="Arial" w:cs="Arial"/>
                <w:b/>
                <w:sz w:val="16"/>
                <w:szCs w:val="16"/>
              </w:rPr>
              <w:t>Campañas 2022</w:t>
            </w:r>
          </w:p>
          <w:tbl>
            <w:tblPr>
              <w:tblStyle w:val="Tablaconcuadrcula"/>
              <w:tblW w:w="0" w:type="auto"/>
              <w:jc w:val="center"/>
              <w:tblLayout w:type="fixed"/>
              <w:tblLook w:val="04A0" w:firstRow="1" w:lastRow="0" w:firstColumn="1" w:lastColumn="0" w:noHBand="0" w:noVBand="1"/>
            </w:tblPr>
            <w:tblGrid>
              <w:gridCol w:w="3510"/>
              <w:gridCol w:w="1783"/>
            </w:tblGrid>
            <w:tr w:rsidR="004E79B3" w:rsidRPr="00901DCC" w14:paraId="5A968122" w14:textId="77777777" w:rsidTr="004E79B3">
              <w:trPr>
                <w:jc w:val="center"/>
              </w:trPr>
              <w:tc>
                <w:tcPr>
                  <w:tcW w:w="5293" w:type="dxa"/>
                  <w:gridSpan w:val="2"/>
                  <w:shd w:val="clear" w:color="auto" w:fill="DBE5F1" w:themeFill="accent1" w:themeFillTint="33"/>
                  <w:vAlign w:val="center"/>
                </w:tcPr>
                <w:p w14:paraId="7565B9D1" w14:textId="77777777" w:rsidR="004E79B3" w:rsidRDefault="004E79B3" w:rsidP="004E79B3">
                  <w:pPr>
                    <w:jc w:val="center"/>
                    <w:rPr>
                      <w:rFonts w:ascii="Arial" w:hAnsi="Arial" w:cs="Arial"/>
                      <w:b/>
                      <w:sz w:val="16"/>
                      <w:szCs w:val="16"/>
                    </w:rPr>
                  </w:pPr>
                  <w:r>
                    <w:rPr>
                      <w:rFonts w:ascii="Arial" w:hAnsi="Arial" w:cs="Arial"/>
                      <w:b/>
                      <w:sz w:val="16"/>
                      <w:szCs w:val="16"/>
                    </w:rPr>
                    <w:t>Campaña Internet sano y seguro</w:t>
                  </w:r>
                </w:p>
              </w:tc>
            </w:tr>
            <w:tr w:rsidR="004E79B3" w:rsidRPr="00901DCC" w14:paraId="075000EB" w14:textId="77777777" w:rsidTr="004E79B3">
              <w:trPr>
                <w:trHeight w:val="241"/>
                <w:jc w:val="center"/>
              </w:trPr>
              <w:tc>
                <w:tcPr>
                  <w:tcW w:w="3510" w:type="dxa"/>
                  <w:shd w:val="clear" w:color="auto" w:fill="DBE5F1" w:themeFill="accent1" w:themeFillTint="33"/>
                  <w:vAlign w:val="center"/>
                </w:tcPr>
                <w:p w14:paraId="5AE4D914" w14:textId="77777777" w:rsidR="004E79B3" w:rsidRDefault="004E79B3" w:rsidP="004E79B3">
                  <w:pPr>
                    <w:jc w:val="center"/>
                    <w:rPr>
                      <w:rFonts w:ascii="Arial" w:hAnsi="Arial" w:cs="Arial"/>
                      <w:b/>
                      <w:sz w:val="16"/>
                      <w:szCs w:val="16"/>
                    </w:rPr>
                  </w:pPr>
                  <w:r w:rsidRPr="001130D4">
                    <w:rPr>
                      <w:rFonts w:ascii="Arial" w:hAnsi="Arial" w:cs="Arial"/>
                      <w:b/>
                      <w:sz w:val="16"/>
                    </w:rPr>
                    <w:t>Enfoques</w:t>
                  </w:r>
                </w:p>
              </w:tc>
              <w:tc>
                <w:tcPr>
                  <w:tcW w:w="1783" w:type="dxa"/>
                  <w:shd w:val="clear" w:color="auto" w:fill="DBE5F1" w:themeFill="accent1" w:themeFillTint="33"/>
                  <w:vAlign w:val="center"/>
                </w:tcPr>
                <w:p w14:paraId="1868CB68" w14:textId="77777777" w:rsidR="004E79B3" w:rsidRDefault="004E79B3" w:rsidP="004E79B3">
                  <w:pPr>
                    <w:jc w:val="center"/>
                    <w:rPr>
                      <w:rFonts w:ascii="Arial" w:hAnsi="Arial" w:cs="Arial"/>
                      <w:b/>
                      <w:sz w:val="16"/>
                      <w:szCs w:val="16"/>
                    </w:rPr>
                  </w:pPr>
                  <w:r>
                    <w:rPr>
                      <w:rFonts w:ascii="Arial" w:hAnsi="Arial" w:cs="Arial"/>
                      <w:b/>
                      <w:sz w:val="16"/>
                      <w:szCs w:val="16"/>
                    </w:rPr>
                    <w:t>E</w:t>
                  </w:r>
                  <w:r w:rsidRPr="00901DCC">
                    <w:rPr>
                      <w:rFonts w:ascii="Arial" w:hAnsi="Arial" w:cs="Arial"/>
                      <w:b/>
                      <w:sz w:val="16"/>
                      <w:szCs w:val="16"/>
                    </w:rPr>
                    <w:t>videncia entregada</w:t>
                  </w:r>
                </w:p>
              </w:tc>
            </w:tr>
            <w:tr w:rsidR="004E79B3" w:rsidRPr="00901DCC" w14:paraId="24604105" w14:textId="77777777" w:rsidTr="004E79B3">
              <w:trPr>
                <w:jc w:val="center"/>
              </w:trPr>
              <w:tc>
                <w:tcPr>
                  <w:tcW w:w="3510" w:type="dxa"/>
                </w:tcPr>
                <w:p w14:paraId="233FEA53" w14:textId="77777777" w:rsidR="004E79B3" w:rsidRPr="00901DCC" w:rsidRDefault="004E79B3" w:rsidP="004E79B3">
                  <w:pPr>
                    <w:jc w:val="both"/>
                    <w:rPr>
                      <w:rFonts w:ascii="Arial" w:hAnsi="Arial" w:cs="Arial"/>
                      <w:sz w:val="16"/>
                      <w:szCs w:val="16"/>
                    </w:rPr>
                  </w:pPr>
                  <w:r>
                    <w:rPr>
                      <w:rFonts w:ascii="Arial" w:hAnsi="Arial" w:cs="Arial"/>
                      <w:sz w:val="16"/>
                      <w:szCs w:val="16"/>
                    </w:rPr>
                    <w:t>Derechos Humanos</w:t>
                  </w:r>
                </w:p>
              </w:tc>
              <w:tc>
                <w:tcPr>
                  <w:tcW w:w="1783" w:type="dxa"/>
                  <w:vAlign w:val="center"/>
                </w:tcPr>
                <w:p w14:paraId="660D3968" w14:textId="77777777" w:rsidR="004E79B3" w:rsidRPr="00901DCC" w:rsidRDefault="004E79B3" w:rsidP="004E79B3">
                  <w:pPr>
                    <w:jc w:val="center"/>
                    <w:rPr>
                      <w:rFonts w:ascii="Arial" w:hAnsi="Arial" w:cs="Arial"/>
                      <w:sz w:val="18"/>
                      <w:szCs w:val="18"/>
                    </w:rPr>
                  </w:pPr>
                  <w:r w:rsidRPr="00901DCC">
                    <w:rPr>
                      <w:rFonts w:ascii="Arial" w:hAnsi="Arial" w:cs="Arial"/>
                      <w:sz w:val="18"/>
                      <w:szCs w:val="18"/>
                    </w:rPr>
                    <w:sym w:font="Wingdings" w:char="F0FC"/>
                  </w:r>
                </w:p>
              </w:tc>
            </w:tr>
            <w:tr w:rsidR="004E79B3" w:rsidRPr="00901DCC" w14:paraId="2DB1E78E" w14:textId="77777777" w:rsidTr="004E79B3">
              <w:trPr>
                <w:jc w:val="center"/>
              </w:trPr>
              <w:tc>
                <w:tcPr>
                  <w:tcW w:w="3510" w:type="dxa"/>
                </w:tcPr>
                <w:p w14:paraId="1BAB286C" w14:textId="77777777" w:rsidR="004E79B3" w:rsidRPr="00901DCC" w:rsidRDefault="004E79B3" w:rsidP="004E79B3">
                  <w:pPr>
                    <w:jc w:val="both"/>
                    <w:rPr>
                      <w:rFonts w:ascii="Arial" w:hAnsi="Arial" w:cs="Arial"/>
                      <w:sz w:val="16"/>
                      <w:szCs w:val="16"/>
                    </w:rPr>
                  </w:pPr>
                  <w:r>
                    <w:rPr>
                      <w:rFonts w:ascii="Arial" w:hAnsi="Arial" w:cs="Arial"/>
                      <w:sz w:val="16"/>
                      <w:szCs w:val="16"/>
                    </w:rPr>
                    <w:t>Perspectiva de género</w:t>
                  </w:r>
                </w:p>
              </w:tc>
              <w:tc>
                <w:tcPr>
                  <w:tcW w:w="1783" w:type="dxa"/>
                  <w:vAlign w:val="center"/>
                </w:tcPr>
                <w:p w14:paraId="103A7547" w14:textId="77777777" w:rsidR="004E79B3" w:rsidRPr="00901DCC" w:rsidRDefault="004E79B3" w:rsidP="004E79B3">
                  <w:pPr>
                    <w:jc w:val="center"/>
                    <w:rPr>
                      <w:rFonts w:ascii="Arial" w:hAnsi="Arial" w:cs="Arial"/>
                      <w:sz w:val="18"/>
                      <w:szCs w:val="18"/>
                    </w:rPr>
                  </w:pPr>
                  <w:r w:rsidRPr="00901DCC">
                    <w:rPr>
                      <w:rFonts w:ascii="Arial" w:hAnsi="Arial" w:cs="Arial"/>
                      <w:sz w:val="18"/>
                      <w:szCs w:val="18"/>
                    </w:rPr>
                    <w:sym w:font="Wingdings" w:char="F0FC"/>
                  </w:r>
                </w:p>
              </w:tc>
            </w:tr>
            <w:tr w:rsidR="004E79B3" w:rsidRPr="00901DCC" w14:paraId="494B4650" w14:textId="77777777" w:rsidTr="004E79B3">
              <w:trPr>
                <w:jc w:val="center"/>
              </w:trPr>
              <w:tc>
                <w:tcPr>
                  <w:tcW w:w="3510" w:type="dxa"/>
                </w:tcPr>
                <w:p w14:paraId="1D0D065C" w14:textId="77777777" w:rsidR="004E79B3" w:rsidRPr="00901DCC" w:rsidRDefault="004E79B3" w:rsidP="004E79B3">
                  <w:pPr>
                    <w:jc w:val="both"/>
                    <w:rPr>
                      <w:rFonts w:ascii="Arial" w:hAnsi="Arial" w:cs="Arial"/>
                      <w:sz w:val="16"/>
                      <w:szCs w:val="16"/>
                    </w:rPr>
                  </w:pPr>
                  <w:r>
                    <w:rPr>
                      <w:rFonts w:ascii="Arial" w:hAnsi="Arial" w:cs="Arial"/>
                      <w:sz w:val="16"/>
                      <w:szCs w:val="16"/>
                    </w:rPr>
                    <w:t>Inclusión</w:t>
                  </w:r>
                </w:p>
              </w:tc>
              <w:tc>
                <w:tcPr>
                  <w:tcW w:w="1783" w:type="dxa"/>
                  <w:vAlign w:val="center"/>
                </w:tcPr>
                <w:p w14:paraId="17B9ADBF" w14:textId="77777777" w:rsidR="004E79B3" w:rsidRPr="00901DCC" w:rsidRDefault="004E79B3" w:rsidP="004E79B3">
                  <w:pPr>
                    <w:jc w:val="center"/>
                    <w:rPr>
                      <w:rFonts w:ascii="Arial" w:hAnsi="Arial" w:cs="Arial"/>
                      <w:sz w:val="18"/>
                      <w:szCs w:val="18"/>
                    </w:rPr>
                  </w:pPr>
                  <w:r>
                    <w:rPr>
                      <w:rFonts w:ascii="Arial" w:hAnsi="Arial" w:cs="Arial"/>
                      <w:sz w:val="18"/>
                      <w:szCs w:val="18"/>
                    </w:rPr>
                    <w:t>X</w:t>
                  </w:r>
                </w:p>
              </w:tc>
            </w:tr>
            <w:tr w:rsidR="004E79B3" w:rsidRPr="00901DCC" w14:paraId="0E4B567F" w14:textId="77777777" w:rsidTr="004E79B3">
              <w:trPr>
                <w:jc w:val="center"/>
              </w:trPr>
              <w:tc>
                <w:tcPr>
                  <w:tcW w:w="3510" w:type="dxa"/>
                </w:tcPr>
                <w:p w14:paraId="67D5414E" w14:textId="77777777" w:rsidR="004E79B3" w:rsidRDefault="004E79B3" w:rsidP="004E79B3">
                  <w:pPr>
                    <w:jc w:val="both"/>
                    <w:rPr>
                      <w:rFonts w:ascii="Arial" w:hAnsi="Arial" w:cs="Arial"/>
                      <w:sz w:val="16"/>
                      <w:szCs w:val="16"/>
                    </w:rPr>
                  </w:pPr>
                  <w:r>
                    <w:rPr>
                      <w:rFonts w:ascii="Arial" w:hAnsi="Arial" w:cs="Arial"/>
                      <w:sz w:val="16"/>
                      <w:szCs w:val="16"/>
                    </w:rPr>
                    <w:t>Multiculturalidad</w:t>
                  </w:r>
                </w:p>
              </w:tc>
              <w:tc>
                <w:tcPr>
                  <w:tcW w:w="1783" w:type="dxa"/>
                  <w:vAlign w:val="center"/>
                </w:tcPr>
                <w:p w14:paraId="7B3729CB" w14:textId="77777777" w:rsidR="004E79B3" w:rsidRPr="00901DCC" w:rsidRDefault="004E79B3" w:rsidP="004E79B3">
                  <w:pPr>
                    <w:jc w:val="center"/>
                    <w:rPr>
                      <w:rFonts w:ascii="Arial" w:hAnsi="Arial" w:cs="Arial"/>
                      <w:sz w:val="18"/>
                      <w:szCs w:val="18"/>
                    </w:rPr>
                  </w:pPr>
                  <w:r>
                    <w:rPr>
                      <w:rFonts w:ascii="Arial" w:hAnsi="Arial" w:cs="Arial"/>
                      <w:sz w:val="18"/>
                      <w:szCs w:val="18"/>
                    </w:rPr>
                    <w:t>X</w:t>
                  </w:r>
                </w:p>
              </w:tc>
            </w:tr>
            <w:tr w:rsidR="004E79B3" w14:paraId="7382413D" w14:textId="77777777" w:rsidTr="004E79B3">
              <w:trPr>
                <w:jc w:val="center"/>
              </w:trPr>
              <w:tc>
                <w:tcPr>
                  <w:tcW w:w="3510" w:type="dxa"/>
                </w:tcPr>
                <w:p w14:paraId="7B420273" w14:textId="77777777" w:rsidR="004E79B3" w:rsidRPr="00901DCC" w:rsidRDefault="004E79B3" w:rsidP="004E79B3">
                  <w:pPr>
                    <w:jc w:val="both"/>
                    <w:rPr>
                      <w:rFonts w:ascii="Arial" w:hAnsi="Arial" w:cs="Arial"/>
                      <w:sz w:val="16"/>
                      <w:szCs w:val="16"/>
                    </w:rPr>
                  </w:pPr>
                  <w:r>
                    <w:rPr>
                      <w:rFonts w:ascii="Arial" w:hAnsi="Arial" w:cs="Arial"/>
                      <w:sz w:val="16"/>
                      <w:szCs w:val="16"/>
                    </w:rPr>
                    <w:t>D</w:t>
                  </w:r>
                  <w:r w:rsidRPr="00901DCC">
                    <w:rPr>
                      <w:rFonts w:ascii="Arial" w:hAnsi="Arial" w:cs="Arial"/>
                      <w:sz w:val="16"/>
                      <w:szCs w:val="16"/>
                    </w:rPr>
                    <w:t>iferencial</w:t>
                  </w:r>
                </w:p>
              </w:tc>
              <w:tc>
                <w:tcPr>
                  <w:tcW w:w="1783" w:type="dxa"/>
                  <w:vAlign w:val="center"/>
                </w:tcPr>
                <w:p w14:paraId="2E64FE73" w14:textId="77777777" w:rsidR="004E79B3" w:rsidRPr="00924447" w:rsidRDefault="004E79B3" w:rsidP="004E79B3">
                  <w:pPr>
                    <w:jc w:val="center"/>
                    <w:rPr>
                      <w:rFonts w:ascii="Arial" w:hAnsi="Arial" w:cs="Arial"/>
                      <w:sz w:val="18"/>
                      <w:szCs w:val="18"/>
                    </w:rPr>
                  </w:pPr>
                  <w:r>
                    <w:rPr>
                      <w:rFonts w:ascii="Arial" w:hAnsi="Arial" w:cs="Arial"/>
                      <w:sz w:val="18"/>
                      <w:szCs w:val="18"/>
                    </w:rPr>
                    <w:t>X</w:t>
                  </w:r>
                </w:p>
              </w:tc>
            </w:tr>
          </w:tbl>
          <w:p w14:paraId="670DBB97" w14:textId="76662F7A" w:rsidR="004E79B3" w:rsidRPr="00570B1E" w:rsidRDefault="004E79B3" w:rsidP="004E79B3">
            <w:pPr>
              <w:spacing w:line="276" w:lineRule="auto"/>
              <w:jc w:val="center"/>
              <w:rPr>
                <w:rFonts w:ascii="Arial" w:hAnsi="Arial" w:cs="Arial"/>
                <w:sz w:val="14"/>
                <w:szCs w:val="16"/>
              </w:rPr>
            </w:pPr>
            <w:r w:rsidRPr="00570B1E">
              <w:rPr>
                <w:rFonts w:ascii="Arial" w:hAnsi="Arial" w:cs="Arial"/>
                <w:b/>
                <w:sz w:val="14"/>
                <w:szCs w:val="16"/>
              </w:rPr>
              <w:t>Fuente:</w:t>
            </w:r>
            <w:r w:rsidRPr="00570B1E">
              <w:rPr>
                <w:rFonts w:ascii="Arial" w:hAnsi="Arial" w:cs="Arial"/>
                <w:sz w:val="14"/>
                <w:szCs w:val="16"/>
              </w:rPr>
              <w:t xml:space="preserve"> Información proporcionada por </w:t>
            </w:r>
            <w:r>
              <w:rPr>
                <w:rFonts w:ascii="Arial" w:hAnsi="Arial" w:cs="Arial"/>
                <w:sz w:val="14"/>
                <w:szCs w:val="16"/>
              </w:rPr>
              <w:t xml:space="preserve">el DIF </w:t>
            </w:r>
            <w:r w:rsidR="0032430C">
              <w:rPr>
                <w:rFonts w:ascii="Arial" w:hAnsi="Arial" w:cs="Arial"/>
                <w:sz w:val="14"/>
                <w:szCs w:val="16"/>
              </w:rPr>
              <w:t>ESTATAL</w:t>
            </w:r>
            <w:r w:rsidRPr="00570B1E">
              <w:rPr>
                <w:rFonts w:ascii="Arial" w:hAnsi="Arial" w:cs="Arial"/>
                <w:sz w:val="14"/>
                <w:szCs w:val="16"/>
              </w:rPr>
              <w:t>.</w:t>
            </w:r>
          </w:p>
          <w:p w14:paraId="14E28891" w14:textId="77777777" w:rsidR="004E79B3" w:rsidRDefault="004E79B3" w:rsidP="004E79B3">
            <w:pPr>
              <w:spacing w:line="276" w:lineRule="auto"/>
              <w:jc w:val="both"/>
              <w:rPr>
                <w:rFonts w:ascii="Arial" w:hAnsi="Arial" w:cs="Arial"/>
                <w:sz w:val="16"/>
                <w:szCs w:val="16"/>
              </w:rPr>
            </w:pPr>
          </w:p>
          <w:p w14:paraId="519DEE0E" w14:textId="13132A4F" w:rsidR="004E79B3" w:rsidRDefault="004E79B3" w:rsidP="004E79B3">
            <w:pPr>
              <w:spacing w:line="276" w:lineRule="auto"/>
              <w:jc w:val="both"/>
              <w:rPr>
                <w:rFonts w:ascii="Arial" w:hAnsi="Arial" w:cs="Arial"/>
                <w:sz w:val="16"/>
                <w:szCs w:val="16"/>
              </w:rPr>
            </w:pPr>
            <w:r w:rsidRPr="00554C88">
              <w:rPr>
                <w:rFonts w:ascii="Arial" w:hAnsi="Arial" w:cs="Arial"/>
                <w:sz w:val="16"/>
                <w:szCs w:val="16"/>
              </w:rPr>
              <w:t xml:space="preserve">Con </w:t>
            </w:r>
            <w:r w:rsidRPr="00DA1D62">
              <w:rPr>
                <w:rFonts w:ascii="Arial" w:hAnsi="Arial" w:cs="Arial"/>
                <w:sz w:val="16"/>
                <w:szCs w:val="16"/>
              </w:rPr>
              <w:t xml:space="preserve">base en la evidencia proporcionada, se concluye que durante el ejercicio fiscal 2022 el DIF </w:t>
            </w:r>
            <w:r w:rsidR="0032430C">
              <w:rPr>
                <w:rFonts w:ascii="Arial" w:hAnsi="Arial" w:cs="Arial"/>
                <w:sz w:val="16"/>
                <w:szCs w:val="16"/>
              </w:rPr>
              <w:t>ESTATAL</w:t>
            </w:r>
            <w:r w:rsidRPr="00DA1D62">
              <w:rPr>
                <w:rFonts w:ascii="Arial" w:hAnsi="Arial" w:cs="Arial"/>
                <w:sz w:val="16"/>
                <w:szCs w:val="16"/>
              </w:rPr>
              <w:t xml:space="preserve"> atendió el tema “</w:t>
            </w:r>
            <w:r w:rsidRPr="00DA1D62">
              <w:rPr>
                <w:rFonts w:ascii="Arial" w:hAnsi="Arial" w:cs="Arial"/>
                <w:i/>
                <w:sz w:val="16"/>
                <w:szCs w:val="16"/>
              </w:rPr>
              <w:t xml:space="preserve">Derecho de las niñas, adolescentes y mujeres a una vida libre de violencia y discriminación” </w:t>
            </w:r>
            <w:r w:rsidRPr="00DA1D62">
              <w:rPr>
                <w:rFonts w:ascii="Arial" w:hAnsi="Arial" w:cs="Arial"/>
                <w:sz w:val="16"/>
                <w:szCs w:val="16"/>
              </w:rPr>
              <w:t xml:space="preserve">a través de la campaña presentada en atención a la </w:t>
            </w:r>
            <w:r w:rsidRPr="00DA1D62">
              <w:rPr>
                <w:rFonts w:ascii="Arial" w:hAnsi="Arial" w:cs="Arial"/>
                <w:i/>
                <w:sz w:val="16"/>
                <w:szCs w:val="16"/>
              </w:rPr>
              <w:t xml:space="preserve">“Prevención de pornografía Infantil y Juvenil”, </w:t>
            </w:r>
            <w:r w:rsidRPr="00DA1D62">
              <w:rPr>
                <w:rFonts w:ascii="Arial" w:hAnsi="Arial" w:cs="Arial"/>
                <w:sz w:val="16"/>
                <w:szCs w:val="16"/>
              </w:rPr>
              <w:t>la cual contiene el enfoque de los derechos humanos y perspectiva de género,</w:t>
            </w:r>
            <w:r w:rsidRPr="00DA1D62">
              <w:rPr>
                <w:rFonts w:ascii="Arial" w:hAnsi="Arial" w:cs="Arial"/>
                <w:i/>
                <w:sz w:val="16"/>
                <w:szCs w:val="16"/>
              </w:rPr>
              <w:t xml:space="preserve"> </w:t>
            </w:r>
            <w:r w:rsidRPr="00DA1D62">
              <w:rPr>
                <w:rFonts w:ascii="Arial" w:hAnsi="Arial" w:cs="Arial"/>
                <w:sz w:val="16"/>
                <w:szCs w:val="16"/>
              </w:rPr>
              <w:t xml:space="preserve">con el objetivo de evitar que las niñas, niños y adolescentes sean víctimas de la pornografía infantil y juvenil en las redes sociales, sin embargo, no se identificaron los demás enfoques que señala la línea de acción en atención a la inclusión, multiculturalidad y diferencial, </w:t>
            </w:r>
            <w:r w:rsidRPr="00DA1D62">
              <w:rPr>
                <w:rFonts w:ascii="Arial" w:hAnsi="Arial" w:cs="Arial"/>
                <w:sz w:val="16"/>
              </w:rPr>
              <w:t>así como la normatividad aplicable</w:t>
            </w:r>
            <w:r>
              <w:rPr>
                <w:rFonts w:ascii="Arial" w:hAnsi="Arial" w:cs="Arial"/>
                <w:sz w:val="16"/>
              </w:rPr>
              <w:t xml:space="preserve"> </w:t>
            </w:r>
            <w:r w:rsidRPr="00DA1D62">
              <w:rPr>
                <w:rFonts w:ascii="Arial" w:hAnsi="Arial" w:cs="Arial"/>
                <w:sz w:val="16"/>
              </w:rPr>
              <w:t>en la materia</w:t>
            </w:r>
            <w:r>
              <w:rPr>
                <w:rFonts w:ascii="Arial" w:hAnsi="Arial" w:cs="Arial"/>
                <w:sz w:val="16"/>
              </w:rPr>
              <w:t xml:space="preserve"> (Ley de Acceso de las Mujeres a una Vida Libre de Violencia del Estado de Quintana Roo)</w:t>
            </w:r>
            <w:r w:rsidRPr="00DA1D62">
              <w:rPr>
                <w:rFonts w:ascii="Arial" w:hAnsi="Arial" w:cs="Arial"/>
                <w:sz w:val="16"/>
              </w:rPr>
              <w:t>, por lo que, s</w:t>
            </w:r>
            <w:r w:rsidRPr="00DA1D62">
              <w:rPr>
                <w:rFonts w:ascii="Arial" w:hAnsi="Arial" w:cs="Arial"/>
                <w:sz w:val="16"/>
                <w:szCs w:val="16"/>
              </w:rPr>
              <w:t>e considera que la información proporcionada no es suficiente</w:t>
            </w:r>
            <w:r>
              <w:rPr>
                <w:rFonts w:ascii="Arial" w:hAnsi="Arial" w:cs="Arial"/>
                <w:sz w:val="16"/>
                <w:szCs w:val="16"/>
              </w:rPr>
              <w:t xml:space="preserve">. </w:t>
            </w:r>
            <w:r w:rsidRPr="00F509E8">
              <w:rPr>
                <w:rFonts w:ascii="Arial" w:hAnsi="Arial" w:cs="Arial"/>
                <w:sz w:val="16"/>
                <w:szCs w:val="16"/>
              </w:rPr>
              <w:t xml:space="preserve">Derivado de lo anterior, se determinó que la </w:t>
            </w:r>
            <w:r w:rsidRPr="00EA4FA2">
              <w:rPr>
                <w:rFonts w:ascii="Arial" w:hAnsi="Arial" w:cs="Arial"/>
                <w:sz w:val="16"/>
                <w:szCs w:val="16"/>
              </w:rPr>
              <w:t>evidencia no sustenta</w:t>
            </w:r>
            <w:r w:rsidRPr="00F509E8">
              <w:rPr>
                <w:rFonts w:ascii="Arial" w:hAnsi="Arial" w:cs="Arial"/>
                <w:sz w:val="16"/>
                <w:szCs w:val="16"/>
              </w:rPr>
              <w:t xml:space="preserve"> el cumplimiento de la línea de acción.</w:t>
            </w:r>
          </w:p>
          <w:p w14:paraId="32C25E96" w14:textId="77777777" w:rsidR="004E79B3" w:rsidRPr="00687AAD" w:rsidRDefault="004E79B3" w:rsidP="004E79B3">
            <w:pPr>
              <w:spacing w:line="276" w:lineRule="auto"/>
              <w:jc w:val="both"/>
              <w:rPr>
                <w:rFonts w:ascii="Arial" w:hAnsi="Arial" w:cs="Arial"/>
                <w:sz w:val="6"/>
                <w:szCs w:val="16"/>
              </w:rPr>
            </w:pPr>
          </w:p>
        </w:tc>
        <w:tc>
          <w:tcPr>
            <w:tcW w:w="1418" w:type="dxa"/>
            <w:vMerge/>
            <w:vAlign w:val="center"/>
          </w:tcPr>
          <w:p w14:paraId="65B36F9D" w14:textId="77777777" w:rsidR="004E79B3" w:rsidRDefault="004E79B3" w:rsidP="004E79B3">
            <w:pPr>
              <w:spacing w:line="276" w:lineRule="auto"/>
              <w:jc w:val="center"/>
              <w:rPr>
                <w:rFonts w:ascii="Arial" w:hAnsi="Arial" w:cs="Arial"/>
                <w:sz w:val="28"/>
                <w:szCs w:val="28"/>
              </w:rPr>
            </w:pPr>
          </w:p>
        </w:tc>
      </w:tr>
      <w:tr w:rsidR="004E79B3" w:rsidRPr="006E5614" w14:paraId="719A51AB" w14:textId="77777777" w:rsidTr="004E79B3">
        <w:trPr>
          <w:trHeight w:val="848"/>
          <w:jc w:val="center"/>
        </w:trPr>
        <w:tc>
          <w:tcPr>
            <w:tcW w:w="421" w:type="dxa"/>
            <w:vMerge/>
            <w:shd w:val="clear" w:color="auto" w:fill="DBE5F1" w:themeFill="accent1" w:themeFillTint="33"/>
          </w:tcPr>
          <w:p w14:paraId="06263440" w14:textId="77777777" w:rsidR="004E79B3" w:rsidRPr="006E5614" w:rsidRDefault="004E79B3" w:rsidP="004E79B3">
            <w:pPr>
              <w:spacing w:line="276" w:lineRule="auto"/>
              <w:jc w:val="both"/>
              <w:rPr>
                <w:rFonts w:ascii="Arial" w:hAnsi="Arial" w:cs="Arial"/>
                <w:sz w:val="16"/>
                <w:szCs w:val="16"/>
              </w:rPr>
            </w:pPr>
          </w:p>
        </w:tc>
        <w:tc>
          <w:tcPr>
            <w:tcW w:w="3402" w:type="dxa"/>
            <w:shd w:val="clear" w:color="auto" w:fill="DBE5F1" w:themeFill="accent1" w:themeFillTint="33"/>
          </w:tcPr>
          <w:p w14:paraId="02AF3A45" w14:textId="77777777" w:rsidR="004E79B3" w:rsidRPr="00CC7EF5" w:rsidRDefault="004E79B3" w:rsidP="004E79B3">
            <w:pPr>
              <w:spacing w:line="276" w:lineRule="auto"/>
              <w:jc w:val="both"/>
              <w:rPr>
                <w:rFonts w:ascii="Arial" w:hAnsi="Arial" w:cs="Arial"/>
                <w:sz w:val="16"/>
                <w:szCs w:val="16"/>
              </w:rPr>
            </w:pPr>
            <w:r w:rsidRPr="00262719">
              <w:rPr>
                <w:rFonts w:ascii="Arial" w:hAnsi="Arial" w:cs="Arial"/>
                <w:b/>
                <w:sz w:val="16"/>
                <w:szCs w:val="16"/>
              </w:rPr>
              <w:t>1.1.2.</w:t>
            </w:r>
            <w:r>
              <w:rPr>
                <w:rFonts w:ascii="Arial" w:hAnsi="Arial" w:cs="Arial"/>
                <w:sz w:val="16"/>
                <w:szCs w:val="16"/>
              </w:rPr>
              <w:t xml:space="preserve"> </w:t>
            </w:r>
            <w:r w:rsidRPr="00916F12">
              <w:rPr>
                <w:rFonts w:ascii="Arial" w:hAnsi="Arial" w:cs="Arial"/>
                <w:sz w:val="16"/>
                <w:szCs w:val="16"/>
              </w:rPr>
              <w:t xml:space="preserve">Diseñar y difundir en todos los medios de comunicación y espacios sociales, a través del plan de comunicación social del Estado, campañas temporales o permanentes para fomentar la cultura de la </w:t>
            </w:r>
            <w:r w:rsidRPr="00916F12">
              <w:rPr>
                <w:rFonts w:ascii="Arial" w:hAnsi="Arial" w:cs="Arial"/>
                <w:sz w:val="16"/>
                <w:szCs w:val="16"/>
              </w:rPr>
              <w:lastRenderedPageBreak/>
              <w:t>denuncia de los delitos violentos contra las mujeres, considerando los enfoques de derechos humanos, perspectiva de género, inclusión, multiculturalidad y</w:t>
            </w:r>
            <w:r>
              <w:rPr>
                <w:rFonts w:ascii="Arial" w:hAnsi="Arial" w:cs="Arial"/>
                <w:sz w:val="16"/>
                <w:szCs w:val="16"/>
              </w:rPr>
              <w:t xml:space="preserve"> diferencial. </w:t>
            </w:r>
          </w:p>
        </w:tc>
        <w:tc>
          <w:tcPr>
            <w:tcW w:w="3685" w:type="dxa"/>
            <w:shd w:val="clear" w:color="auto" w:fill="DBE5F1" w:themeFill="accent1" w:themeFillTint="33"/>
          </w:tcPr>
          <w:p w14:paraId="175B1354" w14:textId="77777777" w:rsidR="004E79B3" w:rsidRDefault="004E79B3" w:rsidP="004E79B3">
            <w:pPr>
              <w:spacing w:line="276" w:lineRule="auto"/>
              <w:jc w:val="both"/>
              <w:rPr>
                <w:rFonts w:ascii="Arial" w:hAnsi="Arial" w:cs="Arial"/>
                <w:sz w:val="16"/>
                <w:szCs w:val="16"/>
              </w:rPr>
            </w:pPr>
            <w:r>
              <w:rPr>
                <w:rFonts w:ascii="Arial" w:hAnsi="Arial" w:cs="Arial"/>
                <w:sz w:val="16"/>
                <w:szCs w:val="16"/>
              </w:rPr>
              <w:lastRenderedPageBreak/>
              <w:t>S</w:t>
            </w:r>
            <w:r w:rsidRPr="0015621F">
              <w:rPr>
                <w:rFonts w:ascii="Arial" w:hAnsi="Arial" w:cs="Arial"/>
                <w:sz w:val="16"/>
                <w:szCs w:val="16"/>
              </w:rPr>
              <w:t xml:space="preserve">e difundirán campañas temporales o permanentes para fomentar la cultura de la denuncia de los delitos violentos contra las mujeres, considerando los enfoques de derechos </w:t>
            </w:r>
            <w:r w:rsidRPr="0015621F">
              <w:rPr>
                <w:rFonts w:ascii="Arial" w:hAnsi="Arial" w:cs="Arial"/>
                <w:sz w:val="16"/>
                <w:szCs w:val="16"/>
              </w:rPr>
              <w:lastRenderedPageBreak/>
              <w:t>humanos, perspectiva de género, inclusión, multiculturalidad y diferencial.</w:t>
            </w:r>
          </w:p>
        </w:tc>
        <w:tc>
          <w:tcPr>
            <w:tcW w:w="1418" w:type="dxa"/>
            <w:vMerge w:val="restart"/>
          </w:tcPr>
          <w:p w14:paraId="1C014214" w14:textId="77777777" w:rsidR="004E79B3" w:rsidRDefault="004E79B3" w:rsidP="004E79B3">
            <w:pPr>
              <w:spacing w:line="276" w:lineRule="auto"/>
              <w:jc w:val="center"/>
              <w:rPr>
                <w:rFonts w:ascii="Bahnschrift SemiBold" w:hAnsi="Bahnschrift SemiBold" w:cs="Arial"/>
              </w:rPr>
            </w:pPr>
          </w:p>
          <w:p w14:paraId="7750CB75" w14:textId="77777777" w:rsidR="004E79B3" w:rsidRPr="00DA6EC7" w:rsidRDefault="004E79B3" w:rsidP="004E79B3">
            <w:pPr>
              <w:spacing w:line="276" w:lineRule="auto"/>
              <w:jc w:val="center"/>
              <w:rPr>
                <w:rFonts w:ascii="Arial" w:hAnsi="Arial" w:cs="Arial"/>
                <w:b/>
              </w:rPr>
            </w:pPr>
            <w:r w:rsidRPr="00FE04F3">
              <w:rPr>
                <w:rFonts w:ascii="Arial" w:hAnsi="Arial" w:cs="Arial"/>
                <w:b/>
                <w:sz w:val="18"/>
                <w:szCs w:val="18"/>
              </w:rPr>
              <w:t>Parcial</w:t>
            </w:r>
          </w:p>
        </w:tc>
      </w:tr>
      <w:tr w:rsidR="004E79B3" w:rsidRPr="006E5614" w14:paraId="1C1AC3FF" w14:textId="77777777" w:rsidTr="004E79B3">
        <w:trPr>
          <w:trHeight w:val="543"/>
          <w:jc w:val="center"/>
        </w:trPr>
        <w:tc>
          <w:tcPr>
            <w:tcW w:w="421" w:type="dxa"/>
            <w:vMerge/>
            <w:shd w:val="clear" w:color="auto" w:fill="DBE5F1" w:themeFill="accent1" w:themeFillTint="33"/>
          </w:tcPr>
          <w:p w14:paraId="483C0B3A" w14:textId="77777777" w:rsidR="004E79B3" w:rsidRPr="006E5614" w:rsidRDefault="004E79B3" w:rsidP="004E79B3">
            <w:pPr>
              <w:spacing w:line="276" w:lineRule="auto"/>
              <w:jc w:val="both"/>
              <w:rPr>
                <w:rFonts w:ascii="Arial" w:hAnsi="Arial" w:cs="Arial"/>
                <w:sz w:val="16"/>
                <w:szCs w:val="16"/>
              </w:rPr>
            </w:pPr>
          </w:p>
        </w:tc>
        <w:tc>
          <w:tcPr>
            <w:tcW w:w="7087" w:type="dxa"/>
            <w:gridSpan w:val="2"/>
            <w:shd w:val="clear" w:color="auto" w:fill="auto"/>
          </w:tcPr>
          <w:p w14:paraId="5BA0B20F" w14:textId="19F989BE" w:rsidR="00595E86" w:rsidRPr="00A47C16" w:rsidRDefault="004E79B3" w:rsidP="004E79B3">
            <w:pPr>
              <w:spacing w:line="276" w:lineRule="auto"/>
              <w:jc w:val="both"/>
              <w:rPr>
                <w:rFonts w:ascii="Arial" w:hAnsi="Arial" w:cs="Arial"/>
                <w:sz w:val="16"/>
                <w:szCs w:val="16"/>
              </w:rPr>
            </w:pPr>
            <w:r w:rsidRPr="0086167E">
              <w:rPr>
                <w:rFonts w:ascii="Arial" w:hAnsi="Arial" w:cs="Arial"/>
                <w:sz w:val="16"/>
                <w:szCs w:val="16"/>
              </w:rPr>
              <w:t>Durante el ejercicio fiscal 2022, el ente público difundió en redes sociales la campaña #</w:t>
            </w:r>
            <w:r w:rsidRPr="0086167E">
              <w:rPr>
                <w:rFonts w:ascii="Arial" w:hAnsi="Arial" w:cs="Arial"/>
                <w:i/>
                <w:sz w:val="16"/>
                <w:szCs w:val="16"/>
              </w:rPr>
              <w:t>ponteensuszapatos</w:t>
            </w:r>
            <w:r w:rsidRPr="0086167E">
              <w:rPr>
                <w:rFonts w:ascii="Arial" w:hAnsi="Arial" w:cs="Arial"/>
                <w:sz w:val="16"/>
                <w:szCs w:val="16"/>
              </w:rPr>
              <w:t xml:space="preserve"> y los </w:t>
            </w:r>
            <w:r w:rsidRPr="0086167E">
              <w:rPr>
                <w:rFonts w:ascii="Arial" w:hAnsi="Arial" w:cs="Arial"/>
                <w:i/>
                <w:sz w:val="16"/>
                <w:szCs w:val="16"/>
              </w:rPr>
              <w:t>tipos de violencia contra las Mujeres</w:t>
            </w:r>
            <w:r w:rsidRPr="0086167E">
              <w:rPr>
                <w:rFonts w:ascii="Arial" w:hAnsi="Arial" w:cs="Arial"/>
                <w:sz w:val="16"/>
                <w:szCs w:val="16"/>
              </w:rPr>
              <w:t>, que tiene como objetivo fomenta</w:t>
            </w:r>
            <w:r>
              <w:rPr>
                <w:rFonts w:ascii="Arial" w:hAnsi="Arial" w:cs="Arial"/>
                <w:sz w:val="16"/>
                <w:szCs w:val="16"/>
              </w:rPr>
              <w:t>r</w:t>
            </w:r>
            <w:r w:rsidRPr="0086167E">
              <w:rPr>
                <w:rFonts w:ascii="Arial" w:hAnsi="Arial" w:cs="Arial"/>
                <w:sz w:val="16"/>
                <w:szCs w:val="16"/>
              </w:rPr>
              <w:t xml:space="preserve"> la prevención de cualquier tipo de violencia contra las niñas y mujeres; a través de videos y banners, en las que explica los tipos de violencia y que hacer en caso de ser víctimas, los cuales fueron difundidos en la página oficial de Facebook del DIF </w:t>
            </w:r>
            <w:r w:rsidR="0032430C">
              <w:rPr>
                <w:rFonts w:ascii="Arial" w:hAnsi="Arial" w:cs="Arial"/>
                <w:sz w:val="16"/>
                <w:szCs w:val="16"/>
              </w:rPr>
              <w:t>ESTATAL</w:t>
            </w:r>
            <w:r w:rsidRPr="0086167E">
              <w:rPr>
                <w:rFonts w:ascii="Arial" w:hAnsi="Arial" w:cs="Arial"/>
                <w:sz w:val="16"/>
                <w:szCs w:val="16"/>
              </w:rPr>
              <w:t>, por lo que,</w:t>
            </w:r>
            <w:r>
              <w:rPr>
                <w:rFonts w:ascii="Arial" w:hAnsi="Arial" w:cs="Arial"/>
                <w:sz w:val="16"/>
                <w:szCs w:val="16"/>
              </w:rPr>
              <w:t xml:space="preserve"> presentó</w:t>
            </w:r>
            <w:r w:rsidRPr="004D6A4E">
              <w:rPr>
                <w:rFonts w:ascii="Arial" w:hAnsi="Arial" w:cs="Arial"/>
                <w:sz w:val="16"/>
                <w:szCs w:val="16"/>
              </w:rPr>
              <w:t xml:space="preserve"> </w:t>
            </w:r>
            <w:r>
              <w:rPr>
                <w:rFonts w:ascii="Arial" w:hAnsi="Arial" w:cs="Arial"/>
                <w:sz w:val="16"/>
                <w:szCs w:val="16"/>
              </w:rPr>
              <w:t>las ligas de internet</w:t>
            </w:r>
            <w:r w:rsidRPr="004D6A4E">
              <w:rPr>
                <w:rFonts w:ascii="Arial" w:hAnsi="Arial" w:cs="Arial"/>
                <w:sz w:val="16"/>
                <w:szCs w:val="16"/>
              </w:rPr>
              <w:t xml:space="preserve"> y </w:t>
            </w:r>
            <w:r w:rsidRPr="00AE7D66">
              <w:rPr>
                <w:rFonts w:ascii="Arial" w:hAnsi="Arial" w:cs="Arial"/>
                <w:sz w:val="16"/>
                <w:szCs w:val="16"/>
              </w:rPr>
              <w:t>evidencia fotográfica donde comparte la campaña</w:t>
            </w:r>
            <w:r w:rsidR="00A47C16">
              <w:rPr>
                <w:rFonts w:ascii="Arial" w:hAnsi="Arial" w:cs="Arial"/>
                <w:sz w:val="16"/>
                <w:szCs w:val="16"/>
              </w:rPr>
              <w:t>.</w:t>
            </w:r>
          </w:p>
          <w:p w14:paraId="06D55927" w14:textId="77777777" w:rsidR="00595E86" w:rsidRPr="00D552C5" w:rsidRDefault="00595E86" w:rsidP="004E79B3">
            <w:pPr>
              <w:spacing w:line="276" w:lineRule="auto"/>
              <w:jc w:val="both"/>
              <w:rPr>
                <w:rFonts w:ascii="Arial" w:hAnsi="Arial" w:cs="Arial"/>
                <w:sz w:val="8"/>
                <w:szCs w:val="16"/>
              </w:rPr>
            </w:pPr>
          </w:p>
          <w:p w14:paraId="1B18FA70" w14:textId="49699F02" w:rsidR="004E79B3" w:rsidRPr="00584811" w:rsidRDefault="004E79B3" w:rsidP="004E79B3">
            <w:pPr>
              <w:spacing w:line="276" w:lineRule="auto"/>
              <w:jc w:val="center"/>
              <w:rPr>
                <w:rFonts w:ascii="Arial" w:hAnsi="Arial" w:cs="Arial"/>
                <w:b/>
                <w:sz w:val="16"/>
                <w:szCs w:val="16"/>
              </w:rPr>
            </w:pPr>
            <w:r w:rsidRPr="00584811">
              <w:rPr>
                <w:rFonts w:ascii="Arial" w:hAnsi="Arial" w:cs="Arial"/>
                <w:b/>
                <w:color w:val="000000" w:themeColor="text1"/>
                <w:sz w:val="16"/>
                <w:szCs w:val="16"/>
              </w:rPr>
              <w:t>Evidencia de la Línea de acción 1.1.2</w:t>
            </w:r>
          </w:p>
          <w:tbl>
            <w:tblPr>
              <w:tblStyle w:val="Tablaconcuadrcula"/>
              <w:tblW w:w="0" w:type="auto"/>
              <w:jc w:val="center"/>
              <w:tblLayout w:type="fixed"/>
              <w:tblLook w:val="04A0" w:firstRow="1" w:lastRow="0" w:firstColumn="1" w:lastColumn="0" w:noHBand="0" w:noVBand="1"/>
            </w:tblPr>
            <w:tblGrid>
              <w:gridCol w:w="1086"/>
              <w:gridCol w:w="3118"/>
              <w:gridCol w:w="2410"/>
            </w:tblGrid>
            <w:tr w:rsidR="004E79B3" w14:paraId="66C403EE" w14:textId="77777777" w:rsidTr="004E79B3">
              <w:trPr>
                <w:jc w:val="center"/>
              </w:trPr>
              <w:tc>
                <w:tcPr>
                  <w:tcW w:w="1086" w:type="dxa"/>
                  <w:shd w:val="clear" w:color="auto" w:fill="DBE5F1" w:themeFill="accent1" w:themeFillTint="33"/>
                </w:tcPr>
                <w:p w14:paraId="284C5655" w14:textId="77777777" w:rsidR="004E79B3" w:rsidRPr="00262A33" w:rsidRDefault="004E79B3" w:rsidP="004E79B3">
                  <w:pPr>
                    <w:spacing w:line="276" w:lineRule="auto"/>
                    <w:jc w:val="center"/>
                    <w:rPr>
                      <w:rFonts w:ascii="Arial" w:hAnsi="Arial" w:cs="Arial"/>
                      <w:b/>
                      <w:sz w:val="16"/>
                      <w:szCs w:val="16"/>
                    </w:rPr>
                  </w:pPr>
                  <w:r w:rsidRPr="00B2660E">
                    <w:rPr>
                      <w:rFonts w:ascii="Arial" w:hAnsi="Arial" w:cs="Arial"/>
                      <w:b/>
                      <w:sz w:val="16"/>
                    </w:rPr>
                    <w:t>Difusión</w:t>
                  </w:r>
                </w:p>
              </w:tc>
              <w:tc>
                <w:tcPr>
                  <w:tcW w:w="5528" w:type="dxa"/>
                  <w:gridSpan w:val="2"/>
                  <w:shd w:val="clear" w:color="auto" w:fill="DBE5F1" w:themeFill="accent1" w:themeFillTint="33"/>
                </w:tcPr>
                <w:p w14:paraId="1398C4D6" w14:textId="77777777" w:rsidR="004E79B3" w:rsidRPr="00262A33" w:rsidRDefault="004E79B3" w:rsidP="004E79B3">
                  <w:pPr>
                    <w:spacing w:line="276" w:lineRule="auto"/>
                    <w:jc w:val="center"/>
                    <w:rPr>
                      <w:rFonts w:ascii="Arial" w:hAnsi="Arial" w:cs="Arial"/>
                      <w:b/>
                      <w:sz w:val="16"/>
                      <w:szCs w:val="16"/>
                    </w:rPr>
                  </w:pPr>
                </w:p>
              </w:tc>
            </w:tr>
            <w:tr w:rsidR="004E79B3" w14:paraId="56F77D01" w14:textId="77777777" w:rsidTr="004E79B3">
              <w:trPr>
                <w:trHeight w:val="1340"/>
                <w:jc w:val="center"/>
              </w:trPr>
              <w:tc>
                <w:tcPr>
                  <w:tcW w:w="1086" w:type="dxa"/>
                  <w:shd w:val="clear" w:color="auto" w:fill="auto"/>
                </w:tcPr>
                <w:p w14:paraId="08D7B887" w14:textId="77777777" w:rsidR="004E79B3" w:rsidRPr="00CA5CA5" w:rsidRDefault="004E79B3" w:rsidP="004E79B3">
                  <w:pPr>
                    <w:spacing w:line="276" w:lineRule="auto"/>
                    <w:jc w:val="center"/>
                    <w:rPr>
                      <w:rFonts w:ascii="Arial" w:hAnsi="Arial" w:cs="Arial"/>
                      <w:b/>
                      <w:sz w:val="16"/>
                    </w:rPr>
                  </w:pPr>
                </w:p>
                <w:p w14:paraId="56CEB835" w14:textId="77777777" w:rsidR="004E79B3" w:rsidRPr="00CA5CA5" w:rsidRDefault="004E79B3" w:rsidP="004E79B3">
                  <w:pPr>
                    <w:spacing w:line="276" w:lineRule="auto"/>
                    <w:jc w:val="center"/>
                    <w:rPr>
                      <w:rFonts w:ascii="Arial" w:hAnsi="Arial" w:cs="Arial"/>
                      <w:noProof/>
                      <w:sz w:val="16"/>
                      <w:szCs w:val="16"/>
                    </w:rPr>
                  </w:pPr>
                  <w:r w:rsidRPr="00CA5CA5">
                    <w:rPr>
                      <w:rFonts w:ascii="Arial" w:hAnsi="Arial" w:cs="Arial"/>
                      <w:sz w:val="16"/>
                    </w:rPr>
                    <w:t>campaña #ponteensuszapatos</w:t>
                  </w:r>
                </w:p>
              </w:tc>
              <w:tc>
                <w:tcPr>
                  <w:tcW w:w="3118" w:type="dxa"/>
                </w:tcPr>
                <w:p w14:paraId="537DA6B0" w14:textId="77777777" w:rsidR="004E79B3" w:rsidRPr="002707B6" w:rsidRDefault="004E79B3" w:rsidP="004E79B3">
                  <w:pPr>
                    <w:spacing w:line="276" w:lineRule="auto"/>
                    <w:jc w:val="center"/>
                    <w:rPr>
                      <w:rFonts w:ascii="Arial" w:hAnsi="Arial" w:cs="Arial"/>
                      <w:b/>
                      <w:sz w:val="16"/>
                      <w:szCs w:val="16"/>
                    </w:rPr>
                  </w:pPr>
                  <w:r>
                    <w:rPr>
                      <w:rFonts w:ascii="Arial" w:hAnsi="Arial" w:cs="Arial"/>
                      <w:b/>
                      <w:noProof/>
                      <w:sz w:val="16"/>
                      <w:szCs w:val="16"/>
                    </w:rPr>
                    <w:drawing>
                      <wp:inline distT="0" distB="0" distL="0" distR="0" wp14:anchorId="2E959230" wp14:editId="3B160F95">
                        <wp:extent cx="1656080" cy="1458595"/>
                        <wp:effectExtent l="0" t="0" r="127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56080" cy="1458595"/>
                                </a:xfrm>
                                <a:prstGeom prst="rect">
                                  <a:avLst/>
                                </a:prstGeom>
                              </pic:spPr>
                            </pic:pic>
                          </a:graphicData>
                        </a:graphic>
                      </wp:inline>
                    </w:drawing>
                  </w:r>
                </w:p>
              </w:tc>
              <w:tc>
                <w:tcPr>
                  <w:tcW w:w="2410" w:type="dxa"/>
                  <w:vMerge w:val="restart"/>
                </w:tcPr>
                <w:p w14:paraId="16709B30" w14:textId="77777777" w:rsidR="004E79B3" w:rsidRDefault="00B72761" w:rsidP="004E79B3">
                  <w:pPr>
                    <w:spacing w:line="276" w:lineRule="auto"/>
                    <w:rPr>
                      <w:rFonts w:ascii="Arial" w:hAnsi="Arial" w:cs="Arial"/>
                      <w:sz w:val="16"/>
                      <w:szCs w:val="16"/>
                    </w:rPr>
                  </w:pPr>
                  <w:hyperlink r:id="rId39" w:history="1">
                    <w:r w:rsidR="004E79B3" w:rsidRPr="00872D58">
                      <w:rPr>
                        <w:rStyle w:val="Hipervnculo"/>
                        <w:rFonts w:ascii="Arial" w:hAnsi="Arial" w:cs="Arial"/>
                        <w:sz w:val="16"/>
                        <w:szCs w:val="16"/>
                      </w:rPr>
                      <w:t>https://www.facebook.com/SistemaDIFQRoo/posts/pfbid0VgdUbFJWZH7zVpYX63wmmxuLaJtcZKotx4Aq8Nc6yKC5cBWADEQm6Cma51kCWki2l</w:t>
                    </w:r>
                  </w:hyperlink>
                </w:p>
                <w:p w14:paraId="78FE2D77" w14:textId="77777777" w:rsidR="004E79B3" w:rsidRDefault="004E79B3" w:rsidP="004E79B3">
                  <w:pPr>
                    <w:spacing w:line="276" w:lineRule="auto"/>
                    <w:rPr>
                      <w:rFonts w:ascii="Arial" w:hAnsi="Arial" w:cs="Arial"/>
                      <w:sz w:val="16"/>
                      <w:szCs w:val="16"/>
                    </w:rPr>
                  </w:pPr>
                </w:p>
                <w:p w14:paraId="4A2334CD" w14:textId="77777777" w:rsidR="004E79B3" w:rsidRDefault="00B72761" w:rsidP="004E79B3">
                  <w:pPr>
                    <w:spacing w:line="276" w:lineRule="auto"/>
                    <w:rPr>
                      <w:rFonts w:ascii="Arial" w:hAnsi="Arial" w:cs="Arial"/>
                      <w:sz w:val="16"/>
                      <w:szCs w:val="16"/>
                    </w:rPr>
                  </w:pPr>
                  <w:hyperlink r:id="rId40" w:history="1">
                    <w:r w:rsidR="004E79B3" w:rsidRPr="00872D58">
                      <w:rPr>
                        <w:rStyle w:val="Hipervnculo"/>
                        <w:rFonts w:ascii="Arial" w:hAnsi="Arial" w:cs="Arial"/>
                        <w:sz w:val="16"/>
                        <w:szCs w:val="16"/>
                      </w:rPr>
                      <w:t>https://www.facebook.com/watch/?v=1172543380054543&amp;extid=CL-UNK-UNK-UNK-AN_GK0T-GK1C&amp;ref=sharing&amp;mibextid=Nif5oz</w:t>
                    </w:r>
                  </w:hyperlink>
                </w:p>
                <w:p w14:paraId="43AD7F01" w14:textId="77777777" w:rsidR="004E79B3" w:rsidRDefault="004E79B3" w:rsidP="004E79B3">
                  <w:pPr>
                    <w:spacing w:line="276" w:lineRule="auto"/>
                    <w:rPr>
                      <w:rFonts w:ascii="Arial" w:hAnsi="Arial" w:cs="Arial"/>
                      <w:sz w:val="16"/>
                      <w:szCs w:val="16"/>
                    </w:rPr>
                  </w:pPr>
                </w:p>
                <w:p w14:paraId="71EE1DBB" w14:textId="77777777" w:rsidR="004E79B3" w:rsidRPr="006E7C69" w:rsidRDefault="004E79B3" w:rsidP="004E79B3">
                  <w:pPr>
                    <w:spacing w:line="276" w:lineRule="auto"/>
                    <w:rPr>
                      <w:rFonts w:ascii="Arial" w:hAnsi="Arial" w:cs="Arial"/>
                      <w:sz w:val="16"/>
                      <w:szCs w:val="16"/>
                    </w:rPr>
                  </w:pPr>
                </w:p>
              </w:tc>
            </w:tr>
            <w:tr w:rsidR="004E79B3" w14:paraId="7068C46A" w14:textId="77777777" w:rsidTr="004E79B3">
              <w:trPr>
                <w:trHeight w:val="1340"/>
                <w:jc w:val="center"/>
              </w:trPr>
              <w:tc>
                <w:tcPr>
                  <w:tcW w:w="1086" w:type="dxa"/>
                  <w:shd w:val="clear" w:color="auto" w:fill="auto"/>
                </w:tcPr>
                <w:p w14:paraId="6F8362C2" w14:textId="77777777" w:rsidR="004E79B3" w:rsidRPr="00CA5CA5" w:rsidRDefault="004E79B3" w:rsidP="004E79B3">
                  <w:pPr>
                    <w:spacing w:line="276" w:lineRule="auto"/>
                    <w:jc w:val="center"/>
                    <w:rPr>
                      <w:rFonts w:ascii="Arial" w:hAnsi="Arial" w:cs="Arial"/>
                      <w:b/>
                      <w:noProof/>
                      <w:sz w:val="16"/>
                      <w:szCs w:val="16"/>
                    </w:rPr>
                  </w:pPr>
                </w:p>
                <w:p w14:paraId="1E708CB0" w14:textId="77777777" w:rsidR="004E79B3" w:rsidRPr="00CA5CA5" w:rsidRDefault="004E79B3" w:rsidP="004E79B3">
                  <w:pPr>
                    <w:spacing w:line="276" w:lineRule="auto"/>
                    <w:jc w:val="center"/>
                    <w:rPr>
                      <w:rFonts w:ascii="Arial" w:hAnsi="Arial" w:cs="Arial"/>
                      <w:noProof/>
                      <w:sz w:val="16"/>
                      <w:szCs w:val="16"/>
                    </w:rPr>
                  </w:pPr>
                  <w:r w:rsidRPr="00CA5CA5">
                    <w:rPr>
                      <w:rFonts w:ascii="Arial" w:hAnsi="Arial" w:cs="Arial"/>
                      <w:noProof/>
                      <w:sz w:val="16"/>
                      <w:szCs w:val="16"/>
                    </w:rPr>
                    <w:t>Tipos de Violencia</w:t>
                  </w:r>
                </w:p>
              </w:tc>
              <w:tc>
                <w:tcPr>
                  <w:tcW w:w="3118" w:type="dxa"/>
                </w:tcPr>
                <w:p w14:paraId="5ED1F81A" w14:textId="77777777" w:rsidR="004E79B3" w:rsidRPr="002707B6" w:rsidRDefault="004E79B3" w:rsidP="004E79B3">
                  <w:pPr>
                    <w:spacing w:line="276" w:lineRule="auto"/>
                    <w:jc w:val="center"/>
                    <w:rPr>
                      <w:rFonts w:ascii="Arial" w:hAnsi="Arial" w:cs="Arial"/>
                      <w:b/>
                      <w:sz w:val="16"/>
                      <w:szCs w:val="16"/>
                    </w:rPr>
                  </w:pPr>
                  <w:r>
                    <w:rPr>
                      <w:rFonts w:ascii="Arial" w:hAnsi="Arial" w:cs="Arial"/>
                      <w:b/>
                      <w:noProof/>
                      <w:sz w:val="16"/>
                      <w:szCs w:val="16"/>
                    </w:rPr>
                    <w:drawing>
                      <wp:inline distT="0" distB="0" distL="0" distR="0" wp14:anchorId="5860A04B" wp14:editId="0DF23CEF">
                        <wp:extent cx="1656080" cy="761365"/>
                        <wp:effectExtent l="0" t="0" r="127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2a.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6080" cy="761365"/>
                                </a:xfrm>
                                <a:prstGeom prst="rect">
                                  <a:avLst/>
                                </a:prstGeom>
                              </pic:spPr>
                            </pic:pic>
                          </a:graphicData>
                        </a:graphic>
                      </wp:inline>
                    </w:drawing>
                  </w:r>
                </w:p>
              </w:tc>
              <w:tc>
                <w:tcPr>
                  <w:tcW w:w="2410" w:type="dxa"/>
                  <w:vMerge/>
                </w:tcPr>
                <w:p w14:paraId="3827F82E" w14:textId="77777777" w:rsidR="004E79B3" w:rsidRDefault="004E79B3" w:rsidP="004E79B3">
                  <w:pPr>
                    <w:spacing w:line="276" w:lineRule="auto"/>
                    <w:rPr>
                      <w:rFonts w:ascii="Arial" w:hAnsi="Arial" w:cs="Arial"/>
                      <w:b/>
                      <w:sz w:val="2"/>
                      <w:szCs w:val="16"/>
                    </w:rPr>
                  </w:pPr>
                </w:p>
              </w:tc>
            </w:tr>
          </w:tbl>
          <w:p w14:paraId="7E441030" w14:textId="1DCE6962" w:rsidR="004E79B3" w:rsidRDefault="004E79B3" w:rsidP="004E79B3">
            <w:pPr>
              <w:spacing w:line="276" w:lineRule="auto"/>
              <w:jc w:val="center"/>
              <w:rPr>
                <w:rFonts w:ascii="Arial" w:hAnsi="Arial" w:cs="Arial"/>
                <w:sz w:val="16"/>
                <w:szCs w:val="16"/>
              </w:rPr>
            </w:pPr>
            <w:r w:rsidRPr="00221F9A">
              <w:rPr>
                <w:rFonts w:ascii="Arial" w:hAnsi="Arial" w:cs="Arial"/>
                <w:b/>
                <w:sz w:val="14"/>
                <w:szCs w:val="16"/>
              </w:rPr>
              <w:t>Fuente:</w:t>
            </w:r>
            <w:r w:rsidRPr="00221F9A">
              <w:rPr>
                <w:rFonts w:ascii="Arial" w:hAnsi="Arial" w:cs="Arial"/>
                <w:sz w:val="14"/>
                <w:szCs w:val="16"/>
              </w:rPr>
              <w:t xml:space="preserve"> Información proporcionada por </w:t>
            </w:r>
            <w:r>
              <w:rPr>
                <w:rFonts w:ascii="Arial" w:hAnsi="Arial" w:cs="Arial"/>
                <w:sz w:val="14"/>
                <w:szCs w:val="16"/>
              </w:rPr>
              <w:t xml:space="preserve">el DIF </w:t>
            </w:r>
            <w:r w:rsidR="0032430C">
              <w:rPr>
                <w:rFonts w:ascii="Arial" w:hAnsi="Arial" w:cs="Arial"/>
                <w:sz w:val="14"/>
                <w:szCs w:val="16"/>
              </w:rPr>
              <w:t>ESTATAL</w:t>
            </w:r>
            <w:r>
              <w:rPr>
                <w:rFonts w:ascii="Arial" w:hAnsi="Arial" w:cs="Arial"/>
                <w:sz w:val="14"/>
                <w:szCs w:val="16"/>
              </w:rPr>
              <w:t>.</w:t>
            </w:r>
          </w:p>
          <w:p w14:paraId="142E010B" w14:textId="77777777" w:rsidR="004E79B3" w:rsidRPr="00D552C5" w:rsidRDefault="004E79B3" w:rsidP="004E79B3">
            <w:pPr>
              <w:spacing w:line="276" w:lineRule="auto"/>
              <w:jc w:val="both"/>
              <w:rPr>
                <w:rFonts w:ascii="Arial" w:hAnsi="Arial" w:cs="Arial"/>
                <w:sz w:val="14"/>
                <w:szCs w:val="16"/>
              </w:rPr>
            </w:pPr>
          </w:p>
          <w:p w14:paraId="43EAC35C" w14:textId="51B3EA30" w:rsidR="004E79B3" w:rsidRDefault="004E79B3" w:rsidP="004E79B3">
            <w:pPr>
              <w:spacing w:line="276" w:lineRule="auto"/>
              <w:jc w:val="both"/>
              <w:rPr>
                <w:rFonts w:ascii="Arial" w:hAnsi="Arial" w:cs="Arial"/>
                <w:sz w:val="16"/>
                <w:szCs w:val="16"/>
              </w:rPr>
            </w:pPr>
            <w:r w:rsidRPr="00CA5CA5">
              <w:rPr>
                <w:rFonts w:ascii="Arial" w:hAnsi="Arial" w:cs="Arial"/>
                <w:sz w:val="16"/>
                <w:szCs w:val="16"/>
              </w:rPr>
              <w:t>De la difusi</w:t>
            </w:r>
            <w:r w:rsidR="000D5F87">
              <w:rPr>
                <w:rFonts w:ascii="Arial" w:hAnsi="Arial" w:cs="Arial"/>
                <w:sz w:val="16"/>
                <w:szCs w:val="16"/>
              </w:rPr>
              <w:t>ón realizada en la página ofici</w:t>
            </w:r>
            <w:r w:rsidRPr="00CA5CA5">
              <w:rPr>
                <w:rFonts w:ascii="Arial" w:hAnsi="Arial" w:cs="Arial"/>
                <w:sz w:val="16"/>
                <w:szCs w:val="16"/>
              </w:rPr>
              <w:t xml:space="preserve">al de Facebook del DIF </w:t>
            </w:r>
            <w:r w:rsidR="0032430C">
              <w:rPr>
                <w:rFonts w:ascii="Arial" w:hAnsi="Arial" w:cs="Arial"/>
                <w:sz w:val="16"/>
                <w:szCs w:val="16"/>
              </w:rPr>
              <w:t>ESTATAL</w:t>
            </w:r>
            <w:r w:rsidRPr="00CA5CA5">
              <w:rPr>
                <w:rFonts w:ascii="Arial" w:hAnsi="Arial" w:cs="Arial"/>
                <w:sz w:val="16"/>
                <w:szCs w:val="16"/>
              </w:rPr>
              <w:t>, se realizó un análisis con el objetivo de identificar el enfoque y tema que atiende cada una de las campañas publicadas, durante el ejercicio fiscal 2022:</w:t>
            </w:r>
          </w:p>
          <w:p w14:paraId="20557B63" w14:textId="69D2393F" w:rsidR="004E79B3" w:rsidRPr="00584811" w:rsidRDefault="004E79B3" w:rsidP="004E79B3">
            <w:pPr>
              <w:spacing w:line="276" w:lineRule="auto"/>
              <w:jc w:val="center"/>
              <w:rPr>
                <w:rFonts w:ascii="Arial" w:hAnsi="Arial" w:cs="Arial"/>
                <w:b/>
                <w:sz w:val="16"/>
                <w:szCs w:val="16"/>
              </w:rPr>
            </w:pPr>
            <w:r w:rsidRPr="00584811">
              <w:rPr>
                <w:rFonts w:ascii="Arial" w:hAnsi="Arial" w:cs="Arial"/>
                <w:b/>
                <w:sz w:val="16"/>
                <w:szCs w:val="16"/>
              </w:rPr>
              <w:t>Campañas 2022</w:t>
            </w:r>
          </w:p>
          <w:tbl>
            <w:tblPr>
              <w:tblStyle w:val="Tablaconcuadrcula"/>
              <w:tblW w:w="0" w:type="auto"/>
              <w:jc w:val="center"/>
              <w:tblLayout w:type="fixed"/>
              <w:tblLook w:val="04A0" w:firstRow="1" w:lastRow="0" w:firstColumn="1" w:lastColumn="0" w:noHBand="0" w:noVBand="1"/>
            </w:tblPr>
            <w:tblGrid>
              <w:gridCol w:w="2631"/>
              <w:gridCol w:w="708"/>
              <w:gridCol w:w="567"/>
              <w:gridCol w:w="426"/>
              <w:gridCol w:w="425"/>
              <w:gridCol w:w="379"/>
            </w:tblGrid>
            <w:tr w:rsidR="004E79B3" w:rsidRPr="00901DCC" w14:paraId="5A0EA9F3" w14:textId="77777777" w:rsidTr="004E79B3">
              <w:trPr>
                <w:cantSplit/>
                <w:trHeight w:val="281"/>
                <w:jc w:val="center"/>
              </w:trPr>
              <w:tc>
                <w:tcPr>
                  <w:tcW w:w="2631" w:type="dxa"/>
                  <w:vMerge w:val="restart"/>
                  <w:shd w:val="clear" w:color="auto" w:fill="DBE5F1" w:themeFill="accent1" w:themeFillTint="33"/>
                  <w:vAlign w:val="center"/>
                </w:tcPr>
                <w:p w14:paraId="0A6B4C13" w14:textId="77777777" w:rsidR="004E79B3" w:rsidRPr="00F15F5B" w:rsidRDefault="004E79B3" w:rsidP="004E79B3">
                  <w:pPr>
                    <w:jc w:val="center"/>
                    <w:rPr>
                      <w:rFonts w:ascii="Arial" w:hAnsi="Arial" w:cs="Arial"/>
                      <w:b/>
                      <w:sz w:val="16"/>
                      <w:szCs w:val="16"/>
                      <w:highlight w:val="yellow"/>
                    </w:rPr>
                  </w:pPr>
                  <w:r w:rsidRPr="00867EC9">
                    <w:rPr>
                      <w:rFonts w:ascii="Arial" w:hAnsi="Arial" w:cs="Arial"/>
                      <w:b/>
                      <w:sz w:val="16"/>
                      <w:szCs w:val="16"/>
                    </w:rPr>
                    <w:t>Difusión</w:t>
                  </w:r>
                </w:p>
              </w:tc>
              <w:tc>
                <w:tcPr>
                  <w:tcW w:w="2505" w:type="dxa"/>
                  <w:gridSpan w:val="5"/>
                  <w:shd w:val="clear" w:color="auto" w:fill="DBE5F1" w:themeFill="accent1" w:themeFillTint="33"/>
                </w:tcPr>
                <w:p w14:paraId="515236D7" w14:textId="77777777" w:rsidR="004E79B3" w:rsidRDefault="004E79B3" w:rsidP="004E79B3">
                  <w:pPr>
                    <w:jc w:val="center"/>
                    <w:rPr>
                      <w:rFonts w:ascii="Arial" w:hAnsi="Arial" w:cs="Arial"/>
                      <w:b/>
                      <w:sz w:val="16"/>
                      <w:szCs w:val="16"/>
                    </w:rPr>
                  </w:pPr>
                  <w:r>
                    <w:rPr>
                      <w:rFonts w:ascii="Arial" w:hAnsi="Arial" w:cs="Arial"/>
                      <w:b/>
                      <w:sz w:val="16"/>
                      <w:szCs w:val="16"/>
                    </w:rPr>
                    <w:t>Enfoques</w:t>
                  </w:r>
                </w:p>
              </w:tc>
            </w:tr>
            <w:tr w:rsidR="004E79B3" w:rsidRPr="00901DCC" w14:paraId="157767FC" w14:textId="77777777" w:rsidTr="004E79B3">
              <w:trPr>
                <w:cantSplit/>
                <w:trHeight w:val="1409"/>
                <w:jc w:val="center"/>
              </w:trPr>
              <w:tc>
                <w:tcPr>
                  <w:tcW w:w="2631" w:type="dxa"/>
                  <w:vMerge/>
                  <w:shd w:val="clear" w:color="auto" w:fill="DBE5F1" w:themeFill="accent1" w:themeFillTint="33"/>
                  <w:vAlign w:val="center"/>
                </w:tcPr>
                <w:p w14:paraId="7F9AB2EE" w14:textId="77777777" w:rsidR="004E79B3" w:rsidRDefault="004E79B3" w:rsidP="004E79B3">
                  <w:pPr>
                    <w:jc w:val="center"/>
                    <w:rPr>
                      <w:rFonts w:ascii="Arial" w:hAnsi="Arial" w:cs="Arial"/>
                      <w:b/>
                      <w:sz w:val="16"/>
                      <w:szCs w:val="16"/>
                      <w:highlight w:val="yellow"/>
                    </w:rPr>
                  </w:pPr>
                </w:p>
              </w:tc>
              <w:tc>
                <w:tcPr>
                  <w:tcW w:w="708" w:type="dxa"/>
                  <w:shd w:val="clear" w:color="auto" w:fill="DBE5F1" w:themeFill="accent1" w:themeFillTint="33"/>
                  <w:textDirection w:val="btLr"/>
                </w:tcPr>
                <w:p w14:paraId="6CCF44A0" w14:textId="77777777" w:rsidR="004E79B3" w:rsidRDefault="004E79B3" w:rsidP="004E79B3">
                  <w:pPr>
                    <w:ind w:left="113" w:right="113"/>
                    <w:jc w:val="center"/>
                    <w:rPr>
                      <w:rFonts w:ascii="Arial" w:hAnsi="Arial" w:cs="Arial"/>
                      <w:b/>
                      <w:sz w:val="16"/>
                      <w:szCs w:val="16"/>
                    </w:rPr>
                  </w:pPr>
                  <w:r>
                    <w:rPr>
                      <w:rFonts w:ascii="Arial" w:hAnsi="Arial" w:cs="Arial"/>
                      <w:sz w:val="16"/>
                      <w:szCs w:val="16"/>
                    </w:rPr>
                    <w:t>Enfoque en Derechos Humanos</w:t>
                  </w:r>
                </w:p>
              </w:tc>
              <w:tc>
                <w:tcPr>
                  <w:tcW w:w="567" w:type="dxa"/>
                  <w:shd w:val="clear" w:color="auto" w:fill="DBE5F1" w:themeFill="accent1" w:themeFillTint="33"/>
                  <w:textDirection w:val="btLr"/>
                </w:tcPr>
                <w:p w14:paraId="6688AB2E" w14:textId="77777777" w:rsidR="004E79B3" w:rsidRDefault="004E79B3" w:rsidP="004E79B3">
                  <w:pPr>
                    <w:ind w:left="113" w:right="113"/>
                    <w:jc w:val="center"/>
                    <w:rPr>
                      <w:rFonts w:ascii="Arial" w:hAnsi="Arial" w:cs="Arial"/>
                      <w:b/>
                      <w:sz w:val="16"/>
                      <w:szCs w:val="16"/>
                    </w:rPr>
                  </w:pPr>
                  <w:r>
                    <w:rPr>
                      <w:rFonts w:ascii="Arial" w:hAnsi="Arial" w:cs="Arial"/>
                      <w:sz w:val="16"/>
                      <w:szCs w:val="16"/>
                    </w:rPr>
                    <w:t>Perspectiva de género</w:t>
                  </w:r>
                </w:p>
              </w:tc>
              <w:tc>
                <w:tcPr>
                  <w:tcW w:w="426" w:type="dxa"/>
                  <w:shd w:val="clear" w:color="auto" w:fill="DBE5F1" w:themeFill="accent1" w:themeFillTint="33"/>
                  <w:textDirection w:val="btLr"/>
                </w:tcPr>
                <w:p w14:paraId="241BE3B2" w14:textId="77777777" w:rsidR="004E79B3" w:rsidRDefault="004E79B3" w:rsidP="004E79B3">
                  <w:pPr>
                    <w:ind w:left="113" w:right="113"/>
                    <w:jc w:val="center"/>
                    <w:rPr>
                      <w:rFonts w:ascii="Arial" w:hAnsi="Arial" w:cs="Arial"/>
                      <w:b/>
                      <w:sz w:val="16"/>
                      <w:szCs w:val="16"/>
                    </w:rPr>
                  </w:pPr>
                  <w:r>
                    <w:rPr>
                      <w:rFonts w:ascii="Arial" w:hAnsi="Arial" w:cs="Arial"/>
                      <w:sz w:val="16"/>
                      <w:szCs w:val="16"/>
                    </w:rPr>
                    <w:t>Inclusión</w:t>
                  </w:r>
                </w:p>
              </w:tc>
              <w:tc>
                <w:tcPr>
                  <w:tcW w:w="425" w:type="dxa"/>
                  <w:shd w:val="clear" w:color="auto" w:fill="DBE5F1" w:themeFill="accent1" w:themeFillTint="33"/>
                  <w:textDirection w:val="btLr"/>
                </w:tcPr>
                <w:p w14:paraId="5CFAF14A" w14:textId="77777777" w:rsidR="004E79B3" w:rsidRDefault="004E79B3" w:rsidP="004E79B3">
                  <w:pPr>
                    <w:ind w:left="113" w:right="113"/>
                    <w:jc w:val="center"/>
                    <w:rPr>
                      <w:rFonts w:ascii="Arial" w:hAnsi="Arial" w:cs="Arial"/>
                      <w:b/>
                      <w:sz w:val="16"/>
                      <w:szCs w:val="16"/>
                    </w:rPr>
                  </w:pPr>
                  <w:r>
                    <w:rPr>
                      <w:rFonts w:ascii="Arial" w:hAnsi="Arial" w:cs="Arial"/>
                      <w:sz w:val="16"/>
                      <w:szCs w:val="16"/>
                    </w:rPr>
                    <w:t>Multiculturalidad</w:t>
                  </w:r>
                </w:p>
              </w:tc>
              <w:tc>
                <w:tcPr>
                  <w:tcW w:w="379" w:type="dxa"/>
                  <w:shd w:val="clear" w:color="auto" w:fill="DBE5F1" w:themeFill="accent1" w:themeFillTint="33"/>
                  <w:textDirection w:val="btLr"/>
                </w:tcPr>
                <w:p w14:paraId="2207849E" w14:textId="77777777" w:rsidR="004E79B3" w:rsidRDefault="004E79B3" w:rsidP="004E79B3">
                  <w:pPr>
                    <w:ind w:left="113" w:right="113"/>
                    <w:jc w:val="center"/>
                    <w:rPr>
                      <w:rFonts w:ascii="Arial" w:hAnsi="Arial" w:cs="Arial"/>
                      <w:sz w:val="16"/>
                      <w:szCs w:val="16"/>
                    </w:rPr>
                  </w:pPr>
                  <w:r>
                    <w:rPr>
                      <w:rFonts w:ascii="Arial" w:hAnsi="Arial" w:cs="Arial"/>
                      <w:sz w:val="16"/>
                      <w:szCs w:val="16"/>
                    </w:rPr>
                    <w:t>D</w:t>
                  </w:r>
                  <w:r w:rsidRPr="00901DCC">
                    <w:rPr>
                      <w:rFonts w:ascii="Arial" w:hAnsi="Arial" w:cs="Arial"/>
                      <w:sz w:val="16"/>
                      <w:szCs w:val="16"/>
                    </w:rPr>
                    <w:t>iferencial</w:t>
                  </w:r>
                </w:p>
              </w:tc>
            </w:tr>
            <w:tr w:rsidR="004E79B3" w:rsidRPr="00901DCC" w14:paraId="0488832D" w14:textId="77777777" w:rsidTr="004E79B3">
              <w:trPr>
                <w:jc w:val="center"/>
              </w:trPr>
              <w:tc>
                <w:tcPr>
                  <w:tcW w:w="2631" w:type="dxa"/>
                </w:tcPr>
                <w:p w14:paraId="20DCE612" w14:textId="77777777" w:rsidR="004E79B3" w:rsidRPr="00F15F5B" w:rsidRDefault="004E79B3" w:rsidP="004E79B3">
                  <w:pPr>
                    <w:jc w:val="both"/>
                    <w:rPr>
                      <w:rFonts w:ascii="Arial" w:hAnsi="Arial" w:cs="Arial"/>
                      <w:sz w:val="16"/>
                      <w:highlight w:val="yellow"/>
                    </w:rPr>
                  </w:pPr>
                  <w:r>
                    <w:rPr>
                      <w:rFonts w:ascii="Arial" w:hAnsi="Arial" w:cs="Arial"/>
                      <w:sz w:val="16"/>
                    </w:rPr>
                    <w:t>C</w:t>
                  </w:r>
                  <w:r w:rsidRPr="00842F67">
                    <w:rPr>
                      <w:rFonts w:ascii="Arial" w:hAnsi="Arial" w:cs="Arial"/>
                      <w:sz w:val="16"/>
                    </w:rPr>
                    <w:t>ampaña #ponteensuszapatos</w:t>
                  </w:r>
                </w:p>
              </w:tc>
              <w:tc>
                <w:tcPr>
                  <w:tcW w:w="708" w:type="dxa"/>
                </w:tcPr>
                <w:p w14:paraId="55730ADE" w14:textId="77777777" w:rsidR="004E79B3" w:rsidRPr="00901DCC" w:rsidRDefault="004E79B3" w:rsidP="004E79B3">
                  <w:pPr>
                    <w:jc w:val="center"/>
                    <w:rPr>
                      <w:rFonts w:ascii="Arial" w:hAnsi="Arial" w:cs="Arial"/>
                      <w:sz w:val="18"/>
                      <w:szCs w:val="18"/>
                    </w:rPr>
                  </w:pPr>
                  <w:r w:rsidRPr="00901DCC">
                    <w:rPr>
                      <w:rFonts w:ascii="Arial" w:hAnsi="Arial" w:cs="Arial"/>
                      <w:sz w:val="18"/>
                      <w:szCs w:val="18"/>
                    </w:rPr>
                    <w:sym w:font="Wingdings" w:char="F0FC"/>
                  </w:r>
                </w:p>
              </w:tc>
              <w:tc>
                <w:tcPr>
                  <w:tcW w:w="567" w:type="dxa"/>
                </w:tcPr>
                <w:p w14:paraId="3974C7AE" w14:textId="77777777" w:rsidR="004E79B3" w:rsidRPr="00901DCC" w:rsidRDefault="004E79B3" w:rsidP="004E79B3">
                  <w:pPr>
                    <w:jc w:val="center"/>
                    <w:rPr>
                      <w:rFonts w:ascii="Arial" w:hAnsi="Arial" w:cs="Arial"/>
                      <w:sz w:val="18"/>
                      <w:szCs w:val="18"/>
                    </w:rPr>
                  </w:pPr>
                  <w:r w:rsidRPr="00901DCC">
                    <w:rPr>
                      <w:rFonts w:ascii="Arial" w:hAnsi="Arial" w:cs="Arial"/>
                      <w:sz w:val="18"/>
                      <w:szCs w:val="18"/>
                    </w:rPr>
                    <w:sym w:font="Wingdings" w:char="F0FC"/>
                  </w:r>
                </w:p>
              </w:tc>
              <w:tc>
                <w:tcPr>
                  <w:tcW w:w="426" w:type="dxa"/>
                </w:tcPr>
                <w:p w14:paraId="501D40AB" w14:textId="77777777" w:rsidR="004E79B3" w:rsidRPr="00901DCC" w:rsidRDefault="004E79B3" w:rsidP="004E79B3">
                  <w:pPr>
                    <w:jc w:val="center"/>
                    <w:rPr>
                      <w:rFonts w:ascii="Arial" w:hAnsi="Arial" w:cs="Arial"/>
                      <w:sz w:val="18"/>
                      <w:szCs w:val="18"/>
                    </w:rPr>
                  </w:pPr>
                  <w:r>
                    <w:rPr>
                      <w:rFonts w:ascii="Arial" w:hAnsi="Arial" w:cs="Arial"/>
                      <w:sz w:val="18"/>
                      <w:szCs w:val="18"/>
                    </w:rPr>
                    <w:t>X</w:t>
                  </w:r>
                </w:p>
              </w:tc>
              <w:tc>
                <w:tcPr>
                  <w:tcW w:w="425" w:type="dxa"/>
                </w:tcPr>
                <w:p w14:paraId="0D46AD87" w14:textId="77777777" w:rsidR="004E79B3" w:rsidRPr="00901DCC" w:rsidRDefault="004E79B3" w:rsidP="004E79B3">
                  <w:pPr>
                    <w:jc w:val="center"/>
                    <w:rPr>
                      <w:rFonts w:ascii="Arial" w:hAnsi="Arial" w:cs="Arial"/>
                      <w:sz w:val="18"/>
                      <w:szCs w:val="18"/>
                    </w:rPr>
                  </w:pPr>
                  <w:r>
                    <w:rPr>
                      <w:rFonts w:ascii="Arial" w:hAnsi="Arial" w:cs="Arial"/>
                      <w:sz w:val="18"/>
                      <w:szCs w:val="18"/>
                    </w:rPr>
                    <w:t>X</w:t>
                  </w:r>
                </w:p>
              </w:tc>
              <w:tc>
                <w:tcPr>
                  <w:tcW w:w="379" w:type="dxa"/>
                </w:tcPr>
                <w:p w14:paraId="6B7BB981" w14:textId="77777777" w:rsidR="004E79B3" w:rsidRPr="00901DCC" w:rsidRDefault="004E79B3" w:rsidP="004E79B3">
                  <w:pPr>
                    <w:jc w:val="center"/>
                    <w:rPr>
                      <w:rFonts w:ascii="Arial" w:hAnsi="Arial" w:cs="Arial"/>
                      <w:sz w:val="18"/>
                      <w:szCs w:val="18"/>
                    </w:rPr>
                  </w:pPr>
                  <w:r>
                    <w:rPr>
                      <w:rFonts w:ascii="Arial" w:hAnsi="Arial" w:cs="Arial"/>
                      <w:sz w:val="18"/>
                      <w:szCs w:val="18"/>
                    </w:rPr>
                    <w:t>X</w:t>
                  </w:r>
                </w:p>
              </w:tc>
            </w:tr>
            <w:tr w:rsidR="004E79B3" w:rsidRPr="00901DCC" w14:paraId="1EB15B2E" w14:textId="77777777" w:rsidTr="004E79B3">
              <w:trPr>
                <w:jc w:val="center"/>
              </w:trPr>
              <w:tc>
                <w:tcPr>
                  <w:tcW w:w="2631" w:type="dxa"/>
                </w:tcPr>
                <w:p w14:paraId="041D0BD3" w14:textId="77777777" w:rsidR="004E79B3" w:rsidRPr="00901DCC" w:rsidRDefault="004E79B3" w:rsidP="004E79B3">
                  <w:pPr>
                    <w:jc w:val="both"/>
                    <w:rPr>
                      <w:rFonts w:ascii="Arial" w:hAnsi="Arial" w:cs="Arial"/>
                      <w:sz w:val="16"/>
                      <w:szCs w:val="16"/>
                    </w:rPr>
                  </w:pPr>
                  <w:r>
                    <w:rPr>
                      <w:rFonts w:ascii="Arial" w:hAnsi="Arial" w:cs="Arial"/>
                      <w:sz w:val="16"/>
                      <w:szCs w:val="16"/>
                    </w:rPr>
                    <w:t xml:space="preserve">Campaña </w:t>
                  </w:r>
                  <w:r w:rsidRPr="00867EC9">
                    <w:rPr>
                      <w:rFonts w:ascii="Arial" w:hAnsi="Arial" w:cs="Arial"/>
                      <w:sz w:val="16"/>
                      <w:szCs w:val="16"/>
                    </w:rPr>
                    <w:t>Tipos de Violencia</w:t>
                  </w:r>
                </w:p>
              </w:tc>
              <w:tc>
                <w:tcPr>
                  <w:tcW w:w="708" w:type="dxa"/>
                </w:tcPr>
                <w:p w14:paraId="695B5326" w14:textId="77777777" w:rsidR="004E79B3" w:rsidRPr="00901DCC" w:rsidRDefault="004E79B3" w:rsidP="004E79B3">
                  <w:pPr>
                    <w:jc w:val="center"/>
                    <w:rPr>
                      <w:rFonts w:ascii="Arial" w:hAnsi="Arial" w:cs="Arial"/>
                      <w:sz w:val="18"/>
                      <w:szCs w:val="18"/>
                    </w:rPr>
                  </w:pPr>
                  <w:r w:rsidRPr="00901DCC">
                    <w:rPr>
                      <w:rFonts w:ascii="Arial" w:hAnsi="Arial" w:cs="Arial"/>
                      <w:sz w:val="18"/>
                      <w:szCs w:val="18"/>
                    </w:rPr>
                    <w:sym w:font="Wingdings" w:char="F0FC"/>
                  </w:r>
                </w:p>
              </w:tc>
              <w:tc>
                <w:tcPr>
                  <w:tcW w:w="567" w:type="dxa"/>
                </w:tcPr>
                <w:p w14:paraId="6F91CD2A" w14:textId="77777777" w:rsidR="004E79B3" w:rsidRPr="00901DCC" w:rsidRDefault="004E79B3" w:rsidP="004E79B3">
                  <w:pPr>
                    <w:jc w:val="center"/>
                    <w:rPr>
                      <w:rFonts w:ascii="Arial" w:hAnsi="Arial" w:cs="Arial"/>
                      <w:sz w:val="18"/>
                      <w:szCs w:val="18"/>
                    </w:rPr>
                  </w:pPr>
                  <w:r w:rsidRPr="00901DCC">
                    <w:rPr>
                      <w:rFonts w:ascii="Arial" w:hAnsi="Arial" w:cs="Arial"/>
                      <w:sz w:val="18"/>
                      <w:szCs w:val="18"/>
                    </w:rPr>
                    <w:sym w:font="Wingdings" w:char="F0FC"/>
                  </w:r>
                </w:p>
              </w:tc>
              <w:tc>
                <w:tcPr>
                  <w:tcW w:w="426" w:type="dxa"/>
                </w:tcPr>
                <w:p w14:paraId="4778C7D5" w14:textId="77777777" w:rsidR="004E79B3" w:rsidRPr="00901DCC" w:rsidRDefault="004E79B3" w:rsidP="004E79B3">
                  <w:pPr>
                    <w:jc w:val="center"/>
                    <w:rPr>
                      <w:rFonts w:ascii="Arial" w:hAnsi="Arial" w:cs="Arial"/>
                      <w:sz w:val="18"/>
                      <w:szCs w:val="18"/>
                    </w:rPr>
                  </w:pPr>
                  <w:r>
                    <w:rPr>
                      <w:rFonts w:ascii="Arial" w:hAnsi="Arial" w:cs="Arial"/>
                      <w:sz w:val="18"/>
                      <w:szCs w:val="18"/>
                    </w:rPr>
                    <w:t>X</w:t>
                  </w:r>
                </w:p>
              </w:tc>
              <w:tc>
                <w:tcPr>
                  <w:tcW w:w="425" w:type="dxa"/>
                </w:tcPr>
                <w:p w14:paraId="7F970EB7" w14:textId="77777777" w:rsidR="004E79B3" w:rsidRPr="00901DCC" w:rsidRDefault="004E79B3" w:rsidP="004E79B3">
                  <w:pPr>
                    <w:jc w:val="center"/>
                    <w:rPr>
                      <w:rFonts w:ascii="Arial" w:hAnsi="Arial" w:cs="Arial"/>
                      <w:sz w:val="18"/>
                      <w:szCs w:val="18"/>
                    </w:rPr>
                  </w:pPr>
                  <w:r>
                    <w:rPr>
                      <w:rFonts w:ascii="Arial" w:hAnsi="Arial" w:cs="Arial"/>
                      <w:sz w:val="18"/>
                      <w:szCs w:val="18"/>
                    </w:rPr>
                    <w:t>X</w:t>
                  </w:r>
                </w:p>
              </w:tc>
              <w:tc>
                <w:tcPr>
                  <w:tcW w:w="379" w:type="dxa"/>
                </w:tcPr>
                <w:p w14:paraId="611C889A" w14:textId="77777777" w:rsidR="004E79B3" w:rsidRPr="00901DCC" w:rsidRDefault="004E79B3" w:rsidP="004E79B3">
                  <w:pPr>
                    <w:jc w:val="center"/>
                    <w:rPr>
                      <w:rFonts w:ascii="Arial" w:hAnsi="Arial" w:cs="Arial"/>
                      <w:sz w:val="18"/>
                      <w:szCs w:val="18"/>
                    </w:rPr>
                  </w:pPr>
                  <w:r>
                    <w:rPr>
                      <w:rFonts w:ascii="Arial" w:hAnsi="Arial" w:cs="Arial"/>
                      <w:sz w:val="18"/>
                      <w:szCs w:val="18"/>
                    </w:rPr>
                    <w:t>X</w:t>
                  </w:r>
                </w:p>
              </w:tc>
            </w:tr>
          </w:tbl>
          <w:p w14:paraId="1503C862" w14:textId="72702BC9" w:rsidR="004E79B3" w:rsidRDefault="004E79B3" w:rsidP="004E79B3">
            <w:pPr>
              <w:spacing w:line="276" w:lineRule="auto"/>
              <w:jc w:val="center"/>
              <w:rPr>
                <w:rFonts w:ascii="Arial" w:hAnsi="Arial" w:cs="Arial"/>
                <w:sz w:val="14"/>
                <w:szCs w:val="16"/>
              </w:rPr>
            </w:pPr>
            <w:r w:rsidRPr="00570B1E">
              <w:rPr>
                <w:rFonts w:ascii="Arial" w:hAnsi="Arial" w:cs="Arial"/>
                <w:b/>
                <w:sz w:val="14"/>
                <w:szCs w:val="16"/>
              </w:rPr>
              <w:t>Fuente:</w:t>
            </w:r>
            <w:r w:rsidRPr="00570B1E">
              <w:rPr>
                <w:rFonts w:ascii="Arial" w:hAnsi="Arial" w:cs="Arial"/>
                <w:sz w:val="14"/>
                <w:szCs w:val="16"/>
              </w:rPr>
              <w:t xml:space="preserve"> Información proporcionada por </w:t>
            </w:r>
            <w:r>
              <w:rPr>
                <w:rFonts w:ascii="Arial" w:hAnsi="Arial" w:cs="Arial"/>
                <w:sz w:val="14"/>
                <w:szCs w:val="16"/>
              </w:rPr>
              <w:t xml:space="preserve">el DIF </w:t>
            </w:r>
            <w:r w:rsidR="0032430C">
              <w:rPr>
                <w:rFonts w:ascii="Arial" w:hAnsi="Arial" w:cs="Arial"/>
                <w:sz w:val="14"/>
                <w:szCs w:val="16"/>
              </w:rPr>
              <w:t>ESTATAL</w:t>
            </w:r>
            <w:r w:rsidRPr="00570B1E">
              <w:rPr>
                <w:rFonts w:ascii="Arial" w:hAnsi="Arial" w:cs="Arial"/>
                <w:sz w:val="14"/>
                <w:szCs w:val="16"/>
              </w:rPr>
              <w:t>.</w:t>
            </w:r>
          </w:p>
          <w:p w14:paraId="4D2B14D1" w14:textId="77777777" w:rsidR="004E79B3" w:rsidRPr="00570B1E" w:rsidRDefault="004E79B3" w:rsidP="004E79B3">
            <w:pPr>
              <w:spacing w:line="276" w:lineRule="auto"/>
              <w:jc w:val="center"/>
              <w:rPr>
                <w:rFonts w:ascii="Arial" w:hAnsi="Arial" w:cs="Arial"/>
                <w:sz w:val="14"/>
                <w:szCs w:val="16"/>
              </w:rPr>
            </w:pPr>
          </w:p>
          <w:p w14:paraId="08CA7F21" w14:textId="1E80CA03" w:rsidR="004E79B3" w:rsidRDefault="004E79B3" w:rsidP="004E79B3">
            <w:pPr>
              <w:spacing w:line="276" w:lineRule="auto"/>
              <w:jc w:val="both"/>
              <w:rPr>
                <w:rFonts w:ascii="Arial" w:hAnsi="Arial" w:cs="Arial"/>
                <w:sz w:val="16"/>
                <w:szCs w:val="16"/>
              </w:rPr>
            </w:pPr>
            <w:r w:rsidRPr="00554C88">
              <w:rPr>
                <w:rFonts w:ascii="Arial" w:hAnsi="Arial" w:cs="Arial"/>
                <w:sz w:val="16"/>
                <w:szCs w:val="16"/>
              </w:rPr>
              <w:t>Con base en la evidencia proporcionada, se concluye que durante el ejercicio fiscal 2022</w:t>
            </w:r>
            <w:r>
              <w:rPr>
                <w:rFonts w:ascii="Arial" w:hAnsi="Arial" w:cs="Arial"/>
                <w:sz w:val="16"/>
                <w:szCs w:val="16"/>
              </w:rPr>
              <w:t>,</w:t>
            </w:r>
            <w:r w:rsidRPr="00155CA8">
              <w:rPr>
                <w:rFonts w:ascii="Arial" w:hAnsi="Arial" w:cs="Arial"/>
                <w:sz w:val="16"/>
                <w:szCs w:val="16"/>
              </w:rPr>
              <w:t xml:space="preserve"> </w:t>
            </w:r>
            <w:r w:rsidRPr="00E70E15">
              <w:rPr>
                <w:rFonts w:ascii="Arial" w:hAnsi="Arial" w:cs="Arial"/>
                <w:sz w:val="16"/>
                <w:szCs w:val="16"/>
              </w:rPr>
              <w:t xml:space="preserve">el DIF </w:t>
            </w:r>
            <w:r w:rsidR="0032430C">
              <w:rPr>
                <w:rFonts w:ascii="Arial" w:hAnsi="Arial" w:cs="Arial"/>
                <w:sz w:val="16"/>
                <w:szCs w:val="16"/>
              </w:rPr>
              <w:t>ESTATAL</w:t>
            </w:r>
            <w:r w:rsidRPr="00E70E15">
              <w:rPr>
                <w:rFonts w:ascii="Arial" w:hAnsi="Arial" w:cs="Arial"/>
                <w:sz w:val="16"/>
                <w:szCs w:val="16"/>
              </w:rPr>
              <w:t xml:space="preserve"> solamente presenta difusión en campañas </w:t>
            </w:r>
            <w:r>
              <w:rPr>
                <w:rFonts w:ascii="Arial" w:hAnsi="Arial" w:cs="Arial"/>
                <w:sz w:val="16"/>
                <w:szCs w:val="16"/>
              </w:rPr>
              <w:t xml:space="preserve">reflejando la </w:t>
            </w:r>
            <w:r w:rsidRPr="00E70E15">
              <w:rPr>
                <w:rFonts w:ascii="Arial" w:hAnsi="Arial" w:cs="Arial"/>
                <w:sz w:val="16"/>
                <w:szCs w:val="16"/>
              </w:rPr>
              <w:t>normativa aplicable</w:t>
            </w:r>
            <w:r>
              <w:rPr>
                <w:rFonts w:ascii="Arial" w:hAnsi="Arial" w:cs="Arial"/>
                <w:sz w:val="16"/>
                <w:szCs w:val="16"/>
              </w:rPr>
              <w:t xml:space="preserve">, así como los </w:t>
            </w:r>
            <w:r w:rsidRPr="00E70E15">
              <w:rPr>
                <w:rFonts w:ascii="Arial" w:hAnsi="Arial" w:cs="Arial"/>
                <w:sz w:val="16"/>
                <w:szCs w:val="16"/>
              </w:rPr>
              <w:t>enfoque</w:t>
            </w:r>
            <w:r>
              <w:rPr>
                <w:rFonts w:ascii="Arial" w:hAnsi="Arial" w:cs="Arial"/>
                <w:sz w:val="16"/>
                <w:szCs w:val="16"/>
              </w:rPr>
              <w:t>s</w:t>
            </w:r>
            <w:r w:rsidRPr="00E70E15">
              <w:rPr>
                <w:rFonts w:ascii="Arial" w:hAnsi="Arial" w:cs="Arial"/>
                <w:sz w:val="16"/>
                <w:szCs w:val="16"/>
              </w:rPr>
              <w:t xml:space="preserve"> </w:t>
            </w:r>
            <w:r>
              <w:rPr>
                <w:rFonts w:ascii="Arial" w:hAnsi="Arial" w:cs="Arial"/>
                <w:sz w:val="16"/>
                <w:szCs w:val="16"/>
              </w:rPr>
              <w:t>en</w:t>
            </w:r>
            <w:r w:rsidRPr="00E70E15">
              <w:rPr>
                <w:rFonts w:ascii="Arial" w:hAnsi="Arial" w:cs="Arial"/>
                <w:sz w:val="16"/>
                <w:szCs w:val="16"/>
              </w:rPr>
              <w:t xml:space="preserve"> Derechos Humanos y Perspectiva de género, por lo que no se identificó el </w:t>
            </w:r>
            <w:r w:rsidRPr="00E70E15">
              <w:rPr>
                <w:rFonts w:ascii="Arial" w:hAnsi="Arial" w:cs="Arial"/>
                <w:sz w:val="16"/>
                <w:szCs w:val="16"/>
              </w:rPr>
              <w:lastRenderedPageBreak/>
              <w:t>fomento de la cultura de la denuncia de los delitos violentos contra las mujeres con los</w:t>
            </w:r>
            <w:r w:rsidRPr="004D6A4E">
              <w:rPr>
                <w:rFonts w:ascii="Arial" w:hAnsi="Arial" w:cs="Arial"/>
                <w:sz w:val="16"/>
                <w:szCs w:val="16"/>
              </w:rPr>
              <w:t xml:space="preserve"> enfoques de inclusión, multiculturalidad y diferencial</w:t>
            </w:r>
            <w:r>
              <w:rPr>
                <w:rFonts w:ascii="Arial" w:hAnsi="Arial" w:cs="Arial"/>
                <w:sz w:val="16"/>
                <w:szCs w:val="16"/>
              </w:rPr>
              <w:t xml:space="preserve">. </w:t>
            </w:r>
            <w:r w:rsidRPr="00F509E8">
              <w:rPr>
                <w:rFonts w:ascii="Arial" w:hAnsi="Arial" w:cs="Arial"/>
                <w:sz w:val="16"/>
                <w:szCs w:val="16"/>
              </w:rPr>
              <w:t xml:space="preserve">Derivado de lo anterior, </w:t>
            </w:r>
            <w:r>
              <w:rPr>
                <w:rFonts w:ascii="Arial" w:hAnsi="Arial" w:cs="Arial"/>
                <w:sz w:val="16"/>
                <w:szCs w:val="16"/>
              </w:rPr>
              <w:t>se determinó que la evidencia</w:t>
            </w:r>
            <w:r w:rsidRPr="00F509E8">
              <w:rPr>
                <w:rFonts w:ascii="Arial" w:hAnsi="Arial" w:cs="Arial"/>
                <w:sz w:val="16"/>
                <w:szCs w:val="16"/>
              </w:rPr>
              <w:t xml:space="preserve"> </w:t>
            </w:r>
            <w:r>
              <w:rPr>
                <w:rFonts w:ascii="Arial" w:hAnsi="Arial" w:cs="Arial"/>
                <w:sz w:val="16"/>
                <w:szCs w:val="16"/>
              </w:rPr>
              <w:t xml:space="preserve">no </w:t>
            </w:r>
            <w:r w:rsidRPr="00E70E15">
              <w:rPr>
                <w:rFonts w:ascii="Arial" w:hAnsi="Arial" w:cs="Arial"/>
                <w:sz w:val="16"/>
                <w:szCs w:val="16"/>
              </w:rPr>
              <w:t>sustenta</w:t>
            </w:r>
            <w:r w:rsidRPr="00F509E8">
              <w:rPr>
                <w:rFonts w:ascii="Arial" w:hAnsi="Arial" w:cs="Arial"/>
                <w:sz w:val="16"/>
                <w:szCs w:val="16"/>
              </w:rPr>
              <w:t xml:space="preserve"> el cumplimiento de la línea de acción.</w:t>
            </w:r>
          </w:p>
          <w:p w14:paraId="5B7BC95D" w14:textId="77777777" w:rsidR="004E79B3" w:rsidRPr="00687AAD" w:rsidRDefault="004E79B3" w:rsidP="004E79B3">
            <w:pPr>
              <w:spacing w:line="276" w:lineRule="auto"/>
              <w:jc w:val="both"/>
              <w:rPr>
                <w:rFonts w:ascii="Arial" w:hAnsi="Arial" w:cs="Arial"/>
                <w:sz w:val="6"/>
                <w:szCs w:val="16"/>
              </w:rPr>
            </w:pPr>
          </w:p>
        </w:tc>
        <w:tc>
          <w:tcPr>
            <w:tcW w:w="1418" w:type="dxa"/>
            <w:vMerge/>
          </w:tcPr>
          <w:p w14:paraId="36E8CD5A" w14:textId="77777777" w:rsidR="004E79B3" w:rsidRDefault="004E79B3" w:rsidP="004E79B3">
            <w:pPr>
              <w:spacing w:line="276" w:lineRule="auto"/>
              <w:jc w:val="center"/>
              <w:rPr>
                <w:rFonts w:ascii="Bahnschrift SemiBold" w:hAnsi="Bahnschrift SemiBold" w:cs="Arial"/>
              </w:rPr>
            </w:pPr>
          </w:p>
        </w:tc>
      </w:tr>
      <w:tr w:rsidR="004E79B3" w:rsidRPr="006E5614" w14:paraId="26C204D7" w14:textId="77777777" w:rsidTr="003A425F">
        <w:trPr>
          <w:trHeight w:val="609"/>
          <w:jc w:val="center"/>
        </w:trPr>
        <w:tc>
          <w:tcPr>
            <w:tcW w:w="421" w:type="dxa"/>
            <w:vMerge/>
            <w:shd w:val="clear" w:color="auto" w:fill="DBE5F1" w:themeFill="accent1" w:themeFillTint="33"/>
          </w:tcPr>
          <w:p w14:paraId="49DDE05B" w14:textId="77777777" w:rsidR="004E79B3" w:rsidRPr="006E5614" w:rsidRDefault="004E79B3" w:rsidP="004E79B3">
            <w:pPr>
              <w:spacing w:line="276" w:lineRule="auto"/>
              <w:jc w:val="both"/>
              <w:rPr>
                <w:rFonts w:ascii="Arial" w:hAnsi="Arial" w:cs="Arial"/>
                <w:sz w:val="16"/>
                <w:szCs w:val="16"/>
              </w:rPr>
            </w:pPr>
          </w:p>
        </w:tc>
        <w:tc>
          <w:tcPr>
            <w:tcW w:w="3402" w:type="dxa"/>
            <w:shd w:val="clear" w:color="auto" w:fill="DBE5F1" w:themeFill="accent1" w:themeFillTint="33"/>
          </w:tcPr>
          <w:p w14:paraId="5FF4F147" w14:textId="77777777" w:rsidR="004E79B3" w:rsidRPr="00CC7EF5" w:rsidRDefault="004E79B3" w:rsidP="004E79B3">
            <w:pPr>
              <w:spacing w:line="276" w:lineRule="auto"/>
              <w:jc w:val="both"/>
              <w:rPr>
                <w:rFonts w:ascii="Arial" w:hAnsi="Arial" w:cs="Arial"/>
                <w:sz w:val="16"/>
                <w:szCs w:val="16"/>
              </w:rPr>
            </w:pPr>
            <w:r w:rsidRPr="00262719">
              <w:rPr>
                <w:rFonts w:ascii="Arial" w:hAnsi="Arial" w:cs="Arial"/>
                <w:b/>
                <w:sz w:val="16"/>
                <w:szCs w:val="16"/>
              </w:rPr>
              <w:t>1.1.3.</w:t>
            </w:r>
            <w:r>
              <w:rPr>
                <w:rFonts w:ascii="Arial" w:hAnsi="Arial" w:cs="Arial"/>
                <w:sz w:val="16"/>
                <w:szCs w:val="16"/>
              </w:rPr>
              <w:t xml:space="preserve"> </w:t>
            </w:r>
            <w:r w:rsidRPr="00916F12">
              <w:rPr>
                <w:rFonts w:ascii="Arial" w:hAnsi="Arial" w:cs="Arial"/>
                <w:sz w:val="16"/>
                <w:szCs w:val="16"/>
              </w:rPr>
              <w:t>Diseñar y difundir en todos los medios de comunicación y espacios sociales, a través del plan de comunicación social del Estado, campañas temporales o permanentes para la prevención de la trata de personas, considerando los enfoques de derechos humanos, perspectiva de género, inclusión, multiculturalid</w:t>
            </w:r>
            <w:r>
              <w:rPr>
                <w:rFonts w:ascii="Arial" w:hAnsi="Arial" w:cs="Arial"/>
                <w:sz w:val="16"/>
                <w:szCs w:val="16"/>
              </w:rPr>
              <w:t xml:space="preserve">ad y diferencial. </w:t>
            </w:r>
          </w:p>
        </w:tc>
        <w:tc>
          <w:tcPr>
            <w:tcW w:w="3685" w:type="dxa"/>
            <w:shd w:val="clear" w:color="auto" w:fill="DBE5F1" w:themeFill="accent1" w:themeFillTint="33"/>
          </w:tcPr>
          <w:p w14:paraId="52D9120D" w14:textId="77777777" w:rsidR="004E79B3" w:rsidRDefault="004E79B3" w:rsidP="004E79B3">
            <w:pPr>
              <w:spacing w:line="276" w:lineRule="auto"/>
              <w:jc w:val="both"/>
              <w:rPr>
                <w:rFonts w:ascii="Arial" w:hAnsi="Arial" w:cs="Arial"/>
                <w:sz w:val="16"/>
                <w:szCs w:val="16"/>
              </w:rPr>
            </w:pPr>
            <w:r>
              <w:rPr>
                <w:rFonts w:ascii="Arial" w:hAnsi="Arial" w:cs="Arial"/>
                <w:sz w:val="16"/>
                <w:szCs w:val="16"/>
              </w:rPr>
              <w:t>S</w:t>
            </w:r>
            <w:r w:rsidRPr="00DA7164">
              <w:rPr>
                <w:rFonts w:ascii="Arial" w:hAnsi="Arial" w:cs="Arial"/>
                <w:sz w:val="16"/>
                <w:szCs w:val="16"/>
              </w:rPr>
              <w:t>e difundirá campañas temporales o permanentes para la prevención de la trata de personas, considerando los enfoques de derechos humanos, perspectiva de género, inclusión, multiculturalidad y diferencial.</w:t>
            </w:r>
          </w:p>
        </w:tc>
        <w:tc>
          <w:tcPr>
            <w:tcW w:w="1418" w:type="dxa"/>
            <w:vMerge w:val="restart"/>
          </w:tcPr>
          <w:p w14:paraId="6C964DB8" w14:textId="77777777" w:rsidR="004E79B3" w:rsidRPr="005B4730" w:rsidRDefault="004E79B3" w:rsidP="004E79B3">
            <w:pPr>
              <w:spacing w:line="276" w:lineRule="auto"/>
              <w:jc w:val="center"/>
              <w:rPr>
                <w:rFonts w:ascii="Arial" w:hAnsi="Arial" w:cs="Arial"/>
                <w:b/>
                <w:sz w:val="16"/>
                <w:szCs w:val="16"/>
              </w:rPr>
            </w:pPr>
          </w:p>
          <w:p w14:paraId="5D30733E" w14:textId="77777777" w:rsidR="004E79B3" w:rsidRDefault="004E79B3" w:rsidP="004E79B3">
            <w:pPr>
              <w:spacing w:line="276" w:lineRule="auto"/>
              <w:jc w:val="center"/>
              <w:rPr>
                <w:rFonts w:ascii="Bahnschrift SemiBold" w:hAnsi="Bahnschrift SemiBold" w:cs="Arial"/>
              </w:rPr>
            </w:pPr>
            <w:r w:rsidRPr="00FE04F3">
              <w:rPr>
                <w:rFonts w:ascii="Arial" w:hAnsi="Arial" w:cs="Arial"/>
                <w:b/>
                <w:sz w:val="18"/>
                <w:szCs w:val="18"/>
              </w:rPr>
              <w:t>Parcial</w:t>
            </w:r>
          </w:p>
        </w:tc>
      </w:tr>
      <w:tr w:rsidR="004E79B3" w:rsidRPr="006E5614" w14:paraId="55DE664D" w14:textId="77777777" w:rsidTr="004E79B3">
        <w:trPr>
          <w:trHeight w:val="513"/>
          <w:jc w:val="center"/>
        </w:trPr>
        <w:tc>
          <w:tcPr>
            <w:tcW w:w="421" w:type="dxa"/>
            <w:vMerge/>
            <w:shd w:val="clear" w:color="auto" w:fill="DBE5F1" w:themeFill="accent1" w:themeFillTint="33"/>
          </w:tcPr>
          <w:p w14:paraId="7C40747C" w14:textId="77777777" w:rsidR="004E79B3" w:rsidRPr="006E5614" w:rsidRDefault="004E79B3" w:rsidP="004E79B3">
            <w:pPr>
              <w:spacing w:line="276" w:lineRule="auto"/>
              <w:jc w:val="both"/>
              <w:rPr>
                <w:rFonts w:ascii="Arial" w:hAnsi="Arial" w:cs="Arial"/>
                <w:sz w:val="16"/>
                <w:szCs w:val="16"/>
              </w:rPr>
            </w:pPr>
          </w:p>
        </w:tc>
        <w:tc>
          <w:tcPr>
            <w:tcW w:w="7087" w:type="dxa"/>
            <w:gridSpan w:val="2"/>
            <w:shd w:val="clear" w:color="auto" w:fill="auto"/>
          </w:tcPr>
          <w:p w14:paraId="4FC1A4B8" w14:textId="22ADFEC1" w:rsidR="004E79B3" w:rsidRDefault="004E79B3" w:rsidP="004E79B3">
            <w:pPr>
              <w:spacing w:line="276" w:lineRule="auto"/>
              <w:jc w:val="both"/>
              <w:rPr>
                <w:rFonts w:ascii="Arial" w:hAnsi="Arial" w:cs="Arial"/>
                <w:sz w:val="16"/>
                <w:szCs w:val="16"/>
              </w:rPr>
            </w:pPr>
            <w:r>
              <w:rPr>
                <w:rFonts w:ascii="Arial" w:hAnsi="Arial" w:cs="Arial"/>
                <w:sz w:val="16"/>
                <w:szCs w:val="16"/>
              </w:rPr>
              <w:t xml:space="preserve">El DIF </w:t>
            </w:r>
            <w:r w:rsidR="0032430C">
              <w:rPr>
                <w:rFonts w:ascii="Arial" w:hAnsi="Arial" w:cs="Arial"/>
                <w:sz w:val="16"/>
                <w:szCs w:val="16"/>
              </w:rPr>
              <w:t>ESTATAL</w:t>
            </w:r>
            <w:r>
              <w:rPr>
                <w:rFonts w:ascii="Arial" w:hAnsi="Arial" w:cs="Arial"/>
                <w:sz w:val="16"/>
                <w:szCs w:val="16"/>
              </w:rPr>
              <w:t xml:space="preserve"> </w:t>
            </w:r>
            <w:r w:rsidRPr="00824656">
              <w:rPr>
                <w:rFonts w:ascii="Arial" w:hAnsi="Arial" w:cs="Arial"/>
                <w:sz w:val="16"/>
                <w:szCs w:val="16"/>
              </w:rPr>
              <w:t xml:space="preserve">llevó a cabo foros y talleres en modalidad presencial con temática a </w:t>
            </w:r>
            <w:r w:rsidRPr="00824656">
              <w:rPr>
                <w:rFonts w:ascii="Arial" w:hAnsi="Arial" w:cs="Arial"/>
                <w:i/>
                <w:sz w:val="16"/>
                <w:szCs w:val="16"/>
              </w:rPr>
              <w:t xml:space="preserve">Prevención de la trata de personas, </w:t>
            </w:r>
            <w:r w:rsidRPr="00824656">
              <w:rPr>
                <w:rFonts w:ascii="Arial" w:hAnsi="Arial" w:cs="Arial"/>
                <w:sz w:val="16"/>
                <w:szCs w:val="16"/>
              </w:rPr>
              <w:t>proporcionado</w:t>
            </w:r>
            <w:r>
              <w:rPr>
                <w:rFonts w:ascii="Arial" w:hAnsi="Arial" w:cs="Arial"/>
                <w:sz w:val="16"/>
                <w:szCs w:val="16"/>
              </w:rPr>
              <w:t>s</w:t>
            </w:r>
            <w:r w:rsidRPr="00824656">
              <w:rPr>
                <w:rFonts w:ascii="Arial" w:hAnsi="Arial" w:cs="Arial"/>
                <w:sz w:val="16"/>
                <w:szCs w:val="16"/>
              </w:rPr>
              <w:t xml:space="preserve"> a alumnos de la Primaria 8 de Octubre en Chetumal, Primaria Felipe Carrillo Puerto en la localidad de Sabidos, al personal operativo de los DIF Municipales de Isla Mujeres, Cozumel, Solidaridad, José María Morelos, Lázaro Cárdenas y Benito Juárez</w:t>
            </w:r>
            <w:r>
              <w:rPr>
                <w:rFonts w:ascii="Arial" w:hAnsi="Arial" w:cs="Arial"/>
                <w:sz w:val="16"/>
                <w:szCs w:val="16"/>
              </w:rPr>
              <w:t>, así como</w:t>
            </w:r>
            <w:r w:rsidRPr="00824656">
              <w:rPr>
                <w:rFonts w:ascii="Arial" w:hAnsi="Arial" w:cs="Arial"/>
                <w:sz w:val="16"/>
                <w:szCs w:val="16"/>
              </w:rPr>
              <w:t xml:space="preserve"> al personal administrativo y atletas del Centro Deportivo de Alto Rendimiento (CEDAR</w:t>
            </w:r>
            <w:r>
              <w:rPr>
                <w:rFonts w:ascii="Arial" w:hAnsi="Arial" w:cs="Arial"/>
                <w:sz w:val="16"/>
                <w:szCs w:val="16"/>
              </w:rPr>
              <w:t>), por lo que presenta como evidencia los Recibos de Comprobación d</w:t>
            </w:r>
            <w:r w:rsidRPr="004C3C63">
              <w:rPr>
                <w:rFonts w:ascii="Arial" w:hAnsi="Arial" w:cs="Arial"/>
                <w:sz w:val="16"/>
                <w:szCs w:val="16"/>
              </w:rPr>
              <w:t>e Servicio</w:t>
            </w:r>
            <w:r>
              <w:rPr>
                <w:rFonts w:ascii="Arial" w:hAnsi="Arial" w:cs="Arial"/>
                <w:sz w:val="16"/>
                <w:szCs w:val="16"/>
              </w:rPr>
              <w:t>s</w:t>
            </w:r>
            <w:r w:rsidRPr="004C3C63">
              <w:rPr>
                <w:rFonts w:ascii="Arial" w:hAnsi="Arial" w:cs="Arial"/>
                <w:sz w:val="16"/>
                <w:szCs w:val="16"/>
              </w:rPr>
              <w:t xml:space="preserve"> Generales</w:t>
            </w:r>
            <w:r>
              <w:rPr>
                <w:rFonts w:ascii="Arial" w:hAnsi="Arial" w:cs="Arial"/>
                <w:sz w:val="16"/>
                <w:szCs w:val="16"/>
              </w:rPr>
              <w:t xml:space="preserve">, listas de asistencia y evidencia fotográfica </w:t>
            </w:r>
            <w:r w:rsidRPr="00D045E0">
              <w:rPr>
                <w:rFonts w:ascii="Arial" w:hAnsi="Arial" w:cs="Arial"/>
                <w:sz w:val="16"/>
                <w:szCs w:val="16"/>
              </w:rPr>
              <w:t>de</w:t>
            </w:r>
            <w:r>
              <w:rPr>
                <w:rFonts w:ascii="Arial" w:hAnsi="Arial" w:cs="Arial"/>
                <w:sz w:val="16"/>
                <w:szCs w:val="16"/>
              </w:rPr>
              <w:t xml:space="preserve"> los</w:t>
            </w:r>
            <w:r w:rsidRPr="00D045E0">
              <w:rPr>
                <w:rFonts w:ascii="Arial" w:hAnsi="Arial" w:cs="Arial"/>
                <w:sz w:val="16"/>
                <w:szCs w:val="16"/>
              </w:rPr>
              <w:t xml:space="preserve"> 7 talleres de Prevención de la trata de personas </w:t>
            </w:r>
            <w:r>
              <w:rPr>
                <w:rFonts w:ascii="Arial" w:hAnsi="Arial" w:cs="Arial"/>
                <w:sz w:val="16"/>
                <w:szCs w:val="16"/>
              </w:rPr>
              <w:t xml:space="preserve">realizados </w:t>
            </w:r>
            <w:r w:rsidRPr="00D045E0">
              <w:rPr>
                <w:rFonts w:ascii="Arial" w:hAnsi="Arial" w:cs="Arial"/>
                <w:sz w:val="16"/>
                <w:szCs w:val="16"/>
              </w:rPr>
              <w:t>durante los días: 19 y 20 de mayo, 03 y 10 de junio, 16 de agosto y 14 de diciembre del</w:t>
            </w:r>
            <w:r>
              <w:rPr>
                <w:rFonts w:ascii="Arial" w:hAnsi="Arial" w:cs="Arial"/>
                <w:sz w:val="16"/>
                <w:szCs w:val="16"/>
              </w:rPr>
              <w:t xml:space="preserve"> </w:t>
            </w:r>
            <w:r w:rsidRPr="00D045E0">
              <w:rPr>
                <w:rFonts w:ascii="Arial" w:hAnsi="Arial" w:cs="Arial"/>
                <w:sz w:val="16"/>
                <w:szCs w:val="16"/>
              </w:rPr>
              <w:t xml:space="preserve">2022, beneficiando a 482 personas. </w:t>
            </w:r>
          </w:p>
          <w:p w14:paraId="52D9016E" w14:textId="77777777" w:rsidR="004E79B3" w:rsidRPr="00BC3990" w:rsidRDefault="004E79B3" w:rsidP="004E79B3">
            <w:pPr>
              <w:spacing w:line="276" w:lineRule="auto"/>
              <w:jc w:val="both"/>
              <w:rPr>
                <w:rFonts w:ascii="Arial" w:hAnsi="Arial" w:cs="Arial"/>
                <w:sz w:val="12"/>
                <w:szCs w:val="16"/>
              </w:rPr>
            </w:pPr>
          </w:p>
          <w:p w14:paraId="6A18C9F3" w14:textId="77777777" w:rsidR="004E79B3" w:rsidRPr="00687AAD" w:rsidRDefault="004E79B3" w:rsidP="004E79B3">
            <w:pPr>
              <w:spacing w:line="276" w:lineRule="auto"/>
              <w:jc w:val="both"/>
              <w:rPr>
                <w:rFonts w:ascii="Arial" w:hAnsi="Arial" w:cs="Arial"/>
                <w:sz w:val="2"/>
                <w:szCs w:val="16"/>
              </w:rPr>
            </w:pPr>
          </w:p>
          <w:p w14:paraId="54086C2F" w14:textId="6E2F3010" w:rsidR="004E79B3" w:rsidRPr="00584811" w:rsidRDefault="004E79B3" w:rsidP="004E79B3">
            <w:pPr>
              <w:spacing w:line="276" w:lineRule="auto"/>
              <w:jc w:val="center"/>
              <w:rPr>
                <w:rFonts w:ascii="Arial" w:hAnsi="Arial" w:cs="Arial"/>
                <w:b/>
                <w:sz w:val="16"/>
                <w:szCs w:val="16"/>
              </w:rPr>
            </w:pPr>
            <w:r w:rsidRPr="00584811">
              <w:rPr>
                <w:rFonts w:ascii="Arial" w:hAnsi="Arial" w:cs="Arial"/>
                <w:b/>
                <w:sz w:val="16"/>
                <w:szCs w:val="16"/>
              </w:rPr>
              <w:t>Evidencia fotográfica de los talleres de Prevención de la trata de personas</w:t>
            </w:r>
          </w:p>
          <w:p w14:paraId="622B190B" w14:textId="055DA498" w:rsidR="004E79B3" w:rsidRDefault="00584811" w:rsidP="004E79B3">
            <w:pPr>
              <w:spacing w:line="276" w:lineRule="auto"/>
              <w:jc w:val="both"/>
              <w:rPr>
                <w:rFonts w:ascii="Arial" w:hAnsi="Arial" w:cs="Arial"/>
                <w:sz w:val="16"/>
                <w:szCs w:val="16"/>
              </w:rPr>
            </w:pPr>
            <w:r>
              <w:rPr>
                <w:rFonts w:ascii="Arial" w:hAnsi="Arial" w:cs="Arial"/>
                <w:noProof/>
                <w:sz w:val="14"/>
                <w:szCs w:val="16"/>
              </w:rPr>
              <w:drawing>
                <wp:anchor distT="0" distB="0" distL="114300" distR="114300" simplePos="0" relativeHeight="251875328" behindDoc="0" locked="0" layoutInCell="1" allowOverlap="1" wp14:anchorId="4753EED8" wp14:editId="617250AD">
                  <wp:simplePos x="0" y="0"/>
                  <wp:positionH relativeFrom="column">
                    <wp:posOffset>2186305</wp:posOffset>
                  </wp:positionH>
                  <wp:positionV relativeFrom="paragraph">
                    <wp:posOffset>59055</wp:posOffset>
                  </wp:positionV>
                  <wp:extent cx="1762125" cy="1095375"/>
                  <wp:effectExtent l="0" t="0" r="9525" b="952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2125" cy="1095375"/>
                          </a:xfrm>
                          <a:prstGeom prst="rect">
                            <a:avLst/>
                          </a:prstGeom>
                          <a:noFill/>
                        </pic:spPr>
                      </pic:pic>
                    </a:graphicData>
                  </a:graphic>
                  <wp14:sizeRelH relativeFrom="margin">
                    <wp14:pctWidth>0</wp14:pctWidth>
                  </wp14:sizeRelH>
                  <wp14:sizeRelV relativeFrom="margin">
                    <wp14:pctHeight>0</wp14:pctHeight>
                  </wp14:sizeRelV>
                </wp:anchor>
              </w:drawing>
            </w:r>
            <w:r w:rsidR="004E79B3">
              <w:rPr>
                <w:rFonts w:ascii="Arial" w:hAnsi="Arial" w:cs="Arial"/>
                <w:noProof/>
                <w:sz w:val="16"/>
                <w:szCs w:val="16"/>
              </w:rPr>
              <w:drawing>
                <wp:anchor distT="0" distB="0" distL="114300" distR="114300" simplePos="0" relativeHeight="251874304" behindDoc="0" locked="0" layoutInCell="1" allowOverlap="1" wp14:anchorId="21184E94" wp14:editId="4AB1AF1D">
                  <wp:simplePos x="0" y="0"/>
                  <wp:positionH relativeFrom="column">
                    <wp:posOffset>456565</wp:posOffset>
                  </wp:positionH>
                  <wp:positionV relativeFrom="paragraph">
                    <wp:posOffset>47625</wp:posOffset>
                  </wp:positionV>
                  <wp:extent cx="1628775" cy="1108710"/>
                  <wp:effectExtent l="0" t="0" r="9525" b="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28775" cy="1108710"/>
                          </a:xfrm>
                          <a:prstGeom prst="rect">
                            <a:avLst/>
                          </a:prstGeom>
                          <a:noFill/>
                        </pic:spPr>
                      </pic:pic>
                    </a:graphicData>
                  </a:graphic>
                  <wp14:sizeRelH relativeFrom="margin">
                    <wp14:pctWidth>0</wp14:pctWidth>
                  </wp14:sizeRelH>
                  <wp14:sizeRelV relativeFrom="margin">
                    <wp14:pctHeight>0</wp14:pctHeight>
                  </wp14:sizeRelV>
                </wp:anchor>
              </w:drawing>
            </w:r>
          </w:p>
          <w:p w14:paraId="2A6CB043" w14:textId="77777777" w:rsidR="004E79B3" w:rsidRDefault="004E79B3" w:rsidP="004E79B3">
            <w:pPr>
              <w:spacing w:line="276" w:lineRule="auto"/>
              <w:jc w:val="both"/>
              <w:rPr>
                <w:rFonts w:ascii="Arial" w:hAnsi="Arial" w:cs="Arial"/>
                <w:sz w:val="16"/>
                <w:szCs w:val="16"/>
              </w:rPr>
            </w:pPr>
          </w:p>
          <w:p w14:paraId="26B2B815" w14:textId="77777777" w:rsidR="004E79B3" w:rsidRPr="00D045E0" w:rsidRDefault="004E79B3" w:rsidP="004E79B3">
            <w:pPr>
              <w:spacing w:line="276" w:lineRule="auto"/>
              <w:jc w:val="both"/>
              <w:rPr>
                <w:rFonts w:ascii="Arial" w:hAnsi="Arial" w:cs="Arial"/>
                <w:sz w:val="16"/>
                <w:szCs w:val="16"/>
              </w:rPr>
            </w:pPr>
          </w:p>
          <w:p w14:paraId="314CCAE2" w14:textId="77777777" w:rsidR="004E79B3" w:rsidRDefault="004E79B3" w:rsidP="004E79B3">
            <w:pPr>
              <w:spacing w:line="276" w:lineRule="auto"/>
              <w:jc w:val="both"/>
              <w:rPr>
                <w:rFonts w:ascii="Arial" w:hAnsi="Arial" w:cs="Arial"/>
                <w:sz w:val="16"/>
                <w:szCs w:val="16"/>
              </w:rPr>
            </w:pPr>
          </w:p>
          <w:p w14:paraId="6A0FFDFD" w14:textId="77777777" w:rsidR="004E79B3" w:rsidRDefault="004E79B3" w:rsidP="004E79B3">
            <w:pPr>
              <w:spacing w:line="276" w:lineRule="auto"/>
              <w:jc w:val="both"/>
              <w:rPr>
                <w:rFonts w:ascii="Arial" w:hAnsi="Arial" w:cs="Arial"/>
                <w:sz w:val="16"/>
                <w:szCs w:val="16"/>
              </w:rPr>
            </w:pPr>
          </w:p>
          <w:p w14:paraId="028FD477" w14:textId="77777777" w:rsidR="004E79B3" w:rsidRDefault="004E79B3" w:rsidP="004E79B3">
            <w:pPr>
              <w:spacing w:line="276" w:lineRule="auto"/>
              <w:jc w:val="both"/>
              <w:rPr>
                <w:rFonts w:ascii="Arial" w:hAnsi="Arial" w:cs="Arial"/>
                <w:sz w:val="16"/>
                <w:szCs w:val="16"/>
              </w:rPr>
            </w:pPr>
          </w:p>
          <w:p w14:paraId="62D68EE1" w14:textId="77777777" w:rsidR="004E79B3" w:rsidRDefault="004E79B3" w:rsidP="004E79B3">
            <w:pPr>
              <w:spacing w:line="276" w:lineRule="auto"/>
              <w:jc w:val="both"/>
              <w:rPr>
                <w:rFonts w:ascii="Arial" w:hAnsi="Arial" w:cs="Arial"/>
                <w:sz w:val="16"/>
                <w:szCs w:val="16"/>
              </w:rPr>
            </w:pPr>
          </w:p>
          <w:p w14:paraId="5C3429AD" w14:textId="77777777" w:rsidR="004E79B3" w:rsidRPr="00D552C5" w:rsidRDefault="004E79B3" w:rsidP="004E79B3">
            <w:pPr>
              <w:spacing w:line="276" w:lineRule="auto"/>
              <w:jc w:val="both"/>
              <w:rPr>
                <w:rFonts w:ascii="Arial" w:hAnsi="Arial" w:cs="Arial"/>
                <w:sz w:val="16"/>
                <w:szCs w:val="16"/>
              </w:rPr>
            </w:pPr>
            <w:r>
              <w:rPr>
                <w:rFonts w:ascii="Arial" w:hAnsi="Arial" w:cs="Arial"/>
                <w:b/>
                <w:noProof/>
                <w:sz w:val="14"/>
                <w:szCs w:val="16"/>
              </w:rPr>
              <w:drawing>
                <wp:anchor distT="0" distB="0" distL="114300" distR="114300" simplePos="0" relativeHeight="251876352" behindDoc="0" locked="0" layoutInCell="1" allowOverlap="1" wp14:anchorId="3D297F13" wp14:editId="7BFCD570">
                  <wp:simplePos x="0" y="0"/>
                  <wp:positionH relativeFrom="column">
                    <wp:posOffset>-6350</wp:posOffset>
                  </wp:positionH>
                  <wp:positionV relativeFrom="paragraph">
                    <wp:posOffset>212090</wp:posOffset>
                  </wp:positionV>
                  <wp:extent cx="4373880" cy="1307465"/>
                  <wp:effectExtent l="0" t="0" r="7620" b="698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1.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73880" cy="1307465"/>
                          </a:xfrm>
                          <a:prstGeom prst="rect">
                            <a:avLst/>
                          </a:prstGeom>
                        </pic:spPr>
                      </pic:pic>
                    </a:graphicData>
                  </a:graphic>
                  <wp14:sizeRelH relativeFrom="margin">
                    <wp14:pctWidth>0</wp14:pctWidth>
                  </wp14:sizeRelH>
                  <wp14:sizeRelV relativeFrom="margin">
                    <wp14:pctHeight>0</wp14:pctHeight>
                  </wp14:sizeRelV>
                </wp:anchor>
              </w:drawing>
            </w:r>
          </w:p>
          <w:p w14:paraId="582FBDD1" w14:textId="5846804B" w:rsidR="004E79B3" w:rsidRDefault="004E79B3" w:rsidP="004E79B3">
            <w:pPr>
              <w:spacing w:line="276" w:lineRule="auto"/>
              <w:jc w:val="center"/>
              <w:rPr>
                <w:rFonts w:ascii="Arial" w:hAnsi="Arial" w:cs="Arial"/>
                <w:sz w:val="14"/>
                <w:szCs w:val="16"/>
              </w:rPr>
            </w:pPr>
            <w:r w:rsidRPr="00570B1E">
              <w:rPr>
                <w:rFonts w:ascii="Arial" w:hAnsi="Arial" w:cs="Arial"/>
                <w:b/>
                <w:sz w:val="14"/>
                <w:szCs w:val="16"/>
              </w:rPr>
              <w:t>Fuente:</w:t>
            </w:r>
            <w:r w:rsidRPr="00570B1E">
              <w:rPr>
                <w:rFonts w:ascii="Arial" w:hAnsi="Arial" w:cs="Arial"/>
                <w:sz w:val="14"/>
                <w:szCs w:val="16"/>
              </w:rPr>
              <w:t xml:space="preserve"> Información proporcionada por </w:t>
            </w:r>
            <w:r>
              <w:rPr>
                <w:rFonts w:ascii="Arial" w:hAnsi="Arial" w:cs="Arial"/>
                <w:sz w:val="14"/>
                <w:szCs w:val="16"/>
              </w:rPr>
              <w:t xml:space="preserve">el DIF </w:t>
            </w:r>
            <w:r w:rsidR="0032430C">
              <w:rPr>
                <w:rFonts w:ascii="Arial" w:hAnsi="Arial" w:cs="Arial"/>
                <w:sz w:val="14"/>
                <w:szCs w:val="16"/>
              </w:rPr>
              <w:t>ESTATAL</w:t>
            </w:r>
            <w:r>
              <w:rPr>
                <w:rFonts w:ascii="Arial" w:hAnsi="Arial" w:cs="Arial"/>
                <w:sz w:val="14"/>
                <w:szCs w:val="16"/>
              </w:rPr>
              <w:t>.</w:t>
            </w:r>
          </w:p>
          <w:p w14:paraId="3A91F150" w14:textId="77777777" w:rsidR="004E79B3" w:rsidRPr="00D552C5" w:rsidRDefault="004E79B3" w:rsidP="004E79B3">
            <w:pPr>
              <w:spacing w:line="276" w:lineRule="auto"/>
              <w:jc w:val="both"/>
              <w:rPr>
                <w:rFonts w:ascii="Arial" w:hAnsi="Arial" w:cs="Arial"/>
                <w:sz w:val="10"/>
                <w:szCs w:val="16"/>
              </w:rPr>
            </w:pPr>
          </w:p>
          <w:p w14:paraId="0BE3639B" w14:textId="63D2849E" w:rsidR="004E79B3" w:rsidRDefault="004E79B3" w:rsidP="004E79B3">
            <w:pPr>
              <w:spacing w:line="276" w:lineRule="auto"/>
              <w:jc w:val="both"/>
              <w:rPr>
                <w:rFonts w:ascii="Arial" w:hAnsi="Arial" w:cs="Arial"/>
                <w:sz w:val="16"/>
                <w:szCs w:val="16"/>
              </w:rPr>
            </w:pPr>
            <w:r w:rsidRPr="004C3C63">
              <w:rPr>
                <w:rFonts w:ascii="Arial" w:hAnsi="Arial" w:cs="Arial"/>
                <w:sz w:val="16"/>
                <w:szCs w:val="16"/>
              </w:rPr>
              <w:t xml:space="preserve">Con base en la evidencia proporcionada, se concluye que durante el ejercicio fiscal 2022 el DIF </w:t>
            </w:r>
            <w:r w:rsidR="0032430C">
              <w:rPr>
                <w:rFonts w:ascii="Arial" w:hAnsi="Arial" w:cs="Arial"/>
                <w:sz w:val="16"/>
                <w:szCs w:val="16"/>
              </w:rPr>
              <w:t>ESTATAL</w:t>
            </w:r>
            <w:r w:rsidRPr="004C3C63">
              <w:rPr>
                <w:rFonts w:ascii="Arial" w:hAnsi="Arial" w:cs="Arial"/>
                <w:sz w:val="16"/>
                <w:szCs w:val="16"/>
              </w:rPr>
              <w:t xml:space="preserve"> </w:t>
            </w:r>
            <w:r w:rsidRPr="00F6579D">
              <w:rPr>
                <w:rFonts w:ascii="Arial" w:hAnsi="Arial" w:cs="Arial"/>
                <w:sz w:val="16"/>
                <w:szCs w:val="16"/>
              </w:rPr>
              <w:t>solamente presenta</w:t>
            </w:r>
            <w:r>
              <w:rPr>
                <w:rFonts w:ascii="Arial" w:hAnsi="Arial" w:cs="Arial"/>
                <w:sz w:val="16"/>
                <w:szCs w:val="16"/>
              </w:rPr>
              <w:t xml:space="preserve"> la </w:t>
            </w:r>
            <w:r w:rsidRPr="00F6579D">
              <w:rPr>
                <w:rFonts w:ascii="Arial" w:hAnsi="Arial" w:cs="Arial"/>
                <w:sz w:val="16"/>
                <w:szCs w:val="16"/>
              </w:rPr>
              <w:t xml:space="preserve">difusión en campañas </w:t>
            </w:r>
            <w:r>
              <w:rPr>
                <w:rFonts w:ascii="Arial" w:hAnsi="Arial" w:cs="Arial"/>
                <w:sz w:val="16"/>
                <w:szCs w:val="16"/>
              </w:rPr>
              <w:t xml:space="preserve">reflejando la </w:t>
            </w:r>
            <w:r w:rsidRPr="00E70E15">
              <w:rPr>
                <w:rFonts w:ascii="Arial" w:hAnsi="Arial" w:cs="Arial"/>
                <w:sz w:val="16"/>
                <w:szCs w:val="16"/>
              </w:rPr>
              <w:t>normativa aplicable</w:t>
            </w:r>
            <w:r>
              <w:rPr>
                <w:rFonts w:ascii="Arial" w:hAnsi="Arial" w:cs="Arial"/>
                <w:sz w:val="16"/>
                <w:szCs w:val="16"/>
              </w:rPr>
              <w:t>, así como los</w:t>
            </w:r>
            <w:r w:rsidRPr="00F6579D">
              <w:rPr>
                <w:rFonts w:ascii="Arial" w:hAnsi="Arial" w:cs="Arial"/>
                <w:sz w:val="16"/>
                <w:szCs w:val="16"/>
              </w:rPr>
              <w:t xml:space="preserve"> </w:t>
            </w:r>
            <w:r>
              <w:rPr>
                <w:rFonts w:ascii="Arial" w:hAnsi="Arial" w:cs="Arial"/>
                <w:sz w:val="16"/>
                <w:szCs w:val="16"/>
              </w:rPr>
              <w:t xml:space="preserve">enfoques de </w:t>
            </w:r>
            <w:r w:rsidRPr="00F6579D">
              <w:rPr>
                <w:rFonts w:ascii="Arial" w:hAnsi="Arial" w:cs="Arial"/>
                <w:sz w:val="16"/>
                <w:szCs w:val="16"/>
              </w:rPr>
              <w:t xml:space="preserve">Derechos </w:t>
            </w:r>
            <w:r>
              <w:rPr>
                <w:rFonts w:ascii="Arial" w:hAnsi="Arial" w:cs="Arial"/>
                <w:sz w:val="16"/>
                <w:szCs w:val="16"/>
              </w:rPr>
              <w:t>Humanos y Perspectiva de género</w:t>
            </w:r>
            <w:r w:rsidRPr="004C3C63">
              <w:rPr>
                <w:rFonts w:ascii="Arial" w:hAnsi="Arial" w:cs="Arial"/>
                <w:sz w:val="16"/>
                <w:szCs w:val="16"/>
              </w:rPr>
              <w:t xml:space="preserve">, por lo que no se identificó el fomento de la </w:t>
            </w:r>
            <w:r w:rsidRPr="00916F12">
              <w:rPr>
                <w:rFonts w:ascii="Arial" w:hAnsi="Arial" w:cs="Arial"/>
                <w:sz w:val="16"/>
                <w:szCs w:val="16"/>
              </w:rPr>
              <w:t>prevención de la trata de personas</w:t>
            </w:r>
            <w:r w:rsidRPr="004C3C63">
              <w:rPr>
                <w:rFonts w:ascii="Arial" w:hAnsi="Arial" w:cs="Arial"/>
                <w:sz w:val="16"/>
                <w:szCs w:val="16"/>
              </w:rPr>
              <w:t xml:space="preserve"> con los enfoques de inclusión, multiculturalidad y diferencial. Derivado de lo anterior, se determinó que la evidencia no sustenta el cumplimiento de la línea de acción.</w:t>
            </w:r>
          </w:p>
          <w:p w14:paraId="2D70E71C" w14:textId="77777777" w:rsidR="004E79B3" w:rsidRPr="00687AAD" w:rsidRDefault="004E79B3" w:rsidP="004E79B3">
            <w:pPr>
              <w:spacing w:line="276" w:lineRule="auto"/>
              <w:jc w:val="both"/>
              <w:rPr>
                <w:rFonts w:ascii="Arial" w:hAnsi="Arial" w:cs="Arial"/>
                <w:sz w:val="6"/>
                <w:szCs w:val="16"/>
              </w:rPr>
            </w:pPr>
          </w:p>
        </w:tc>
        <w:tc>
          <w:tcPr>
            <w:tcW w:w="1418" w:type="dxa"/>
            <w:vMerge/>
          </w:tcPr>
          <w:p w14:paraId="5F5EE0AE" w14:textId="77777777" w:rsidR="004E79B3" w:rsidRDefault="004E79B3" w:rsidP="004E79B3">
            <w:pPr>
              <w:spacing w:line="276" w:lineRule="auto"/>
              <w:jc w:val="center"/>
              <w:rPr>
                <w:rFonts w:ascii="Bahnschrift SemiBold" w:hAnsi="Bahnschrift SemiBold" w:cs="Arial"/>
              </w:rPr>
            </w:pPr>
          </w:p>
        </w:tc>
      </w:tr>
      <w:tr w:rsidR="004E79B3" w:rsidRPr="006E5614" w14:paraId="17351292" w14:textId="77777777" w:rsidTr="004E79B3">
        <w:trPr>
          <w:trHeight w:val="848"/>
          <w:jc w:val="center"/>
        </w:trPr>
        <w:tc>
          <w:tcPr>
            <w:tcW w:w="421" w:type="dxa"/>
            <w:vMerge/>
            <w:shd w:val="clear" w:color="auto" w:fill="DBE5F1" w:themeFill="accent1" w:themeFillTint="33"/>
          </w:tcPr>
          <w:p w14:paraId="500771D0" w14:textId="77777777" w:rsidR="004E79B3" w:rsidRPr="006E5614" w:rsidRDefault="004E79B3" w:rsidP="004E79B3">
            <w:pPr>
              <w:spacing w:line="276" w:lineRule="auto"/>
              <w:jc w:val="both"/>
              <w:rPr>
                <w:rFonts w:ascii="Arial" w:hAnsi="Arial" w:cs="Arial"/>
                <w:sz w:val="16"/>
                <w:szCs w:val="16"/>
              </w:rPr>
            </w:pPr>
          </w:p>
        </w:tc>
        <w:tc>
          <w:tcPr>
            <w:tcW w:w="3402" w:type="dxa"/>
            <w:shd w:val="clear" w:color="auto" w:fill="DBE5F1" w:themeFill="accent1" w:themeFillTint="33"/>
          </w:tcPr>
          <w:p w14:paraId="48A60A3C" w14:textId="77777777" w:rsidR="004E79B3" w:rsidRPr="00FD732C" w:rsidRDefault="004E79B3" w:rsidP="004E79B3">
            <w:pPr>
              <w:spacing w:line="276" w:lineRule="auto"/>
              <w:jc w:val="both"/>
              <w:rPr>
                <w:rFonts w:ascii="Arial" w:hAnsi="Arial" w:cs="Arial"/>
                <w:sz w:val="16"/>
                <w:szCs w:val="16"/>
              </w:rPr>
            </w:pPr>
            <w:r w:rsidRPr="00262719">
              <w:rPr>
                <w:rFonts w:ascii="Arial" w:hAnsi="Arial" w:cs="Arial"/>
                <w:b/>
                <w:sz w:val="16"/>
                <w:szCs w:val="16"/>
              </w:rPr>
              <w:t>1.1.4.</w:t>
            </w:r>
            <w:r w:rsidRPr="00CC7EF5">
              <w:rPr>
                <w:rFonts w:ascii="Arial" w:hAnsi="Arial" w:cs="Arial"/>
                <w:sz w:val="16"/>
                <w:szCs w:val="16"/>
              </w:rPr>
              <w:t xml:space="preserve"> Realizar talleres comunitarios, priorizando a las comunidades indígenas, dirigidos a la prevención de las violencias contra las mujeres y la difusión de sus derechos humanos, enfatizando el derecho a una vida libre de violencia y discriminación, los cuales consideren los enfoques de derechos humanos, perspectiva de género, inclusión, multiculturalidad y diferencial.</w:t>
            </w:r>
          </w:p>
        </w:tc>
        <w:tc>
          <w:tcPr>
            <w:tcW w:w="3685" w:type="dxa"/>
            <w:shd w:val="clear" w:color="auto" w:fill="DBE5F1" w:themeFill="accent1" w:themeFillTint="33"/>
          </w:tcPr>
          <w:p w14:paraId="24E37930" w14:textId="77777777" w:rsidR="004E79B3" w:rsidRPr="00FD732C" w:rsidRDefault="004E79B3" w:rsidP="004E79B3">
            <w:pPr>
              <w:spacing w:line="276" w:lineRule="auto"/>
              <w:jc w:val="both"/>
              <w:rPr>
                <w:rFonts w:ascii="Arial" w:hAnsi="Arial" w:cs="Arial"/>
                <w:sz w:val="16"/>
                <w:szCs w:val="16"/>
              </w:rPr>
            </w:pPr>
            <w:r w:rsidRPr="00DA7164">
              <w:rPr>
                <w:rFonts w:ascii="Arial" w:hAnsi="Arial" w:cs="Arial"/>
                <w:sz w:val="16"/>
                <w:szCs w:val="16"/>
              </w:rPr>
              <w:t>Se realizaran brigadas en la comunidades con el fin de promover el derecho a una vida libre de violencia y discriminación considerando los derechos humanos, perspectiva de género, inclusión, multiculturalidad y diferencial.</w:t>
            </w:r>
          </w:p>
        </w:tc>
        <w:tc>
          <w:tcPr>
            <w:tcW w:w="1418" w:type="dxa"/>
            <w:vMerge w:val="restart"/>
          </w:tcPr>
          <w:p w14:paraId="45ACF4AA" w14:textId="77777777" w:rsidR="004E79B3" w:rsidRPr="0078561C" w:rsidRDefault="004E79B3" w:rsidP="004E79B3">
            <w:pPr>
              <w:spacing w:line="276" w:lineRule="auto"/>
              <w:jc w:val="center"/>
              <w:rPr>
                <w:rFonts w:ascii="Bahnschrift SemiBold" w:hAnsi="Bahnschrift SemiBold" w:cs="Arial"/>
                <w:sz w:val="16"/>
                <w:szCs w:val="16"/>
              </w:rPr>
            </w:pPr>
          </w:p>
          <w:p w14:paraId="1732E983" w14:textId="77777777" w:rsidR="004E79B3" w:rsidRPr="00E32B11" w:rsidRDefault="004E79B3" w:rsidP="004E79B3">
            <w:pPr>
              <w:spacing w:line="276" w:lineRule="auto"/>
              <w:jc w:val="center"/>
              <w:rPr>
                <w:rFonts w:ascii="Arial" w:hAnsi="Arial" w:cs="Arial"/>
                <w:sz w:val="16"/>
                <w:szCs w:val="16"/>
              </w:rPr>
            </w:pPr>
            <w:r w:rsidRPr="00FE04F3">
              <w:rPr>
                <w:rFonts w:ascii="Arial" w:hAnsi="Arial" w:cs="Arial"/>
                <w:b/>
                <w:sz w:val="18"/>
                <w:szCs w:val="18"/>
              </w:rPr>
              <w:t>Parcial</w:t>
            </w:r>
          </w:p>
        </w:tc>
      </w:tr>
      <w:tr w:rsidR="004E79B3" w:rsidRPr="006E5614" w14:paraId="100F76F9" w14:textId="77777777" w:rsidTr="004E79B3">
        <w:trPr>
          <w:trHeight w:val="230"/>
          <w:jc w:val="center"/>
        </w:trPr>
        <w:tc>
          <w:tcPr>
            <w:tcW w:w="421" w:type="dxa"/>
            <w:vMerge/>
            <w:shd w:val="clear" w:color="auto" w:fill="DBE5F1" w:themeFill="accent1" w:themeFillTint="33"/>
          </w:tcPr>
          <w:p w14:paraId="6A16258E" w14:textId="77777777" w:rsidR="004E79B3" w:rsidRPr="006E5614" w:rsidRDefault="004E79B3" w:rsidP="004E79B3">
            <w:pPr>
              <w:spacing w:line="276" w:lineRule="auto"/>
              <w:jc w:val="both"/>
              <w:rPr>
                <w:rFonts w:ascii="Arial" w:hAnsi="Arial" w:cs="Arial"/>
                <w:sz w:val="16"/>
                <w:szCs w:val="16"/>
              </w:rPr>
            </w:pPr>
          </w:p>
        </w:tc>
        <w:tc>
          <w:tcPr>
            <w:tcW w:w="7087" w:type="dxa"/>
            <w:gridSpan w:val="2"/>
          </w:tcPr>
          <w:p w14:paraId="6EABB377" w14:textId="2D13EE76" w:rsidR="004E79B3" w:rsidRDefault="004E79B3" w:rsidP="004E79B3">
            <w:pPr>
              <w:spacing w:line="276" w:lineRule="auto"/>
              <w:jc w:val="both"/>
              <w:rPr>
                <w:rFonts w:ascii="Arial" w:hAnsi="Arial" w:cs="Arial"/>
                <w:sz w:val="16"/>
                <w:szCs w:val="16"/>
              </w:rPr>
            </w:pPr>
            <w:r>
              <w:rPr>
                <w:rFonts w:ascii="Arial" w:hAnsi="Arial" w:cs="Arial"/>
                <w:sz w:val="16"/>
                <w:szCs w:val="16"/>
              </w:rPr>
              <w:t xml:space="preserve">El DIF </w:t>
            </w:r>
            <w:r w:rsidR="0032430C">
              <w:rPr>
                <w:rFonts w:ascii="Arial" w:hAnsi="Arial" w:cs="Arial"/>
                <w:sz w:val="16"/>
                <w:szCs w:val="16"/>
              </w:rPr>
              <w:t>ESTATAL</w:t>
            </w:r>
            <w:r>
              <w:rPr>
                <w:rFonts w:ascii="Arial" w:hAnsi="Arial" w:cs="Arial"/>
                <w:sz w:val="16"/>
                <w:szCs w:val="16"/>
              </w:rPr>
              <w:t xml:space="preserve"> </w:t>
            </w:r>
            <w:r w:rsidRPr="00C4164C">
              <w:rPr>
                <w:rFonts w:ascii="Arial" w:hAnsi="Arial" w:cs="Arial"/>
                <w:sz w:val="16"/>
                <w:szCs w:val="16"/>
              </w:rPr>
              <w:t xml:space="preserve">manifestó que durante el ejercicio fiscal 2022 se implementó la prestación del servicio de 10 </w:t>
            </w:r>
            <w:r w:rsidRPr="00C4164C">
              <w:rPr>
                <w:rFonts w:ascii="Arial" w:hAnsi="Arial" w:cs="Arial"/>
                <w:i/>
                <w:sz w:val="16"/>
                <w:szCs w:val="16"/>
              </w:rPr>
              <w:t>Brigadas de Salud y Prevención del Cáncer de Mama,</w:t>
            </w:r>
            <w:r w:rsidRPr="00C4164C">
              <w:rPr>
                <w:rFonts w:ascii="Arial" w:hAnsi="Arial" w:cs="Arial"/>
                <w:sz w:val="16"/>
                <w:szCs w:val="16"/>
              </w:rPr>
              <w:t xml:space="preserve"> proporcionando servicios de</w:t>
            </w:r>
            <w:r w:rsidRPr="00896090">
              <w:rPr>
                <w:rFonts w:ascii="Arial" w:hAnsi="Arial" w:cs="Arial"/>
                <w:sz w:val="16"/>
                <w:szCs w:val="16"/>
              </w:rPr>
              <w:t xml:space="preserve"> orientación psicológica, asesoría jurídica y </w:t>
            </w:r>
            <w:r w:rsidRPr="00C4164C">
              <w:rPr>
                <w:rFonts w:ascii="Arial" w:hAnsi="Arial" w:cs="Arial"/>
                <w:sz w:val="16"/>
                <w:szCs w:val="16"/>
              </w:rPr>
              <w:t>entrevista de trabajo social, con la finalidad de prevenir y atender la violencia familiar y dar a conocer los derechos humanos de las mujeres, los cuales fueron impartidos al público en general y beneficiando a un total 996 personas de diferentes localidades rurales del Estado de Quintana Roo, durante los meses de octubre y noviembre de 2022, como se presenta a continuación:</w:t>
            </w:r>
            <w:r>
              <w:rPr>
                <w:rFonts w:ascii="Arial" w:hAnsi="Arial" w:cs="Arial"/>
                <w:sz w:val="16"/>
                <w:szCs w:val="16"/>
              </w:rPr>
              <w:t xml:space="preserve"> </w:t>
            </w:r>
          </w:p>
          <w:p w14:paraId="4C10D83D" w14:textId="77777777" w:rsidR="004E79B3" w:rsidRPr="00D552C5" w:rsidRDefault="004E79B3" w:rsidP="004E79B3">
            <w:pPr>
              <w:spacing w:line="276" w:lineRule="auto"/>
              <w:jc w:val="both"/>
              <w:rPr>
                <w:rFonts w:ascii="Arial" w:hAnsi="Arial" w:cs="Arial"/>
                <w:sz w:val="12"/>
                <w:szCs w:val="16"/>
              </w:rPr>
            </w:pPr>
          </w:p>
          <w:p w14:paraId="3D446750" w14:textId="1B53F31F" w:rsidR="004E79B3" w:rsidRPr="00584811" w:rsidRDefault="004E79B3" w:rsidP="004E79B3">
            <w:pPr>
              <w:spacing w:line="276" w:lineRule="auto"/>
              <w:jc w:val="center"/>
              <w:rPr>
                <w:rFonts w:ascii="Arial" w:hAnsi="Arial" w:cs="Arial"/>
                <w:b/>
                <w:sz w:val="20"/>
                <w:szCs w:val="16"/>
              </w:rPr>
            </w:pPr>
            <w:r w:rsidRPr="00584811">
              <w:rPr>
                <w:rFonts w:ascii="Arial" w:hAnsi="Arial" w:cs="Arial"/>
                <w:b/>
                <w:sz w:val="16"/>
                <w:szCs w:val="16"/>
              </w:rPr>
              <w:t>Brigadas de Salud y Prevención del Cáncer</w:t>
            </w:r>
          </w:p>
          <w:tbl>
            <w:tblPr>
              <w:tblStyle w:val="Tablaconcuadrcula"/>
              <w:tblW w:w="6066" w:type="dxa"/>
              <w:jc w:val="center"/>
              <w:tblLayout w:type="fixed"/>
              <w:tblLook w:val="04A0" w:firstRow="1" w:lastRow="0" w:firstColumn="1" w:lastColumn="0" w:noHBand="0" w:noVBand="1"/>
            </w:tblPr>
            <w:tblGrid>
              <w:gridCol w:w="1112"/>
              <w:gridCol w:w="1977"/>
              <w:gridCol w:w="992"/>
              <w:gridCol w:w="992"/>
              <w:gridCol w:w="993"/>
            </w:tblGrid>
            <w:tr w:rsidR="004E79B3" w:rsidRPr="00A35DB5" w14:paraId="5D8DC060" w14:textId="77777777" w:rsidTr="004E79B3">
              <w:trPr>
                <w:cantSplit/>
                <w:trHeight w:val="181"/>
                <w:tblHeader/>
                <w:jc w:val="center"/>
              </w:trPr>
              <w:tc>
                <w:tcPr>
                  <w:tcW w:w="1112" w:type="dxa"/>
                  <w:vMerge w:val="restart"/>
                  <w:shd w:val="clear" w:color="auto" w:fill="DBE5F1" w:themeFill="accent1" w:themeFillTint="33"/>
                  <w:vAlign w:val="center"/>
                </w:tcPr>
                <w:p w14:paraId="043C4906" w14:textId="77777777" w:rsidR="004E79B3" w:rsidRPr="00A35DB5" w:rsidRDefault="004E79B3" w:rsidP="004E79B3">
                  <w:pPr>
                    <w:jc w:val="center"/>
                    <w:rPr>
                      <w:rFonts w:ascii="Arial" w:hAnsi="Arial" w:cs="Arial"/>
                      <w:b/>
                      <w:sz w:val="16"/>
                      <w:szCs w:val="16"/>
                    </w:rPr>
                  </w:pPr>
                  <w:r w:rsidRPr="00A35DB5">
                    <w:rPr>
                      <w:rFonts w:ascii="Arial" w:hAnsi="Arial" w:cs="Arial"/>
                      <w:b/>
                      <w:sz w:val="16"/>
                      <w:szCs w:val="16"/>
                    </w:rPr>
                    <w:t>Fecha</w:t>
                  </w:r>
                </w:p>
              </w:tc>
              <w:tc>
                <w:tcPr>
                  <w:tcW w:w="1977" w:type="dxa"/>
                  <w:vMerge w:val="restart"/>
                  <w:shd w:val="clear" w:color="auto" w:fill="DBE5F1" w:themeFill="accent1" w:themeFillTint="33"/>
                  <w:vAlign w:val="center"/>
                </w:tcPr>
                <w:p w14:paraId="17CA204E" w14:textId="77777777" w:rsidR="004E79B3" w:rsidRPr="00A35DB5" w:rsidRDefault="004E79B3" w:rsidP="004E79B3">
                  <w:pPr>
                    <w:jc w:val="center"/>
                    <w:rPr>
                      <w:rFonts w:ascii="Arial" w:hAnsi="Arial" w:cs="Arial"/>
                      <w:b/>
                      <w:sz w:val="16"/>
                      <w:szCs w:val="16"/>
                    </w:rPr>
                  </w:pPr>
                  <w:r w:rsidRPr="00A35DB5">
                    <w:rPr>
                      <w:rFonts w:ascii="Arial" w:hAnsi="Arial" w:cs="Arial"/>
                      <w:b/>
                      <w:sz w:val="16"/>
                      <w:szCs w:val="16"/>
                    </w:rPr>
                    <w:t>Localidad</w:t>
                  </w:r>
                </w:p>
              </w:tc>
              <w:tc>
                <w:tcPr>
                  <w:tcW w:w="2977" w:type="dxa"/>
                  <w:gridSpan w:val="3"/>
                  <w:shd w:val="clear" w:color="auto" w:fill="DBE5F1" w:themeFill="accent1" w:themeFillTint="33"/>
                  <w:vAlign w:val="center"/>
                </w:tcPr>
                <w:p w14:paraId="404621DC" w14:textId="77777777" w:rsidR="004E79B3" w:rsidRPr="00A35DB5" w:rsidRDefault="004E79B3" w:rsidP="004E79B3">
                  <w:pPr>
                    <w:jc w:val="center"/>
                    <w:rPr>
                      <w:rFonts w:ascii="Arial" w:hAnsi="Arial" w:cs="Arial"/>
                      <w:b/>
                      <w:sz w:val="16"/>
                      <w:szCs w:val="16"/>
                    </w:rPr>
                  </w:pPr>
                  <w:r w:rsidRPr="00A35DB5">
                    <w:rPr>
                      <w:rFonts w:ascii="Arial" w:hAnsi="Arial" w:cs="Arial"/>
                      <w:b/>
                      <w:sz w:val="16"/>
                      <w:szCs w:val="16"/>
                    </w:rPr>
                    <w:t>Beneficiarios</w:t>
                  </w:r>
                </w:p>
              </w:tc>
            </w:tr>
            <w:tr w:rsidR="004E79B3" w:rsidRPr="00A35DB5" w14:paraId="06698BA3" w14:textId="77777777" w:rsidTr="004E79B3">
              <w:trPr>
                <w:cantSplit/>
                <w:trHeight w:val="126"/>
                <w:tblHeader/>
                <w:jc w:val="center"/>
              </w:trPr>
              <w:tc>
                <w:tcPr>
                  <w:tcW w:w="1112" w:type="dxa"/>
                  <w:vMerge/>
                  <w:shd w:val="clear" w:color="auto" w:fill="DBE5F1" w:themeFill="accent1" w:themeFillTint="33"/>
                  <w:vAlign w:val="center"/>
                </w:tcPr>
                <w:p w14:paraId="2219F958" w14:textId="77777777" w:rsidR="004E79B3" w:rsidRPr="00A35DB5" w:rsidRDefault="004E79B3" w:rsidP="004E79B3">
                  <w:pPr>
                    <w:jc w:val="center"/>
                    <w:rPr>
                      <w:rFonts w:ascii="Arial" w:hAnsi="Arial" w:cs="Arial"/>
                      <w:b/>
                      <w:sz w:val="16"/>
                      <w:szCs w:val="16"/>
                    </w:rPr>
                  </w:pPr>
                </w:p>
              </w:tc>
              <w:tc>
                <w:tcPr>
                  <w:tcW w:w="1977" w:type="dxa"/>
                  <w:vMerge/>
                  <w:shd w:val="clear" w:color="auto" w:fill="DBE5F1" w:themeFill="accent1" w:themeFillTint="33"/>
                </w:tcPr>
                <w:p w14:paraId="597F6FF9" w14:textId="77777777" w:rsidR="004E79B3" w:rsidRPr="00A35DB5" w:rsidRDefault="004E79B3" w:rsidP="004E79B3">
                  <w:pPr>
                    <w:jc w:val="center"/>
                    <w:rPr>
                      <w:rFonts w:ascii="Arial" w:hAnsi="Arial" w:cs="Arial"/>
                      <w:sz w:val="16"/>
                      <w:szCs w:val="16"/>
                    </w:rPr>
                  </w:pPr>
                </w:p>
              </w:tc>
              <w:tc>
                <w:tcPr>
                  <w:tcW w:w="992" w:type="dxa"/>
                  <w:shd w:val="clear" w:color="auto" w:fill="DBE5F1" w:themeFill="accent1" w:themeFillTint="33"/>
                  <w:vAlign w:val="center"/>
                </w:tcPr>
                <w:p w14:paraId="08F7767B" w14:textId="77777777" w:rsidR="004E79B3" w:rsidRPr="00727642" w:rsidRDefault="004E79B3" w:rsidP="004E79B3">
                  <w:pPr>
                    <w:jc w:val="center"/>
                    <w:rPr>
                      <w:rFonts w:ascii="Arial" w:hAnsi="Arial" w:cs="Arial"/>
                      <w:b/>
                      <w:sz w:val="16"/>
                      <w:szCs w:val="16"/>
                    </w:rPr>
                  </w:pPr>
                  <w:r w:rsidRPr="00727642">
                    <w:rPr>
                      <w:rFonts w:ascii="Arial" w:hAnsi="Arial" w:cs="Arial"/>
                      <w:b/>
                      <w:sz w:val="16"/>
                      <w:szCs w:val="16"/>
                    </w:rPr>
                    <w:t>H</w:t>
                  </w:r>
                </w:p>
              </w:tc>
              <w:tc>
                <w:tcPr>
                  <w:tcW w:w="992" w:type="dxa"/>
                  <w:shd w:val="clear" w:color="auto" w:fill="DBE5F1" w:themeFill="accent1" w:themeFillTint="33"/>
                  <w:vAlign w:val="center"/>
                </w:tcPr>
                <w:p w14:paraId="18890A0D" w14:textId="77777777" w:rsidR="004E79B3" w:rsidRPr="00727642" w:rsidRDefault="004E79B3" w:rsidP="004E79B3">
                  <w:pPr>
                    <w:jc w:val="center"/>
                    <w:rPr>
                      <w:rFonts w:ascii="Arial" w:hAnsi="Arial" w:cs="Arial"/>
                      <w:b/>
                      <w:sz w:val="16"/>
                      <w:szCs w:val="16"/>
                    </w:rPr>
                  </w:pPr>
                  <w:r w:rsidRPr="00727642">
                    <w:rPr>
                      <w:rFonts w:ascii="Arial" w:hAnsi="Arial" w:cs="Arial"/>
                      <w:b/>
                      <w:sz w:val="16"/>
                      <w:szCs w:val="16"/>
                    </w:rPr>
                    <w:t>M</w:t>
                  </w:r>
                </w:p>
              </w:tc>
              <w:tc>
                <w:tcPr>
                  <w:tcW w:w="993" w:type="dxa"/>
                  <w:shd w:val="clear" w:color="auto" w:fill="DBE5F1" w:themeFill="accent1" w:themeFillTint="33"/>
                  <w:vAlign w:val="center"/>
                </w:tcPr>
                <w:p w14:paraId="5C53657E" w14:textId="77777777" w:rsidR="004E79B3" w:rsidRPr="00727642" w:rsidRDefault="004E79B3" w:rsidP="004E79B3">
                  <w:pPr>
                    <w:jc w:val="center"/>
                    <w:rPr>
                      <w:rFonts w:ascii="Arial" w:hAnsi="Arial" w:cs="Arial"/>
                      <w:b/>
                      <w:sz w:val="16"/>
                      <w:szCs w:val="16"/>
                    </w:rPr>
                  </w:pPr>
                  <w:r>
                    <w:rPr>
                      <w:rFonts w:ascii="Arial" w:hAnsi="Arial" w:cs="Arial"/>
                      <w:b/>
                      <w:sz w:val="16"/>
                      <w:szCs w:val="16"/>
                    </w:rPr>
                    <w:t>T</w:t>
                  </w:r>
                  <w:r w:rsidRPr="00727642">
                    <w:rPr>
                      <w:rFonts w:ascii="Arial" w:hAnsi="Arial" w:cs="Arial"/>
                      <w:b/>
                      <w:sz w:val="16"/>
                      <w:szCs w:val="16"/>
                    </w:rPr>
                    <w:t>otal</w:t>
                  </w:r>
                </w:p>
              </w:tc>
            </w:tr>
            <w:tr w:rsidR="004E79B3" w:rsidRPr="00A35DB5" w14:paraId="097DF387" w14:textId="77777777" w:rsidTr="004E79B3">
              <w:trPr>
                <w:trHeight w:val="72"/>
                <w:jc w:val="center"/>
              </w:trPr>
              <w:tc>
                <w:tcPr>
                  <w:tcW w:w="1112" w:type="dxa"/>
                </w:tcPr>
                <w:p w14:paraId="1A1E9F2B" w14:textId="77777777" w:rsidR="004E79B3" w:rsidRPr="00A35DB5" w:rsidRDefault="004E79B3" w:rsidP="004E79B3">
                  <w:pPr>
                    <w:jc w:val="both"/>
                    <w:rPr>
                      <w:rFonts w:ascii="Arial" w:hAnsi="Arial" w:cs="Arial"/>
                      <w:sz w:val="16"/>
                      <w:szCs w:val="16"/>
                    </w:rPr>
                  </w:pPr>
                  <w:r w:rsidRPr="00A35DB5">
                    <w:rPr>
                      <w:rFonts w:ascii="Arial" w:hAnsi="Arial" w:cs="Arial"/>
                      <w:sz w:val="16"/>
                      <w:szCs w:val="16"/>
                    </w:rPr>
                    <w:t>17/10/2022</w:t>
                  </w:r>
                </w:p>
              </w:tc>
              <w:tc>
                <w:tcPr>
                  <w:tcW w:w="1977" w:type="dxa"/>
                </w:tcPr>
                <w:p w14:paraId="23CCFBE1" w14:textId="77777777" w:rsidR="004E79B3" w:rsidRPr="00A35DB5" w:rsidRDefault="004E79B3" w:rsidP="004E79B3">
                  <w:pPr>
                    <w:jc w:val="both"/>
                    <w:rPr>
                      <w:rFonts w:ascii="Arial" w:hAnsi="Arial" w:cs="Arial"/>
                      <w:b/>
                      <w:sz w:val="16"/>
                      <w:szCs w:val="16"/>
                    </w:rPr>
                  </w:pPr>
                  <w:r w:rsidRPr="00A35DB5">
                    <w:rPr>
                      <w:rFonts w:ascii="Arial" w:hAnsi="Arial" w:cs="Arial"/>
                      <w:sz w:val="16"/>
                      <w:szCs w:val="16"/>
                    </w:rPr>
                    <w:t>Nuevo Becar, O.P.B.</w:t>
                  </w:r>
                </w:p>
              </w:tc>
              <w:tc>
                <w:tcPr>
                  <w:tcW w:w="992" w:type="dxa"/>
                </w:tcPr>
                <w:p w14:paraId="09E7B69E" w14:textId="77777777" w:rsidR="004E79B3" w:rsidRPr="00A35DB5" w:rsidRDefault="004E79B3" w:rsidP="004E79B3">
                  <w:pPr>
                    <w:jc w:val="center"/>
                    <w:rPr>
                      <w:rFonts w:ascii="Arial" w:hAnsi="Arial" w:cs="Arial"/>
                      <w:sz w:val="16"/>
                      <w:szCs w:val="16"/>
                    </w:rPr>
                  </w:pPr>
                  <w:r w:rsidRPr="00A35DB5">
                    <w:rPr>
                      <w:rFonts w:ascii="Arial" w:hAnsi="Arial" w:cs="Arial"/>
                      <w:sz w:val="16"/>
                      <w:szCs w:val="16"/>
                    </w:rPr>
                    <w:t>10</w:t>
                  </w:r>
                </w:p>
              </w:tc>
              <w:tc>
                <w:tcPr>
                  <w:tcW w:w="992" w:type="dxa"/>
                </w:tcPr>
                <w:p w14:paraId="195570A4" w14:textId="77777777" w:rsidR="004E79B3" w:rsidRPr="00A35DB5" w:rsidRDefault="004E79B3" w:rsidP="004E79B3">
                  <w:pPr>
                    <w:jc w:val="center"/>
                    <w:rPr>
                      <w:rFonts w:ascii="Arial" w:hAnsi="Arial" w:cs="Arial"/>
                      <w:sz w:val="16"/>
                      <w:szCs w:val="16"/>
                    </w:rPr>
                  </w:pPr>
                  <w:r w:rsidRPr="00A35DB5">
                    <w:rPr>
                      <w:rFonts w:ascii="Arial" w:hAnsi="Arial" w:cs="Arial"/>
                      <w:sz w:val="16"/>
                      <w:szCs w:val="16"/>
                    </w:rPr>
                    <w:t>22</w:t>
                  </w:r>
                </w:p>
              </w:tc>
              <w:tc>
                <w:tcPr>
                  <w:tcW w:w="993" w:type="dxa"/>
                </w:tcPr>
                <w:p w14:paraId="7DCF019E" w14:textId="77777777" w:rsidR="004E79B3" w:rsidRPr="00A35DB5" w:rsidRDefault="004E79B3" w:rsidP="004E79B3">
                  <w:pPr>
                    <w:jc w:val="center"/>
                    <w:rPr>
                      <w:rFonts w:ascii="Arial" w:hAnsi="Arial" w:cs="Arial"/>
                      <w:b/>
                      <w:sz w:val="16"/>
                      <w:szCs w:val="16"/>
                    </w:rPr>
                  </w:pPr>
                  <w:r w:rsidRPr="00A35DB5">
                    <w:rPr>
                      <w:rFonts w:ascii="Arial" w:hAnsi="Arial" w:cs="Arial"/>
                      <w:sz w:val="16"/>
                      <w:szCs w:val="16"/>
                    </w:rPr>
                    <w:t>32</w:t>
                  </w:r>
                </w:p>
              </w:tc>
            </w:tr>
            <w:tr w:rsidR="004E79B3" w:rsidRPr="00A35DB5" w14:paraId="6F30449E" w14:textId="77777777" w:rsidTr="004E79B3">
              <w:trPr>
                <w:trHeight w:val="70"/>
                <w:jc w:val="center"/>
              </w:trPr>
              <w:tc>
                <w:tcPr>
                  <w:tcW w:w="1112" w:type="dxa"/>
                </w:tcPr>
                <w:p w14:paraId="3FF42F86" w14:textId="77777777" w:rsidR="004E79B3" w:rsidRPr="00A35DB5" w:rsidRDefault="004E79B3" w:rsidP="004E79B3">
                  <w:pPr>
                    <w:jc w:val="both"/>
                    <w:rPr>
                      <w:rFonts w:ascii="Arial" w:hAnsi="Arial" w:cs="Arial"/>
                      <w:sz w:val="16"/>
                      <w:szCs w:val="16"/>
                    </w:rPr>
                  </w:pPr>
                  <w:r w:rsidRPr="00A35DB5">
                    <w:rPr>
                      <w:rFonts w:ascii="Arial" w:hAnsi="Arial" w:cs="Arial"/>
                      <w:sz w:val="16"/>
                      <w:szCs w:val="16"/>
                    </w:rPr>
                    <w:t>18/10/2022</w:t>
                  </w:r>
                </w:p>
              </w:tc>
              <w:tc>
                <w:tcPr>
                  <w:tcW w:w="1977" w:type="dxa"/>
                </w:tcPr>
                <w:p w14:paraId="15D00B56" w14:textId="77777777" w:rsidR="004E79B3" w:rsidRPr="00A35DB5" w:rsidRDefault="004E79B3" w:rsidP="004E79B3">
                  <w:pPr>
                    <w:jc w:val="both"/>
                    <w:rPr>
                      <w:rFonts w:ascii="Arial" w:hAnsi="Arial" w:cs="Arial"/>
                      <w:b/>
                      <w:sz w:val="16"/>
                      <w:szCs w:val="16"/>
                    </w:rPr>
                  </w:pPr>
                  <w:r w:rsidRPr="00A35DB5">
                    <w:rPr>
                      <w:rFonts w:ascii="Arial" w:hAnsi="Arial" w:cs="Arial"/>
                      <w:sz w:val="16"/>
                      <w:szCs w:val="16"/>
                    </w:rPr>
                    <w:t>Nuevo Becar, O.P.B.</w:t>
                  </w:r>
                </w:p>
              </w:tc>
              <w:tc>
                <w:tcPr>
                  <w:tcW w:w="992" w:type="dxa"/>
                </w:tcPr>
                <w:p w14:paraId="694FAC0B" w14:textId="77777777" w:rsidR="004E79B3" w:rsidRPr="00A35DB5" w:rsidRDefault="004E79B3" w:rsidP="004E79B3">
                  <w:pPr>
                    <w:jc w:val="center"/>
                    <w:rPr>
                      <w:rFonts w:ascii="Arial" w:hAnsi="Arial" w:cs="Arial"/>
                      <w:noProof/>
                      <w:sz w:val="16"/>
                      <w:szCs w:val="16"/>
                    </w:rPr>
                  </w:pPr>
                  <w:r w:rsidRPr="00A35DB5">
                    <w:rPr>
                      <w:rFonts w:ascii="Arial" w:hAnsi="Arial" w:cs="Arial"/>
                      <w:noProof/>
                      <w:sz w:val="16"/>
                      <w:szCs w:val="16"/>
                    </w:rPr>
                    <w:t>6</w:t>
                  </w:r>
                </w:p>
              </w:tc>
              <w:tc>
                <w:tcPr>
                  <w:tcW w:w="992" w:type="dxa"/>
                </w:tcPr>
                <w:p w14:paraId="30881EFA" w14:textId="77777777" w:rsidR="004E79B3" w:rsidRPr="00A35DB5" w:rsidRDefault="004E79B3" w:rsidP="004E79B3">
                  <w:pPr>
                    <w:jc w:val="center"/>
                    <w:rPr>
                      <w:rFonts w:ascii="Arial" w:hAnsi="Arial" w:cs="Arial"/>
                      <w:noProof/>
                      <w:sz w:val="16"/>
                      <w:szCs w:val="16"/>
                    </w:rPr>
                  </w:pPr>
                  <w:r w:rsidRPr="00A35DB5">
                    <w:rPr>
                      <w:rFonts w:ascii="Arial" w:hAnsi="Arial" w:cs="Arial"/>
                      <w:noProof/>
                      <w:sz w:val="16"/>
                      <w:szCs w:val="16"/>
                    </w:rPr>
                    <w:t>12</w:t>
                  </w:r>
                </w:p>
              </w:tc>
              <w:tc>
                <w:tcPr>
                  <w:tcW w:w="993" w:type="dxa"/>
                </w:tcPr>
                <w:p w14:paraId="711935C2" w14:textId="77777777" w:rsidR="004E79B3" w:rsidRPr="00A35DB5" w:rsidRDefault="004E79B3" w:rsidP="004E79B3">
                  <w:pPr>
                    <w:jc w:val="center"/>
                    <w:rPr>
                      <w:rFonts w:ascii="Arial" w:hAnsi="Arial" w:cs="Arial"/>
                      <w:sz w:val="16"/>
                      <w:szCs w:val="16"/>
                    </w:rPr>
                  </w:pPr>
                  <w:r w:rsidRPr="00A35DB5">
                    <w:rPr>
                      <w:rFonts w:ascii="Arial" w:hAnsi="Arial" w:cs="Arial"/>
                      <w:sz w:val="16"/>
                      <w:szCs w:val="16"/>
                    </w:rPr>
                    <w:t>18</w:t>
                  </w:r>
                </w:p>
              </w:tc>
            </w:tr>
            <w:tr w:rsidR="004E79B3" w:rsidRPr="00A35DB5" w14:paraId="6111125F" w14:textId="77777777" w:rsidTr="004E79B3">
              <w:trPr>
                <w:trHeight w:val="115"/>
                <w:jc w:val="center"/>
              </w:trPr>
              <w:tc>
                <w:tcPr>
                  <w:tcW w:w="1112" w:type="dxa"/>
                </w:tcPr>
                <w:p w14:paraId="29C54607" w14:textId="77777777" w:rsidR="004E79B3" w:rsidRPr="00A35DB5" w:rsidRDefault="004E79B3" w:rsidP="004E79B3">
                  <w:pPr>
                    <w:jc w:val="both"/>
                    <w:rPr>
                      <w:rFonts w:ascii="Arial" w:hAnsi="Arial" w:cs="Arial"/>
                      <w:sz w:val="16"/>
                      <w:szCs w:val="16"/>
                    </w:rPr>
                  </w:pPr>
                  <w:r w:rsidRPr="00A35DB5">
                    <w:rPr>
                      <w:rFonts w:ascii="Arial" w:hAnsi="Arial" w:cs="Arial"/>
                      <w:sz w:val="16"/>
                      <w:szCs w:val="16"/>
                    </w:rPr>
                    <w:t>19/10/2022</w:t>
                  </w:r>
                </w:p>
              </w:tc>
              <w:tc>
                <w:tcPr>
                  <w:tcW w:w="1977" w:type="dxa"/>
                </w:tcPr>
                <w:p w14:paraId="101C524A" w14:textId="77777777" w:rsidR="004E79B3" w:rsidRPr="00A35DB5" w:rsidRDefault="004E79B3" w:rsidP="004E79B3">
                  <w:pPr>
                    <w:jc w:val="both"/>
                    <w:rPr>
                      <w:rFonts w:ascii="Arial" w:hAnsi="Arial" w:cs="Arial"/>
                      <w:sz w:val="16"/>
                      <w:szCs w:val="16"/>
                    </w:rPr>
                  </w:pPr>
                  <w:r w:rsidRPr="00A35DB5">
                    <w:rPr>
                      <w:rFonts w:ascii="Arial" w:hAnsi="Arial" w:cs="Arial"/>
                      <w:sz w:val="16"/>
                      <w:szCs w:val="16"/>
                    </w:rPr>
                    <w:t>Chunhuas, F.C.P.</w:t>
                  </w:r>
                </w:p>
              </w:tc>
              <w:tc>
                <w:tcPr>
                  <w:tcW w:w="992" w:type="dxa"/>
                </w:tcPr>
                <w:p w14:paraId="298D88E5" w14:textId="77777777" w:rsidR="004E79B3" w:rsidRPr="00A35DB5" w:rsidRDefault="004E79B3" w:rsidP="004E79B3">
                  <w:pPr>
                    <w:jc w:val="center"/>
                    <w:rPr>
                      <w:rFonts w:ascii="Arial" w:hAnsi="Arial" w:cs="Arial"/>
                      <w:noProof/>
                      <w:sz w:val="16"/>
                      <w:szCs w:val="16"/>
                    </w:rPr>
                  </w:pPr>
                  <w:r w:rsidRPr="00A35DB5">
                    <w:rPr>
                      <w:rFonts w:ascii="Arial" w:hAnsi="Arial" w:cs="Arial"/>
                      <w:noProof/>
                      <w:sz w:val="16"/>
                      <w:szCs w:val="16"/>
                    </w:rPr>
                    <w:t>4</w:t>
                  </w:r>
                </w:p>
              </w:tc>
              <w:tc>
                <w:tcPr>
                  <w:tcW w:w="992" w:type="dxa"/>
                </w:tcPr>
                <w:p w14:paraId="35C992E2" w14:textId="77777777" w:rsidR="004E79B3" w:rsidRPr="00A35DB5" w:rsidRDefault="004E79B3" w:rsidP="004E79B3">
                  <w:pPr>
                    <w:jc w:val="center"/>
                    <w:rPr>
                      <w:rFonts w:ascii="Arial" w:hAnsi="Arial" w:cs="Arial"/>
                      <w:noProof/>
                      <w:sz w:val="16"/>
                      <w:szCs w:val="16"/>
                    </w:rPr>
                  </w:pPr>
                  <w:r w:rsidRPr="00A35DB5">
                    <w:rPr>
                      <w:rFonts w:ascii="Arial" w:hAnsi="Arial" w:cs="Arial"/>
                      <w:noProof/>
                      <w:sz w:val="16"/>
                      <w:szCs w:val="16"/>
                    </w:rPr>
                    <w:t>51</w:t>
                  </w:r>
                </w:p>
              </w:tc>
              <w:tc>
                <w:tcPr>
                  <w:tcW w:w="993" w:type="dxa"/>
                </w:tcPr>
                <w:p w14:paraId="1114ABD7" w14:textId="77777777" w:rsidR="004E79B3" w:rsidRPr="00A35DB5" w:rsidRDefault="004E79B3" w:rsidP="004E79B3">
                  <w:pPr>
                    <w:jc w:val="center"/>
                    <w:rPr>
                      <w:rFonts w:ascii="Arial" w:hAnsi="Arial" w:cs="Arial"/>
                      <w:sz w:val="16"/>
                      <w:szCs w:val="16"/>
                    </w:rPr>
                  </w:pPr>
                  <w:r w:rsidRPr="00A35DB5">
                    <w:rPr>
                      <w:rFonts w:ascii="Arial" w:hAnsi="Arial" w:cs="Arial"/>
                      <w:sz w:val="16"/>
                      <w:szCs w:val="16"/>
                    </w:rPr>
                    <w:t>55</w:t>
                  </w:r>
                </w:p>
              </w:tc>
            </w:tr>
            <w:tr w:rsidR="004E79B3" w:rsidRPr="00A35DB5" w14:paraId="3AED30DD" w14:textId="77777777" w:rsidTr="004E79B3">
              <w:trPr>
                <w:trHeight w:val="70"/>
                <w:jc w:val="center"/>
              </w:trPr>
              <w:tc>
                <w:tcPr>
                  <w:tcW w:w="1112" w:type="dxa"/>
                </w:tcPr>
                <w:p w14:paraId="66FABA59" w14:textId="77777777" w:rsidR="004E79B3" w:rsidRPr="00A35DB5" w:rsidRDefault="004E79B3" w:rsidP="004E79B3">
                  <w:pPr>
                    <w:jc w:val="both"/>
                    <w:rPr>
                      <w:rFonts w:ascii="Arial" w:hAnsi="Arial" w:cs="Arial"/>
                      <w:sz w:val="16"/>
                      <w:szCs w:val="16"/>
                    </w:rPr>
                  </w:pPr>
                  <w:r w:rsidRPr="00A35DB5">
                    <w:rPr>
                      <w:rFonts w:ascii="Arial" w:hAnsi="Arial" w:cs="Arial"/>
                      <w:sz w:val="16"/>
                      <w:szCs w:val="16"/>
                    </w:rPr>
                    <w:t>20/10/2022</w:t>
                  </w:r>
                </w:p>
              </w:tc>
              <w:tc>
                <w:tcPr>
                  <w:tcW w:w="1977" w:type="dxa"/>
                </w:tcPr>
                <w:p w14:paraId="3BCBE17E" w14:textId="77777777" w:rsidR="004E79B3" w:rsidRPr="00A35DB5" w:rsidRDefault="004E79B3" w:rsidP="004E79B3">
                  <w:pPr>
                    <w:jc w:val="both"/>
                    <w:rPr>
                      <w:rFonts w:ascii="Arial" w:hAnsi="Arial" w:cs="Arial"/>
                      <w:sz w:val="16"/>
                      <w:szCs w:val="16"/>
                    </w:rPr>
                  </w:pPr>
                  <w:r>
                    <w:rPr>
                      <w:rFonts w:ascii="Arial" w:hAnsi="Arial" w:cs="Arial"/>
                      <w:sz w:val="16"/>
                      <w:szCs w:val="16"/>
                    </w:rPr>
                    <w:t xml:space="preserve">Ruvirosa, </w:t>
                  </w:r>
                  <w:r w:rsidRPr="00A35DB5">
                    <w:rPr>
                      <w:rFonts w:ascii="Arial" w:hAnsi="Arial" w:cs="Arial"/>
                      <w:sz w:val="16"/>
                      <w:szCs w:val="16"/>
                    </w:rPr>
                    <w:t>O.P.B.</w:t>
                  </w:r>
                </w:p>
              </w:tc>
              <w:tc>
                <w:tcPr>
                  <w:tcW w:w="992" w:type="dxa"/>
                </w:tcPr>
                <w:p w14:paraId="17966D9A" w14:textId="77777777" w:rsidR="004E79B3" w:rsidRPr="00A35DB5" w:rsidRDefault="004E79B3" w:rsidP="004E79B3">
                  <w:pPr>
                    <w:jc w:val="center"/>
                    <w:rPr>
                      <w:rFonts w:ascii="Arial" w:hAnsi="Arial" w:cs="Arial"/>
                      <w:noProof/>
                      <w:sz w:val="16"/>
                      <w:szCs w:val="16"/>
                    </w:rPr>
                  </w:pPr>
                  <w:r w:rsidRPr="00A35DB5">
                    <w:rPr>
                      <w:rFonts w:ascii="Arial" w:hAnsi="Arial" w:cs="Arial"/>
                      <w:noProof/>
                      <w:sz w:val="16"/>
                      <w:szCs w:val="16"/>
                    </w:rPr>
                    <w:t>15</w:t>
                  </w:r>
                </w:p>
              </w:tc>
              <w:tc>
                <w:tcPr>
                  <w:tcW w:w="992" w:type="dxa"/>
                </w:tcPr>
                <w:p w14:paraId="00F763B9" w14:textId="77777777" w:rsidR="004E79B3" w:rsidRPr="00A35DB5" w:rsidRDefault="004E79B3" w:rsidP="004E79B3">
                  <w:pPr>
                    <w:jc w:val="center"/>
                    <w:rPr>
                      <w:rFonts w:ascii="Arial" w:hAnsi="Arial" w:cs="Arial"/>
                      <w:noProof/>
                      <w:sz w:val="16"/>
                      <w:szCs w:val="16"/>
                    </w:rPr>
                  </w:pPr>
                  <w:r w:rsidRPr="00A35DB5">
                    <w:rPr>
                      <w:rFonts w:ascii="Arial" w:hAnsi="Arial" w:cs="Arial"/>
                      <w:noProof/>
                      <w:sz w:val="16"/>
                      <w:szCs w:val="16"/>
                    </w:rPr>
                    <w:t>55</w:t>
                  </w:r>
                </w:p>
              </w:tc>
              <w:tc>
                <w:tcPr>
                  <w:tcW w:w="993" w:type="dxa"/>
                </w:tcPr>
                <w:p w14:paraId="2DB95B38" w14:textId="77777777" w:rsidR="004E79B3" w:rsidRPr="00A35DB5" w:rsidRDefault="004E79B3" w:rsidP="004E79B3">
                  <w:pPr>
                    <w:jc w:val="center"/>
                    <w:rPr>
                      <w:rFonts w:ascii="Arial" w:hAnsi="Arial" w:cs="Arial"/>
                      <w:sz w:val="16"/>
                      <w:szCs w:val="16"/>
                    </w:rPr>
                  </w:pPr>
                  <w:r w:rsidRPr="00A35DB5">
                    <w:rPr>
                      <w:rFonts w:ascii="Arial" w:hAnsi="Arial" w:cs="Arial"/>
                      <w:sz w:val="16"/>
                      <w:szCs w:val="16"/>
                    </w:rPr>
                    <w:t>70</w:t>
                  </w:r>
                </w:p>
              </w:tc>
            </w:tr>
            <w:tr w:rsidR="004E79B3" w:rsidRPr="00A35DB5" w14:paraId="60C703AA" w14:textId="77777777" w:rsidTr="004E79B3">
              <w:trPr>
                <w:trHeight w:val="70"/>
                <w:jc w:val="center"/>
              </w:trPr>
              <w:tc>
                <w:tcPr>
                  <w:tcW w:w="1112" w:type="dxa"/>
                </w:tcPr>
                <w:p w14:paraId="38785222" w14:textId="77777777" w:rsidR="004E79B3" w:rsidRPr="00A35DB5" w:rsidRDefault="004E79B3" w:rsidP="004E79B3">
                  <w:pPr>
                    <w:jc w:val="both"/>
                    <w:rPr>
                      <w:rFonts w:ascii="Arial" w:hAnsi="Arial" w:cs="Arial"/>
                      <w:sz w:val="16"/>
                      <w:szCs w:val="16"/>
                    </w:rPr>
                  </w:pPr>
                  <w:r w:rsidRPr="00A35DB5">
                    <w:rPr>
                      <w:rFonts w:ascii="Arial" w:hAnsi="Arial" w:cs="Arial"/>
                      <w:sz w:val="16"/>
                      <w:szCs w:val="16"/>
                    </w:rPr>
                    <w:t>21/10/2022</w:t>
                  </w:r>
                </w:p>
              </w:tc>
              <w:tc>
                <w:tcPr>
                  <w:tcW w:w="1977" w:type="dxa"/>
                </w:tcPr>
                <w:p w14:paraId="7AF3BB37" w14:textId="77777777" w:rsidR="004E79B3" w:rsidRPr="00A35DB5" w:rsidRDefault="004E79B3" w:rsidP="004E79B3">
                  <w:pPr>
                    <w:jc w:val="both"/>
                    <w:rPr>
                      <w:rFonts w:ascii="Arial" w:hAnsi="Arial" w:cs="Arial"/>
                      <w:sz w:val="16"/>
                      <w:szCs w:val="16"/>
                    </w:rPr>
                  </w:pPr>
                  <w:r w:rsidRPr="00A35DB5">
                    <w:rPr>
                      <w:rFonts w:ascii="Arial" w:hAnsi="Arial" w:cs="Arial"/>
                      <w:sz w:val="16"/>
                      <w:szCs w:val="16"/>
                    </w:rPr>
                    <w:t>Reforma, O.P.B.</w:t>
                  </w:r>
                </w:p>
              </w:tc>
              <w:tc>
                <w:tcPr>
                  <w:tcW w:w="992" w:type="dxa"/>
                </w:tcPr>
                <w:p w14:paraId="73621727" w14:textId="77777777" w:rsidR="004E79B3" w:rsidRPr="00A35DB5" w:rsidRDefault="004E79B3" w:rsidP="004E79B3">
                  <w:pPr>
                    <w:jc w:val="center"/>
                    <w:rPr>
                      <w:rFonts w:ascii="Arial" w:hAnsi="Arial" w:cs="Arial"/>
                      <w:noProof/>
                      <w:sz w:val="16"/>
                      <w:szCs w:val="16"/>
                    </w:rPr>
                  </w:pPr>
                  <w:r w:rsidRPr="00A35DB5">
                    <w:rPr>
                      <w:rFonts w:ascii="Arial" w:hAnsi="Arial" w:cs="Arial"/>
                      <w:noProof/>
                      <w:sz w:val="16"/>
                      <w:szCs w:val="16"/>
                    </w:rPr>
                    <w:t>25</w:t>
                  </w:r>
                </w:p>
              </w:tc>
              <w:tc>
                <w:tcPr>
                  <w:tcW w:w="992" w:type="dxa"/>
                </w:tcPr>
                <w:p w14:paraId="151F1BD9" w14:textId="77777777" w:rsidR="004E79B3" w:rsidRPr="00A35DB5" w:rsidRDefault="004E79B3" w:rsidP="004E79B3">
                  <w:pPr>
                    <w:jc w:val="center"/>
                    <w:rPr>
                      <w:rFonts w:ascii="Arial" w:hAnsi="Arial" w:cs="Arial"/>
                      <w:noProof/>
                      <w:sz w:val="16"/>
                      <w:szCs w:val="16"/>
                    </w:rPr>
                  </w:pPr>
                  <w:r w:rsidRPr="00A35DB5">
                    <w:rPr>
                      <w:rFonts w:ascii="Arial" w:hAnsi="Arial" w:cs="Arial"/>
                      <w:noProof/>
                      <w:sz w:val="16"/>
                      <w:szCs w:val="16"/>
                    </w:rPr>
                    <w:t>51</w:t>
                  </w:r>
                </w:p>
              </w:tc>
              <w:tc>
                <w:tcPr>
                  <w:tcW w:w="993" w:type="dxa"/>
                </w:tcPr>
                <w:p w14:paraId="657BFDDD" w14:textId="77777777" w:rsidR="004E79B3" w:rsidRPr="00A35DB5" w:rsidRDefault="004E79B3" w:rsidP="004E79B3">
                  <w:pPr>
                    <w:jc w:val="center"/>
                    <w:rPr>
                      <w:rFonts w:ascii="Arial" w:hAnsi="Arial" w:cs="Arial"/>
                      <w:sz w:val="16"/>
                      <w:szCs w:val="16"/>
                    </w:rPr>
                  </w:pPr>
                  <w:r w:rsidRPr="00A35DB5">
                    <w:rPr>
                      <w:rFonts w:ascii="Arial" w:hAnsi="Arial" w:cs="Arial"/>
                      <w:sz w:val="16"/>
                      <w:szCs w:val="16"/>
                    </w:rPr>
                    <w:t>76</w:t>
                  </w:r>
                </w:p>
              </w:tc>
            </w:tr>
            <w:tr w:rsidR="004E79B3" w:rsidRPr="00A35DB5" w14:paraId="50270B93" w14:textId="77777777" w:rsidTr="004E79B3">
              <w:trPr>
                <w:trHeight w:val="123"/>
                <w:jc w:val="center"/>
              </w:trPr>
              <w:tc>
                <w:tcPr>
                  <w:tcW w:w="1112" w:type="dxa"/>
                </w:tcPr>
                <w:p w14:paraId="4DE47EAD" w14:textId="77777777" w:rsidR="004E79B3" w:rsidRPr="00A35DB5" w:rsidRDefault="004E79B3" w:rsidP="004E79B3">
                  <w:pPr>
                    <w:jc w:val="both"/>
                    <w:rPr>
                      <w:rFonts w:ascii="Arial" w:hAnsi="Arial" w:cs="Arial"/>
                      <w:sz w:val="16"/>
                      <w:szCs w:val="16"/>
                    </w:rPr>
                  </w:pPr>
                  <w:r w:rsidRPr="00A35DB5">
                    <w:rPr>
                      <w:rFonts w:ascii="Arial" w:hAnsi="Arial" w:cs="Arial"/>
                      <w:sz w:val="16"/>
                      <w:szCs w:val="16"/>
                    </w:rPr>
                    <w:t>24/10/2022</w:t>
                  </w:r>
                </w:p>
              </w:tc>
              <w:tc>
                <w:tcPr>
                  <w:tcW w:w="1977" w:type="dxa"/>
                </w:tcPr>
                <w:p w14:paraId="51DC9E98" w14:textId="77777777" w:rsidR="004E79B3" w:rsidRPr="00A35DB5" w:rsidRDefault="004E79B3" w:rsidP="004E79B3">
                  <w:pPr>
                    <w:jc w:val="both"/>
                    <w:rPr>
                      <w:rFonts w:ascii="Arial" w:hAnsi="Arial" w:cs="Arial"/>
                      <w:sz w:val="16"/>
                      <w:szCs w:val="16"/>
                    </w:rPr>
                  </w:pPr>
                  <w:r w:rsidRPr="00A35DB5">
                    <w:rPr>
                      <w:rFonts w:ascii="Arial" w:hAnsi="Arial" w:cs="Arial"/>
                      <w:sz w:val="16"/>
                      <w:szCs w:val="16"/>
                    </w:rPr>
                    <w:t>Isidro Fabela, Bacalar</w:t>
                  </w:r>
                </w:p>
              </w:tc>
              <w:tc>
                <w:tcPr>
                  <w:tcW w:w="992" w:type="dxa"/>
                </w:tcPr>
                <w:p w14:paraId="17BD0EB4" w14:textId="77777777" w:rsidR="004E79B3" w:rsidRPr="00A35DB5" w:rsidRDefault="004E79B3" w:rsidP="004E79B3">
                  <w:pPr>
                    <w:jc w:val="center"/>
                    <w:rPr>
                      <w:rFonts w:ascii="Arial" w:hAnsi="Arial" w:cs="Arial"/>
                      <w:noProof/>
                      <w:sz w:val="16"/>
                      <w:szCs w:val="16"/>
                    </w:rPr>
                  </w:pPr>
                  <w:r w:rsidRPr="00A35DB5">
                    <w:rPr>
                      <w:rFonts w:ascii="Arial" w:hAnsi="Arial" w:cs="Arial"/>
                      <w:noProof/>
                      <w:sz w:val="16"/>
                      <w:szCs w:val="16"/>
                    </w:rPr>
                    <w:t>13</w:t>
                  </w:r>
                </w:p>
              </w:tc>
              <w:tc>
                <w:tcPr>
                  <w:tcW w:w="992" w:type="dxa"/>
                </w:tcPr>
                <w:p w14:paraId="4AE9CEEE" w14:textId="77777777" w:rsidR="004E79B3" w:rsidRPr="00A35DB5" w:rsidRDefault="004E79B3" w:rsidP="004E79B3">
                  <w:pPr>
                    <w:jc w:val="center"/>
                    <w:rPr>
                      <w:rFonts w:ascii="Arial" w:hAnsi="Arial" w:cs="Arial"/>
                      <w:noProof/>
                      <w:sz w:val="16"/>
                      <w:szCs w:val="16"/>
                    </w:rPr>
                  </w:pPr>
                  <w:r w:rsidRPr="00A35DB5">
                    <w:rPr>
                      <w:rFonts w:ascii="Arial" w:hAnsi="Arial" w:cs="Arial"/>
                      <w:noProof/>
                      <w:sz w:val="16"/>
                      <w:szCs w:val="16"/>
                    </w:rPr>
                    <w:t>22</w:t>
                  </w:r>
                </w:p>
              </w:tc>
              <w:tc>
                <w:tcPr>
                  <w:tcW w:w="993" w:type="dxa"/>
                </w:tcPr>
                <w:p w14:paraId="06B45B81" w14:textId="77777777" w:rsidR="004E79B3" w:rsidRPr="00A35DB5" w:rsidRDefault="004E79B3" w:rsidP="004E79B3">
                  <w:pPr>
                    <w:jc w:val="center"/>
                    <w:rPr>
                      <w:rFonts w:ascii="Arial" w:hAnsi="Arial" w:cs="Arial"/>
                      <w:sz w:val="16"/>
                      <w:szCs w:val="16"/>
                    </w:rPr>
                  </w:pPr>
                  <w:r w:rsidRPr="00A35DB5">
                    <w:rPr>
                      <w:rFonts w:ascii="Arial" w:hAnsi="Arial" w:cs="Arial"/>
                      <w:sz w:val="16"/>
                      <w:szCs w:val="16"/>
                    </w:rPr>
                    <w:t>35</w:t>
                  </w:r>
                </w:p>
              </w:tc>
            </w:tr>
            <w:tr w:rsidR="004E79B3" w:rsidRPr="00A35DB5" w14:paraId="3B142791" w14:textId="77777777" w:rsidTr="004E79B3">
              <w:trPr>
                <w:trHeight w:val="70"/>
                <w:jc w:val="center"/>
              </w:trPr>
              <w:tc>
                <w:tcPr>
                  <w:tcW w:w="1112" w:type="dxa"/>
                </w:tcPr>
                <w:p w14:paraId="04F3EA96" w14:textId="77777777" w:rsidR="004E79B3" w:rsidRPr="00A35DB5" w:rsidRDefault="004E79B3" w:rsidP="004E79B3">
                  <w:pPr>
                    <w:jc w:val="both"/>
                    <w:rPr>
                      <w:rFonts w:ascii="Arial" w:hAnsi="Arial" w:cs="Arial"/>
                      <w:sz w:val="16"/>
                      <w:szCs w:val="16"/>
                    </w:rPr>
                  </w:pPr>
                  <w:r w:rsidRPr="00A35DB5">
                    <w:rPr>
                      <w:rFonts w:ascii="Arial" w:hAnsi="Arial" w:cs="Arial"/>
                      <w:sz w:val="16"/>
                      <w:szCs w:val="16"/>
                    </w:rPr>
                    <w:t>26/10/2022</w:t>
                  </w:r>
                </w:p>
              </w:tc>
              <w:tc>
                <w:tcPr>
                  <w:tcW w:w="1977" w:type="dxa"/>
                </w:tcPr>
                <w:p w14:paraId="1C7B2A5A" w14:textId="77777777" w:rsidR="004E79B3" w:rsidRPr="00A35DB5" w:rsidRDefault="004E79B3" w:rsidP="004E79B3">
                  <w:pPr>
                    <w:jc w:val="both"/>
                    <w:rPr>
                      <w:rFonts w:ascii="Arial" w:hAnsi="Arial" w:cs="Arial"/>
                      <w:sz w:val="16"/>
                      <w:szCs w:val="16"/>
                    </w:rPr>
                  </w:pPr>
                  <w:r w:rsidRPr="00A35DB5">
                    <w:rPr>
                      <w:rFonts w:ascii="Arial" w:hAnsi="Arial" w:cs="Arial"/>
                      <w:sz w:val="16"/>
                      <w:szCs w:val="16"/>
                    </w:rPr>
                    <w:t>Sacalaca, J.M.M.</w:t>
                  </w:r>
                </w:p>
              </w:tc>
              <w:tc>
                <w:tcPr>
                  <w:tcW w:w="992" w:type="dxa"/>
                </w:tcPr>
                <w:p w14:paraId="3C147877" w14:textId="77777777" w:rsidR="004E79B3" w:rsidRPr="00A35DB5" w:rsidRDefault="004E79B3" w:rsidP="004E79B3">
                  <w:pPr>
                    <w:jc w:val="center"/>
                    <w:rPr>
                      <w:rFonts w:ascii="Arial" w:hAnsi="Arial" w:cs="Arial"/>
                      <w:noProof/>
                      <w:sz w:val="16"/>
                      <w:szCs w:val="16"/>
                    </w:rPr>
                  </w:pPr>
                  <w:r w:rsidRPr="00A35DB5">
                    <w:rPr>
                      <w:rFonts w:ascii="Arial" w:hAnsi="Arial" w:cs="Arial"/>
                      <w:noProof/>
                      <w:sz w:val="16"/>
                      <w:szCs w:val="16"/>
                    </w:rPr>
                    <w:t>80</w:t>
                  </w:r>
                </w:p>
              </w:tc>
              <w:tc>
                <w:tcPr>
                  <w:tcW w:w="992" w:type="dxa"/>
                </w:tcPr>
                <w:p w14:paraId="785E48CA" w14:textId="77777777" w:rsidR="004E79B3" w:rsidRPr="00A35DB5" w:rsidRDefault="004E79B3" w:rsidP="004E79B3">
                  <w:pPr>
                    <w:jc w:val="center"/>
                    <w:rPr>
                      <w:rFonts w:ascii="Arial" w:hAnsi="Arial" w:cs="Arial"/>
                      <w:noProof/>
                      <w:sz w:val="16"/>
                      <w:szCs w:val="16"/>
                    </w:rPr>
                  </w:pPr>
                  <w:r w:rsidRPr="00A35DB5">
                    <w:rPr>
                      <w:rFonts w:ascii="Arial" w:hAnsi="Arial" w:cs="Arial"/>
                      <w:noProof/>
                      <w:sz w:val="16"/>
                      <w:szCs w:val="16"/>
                    </w:rPr>
                    <w:t>86</w:t>
                  </w:r>
                </w:p>
              </w:tc>
              <w:tc>
                <w:tcPr>
                  <w:tcW w:w="993" w:type="dxa"/>
                </w:tcPr>
                <w:p w14:paraId="541B6C3C" w14:textId="77777777" w:rsidR="004E79B3" w:rsidRPr="00A35DB5" w:rsidRDefault="004E79B3" w:rsidP="004E79B3">
                  <w:pPr>
                    <w:jc w:val="center"/>
                    <w:rPr>
                      <w:rFonts w:ascii="Arial" w:hAnsi="Arial" w:cs="Arial"/>
                      <w:sz w:val="16"/>
                      <w:szCs w:val="16"/>
                    </w:rPr>
                  </w:pPr>
                  <w:r w:rsidRPr="00A35DB5">
                    <w:rPr>
                      <w:rFonts w:ascii="Arial" w:hAnsi="Arial" w:cs="Arial"/>
                      <w:sz w:val="16"/>
                      <w:szCs w:val="16"/>
                    </w:rPr>
                    <w:t>166</w:t>
                  </w:r>
                </w:p>
              </w:tc>
            </w:tr>
            <w:tr w:rsidR="004E79B3" w:rsidRPr="00A35DB5" w14:paraId="188BBFE7" w14:textId="77777777" w:rsidTr="004E79B3">
              <w:trPr>
                <w:trHeight w:val="70"/>
                <w:jc w:val="center"/>
              </w:trPr>
              <w:tc>
                <w:tcPr>
                  <w:tcW w:w="1112" w:type="dxa"/>
                </w:tcPr>
                <w:p w14:paraId="0F3EC37D" w14:textId="77777777" w:rsidR="004E79B3" w:rsidRPr="00A35DB5" w:rsidRDefault="004E79B3" w:rsidP="004E79B3">
                  <w:pPr>
                    <w:jc w:val="both"/>
                    <w:rPr>
                      <w:rFonts w:ascii="Arial" w:hAnsi="Arial" w:cs="Arial"/>
                      <w:sz w:val="16"/>
                      <w:szCs w:val="16"/>
                    </w:rPr>
                  </w:pPr>
                  <w:r w:rsidRPr="00A35DB5">
                    <w:rPr>
                      <w:rFonts w:ascii="Arial" w:hAnsi="Arial" w:cs="Arial"/>
                      <w:sz w:val="16"/>
                      <w:szCs w:val="16"/>
                    </w:rPr>
                    <w:t>26/11/2022</w:t>
                  </w:r>
                </w:p>
              </w:tc>
              <w:tc>
                <w:tcPr>
                  <w:tcW w:w="1977" w:type="dxa"/>
                </w:tcPr>
                <w:p w14:paraId="75DE55C5" w14:textId="77777777" w:rsidR="004E79B3" w:rsidRPr="00A35DB5" w:rsidRDefault="004E79B3" w:rsidP="004E79B3">
                  <w:pPr>
                    <w:jc w:val="both"/>
                    <w:rPr>
                      <w:rFonts w:ascii="Arial" w:hAnsi="Arial" w:cs="Arial"/>
                      <w:sz w:val="16"/>
                      <w:szCs w:val="16"/>
                    </w:rPr>
                  </w:pPr>
                  <w:r w:rsidRPr="00A35DB5">
                    <w:rPr>
                      <w:rFonts w:ascii="Arial" w:hAnsi="Arial" w:cs="Arial"/>
                      <w:sz w:val="16"/>
                      <w:szCs w:val="16"/>
                    </w:rPr>
                    <w:t>Blukash, J.M.M.</w:t>
                  </w:r>
                </w:p>
              </w:tc>
              <w:tc>
                <w:tcPr>
                  <w:tcW w:w="992" w:type="dxa"/>
                </w:tcPr>
                <w:p w14:paraId="6D8D4BB8" w14:textId="77777777" w:rsidR="004E79B3" w:rsidRPr="00A35DB5" w:rsidRDefault="004E79B3" w:rsidP="004E79B3">
                  <w:pPr>
                    <w:jc w:val="center"/>
                    <w:rPr>
                      <w:rFonts w:ascii="Arial" w:hAnsi="Arial" w:cs="Arial"/>
                      <w:noProof/>
                      <w:sz w:val="16"/>
                      <w:szCs w:val="16"/>
                    </w:rPr>
                  </w:pPr>
                  <w:r w:rsidRPr="00A35DB5">
                    <w:rPr>
                      <w:rFonts w:ascii="Arial" w:hAnsi="Arial" w:cs="Arial"/>
                      <w:noProof/>
                      <w:sz w:val="16"/>
                      <w:szCs w:val="16"/>
                    </w:rPr>
                    <w:t>56</w:t>
                  </w:r>
                </w:p>
              </w:tc>
              <w:tc>
                <w:tcPr>
                  <w:tcW w:w="992" w:type="dxa"/>
                </w:tcPr>
                <w:p w14:paraId="609EB413" w14:textId="77777777" w:rsidR="004E79B3" w:rsidRPr="00A35DB5" w:rsidRDefault="004E79B3" w:rsidP="004E79B3">
                  <w:pPr>
                    <w:jc w:val="center"/>
                    <w:rPr>
                      <w:rFonts w:ascii="Arial" w:hAnsi="Arial" w:cs="Arial"/>
                      <w:noProof/>
                      <w:sz w:val="16"/>
                      <w:szCs w:val="16"/>
                    </w:rPr>
                  </w:pPr>
                  <w:r w:rsidRPr="00A35DB5">
                    <w:rPr>
                      <w:rFonts w:ascii="Arial" w:hAnsi="Arial" w:cs="Arial"/>
                      <w:noProof/>
                      <w:sz w:val="16"/>
                      <w:szCs w:val="16"/>
                    </w:rPr>
                    <w:t>89</w:t>
                  </w:r>
                </w:p>
              </w:tc>
              <w:tc>
                <w:tcPr>
                  <w:tcW w:w="993" w:type="dxa"/>
                </w:tcPr>
                <w:p w14:paraId="436F1BD6" w14:textId="77777777" w:rsidR="004E79B3" w:rsidRPr="00A35DB5" w:rsidRDefault="004E79B3" w:rsidP="004E79B3">
                  <w:pPr>
                    <w:jc w:val="center"/>
                    <w:rPr>
                      <w:rFonts w:ascii="Arial" w:hAnsi="Arial" w:cs="Arial"/>
                      <w:sz w:val="16"/>
                      <w:szCs w:val="16"/>
                    </w:rPr>
                  </w:pPr>
                  <w:r w:rsidRPr="00A35DB5">
                    <w:rPr>
                      <w:rFonts w:ascii="Arial" w:hAnsi="Arial" w:cs="Arial"/>
                      <w:sz w:val="16"/>
                      <w:szCs w:val="16"/>
                    </w:rPr>
                    <w:t>145</w:t>
                  </w:r>
                </w:p>
              </w:tc>
            </w:tr>
            <w:tr w:rsidR="004E79B3" w:rsidRPr="00A35DB5" w14:paraId="558205A7" w14:textId="77777777" w:rsidTr="004E79B3">
              <w:trPr>
                <w:trHeight w:val="244"/>
                <w:jc w:val="center"/>
              </w:trPr>
              <w:tc>
                <w:tcPr>
                  <w:tcW w:w="1112" w:type="dxa"/>
                </w:tcPr>
                <w:p w14:paraId="444DCE9E" w14:textId="77777777" w:rsidR="004E79B3" w:rsidRPr="00A35DB5" w:rsidRDefault="004E79B3" w:rsidP="004E79B3">
                  <w:pPr>
                    <w:jc w:val="both"/>
                    <w:rPr>
                      <w:rFonts w:ascii="Arial" w:hAnsi="Arial" w:cs="Arial"/>
                      <w:sz w:val="16"/>
                      <w:szCs w:val="16"/>
                    </w:rPr>
                  </w:pPr>
                  <w:r w:rsidRPr="00A35DB5">
                    <w:rPr>
                      <w:rFonts w:ascii="Arial" w:hAnsi="Arial" w:cs="Arial"/>
                      <w:sz w:val="16"/>
                      <w:szCs w:val="16"/>
                    </w:rPr>
                    <w:t>28/11/2022</w:t>
                  </w:r>
                </w:p>
              </w:tc>
              <w:tc>
                <w:tcPr>
                  <w:tcW w:w="1977" w:type="dxa"/>
                </w:tcPr>
                <w:p w14:paraId="77FC6B19" w14:textId="77777777" w:rsidR="004E79B3" w:rsidRPr="00A35DB5" w:rsidRDefault="004E79B3" w:rsidP="004E79B3">
                  <w:pPr>
                    <w:jc w:val="both"/>
                    <w:rPr>
                      <w:rFonts w:ascii="Arial" w:hAnsi="Arial" w:cs="Arial"/>
                      <w:sz w:val="16"/>
                      <w:szCs w:val="16"/>
                    </w:rPr>
                  </w:pPr>
                  <w:r w:rsidRPr="00A35DB5">
                    <w:rPr>
                      <w:rFonts w:ascii="Arial" w:hAnsi="Arial" w:cs="Arial"/>
                      <w:sz w:val="16"/>
                      <w:szCs w:val="16"/>
                    </w:rPr>
                    <w:t>Señor, F.C.P.</w:t>
                  </w:r>
                </w:p>
              </w:tc>
              <w:tc>
                <w:tcPr>
                  <w:tcW w:w="992" w:type="dxa"/>
                </w:tcPr>
                <w:p w14:paraId="29A586E9" w14:textId="77777777" w:rsidR="004E79B3" w:rsidRPr="00A35DB5" w:rsidRDefault="004E79B3" w:rsidP="004E79B3">
                  <w:pPr>
                    <w:jc w:val="center"/>
                    <w:rPr>
                      <w:rFonts w:ascii="Arial" w:hAnsi="Arial" w:cs="Arial"/>
                      <w:noProof/>
                      <w:sz w:val="16"/>
                      <w:szCs w:val="16"/>
                    </w:rPr>
                  </w:pPr>
                  <w:r w:rsidRPr="00A35DB5">
                    <w:rPr>
                      <w:rFonts w:ascii="Arial" w:hAnsi="Arial" w:cs="Arial"/>
                      <w:noProof/>
                      <w:sz w:val="16"/>
                      <w:szCs w:val="16"/>
                    </w:rPr>
                    <w:t>136</w:t>
                  </w:r>
                </w:p>
              </w:tc>
              <w:tc>
                <w:tcPr>
                  <w:tcW w:w="992" w:type="dxa"/>
                </w:tcPr>
                <w:p w14:paraId="4E35509E" w14:textId="77777777" w:rsidR="004E79B3" w:rsidRPr="00A35DB5" w:rsidRDefault="004E79B3" w:rsidP="004E79B3">
                  <w:pPr>
                    <w:jc w:val="center"/>
                    <w:rPr>
                      <w:rFonts w:ascii="Arial" w:hAnsi="Arial" w:cs="Arial"/>
                      <w:noProof/>
                      <w:sz w:val="16"/>
                      <w:szCs w:val="16"/>
                    </w:rPr>
                  </w:pPr>
                  <w:r w:rsidRPr="00A35DB5">
                    <w:rPr>
                      <w:rFonts w:ascii="Arial" w:hAnsi="Arial" w:cs="Arial"/>
                      <w:noProof/>
                      <w:sz w:val="16"/>
                      <w:szCs w:val="16"/>
                    </w:rPr>
                    <w:t>172</w:t>
                  </w:r>
                </w:p>
              </w:tc>
              <w:tc>
                <w:tcPr>
                  <w:tcW w:w="993" w:type="dxa"/>
                </w:tcPr>
                <w:p w14:paraId="6E628B2C" w14:textId="77777777" w:rsidR="004E79B3" w:rsidRPr="00A35DB5" w:rsidRDefault="004E79B3" w:rsidP="004E79B3">
                  <w:pPr>
                    <w:jc w:val="center"/>
                    <w:rPr>
                      <w:rFonts w:ascii="Arial" w:hAnsi="Arial" w:cs="Arial"/>
                      <w:sz w:val="16"/>
                      <w:szCs w:val="16"/>
                    </w:rPr>
                  </w:pPr>
                  <w:r w:rsidRPr="00A35DB5">
                    <w:rPr>
                      <w:rFonts w:ascii="Arial" w:hAnsi="Arial" w:cs="Arial"/>
                      <w:sz w:val="16"/>
                      <w:szCs w:val="16"/>
                    </w:rPr>
                    <w:t>308</w:t>
                  </w:r>
                </w:p>
              </w:tc>
            </w:tr>
            <w:tr w:rsidR="004E79B3" w:rsidRPr="00A35DB5" w14:paraId="3A063475" w14:textId="77777777" w:rsidTr="004E79B3">
              <w:trPr>
                <w:trHeight w:val="134"/>
                <w:jc w:val="center"/>
              </w:trPr>
              <w:tc>
                <w:tcPr>
                  <w:tcW w:w="1112" w:type="dxa"/>
                </w:tcPr>
                <w:p w14:paraId="781FBC72" w14:textId="77777777" w:rsidR="004E79B3" w:rsidRPr="00A35DB5" w:rsidRDefault="004E79B3" w:rsidP="004E79B3">
                  <w:pPr>
                    <w:jc w:val="both"/>
                    <w:rPr>
                      <w:rFonts w:ascii="Arial" w:hAnsi="Arial" w:cs="Arial"/>
                      <w:sz w:val="16"/>
                      <w:szCs w:val="16"/>
                    </w:rPr>
                  </w:pPr>
                  <w:r w:rsidRPr="00A35DB5">
                    <w:rPr>
                      <w:rFonts w:ascii="Arial" w:hAnsi="Arial" w:cs="Arial"/>
                      <w:sz w:val="16"/>
                      <w:szCs w:val="16"/>
                    </w:rPr>
                    <w:t>30/11/2022</w:t>
                  </w:r>
                </w:p>
              </w:tc>
              <w:tc>
                <w:tcPr>
                  <w:tcW w:w="1977" w:type="dxa"/>
                </w:tcPr>
                <w:p w14:paraId="748D4704" w14:textId="77777777" w:rsidR="004E79B3" w:rsidRPr="00A35DB5" w:rsidRDefault="004E79B3" w:rsidP="004E79B3">
                  <w:pPr>
                    <w:jc w:val="both"/>
                    <w:rPr>
                      <w:rFonts w:ascii="Arial" w:hAnsi="Arial" w:cs="Arial"/>
                      <w:sz w:val="16"/>
                      <w:szCs w:val="16"/>
                    </w:rPr>
                  </w:pPr>
                  <w:r w:rsidRPr="00A35DB5">
                    <w:rPr>
                      <w:rFonts w:ascii="Arial" w:hAnsi="Arial" w:cs="Arial"/>
                      <w:sz w:val="16"/>
                      <w:szCs w:val="16"/>
                    </w:rPr>
                    <w:t>X-Yatil, F.C.P.</w:t>
                  </w:r>
                </w:p>
              </w:tc>
              <w:tc>
                <w:tcPr>
                  <w:tcW w:w="992" w:type="dxa"/>
                </w:tcPr>
                <w:p w14:paraId="6AEA49FB" w14:textId="77777777" w:rsidR="004E79B3" w:rsidRPr="00A35DB5" w:rsidRDefault="004E79B3" w:rsidP="004E79B3">
                  <w:pPr>
                    <w:jc w:val="center"/>
                    <w:rPr>
                      <w:rFonts w:ascii="Arial" w:hAnsi="Arial" w:cs="Arial"/>
                      <w:noProof/>
                      <w:sz w:val="16"/>
                      <w:szCs w:val="16"/>
                    </w:rPr>
                  </w:pPr>
                  <w:r w:rsidRPr="00A35DB5">
                    <w:rPr>
                      <w:rFonts w:ascii="Arial" w:hAnsi="Arial" w:cs="Arial"/>
                      <w:noProof/>
                      <w:sz w:val="16"/>
                      <w:szCs w:val="16"/>
                    </w:rPr>
                    <w:t>34</w:t>
                  </w:r>
                </w:p>
              </w:tc>
              <w:tc>
                <w:tcPr>
                  <w:tcW w:w="992" w:type="dxa"/>
                </w:tcPr>
                <w:p w14:paraId="392500D2" w14:textId="77777777" w:rsidR="004E79B3" w:rsidRPr="00A35DB5" w:rsidRDefault="004E79B3" w:rsidP="004E79B3">
                  <w:pPr>
                    <w:jc w:val="center"/>
                    <w:rPr>
                      <w:rFonts w:ascii="Arial" w:hAnsi="Arial" w:cs="Arial"/>
                      <w:noProof/>
                      <w:sz w:val="16"/>
                      <w:szCs w:val="16"/>
                    </w:rPr>
                  </w:pPr>
                  <w:r w:rsidRPr="00A35DB5">
                    <w:rPr>
                      <w:rFonts w:ascii="Arial" w:hAnsi="Arial" w:cs="Arial"/>
                      <w:noProof/>
                      <w:sz w:val="16"/>
                      <w:szCs w:val="16"/>
                    </w:rPr>
                    <w:t>57</w:t>
                  </w:r>
                </w:p>
              </w:tc>
              <w:tc>
                <w:tcPr>
                  <w:tcW w:w="993" w:type="dxa"/>
                </w:tcPr>
                <w:p w14:paraId="5B9D3BA6" w14:textId="77777777" w:rsidR="004E79B3" w:rsidRPr="00A35DB5" w:rsidRDefault="004E79B3" w:rsidP="004E79B3">
                  <w:pPr>
                    <w:jc w:val="center"/>
                    <w:rPr>
                      <w:rFonts w:ascii="Arial" w:hAnsi="Arial" w:cs="Arial"/>
                      <w:sz w:val="16"/>
                      <w:szCs w:val="16"/>
                    </w:rPr>
                  </w:pPr>
                  <w:r w:rsidRPr="00A35DB5">
                    <w:rPr>
                      <w:rFonts w:ascii="Arial" w:hAnsi="Arial" w:cs="Arial"/>
                      <w:sz w:val="16"/>
                      <w:szCs w:val="16"/>
                    </w:rPr>
                    <w:t>91</w:t>
                  </w:r>
                </w:p>
              </w:tc>
            </w:tr>
            <w:tr w:rsidR="004E79B3" w:rsidRPr="00A35DB5" w14:paraId="2BBEAF22" w14:textId="77777777" w:rsidTr="004E79B3">
              <w:trPr>
                <w:trHeight w:val="81"/>
                <w:jc w:val="center"/>
              </w:trPr>
              <w:tc>
                <w:tcPr>
                  <w:tcW w:w="3089" w:type="dxa"/>
                  <w:gridSpan w:val="2"/>
                </w:tcPr>
                <w:p w14:paraId="1B174E96" w14:textId="77777777" w:rsidR="004E79B3" w:rsidRPr="00727642" w:rsidRDefault="004E79B3" w:rsidP="004E79B3">
                  <w:pPr>
                    <w:jc w:val="center"/>
                    <w:rPr>
                      <w:rFonts w:ascii="Arial" w:hAnsi="Arial" w:cs="Arial"/>
                      <w:b/>
                      <w:sz w:val="16"/>
                      <w:szCs w:val="16"/>
                    </w:rPr>
                  </w:pPr>
                  <w:r w:rsidRPr="00727642">
                    <w:rPr>
                      <w:rFonts w:ascii="Arial" w:hAnsi="Arial" w:cs="Arial"/>
                      <w:b/>
                      <w:sz w:val="16"/>
                      <w:szCs w:val="16"/>
                    </w:rPr>
                    <w:t>TOTALES</w:t>
                  </w:r>
                </w:p>
              </w:tc>
              <w:tc>
                <w:tcPr>
                  <w:tcW w:w="992" w:type="dxa"/>
                </w:tcPr>
                <w:p w14:paraId="682EA16A" w14:textId="77777777" w:rsidR="004E79B3" w:rsidRPr="00727642" w:rsidRDefault="004E79B3" w:rsidP="004E79B3">
                  <w:pPr>
                    <w:jc w:val="center"/>
                    <w:rPr>
                      <w:rFonts w:ascii="Arial" w:hAnsi="Arial" w:cs="Arial"/>
                      <w:b/>
                      <w:noProof/>
                      <w:sz w:val="16"/>
                      <w:szCs w:val="16"/>
                    </w:rPr>
                  </w:pPr>
                  <w:r w:rsidRPr="00727642">
                    <w:rPr>
                      <w:rFonts w:ascii="Arial" w:hAnsi="Arial" w:cs="Arial"/>
                      <w:b/>
                      <w:noProof/>
                      <w:sz w:val="16"/>
                      <w:szCs w:val="16"/>
                    </w:rPr>
                    <w:t>379</w:t>
                  </w:r>
                </w:p>
              </w:tc>
              <w:tc>
                <w:tcPr>
                  <w:tcW w:w="992" w:type="dxa"/>
                </w:tcPr>
                <w:p w14:paraId="5FF33FF0" w14:textId="77777777" w:rsidR="004E79B3" w:rsidRPr="00727642" w:rsidRDefault="004E79B3" w:rsidP="004E79B3">
                  <w:pPr>
                    <w:jc w:val="center"/>
                    <w:rPr>
                      <w:rFonts w:ascii="Arial" w:hAnsi="Arial" w:cs="Arial"/>
                      <w:b/>
                      <w:noProof/>
                      <w:sz w:val="16"/>
                      <w:szCs w:val="16"/>
                    </w:rPr>
                  </w:pPr>
                  <w:r w:rsidRPr="00727642">
                    <w:rPr>
                      <w:rFonts w:ascii="Arial" w:hAnsi="Arial" w:cs="Arial"/>
                      <w:b/>
                      <w:noProof/>
                      <w:sz w:val="16"/>
                      <w:szCs w:val="16"/>
                    </w:rPr>
                    <w:t>617</w:t>
                  </w:r>
                </w:p>
              </w:tc>
              <w:tc>
                <w:tcPr>
                  <w:tcW w:w="993" w:type="dxa"/>
                </w:tcPr>
                <w:p w14:paraId="11E8D1A0" w14:textId="77777777" w:rsidR="004E79B3" w:rsidRPr="00727642" w:rsidRDefault="004E79B3" w:rsidP="004E79B3">
                  <w:pPr>
                    <w:jc w:val="center"/>
                    <w:rPr>
                      <w:rFonts w:ascii="Arial" w:hAnsi="Arial" w:cs="Arial"/>
                      <w:b/>
                      <w:sz w:val="16"/>
                      <w:szCs w:val="16"/>
                    </w:rPr>
                  </w:pPr>
                  <w:r w:rsidRPr="00727642">
                    <w:rPr>
                      <w:rFonts w:ascii="Arial" w:hAnsi="Arial" w:cs="Arial"/>
                      <w:b/>
                      <w:sz w:val="16"/>
                      <w:szCs w:val="16"/>
                    </w:rPr>
                    <w:t>996</w:t>
                  </w:r>
                </w:p>
              </w:tc>
            </w:tr>
          </w:tbl>
          <w:p w14:paraId="48E2F7D4" w14:textId="275E7EDF" w:rsidR="004E79B3" w:rsidRDefault="004E79B3" w:rsidP="004E79B3">
            <w:pPr>
              <w:spacing w:line="276" w:lineRule="auto"/>
              <w:jc w:val="center"/>
              <w:rPr>
                <w:rFonts w:ascii="Arial" w:hAnsi="Arial" w:cs="Arial"/>
                <w:sz w:val="14"/>
                <w:szCs w:val="16"/>
              </w:rPr>
            </w:pPr>
            <w:r w:rsidRPr="00AD4716">
              <w:rPr>
                <w:rFonts w:ascii="Arial" w:hAnsi="Arial" w:cs="Arial"/>
                <w:b/>
                <w:sz w:val="14"/>
                <w:szCs w:val="16"/>
              </w:rPr>
              <w:t>Fuente:</w:t>
            </w:r>
            <w:r w:rsidRPr="00AD4716">
              <w:rPr>
                <w:rFonts w:ascii="Arial" w:hAnsi="Arial" w:cs="Arial"/>
                <w:sz w:val="14"/>
                <w:szCs w:val="16"/>
              </w:rPr>
              <w:t xml:space="preserve"> Información proporcionada por el </w:t>
            </w:r>
            <w:r w:rsidR="00AD4716" w:rsidRPr="00AD4716">
              <w:rPr>
                <w:rFonts w:ascii="Arial" w:hAnsi="Arial" w:cs="Arial"/>
                <w:sz w:val="14"/>
                <w:szCs w:val="16"/>
              </w:rPr>
              <w:t xml:space="preserve">DIF </w:t>
            </w:r>
            <w:r w:rsidR="0032430C">
              <w:rPr>
                <w:rFonts w:ascii="Arial" w:hAnsi="Arial" w:cs="Arial"/>
                <w:sz w:val="14"/>
                <w:szCs w:val="16"/>
              </w:rPr>
              <w:t>ESTATAL</w:t>
            </w:r>
            <w:r w:rsidR="00AD4716" w:rsidRPr="00AD4716">
              <w:rPr>
                <w:rFonts w:ascii="Arial" w:hAnsi="Arial" w:cs="Arial"/>
                <w:sz w:val="14"/>
                <w:szCs w:val="16"/>
              </w:rPr>
              <w:t>.</w:t>
            </w:r>
          </w:p>
          <w:p w14:paraId="464A682A" w14:textId="77777777" w:rsidR="004E79B3" w:rsidRPr="00822374" w:rsidRDefault="004E79B3" w:rsidP="004E79B3">
            <w:pPr>
              <w:spacing w:line="276" w:lineRule="auto"/>
              <w:jc w:val="center"/>
              <w:rPr>
                <w:rFonts w:ascii="Arial" w:hAnsi="Arial" w:cs="Arial"/>
                <w:sz w:val="14"/>
                <w:szCs w:val="16"/>
              </w:rPr>
            </w:pPr>
          </w:p>
          <w:p w14:paraId="2F8AFF88" w14:textId="77777777" w:rsidR="004E79B3" w:rsidRDefault="004E79B3" w:rsidP="004E79B3">
            <w:pPr>
              <w:spacing w:line="276" w:lineRule="auto"/>
              <w:jc w:val="both"/>
              <w:rPr>
                <w:rFonts w:ascii="Arial" w:hAnsi="Arial" w:cs="Arial"/>
                <w:sz w:val="16"/>
                <w:szCs w:val="16"/>
              </w:rPr>
            </w:pPr>
            <w:r w:rsidRPr="00C568FE">
              <w:rPr>
                <w:rFonts w:ascii="Arial" w:hAnsi="Arial" w:cs="Arial"/>
                <w:sz w:val="16"/>
                <w:szCs w:val="16"/>
              </w:rPr>
              <w:t xml:space="preserve">Derivado de lo anterior, el ente público presentó </w:t>
            </w:r>
            <w:r w:rsidRPr="00FC7562">
              <w:rPr>
                <w:rFonts w:ascii="Arial" w:hAnsi="Arial" w:cs="Arial"/>
                <w:sz w:val="16"/>
                <w:szCs w:val="16"/>
              </w:rPr>
              <w:t>R</w:t>
            </w:r>
            <w:r w:rsidRPr="00C568FE">
              <w:rPr>
                <w:rFonts w:ascii="Arial" w:hAnsi="Arial" w:cs="Arial"/>
                <w:sz w:val="16"/>
                <w:szCs w:val="16"/>
              </w:rPr>
              <w:t xml:space="preserve">ecibos de Comprobación de Servicios Generales por cada localidad, en el cual describe datos generales de </w:t>
            </w:r>
            <w:r>
              <w:rPr>
                <w:rFonts w:ascii="Arial" w:hAnsi="Arial" w:cs="Arial"/>
                <w:sz w:val="16"/>
                <w:szCs w:val="16"/>
              </w:rPr>
              <w:t>cada</w:t>
            </w:r>
            <w:r w:rsidRPr="00C568FE">
              <w:rPr>
                <w:rFonts w:ascii="Arial" w:hAnsi="Arial" w:cs="Arial"/>
                <w:sz w:val="16"/>
                <w:szCs w:val="16"/>
              </w:rPr>
              <w:t xml:space="preserve"> brigada </w:t>
            </w:r>
            <w:r>
              <w:rPr>
                <w:rFonts w:ascii="Arial" w:hAnsi="Arial" w:cs="Arial"/>
                <w:sz w:val="16"/>
                <w:szCs w:val="16"/>
              </w:rPr>
              <w:t>impartida</w:t>
            </w:r>
            <w:r w:rsidRPr="00C568FE">
              <w:rPr>
                <w:rFonts w:ascii="Arial" w:hAnsi="Arial" w:cs="Arial"/>
                <w:sz w:val="16"/>
                <w:szCs w:val="16"/>
              </w:rPr>
              <w:t xml:space="preserve">, así como, </w:t>
            </w:r>
            <w:r>
              <w:rPr>
                <w:rFonts w:ascii="Arial" w:hAnsi="Arial" w:cs="Arial"/>
                <w:sz w:val="16"/>
                <w:szCs w:val="16"/>
              </w:rPr>
              <w:t xml:space="preserve">listas de beneficiarios y </w:t>
            </w:r>
            <w:r w:rsidRPr="00C568FE">
              <w:rPr>
                <w:rFonts w:ascii="Arial" w:hAnsi="Arial" w:cs="Arial"/>
                <w:sz w:val="16"/>
                <w:szCs w:val="16"/>
              </w:rPr>
              <w:t>evidencia fotográfica; sin embargo,</w:t>
            </w:r>
            <w:r>
              <w:rPr>
                <w:rFonts w:ascii="Arial" w:hAnsi="Arial" w:cs="Arial"/>
                <w:sz w:val="16"/>
                <w:szCs w:val="16"/>
              </w:rPr>
              <w:t xml:space="preserve"> no presenta evidencia que sustente las brigadas realizadas en las localidades rurales reportadas </w:t>
            </w:r>
            <w:r w:rsidRPr="00F509E8">
              <w:rPr>
                <w:rFonts w:ascii="Arial" w:hAnsi="Arial" w:cs="Arial"/>
                <w:sz w:val="16"/>
                <w:szCs w:val="16"/>
              </w:rPr>
              <w:t>durante el ejercicio fiscal 2022</w:t>
            </w:r>
            <w:r>
              <w:rPr>
                <w:rFonts w:ascii="Arial" w:hAnsi="Arial" w:cs="Arial"/>
                <w:sz w:val="16"/>
                <w:szCs w:val="16"/>
              </w:rPr>
              <w:t xml:space="preserve">, que refleje la prestación de </w:t>
            </w:r>
            <w:r w:rsidRPr="00896090">
              <w:rPr>
                <w:rFonts w:ascii="Arial" w:hAnsi="Arial" w:cs="Arial"/>
                <w:sz w:val="16"/>
                <w:szCs w:val="16"/>
              </w:rPr>
              <w:t xml:space="preserve">servicios </w:t>
            </w:r>
            <w:r>
              <w:rPr>
                <w:rFonts w:ascii="Arial" w:hAnsi="Arial" w:cs="Arial"/>
                <w:sz w:val="16"/>
                <w:szCs w:val="16"/>
              </w:rPr>
              <w:t>en</w:t>
            </w:r>
            <w:r w:rsidRPr="00896090">
              <w:rPr>
                <w:rFonts w:ascii="Arial" w:hAnsi="Arial" w:cs="Arial"/>
                <w:sz w:val="16"/>
                <w:szCs w:val="16"/>
              </w:rPr>
              <w:t xml:space="preserve"> orientación psicológica, asesoría jurídica y entrevista</w:t>
            </w:r>
            <w:r>
              <w:rPr>
                <w:rFonts w:ascii="Arial" w:hAnsi="Arial" w:cs="Arial"/>
                <w:sz w:val="16"/>
                <w:szCs w:val="16"/>
              </w:rPr>
              <w:t>s</w:t>
            </w:r>
            <w:r w:rsidRPr="00896090">
              <w:rPr>
                <w:rFonts w:ascii="Arial" w:hAnsi="Arial" w:cs="Arial"/>
                <w:sz w:val="16"/>
                <w:szCs w:val="16"/>
              </w:rPr>
              <w:t xml:space="preserve"> de trabajo social</w:t>
            </w:r>
            <w:r>
              <w:rPr>
                <w:rFonts w:ascii="Arial" w:hAnsi="Arial" w:cs="Arial"/>
                <w:sz w:val="16"/>
                <w:szCs w:val="16"/>
              </w:rPr>
              <w:t xml:space="preserve"> </w:t>
            </w:r>
            <w:r w:rsidRPr="00CC7EF5">
              <w:rPr>
                <w:rFonts w:ascii="Arial" w:hAnsi="Arial" w:cs="Arial"/>
                <w:sz w:val="16"/>
                <w:szCs w:val="16"/>
              </w:rPr>
              <w:t>dirigidos a la prevención de las violencias contra las mujeres y la difusión de sus derechos humanos, enfatizando el derecho a una vida libre de violencia y discriminación</w:t>
            </w:r>
            <w:r>
              <w:rPr>
                <w:rFonts w:ascii="Arial" w:hAnsi="Arial" w:cs="Arial"/>
                <w:sz w:val="16"/>
                <w:szCs w:val="16"/>
              </w:rPr>
              <w:t xml:space="preserve">, </w:t>
            </w:r>
            <w:r w:rsidRPr="003D42B3">
              <w:rPr>
                <w:rFonts w:ascii="Arial" w:hAnsi="Arial" w:cs="Arial"/>
                <w:sz w:val="16"/>
                <w:szCs w:val="16"/>
              </w:rPr>
              <w:t>como podrían ser</w:t>
            </w:r>
            <w:r>
              <w:rPr>
                <w:rFonts w:ascii="Arial" w:hAnsi="Arial" w:cs="Arial"/>
                <w:sz w:val="16"/>
                <w:szCs w:val="16"/>
              </w:rPr>
              <w:t>:</w:t>
            </w:r>
            <w:r w:rsidRPr="003D42B3">
              <w:rPr>
                <w:rFonts w:ascii="Arial" w:hAnsi="Arial" w:cs="Arial"/>
                <w:sz w:val="16"/>
                <w:szCs w:val="16"/>
              </w:rPr>
              <w:t xml:space="preserve"> nombre de especialistas que atienden, listas de registro y/o expedientes de los beneficiarios que reflejen la atención (asesorías médicas, psicológicas, jurídicas y trabajo social), número atendido de personas</w:t>
            </w:r>
            <w:r>
              <w:rPr>
                <w:rFonts w:ascii="Arial" w:hAnsi="Arial" w:cs="Arial"/>
                <w:sz w:val="16"/>
                <w:szCs w:val="16"/>
              </w:rPr>
              <w:t xml:space="preserve"> por los servicios antes mencionados</w:t>
            </w:r>
            <w:r w:rsidRPr="003D42B3">
              <w:rPr>
                <w:rFonts w:ascii="Arial" w:hAnsi="Arial" w:cs="Arial"/>
                <w:sz w:val="16"/>
                <w:szCs w:val="16"/>
              </w:rPr>
              <w:t xml:space="preserve"> dentro de los 996 beneficiarios de estas brigadas; t</w:t>
            </w:r>
            <w:r w:rsidRPr="008625D7">
              <w:rPr>
                <w:rFonts w:ascii="Arial" w:hAnsi="Arial" w:cs="Arial"/>
                <w:sz w:val="16"/>
                <w:szCs w:val="16"/>
              </w:rPr>
              <w:t>ambién se observa que la información entregada no refleja los enfoques de inclusión, multiculturalidad y diferencial. D</w:t>
            </w:r>
            <w:r w:rsidRPr="00F509E8">
              <w:rPr>
                <w:rFonts w:ascii="Arial" w:hAnsi="Arial" w:cs="Arial"/>
                <w:sz w:val="16"/>
                <w:szCs w:val="16"/>
              </w:rPr>
              <w:t>erivado de lo anterior, se determinó que la evidencia no sustenta el cumplimiento de la línea de acción.</w:t>
            </w:r>
          </w:p>
          <w:p w14:paraId="0279C9F2" w14:textId="77777777" w:rsidR="004E79B3" w:rsidRPr="00687AAD" w:rsidRDefault="004E79B3" w:rsidP="004E79B3">
            <w:pPr>
              <w:spacing w:line="276" w:lineRule="auto"/>
              <w:jc w:val="both"/>
              <w:rPr>
                <w:rFonts w:ascii="Arial" w:hAnsi="Arial" w:cs="Arial"/>
                <w:sz w:val="6"/>
                <w:szCs w:val="16"/>
              </w:rPr>
            </w:pPr>
          </w:p>
        </w:tc>
        <w:tc>
          <w:tcPr>
            <w:tcW w:w="1418" w:type="dxa"/>
            <w:vMerge/>
            <w:vAlign w:val="center"/>
          </w:tcPr>
          <w:p w14:paraId="1544EB9C" w14:textId="77777777" w:rsidR="004E79B3" w:rsidRDefault="004E79B3" w:rsidP="004E79B3">
            <w:pPr>
              <w:spacing w:line="276" w:lineRule="auto"/>
              <w:jc w:val="center"/>
              <w:rPr>
                <w:rFonts w:ascii="Arial" w:hAnsi="Arial" w:cs="Arial"/>
                <w:sz w:val="28"/>
                <w:szCs w:val="28"/>
              </w:rPr>
            </w:pPr>
          </w:p>
        </w:tc>
      </w:tr>
      <w:tr w:rsidR="004E79B3" w:rsidRPr="006E5614" w14:paraId="19F37EE5" w14:textId="77777777" w:rsidTr="004E79B3">
        <w:trPr>
          <w:trHeight w:val="721"/>
          <w:jc w:val="center"/>
        </w:trPr>
        <w:tc>
          <w:tcPr>
            <w:tcW w:w="421" w:type="dxa"/>
            <w:vMerge/>
            <w:shd w:val="clear" w:color="auto" w:fill="DBE5F1" w:themeFill="accent1" w:themeFillTint="33"/>
          </w:tcPr>
          <w:p w14:paraId="3C53FAE2" w14:textId="77777777" w:rsidR="004E79B3" w:rsidRPr="006E5614" w:rsidRDefault="004E79B3" w:rsidP="004E79B3">
            <w:pPr>
              <w:spacing w:line="276" w:lineRule="auto"/>
              <w:jc w:val="both"/>
              <w:rPr>
                <w:rFonts w:ascii="Arial" w:hAnsi="Arial" w:cs="Arial"/>
                <w:sz w:val="16"/>
                <w:szCs w:val="16"/>
              </w:rPr>
            </w:pPr>
          </w:p>
        </w:tc>
        <w:tc>
          <w:tcPr>
            <w:tcW w:w="3402" w:type="dxa"/>
            <w:shd w:val="clear" w:color="auto" w:fill="DBE5F1" w:themeFill="accent1" w:themeFillTint="33"/>
          </w:tcPr>
          <w:p w14:paraId="7CCC946D" w14:textId="77777777" w:rsidR="004E79B3" w:rsidRPr="00853A18" w:rsidRDefault="004E79B3" w:rsidP="004E79B3">
            <w:pPr>
              <w:spacing w:line="276" w:lineRule="auto"/>
              <w:jc w:val="both"/>
              <w:rPr>
                <w:rFonts w:ascii="Arial" w:hAnsi="Arial" w:cs="Arial"/>
                <w:sz w:val="16"/>
              </w:rPr>
            </w:pPr>
            <w:r w:rsidRPr="00262719">
              <w:rPr>
                <w:rFonts w:ascii="Arial" w:hAnsi="Arial" w:cs="Arial"/>
                <w:b/>
                <w:sz w:val="16"/>
              </w:rPr>
              <w:t>1.1.9.</w:t>
            </w:r>
            <w:r>
              <w:rPr>
                <w:rFonts w:ascii="Arial" w:hAnsi="Arial" w:cs="Arial"/>
                <w:sz w:val="16"/>
              </w:rPr>
              <w:t xml:space="preserve"> </w:t>
            </w:r>
            <w:r w:rsidRPr="00916F12">
              <w:rPr>
                <w:rFonts w:ascii="Arial" w:hAnsi="Arial" w:cs="Arial"/>
                <w:sz w:val="16"/>
              </w:rPr>
              <w:t xml:space="preserve">Diseñar e implantar un plan integral de prevención de la violencia en el ámbito familiar, basado en una cultura de paz justa y activa, con los enfoques de derechos humanos, inclusión, multiculturalidad y </w:t>
            </w:r>
            <w:r w:rsidRPr="00916F12">
              <w:rPr>
                <w:rFonts w:ascii="Arial" w:hAnsi="Arial" w:cs="Arial"/>
                <w:sz w:val="16"/>
              </w:rPr>
              <w:lastRenderedPageBreak/>
              <w:t>diferencial, el cual haga visible el significado, los tipos y modalidades de las violencias contra las mujeres en el núcleo familiar y que contemple alianzas con los medios de comunicación basados en cualquier plataforma y la sociedad civil.</w:t>
            </w:r>
          </w:p>
        </w:tc>
        <w:tc>
          <w:tcPr>
            <w:tcW w:w="3685" w:type="dxa"/>
            <w:shd w:val="clear" w:color="auto" w:fill="DBE5F1" w:themeFill="accent1" w:themeFillTint="33"/>
          </w:tcPr>
          <w:p w14:paraId="4F67221E" w14:textId="77777777" w:rsidR="004E79B3" w:rsidRDefault="004E79B3" w:rsidP="004E79B3">
            <w:pPr>
              <w:spacing w:line="276" w:lineRule="auto"/>
              <w:jc w:val="both"/>
              <w:rPr>
                <w:rFonts w:ascii="Arial" w:hAnsi="Arial" w:cs="Arial"/>
                <w:sz w:val="16"/>
              </w:rPr>
            </w:pPr>
            <w:r w:rsidRPr="00DA7164">
              <w:rPr>
                <w:rFonts w:ascii="Arial" w:hAnsi="Arial" w:cs="Arial"/>
                <w:sz w:val="16"/>
              </w:rPr>
              <w:lastRenderedPageBreak/>
              <w:t>Se realizará un informe integral de prevención de la violencia en el ámbito familiar basado en una cultura de paz con los enfoques de derechos humanos</w:t>
            </w:r>
            <w:r>
              <w:rPr>
                <w:rFonts w:ascii="Arial" w:hAnsi="Arial" w:cs="Arial"/>
                <w:sz w:val="16"/>
              </w:rPr>
              <w:t>.</w:t>
            </w:r>
          </w:p>
        </w:tc>
        <w:tc>
          <w:tcPr>
            <w:tcW w:w="1418" w:type="dxa"/>
            <w:vMerge w:val="restart"/>
          </w:tcPr>
          <w:p w14:paraId="4294B0F0" w14:textId="77777777" w:rsidR="004E79B3" w:rsidRDefault="004E79B3" w:rsidP="004E79B3">
            <w:pPr>
              <w:spacing w:line="276" w:lineRule="auto"/>
              <w:jc w:val="center"/>
              <w:rPr>
                <w:rFonts w:ascii="Arial" w:hAnsi="Arial" w:cs="Arial"/>
                <w:b/>
                <w:sz w:val="28"/>
                <w:szCs w:val="18"/>
              </w:rPr>
            </w:pPr>
          </w:p>
          <w:p w14:paraId="5D54D16F" w14:textId="77777777" w:rsidR="004E79B3" w:rsidRDefault="004E79B3" w:rsidP="004E79B3">
            <w:pPr>
              <w:spacing w:line="276" w:lineRule="auto"/>
              <w:jc w:val="center"/>
              <w:rPr>
                <w:rFonts w:ascii="Arial" w:hAnsi="Arial" w:cs="Arial"/>
                <w:sz w:val="16"/>
                <w:szCs w:val="16"/>
              </w:rPr>
            </w:pPr>
            <w:r w:rsidRPr="003B46E4">
              <w:rPr>
                <w:rFonts w:ascii="Arial" w:hAnsi="Arial" w:cs="Arial"/>
                <w:b/>
                <w:sz w:val="28"/>
                <w:szCs w:val="18"/>
              </w:rPr>
              <w:sym w:font="Wingdings" w:char="F0FC"/>
            </w:r>
          </w:p>
        </w:tc>
      </w:tr>
      <w:tr w:rsidR="004E79B3" w:rsidRPr="006E5614" w14:paraId="3832C60F" w14:textId="77777777" w:rsidTr="004E79B3">
        <w:trPr>
          <w:trHeight w:val="117"/>
          <w:jc w:val="center"/>
        </w:trPr>
        <w:tc>
          <w:tcPr>
            <w:tcW w:w="421" w:type="dxa"/>
            <w:vMerge/>
            <w:shd w:val="clear" w:color="auto" w:fill="DBE5F1" w:themeFill="accent1" w:themeFillTint="33"/>
          </w:tcPr>
          <w:p w14:paraId="2D57DC6D" w14:textId="77777777" w:rsidR="004E79B3" w:rsidRPr="006E5614" w:rsidRDefault="004E79B3" w:rsidP="004E79B3">
            <w:pPr>
              <w:spacing w:line="276" w:lineRule="auto"/>
              <w:jc w:val="both"/>
              <w:rPr>
                <w:rFonts w:ascii="Arial" w:hAnsi="Arial" w:cs="Arial"/>
                <w:sz w:val="16"/>
                <w:szCs w:val="16"/>
              </w:rPr>
            </w:pPr>
          </w:p>
        </w:tc>
        <w:tc>
          <w:tcPr>
            <w:tcW w:w="7087" w:type="dxa"/>
            <w:gridSpan w:val="2"/>
            <w:shd w:val="clear" w:color="auto" w:fill="auto"/>
          </w:tcPr>
          <w:p w14:paraId="1EB01525" w14:textId="7905AEAB" w:rsidR="004E79B3" w:rsidRDefault="004E79B3" w:rsidP="004E79B3">
            <w:pPr>
              <w:spacing w:line="276" w:lineRule="auto"/>
              <w:jc w:val="both"/>
              <w:rPr>
                <w:rFonts w:ascii="Arial" w:hAnsi="Arial" w:cs="Arial"/>
                <w:sz w:val="16"/>
              </w:rPr>
            </w:pPr>
            <w:r>
              <w:rPr>
                <w:rFonts w:ascii="Arial" w:hAnsi="Arial" w:cs="Arial"/>
                <w:sz w:val="16"/>
              </w:rPr>
              <w:t xml:space="preserve">El ente público presentó el </w:t>
            </w:r>
            <w:r w:rsidRPr="00EF73E8">
              <w:rPr>
                <w:rFonts w:ascii="Arial" w:hAnsi="Arial" w:cs="Arial"/>
                <w:i/>
                <w:sz w:val="16"/>
              </w:rPr>
              <w:t xml:space="preserve">“Plan Integral de Prevención de la Violencia Familiar con enfoque de Derechos Humanos y Cultura de Paz” </w:t>
            </w:r>
            <w:r>
              <w:rPr>
                <w:rFonts w:ascii="Arial" w:hAnsi="Arial" w:cs="Arial"/>
                <w:sz w:val="16"/>
              </w:rPr>
              <w:t xml:space="preserve">de fecha junio 2021, en el cual </w:t>
            </w:r>
            <w:r w:rsidR="000D5F87">
              <w:rPr>
                <w:rFonts w:ascii="Arial" w:hAnsi="Arial" w:cs="Arial"/>
                <w:sz w:val="16"/>
              </w:rPr>
              <w:t xml:space="preserve">se </w:t>
            </w:r>
            <w:r>
              <w:rPr>
                <w:rFonts w:ascii="Arial" w:hAnsi="Arial" w:cs="Arial"/>
                <w:sz w:val="16"/>
              </w:rPr>
              <w:t xml:space="preserve">tiene como objetivo general </w:t>
            </w:r>
            <w:r w:rsidRPr="008E6791">
              <w:rPr>
                <w:rFonts w:ascii="Arial" w:hAnsi="Arial" w:cs="Arial"/>
                <w:sz w:val="16"/>
              </w:rPr>
              <w:t>la prevención, atención, sanción y erradicación de  la violencia contra las mujeres del estado de Quintana Roo para lograr el ejercicio pleno del derecho a una vida libre de violencia</w:t>
            </w:r>
            <w:r>
              <w:rPr>
                <w:rFonts w:ascii="Arial" w:hAnsi="Arial" w:cs="Arial"/>
                <w:sz w:val="16"/>
              </w:rPr>
              <w:t xml:space="preserve">, enfocándose en </w:t>
            </w:r>
            <w:r w:rsidRPr="008E6791">
              <w:rPr>
                <w:rFonts w:ascii="Arial" w:hAnsi="Arial" w:cs="Arial"/>
                <w:sz w:val="16"/>
              </w:rPr>
              <w:t>transformar los patrones socioculturales de comportamiento de mujeres y hombres en el ámbito público y privado a través de políticas públicas con enfoque de derechos humanos, encaminadas a prevenir las diferentes modalidades y tipos de violencia, a fin de asegurar a las mujeres el ejercicio pleno del derecho a una vida libre de violencia.</w:t>
            </w:r>
          </w:p>
          <w:p w14:paraId="2C15F39A" w14:textId="77777777" w:rsidR="0048468D" w:rsidRDefault="0048468D" w:rsidP="004E79B3">
            <w:pPr>
              <w:spacing w:line="276" w:lineRule="auto"/>
              <w:jc w:val="both"/>
              <w:rPr>
                <w:rFonts w:ascii="Arial" w:hAnsi="Arial" w:cs="Arial"/>
                <w:sz w:val="16"/>
              </w:rPr>
            </w:pPr>
          </w:p>
          <w:p w14:paraId="6427F439" w14:textId="63D4DD77" w:rsidR="004E79B3" w:rsidRDefault="004E79B3" w:rsidP="004E79B3">
            <w:pPr>
              <w:spacing w:line="276" w:lineRule="auto"/>
              <w:jc w:val="both"/>
              <w:rPr>
                <w:rFonts w:ascii="Arial" w:hAnsi="Arial" w:cs="Arial"/>
                <w:sz w:val="16"/>
              </w:rPr>
            </w:pPr>
            <w:r>
              <w:rPr>
                <w:rFonts w:ascii="Arial" w:hAnsi="Arial" w:cs="Arial"/>
                <w:sz w:val="16"/>
              </w:rPr>
              <w:t xml:space="preserve">El Plan Integral </w:t>
            </w:r>
            <w:r w:rsidRPr="00845FBD">
              <w:rPr>
                <w:rFonts w:ascii="Arial" w:hAnsi="Arial" w:cs="Arial"/>
                <w:sz w:val="16"/>
              </w:rPr>
              <w:t>describe el objetivo, contenido temático, duración, modalidad y nivel de formación de</w:t>
            </w:r>
            <w:r>
              <w:rPr>
                <w:rFonts w:ascii="Arial" w:hAnsi="Arial" w:cs="Arial"/>
                <w:sz w:val="16"/>
              </w:rPr>
              <w:t xml:space="preserve"> 7 cursos de capacitación, sensibilización y formación, en modalidad presencial y/o en línea los cuales corresponden a: Cultura Institucional e Igualdad de Género en la Administración Pública; Educación e Igualdad de Género con enfoque en Derechos Humanos; Refugios: una forma de proteger a mujeres víctimas de violencia; Prevención de la Violencia Familiar; Las desigualdades entre mujeres y hombres; Comprendiendo cómo se construye la feminidad y la masculinidad: </w:t>
            </w:r>
            <w:r w:rsidR="00AD4716">
              <w:rPr>
                <w:rFonts w:ascii="Arial" w:hAnsi="Arial" w:cs="Arial"/>
                <w:sz w:val="16"/>
              </w:rPr>
              <w:t>E</w:t>
            </w:r>
            <w:r w:rsidRPr="00FC7562">
              <w:rPr>
                <w:rFonts w:ascii="Arial" w:hAnsi="Arial" w:cs="Arial"/>
                <w:sz w:val="16"/>
                <w:highlight w:val="yellow"/>
              </w:rPr>
              <w:t>l</w:t>
            </w:r>
            <w:r>
              <w:rPr>
                <w:rFonts w:ascii="Arial" w:hAnsi="Arial" w:cs="Arial"/>
                <w:sz w:val="16"/>
              </w:rPr>
              <w:t xml:space="preserve"> género; y Cultura de Paz.</w:t>
            </w:r>
          </w:p>
          <w:p w14:paraId="6BD108FE" w14:textId="77777777" w:rsidR="004E79B3" w:rsidRPr="00BC3990" w:rsidRDefault="004E79B3" w:rsidP="004E79B3">
            <w:pPr>
              <w:spacing w:line="276" w:lineRule="auto"/>
              <w:jc w:val="both"/>
              <w:rPr>
                <w:rFonts w:ascii="Arial" w:hAnsi="Arial" w:cs="Arial"/>
                <w:sz w:val="8"/>
              </w:rPr>
            </w:pPr>
          </w:p>
          <w:p w14:paraId="4D52F3C1" w14:textId="08E6DAD7" w:rsidR="004E79B3" w:rsidRPr="00584811" w:rsidRDefault="004E79B3" w:rsidP="004E79B3">
            <w:pPr>
              <w:spacing w:line="276" w:lineRule="auto"/>
              <w:jc w:val="center"/>
              <w:rPr>
                <w:rFonts w:ascii="Arial" w:hAnsi="Arial" w:cs="Arial"/>
                <w:b/>
                <w:sz w:val="16"/>
              </w:rPr>
            </w:pPr>
            <w:r w:rsidRPr="00584811">
              <w:rPr>
                <w:rFonts w:ascii="Arial" w:hAnsi="Arial" w:cs="Arial"/>
                <w:b/>
                <w:noProof/>
                <w:sz w:val="16"/>
              </w:rPr>
              <w:drawing>
                <wp:anchor distT="0" distB="0" distL="114300" distR="114300" simplePos="0" relativeHeight="251873280" behindDoc="0" locked="0" layoutInCell="1" allowOverlap="1" wp14:anchorId="2D952C37" wp14:editId="4ECDFDA4">
                  <wp:simplePos x="0" y="0"/>
                  <wp:positionH relativeFrom="column">
                    <wp:posOffset>912495</wp:posOffset>
                  </wp:positionH>
                  <wp:positionV relativeFrom="paragraph">
                    <wp:posOffset>133350</wp:posOffset>
                  </wp:positionV>
                  <wp:extent cx="2570480" cy="1438275"/>
                  <wp:effectExtent l="0" t="0" r="1270" b="952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9a.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70480" cy="1438275"/>
                          </a:xfrm>
                          <a:prstGeom prst="rect">
                            <a:avLst/>
                          </a:prstGeom>
                        </pic:spPr>
                      </pic:pic>
                    </a:graphicData>
                  </a:graphic>
                  <wp14:sizeRelH relativeFrom="margin">
                    <wp14:pctWidth>0</wp14:pctWidth>
                  </wp14:sizeRelH>
                  <wp14:sizeRelV relativeFrom="margin">
                    <wp14:pctHeight>0</wp14:pctHeight>
                  </wp14:sizeRelV>
                </wp:anchor>
              </w:drawing>
            </w:r>
            <w:r w:rsidRPr="00584811">
              <w:rPr>
                <w:rFonts w:ascii="Arial" w:hAnsi="Arial" w:cs="Arial"/>
                <w:b/>
                <w:sz w:val="16"/>
                <w:szCs w:val="16"/>
              </w:rPr>
              <w:t>Plan Integral de Prevención de la Violencia</w:t>
            </w:r>
          </w:p>
          <w:p w14:paraId="025E1A25" w14:textId="77777777" w:rsidR="004E79B3" w:rsidRDefault="004E79B3" w:rsidP="004E79B3">
            <w:pPr>
              <w:spacing w:line="276" w:lineRule="auto"/>
              <w:jc w:val="both"/>
              <w:rPr>
                <w:rFonts w:ascii="Arial" w:hAnsi="Arial" w:cs="Arial"/>
                <w:sz w:val="16"/>
              </w:rPr>
            </w:pPr>
          </w:p>
          <w:p w14:paraId="6F1DA78C" w14:textId="77777777" w:rsidR="004E79B3" w:rsidRDefault="004E79B3" w:rsidP="004E79B3">
            <w:pPr>
              <w:spacing w:line="276" w:lineRule="auto"/>
              <w:jc w:val="both"/>
              <w:rPr>
                <w:rFonts w:ascii="Arial" w:hAnsi="Arial" w:cs="Arial"/>
                <w:sz w:val="16"/>
              </w:rPr>
            </w:pPr>
          </w:p>
          <w:p w14:paraId="5FB1A936" w14:textId="77777777" w:rsidR="004E79B3" w:rsidRDefault="004E79B3" w:rsidP="004E79B3">
            <w:pPr>
              <w:spacing w:line="276" w:lineRule="auto"/>
              <w:jc w:val="both"/>
              <w:rPr>
                <w:rFonts w:ascii="Arial" w:hAnsi="Arial" w:cs="Arial"/>
                <w:sz w:val="16"/>
              </w:rPr>
            </w:pPr>
          </w:p>
          <w:p w14:paraId="3DB5570E" w14:textId="77777777" w:rsidR="004E79B3" w:rsidRDefault="004E79B3" w:rsidP="004E79B3">
            <w:pPr>
              <w:spacing w:line="276" w:lineRule="auto"/>
              <w:jc w:val="both"/>
              <w:rPr>
                <w:rFonts w:ascii="Arial" w:hAnsi="Arial" w:cs="Arial"/>
                <w:sz w:val="16"/>
              </w:rPr>
            </w:pPr>
          </w:p>
          <w:p w14:paraId="70D99723" w14:textId="77777777" w:rsidR="004E79B3" w:rsidRDefault="004E79B3" w:rsidP="004E79B3">
            <w:pPr>
              <w:spacing w:line="276" w:lineRule="auto"/>
              <w:jc w:val="both"/>
              <w:rPr>
                <w:rFonts w:ascii="Arial" w:hAnsi="Arial" w:cs="Arial"/>
                <w:sz w:val="16"/>
              </w:rPr>
            </w:pPr>
          </w:p>
          <w:p w14:paraId="66881EDC" w14:textId="77777777" w:rsidR="004E79B3" w:rsidRDefault="004E79B3" w:rsidP="004E79B3">
            <w:pPr>
              <w:spacing w:line="276" w:lineRule="auto"/>
              <w:jc w:val="both"/>
              <w:rPr>
                <w:rFonts w:ascii="Arial" w:hAnsi="Arial" w:cs="Arial"/>
                <w:sz w:val="16"/>
              </w:rPr>
            </w:pPr>
          </w:p>
          <w:p w14:paraId="0F14D596" w14:textId="77777777" w:rsidR="004E79B3" w:rsidRDefault="004E79B3" w:rsidP="004E79B3">
            <w:pPr>
              <w:spacing w:line="276" w:lineRule="auto"/>
              <w:jc w:val="both"/>
              <w:rPr>
                <w:rFonts w:ascii="Arial" w:hAnsi="Arial" w:cs="Arial"/>
                <w:sz w:val="16"/>
              </w:rPr>
            </w:pPr>
          </w:p>
          <w:p w14:paraId="2D52920B" w14:textId="77777777" w:rsidR="004E79B3" w:rsidRDefault="004E79B3" w:rsidP="004E79B3">
            <w:pPr>
              <w:spacing w:line="276" w:lineRule="auto"/>
              <w:jc w:val="both"/>
              <w:rPr>
                <w:rFonts w:ascii="Arial" w:hAnsi="Arial" w:cs="Arial"/>
                <w:sz w:val="16"/>
              </w:rPr>
            </w:pPr>
          </w:p>
          <w:p w14:paraId="53B96C76" w14:textId="77777777" w:rsidR="004E79B3" w:rsidRDefault="004E79B3" w:rsidP="004E79B3">
            <w:pPr>
              <w:spacing w:line="276" w:lineRule="auto"/>
              <w:jc w:val="both"/>
              <w:rPr>
                <w:rFonts w:ascii="Arial" w:hAnsi="Arial" w:cs="Arial"/>
                <w:sz w:val="16"/>
              </w:rPr>
            </w:pPr>
          </w:p>
          <w:p w14:paraId="0B82DB1D" w14:textId="77777777" w:rsidR="004E79B3" w:rsidRDefault="004E79B3" w:rsidP="004E79B3">
            <w:pPr>
              <w:spacing w:line="276" w:lineRule="auto"/>
              <w:rPr>
                <w:rFonts w:ascii="Arial" w:hAnsi="Arial" w:cs="Arial"/>
                <w:sz w:val="16"/>
              </w:rPr>
            </w:pPr>
          </w:p>
          <w:p w14:paraId="361C9EC2" w14:textId="77777777" w:rsidR="004E79B3" w:rsidRPr="003C3053" w:rsidRDefault="004E79B3" w:rsidP="004E79B3">
            <w:pPr>
              <w:spacing w:line="276" w:lineRule="auto"/>
              <w:rPr>
                <w:rFonts w:ascii="Arial" w:hAnsi="Arial" w:cs="Arial"/>
                <w:b/>
                <w:sz w:val="2"/>
                <w:szCs w:val="16"/>
              </w:rPr>
            </w:pPr>
          </w:p>
          <w:p w14:paraId="03034D4D" w14:textId="77777777" w:rsidR="004E79B3" w:rsidRDefault="004E79B3" w:rsidP="004E79B3">
            <w:pPr>
              <w:spacing w:line="276" w:lineRule="auto"/>
              <w:jc w:val="center"/>
              <w:rPr>
                <w:rFonts w:ascii="Arial" w:hAnsi="Arial" w:cs="Arial"/>
                <w:b/>
                <w:sz w:val="14"/>
                <w:szCs w:val="16"/>
              </w:rPr>
            </w:pPr>
          </w:p>
          <w:p w14:paraId="30B927C4" w14:textId="05E0EF2B" w:rsidR="004E79B3" w:rsidRDefault="004E79B3" w:rsidP="004E79B3">
            <w:pPr>
              <w:spacing w:line="276" w:lineRule="auto"/>
              <w:jc w:val="center"/>
              <w:rPr>
                <w:rFonts w:ascii="Arial" w:hAnsi="Arial" w:cs="Arial"/>
                <w:sz w:val="14"/>
                <w:szCs w:val="16"/>
              </w:rPr>
            </w:pPr>
            <w:r w:rsidRPr="00570B1E">
              <w:rPr>
                <w:rFonts w:ascii="Arial" w:hAnsi="Arial" w:cs="Arial"/>
                <w:b/>
                <w:sz w:val="14"/>
                <w:szCs w:val="16"/>
              </w:rPr>
              <w:t>Fuente:</w:t>
            </w:r>
            <w:r w:rsidRPr="00570B1E">
              <w:rPr>
                <w:rFonts w:ascii="Arial" w:hAnsi="Arial" w:cs="Arial"/>
                <w:sz w:val="14"/>
                <w:szCs w:val="16"/>
              </w:rPr>
              <w:t xml:space="preserve"> Información proporcionada por </w:t>
            </w:r>
            <w:r>
              <w:rPr>
                <w:rFonts w:ascii="Arial" w:hAnsi="Arial" w:cs="Arial"/>
                <w:sz w:val="14"/>
                <w:szCs w:val="16"/>
              </w:rPr>
              <w:t xml:space="preserve">el DIF </w:t>
            </w:r>
            <w:r w:rsidR="0032430C">
              <w:rPr>
                <w:rFonts w:ascii="Arial" w:hAnsi="Arial" w:cs="Arial"/>
                <w:sz w:val="14"/>
                <w:szCs w:val="16"/>
              </w:rPr>
              <w:t>ESTATAL</w:t>
            </w:r>
            <w:r>
              <w:rPr>
                <w:rFonts w:ascii="Arial" w:hAnsi="Arial" w:cs="Arial"/>
                <w:sz w:val="14"/>
                <w:szCs w:val="16"/>
              </w:rPr>
              <w:t>.</w:t>
            </w:r>
          </w:p>
          <w:p w14:paraId="4A3744CD" w14:textId="77777777" w:rsidR="004E79B3" w:rsidRPr="00D552C5" w:rsidRDefault="004E79B3" w:rsidP="004E79B3">
            <w:pPr>
              <w:spacing w:line="276" w:lineRule="auto"/>
              <w:jc w:val="center"/>
              <w:rPr>
                <w:rFonts w:ascii="Arial" w:hAnsi="Arial" w:cs="Arial"/>
                <w:sz w:val="10"/>
              </w:rPr>
            </w:pPr>
          </w:p>
          <w:p w14:paraId="4557389A" w14:textId="77777777" w:rsidR="004E79B3" w:rsidRDefault="004E79B3" w:rsidP="004E79B3">
            <w:pPr>
              <w:spacing w:line="276" w:lineRule="auto"/>
              <w:jc w:val="both"/>
              <w:rPr>
                <w:rFonts w:ascii="Arial" w:hAnsi="Arial" w:cs="Arial"/>
                <w:sz w:val="16"/>
                <w:szCs w:val="16"/>
              </w:rPr>
            </w:pPr>
            <w:r w:rsidRPr="00F509E8">
              <w:rPr>
                <w:rFonts w:ascii="Arial" w:hAnsi="Arial" w:cs="Arial"/>
                <w:sz w:val="16"/>
                <w:szCs w:val="16"/>
              </w:rPr>
              <w:t xml:space="preserve">Derivado de lo anterior, </w:t>
            </w:r>
            <w:r>
              <w:rPr>
                <w:rFonts w:ascii="Arial" w:hAnsi="Arial" w:cs="Arial"/>
                <w:sz w:val="16"/>
                <w:szCs w:val="16"/>
              </w:rPr>
              <w:t>se determinó que la evidencia</w:t>
            </w:r>
            <w:r w:rsidRPr="00F509E8">
              <w:rPr>
                <w:rFonts w:ascii="Arial" w:hAnsi="Arial" w:cs="Arial"/>
                <w:sz w:val="16"/>
                <w:szCs w:val="16"/>
              </w:rPr>
              <w:t xml:space="preserve"> sustenta el cumplimiento de la línea de acción.</w:t>
            </w:r>
          </w:p>
          <w:p w14:paraId="3E233467" w14:textId="77777777" w:rsidR="004E79B3" w:rsidRPr="00D552C5" w:rsidRDefault="004E79B3" w:rsidP="004E79B3">
            <w:pPr>
              <w:spacing w:line="276" w:lineRule="auto"/>
              <w:jc w:val="both"/>
              <w:rPr>
                <w:rFonts w:ascii="Arial" w:hAnsi="Arial" w:cs="Arial"/>
                <w:sz w:val="4"/>
              </w:rPr>
            </w:pPr>
          </w:p>
        </w:tc>
        <w:tc>
          <w:tcPr>
            <w:tcW w:w="1418" w:type="dxa"/>
            <w:vMerge/>
          </w:tcPr>
          <w:p w14:paraId="679E1FB1" w14:textId="77777777" w:rsidR="004E79B3" w:rsidRDefault="004E79B3" w:rsidP="004E79B3">
            <w:pPr>
              <w:spacing w:line="276" w:lineRule="auto"/>
              <w:jc w:val="both"/>
              <w:rPr>
                <w:rFonts w:ascii="Arial" w:hAnsi="Arial" w:cs="Arial"/>
                <w:sz w:val="16"/>
                <w:szCs w:val="16"/>
              </w:rPr>
            </w:pPr>
          </w:p>
        </w:tc>
      </w:tr>
      <w:tr w:rsidR="004E79B3" w:rsidRPr="006E5614" w14:paraId="4CD72733" w14:textId="77777777" w:rsidTr="004E79B3">
        <w:trPr>
          <w:trHeight w:val="514"/>
          <w:jc w:val="center"/>
        </w:trPr>
        <w:tc>
          <w:tcPr>
            <w:tcW w:w="421" w:type="dxa"/>
            <w:vMerge/>
            <w:shd w:val="clear" w:color="auto" w:fill="DBE5F1" w:themeFill="accent1" w:themeFillTint="33"/>
          </w:tcPr>
          <w:p w14:paraId="0EE4F17D" w14:textId="77777777" w:rsidR="004E79B3" w:rsidRPr="006E5614" w:rsidRDefault="004E79B3" w:rsidP="004E79B3">
            <w:pPr>
              <w:spacing w:line="276" w:lineRule="auto"/>
              <w:jc w:val="both"/>
              <w:rPr>
                <w:rFonts w:ascii="Arial" w:hAnsi="Arial" w:cs="Arial"/>
                <w:sz w:val="16"/>
                <w:szCs w:val="16"/>
              </w:rPr>
            </w:pPr>
          </w:p>
        </w:tc>
        <w:tc>
          <w:tcPr>
            <w:tcW w:w="3402" w:type="dxa"/>
            <w:shd w:val="clear" w:color="auto" w:fill="DBE5F1" w:themeFill="accent1" w:themeFillTint="33"/>
          </w:tcPr>
          <w:p w14:paraId="0010F931" w14:textId="77777777" w:rsidR="004E79B3" w:rsidRPr="00F76088" w:rsidRDefault="004E79B3" w:rsidP="004E79B3">
            <w:pPr>
              <w:spacing w:line="276" w:lineRule="auto"/>
              <w:jc w:val="both"/>
              <w:rPr>
                <w:rFonts w:ascii="Arial" w:hAnsi="Arial" w:cs="Arial"/>
                <w:sz w:val="16"/>
                <w:szCs w:val="16"/>
              </w:rPr>
            </w:pPr>
            <w:r w:rsidRPr="00262719">
              <w:rPr>
                <w:rFonts w:ascii="Arial" w:hAnsi="Arial" w:cs="Arial"/>
                <w:b/>
                <w:sz w:val="16"/>
              </w:rPr>
              <w:t>1.1.10.</w:t>
            </w:r>
            <w:r>
              <w:rPr>
                <w:rFonts w:ascii="Arial" w:hAnsi="Arial" w:cs="Arial"/>
                <w:sz w:val="16"/>
              </w:rPr>
              <w:t xml:space="preserve"> </w:t>
            </w:r>
            <w:r w:rsidRPr="00916F12">
              <w:rPr>
                <w:rFonts w:ascii="Arial" w:hAnsi="Arial" w:cs="Arial"/>
                <w:sz w:val="16"/>
              </w:rPr>
              <w:t>Diseñar y difundir en todos los medios de comunicación basados en cualquier plataforma y espacios sociales, a través del plan de comunicación social del Estado, campañas permanentes o temporales dirigidas a las familias quintanarroenses, para promover la comunicación asertiva de conflictos, por métodos alternos como la conciliación, mediación y negociación entre sus integrantes.</w:t>
            </w:r>
          </w:p>
        </w:tc>
        <w:tc>
          <w:tcPr>
            <w:tcW w:w="3685" w:type="dxa"/>
            <w:shd w:val="clear" w:color="auto" w:fill="DBE5F1" w:themeFill="accent1" w:themeFillTint="33"/>
          </w:tcPr>
          <w:p w14:paraId="263489CB" w14:textId="77777777" w:rsidR="004E79B3" w:rsidRPr="00F76088" w:rsidRDefault="004E79B3" w:rsidP="004E79B3">
            <w:pPr>
              <w:spacing w:line="276" w:lineRule="auto"/>
              <w:jc w:val="both"/>
              <w:rPr>
                <w:rFonts w:ascii="Arial" w:hAnsi="Arial" w:cs="Arial"/>
                <w:sz w:val="16"/>
                <w:szCs w:val="16"/>
              </w:rPr>
            </w:pPr>
            <w:r w:rsidRPr="00A468C1">
              <w:rPr>
                <w:rFonts w:ascii="Arial" w:hAnsi="Arial" w:cs="Arial"/>
                <w:sz w:val="16"/>
              </w:rPr>
              <w:t>Se publicarán plataformas y espacios sociales de campañas permanentes dirigidas a las familias para promover la comunicación asertiva de conflictos y la conciliación entre sus integrantes</w:t>
            </w:r>
            <w:r>
              <w:rPr>
                <w:rFonts w:ascii="Arial" w:hAnsi="Arial" w:cs="Arial"/>
                <w:sz w:val="16"/>
              </w:rPr>
              <w:t>.</w:t>
            </w:r>
          </w:p>
        </w:tc>
        <w:tc>
          <w:tcPr>
            <w:tcW w:w="1418" w:type="dxa"/>
            <w:vMerge w:val="restart"/>
          </w:tcPr>
          <w:p w14:paraId="4897050B" w14:textId="77777777" w:rsidR="004E79B3" w:rsidRDefault="004E79B3" w:rsidP="004E79B3">
            <w:pPr>
              <w:spacing w:line="276" w:lineRule="auto"/>
              <w:jc w:val="both"/>
              <w:rPr>
                <w:rFonts w:ascii="Arial" w:hAnsi="Arial" w:cs="Arial"/>
                <w:sz w:val="16"/>
                <w:szCs w:val="16"/>
              </w:rPr>
            </w:pPr>
          </w:p>
          <w:p w14:paraId="64A9455F" w14:textId="77777777" w:rsidR="004E79B3" w:rsidRPr="00E32B11" w:rsidRDefault="004E79B3" w:rsidP="004E79B3">
            <w:pPr>
              <w:spacing w:line="276" w:lineRule="auto"/>
              <w:jc w:val="center"/>
              <w:rPr>
                <w:rFonts w:ascii="Arial" w:hAnsi="Arial" w:cs="Arial"/>
                <w:sz w:val="16"/>
                <w:szCs w:val="16"/>
              </w:rPr>
            </w:pPr>
            <w:r w:rsidRPr="003B46E4">
              <w:rPr>
                <w:rFonts w:ascii="Arial" w:hAnsi="Arial" w:cs="Arial"/>
                <w:b/>
                <w:sz w:val="28"/>
                <w:szCs w:val="18"/>
              </w:rPr>
              <w:sym w:font="Wingdings" w:char="F0FC"/>
            </w:r>
          </w:p>
        </w:tc>
      </w:tr>
      <w:tr w:rsidR="004E79B3" w:rsidRPr="006E5614" w14:paraId="30CFF9A9" w14:textId="77777777" w:rsidTr="004E79B3">
        <w:trPr>
          <w:trHeight w:val="512"/>
          <w:jc w:val="center"/>
        </w:trPr>
        <w:tc>
          <w:tcPr>
            <w:tcW w:w="421" w:type="dxa"/>
            <w:vMerge/>
            <w:shd w:val="clear" w:color="auto" w:fill="DBE5F1" w:themeFill="accent1" w:themeFillTint="33"/>
          </w:tcPr>
          <w:p w14:paraId="7507B99F" w14:textId="77777777" w:rsidR="004E79B3" w:rsidRPr="006E5614" w:rsidRDefault="004E79B3" w:rsidP="004E79B3">
            <w:pPr>
              <w:spacing w:line="276" w:lineRule="auto"/>
              <w:jc w:val="both"/>
              <w:rPr>
                <w:rFonts w:ascii="Arial" w:hAnsi="Arial" w:cs="Arial"/>
                <w:sz w:val="16"/>
                <w:szCs w:val="16"/>
              </w:rPr>
            </w:pPr>
          </w:p>
        </w:tc>
        <w:tc>
          <w:tcPr>
            <w:tcW w:w="7087" w:type="dxa"/>
            <w:gridSpan w:val="2"/>
          </w:tcPr>
          <w:p w14:paraId="446910C2" w14:textId="47CE6700" w:rsidR="004E79B3" w:rsidRDefault="004E79B3" w:rsidP="004E79B3">
            <w:pPr>
              <w:spacing w:line="276" w:lineRule="auto"/>
              <w:jc w:val="both"/>
              <w:rPr>
                <w:rFonts w:ascii="Arial" w:hAnsi="Arial" w:cs="Arial"/>
                <w:sz w:val="16"/>
                <w:szCs w:val="16"/>
              </w:rPr>
            </w:pPr>
            <w:r>
              <w:rPr>
                <w:rFonts w:ascii="Arial" w:hAnsi="Arial" w:cs="Arial"/>
                <w:sz w:val="16"/>
                <w:szCs w:val="16"/>
              </w:rPr>
              <w:t xml:space="preserve">El ente público </w:t>
            </w:r>
            <w:r w:rsidRPr="00845FBD">
              <w:rPr>
                <w:rFonts w:ascii="Arial" w:hAnsi="Arial" w:cs="Arial"/>
                <w:sz w:val="16"/>
                <w:szCs w:val="16"/>
              </w:rPr>
              <w:t xml:space="preserve">difundió la campaña </w:t>
            </w:r>
            <w:r w:rsidRPr="00845FBD">
              <w:rPr>
                <w:rFonts w:ascii="Arial" w:hAnsi="Arial" w:cs="Arial"/>
                <w:i/>
                <w:sz w:val="16"/>
                <w:szCs w:val="16"/>
              </w:rPr>
              <w:t>“Comunicación asertiva en la familia”</w:t>
            </w:r>
            <w:r w:rsidRPr="00845FBD">
              <w:rPr>
                <w:rFonts w:ascii="Arial" w:hAnsi="Arial" w:cs="Arial"/>
                <w:sz w:val="16"/>
                <w:szCs w:val="16"/>
              </w:rPr>
              <w:t xml:space="preserve"> a través de la página oficial de Facebook </w:t>
            </w:r>
            <w:r w:rsidRPr="00AD4716">
              <w:rPr>
                <w:rFonts w:ascii="Arial" w:hAnsi="Arial" w:cs="Arial"/>
                <w:sz w:val="16"/>
                <w:szCs w:val="16"/>
              </w:rPr>
              <w:t xml:space="preserve">del DIF </w:t>
            </w:r>
            <w:r w:rsidR="0032430C">
              <w:rPr>
                <w:rFonts w:ascii="Arial" w:hAnsi="Arial" w:cs="Arial"/>
                <w:sz w:val="16"/>
                <w:szCs w:val="16"/>
              </w:rPr>
              <w:t>ESTATAL</w:t>
            </w:r>
            <w:r w:rsidRPr="00AD4716">
              <w:rPr>
                <w:rFonts w:ascii="Arial" w:hAnsi="Arial" w:cs="Arial"/>
                <w:sz w:val="16"/>
                <w:szCs w:val="16"/>
              </w:rPr>
              <w:t>,</w:t>
            </w:r>
            <w:r w:rsidRPr="00845FBD">
              <w:rPr>
                <w:rFonts w:ascii="Arial" w:hAnsi="Arial" w:cs="Arial"/>
                <w:sz w:val="16"/>
                <w:szCs w:val="16"/>
              </w:rPr>
              <w:t xml:space="preserve"> promoviendo información relacionada a ¿Qué es la </w:t>
            </w:r>
            <w:r w:rsidRPr="00845FBD">
              <w:rPr>
                <w:rFonts w:ascii="Arial" w:hAnsi="Arial" w:cs="Arial"/>
                <w:sz w:val="16"/>
                <w:szCs w:val="16"/>
              </w:rPr>
              <w:lastRenderedPageBreak/>
              <w:t>comunicación asertiva?; recomendaciones para mejorar la comunicación; consejos para enseñar la comunicación asertiva; una forma de vida; con la finalidad de crear buenos hábitos en las familias</w:t>
            </w:r>
            <w:r>
              <w:rPr>
                <w:rFonts w:ascii="Arial" w:hAnsi="Arial" w:cs="Arial"/>
                <w:sz w:val="16"/>
                <w:szCs w:val="16"/>
              </w:rPr>
              <w:t xml:space="preserve"> quintanarroenses</w:t>
            </w:r>
            <w:r w:rsidRPr="00845FBD">
              <w:rPr>
                <w:rFonts w:ascii="Arial" w:hAnsi="Arial" w:cs="Arial"/>
                <w:sz w:val="16"/>
                <w:szCs w:val="16"/>
              </w:rPr>
              <w:t>, por lo que, presentó evidencia de la presentación digital con temática de “Comunicación asertiva en la familia”, captura de pantalla de la página oficial del DIF en Facebook, Instagram y Twitter</w:t>
            </w:r>
            <w:r>
              <w:rPr>
                <w:rFonts w:ascii="Arial" w:hAnsi="Arial" w:cs="Arial"/>
                <w:sz w:val="16"/>
                <w:szCs w:val="16"/>
              </w:rPr>
              <w:t xml:space="preserve">, así como, </w:t>
            </w:r>
            <w:r w:rsidRPr="00663FF0">
              <w:rPr>
                <w:rFonts w:ascii="Arial" w:hAnsi="Arial" w:cs="Arial"/>
                <w:sz w:val="16"/>
                <w:szCs w:val="16"/>
              </w:rPr>
              <w:t xml:space="preserve">las ligas de internet de la página oficial de Facebook del </w:t>
            </w:r>
            <w:r w:rsidRPr="00AD4716">
              <w:rPr>
                <w:rFonts w:ascii="Arial" w:hAnsi="Arial" w:cs="Arial"/>
                <w:sz w:val="16"/>
                <w:szCs w:val="16"/>
              </w:rPr>
              <w:t xml:space="preserve">DIF </w:t>
            </w:r>
            <w:r w:rsidR="0032430C">
              <w:rPr>
                <w:rFonts w:ascii="Arial" w:hAnsi="Arial" w:cs="Arial"/>
                <w:sz w:val="16"/>
                <w:szCs w:val="16"/>
              </w:rPr>
              <w:t>ESTATAL</w:t>
            </w:r>
            <w:r w:rsidRPr="00663FF0">
              <w:rPr>
                <w:rFonts w:ascii="Arial" w:hAnsi="Arial" w:cs="Arial"/>
                <w:sz w:val="16"/>
                <w:szCs w:val="16"/>
              </w:rPr>
              <w:t>,</w:t>
            </w:r>
            <w:r>
              <w:rPr>
                <w:rFonts w:ascii="Arial" w:hAnsi="Arial" w:cs="Arial"/>
                <w:sz w:val="16"/>
                <w:szCs w:val="16"/>
              </w:rPr>
              <w:t xml:space="preserve"> con </w:t>
            </w:r>
            <w:r w:rsidRPr="00663FF0">
              <w:rPr>
                <w:rFonts w:ascii="Arial" w:hAnsi="Arial" w:cs="Arial"/>
                <w:sz w:val="16"/>
                <w:szCs w:val="16"/>
              </w:rPr>
              <w:t xml:space="preserve">evidencia fotográfica de las publicaciones </w:t>
            </w:r>
            <w:r w:rsidRPr="00845FBD">
              <w:rPr>
                <w:rFonts w:ascii="Arial" w:hAnsi="Arial" w:cs="Arial"/>
                <w:sz w:val="16"/>
                <w:szCs w:val="16"/>
              </w:rPr>
              <w:t>realizadas durante el ejercicio fiscal 2022.</w:t>
            </w:r>
          </w:p>
          <w:p w14:paraId="7A7E3152" w14:textId="7260E869" w:rsidR="00595E86" w:rsidRDefault="00595E86" w:rsidP="004E79B3">
            <w:pPr>
              <w:spacing w:line="276" w:lineRule="auto"/>
              <w:jc w:val="both"/>
              <w:rPr>
                <w:rFonts w:ascii="Arial" w:hAnsi="Arial" w:cs="Arial"/>
                <w:sz w:val="16"/>
                <w:szCs w:val="16"/>
              </w:rPr>
            </w:pPr>
          </w:p>
          <w:p w14:paraId="0DB4B008" w14:textId="6338A50C" w:rsidR="004E79B3" w:rsidRPr="00584811" w:rsidRDefault="004E79B3" w:rsidP="004E79B3">
            <w:pPr>
              <w:spacing w:line="276" w:lineRule="auto"/>
              <w:jc w:val="center"/>
              <w:rPr>
                <w:rFonts w:ascii="Arial" w:hAnsi="Arial" w:cs="Arial"/>
                <w:b/>
                <w:sz w:val="16"/>
                <w:szCs w:val="16"/>
              </w:rPr>
            </w:pPr>
            <w:r w:rsidRPr="00584811">
              <w:rPr>
                <w:rFonts w:ascii="Arial" w:hAnsi="Arial" w:cs="Arial"/>
                <w:b/>
                <w:sz w:val="16"/>
                <w:szCs w:val="16"/>
              </w:rPr>
              <w:t>Campaña Digital “Comunicación asertiva en la familia”</w:t>
            </w:r>
          </w:p>
          <w:tbl>
            <w:tblPr>
              <w:tblStyle w:val="Tablaconcuadrcula"/>
              <w:tblW w:w="0" w:type="auto"/>
              <w:jc w:val="center"/>
              <w:tblLayout w:type="fixed"/>
              <w:tblLook w:val="04A0" w:firstRow="1" w:lastRow="0" w:firstColumn="1" w:lastColumn="0" w:noHBand="0" w:noVBand="1"/>
            </w:tblPr>
            <w:tblGrid>
              <w:gridCol w:w="3288"/>
              <w:gridCol w:w="3597"/>
            </w:tblGrid>
            <w:tr w:rsidR="004E79B3" w14:paraId="78175F66" w14:textId="77777777" w:rsidTr="004E79B3">
              <w:trPr>
                <w:trHeight w:val="76"/>
                <w:jc w:val="center"/>
              </w:trPr>
              <w:tc>
                <w:tcPr>
                  <w:tcW w:w="6885" w:type="dxa"/>
                  <w:gridSpan w:val="2"/>
                  <w:shd w:val="clear" w:color="auto" w:fill="95B3D7" w:themeFill="accent1" w:themeFillTint="99"/>
                </w:tcPr>
                <w:p w14:paraId="181D9CFA" w14:textId="3B9782F0" w:rsidR="00AD4716" w:rsidRDefault="004E79B3" w:rsidP="00AD4716">
                  <w:pPr>
                    <w:spacing w:line="276" w:lineRule="auto"/>
                    <w:jc w:val="center"/>
                    <w:rPr>
                      <w:rFonts w:ascii="Arial" w:hAnsi="Arial" w:cs="Arial"/>
                      <w:b/>
                      <w:sz w:val="16"/>
                      <w:szCs w:val="16"/>
                    </w:rPr>
                  </w:pPr>
                  <w:r w:rsidRPr="0052525D">
                    <w:rPr>
                      <w:rFonts w:ascii="Arial" w:hAnsi="Arial" w:cs="Arial"/>
                      <w:b/>
                      <w:sz w:val="16"/>
                      <w:szCs w:val="16"/>
                    </w:rPr>
                    <w:t xml:space="preserve">Difusión de la Campaña Digital </w:t>
                  </w:r>
                  <w:r>
                    <w:rPr>
                      <w:rFonts w:ascii="Arial" w:hAnsi="Arial" w:cs="Arial"/>
                      <w:b/>
                      <w:sz w:val="16"/>
                      <w:szCs w:val="16"/>
                    </w:rPr>
                    <w:t>Comunicación Asertiva en la Familia</w:t>
                  </w:r>
                </w:p>
                <w:p w14:paraId="67D1D64E" w14:textId="70D435B7" w:rsidR="004E79B3" w:rsidRPr="0052525D" w:rsidRDefault="004E79B3" w:rsidP="00AD4716">
                  <w:pPr>
                    <w:spacing w:line="276" w:lineRule="auto"/>
                    <w:jc w:val="center"/>
                    <w:rPr>
                      <w:rFonts w:ascii="Arial" w:hAnsi="Arial" w:cs="Arial"/>
                      <w:b/>
                      <w:sz w:val="16"/>
                      <w:szCs w:val="16"/>
                    </w:rPr>
                  </w:pPr>
                  <w:r w:rsidRPr="0052525D">
                    <w:rPr>
                      <w:rFonts w:ascii="Arial" w:hAnsi="Arial" w:cs="Arial"/>
                      <w:b/>
                      <w:sz w:val="16"/>
                      <w:szCs w:val="16"/>
                    </w:rPr>
                    <w:t>Ejercicio fiscal 2022</w:t>
                  </w:r>
                </w:p>
              </w:tc>
            </w:tr>
            <w:tr w:rsidR="004E79B3" w14:paraId="143CAB50" w14:textId="77777777" w:rsidTr="004E79B3">
              <w:trPr>
                <w:trHeight w:val="136"/>
                <w:jc w:val="center"/>
              </w:trPr>
              <w:tc>
                <w:tcPr>
                  <w:tcW w:w="6885" w:type="dxa"/>
                  <w:gridSpan w:val="2"/>
                </w:tcPr>
                <w:p w14:paraId="33B3CFEE" w14:textId="77777777" w:rsidR="004E79B3" w:rsidRPr="002644D3" w:rsidRDefault="004E79B3" w:rsidP="004E79B3">
                  <w:pPr>
                    <w:spacing w:line="276" w:lineRule="auto"/>
                    <w:jc w:val="center"/>
                    <w:rPr>
                      <w:rFonts w:ascii="Arial" w:hAnsi="Arial" w:cs="Arial"/>
                      <w:b/>
                      <w:sz w:val="16"/>
                      <w:szCs w:val="16"/>
                    </w:rPr>
                  </w:pPr>
                  <w:r w:rsidRPr="002644D3">
                    <w:rPr>
                      <w:rFonts w:ascii="Arial" w:hAnsi="Arial" w:cs="Arial"/>
                      <w:b/>
                      <w:sz w:val="16"/>
                      <w:szCs w:val="16"/>
                    </w:rPr>
                    <w:t>Facebook</w:t>
                  </w:r>
                </w:p>
              </w:tc>
            </w:tr>
            <w:tr w:rsidR="004E79B3" w14:paraId="4B55D7BC" w14:textId="77777777" w:rsidTr="004E79B3">
              <w:trPr>
                <w:trHeight w:val="1569"/>
                <w:jc w:val="center"/>
              </w:trPr>
              <w:tc>
                <w:tcPr>
                  <w:tcW w:w="3288" w:type="dxa"/>
                </w:tcPr>
                <w:p w14:paraId="7684EB55" w14:textId="77777777" w:rsidR="004E79B3" w:rsidRPr="00822374" w:rsidRDefault="004E79B3" w:rsidP="004E79B3">
                  <w:pPr>
                    <w:spacing w:line="276" w:lineRule="auto"/>
                    <w:rPr>
                      <w:rFonts w:ascii="Arial" w:hAnsi="Arial" w:cs="Arial"/>
                      <w:sz w:val="10"/>
                      <w:szCs w:val="16"/>
                    </w:rPr>
                  </w:pPr>
                  <w:r>
                    <w:rPr>
                      <w:rFonts w:ascii="Arial" w:hAnsi="Arial" w:cs="Arial"/>
                      <w:noProof/>
                      <w:sz w:val="10"/>
                      <w:szCs w:val="16"/>
                    </w:rPr>
                    <w:drawing>
                      <wp:anchor distT="0" distB="0" distL="114300" distR="114300" simplePos="0" relativeHeight="251877376" behindDoc="0" locked="0" layoutInCell="1" allowOverlap="1" wp14:anchorId="4F88573E" wp14:editId="3C87B71F">
                        <wp:simplePos x="0" y="0"/>
                        <wp:positionH relativeFrom="column">
                          <wp:posOffset>238125</wp:posOffset>
                        </wp:positionH>
                        <wp:positionV relativeFrom="paragraph">
                          <wp:posOffset>16510</wp:posOffset>
                        </wp:positionV>
                        <wp:extent cx="1706880" cy="1962150"/>
                        <wp:effectExtent l="0" t="0" r="762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10.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06880" cy="1962150"/>
                                </a:xfrm>
                                <a:prstGeom prst="rect">
                                  <a:avLst/>
                                </a:prstGeom>
                              </pic:spPr>
                            </pic:pic>
                          </a:graphicData>
                        </a:graphic>
                        <wp14:sizeRelH relativeFrom="margin">
                          <wp14:pctWidth>0</wp14:pctWidth>
                        </wp14:sizeRelH>
                        <wp14:sizeRelV relativeFrom="margin">
                          <wp14:pctHeight>0</wp14:pctHeight>
                        </wp14:sizeRelV>
                      </wp:anchor>
                    </w:drawing>
                  </w:r>
                  <w:r w:rsidRPr="00822374">
                    <w:rPr>
                      <w:rFonts w:ascii="Arial" w:hAnsi="Arial" w:cs="Arial"/>
                      <w:sz w:val="2"/>
                      <w:szCs w:val="16"/>
                    </w:rPr>
                    <w:t>.</w:t>
                  </w:r>
                </w:p>
              </w:tc>
              <w:tc>
                <w:tcPr>
                  <w:tcW w:w="3597" w:type="dxa"/>
                </w:tcPr>
                <w:p w14:paraId="644522D3" w14:textId="77777777" w:rsidR="004E79B3" w:rsidRDefault="004E79B3" w:rsidP="004E79B3">
                  <w:pPr>
                    <w:spacing w:line="276" w:lineRule="auto"/>
                    <w:jc w:val="center"/>
                    <w:rPr>
                      <w:rFonts w:ascii="Arial" w:hAnsi="Arial" w:cs="Arial"/>
                      <w:sz w:val="16"/>
                      <w:szCs w:val="16"/>
                    </w:rPr>
                  </w:pPr>
                  <w:r w:rsidRPr="00822374">
                    <w:rPr>
                      <w:rFonts w:ascii="Arial" w:hAnsi="Arial" w:cs="Arial"/>
                      <w:sz w:val="2"/>
                      <w:szCs w:val="16"/>
                    </w:rPr>
                    <w:t>.</w:t>
                  </w:r>
                  <w:r>
                    <w:rPr>
                      <w:rFonts w:ascii="Arial" w:hAnsi="Arial" w:cs="Arial"/>
                      <w:noProof/>
                      <w:sz w:val="16"/>
                      <w:szCs w:val="16"/>
                    </w:rPr>
                    <w:drawing>
                      <wp:inline distT="0" distB="0" distL="0" distR="0" wp14:anchorId="3D88F2AF" wp14:editId="49D2F5EC">
                        <wp:extent cx="1835314" cy="1990725"/>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10a.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42281" cy="1998282"/>
                                </a:xfrm>
                                <a:prstGeom prst="rect">
                                  <a:avLst/>
                                </a:prstGeom>
                              </pic:spPr>
                            </pic:pic>
                          </a:graphicData>
                        </a:graphic>
                      </wp:inline>
                    </w:drawing>
                  </w:r>
                </w:p>
              </w:tc>
            </w:tr>
          </w:tbl>
          <w:p w14:paraId="37423465" w14:textId="0C013AFB" w:rsidR="004E79B3" w:rsidRPr="007604CF" w:rsidRDefault="004E79B3" w:rsidP="004E79B3">
            <w:pPr>
              <w:spacing w:line="276" w:lineRule="auto"/>
              <w:jc w:val="center"/>
              <w:rPr>
                <w:rFonts w:ascii="Arial" w:hAnsi="Arial" w:cs="Arial"/>
                <w:sz w:val="18"/>
                <w:szCs w:val="16"/>
              </w:rPr>
            </w:pPr>
            <w:r w:rsidRPr="007604CF">
              <w:rPr>
                <w:rFonts w:ascii="Arial" w:hAnsi="Arial" w:cs="Arial"/>
                <w:b/>
                <w:sz w:val="14"/>
                <w:szCs w:val="16"/>
              </w:rPr>
              <w:t>Fuente:</w:t>
            </w:r>
            <w:r w:rsidRPr="007604CF">
              <w:rPr>
                <w:rFonts w:ascii="Arial" w:hAnsi="Arial" w:cs="Arial"/>
                <w:sz w:val="14"/>
                <w:szCs w:val="16"/>
              </w:rPr>
              <w:t xml:space="preserve"> Información proporcionada por el </w:t>
            </w:r>
            <w:r>
              <w:rPr>
                <w:rFonts w:ascii="Arial" w:hAnsi="Arial" w:cs="Arial"/>
                <w:sz w:val="14"/>
                <w:szCs w:val="16"/>
              </w:rPr>
              <w:t xml:space="preserve">DIF </w:t>
            </w:r>
            <w:r w:rsidR="0032430C">
              <w:rPr>
                <w:rFonts w:ascii="Arial" w:hAnsi="Arial" w:cs="Arial"/>
                <w:sz w:val="14"/>
                <w:szCs w:val="16"/>
              </w:rPr>
              <w:t>ESTATAL</w:t>
            </w:r>
            <w:r w:rsidRPr="007604CF">
              <w:rPr>
                <w:rFonts w:ascii="Arial" w:hAnsi="Arial" w:cs="Arial"/>
                <w:sz w:val="14"/>
                <w:szCs w:val="16"/>
              </w:rPr>
              <w:t>.</w:t>
            </w:r>
          </w:p>
          <w:p w14:paraId="01E0CC27" w14:textId="77777777" w:rsidR="004E79B3" w:rsidRPr="00D552C5" w:rsidRDefault="004E79B3" w:rsidP="004E79B3">
            <w:pPr>
              <w:spacing w:line="276" w:lineRule="auto"/>
              <w:jc w:val="both"/>
              <w:rPr>
                <w:rFonts w:ascii="Arial" w:hAnsi="Arial" w:cs="Arial"/>
                <w:sz w:val="2"/>
                <w:szCs w:val="16"/>
              </w:rPr>
            </w:pPr>
          </w:p>
          <w:p w14:paraId="66ED644C" w14:textId="77777777" w:rsidR="00923C57" w:rsidRDefault="00923C57" w:rsidP="004E79B3">
            <w:pPr>
              <w:spacing w:line="276" w:lineRule="auto"/>
              <w:jc w:val="both"/>
              <w:rPr>
                <w:rFonts w:ascii="Arial" w:hAnsi="Arial" w:cs="Arial"/>
                <w:sz w:val="16"/>
                <w:szCs w:val="16"/>
              </w:rPr>
            </w:pPr>
          </w:p>
          <w:p w14:paraId="2804B642" w14:textId="49FCFA1B" w:rsidR="004E79B3" w:rsidRDefault="004E79B3" w:rsidP="004E79B3">
            <w:pPr>
              <w:spacing w:line="276" w:lineRule="auto"/>
              <w:jc w:val="both"/>
              <w:rPr>
                <w:rFonts w:ascii="Arial" w:hAnsi="Arial" w:cs="Arial"/>
                <w:sz w:val="16"/>
                <w:szCs w:val="16"/>
              </w:rPr>
            </w:pPr>
            <w:r w:rsidRPr="00F509E8">
              <w:rPr>
                <w:rFonts w:ascii="Arial" w:hAnsi="Arial" w:cs="Arial"/>
                <w:sz w:val="16"/>
                <w:szCs w:val="16"/>
              </w:rPr>
              <w:t>Con base en la evidencia proporcionada, se concluye que durante el ejercicio fiscal 2022</w:t>
            </w:r>
            <w:r>
              <w:rPr>
                <w:rFonts w:ascii="Arial" w:hAnsi="Arial" w:cs="Arial"/>
                <w:sz w:val="16"/>
                <w:szCs w:val="16"/>
              </w:rPr>
              <w:t>,</w:t>
            </w:r>
            <w:r w:rsidRPr="00F509E8">
              <w:rPr>
                <w:rFonts w:ascii="Arial" w:hAnsi="Arial" w:cs="Arial"/>
                <w:sz w:val="16"/>
                <w:szCs w:val="16"/>
              </w:rPr>
              <w:t xml:space="preserve"> el </w:t>
            </w:r>
            <w:r>
              <w:rPr>
                <w:rFonts w:ascii="Arial" w:hAnsi="Arial" w:cs="Arial"/>
                <w:sz w:val="16"/>
                <w:szCs w:val="16"/>
              </w:rPr>
              <w:t xml:space="preserve">DIF </w:t>
            </w:r>
            <w:r w:rsidR="0032430C">
              <w:rPr>
                <w:rFonts w:ascii="Arial" w:hAnsi="Arial" w:cs="Arial"/>
                <w:sz w:val="16"/>
                <w:szCs w:val="16"/>
              </w:rPr>
              <w:t>ESTATAL</w:t>
            </w:r>
            <w:r>
              <w:rPr>
                <w:rFonts w:ascii="Arial" w:hAnsi="Arial" w:cs="Arial"/>
                <w:sz w:val="16"/>
                <w:szCs w:val="16"/>
              </w:rPr>
              <w:t xml:space="preserve"> </w:t>
            </w:r>
            <w:r w:rsidRPr="00845FBD">
              <w:rPr>
                <w:rFonts w:ascii="Arial" w:hAnsi="Arial" w:cs="Arial"/>
                <w:sz w:val="16"/>
                <w:szCs w:val="16"/>
              </w:rPr>
              <w:t xml:space="preserve">difundió a través de sus redes sociales la campaña digital </w:t>
            </w:r>
            <w:r w:rsidRPr="00845FBD">
              <w:rPr>
                <w:rFonts w:ascii="Arial" w:hAnsi="Arial" w:cs="Arial"/>
                <w:i/>
                <w:sz w:val="16"/>
                <w:szCs w:val="16"/>
              </w:rPr>
              <w:t>Comunicación Asertiva en la Familia</w:t>
            </w:r>
            <w:r w:rsidRPr="00845FBD">
              <w:rPr>
                <w:rFonts w:ascii="Arial" w:hAnsi="Arial" w:cs="Arial"/>
                <w:sz w:val="16"/>
                <w:szCs w:val="16"/>
              </w:rPr>
              <w:t>. Derivado de l</w:t>
            </w:r>
            <w:r w:rsidRPr="00F509E8">
              <w:rPr>
                <w:rFonts w:ascii="Arial" w:hAnsi="Arial" w:cs="Arial"/>
                <w:sz w:val="16"/>
                <w:szCs w:val="16"/>
              </w:rPr>
              <w:t>o anterior, se determinó que la evidencia sustenta el cumplimiento de la línea de acción.</w:t>
            </w:r>
          </w:p>
          <w:p w14:paraId="0913BB8C" w14:textId="77777777" w:rsidR="00595E86" w:rsidRPr="00A47C16" w:rsidRDefault="00595E86" w:rsidP="004E79B3">
            <w:pPr>
              <w:spacing w:line="276" w:lineRule="auto"/>
              <w:jc w:val="both"/>
              <w:rPr>
                <w:rFonts w:ascii="Arial" w:hAnsi="Arial" w:cs="Arial"/>
                <w:sz w:val="4"/>
                <w:szCs w:val="16"/>
              </w:rPr>
            </w:pPr>
          </w:p>
          <w:p w14:paraId="57D0BD65" w14:textId="77777777" w:rsidR="004E79B3" w:rsidRPr="00687AAD" w:rsidRDefault="004E79B3" w:rsidP="004E79B3">
            <w:pPr>
              <w:spacing w:line="276" w:lineRule="auto"/>
              <w:jc w:val="both"/>
              <w:rPr>
                <w:rFonts w:ascii="Arial" w:hAnsi="Arial" w:cs="Arial"/>
                <w:sz w:val="6"/>
                <w:szCs w:val="16"/>
              </w:rPr>
            </w:pPr>
          </w:p>
        </w:tc>
        <w:tc>
          <w:tcPr>
            <w:tcW w:w="1418" w:type="dxa"/>
            <w:vMerge/>
            <w:vAlign w:val="center"/>
          </w:tcPr>
          <w:p w14:paraId="7DFEBE1A" w14:textId="77777777" w:rsidR="004E79B3" w:rsidRDefault="004E79B3" w:rsidP="004E79B3">
            <w:pPr>
              <w:spacing w:line="276" w:lineRule="auto"/>
              <w:jc w:val="both"/>
              <w:rPr>
                <w:rFonts w:ascii="Arial" w:hAnsi="Arial" w:cs="Arial"/>
                <w:sz w:val="16"/>
                <w:szCs w:val="16"/>
              </w:rPr>
            </w:pPr>
          </w:p>
        </w:tc>
      </w:tr>
      <w:tr w:rsidR="004E79B3" w:rsidRPr="006E5614" w14:paraId="3A0B593E" w14:textId="77777777" w:rsidTr="004E79B3">
        <w:trPr>
          <w:trHeight w:val="456"/>
          <w:jc w:val="center"/>
        </w:trPr>
        <w:tc>
          <w:tcPr>
            <w:tcW w:w="421" w:type="dxa"/>
            <w:vMerge/>
            <w:shd w:val="clear" w:color="auto" w:fill="DBE5F1" w:themeFill="accent1" w:themeFillTint="33"/>
          </w:tcPr>
          <w:p w14:paraId="35A998F2" w14:textId="77777777" w:rsidR="004E79B3" w:rsidRPr="006E5614" w:rsidRDefault="004E79B3" w:rsidP="004E79B3">
            <w:pPr>
              <w:spacing w:line="276" w:lineRule="auto"/>
              <w:jc w:val="both"/>
              <w:rPr>
                <w:rFonts w:ascii="Arial" w:hAnsi="Arial" w:cs="Arial"/>
                <w:sz w:val="16"/>
                <w:szCs w:val="16"/>
              </w:rPr>
            </w:pPr>
          </w:p>
        </w:tc>
        <w:tc>
          <w:tcPr>
            <w:tcW w:w="3402" w:type="dxa"/>
            <w:shd w:val="clear" w:color="auto" w:fill="DBE5F1" w:themeFill="accent1" w:themeFillTint="33"/>
          </w:tcPr>
          <w:p w14:paraId="0CBF1604" w14:textId="77777777" w:rsidR="004E79B3" w:rsidRDefault="004E79B3" w:rsidP="004E79B3">
            <w:pPr>
              <w:spacing w:line="276" w:lineRule="auto"/>
              <w:jc w:val="both"/>
              <w:rPr>
                <w:rFonts w:ascii="Arial" w:hAnsi="Arial" w:cs="Arial"/>
                <w:sz w:val="16"/>
              </w:rPr>
            </w:pPr>
            <w:r w:rsidRPr="00262719">
              <w:rPr>
                <w:rFonts w:ascii="Arial" w:hAnsi="Arial" w:cs="Arial"/>
                <w:b/>
                <w:sz w:val="16"/>
              </w:rPr>
              <w:t>1.1.15.</w:t>
            </w:r>
            <w:r>
              <w:rPr>
                <w:rFonts w:ascii="Arial" w:hAnsi="Arial" w:cs="Arial"/>
                <w:sz w:val="16"/>
              </w:rPr>
              <w:t xml:space="preserve"> </w:t>
            </w:r>
            <w:r w:rsidRPr="00916F12">
              <w:rPr>
                <w:rFonts w:ascii="Arial" w:hAnsi="Arial" w:cs="Arial"/>
                <w:sz w:val="16"/>
              </w:rPr>
              <w:t>Realizar actividades en los espacios educativos de los diferentes niveles, con participación de la comunidad escolar, para difundir el derecho de las niñas, adolescentes y mujeres, a una vida libre de violencia, discriminación y sus aportaciones en los diferentes ámbitos sociales, las cuales consideren los enfoques de derechos humanos, perspectiva de género, inclusión, mu</w:t>
            </w:r>
            <w:r>
              <w:rPr>
                <w:rFonts w:ascii="Arial" w:hAnsi="Arial" w:cs="Arial"/>
                <w:sz w:val="16"/>
              </w:rPr>
              <w:t>lticulturalidad y diferencial.</w:t>
            </w:r>
          </w:p>
          <w:p w14:paraId="465D3981" w14:textId="745F72AC" w:rsidR="00595E86" w:rsidRPr="00A113C5" w:rsidRDefault="00595E86" w:rsidP="004E79B3">
            <w:pPr>
              <w:spacing w:line="276" w:lineRule="auto"/>
              <w:jc w:val="both"/>
              <w:rPr>
                <w:rFonts w:ascii="Arial" w:hAnsi="Arial" w:cs="Arial"/>
                <w:sz w:val="16"/>
              </w:rPr>
            </w:pPr>
          </w:p>
        </w:tc>
        <w:tc>
          <w:tcPr>
            <w:tcW w:w="3685" w:type="dxa"/>
            <w:shd w:val="clear" w:color="auto" w:fill="DBE5F1" w:themeFill="accent1" w:themeFillTint="33"/>
          </w:tcPr>
          <w:p w14:paraId="0173EF8C" w14:textId="77777777" w:rsidR="004E79B3" w:rsidRPr="004934B2" w:rsidRDefault="004E79B3" w:rsidP="004E79B3">
            <w:pPr>
              <w:spacing w:line="276" w:lineRule="auto"/>
              <w:jc w:val="both"/>
              <w:rPr>
                <w:rFonts w:ascii="Arial" w:hAnsi="Arial" w:cs="Arial"/>
                <w:sz w:val="16"/>
                <w:szCs w:val="16"/>
              </w:rPr>
            </w:pPr>
            <w:r>
              <w:rPr>
                <w:rFonts w:ascii="Arial" w:hAnsi="Arial" w:cs="Arial"/>
                <w:sz w:val="16"/>
                <w:szCs w:val="16"/>
              </w:rPr>
              <w:t>R</w:t>
            </w:r>
            <w:r w:rsidRPr="00A80207">
              <w:rPr>
                <w:rFonts w:ascii="Arial" w:hAnsi="Arial" w:cs="Arial"/>
                <w:sz w:val="16"/>
                <w:szCs w:val="16"/>
              </w:rPr>
              <w:t>ealizar pláticas preventivas con el tema de violencia, adicciones, embarazos no deseados, abuso sexual infantil.</w:t>
            </w:r>
          </w:p>
        </w:tc>
        <w:tc>
          <w:tcPr>
            <w:tcW w:w="1418" w:type="dxa"/>
            <w:vMerge w:val="restart"/>
          </w:tcPr>
          <w:p w14:paraId="57B96DA1" w14:textId="77777777" w:rsidR="004E79B3" w:rsidRDefault="004E79B3" w:rsidP="004E79B3">
            <w:pPr>
              <w:spacing w:line="276" w:lineRule="auto"/>
              <w:jc w:val="both"/>
              <w:rPr>
                <w:rFonts w:ascii="Arial" w:hAnsi="Arial" w:cs="Arial"/>
                <w:sz w:val="16"/>
                <w:szCs w:val="16"/>
              </w:rPr>
            </w:pPr>
          </w:p>
          <w:p w14:paraId="7FAF93ED" w14:textId="77777777" w:rsidR="004E79B3" w:rsidRDefault="004E79B3" w:rsidP="004E79B3">
            <w:pPr>
              <w:spacing w:line="276" w:lineRule="auto"/>
              <w:jc w:val="center"/>
              <w:rPr>
                <w:rFonts w:ascii="Arial" w:hAnsi="Arial" w:cs="Arial"/>
                <w:b/>
                <w:sz w:val="28"/>
                <w:szCs w:val="18"/>
              </w:rPr>
            </w:pPr>
            <w:r w:rsidRPr="003B46E4">
              <w:rPr>
                <w:rFonts w:ascii="Arial" w:hAnsi="Arial" w:cs="Arial"/>
                <w:b/>
                <w:sz w:val="28"/>
                <w:szCs w:val="18"/>
              </w:rPr>
              <w:sym w:font="Wingdings" w:char="F0FC"/>
            </w:r>
          </w:p>
          <w:p w14:paraId="0DCAD99F" w14:textId="77777777" w:rsidR="004E79B3" w:rsidRPr="005E7D28" w:rsidRDefault="004E79B3" w:rsidP="004E79B3">
            <w:pPr>
              <w:spacing w:line="276" w:lineRule="auto"/>
              <w:jc w:val="center"/>
              <w:rPr>
                <w:rFonts w:ascii="Arial" w:hAnsi="Arial" w:cs="Arial"/>
                <w:b/>
                <w:sz w:val="16"/>
                <w:szCs w:val="16"/>
              </w:rPr>
            </w:pPr>
          </w:p>
        </w:tc>
      </w:tr>
      <w:tr w:rsidR="004E79B3" w:rsidRPr="006E5614" w14:paraId="727DBD60" w14:textId="77777777" w:rsidTr="004E79B3">
        <w:trPr>
          <w:trHeight w:val="515"/>
          <w:jc w:val="center"/>
        </w:trPr>
        <w:tc>
          <w:tcPr>
            <w:tcW w:w="421" w:type="dxa"/>
            <w:vMerge/>
            <w:shd w:val="clear" w:color="auto" w:fill="DBE5F1" w:themeFill="accent1" w:themeFillTint="33"/>
          </w:tcPr>
          <w:p w14:paraId="606B6701" w14:textId="77777777" w:rsidR="004E79B3" w:rsidRPr="006E5614" w:rsidRDefault="004E79B3" w:rsidP="004E79B3">
            <w:pPr>
              <w:spacing w:line="276" w:lineRule="auto"/>
              <w:jc w:val="both"/>
              <w:rPr>
                <w:rFonts w:ascii="Arial" w:hAnsi="Arial" w:cs="Arial"/>
                <w:sz w:val="16"/>
                <w:szCs w:val="16"/>
              </w:rPr>
            </w:pPr>
          </w:p>
        </w:tc>
        <w:tc>
          <w:tcPr>
            <w:tcW w:w="7087" w:type="dxa"/>
            <w:gridSpan w:val="2"/>
          </w:tcPr>
          <w:p w14:paraId="6375A371" w14:textId="51B36790" w:rsidR="004E79B3" w:rsidRPr="00A47C16" w:rsidRDefault="004E79B3" w:rsidP="004E79B3">
            <w:pPr>
              <w:spacing w:line="276" w:lineRule="auto"/>
              <w:jc w:val="both"/>
              <w:rPr>
                <w:rFonts w:ascii="Arial" w:hAnsi="Arial" w:cs="Arial"/>
                <w:sz w:val="16"/>
                <w:szCs w:val="16"/>
              </w:rPr>
            </w:pPr>
            <w:r w:rsidRPr="002C5176">
              <w:rPr>
                <w:rFonts w:ascii="Arial" w:hAnsi="Arial" w:cs="Arial"/>
                <w:sz w:val="16"/>
                <w:szCs w:val="16"/>
              </w:rPr>
              <w:t xml:space="preserve">Durante el ejercicio fiscal 2022, el ente público </w:t>
            </w:r>
            <w:r>
              <w:rPr>
                <w:rFonts w:ascii="Arial" w:hAnsi="Arial" w:cs="Arial"/>
                <w:sz w:val="16"/>
                <w:szCs w:val="16"/>
              </w:rPr>
              <w:t>proporcionó plá</w:t>
            </w:r>
            <w:r w:rsidRPr="002C5176">
              <w:rPr>
                <w:rFonts w:ascii="Arial" w:hAnsi="Arial" w:cs="Arial"/>
                <w:sz w:val="16"/>
                <w:szCs w:val="16"/>
              </w:rPr>
              <w:t>ticas y talleres dirigidos a alumnos de diferentes escuelas de educación básica y media superior del Estado de Quintana Roo, con temas relacionados a</w:t>
            </w:r>
            <w:r>
              <w:rPr>
                <w:rFonts w:ascii="Arial" w:hAnsi="Arial" w:cs="Arial"/>
                <w:sz w:val="16"/>
                <w:szCs w:val="16"/>
              </w:rPr>
              <w:t>:</w:t>
            </w:r>
            <w:r w:rsidRPr="002C5176">
              <w:rPr>
                <w:rFonts w:ascii="Arial" w:hAnsi="Arial" w:cs="Arial"/>
                <w:sz w:val="16"/>
                <w:szCs w:val="16"/>
              </w:rPr>
              <w:t xml:space="preserve"> </w:t>
            </w:r>
            <w:r w:rsidRPr="002C5176">
              <w:rPr>
                <w:rFonts w:ascii="Arial" w:hAnsi="Arial" w:cs="Arial"/>
                <w:i/>
                <w:sz w:val="16"/>
                <w:szCs w:val="16"/>
              </w:rPr>
              <w:t>Abuso sexual</w:t>
            </w:r>
            <w:r w:rsidRPr="002C5176">
              <w:rPr>
                <w:rFonts w:ascii="Arial" w:hAnsi="Arial" w:cs="Arial"/>
                <w:sz w:val="16"/>
                <w:szCs w:val="16"/>
              </w:rPr>
              <w:t xml:space="preserve"> con 30 pláticas y talleres, para el tema </w:t>
            </w:r>
            <w:r w:rsidRPr="002C5176">
              <w:rPr>
                <w:rFonts w:ascii="Arial" w:hAnsi="Arial" w:cs="Arial"/>
                <w:i/>
                <w:sz w:val="16"/>
                <w:szCs w:val="16"/>
              </w:rPr>
              <w:t>Prevención de adicciones</w:t>
            </w:r>
            <w:r w:rsidRPr="002C5176">
              <w:rPr>
                <w:rFonts w:ascii="Arial" w:hAnsi="Arial" w:cs="Arial"/>
                <w:sz w:val="16"/>
                <w:szCs w:val="16"/>
              </w:rPr>
              <w:t xml:space="preserve"> presenta 49 </w:t>
            </w:r>
            <w:r>
              <w:rPr>
                <w:rFonts w:ascii="Arial" w:hAnsi="Arial" w:cs="Arial"/>
                <w:sz w:val="16"/>
                <w:szCs w:val="16"/>
              </w:rPr>
              <w:t xml:space="preserve">pláticas </w:t>
            </w:r>
            <w:r w:rsidRPr="002C5176">
              <w:rPr>
                <w:rFonts w:ascii="Arial" w:hAnsi="Arial" w:cs="Arial"/>
                <w:sz w:val="16"/>
                <w:szCs w:val="16"/>
              </w:rPr>
              <w:t xml:space="preserve">y en atención a la </w:t>
            </w:r>
            <w:r w:rsidRPr="002C5176">
              <w:rPr>
                <w:rFonts w:ascii="Arial" w:hAnsi="Arial" w:cs="Arial"/>
                <w:i/>
                <w:sz w:val="16"/>
                <w:szCs w:val="16"/>
              </w:rPr>
              <w:t>Prevención del embarazo</w:t>
            </w:r>
            <w:r w:rsidRPr="002C5176">
              <w:rPr>
                <w:rFonts w:ascii="Arial" w:hAnsi="Arial" w:cs="Arial"/>
                <w:sz w:val="16"/>
                <w:szCs w:val="16"/>
              </w:rPr>
              <w:t xml:space="preserve"> proporcionó 54 pláticas, presentando un total de 3,549 beneficiarios como se </w:t>
            </w:r>
            <w:r>
              <w:rPr>
                <w:rFonts w:ascii="Arial" w:hAnsi="Arial" w:cs="Arial"/>
                <w:sz w:val="16"/>
                <w:szCs w:val="16"/>
              </w:rPr>
              <w:t>desglosan</w:t>
            </w:r>
            <w:r w:rsidRPr="002C5176">
              <w:rPr>
                <w:rFonts w:ascii="Arial" w:hAnsi="Arial" w:cs="Arial"/>
                <w:sz w:val="16"/>
                <w:szCs w:val="16"/>
              </w:rPr>
              <w:t xml:space="preserve"> a continuación:</w:t>
            </w:r>
          </w:p>
          <w:p w14:paraId="17C1F78A" w14:textId="77777777" w:rsidR="002D13F1" w:rsidRDefault="002D13F1" w:rsidP="004E79B3">
            <w:pPr>
              <w:spacing w:line="276" w:lineRule="auto"/>
              <w:jc w:val="center"/>
              <w:rPr>
                <w:rFonts w:ascii="Arial" w:hAnsi="Arial" w:cs="Arial"/>
                <w:b/>
                <w:sz w:val="16"/>
                <w:szCs w:val="16"/>
              </w:rPr>
            </w:pPr>
          </w:p>
          <w:p w14:paraId="330C1E9D" w14:textId="4DE65118" w:rsidR="004E79B3" w:rsidRPr="00584811" w:rsidRDefault="004E79B3" w:rsidP="004E79B3">
            <w:pPr>
              <w:spacing w:line="276" w:lineRule="auto"/>
              <w:jc w:val="center"/>
              <w:rPr>
                <w:rFonts w:ascii="Arial" w:hAnsi="Arial" w:cs="Arial"/>
                <w:b/>
                <w:sz w:val="12"/>
                <w:szCs w:val="16"/>
              </w:rPr>
            </w:pPr>
            <w:r w:rsidRPr="00584811">
              <w:rPr>
                <w:rFonts w:ascii="Arial" w:hAnsi="Arial" w:cs="Arial"/>
                <w:b/>
                <w:sz w:val="16"/>
                <w:szCs w:val="16"/>
              </w:rPr>
              <w:lastRenderedPageBreak/>
              <w:t>Pláticas Impartidas durante Ejercicio fiscal 2022</w:t>
            </w:r>
          </w:p>
          <w:tbl>
            <w:tblPr>
              <w:tblStyle w:val="Tablaconcuadrcula"/>
              <w:tblW w:w="6724" w:type="dxa"/>
              <w:jc w:val="right"/>
              <w:tblLayout w:type="fixed"/>
              <w:tblLook w:val="04A0" w:firstRow="1" w:lastRow="0" w:firstColumn="1" w:lastColumn="0" w:noHBand="0" w:noVBand="1"/>
            </w:tblPr>
            <w:tblGrid>
              <w:gridCol w:w="2297"/>
              <w:gridCol w:w="3689"/>
              <w:gridCol w:w="738"/>
            </w:tblGrid>
            <w:tr w:rsidR="004E79B3" w14:paraId="1677CE44" w14:textId="77777777" w:rsidTr="004E79B3">
              <w:trPr>
                <w:tblHeader/>
                <w:jc w:val="right"/>
              </w:trPr>
              <w:tc>
                <w:tcPr>
                  <w:tcW w:w="2297" w:type="dxa"/>
                  <w:shd w:val="clear" w:color="auto" w:fill="DBE5F1" w:themeFill="accent1" w:themeFillTint="33"/>
                </w:tcPr>
                <w:p w14:paraId="72FF2A79" w14:textId="77777777" w:rsidR="004E79B3" w:rsidRPr="000177E8" w:rsidRDefault="004E79B3" w:rsidP="004E79B3">
                  <w:pPr>
                    <w:spacing w:line="276" w:lineRule="auto"/>
                    <w:jc w:val="center"/>
                    <w:rPr>
                      <w:rFonts w:ascii="Arial" w:hAnsi="Arial" w:cs="Arial"/>
                      <w:b/>
                      <w:sz w:val="16"/>
                      <w:szCs w:val="16"/>
                    </w:rPr>
                  </w:pPr>
                  <w:r w:rsidRPr="000177E8">
                    <w:rPr>
                      <w:rFonts w:ascii="Arial" w:hAnsi="Arial" w:cs="Arial"/>
                      <w:b/>
                      <w:sz w:val="16"/>
                      <w:szCs w:val="16"/>
                    </w:rPr>
                    <w:t>Temática</w:t>
                  </w:r>
                </w:p>
              </w:tc>
              <w:tc>
                <w:tcPr>
                  <w:tcW w:w="4427" w:type="dxa"/>
                  <w:gridSpan w:val="2"/>
                  <w:shd w:val="clear" w:color="auto" w:fill="DBE5F1" w:themeFill="accent1" w:themeFillTint="33"/>
                </w:tcPr>
                <w:p w14:paraId="420D6210" w14:textId="77777777" w:rsidR="004E79B3" w:rsidRPr="000177E8" w:rsidRDefault="004E79B3" w:rsidP="004E79B3">
                  <w:pPr>
                    <w:spacing w:line="276" w:lineRule="auto"/>
                    <w:jc w:val="center"/>
                    <w:rPr>
                      <w:rFonts w:ascii="Arial" w:hAnsi="Arial" w:cs="Arial"/>
                      <w:b/>
                      <w:noProof/>
                      <w:sz w:val="16"/>
                      <w:szCs w:val="16"/>
                    </w:rPr>
                  </w:pPr>
                  <w:r w:rsidRPr="000177E8">
                    <w:rPr>
                      <w:rFonts w:ascii="Arial" w:hAnsi="Arial" w:cs="Arial"/>
                      <w:b/>
                      <w:sz w:val="16"/>
                      <w:szCs w:val="16"/>
                    </w:rPr>
                    <w:t>Beneficiarios</w:t>
                  </w:r>
                </w:p>
              </w:tc>
            </w:tr>
            <w:tr w:rsidR="004E79B3" w14:paraId="2268DC9E" w14:textId="77777777" w:rsidTr="004E79B3">
              <w:trPr>
                <w:jc w:val="right"/>
              </w:trPr>
              <w:tc>
                <w:tcPr>
                  <w:tcW w:w="6724" w:type="dxa"/>
                  <w:gridSpan w:val="3"/>
                  <w:shd w:val="clear" w:color="auto" w:fill="DBE5F1" w:themeFill="accent1" w:themeFillTint="33"/>
                </w:tcPr>
                <w:p w14:paraId="0D30C100" w14:textId="77777777" w:rsidR="004E79B3" w:rsidRPr="00FD2C93" w:rsidRDefault="004E79B3" w:rsidP="004E79B3">
                  <w:pPr>
                    <w:spacing w:line="276" w:lineRule="auto"/>
                    <w:rPr>
                      <w:rFonts w:ascii="Arial" w:hAnsi="Arial" w:cs="Arial"/>
                      <w:b/>
                      <w:noProof/>
                      <w:sz w:val="16"/>
                      <w:szCs w:val="16"/>
                    </w:rPr>
                  </w:pPr>
                  <w:r>
                    <w:rPr>
                      <w:rFonts w:ascii="Arial" w:hAnsi="Arial" w:cs="Arial"/>
                      <w:b/>
                      <w:sz w:val="16"/>
                      <w:szCs w:val="16"/>
                    </w:rPr>
                    <w:t>Abuso sexual</w:t>
                  </w:r>
                </w:p>
              </w:tc>
            </w:tr>
            <w:tr w:rsidR="004E79B3" w14:paraId="51CFE23A" w14:textId="77777777" w:rsidTr="004E79B3">
              <w:trPr>
                <w:trHeight w:val="429"/>
                <w:jc w:val="right"/>
              </w:trPr>
              <w:tc>
                <w:tcPr>
                  <w:tcW w:w="2297" w:type="dxa"/>
                </w:tcPr>
                <w:p w14:paraId="2BE4550B" w14:textId="77777777" w:rsidR="004E79B3" w:rsidRPr="00FD2C93" w:rsidRDefault="004E79B3" w:rsidP="004E79B3">
                  <w:pPr>
                    <w:spacing w:line="276" w:lineRule="auto"/>
                    <w:jc w:val="both"/>
                    <w:rPr>
                      <w:rFonts w:ascii="Arial" w:hAnsi="Arial" w:cs="Arial"/>
                      <w:sz w:val="16"/>
                      <w:szCs w:val="16"/>
                    </w:rPr>
                  </w:pPr>
                  <w:r w:rsidRPr="00530FFA">
                    <w:rPr>
                      <w:rFonts w:ascii="Arial" w:hAnsi="Arial" w:cs="Arial"/>
                      <w:sz w:val="16"/>
                      <w:szCs w:val="16"/>
                    </w:rPr>
                    <w:t>Prevención del abuso sexual a niñas, niños y adolescentes</w:t>
                  </w:r>
                  <w:r>
                    <w:rPr>
                      <w:rFonts w:ascii="Arial" w:hAnsi="Arial" w:cs="Arial"/>
                      <w:sz w:val="16"/>
                      <w:szCs w:val="16"/>
                    </w:rPr>
                    <w:t>.</w:t>
                  </w:r>
                </w:p>
              </w:tc>
              <w:tc>
                <w:tcPr>
                  <w:tcW w:w="3689" w:type="dxa"/>
                </w:tcPr>
                <w:p w14:paraId="719F50F3" w14:textId="77777777" w:rsidR="004E79B3" w:rsidRPr="00FD2C93" w:rsidRDefault="004E79B3" w:rsidP="004E79B3">
                  <w:pPr>
                    <w:spacing w:line="276" w:lineRule="auto"/>
                    <w:jc w:val="both"/>
                    <w:rPr>
                      <w:rFonts w:ascii="Arial" w:hAnsi="Arial" w:cs="Arial"/>
                      <w:sz w:val="16"/>
                      <w:szCs w:val="16"/>
                    </w:rPr>
                  </w:pPr>
                  <w:r>
                    <w:rPr>
                      <w:rFonts w:ascii="Arial" w:hAnsi="Arial" w:cs="Arial"/>
                      <w:sz w:val="16"/>
                      <w:szCs w:val="16"/>
                    </w:rPr>
                    <w:t>Primaria Kohunlich, Preescolar Juana de Asbaje, Preescolar Isabel Marín de Castillejos, Preescolar Ignacio Aldama, Primaria 8 de Octubre, Primaria Pascual Coral Heredia, Primaria Mariano Azuela. Chetumal, Q.R.</w:t>
                  </w:r>
                </w:p>
              </w:tc>
              <w:tc>
                <w:tcPr>
                  <w:tcW w:w="738" w:type="dxa"/>
                </w:tcPr>
                <w:p w14:paraId="07F15ED6" w14:textId="77777777" w:rsidR="004E79B3" w:rsidRPr="00FD2C93" w:rsidRDefault="004E79B3" w:rsidP="004E79B3">
                  <w:pPr>
                    <w:spacing w:line="276" w:lineRule="auto"/>
                    <w:jc w:val="center"/>
                    <w:rPr>
                      <w:rFonts w:ascii="Arial" w:hAnsi="Arial" w:cs="Arial"/>
                      <w:noProof/>
                      <w:sz w:val="16"/>
                      <w:szCs w:val="16"/>
                    </w:rPr>
                  </w:pPr>
                  <w:r>
                    <w:rPr>
                      <w:rFonts w:ascii="Arial" w:hAnsi="Arial" w:cs="Arial"/>
                      <w:noProof/>
                      <w:sz w:val="16"/>
                      <w:szCs w:val="16"/>
                    </w:rPr>
                    <w:t>652</w:t>
                  </w:r>
                </w:p>
              </w:tc>
            </w:tr>
            <w:tr w:rsidR="004E79B3" w14:paraId="7882F0F6" w14:textId="77777777" w:rsidTr="004E79B3">
              <w:trPr>
                <w:jc w:val="right"/>
              </w:trPr>
              <w:tc>
                <w:tcPr>
                  <w:tcW w:w="6724" w:type="dxa"/>
                  <w:gridSpan w:val="3"/>
                  <w:shd w:val="clear" w:color="auto" w:fill="DBE5F1" w:themeFill="accent1" w:themeFillTint="33"/>
                </w:tcPr>
                <w:p w14:paraId="2F26A489" w14:textId="77777777" w:rsidR="004E79B3" w:rsidRPr="00FD2C93" w:rsidRDefault="004E79B3" w:rsidP="004E79B3">
                  <w:pPr>
                    <w:spacing w:line="276" w:lineRule="auto"/>
                    <w:jc w:val="both"/>
                    <w:rPr>
                      <w:rFonts w:ascii="Arial" w:hAnsi="Arial" w:cs="Arial"/>
                      <w:noProof/>
                      <w:sz w:val="16"/>
                      <w:szCs w:val="16"/>
                    </w:rPr>
                  </w:pPr>
                  <w:r>
                    <w:rPr>
                      <w:rFonts w:ascii="Arial" w:hAnsi="Arial" w:cs="Arial"/>
                      <w:b/>
                      <w:sz w:val="16"/>
                      <w:szCs w:val="16"/>
                    </w:rPr>
                    <w:t>Adicciones</w:t>
                  </w:r>
                </w:p>
              </w:tc>
            </w:tr>
            <w:tr w:rsidR="004E79B3" w14:paraId="3A9C6E2E" w14:textId="77777777" w:rsidTr="004E79B3">
              <w:trPr>
                <w:jc w:val="right"/>
              </w:trPr>
              <w:tc>
                <w:tcPr>
                  <w:tcW w:w="2297" w:type="dxa"/>
                </w:tcPr>
                <w:p w14:paraId="5262FB5C" w14:textId="77777777" w:rsidR="004E79B3" w:rsidRPr="00FD2C93" w:rsidRDefault="004E79B3" w:rsidP="004E79B3">
                  <w:pPr>
                    <w:spacing w:line="276" w:lineRule="auto"/>
                    <w:jc w:val="both"/>
                    <w:rPr>
                      <w:rFonts w:ascii="Arial" w:hAnsi="Arial" w:cs="Arial"/>
                      <w:sz w:val="16"/>
                      <w:szCs w:val="16"/>
                    </w:rPr>
                  </w:pPr>
                  <w:r w:rsidRPr="00530FFA">
                    <w:rPr>
                      <w:rFonts w:ascii="Arial" w:hAnsi="Arial" w:cs="Arial"/>
                      <w:sz w:val="16"/>
                      <w:szCs w:val="16"/>
                    </w:rPr>
                    <w:t>Autoestima: habilidades para la vida</w:t>
                  </w:r>
                  <w:r>
                    <w:rPr>
                      <w:rFonts w:ascii="Arial" w:hAnsi="Arial" w:cs="Arial"/>
                      <w:sz w:val="16"/>
                      <w:szCs w:val="16"/>
                    </w:rPr>
                    <w:t>.</w:t>
                  </w:r>
                </w:p>
              </w:tc>
              <w:tc>
                <w:tcPr>
                  <w:tcW w:w="3689" w:type="dxa"/>
                </w:tcPr>
                <w:p w14:paraId="3A51EB23" w14:textId="77777777" w:rsidR="004E79B3" w:rsidRPr="00FD2C93" w:rsidRDefault="004E79B3" w:rsidP="004E79B3">
                  <w:pPr>
                    <w:spacing w:line="276" w:lineRule="auto"/>
                    <w:jc w:val="both"/>
                    <w:rPr>
                      <w:rFonts w:ascii="Arial" w:hAnsi="Arial" w:cs="Arial"/>
                      <w:sz w:val="16"/>
                      <w:szCs w:val="16"/>
                    </w:rPr>
                  </w:pPr>
                  <w:r>
                    <w:rPr>
                      <w:rFonts w:ascii="Arial" w:hAnsi="Arial" w:cs="Arial"/>
                      <w:sz w:val="16"/>
                      <w:szCs w:val="16"/>
                    </w:rPr>
                    <w:t xml:space="preserve">Primaria Guadalupe Victoria, Preparatoria Cetmar No. 10, Conalep plantel </w:t>
                  </w:r>
                  <w:r w:rsidRPr="00722D3F">
                    <w:rPr>
                      <w:rFonts w:ascii="Arial" w:hAnsi="Arial" w:cs="Arial"/>
                      <w:sz w:val="16"/>
                      <w:szCs w:val="16"/>
                    </w:rPr>
                    <w:t>Lic</w:t>
                  </w:r>
                  <w:r>
                    <w:rPr>
                      <w:rFonts w:ascii="Arial" w:hAnsi="Arial" w:cs="Arial"/>
                      <w:sz w:val="16"/>
                      <w:szCs w:val="16"/>
                    </w:rPr>
                    <w:t>.</w:t>
                  </w:r>
                  <w:r w:rsidRPr="00722D3F">
                    <w:rPr>
                      <w:rFonts w:ascii="Arial" w:hAnsi="Arial" w:cs="Arial"/>
                      <w:sz w:val="16"/>
                      <w:szCs w:val="16"/>
                    </w:rPr>
                    <w:t xml:space="preserve"> Jesús Martínez Ross</w:t>
                  </w:r>
                  <w:r>
                    <w:rPr>
                      <w:rFonts w:ascii="Arial" w:hAnsi="Arial" w:cs="Arial"/>
                      <w:sz w:val="16"/>
                      <w:szCs w:val="16"/>
                    </w:rPr>
                    <w:t>. Chetumal, Q.R.</w:t>
                  </w:r>
                </w:p>
              </w:tc>
              <w:tc>
                <w:tcPr>
                  <w:tcW w:w="738" w:type="dxa"/>
                </w:tcPr>
                <w:p w14:paraId="73B67B13" w14:textId="77777777" w:rsidR="004E79B3" w:rsidRPr="00FD2C93" w:rsidRDefault="004E79B3" w:rsidP="004E79B3">
                  <w:pPr>
                    <w:spacing w:line="276" w:lineRule="auto"/>
                    <w:jc w:val="center"/>
                    <w:rPr>
                      <w:rFonts w:ascii="Arial" w:hAnsi="Arial" w:cs="Arial"/>
                      <w:noProof/>
                      <w:sz w:val="16"/>
                      <w:szCs w:val="16"/>
                    </w:rPr>
                  </w:pPr>
                  <w:r>
                    <w:rPr>
                      <w:rFonts w:ascii="Arial" w:hAnsi="Arial" w:cs="Arial"/>
                      <w:noProof/>
                      <w:sz w:val="16"/>
                      <w:szCs w:val="16"/>
                    </w:rPr>
                    <w:t>767</w:t>
                  </w:r>
                </w:p>
              </w:tc>
            </w:tr>
            <w:tr w:rsidR="004E79B3" w14:paraId="1BAB8459" w14:textId="77777777" w:rsidTr="004E79B3">
              <w:trPr>
                <w:jc w:val="right"/>
              </w:trPr>
              <w:tc>
                <w:tcPr>
                  <w:tcW w:w="2297" w:type="dxa"/>
                </w:tcPr>
                <w:p w14:paraId="1E3BB24E" w14:textId="77777777" w:rsidR="004E79B3" w:rsidRPr="00FD2C93" w:rsidRDefault="004E79B3" w:rsidP="004E79B3">
                  <w:pPr>
                    <w:spacing w:line="276" w:lineRule="auto"/>
                    <w:jc w:val="both"/>
                    <w:rPr>
                      <w:rFonts w:ascii="Arial" w:hAnsi="Arial" w:cs="Arial"/>
                      <w:sz w:val="16"/>
                      <w:szCs w:val="16"/>
                    </w:rPr>
                  </w:pPr>
                  <w:r w:rsidRPr="00530FFA">
                    <w:rPr>
                      <w:rFonts w:ascii="Arial" w:hAnsi="Arial" w:cs="Arial"/>
                      <w:sz w:val="16"/>
                      <w:szCs w:val="16"/>
                    </w:rPr>
                    <w:t>Actitud y disciplina: persona espectacular</w:t>
                  </w:r>
                  <w:r>
                    <w:rPr>
                      <w:rFonts w:ascii="Arial" w:hAnsi="Arial" w:cs="Arial"/>
                      <w:sz w:val="16"/>
                      <w:szCs w:val="16"/>
                    </w:rPr>
                    <w:t>.</w:t>
                  </w:r>
                </w:p>
              </w:tc>
              <w:tc>
                <w:tcPr>
                  <w:tcW w:w="3689" w:type="dxa"/>
                </w:tcPr>
                <w:p w14:paraId="73341AC5" w14:textId="77777777" w:rsidR="004E79B3" w:rsidRPr="00FD2C93" w:rsidRDefault="004E79B3" w:rsidP="004E79B3">
                  <w:pPr>
                    <w:spacing w:line="276" w:lineRule="auto"/>
                    <w:jc w:val="both"/>
                    <w:rPr>
                      <w:rFonts w:ascii="Arial" w:hAnsi="Arial" w:cs="Arial"/>
                      <w:sz w:val="16"/>
                      <w:szCs w:val="16"/>
                    </w:rPr>
                  </w:pPr>
                  <w:r>
                    <w:rPr>
                      <w:rFonts w:ascii="Arial" w:hAnsi="Arial" w:cs="Arial"/>
                      <w:sz w:val="16"/>
                      <w:szCs w:val="16"/>
                    </w:rPr>
                    <w:t>Preparatoria Cetmar No. 10. Chetumal, Q.R.</w:t>
                  </w:r>
                </w:p>
              </w:tc>
              <w:tc>
                <w:tcPr>
                  <w:tcW w:w="738" w:type="dxa"/>
                </w:tcPr>
                <w:p w14:paraId="30F3FFDD" w14:textId="77777777" w:rsidR="004E79B3" w:rsidRPr="00FD2C93" w:rsidRDefault="004E79B3" w:rsidP="004E79B3">
                  <w:pPr>
                    <w:spacing w:line="276" w:lineRule="auto"/>
                    <w:jc w:val="center"/>
                    <w:rPr>
                      <w:rFonts w:ascii="Arial" w:hAnsi="Arial" w:cs="Arial"/>
                      <w:noProof/>
                      <w:sz w:val="16"/>
                      <w:szCs w:val="16"/>
                    </w:rPr>
                  </w:pPr>
                  <w:r>
                    <w:rPr>
                      <w:rFonts w:ascii="Arial" w:hAnsi="Arial" w:cs="Arial"/>
                      <w:noProof/>
                      <w:sz w:val="16"/>
                      <w:szCs w:val="16"/>
                    </w:rPr>
                    <w:t>82</w:t>
                  </w:r>
                </w:p>
              </w:tc>
            </w:tr>
            <w:tr w:rsidR="004E79B3" w14:paraId="3C9AFF6B" w14:textId="77777777" w:rsidTr="004E79B3">
              <w:trPr>
                <w:jc w:val="right"/>
              </w:trPr>
              <w:tc>
                <w:tcPr>
                  <w:tcW w:w="2297" w:type="dxa"/>
                </w:tcPr>
                <w:p w14:paraId="62790595" w14:textId="77777777" w:rsidR="004E79B3" w:rsidRPr="00FD2C93" w:rsidRDefault="004E79B3" w:rsidP="004E79B3">
                  <w:pPr>
                    <w:spacing w:line="276" w:lineRule="auto"/>
                    <w:jc w:val="both"/>
                    <w:rPr>
                      <w:rFonts w:ascii="Arial" w:hAnsi="Arial" w:cs="Arial"/>
                      <w:sz w:val="16"/>
                      <w:szCs w:val="16"/>
                    </w:rPr>
                  </w:pPr>
                  <w:r w:rsidRPr="00530FFA">
                    <w:rPr>
                      <w:rFonts w:ascii="Arial" w:hAnsi="Arial" w:cs="Arial"/>
                      <w:sz w:val="16"/>
                      <w:szCs w:val="16"/>
                    </w:rPr>
                    <w:t>Tabaco y lo</w:t>
                  </w:r>
                  <w:r>
                    <w:rPr>
                      <w:rFonts w:ascii="Arial" w:hAnsi="Arial" w:cs="Arial"/>
                      <w:sz w:val="16"/>
                      <w:szCs w:val="16"/>
                    </w:rPr>
                    <w:t>s</w:t>
                  </w:r>
                  <w:r w:rsidRPr="00530FFA">
                    <w:rPr>
                      <w:rFonts w:ascii="Arial" w:hAnsi="Arial" w:cs="Arial"/>
                      <w:sz w:val="16"/>
                      <w:szCs w:val="16"/>
                    </w:rPr>
                    <w:t xml:space="preserve"> efectos nocivos que tiene</w:t>
                  </w:r>
                  <w:r>
                    <w:rPr>
                      <w:rFonts w:ascii="Arial" w:hAnsi="Arial" w:cs="Arial"/>
                      <w:sz w:val="16"/>
                      <w:szCs w:val="16"/>
                    </w:rPr>
                    <w:t>.</w:t>
                  </w:r>
                </w:p>
              </w:tc>
              <w:tc>
                <w:tcPr>
                  <w:tcW w:w="3689" w:type="dxa"/>
                </w:tcPr>
                <w:p w14:paraId="57D813A6" w14:textId="7951836E" w:rsidR="004E79B3" w:rsidRPr="00FD2C93" w:rsidRDefault="004E79B3" w:rsidP="00AD4716">
                  <w:pPr>
                    <w:spacing w:line="276" w:lineRule="auto"/>
                    <w:jc w:val="both"/>
                    <w:rPr>
                      <w:rFonts w:ascii="Arial" w:hAnsi="Arial" w:cs="Arial"/>
                      <w:sz w:val="16"/>
                      <w:szCs w:val="16"/>
                    </w:rPr>
                  </w:pPr>
                  <w:r>
                    <w:rPr>
                      <w:rFonts w:ascii="Arial" w:hAnsi="Arial" w:cs="Arial"/>
                      <w:sz w:val="16"/>
                      <w:szCs w:val="16"/>
                    </w:rPr>
                    <w:t>Direcció</w:t>
                  </w:r>
                  <w:r w:rsidRPr="00722D3F">
                    <w:rPr>
                      <w:rFonts w:ascii="Arial" w:hAnsi="Arial" w:cs="Arial"/>
                      <w:sz w:val="16"/>
                      <w:szCs w:val="16"/>
                    </w:rPr>
                    <w:t xml:space="preserve">n del Programa de Atención a Niñas, </w:t>
                  </w:r>
                  <w:r>
                    <w:rPr>
                      <w:rFonts w:ascii="Arial" w:hAnsi="Arial" w:cs="Arial"/>
                      <w:sz w:val="16"/>
                      <w:szCs w:val="16"/>
                    </w:rPr>
                    <w:t xml:space="preserve">Niños y </w:t>
                  </w:r>
                  <w:r w:rsidR="00AD4716">
                    <w:rPr>
                      <w:rFonts w:ascii="Arial" w:hAnsi="Arial" w:cs="Arial"/>
                      <w:sz w:val="16"/>
                      <w:szCs w:val="16"/>
                    </w:rPr>
                    <w:t>A</w:t>
                  </w:r>
                  <w:r>
                    <w:rPr>
                      <w:rFonts w:ascii="Arial" w:hAnsi="Arial" w:cs="Arial"/>
                      <w:sz w:val="16"/>
                      <w:szCs w:val="16"/>
                    </w:rPr>
                    <w:t>dolescentes en situació</w:t>
                  </w:r>
                  <w:r w:rsidRPr="00722D3F">
                    <w:rPr>
                      <w:rFonts w:ascii="Arial" w:hAnsi="Arial" w:cs="Arial"/>
                      <w:sz w:val="16"/>
                      <w:szCs w:val="16"/>
                    </w:rPr>
                    <w:t>n de vulnerabilidad</w:t>
                  </w:r>
                  <w:r>
                    <w:rPr>
                      <w:rFonts w:ascii="Arial" w:hAnsi="Arial" w:cs="Arial"/>
                      <w:sz w:val="16"/>
                      <w:szCs w:val="16"/>
                    </w:rPr>
                    <w:t>. Chetumal, Q.R.</w:t>
                  </w:r>
                </w:p>
              </w:tc>
              <w:tc>
                <w:tcPr>
                  <w:tcW w:w="738" w:type="dxa"/>
                </w:tcPr>
                <w:p w14:paraId="17769E13" w14:textId="77777777" w:rsidR="004E79B3" w:rsidRPr="00FD2C93" w:rsidRDefault="004E79B3" w:rsidP="004E79B3">
                  <w:pPr>
                    <w:spacing w:line="276" w:lineRule="auto"/>
                    <w:jc w:val="center"/>
                    <w:rPr>
                      <w:rFonts w:ascii="Arial" w:hAnsi="Arial" w:cs="Arial"/>
                      <w:noProof/>
                      <w:sz w:val="16"/>
                      <w:szCs w:val="16"/>
                    </w:rPr>
                  </w:pPr>
                  <w:r>
                    <w:rPr>
                      <w:rFonts w:ascii="Arial" w:hAnsi="Arial" w:cs="Arial"/>
                      <w:noProof/>
                      <w:sz w:val="16"/>
                      <w:szCs w:val="16"/>
                    </w:rPr>
                    <w:t>20</w:t>
                  </w:r>
                </w:p>
              </w:tc>
            </w:tr>
            <w:tr w:rsidR="004E79B3" w14:paraId="084B9940" w14:textId="77777777" w:rsidTr="004E79B3">
              <w:trPr>
                <w:jc w:val="right"/>
              </w:trPr>
              <w:tc>
                <w:tcPr>
                  <w:tcW w:w="2297" w:type="dxa"/>
                </w:tcPr>
                <w:p w14:paraId="21456E69" w14:textId="77777777" w:rsidR="004E79B3" w:rsidRPr="00530FFA" w:rsidRDefault="004E79B3" w:rsidP="004E79B3">
                  <w:pPr>
                    <w:spacing w:line="276" w:lineRule="auto"/>
                    <w:jc w:val="both"/>
                    <w:rPr>
                      <w:rFonts w:ascii="Arial" w:hAnsi="Arial" w:cs="Arial"/>
                      <w:sz w:val="16"/>
                      <w:szCs w:val="16"/>
                    </w:rPr>
                  </w:pPr>
                  <w:r>
                    <w:rPr>
                      <w:rFonts w:ascii="Arial" w:hAnsi="Arial" w:cs="Arial"/>
                      <w:sz w:val="16"/>
                      <w:szCs w:val="16"/>
                    </w:rPr>
                    <w:t>C</w:t>
                  </w:r>
                  <w:r w:rsidRPr="00530FFA">
                    <w:rPr>
                      <w:rFonts w:ascii="Arial" w:hAnsi="Arial" w:cs="Arial"/>
                      <w:sz w:val="16"/>
                      <w:szCs w:val="16"/>
                    </w:rPr>
                    <w:t>onsecuencias del alcoholismo</w:t>
                  </w:r>
                  <w:r>
                    <w:rPr>
                      <w:rFonts w:ascii="Arial" w:hAnsi="Arial" w:cs="Arial"/>
                      <w:sz w:val="16"/>
                      <w:szCs w:val="16"/>
                    </w:rPr>
                    <w:t>.</w:t>
                  </w:r>
                </w:p>
              </w:tc>
              <w:tc>
                <w:tcPr>
                  <w:tcW w:w="3689" w:type="dxa"/>
                </w:tcPr>
                <w:p w14:paraId="7FA97101" w14:textId="696B85B2" w:rsidR="004E79B3" w:rsidRPr="00FD2C93" w:rsidRDefault="004E79B3" w:rsidP="004E79B3">
                  <w:pPr>
                    <w:spacing w:line="276" w:lineRule="auto"/>
                    <w:jc w:val="both"/>
                    <w:rPr>
                      <w:rFonts w:ascii="Arial" w:hAnsi="Arial" w:cs="Arial"/>
                      <w:sz w:val="16"/>
                      <w:szCs w:val="16"/>
                    </w:rPr>
                  </w:pPr>
                  <w:r>
                    <w:rPr>
                      <w:rFonts w:ascii="Arial" w:hAnsi="Arial" w:cs="Arial"/>
                      <w:sz w:val="16"/>
                      <w:szCs w:val="16"/>
                    </w:rPr>
                    <w:t xml:space="preserve">Secundaria </w:t>
                  </w:r>
                  <w:r w:rsidR="00AD4716">
                    <w:rPr>
                      <w:rFonts w:ascii="Arial" w:hAnsi="Arial" w:cs="Arial"/>
                      <w:sz w:val="16"/>
                      <w:szCs w:val="16"/>
                    </w:rPr>
                    <w:t>T</w:t>
                  </w:r>
                  <w:r w:rsidRPr="00722D3F">
                    <w:rPr>
                      <w:rFonts w:ascii="Arial" w:hAnsi="Arial" w:cs="Arial"/>
                      <w:sz w:val="16"/>
                      <w:szCs w:val="16"/>
                    </w:rPr>
                    <w:t xml:space="preserve">écnica </w:t>
                  </w:r>
                  <w:r>
                    <w:rPr>
                      <w:rFonts w:ascii="Arial" w:hAnsi="Arial" w:cs="Arial"/>
                      <w:sz w:val="16"/>
                      <w:szCs w:val="16"/>
                    </w:rPr>
                    <w:t xml:space="preserve">No. </w:t>
                  </w:r>
                  <w:r w:rsidRPr="00722D3F">
                    <w:rPr>
                      <w:rFonts w:ascii="Arial" w:hAnsi="Arial" w:cs="Arial"/>
                      <w:sz w:val="16"/>
                      <w:szCs w:val="16"/>
                    </w:rPr>
                    <w:t>27 "Rosario María Gutiérrez Eskilden"</w:t>
                  </w:r>
                  <w:r>
                    <w:rPr>
                      <w:rFonts w:ascii="Arial" w:hAnsi="Arial" w:cs="Arial"/>
                      <w:sz w:val="16"/>
                      <w:szCs w:val="16"/>
                    </w:rPr>
                    <w:t>. Chetumal, Q.R.</w:t>
                  </w:r>
                </w:p>
              </w:tc>
              <w:tc>
                <w:tcPr>
                  <w:tcW w:w="738" w:type="dxa"/>
                </w:tcPr>
                <w:p w14:paraId="226142C7" w14:textId="77777777" w:rsidR="004E79B3" w:rsidRPr="00FD2C93" w:rsidRDefault="004E79B3" w:rsidP="004E79B3">
                  <w:pPr>
                    <w:spacing w:line="276" w:lineRule="auto"/>
                    <w:jc w:val="center"/>
                    <w:rPr>
                      <w:rFonts w:ascii="Arial" w:hAnsi="Arial" w:cs="Arial"/>
                      <w:noProof/>
                      <w:sz w:val="16"/>
                      <w:szCs w:val="16"/>
                    </w:rPr>
                  </w:pPr>
                  <w:r>
                    <w:rPr>
                      <w:rFonts w:ascii="Arial" w:hAnsi="Arial" w:cs="Arial"/>
                      <w:noProof/>
                      <w:sz w:val="16"/>
                      <w:szCs w:val="16"/>
                    </w:rPr>
                    <w:t>523</w:t>
                  </w:r>
                </w:p>
              </w:tc>
            </w:tr>
            <w:tr w:rsidR="004E79B3" w14:paraId="38EFF260" w14:textId="77777777" w:rsidTr="004E79B3">
              <w:trPr>
                <w:jc w:val="right"/>
              </w:trPr>
              <w:tc>
                <w:tcPr>
                  <w:tcW w:w="6724" w:type="dxa"/>
                  <w:gridSpan w:val="3"/>
                  <w:shd w:val="clear" w:color="auto" w:fill="DBE5F1" w:themeFill="accent1" w:themeFillTint="33"/>
                </w:tcPr>
                <w:p w14:paraId="5742CE44" w14:textId="77777777" w:rsidR="004E79B3" w:rsidRPr="00FD2C93" w:rsidRDefault="004E79B3" w:rsidP="004E79B3">
                  <w:pPr>
                    <w:spacing w:line="276" w:lineRule="auto"/>
                    <w:jc w:val="both"/>
                    <w:rPr>
                      <w:rFonts w:ascii="Arial" w:hAnsi="Arial" w:cs="Arial"/>
                      <w:noProof/>
                      <w:sz w:val="16"/>
                      <w:szCs w:val="16"/>
                    </w:rPr>
                  </w:pPr>
                  <w:r w:rsidRPr="00FD2C93">
                    <w:rPr>
                      <w:rFonts w:ascii="Arial" w:hAnsi="Arial" w:cs="Arial"/>
                      <w:b/>
                      <w:noProof/>
                      <w:sz w:val="16"/>
                      <w:szCs w:val="16"/>
                    </w:rPr>
                    <w:t>Prevención de embarazo</w:t>
                  </w:r>
                </w:p>
              </w:tc>
            </w:tr>
            <w:tr w:rsidR="004E79B3" w14:paraId="27EAC700" w14:textId="77777777" w:rsidTr="004E79B3">
              <w:trPr>
                <w:jc w:val="right"/>
              </w:trPr>
              <w:tc>
                <w:tcPr>
                  <w:tcW w:w="2297" w:type="dxa"/>
                </w:tcPr>
                <w:p w14:paraId="68322763" w14:textId="77777777" w:rsidR="004E79B3" w:rsidRPr="00576AA4" w:rsidRDefault="004E79B3" w:rsidP="004E79B3">
                  <w:pPr>
                    <w:spacing w:line="276" w:lineRule="auto"/>
                    <w:jc w:val="both"/>
                    <w:rPr>
                      <w:rFonts w:ascii="Arial" w:hAnsi="Arial" w:cs="Arial"/>
                      <w:noProof/>
                      <w:sz w:val="16"/>
                      <w:szCs w:val="16"/>
                    </w:rPr>
                  </w:pPr>
                  <w:r w:rsidRPr="00576AA4">
                    <w:rPr>
                      <w:rFonts w:ascii="Arial" w:hAnsi="Arial" w:cs="Arial"/>
                      <w:noProof/>
                      <w:sz w:val="16"/>
                      <w:szCs w:val="16"/>
                    </w:rPr>
                    <w:t>Beneficio del uso del preservativo</w:t>
                  </w:r>
                  <w:r>
                    <w:rPr>
                      <w:rFonts w:ascii="Arial" w:hAnsi="Arial" w:cs="Arial"/>
                      <w:noProof/>
                      <w:sz w:val="16"/>
                      <w:szCs w:val="16"/>
                    </w:rPr>
                    <w:t>.</w:t>
                  </w:r>
                </w:p>
              </w:tc>
              <w:tc>
                <w:tcPr>
                  <w:tcW w:w="3689" w:type="dxa"/>
                </w:tcPr>
                <w:p w14:paraId="671DEAFC" w14:textId="77777777" w:rsidR="004E79B3" w:rsidRPr="00FD2C93" w:rsidRDefault="004E79B3" w:rsidP="004E79B3">
                  <w:pPr>
                    <w:spacing w:line="276" w:lineRule="auto"/>
                    <w:jc w:val="both"/>
                    <w:rPr>
                      <w:rFonts w:ascii="Arial" w:hAnsi="Arial" w:cs="Arial"/>
                      <w:sz w:val="16"/>
                      <w:szCs w:val="16"/>
                    </w:rPr>
                  </w:pPr>
                  <w:r>
                    <w:rPr>
                      <w:rFonts w:ascii="Arial" w:hAnsi="Arial" w:cs="Arial"/>
                      <w:sz w:val="16"/>
                      <w:szCs w:val="16"/>
                    </w:rPr>
                    <w:t>Explanada de la Bandera.</w:t>
                  </w:r>
                  <w:r w:rsidRPr="00576AA4">
                    <w:rPr>
                      <w:rFonts w:ascii="Arial" w:hAnsi="Arial" w:cs="Arial"/>
                      <w:sz w:val="16"/>
                      <w:szCs w:val="16"/>
                    </w:rPr>
                    <w:t xml:space="preserve"> Chetumal</w:t>
                  </w:r>
                  <w:r>
                    <w:rPr>
                      <w:rFonts w:ascii="Arial" w:hAnsi="Arial" w:cs="Arial"/>
                      <w:sz w:val="16"/>
                      <w:szCs w:val="16"/>
                    </w:rPr>
                    <w:t>, Q.R.</w:t>
                  </w:r>
                </w:p>
              </w:tc>
              <w:tc>
                <w:tcPr>
                  <w:tcW w:w="738" w:type="dxa"/>
                </w:tcPr>
                <w:p w14:paraId="01CCC694" w14:textId="77777777" w:rsidR="004E79B3" w:rsidRPr="00FD2C93" w:rsidRDefault="004E79B3" w:rsidP="004E79B3">
                  <w:pPr>
                    <w:spacing w:line="276" w:lineRule="auto"/>
                    <w:jc w:val="center"/>
                    <w:rPr>
                      <w:rFonts w:ascii="Arial" w:hAnsi="Arial" w:cs="Arial"/>
                      <w:noProof/>
                      <w:sz w:val="16"/>
                      <w:szCs w:val="16"/>
                    </w:rPr>
                  </w:pPr>
                  <w:r>
                    <w:rPr>
                      <w:rFonts w:ascii="Arial" w:hAnsi="Arial" w:cs="Arial"/>
                      <w:noProof/>
                      <w:sz w:val="16"/>
                      <w:szCs w:val="16"/>
                    </w:rPr>
                    <w:t>105</w:t>
                  </w:r>
                </w:p>
              </w:tc>
            </w:tr>
            <w:tr w:rsidR="004E79B3" w14:paraId="6C83A3F9" w14:textId="77777777" w:rsidTr="004E79B3">
              <w:trPr>
                <w:jc w:val="right"/>
              </w:trPr>
              <w:tc>
                <w:tcPr>
                  <w:tcW w:w="2297" w:type="dxa"/>
                </w:tcPr>
                <w:p w14:paraId="74E11D6C" w14:textId="77777777" w:rsidR="004E79B3" w:rsidRPr="00530FFA" w:rsidRDefault="004E79B3" w:rsidP="004E79B3">
                  <w:pPr>
                    <w:spacing w:line="276" w:lineRule="auto"/>
                    <w:rPr>
                      <w:rFonts w:ascii="Arial" w:hAnsi="Arial" w:cs="Arial"/>
                      <w:noProof/>
                      <w:sz w:val="16"/>
                      <w:szCs w:val="16"/>
                    </w:rPr>
                  </w:pPr>
                  <w:r>
                    <w:rPr>
                      <w:rFonts w:ascii="Arial" w:hAnsi="Arial" w:cs="Arial"/>
                      <w:noProof/>
                      <w:sz w:val="16"/>
                      <w:szCs w:val="16"/>
                    </w:rPr>
                    <w:t>D</w:t>
                  </w:r>
                  <w:r w:rsidRPr="00530FFA">
                    <w:rPr>
                      <w:rFonts w:ascii="Arial" w:hAnsi="Arial" w:cs="Arial"/>
                      <w:noProof/>
                      <w:sz w:val="16"/>
                      <w:szCs w:val="16"/>
                    </w:rPr>
                    <w:t>erechos sexuales y reproductivos</w:t>
                  </w:r>
                  <w:r>
                    <w:rPr>
                      <w:rFonts w:ascii="Arial" w:hAnsi="Arial" w:cs="Arial"/>
                      <w:noProof/>
                      <w:sz w:val="16"/>
                      <w:szCs w:val="16"/>
                    </w:rPr>
                    <w:t>.</w:t>
                  </w:r>
                </w:p>
              </w:tc>
              <w:tc>
                <w:tcPr>
                  <w:tcW w:w="3689" w:type="dxa"/>
                </w:tcPr>
                <w:p w14:paraId="7B32A195" w14:textId="2ED0EC2A" w:rsidR="004E79B3" w:rsidRPr="00FD2C93" w:rsidRDefault="00AD4716" w:rsidP="00AD4716">
                  <w:pPr>
                    <w:spacing w:line="276" w:lineRule="auto"/>
                    <w:jc w:val="both"/>
                    <w:rPr>
                      <w:rFonts w:ascii="Arial" w:hAnsi="Arial" w:cs="Arial"/>
                      <w:sz w:val="16"/>
                      <w:szCs w:val="16"/>
                    </w:rPr>
                  </w:pPr>
                  <w:r>
                    <w:rPr>
                      <w:rFonts w:ascii="Arial" w:hAnsi="Arial" w:cs="Arial"/>
                      <w:sz w:val="16"/>
                      <w:szCs w:val="16"/>
                    </w:rPr>
                    <w:t>S</w:t>
                  </w:r>
                  <w:r w:rsidR="004E79B3" w:rsidRPr="00911E38">
                    <w:rPr>
                      <w:rFonts w:ascii="Arial" w:hAnsi="Arial" w:cs="Arial"/>
                      <w:sz w:val="16"/>
                      <w:szCs w:val="16"/>
                    </w:rPr>
                    <w:t>ecundaria José María de la Vega</w:t>
                  </w:r>
                  <w:r w:rsidR="004E79B3">
                    <w:rPr>
                      <w:rFonts w:ascii="Arial" w:hAnsi="Arial" w:cs="Arial"/>
                      <w:sz w:val="16"/>
                      <w:szCs w:val="16"/>
                    </w:rPr>
                    <w:t>. Calderitas, Q.R.</w:t>
                  </w:r>
                </w:p>
              </w:tc>
              <w:tc>
                <w:tcPr>
                  <w:tcW w:w="738" w:type="dxa"/>
                </w:tcPr>
                <w:p w14:paraId="606DB9F4" w14:textId="77777777" w:rsidR="004E79B3" w:rsidRPr="00FD2C93" w:rsidRDefault="004E79B3" w:rsidP="004E79B3">
                  <w:pPr>
                    <w:spacing w:line="276" w:lineRule="auto"/>
                    <w:jc w:val="center"/>
                    <w:rPr>
                      <w:rFonts w:ascii="Arial" w:hAnsi="Arial" w:cs="Arial"/>
                      <w:noProof/>
                      <w:sz w:val="16"/>
                      <w:szCs w:val="16"/>
                    </w:rPr>
                  </w:pPr>
                  <w:r>
                    <w:rPr>
                      <w:rFonts w:ascii="Arial" w:hAnsi="Arial" w:cs="Arial"/>
                      <w:noProof/>
                      <w:sz w:val="16"/>
                      <w:szCs w:val="16"/>
                    </w:rPr>
                    <w:t>279</w:t>
                  </w:r>
                </w:p>
              </w:tc>
            </w:tr>
            <w:tr w:rsidR="004E79B3" w14:paraId="4C134D30" w14:textId="77777777" w:rsidTr="004E79B3">
              <w:trPr>
                <w:jc w:val="right"/>
              </w:trPr>
              <w:tc>
                <w:tcPr>
                  <w:tcW w:w="2297" w:type="dxa"/>
                </w:tcPr>
                <w:p w14:paraId="11367B99" w14:textId="77777777" w:rsidR="004E79B3" w:rsidRPr="00530FFA" w:rsidRDefault="004E79B3" w:rsidP="004E79B3">
                  <w:pPr>
                    <w:spacing w:line="276" w:lineRule="auto"/>
                    <w:rPr>
                      <w:rFonts w:ascii="Arial" w:hAnsi="Arial" w:cs="Arial"/>
                      <w:noProof/>
                      <w:sz w:val="16"/>
                      <w:szCs w:val="16"/>
                    </w:rPr>
                  </w:pPr>
                  <w:r w:rsidRPr="00530FFA">
                    <w:rPr>
                      <w:rFonts w:ascii="Arial" w:hAnsi="Arial" w:cs="Arial"/>
                      <w:noProof/>
                      <w:sz w:val="16"/>
                      <w:szCs w:val="16"/>
                    </w:rPr>
                    <w:t>Autoestima y cuidado del cuerpo</w:t>
                  </w:r>
                  <w:r>
                    <w:rPr>
                      <w:rFonts w:ascii="Arial" w:hAnsi="Arial" w:cs="Arial"/>
                      <w:noProof/>
                      <w:sz w:val="16"/>
                      <w:szCs w:val="16"/>
                    </w:rPr>
                    <w:t>.</w:t>
                  </w:r>
                </w:p>
              </w:tc>
              <w:tc>
                <w:tcPr>
                  <w:tcW w:w="3689" w:type="dxa"/>
                </w:tcPr>
                <w:p w14:paraId="72306509" w14:textId="77777777" w:rsidR="004E79B3" w:rsidRPr="00FD2C93" w:rsidRDefault="004E79B3" w:rsidP="004E79B3">
                  <w:pPr>
                    <w:spacing w:line="276" w:lineRule="auto"/>
                    <w:jc w:val="both"/>
                    <w:rPr>
                      <w:rFonts w:ascii="Arial" w:hAnsi="Arial" w:cs="Arial"/>
                      <w:sz w:val="16"/>
                      <w:szCs w:val="16"/>
                    </w:rPr>
                  </w:pPr>
                  <w:r w:rsidRPr="00911E38">
                    <w:rPr>
                      <w:rFonts w:ascii="Arial" w:hAnsi="Arial" w:cs="Arial"/>
                      <w:sz w:val="16"/>
                      <w:szCs w:val="16"/>
                    </w:rPr>
                    <w:t>Primaria Guadalupe Victoria, Chetumal</w:t>
                  </w:r>
                  <w:r>
                    <w:rPr>
                      <w:rFonts w:ascii="Arial" w:hAnsi="Arial" w:cs="Arial"/>
                      <w:sz w:val="16"/>
                      <w:szCs w:val="16"/>
                    </w:rPr>
                    <w:t>, Q.R.</w:t>
                  </w:r>
                </w:p>
              </w:tc>
              <w:tc>
                <w:tcPr>
                  <w:tcW w:w="738" w:type="dxa"/>
                </w:tcPr>
                <w:p w14:paraId="45A0FCE9" w14:textId="77777777" w:rsidR="004E79B3" w:rsidRPr="00FD2C93" w:rsidRDefault="004E79B3" w:rsidP="004E79B3">
                  <w:pPr>
                    <w:spacing w:line="276" w:lineRule="auto"/>
                    <w:jc w:val="center"/>
                    <w:rPr>
                      <w:rFonts w:ascii="Arial" w:hAnsi="Arial" w:cs="Arial"/>
                      <w:noProof/>
                      <w:sz w:val="16"/>
                      <w:szCs w:val="16"/>
                    </w:rPr>
                  </w:pPr>
                  <w:r>
                    <w:rPr>
                      <w:rFonts w:ascii="Arial" w:hAnsi="Arial" w:cs="Arial"/>
                      <w:noProof/>
                      <w:sz w:val="16"/>
                      <w:szCs w:val="16"/>
                    </w:rPr>
                    <w:t>199</w:t>
                  </w:r>
                </w:p>
              </w:tc>
            </w:tr>
            <w:tr w:rsidR="004E79B3" w14:paraId="4B55E3B2" w14:textId="77777777" w:rsidTr="004E79B3">
              <w:trPr>
                <w:jc w:val="right"/>
              </w:trPr>
              <w:tc>
                <w:tcPr>
                  <w:tcW w:w="2297" w:type="dxa"/>
                </w:tcPr>
                <w:p w14:paraId="1B84FC69" w14:textId="77777777" w:rsidR="004E79B3" w:rsidRPr="00530FFA" w:rsidRDefault="004E79B3" w:rsidP="004E79B3">
                  <w:pPr>
                    <w:spacing w:line="276" w:lineRule="auto"/>
                    <w:rPr>
                      <w:rFonts w:ascii="Arial" w:hAnsi="Arial" w:cs="Arial"/>
                      <w:noProof/>
                      <w:sz w:val="16"/>
                      <w:szCs w:val="16"/>
                    </w:rPr>
                  </w:pPr>
                  <w:r>
                    <w:rPr>
                      <w:rFonts w:ascii="Arial" w:hAnsi="Arial" w:cs="Arial"/>
                      <w:noProof/>
                      <w:sz w:val="16"/>
                      <w:szCs w:val="16"/>
                    </w:rPr>
                    <w:t>M</w:t>
                  </w:r>
                  <w:r w:rsidRPr="00530FFA">
                    <w:rPr>
                      <w:rFonts w:ascii="Arial" w:hAnsi="Arial" w:cs="Arial"/>
                      <w:noProof/>
                      <w:sz w:val="16"/>
                      <w:szCs w:val="16"/>
                    </w:rPr>
                    <w:t>e cuido, nos cuidamos todos</w:t>
                  </w:r>
                  <w:r>
                    <w:rPr>
                      <w:rFonts w:ascii="Arial" w:hAnsi="Arial" w:cs="Arial"/>
                      <w:noProof/>
                      <w:sz w:val="16"/>
                      <w:szCs w:val="16"/>
                    </w:rPr>
                    <w:t>.</w:t>
                  </w:r>
                </w:p>
              </w:tc>
              <w:tc>
                <w:tcPr>
                  <w:tcW w:w="3689" w:type="dxa"/>
                </w:tcPr>
                <w:p w14:paraId="57D4170B" w14:textId="77777777" w:rsidR="004E79B3" w:rsidRPr="00FD2C93" w:rsidRDefault="004E79B3" w:rsidP="004E79B3">
                  <w:pPr>
                    <w:spacing w:line="276" w:lineRule="auto"/>
                    <w:jc w:val="both"/>
                    <w:rPr>
                      <w:rFonts w:ascii="Arial" w:hAnsi="Arial" w:cs="Arial"/>
                      <w:sz w:val="16"/>
                      <w:szCs w:val="16"/>
                    </w:rPr>
                  </w:pPr>
                  <w:r w:rsidRPr="00911E38">
                    <w:rPr>
                      <w:rFonts w:ascii="Arial" w:hAnsi="Arial" w:cs="Arial"/>
                      <w:sz w:val="16"/>
                      <w:szCs w:val="16"/>
                    </w:rPr>
                    <w:t>primaria Luis Dona</w:t>
                  </w:r>
                  <w:r>
                    <w:rPr>
                      <w:rFonts w:ascii="Arial" w:hAnsi="Arial" w:cs="Arial"/>
                      <w:sz w:val="16"/>
                      <w:szCs w:val="16"/>
                    </w:rPr>
                    <w:t>l</w:t>
                  </w:r>
                  <w:r w:rsidRPr="00911E38">
                    <w:rPr>
                      <w:rFonts w:ascii="Arial" w:hAnsi="Arial" w:cs="Arial"/>
                      <w:sz w:val="16"/>
                      <w:szCs w:val="16"/>
                    </w:rPr>
                    <w:t>do Colosio, Chetumal</w:t>
                  </w:r>
                  <w:r>
                    <w:rPr>
                      <w:rFonts w:ascii="Arial" w:hAnsi="Arial" w:cs="Arial"/>
                      <w:sz w:val="16"/>
                      <w:szCs w:val="16"/>
                    </w:rPr>
                    <w:t>, Q.R.</w:t>
                  </w:r>
                </w:p>
              </w:tc>
              <w:tc>
                <w:tcPr>
                  <w:tcW w:w="738" w:type="dxa"/>
                </w:tcPr>
                <w:p w14:paraId="7E84E519" w14:textId="77777777" w:rsidR="004E79B3" w:rsidRPr="00FD2C93" w:rsidRDefault="004E79B3" w:rsidP="004E79B3">
                  <w:pPr>
                    <w:spacing w:line="276" w:lineRule="auto"/>
                    <w:jc w:val="center"/>
                    <w:rPr>
                      <w:rFonts w:ascii="Arial" w:hAnsi="Arial" w:cs="Arial"/>
                      <w:noProof/>
                      <w:sz w:val="16"/>
                      <w:szCs w:val="16"/>
                    </w:rPr>
                  </w:pPr>
                  <w:r>
                    <w:rPr>
                      <w:rFonts w:ascii="Arial" w:hAnsi="Arial" w:cs="Arial"/>
                      <w:noProof/>
                      <w:sz w:val="16"/>
                      <w:szCs w:val="16"/>
                    </w:rPr>
                    <w:t>439</w:t>
                  </w:r>
                </w:p>
              </w:tc>
            </w:tr>
            <w:tr w:rsidR="004E79B3" w14:paraId="6489D381" w14:textId="77777777" w:rsidTr="004E79B3">
              <w:trPr>
                <w:jc w:val="right"/>
              </w:trPr>
              <w:tc>
                <w:tcPr>
                  <w:tcW w:w="2297" w:type="dxa"/>
                </w:tcPr>
                <w:p w14:paraId="390D07FE" w14:textId="77777777" w:rsidR="004E79B3" w:rsidRPr="00530FFA" w:rsidRDefault="004E79B3" w:rsidP="004E79B3">
                  <w:pPr>
                    <w:spacing w:line="276" w:lineRule="auto"/>
                    <w:rPr>
                      <w:rFonts w:ascii="Arial" w:hAnsi="Arial" w:cs="Arial"/>
                      <w:noProof/>
                      <w:sz w:val="16"/>
                      <w:szCs w:val="16"/>
                    </w:rPr>
                  </w:pPr>
                  <w:r>
                    <w:rPr>
                      <w:rFonts w:ascii="Arial" w:hAnsi="Arial" w:cs="Arial"/>
                      <w:noProof/>
                      <w:sz w:val="16"/>
                      <w:szCs w:val="16"/>
                    </w:rPr>
                    <w:t>C</w:t>
                  </w:r>
                  <w:r w:rsidRPr="00530FFA">
                    <w:rPr>
                      <w:rFonts w:ascii="Arial" w:hAnsi="Arial" w:cs="Arial"/>
                      <w:noProof/>
                      <w:sz w:val="16"/>
                      <w:szCs w:val="16"/>
                    </w:rPr>
                    <w:t>uidado e higiene del cuerpo</w:t>
                  </w:r>
                  <w:r>
                    <w:rPr>
                      <w:rFonts w:ascii="Arial" w:hAnsi="Arial" w:cs="Arial"/>
                      <w:noProof/>
                      <w:sz w:val="16"/>
                      <w:szCs w:val="16"/>
                    </w:rPr>
                    <w:t>.</w:t>
                  </w:r>
                </w:p>
              </w:tc>
              <w:tc>
                <w:tcPr>
                  <w:tcW w:w="3689" w:type="dxa"/>
                </w:tcPr>
                <w:p w14:paraId="43F87D6E" w14:textId="77777777" w:rsidR="004E79B3" w:rsidRPr="00FD2C93" w:rsidRDefault="004E79B3" w:rsidP="004E79B3">
                  <w:pPr>
                    <w:spacing w:line="276" w:lineRule="auto"/>
                    <w:jc w:val="both"/>
                    <w:rPr>
                      <w:rFonts w:ascii="Arial" w:hAnsi="Arial" w:cs="Arial"/>
                      <w:sz w:val="16"/>
                      <w:szCs w:val="16"/>
                    </w:rPr>
                  </w:pPr>
                  <w:r w:rsidRPr="00911E38">
                    <w:rPr>
                      <w:rFonts w:ascii="Arial" w:hAnsi="Arial" w:cs="Arial"/>
                      <w:sz w:val="16"/>
                      <w:szCs w:val="16"/>
                    </w:rPr>
                    <w:t>Primaria Pascual Coral Heredia, Chetumal</w:t>
                  </w:r>
                  <w:r>
                    <w:rPr>
                      <w:rFonts w:ascii="Arial" w:hAnsi="Arial" w:cs="Arial"/>
                      <w:sz w:val="16"/>
                      <w:szCs w:val="16"/>
                    </w:rPr>
                    <w:t>, Q.R.</w:t>
                  </w:r>
                </w:p>
              </w:tc>
              <w:tc>
                <w:tcPr>
                  <w:tcW w:w="738" w:type="dxa"/>
                </w:tcPr>
                <w:p w14:paraId="2EF0BCDA" w14:textId="77777777" w:rsidR="004E79B3" w:rsidRPr="00FD2C93" w:rsidRDefault="004E79B3" w:rsidP="004E79B3">
                  <w:pPr>
                    <w:spacing w:line="276" w:lineRule="auto"/>
                    <w:jc w:val="center"/>
                    <w:rPr>
                      <w:rFonts w:ascii="Arial" w:hAnsi="Arial" w:cs="Arial"/>
                      <w:noProof/>
                      <w:sz w:val="16"/>
                      <w:szCs w:val="16"/>
                    </w:rPr>
                  </w:pPr>
                  <w:r>
                    <w:rPr>
                      <w:rFonts w:ascii="Arial" w:hAnsi="Arial" w:cs="Arial"/>
                      <w:noProof/>
                      <w:sz w:val="16"/>
                      <w:szCs w:val="16"/>
                    </w:rPr>
                    <w:t>361</w:t>
                  </w:r>
                </w:p>
              </w:tc>
            </w:tr>
            <w:tr w:rsidR="004E79B3" w14:paraId="004E593A" w14:textId="77777777" w:rsidTr="004E79B3">
              <w:trPr>
                <w:jc w:val="right"/>
              </w:trPr>
              <w:tc>
                <w:tcPr>
                  <w:tcW w:w="2297" w:type="dxa"/>
                </w:tcPr>
                <w:p w14:paraId="1683F3AD" w14:textId="77777777" w:rsidR="004E79B3" w:rsidRPr="00530FFA" w:rsidRDefault="004E79B3" w:rsidP="004E79B3">
                  <w:pPr>
                    <w:spacing w:line="276" w:lineRule="auto"/>
                    <w:rPr>
                      <w:rFonts w:ascii="Arial" w:hAnsi="Arial" w:cs="Arial"/>
                      <w:noProof/>
                      <w:sz w:val="16"/>
                      <w:szCs w:val="16"/>
                    </w:rPr>
                  </w:pPr>
                  <w:r>
                    <w:rPr>
                      <w:rFonts w:ascii="Arial" w:hAnsi="Arial" w:cs="Arial"/>
                      <w:noProof/>
                      <w:sz w:val="16"/>
                      <w:szCs w:val="16"/>
                    </w:rPr>
                    <w:t>M</w:t>
                  </w:r>
                  <w:r w:rsidRPr="00530FFA">
                    <w:rPr>
                      <w:rFonts w:ascii="Arial" w:hAnsi="Arial" w:cs="Arial"/>
                      <w:noProof/>
                      <w:sz w:val="16"/>
                      <w:szCs w:val="16"/>
                    </w:rPr>
                    <w:t>etodos anticonceptivos</w:t>
                  </w:r>
                  <w:r>
                    <w:rPr>
                      <w:rFonts w:ascii="Arial" w:hAnsi="Arial" w:cs="Arial"/>
                      <w:noProof/>
                      <w:sz w:val="16"/>
                      <w:szCs w:val="16"/>
                    </w:rPr>
                    <w:t>.</w:t>
                  </w:r>
                </w:p>
              </w:tc>
              <w:tc>
                <w:tcPr>
                  <w:tcW w:w="3689" w:type="dxa"/>
                </w:tcPr>
                <w:p w14:paraId="5F27F855" w14:textId="77777777" w:rsidR="004E79B3" w:rsidRPr="00FD2C93" w:rsidRDefault="004E79B3" w:rsidP="004E79B3">
                  <w:pPr>
                    <w:spacing w:line="276" w:lineRule="auto"/>
                    <w:jc w:val="both"/>
                    <w:rPr>
                      <w:rFonts w:ascii="Arial" w:hAnsi="Arial" w:cs="Arial"/>
                      <w:sz w:val="16"/>
                      <w:szCs w:val="16"/>
                    </w:rPr>
                  </w:pPr>
                  <w:r w:rsidRPr="00911E38">
                    <w:rPr>
                      <w:rFonts w:ascii="Arial" w:hAnsi="Arial" w:cs="Arial"/>
                      <w:sz w:val="16"/>
                      <w:szCs w:val="16"/>
                    </w:rPr>
                    <w:t xml:space="preserve">Secundaria Leona Vicario, Buenavista, </w:t>
                  </w:r>
                  <w:r>
                    <w:rPr>
                      <w:rFonts w:ascii="Arial" w:hAnsi="Arial" w:cs="Arial"/>
                      <w:sz w:val="16"/>
                      <w:szCs w:val="16"/>
                    </w:rPr>
                    <w:t xml:space="preserve"> Domo L</w:t>
                  </w:r>
                  <w:r w:rsidRPr="00911E38">
                    <w:rPr>
                      <w:rFonts w:ascii="Arial" w:hAnsi="Arial" w:cs="Arial"/>
                      <w:sz w:val="16"/>
                      <w:szCs w:val="16"/>
                    </w:rPr>
                    <w:t>oc. Reforma</w:t>
                  </w:r>
                  <w:r>
                    <w:rPr>
                      <w:rFonts w:ascii="Arial" w:hAnsi="Arial" w:cs="Arial"/>
                      <w:sz w:val="16"/>
                      <w:szCs w:val="16"/>
                    </w:rPr>
                    <w:t xml:space="preserve"> y L</w:t>
                  </w:r>
                  <w:r w:rsidRPr="00911E38">
                    <w:rPr>
                      <w:rFonts w:ascii="Arial" w:hAnsi="Arial" w:cs="Arial"/>
                      <w:sz w:val="16"/>
                      <w:szCs w:val="16"/>
                    </w:rPr>
                    <w:t>oc. San Isidro Fabela, Bacalar</w:t>
                  </w:r>
                  <w:r>
                    <w:rPr>
                      <w:rFonts w:ascii="Arial" w:hAnsi="Arial" w:cs="Arial"/>
                      <w:sz w:val="16"/>
                      <w:szCs w:val="16"/>
                    </w:rPr>
                    <w:t xml:space="preserve">; </w:t>
                  </w:r>
                  <w:r w:rsidRPr="00911E38">
                    <w:rPr>
                      <w:rFonts w:ascii="Arial" w:hAnsi="Arial" w:cs="Arial"/>
                      <w:sz w:val="16"/>
                      <w:szCs w:val="16"/>
                    </w:rPr>
                    <w:t>Domo Loc. Sacalaca</w:t>
                  </w:r>
                  <w:r>
                    <w:rPr>
                      <w:rFonts w:ascii="Arial" w:hAnsi="Arial" w:cs="Arial"/>
                      <w:sz w:val="16"/>
                      <w:szCs w:val="16"/>
                    </w:rPr>
                    <w:t xml:space="preserve"> y Loc. </w:t>
                  </w:r>
                  <w:r w:rsidRPr="00911E38">
                    <w:rPr>
                      <w:rFonts w:ascii="Arial" w:hAnsi="Arial" w:cs="Arial"/>
                      <w:sz w:val="16"/>
                      <w:szCs w:val="16"/>
                    </w:rPr>
                    <w:t>Bulakax,, J.M.M</w:t>
                  </w:r>
                  <w:r>
                    <w:rPr>
                      <w:rFonts w:ascii="Arial" w:hAnsi="Arial" w:cs="Arial"/>
                      <w:sz w:val="16"/>
                      <w:szCs w:val="16"/>
                    </w:rPr>
                    <w:t xml:space="preserve">; </w:t>
                  </w:r>
                  <w:r w:rsidRPr="00911E38">
                    <w:rPr>
                      <w:rFonts w:ascii="Arial" w:hAnsi="Arial" w:cs="Arial"/>
                      <w:sz w:val="16"/>
                      <w:szCs w:val="16"/>
                    </w:rPr>
                    <w:t>Domo Loc. Señor</w:t>
                  </w:r>
                  <w:r>
                    <w:rPr>
                      <w:rFonts w:ascii="Arial" w:hAnsi="Arial" w:cs="Arial"/>
                      <w:sz w:val="16"/>
                      <w:szCs w:val="16"/>
                    </w:rPr>
                    <w:t xml:space="preserve"> y </w:t>
                  </w:r>
                  <w:r w:rsidRPr="00911E38">
                    <w:rPr>
                      <w:rFonts w:ascii="Arial" w:hAnsi="Arial" w:cs="Arial"/>
                      <w:sz w:val="16"/>
                      <w:szCs w:val="16"/>
                    </w:rPr>
                    <w:t>Loc. X-yatil, F.C.P</w:t>
                  </w:r>
                </w:p>
              </w:tc>
              <w:tc>
                <w:tcPr>
                  <w:tcW w:w="738" w:type="dxa"/>
                </w:tcPr>
                <w:p w14:paraId="1B6EAF78" w14:textId="77777777" w:rsidR="004E79B3" w:rsidRPr="00FD2C93" w:rsidRDefault="004E79B3" w:rsidP="004E79B3">
                  <w:pPr>
                    <w:spacing w:line="276" w:lineRule="auto"/>
                    <w:jc w:val="center"/>
                    <w:rPr>
                      <w:rFonts w:ascii="Arial" w:hAnsi="Arial" w:cs="Arial"/>
                      <w:noProof/>
                      <w:sz w:val="16"/>
                      <w:szCs w:val="16"/>
                    </w:rPr>
                  </w:pPr>
                  <w:r>
                    <w:rPr>
                      <w:rFonts w:ascii="Arial" w:hAnsi="Arial" w:cs="Arial"/>
                      <w:noProof/>
                      <w:sz w:val="16"/>
                      <w:szCs w:val="16"/>
                    </w:rPr>
                    <w:t>122</w:t>
                  </w:r>
                </w:p>
              </w:tc>
            </w:tr>
            <w:tr w:rsidR="004E79B3" w14:paraId="434572FE" w14:textId="77777777" w:rsidTr="004E79B3">
              <w:trPr>
                <w:jc w:val="right"/>
              </w:trPr>
              <w:tc>
                <w:tcPr>
                  <w:tcW w:w="5986" w:type="dxa"/>
                  <w:gridSpan w:val="2"/>
                </w:tcPr>
                <w:p w14:paraId="58C1B63F" w14:textId="77777777" w:rsidR="004E79B3" w:rsidRPr="00725FFB" w:rsidRDefault="004E79B3" w:rsidP="004E79B3">
                  <w:pPr>
                    <w:spacing w:line="276" w:lineRule="auto"/>
                    <w:jc w:val="right"/>
                    <w:rPr>
                      <w:rFonts w:ascii="Arial" w:hAnsi="Arial" w:cs="Arial"/>
                      <w:b/>
                      <w:sz w:val="16"/>
                      <w:szCs w:val="16"/>
                    </w:rPr>
                  </w:pPr>
                  <w:r w:rsidRPr="00725FFB">
                    <w:rPr>
                      <w:rFonts w:ascii="Arial" w:hAnsi="Arial" w:cs="Arial"/>
                      <w:b/>
                      <w:noProof/>
                      <w:sz w:val="16"/>
                      <w:szCs w:val="16"/>
                    </w:rPr>
                    <w:t>Total de personas beneficiadas</w:t>
                  </w:r>
                </w:p>
              </w:tc>
              <w:tc>
                <w:tcPr>
                  <w:tcW w:w="738" w:type="dxa"/>
                </w:tcPr>
                <w:p w14:paraId="1A79873A" w14:textId="77777777" w:rsidR="004E79B3" w:rsidRPr="00725FFB" w:rsidRDefault="004E79B3" w:rsidP="004E79B3">
                  <w:pPr>
                    <w:spacing w:line="276" w:lineRule="auto"/>
                    <w:jc w:val="center"/>
                    <w:rPr>
                      <w:rFonts w:ascii="Arial" w:hAnsi="Arial" w:cs="Arial"/>
                      <w:b/>
                      <w:noProof/>
                      <w:sz w:val="16"/>
                      <w:szCs w:val="16"/>
                    </w:rPr>
                  </w:pPr>
                  <w:r w:rsidRPr="00725FFB">
                    <w:rPr>
                      <w:rFonts w:ascii="Arial" w:hAnsi="Arial" w:cs="Arial"/>
                      <w:b/>
                      <w:noProof/>
                      <w:sz w:val="16"/>
                      <w:szCs w:val="16"/>
                    </w:rPr>
                    <w:t>3,549</w:t>
                  </w:r>
                </w:p>
              </w:tc>
            </w:tr>
          </w:tbl>
          <w:p w14:paraId="5A595995" w14:textId="77777777" w:rsidR="004E79B3" w:rsidRDefault="004E79B3" w:rsidP="004E79B3">
            <w:pPr>
              <w:spacing w:line="276" w:lineRule="auto"/>
              <w:rPr>
                <w:rFonts w:ascii="Arial" w:hAnsi="Arial" w:cs="Arial"/>
                <w:b/>
                <w:sz w:val="2"/>
                <w:szCs w:val="16"/>
              </w:rPr>
            </w:pPr>
          </w:p>
          <w:p w14:paraId="30CE84C4" w14:textId="66F16CE1" w:rsidR="004E79B3" w:rsidRDefault="004E79B3" w:rsidP="004E79B3">
            <w:pPr>
              <w:spacing w:line="276" w:lineRule="auto"/>
              <w:jc w:val="center"/>
              <w:rPr>
                <w:rFonts w:ascii="Arial" w:hAnsi="Arial" w:cs="Arial"/>
                <w:sz w:val="14"/>
                <w:szCs w:val="16"/>
              </w:rPr>
            </w:pPr>
            <w:r w:rsidRPr="007F47B8">
              <w:rPr>
                <w:rFonts w:ascii="Arial" w:hAnsi="Arial" w:cs="Arial"/>
                <w:b/>
                <w:sz w:val="14"/>
                <w:szCs w:val="16"/>
              </w:rPr>
              <w:t>Fuente:</w:t>
            </w:r>
            <w:r w:rsidRPr="007F47B8">
              <w:rPr>
                <w:rFonts w:ascii="Arial" w:hAnsi="Arial" w:cs="Arial"/>
                <w:sz w:val="14"/>
                <w:szCs w:val="16"/>
              </w:rPr>
              <w:t xml:space="preserve"> Información proporcionada por el </w:t>
            </w:r>
            <w:r>
              <w:rPr>
                <w:rFonts w:ascii="Arial" w:hAnsi="Arial" w:cs="Arial"/>
                <w:sz w:val="14"/>
                <w:szCs w:val="16"/>
              </w:rPr>
              <w:t xml:space="preserve">DIF </w:t>
            </w:r>
            <w:r w:rsidR="0032430C">
              <w:rPr>
                <w:rFonts w:ascii="Arial" w:hAnsi="Arial" w:cs="Arial"/>
                <w:sz w:val="14"/>
                <w:szCs w:val="16"/>
              </w:rPr>
              <w:t>ESTATAL</w:t>
            </w:r>
            <w:r w:rsidRPr="007F47B8">
              <w:rPr>
                <w:rFonts w:ascii="Arial" w:hAnsi="Arial" w:cs="Arial"/>
                <w:sz w:val="14"/>
                <w:szCs w:val="16"/>
              </w:rPr>
              <w:t>.</w:t>
            </w:r>
          </w:p>
          <w:p w14:paraId="7DC832A9" w14:textId="77777777" w:rsidR="004E79B3" w:rsidRPr="00D552C5" w:rsidRDefault="004E79B3" w:rsidP="004E79B3">
            <w:pPr>
              <w:spacing w:line="276" w:lineRule="auto"/>
              <w:jc w:val="center"/>
              <w:rPr>
                <w:rFonts w:ascii="Arial" w:hAnsi="Arial" w:cs="Arial"/>
                <w:sz w:val="12"/>
                <w:szCs w:val="16"/>
              </w:rPr>
            </w:pPr>
          </w:p>
          <w:p w14:paraId="21E27279" w14:textId="778ADDD0" w:rsidR="00DF35C0" w:rsidRDefault="004E79B3" w:rsidP="004E79B3">
            <w:pPr>
              <w:spacing w:line="276" w:lineRule="auto"/>
              <w:jc w:val="both"/>
              <w:rPr>
                <w:rFonts w:ascii="Arial" w:hAnsi="Arial" w:cs="Arial"/>
                <w:sz w:val="16"/>
                <w:szCs w:val="16"/>
              </w:rPr>
            </w:pPr>
            <w:r>
              <w:rPr>
                <w:rFonts w:ascii="Arial" w:hAnsi="Arial" w:cs="Arial"/>
                <w:sz w:val="16"/>
                <w:szCs w:val="16"/>
              </w:rPr>
              <w:t xml:space="preserve">Así mismo, el Sistema para el Desarrollo Integral de la Familia del Estado de Quintana Roo presentó listas de asistencia, evidencia fotográfica y </w:t>
            </w:r>
            <w:r w:rsidRPr="00C568FE">
              <w:rPr>
                <w:rFonts w:ascii="Arial" w:hAnsi="Arial" w:cs="Arial"/>
                <w:sz w:val="16"/>
                <w:szCs w:val="16"/>
              </w:rPr>
              <w:t>Recibos de Comprobación de Servicios Generales</w:t>
            </w:r>
            <w:r>
              <w:rPr>
                <w:rFonts w:ascii="Arial" w:hAnsi="Arial" w:cs="Arial"/>
                <w:sz w:val="16"/>
                <w:szCs w:val="16"/>
              </w:rPr>
              <w:t xml:space="preserve"> de las pláticas </w:t>
            </w:r>
            <w:r w:rsidRPr="00037559">
              <w:rPr>
                <w:rFonts w:ascii="Arial" w:hAnsi="Arial" w:cs="Arial"/>
                <w:sz w:val="16"/>
                <w:szCs w:val="16"/>
              </w:rPr>
              <w:t xml:space="preserve">preventivas </w:t>
            </w:r>
            <w:r>
              <w:rPr>
                <w:rFonts w:ascii="Arial" w:hAnsi="Arial" w:cs="Arial"/>
                <w:sz w:val="16"/>
                <w:szCs w:val="16"/>
              </w:rPr>
              <w:t xml:space="preserve">impartidas, con el objetivo de </w:t>
            </w:r>
            <w:r w:rsidRPr="00916F12">
              <w:rPr>
                <w:rFonts w:ascii="Arial" w:hAnsi="Arial" w:cs="Arial"/>
                <w:sz w:val="16"/>
              </w:rPr>
              <w:t>difundir el derecho de las niñas, adolescentes y mujeres, a una vida libre de violencia, discriminación y sus aportaciones en los diferentes ámbitos sociales</w:t>
            </w:r>
            <w:r>
              <w:rPr>
                <w:rFonts w:ascii="Arial" w:hAnsi="Arial" w:cs="Arial"/>
                <w:sz w:val="16"/>
                <w:szCs w:val="16"/>
              </w:rPr>
              <w:t xml:space="preserve">, en las cuales se reflejan los enfoques </w:t>
            </w:r>
            <w:r w:rsidRPr="00916F12">
              <w:rPr>
                <w:rFonts w:ascii="Arial" w:hAnsi="Arial" w:cs="Arial"/>
                <w:sz w:val="16"/>
              </w:rPr>
              <w:t>de derechos humanos, perspectiva de género, inclusión, mu</w:t>
            </w:r>
            <w:r>
              <w:rPr>
                <w:rFonts w:ascii="Arial" w:hAnsi="Arial" w:cs="Arial"/>
                <w:sz w:val="16"/>
              </w:rPr>
              <w:t>lticulturalidad y diferencial</w:t>
            </w:r>
            <w:r>
              <w:rPr>
                <w:rFonts w:ascii="Arial" w:hAnsi="Arial" w:cs="Arial"/>
                <w:sz w:val="16"/>
                <w:szCs w:val="16"/>
              </w:rPr>
              <w:t>; por lo que, s</w:t>
            </w:r>
            <w:r w:rsidRPr="007F3F65">
              <w:rPr>
                <w:rFonts w:ascii="Arial" w:hAnsi="Arial" w:cs="Arial"/>
                <w:sz w:val="16"/>
                <w:szCs w:val="16"/>
              </w:rPr>
              <w:t>e considera que la información proporcionad</w:t>
            </w:r>
            <w:r>
              <w:rPr>
                <w:rFonts w:ascii="Arial" w:hAnsi="Arial" w:cs="Arial"/>
                <w:sz w:val="16"/>
                <w:szCs w:val="16"/>
              </w:rPr>
              <w:t>a es suficiente</w:t>
            </w:r>
            <w:r w:rsidRPr="007F3F65">
              <w:rPr>
                <w:rFonts w:ascii="Arial" w:hAnsi="Arial" w:cs="Arial"/>
                <w:sz w:val="16"/>
                <w:szCs w:val="16"/>
              </w:rPr>
              <w:t>.</w:t>
            </w:r>
            <w:r w:rsidRPr="00F509E8">
              <w:rPr>
                <w:rFonts w:ascii="Arial" w:hAnsi="Arial" w:cs="Arial"/>
                <w:sz w:val="16"/>
                <w:szCs w:val="16"/>
              </w:rPr>
              <w:t xml:space="preserve"> Derivado de lo anterior, </w:t>
            </w:r>
            <w:r>
              <w:rPr>
                <w:rFonts w:ascii="Arial" w:hAnsi="Arial" w:cs="Arial"/>
                <w:sz w:val="16"/>
                <w:szCs w:val="16"/>
              </w:rPr>
              <w:t>se determinó que la evidencia</w:t>
            </w:r>
            <w:r w:rsidRPr="00F509E8">
              <w:rPr>
                <w:rFonts w:ascii="Arial" w:hAnsi="Arial" w:cs="Arial"/>
                <w:sz w:val="16"/>
                <w:szCs w:val="16"/>
              </w:rPr>
              <w:t xml:space="preserve"> sustenta el cumplimiento de la línea de acción.</w:t>
            </w:r>
          </w:p>
          <w:p w14:paraId="256C6867" w14:textId="1704FA3C" w:rsidR="00A47C16" w:rsidRDefault="00A47C16" w:rsidP="004E79B3">
            <w:pPr>
              <w:spacing w:line="276" w:lineRule="auto"/>
              <w:jc w:val="both"/>
              <w:rPr>
                <w:rFonts w:ascii="Arial" w:hAnsi="Arial" w:cs="Arial"/>
                <w:sz w:val="16"/>
                <w:szCs w:val="16"/>
              </w:rPr>
            </w:pPr>
          </w:p>
          <w:p w14:paraId="35007BDB" w14:textId="0A5ACAAA" w:rsidR="00A47C16" w:rsidRDefault="00A47C16" w:rsidP="004E79B3">
            <w:pPr>
              <w:spacing w:line="276" w:lineRule="auto"/>
              <w:jc w:val="both"/>
              <w:rPr>
                <w:rFonts w:ascii="Arial" w:hAnsi="Arial" w:cs="Arial"/>
                <w:sz w:val="16"/>
                <w:szCs w:val="16"/>
              </w:rPr>
            </w:pPr>
          </w:p>
          <w:p w14:paraId="581D94A1" w14:textId="77777777" w:rsidR="00A47C16" w:rsidRDefault="00A47C16" w:rsidP="004E79B3">
            <w:pPr>
              <w:spacing w:line="276" w:lineRule="auto"/>
              <w:jc w:val="both"/>
              <w:rPr>
                <w:rFonts w:ascii="Arial" w:hAnsi="Arial" w:cs="Arial"/>
                <w:sz w:val="16"/>
                <w:szCs w:val="16"/>
              </w:rPr>
            </w:pPr>
          </w:p>
          <w:p w14:paraId="49B613E5" w14:textId="77777777" w:rsidR="004E79B3" w:rsidRPr="00D552C5" w:rsidRDefault="004E79B3" w:rsidP="004E79B3">
            <w:pPr>
              <w:spacing w:line="276" w:lineRule="auto"/>
              <w:jc w:val="both"/>
              <w:rPr>
                <w:rFonts w:ascii="Arial" w:hAnsi="Arial" w:cs="Arial"/>
                <w:sz w:val="6"/>
                <w:szCs w:val="16"/>
              </w:rPr>
            </w:pPr>
          </w:p>
        </w:tc>
        <w:tc>
          <w:tcPr>
            <w:tcW w:w="1418" w:type="dxa"/>
            <w:vMerge/>
            <w:vAlign w:val="center"/>
          </w:tcPr>
          <w:p w14:paraId="6926043E" w14:textId="77777777" w:rsidR="004E79B3" w:rsidRDefault="004E79B3" w:rsidP="004E79B3">
            <w:pPr>
              <w:spacing w:line="276" w:lineRule="auto"/>
              <w:jc w:val="both"/>
              <w:rPr>
                <w:rFonts w:ascii="Arial" w:hAnsi="Arial" w:cs="Arial"/>
                <w:sz w:val="16"/>
                <w:szCs w:val="16"/>
              </w:rPr>
            </w:pPr>
          </w:p>
        </w:tc>
      </w:tr>
      <w:tr w:rsidR="004E79B3" w:rsidRPr="006E5614" w14:paraId="5A4879F0" w14:textId="77777777" w:rsidTr="004E79B3">
        <w:trPr>
          <w:jc w:val="center"/>
        </w:trPr>
        <w:tc>
          <w:tcPr>
            <w:tcW w:w="421" w:type="dxa"/>
            <w:vMerge w:val="restart"/>
            <w:shd w:val="clear" w:color="auto" w:fill="DBE5F1" w:themeFill="accent1" w:themeFillTint="33"/>
            <w:textDirection w:val="btLr"/>
          </w:tcPr>
          <w:p w14:paraId="5CD6F992" w14:textId="77777777" w:rsidR="004E79B3" w:rsidRPr="004A1C17" w:rsidRDefault="004E79B3" w:rsidP="004E79B3">
            <w:pPr>
              <w:spacing w:line="276" w:lineRule="auto"/>
              <w:ind w:left="113" w:right="113"/>
              <w:jc w:val="right"/>
              <w:rPr>
                <w:rFonts w:ascii="Arial" w:hAnsi="Arial" w:cs="Arial"/>
                <w:sz w:val="16"/>
                <w:szCs w:val="16"/>
                <w:highlight w:val="yellow"/>
              </w:rPr>
            </w:pPr>
            <w:r w:rsidRPr="00595E86">
              <w:rPr>
                <w:rFonts w:ascii="Arial" w:hAnsi="Arial" w:cs="Arial"/>
                <w:b/>
                <w:sz w:val="16"/>
                <w:szCs w:val="16"/>
              </w:rPr>
              <w:lastRenderedPageBreak/>
              <w:t>Eje de Atención</w:t>
            </w:r>
          </w:p>
        </w:tc>
        <w:tc>
          <w:tcPr>
            <w:tcW w:w="3402" w:type="dxa"/>
            <w:shd w:val="clear" w:color="auto" w:fill="DBE5F1" w:themeFill="accent1" w:themeFillTint="33"/>
          </w:tcPr>
          <w:p w14:paraId="3E312CE2" w14:textId="77777777" w:rsidR="004E79B3" w:rsidRPr="00047F3E" w:rsidRDefault="004E79B3" w:rsidP="004E79B3">
            <w:pPr>
              <w:spacing w:line="276" w:lineRule="auto"/>
              <w:jc w:val="both"/>
              <w:rPr>
                <w:rFonts w:ascii="Arial" w:hAnsi="Arial" w:cs="Arial"/>
                <w:b/>
                <w:sz w:val="16"/>
              </w:rPr>
            </w:pPr>
            <w:r w:rsidRPr="00262719">
              <w:rPr>
                <w:rFonts w:ascii="Arial" w:hAnsi="Arial" w:cs="Arial"/>
                <w:b/>
                <w:sz w:val="16"/>
              </w:rPr>
              <w:t>2.2.16.</w:t>
            </w:r>
            <w:r w:rsidRPr="00047F3E">
              <w:rPr>
                <w:rFonts w:ascii="Arial" w:hAnsi="Arial" w:cs="Arial"/>
                <w:b/>
                <w:sz w:val="16"/>
              </w:rPr>
              <w:t xml:space="preserve"> </w:t>
            </w:r>
            <w:r w:rsidRPr="00047F3E">
              <w:rPr>
                <w:rFonts w:ascii="Arial" w:hAnsi="Arial" w:cs="Arial"/>
                <w:sz w:val="16"/>
              </w:rPr>
              <w:t>Brindar servicios de rehabilitación a las víctimas de violencia de género, a través del otorgamiento de servicios especializados de atención médica, psicológica y psiquiátrica.</w:t>
            </w:r>
            <w:r w:rsidRPr="00047F3E">
              <w:rPr>
                <w:rFonts w:ascii="Arial" w:hAnsi="Arial" w:cs="Arial"/>
                <w:b/>
                <w:sz w:val="16"/>
              </w:rPr>
              <w:t xml:space="preserve"> </w:t>
            </w:r>
          </w:p>
          <w:p w14:paraId="7F93A194" w14:textId="77777777" w:rsidR="004E79B3" w:rsidRPr="00687AAD" w:rsidRDefault="004E79B3" w:rsidP="004E79B3">
            <w:pPr>
              <w:spacing w:line="276" w:lineRule="auto"/>
              <w:jc w:val="both"/>
              <w:rPr>
                <w:rFonts w:ascii="Arial" w:hAnsi="Arial" w:cs="Arial"/>
                <w:b/>
                <w:sz w:val="8"/>
              </w:rPr>
            </w:pPr>
          </w:p>
        </w:tc>
        <w:tc>
          <w:tcPr>
            <w:tcW w:w="3685" w:type="dxa"/>
            <w:shd w:val="clear" w:color="auto" w:fill="DBE5F1" w:themeFill="accent1" w:themeFillTint="33"/>
          </w:tcPr>
          <w:p w14:paraId="5DAAB5E8" w14:textId="77777777" w:rsidR="004E79B3" w:rsidRPr="00047F3E" w:rsidRDefault="004E79B3" w:rsidP="004E79B3">
            <w:pPr>
              <w:spacing w:line="276" w:lineRule="auto"/>
              <w:jc w:val="both"/>
              <w:rPr>
                <w:rFonts w:ascii="Arial" w:hAnsi="Arial" w:cs="Arial"/>
                <w:sz w:val="16"/>
              </w:rPr>
            </w:pPr>
            <w:r w:rsidRPr="00047F3E">
              <w:rPr>
                <w:rFonts w:ascii="Arial" w:hAnsi="Arial" w:cs="Arial"/>
                <w:sz w:val="16"/>
              </w:rPr>
              <w:t>Brindar atención psicológica a las personas en situación de víctimas de algún tipo de violencia.</w:t>
            </w:r>
          </w:p>
        </w:tc>
        <w:tc>
          <w:tcPr>
            <w:tcW w:w="1418" w:type="dxa"/>
            <w:vMerge w:val="restart"/>
          </w:tcPr>
          <w:p w14:paraId="79116AF5" w14:textId="77777777" w:rsidR="004E79B3" w:rsidRPr="005E7D28" w:rsidRDefault="004E79B3" w:rsidP="004E79B3">
            <w:pPr>
              <w:spacing w:line="276" w:lineRule="auto"/>
              <w:jc w:val="center"/>
              <w:rPr>
                <w:rFonts w:ascii="Arial" w:hAnsi="Arial" w:cs="Arial"/>
                <w:b/>
                <w:sz w:val="16"/>
                <w:szCs w:val="16"/>
              </w:rPr>
            </w:pPr>
          </w:p>
          <w:p w14:paraId="2C412580" w14:textId="77777777" w:rsidR="004E79B3" w:rsidRPr="00A113C5" w:rsidRDefault="004E79B3" w:rsidP="004E79B3">
            <w:pPr>
              <w:spacing w:line="276" w:lineRule="auto"/>
              <w:jc w:val="center"/>
              <w:rPr>
                <w:rFonts w:ascii="Arial" w:hAnsi="Arial" w:cs="Arial"/>
                <w:sz w:val="16"/>
                <w:szCs w:val="16"/>
              </w:rPr>
            </w:pPr>
            <w:r w:rsidRPr="003B46E4">
              <w:rPr>
                <w:rFonts w:ascii="Arial" w:hAnsi="Arial" w:cs="Arial"/>
                <w:b/>
                <w:sz w:val="28"/>
                <w:szCs w:val="18"/>
              </w:rPr>
              <w:sym w:font="Wingdings" w:char="F0FC"/>
            </w:r>
          </w:p>
        </w:tc>
      </w:tr>
      <w:tr w:rsidR="004E79B3" w:rsidRPr="006E5614" w14:paraId="2D5D0318" w14:textId="77777777" w:rsidTr="004E79B3">
        <w:trPr>
          <w:trHeight w:val="5191"/>
          <w:jc w:val="center"/>
        </w:trPr>
        <w:tc>
          <w:tcPr>
            <w:tcW w:w="421" w:type="dxa"/>
            <w:vMerge/>
            <w:shd w:val="clear" w:color="auto" w:fill="DBE5F1" w:themeFill="accent1" w:themeFillTint="33"/>
            <w:textDirection w:val="btLr"/>
          </w:tcPr>
          <w:p w14:paraId="297ACF3F" w14:textId="77777777" w:rsidR="004E79B3" w:rsidRPr="005B141A" w:rsidRDefault="004E79B3" w:rsidP="004E79B3">
            <w:pPr>
              <w:spacing w:line="276" w:lineRule="auto"/>
              <w:ind w:left="113" w:right="113"/>
              <w:jc w:val="center"/>
              <w:rPr>
                <w:rFonts w:ascii="Arial" w:hAnsi="Arial" w:cs="Arial"/>
                <w:b/>
                <w:sz w:val="16"/>
                <w:szCs w:val="16"/>
              </w:rPr>
            </w:pPr>
          </w:p>
        </w:tc>
        <w:tc>
          <w:tcPr>
            <w:tcW w:w="7087" w:type="dxa"/>
            <w:gridSpan w:val="2"/>
          </w:tcPr>
          <w:p w14:paraId="676D5C4E" w14:textId="77777777" w:rsidR="004E79B3" w:rsidRPr="00047F3E" w:rsidRDefault="004E79B3" w:rsidP="004E79B3">
            <w:pPr>
              <w:spacing w:line="276" w:lineRule="auto"/>
              <w:jc w:val="both"/>
              <w:rPr>
                <w:rFonts w:ascii="Arial" w:hAnsi="Arial" w:cs="Arial"/>
                <w:sz w:val="16"/>
              </w:rPr>
            </w:pPr>
            <w:r w:rsidRPr="00047F3E">
              <w:rPr>
                <w:rFonts w:ascii="Arial" w:hAnsi="Arial" w:cs="Arial"/>
                <w:sz w:val="16"/>
              </w:rPr>
              <w:t>El Sistema para el Desarrollo Integral de la Familia del Estado de Quintana Roo manifestó durante la visita de campo que, el Centro de Atención de Víctimas de Violencia, es la unidad administrativa encargada de brindar servicios de rehabilitación mediante la atención psicológica y médica a personas en situación de víctimas, informando que durante el ejercicio fiscal 2022 se proporcionó atención a 144 mujeres, presentando la lista de expedientes de las víctimas con atención psicológica.</w:t>
            </w:r>
          </w:p>
          <w:p w14:paraId="697B13EB" w14:textId="77777777" w:rsidR="004E79B3" w:rsidRPr="00D552C5" w:rsidRDefault="004E79B3" w:rsidP="004E79B3">
            <w:pPr>
              <w:spacing w:line="276" w:lineRule="auto"/>
              <w:jc w:val="both"/>
              <w:rPr>
                <w:rFonts w:ascii="Arial" w:hAnsi="Arial" w:cs="Arial"/>
                <w:b/>
                <w:sz w:val="6"/>
              </w:rPr>
            </w:pPr>
          </w:p>
          <w:p w14:paraId="31B81AAE" w14:textId="6BB016DE" w:rsidR="004E79B3" w:rsidRPr="00584811" w:rsidRDefault="004E79B3" w:rsidP="004E79B3">
            <w:pPr>
              <w:spacing w:line="276" w:lineRule="auto"/>
              <w:jc w:val="center"/>
              <w:rPr>
                <w:rFonts w:ascii="Arial" w:hAnsi="Arial" w:cs="Arial"/>
                <w:b/>
                <w:sz w:val="16"/>
              </w:rPr>
            </w:pPr>
            <w:r w:rsidRPr="00584811">
              <w:rPr>
                <w:rFonts w:ascii="Arial" w:hAnsi="Arial" w:cs="Arial"/>
                <w:b/>
                <w:sz w:val="16"/>
              </w:rPr>
              <w:t>Evidencia de la Línea de acción 2.2.16</w:t>
            </w:r>
          </w:p>
          <w:p w14:paraId="7EE445CC" w14:textId="77777777" w:rsidR="004E79B3" w:rsidRPr="00047F3E" w:rsidRDefault="004E79B3" w:rsidP="004E79B3">
            <w:pPr>
              <w:spacing w:line="276" w:lineRule="auto"/>
              <w:jc w:val="both"/>
              <w:rPr>
                <w:rFonts w:ascii="Arial" w:hAnsi="Arial" w:cs="Arial"/>
                <w:b/>
                <w:sz w:val="16"/>
              </w:rPr>
            </w:pPr>
            <w:r w:rsidRPr="00047F3E">
              <w:rPr>
                <w:rFonts w:ascii="Arial" w:hAnsi="Arial" w:cs="Arial"/>
                <w:b/>
                <w:noProof/>
                <w:sz w:val="16"/>
              </w:rPr>
              <w:drawing>
                <wp:anchor distT="0" distB="0" distL="114300" distR="114300" simplePos="0" relativeHeight="251879424" behindDoc="0" locked="0" layoutInCell="1" allowOverlap="1" wp14:anchorId="3D312A1D" wp14:editId="22296A09">
                  <wp:simplePos x="0" y="0"/>
                  <wp:positionH relativeFrom="column">
                    <wp:posOffset>641985</wp:posOffset>
                  </wp:positionH>
                  <wp:positionV relativeFrom="paragraph">
                    <wp:posOffset>32385</wp:posOffset>
                  </wp:positionV>
                  <wp:extent cx="3302635" cy="2352675"/>
                  <wp:effectExtent l="0" t="0" r="0" b="952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16.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02635" cy="2352675"/>
                          </a:xfrm>
                          <a:prstGeom prst="rect">
                            <a:avLst/>
                          </a:prstGeom>
                        </pic:spPr>
                      </pic:pic>
                    </a:graphicData>
                  </a:graphic>
                  <wp14:sizeRelH relativeFrom="margin">
                    <wp14:pctWidth>0</wp14:pctWidth>
                  </wp14:sizeRelH>
                  <wp14:sizeRelV relativeFrom="margin">
                    <wp14:pctHeight>0</wp14:pctHeight>
                  </wp14:sizeRelV>
                </wp:anchor>
              </w:drawing>
            </w:r>
          </w:p>
          <w:p w14:paraId="165692FB" w14:textId="77777777" w:rsidR="004E79B3" w:rsidRPr="00047F3E" w:rsidRDefault="004E79B3" w:rsidP="004E79B3">
            <w:pPr>
              <w:spacing w:line="276" w:lineRule="auto"/>
              <w:jc w:val="both"/>
              <w:rPr>
                <w:rFonts w:ascii="Arial" w:hAnsi="Arial" w:cs="Arial"/>
                <w:b/>
                <w:sz w:val="16"/>
              </w:rPr>
            </w:pPr>
          </w:p>
          <w:p w14:paraId="12516201" w14:textId="77777777" w:rsidR="004E79B3" w:rsidRPr="00047F3E" w:rsidRDefault="004E79B3" w:rsidP="004E79B3">
            <w:pPr>
              <w:spacing w:line="276" w:lineRule="auto"/>
              <w:jc w:val="both"/>
              <w:rPr>
                <w:rFonts w:ascii="Arial" w:hAnsi="Arial" w:cs="Arial"/>
                <w:b/>
                <w:sz w:val="16"/>
              </w:rPr>
            </w:pPr>
          </w:p>
          <w:p w14:paraId="57298A64" w14:textId="77777777" w:rsidR="004E79B3" w:rsidRPr="00047F3E" w:rsidRDefault="004E79B3" w:rsidP="004E79B3">
            <w:pPr>
              <w:spacing w:line="276" w:lineRule="auto"/>
              <w:jc w:val="both"/>
              <w:rPr>
                <w:rFonts w:ascii="Arial" w:hAnsi="Arial" w:cs="Arial"/>
                <w:b/>
                <w:sz w:val="16"/>
              </w:rPr>
            </w:pPr>
          </w:p>
          <w:p w14:paraId="6FAF09D9" w14:textId="77777777" w:rsidR="004E79B3" w:rsidRPr="00047F3E" w:rsidRDefault="004E79B3" w:rsidP="004E79B3">
            <w:pPr>
              <w:spacing w:line="276" w:lineRule="auto"/>
              <w:jc w:val="both"/>
              <w:rPr>
                <w:rFonts w:ascii="Arial" w:hAnsi="Arial" w:cs="Arial"/>
                <w:b/>
                <w:sz w:val="16"/>
              </w:rPr>
            </w:pPr>
          </w:p>
          <w:p w14:paraId="2919BCC6" w14:textId="77777777" w:rsidR="004E79B3" w:rsidRPr="00047F3E" w:rsidRDefault="004E79B3" w:rsidP="004E79B3">
            <w:pPr>
              <w:spacing w:line="276" w:lineRule="auto"/>
              <w:jc w:val="both"/>
              <w:rPr>
                <w:rFonts w:ascii="Arial" w:hAnsi="Arial" w:cs="Arial"/>
                <w:b/>
                <w:sz w:val="16"/>
              </w:rPr>
            </w:pPr>
          </w:p>
          <w:p w14:paraId="5B6BC3FB" w14:textId="77777777" w:rsidR="004E79B3" w:rsidRPr="00047F3E" w:rsidRDefault="004E79B3" w:rsidP="004E79B3">
            <w:pPr>
              <w:spacing w:line="276" w:lineRule="auto"/>
              <w:jc w:val="both"/>
              <w:rPr>
                <w:rFonts w:ascii="Arial" w:hAnsi="Arial" w:cs="Arial"/>
                <w:b/>
                <w:sz w:val="16"/>
              </w:rPr>
            </w:pPr>
          </w:p>
          <w:p w14:paraId="504A5C09" w14:textId="77777777" w:rsidR="004E79B3" w:rsidRPr="00047F3E" w:rsidRDefault="004E79B3" w:rsidP="004E79B3">
            <w:pPr>
              <w:spacing w:line="276" w:lineRule="auto"/>
              <w:jc w:val="both"/>
              <w:rPr>
                <w:rFonts w:ascii="Arial" w:hAnsi="Arial" w:cs="Arial"/>
                <w:b/>
                <w:sz w:val="16"/>
              </w:rPr>
            </w:pPr>
          </w:p>
          <w:p w14:paraId="4FB995AB" w14:textId="77777777" w:rsidR="004E79B3" w:rsidRPr="00047F3E" w:rsidRDefault="004E79B3" w:rsidP="004E79B3">
            <w:pPr>
              <w:spacing w:line="276" w:lineRule="auto"/>
              <w:jc w:val="both"/>
              <w:rPr>
                <w:rFonts w:ascii="Arial" w:hAnsi="Arial" w:cs="Arial"/>
                <w:b/>
                <w:sz w:val="16"/>
              </w:rPr>
            </w:pPr>
          </w:p>
          <w:p w14:paraId="1DAF9724" w14:textId="77777777" w:rsidR="004E79B3" w:rsidRPr="00047F3E" w:rsidRDefault="004E79B3" w:rsidP="004E79B3">
            <w:pPr>
              <w:spacing w:line="276" w:lineRule="auto"/>
              <w:jc w:val="both"/>
              <w:rPr>
                <w:rFonts w:ascii="Arial" w:hAnsi="Arial" w:cs="Arial"/>
                <w:b/>
                <w:sz w:val="16"/>
              </w:rPr>
            </w:pPr>
          </w:p>
          <w:p w14:paraId="744607A2" w14:textId="77777777" w:rsidR="004E79B3" w:rsidRPr="00047F3E" w:rsidRDefault="004E79B3" w:rsidP="004E79B3">
            <w:pPr>
              <w:spacing w:line="276" w:lineRule="auto"/>
              <w:jc w:val="both"/>
              <w:rPr>
                <w:rFonts w:ascii="Arial" w:hAnsi="Arial" w:cs="Arial"/>
                <w:b/>
                <w:sz w:val="16"/>
              </w:rPr>
            </w:pPr>
          </w:p>
          <w:p w14:paraId="3D9FBD99" w14:textId="77777777" w:rsidR="004E79B3" w:rsidRDefault="004E79B3" w:rsidP="004E79B3">
            <w:pPr>
              <w:spacing w:line="276" w:lineRule="auto"/>
              <w:jc w:val="both"/>
              <w:rPr>
                <w:rFonts w:ascii="Arial" w:hAnsi="Arial" w:cs="Arial"/>
                <w:b/>
                <w:sz w:val="16"/>
              </w:rPr>
            </w:pPr>
          </w:p>
          <w:p w14:paraId="34397837" w14:textId="77777777" w:rsidR="004E79B3" w:rsidRPr="003C3053" w:rsidRDefault="004E79B3" w:rsidP="004E79B3">
            <w:pPr>
              <w:spacing w:line="276" w:lineRule="auto"/>
              <w:rPr>
                <w:rFonts w:ascii="Arial" w:hAnsi="Arial" w:cs="Arial"/>
                <w:b/>
                <w:sz w:val="8"/>
              </w:rPr>
            </w:pPr>
          </w:p>
          <w:p w14:paraId="1BC5A375" w14:textId="77777777" w:rsidR="004E79B3" w:rsidRPr="003C3053" w:rsidRDefault="004E79B3" w:rsidP="004E79B3">
            <w:pPr>
              <w:spacing w:line="276" w:lineRule="auto"/>
              <w:rPr>
                <w:rFonts w:ascii="Arial" w:hAnsi="Arial" w:cs="Arial"/>
                <w:b/>
                <w:sz w:val="2"/>
              </w:rPr>
            </w:pPr>
          </w:p>
          <w:p w14:paraId="081C924E" w14:textId="77777777" w:rsidR="004E79B3" w:rsidRDefault="004E79B3" w:rsidP="004E79B3">
            <w:pPr>
              <w:spacing w:line="276" w:lineRule="auto"/>
              <w:jc w:val="center"/>
              <w:rPr>
                <w:rFonts w:ascii="Arial" w:hAnsi="Arial" w:cs="Arial"/>
                <w:b/>
                <w:sz w:val="14"/>
                <w:szCs w:val="14"/>
              </w:rPr>
            </w:pPr>
          </w:p>
          <w:p w14:paraId="4B2562CC" w14:textId="77777777" w:rsidR="004E79B3" w:rsidRDefault="004E79B3" w:rsidP="004E79B3">
            <w:pPr>
              <w:spacing w:line="276" w:lineRule="auto"/>
              <w:jc w:val="center"/>
              <w:rPr>
                <w:rFonts w:ascii="Arial" w:hAnsi="Arial" w:cs="Arial"/>
                <w:b/>
                <w:sz w:val="14"/>
                <w:szCs w:val="14"/>
              </w:rPr>
            </w:pPr>
          </w:p>
          <w:p w14:paraId="744C093E" w14:textId="77777777" w:rsidR="004E79B3" w:rsidRDefault="004E79B3" w:rsidP="004E79B3">
            <w:pPr>
              <w:spacing w:line="276" w:lineRule="auto"/>
              <w:jc w:val="center"/>
              <w:rPr>
                <w:rFonts w:ascii="Arial" w:hAnsi="Arial" w:cs="Arial"/>
                <w:b/>
                <w:sz w:val="14"/>
                <w:szCs w:val="14"/>
              </w:rPr>
            </w:pPr>
          </w:p>
          <w:p w14:paraId="240B8743" w14:textId="77777777" w:rsidR="004E79B3" w:rsidRDefault="004E79B3" w:rsidP="004E79B3">
            <w:pPr>
              <w:spacing w:line="276" w:lineRule="auto"/>
              <w:jc w:val="center"/>
              <w:rPr>
                <w:rFonts w:ascii="Arial" w:hAnsi="Arial" w:cs="Arial"/>
                <w:b/>
                <w:sz w:val="14"/>
                <w:szCs w:val="14"/>
              </w:rPr>
            </w:pPr>
          </w:p>
          <w:p w14:paraId="6950D301" w14:textId="77777777" w:rsidR="004E79B3" w:rsidRDefault="004E79B3" w:rsidP="004E79B3">
            <w:pPr>
              <w:spacing w:line="276" w:lineRule="auto"/>
              <w:jc w:val="center"/>
              <w:rPr>
                <w:rFonts w:ascii="Arial" w:hAnsi="Arial" w:cs="Arial"/>
                <w:b/>
                <w:sz w:val="14"/>
                <w:szCs w:val="14"/>
              </w:rPr>
            </w:pPr>
          </w:p>
          <w:p w14:paraId="5CBBBA02" w14:textId="77777777" w:rsidR="004E79B3" w:rsidRDefault="004E79B3" w:rsidP="004E79B3">
            <w:pPr>
              <w:spacing w:line="276" w:lineRule="auto"/>
              <w:jc w:val="center"/>
              <w:rPr>
                <w:rFonts w:ascii="Arial" w:hAnsi="Arial" w:cs="Arial"/>
                <w:b/>
                <w:sz w:val="14"/>
                <w:szCs w:val="14"/>
              </w:rPr>
            </w:pPr>
          </w:p>
          <w:p w14:paraId="28DBC71A" w14:textId="0E69788E" w:rsidR="004E79B3" w:rsidRPr="00C154FC" w:rsidRDefault="004E79B3" w:rsidP="004E79B3">
            <w:pPr>
              <w:spacing w:line="276" w:lineRule="auto"/>
              <w:jc w:val="center"/>
              <w:rPr>
                <w:rFonts w:ascii="Arial" w:hAnsi="Arial" w:cs="Arial"/>
                <w:sz w:val="14"/>
                <w:szCs w:val="14"/>
              </w:rPr>
            </w:pPr>
            <w:r w:rsidRPr="00C154FC">
              <w:rPr>
                <w:rFonts w:ascii="Arial" w:hAnsi="Arial" w:cs="Arial"/>
                <w:b/>
                <w:sz w:val="14"/>
                <w:szCs w:val="14"/>
              </w:rPr>
              <w:t xml:space="preserve">Fuente: </w:t>
            </w:r>
            <w:r w:rsidRPr="00C154FC">
              <w:rPr>
                <w:rFonts w:ascii="Arial" w:hAnsi="Arial" w:cs="Arial"/>
                <w:sz w:val="14"/>
                <w:szCs w:val="14"/>
              </w:rPr>
              <w:t xml:space="preserve">Información proporcionada por el DIF </w:t>
            </w:r>
            <w:r w:rsidR="0032430C">
              <w:rPr>
                <w:rFonts w:ascii="Arial" w:hAnsi="Arial" w:cs="Arial"/>
                <w:sz w:val="14"/>
                <w:szCs w:val="14"/>
              </w:rPr>
              <w:t>ESTATAL</w:t>
            </w:r>
            <w:r w:rsidRPr="00C154FC">
              <w:rPr>
                <w:rFonts w:ascii="Arial" w:hAnsi="Arial" w:cs="Arial"/>
                <w:sz w:val="14"/>
                <w:szCs w:val="14"/>
              </w:rPr>
              <w:t>.</w:t>
            </w:r>
          </w:p>
          <w:p w14:paraId="12720B43" w14:textId="77777777" w:rsidR="004E79B3" w:rsidRPr="00D552C5" w:rsidRDefault="004E79B3" w:rsidP="004E79B3">
            <w:pPr>
              <w:spacing w:line="276" w:lineRule="auto"/>
              <w:jc w:val="both"/>
              <w:rPr>
                <w:rFonts w:ascii="Arial" w:hAnsi="Arial" w:cs="Arial"/>
                <w:b/>
                <w:sz w:val="8"/>
              </w:rPr>
            </w:pPr>
          </w:p>
          <w:p w14:paraId="3C26C283" w14:textId="77777777" w:rsidR="004E79B3" w:rsidRDefault="004E79B3" w:rsidP="004E79B3">
            <w:pPr>
              <w:spacing w:line="276" w:lineRule="auto"/>
              <w:jc w:val="both"/>
              <w:rPr>
                <w:rFonts w:ascii="Arial" w:hAnsi="Arial" w:cs="Arial"/>
                <w:sz w:val="16"/>
              </w:rPr>
            </w:pPr>
            <w:r w:rsidRPr="00047F3E">
              <w:rPr>
                <w:rFonts w:ascii="Arial" w:hAnsi="Arial" w:cs="Arial"/>
                <w:sz w:val="16"/>
              </w:rPr>
              <w:t xml:space="preserve">Derivado de lo anterior, se identificó que la presente línea de acción fue analizada en el resultado </w:t>
            </w:r>
            <w:r w:rsidRPr="00FF56A4">
              <w:rPr>
                <w:rFonts w:ascii="Arial" w:hAnsi="Arial" w:cs="Arial"/>
                <w:i/>
                <w:sz w:val="16"/>
              </w:rPr>
              <w:t>2 Cumplimiento de las funciones y acciones relacionadas al Acceso de las Mujeres a una Vida Libre de Violencia</w:t>
            </w:r>
            <w:r w:rsidRPr="00047F3E">
              <w:rPr>
                <w:rFonts w:ascii="Arial" w:hAnsi="Arial" w:cs="Arial"/>
                <w:sz w:val="16"/>
              </w:rPr>
              <w:t xml:space="preserve">. </w:t>
            </w:r>
          </w:p>
          <w:p w14:paraId="3600E5C5" w14:textId="77777777" w:rsidR="004E79B3" w:rsidRPr="00D552C5" w:rsidRDefault="004E79B3" w:rsidP="004E79B3">
            <w:pPr>
              <w:spacing w:line="276" w:lineRule="auto"/>
              <w:jc w:val="both"/>
              <w:rPr>
                <w:rFonts w:ascii="Arial" w:hAnsi="Arial" w:cs="Arial"/>
                <w:b/>
                <w:sz w:val="8"/>
              </w:rPr>
            </w:pPr>
          </w:p>
        </w:tc>
        <w:tc>
          <w:tcPr>
            <w:tcW w:w="1418" w:type="dxa"/>
            <w:vMerge/>
            <w:vAlign w:val="center"/>
          </w:tcPr>
          <w:p w14:paraId="5B7B89A9" w14:textId="77777777" w:rsidR="004E79B3" w:rsidRDefault="004E79B3" w:rsidP="004E79B3">
            <w:pPr>
              <w:spacing w:line="276" w:lineRule="auto"/>
              <w:jc w:val="center"/>
              <w:rPr>
                <w:rFonts w:ascii="Arial" w:hAnsi="Arial" w:cs="Arial"/>
                <w:sz w:val="16"/>
                <w:szCs w:val="16"/>
              </w:rPr>
            </w:pPr>
          </w:p>
        </w:tc>
      </w:tr>
      <w:tr w:rsidR="004E79B3" w:rsidRPr="006E5614" w14:paraId="752052DB" w14:textId="77777777" w:rsidTr="004E79B3">
        <w:trPr>
          <w:trHeight w:val="564"/>
          <w:jc w:val="center"/>
        </w:trPr>
        <w:tc>
          <w:tcPr>
            <w:tcW w:w="421" w:type="dxa"/>
            <w:vMerge/>
            <w:shd w:val="clear" w:color="auto" w:fill="DBE5F1" w:themeFill="accent1" w:themeFillTint="33"/>
          </w:tcPr>
          <w:p w14:paraId="644C7C5E" w14:textId="77777777" w:rsidR="004E79B3" w:rsidRPr="006E5614" w:rsidRDefault="004E79B3" w:rsidP="004E79B3">
            <w:pPr>
              <w:spacing w:line="276" w:lineRule="auto"/>
              <w:jc w:val="both"/>
              <w:rPr>
                <w:rFonts w:ascii="Arial" w:hAnsi="Arial" w:cs="Arial"/>
                <w:sz w:val="16"/>
                <w:szCs w:val="16"/>
              </w:rPr>
            </w:pPr>
          </w:p>
        </w:tc>
        <w:tc>
          <w:tcPr>
            <w:tcW w:w="3402" w:type="dxa"/>
            <w:shd w:val="clear" w:color="auto" w:fill="DBE5F1" w:themeFill="accent1" w:themeFillTint="33"/>
          </w:tcPr>
          <w:p w14:paraId="654C1B61" w14:textId="77777777" w:rsidR="004E79B3" w:rsidRPr="006B321F" w:rsidRDefault="004E79B3" w:rsidP="004E79B3">
            <w:pPr>
              <w:spacing w:line="276" w:lineRule="auto"/>
              <w:jc w:val="both"/>
              <w:rPr>
                <w:rFonts w:ascii="Arial" w:hAnsi="Arial" w:cs="Arial"/>
                <w:sz w:val="16"/>
              </w:rPr>
            </w:pPr>
            <w:r w:rsidRPr="00262719">
              <w:rPr>
                <w:rFonts w:ascii="Arial" w:hAnsi="Arial" w:cs="Arial"/>
                <w:b/>
                <w:sz w:val="16"/>
              </w:rPr>
              <w:t>2.2.17.</w:t>
            </w:r>
            <w:r w:rsidRPr="00916F12">
              <w:rPr>
                <w:rFonts w:ascii="Arial" w:hAnsi="Arial" w:cs="Arial"/>
                <w:sz w:val="16"/>
              </w:rPr>
              <w:t xml:space="preserve"> Brindar asesoría y servicios jurídicos tendientes a facilitar y garantizar a las víctimas de violencia de género, el ejercicio y disfrute pleno y tranquilo de sus derechos.</w:t>
            </w:r>
          </w:p>
        </w:tc>
        <w:tc>
          <w:tcPr>
            <w:tcW w:w="3685" w:type="dxa"/>
            <w:shd w:val="clear" w:color="auto" w:fill="DBE5F1" w:themeFill="accent1" w:themeFillTint="33"/>
          </w:tcPr>
          <w:p w14:paraId="33C35465" w14:textId="77777777" w:rsidR="004E79B3" w:rsidRPr="00B737DF" w:rsidRDefault="004E79B3" w:rsidP="004E79B3">
            <w:pPr>
              <w:spacing w:line="276" w:lineRule="auto"/>
              <w:jc w:val="both"/>
              <w:rPr>
                <w:rFonts w:ascii="Arial" w:hAnsi="Arial" w:cs="Arial"/>
                <w:sz w:val="16"/>
                <w:szCs w:val="16"/>
              </w:rPr>
            </w:pPr>
            <w:r w:rsidRPr="0003322E">
              <w:rPr>
                <w:rFonts w:ascii="Arial" w:hAnsi="Arial" w:cs="Arial"/>
                <w:sz w:val="16"/>
                <w:szCs w:val="16"/>
              </w:rPr>
              <w:t>Brindar asesoría y servicios jurídicos a las víctimas de violencia</w:t>
            </w:r>
            <w:r>
              <w:rPr>
                <w:rFonts w:ascii="Arial" w:hAnsi="Arial" w:cs="Arial"/>
                <w:sz w:val="16"/>
                <w:szCs w:val="16"/>
              </w:rPr>
              <w:t>.</w:t>
            </w:r>
          </w:p>
        </w:tc>
        <w:tc>
          <w:tcPr>
            <w:tcW w:w="1418" w:type="dxa"/>
            <w:vMerge w:val="restart"/>
          </w:tcPr>
          <w:p w14:paraId="67897FB4" w14:textId="77777777" w:rsidR="004E79B3" w:rsidRPr="004162CA" w:rsidRDefault="004E79B3" w:rsidP="004E79B3">
            <w:pPr>
              <w:spacing w:line="276" w:lineRule="auto"/>
              <w:jc w:val="center"/>
              <w:rPr>
                <w:rFonts w:ascii="Arial" w:hAnsi="Arial" w:cs="Arial"/>
                <w:b/>
                <w:sz w:val="16"/>
                <w:szCs w:val="16"/>
              </w:rPr>
            </w:pPr>
          </w:p>
          <w:p w14:paraId="20F51481" w14:textId="77777777" w:rsidR="004E79B3" w:rsidRDefault="004E79B3" w:rsidP="004E79B3">
            <w:pPr>
              <w:spacing w:line="276" w:lineRule="auto"/>
              <w:jc w:val="center"/>
              <w:rPr>
                <w:rFonts w:ascii="Arial" w:hAnsi="Arial" w:cs="Arial"/>
                <w:sz w:val="16"/>
                <w:szCs w:val="16"/>
              </w:rPr>
            </w:pPr>
            <w:r w:rsidRPr="003B46E4">
              <w:rPr>
                <w:rFonts w:ascii="Arial" w:hAnsi="Arial" w:cs="Arial"/>
                <w:b/>
                <w:sz w:val="28"/>
                <w:szCs w:val="18"/>
              </w:rPr>
              <w:sym w:font="Wingdings" w:char="F0FC"/>
            </w:r>
          </w:p>
        </w:tc>
      </w:tr>
      <w:tr w:rsidR="004E79B3" w:rsidRPr="006E5614" w14:paraId="298D1A66" w14:textId="77777777" w:rsidTr="004E79B3">
        <w:trPr>
          <w:trHeight w:val="284"/>
          <w:jc w:val="center"/>
        </w:trPr>
        <w:tc>
          <w:tcPr>
            <w:tcW w:w="421" w:type="dxa"/>
            <w:vMerge/>
            <w:shd w:val="clear" w:color="auto" w:fill="DBE5F1" w:themeFill="accent1" w:themeFillTint="33"/>
          </w:tcPr>
          <w:p w14:paraId="74178C06" w14:textId="77777777" w:rsidR="004E79B3" w:rsidRPr="006E5614" w:rsidRDefault="004E79B3" w:rsidP="004E79B3">
            <w:pPr>
              <w:spacing w:line="276" w:lineRule="auto"/>
              <w:jc w:val="both"/>
              <w:rPr>
                <w:rFonts w:ascii="Arial" w:hAnsi="Arial" w:cs="Arial"/>
                <w:sz w:val="16"/>
                <w:szCs w:val="16"/>
              </w:rPr>
            </w:pPr>
          </w:p>
        </w:tc>
        <w:tc>
          <w:tcPr>
            <w:tcW w:w="7087" w:type="dxa"/>
            <w:gridSpan w:val="2"/>
            <w:shd w:val="clear" w:color="auto" w:fill="auto"/>
          </w:tcPr>
          <w:p w14:paraId="4663B4BF" w14:textId="78F45D57" w:rsidR="004E79B3" w:rsidRDefault="004E79B3" w:rsidP="004E79B3">
            <w:pPr>
              <w:spacing w:line="276" w:lineRule="auto"/>
              <w:jc w:val="both"/>
              <w:rPr>
                <w:rFonts w:ascii="Arial" w:hAnsi="Arial" w:cs="Arial"/>
                <w:sz w:val="16"/>
                <w:szCs w:val="16"/>
              </w:rPr>
            </w:pPr>
            <w:r>
              <w:rPr>
                <w:rFonts w:ascii="Arial" w:hAnsi="Arial" w:cs="Arial"/>
                <w:sz w:val="16"/>
                <w:szCs w:val="16"/>
              </w:rPr>
              <w:t xml:space="preserve">El Sistema para el Desarrollo Integral de la Familia del Estado de Quintana Roo manifestó </w:t>
            </w:r>
            <w:r w:rsidRPr="00037559">
              <w:rPr>
                <w:rFonts w:ascii="Arial" w:hAnsi="Arial" w:cs="Arial"/>
                <w:sz w:val="16"/>
                <w:szCs w:val="16"/>
              </w:rPr>
              <w:t>durante</w:t>
            </w:r>
            <w:r w:rsidR="000D5F87">
              <w:rPr>
                <w:rFonts w:ascii="Arial" w:hAnsi="Arial" w:cs="Arial"/>
                <w:sz w:val="16"/>
                <w:szCs w:val="16"/>
              </w:rPr>
              <w:t xml:space="preserve"> la</w:t>
            </w:r>
            <w:r w:rsidRPr="00037559">
              <w:rPr>
                <w:rFonts w:ascii="Arial" w:hAnsi="Arial" w:cs="Arial"/>
                <w:sz w:val="16"/>
                <w:szCs w:val="16"/>
              </w:rPr>
              <w:t xml:space="preserve"> visita de campo que, el Centro de Atención de Víctimas de Violencia, es la unidad administrativa encargada de brindar asesoría y servicios jurídicos a las víctimas de violencia, informando que durante el ejercicio fiscal 2022 se proporcionó atención</w:t>
            </w:r>
            <w:r>
              <w:rPr>
                <w:rFonts w:ascii="Arial" w:hAnsi="Arial" w:cs="Arial"/>
                <w:sz w:val="16"/>
                <w:szCs w:val="16"/>
              </w:rPr>
              <w:t xml:space="preserve"> a 104 mujeres, presentando la lista de expedientes de las víctimas con atención jurídica. </w:t>
            </w:r>
          </w:p>
          <w:p w14:paraId="6F3D8CC1" w14:textId="2D69CF73" w:rsidR="00584811" w:rsidRDefault="00584811" w:rsidP="004E79B3">
            <w:pPr>
              <w:spacing w:line="276" w:lineRule="auto"/>
              <w:jc w:val="both"/>
              <w:rPr>
                <w:rFonts w:ascii="Arial" w:hAnsi="Arial" w:cs="Arial"/>
                <w:sz w:val="16"/>
                <w:szCs w:val="16"/>
              </w:rPr>
            </w:pPr>
          </w:p>
          <w:p w14:paraId="4F484252" w14:textId="10F013CA" w:rsidR="00584811" w:rsidRDefault="00584811" w:rsidP="004E79B3">
            <w:pPr>
              <w:spacing w:line="276" w:lineRule="auto"/>
              <w:jc w:val="both"/>
              <w:rPr>
                <w:rFonts w:ascii="Arial" w:hAnsi="Arial" w:cs="Arial"/>
                <w:sz w:val="16"/>
                <w:szCs w:val="16"/>
              </w:rPr>
            </w:pPr>
          </w:p>
          <w:p w14:paraId="6533DD62" w14:textId="255715B8" w:rsidR="00584811" w:rsidRDefault="00584811" w:rsidP="004E79B3">
            <w:pPr>
              <w:spacing w:line="276" w:lineRule="auto"/>
              <w:jc w:val="both"/>
              <w:rPr>
                <w:rFonts w:ascii="Arial" w:hAnsi="Arial" w:cs="Arial"/>
                <w:sz w:val="16"/>
                <w:szCs w:val="16"/>
              </w:rPr>
            </w:pPr>
          </w:p>
          <w:p w14:paraId="18E90AB0" w14:textId="3390212B" w:rsidR="00584811" w:rsidRDefault="00584811" w:rsidP="004E79B3">
            <w:pPr>
              <w:spacing w:line="276" w:lineRule="auto"/>
              <w:jc w:val="both"/>
              <w:rPr>
                <w:rFonts w:ascii="Arial" w:hAnsi="Arial" w:cs="Arial"/>
                <w:sz w:val="16"/>
                <w:szCs w:val="16"/>
              </w:rPr>
            </w:pPr>
          </w:p>
          <w:p w14:paraId="3B5533C8" w14:textId="28DD2379" w:rsidR="00584811" w:rsidRDefault="00584811" w:rsidP="004E79B3">
            <w:pPr>
              <w:spacing w:line="276" w:lineRule="auto"/>
              <w:jc w:val="both"/>
              <w:rPr>
                <w:rFonts w:ascii="Arial" w:hAnsi="Arial" w:cs="Arial"/>
                <w:sz w:val="16"/>
                <w:szCs w:val="16"/>
              </w:rPr>
            </w:pPr>
          </w:p>
          <w:p w14:paraId="1AB6FFA4" w14:textId="3836FFAA" w:rsidR="00584811" w:rsidRDefault="00584811" w:rsidP="004E79B3">
            <w:pPr>
              <w:spacing w:line="276" w:lineRule="auto"/>
              <w:jc w:val="both"/>
              <w:rPr>
                <w:rFonts w:ascii="Arial" w:hAnsi="Arial" w:cs="Arial"/>
                <w:sz w:val="16"/>
                <w:szCs w:val="16"/>
              </w:rPr>
            </w:pPr>
          </w:p>
          <w:p w14:paraId="49E101DA" w14:textId="34F3775B" w:rsidR="004E79B3" w:rsidRPr="00584811" w:rsidRDefault="004E79B3" w:rsidP="00584811">
            <w:pPr>
              <w:spacing w:line="276" w:lineRule="auto"/>
              <w:jc w:val="center"/>
              <w:rPr>
                <w:rFonts w:ascii="Arial" w:hAnsi="Arial" w:cs="Arial"/>
                <w:b/>
                <w:sz w:val="18"/>
                <w:szCs w:val="16"/>
              </w:rPr>
            </w:pPr>
            <w:r w:rsidRPr="00584811">
              <w:rPr>
                <w:rFonts w:ascii="Arial" w:hAnsi="Arial" w:cs="Arial"/>
                <w:b/>
                <w:sz w:val="16"/>
                <w:szCs w:val="16"/>
              </w:rPr>
              <w:lastRenderedPageBreak/>
              <w:t>Evidencia de la Línea de acción 2.2.17</w:t>
            </w:r>
          </w:p>
          <w:p w14:paraId="5810D5AC" w14:textId="77777777" w:rsidR="004E79B3" w:rsidRDefault="004E79B3" w:rsidP="004E79B3">
            <w:pPr>
              <w:spacing w:line="276" w:lineRule="auto"/>
              <w:jc w:val="both"/>
              <w:rPr>
                <w:rFonts w:ascii="Arial" w:hAnsi="Arial" w:cs="Arial"/>
                <w:sz w:val="16"/>
                <w:szCs w:val="16"/>
              </w:rPr>
            </w:pPr>
            <w:r>
              <w:rPr>
                <w:rFonts w:ascii="Arial" w:hAnsi="Arial" w:cs="Arial"/>
                <w:noProof/>
                <w:sz w:val="16"/>
                <w:szCs w:val="16"/>
              </w:rPr>
              <w:drawing>
                <wp:anchor distT="0" distB="0" distL="114300" distR="114300" simplePos="0" relativeHeight="251878400" behindDoc="0" locked="0" layoutInCell="1" allowOverlap="1" wp14:anchorId="29D5AA65" wp14:editId="04F6B757">
                  <wp:simplePos x="0" y="0"/>
                  <wp:positionH relativeFrom="column">
                    <wp:posOffset>881380</wp:posOffset>
                  </wp:positionH>
                  <wp:positionV relativeFrom="paragraph">
                    <wp:posOffset>26670</wp:posOffset>
                  </wp:positionV>
                  <wp:extent cx="2638425" cy="1918335"/>
                  <wp:effectExtent l="0" t="0" r="0" b="0"/>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17.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38425" cy="1918335"/>
                          </a:xfrm>
                          <a:prstGeom prst="rect">
                            <a:avLst/>
                          </a:prstGeom>
                        </pic:spPr>
                      </pic:pic>
                    </a:graphicData>
                  </a:graphic>
                  <wp14:sizeRelH relativeFrom="margin">
                    <wp14:pctWidth>0</wp14:pctWidth>
                  </wp14:sizeRelH>
                  <wp14:sizeRelV relativeFrom="margin">
                    <wp14:pctHeight>0</wp14:pctHeight>
                  </wp14:sizeRelV>
                </wp:anchor>
              </w:drawing>
            </w:r>
          </w:p>
          <w:p w14:paraId="18E1FA48" w14:textId="77777777" w:rsidR="004E79B3" w:rsidRDefault="004E79B3" w:rsidP="004E79B3">
            <w:pPr>
              <w:spacing w:line="276" w:lineRule="auto"/>
              <w:jc w:val="both"/>
              <w:rPr>
                <w:rFonts w:ascii="Arial" w:hAnsi="Arial" w:cs="Arial"/>
                <w:sz w:val="16"/>
                <w:szCs w:val="16"/>
              </w:rPr>
            </w:pPr>
          </w:p>
          <w:p w14:paraId="304B6AFB" w14:textId="77777777" w:rsidR="004E79B3" w:rsidRDefault="004E79B3" w:rsidP="004E79B3">
            <w:pPr>
              <w:spacing w:line="276" w:lineRule="auto"/>
              <w:jc w:val="both"/>
              <w:rPr>
                <w:rFonts w:ascii="Arial" w:hAnsi="Arial" w:cs="Arial"/>
                <w:sz w:val="16"/>
                <w:szCs w:val="16"/>
              </w:rPr>
            </w:pPr>
          </w:p>
          <w:p w14:paraId="5853FC51" w14:textId="77777777" w:rsidR="004E79B3" w:rsidRDefault="004E79B3" w:rsidP="004E79B3">
            <w:pPr>
              <w:spacing w:line="276" w:lineRule="auto"/>
              <w:jc w:val="both"/>
              <w:rPr>
                <w:rFonts w:ascii="Arial" w:hAnsi="Arial" w:cs="Arial"/>
                <w:sz w:val="16"/>
                <w:szCs w:val="16"/>
              </w:rPr>
            </w:pPr>
          </w:p>
          <w:p w14:paraId="2903A72A" w14:textId="77777777" w:rsidR="004E79B3" w:rsidRDefault="004E79B3" w:rsidP="004E79B3">
            <w:pPr>
              <w:spacing w:line="276" w:lineRule="auto"/>
              <w:jc w:val="both"/>
              <w:rPr>
                <w:rFonts w:ascii="Arial" w:hAnsi="Arial" w:cs="Arial"/>
                <w:sz w:val="16"/>
                <w:szCs w:val="16"/>
              </w:rPr>
            </w:pPr>
          </w:p>
          <w:p w14:paraId="0C30B3C7" w14:textId="77777777" w:rsidR="004E79B3" w:rsidRDefault="004E79B3" w:rsidP="004E79B3">
            <w:pPr>
              <w:spacing w:line="276" w:lineRule="auto"/>
              <w:jc w:val="both"/>
              <w:rPr>
                <w:rFonts w:ascii="Arial" w:hAnsi="Arial" w:cs="Arial"/>
                <w:sz w:val="16"/>
                <w:szCs w:val="16"/>
              </w:rPr>
            </w:pPr>
          </w:p>
          <w:p w14:paraId="436D91A4" w14:textId="77777777" w:rsidR="004E79B3" w:rsidRDefault="004E79B3" w:rsidP="004E79B3">
            <w:pPr>
              <w:spacing w:line="276" w:lineRule="auto"/>
              <w:jc w:val="both"/>
              <w:rPr>
                <w:rFonts w:ascii="Arial" w:hAnsi="Arial" w:cs="Arial"/>
                <w:sz w:val="16"/>
                <w:szCs w:val="16"/>
              </w:rPr>
            </w:pPr>
          </w:p>
          <w:p w14:paraId="5D790AD5" w14:textId="77777777" w:rsidR="004E79B3" w:rsidRDefault="004E79B3" w:rsidP="004E79B3">
            <w:pPr>
              <w:spacing w:line="276" w:lineRule="auto"/>
              <w:jc w:val="both"/>
              <w:rPr>
                <w:rFonts w:ascii="Arial" w:hAnsi="Arial" w:cs="Arial"/>
                <w:sz w:val="16"/>
                <w:szCs w:val="16"/>
              </w:rPr>
            </w:pPr>
          </w:p>
          <w:p w14:paraId="07A16772" w14:textId="77777777" w:rsidR="004E79B3" w:rsidRDefault="004E79B3" w:rsidP="004E79B3">
            <w:pPr>
              <w:spacing w:line="276" w:lineRule="auto"/>
              <w:jc w:val="both"/>
              <w:rPr>
                <w:rFonts w:ascii="Arial" w:hAnsi="Arial" w:cs="Arial"/>
                <w:sz w:val="16"/>
                <w:szCs w:val="16"/>
              </w:rPr>
            </w:pPr>
          </w:p>
          <w:p w14:paraId="560A40A0" w14:textId="77777777" w:rsidR="004E79B3" w:rsidRDefault="004E79B3" w:rsidP="004E79B3">
            <w:pPr>
              <w:spacing w:line="276" w:lineRule="auto"/>
              <w:jc w:val="both"/>
              <w:rPr>
                <w:rFonts w:ascii="Arial" w:hAnsi="Arial" w:cs="Arial"/>
                <w:sz w:val="16"/>
                <w:szCs w:val="16"/>
              </w:rPr>
            </w:pPr>
          </w:p>
          <w:p w14:paraId="625E2D83" w14:textId="77777777" w:rsidR="004E79B3" w:rsidRDefault="004E79B3" w:rsidP="004E79B3">
            <w:pPr>
              <w:spacing w:line="276" w:lineRule="auto"/>
              <w:jc w:val="both"/>
              <w:rPr>
                <w:rFonts w:ascii="Arial" w:hAnsi="Arial" w:cs="Arial"/>
                <w:sz w:val="16"/>
                <w:szCs w:val="16"/>
              </w:rPr>
            </w:pPr>
          </w:p>
          <w:p w14:paraId="5204F04D" w14:textId="77777777" w:rsidR="004E79B3" w:rsidRDefault="004E79B3" w:rsidP="004E79B3">
            <w:pPr>
              <w:spacing w:line="276" w:lineRule="auto"/>
              <w:jc w:val="both"/>
              <w:rPr>
                <w:rFonts w:ascii="Arial" w:hAnsi="Arial" w:cs="Arial"/>
                <w:sz w:val="16"/>
                <w:szCs w:val="16"/>
              </w:rPr>
            </w:pPr>
          </w:p>
          <w:p w14:paraId="2283A187" w14:textId="77777777" w:rsidR="004E79B3" w:rsidRDefault="004E79B3" w:rsidP="004E79B3">
            <w:pPr>
              <w:spacing w:line="276" w:lineRule="auto"/>
              <w:jc w:val="both"/>
              <w:rPr>
                <w:rFonts w:ascii="Arial" w:hAnsi="Arial" w:cs="Arial"/>
                <w:sz w:val="16"/>
                <w:szCs w:val="16"/>
              </w:rPr>
            </w:pPr>
          </w:p>
          <w:p w14:paraId="2ED86C92" w14:textId="77777777" w:rsidR="004E79B3" w:rsidRDefault="004E79B3" w:rsidP="004E79B3">
            <w:pPr>
              <w:spacing w:line="276" w:lineRule="auto"/>
              <w:jc w:val="both"/>
              <w:rPr>
                <w:rFonts w:ascii="Arial" w:hAnsi="Arial" w:cs="Arial"/>
                <w:sz w:val="16"/>
                <w:szCs w:val="16"/>
              </w:rPr>
            </w:pPr>
          </w:p>
          <w:p w14:paraId="3FC9DD2E" w14:textId="77777777" w:rsidR="004E79B3" w:rsidRDefault="004E79B3" w:rsidP="004E79B3">
            <w:pPr>
              <w:spacing w:line="276" w:lineRule="auto"/>
              <w:jc w:val="both"/>
              <w:rPr>
                <w:rFonts w:ascii="Arial" w:hAnsi="Arial" w:cs="Arial"/>
                <w:sz w:val="16"/>
                <w:szCs w:val="16"/>
              </w:rPr>
            </w:pPr>
          </w:p>
          <w:p w14:paraId="3E36F3C5" w14:textId="379DA3A9" w:rsidR="004E79B3" w:rsidRDefault="004E79B3" w:rsidP="004E79B3">
            <w:pPr>
              <w:spacing w:line="276" w:lineRule="auto"/>
              <w:jc w:val="center"/>
              <w:rPr>
                <w:rFonts w:ascii="Arial" w:hAnsi="Arial" w:cs="Arial"/>
                <w:sz w:val="14"/>
                <w:szCs w:val="16"/>
              </w:rPr>
            </w:pPr>
            <w:r w:rsidRPr="00EE13A2">
              <w:rPr>
                <w:rFonts w:ascii="Arial" w:hAnsi="Arial" w:cs="Arial"/>
                <w:b/>
                <w:sz w:val="14"/>
                <w:szCs w:val="16"/>
              </w:rPr>
              <w:t>Fuente:</w:t>
            </w:r>
            <w:r w:rsidRPr="00EE13A2">
              <w:rPr>
                <w:rFonts w:ascii="Arial" w:hAnsi="Arial" w:cs="Arial"/>
                <w:sz w:val="14"/>
                <w:szCs w:val="16"/>
              </w:rPr>
              <w:t xml:space="preserve"> Información proporcionada por </w:t>
            </w:r>
            <w:r>
              <w:rPr>
                <w:rFonts w:ascii="Arial" w:hAnsi="Arial" w:cs="Arial"/>
                <w:sz w:val="14"/>
                <w:szCs w:val="16"/>
              </w:rPr>
              <w:t xml:space="preserve">el DIF </w:t>
            </w:r>
            <w:r w:rsidR="0032430C">
              <w:rPr>
                <w:rFonts w:ascii="Arial" w:hAnsi="Arial" w:cs="Arial"/>
                <w:sz w:val="14"/>
                <w:szCs w:val="16"/>
              </w:rPr>
              <w:t>ESTATAL</w:t>
            </w:r>
            <w:r>
              <w:rPr>
                <w:rFonts w:ascii="Arial" w:hAnsi="Arial" w:cs="Arial"/>
                <w:sz w:val="14"/>
                <w:szCs w:val="16"/>
              </w:rPr>
              <w:t>.</w:t>
            </w:r>
          </w:p>
          <w:p w14:paraId="5D32A009" w14:textId="77777777" w:rsidR="004E79B3" w:rsidRPr="00D552C5" w:rsidRDefault="004E79B3" w:rsidP="004E79B3">
            <w:pPr>
              <w:spacing w:line="276" w:lineRule="auto"/>
              <w:jc w:val="center"/>
              <w:rPr>
                <w:rFonts w:ascii="Arial" w:hAnsi="Arial" w:cs="Arial"/>
                <w:sz w:val="10"/>
                <w:szCs w:val="16"/>
              </w:rPr>
            </w:pPr>
          </w:p>
          <w:p w14:paraId="7A326071" w14:textId="7E918706" w:rsidR="00923C57" w:rsidRPr="00E35D1D" w:rsidRDefault="004E79B3" w:rsidP="004E79B3">
            <w:pPr>
              <w:spacing w:line="276" w:lineRule="auto"/>
              <w:jc w:val="both"/>
              <w:rPr>
                <w:rFonts w:ascii="Arial" w:hAnsi="Arial" w:cs="Arial"/>
                <w:i/>
                <w:sz w:val="16"/>
                <w:szCs w:val="16"/>
              </w:rPr>
            </w:pPr>
            <w:r w:rsidRPr="00F509E8">
              <w:rPr>
                <w:rFonts w:ascii="Arial" w:hAnsi="Arial" w:cs="Arial"/>
                <w:sz w:val="16"/>
                <w:szCs w:val="16"/>
              </w:rPr>
              <w:t xml:space="preserve">Derivado de lo anterior, se </w:t>
            </w:r>
            <w:r>
              <w:rPr>
                <w:rFonts w:ascii="Arial" w:hAnsi="Arial" w:cs="Arial"/>
                <w:sz w:val="16"/>
                <w:szCs w:val="16"/>
              </w:rPr>
              <w:t xml:space="preserve">identificó que la presente línea de acción fue analizada en el resultado </w:t>
            </w:r>
            <w:r w:rsidRPr="00037559">
              <w:rPr>
                <w:rFonts w:ascii="Arial" w:hAnsi="Arial" w:cs="Arial"/>
                <w:sz w:val="16"/>
                <w:szCs w:val="16"/>
              </w:rPr>
              <w:t xml:space="preserve">2 </w:t>
            </w:r>
            <w:r w:rsidRPr="00037559">
              <w:rPr>
                <w:rFonts w:ascii="Arial" w:hAnsi="Arial" w:cs="Arial"/>
                <w:i/>
                <w:sz w:val="16"/>
                <w:szCs w:val="16"/>
              </w:rPr>
              <w:t>Cumplimiento de las funciones y acciones relacionadas al Acceso de las Mujeres a una Vida Libre de Violencia.</w:t>
            </w:r>
            <w:r>
              <w:rPr>
                <w:rFonts w:ascii="Arial" w:hAnsi="Arial" w:cs="Arial"/>
                <w:i/>
                <w:sz w:val="16"/>
                <w:szCs w:val="16"/>
              </w:rPr>
              <w:t xml:space="preserve"> </w:t>
            </w:r>
          </w:p>
        </w:tc>
        <w:tc>
          <w:tcPr>
            <w:tcW w:w="1418" w:type="dxa"/>
            <w:vMerge/>
          </w:tcPr>
          <w:p w14:paraId="79AAD3D2" w14:textId="77777777" w:rsidR="004E79B3" w:rsidRDefault="004E79B3" w:rsidP="004E79B3">
            <w:pPr>
              <w:spacing w:line="276" w:lineRule="auto"/>
              <w:jc w:val="both"/>
              <w:rPr>
                <w:rFonts w:ascii="Arial" w:hAnsi="Arial" w:cs="Arial"/>
                <w:sz w:val="16"/>
                <w:szCs w:val="16"/>
              </w:rPr>
            </w:pPr>
          </w:p>
        </w:tc>
      </w:tr>
      <w:tr w:rsidR="004E79B3" w:rsidRPr="006E5614" w14:paraId="3F8AB3F4" w14:textId="77777777" w:rsidTr="004E79B3">
        <w:trPr>
          <w:trHeight w:val="564"/>
          <w:jc w:val="center"/>
        </w:trPr>
        <w:tc>
          <w:tcPr>
            <w:tcW w:w="421" w:type="dxa"/>
            <w:vMerge/>
            <w:shd w:val="clear" w:color="auto" w:fill="DBE5F1" w:themeFill="accent1" w:themeFillTint="33"/>
          </w:tcPr>
          <w:p w14:paraId="253A7F51" w14:textId="77777777" w:rsidR="004E79B3" w:rsidRPr="006E5614" w:rsidRDefault="004E79B3" w:rsidP="004E79B3">
            <w:pPr>
              <w:spacing w:line="276" w:lineRule="auto"/>
              <w:jc w:val="both"/>
              <w:rPr>
                <w:rFonts w:ascii="Arial" w:hAnsi="Arial" w:cs="Arial"/>
                <w:sz w:val="16"/>
                <w:szCs w:val="16"/>
              </w:rPr>
            </w:pPr>
          </w:p>
        </w:tc>
        <w:tc>
          <w:tcPr>
            <w:tcW w:w="3402" w:type="dxa"/>
            <w:shd w:val="clear" w:color="auto" w:fill="DBE5F1" w:themeFill="accent1" w:themeFillTint="33"/>
          </w:tcPr>
          <w:p w14:paraId="50330C1C" w14:textId="77777777" w:rsidR="004E79B3" w:rsidRPr="00D552C5" w:rsidRDefault="004E79B3" w:rsidP="004E79B3">
            <w:pPr>
              <w:spacing w:line="276" w:lineRule="auto"/>
              <w:jc w:val="both"/>
              <w:rPr>
                <w:rFonts w:ascii="Arial" w:hAnsi="Arial" w:cs="Arial"/>
                <w:sz w:val="16"/>
              </w:rPr>
            </w:pPr>
            <w:r w:rsidRPr="00262719">
              <w:rPr>
                <w:rFonts w:ascii="Arial" w:hAnsi="Arial" w:cs="Arial"/>
                <w:b/>
                <w:sz w:val="16"/>
              </w:rPr>
              <w:t>2.2.6.</w:t>
            </w:r>
            <w:r>
              <w:rPr>
                <w:rFonts w:ascii="Arial" w:hAnsi="Arial" w:cs="Arial"/>
                <w:sz w:val="16"/>
              </w:rPr>
              <w:t xml:space="preserve"> </w:t>
            </w:r>
            <w:r w:rsidRPr="00916F12">
              <w:rPr>
                <w:rFonts w:ascii="Arial" w:hAnsi="Arial" w:cs="Arial"/>
                <w:sz w:val="16"/>
              </w:rPr>
              <w:t>Otorgar medidas inmediatas de alojamiento, alimentación e higiene personal a las mujeres víctimas de violencia en situación de riesgo temporal o violencia extrema y, en su caso, sus hijas e hijos.</w:t>
            </w:r>
          </w:p>
        </w:tc>
        <w:tc>
          <w:tcPr>
            <w:tcW w:w="3685" w:type="dxa"/>
            <w:shd w:val="clear" w:color="auto" w:fill="DBE5F1" w:themeFill="accent1" w:themeFillTint="33"/>
          </w:tcPr>
          <w:p w14:paraId="5164652A" w14:textId="77777777" w:rsidR="004E79B3" w:rsidRPr="008A1D37" w:rsidRDefault="004E79B3" w:rsidP="004E79B3">
            <w:pPr>
              <w:spacing w:line="276" w:lineRule="auto"/>
              <w:jc w:val="both"/>
              <w:rPr>
                <w:rFonts w:ascii="Arial" w:hAnsi="Arial" w:cs="Arial"/>
                <w:sz w:val="16"/>
                <w:szCs w:val="16"/>
              </w:rPr>
            </w:pPr>
            <w:r>
              <w:rPr>
                <w:rFonts w:ascii="Arial" w:hAnsi="Arial" w:cs="Arial"/>
                <w:sz w:val="16"/>
                <w:szCs w:val="16"/>
              </w:rPr>
              <w:t>S</w:t>
            </w:r>
            <w:r w:rsidRPr="0003322E">
              <w:rPr>
                <w:rFonts w:ascii="Arial" w:hAnsi="Arial" w:cs="Arial"/>
                <w:sz w:val="16"/>
                <w:szCs w:val="16"/>
              </w:rPr>
              <w:t>e brindar</w:t>
            </w:r>
            <w:r>
              <w:rPr>
                <w:rFonts w:ascii="Arial" w:hAnsi="Arial" w:cs="Arial"/>
                <w:sz w:val="16"/>
                <w:szCs w:val="16"/>
              </w:rPr>
              <w:t>á</w:t>
            </w:r>
            <w:r w:rsidRPr="0003322E">
              <w:rPr>
                <w:rFonts w:ascii="Arial" w:hAnsi="Arial" w:cs="Arial"/>
                <w:sz w:val="16"/>
                <w:szCs w:val="16"/>
              </w:rPr>
              <w:t xml:space="preserve"> a través del refugio alojamiento, alimentación e higiene personal a las mujeres con sus hijas e hij</w:t>
            </w:r>
            <w:r>
              <w:rPr>
                <w:rFonts w:ascii="Arial" w:hAnsi="Arial" w:cs="Arial"/>
                <w:sz w:val="16"/>
                <w:szCs w:val="16"/>
              </w:rPr>
              <w:t>os  ví</w:t>
            </w:r>
            <w:r w:rsidRPr="0003322E">
              <w:rPr>
                <w:rFonts w:ascii="Arial" w:hAnsi="Arial" w:cs="Arial"/>
                <w:sz w:val="16"/>
                <w:szCs w:val="16"/>
              </w:rPr>
              <w:t>ctimas de violencia</w:t>
            </w:r>
            <w:r>
              <w:rPr>
                <w:rFonts w:ascii="Arial" w:hAnsi="Arial" w:cs="Arial"/>
                <w:sz w:val="16"/>
                <w:szCs w:val="16"/>
              </w:rPr>
              <w:t>.</w:t>
            </w:r>
          </w:p>
        </w:tc>
        <w:tc>
          <w:tcPr>
            <w:tcW w:w="1418" w:type="dxa"/>
            <w:vMerge w:val="restart"/>
          </w:tcPr>
          <w:p w14:paraId="1389D1AE" w14:textId="77777777" w:rsidR="004E79B3" w:rsidRDefault="004E79B3" w:rsidP="004E79B3">
            <w:pPr>
              <w:spacing w:line="276" w:lineRule="auto"/>
              <w:jc w:val="center"/>
              <w:rPr>
                <w:rFonts w:ascii="Arial" w:hAnsi="Arial" w:cs="Arial"/>
                <w:sz w:val="16"/>
                <w:szCs w:val="16"/>
                <w:highlight w:val="yellow"/>
              </w:rPr>
            </w:pPr>
          </w:p>
          <w:p w14:paraId="293DB663" w14:textId="77777777" w:rsidR="004E79B3" w:rsidRPr="00917D46" w:rsidRDefault="004E79B3" w:rsidP="004E79B3">
            <w:pPr>
              <w:spacing w:line="276" w:lineRule="auto"/>
              <w:jc w:val="center"/>
              <w:rPr>
                <w:rFonts w:ascii="Arial" w:hAnsi="Arial" w:cs="Arial"/>
                <w:sz w:val="16"/>
                <w:szCs w:val="16"/>
                <w:highlight w:val="yellow"/>
              </w:rPr>
            </w:pPr>
            <w:r w:rsidRPr="003B46E4">
              <w:rPr>
                <w:rFonts w:ascii="Arial" w:hAnsi="Arial" w:cs="Arial"/>
                <w:b/>
                <w:sz w:val="28"/>
                <w:szCs w:val="18"/>
              </w:rPr>
              <w:sym w:font="Wingdings" w:char="F0FC"/>
            </w:r>
          </w:p>
        </w:tc>
      </w:tr>
      <w:tr w:rsidR="004E79B3" w:rsidRPr="006E5614" w14:paraId="0B79DC36" w14:textId="77777777" w:rsidTr="004E79B3">
        <w:trPr>
          <w:trHeight w:val="181"/>
          <w:jc w:val="center"/>
        </w:trPr>
        <w:tc>
          <w:tcPr>
            <w:tcW w:w="421" w:type="dxa"/>
            <w:vMerge/>
            <w:shd w:val="clear" w:color="auto" w:fill="DBE5F1" w:themeFill="accent1" w:themeFillTint="33"/>
          </w:tcPr>
          <w:p w14:paraId="47267620" w14:textId="77777777" w:rsidR="004E79B3" w:rsidRPr="006E5614" w:rsidRDefault="004E79B3" w:rsidP="004E79B3">
            <w:pPr>
              <w:spacing w:line="276" w:lineRule="auto"/>
              <w:jc w:val="both"/>
              <w:rPr>
                <w:rFonts w:ascii="Arial" w:hAnsi="Arial" w:cs="Arial"/>
                <w:sz w:val="16"/>
                <w:szCs w:val="16"/>
              </w:rPr>
            </w:pPr>
          </w:p>
        </w:tc>
        <w:tc>
          <w:tcPr>
            <w:tcW w:w="7087" w:type="dxa"/>
            <w:gridSpan w:val="2"/>
          </w:tcPr>
          <w:p w14:paraId="298E8557" w14:textId="4CDD9E4E" w:rsidR="004E79B3" w:rsidRDefault="004E79B3" w:rsidP="004E79B3">
            <w:pPr>
              <w:spacing w:line="276" w:lineRule="auto"/>
              <w:jc w:val="both"/>
              <w:rPr>
                <w:rFonts w:ascii="Arial" w:hAnsi="Arial" w:cs="Arial"/>
                <w:sz w:val="16"/>
                <w:szCs w:val="16"/>
              </w:rPr>
            </w:pPr>
            <w:r>
              <w:rPr>
                <w:rFonts w:ascii="Arial" w:hAnsi="Arial" w:cs="Arial"/>
                <w:sz w:val="16"/>
                <w:szCs w:val="16"/>
              </w:rPr>
              <w:t>Durante</w:t>
            </w:r>
            <w:r w:rsidR="000D5F87">
              <w:rPr>
                <w:rFonts w:ascii="Arial" w:hAnsi="Arial" w:cs="Arial"/>
                <w:sz w:val="16"/>
                <w:szCs w:val="16"/>
              </w:rPr>
              <w:t xml:space="preserve"> la</w:t>
            </w:r>
            <w:r>
              <w:rPr>
                <w:rFonts w:ascii="Arial" w:hAnsi="Arial" w:cs="Arial"/>
                <w:sz w:val="16"/>
                <w:szCs w:val="16"/>
              </w:rPr>
              <w:t xml:space="preserve"> visita de campo, el ente público manifestó que el refugio es atendido por la</w:t>
            </w:r>
            <w:r>
              <w:t xml:space="preserve"> </w:t>
            </w:r>
            <w:r w:rsidRPr="00F170E7">
              <w:rPr>
                <w:rFonts w:ascii="Arial" w:hAnsi="Arial" w:cs="Arial"/>
                <w:sz w:val="16"/>
                <w:szCs w:val="16"/>
              </w:rPr>
              <w:t xml:space="preserve">Unidad </w:t>
            </w:r>
            <w:r>
              <w:rPr>
                <w:rFonts w:ascii="Arial" w:hAnsi="Arial" w:cs="Arial"/>
                <w:sz w:val="16"/>
                <w:szCs w:val="16"/>
              </w:rPr>
              <w:t>de Apoyo a Mujeres Víctimas d</w:t>
            </w:r>
            <w:r w:rsidRPr="00F170E7">
              <w:rPr>
                <w:rFonts w:ascii="Arial" w:hAnsi="Arial" w:cs="Arial"/>
                <w:sz w:val="16"/>
                <w:szCs w:val="16"/>
              </w:rPr>
              <w:t>e Violencia</w:t>
            </w:r>
            <w:r>
              <w:rPr>
                <w:rFonts w:ascii="Arial" w:hAnsi="Arial" w:cs="Arial"/>
                <w:sz w:val="16"/>
                <w:szCs w:val="16"/>
              </w:rPr>
              <w:t>, donde se b</w:t>
            </w:r>
            <w:r w:rsidRPr="00F170E7">
              <w:rPr>
                <w:rFonts w:ascii="Arial" w:hAnsi="Arial" w:cs="Arial"/>
                <w:sz w:val="16"/>
                <w:szCs w:val="16"/>
              </w:rPr>
              <w:t>rinda resguardo temporal a las mujeres, y en su caso a sus hijas e hijos, víctimas de violencia</w:t>
            </w:r>
            <w:r>
              <w:rPr>
                <w:rFonts w:ascii="Arial" w:hAnsi="Arial" w:cs="Arial"/>
                <w:sz w:val="16"/>
                <w:szCs w:val="16"/>
              </w:rPr>
              <w:t xml:space="preserve"> </w:t>
            </w:r>
            <w:r w:rsidRPr="00F170E7">
              <w:rPr>
                <w:rFonts w:ascii="Arial" w:hAnsi="Arial" w:cs="Arial"/>
                <w:sz w:val="16"/>
                <w:szCs w:val="16"/>
              </w:rPr>
              <w:t>familiar y/o de género, quienes sus vidas se</w:t>
            </w:r>
            <w:r>
              <w:rPr>
                <w:rFonts w:ascii="Arial" w:hAnsi="Arial" w:cs="Arial"/>
                <w:sz w:val="16"/>
                <w:szCs w:val="16"/>
              </w:rPr>
              <w:t xml:space="preserve"> </w:t>
            </w:r>
            <w:r w:rsidRPr="00F170E7">
              <w:rPr>
                <w:rFonts w:ascii="Arial" w:hAnsi="Arial" w:cs="Arial"/>
                <w:sz w:val="16"/>
                <w:szCs w:val="16"/>
              </w:rPr>
              <w:t xml:space="preserve">encuentren en peligro y no cuenten con redes de apoyo seguras. </w:t>
            </w:r>
            <w:r w:rsidRPr="00037559">
              <w:rPr>
                <w:rFonts w:ascii="Arial" w:hAnsi="Arial" w:cs="Arial"/>
                <w:sz w:val="16"/>
                <w:szCs w:val="16"/>
              </w:rPr>
              <w:t>Asimismo, informaron que, durante su estancia en la Unidad, se les proporciona atención y asesoría especializada en las diversas áreas: jurídica, trabajo social, psicología y enfermería. Lo anterior, a través de atenciones individuales, platicas y/o talleres, de igual manera el refugio brinda el servicio de alime</w:t>
            </w:r>
            <w:r w:rsidRPr="00F170E7">
              <w:rPr>
                <w:rFonts w:ascii="Arial" w:hAnsi="Arial" w:cs="Arial"/>
                <w:sz w:val="16"/>
                <w:szCs w:val="16"/>
              </w:rPr>
              <w:t>ntación, vestido y calzado; todo lo anterior con la finalidad de restituir sus derechos y de esta forma resarcir el daño causado por la violencia vivida</w:t>
            </w:r>
            <w:r>
              <w:rPr>
                <w:rFonts w:ascii="Arial" w:hAnsi="Arial" w:cs="Arial"/>
                <w:sz w:val="16"/>
                <w:szCs w:val="16"/>
              </w:rPr>
              <w:t xml:space="preserve">; por lo que, el DIF </w:t>
            </w:r>
            <w:r w:rsidR="0032430C">
              <w:rPr>
                <w:rFonts w:ascii="Arial" w:hAnsi="Arial" w:cs="Arial"/>
                <w:sz w:val="16"/>
                <w:szCs w:val="16"/>
              </w:rPr>
              <w:t>ESTATAL</w:t>
            </w:r>
            <w:r>
              <w:rPr>
                <w:rFonts w:ascii="Arial" w:hAnsi="Arial" w:cs="Arial"/>
                <w:sz w:val="16"/>
                <w:szCs w:val="16"/>
              </w:rPr>
              <w:t xml:space="preserve"> facilitó la lista de expedientes de las mujeres atendidas durante el ejercicio fiscal 2022.</w:t>
            </w:r>
          </w:p>
          <w:p w14:paraId="5B9E1AAB" w14:textId="77777777" w:rsidR="004E79B3" w:rsidRPr="00A47C16" w:rsidRDefault="004E79B3" w:rsidP="004E79B3">
            <w:pPr>
              <w:spacing w:line="276" w:lineRule="auto"/>
              <w:jc w:val="both"/>
              <w:rPr>
                <w:rFonts w:ascii="Arial" w:hAnsi="Arial" w:cs="Arial"/>
                <w:sz w:val="20"/>
                <w:szCs w:val="16"/>
              </w:rPr>
            </w:pPr>
          </w:p>
          <w:p w14:paraId="5B71F793" w14:textId="413738BE" w:rsidR="004E79B3" w:rsidRPr="00584811" w:rsidRDefault="004E79B3" w:rsidP="004E79B3">
            <w:pPr>
              <w:spacing w:line="276" w:lineRule="auto"/>
              <w:jc w:val="center"/>
              <w:rPr>
                <w:rFonts w:ascii="Arial" w:hAnsi="Arial" w:cs="Arial"/>
                <w:b/>
                <w:sz w:val="18"/>
                <w:szCs w:val="16"/>
              </w:rPr>
            </w:pPr>
            <w:r w:rsidRPr="00584811">
              <w:rPr>
                <w:rFonts w:ascii="Arial" w:hAnsi="Arial" w:cs="Arial"/>
                <w:b/>
                <w:sz w:val="16"/>
                <w:szCs w:val="16"/>
              </w:rPr>
              <w:t>Evidencia de la Línea de acción 2.2.6</w:t>
            </w:r>
          </w:p>
          <w:tbl>
            <w:tblPr>
              <w:tblStyle w:val="Tablaconcuadrcula"/>
              <w:tblW w:w="0" w:type="auto"/>
              <w:jc w:val="center"/>
              <w:tblLayout w:type="fixed"/>
              <w:tblLook w:val="04A0" w:firstRow="1" w:lastRow="0" w:firstColumn="1" w:lastColumn="0" w:noHBand="0" w:noVBand="1"/>
            </w:tblPr>
            <w:tblGrid>
              <w:gridCol w:w="5270"/>
            </w:tblGrid>
            <w:tr w:rsidR="004E79B3" w14:paraId="22B596D6" w14:textId="77777777" w:rsidTr="004E79B3">
              <w:trPr>
                <w:tblHeader/>
                <w:jc w:val="center"/>
              </w:trPr>
              <w:tc>
                <w:tcPr>
                  <w:tcW w:w="5270" w:type="dxa"/>
                  <w:shd w:val="clear" w:color="auto" w:fill="DBE5F1" w:themeFill="accent1" w:themeFillTint="33"/>
                </w:tcPr>
                <w:p w14:paraId="3E3399FE" w14:textId="77777777" w:rsidR="004E79B3" w:rsidRDefault="004E79B3" w:rsidP="004E79B3">
                  <w:pPr>
                    <w:spacing w:line="276" w:lineRule="auto"/>
                    <w:jc w:val="center"/>
                    <w:rPr>
                      <w:rFonts w:ascii="Arial" w:hAnsi="Arial" w:cs="Arial"/>
                      <w:b/>
                      <w:sz w:val="16"/>
                      <w:szCs w:val="16"/>
                    </w:rPr>
                  </w:pPr>
                  <w:r>
                    <w:rPr>
                      <w:rFonts w:ascii="Arial" w:hAnsi="Arial" w:cs="Arial"/>
                      <w:b/>
                      <w:sz w:val="16"/>
                      <w:szCs w:val="16"/>
                    </w:rPr>
                    <w:t xml:space="preserve">Seguimiento de las mujeres atendidas en el Refugio </w:t>
                  </w:r>
                </w:p>
                <w:p w14:paraId="5CA78C13" w14:textId="77777777" w:rsidR="004E79B3" w:rsidRPr="0052525D" w:rsidRDefault="004E79B3" w:rsidP="004E79B3">
                  <w:pPr>
                    <w:spacing w:line="276" w:lineRule="auto"/>
                    <w:jc w:val="center"/>
                    <w:rPr>
                      <w:rFonts w:ascii="Arial" w:hAnsi="Arial" w:cs="Arial"/>
                      <w:b/>
                      <w:sz w:val="16"/>
                      <w:szCs w:val="16"/>
                    </w:rPr>
                  </w:pPr>
                  <w:r>
                    <w:rPr>
                      <w:rFonts w:ascii="Arial" w:hAnsi="Arial" w:cs="Arial"/>
                      <w:b/>
                      <w:sz w:val="16"/>
                      <w:szCs w:val="16"/>
                    </w:rPr>
                    <w:t>durante e</w:t>
                  </w:r>
                  <w:r w:rsidRPr="0052525D">
                    <w:rPr>
                      <w:rFonts w:ascii="Arial" w:hAnsi="Arial" w:cs="Arial"/>
                      <w:b/>
                      <w:sz w:val="16"/>
                      <w:szCs w:val="16"/>
                    </w:rPr>
                    <w:t>jercicio fiscal 2022</w:t>
                  </w:r>
                </w:p>
              </w:tc>
            </w:tr>
            <w:tr w:rsidR="004E79B3" w14:paraId="5C3A923E" w14:textId="77777777" w:rsidTr="004E79B3">
              <w:trPr>
                <w:jc w:val="center"/>
              </w:trPr>
              <w:tc>
                <w:tcPr>
                  <w:tcW w:w="5270" w:type="dxa"/>
                </w:tcPr>
                <w:p w14:paraId="2B6852BB" w14:textId="77777777" w:rsidR="004E79B3" w:rsidRPr="009C1AF7" w:rsidRDefault="004E79B3" w:rsidP="004E79B3">
                  <w:pPr>
                    <w:jc w:val="center"/>
                    <w:rPr>
                      <w:rFonts w:ascii="Arial" w:eastAsia="Times New Roman" w:hAnsi="Arial" w:cs="Arial"/>
                      <w:sz w:val="16"/>
                      <w:szCs w:val="16"/>
                    </w:rPr>
                  </w:pPr>
                  <w:r w:rsidRPr="009C1AF7">
                    <w:rPr>
                      <w:rFonts w:ascii="Arial" w:eastAsia="Montserrat" w:hAnsi="Arial" w:cs="Arial"/>
                      <w:color w:val="000000"/>
                      <w:sz w:val="16"/>
                      <w:szCs w:val="16"/>
                    </w:rPr>
                    <w:t>1. SDIF/SDGF/DAMVVZN/001/06-2022</w:t>
                  </w:r>
                </w:p>
              </w:tc>
            </w:tr>
            <w:tr w:rsidR="004E79B3" w14:paraId="559725AA" w14:textId="77777777" w:rsidTr="004E79B3">
              <w:trPr>
                <w:jc w:val="center"/>
              </w:trPr>
              <w:tc>
                <w:tcPr>
                  <w:tcW w:w="5270" w:type="dxa"/>
                </w:tcPr>
                <w:p w14:paraId="4E094B36" w14:textId="77777777" w:rsidR="004E79B3" w:rsidRPr="009C1AF7" w:rsidRDefault="004E79B3" w:rsidP="004E79B3">
                  <w:pPr>
                    <w:jc w:val="center"/>
                    <w:rPr>
                      <w:rFonts w:ascii="Arial" w:eastAsia="Times New Roman" w:hAnsi="Arial" w:cs="Arial"/>
                      <w:sz w:val="16"/>
                      <w:szCs w:val="16"/>
                    </w:rPr>
                  </w:pPr>
                  <w:r w:rsidRPr="009C1AF7">
                    <w:rPr>
                      <w:rFonts w:ascii="Arial" w:eastAsia="Montserrat" w:hAnsi="Arial" w:cs="Arial"/>
                      <w:color w:val="000000"/>
                      <w:sz w:val="16"/>
                      <w:szCs w:val="16"/>
                    </w:rPr>
                    <w:t>2. SDIF/SDGF/DAMVVZN/002/06-2022</w:t>
                  </w:r>
                </w:p>
              </w:tc>
            </w:tr>
            <w:tr w:rsidR="004E79B3" w14:paraId="10FF697C" w14:textId="77777777" w:rsidTr="004E79B3">
              <w:trPr>
                <w:jc w:val="center"/>
              </w:trPr>
              <w:tc>
                <w:tcPr>
                  <w:tcW w:w="5270" w:type="dxa"/>
                </w:tcPr>
                <w:p w14:paraId="228CDCCD" w14:textId="77777777" w:rsidR="004E79B3" w:rsidRPr="009C1AF7" w:rsidRDefault="004E79B3" w:rsidP="004E79B3">
                  <w:pPr>
                    <w:jc w:val="center"/>
                    <w:rPr>
                      <w:rFonts w:ascii="Arial" w:eastAsia="Times New Roman" w:hAnsi="Arial" w:cs="Arial"/>
                      <w:sz w:val="16"/>
                      <w:szCs w:val="16"/>
                    </w:rPr>
                  </w:pPr>
                  <w:r w:rsidRPr="009C1AF7">
                    <w:rPr>
                      <w:rFonts w:ascii="Arial" w:eastAsia="Montserrat" w:hAnsi="Arial" w:cs="Arial"/>
                      <w:color w:val="000000"/>
                      <w:sz w:val="16"/>
                      <w:szCs w:val="16"/>
                    </w:rPr>
                    <w:t>3. SDIF/SDGF/DAMVVZN/003/06-2022</w:t>
                  </w:r>
                </w:p>
              </w:tc>
            </w:tr>
            <w:tr w:rsidR="004E79B3" w14:paraId="5BE8CC15" w14:textId="77777777" w:rsidTr="004E79B3">
              <w:trPr>
                <w:jc w:val="center"/>
              </w:trPr>
              <w:tc>
                <w:tcPr>
                  <w:tcW w:w="5270" w:type="dxa"/>
                </w:tcPr>
                <w:p w14:paraId="317E78B0" w14:textId="77777777" w:rsidR="004E79B3" w:rsidRPr="009C1AF7" w:rsidRDefault="004E79B3" w:rsidP="004E79B3">
                  <w:pPr>
                    <w:jc w:val="center"/>
                    <w:rPr>
                      <w:rFonts w:ascii="Arial" w:eastAsia="Times New Roman" w:hAnsi="Arial" w:cs="Arial"/>
                      <w:sz w:val="16"/>
                      <w:szCs w:val="16"/>
                    </w:rPr>
                  </w:pPr>
                  <w:r w:rsidRPr="009C1AF7">
                    <w:rPr>
                      <w:rFonts w:ascii="Arial" w:eastAsia="Montserrat" w:hAnsi="Arial" w:cs="Arial"/>
                      <w:color w:val="000000"/>
                      <w:sz w:val="16"/>
                      <w:szCs w:val="16"/>
                    </w:rPr>
                    <w:t>4. SDIF/SDGF/DAMVVZN/004/06-2022</w:t>
                  </w:r>
                </w:p>
              </w:tc>
            </w:tr>
            <w:tr w:rsidR="004E79B3" w14:paraId="0C12BD6F" w14:textId="77777777" w:rsidTr="004E79B3">
              <w:trPr>
                <w:jc w:val="center"/>
              </w:trPr>
              <w:tc>
                <w:tcPr>
                  <w:tcW w:w="5270" w:type="dxa"/>
                </w:tcPr>
                <w:p w14:paraId="0CEA1ACC" w14:textId="77777777" w:rsidR="004E79B3" w:rsidRPr="009C1AF7" w:rsidRDefault="004E79B3" w:rsidP="004E79B3">
                  <w:pPr>
                    <w:jc w:val="center"/>
                    <w:rPr>
                      <w:rFonts w:ascii="Arial" w:eastAsia="Times New Roman" w:hAnsi="Arial" w:cs="Arial"/>
                      <w:sz w:val="16"/>
                      <w:szCs w:val="16"/>
                    </w:rPr>
                  </w:pPr>
                  <w:r w:rsidRPr="009C1AF7">
                    <w:rPr>
                      <w:rFonts w:ascii="Arial" w:eastAsia="Times New Roman" w:hAnsi="Arial" w:cs="Arial"/>
                      <w:sz w:val="16"/>
                      <w:szCs w:val="16"/>
                    </w:rPr>
                    <w:t>5.</w:t>
                  </w:r>
                  <w:r w:rsidRPr="009C1AF7">
                    <w:rPr>
                      <w:rFonts w:ascii="Arial" w:eastAsia="Montserrat" w:hAnsi="Arial" w:cs="Arial"/>
                      <w:color w:val="000000"/>
                      <w:sz w:val="16"/>
                      <w:szCs w:val="16"/>
                    </w:rPr>
                    <w:t xml:space="preserve"> SDIF/SDGF/DAMVVZN/005/06-2022</w:t>
                  </w:r>
                </w:p>
              </w:tc>
            </w:tr>
            <w:tr w:rsidR="004E79B3" w14:paraId="226EB31F" w14:textId="77777777" w:rsidTr="004E79B3">
              <w:trPr>
                <w:jc w:val="center"/>
              </w:trPr>
              <w:tc>
                <w:tcPr>
                  <w:tcW w:w="5270" w:type="dxa"/>
                </w:tcPr>
                <w:p w14:paraId="45F9FD14" w14:textId="77777777" w:rsidR="004E79B3" w:rsidRPr="009C1AF7" w:rsidRDefault="004E79B3" w:rsidP="004E79B3">
                  <w:pPr>
                    <w:jc w:val="center"/>
                    <w:rPr>
                      <w:rFonts w:ascii="Arial" w:eastAsia="Times New Roman" w:hAnsi="Arial" w:cs="Arial"/>
                      <w:sz w:val="16"/>
                      <w:szCs w:val="16"/>
                    </w:rPr>
                  </w:pPr>
                  <w:r w:rsidRPr="009C1AF7">
                    <w:rPr>
                      <w:rFonts w:ascii="Arial" w:eastAsia="Times New Roman" w:hAnsi="Arial" w:cs="Arial"/>
                      <w:sz w:val="16"/>
                      <w:szCs w:val="16"/>
                    </w:rPr>
                    <w:t>6.</w:t>
                  </w:r>
                  <w:r w:rsidRPr="009C1AF7">
                    <w:rPr>
                      <w:rFonts w:ascii="Arial" w:eastAsia="Montserrat" w:hAnsi="Arial" w:cs="Arial"/>
                      <w:color w:val="000000"/>
                      <w:sz w:val="16"/>
                      <w:szCs w:val="16"/>
                    </w:rPr>
                    <w:t xml:space="preserve"> SDIF/SDGF/DAMVVZN/006/06-2022</w:t>
                  </w:r>
                </w:p>
              </w:tc>
            </w:tr>
            <w:tr w:rsidR="004E79B3" w14:paraId="563B28F0" w14:textId="77777777" w:rsidTr="004E79B3">
              <w:trPr>
                <w:jc w:val="center"/>
              </w:trPr>
              <w:tc>
                <w:tcPr>
                  <w:tcW w:w="5270" w:type="dxa"/>
                </w:tcPr>
                <w:p w14:paraId="0BDA7159" w14:textId="77777777" w:rsidR="004E79B3" w:rsidRPr="009C1AF7" w:rsidRDefault="004E79B3" w:rsidP="004E79B3">
                  <w:pPr>
                    <w:jc w:val="center"/>
                    <w:rPr>
                      <w:rFonts w:ascii="Arial" w:eastAsia="Times New Roman" w:hAnsi="Arial" w:cs="Arial"/>
                      <w:sz w:val="16"/>
                      <w:szCs w:val="16"/>
                    </w:rPr>
                  </w:pPr>
                  <w:r w:rsidRPr="009C1AF7">
                    <w:rPr>
                      <w:rFonts w:ascii="Arial" w:eastAsia="Times New Roman" w:hAnsi="Arial" w:cs="Arial"/>
                      <w:sz w:val="16"/>
                      <w:szCs w:val="16"/>
                    </w:rPr>
                    <w:t>7.</w:t>
                  </w:r>
                  <w:r w:rsidRPr="009C1AF7">
                    <w:rPr>
                      <w:rFonts w:ascii="Arial" w:eastAsia="Montserrat" w:hAnsi="Arial" w:cs="Arial"/>
                      <w:color w:val="000000"/>
                      <w:sz w:val="16"/>
                      <w:szCs w:val="16"/>
                    </w:rPr>
                    <w:t xml:space="preserve"> SDIF/SDGF/DAMVVZN/007/08-2022</w:t>
                  </w:r>
                </w:p>
              </w:tc>
            </w:tr>
            <w:tr w:rsidR="004E79B3" w14:paraId="781161F0" w14:textId="77777777" w:rsidTr="004E79B3">
              <w:trPr>
                <w:jc w:val="center"/>
              </w:trPr>
              <w:tc>
                <w:tcPr>
                  <w:tcW w:w="5270" w:type="dxa"/>
                </w:tcPr>
                <w:p w14:paraId="369E7593" w14:textId="77777777" w:rsidR="004E79B3" w:rsidRPr="009C1AF7" w:rsidRDefault="004E79B3" w:rsidP="004E79B3">
                  <w:pPr>
                    <w:jc w:val="center"/>
                    <w:rPr>
                      <w:rFonts w:ascii="Arial" w:eastAsia="Times New Roman" w:hAnsi="Arial" w:cs="Arial"/>
                      <w:sz w:val="16"/>
                      <w:szCs w:val="16"/>
                    </w:rPr>
                  </w:pPr>
                  <w:r w:rsidRPr="009C1AF7">
                    <w:rPr>
                      <w:rFonts w:ascii="Arial" w:eastAsia="Times New Roman" w:hAnsi="Arial" w:cs="Arial"/>
                      <w:sz w:val="16"/>
                      <w:szCs w:val="16"/>
                    </w:rPr>
                    <w:t>8.</w:t>
                  </w:r>
                  <w:r w:rsidRPr="009C1AF7">
                    <w:rPr>
                      <w:rFonts w:ascii="Arial" w:eastAsia="Montserrat" w:hAnsi="Arial" w:cs="Arial"/>
                      <w:color w:val="000000"/>
                      <w:sz w:val="16"/>
                      <w:szCs w:val="16"/>
                    </w:rPr>
                    <w:t xml:space="preserve"> SDIF/SDGF/DAMVVZN/008/09-2022</w:t>
                  </w:r>
                </w:p>
              </w:tc>
            </w:tr>
            <w:tr w:rsidR="004E79B3" w14:paraId="3A2ACE24" w14:textId="77777777" w:rsidTr="004E79B3">
              <w:trPr>
                <w:jc w:val="center"/>
              </w:trPr>
              <w:tc>
                <w:tcPr>
                  <w:tcW w:w="5270" w:type="dxa"/>
                </w:tcPr>
                <w:p w14:paraId="4DE736B6" w14:textId="77777777" w:rsidR="004E79B3" w:rsidRPr="009C1AF7" w:rsidRDefault="004E79B3" w:rsidP="004E79B3">
                  <w:pPr>
                    <w:jc w:val="center"/>
                    <w:rPr>
                      <w:rFonts w:ascii="Arial" w:eastAsia="Times New Roman" w:hAnsi="Arial" w:cs="Arial"/>
                      <w:sz w:val="16"/>
                      <w:szCs w:val="16"/>
                    </w:rPr>
                  </w:pPr>
                  <w:r w:rsidRPr="009C1AF7">
                    <w:rPr>
                      <w:rFonts w:ascii="Arial" w:eastAsia="Times New Roman" w:hAnsi="Arial" w:cs="Arial"/>
                      <w:sz w:val="16"/>
                      <w:szCs w:val="16"/>
                    </w:rPr>
                    <w:t>9.</w:t>
                  </w:r>
                  <w:r w:rsidRPr="009C1AF7">
                    <w:rPr>
                      <w:rFonts w:ascii="Arial" w:eastAsia="Montserrat" w:hAnsi="Arial" w:cs="Arial"/>
                      <w:color w:val="000000"/>
                      <w:sz w:val="16"/>
                      <w:szCs w:val="16"/>
                    </w:rPr>
                    <w:t xml:space="preserve"> SDIF/SDGF/DAMVVZN/009/09-2022</w:t>
                  </w:r>
                </w:p>
              </w:tc>
            </w:tr>
            <w:tr w:rsidR="004E79B3" w14:paraId="1DD5EB9F" w14:textId="77777777" w:rsidTr="004E79B3">
              <w:trPr>
                <w:jc w:val="center"/>
              </w:trPr>
              <w:tc>
                <w:tcPr>
                  <w:tcW w:w="5270" w:type="dxa"/>
                </w:tcPr>
                <w:p w14:paraId="173315BF" w14:textId="77777777" w:rsidR="004E79B3" w:rsidRPr="009C1AF7" w:rsidRDefault="004E79B3" w:rsidP="004E79B3">
                  <w:pPr>
                    <w:jc w:val="center"/>
                    <w:rPr>
                      <w:rFonts w:ascii="Arial" w:eastAsia="Times New Roman" w:hAnsi="Arial" w:cs="Arial"/>
                      <w:sz w:val="16"/>
                      <w:szCs w:val="16"/>
                    </w:rPr>
                  </w:pPr>
                  <w:r w:rsidRPr="009C1AF7">
                    <w:rPr>
                      <w:rFonts w:ascii="Arial" w:eastAsia="Times New Roman" w:hAnsi="Arial" w:cs="Arial"/>
                      <w:sz w:val="16"/>
                      <w:szCs w:val="16"/>
                    </w:rPr>
                    <w:t>10.</w:t>
                  </w:r>
                  <w:r w:rsidRPr="009C1AF7">
                    <w:rPr>
                      <w:rFonts w:ascii="Arial" w:eastAsia="Montserrat" w:hAnsi="Arial" w:cs="Arial"/>
                      <w:color w:val="000000"/>
                      <w:sz w:val="16"/>
                      <w:szCs w:val="16"/>
                    </w:rPr>
                    <w:t xml:space="preserve"> SDIF/SDGF/DAMVVZN/010/10-2022</w:t>
                  </w:r>
                </w:p>
              </w:tc>
            </w:tr>
            <w:tr w:rsidR="004E79B3" w14:paraId="187CAE6C" w14:textId="77777777" w:rsidTr="004E79B3">
              <w:trPr>
                <w:jc w:val="center"/>
              </w:trPr>
              <w:tc>
                <w:tcPr>
                  <w:tcW w:w="5270" w:type="dxa"/>
                </w:tcPr>
                <w:p w14:paraId="32BD052F" w14:textId="77777777" w:rsidR="004E79B3" w:rsidRPr="009C1AF7" w:rsidRDefault="004E79B3" w:rsidP="004E79B3">
                  <w:pPr>
                    <w:jc w:val="center"/>
                    <w:rPr>
                      <w:rFonts w:ascii="Arial" w:eastAsia="Times New Roman" w:hAnsi="Arial" w:cs="Arial"/>
                      <w:sz w:val="16"/>
                      <w:szCs w:val="16"/>
                    </w:rPr>
                  </w:pPr>
                  <w:r w:rsidRPr="009C1AF7">
                    <w:rPr>
                      <w:rFonts w:ascii="Arial" w:eastAsia="Times New Roman" w:hAnsi="Arial" w:cs="Arial"/>
                      <w:sz w:val="16"/>
                      <w:szCs w:val="16"/>
                    </w:rPr>
                    <w:t>11.</w:t>
                  </w:r>
                  <w:r w:rsidRPr="009C1AF7">
                    <w:rPr>
                      <w:rFonts w:ascii="Arial" w:eastAsia="Montserrat" w:hAnsi="Arial" w:cs="Arial"/>
                      <w:color w:val="000000"/>
                      <w:sz w:val="16"/>
                      <w:szCs w:val="16"/>
                    </w:rPr>
                    <w:t xml:space="preserve"> SDIF/SDGF/DAMVVZN/011/11-2022</w:t>
                  </w:r>
                </w:p>
              </w:tc>
            </w:tr>
            <w:tr w:rsidR="004E79B3" w:rsidRPr="0052525D" w14:paraId="5CCA44E5" w14:textId="77777777" w:rsidTr="004E79B3">
              <w:trPr>
                <w:tblHeader/>
                <w:jc w:val="center"/>
              </w:trPr>
              <w:tc>
                <w:tcPr>
                  <w:tcW w:w="5270" w:type="dxa"/>
                  <w:shd w:val="clear" w:color="auto" w:fill="DBE5F1" w:themeFill="accent1" w:themeFillTint="33"/>
                </w:tcPr>
                <w:p w14:paraId="023C309E" w14:textId="77777777" w:rsidR="004E79B3" w:rsidRDefault="004E79B3" w:rsidP="004E79B3">
                  <w:pPr>
                    <w:spacing w:line="276" w:lineRule="auto"/>
                    <w:jc w:val="center"/>
                    <w:rPr>
                      <w:rFonts w:ascii="Arial" w:hAnsi="Arial" w:cs="Arial"/>
                      <w:b/>
                      <w:sz w:val="16"/>
                      <w:szCs w:val="16"/>
                    </w:rPr>
                  </w:pPr>
                  <w:r>
                    <w:rPr>
                      <w:rFonts w:ascii="Arial" w:hAnsi="Arial" w:cs="Arial"/>
                      <w:b/>
                      <w:sz w:val="16"/>
                      <w:szCs w:val="16"/>
                    </w:rPr>
                    <w:lastRenderedPageBreak/>
                    <w:t xml:space="preserve">Seguimiento de las mujeres atendidas en el Refugio </w:t>
                  </w:r>
                </w:p>
                <w:p w14:paraId="5A21C688" w14:textId="77777777" w:rsidR="004E79B3" w:rsidRPr="0052525D" w:rsidRDefault="004E79B3" w:rsidP="004E79B3">
                  <w:pPr>
                    <w:spacing w:line="276" w:lineRule="auto"/>
                    <w:jc w:val="center"/>
                    <w:rPr>
                      <w:rFonts w:ascii="Arial" w:hAnsi="Arial" w:cs="Arial"/>
                      <w:b/>
                      <w:sz w:val="16"/>
                      <w:szCs w:val="16"/>
                    </w:rPr>
                  </w:pPr>
                  <w:r>
                    <w:rPr>
                      <w:rFonts w:ascii="Arial" w:hAnsi="Arial" w:cs="Arial"/>
                      <w:b/>
                      <w:sz w:val="16"/>
                      <w:szCs w:val="16"/>
                    </w:rPr>
                    <w:t>durante e</w:t>
                  </w:r>
                  <w:r w:rsidRPr="0052525D">
                    <w:rPr>
                      <w:rFonts w:ascii="Arial" w:hAnsi="Arial" w:cs="Arial"/>
                      <w:b/>
                      <w:sz w:val="16"/>
                      <w:szCs w:val="16"/>
                    </w:rPr>
                    <w:t>jercicio fiscal 2022</w:t>
                  </w:r>
                </w:p>
              </w:tc>
            </w:tr>
            <w:tr w:rsidR="004E79B3" w14:paraId="68F48C4A" w14:textId="77777777" w:rsidTr="004E79B3">
              <w:trPr>
                <w:jc w:val="center"/>
              </w:trPr>
              <w:tc>
                <w:tcPr>
                  <w:tcW w:w="5270" w:type="dxa"/>
                </w:tcPr>
                <w:p w14:paraId="56C1EED7" w14:textId="77777777" w:rsidR="004E79B3" w:rsidRPr="009C1AF7" w:rsidRDefault="004E79B3" w:rsidP="004E79B3">
                  <w:pPr>
                    <w:jc w:val="center"/>
                    <w:rPr>
                      <w:rFonts w:ascii="Arial" w:eastAsia="Times New Roman" w:hAnsi="Arial" w:cs="Arial"/>
                      <w:sz w:val="16"/>
                      <w:szCs w:val="16"/>
                    </w:rPr>
                  </w:pPr>
                  <w:r w:rsidRPr="009C1AF7">
                    <w:rPr>
                      <w:rFonts w:ascii="Arial" w:eastAsia="Times New Roman" w:hAnsi="Arial" w:cs="Arial"/>
                      <w:sz w:val="16"/>
                      <w:szCs w:val="16"/>
                    </w:rPr>
                    <w:t>12.</w:t>
                  </w:r>
                  <w:r w:rsidRPr="009C1AF7">
                    <w:rPr>
                      <w:rFonts w:ascii="Arial" w:eastAsia="Montserrat" w:hAnsi="Arial" w:cs="Arial"/>
                      <w:color w:val="000000"/>
                      <w:sz w:val="16"/>
                      <w:szCs w:val="16"/>
                    </w:rPr>
                    <w:t xml:space="preserve"> SDIF/SDGF/DAMVVZN/012/11-2022</w:t>
                  </w:r>
                </w:p>
              </w:tc>
            </w:tr>
            <w:tr w:rsidR="004E79B3" w14:paraId="69B2F18A" w14:textId="77777777" w:rsidTr="004E79B3">
              <w:trPr>
                <w:jc w:val="center"/>
              </w:trPr>
              <w:tc>
                <w:tcPr>
                  <w:tcW w:w="5270" w:type="dxa"/>
                </w:tcPr>
                <w:p w14:paraId="08B6D917" w14:textId="77777777" w:rsidR="004E79B3" w:rsidRPr="009C1AF7" w:rsidRDefault="004E79B3" w:rsidP="004E79B3">
                  <w:pPr>
                    <w:jc w:val="center"/>
                    <w:rPr>
                      <w:rFonts w:ascii="Arial" w:eastAsia="Times New Roman" w:hAnsi="Arial" w:cs="Arial"/>
                      <w:sz w:val="16"/>
                      <w:szCs w:val="16"/>
                    </w:rPr>
                  </w:pPr>
                  <w:r w:rsidRPr="009C1AF7">
                    <w:rPr>
                      <w:rFonts w:ascii="Arial" w:eastAsia="Times New Roman" w:hAnsi="Arial" w:cs="Arial"/>
                      <w:sz w:val="16"/>
                      <w:szCs w:val="16"/>
                    </w:rPr>
                    <w:t>13.</w:t>
                  </w:r>
                  <w:r w:rsidRPr="009C1AF7">
                    <w:rPr>
                      <w:rFonts w:ascii="Arial" w:eastAsia="Montserrat" w:hAnsi="Arial" w:cs="Arial"/>
                      <w:color w:val="000000"/>
                      <w:sz w:val="16"/>
                      <w:szCs w:val="16"/>
                    </w:rPr>
                    <w:t xml:space="preserve"> SDIF/SDGF/DAMVVZN/013/12-2022</w:t>
                  </w:r>
                </w:p>
              </w:tc>
            </w:tr>
            <w:tr w:rsidR="004E79B3" w14:paraId="5A5A74AB" w14:textId="77777777" w:rsidTr="004E79B3">
              <w:trPr>
                <w:jc w:val="center"/>
              </w:trPr>
              <w:tc>
                <w:tcPr>
                  <w:tcW w:w="5270" w:type="dxa"/>
                </w:tcPr>
                <w:p w14:paraId="10E91F17" w14:textId="77777777" w:rsidR="004E79B3" w:rsidRPr="009C1AF7" w:rsidRDefault="004E79B3" w:rsidP="004E79B3">
                  <w:pPr>
                    <w:jc w:val="center"/>
                    <w:rPr>
                      <w:rFonts w:ascii="Arial" w:eastAsia="Times New Roman" w:hAnsi="Arial" w:cs="Arial"/>
                      <w:sz w:val="16"/>
                      <w:szCs w:val="16"/>
                    </w:rPr>
                  </w:pPr>
                  <w:r w:rsidRPr="009C1AF7">
                    <w:rPr>
                      <w:rFonts w:ascii="Arial" w:eastAsia="Times New Roman" w:hAnsi="Arial" w:cs="Arial"/>
                      <w:sz w:val="16"/>
                      <w:szCs w:val="16"/>
                    </w:rPr>
                    <w:t>14.</w:t>
                  </w:r>
                  <w:r w:rsidRPr="009C1AF7">
                    <w:rPr>
                      <w:rFonts w:ascii="Arial" w:eastAsia="Montserrat" w:hAnsi="Arial" w:cs="Arial"/>
                      <w:color w:val="000000"/>
                      <w:sz w:val="16"/>
                      <w:szCs w:val="16"/>
                    </w:rPr>
                    <w:t xml:space="preserve"> SDIF/SDGF/DAMVVZN/014/12-2022</w:t>
                  </w:r>
                </w:p>
              </w:tc>
            </w:tr>
            <w:tr w:rsidR="004E79B3" w14:paraId="759677D5" w14:textId="77777777" w:rsidTr="004E79B3">
              <w:trPr>
                <w:trHeight w:val="40"/>
                <w:jc w:val="center"/>
              </w:trPr>
              <w:tc>
                <w:tcPr>
                  <w:tcW w:w="5270" w:type="dxa"/>
                </w:tcPr>
                <w:p w14:paraId="5B3AB09E" w14:textId="77777777" w:rsidR="004E79B3" w:rsidRPr="009C1AF7" w:rsidRDefault="004E79B3" w:rsidP="004E79B3">
                  <w:pPr>
                    <w:jc w:val="center"/>
                    <w:rPr>
                      <w:rFonts w:ascii="Arial" w:eastAsia="Times New Roman" w:hAnsi="Arial" w:cs="Arial"/>
                      <w:sz w:val="16"/>
                      <w:szCs w:val="16"/>
                    </w:rPr>
                  </w:pPr>
                  <w:r w:rsidRPr="009C1AF7">
                    <w:rPr>
                      <w:rFonts w:ascii="Arial" w:eastAsia="Times New Roman" w:hAnsi="Arial" w:cs="Arial"/>
                      <w:sz w:val="16"/>
                      <w:szCs w:val="16"/>
                    </w:rPr>
                    <w:t>15.</w:t>
                  </w:r>
                  <w:r w:rsidRPr="009C1AF7">
                    <w:rPr>
                      <w:rFonts w:ascii="Arial" w:eastAsia="Montserrat" w:hAnsi="Arial" w:cs="Arial"/>
                      <w:color w:val="000000"/>
                      <w:sz w:val="16"/>
                      <w:szCs w:val="16"/>
                    </w:rPr>
                    <w:t xml:space="preserve"> SDIF/SDGF/DAMVVZN/015/12-2022</w:t>
                  </w:r>
                </w:p>
              </w:tc>
            </w:tr>
          </w:tbl>
          <w:p w14:paraId="28802FCD" w14:textId="4D7C06F7" w:rsidR="004E79B3" w:rsidRPr="0038313B" w:rsidRDefault="004E79B3" w:rsidP="004E79B3">
            <w:pPr>
              <w:spacing w:line="276" w:lineRule="auto"/>
              <w:jc w:val="center"/>
              <w:rPr>
                <w:rFonts w:ascii="Arial" w:hAnsi="Arial" w:cs="Arial"/>
                <w:sz w:val="14"/>
                <w:szCs w:val="16"/>
              </w:rPr>
            </w:pPr>
            <w:r w:rsidRPr="0038313B">
              <w:rPr>
                <w:rFonts w:ascii="Arial" w:hAnsi="Arial" w:cs="Arial"/>
                <w:b/>
                <w:sz w:val="14"/>
                <w:szCs w:val="16"/>
              </w:rPr>
              <w:t>Fuente:</w:t>
            </w:r>
            <w:r w:rsidRPr="0038313B">
              <w:rPr>
                <w:rFonts w:ascii="Arial" w:hAnsi="Arial" w:cs="Arial"/>
                <w:sz w:val="14"/>
                <w:szCs w:val="16"/>
              </w:rPr>
              <w:t xml:space="preserve"> Información proporcionada por </w:t>
            </w:r>
            <w:r>
              <w:rPr>
                <w:rFonts w:ascii="Arial" w:hAnsi="Arial" w:cs="Arial"/>
                <w:sz w:val="14"/>
                <w:szCs w:val="16"/>
              </w:rPr>
              <w:t xml:space="preserve">el DIF </w:t>
            </w:r>
            <w:r w:rsidR="0032430C">
              <w:rPr>
                <w:rFonts w:ascii="Arial" w:hAnsi="Arial" w:cs="Arial"/>
                <w:sz w:val="14"/>
                <w:szCs w:val="16"/>
              </w:rPr>
              <w:t>ESTATAL</w:t>
            </w:r>
            <w:r>
              <w:rPr>
                <w:rFonts w:ascii="Arial" w:hAnsi="Arial" w:cs="Arial"/>
                <w:sz w:val="14"/>
                <w:szCs w:val="16"/>
              </w:rPr>
              <w:t>.</w:t>
            </w:r>
          </w:p>
          <w:p w14:paraId="58B6840B" w14:textId="77777777" w:rsidR="004E79B3" w:rsidRPr="00D552C5" w:rsidRDefault="004E79B3" w:rsidP="004E79B3">
            <w:pPr>
              <w:spacing w:line="276" w:lineRule="auto"/>
              <w:jc w:val="both"/>
              <w:rPr>
                <w:rFonts w:ascii="Arial" w:hAnsi="Arial" w:cs="Arial"/>
                <w:sz w:val="10"/>
                <w:szCs w:val="16"/>
              </w:rPr>
            </w:pPr>
          </w:p>
          <w:p w14:paraId="6CF47927" w14:textId="3A911CC2" w:rsidR="004E79B3" w:rsidRPr="006E5614" w:rsidRDefault="000D5F87" w:rsidP="004E79B3">
            <w:pPr>
              <w:spacing w:line="276" w:lineRule="auto"/>
              <w:jc w:val="both"/>
              <w:rPr>
                <w:rFonts w:ascii="Arial" w:hAnsi="Arial" w:cs="Arial"/>
                <w:sz w:val="16"/>
                <w:szCs w:val="16"/>
              </w:rPr>
            </w:pPr>
            <w:r>
              <w:rPr>
                <w:rFonts w:ascii="Arial" w:hAnsi="Arial" w:cs="Arial"/>
                <w:sz w:val="16"/>
                <w:szCs w:val="16"/>
              </w:rPr>
              <w:t>Con base en</w:t>
            </w:r>
            <w:r w:rsidR="004E79B3" w:rsidRPr="007D078C">
              <w:rPr>
                <w:rFonts w:ascii="Arial" w:hAnsi="Arial" w:cs="Arial"/>
                <w:sz w:val="16"/>
                <w:szCs w:val="16"/>
              </w:rPr>
              <w:t xml:space="preserve"> la evidencia presentada, así como la revisión y análisis de la muestra de los expedientes de l</w:t>
            </w:r>
            <w:r w:rsidR="004E79B3" w:rsidRPr="007D078C">
              <w:rPr>
                <w:rFonts w:ascii="Arial" w:hAnsi="Arial" w:cs="Arial"/>
                <w:sz w:val="16"/>
              </w:rPr>
              <w:t>as mujeres víctimas de violencia</w:t>
            </w:r>
            <w:r w:rsidR="004E79B3" w:rsidRPr="007D078C">
              <w:rPr>
                <w:rFonts w:ascii="Arial" w:hAnsi="Arial" w:cs="Arial"/>
                <w:sz w:val="16"/>
                <w:szCs w:val="16"/>
              </w:rPr>
              <w:t xml:space="preserve">, se corroboró que durante el ejercicio fiscal 2022, el DIF </w:t>
            </w:r>
            <w:r w:rsidR="0032430C">
              <w:rPr>
                <w:rFonts w:ascii="Arial" w:hAnsi="Arial" w:cs="Arial"/>
                <w:sz w:val="16"/>
                <w:szCs w:val="16"/>
              </w:rPr>
              <w:t>ESTATAL</w:t>
            </w:r>
            <w:r w:rsidR="004E79B3" w:rsidRPr="007D078C">
              <w:rPr>
                <w:rFonts w:ascii="Arial" w:hAnsi="Arial" w:cs="Arial"/>
                <w:sz w:val="16"/>
                <w:szCs w:val="16"/>
              </w:rPr>
              <w:t xml:space="preserve"> proporcionó servicios de alojamiento, aliment</w:t>
            </w:r>
            <w:r w:rsidR="004E79B3">
              <w:rPr>
                <w:rFonts w:ascii="Arial" w:hAnsi="Arial" w:cs="Arial"/>
                <w:sz w:val="16"/>
                <w:szCs w:val="16"/>
              </w:rPr>
              <w:t>ación e higiene personal a travé</w:t>
            </w:r>
            <w:r w:rsidR="004E79B3" w:rsidRPr="007D078C">
              <w:rPr>
                <w:rFonts w:ascii="Arial" w:hAnsi="Arial" w:cs="Arial"/>
                <w:sz w:val="16"/>
                <w:szCs w:val="16"/>
              </w:rPr>
              <w:t>s de la</w:t>
            </w:r>
            <w:r w:rsidR="004E79B3" w:rsidRPr="007D078C">
              <w:t xml:space="preserve"> </w:t>
            </w:r>
            <w:r w:rsidR="004E79B3" w:rsidRPr="007D078C">
              <w:rPr>
                <w:rFonts w:ascii="Arial" w:hAnsi="Arial" w:cs="Arial"/>
                <w:sz w:val="16"/>
                <w:szCs w:val="16"/>
              </w:rPr>
              <w:t>Unidad de Apoyo a Mujeres Víctimas de Violencia. Derivado de lo anterior, se determinó que la evidencia sustenta el cumplimiento de la línea de acción.</w:t>
            </w:r>
          </w:p>
        </w:tc>
        <w:tc>
          <w:tcPr>
            <w:tcW w:w="1418" w:type="dxa"/>
            <w:vMerge/>
            <w:vAlign w:val="center"/>
          </w:tcPr>
          <w:p w14:paraId="79D8C13B" w14:textId="77777777" w:rsidR="004E79B3" w:rsidRDefault="004E79B3" w:rsidP="004E79B3">
            <w:pPr>
              <w:spacing w:line="276" w:lineRule="auto"/>
              <w:jc w:val="both"/>
              <w:rPr>
                <w:rFonts w:ascii="Arial" w:hAnsi="Arial" w:cs="Arial"/>
                <w:sz w:val="16"/>
                <w:szCs w:val="16"/>
              </w:rPr>
            </w:pPr>
          </w:p>
        </w:tc>
      </w:tr>
    </w:tbl>
    <w:p w14:paraId="5D01CD1F" w14:textId="77777777" w:rsidR="004E79B3" w:rsidRPr="0098620B" w:rsidRDefault="004E79B3" w:rsidP="004E79B3">
      <w:pPr>
        <w:tabs>
          <w:tab w:val="left" w:pos="1665"/>
        </w:tabs>
        <w:spacing w:after="0"/>
        <w:jc w:val="center"/>
        <w:rPr>
          <w:rFonts w:ascii="Arial" w:hAnsi="Arial" w:cs="Arial"/>
          <w:sz w:val="16"/>
          <w:szCs w:val="16"/>
        </w:rPr>
      </w:pPr>
      <w:r w:rsidRPr="0098620B">
        <w:rPr>
          <w:rFonts w:ascii="Arial" w:hAnsi="Arial" w:cs="Arial"/>
          <w:b/>
          <w:sz w:val="16"/>
          <w:szCs w:val="16"/>
        </w:rPr>
        <w:t>Fuente:</w:t>
      </w:r>
      <w:r w:rsidRPr="0098620B">
        <w:rPr>
          <w:rFonts w:ascii="Arial" w:hAnsi="Arial" w:cs="Arial"/>
          <w:sz w:val="16"/>
          <w:szCs w:val="16"/>
        </w:rPr>
        <w:t xml:space="preserve"> Elaborado por la ASEQROO con base en la información proporcionada por el </w:t>
      </w:r>
    </w:p>
    <w:p w14:paraId="2926FF5F" w14:textId="049D3394" w:rsidR="004E79B3" w:rsidRDefault="0098620B" w:rsidP="004E79B3">
      <w:pPr>
        <w:tabs>
          <w:tab w:val="left" w:pos="1665"/>
        </w:tabs>
        <w:spacing w:after="0"/>
        <w:jc w:val="center"/>
        <w:rPr>
          <w:rFonts w:ascii="Arial" w:hAnsi="Arial" w:cs="Arial"/>
          <w:sz w:val="16"/>
          <w:szCs w:val="16"/>
        </w:rPr>
      </w:pPr>
      <w:r w:rsidRPr="0098620B">
        <w:rPr>
          <w:rFonts w:ascii="Arial" w:hAnsi="Arial" w:cs="Arial"/>
          <w:sz w:val="16"/>
          <w:szCs w:val="16"/>
        </w:rPr>
        <w:t>DIF ESTATAL</w:t>
      </w:r>
      <w:r w:rsidR="00585145" w:rsidRPr="0098620B">
        <w:rPr>
          <w:rFonts w:ascii="Arial" w:hAnsi="Arial" w:cs="Arial"/>
          <w:sz w:val="16"/>
          <w:szCs w:val="16"/>
        </w:rPr>
        <w:t>.</w:t>
      </w:r>
    </w:p>
    <w:p w14:paraId="581FA292" w14:textId="77777777" w:rsidR="004E79B3" w:rsidRPr="006F1A5B" w:rsidRDefault="004E79B3" w:rsidP="004E79B3">
      <w:pPr>
        <w:tabs>
          <w:tab w:val="left" w:pos="1665"/>
        </w:tabs>
        <w:spacing w:after="0"/>
        <w:jc w:val="both"/>
        <w:rPr>
          <w:rFonts w:ascii="Arial" w:hAnsi="Arial" w:cs="Arial"/>
          <w:sz w:val="20"/>
          <w:szCs w:val="24"/>
        </w:rPr>
      </w:pPr>
    </w:p>
    <w:p w14:paraId="50ACAAAE" w14:textId="3383D986" w:rsidR="004E79B3" w:rsidRDefault="004E79B3" w:rsidP="004E79B3">
      <w:pPr>
        <w:spacing w:after="0"/>
        <w:jc w:val="both"/>
        <w:rPr>
          <w:rFonts w:ascii="Arial" w:hAnsi="Arial" w:cs="Arial"/>
          <w:sz w:val="20"/>
          <w:szCs w:val="24"/>
        </w:rPr>
      </w:pPr>
      <w:r w:rsidRPr="00C154FC">
        <w:rPr>
          <w:rFonts w:ascii="Arial" w:hAnsi="Arial" w:cs="Arial"/>
          <w:sz w:val="24"/>
          <w:szCs w:val="18"/>
        </w:rPr>
        <w:t xml:space="preserve">De acuerdo con lo expuesto anteriormente, se determinó que, de las 10 líneas de acción del Programa </w:t>
      </w:r>
      <w:r w:rsidR="0098620B">
        <w:rPr>
          <w:rFonts w:ascii="Arial" w:hAnsi="Arial" w:cs="Arial"/>
          <w:sz w:val="24"/>
          <w:szCs w:val="18"/>
        </w:rPr>
        <w:t>Estatal</w:t>
      </w:r>
      <w:r w:rsidRPr="00C154FC">
        <w:rPr>
          <w:rFonts w:ascii="Arial" w:hAnsi="Arial" w:cs="Arial"/>
          <w:sz w:val="24"/>
          <w:szCs w:val="18"/>
        </w:rPr>
        <w:t xml:space="preserve"> para Prevenir Atender Sancionar y Erradicar la Violencia contra las Mujeres en las cuales el Sistema para el Desarrollo Integral de la Familia del Estado de Quintana Roo figura como ente público responsable y se reportan con un nivel de cumplimiento, no sustentó con evidencia suficiente en el cumplimiento de las líneas de acción 1.1.1, 1.1.2, 1.1.3 y 1.1.4, por lo que, se concluye que la evidencia presentada carece de enfoques de inclusión, multiculturalidad y diferencial en cada una de las actividades correspondientes a las líneas de acción.</w:t>
      </w:r>
    </w:p>
    <w:p w14:paraId="0B1CC7C8" w14:textId="77777777" w:rsidR="00BC39DF" w:rsidRDefault="00BC39DF" w:rsidP="00BC39DF">
      <w:pPr>
        <w:spacing w:after="0"/>
        <w:jc w:val="both"/>
        <w:rPr>
          <w:rFonts w:ascii="Arial" w:eastAsia="Times New Roman" w:hAnsi="Arial" w:cs="Arial"/>
          <w:sz w:val="24"/>
          <w:szCs w:val="24"/>
          <w:lang w:eastAsia="es-ES"/>
        </w:rPr>
      </w:pPr>
    </w:p>
    <w:p w14:paraId="6A28ECB7" w14:textId="77777777" w:rsidR="00BC39DF" w:rsidRPr="00BC39DF" w:rsidRDefault="00BC39DF" w:rsidP="00364B0C">
      <w:pPr>
        <w:autoSpaceDE w:val="0"/>
        <w:autoSpaceDN w:val="0"/>
        <w:adjustRightInd w:val="0"/>
        <w:spacing w:after="0"/>
        <w:contextualSpacing/>
        <w:jc w:val="both"/>
        <w:rPr>
          <w:rFonts w:ascii="Arial" w:eastAsia="Times New Roman" w:hAnsi="Arial" w:cs="Arial"/>
          <w:bCs/>
          <w:sz w:val="24"/>
          <w:szCs w:val="24"/>
          <w:lang w:eastAsia="es-ES"/>
        </w:rPr>
      </w:pPr>
      <w:r w:rsidRPr="005B0CAF">
        <w:rPr>
          <w:rFonts w:ascii="Arial" w:eastAsia="Times New Roman" w:hAnsi="Arial" w:cs="Arial"/>
          <w:bCs/>
          <w:sz w:val="24"/>
          <w:szCs w:val="24"/>
          <w:lang w:eastAsia="es-ES"/>
        </w:rPr>
        <w:t>Derivado del a</w:t>
      </w:r>
      <w:r w:rsidR="004E79B3">
        <w:rPr>
          <w:rFonts w:ascii="Arial" w:eastAsia="Times New Roman" w:hAnsi="Arial" w:cs="Arial"/>
          <w:bCs/>
          <w:sz w:val="24"/>
          <w:szCs w:val="24"/>
          <w:lang w:eastAsia="es-ES"/>
        </w:rPr>
        <w:t>nálisis anterior se determinó</w:t>
      </w:r>
      <w:r w:rsidRPr="005B0CAF">
        <w:rPr>
          <w:rFonts w:ascii="Arial" w:eastAsia="Times New Roman" w:hAnsi="Arial" w:cs="Arial"/>
          <w:bCs/>
          <w:sz w:val="24"/>
          <w:szCs w:val="24"/>
          <w:lang w:eastAsia="es-ES"/>
        </w:rPr>
        <w:t xml:space="preserve"> la siguiente</w:t>
      </w:r>
      <w:r w:rsidR="004E79B3">
        <w:rPr>
          <w:rFonts w:ascii="Arial" w:eastAsia="Times New Roman" w:hAnsi="Arial" w:cs="Arial"/>
          <w:bCs/>
          <w:sz w:val="24"/>
          <w:szCs w:val="24"/>
          <w:lang w:eastAsia="es-ES"/>
        </w:rPr>
        <w:t xml:space="preserve"> observación</w:t>
      </w:r>
      <w:r w:rsidRPr="005B0CAF">
        <w:rPr>
          <w:rFonts w:ascii="Arial" w:eastAsia="Times New Roman" w:hAnsi="Arial" w:cs="Arial"/>
          <w:bCs/>
          <w:sz w:val="24"/>
          <w:szCs w:val="24"/>
          <w:lang w:eastAsia="es-ES"/>
        </w:rPr>
        <w:t>:</w:t>
      </w:r>
    </w:p>
    <w:p w14:paraId="3F0E1700" w14:textId="77777777" w:rsidR="00BC39DF" w:rsidRPr="00FD179F" w:rsidRDefault="00BC39DF" w:rsidP="00364B0C">
      <w:pPr>
        <w:spacing w:after="0"/>
        <w:jc w:val="both"/>
        <w:rPr>
          <w:rFonts w:ascii="Arial" w:eastAsia="Times New Roman" w:hAnsi="Arial" w:cs="Arial"/>
          <w:sz w:val="24"/>
          <w:szCs w:val="25"/>
          <w:lang w:eastAsia="es-ES"/>
        </w:rPr>
      </w:pPr>
    </w:p>
    <w:p w14:paraId="1A9531C5" w14:textId="022BD82F" w:rsidR="005B0CAF" w:rsidRPr="00757C94" w:rsidRDefault="004E79B3" w:rsidP="00E52130">
      <w:pPr>
        <w:pStyle w:val="Prrafodelista"/>
        <w:numPr>
          <w:ilvl w:val="0"/>
          <w:numId w:val="30"/>
        </w:numPr>
        <w:spacing w:after="0"/>
        <w:jc w:val="both"/>
        <w:rPr>
          <w:rFonts w:ascii="Arial" w:eastAsia="Times New Roman" w:hAnsi="Arial" w:cs="Arial"/>
          <w:sz w:val="24"/>
          <w:szCs w:val="24"/>
          <w:lang w:eastAsia="es-ES"/>
        </w:rPr>
      </w:pPr>
      <w:r w:rsidRPr="00C154FC">
        <w:rPr>
          <w:rFonts w:ascii="Arial" w:hAnsi="Arial" w:cs="Arial"/>
          <w:sz w:val="24"/>
          <w:szCs w:val="24"/>
        </w:rPr>
        <w:t xml:space="preserve">El Sistema para el Desarrollo Integral de la Familia del Estado de Quintana Roo presentó debilidades al no sustentar con evidencia suficiente 4 líneas de acción del Programa </w:t>
      </w:r>
      <w:r w:rsidR="0032430C">
        <w:rPr>
          <w:rFonts w:ascii="Arial" w:hAnsi="Arial" w:cs="Arial"/>
          <w:sz w:val="24"/>
          <w:szCs w:val="24"/>
        </w:rPr>
        <w:t>E</w:t>
      </w:r>
      <w:r w:rsidR="0098620B">
        <w:rPr>
          <w:rFonts w:ascii="Arial" w:hAnsi="Arial" w:cs="Arial"/>
          <w:sz w:val="24"/>
          <w:szCs w:val="24"/>
        </w:rPr>
        <w:t>statal</w:t>
      </w:r>
      <w:r w:rsidRPr="00C154FC">
        <w:rPr>
          <w:rFonts w:ascii="Arial" w:hAnsi="Arial" w:cs="Arial"/>
          <w:sz w:val="24"/>
          <w:szCs w:val="24"/>
        </w:rPr>
        <w:t xml:space="preserve"> para Prevenir, Atender, Sancionar y Erradicar la Violencia contra las Mujeres, correspondientes a la línea de acción 1.1.1, debido a que no refleja la difusión del derecho de las niñas, adolescentes y mujeres a una vida libre de violencia y discriminación, asimismo, no se identifican los enfoques de inclusión, multiculturalidad y diferencial; en atención a las líneas de acción 1.1.2 y 1.1.3, en la campaña presentada no refleja los enfoques de inclusión, multiculturalidad y diferencial y la 1.1.4, ya que no se identifica la priorización de la impartición de talleres a comunidades indígenas dirigidos la prevención de las violencias contra las mujeres y la difusión de sus derechos humanos en el ejercicio fiscal 2022.</w:t>
      </w:r>
    </w:p>
    <w:p w14:paraId="5A40E9EF" w14:textId="7F1D14F5" w:rsidR="00595E86" w:rsidRDefault="00A47C16" w:rsidP="001975D0">
      <w:pPr>
        <w:spacing w:after="0"/>
        <w:jc w:val="both"/>
        <w:rPr>
          <w:rFonts w:ascii="Arial" w:hAnsi="Arial" w:cs="Arial"/>
          <w:b/>
          <w:sz w:val="24"/>
          <w:szCs w:val="18"/>
        </w:rPr>
      </w:pPr>
      <w:r w:rsidRPr="00A47C16">
        <w:rPr>
          <w:rFonts w:ascii="Arial" w:hAnsi="Arial" w:cs="Arial"/>
          <w:sz w:val="24"/>
          <w:szCs w:val="18"/>
        </w:rPr>
        <w:lastRenderedPageBreak/>
        <w:t>Con motivo de la reunión de trabajo efectuada para la presentación de resultados finales de auditoría y observaciones preliminares, el Sistema para el Desarrollo Integral de la Familia del</w:t>
      </w:r>
      <w:r w:rsidR="00D61DE8">
        <w:rPr>
          <w:rFonts w:ascii="Arial" w:hAnsi="Arial" w:cs="Arial"/>
          <w:sz w:val="24"/>
          <w:szCs w:val="18"/>
        </w:rPr>
        <w:t xml:space="preserve"> Estado de Quintana Roo mediante</w:t>
      </w:r>
      <w:r w:rsidRPr="00A47C16">
        <w:rPr>
          <w:rFonts w:ascii="Arial" w:hAnsi="Arial" w:cs="Arial"/>
          <w:sz w:val="24"/>
          <w:szCs w:val="18"/>
        </w:rPr>
        <w:t xml:space="preserve"> oficio número  SDIF/DDGSDIF/SDGOMR/DTPMR/060/2024, con fecha</w:t>
      </w:r>
      <w:r w:rsidR="00D61DE8">
        <w:rPr>
          <w:rFonts w:ascii="Arial" w:hAnsi="Arial" w:cs="Arial"/>
          <w:sz w:val="24"/>
          <w:szCs w:val="18"/>
        </w:rPr>
        <w:t xml:space="preserve"> 26 de enero de 2024, </w:t>
      </w:r>
      <w:r w:rsidRPr="00A47C16">
        <w:rPr>
          <w:rFonts w:ascii="Arial" w:hAnsi="Arial" w:cs="Arial"/>
          <w:sz w:val="24"/>
          <w:szCs w:val="18"/>
        </w:rPr>
        <w:t xml:space="preserve">presenta evidencia de cumplimiento de las líneas de acción 1.1.1, 1.1.2, 1.1.3 y 1.1.4 con la implementación durante el ejercicio fiscal 2023, de campañas digitales de difusión sobre la prevención de la explotación infantil y promover la denuncia de delitos, como resultado del “Acuerdo Solidario para Visibilizar, Prevenir y Atender la Explotación Sexual Comercial de Niñas, Niños y Adolescentes” que se compone de: 14 constancias sin firmas del Taller “Atención de Niñas, Niños y Adolescentes en Situación de Trabajo Infantil”, 33 oficios para invitados y expositores al taller, archivo con liga de la página oficial del DIF ESTATAL en Facebook de la firma del Acuerdo, formatos de SIPRES, archivo de ligas de páginas oficiales de Facebook del DIF ESTATAL y DIF Benito Juárez, DIF José María Morelos, DIF Tulum, DIF Solidaridad y DIF Bacalar y evidencia del “Acuerdo solidario para el empoderamiento y autonomía plena de las Mujeres Beneficiarias del Programa Mujer es Poder” que consiste en dos videos: uno en español y uno en lengua maya. Sin embargo, la evidencia presentada no permite identificar los enfoques de derechos humanos de multiculturalidad y diferencial, así como la impartición de talleres a comunidades indígenas. Por lo que el DIF ESTATAL se compromete a realizar una campaña </w:t>
      </w:r>
      <w:r w:rsidR="009026C0">
        <w:rPr>
          <w:rFonts w:ascii="Arial" w:hAnsi="Arial" w:cs="Arial"/>
          <w:sz w:val="24"/>
          <w:szCs w:val="18"/>
        </w:rPr>
        <w:t>d</w:t>
      </w:r>
      <w:r w:rsidRPr="00A47C16">
        <w:rPr>
          <w:rFonts w:ascii="Arial" w:hAnsi="Arial" w:cs="Arial"/>
          <w:sz w:val="24"/>
          <w:szCs w:val="18"/>
        </w:rPr>
        <w:t xml:space="preserve">el Proyecto “Prevención de Riesgos Sociales” en toda la geografía estatal con enfoque de inclusión, multiculturalidad y diferencial, así como priorizar talleres en las comunidades enfocados a la prevención de las violencias contra las mujeres y promover la difusión de sus derechos humanos. Por lo antes expuesto la atención a la recomendación de desempeño queda en </w:t>
      </w:r>
      <w:r w:rsidRPr="00A47C16">
        <w:rPr>
          <w:rFonts w:ascii="Arial" w:hAnsi="Arial" w:cs="Arial"/>
          <w:b/>
          <w:sz w:val="24"/>
          <w:szCs w:val="18"/>
        </w:rPr>
        <w:t>seguimiento.</w:t>
      </w:r>
    </w:p>
    <w:p w14:paraId="58CA48D3" w14:textId="77777777" w:rsidR="00A47C16" w:rsidRDefault="00A47C16" w:rsidP="001975D0">
      <w:pPr>
        <w:spacing w:after="0"/>
        <w:jc w:val="both"/>
        <w:rPr>
          <w:rFonts w:ascii="Arial" w:hAnsi="Arial" w:cs="Arial"/>
          <w:b/>
          <w:sz w:val="24"/>
          <w:szCs w:val="24"/>
        </w:rPr>
      </w:pPr>
    </w:p>
    <w:p w14:paraId="7B047518" w14:textId="73388485" w:rsidR="001975D0" w:rsidRPr="00336269" w:rsidRDefault="001975D0" w:rsidP="001975D0">
      <w:pPr>
        <w:spacing w:after="0"/>
        <w:jc w:val="both"/>
        <w:rPr>
          <w:rFonts w:ascii="Arial" w:hAnsi="Arial" w:cs="Arial"/>
          <w:b/>
          <w:sz w:val="24"/>
          <w:szCs w:val="24"/>
        </w:rPr>
      </w:pPr>
      <w:r w:rsidRPr="00336269">
        <w:rPr>
          <w:rFonts w:ascii="Arial" w:hAnsi="Arial" w:cs="Arial"/>
          <w:b/>
          <w:sz w:val="24"/>
          <w:szCs w:val="24"/>
        </w:rPr>
        <w:t>Recomendación de Desempeño</w:t>
      </w:r>
    </w:p>
    <w:p w14:paraId="750D0CE1" w14:textId="77777777" w:rsidR="001975D0" w:rsidRPr="00336269" w:rsidRDefault="001975D0" w:rsidP="001975D0">
      <w:pPr>
        <w:spacing w:after="0"/>
        <w:jc w:val="both"/>
        <w:rPr>
          <w:rFonts w:ascii="Arial" w:hAnsi="Arial" w:cs="Arial"/>
          <w:b/>
          <w:szCs w:val="24"/>
        </w:rPr>
      </w:pPr>
    </w:p>
    <w:p w14:paraId="687C0A24" w14:textId="1D6D1003" w:rsidR="001975D0" w:rsidRPr="00A47C16" w:rsidRDefault="001975D0" w:rsidP="00A47C16">
      <w:pPr>
        <w:spacing w:after="0"/>
        <w:jc w:val="both"/>
        <w:rPr>
          <w:rFonts w:ascii="Arial" w:hAnsi="Arial" w:cs="Arial"/>
          <w:sz w:val="24"/>
          <w:szCs w:val="24"/>
        </w:rPr>
      </w:pPr>
      <w:r w:rsidRPr="00336269">
        <w:rPr>
          <w:rFonts w:ascii="Arial" w:hAnsi="Arial" w:cs="Arial"/>
          <w:sz w:val="24"/>
          <w:szCs w:val="24"/>
        </w:rPr>
        <w:t>La Auditoría Superior del Estado de Quintana Roo recomienda al Sistema para el Desarrollo Integral de la Familia del Estad</w:t>
      </w:r>
      <w:r w:rsidR="00A47C16">
        <w:rPr>
          <w:rFonts w:ascii="Arial" w:hAnsi="Arial" w:cs="Arial"/>
          <w:sz w:val="24"/>
          <w:szCs w:val="24"/>
        </w:rPr>
        <w:t>o de Quintana Roo lo siguiente:</w:t>
      </w:r>
    </w:p>
    <w:p w14:paraId="799DE3B0" w14:textId="77777777" w:rsidR="001975D0" w:rsidRPr="001975D0" w:rsidRDefault="001975D0" w:rsidP="001975D0">
      <w:pPr>
        <w:autoSpaceDE w:val="0"/>
        <w:autoSpaceDN w:val="0"/>
        <w:adjustRightInd w:val="0"/>
        <w:spacing w:after="0"/>
        <w:jc w:val="both"/>
        <w:rPr>
          <w:rFonts w:ascii="Arial" w:hAnsi="Arial" w:cs="Arial"/>
          <w:color w:val="000000"/>
          <w:szCs w:val="24"/>
          <w:highlight w:val="yellow"/>
        </w:rPr>
      </w:pPr>
    </w:p>
    <w:p w14:paraId="3934C442" w14:textId="243A9678" w:rsidR="001975D0" w:rsidRPr="00AE7E2A" w:rsidRDefault="000A7FA9" w:rsidP="001975D0">
      <w:pPr>
        <w:spacing w:after="0"/>
        <w:jc w:val="both"/>
        <w:rPr>
          <w:rFonts w:ascii="Arial" w:hAnsi="Arial" w:cs="Arial"/>
          <w:b/>
          <w:sz w:val="24"/>
          <w:szCs w:val="24"/>
        </w:rPr>
      </w:pPr>
      <w:r w:rsidRPr="00336269">
        <w:rPr>
          <w:rFonts w:ascii="Arial" w:hAnsi="Arial" w:cs="Arial"/>
          <w:b/>
          <w:sz w:val="24"/>
          <w:szCs w:val="24"/>
        </w:rPr>
        <w:t>22-AEMD-C-047</w:t>
      </w:r>
      <w:r w:rsidR="001975D0" w:rsidRPr="00336269">
        <w:rPr>
          <w:rFonts w:ascii="Arial" w:hAnsi="Arial" w:cs="Arial"/>
          <w:b/>
          <w:sz w:val="24"/>
          <w:szCs w:val="24"/>
        </w:rPr>
        <w:t>-</w:t>
      </w:r>
      <w:r w:rsidRPr="00336269">
        <w:rPr>
          <w:rFonts w:ascii="Arial" w:hAnsi="Arial" w:cs="Arial"/>
          <w:b/>
          <w:sz w:val="24"/>
          <w:szCs w:val="24"/>
        </w:rPr>
        <w:t>1</w:t>
      </w:r>
      <w:r w:rsidR="001975D0" w:rsidRPr="00336269">
        <w:rPr>
          <w:rFonts w:ascii="Arial" w:hAnsi="Arial" w:cs="Arial"/>
          <w:b/>
          <w:sz w:val="24"/>
          <w:szCs w:val="24"/>
        </w:rPr>
        <w:t>0</w:t>
      </w:r>
      <w:r w:rsidRPr="00336269">
        <w:rPr>
          <w:rFonts w:ascii="Arial" w:hAnsi="Arial" w:cs="Arial"/>
          <w:b/>
          <w:sz w:val="24"/>
          <w:szCs w:val="24"/>
        </w:rPr>
        <w:t>1</w:t>
      </w:r>
      <w:r w:rsidR="00BC773E">
        <w:rPr>
          <w:rFonts w:ascii="Arial" w:hAnsi="Arial" w:cs="Arial"/>
          <w:b/>
          <w:sz w:val="24"/>
          <w:szCs w:val="24"/>
        </w:rPr>
        <w:t>-R03-04</w:t>
      </w:r>
      <w:r w:rsidR="001975D0" w:rsidRPr="00336269">
        <w:rPr>
          <w:rFonts w:ascii="Arial" w:hAnsi="Arial" w:cs="Arial"/>
          <w:b/>
          <w:sz w:val="24"/>
          <w:szCs w:val="24"/>
        </w:rPr>
        <w:t xml:space="preserve"> Recomendación</w:t>
      </w:r>
      <w:r w:rsidR="001975D0" w:rsidRPr="00AE7E2A">
        <w:rPr>
          <w:rFonts w:ascii="Arial" w:hAnsi="Arial" w:cs="Arial"/>
          <w:b/>
          <w:sz w:val="24"/>
          <w:szCs w:val="24"/>
        </w:rPr>
        <w:t xml:space="preserve"> </w:t>
      </w:r>
    </w:p>
    <w:p w14:paraId="3859F26A" w14:textId="77777777" w:rsidR="001975D0" w:rsidRPr="00FD4D04" w:rsidRDefault="001975D0" w:rsidP="001975D0">
      <w:pPr>
        <w:spacing w:after="0"/>
        <w:jc w:val="both"/>
        <w:rPr>
          <w:rFonts w:ascii="Arial" w:hAnsi="Arial" w:cs="Arial"/>
          <w:b/>
          <w:szCs w:val="24"/>
          <w:highlight w:val="yellow"/>
        </w:rPr>
      </w:pPr>
    </w:p>
    <w:p w14:paraId="7E68C13B" w14:textId="1D0549D5" w:rsidR="00ED33E9" w:rsidRPr="00702D90" w:rsidRDefault="009026C0" w:rsidP="00ED33E9">
      <w:pPr>
        <w:spacing w:after="0"/>
        <w:jc w:val="both"/>
        <w:rPr>
          <w:rFonts w:ascii="Arial" w:hAnsi="Arial" w:cs="Arial"/>
          <w:sz w:val="24"/>
          <w:szCs w:val="24"/>
        </w:rPr>
      </w:pPr>
      <w:r w:rsidRPr="00336269">
        <w:rPr>
          <w:rFonts w:ascii="Arial" w:hAnsi="Arial" w:cs="Arial"/>
          <w:sz w:val="24"/>
        </w:rPr>
        <w:t>El Sistema para el Desarrollo Integral de la Fam</w:t>
      </w:r>
      <w:r w:rsidR="00702D90">
        <w:rPr>
          <w:rFonts w:ascii="Arial" w:hAnsi="Arial" w:cs="Arial"/>
          <w:sz w:val="24"/>
        </w:rPr>
        <w:t xml:space="preserve">ilia del Estado de Quintana Roo deberá </w:t>
      </w:r>
      <w:r>
        <w:rPr>
          <w:rFonts w:ascii="Arial" w:hAnsi="Arial" w:cs="Arial"/>
          <w:sz w:val="24"/>
        </w:rPr>
        <w:t xml:space="preserve">presentar evidencia de la realización de la campaña del Proyecto “Prevención de Riesgos Sociales”, de manera que se identifiquen los enfoques de derechos humanos </w:t>
      </w:r>
      <w:r>
        <w:rPr>
          <w:rFonts w:ascii="Arial" w:hAnsi="Arial" w:cs="Arial"/>
          <w:sz w:val="24"/>
        </w:rPr>
        <w:lastRenderedPageBreak/>
        <w:t xml:space="preserve">de multiculturalidad y diferencial, y de los talleres en las comunidades indígenas, enfocados a la prevención de las violencias contra las mujeres y promover la difusión de sus derechos humanos. </w:t>
      </w:r>
      <w:r w:rsidRPr="00336269">
        <w:rPr>
          <w:rFonts w:ascii="Arial" w:hAnsi="Arial" w:cs="Arial"/>
          <w:sz w:val="24"/>
          <w:szCs w:val="24"/>
        </w:rPr>
        <w:t xml:space="preserve">Por lo </w:t>
      </w:r>
      <w:r w:rsidR="00702D90">
        <w:rPr>
          <w:rFonts w:ascii="Arial" w:hAnsi="Arial" w:cs="Arial"/>
          <w:sz w:val="24"/>
          <w:szCs w:val="24"/>
        </w:rPr>
        <w:t>antes expuesto la atención a la recomendación</w:t>
      </w:r>
      <w:r w:rsidRPr="00336269">
        <w:rPr>
          <w:rFonts w:ascii="Arial" w:hAnsi="Arial" w:cs="Arial"/>
          <w:sz w:val="24"/>
          <w:szCs w:val="24"/>
        </w:rPr>
        <w:t xml:space="preserve"> de desempeño queda en </w:t>
      </w:r>
      <w:r w:rsidRPr="00336269">
        <w:rPr>
          <w:rFonts w:ascii="Arial" w:hAnsi="Arial" w:cs="Arial"/>
          <w:b/>
          <w:sz w:val="24"/>
          <w:szCs w:val="24"/>
        </w:rPr>
        <w:t>seguimiento</w:t>
      </w:r>
      <w:r>
        <w:rPr>
          <w:rFonts w:ascii="Arial" w:hAnsi="Arial" w:cs="Arial"/>
          <w:b/>
          <w:sz w:val="24"/>
          <w:szCs w:val="24"/>
        </w:rPr>
        <w:t>.</w:t>
      </w:r>
    </w:p>
    <w:p w14:paraId="13C9DEAF" w14:textId="77777777" w:rsidR="00ED33E9" w:rsidRPr="00336269" w:rsidRDefault="00ED33E9" w:rsidP="00ED33E9">
      <w:pPr>
        <w:spacing w:after="0"/>
        <w:jc w:val="both"/>
        <w:rPr>
          <w:rFonts w:ascii="Arial" w:hAnsi="Arial" w:cs="Arial"/>
          <w:sz w:val="24"/>
          <w:szCs w:val="24"/>
        </w:rPr>
      </w:pPr>
    </w:p>
    <w:p w14:paraId="6A7FBE61" w14:textId="53DC1299" w:rsidR="001975D0" w:rsidRDefault="00ED33E9" w:rsidP="00ED33E9">
      <w:pPr>
        <w:spacing w:after="0"/>
        <w:jc w:val="both"/>
        <w:rPr>
          <w:rFonts w:ascii="Arial" w:hAnsi="Arial" w:cs="Arial"/>
          <w:sz w:val="24"/>
          <w:szCs w:val="24"/>
        </w:rPr>
      </w:pPr>
      <w:r w:rsidRPr="00336269">
        <w:rPr>
          <w:rFonts w:ascii="Arial" w:hAnsi="Arial" w:cs="Arial"/>
          <w:sz w:val="24"/>
          <w:szCs w:val="24"/>
        </w:rPr>
        <w:t>Con motivo de la reunión de trabajo efectuada para la presentación de resultados finales de auditoría y observaciones preliminares, el Sistema para el Desarrollo Integral de la Familia del Estado de Quintana Roo, estableció como fecha</w:t>
      </w:r>
      <w:r w:rsidR="00CF768D">
        <w:rPr>
          <w:rFonts w:ascii="Arial" w:hAnsi="Arial" w:cs="Arial"/>
          <w:sz w:val="24"/>
          <w:szCs w:val="24"/>
        </w:rPr>
        <w:t xml:space="preserve"> compromiso para atención de la</w:t>
      </w:r>
      <w:r w:rsidRPr="00336269">
        <w:rPr>
          <w:rFonts w:ascii="Arial" w:hAnsi="Arial" w:cs="Arial"/>
          <w:sz w:val="24"/>
          <w:szCs w:val="24"/>
        </w:rPr>
        <w:t xml:space="preserve"> recomend</w:t>
      </w:r>
      <w:r w:rsidR="00CF768D">
        <w:rPr>
          <w:rFonts w:ascii="Arial" w:hAnsi="Arial" w:cs="Arial"/>
          <w:sz w:val="24"/>
          <w:szCs w:val="24"/>
        </w:rPr>
        <w:t>ación</w:t>
      </w:r>
      <w:r w:rsidR="00BC773E">
        <w:rPr>
          <w:rFonts w:ascii="Arial" w:hAnsi="Arial" w:cs="Arial"/>
          <w:sz w:val="24"/>
          <w:szCs w:val="24"/>
        </w:rPr>
        <w:t xml:space="preserve"> </w:t>
      </w:r>
      <w:r w:rsidR="00BC773E" w:rsidRPr="00A47C16">
        <w:rPr>
          <w:rFonts w:ascii="Arial" w:hAnsi="Arial" w:cs="Arial"/>
          <w:b/>
          <w:sz w:val="24"/>
          <w:szCs w:val="24"/>
        </w:rPr>
        <w:t>22-AEMD-C-047-101-R03-04</w:t>
      </w:r>
      <w:r w:rsidRPr="00336269">
        <w:rPr>
          <w:rFonts w:ascii="Arial" w:hAnsi="Arial" w:cs="Arial"/>
          <w:sz w:val="24"/>
          <w:szCs w:val="24"/>
        </w:rPr>
        <w:t xml:space="preserve"> </w:t>
      </w:r>
      <w:r w:rsidRPr="00280AAF">
        <w:rPr>
          <w:rFonts w:ascii="Arial" w:hAnsi="Arial" w:cs="Arial"/>
          <w:sz w:val="24"/>
          <w:szCs w:val="24"/>
        </w:rPr>
        <w:t>el 28 de junio de 2024.</w:t>
      </w:r>
      <w:r w:rsidRPr="00A8237A">
        <w:rPr>
          <w:rFonts w:ascii="Arial" w:hAnsi="Arial" w:cs="Arial"/>
          <w:b/>
          <w:sz w:val="24"/>
          <w:szCs w:val="24"/>
          <w:highlight w:val="yellow"/>
        </w:rPr>
        <w:t xml:space="preserve"> </w:t>
      </w:r>
      <w:r w:rsidRPr="00A8237A">
        <w:rPr>
          <w:rFonts w:ascii="Arial" w:hAnsi="Arial" w:cs="Arial"/>
          <w:sz w:val="24"/>
          <w:szCs w:val="24"/>
          <w:highlight w:val="yellow"/>
        </w:rPr>
        <w:t xml:space="preserve"> </w:t>
      </w:r>
      <w:r w:rsidRPr="00336269">
        <w:rPr>
          <w:rFonts w:ascii="Arial" w:hAnsi="Arial" w:cs="Arial"/>
          <w:sz w:val="24"/>
          <w:szCs w:val="24"/>
        </w:rPr>
        <w:t xml:space="preserve">Por lo antes expuesto la atención a las recomendaciones de desempeño quedan en </w:t>
      </w:r>
      <w:r w:rsidRPr="00336269">
        <w:rPr>
          <w:rFonts w:ascii="Arial" w:hAnsi="Arial" w:cs="Arial"/>
          <w:b/>
          <w:sz w:val="24"/>
          <w:szCs w:val="24"/>
        </w:rPr>
        <w:t>seguimiento</w:t>
      </w:r>
      <w:r w:rsidRPr="00336269">
        <w:rPr>
          <w:rFonts w:ascii="Arial" w:hAnsi="Arial" w:cs="Arial"/>
          <w:sz w:val="24"/>
          <w:szCs w:val="24"/>
        </w:rPr>
        <w:t>.</w:t>
      </w:r>
      <w:r w:rsidRPr="005B376F">
        <w:rPr>
          <w:rFonts w:ascii="Arial" w:hAnsi="Arial" w:cs="Arial"/>
          <w:sz w:val="24"/>
          <w:szCs w:val="24"/>
        </w:rPr>
        <w:t xml:space="preserve"> </w:t>
      </w:r>
      <w:r w:rsidR="001975D0" w:rsidRPr="005B376F">
        <w:rPr>
          <w:rFonts w:ascii="Arial" w:hAnsi="Arial" w:cs="Arial"/>
          <w:sz w:val="24"/>
          <w:szCs w:val="24"/>
        </w:rPr>
        <w:t xml:space="preserve"> </w:t>
      </w:r>
    </w:p>
    <w:p w14:paraId="34BFB082" w14:textId="572DDE72" w:rsidR="001975D0" w:rsidRPr="00FD179F" w:rsidRDefault="001975D0" w:rsidP="002F3DA7">
      <w:pPr>
        <w:spacing w:after="0"/>
        <w:contextualSpacing/>
        <w:jc w:val="both"/>
        <w:rPr>
          <w:rFonts w:ascii="Arial" w:eastAsia="Times New Roman" w:hAnsi="Arial" w:cs="Arial"/>
          <w:sz w:val="24"/>
          <w:szCs w:val="24"/>
          <w:lang w:eastAsia="es-ES"/>
        </w:rPr>
      </w:pPr>
    </w:p>
    <w:p w14:paraId="38E330FC" w14:textId="77777777" w:rsidR="005B0CAF" w:rsidRPr="00961C55" w:rsidRDefault="005B0CAF" w:rsidP="005B0CAF">
      <w:pPr>
        <w:spacing w:after="0"/>
        <w:jc w:val="both"/>
        <w:rPr>
          <w:rFonts w:ascii="Arial" w:hAnsi="Arial" w:cs="Arial"/>
          <w:b/>
          <w:sz w:val="24"/>
          <w:szCs w:val="24"/>
        </w:rPr>
      </w:pPr>
      <w:r w:rsidRPr="00961C55">
        <w:rPr>
          <w:rFonts w:ascii="Arial" w:hAnsi="Arial" w:cs="Arial"/>
          <w:b/>
          <w:sz w:val="24"/>
          <w:szCs w:val="24"/>
        </w:rPr>
        <w:t xml:space="preserve">Normatividad </w:t>
      </w:r>
      <w:r w:rsidR="004E79B3">
        <w:rPr>
          <w:rFonts w:ascii="Arial" w:hAnsi="Arial" w:cs="Arial"/>
          <w:b/>
          <w:sz w:val="24"/>
          <w:szCs w:val="24"/>
        </w:rPr>
        <w:t>relacionada con la observación</w:t>
      </w:r>
    </w:p>
    <w:p w14:paraId="7EDB1181" w14:textId="77777777" w:rsidR="005B0CAF" w:rsidRPr="00FD179F" w:rsidRDefault="005B0CAF" w:rsidP="00364B0C">
      <w:pPr>
        <w:spacing w:after="0"/>
        <w:jc w:val="both"/>
        <w:rPr>
          <w:rFonts w:ascii="Arial" w:hAnsi="Arial" w:cs="Arial"/>
          <w:sz w:val="24"/>
          <w:szCs w:val="24"/>
        </w:rPr>
      </w:pPr>
    </w:p>
    <w:p w14:paraId="353B7986" w14:textId="77777777" w:rsidR="00380DB4" w:rsidRDefault="00380DB4" w:rsidP="00380DB4">
      <w:pPr>
        <w:spacing w:after="0"/>
        <w:jc w:val="both"/>
        <w:rPr>
          <w:rFonts w:ascii="Arial" w:hAnsi="Arial" w:cs="Arial"/>
          <w:color w:val="000000" w:themeColor="text1"/>
          <w:sz w:val="24"/>
          <w:szCs w:val="18"/>
        </w:rPr>
      </w:pPr>
      <w:r w:rsidRPr="00C154FC">
        <w:rPr>
          <w:rFonts w:ascii="Arial" w:hAnsi="Arial" w:cs="Arial"/>
          <w:color w:val="000000" w:themeColor="text1"/>
          <w:sz w:val="24"/>
          <w:szCs w:val="18"/>
        </w:rPr>
        <w:t>Ley de Acceso de las Mujeres a una Vida Libre de Violencia del Estado de Quintana Roo, artículos 34, 36 y 47</w:t>
      </w:r>
      <w:r>
        <w:rPr>
          <w:rFonts w:ascii="Arial" w:hAnsi="Arial" w:cs="Arial"/>
          <w:color w:val="000000" w:themeColor="text1"/>
          <w:sz w:val="24"/>
          <w:szCs w:val="18"/>
        </w:rPr>
        <w:t>.</w:t>
      </w:r>
    </w:p>
    <w:p w14:paraId="45B1E6AA" w14:textId="77777777" w:rsidR="00380DB4" w:rsidRDefault="00380DB4" w:rsidP="00380DB4">
      <w:pPr>
        <w:spacing w:after="0"/>
        <w:jc w:val="both"/>
        <w:rPr>
          <w:rFonts w:ascii="Arial" w:hAnsi="Arial" w:cs="Arial"/>
          <w:color w:val="000000" w:themeColor="text1"/>
          <w:sz w:val="24"/>
          <w:szCs w:val="18"/>
        </w:rPr>
      </w:pPr>
      <w:r w:rsidRPr="00C154FC">
        <w:rPr>
          <w:rFonts w:ascii="Arial" w:hAnsi="Arial" w:cs="Arial"/>
          <w:color w:val="000000" w:themeColor="text1"/>
          <w:sz w:val="24"/>
          <w:szCs w:val="18"/>
        </w:rPr>
        <w:t>Ley Orgánica del Sistema para el Desarrollo Integral de la Familia del Estado de Quintana Roo, artículo 2</w:t>
      </w:r>
      <w:r>
        <w:rPr>
          <w:rFonts w:ascii="Arial" w:hAnsi="Arial" w:cs="Arial"/>
          <w:color w:val="000000" w:themeColor="text1"/>
          <w:sz w:val="24"/>
          <w:szCs w:val="18"/>
        </w:rPr>
        <w:t>.</w:t>
      </w:r>
    </w:p>
    <w:p w14:paraId="54EAF18E" w14:textId="0B7993CF" w:rsidR="005B0CAF" w:rsidRPr="00B03FC1" w:rsidRDefault="00380DB4" w:rsidP="00380DB4">
      <w:pPr>
        <w:spacing w:after="0"/>
        <w:jc w:val="both"/>
        <w:rPr>
          <w:rFonts w:ascii="Arial" w:hAnsi="Arial" w:cs="Arial"/>
          <w:color w:val="000000" w:themeColor="text1"/>
          <w:sz w:val="24"/>
          <w:szCs w:val="18"/>
        </w:rPr>
      </w:pPr>
      <w:r w:rsidRPr="00C154FC">
        <w:rPr>
          <w:rFonts w:ascii="Arial" w:hAnsi="Arial" w:cs="Arial"/>
          <w:color w:val="000000" w:themeColor="text1"/>
          <w:sz w:val="24"/>
          <w:szCs w:val="18"/>
        </w:rPr>
        <w:t xml:space="preserve">Programa </w:t>
      </w:r>
      <w:r w:rsidR="00E35D1D">
        <w:rPr>
          <w:rFonts w:ascii="Arial" w:hAnsi="Arial" w:cs="Arial"/>
          <w:color w:val="000000" w:themeColor="text1"/>
          <w:sz w:val="24"/>
          <w:szCs w:val="18"/>
        </w:rPr>
        <w:t>Estatal</w:t>
      </w:r>
      <w:r w:rsidRPr="00C154FC">
        <w:rPr>
          <w:rFonts w:ascii="Arial" w:hAnsi="Arial" w:cs="Arial"/>
          <w:color w:val="000000" w:themeColor="text1"/>
          <w:sz w:val="24"/>
          <w:szCs w:val="18"/>
        </w:rPr>
        <w:t xml:space="preserve"> para Prevenir, Atender, Sancionar y Erradicar la Violencia contra las Mujeres (PASEVCM) en el Estado de Quintana Roo 2019-2022 Modificado.</w:t>
      </w:r>
    </w:p>
    <w:p w14:paraId="5441C0B5" w14:textId="77777777" w:rsidR="005B0CAF" w:rsidRDefault="005B0CAF" w:rsidP="00364B0C">
      <w:pPr>
        <w:spacing w:after="0"/>
        <w:jc w:val="both"/>
        <w:rPr>
          <w:rFonts w:ascii="Arial" w:hAnsi="Arial" w:cs="Arial"/>
          <w:color w:val="000000" w:themeColor="text1"/>
          <w:sz w:val="24"/>
          <w:szCs w:val="18"/>
        </w:rPr>
      </w:pPr>
    </w:p>
    <w:p w14:paraId="798ABDB6" w14:textId="77777777" w:rsidR="00380DB4" w:rsidRPr="00591C88" w:rsidRDefault="00380DB4" w:rsidP="00380DB4">
      <w:pPr>
        <w:spacing w:after="0"/>
        <w:jc w:val="both"/>
        <w:rPr>
          <w:rFonts w:ascii="Arial" w:hAnsi="Arial" w:cs="Arial"/>
          <w:b/>
          <w:sz w:val="24"/>
          <w:szCs w:val="24"/>
        </w:rPr>
      </w:pPr>
      <w:r>
        <w:rPr>
          <w:rFonts w:ascii="Arial" w:hAnsi="Arial" w:cs="Arial"/>
          <w:b/>
          <w:sz w:val="24"/>
          <w:szCs w:val="24"/>
        </w:rPr>
        <w:t>Resultado Número 4</w:t>
      </w:r>
    </w:p>
    <w:p w14:paraId="5A9CE6C7" w14:textId="77777777" w:rsidR="00380DB4" w:rsidRPr="00B65667" w:rsidRDefault="00380DB4" w:rsidP="00380DB4">
      <w:pPr>
        <w:spacing w:after="0"/>
        <w:jc w:val="both"/>
        <w:rPr>
          <w:rFonts w:ascii="Arial" w:hAnsi="Arial" w:cs="Arial"/>
          <w:b/>
          <w:sz w:val="20"/>
          <w:szCs w:val="24"/>
        </w:rPr>
      </w:pPr>
    </w:p>
    <w:p w14:paraId="504E3D47" w14:textId="77777777" w:rsidR="00380DB4" w:rsidRPr="00B65667" w:rsidRDefault="00380DB4" w:rsidP="00380DB4">
      <w:pPr>
        <w:spacing w:after="0"/>
        <w:jc w:val="both"/>
        <w:rPr>
          <w:rFonts w:ascii="Arial" w:hAnsi="Arial" w:cs="Arial"/>
          <w:b/>
          <w:sz w:val="24"/>
          <w:szCs w:val="24"/>
        </w:rPr>
      </w:pPr>
      <w:r w:rsidRPr="00B65667">
        <w:rPr>
          <w:rFonts w:ascii="Arial" w:hAnsi="Arial" w:cs="Arial"/>
          <w:b/>
          <w:sz w:val="24"/>
          <w:szCs w:val="24"/>
        </w:rPr>
        <w:t>Competencia de los actores</w:t>
      </w:r>
    </w:p>
    <w:p w14:paraId="6491B697" w14:textId="77777777" w:rsidR="00380DB4" w:rsidRPr="00B65667" w:rsidRDefault="00380DB4" w:rsidP="00380DB4">
      <w:pPr>
        <w:spacing w:after="0"/>
        <w:jc w:val="both"/>
        <w:rPr>
          <w:rFonts w:ascii="Arial" w:hAnsi="Arial" w:cs="Arial"/>
          <w:b/>
          <w:sz w:val="20"/>
          <w:szCs w:val="24"/>
        </w:rPr>
      </w:pPr>
    </w:p>
    <w:p w14:paraId="4516AAFA" w14:textId="77777777" w:rsidR="00380DB4" w:rsidRPr="00B65667" w:rsidRDefault="00380DB4" w:rsidP="00380DB4">
      <w:pPr>
        <w:spacing w:after="0"/>
        <w:jc w:val="both"/>
        <w:rPr>
          <w:rFonts w:ascii="Arial" w:hAnsi="Arial" w:cs="Arial"/>
          <w:b/>
          <w:sz w:val="24"/>
          <w:szCs w:val="24"/>
        </w:rPr>
      </w:pPr>
      <w:r w:rsidRPr="00B65667">
        <w:rPr>
          <w:rFonts w:ascii="Arial" w:hAnsi="Arial" w:cs="Arial"/>
          <w:b/>
          <w:sz w:val="24"/>
          <w:szCs w:val="24"/>
        </w:rPr>
        <w:t>4. Capacitación</w:t>
      </w:r>
    </w:p>
    <w:p w14:paraId="11AA16C9" w14:textId="77777777" w:rsidR="00380DB4" w:rsidRPr="00B65667" w:rsidRDefault="00380DB4" w:rsidP="00380DB4">
      <w:pPr>
        <w:spacing w:after="0"/>
        <w:jc w:val="both"/>
        <w:rPr>
          <w:rFonts w:ascii="Arial" w:hAnsi="Arial" w:cs="Arial"/>
          <w:b/>
          <w:sz w:val="20"/>
          <w:szCs w:val="24"/>
        </w:rPr>
      </w:pPr>
    </w:p>
    <w:p w14:paraId="4538C7F4" w14:textId="77777777" w:rsidR="00380DB4" w:rsidRDefault="00380DB4" w:rsidP="004F2D98">
      <w:pPr>
        <w:spacing w:after="0"/>
        <w:ind w:left="426"/>
        <w:jc w:val="both"/>
        <w:rPr>
          <w:rFonts w:ascii="Arial" w:hAnsi="Arial" w:cs="Arial"/>
          <w:b/>
          <w:sz w:val="24"/>
          <w:szCs w:val="24"/>
        </w:rPr>
      </w:pPr>
      <w:r w:rsidRPr="00B65667">
        <w:rPr>
          <w:rFonts w:ascii="Arial" w:hAnsi="Arial" w:cs="Arial"/>
          <w:b/>
          <w:sz w:val="24"/>
          <w:szCs w:val="24"/>
        </w:rPr>
        <w:t>4.1 Capacitación de los servidores públicos encargados de la atención y prevención de las mujeres víctimas de violencia</w:t>
      </w:r>
    </w:p>
    <w:p w14:paraId="2E5BB88E" w14:textId="77777777" w:rsidR="00380DB4" w:rsidRPr="00B65667" w:rsidRDefault="00380DB4" w:rsidP="00380DB4">
      <w:pPr>
        <w:spacing w:after="0"/>
        <w:ind w:left="284"/>
        <w:jc w:val="both"/>
        <w:rPr>
          <w:rFonts w:ascii="Arial" w:hAnsi="Arial" w:cs="Arial"/>
          <w:b/>
          <w:sz w:val="20"/>
          <w:szCs w:val="24"/>
        </w:rPr>
      </w:pPr>
    </w:p>
    <w:p w14:paraId="0FC3DC0E" w14:textId="77777777" w:rsidR="00380DB4" w:rsidRDefault="00380DB4" w:rsidP="00380DB4">
      <w:pPr>
        <w:pStyle w:val="Prrafodelista"/>
        <w:tabs>
          <w:tab w:val="left" w:pos="1665"/>
        </w:tabs>
        <w:spacing w:after="0"/>
        <w:ind w:left="0"/>
        <w:rPr>
          <w:rFonts w:ascii="Arial" w:eastAsiaTheme="minorEastAsia" w:hAnsi="Arial" w:cs="Arial"/>
          <w:b/>
          <w:sz w:val="24"/>
          <w:szCs w:val="24"/>
          <w:lang w:val="es-MX" w:eastAsia="es-MX"/>
        </w:rPr>
      </w:pPr>
      <w:r w:rsidRPr="00CD3BCB">
        <w:rPr>
          <w:rFonts w:ascii="Arial" w:eastAsiaTheme="minorEastAsia" w:hAnsi="Arial" w:cs="Arial"/>
          <w:b/>
          <w:sz w:val="24"/>
          <w:szCs w:val="24"/>
          <w:lang w:val="es-MX" w:eastAsia="es-MX"/>
        </w:rPr>
        <w:t>Con observaci</w:t>
      </w:r>
      <w:r>
        <w:rPr>
          <w:rFonts w:ascii="Arial" w:eastAsiaTheme="minorEastAsia" w:hAnsi="Arial" w:cs="Arial"/>
          <w:b/>
          <w:sz w:val="24"/>
          <w:szCs w:val="24"/>
          <w:lang w:val="es-MX" w:eastAsia="es-MX"/>
        </w:rPr>
        <w:t>ones</w:t>
      </w:r>
    </w:p>
    <w:p w14:paraId="67DDCEF7" w14:textId="77777777" w:rsidR="00380DB4" w:rsidRPr="00B65667" w:rsidRDefault="00380DB4" w:rsidP="00380DB4">
      <w:pPr>
        <w:pStyle w:val="Prrafodelista"/>
        <w:tabs>
          <w:tab w:val="left" w:pos="1665"/>
        </w:tabs>
        <w:spacing w:after="0"/>
        <w:ind w:left="0"/>
        <w:rPr>
          <w:rFonts w:ascii="Arial" w:eastAsiaTheme="minorEastAsia" w:hAnsi="Arial" w:cs="Arial"/>
          <w:b/>
          <w:sz w:val="20"/>
          <w:szCs w:val="24"/>
          <w:lang w:val="es-MX" w:eastAsia="es-MX"/>
        </w:rPr>
      </w:pPr>
    </w:p>
    <w:p w14:paraId="4359B751" w14:textId="64D4D2B9" w:rsidR="00380DB4" w:rsidRDefault="00380DB4" w:rsidP="00380DB4">
      <w:pPr>
        <w:spacing w:after="0"/>
        <w:jc w:val="both"/>
        <w:rPr>
          <w:rFonts w:ascii="Arial" w:hAnsi="Arial" w:cs="Arial"/>
          <w:color w:val="000000" w:themeColor="text1"/>
          <w:sz w:val="24"/>
          <w:szCs w:val="18"/>
        </w:rPr>
      </w:pPr>
      <w:r w:rsidRPr="00CB5569">
        <w:rPr>
          <w:rFonts w:ascii="Arial" w:hAnsi="Arial" w:cs="Arial"/>
          <w:color w:val="000000" w:themeColor="text1"/>
          <w:sz w:val="24"/>
          <w:szCs w:val="18"/>
        </w:rPr>
        <w:t>La Ley General de Acceso de las Mujere</w:t>
      </w:r>
      <w:r>
        <w:rPr>
          <w:rFonts w:ascii="Arial" w:hAnsi="Arial" w:cs="Arial"/>
          <w:color w:val="000000" w:themeColor="text1"/>
          <w:sz w:val="24"/>
          <w:szCs w:val="18"/>
        </w:rPr>
        <w:t xml:space="preserve">s a una Vida Libre de Violencia, artículo 49, establece que las entidades federativas deberán </w:t>
      </w:r>
      <w:r w:rsidR="00A902A7">
        <w:rPr>
          <w:rFonts w:ascii="Arial" w:hAnsi="Arial" w:cs="Arial"/>
          <w:color w:val="000000" w:themeColor="text1"/>
          <w:sz w:val="24"/>
          <w:szCs w:val="18"/>
        </w:rPr>
        <w:t>i</w:t>
      </w:r>
      <w:r w:rsidRPr="00CB5569">
        <w:rPr>
          <w:rFonts w:ascii="Arial" w:hAnsi="Arial" w:cs="Arial"/>
          <w:color w:val="000000" w:themeColor="text1"/>
          <w:sz w:val="24"/>
          <w:szCs w:val="18"/>
        </w:rPr>
        <w:t>nstrumentar y articular sus políticas públicas en concordancia con la política nacional integral desde la perspectiva de género para prevenir, atender, sancionar y erradicar la violencia contra las mujeres</w:t>
      </w:r>
      <w:r>
        <w:rPr>
          <w:rFonts w:ascii="Arial" w:hAnsi="Arial" w:cs="Arial"/>
          <w:color w:val="000000" w:themeColor="text1"/>
          <w:sz w:val="24"/>
          <w:szCs w:val="18"/>
        </w:rPr>
        <w:t xml:space="preserve"> y </w:t>
      </w:r>
      <w:r>
        <w:rPr>
          <w:rFonts w:ascii="Arial" w:hAnsi="Arial" w:cs="Arial"/>
          <w:color w:val="000000" w:themeColor="text1"/>
          <w:sz w:val="24"/>
          <w:szCs w:val="18"/>
        </w:rPr>
        <w:lastRenderedPageBreak/>
        <w:t>promover</w:t>
      </w:r>
      <w:r w:rsidRPr="00CB5569">
        <w:rPr>
          <w:rFonts w:ascii="Arial" w:hAnsi="Arial" w:cs="Arial"/>
          <w:color w:val="000000" w:themeColor="text1"/>
          <w:sz w:val="24"/>
          <w:szCs w:val="18"/>
        </w:rPr>
        <w:t xml:space="preserve"> en coordinación con la Federación, programas y proyectos de atención, educación, capacitación, investigación y cultura de los derechos humanos de las mujeres y de la no viole</w:t>
      </w:r>
      <w:r>
        <w:rPr>
          <w:rFonts w:ascii="Arial" w:hAnsi="Arial" w:cs="Arial"/>
          <w:color w:val="000000" w:themeColor="text1"/>
          <w:sz w:val="24"/>
          <w:szCs w:val="18"/>
        </w:rPr>
        <w:t>ncia.</w:t>
      </w:r>
    </w:p>
    <w:p w14:paraId="63DA733E" w14:textId="77777777" w:rsidR="00380DB4" w:rsidRPr="00044C1B" w:rsidRDefault="00380DB4" w:rsidP="00380DB4">
      <w:pPr>
        <w:spacing w:after="0"/>
        <w:jc w:val="both"/>
        <w:rPr>
          <w:rFonts w:ascii="Arial" w:hAnsi="Arial" w:cs="Arial"/>
          <w:color w:val="000000" w:themeColor="text1"/>
          <w:szCs w:val="18"/>
        </w:rPr>
      </w:pPr>
    </w:p>
    <w:p w14:paraId="4E84030A" w14:textId="77777777" w:rsidR="00380DB4" w:rsidRDefault="00380DB4" w:rsidP="00380DB4">
      <w:pPr>
        <w:spacing w:after="0"/>
        <w:jc w:val="both"/>
        <w:rPr>
          <w:rFonts w:ascii="Arial" w:hAnsi="Arial" w:cs="Arial"/>
          <w:bCs/>
          <w:color w:val="000000" w:themeColor="text1"/>
          <w:sz w:val="24"/>
          <w:szCs w:val="18"/>
        </w:rPr>
      </w:pPr>
      <w:r w:rsidRPr="00CB5569">
        <w:rPr>
          <w:rFonts w:ascii="Arial" w:hAnsi="Arial" w:cs="Arial"/>
          <w:bCs/>
          <w:color w:val="000000" w:themeColor="text1"/>
          <w:sz w:val="24"/>
          <w:szCs w:val="18"/>
        </w:rPr>
        <w:t>Las y los servidores públicos deberán recibir capacitación permanente sobre derechos humanos de las mujeres y perspectiva de género</w:t>
      </w:r>
      <w:r>
        <w:rPr>
          <w:rFonts w:ascii="Arial" w:hAnsi="Arial" w:cs="Arial"/>
          <w:bCs/>
          <w:color w:val="000000" w:themeColor="text1"/>
          <w:sz w:val="24"/>
          <w:szCs w:val="18"/>
        </w:rPr>
        <w:t>, de acuerdo a lo establecido en el Reglamento de la Ley General de Acceso de las Mujeres a una Vida Libre de Violencia, artículos 9 y 20 fracción I; además de la capacitación antes mencionada,</w:t>
      </w:r>
      <w:r w:rsidRPr="00222B33">
        <w:rPr>
          <w:rFonts w:ascii="Arial" w:hAnsi="Arial" w:cs="Arial"/>
          <w:bCs/>
          <w:color w:val="000000" w:themeColor="text1"/>
          <w:sz w:val="24"/>
          <w:szCs w:val="18"/>
        </w:rPr>
        <w:t xml:space="preserve"> las y los servidores públicos encargados de brindar atención en mater</w:t>
      </w:r>
      <w:r>
        <w:rPr>
          <w:rFonts w:ascii="Arial" w:hAnsi="Arial" w:cs="Arial"/>
          <w:bCs/>
          <w:color w:val="000000" w:themeColor="text1"/>
          <w:sz w:val="24"/>
          <w:szCs w:val="18"/>
        </w:rPr>
        <w:t>ia de violencia deberán recibir c</w:t>
      </w:r>
      <w:r w:rsidRPr="00222B33">
        <w:rPr>
          <w:rFonts w:ascii="Arial" w:hAnsi="Arial" w:cs="Arial"/>
          <w:bCs/>
          <w:color w:val="000000" w:themeColor="text1"/>
          <w:sz w:val="24"/>
          <w:szCs w:val="18"/>
        </w:rPr>
        <w:t>apacitación sobre la implementación y operación de la atención</w:t>
      </w:r>
      <w:r>
        <w:rPr>
          <w:rFonts w:ascii="Arial" w:hAnsi="Arial" w:cs="Arial"/>
          <w:bCs/>
          <w:color w:val="000000" w:themeColor="text1"/>
          <w:sz w:val="24"/>
          <w:szCs w:val="18"/>
        </w:rPr>
        <w:t xml:space="preserve">. </w:t>
      </w:r>
    </w:p>
    <w:p w14:paraId="39757797" w14:textId="77777777" w:rsidR="00380DB4" w:rsidRPr="00044C1B" w:rsidRDefault="00380DB4" w:rsidP="00380DB4">
      <w:pPr>
        <w:spacing w:after="0"/>
        <w:jc w:val="both"/>
        <w:rPr>
          <w:rFonts w:ascii="Arial" w:hAnsi="Arial" w:cs="Arial"/>
          <w:bCs/>
          <w:color w:val="000000" w:themeColor="text1"/>
          <w:szCs w:val="18"/>
        </w:rPr>
      </w:pPr>
    </w:p>
    <w:p w14:paraId="6A79B757" w14:textId="29B55195" w:rsidR="00380DB4" w:rsidRDefault="00380DB4" w:rsidP="00380DB4">
      <w:pPr>
        <w:spacing w:after="0"/>
        <w:jc w:val="both"/>
        <w:rPr>
          <w:rFonts w:ascii="Arial" w:hAnsi="Arial" w:cs="Arial"/>
          <w:bCs/>
          <w:color w:val="000000" w:themeColor="text1"/>
          <w:sz w:val="24"/>
          <w:szCs w:val="18"/>
        </w:rPr>
      </w:pPr>
      <w:r>
        <w:rPr>
          <w:rFonts w:ascii="Arial" w:hAnsi="Arial" w:cs="Arial"/>
          <w:bCs/>
          <w:color w:val="000000" w:themeColor="text1"/>
          <w:sz w:val="24"/>
          <w:szCs w:val="18"/>
        </w:rPr>
        <w:t>E</w:t>
      </w:r>
      <w:r w:rsidRPr="00222B33">
        <w:rPr>
          <w:rFonts w:ascii="Arial" w:hAnsi="Arial" w:cs="Arial"/>
          <w:bCs/>
          <w:color w:val="000000" w:themeColor="text1"/>
          <w:sz w:val="24"/>
          <w:szCs w:val="18"/>
        </w:rPr>
        <w:t xml:space="preserve">l Programa </w:t>
      </w:r>
      <w:r w:rsidR="0032430C">
        <w:rPr>
          <w:rFonts w:ascii="Arial" w:hAnsi="Arial" w:cs="Arial"/>
          <w:bCs/>
          <w:color w:val="000000" w:themeColor="text1"/>
          <w:sz w:val="24"/>
          <w:szCs w:val="18"/>
        </w:rPr>
        <w:t>E</w:t>
      </w:r>
      <w:r w:rsidR="0098620B">
        <w:rPr>
          <w:rFonts w:ascii="Arial" w:hAnsi="Arial" w:cs="Arial"/>
          <w:bCs/>
          <w:color w:val="000000" w:themeColor="text1"/>
          <w:sz w:val="24"/>
          <w:szCs w:val="18"/>
        </w:rPr>
        <w:t>statal</w:t>
      </w:r>
      <w:r w:rsidRPr="00222B33">
        <w:rPr>
          <w:rFonts w:ascii="Arial" w:hAnsi="Arial" w:cs="Arial"/>
          <w:bCs/>
          <w:color w:val="000000" w:themeColor="text1"/>
          <w:sz w:val="24"/>
          <w:szCs w:val="18"/>
        </w:rPr>
        <w:t xml:space="preserve"> contendrá las acciones con perspectiva de género para</w:t>
      </w:r>
      <w:r>
        <w:rPr>
          <w:rFonts w:ascii="Arial" w:hAnsi="Arial" w:cs="Arial"/>
          <w:bCs/>
          <w:color w:val="000000" w:themeColor="text1"/>
          <w:sz w:val="24"/>
          <w:szCs w:val="18"/>
        </w:rPr>
        <w:t xml:space="preserve"> e</w:t>
      </w:r>
      <w:r w:rsidRPr="00222B33">
        <w:rPr>
          <w:rFonts w:ascii="Arial" w:hAnsi="Arial" w:cs="Arial"/>
          <w:bCs/>
          <w:color w:val="000000" w:themeColor="text1"/>
          <w:sz w:val="24"/>
          <w:szCs w:val="18"/>
        </w:rPr>
        <w:t>ducar y capacitar en materia de derechos humanos al personal encargado de la procuración de justicia, policías y demás funcionarios encargados de las políticas de prevención, atención, sanción y eliminación de la violencia contra las mujeres</w:t>
      </w:r>
      <w:r>
        <w:rPr>
          <w:rFonts w:ascii="Arial" w:eastAsiaTheme="minorHAnsi" w:hAnsi="Arial" w:cs="Arial"/>
          <w:sz w:val="18"/>
          <w:szCs w:val="20"/>
          <w:lang w:eastAsia="en-US"/>
        </w:rPr>
        <w:t>, C</w:t>
      </w:r>
      <w:r w:rsidRPr="00222B33">
        <w:rPr>
          <w:rFonts w:ascii="Arial" w:hAnsi="Arial" w:cs="Arial"/>
          <w:bCs/>
          <w:color w:val="000000" w:themeColor="text1"/>
          <w:sz w:val="24"/>
          <w:szCs w:val="18"/>
        </w:rPr>
        <w:t>orresponde al Estado, de conformidad con lo dispuesto por esta Ley y los ordenamientos jurídicos locales aplicables en la materia</w:t>
      </w:r>
      <w:r>
        <w:rPr>
          <w:rFonts w:ascii="Arial" w:hAnsi="Arial" w:cs="Arial"/>
          <w:bCs/>
          <w:color w:val="000000" w:themeColor="text1"/>
          <w:sz w:val="24"/>
          <w:szCs w:val="18"/>
        </w:rPr>
        <w:t xml:space="preserve"> p</w:t>
      </w:r>
      <w:r w:rsidRPr="00222B33">
        <w:rPr>
          <w:rFonts w:ascii="Arial" w:hAnsi="Arial" w:cs="Arial"/>
          <w:bCs/>
          <w:color w:val="000000" w:themeColor="text1"/>
          <w:sz w:val="24"/>
          <w:szCs w:val="18"/>
        </w:rPr>
        <w:t xml:space="preserve">romover, en coordinación con la Federación, programas y proyectos de atención, educación, capacitación, investigación y cultura de los derechos humanos de las mujeres y de la no violencia, de acuerdo con el Programa </w:t>
      </w:r>
      <w:r w:rsidR="0098620B">
        <w:rPr>
          <w:rFonts w:ascii="Arial" w:hAnsi="Arial" w:cs="Arial"/>
          <w:bCs/>
          <w:color w:val="000000" w:themeColor="text1"/>
          <w:sz w:val="24"/>
          <w:szCs w:val="18"/>
        </w:rPr>
        <w:t>Estatal</w:t>
      </w:r>
      <w:r w:rsidRPr="00222B33">
        <w:rPr>
          <w:rFonts w:ascii="Arial" w:hAnsi="Arial" w:cs="Arial"/>
          <w:bCs/>
          <w:color w:val="000000" w:themeColor="text1"/>
          <w:sz w:val="24"/>
          <w:szCs w:val="18"/>
        </w:rPr>
        <w:t xml:space="preserve"> y el Programa Nacional</w:t>
      </w:r>
      <w:r w:rsidRPr="00A902A7">
        <w:rPr>
          <w:rFonts w:ascii="Arial" w:hAnsi="Arial" w:cs="Arial"/>
          <w:bCs/>
          <w:color w:val="000000" w:themeColor="text1"/>
          <w:sz w:val="24"/>
          <w:szCs w:val="18"/>
        </w:rPr>
        <w:t>.</w:t>
      </w:r>
      <w:r w:rsidRPr="00A902A7">
        <w:rPr>
          <w:rStyle w:val="Refdenotaalpie"/>
          <w:rFonts w:ascii="Arial" w:hAnsi="Arial" w:cs="Arial"/>
          <w:bCs/>
          <w:color w:val="000000" w:themeColor="text1"/>
          <w:sz w:val="24"/>
          <w:szCs w:val="18"/>
        </w:rPr>
        <w:footnoteReference w:id="13"/>
      </w:r>
    </w:p>
    <w:p w14:paraId="5A7B7C7D" w14:textId="77777777" w:rsidR="00380DB4" w:rsidRPr="00044C1B" w:rsidRDefault="00380DB4" w:rsidP="00380DB4">
      <w:pPr>
        <w:spacing w:after="0"/>
        <w:jc w:val="both"/>
        <w:rPr>
          <w:rFonts w:ascii="Arial" w:hAnsi="Arial" w:cs="Arial"/>
          <w:bCs/>
          <w:color w:val="000000" w:themeColor="text1"/>
          <w:szCs w:val="18"/>
        </w:rPr>
      </w:pPr>
    </w:p>
    <w:p w14:paraId="4E63B93A" w14:textId="77777777" w:rsidR="00380DB4" w:rsidRPr="00222B33" w:rsidRDefault="00380DB4" w:rsidP="00380DB4">
      <w:pPr>
        <w:jc w:val="both"/>
        <w:rPr>
          <w:rFonts w:ascii="Arial" w:hAnsi="Arial" w:cs="Arial"/>
          <w:bCs/>
          <w:color w:val="000000" w:themeColor="text1"/>
          <w:sz w:val="24"/>
          <w:szCs w:val="18"/>
        </w:rPr>
      </w:pPr>
      <w:r w:rsidRPr="00222B33">
        <w:rPr>
          <w:rFonts w:ascii="Arial" w:hAnsi="Arial" w:cs="Arial"/>
          <w:bCs/>
          <w:color w:val="000000" w:themeColor="text1"/>
          <w:sz w:val="24"/>
          <w:szCs w:val="18"/>
        </w:rPr>
        <w:t>Los servidores públicos deberán estar debidamente acreditados, por la institución que represente, para la operación de los modelos y la prestación de servicios relacionados con la violencia de género, por lo tanto, deberán</w:t>
      </w:r>
      <w:r>
        <w:rPr>
          <w:rFonts w:ascii="Arial" w:hAnsi="Arial" w:cs="Arial"/>
          <w:bCs/>
          <w:color w:val="000000" w:themeColor="text1"/>
          <w:sz w:val="24"/>
          <w:szCs w:val="18"/>
        </w:rPr>
        <w:t xml:space="preserve"> c</w:t>
      </w:r>
      <w:r w:rsidRPr="00222B33">
        <w:rPr>
          <w:rFonts w:ascii="Arial" w:hAnsi="Arial" w:cs="Arial"/>
          <w:bCs/>
          <w:color w:val="000000" w:themeColor="text1"/>
          <w:sz w:val="24"/>
          <w:szCs w:val="18"/>
        </w:rPr>
        <w:t>ontar con capacitación anual en per</w:t>
      </w:r>
      <w:r>
        <w:rPr>
          <w:rFonts w:ascii="Arial" w:hAnsi="Arial" w:cs="Arial"/>
          <w:bCs/>
          <w:color w:val="000000" w:themeColor="text1"/>
          <w:sz w:val="24"/>
          <w:szCs w:val="18"/>
        </w:rPr>
        <w:t>spectiva y violencia de género, l</w:t>
      </w:r>
      <w:r w:rsidRPr="00222B33">
        <w:rPr>
          <w:rFonts w:ascii="Arial" w:hAnsi="Arial" w:cs="Arial"/>
          <w:bCs/>
          <w:color w:val="000000" w:themeColor="text1"/>
          <w:sz w:val="24"/>
          <w:szCs w:val="18"/>
        </w:rPr>
        <w:t>as actitudes idóneas para la atención libres de prejuicios y prácticas e</w:t>
      </w:r>
      <w:r>
        <w:rPr>
          <w:rFonts w:ascii="Arial" w:hAnsi="Arial" w:cs="Arial"/>
          <w:bCs/>
          <w:color w:val="000000" w:themeColor="text1"/>
          <w:sz w:val="24"/>
          <w:szCs w:val="18"/>
        </w:rPr>
        <w:t>stereotipadas de subordinación, a</w:t>
      </w:r>
      <w:r w:rsidRPr="00222B33">
        <w:rPr>
          <w:rFonts w:ascii="Arial" w:hAnsi="Arial" w:cs="Arial"/>
          <w:bCs/>
          <w:color w:val="000000" w:themeColor="text1"/>
          <w:sz w:val="24"/>
          <w:szCs w:val="18"/>
        </w:rPr>
        <w:t>justarse a los perfiles de puestos que se establezcan para la operación de los modelos y prestación de los servicios</w:t>
      </w:r>
      <w:r>
        <w:rPr>
          <w:rStyle w:val="Refdenotaalpie"/>
          <w:rFonts w:ascii="Arial" w:hAnsi="Arial" w:cs="Arial"/>
          <w:bCs/>
          <w:color w:val="000000" w:themeColor="text1"/>
          <w:sz w:val="24"/>
          <w:szCs w:val="18"/>
        </w:rPr>
        <w:footnoteReference w:id="14"/>
      </w:r>
      <w:r>
        <w:rPr>
          <w:rFonts w:ascii="Arial" w:hAnsi="Arial" w:cs="Arial"/>
          <w:bCs/>
          <w:color w:val="000000" w:themeColor="text1"/>
          <w:sz w:val="24"/>
          <w:szCs w:val="18"/>
        </w:rPr>
        <w:t xml:space="preserve"> y o</w:t>
      </w:r>
      <w:r w:rsidRPr="00EF743D">
        <w:rPr>
          <w:rFonts w:ascii="Arial" w:hAnsi="Arial" w:cs="Arial"/>
          <w:bCs/>
          <w:color w:val="000000" w:themeColor="text1"/>
          <w:sz w:val="24"/>
          <w:szCs w:val="18"/>
        </w:rPr>
        <w:t xml:space="preserve">rganizar cursos y talleres de capacitación para las y los </w:t>
      </w:r>
      <w:r w:rsidRPr="00A902A7">
        <w:rPr>
          <w:rFonts w:ascii="Arial" w:hAnsi="Arial" w:cs="Arial"/>
          <w:bCs/>
          <w:color w:val="000000" w:themeColor="text1"/>
          <w:sz w:val="24"/>
          <w:szCs w:val="18"/>
        </w:rPr>
        <w:t>servidores públicos a quienes corresponda la atención y prevención de la violencia familiar.</w:t>
      </w:r>
      <w:r w:rsidRPr="00A902A7">
        <w:rPr>
          <w:rStyle w:val="Refdenotaalpie"/>
          <w:rFonts w:ascii="Arial" w:hAnsi="Arial" w:cs="Arial"/>
          <w:bCs/>
          <w:color w:val="000000" w:themeColor="text1"/>
          <w:sz w:val="24"/>
          <w:szCs w:val="18"/>
        </w:rPr>
        <w:footnoteReference w:id="15"/>
      </w:r>
    </w:p>
    <w:p w14:paraId="62C5BC89" w14:textId="7AF25033" w:rsidR="00380DB4" w:rsidRDefault="00380DB4" w:rsidP="00380DB4">
      <w:pPr>
        <w:spacing w:after="0"/>
        <w:jc w:val="both"/>
        <w:rPr>
          <w:rFonts w:ascii="Arial" w:hAnsi="Arial" w:cs="Arial"/>
          <w:color w:val="000000" w:themeColor="text1"/>
          <w:sz w:val="24"/>
          <w:szCs w:val="18"/>
        </w:rPr>
      </w:pPr>
      <w:r>
        <w:rPr>
          <w:rFonts w:ascii="Arial" w:hAnsi="Arial" w:cs="Arial"/>
          <w:color w:val="000000" w:themeColor="text1"/>
          <w:sz w:val="24"/>
          <w:szCs w:val="18"/>
        </w:rPr>
        <w:t xml:space="preserve">El </w:t>
      </w:r>
      <w:r w:rsidRPr="00EF743D">
        <w:rPr>
          <w:rFonts w:ascii="Arial" w:hAnsi="Arial" w:cs="Arial"/>
          <w:color w:val="000000" w:themeColor="text1"/>
          <w:sz w:val="24"/>
          <w:szCs w:val="18"/>
        </w:rPr>
        <w:t>Reglamento Interior del Sistema para el Desarrollo Integral de la Familia del Estado de Quinta</w:t>
      </w:r>
      <w:r>
        <w:rPr>
          <w:rFonts w:ascii="Arial" w:hAnsi="Arial" w:cs="Arial"/>
          <w:color w:val="000000" w:themeColor="text1"/>
          <w:sz w:val="24"/>
          <w:szCs w:val="18"/>
        </w:rPr>
        <w:t xml:space="preserve">na Roo, artículo 51 fracciones I y IV, establece que la </w:t>
      </w:r>
      <w:r w:rsidRPr="00EF743D">
        <w:rPr>
          <w:rFonts w:ascii="Arial" w:hAnsi="Arial" w:cs="Arial"/>
          <w:color w:val="000000" w:themeColor="text1"/>
          <w:sz w:val="24"/>
          <w:szCs w:val="18"/>
        </w:rPr>
        <w:t>Dirección</w:t>
      </w:r>
      <w:r>
        <w:rPr>
          <w:rFonts w:ascii="Arial" w:hAnsi="Arial" w:cs="Arial"/>
          <w:color w:val="000000" w:themeColor="text1"/>
          <w:sz w:val="24"/>
          <w:szCs w:val="18"/>
        </w:rPr>
        <w:t xml:space="preserve"> de Gestión y Vinculación deberá r</w:t>
      </w:r>
      <w:r w:rsidRPr="00EF743D">
        <w:rPr>
          <w:rFonts w:ascii="Arial" w:hAnsi="Arial" w:cs="Arial"/>
          <w:color w:val="000000" w:themeColor="text1"/>
          <w:sz w:val="24"/>
          <w:szCs w:val="18"/>
        </w:rPr>
        <w:t xml:space="preserve">ecabar información para elaborar el </w:t>
      </w:r>
      <w:r w:rsidR="000A7FA9">
        <w:rPr>
          <w:rFonts w:ascii="Arial" w:hAnsi="Arial" w:cs="Arial"/>
          <w:color w:val="000000" w:themeColor="text1"/>
          <w:sz w:val="24"/>
          <w:szCs w:val="18"/>
        </w:rPr>
        <w:t xml:space="preserve">Diagnóstico de Detección de </w:t>
      </w:r>
      <w:r w:rsidR="000A7FA9">
        <w:rPr>
          <w:rFonts w:ascii="Arial" w:hAnsi="Arial" w:cs="Arial"/>
          <w:color w:val="000000" w:themeColor="text1"/>
          <w:sz w:val="24"/>
          <w:szCs w:val="18"/>
        </w:rPr>
        <w:lastRenderedPageBreak/>
        <w:t>las Necesidades de C</w:t>
      </w:r>
      <w:r w:rsidRPr="00EF743D">
        <w:rPr>
          <w:rFonts w:ascii="Arial" w:hAnsi="Arial" w:cs="Arial"/>
          <w:color w:val="000000" w:themeColor="text1"/>
          <w:sz w:val="24"/>
          <w:szCs w:val="18"/>
        </w:rPr>
        <w:t>apacitación de l</w:t>
      </w:r>
      <w:r>
        <w:rPr>
          <w:rFonts w:ascii="Arial" w:hAnsi="Arial" w:cs="Arial"/>
          <w:color w:val="000000" w:themeColor="text1"/>
          <w:sz w:val="24"/>
          <w:szCs w:val="18"/>
        </w:rPr>
        <w:t>os integrantes de la comunidad, así como s</w:t>
      </w:r>
      <w:r w:rsidRPr="00EF743D">
        <w:rPr>
          <w:rFonts w:ascii="Arial" w:hAnsi="Arial" w:cs="Arial"/>
          <w:color w:val="000000" w:themeColor="text1"/>
          <w:sz w:val="24"/>
          <w:szCs w:val="18"/>
        </w:rPr>
        <w:t xml:space="preserve">upervisar y vigilar el desarrollo de los proyectos de </w:t>
      </w:r>
      <w:r>
        <w:rPr>
          <w:rFonts w:ascii="Arial" w:hAnsi="Arial" w:cs="Arial"/>
          <w:color w:val="000000" w:themeColor="text1"/>
          <w:sz w:val="24"/>
          <w:szCs w:val="18"/>
        </w:rPr>
        <w:t>la capacitación a la comunidad.</w:t>
      </w:r>
    </w:p>
    <w:p w14:paraId="56DEC523" w14:textId="77777777" w:rsidR="00380DB4" w:rsidRPr="00044C1B" w:rsidRDefault="00380DB4" w:rsidP="00380DB4">
      <w:pPr>
        <w:spacing w:after="0"/>
        <w:jc w:val="both"/>
        <w:rPr>
          <w:rFonts w:ascii="Arial" w:hAnsi="Arial" w:cs="Arial"/>
          <w:color w:val="000000" w:themeColor="text1"/>
          <w:szCs w:val="18"/>
        </w:rPr>
      </w:pPr>
    </w:p>
    <w:p w14:paraId="3B3DA2BC" w14:textId="77777777" w:rsidR="00380DB4" w:rsidRDefault="00380DB4" w:rsidP="00380DB4">
      <w:pPr>
        <w:spacing w:after="0"/>
        <w:jc w:val="both"/>
        <w:rPr>
          <w:rFonts w:ascii="Arial" w:hAnsi="Arial" w:cs="Arial"/>
          <w:color w:val="000000" w:themeColor="text1"/>
          <w:sz w:val="24"/>
          <w:szCs w:val="18"/>
        </w:rPr>
      </w:pPr>
      <w:r w:rsidRPr="00EF743D">
        <w:rPr>
          <w:rFonts w:ascii="Arial" w:hAnsi="Arial" w:cs="Arial"/>
          <w:color w:val="000000" w:themeColor="text1"/>
          <w:sz w:val="24"/>
          <w:szCs w:val="18"/>
        </w:rPr>
        <w:t xml:space="preserve">Requieren Título y Cédula Profesional para su ejercicio en todas sus ramas y especialidades, las profesiones que impartan las instituciones de educación superior y profesional técnico, debidamente autorizados por la Secretaría de Educación Pública y sus correspondientes en cada </w:t>
      </w:r>
      <w:r>
        <w:rPr>
          <w:rFonts w:ascii="Arial" w:hAnsi="Arial" w:cs="Arial"/>
          <w:color w:val="000000" w:themeColor="text1"/>
          <w:sz w:val="24"/>
          <w:szCs w:val="18"/>
        </w:rPr>
        <w:t xml:space="preserve">Estado. </w:t>
      </w:r>
      <w:r w:rsidRPr="00EF743D">
        <w:rPr>
          <w:rFonts w:ascii="Arial" w:hAnsi="Arial" w:cs="Arial"/>
          <w:color w:val="000000" w:themeColor="text1"/>
          <w:sz w:val="24"/>
          <w:szCs w:val="18"/>
        </w:rPr>
        <w:t>Toda persona a quien legalmente se le haya expedido Título Profesional o grado académico equivalente, podrá obtener cédula de ejercicio profesional con efectos de patente y registrarlo ante la Dirección de Profesiones del Estado de Quintana Roo, previo cumplimiento de los requisitos que para tal efec</w:t>
      </w:r>
      <w:r>
        <w:rPr>
          <w:rFonts w:ascii="Arial" w:hAnsi="Arial" w:cs="Arial"/>
          <w:color w:val="000000" w:themeColor="text1"/>
          <w:sz w:val="24"/>
          <w:szCs w:val="18"/>
        </w:rPr>
        <w:t>to se establecen en esta ley</w:t>
      </w:r>
      <w:r w:rsidRPr="00A902A7">
        <w:rPr>
          <w:rFonts w:ascii="Arial" w:hAnsi="Arial" w:cs="Arial"/>
          <w:color w:val="000000" w:themeColor="text1"/>
          <w:sz w:val="24"/>
          <w:szCs w:val="18"/>
        </w:rPr>
        <w:t>.</w:t>
      </w:r>
      <w:r w:rsidRPr="00A902A7">
        <w:rPr>
          <w:rStyle w:val="Refdenotaalpie"/>
          <w:rFonts w:ascii="Arial" w:hAnsi="Arial" w:cs="Arial"/>
          <w:color w:val="000000" w:themeColor="text1"/>
          <w:sz w:val="24"/>
          <w:szCs w:val="18"/>
        </w:rPr>
        <w:footnoteReference w:id="16"/>
      </w:r>
      <w:r>
        <w:rPr>
          <w:rFonts w:ascii="Arial" w:hAnsi="Arial" w:cs="Arial"/>
          <w:color w:val="000000" w:themeColor="text1"/>
          <w:sz w:val="24"/>
          <w:szCs w:val="18"/>
        </w:rPr>
        <w:t xml:space="preserve">  </w:t>
      </w:r>
      <w:r w:rsidRPr="00EF743D">
        <w:rPr>
          <w:rFonts w:ascii="Arial" w:hAnsi="Arial" w:cs="Arial"/>
          <w:color w:val="000000" w:themeColor="text1"/>
          <w:sz w:val="24"/>
          <w:szCs w:val="18"/>
        </w:rPr>
        <w:t>Para ejercer en el Estado de Quintana Ro</w:t>
      </w:r>
      <w:r>
        <w:rPr>
          <w:rFonts w:ascii="Arial" w:hAnsi="Arial" w:cs="Arial"/>
          <w:color w:val="000000" w:themeColor="text1"/>
          <w:sz w:val="24"/>
          <w:szCs w:val="18"/>
        </w:rPr>
        <w:t>o cualquiera de las profesiones que se refiere el artículo 5 de la Ley</w:t>
      </w:r>
      <w:r w:rsidRPr="00EF743D">
        <w:rPr>
          <w:rFonts w:ascii="Arial" w:eastAsiaTheme="minorHAnsi" w:hAnsi="Arial" w:cs="Arial"/>
          <w:b/>
          <w:bCs/>
          <w:sz w:val="18"/>
          <w:szCs w:val="20"/>
          <w:lang w:eastAsia="en-US"/>
        </w:rPr>
        <w:t xml:space="preserve"> </w:t>
      </w:r>
      <w:r w:rsidRPr="00EF743D">
        <w:rPr>
          <w:rFonts w:ascii="Arial" w:hAnsi="Arial" w:cs="Arial"/>
          <w:bCs/>
          <w:color w:val="000000" w:themeColor="text1"/>
          <w:sz w:val="24"/>
          <w:szCs w:val="18"/>
        </w:rPr>
        <w:t>de Profesionales del Estado de Quintana Roo</w:t>
      </w:r>
      <w:r w:rsidRPr="00EF743D">
        <w:rPr>
          <w:rFonts w:ascii="Arial" w:hAnsi="Arial" w:cs="Arial"/>
          <w:color w:val="000000" w:themeColor="text1"/>
          <w:sz w:val="24"/>
          <w:szCs w:val="18"/>
        </w:rPr>
        <w:t xml:space="preserve"> de </w:t>
      </w:r>
      <w:r>
        <w:rPr>
          <w:rFonts w:ascii="Arial" w:hAnsi="Arial" w:cs="Arial"/>
          <w:color w:val="000000" w:themeColor="text1"/>
          <w:sz w:val="24"/>
          <w:szCs w:val="18"/>
        </w:rPr>
        <w:t xml:space="preserve">requiere: </w:t>
      </w:r>
    </w:p>
    <w:p w14:paraId="4698EA07" w14:textId="77777777" w:rsidR="00380DB4" w:rsidRPr="00044C1B" w:rsidRDefault="00380DB4" w:rsidP="00380DB4">
      <w:pPr>
        <w:spacing w:after="0"/>
        <w:jc w:val="both"/>
        <w:rPr>
          <w:rFonts w:ascii="Arial" w:hAnsi="Arial" w:cs="Arial"/>
          <w:color w:val="000000" w:themeColor="text1"/>
          <w:szCs w:val="18"/>
        </w:rPr>
      </w:pPr>
    </w:p>
    <w:p w14:paraId="7356DF50" w14:textId="77777777" w:rsidR="00380DB4" w:rsidRPr="009840EA" w:rsidRDefault="00380DB4" w:rsidP="009840EA">
      <w:pPr>
        <w:pStyle w:val="Prrafodelista"/>
        <w:numPr>
          <w:ilvl w:val="0"/>
          <w:numId w:val="35"/>
        </w:numPr>
        <w:spacing w:after="0"/>
        <w:jc w:val="both"/>
        <w:rPr>
          <w:rFonts w:ascii="Arial" w:hAnsi="Arial" w:cs="Arial"/>
          <w:color w:val="000000" w:themeColor="text1"/>
          <w:sz w:val="24"/>
          <w:szCs w:val="18"/>
        </w:rPr>
      </w:pPr>
      <w:r w:rsidRPr="009840EA">
        <w:rPr>
          <w:rFonts w:ascii="Arial" w:hAnsi="Arial" w:cs="Arial"/>
          <w:color w:val="000000" w:themeColor="text1"/>
          <w:sz w:val="24"/>
          <w:szCs w:val="18"/>
        </w:rPr>
        <w:t xml:space="preserve">Poseer Título legalmente expedido y debidamente registrado; y  </w:t>
      </w:r>
    </w:p>
    <w:p w14:paraId="66C1F8EB" w14:textId="77777777" w:rsidR="00380DB4" w:rsidRPr="009840EA" w:rsidRDefault="00380DB4" w:rsidP="009840EA">
      <w:pPr>
        <w:pStyle w:val="Prrafodelista"/>
        <w:numPr>
          <w:ilvl w:val="0"/>
          <w:numId w:val="35"/>
        </w:numPr>
        <w:spacing w:after="0"/>
        <w:jc w:val="both"/>
        <w:rPr>
          <w:rFonts w:ascii="Arial" w:hAnsi="Arial" w:cs="Arial"/>
          <w:color w:val="000000" w:themeColor="text1"/>
          <w:sz w:val="24"/>
          <w:szCs w:val="18"/>
        </w:rPr>
      </w:pPr>
      <w:r w:rsidRPr="009840EA">
        <w:rPr>
          <w:rFonts w:ascii="Arial" w:hAnsi="Arial" w:cs="Arial"/>
          <w:color w:val="000000" w:themeColor="text1"/>
          <w:sz w:val="24"/>
          <w:szCs w:val="18"/>
        </w:rPr>
        <w:t>Registrar su Título y cédula profesional ante la Dirección de Profesiones del Estado de Quintana Roo.</w:t>
      </w:r>
    </w:p>
    <w:p w14:paraId="3A774F20" w14:textId="77777777" w:rsidR="00380DB4" w:rsidRPr="00044C1B" w:rsidRDefault="00380DB4" w:rsidP="00380DB4">
      <w:pPr>
        <w:pStyle w:val="Prrafodelista"/>
        <w:spacing w:after="0"/>
        <w:ind w:left="426"/>
        <w:jc w:val="both"/>
        <w:rPr>
          <w:rFonts w:ascii="Arial" w:hAnsi="Arial" w:cs="Arial"/>
          <w:color w:val="000000" w:themeColor="text1"/>
          <w:szCs w:val="18"/>
        </w:rPr>
      </w:pPr>
    </w:p>
    <w:p w14:paraId="0E234CDA" w14:textId="77777777" w:rsidR="00380DB4" w:rsidRPr="004E3C21" w:rsidRDefault="00380DB4" w:rsidP="00380DB4">
      <w:pPr>
        <w:spacing w:after="0"/>
        <w:jc w:val="both"/>
        <w:rPr>
          <w:rFonts w:ascii="Arial" w:hAnsi="Arial" w:cs="Arial"/>
          <w:color w:val="000000" w:themeColor="text1"/>
          <w:sz w:val="24"/>
          <w:szCs w:val="18"/>
        </w:rPr>
      </w:pPr>
      <w:r>
        <w:rPr>
          <w:rFonts w:ascii="Arial" w:hAnsi="Arial" w:cs="Arial"/>
          <w:color w:val="000000" w:themeColor="text1"/>
          <w:sz w:val="24"/>
          <w:szCs w:val="18"/>
          <w:lang w:val="es-ES_tradnl"/>
        </w:rPr>
        <w:t xml:space="preserve">A fin de </w:t>
      </w:r>
      <w:r w:rsidRPr="007A49BC">
        <w:rPr>
          <w:rFonts w:ascii="Arial" w:hAnsi="Arial" w:cs="Arial"/>
          <w:color w:val="000000" w:themeColor="text1"/>
          <w:sz w:val="24"/>
          <w:szCs w:val="18"/>
          <w:lang w:val="es-ES_tradnl"/>
        </w:rPr>
        <w:t xml:space="preserve">verificar que el </w:t>
      </w:r>
      <w:r w:rsidRPr="007A49BC">
        <w:rPr>
          <w:rFonts w:ascii="Arial" w:hAnsi="Arial" w:cs="Arial"/>
          <w:color w:val="000000" w:themeColor="text1"/>
          <w:sz w:val="24"/>
          <w:szCs w:val="18"/>
        </w:rPr>
        <w:t>Sistema para el Desarrollo Integral de la Familia del Estado de Quintana Roo</w:t>
      </w:r>
      <w:r w:rsidRPr="007A49BC">
        <w:rPr>
          <w:rFonts w:ascii="Arial" w:hAnsi="Arial" w:cs="Arial"/>
          <w:color w:val="000000" w:themeColor="text1"/>
          <w:sz w:val="24"/>
          <w:szCs w:val="18"/>
          <w:lang w:val="es-ES_tradnl"/>
        </w:rPr>
        <w:t xml:space="preserve"> haya contado con un Diagnóstico de Necesidades </w:t>
      </w:r>
      <w:r w:rsidRPr="007A49BC">
        <w:rPr>
          <w:rFonts w:ascii="Arial" w:hAnsi="Arial" w:cs="Arial"/>
          <w:color w:val="000000" w:themeColor="text1"/>
          <w:sz w:val="24"/>
          <w:szCs w:val="18"/>
        </w:rPr>
        <w:t>de Capacitación</w:t>
      </w:r>
      <w:r w:rsidRPr="007A49BC">
        <w:rPr>
          <w:rFonts w:ascii="Arial" w:hAnsi="Arial" w:cs="Arial"/>
          <w:color w:val="000000" w:themeColor="text1"/>
          <w:sz w:val="24"/>
          <w:szCs w:val="18"/>
          <w:lang w:val="es-ES_tradnl"/>
        </w:rPr>
        <w:t xml:space="preserve"> y un programa de capacitación para la impartición de talleres, seminarios, diplomados y/o cursos</w:t>
      </w:r>
      <w:r w:rsidRPr="007A49BC">
        <w:rPr>
          <w:rFonts w:ascii="Arial" w:hAnsi="Arial" w:cs="Arial"/>
          <w:color w:val="000000" w:themeColor="text1"/>
          <w:sz w:val="24"/>
          <w:szCs w:val="18"/>
        </w:rPr>
        <w:t>, para los servidores públicos encargados de la atención y prevención de las mujeres víctimas de violencia,</w:t>
      </w:r>
      <w:r w:rsidRPr="002915F1">
        <w:rPr>
          <w:rFonts w:ascii="Arial" w:hAnsi="Arial" w:cs="Arial"/>
          <w:color w:val="000000" w:themeColor="text1"/>
          <w:sz w:val="24"/>
          <w:szCs w:val="18"/>
        </w:rPr>
        <w:t xml:space="preserve"> el ente público presentó el </w:t>
      </w:r>
      <w:r w:rsidRPr="002915F1">
        <w:rPr>
          <w:rFonts w:ascii="Arial" w:hAnsi="Arial" w:cs="Arial"/>
          <w:i/>
          <w:color w:val="000000" w:themeColor="text1"/>
          <w:sz w:val="24"/>
          <w:szCs w:val="18"/>
        </w:rPr>
        <w:t xml:space="preserve">Reporte de Resultados del </w:t>
      </w:r>
      <w:r w:rsidRPr="002915F1">
        <w:rPr>
          <w:rFonts w:ascii="Arial" w:hAnsi="Arial" w:cs="Arial"/>
          <w:i/>
          <w:color w:val="000000" w:themeColor="text1"/>
          <w:sz w:val="24"/>
          <w:szCs w:val="18"/>
          <w:lang w:val="es-ES_tradnl"/>
        </w:rPr>
        <w:t>Diagnóstico de Necesidades de Capacitación 2022</w:t>
      </w:r>
      <w:r w:rsidRPr="00F96EFC">
        <w:rPr>
          <w:rFonts w:ascii="Arial" w:hAnsi="Arial" w:cs="Arial"/>
          <w:i/>
          <w:color w:val="000000" w:themeColor="text1"/>
          <w:sz w:val="24"/>
          <w:szCs w:val="18"/>
          <w:lang w:val="es-ES_tradnl"/>
        </w:rPr>
        <w:t>,</w:t>
      </w:r>
      <w:r w:rsidRPr="002915F1">
        <w:rPr>
          <w:rFonts w:ascii="Arial" w:hAnsi="Arial" w:cs="Arial"/>
          <w:color w:val="000000" w:themeColor="text1"/>
          <w:sz w:val="24"/>
          <w:szCs w:val="18"/>
          <w:lang w:val="es-ES_tradnl"/>
        </w:rPr>
        <w:t xml:space="preserve"> el cual fue elaborado en coordinación con la Dirección General de Servicio Profesional de Carrera mediante un cuestionario aplicado a todos los servidores públicos que laboran en las diversas dependencias, organismos administrativos descentralizados y desconcentrados del Estado de Quintana Roo</w:t>
      </w:r>
      <w:r>
        <w:rPr>
          <w:rFonts w:ascii="Arial" w:hAnsi="Arial" w:cs="Arial"/>
          <w:color w:val="000000" w:themeColor="text1"/>
          <w:sz w:val="24"/>
          <w:szCs w:val="18"/>
          <w:lang w:val="es-ES_tradnl"/>
        </w:rPr>
        <w:t>;</w:t>
      </w:r>
      <w:r w:rsidRPr="002915F1">
        <w:rPr>
          <w:rFonts w:ascii="Arial" w:hAnsi="Arial" w:cs="Arial"/>
          <w:color w:val="000000" w:themeColor="text1"/>
          <w:sz w:val="24"/>
          <w:szCs w:val="18"/>
          <w:lang w:val="es-ES_tradnl"/>
        </w:rPr>
        <w:t xml:space="preserve"> la información es recolectada y digitalizada a través del Sistema de Administración de la Capacitación (SAC) que genera de forma automática los reportes por medio de gráficas de frecuencia simple, que permite visualizar y conocer de forma práctica los resultados relacionados con la capacitación.  </w:t>
      </w:r>
    </w:p>
    <w:p w14:paraId="7B4812F2" w14:textId="77777777" w:rsidR="00380DB4" w:rsidRPr="00F2221B" w:rsidRDefault="00380DB4" w:rsidP="00380DB4">
      <w:pPr>
        <w:spacing w:after="0"/>
        <w:jc w:val="both"/>
        <w:rPr>
          <w:rFonts w:ascii="Arial" w:hAnsi="Arial" w:cs="Arial"/>
          <w:color w:val="000000" w:themeColor="text1"/>
          <w:sz w:val="24"/>
          <w:szCs w:val="18"/>
          <w:lang w:val="es-ES_tradnl"/>
        </w:rPr>
      </w:pPr>
    </w:p>
    <w:p w14:paraId="170BC042" w14:textId="648A9C38" w:rsidR="00380DB4" w:rsidRDefault="00380DB4" w:rsidP="00380DB4">
      <w:pPr>
        <w:spacing w:after="0"/>
        <w:jc w:val="both"/>
        <w:rPr>
          <w:rFonts w:ascii="Arial" w:hAnsi="Arial" w:cs="Arial"/>
          <w:color w:val="000000" w:themeColor="text1"/>
          <w:sz w:val="24"/>
          <w:szCs w:val="18"/>
          <w:lang w:val="es-ES_tradnl"/>
        </w:rPr>
      </w:pPr>
      <w:r w:rsidRPr="00FE04F3">
        <w:rPr>
          <w:rFonts w:ascii="Arial" w:hAnsi="Arial" w:cs="Arial"/>
          <w:color w:val="000000" w:themeColor="text1"/>
          <w:sz w:val="24"/>
          <w:szCs w:val="18"/>
          <w:lang w:val="es-ES_tradnl"/>
        </w:rPr>
        <w:lastRenderedPageBreak/>
        <w:t xml:space="preserve">Al respecto, el DIF </w:t>
      </w:r>
      <w:r w:rsidR="0032430C">
        <w:rPr>
          <w:rFonts w:ascii="Arial" w:hAnsi="Arial" w:cs="Arial"/>
          <w:color w:val="000000" w:themeColor="text1"/>
          <w:sz w:val="24"/>
          <w:szCs w:val="18"/>
          <w:lang w:val="es-ES_tradnl"/>
        </w:rPr>
        <w:t>ESTATAL</w:t>
      </w:r>
      <w:r w:rsidRPr="00FE04F3">
        <w:rPr>
          <w:rFonts w:ascii="Arial" w:hAnsi="Arial" w:cs="Arial"/>
          <w:color w:val="000000" w:themeColor="text1"/>
          <w:sz w:val="24"/>
          <w:szCs w:val="18"/>
          <w:lang w:val="es-ES_tradnl"/>
        </w:rPr>
        <w:t xml:space="preserve"> presentó el correo electrónico por medio de los cuales distribuyó a los servidores públicos que lo integran, la liga </w:t>
      </w:r>
      <w:r w:rsidRPr="00F96EFC">
        <w:rPr>
          <w:rFonts w:ascii="Arial" w:hAnsi="Arial" w:cs="Arial"/>
          <w:color w:val="000000" w:themeColor="text1"/>
          <w:sz w:val="24"/>
          <w:szCs w:val="18"/>
          <w:u w:val="single"/>
          <w:lang w:val="es-ES_tradnl"/>
        </w:rPr>
        <w:t>https//bit.ly/DNC2022</w:t>
      </w:r>
      <w:r w:rsidRPr="00FE04F3">
        <w:rPr>
          <w:rFonts w:ascii="Arial" w:hAnsi="Arial" w:cs="Arial"/>
          <w:color w:val="000000" w:themeColor="text1"/>
          <w:sz w:val="24"/>
          <w:szCs w:val="18"/>
          <w:lang w:val="es-ES_tradnl"/>
        </w:rPr>
        <w:t xml:space="preserve"> y código QR de la encuesta.</w:t>
      </w:r>
    </w:p>
    <w:p w14:paraId="38DB5EA5" w14:textId="23EFEA1C" w:rsidR="00380DB4" w:rsidRDefault="00380DB4" w:rsidP="00380DB4">
      <w:pPr>
        <w:spacing w:after="0"/>
        <w:jc w:val="both"/>
        <w:rPr>
          <w:rFonts w:ascii="Arial" w:hAnsi="Arial" w:cs="Arial"/>
          <w:color w:val="000000" w:themeColor="text1"/>
          <w:sz w:val="20"/>
          <w:szCs w:val="18"/>
          <w:lang w:val="es-ES_tradnl"/>
        </w:rPr>
      </w:pPr>
    </w:p>
    <w:p w14:paraId="45F4F06A" w14:textId="77777777" w:rsidR="002D13F1" w:rsidRPr="00F2221B" w:rsidRDefault="002D13F1" w:rsidP="00380DB4">
      <w:pPr>
        <w:spacing w:after="0"/>
        <w:jc w:val="both"/>
        <w:rPr>
          <w:rFonts w:ascii="Arial" w:hAnsi="Arial" w:cs="Arial"/>
          <w:color w:val="000000" w:themeColor="text1"/>
          <w:sz w:val="20"/>
          <w:szCs w:val="18"/>
          <w:lang w:val="es-ES_tradnl"/>
        </w:rPr>
      </w:pPr>
    </w:p>
    <w:p w14:paraId="52CAC265" w14:textId="77777777" w:rsidR="00380DB4" w:rsidRPr="0098620B" w:rsidRDefault="00380DB4" w:rsidP="00380DB4">
      <w:pPr>
        <w:spacing w:after="0"/>
        <w:jc w:val="center"/>
        <w:rPr>
          <w:rFonts w:ascii="Arial" w:hAnsi="Arial" w:cs="Arial"/>
          <w:b/>
          <w:color w:val="000000" w:themeColor="text1"/>
          <w:sz w:val="20"/>
          <w:szCs w:val="18"/>
          <w:lang w:val="es-ES_tradnl"/>
        </w:rPr>
      </w:pPr>
      <w:r w:rsidRPr="00A902A7">
        <w:rPr>
          <w:rFonts w:ascii="Arial" w:hAnsi="Arial" w:cs="Arial"/>
          <w:noProof/>
          <w:color w:val="000000" w:themeColor="text1"/>
          <w:sz w:val="24"/>
          <w:szCs w:val="18"/>
        </w:rPr>
        <w:drawing>
          <wp:anchor distT="0" distB="0" distL="114300" distR="114300" simplePos="0" relativeHeight="251884544" behindDoc="1" locked="0" layoutInCell="1" allowOverlap="1" wp14:anchorId="07E4457F" wp14:editId="5B4AD826">
            <wp:simplePos x="0" y="0"/>
            <wp:positionH relativeFrom="margin">
              <wp:align>right</wp:align>
            </wp:positionH>
            <wp:positionV relativeFrom="paragraph">
              <wp:posOffset>223520</wp:posOffset>
            </wp:positionV>
            <wp:extent cx="2924810" cy="3227070"/>
            <wp:effectExtent l="0" t="0" r="8890" b="0"/>
            <wp:wrapTight wrapText="bothSides">
              <wp:wrapPolygon edited="0">
                <wp:start x="0" y="0"/>
                <wp:lineTo x="0" y="21421"/>
                <wp:lineTo x="21525" y="21421"/>
                <wp:lineTo x="21525" y="0"/>
                <wp:lineTo x="0" y="0"/>
              </wp:wrapPolygon>
            </wp:wrapTight>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924810" cy="3227070"/>
                    </a:xfrm>
                    <a:prstGeom prst="rect">
                      <a:avLst/>
                    </a:prstGeom>
                  </pic:spPr>
                </pic:pic>
              </a:graphicData>
            </a:graphic>
            <wp14:sizeRelH relativeFrom="page">
              <wp14:pctWidth>0</wp14:pctWidth>
            </wp14:sizeRelH>
            <wp14:sizeRelV relativeFrom="page">
              <wp14:pctHeight>0</wp14:pctHeight>
            </wp14:sizeRelV>
          </wp:anchor>
        </w:drawing>
      </w:r>
      <w:r w:rsidRPr="00A902A7">
        <w:rPr>
          <w:rFonts w:ascii="Arial" w:hAnsi="Arial" w:cs="Arial"/>
          <w:noProof/>
          <w:color w:val="000000" w:themeColor="text1"/>
          <w:sz w:val="24"/>
          <w:szCs w:val="18"/>
        </w:rPr>
        <w:drawing>
          <wp:anchor distT="0" distB="0" distL="114300" distR="114300" simplePos="0" relativeHeight="251883520" behindDoc="1" locked="0" layoutInCell="1" allowOverlap="1" wp14:anchorId="615320CA" wp14:editId="4D1DD04E">
            <wp:simplePos x="0" y="0"/>
            <wp:positionH relativeFrom="margin">
              <wp:align>left</wp:align>
            </wp:positionH>
            <wp:positionV relativeFrom="paragraph">
              <wp:posOffset>157480</wp:posOffset>
            </wp:positionV>
            <wp:extent cx="2828925" cy="3654425"/>
            <wp:effectExtent l="0" t="0" r="9525" b="3175"/>
            <wp:wrapTight wrapText="bothSides">
              <wp:wrapPolygon edited="0">
                <wp:start x="0" y="0"/>
                <wp:lineTo x="0" y="21506"/>
                <wp:lineTo x="21527" y="21506"/>
                <wp:lineTo x="21527"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828925" cy="3654425"/>
                    </a:xfrm>
                    <a:prstGeom prst="rect">
                      <a:avLst/>
                    </a:prstGeom>
                  </pic:spPr>
                </pic:pic>
              </a:graphicData>
            </a:graphic>
            <wp14:sizeRelH relativeFrom="page">
              <wp14:pctWidth>0</wp14:pctWidth>
            </wp14:sizeRelH>
            <wp14:sizeRelV relativeFrom="page">
              <wp14:pctHeight>0</wp14:pctHeight>
            </wp14:sizeRelV>
          </wp:anchor>
        </w:drawing>
      </w:r>
      <w:r w:rsidRPr="00A902A7">
        <w:rPr>
          <w:rFonts w:ascii="Arial" w:hAnsi="Arial" w:cs="Arial"/>
          <w:b/>
          <w:color w:val="000000" w:themeColor="text1"/>
          <w:sz w:val="18"/>
          <w:szCs w:val="18"/>
          <w:lang w:val="es-ES_tradnl"/>
        </w:rPr>
        <w:t>I</w:t>
      </w:r>
      <w:r w:rsidRPr="0098620B">
        <w:rPr>
          <w:rFonts w:ascii="Arial" w:hAnsi="Arial" w:cs="Arial"/>
          <w:b/>
          <w:color w:val="000000" w:themeColor="text1"/>
          <w:sz w:val="20"/>
          <w:szCs w:val="18"/>
          <w:lang w:val="es-ES_tradnl"/>
        </w:rPr>
        <w:t>magen 8. Correo de difusión</w:t>
      </w:r>
    </w:p>
    <w:p w14:paraId="47909075" w14:textId="77777777" w:rsidR="00380DB4" w:rsidRPr="00F2221B" w:rsidRDefault="00380DB4" w:rsidP="00380DB4">
      <w:pPr>
        <w:rPr>
          <w:rFonts w:ascii="Arial" w:hAnsi="Arial" w:cs="Arial"/>
          <w:color w:val="000000" w:themeColor="text1"/>
          <w:sz w:val="24"/>
          <w:szCs w:val="18"/>
          <w:lang w:val="es-ES_tradnl"/>
        </w:rPr>
      </w:pPr>
    </w:p>
    <w:p w14:paraId="1002A456" w14:textId="464FD898" w:rsidR="00380DB4" w:rsidRPr="0098620B" w:rsidRDefault="00380DB4" w:rsidP="00380DB4">
      <w:pPr>
        <w:jc w:val="center"/>
        <w:rPr>
          <w:rFonts w:ascii="Arial" w:hAnsi="Arial" w:cs="Arial"/>
          <w:color w:val="000000" w:themeColor="text1"/>
          <w:sz w:val="16"/>
          <w:szCs w:val="18"/>
          <w:lang w:val="es-ES_tradnl"/>
        </w:rPr>
      </w:pPr>
      <w:r w:rsidRPr="0098620B">
        <w:rPr>
          <w:rFonts w:ascii="Arial" w:hAnsi="Arial" w:cs="Arial"/>
          <w:b/>
          <w:color w:val="000000" w:themeColor="text1"/>
          <w:sz w:val="16"/>
          <w:szCs w:val="18"/>
          <w:lang w:val="es-ES_tradnl"/>
        </w:rPr>
        <w:t>Fuente:</w:t>
      </w:r>
      <w:r w:rsidRPr="0098620B">
        <w:rPr>
          <w:rFonts w:ascii="Arial" w:hAnsi="Arial" w:cs="Arial"/>
          <w:color w:val="000000" w:themeColor="text1"/>
          <w:sz w:val="16"/>
          <w:szCs w:val="18"/>
          <w:lang w:val="es-ES_tradnl"/>
        </w:rPr>
        <w:t xml:space="preserve"> Información proporcionada por el DIF </w:t>
      </w:r>
      <w:r w:rsidR="0032430C" w:rsidRPr="0098620B">
        <w:rPr>
          <w:rFonts w:ascii="Arial" w:hAnsi="Arial" w:cs="Arial"/>
          <w:color w:val="000000" w:themeColor="text1"/>
          <w:sz w:val="16"/>
          <w:szCs w:val="18"/>
          <w:lang w:val="es-ES_tradnl"/>
        </w:rPr>
        <w:t>ESTATAL</w:t>
      </w:r>
      <w:r w:rsidRPr="0098620B">
        <w:rPr>
          <w:rFonts w:ascii="Arial" w:hAnsi="Arial" w:cs="Arial"/>
          <w:color w:val="000000" w:themeColor="text1"/>
          <w:sz w:val="16"/>
          <w:szCs w:val="18"/>
          <w:lang w:val="es-ES_tradnl"/>
        </w:rPr>
        <w:t>.</w:t>
      </w:r>
    </w:p>
    <w:p w14:paraId="0266C925" w14:textId="77777777" w:rsidR="00915F8E" w:rsidRDefault="00915F8E" w:rsidP="00380DB4">
      <w:pPr>
        <w:jc w:val="both"/>
        <w:rPr>
          <w:rFonts w:ascii="Arial" w:hAnsi="Arial" w:cs="Arial"/>
          <w:color w:val="000000" w:themeColor="text1"/>
          <w:sz w:val="24"/>
          <w:szCs w:val="18"/>
          <w:lang w:val="es-ES_tradnl"/>
        </w:rPr>
      </w:pPr>
    </w:p>
    <w:p w14:paraId="506723D3" w14:textId="1D6C9937" w:rsidR="00380DB4" w:rsidRPr="004E3C21" w:rsidRDefault="00380DB4" w:rsidP="00380DB4">
      <w:pPr>
        <w:jc w:val="both"/>
        <w:rPr>
          <w:rFonts w:ascii="Arial" w:hAnsi="Arial" w:cs="Arial"/>
          <w:color w:val="000000" w:themeColor="text1"/>
          <w:sz w:val="24"/>
          <w:szCs w:val="18"/>
          <w:lang w:val="es-ES_tradnl"/>
        </w:rPr>
      </w:pPr>
      <w:r>
        <w:rPr>
          <w:rFonts w:ascii="Arial" w:hAnsi="Arial" w:cs="Arial"/>
          <w:color w:val="000000" w:themeColor="text1"/>
          <w:sz w:val="24"/>
          <w:szCs w:val="18"/>
          <w:lang w:val="es-ES_tradnl"/>
        </w:rPr>
        <w:t>La encuesta</w:t>
      </w:r>
      <w:r w:rsidRPr="002915F1">
        <w:rPr>
          <w:rFonts w:ascii="Arial" w:hAnsi="Arial" w:cs="Arial"/>
          <w:color w:val="000000" w:themeColor="text1"/>
          <w:sz w:val="24"/>
          <w:szCs w:val="18"/>
          <w:lang w:val="es-ES_tradnl"/>
        </w:rPr>
        <w:t xml:space="preserve"> </w:t>
      </w:r>
      <w:r>
        <w:rPr>
          <w:rFonts w:ascii="Arial" w:hAnsi="Arial" w:cs="Arial"/>
          <w:color w:val="000000" w:themeColor="text1"/>
          <w:sz w:val="24"/>
          <w:szCs w:val="18"/>
          <w:lang w:val="es-ES_tradnl"/>
        </w:rPr>
        <w:t xml:space="preserve">está </w:t>
      </w:r>
      <w:r w:rsidRPr="002915F1">
        <w:rPr>
          <w:rFonts w:ascii="Arial" w:hAnsi="Arial" w:cs="Arial"/>
          <w:color w:val="000000" w:themeColor="text1"/>
          <w:sz w:val="24"/>
          <w:szCs w:val="18"/>
          <w:lang w:val="es-ES_tradnl"/>
        </w:rPr>
        <w:t>compuesta por una sección de d</w:t>
      </w:r>
      <w:r w:rsidR="000D5F87">
        <w:rPr>
          <w:rFonts w:ascii="Arial" w:hAnsi="Arial" w:cs="Arial"/>
          <w:color w:val="000000" w:themeColor="text1"/>
          <w:sz w:val="24"/>
          <w:szCs w:val="18"/>
          <w:lang w:val="es-ES_tradnl"/>
        </w:rPr>
        <w:t>atos generales, así como con</w:t>
      </w:r>
      <w:r w:rsidRPr="002915F1">
        <w:rPr>
          <w:rFonts w:ascii="Arial" w:hAnsi="Arial" w:cs="Arial"/>
          <w:color w:val="000000" w:themeColor="text1"/>
          <w:sz w:val="24"/>
          <w:szCs w:val="18"/>
          <w:lang w:val="es-ES_tradnl"/>
        </w:rPr>
        <w:t xml:space="preserve"> 7 apartados de descripción general relacionados con la capacitación que dentro de las organizaciones:</w:t>
      </w:r>
    </w:p>
    <w:p w14:paraId="1FD6326A" w14:textId="77777777" w:rsidR="00380DB4" w:rsidRPr="0098620B" w:rsidRDefault="00380DB4" w:rsidP="00380DB4">
      <w:pPr>
        <w:spacing w:after="0"/>
        <w:jc w:val="center"/>
        <w:rPr>
          <w:rFonts w:ascii="Arial" w:hAnsi="Arial" w:cs="Arial"/>
          <w:b/>
          <w:color w:val="000000" w:themeColor="text1"/>
          <w:sz w:val="18"/>
          <w:szCs w:val="18"/>
          <w:lang w:val="es-ES_tradnl"/>
        </w:rPr>
      </w:pPr>
      <w:r w:rsidRPr="0098620B">
        <w:rPr>
          <w:rFonts w:ascii="Arial" w:hAnsi="Arial" w:cs="Arial"/>
          <w:b/>
          <w:noProof/>
          <w:color w:val="000000" w:themeColor="text1"/>
          <w:sz w:val="28"/>
          <w:szCs w:val="18"/>
        </w:rPr>
        <w:lastRenderedPageBreak/>
        <w:drawing>
          <wp:anchor distT="0" distB="0" distL="114300" distR="114300" simplePos="0" relativeHeight="251882496" behindDoc="1" locked="0" layoutInCell="1" allowOverlap="1" wp14:anchorId="0BCD21E5" wp14:editId="579A14B3">
            <wp:simplePos x="0" y="0"/>
            <wp:positionH relativeFrom="page">
              <wp:posOffset>1066800</wp:posOffset>
            </wp:positionH>
            <wp:positionV relativeFrom="paragraph">
              <wp:posOffset>232410</wp:posOffset>
            </wp:positionV>
            <wp:extent cx="5800725" cy="4284345"/>
            <wp:effectExtent l="0" t="0" r="9525" b="1905"/>
            <wp:wrapTight wrapText="bothSides">
              <wp:wrapPolygon edited="0">
                <wp:start x="0" y="0"/>
                <wp:lineTo x="0" y="21514"/>
                <wp:lineTo x="21565" y="21514"/>
                <wp:lineTo x="21565"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800725" cy="4284345"/>
                    </a:xfrm>
                    <a:prstGeom prst="rect">
                      <a:avLst/>
                    </a:prstGeom>
                  </pic:spPr>
                </pic:pic>
              </a:graphicData>
            </a:graphic>
            <wp14:sizeRelH relativeFrom="margin">
              <wp14:pctWidth>0</wp14:pctWidth>
            </wp14:sizeRelH>
            <wp14:sizeRelV relativeFrom="margin">
              <wp14:pctHeight>0</wp14:pctHeight>
            </wp14:sizeRelV>
          </wp:anchor>
        </w:drawing>
      </w:r>
      <w:r w:rsidRPr="0098620B">
        <w:rPr>
          <w:rFonts w:ascii="Arial" w:hAnsi="Arial" w:cs="Arial"/>
          <w:b/>
          <w:color w:val="000000" w:themeColor="text1"/>
          <w:sz w:val="20"/>
          <w:szCs w:val="18"/>
          <w:lang w:val="es-ES_tradnl"/>
        </w:rPr>
        <w:t>Imagen 9. Descripción de la encuesta</w:t>
      </w:r>
    </w:p>
    <w:p w14:paraId="7758E166" w14:textId="77777777" w:rsidR="00380DB4" w:rsidRDefault="00380DB4" w:rsidP="00380DB4">
      <w:pPr>
        <w:spacing w:after="0"/>
        <w:jc w:val="center"/>
        <w:rPr>
          <w:rFonts w:ascii="Arial" w:hAnsi="Arial" w:cs="Arial"/>
          <w:color w:val="000000" w:themeColor="text1"/>
          <w:sz w:val="24"/>
          <w:szCs w:val="18"/>
          <w:lang w:val="es-ES_tradnl"/>
        </w:rPr>
      </w:pPr>
      <w:r w:rsidRPr="0098620B">
        <w:rPr>
          <w:rFonts w:ascii="Arial" w:hAnsi="Arial" w:cs="Arial"/>
          <w:b/>
          <w:color w:val="000000" w:themeColor="text1"/>
          <w:sz w:val="16"/>
          <w:szCs w:val="18"/>
          <w:lang w:val="es-ES_tradnl"/>
        </w:rPr>
        <w:t>Fuente:</w:t>
      </w:r>
      <w:r w:rsidRPr="0098620B">
        <w:rPr>
          <w:rFonts w:ascii="Arial" w:hAnsi="Arial" w:cs="Arial"/>
          <w:color w:val="000000" w:themeColor="text1"/>
          <w:sz w:val="16"/>
          <w:szCs w:val="18"/>
          <w:lang w:val="es-ES_tradnl"/>
        </w:rPr>
        <w:t xml:space="preserve"> Reporte de Resultados del Diagnóstico de necesidades de capacitación 2022.</w:t>
      </w:r>
    </w:p>
    <w:p w14:paraId="27CBFE8B" w14:textId="77777777" w:rsidR="00380DB4" w:rsidRPr="00D552C5" w:rsidRDefault="00380DB4" w:rsidP="00380DB4">
      <w:pPr>
        <w:spacing w:after="0"/>
        <w:jc w:val="both"/>
        <w:rPr>
          <w:rFonts w:ascii="Arial" w:hAnsi="Arial" w:cs="Arial"/>
          <w:color w:val="000000" w:themeColor="text1"/>
          <w:szCs w:val="18"/>
          <w:lang w:val="es-ES_tradnl"/>
        </w:rPr>
      </w:pPr>
    </w:p>
    <w:p w14:paraId="57F0D0F8" w14:textId="77777777" w:rsidR="00380DB4" w:rsidRDefault="00372DC0" w:rsidP="00380DB4">
      <w:pPr>
        <w:spacing w:after="0"/>
        <w:jc w:val="both"/>
        <w:rPr>
          <w:rFonts w:ascii="Arial" w:hAnsi="Arial" w:cs="Arial"/>
          <w:color w:val="000000" w:themeColor="text1"/>
          <w:sz w:val="24"/>
          <w:szCs w:val="18"/>
          <w:lang w:val="es-ES_tradnl"/>
        </w:rPr>
      </w:pPr>
      <w:r w:rsidRPr="00372DC0">
        <w:rPr>
          <w:rFonts w:ascii="Arial" w:hAnsi="Arial" w:cs="Arial"/>
          <w:color w:val="000000" w:themeColor="text1"/>
          <w:sz w:val="24"/>
          <w:szCs w:val="18"/>
          <w:lang w:val="es-ES_tradnl"/>
        </w:rPr>
        <w:t xml:space="preserve">El Reporte de Resultados de la aplicación de la encuesta presenta como Propuesta de Capacitación 2022 el Modelo Integral para el Desarrollo Profesional (MIDE), el cual es un sistema estratégico para la administración de la capacitación de los servidores públicos, de manera más eficiente, a través del Campus Virtual de Servicio Profesional de Carrera de la Secretaría de Finanzas y Planeación del Estado de Quintana Roo, que consiste en una plataforma interactiva que concentra cursos asincrónicos y sesiones en vivo, alineados a los componentes del MIDE, que contiene </w:t>
      </w:r>
      <w:r w:rsidRPr="00372DC0">
        <w:rPr>
          <w:rFonts w:ascii="Arial" w:hAnsi="Arial" w:cs="Arial"/>
          <w:i/>
          <w:color w:val="000000" w:themeColor="text1"/>
          <w:sz w:val="24"/>
          <w:szCs w:val="18"/>
          <w:lang w:val="es-ES_tradnl"/>
        </w:rPr>
        <w:t>competencias técnicas, operativas y directivas</w:t>
      </w:r>
      <w:r w:rsidRPr="00372DC0">
        <w:rPr>
          <w:rFonts w:ascii="Arial" w:hAnsi="Arial" w:cs="Arial"/>
          <w:color w:val="000000" w:themeColor="text1"/>
          <w:sz w:val="24"/>
          <w:szCs w:val="18"/>
          <w:lang w:val="es-ES_tradnl"/>
        </w:rPr>
        <w:t xml:space="preserve"> que abordan funciones ofimáticas y administrativas; en cuanto a la capacitación de </w:t>
      </w:r>
      <w:r w:rsidRPr="00372DC0">
        <w:rPr>
          <w:rFonts w:ascii="Arial" w:hAnsi="Arial" w:cs="Arial"/>
          <w:i/>
          <w:color w:val="000000" w:themeColor="text1"/>
          <w:sz w:val="24"/>
          <w:szCs w:val="18"/>
          <w:lang w:val="es-ES_tradnl"/>
        </w:rPr>
        <w:t>competencias transversales</w:t>
      </w:r>
      <w:r w:rsidRPr="00372DC0">
        <w:rPr>
          <w:rFonts w:ascii="Arial" w:hAnsi="Arial" w:cs="Arial"/>
          <w:color w:val="000000" w:themeColor="text1"/>
          <w:sz w:val="24"/>
          <w:szCs w:val="18"/>
          <w:lang w:val="es-ES_tradnl"/>
        </w:rPr>
        <w:t xml:space="preserve">, se establecen temas relacionados al Desarrollo Humano, Igualdad Sustantiva, Derechos Humanos y Visión del Servicio </w:t>
      </w:r>
      <w:r w:rsidRPr="00372DC0">
        <w:rPr>
          <w:rFonts w:ascii="Arial" w:hAnsi="Arial" w:cs="Arial"/>
          <w:color w:val="000000" w:themeColor="text1"/>
          <w:sz w:val="24"/>
          <w:szCs w:val="18"/>
          <w:lang w:val="es-ES_tradnl"/>
        </w:rPr>
        <w:lastRenderedPageBreak/>
        <w:t>Público, que cada ente público puede integrar a su plan anual de capacitación correspondiente, como se muestra a continuación:</w:t>
      </w:r>
    </w:p>
    <w:p w14:paraId="4C8D95F5" w14:textId="77777777" w:rsidR="00372DC0" w:rsidRPr="00F96EFC" w:rsidRDefault="00372DC0" w:rsidP="00380DB4">
      <w:pPr>
        <w:spacing w:after="0"/>
        <w:jc w:val="both"/>
        <w:rPr>
          <w:rFonts w:ascii="Arial" w:hAnsi="Arial" w:cs="Arial"/>
          <w:color w:val="000000" w:themeColor="text1"/>
          <w:sz w:val="20"/>
          <w:szCs w:val="18"/>
          <w:lang w:val="es-ES_tradnl"/>
        </w:rPr>
      </w:pPr>
    </w:p>
    <w:p w14:paraId="6EBEA600" w14:textId="77777777" w:rsidR="00380DB4" w:rsidRPr="0098620B" w:rsidRDefault="00380DB4" w:rsidP="0098620B">
      <w:pPr>
        <w:tabs>
          <w:tab w:val="left" w:pos="2977"/>
        </w:tabs>
        <w:spacing w:after="0"/>
        <w:jc w:val="center"/>
        <w:rPr>
          <w:rFonts w:ascii="Arial" w:hAnsi="Arial" w:cs="Arial"/>
          <w:b/>
          <w:color w:val="000000" w:themeColor="text1"/>
          <w:sz w:val="18"/>
          <w:szCs w:val="18"/>
          <w:lang w:val="es-ES_tradnl"/>
        </w:rPr>
      </w:pPr>
      <w:r w:rsidRPr="0098620B">
        <w:rPr>
          <w:rFonts w:ascii="Arial" w:hAnsi="Arial" w:cs="Arial"/>
          <w:b/>
          <w:noProof/>
          <w:color w:val="000000" w:themeColor="text1"/>
          <w:sz w:val="28"/>
          <w:szCs w:val="18"/>
        </w:rPr>
        <w:drawing>
          <wp:anchor distT="0" distB="0" distL="114300" distR="114300" simplePos="0" relativeHeight="251881472" behindDoc="0" locked="0" layoutInCell="1" allowOverlap="1" wp14:anchorId="4D18EDF2" wp14:editId="506D2B5D">
            <wp:simplePos x="0" y="0"/>
            <wp:positionH relativeFrom="margin">
              <wp:align>left</wp:align>
            </wp:positionH>
            <wp:positionV relativeFrom="paragraph">
              <wp:posOffset>176530</wp:posOffset>
            </wp:positionV>
            <wp:extent cx="5829935" cy="4143375"/>
            <wp:effectExtent l="0" t="0" r="0"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829935" cy="4143375"/>
                    </a:xfrm>
                    <a:prstGeom prst="rect">
                      <a:avLst/>
                    </a:prstGeom>
                  </pic:spPr>
                </pic:pic>
              </a:graphicData>
            </a:graphic>
            <wp14:sizeRelH relativeFrom="margin">
              <wp14:pctWidth>0</wp14:pctWidth>
            </wp14:sizeRelH>
            <wp14:sizeRelV relativeFrom="margin">
              <wp14:pctHeight>0</wp14:pctHeight>
            </wp14:sizeRelV>
          </wp:anchor>
        </w:drawing>
      </w:r>
      <w:r w:rsidRPr="0098620B">
        <w:rPr>
          <w:rFonts w:ascii="Arial" w:hAnsi="Arial" w:cs="Arial"/>
          <w:b/>
          <w:color w:val="000000" w:themeColor="text1"/>
          <w:sz w:val="20"/>
          <w:szCs w:val="18"/>
          <w:lang w:val="es-ES_tradnl"/>
        </w:rPr>
        <w:t>Imagen 10. Propuesta de Capacitación</w:t>
      </w:r>
    </w:p>
    <w:p w14:paraId="22F35194" w14:textId="77777777" w:rsidR="00380DB4" w:rsidRPr="00D552C5" w:rsidRDefault="00380DB4" w:rsidP="00380DB4">
      <w:pPr>
        <w:spacing w:after="0"/>
        <w:rPr>
          <w:rFonts w:ascii="Arial" w:hAnsi="Arial" w:cs="Arial"/>
          <w:b/>
          <w:color w:val="000000" w:themeColor="text1"/>
          <w:sz w:val="6"/>
          <w:szCs w:val="18"/>
          <w:lang w:val="es-ES_tradnl"/>
        </w:rPr>
      </w:pPr>
    </w:p>
    <w:p w14:paraId="6B8D4CBE" w14:textId="77777777" w:rsidR="00380DB4" w:rsidRPr="0098620B" w:rsidRDefault="00380DB4" w:rsidP="00380DB4">
      <w:pPr>
        <w:spacing w:after="0"/>
        <w:jc w:val="center"/>
        <w:rPr>
          <w:rFonts w:ascii="Arial" w:hAnsi="Arial" w:cs="Arial"/>
          <w:color w:val="000000" w:themeColor="text1"/>
          <w:sz w:val="28"/>
          <w:szCs w:val="18"/>
          <w:lang w:val="es-ES_tradnl"/>
        </w:rPr>
      </w:pPr>
      <w:r w:rsidRPr="0098620B">
        <w:rPr>
          <w:rFonts w:ascii="Arial" w:hAnsi="Arial" w:cs="Arial"/>
          <w:b/>
          <w:color w:val="000000" w:themeColor="text1"/>
          <w:sz w:val="16"/>
          <w:szCs w:val="18"/>
          <w:lang w:val="es-ES_tradnl"/>
        </w:rPr>
        <w:t>Fuente:</w:t>
      </w:r>
      <w:r w:rsidRPr="0098620B">
        <w:rPr>
          <w:rFonts w:ascii="Arial" w:hAnsi="Arial" w:cs="Arial"/>
          <w:color w:val="000000" w:themeColor="text1"/>
          <w:sz w:val="16"/>
          <w:szCs w:val="18"/>
          <w:lang w:val="es-ES_tradnl"/>
        </w:rPr>
        <w:t xml:space="preserve"> Reporte de Resultados del Diagnóstico de necesidades de capacitación 2022.</w:t>
      </w:r>
    </w:p>
    <w:p w14:paraId="26C5F4C9" w14:textId="77777777" w:rsidR="00380DB4" w:rsidRPr="00F2221B" w:rsidRDefault="00380DB4" w:rsidP="00380DB4">
      <w:pPr>
        <w:spacing w:after="0"/>
        <w:jc w:val="both"/>
        <w:rPr>
          <w:rFonts w:ascii="Arial" w:hAnsi="Arial" w:cs="Arial"/>
          <w:color w:val="000000" w:themeColor="text1"/>
          <w:szCs w:val="18"/>
          <w:lang w:val="es-ES_tradnl"/>
        </w:rPr>
      </w:pPr>
    </w:p>
    <w:p w14:paraId="134C7BE5" w14:textId="625F67F5" w:rsidR="00380DB4" w:rsidRDefault="00372DC0" w:rsidP="00380DB4">
      <w:pPr>
        <w:spacing w:after="0"/>
        <w:jc w:val="both"/>
        <w:rPr>
          <w:rFonts w:ascii="Arial" w:hAnsi="Arial" w:cs="Arial"/>
          <w:color w:val="000000" w:themeColor="text1"/>
          <w:sz w:val="24"/>
          <w:szCs w:val="18"/>
          <w:lang w:val="es-ES_tradnl"/>
        </w:rPr>
      </w:pPr>
      <w:r w:rsidRPr="00372DC0">
        <w:rPr>
          <w:rFonts w:ascii="Arial" w:hAnsi="Arial" w:cs="Arial"/>
          <w:color w:val="000000" w:themeColor="text1"/>
          <w:sz w:val="24"/>
          <w:szCs w:val="18"/>
          <w:lang w:val="es-ES_tradnl"/>
        </w:rPr>
        <w:t>De acuerdo con la información presentada, se constató que el ente público cuenta con un Diagn</w:t>
      </w:r>
      <w:r w:rsidR="007D346D">
        <w:rPr>
          <w:rFonts w:ascii="Arial" w:hAnsi="Arial" w:cs="Arial"/>
          <w:color w:val="000000" w:themeColor="text1"/>
          <w:sz w:val="24"/>
          <w:szCs w:val="18"/>
          <w:lang w:val="es-ES_tradnl"/>
        </w:rPr>
        <w:t>ó</w:t>
      </w:r>
      <w:r w:rsidRPr="00372DC0">
        <w:rPr>
          <w:rFonts w:ascii="Arial" w:hAnsi="Arial" w:cs="Arial"/>
          <w:color w:val="000000" w:themeColor="text1"/>
          <w:sz w:val="24"/>
          <w:szCs w:val="18"/>
          <w:lang w:val="es-ES_tradnl"/>
        </w:rPr>
        <w:t xml:space="preserve">stico de Necesidades de Capacitación 2022 que se integra a través del Sistema de Administración de la Capacitación (SAC), sin embargo carece de un Programa de Capacitación que incluya talleres, seminarios, diplomados y/o cursos, específicos que coadyuven al cumplimiento de las funciones sustantivas de los servidores públicos adscritos al DIF </w:t>
      </w:r>
      <w:r w:rsidR="0032430C">
        <w:rPr>
          <w:rFonts w:ascii="Arial" w:hAnsi="Arial" w:cs="Arial"/>
          <w:color w:val="000000" w:themeColor="text1"/>
          <w:sz w:val="24"/>
          <w:szCs w:val="18"/>
          <w:lang w:val="es-ES_tradnl"/>
        </w:rPr>
        <w:t>ESTATAL</w:t>
      </w:r>
      <w:r w:rsidRPr="00372DC0">
        <w:rPr>
          <w:rFonts w:ascii="Arial" w:hAnsi="Arial" w:cs="Arial"/>
          <w:color w:val="000000" w:themeColor="text1"/>
          <w:sz w:val="24"/>
          <w:szCs w:val="18"/>
          <w:lang w:val="es-ES_tradnl"/>
        </w:rPr>
        <w:t>, encargados de la atención y prevención de las mujeres víctimas de violencia correspondiente al ejercicio fiscal 2022.</w:t>
      </w:r>
    </w:p>
    <w:p w14:paraId="7839AE7E" w14:textId="77777777" w:rsidR="00372DC0" w:rsidRPr="00F2221B" w:rsidRDefault="00372DC0" w:rsidP="00380DB4">
      <w:pPr>
        <w:spacing w:after="0"/>
        <w:jc w:val="both"/>
        <w:rPr>
          <w:rFonts w:ascii="Arial" w:hAnsi="Arial" w:cs="Arial"/>
          <w:color w:val="000000" w:themeColor="text1"/>
          <w:sz w:val="20"/>
          <w:szCs w:val="18"/>
          <w:lang w:val="es-ES_tradnl"/>
        </w:rPr>
      </w:pPr>
    </w:p>
    <w:p w14:paraId="57E821B7" w14:textId="6F9F9668" w:rsidR="00380DB4" w:rsidRDefault="00372DC0" w:rsidP="00380DB4">
      <w:pPr>
        <w:spacing w:after="0"/>
        <w:jc w:val="both"/>
        <w:rPr>
          <w:rFonts w:ascii="Arial" w:hAnsi="Arial" w:cs="Arial"/>
          <w:color w:val="000000" w:themeColor="text1"/>
          <w:sz w:val="24"/>
          <w:szCs w:val="18"/>
          <w:lang w:val="es-ES_tradnl"/>
        </w:rPr>
      </w:pPr>
      <w:r w:rsidRPr="00372DC0">
        <w:rPr>
          <w:rFonts w:ascii="Arial" w:hAnsi="Arial" w:cs="Arial"/>
          <w:color w:val="000000" w:themeColor="text1"/>
          <w:sz w:val="24"/>
          <w:szCs w:val="18"/>
          <w:lang w:val="es-ES_tradnl"/>
        </w:rPr>
        <w:lastRenderedPageBreak/>
        <w:t xml:space="preserve">En atención con las disposiciones jurídicas aplicables en el Estado de Quintana Roo, así como los principios y modalidades para garantizar el acceso a una vida libre de violencia que favorezca </w:t>
      </w:r>
      <w:r w:rsidRPr="00915F8E">
        <w:rPr>
          <w:rFonts w:ascii="Arial" w:hAnsi="Arial" w:cs="Arial"/>
          <w:color w:val="000000" w:themeColor="text1"/>
          <w:sz w:val="24"/>
          <w:szCs w:val="18"/>
          <w:lang w:val="es-ES_tradnl"/>
        </w:rPr>
        <w:t xml:space="preserve">el desarrollo y bienestar conforme a los principios de igualdad y de no discriminación, se verificó si el Sistema para el Desarrollo Integral de la Familia del Estado de Quintana Roo, </w:t>
      </w:r>
      <w:r w:rsidR="00915F8E" w:rsidRPr="00915F8E">
        <w:rPr>
          <w:rFonts w:ascii="Arial" w:hAnsi="Arial" w:cs="Arial"/>
          <w:color w:val="000000" w:themeColor="text1"/>
          <w:sz w:val="24"/>
          <w:szCs w:val="18"/>
          <w:lang w:val="es-ES_tradnl"/>
        </w:rPr>
        <w:t>en coordinación con la Federación, cuenta con programas y proyectos de atención, educación, capacitación, investigación y cultura de los derechos humanos de las mujeres y de la no violencia</w:t>
      </w:r>
      <w:r w:rsidRPr="00372DC0">
        <w:rPr>
          <w:rFonts w:ascii="Arial" w:hAnsi="Arial" w:cs="Arial"/>
          <w:color w:val="000000" w:themeColor="text1"/>
          <w:sz w:val="24"/>
          <w:szCs w:val="18"/>
          <w:lang w:val="es-ES_tradnl"/>
        </w:rPr>
        <w:t>; al respecto, durante la visita de campo, el ente público manifestó que durante el ejercicio fiscal 2022</w:t>
      </w:r>
      <w:r w:rsidRPr="00A902A7">
        <w:rPr>
          <w:rFonts w:ascii="Arial" w:hAnsi="Arial" w:cs="Arial"/>
          <w:color w:val="000000" w:themeColor="text1"/>
          <w:sz w:val="24"/>
          <w:szCs w:val="18"/>
          <w:lang w:val="es-ES_tradnl"/>
        </w:rPr>
        <w:t>,</w:t>
      </w:r>
      <w:r w:rsidR="00A902A7" w:rsidRPr="00A902A7">
        <w:rPr>
          <w:rFonts w:ascii="Arial" w:hAnsi="Arial" w:cs="Arial"/>
          <w:color w:val="000000" w:themeColor="text1"/>
          <w:sz w:val="24"/>
          <w:szCs w:val="18"/>
          <w:lang w:val="es-ES_tradnl"/>
        </w:rPr>
        <w:t xml:space="preserve"> </w:t>
      </w:r>
      <w:r w:rsidRPr="00A902A7">
        <w:rPr>
          <w:rFonts w:ascii="Arial" w:hAnsi="Arial" w:cs="Arial"/>
          <w:color w:val="000000" w:themeColor="text1"/>
          <w:sz w:val="24"/>
          <w:szCs w:val="18"/>
          <w:lang w:val="es-ES_tradnl"/>
        </w:rPr>
        <w:t>no</w:t>
      </w:r>
      <w:r w:rsidRPr="00372DC0">
        <w:rPr>
          <w:rFonts w:ascii="Arial" w:hAnsi="Arial" w:cs="Arial"/>
          <w:color w:val="000000" w:themeColor="text1"/>
          <w:sz w:val="24"/>
          <w:szCs w:val="18"/>
          <w:lang w:val="es-ES_tradnl"/>
        </w:rPr>
        <w:t xml:space="preserve"> se concretó ningún tipo de coordinación, ya que únicamente cuenta con correos electrónicos de invitaciones a cursos, talleres, conferencias, seminarios, etc., que el Sistema Nacional para el Desarrollo Integral de la Familia, envía al enlace en Quintana Roo.</w:t>
      </w:r>
    </w:p>
    <w:p w14:paraId="7F6252C0" w14:textId="77777777" w:rsidR="00372DC0" w:rsidRPr="00F2221B" w:rsidRDefault="00372DC0" w:rsidP="00380DB4">
      <w:pPr>
        <w:spacing w:after="0"/>
        <w:jc w:val="both"/>
        <w:rPr>
          <w:rFonts w:ascii="Arial" w:hAnsi="Arial" w:cs="Arial"/>
          <w:color w:val="000000" w:themeColor="text1"/>
          <w:sz w:val="24"/>
          <w:szCs w:val="18"/>
          <w:lang w:val="es-ES_tradnl"/>
        </w:rPr>
      </w:pPr>
    </w:p>
    <w:p w14:paraId="7A0D97D1" w14:textId="77777777" w:rsidR="00380DB4" w:rsidRPr="0098620B" w:rsidRDefault="00372DC0" w:rsidP="00380DB4">
      <w:pPr>
        <w:spacing w:after="0"/>
        <w:jc w:val="center"/>
        <w:rPr>
          <w:rFonts w:ascii="Arial" w:hAnsi="Arial" w:cs="Arial"/>
          <w:b/>
          <w:color w:val="000000" w:themeColor="text1"/>
          <w:sz w:val="18"/>
          <w:szCs w:val="18"/>
          <w:lang w:val="es-ES_tradnl"/>
        </w:rPr>
      </w:pPr>
      <w:r w:rsidRPr="00D2610A">
        <w:rPr>
          <w:rFonts w:ascii="Arial" w:hAnsi="Arial" w:cs="Arial"/>
          <w:noProof/>
          <w:color w:val="000000" w:themeColor="text1"/>
          <w:sz w:val="24"/>
          <w:szCs w:val="18"/>
        </w:rPr>
        <w:drawing>
          <wp:anchor distT="0" distB="0" distL="114300" distR="114300" simplePos="0" relativeHeight="251895808" behindDoc="0" locked="0" layoutInCell="1" allowOverlap="1" wp14:anchorId="07256F72" wp14:editId="42312807">
            <wp:simplePos x="0" y="0"/>
            <wp:positionH relativeFrom="margin">
              <wp:align>right</wp:align>
            </wp:positionH>
            <wp:positionV relativeFrom="paragraph">
              <wp:posOffset>291292</wp:posOffset>
            </wp:positionV>
            <wp:extent cx="2534920" cy="1518285"/>
            <wp:effectExtent l="0" t="0" r="0" b="571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34920" cy="1518285"/>
                    </a:xfrm>
                    <a:prstGeom prst="rect">
                      <a:avLst/>
                    </a:prstGeom>
                  </pic:spPr>
                </pic:pic>
              </a:graphicData>
            </a:graphic>
            <wp14:sizeRelH relativeFrom="margin">
              <wp14:pctWidth>0</wp14:pctWidth>
            </wp14:sizeRelH>
            <wp14:sizeRelV relativeFrom="margin">
              <wp14:pctHeight>0</wp14:pctHeight>
            </wp14:sizeRelV>
          </wp:anchor>
        </w:drawing>
      </w:r>
      <w:r w:rsidRPr="00D2610A">
        <w:rPr>
          <w:rFonts w:ascii="Arial" w:hAnsi="Arial" w:cs="Arial"/>
          <w:noProof/>
          <w:color w:val="000000" w:themeColor="text1"/>
          <w:sz w:val="24"/>
          <w:szCs w:val="18"/>
        </w:rPr>
        <w:drawing>
          <wp:anchor distT="0" distB="0" distL="114300" distR="114300" simplePos="0" relativeHeight="251894784" behindDoc="0" locked="0" layoutInCell="1" allowOverlap="1" wp14:anchorId="72D9768C" wp14:editId="1BA5C92E">
            <wp:simplePos x="0" y="0"/>
            <wp:positionH relativeFrom="margin">
              <wp:posOffset>27709</wp:posOffset>
            </wp:positionH>
            <wp:positionV relativeFrom="paragraph">
              <wp:posOffset>305377</wp:posOffset>
            </wp:positionV>
            <wp:extent cx="3117215" cy="2204085"/>
            <wp:effectExtent l="0" t="0" r="6985" b="571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117215" cy="2204085"/>
                    </a:xfrm>
                    <a:prstGeom prst="rect">
                      <a:avLst/>
                    </a:prstGeom>
                  </pic:spPr>
                </pic:pic>
              </a:graphicData>
            </a:graphic>
            <wp14:sizeRelH relativeFrom="margin">
              <wp14:pctWidth>0</wp14:pctWidth>
            </wp14:sizeRelH>
            <wp14:sizeRelV relativeFrom="margin">
              <wp14:pctHeight>0</wp14:pctHeight>
            </wp14:sizeRelV>
          </wp:anchor>
        </w:drawing>
      </w:r>
      <w:r w:rsidR="00380DB4">
        <w:rPr>
          <w:rFonts w:ascii="Arial" w:hAnsi="Arial" w:cs="Arial"/>
          <w:color w:val="000000" w:themeColor="text1"/>
          <w:sz w:val="24"/>
          <w:szCs w:val="18"/>
          <w:lang w:val="es-ES_tradnl"/>
        </w:rPr>
        <w:tab/>
      </w:r>
      <w:r w:rsidR="00380DB4" w:rsidRPr="0098620B">
        <w:rPr>
          <w:rFonts w:ascii="Arial" w:hAnsi="Arial" w:cs="Arial"/>
          <w:b/>
          <w:color w:val="000000" w:themeColor="text1"/>
          <w:sz w:val="20"/>
          <w:szCs w:val="18"/>
          <w:lang w:val="es-ES_tradnl"/>
        </w:rPr>
        <w:t>Imagen 11. Correos proporcionados como evidencia</w:t>
      </w:r>
    </w:p>
    <w:p w14:paraId="768627BB" w14:textId="77777777" w:rsidR="00380DB4" w:rsidRDefault="00380DB4" w:rsidP="00380DB4">
      <w:pPr>
        <w:spacing w:after="0"/>
        <w:jc w:val="center"/>
        <w:rPr>
          <w:rFonts w:ascii="Arial" w:hAnsi="Arial" w:cs="Arial"/>
          <w:color w:val="000000" w:themeColor="text1"/>
          <w:sz w:val="24"/>
          <w:szCs w:val="18"/>
          <w:lang w:val="es-ES_tradnl"/>
        </w:rPr>
      </w:pPr>
    </w:p>
    <w:p w14:paraId="13AF260D" w14:textId="77777777" w:rsidR="00380DB4" w:rsidRDefault="00380DB4" w:rsidP="00380DB4">
      <w:pPr>
        <w:spacing w:after="0"/>
        <w:jc w:val="center"/>
        <w:rPr>
          <w:rFonts w:ascii="Arial" w:hAnsi="Arial" w:cs="Arial"/>
          <w:color w:val="000000" w:themeColor="text1"/>
          <w:sz w:val="24"/>
          <w:szCs w:val="18"/>
          <w:lang w:val="es-ES_tradnl"/>
        </w:rPr>
      </w:pPr>
    </w:p>
    <w:p w14:paraId="4153709A" w14:textId="1131F54B" w:rsidR="00380DB4" w:rsidRDefault="00E93FC3" w:rsidP="00380DB4">
      <w:pPr>
        <w:spacing w:after="0"/>
        <w:jc w:val="center"/>
        <w:rPr>
          <w:rFonts w:ascii="Arial" w:hAnsi="Arial" w:cs="Arial"/>
          <w:color w:val="000000" w:themeColor="text1"/>
          <w:sz w:val="24"/>
          <w:szCs w:val="18"/>
          <w:lang w:val="es-ES_tradnl"/>
        </w:rPr>
      </w:pPr>
      <w:r w:rsidRPr="00D2610A">
        <w:rPr>
          <w:rFonts w:ascii="Arial" w:hAnsi="Arial" w:cs="Arial"/>
          <w:noProof/>
          <w:color w:val="000000" w:themeColor="text1"/>
          <w:sz w:val="24"/>
          <w:szCs w:val="18"/>
        </w:rPr>
        <w:drawing>
          <wp:anchor distT="0" distB="0" distL="114300" distR="114300" simplePos="0" relativeHeight="251896832" behindDoc="0" locked="0" layoutInCell="1" allowOverlap="1" wp14:anchorId="4D42F7D1" wp14:editId="00CF5420">
            <wp:simplePos x="0" y="0"/>
            <wp:positionH relativeFrom="column">
              <wp:posOffset>78740</wp:posOffset>
            </wp:positionH>
            <wp:positionV relativeFrom="paragraph">
              <wp:posOffset>371475</wp:posOffset>
            </wp:positionV>
            <wp:extent cx="3158490" cy="1690370"/>
            <wp:effectExtent l="0" t="0" r="3810" b="508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158490" cy="1690370"/>
                    </a:xfrm>
                    <a:prstGeom prst="rect">
                      <a:avLst/>
                    </a:prstGeom>
                  </pic:spPr>
                </pic:pic>
              </a:graphicData>
            </a:graphic>
            <wp14:sizeRelH relativeFrom="margin">
              <wp14:pctWidth>0</wp14:pctWidth>
            </wp14:sizeRelH>
            <wp14:sizeRelV relativeFrom="margin">
              <wp14:pctHeight>0</wp14:pctHeight>
            </wp14:sizeRelV>
          </wp:anchor>
        </w:drawing>
      </w:r>
    </w:p>
    <w:p w14:paraId="6ABC2E10" w14:textId="449BF338" w:rsidR="00E93FC3" w:rsidRDefault="00E93FC3" w:rsidP="00380DB4">
      <w:pPr>
        <w:spacing w:after="0"/>
        <w:jc w:val="center"/>
        <w:rPr>
          <w:rFonts w:ascii="Arial" w:eastAsia="Calibri" w:hAnsi="Arial" w:cs="Arial"/>
          <w:b/>
          <w:sz w:val="16"/>
          <w:szCs w:val="16"/>
          <w:lang w:eastAsia="en-US"/>
        </w:rPr>
      </w:pPr>
      <w:r w:rsidRPr="00D2610A">
        <w:rPr>
          <w:rFonts w:ascii="Arial" w:hAnsi="Arial" w:cs="Arial"/>
          <w:noProof/>
          <w:color w:val="000000" w:themeColor="text1"/>
          <w:sz w:val="24"/>
          <w:szCs w:val="18"/>
        </w:rPr>
        <w:drawing>
          <wp:anchor distT="0" distB="0" distL="114300" distR="114300" simplePos="0" relativeHeight="251897856" behindDoc="0" locked="0" layoutInCell="1" allowOverlap="1" wp14:anchorId="4223A7FA" wp14:editId="72B60067">
            <wp:simplePos x="0" y="0"/>
            <wp:positionH relativeFrom="column">
              <wp:posOffset>3257550</wp:posOffset>
            </wp:positionH>
            <wp:positionV relativeFrom="paragraph">
              <wp:posOffset>170180</wp:posOffset>
            </wp:positionV>
            <wp:extent cx="2838450" cy="152527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38450" cy="1525270"/>
                    </a:xfrm>
                    <a:prstGeom prst="rect">
                      <a:avLst/>
                    </a:prstGeom>
                  </pic:spPr>
                </pic:pic>
              </a:graphicData>
            </a:graphic>
            <wp14:sizeRelH relativeFrom="margin">
              <wp14:pctWidth>0</wp14:pctWidth>
            </wp14:sizeRelH>
            <wp14:sizeRelV relativeFrom="margin">
              <wp14:pctHeight>0</wp14:pctHeight>
            </wp14:sizeRelV>
          </wp:anchor>
        </w:drawing>
      </w:r>
    </w:p>
    <w:p w14:paraId="55E1AA0A" w14:textId="77777777" w:rsidR="0053282E" w:rsidRDefault="0053282E" w:rsidP="00E93FC3">
      <w:pPr>
        <w:spacing w:after="0"/>
        <w:jc w:val="right"/>
        <w:rPr>
          <w:rFonts w:ascii="Arial" w:eastAsia="Calibri" w:hAnsi="Arial" w:cs="Arial"/>
          <w:b/>
          <w:sz w:val="16"/>
          <w:szCs w:val="16"/>
          <w:lang w:eastAsia="en-US"/>
        </w:rPr>
      </w:pPr>
    </w:p>
    <w:p w14:paraId="3F2E9B53" w14:textId="77777777" w:rsidR="0053282E" w:rsidRDefault="0053282E" w:rsidP="00E93FC3">
      <w:pPr>
        <w:spacing w:after="0"/>
        <w:jc w:val="right"/>
        <w:rPr>
          <w:rFonts w:ascii="Arial" w:eastAsia="Calibri" w:hAnsi="Arial" w:cs="Arial"/>
          <w:b/>
          <w:sz w:val="16"/>
          <w:szCs w:val="16"/>
          <w:lang w:eastAsia="en-US"/>
        </w:rPr>
      </w:pPr>
    </w:p>
    <w:p w14:paraId="40FD952A" w14:textId="2C1AB04F" w:rsidR="00380DB4" w:rsidRPr="00CE6D3B" w:rsidRDefault="00380DB4" w:rsidP="0053282E">
      <w:pPr>
        <w:spacing w:after="0"/>
        <w:jc w:val="center"/>
        <w:rPr>
          <w:rFonts w:ascii="Arial" w:eastAsia="Calibri" w:hAnsi="Arial" w:cs="Arial"/>
          <w:sz w:val="14"/>
          <w:szCs w:val="16"/>
          <w:lang w:eastAsia="en-US"/>
        </w:rPr>
      </w:pPr>
      <w:r w:rsidRPr="0098620B">
        <w:rPr>
          <w:rFonts w:ascii="Arial" w:eastAsia="Calibri" w:hAnsi="Arial" w:cs="Arial"/>
          <w:b/>
          <w:sz w:val="16"/>
          <w:szCs w:val="16"/>
          <w:lang w:eastAsia="en-US"/>
        </w:rPr>
        <w:t>Fuente: I</w:t>
      </w:r>
      <w:r w:rsidRPr="0098620B">
        <w:rPr>
          <w:rFonts w:ascii="Arial" w:eastAsia="Calibri" w:hAnsi="Arial" w:cs="Arial"/>
          <w:sz w:val="16"/>
          <w:szCs w:val="16"/>
          <w:lang w:eastAsia="en-US"/>
        </w:rPr>
        <w:t xml:space="preserve">nformación proporcionada por el DIF </w:t>
      </w:r>
      <w:r w:rsidR="0032430C" w:rsidRPr="0098620B">
        <w:rPr>
          <w:rFonts w:ascii="Arial" w:eastAsia="Calibri" w:hAnsi="Arial" w:cs="Arial"/>
          <w:sz w:val="16"/>
          <w:szCs w:val="16"/>
          <w:lang w:eastAsia="en-US"/>
        </w:rPr>
        <w:t>ESTATAL</w:t>
      </w:r>
      <w:r w:rsidRPr="0098620B">
        <w:rPr>
          <w:rFonts w:ascii="Arial" w:eastAsia="Calibri" w:hAnsi="Arial" w:cs="Arial"/>
          <w:sz w:val="16"/>
          <w:szCs w:val="16"/>
          <w:lang w:eastAsia="en-US"/>
        </w:rPr>
        <w:t>.</w:t>
      </w:r>
    </w:p>
    <w:p w14:paraId="5B504EDD" w14:textId="77777777" w:rsidR="00380DB4" w:rsidRPr="000562F6" w:rsidRDefault="00380DB4" w:rsidP="00380DB4">
      <w:pPr>
        <w:spacing w:after="0"/>
        <w:jc w:val="both"/>
        <w:rPr>
          <w:rFonts w:ascii="Arial" w:hAnsi="Arial" w:cs="Arial"/>
          <w:color w:val="000000" w:themeColor="text1"/>
          <w:sz w:val="24"/>
          <w:szCs w:val="18"/>
          <w:lang w:val="es-ES_tradnl"/>
        </w:rPr>
      </w:pPr>
    </w:p>
    <w:p w14:paraId="32EE4FA0" w14:textId="67DD5E22" w:rsidR="00372DC0" w:rsidRPr="00372DC0" w:rsidRDefault="00372DC0" w:rsidP="00372DC0">
      <w:pPr>
        <w:spacing w:after="0"/>
        <w:jc w:val="both"/>
        <w:rPr>
          <w:rFonts w:ascii="Arial" w:hAnsi="Arial" w:cs="Arial"/>
          <w:color w:val="000000" w:themeColor="text1"/>
          <w:sz w:val="24"/>
          <w:szCs w:val="18"/>
          <w:lang w:val="es-ES_tradnl"/>
        </w:rPr>
      </w:pPr>
      <w:r w:rsidRPr="00372DC0">
        <w:rPr>
          <w:rFonts w:ascii="Arial" w:hAnsi="Arial" w:cs="Arial"/>
          <w:color w:val="000000" w:themeColor="text1"/>
          <w:sz w:val="24"/>
          <w:szCs w:val="18"/>
          <w:lang w:val="es-ES_tradnl"/>
        </w:rPr>
        <w:lastRenderedPageBreak/>
        <w:t xml:space="preserve">Derivado de lo anterior se concluye que el DIF </w:t>
      </w:r>
      <w:r w:rsidR="0032430C">
        <w:rPr>
          <w:rFonts w:ascii="Arial" w:hAnsi="Arial" w:cs="Arial"/>
          <w:color w:val="000000" w:themeColor="text1"/>
          <w:sz w:val="24"/>
          <w:szCs w:val="18"/>
          <w:lang w:val="es-ES_tradnl"/>
        </w:rPr>
        <w:t>ESTATAL</w:t>
      </w:r>
      <w:r w:rsidRPr="00372DC0">
        <w:rPr>
          <w:rFonts w:ascii="Arial" w:hAnsi="Arial" w:cs="Arial"/>
          <w:color w:val="000000" w:themeColor="text1"/>
          <w:sz w:val="24"/>
          <w:szCs w:val="18"/>
          <w:lang w:val="es-ES_tradnl"/>
        </w:rPr>
        <w:t xml:space="preserve"> presenta debilidades de coordinación con la Federación de</w:t>
      </w:r>
      <w:r w:rsidR="000D5F87">
        <w:rPr>
          <w:rFonts w:ascii="Arial" w:hAnsi="Arial" w:cs="Arial"/>
          <w:color w:val="000000" w:themeColor="text1"/>
          <w:sz w:val="24"/>
          <w:szCs w:val="18"/>
          <w:lang w:val="es-ES_tradnl"/>
        </w:rPr>
        <w:t xml:space="preserve"> acuerdo con lo establecido </w:t>
      </w:r>
      <w:r w:rsidRPr="00372DC0">
        <w:rPr>
          <w:rFonts w:ascii="Arial" w:hAnsi="Arial" w:cs="Arial"/>
          <w:color w:val="000000" w:themeColor="text1"/>
          <w:sz w:val="24"/>
          <w:szCs w:val="18"/>
          <w:lang w:val="es-ES_tradnl"/>
        </w:rPr>
        <w:t xml:space="preserve">en la Ley General de Acceso de las Mujeres a una Vida Libre de Violencia artículo 49, fracción VI y la Ley de Acceso de las Mujeres a una Vida libre de Violencia del Estado de Quintana Roo artículo 39, fracción VIII, debido a que no cuentan con listas de asistencia o evidencia de la participación de los funcionarios del DIF </w:t>
      </w:r>
      <w:r w:rsidR="0032430C">
        <w:rPr>
          <w:rFonts w:ascii="Arial" w:hAnsi="Arial" w:cs="Arial"/>
          <w:color w:val="000000" w:themeColor="text1"/>
          <w:sz w:val="24"/>
          <w:szCs w:val="18"/>
          <w:lang w:val="es-ES_tradnl"/>
        </w:rPr>
        <w:t>ESTATAL</w:t>
      </w:r>
      <w:r w:rsidRPr="00372DC0">
        <w:rPr>
          <w:rFonts w:ascii="Arial" w:hAnsi="Arial" w:cs="Arial"/>
          <w:color w:val="000000" w:themeColor="text1"/>
          <w:sz w:val="24"/>
          <w:szCs w:val="18"/>
          <w:lang w:val="es-ES_tradnl"/>
        </w:rPr>
        <w:t>, derivado de las invitaciones a cursos recibidas por parte del Sistema Nacional.</w:t>
      </w:r>
    </w:p>
    <w:p w14:paraId="7B7170B5" w14:textId="77777777" w:rsidR="00372DC0" w:rsidRPr="00372DC0" w:rsidRDefault="00372DC0" w:rsidP="00372DC0">
      <w:pPr>
        <w:spacing w:after="0"/>
        <w:jc w:val="both"/>
        <w:rPr>
          <w:rFonts w:ascii="Arial" w:hAnsi="Arial" w:cs="Arial"/>
          <w:color w:val="000000" w:themeColor="text1"/>
          <w:sz w:val="24"/>
          <w:szCs w:val="18"/>
          <w:lang w:val="es-ES_tradnl"/>
        </w:rPr>
      </w:pPr>
    </w:p>
    <w:p w14:paraId="49FDC9D0" w14:textId="0D047466" w:rsidR="00380DB4" w:rsidRDefault="00372DC0" w:rsidP="00372DC0">
      <w:pPr>
        <w:spacing w:after="0"/>
        <w:jc w:val="both"/>
        <w:rPr>
          <w:rFonts w:ascii="Arial" w:hAnsi="Arial" w:cs="Arial"/>
          <w:color w:val="000000" w:themeColor="text1"/>
          <w:sz w:val="24"/>
          <w:szCs w:val="18"/>
        </w:rPr>
      </w:pPr>
      <w:r w:rsidRPr="00372DC0">
        <w:rPr>
          <w:rFonts w:ascii="Arial" w:hAnsi="Arial" w:cs="Arial"/>
          <w:color w:val="000000" w:themeColor="text1"/>
          <w:sz w:val="24"/>
          <w:szCs w:val="18"/>
          <w:lang w:val="es-ES_tradnl"/>
        </w:rPr>
        <w:t xml:space="preserve">Con respecto a la capacitación permanente en atención de los derechos humanos de las mujeres y perspectiva de género </w:t>
      </w:r>
      <w:r w:rsidR="00915F8E">
        <w:rPr>
          <w:rFonts w:ascii="Arial" w:hAnsi="Arial" w:cs="Arial"/>
          <w:color w:val="000000" w:themeColor="text1"/>
          <w:sz w:val="24"/>
          <w:szCs w:val="18"/>
          <w:lang w:val="es-ES_tradnl"/>
        </w:rPr>
        <w:t>se constató</w:t>
      </w:r>
      <w:r w:rsidR="00915F8E" w:rsidRPr="00915F8E">
        <w:rPr>
          <w:rFonts w:ascii="Arial" w:hAnsi="Arial" w:cs="Arial"/>
          <w:color w:val="000000" w:themeColor="text1"/>
          <w:sz w:val="24"/>
          <w:szCs w:val="18"/>
          <w:lang w:val="es-ES_tradnl"/>
        </w:rPr>
        <w:t xml:space="preserve"> que el Sistema para el Desarrollo Integral de la Familia del Estado de Quintana Roo realiz</w:t>
      </w:r>
      <w:r w:rsidR="00627544">
        <w:rPr>
          <w:rFonts w:ascii="Arial" w:hAnsi="Arial" w:cs="Arial"/>
          <w:color w:val="000000" w:themeColor="text1"/>
          <w:sz w:val="24"/>
          <w:szCs w:val="18"/>
          <w:lang w:val="es-ES_tradnl"/>
        </w:rPr>
        <w:t>ó</w:t>
      </w:r>
      <w:r w:rsidR="00915F8E" w:rsidRPr="00915F8E">
        <w:rPr>
          <w:rFonts w:ascii="Arial" w:hAnsi="Arial" w:cs="Arial"/>
          <w:color w:val="000000" w:themeColor="text1"/>
          <w:sz w:val="24"/>
          <w:szCs w:val="18"/>
          <w:lang w:val="es-ES_tradnl"/>
        </w:rPr>
        <w:t xml:space="preserve"> actividades en atención a la capacitación para las y los servidores públicos a quienes corresponda la atención y prevención de la violencia familiar</w:t>
      </w:r>
      <w:r w:rsidR="00915F8E">
        <w:rPr>
          <w:rFonts w:ascii="Arial" w:hAnsi="Arial" w:cs="Arial"/>
          <w:color w:val="000000" w:themeColor="text1"/>
          <w:sz w:val="24"/>
          <w:szCs w:val="18"/>
          <w:lang w:val="es-ES_tradnl"/>
        </w:rPr>
        <w:t>.</w:t>
      </w:r>
      <w:r w:rsidRPr="00372DC0">
        <w:rPr>
          <w:rFonts w:ascii="Arial" w:hAnsi="Arial" w:cs="Arial"/>
          <w:color w:val="000000" w:themeColor="text1"/>
          <w:sz w:val="24"/>
          <w:szCs w:val="18"/>
          <w:lang w:val="es-ES_tradnl"/>
        </w:rPr>
        <w:t xml:space="preserve"> Al respecto, durante la visita de campo el DIF </w:t>
      </w:r>
      <w:r w:rsidR="0032430C">
        <w:rPr>
          <w:rFonts w:ascii="Arial" w:hAnsi="Arial" w:cs="Arial"/>
          <w:color w:val="000000" w:themeColor="text1"/>
          <w:sz w:val="24"/>
          <w:szCs w:val="18"/>
          <w:lang w:val="es-ES_tradnl"/>
        </w:rPr>
        <w:t>ESTATAL</w:t>
      </w:r>
      <w:r w:rsidRPr="00372DC0">
        <w:rPr>
          <w:rFonts w:ascii="Arial" w:hAnsi="Arial" w:cs="Arial"/>
          <w:color w:val="000000" w:themeColor="text1"/>
          <w:sz w:val="24"/>
          <w:szCs w:val="18"/>
          <w:lang w:val="es-ES_tradnl"/>
        </w:rPr>
        <w:t xml:space="preserve"> informó que durante el ejercicio fiscal 2022, promovió un total de 4 cursos con modalidad en línea entre su personal, por medio del Campus Virtual del Servicio Profesional de Carrera como se muestra a continuación: </w:t>
      </w:r>
      <w:r w:rsidR="00380DB4" w:rsidRPr="002915F1">
        <w:rPr>
          <w:rFonts w:ascii="Arial" w:hAnsi="Arial" w:cs="Arial"/>
          <w:color w:val="000000" w:themeColor="text1"/>
          <w:sz w:val="24"/>
          <w:szCs w:val="18"/>
        </w:rPr>
        <w:t xml:space="preserve"> </w:t>
      </w:r>
    </w:p>
    <w:p w14:paraId="2834065B" w14:textId="77777777" w:rsidR="00380DB4" w:rsidRPr="00F2221B" w:rsidRDefault="00380DB4" w:rsidP="00380DB4">
      <w:pPr>
        <w:spacing w:after="0"/>
        <w:jc w:val="both"/>
        <w:rPr>
          <w:rFonts w:ascii="Arial" w:hAnsi="Arial" w:cs="Arial"/>
          <w:color w:val="000000" w:themeColor="text1"/>
          <w:szCs w:val="18"/>
        </w:rPr>
      </w:pPr>
    </w:p>
    <w:p w14:paraId="6EE4AA12" w14:textId="77777777" w:rsidR="00380DB4" w:rsidRPr="0098620B" w:rsidRDefault="00380DB4" w:rsidP="00380DB4">
      <w:pPr>
        <w:spacing w:after="0"/>
        <w:jc w:val="center"/>
        <w:rPr>
          <w:rFonts w:ascii="Arial" w:hAnsi="Arial" w:cs="Arial"/>
          <w:b/>
          <w:bCs/>
          <w:sz w:val="20"/>
          <w:szCs w:val="18"/>
        </w:rPr>
      </w:pPr>
      <w:r w:rsidRPr="0098620B">
        <w:rPr>
          <w:rFonts w:ascii="Arial" w:hAnsi="Arial" w:cs="Arial"/>
          <w:b/>
          <w:sz w:val="20"/>
          <w:szCs w:val="18"/>
        </w:rPr>
        <w:t>Tabla 14. Listado de cursos recibidos</w:t>
      </w:r>
    </w:p>
    <w:tbl>
      <w:tblPr>
        <w:tblStyle w:val="Tablaconcuadrcula"/>
        <w:tblW w:w="0" w:type="auto"/>
        <w:tblLook w:val="04A0" w:firstRow="1" w:lastRow="0" w:firstColumn="1" w:lastColumn="0" w:noHBand="0" w:noVBand="1"/>
      </w:tblPr>
      <w:tblGrid>
        <w:gridCol w:w="5001"/>
        <w:gridCol w:w="1283"/>
        <w:gridCol w:w="2920"/>
      </w:tblGrid>
      <w:tr w:rsidR="00380DB4" w14:paraId="2EE38774" w14:textId="77777777" w:rsidTr="00264559">
        <w:tc>
          <w:tcPr>
            <w:tcW w:w="5098" w:type="dxa"/>
            <w:shd w:val="clear" w:color="auto" w:fill="DBE5F1" w:themeFill="accent1" w:themeFillTint="33"/>
            <w:vAlign w:val="center"/>
          </w:tcPr>
          <w:p w14:paraId="555D6CA6" w14:textId="77777777" w:rsidR="00380DB4" w:rsidRPr="00F2221B" w:rsidRDefault="00380DB4" w:rsidP="00264559">
            <w:pPr>
              <w:spacing w:line="276" w:lineRule="auto"/>
              <w:jc w:val="both"/>
              <w:rPr>
                <w:rFonts w:ascii="Arial" w:hAnsi="Arial" w:cs="Arial"/>
                <w:b/>
                <w:sz w:val="16"/>
                <w:szCs w:val="16"/>
              </w:rPr>
            </w:pPr>
            <w:r w:rsidRPr="00F2221B">
              <w:rPr>
                <w:rFonts w:ascii="Arial" w:hAnsi="Arial" w:cs="Arial"/>
                <w:b/>
                <w:sz w:val="16"/>
                <w:szCs w:val="16"/>
                <w:lang w:val="es-ES_tradnl"/>
              </w:rPr>
              <w:t>Listado de talleres, seminarios y cursos de capacitación recibidos</w:t>
            </w:r>
          </w:p>
        </w:tc>
        <w:tc>
          <w:tcPr>
            <w:tcW w:w="1134" w:type="dxa"/>
            <w:shd w:val="clear" w:color="auto" w:fill="DBE5F1" w:themeFill="accent1" w:themeFillTint="33"/>
          </w:tcPr>
          <w:p w14:paraId="7C1DFCBC" w14:textId="77777777" w:rsidR="00380DB4" w:rsidRPr="00F2221B" w:rsidRDefault="00380DB4" w:rsidP="00264559">
            <w:pPr>
              <w:spacing w:line="276" w:lineRule="auto"/>
              <w:jc w:val="center"/>
              <w:rPr>
                <w:rFonts w:ascii="Arial" w:hAnsi="Arial" w:cs="Arial"/>
                <w:b/>
                <w:sz w:val="16"/>
                <w:szCs w:val="16"/>
                <w:lang w:val="es-ES_tradnl"/>
              </w:rPr>
            </w:pPr>
            <w:r w:rsidRPr="00F2221B">
              <w:rPr>
                <w:rFonts w:ascii="Arial" w:hAnsi="Arial" w:cs="Arial"/>
                <w:b/>
                <w:sz w:val="16"/>
                <w:szCs w:val="16"/>
                <w:lang w:val="es-ES_tradnl"/>
              </w:rPr>
              <w:t>Cumplimiento</w:t>
            </w:r>
          </w:p>
        </w:tc>
        <w:tc>
          <w:tcPr>
            <w:tcW w:w="2972" w:type="dxa"/>
            <w:shd w:val="clear" w:color="auto" w:fill="DBE5F1" w:themeFill="accent1" w:themeFillTint="33"/>
            <w:vAlign w:val="center"/>
          </w:tcPr>
          <w:p w14:paraId="2575AFBC" w14:textId="77777777" w:rsidR="00380DB4" w:rsidRPr="00F2221B" w:rsidRDefault="00380DB4" w:rsidP="00264559">
            <w:pPr>
              <w:spacing w:line="276" w:lineRule="auto"/>
              <w:jc w:val="center"/>
              <w:rPr>
                <w:rFonts w:ascii="Arial" w:hAnsi="Arial" w:cs="Arial"/>
                <w:b/>
                <w:sz w:val="16"/>
                <w:szCs w:val="16"/>
              </w:rPr>
            </w:pPr>
            <w:r w:rsidRPr="00F2221B">
              <w:rPr>
                <w:rFonts w:ascii="Arial" w:hAnsi="Arial" w:cs="Arial"/>
                <w:b/>
                <w:sz w:val="16"/>
                <w:szCs w:val="16"/>
                <w:lang w:val="es-ES_tradnl"/>
              </w:rPr>
              <w:t>Evidencia documental de los cursos recibidos</w:t>
            </w:r>
          </w:p>
        </w:tc>
      </w:tr>
      <w:tr w:rsidR="00380DB4" w14:paraId="250AC07D" w14:textId="77777777" w:rsidTr="00264559">
        <w:tc>
          <w:tcPr>
            <w:tcW w:w="5098" w:type="dxa"/>
          </w:tcPr>
          <w:p w14:paraId="69D043E8" w14:textId="77777777" w:rsidR="00380DB4" w:rsidRPr="00F2221B" w:rsidRDefault="00380DB4" w:rsidP="00264559">
            <w:pPr>
              <w:spacing w:line="276" w:lineRule="auto"/>
              <w:jc w:val="both"/>
              <w:rPr>
                <w:rFonts w:ascii="Arial" w:hAnsi="Arial" w:cs="Arial"/>
                <w:sz w:val="16"/>
                <w:szCs w:val="16"/>
              </w:rPr>
            </w:pPr>
            <w:r w:rsidRPr="00F2221B">
              <w:rPr>
                <w:rFonts w:ascii="Arial" w:hAnsi="Arial" w:cs="Arial"/>
                <w:sz w:val="16"/>
                <w:szCs w:val="16"/>
              </w:rPr>
              <w:t>Curso en Línea “Prevención de la Violencia en el Ámbito Digital”</w:t>
            </w:r>
          </w:p>
          <w:p w14:paraId="75CA0228" w14:textId="77777777" w:rsidR="00380DB4" w:rsidRPr="00F2221B" w:rsidRDefault="00380DB4" w:rsidP="00E52130">
            <w:pPr>
              <w:pStyle w:val="Prrafodelista"/>
              <w:numPr>
                <w:ilvl w:val="0"/>
                <w:numId w:val="32"/>
              </w:numPr>
              <w:jc w:val="both"/>
              <w:rPr>
                <w:rFonts w:ascii="Arial" w:hAnsi="Arial" w:cs="Arial"/>
                <w:sz w:val="16"/>
                <w:szCs w:val="16"/>
              </w:rPr>
            </w:pPr>
            <w:r w:rsidRPr="00F2221B">
              <w:rPr>
                <w:rFonts w:ascii="Arial" w:hAnsi="Arial" w:cs="Arial"/>
                <w:sz w:val="16"/>
                <w:szCs w:val="16"/>
              </w:rPr>
              <w:t>Primer curso (15 de febrero 2022)</w:t>
            </w:r>
          </w:p>
        </w:tc>
        <w:tc>
          <w:tcPr>
            <w:tcW w:w="1134" w:type="dxa"/>
            <w:vAlign w:val="center"/>
          </w:tcPr>
          <w:p w14:paraId="61C1A16E" w14:textId="77777777" w:rsidR="00380DB4" w:rsidRPr="00F2221B" w:rsidRDefault="00380DB4" w:rsidP="00264559">
            <w:pPr>
              <w:spacing w:line="276" w:lineRule="auto"/>
              <w:jc w:val="center"/>
              <w:rPr>
                <w:rFonts w:ascii="Arial" w:hAnsi="Arial" w:cs="Arial"/>
                <w:sz w:val="16"/>
                <w:szCs w:val="16"/>
              </w:rPr>
            </w:pPr>
            <w:r w:rsidRPr="00F2221B">
              <w:rPr>
                <w:rFonts w:ascii="Arial" w:hAnsi="Arial" w:cs="Arial"/>
                <w:sz w:val="16"/>
                <w:szCs w:val="16"/>
              </w:rPr>
              <w:sym w:font="Wingdings" w:char="F0FC"/>
            </w:r>
          </w:p>
        </w:tc>
        <w:tc>
          <w:tcPr>
            <w:tcW w:w="2972" w:type="dxa"/>
            <w:vAlign w:val="center"/>
          </w:tcPr>
          <w:p w14:paraId="5C5ADE30" w14:textId="2BA6C8D6" w:rsidR="00380DB4" w:rsidRPr="00F2221B" w:rsidRDefault="00380DB4" w:rsidP="00264559">
            <w:pPr>
              <w:spacing w:line="276" w:lineRule="auto"/>
              <w:jc w:val="both"/>
              <w:rPr>
                <w:rFonts w:ascii="Arial" w:hAnsi="Arial" w:cs="Arial"/>
                <w:sz w:val="16"/>
                <w:szCs w:val="16"/>
              </w:rPr>
            </w:pPr>
            <w:r w:rsidRPr="00F2221B">
              <w:rPr>
                <w:rFonts w:ascii="Arial" w:hAnsi="Arial" w:cs="Arial"/>
                <w:sz w:val="16"/>
                <w:szCs w:val="16"/>
              </w:rPr>
              <w:t xml:space="preserve">4 constancias, oficio de invitación y lista de participantes del DIF </w:t>
            </w:r>
            <w:r w:rsidR="0032430C">
              <w:rPr>
                <w:rFonts w:ascii="Arial" w:hAnsi="Arial" w:cs="Arial"/>
                <w:sz w:val="16"/>
                <w:szCs w:val="16"/>
              </w:rPr>
              <w:t>ESTATAL</w:t>
            </w:r>
            <w:r w:rsidRPr="00F2221B">
              <w:rPr>
                <w:rFonts w:ascii="Arial" w:hAnsi="Arial" w:cs="Arial"/>
                <w:sz w:val="16"/>
                <w:szCs w:val="16"/>
              </w:rPr>
              <w:t xml:space="preserve">. </w:t>
            </w:r>
          </w:p>
        </w:tc>
      </w:tr>
      <w:tr w:rsidR="00380DB4" w14:paraId="70CB45E4" w14:textId="77777777" w:rsidTr="00264559">
        <w:tc>
          <w:tcPr>
            <w:tcW w:w="5098" w:type="dxa"/>
          </w:tcPr>
          <w:p w14:paraId="28874837" w14:textId="77777777" w:rsidR="00380DB4" w:rsidRPr="00F2221B" w:rsidRDefault="00380DB4" w:rsidP="00264559">
            <w:pPr>
              <w:spacing w:line="276" w:lineRule="auto"/>
              <w:jc w:val="both"/>
              <w:rPr>
                <w:rFonts w:ascii="Arial" w:hAnsi="Arial" w:cs="Arial"/>
                <w:sz w:val="16"/>
                <w:szCs w:val="16"/>
              </w:rPr>
            </w:pPr>
            <w:r w:rsidRPr="00F2221B">
              <w:rPr>
                <w:rFonts w:ascii="Arial" w:hAnsi="Arial" w:cs="Arial"/>
                <w:sz w:val="16"/>
                <w:szCs w:val="16"/>
              </w:rPr>
              <w:t>Curso en Línea “Derechos de la Mujer”</w:t>
            </w:r>
          </w:p>
          <w:p w14:paraId="68EA206C" w14:textId="77777777" w:rsidR="00380DB4" w:rsidRPr="00F2221B" w:rsidRDefault="00380DB4" w:rsidP="00E52130">
            <w:pPr>
              <w:numPr>
                <w:ilvl w:val="0"/>
                <w:numId w:val="33"/>
              </w:numPr>
              <w:spacing w:line="276" w:lineRule="auto"/>
              <w:jc w:val="both"/>
              <w:rPr>
                <w:rFonts w:ascii="Arial" w:hAnsi="Arial" w:cs="Arial"/>
                <w:sz w:val="16"/>
                <w:szCs w:val="16"/>
              </w:rPr>
            </w:pPr>
            <w:r w:rsidRPr="00F2221B">
              <w:rPr>
                <w:rFonts w:ascii="Arial" w:hAnsi="Arial" w:cs="Arial"/>
                <w:sz w:val="16"/>
                <w:szCs w:val="16"/>
              </w:rPr>
              <w:t>Segundo Curso (14 de marzo 2022)</w:t>
            </w:r>
          </w:p>
        </w:tc>
        <w:tc>
          <w:tcPr>
            <w:tcW w:w="1134" w:type="dxa"/>
            <w:vAlign w:val="center"/>
          </w:tcPr>
          <w:p w14:paraId="78EAC325" w14:textId="77777777" w:rsidR="00380DB4" w:rsidRPr="00F2221B" w:rsidRDefault="00380DB4" w:rsidP="00264559">
            <w:pPr>
              <w:spacing w:line="276" w:lineRule="auto"/>
              <w:jc w:val="center"/>
              <w:rPr>
                <w:rFonts w:ascii="Arial" w:hAnsi="Arial" w:cs="Arial"/>
                <w:sz w:val="16"/>
                <w:szCs w:val="16"/>
              </w:rPr>
            </w:pPr>
            <w:r w:rsidRPr="00F2221B">
              <w:rPr>
                <w:rFonts w:ascii="Arial" w:hAnsi="Arial" w:cs="Arial"/>
                <w:sz w:val="16"/>
                <w:szCs w:val="16"/>
              </w:rPr>
              <w:sym w:font="Wingdings" w:char="F0FC"/>
            </w:r>
          </w:p>
        </w:tc>
        <w:tc>
          <w:tcPr>
            <w:tcW w:w="2972" w:type="dxa"/>
            <w:vAlign w:val="center"/>
          </w:tcPr>
          <w:p w14:paraId="614D6291" w14:textId="40935F1C" w:rsidR="00380DB4" w:rsidRPr="00F2221B" w:rsidRDefault="00380DB4" w:rsidP="00264559">
            <w:pPr>
              <w:spacing w:line="276" w:lineRule="auto"/>
              <w:jc w:val="both"/>
              <w:rPr>
                <w:rFonts w:ascii="Arial" w:hAnsi="Arial" w:cs="Arial"/>
                <w:sz w:val="16"/>
                <w:szCs w:val="16"/>
              </w:rPr>
            </w:pPr>
            <w:r w:rsidRPr="00F2221B">
              <w:rPr>
                <w:rFonts w:ascii="Arial" w:hAnsi="Arial" w:cs="Arial"/>
                <w:sz w:val="16"/>
                <w:szCs w:val="16"/>
              </w:rPr>
              <w:t xml:space="preserve">10 constancias, oficio de invitación y lista de participantes del DIF </w:t>
            </w:r>
            <w:r w:rsidR="0032430C">
              <w:rPr>
                <w:rFonts w:ascii="Arial" w:hAnsi="Arial" w:cs="Arial"/>
                <w:sz w:val="16"/>
                <w:szCs w:val="16"/>
              </w:rPr>
              <w:t>ESTATAL</w:t>
            </w:r>
            <w:r w:rsidRPr="00F2221B">
              <w:rPr>
                <w:rFonts w:ascii="Arial" w:hAnsi="Arial" w:cs="Arial"/>
                <w:sz w:val="16"/>
                <w:szCs w:val="16"/>
              </w:rPr>
              <w:t xml:space="preserve">. </w:t>
            </w:r>
          </w:p>
        </w:tc>
      </w:tr>
      <w:tr w:rsidR="00380DB4" w14:paraId="6491206C" w14:textId="77777777" w:rsidTr="00264559">
        <w:tc>
          <w:tcPr>
            <w:tcW w:w="5098" w:type="dxa"/>
          </w:tcPr>
          <w:p w14:paraId="41452747" w14:textId="77777777" w:rsidR="00380DB4" w:rsidRPr="00F2221B" w:rsidRDefault="00380DB4" w:rsidP="00264559">
            <w:pPr>
              <w:spacing w:line="276" w:lineRule="auto"/>
              <w:jc w:val="both"/>
              <w:rPr>
                <w:rFonts w:ascii="Arial" w:hAnsi="Arial" w:cs="Arial"/>
                <w:sz w:val="16"/>
                <w:szCs w:val="16"/>
              </w:rPr>
            </w:pPr>
            <w:r w:rsidRPr="00F2221B">
              <w:rPr>
                <w:rFonts w:ascii="Arial" w:hAnsi="Arial" w:cs="Arial"/>
                <w:sz w:val="16"/>
                <w:szCs w:val="16"/>
              </w:rPr>
              <w:t xml:space="preserve">Curso en Línea “Protocolo para la Atención Médica, Psicológica y Jurídica a Mujeres, Niñas y Niños Víctimas de Violencia” </w:t>
            </w:r>
          </w:p>
          <w:p w14:paraId="1500948E" w14:textId="77777777" w:rsidR="00380DB4" w:rsidRPr="00F2221B" w:rsidRDefault="00380DB4" w:rsidP="00E52130">
            <w:pPr>
              <w:pStyle w:val="Prrafodelista"/>
              <w:numPr>
                <w:ilvl w:val="0"/>
                <w:numId w:val="33"/>
              </w:numPr>
              <w:jc w:val="both"/>
              <w:rPr>
                <w:rFonts w:ascii="Arial" w:hAnsi="Arial" w:cs="Arial"/>
                <w:sz w:val="16"/>
                <w:szCs w:val="16"/>
              </w:rPr>
            </w:pPr>
            <w:r w:rsidRPr="00F2221B">
              <w:rPr>
                <w:rFonts w:ascii="Arial" w:hAnsi="Arial" w:cs="Arial"/>
                <w:sz w:val="16"/>
                <w:szCs w:val="16"/>
              </w:rPr>
              <w:t>Tercer curso (15 de Junio 2022)</w:t>
            </w:r>
          </w:p>
        </w:tc>
        <w:tc>
          <w:tcPr>
            <w:tcW w:w="1134" w:type="dxa"/>
            <w:vAlign w:val="center"/>
          </w:tcPr>
          <w:p w14:paraId="524FC32F" w14:textId="77777777" w:rsidR="00380DB4" w:rsidRPr="00F2221B" w:rsidRDefault="00380DB4" w:rsidP="00264559">
            <w:pPr>
              <w:spacing w:line="276" w:lineRule="auto"/>
              <w:jc w:val="center"/>
              <w:rPr>
                <w:rFonts w:ascii="Arial" w:hAnsi="Arial" w:cs="Arial"/>
                <w:sz w:val="16"/>
                <w:szCs w:val="16"/>
              </w:rPr>
            </w:pPr>
            <w:r w:rsidRPr="00F2221B">
              <w:rPr>
                <w:rFonts w:ascii="Arial" w:hAnsi="Arial" w:cs="Arial"/>
                <w:sz w:val="16"/>
                <w:szCs w:val="16"/>
              </w:rPr>
              <w:sym w:font="Wingdings" w:char="F0FC"/>
            </w:r>
          </w:p>
        </w:tc>
        <w:tc>
          <w:tcPr>
            <w:tcW w:w="2972" w:type="dxa"/>
            <w:vAlign w:val="center"/>
          </w:tcPr>
          <w:p w14:paraId="58FFB35F" w14:textId="5894A6A2" w:rsidR="00380DB4" w:rsidRPr="00F2221B" w:rsidRDefault="00380DB4" w:rsidP="00264559">
            <w:pPr>
              <w:spacing w:line="276" w:lineRule="auto"/>
              <w:jc w:val="both"/>
              <w:rPr>
                <w:rFonts w:ascii="Arial" w:hAnsi="Arial" w:cs="Arial"/>
                <w:sz w:val="16"/>
                <w:szCs w:val="16"/>
              </w:rPr>
            </w:pPr>
            <w:r w:rsidRPr="00F2221B">
              <w:rPr>
                <w:rFonts w:ascii="Arial" w:hAnsi="Arial" w:cs="Arial"/>
                <w:sz w:val="16"/>
                <w:szCs w:val="16"/>
              </w:rPr>
              <w:t xml:space="preserve">3 constancias, oficio de invitación y lista de participantes del DIF </w:t>
            </w:r>
            <w:r w:rsidR="0032430C">
              <w:rPr>
                <w:rFonts w:ascii="Arial" w:hAnsi="Arial" w:cs="Arial"/>
                <w:sz w:val="16"/>
                <w:szCs w:val="16"/>
              </w:rPr>
              <w:t>ESTATAL</w:t>
            </w:r>
            <w:r w:rsidRPr="00F2221B">
              <w:rPr>
                <w:rFonts w:ascii="Arial" w:hAnsi="Arial" w:cs="Arial"/>
                <w:sz w:val="16"/>
                <w:szCs w:val="16"/>
              </w:rPr>
              <w:t xml:space="preserve">. </w:t>
            </w:r>
          </w:p>
        </w:tc>
      </w:tr>
      <w:tr w:rsidR="00380DB4" w14:paraId="6ECEF07D" w14:textId="77777777" w:rsidTr="00264559">
        <w:tc>
          <w:tcPr>
            <w:tcW w:w="5098" w:type="dxa"/>
          </w:tcPr>
          <w:p w14:paraId="2E95B211" w14:textId="77777777" w:rsidR="00380DB4" w:rsidRPr="00F2221B" w:rsidRDefault="00380DB4" w:rsidP="00264559">
            <w:pPr>
              <w:spacing w:line="276" w:lineRule="auto"/>
              <w:jc w:val="both"/>
              <w:rPr>
                <w:rFonts w:ascii="Arial" w:hAnsi="Arial" w:cs="Arial"/>
                <w:sz w:val="16"/>
                <w:szCs w:val="16"/>
              </w:rPr>
            </w:pPr>
            <w:r w:rsidRPr="00F2221B">
              <w:rPr>
                <w:rFonts w:ascii="Arial" w:hAnsi="Arial" w:cs="Arial"/>
                <w:sz w:val="16"/>
                <w:szCs w:val="16"/>
              </w:rPr>
              <w:t>Curso en Línea “Por un Quintana Roo de Paz para las Mujeres”</w:t>
            </w:r>
          </w:p>
          <w:p w14:paraId="3FDD000E" w14:textId="77777777" w:rsidR="00380DB4" w:rsidRPr="00F2221B" w:rsidRDefault="00380DB4" w:rsidP="00E52130">
            <w:pPr>
              <w:pStyle w:val="Prrafodelista"/>
              <w:numPr>
                <w:ilvl w:val="0"/>
                <w:numId w:val="33"/>
              </w:numPr>
              <w:jc w:val="both"/>
              <w:rPr>
                <w:rFonts w:ascii="Arial" w:hAnsi="Arial" w:cs="Arial"/>
                <w:sz w:val="16"/>
                <w:szCs w:val="16"/>
              </w:rPr>
            </w:pPr>
            <w:r w:rsidRPr="00F2221B">
              <w:rPr>
                <w:rFonts w:ascii="Arial" w:hAnsi="Arial" w:cs="Arial"/>
                <w:sz w:val="16"/>
                <w:szCs w:val="16"/>
              </w:rPr>
              <w:t>Cuarto curso (15 de noviembre al 10 diciembre 2022)</w:t>
            </w:r>
          </w:p>
        </w:tc>
        <w:tc>
          <w:tcPr>
            <w:tcW w:w="1134" w:type="dxa"/>
            <w:vAlign w:val="center"/>
          </w:tcPr>
          <w:p w14:paraId="1C57F6AD" w14:textId="77777777" w:rsidR="00380DB4" w:rsidRPr="00F2221B" w:rsidRDefault="00380DB4" w:rsidP="00264559">
            <w:pPr>
              <w:spacing w:line="276" w:lineRule="auto"/>
              <w:jc w:val="center"/>
              <w:rPr>
                <w:rFonts w:ascii="Arial" w:hAnsi="Arial" w:cs="Arial"/>
                <w:sz w:val="16"/>
                <w:szCs w:val="16"/>
              </w:rPr>
            </w:pPr>
            <w:r w:rsidRPr="00F2221B">
              <w:rPr>
                <w:rFonts w:ascii="Arial" w:hAnsi="Arial" w:cs="Arial"/>
                <w:sz w:val="16"/>
                <w:szCs w:val="16"/>
              </w:rPr>
              <w:sym w:font="Wingdings" w:char="F0FC"/>
            </w:r>
          </w:p>
        </w:tc>
        <w:tc>
          <w:tcPr>
            <w:tcW w:w="2972" w:type="dxa"/>
            <w:vAlign w:val="center"/>
          </w:tcPr>
          <w:p w14:paraId="759EF94D" w14:textId="21A23737" w:rsidR="00380DB4" w:rsidRPr="00F2221B" w:rsidRDefault="00380DB4" w:rsidP="00264559">
            <w:pPr>
              <w:spacing w:line="276" w:lineRule="auto"/>
              <w:jc w:val="both"/>
              <w:rPr>
                <w:rFonts w:ascii="Arial" w:hAnsi="Arial" w:cs="Arial"/>
                <w:sz w:val="16"/>
                <w:szCs w:val="16"/>
              </w:rPr>
            </w:pPr>
            <w:r w:rsidRPr="00F2221B">
              <w:rPr>
                <w:rFonts w:ascii="Arial" w:hAnsi="Arial" w:cs="Arial"/>
                <w:sz w:val="16"/>
                <w:szCs w:val="16"/>
              </w:rPr>
              <w:t xml:space="preserve">36 constancias, oficio de invitación y lista de participantes del DIF </w:t>
            </w:r>
            <w:r w:rsidR="0032430C">
              <w:rPr>
                <w:rFonts w:ascii="Arial" w:hAnsi="Arial" w:cs="Arial"/>
                <w:sz w:val="16"/>
                <w:szCs w:val="16"/>
              </w:rPr>
              <w:t>ESTATAL</w:t>
            </w:r>
            <w:r w:rsidRPr="00F2221B">
              <w:rPr>
                <w:rFonts w:ascii="Arial" w:hAnsi="Arial" w:cs="Arial"/>
                <w:sz w:val="16"/>
                <w:szCs w:val="16"/>
              </w:rPr>
              <w:t xml:space="preserve">. </w:t>
            </w:r>
          </w:p>
        </w:tc>
      </w:tr>
    </w:tbl>
    <w:p w14:paraId="13ECCC72" w14:textId="41F0D0BF" w:rsidR="00380DB4" w:rsidRPr="0098620B" w:rsidRDefault="00380DB4" w:rsidP="00380DB4">
      <w:pPr>
        <w:spacing w:after="0"/>
        <w:jc w:val="center"/>
        <w:rPr>
          <w:rFonts w:ascii="Arial" w:eastAsia="Calibri" w:hAnsi="Arial" w:cs="Arial"/>
          <w:sz w:val="16"/>
          <w:szCs w:val="18"/>
          <w:lang w:eastAsia="en-US"/>
        </w:rPr>
      </w:pPr>
      <w:r w:rsidRPr="0098620B">
        <w:rPr>
          <w:rFonts w:ascii="Arial" w:eastAsia="Calibri" w:hAnsi="Arial" w:cs="Arial"/>
          <w:b/>
          <w:sz w:val="16"/>
          <w:szCs w:val="18"/>
          <w:lang w:eastAsia="en-US"/>
        </w:rPr>
        <w:t>Fuente:</w:t>
      </w:r>
      <w:r w:rsidRPr="0098620B">
        <w:rPr>
          <w:rFonts w:ascii="Arial" w:eastAsia="Calibri" w:hAnsi="Arial" w:cs="Arial"/>
          <w:sz w:val="16"/>
          <w:szCs w:val="18"/>
          <w:lang w:eastAsia="en-US"/>
        </w:rPr>
        <w:t xml:space="preserve"> Elaborado por la ASEQROO con información proporcionada por el DIF </w:t>
      </w:r>
      <w:r w:rsidR="0032430C" w:rsidRPr="0098620B">
        <w:rPr>
          <w:rFonts w:ascii="Arial" w:eastAsia="Calibri" w:hAnsi="Arial" w:cs="Arial"/>
          <w:sz w:val="16"/>
          <w:szCs w:val="18"/>
          <w:lang w:eastAsia="en-US"/>
        </w:rPr>
        <w:t>ESTATAL</w:t>
      </w:r>
      <w:r w:rsidR="00A902A7" w:rsidRPr="0098620B">
        <w:rPr>
          <w:rFonts w:ascii="Arial" w:eastAsia="Calibri" w:hAnsi="Arial" w:cs="Arial"/>
          <w:sz w:val="16"/>
          <w:szCs w:val="18"/>
          <w:lang w:eastAsia="en-US"/>
        </w:rPr>
        <w:t>.</w:t>
      </w:r>
    </w:p>
    <w:p w14:paraId="7E6BED94" w14:textId="77777777" w:rsidR="00380DB4" w:rsidRPr="00F2221B" w:rsidRDefault="00380DB4" w:rsidP="00380DB4">
      <w:pPr>
        <w:spacing w:after="0"/>
        <w:jc w:val="center"/>
        <w:rPr>
          <w:rFonts w:ascii="Arial" w:eastAsia="Calibri" w:hAnsi="Arial" w:cs="Arial"/>
          <w:szCs w:val="18"/>
          <w:lang w:eastAsia="en-US"/>
        </w:rPr>
      </w:pPr>
    </w:p>
    <w:p w14:paraId="0D864180" w14:textId="77777777" w:rsidR="00380DB4" w:rsidRDefault="00372DC0" w:rsidP="00380DB4">
      <w:pPr>
        <w:spacing w:after="0"/>
        <w:jc w:val="both"/>
        <w:rPr>
          <w:rFonts w:ascii="Arial" w:hAnsi="Arial" w:cs="Arial"/>
          <w:color w:val="000000" w:themeColor="text1"/>
          <w:sz w:val="24"/>
          <w:szCs w:val="18"/>
          <w:lang w:val="es-ES_tradnl"/>
        </w:rPr>
      </w:pPr>
      <w:r w:rsidRPr="00372DC0">
        <w:rPr>
          <w:rFonts w:ascii="Arial" w:hAnsi="Arial" w:cs="Arial"/>
          <w:color w:val="000000" w:themeColor="text1"/>
          <w:sz w:val="24"/>
          <w:szCs w:val="18"/>
          <w:lang w:val="es-ES_tradnl"/>
        </w:rPr>
        <w:t>Asimismo, hizo entrega de la plantilla del personal de los Centros de Atención a Víctimas de Violencia, así como, la evidencia documental de los cursos y talleres de capacitación ofertados al personal; de lo anterior se deriva el siguiente análisis:</w:t>
      </w:r>
    </w:p>
    <w:p w14:paraId="728B935A" w14:textId="77777777" w:rsidR="00372DC0" w:rsidRDefault="00372DC0" w:rsidP="00380DB4">
      <w:pPr>
        <w:spacing w:after="0"/>
        <w:jc w:val="both"/>
        <w:rPr>
          <w:rFonts w:ascii="Arial" w:hAnsi="Arial" w:cs="Arial"/>
          <w:color w:val="000000" w:themeColor="text1"/>
          <w:szCs w:val="18"/>
          <w:lang w:val="es-ES_tradnl"/>
        </w:rPr>
      </w:pPr>
    </w:p>
    <w:p w14:paraId="6FA0EB50" w14:textId="77777777" w:rsidR="00372DC0" w:rsidRDefault="00372DC0" w:rsidP="00380DB4">
      <w:pPr>
        <w:spacing w:after="0"/>
        <w:jc w:val="both"/>
        <w:rPr>
          <w:rFonts w:ascii="Arial" w:hAnsi="Arial" w:cs="Arial"/>
          <w:color w:val="000000" w:themeColor="text1"/>
          <w:szCs w:val="18"/>
          <w:lang w:val="es-ES_tradnl"/>
        </w:rPr>
      </w:pPr>
    </w:p>
    <w:p w14:paraId="0B705394" w14:textId="77777777" w:rsidR="003A6ED4" w:rsidRDefault="003A6ED4" w:rsidP="00380DB4">
      <w:pPr>
        <w:spacing w:after="0"/>
        <w:jc w:val="both"/>
        <w:rPr>
          <w:rFonts w:ascii="Arial" w:hAnsi="Arial" w:cs="Arial"/>
          <w:color w:val="000000" w:themeColor="text1"/>
          <w:szCs w:val="18"/>
          <w:lang w:val="es-ES_tradnl"/>
        </w:rPr>
      </w:pPr>
    </w:p>
    <w:p w14:paraId="6F42FD73" w14:textId="77777777" w:rsidR="00372DC0" w:rsidRDefault="00372DC0" w:rsidP="00380DB4">
      <w:pPr>
        <w:spacing w:after="0"/>
        <w:jc w:val="both"/>
        <w:rPr>
          <w:rFonts w:ascii="Arial" w:hAnsi="Arial" w:cs="Arial"/>
          <w:color w:val="000000" w:themeColor="text1"/>
          <w:szCs w:val="18"/>
          <w:lang w:val="es-ES_tradnl"/>
        </w:rPr>
      </w:pPr>
    </w:p>
    <w:p w14:paraId="1685C69B" w14:textId="77777777" w:rsidR="000F5CEC" w:rsidRDefault="00380DB4" w:rsidP="00380DB4">
      <w:pPr>
        <w:spacing w:after="0"/>
        <w:jc w:val="center"/>
        <w:rPr>
          <w:rFonts w:ascii="Arial" w:hAnsi="Arial" w:cs="Arial"/>
          <w:b/>
          <w:sz w:val="20"/>
          <w:szCs w:val="18"/>
        </w:rPr>
      </w:pPr>
      <w:r w:rsidRPr="0098620B">
        <w:rPr>
          <w:rFonts w:ascii="Arial" w:hAnsi="Arial" w:cs="Arial"/>
          <w:b/>
          <w:sz w:val="20"/>
          <w:szCs w:val="18"/>
        </w:rPr>
        <w:lastRenderedPageBreak/>
        <w:t xml:space="preserve">Tabla 15. Listado de cursos y talleres de capacitación al personal de </w:t>
      </w:r>
    </w:p>
    <w:p w14:paraId="391F776E" w14:textId="1EB1653E" w:rsidR="00380DB4" w:rsidRPr="0098620B" w:rsidRDefault="00380DB4" w:rsidP="00380DB4">
      <w:pPr>
        <w:spacing w:after="0"/>
        <w:jc w:val="center"/>
        <w:rPr>
          <w:rFonts w:ascii="Arial" w:hAnsi="Arial" w:cs="Arial"/>
          <w:b/>
          <w:color w:val="000000" w:themeColor="text1"/>
          <w:sz w:val="32"/>
          <w:szCs w:val="18"/>
        </w:rPr>
      </w:pPr>
      <w:r w:rsidRPr="0098620B">
        <w:rPr>
          <w:rFonts w:ascii="Arial" w:hAnsi="Arial" w:cs="Arial"/>
          <w:b/>
          <w:sz w:val="20"/>
          <w:szCs w:val="18"/>
        </w:rPr>
        <w:t>los Centros de Atención a Víctimas de Violencia</w:t>
      </w:r>
    </w:p>
    <w:tbl>
      <w:tblPr>
        <w:tblStyle w:val="Tablaconcuadrcula"/>
        <w:tblW w:w="0" w:type="auto"/>
        <w:tblLook w:val="04A0" w:firstRow="1" w:lastRow="0" w:firstColumn="1" w:lastColumn="0" w:noHBand="0" w:noVBand="1"/>
      </w:tblPr>
      <w:tblGrid>
        <w:gridCol w:w="1328"/>
        <w:gridCol w:w="2298"/>
        <w:gridCol w:w="2219"/>
        <w:gridCol w:w="561"/>
        <w:gridCol w:w="1217"/>
        <w:gridCol w:w="945"/>
        <w:gridCol w:w="636"/>
      </w:tblGrid>
      <w:tr w:rsidR="00380DB4" w14:paraId="2BF59D2D" w14:textId="77777777" w:rsidTr="00264559">
        <w:trPr>
          <w:tblHeader/>
        </w:trPr>
        <w:tc>
          <w:tcPr>
            <w:tcW w:w="9204" w:type="dxa"/>
            <w:gridSpan w:val="7"/>
            <w:shd w:val="clear" w:color="auto" w:fill="C6D9F1" w:themeFill="text2" w:themeFillTint="33"/>
          </w:tcPr>
          <w:p w14:paraId="073589D6" w14:textId="77777777" w:rsidR="00380DB4" w:rsidRDefault="00380DB4" w:rsidP="00264559">
            <w:pPr>
              <w:tabs>
                <w:tab w:val="left" w:pos="2430"/>
              </w:tabs>
              <w:jc w:val="both"/>
              <w:rPr>
                <w:rFonts w:ascii="Arial" w:eastAsia="Calibri" w:hAnsi="Arial" w:cs="Arial"/>
                <w:sz w:val="18"/>
                <w:szCs w:val="16"/>
                <w:lang w:eastAsia="en-US"/>
              </w:rPr>
            </w:pPr>
            <w:r>
              <w:rPr>
                <w:rFonts w:ascii="Arial" w:eastAsia="Calibri" w:hAnsi="Arial" w:cs="Arial"/>
                <w:sz w:val="18"/>
                <w:szCs w:val="16"/>
                <w:lang w:eastAsia="en-US"/>
              </w:rPr>
              <w:tab/>
            </w:r>
            <w:r w:rsidRPr="00E52A4C">
              <w:rPr>
                <w:rFonts w:ascii="Arial" w:eastAsia="Calibri" w:hAnsi="Arial" w:cs="Arial"/>
                <w:b/>
                <w:sz w:val="16"/>
                <w:szCs w:val="16"/>
                <w:lang w:eastAsia="en-US"/>
              </w:rPr>
              <w:t>Personal de los Centros de Atención a Víctimas de Violencia 2022</w:t>
            </w:r>
          </w:p>
        </w:tc>
      </w:tr>
      <w:tr w:rsidR="00380DB4" w14:paraId="184E2A2E" w14:textId="77777777" w:rsidTr="00264559">
        <w:trPr>
          <w:tblHeader/>
        </w:trPr>
        <w:tc>
          <w:tcPr>
            <w:tcW w:w="1328" w:type="dxa"/>
            <w:vMerge w:val="restart"/>
            <w:shd w:val="clear" w:color="auto" w:fill="DBE5F1" w:themeFill="accent1" w:themeFillTint="33"/>
            <w:vAlign w:val="center"/>
          </w:tcPr>
          <w:p w14:paraId="089B974D" w14:textId="77777777" w:rsidR="00380DB4" w:rsidRPr="0037693D" w:rsidRDefault="00380DB4" w:rsidP="00264559">
            <w:pPr>
              <w:spacing w:line="276" w:lineRule="auto"/>
              <w:jc w:val="center"/>
              <w:rPr>
                <w:rFonts w:ascii="Arial" w:hAnsi="Arial" w:cs="Arial"/>
                <w:b/>
                <w:sz w:val="16"/>
                <w:szCs w:val="16"/>
              </w:rPr>
            </w:pPr>
            <w:r w:rsidRPr="0037693D">
              <w:rPr>
                <w:rFonts w:ascii="Arial" w:hAnsi="Arial" w:cs="Arial"/>
                <w:b/>
                <w:color w:val="000000" w:themeColor="text1"/>
                <w:sz w:val="16"/>
                <w:szCs w:val="16"/>
                <w:lang w:val="es-ES_tradnl"/>
              </w:rPr>
              <w:t>Dirección Administrativa</w:t>
            </w:r>
          </w:p>
        </w:tc>
        <w:tc>
          <w:tcPr>
            <w:tcW w:w="2353" w:type="dxa"/>
            <w:vMerge w:val="restart"/>
            <w:shd w:val="clear" w:color="auto" w:fill="DBE5F1" w:themeFill="accent1" w:themeFillTint="33"/>
            <w:vAlign w:val="center"/>
          </w:tcPr>
          <w:p w14:paraId="5408112E" w14:textId="77777777" w:rsidR="00380DB4" w:rsidRPr="0037693D" w:rsidRDefault="00380DB4" w:rsidP="00264559">
            <w:pPr>
              <w:spacing w:line="276" w:lineRule="auto"/>
              <w:jc w:val="center"/>
              <w:rPr>
                <w:rFonts w:ascii="Arial" w:hAnsi="Arial" w:cs="Arial"/>
                <w:b/>
                <w:color w:val="000000" w:themeColor="text1"/>
                <w:sz w:val="16"/>
                <w:szCs w:val="16"/>
                <w:lang w:val="es-ES_tradnl"/>
              </w:rPr>
            </w:pPr>
            <w:r w:rsidRPr="0037693D">
              <w:rPr>
                <w:rFonts w:ascii="Arial" w:hAnsi="Arial" w:cs="Arial"/>
                <w:b/>
                <w:color w:val="000000" w:themeColor="text1"/>
                <w:sz w:val="16"/>
                <w:szCs w:val="16"/>
                <w:lang w:val="es-ES_tradnl"/>
              </w:rPr>
              <w:t>Puesto que desempeña</w:t>
            </w:r>
          </w:p>
        </w:tc>
        <w:tc>
          <w:tcPr>
            <w:tcW w:w="2268" w:type="dxa"/>
            <w:vMerge w:val="restart"/>
            <w:shd w:val="clear" w:color="auto" w:fill="DBE5F1" w:themeFill="accent1" w:themeFillTint="33"/>
            <w:vAlign w:val="center"/>
          </w:tcPr>
          <w:p w14:paraId="5487F1FE" w14:textId="77777777" w:rsidR="00380DB4" w:rsidRPr="0037693D" w:rsidRDefault="00380DB4" w:rsidP="00264559">
            <w:pPr>
              <w:spacing w:line="276" w:lineRule="auto"/>
              <w:jc w:val="center"/>
              <w:rPr>
                <w:rFonts w:ascii="Arial" w:hAnsi="Arial" w:cs="Arial"/>
                <w:b/>
                <w:sz w:val="16"/>
                <w:szCs w:val="16"/>
              </w:rPr>
            </w:pPr>
            <w:r w:rsidRPr="0037693D">
              <w:rPr>
                <w:rFonts w:ascii="Arial" w:hAnsi="Arial" w:cs="Arial"/>
                <w:b/>
                <w:sz w:val="16"/>
                <w:szCs w:val="16"/>
              </w:rPr>
              <w:t>Grado Académico</w:t>
            </w:r>
          </w:p>
        </w:tc>
        <w:tc>
          <w:tcPr>
            <w:tcW w:w="3255" w:type="dxa"/>
            <w:gridSpan w:val="4"/>
            <w:shd w:val="clear" w:color="auto" w:fill="DBE5F1" w:themeFill="accent1" w:themeFillTint="33"/>
            <w:vAlign w:val="center"/>
          </w:tcPr>
          <w:p w14:paraId="7E5B86C5" w14:textId="77777777" w:rsidR="00380DB4" w:rsidRPr="0037693D" w:rsidRDefault="00380DB4" w:rsidP="00264559">
            <w:pPr>
              <w:spacing w:line="276" w:lineRule="auto"/>
              <w:jc w:val="center"/>
              <w:rPr>
                <w:rFonts w:ascii="Arial" w:hAnsi="Arial" w:cs="Arial"/>
                <w:b/>
                <w:sz w:val="16"/>
                <w:szCs w:val="16"/>
              </w:rPr>
            </w:pPr>
            <w:r w:rsidRPr="0037693D">
              <w:rPr>
                <w:rFonts w:ascii="Arial" w:hAnsi="Arial" w:cs="Arial"/>
                <w:b/>
                <w:sz w:val="16"/>
                <w:szCs w:val="16"/>
              </w:rPr>
              <w:t xml:space="preserve">Cursos </w:t>
            </w:r>
          </w:p>
        </w:tc>
      </w:tr>
      <w:tr w:rsidR="00380DB4" w14:paraId="30A2297D" w14:textId="77777777" w:rsidTr="00264559">
        <w:trPr>
          <w:tblHeader/>
        </w:trPr>
        <w:tc>
          <w:tcPr>
            <w:tcW w:w="1328" w:type="dxa"/>
            <w:vMerge/>
            <w:tcBorders>
              <w:bottom w:val="single" w:sz="4" w:space="0" w:color="auto"/>
            </w:tcBorders>
            <w:shd w:val="clear" w:color="auto" w:fill="DBE5F1" w:themeFill="accent1" w:themeFillTint="33"/>
            <w:vAlign w:val="center"/>
          </w:tcPr>
          <w:p w14:paraId="09B4EEDF" w14:textId="77777777" w:rsidR="00380DB4" w:rsidRDefault="00380DB4" w:rsidP="00264559">
            <w:pPr>
              <w:jc w:val="both"/>
              <w:rPr>
                <w:rFonts w:ascii="Arial" w:eastAsia="Calibri" w:hAnsi="Arial" w:cs="Arial"/>
                <w:sz w:val="18"/>
                <w:szCs w:val="16"/>
                <w:lang w:eastAsia="en-US"/>
              </w:rPr>
            </w:pPr>
          </w:p>
        </w:tc>
        <w:tc>
          <w:tcPr>
            <w:tcW w:w="2353" w:type="dxa"/>
            <w:vMerge/>
            <w:shd w:val="clear" w:color="auto" w:fill="DBE5F1" w:themeFill="accent1" w:themeFillTint="33"/>
          </w:tcPr>
          <w:p w14:paraId="7D3C9169" w14:textId="77777777" w:rsidR="00380DB4" w:rsidRDefault="00380DB4" w:rsidP="00264559">
            <w:pPr>
              <w:jc w:val="both"/>
              <w:rPr>
                <w:rFonts w:ascii="Arial" w:eastAsia="Calibri" w:hAnsi="Arial" w:cs="Arial"/>
                <w:sz w:val="18"/>
                <w:szCs w:val="16"/>
                <w:lang w:eastAsia="en-US"/>
              </w:rPr>
            </w:pPr>
          </w:p>
        </w:tc>
        <w:tc>
          <w:tcPr>
            <w:tcW w:w="2268" w:type="dxa"/>
            <w:vMerge/>
            <w:shd w:val="clear" w:color="auto" w:fill="DBE5F1" w:themeFill="accent1" w:themeFillTint="33"/>
          </w:tcPr>
          <w:p w14:paraId="17A37663" w14:textId="77777777" w:rsidR="00380DB4" w:rsidRDefault="00380DB4" w:rsidP="00264559">
            <w:pPr>
              <w:jc w:val="both"/>
              <w:rPr>
                <w:rFonts w:ascii="Arial" w:eastAsia="Calibri" w:hAnsi="Arial" w:cs="Arial"/>
                <w:sz w:val="18"/>
                <w:szCs w:val="16"/>
                <w:lang w:eastAsia="en-US"/>
              </w:rPr>
            </w:pPr>
          </w:p>
        </w:tc>
        <w:tc>
          <w:tcPr>
            <w:tcW w:w="425" w:type="dxa"/>
            <w:shd w:val="clear" w:color="auto" w:fill="DBE5F1" w:themeFill="accent1" w:themeFillTint="33"/>
            <w:vAlign w:val="center"/>
          </w:tcPr>
          <w:p w14:paraId="75017693" w14:textId="77777777" w:rsidR="00380DB4" w:rsidRDefault="00380DB4" w:rsidP="00264559">
            <w:pPr>
              <w:jc w:val="center"/>
              <w:rPr>
                <w:rFonts w:ascii="Arial" w:eastAsia="Calibri" w:hAnsi="Arial" w:cs="Arial"/>
                <w:sz w:val="18"/>
                <w:szCs w:val="16"/>
                <w:lang w:eastAsia="en-US"/>
              </w:rPr>
            </w:pPr>
            <w:r w:rsidRPr="0037693D">
              <w:rPr>
                <w:rFonts w:ascii="Arial" w:hAnsi="Arial" w:cs="Arial"/>
                <w:b/>
                <w:sz w:val="15"/>
                <w:szCs w:val="15"/>
              </w:rPr>
              <w:t>DM</w:t>
            </w:r>
            <w:r w:rsidRPr="0037693D">
              <w:rPr>
                <w:rStyle w:val="Refdenotaalpie"/>
                <w:rFonts w:ascii="Arial" w:hAnsi="Arial" w:cs="Arial"/>
                <w:b/>
                <w:sz w:val="15"/>
                <w:szCs w:val="15"/>
              </w:rPr>
              <w:footnoteReference w:id="17"/>
            </w:r>
          </w:p>
        </w:tc>
        <w:tc>
          <w:tcPr>
            <w:tcW w:w="1249" w:type="dxa"/>
            <w:shd w:val="clear" w:color="auto" w:fill="DBE5F1" w:themeFill="accent1" w:themeFillTint="33"/>
            <w:vAlign w:val="center"/>
          </w:tcPr>
          <w:p w14:paraId="542ED199" w14:textId="77777777" w:rsidR="00380DB4" w:rsidRDefault="00380DB4" w:rsidP="00264559">
            <w:pPr>
              <w:jc w:val="center"/>
              <w:rPr>
                <w:rFonts w:ascii="Arial" w:eastAsia="Calibri" w:hAnsi="Arial" w:cs="Arial"/>
                <w:sz w:val="18"/>
                <w:szCs w:val="16"/>
                <w:lang w:eastAsia="en-US"/>
              </w:rPr>
            </w:pPr>
            <w:r w:rsidRPr="0037693D">
              <w:rPr>
                <w:rFonts w:ascii="Arial" w:hAnsi="Arial" w:cs="Arial"/>
                <w:b/>
                <w:sz w:val="15"/>
                <w:szCs w:val="15"/>
              </w:rPr>
              <w:t>Q.</w:t>
            </w:r>
            <w:r>
              <w:rPr>
                <w:rFonts w:ascii="Arial" w:hAnsi="Arial" w:cs="Arial"/>
                <w:b/>
                <w:sz w:val="15"/>
                <w:szCs w:val="15"/>
              </w:rPr>
              <w:t xml:space="preserve"> </w:t>
            </w:r>
            <w:r w:rsidRPr="0037693D">
              <w:rPr>
                <w:rFonts w:ascii="Arial" w:hAnsi="Arial" w:cs="Arial"/>
                <w:b/>
                <w:sz w:val="15"/>
                <w:szCs w:val="15"/>
              </w:rPr>
              <w:t>Roo Paz</w:t>
            </w:r>
            <w:r w:rsidRPr="0037693D">
              <w:rPr>
                <w:rStyle w:val="Refdenotaalpie"/>
                <w:rFonts w:ascii="Arial" w:hAnsi="Arial" w:cs="Arial"/>
                <w:b/>
                <w:sz w:val="15"/>
                <w:szCs w:val="15"/>
              </w:rPr>
              <w:footnoteReference w:id="18"/>
            </w:r>
          </w:p>
        </w:tc>
        <w:tc>
          <w:tcPr>
            <w:tcW w:w="945" w:type="dxa"/>
            <w:shd w:val="clear" w:color="auto" w:fill="DBE5F1" w:themeFill="accent1" w:themeFillTint="33"/>
            <w:vAlign w:val="center"/>
          </w:tcPr>
          <w:p w14:paraId="232BBF83" w14:textId="77777777" w:rsidR="00380DB4" w:rsidRDefault="00380DB4" w:rsidP="00264559">
            <w:pPr>
              <w:jc w:val="center"/>
              <w:rPr>
                <w:rFonts w:ascii="Arial" w:eastAsia="Calibri" w:hAnsi="Arial" w:cs="Arial"/>
                <w:sz w:val="18"/>
                <w:szCs w:val="16"/>
                <w:lang w:eastAsia="en-US"/>
              </w:rPr>
            </w:pPr>
            <w:r w:rsidRPr="0037693D">
              <w:rPr>
                <w:rFonts w:ascii="Arial" w:hAnsi="Arial" w:cs="Arial"/>
                <w:b/>
                <w:sz w:val="15"/>
                <w:szCs w:val="15"/>
              </w:rPr>
              <w:t>PPAMPJ</w:t>
            </w:r>
            <w:r w:rsidRPr="0037693D">
              <w:rPr>
                <w:rStyle w:val="Refdenotaalpie"/>
                <w:rFonts w:ascii="Arial" w:hAnsi="Arial" w:cs="Arial"/>
                <w:b/>
                <w:sz w:val="15"/>
                <w:szCs w:val="15"/>
              </w:rPr>
              <w:footnoteReference w:id="19"/>
            </w:r>
          </w:p>
        </w:tc>
        <w:tc>
          <w:tcPr>
            <w:tcW w:w="636" w:type="dxa"/>
            <w:shd w:val="clear" w:color="auto" w:fill="DBE5F1" w:themeFill="accent1" w:themeFillTint="33"/>
            <w:vAlign w:val="center"/>
          </w:tcPr>
          <w:p w14:paraId="605ED1C4" w14:textId="77777777" w:rsidR="00380DB4" w:rsidRDefault="00380DB4" w:rsidP="00264559">
            <w:pPr>
              <w:jc w:val="center"/>
              <w:rPr>
                <w:rFonts w:ascii="Arial" w:eastAsia="Calibri" w:hAnsi="Arial" w:cs="Arial"/>
                <w:sz w:val="18"/>
                <w:szCs w:val="16"/>
                <w:lang w:eastAsia="en-US"/>
              </w:rPr>
            </w:pPr>
            <w:r w:rsidRPr="0037693D">
              <w:rPr>
                <w:rFonts w:ascii="Arial" w:hAnsi="Arial" w:cs="Arial"/>
                <w:b/>
                <w:sz w:val="15"/>
                <w:szCs w:val="15"/>
              </w:rPr>
              <w:t>PVD</w:t>
            </w:r>
            <w:r w:rsidRPr="0037693D">
              <w:rPr>
                <w:rStyle w:val="Refdenotaalpie"/>
                <w:rFonts w:ascii="Arial" w:hAnsi="Arial" w:cs="Arial"/>
                <w:b/>
                <w:sz w:val="15"/>
                <w:szCs w:val="15"/>
              </w:rPr>
              <w:footnoteReference w:id="20"/>
            </w:r>
          </w:p>
        </w:tc>
      </w:tr>
      <w:tr w:rsidR="00380DB4" w14:paraId="46EE943F" w14:textId="77777777" w:rsidTr="00264559">
        <w:tc>
          <w:tcPr>
            <w:tcW w:w="1328" w:type="dxa"/>
            <w:vMerge w:val="restart"/>
            <w:tcBorders>
              <w:bottom w:val="single" w:sz="4" w:space="0" w:color="auto"/>
            </w:tcBorders>
            <w:vAlign w:val="center"/>
          </w:tcPr>
          <w:p w14:paraId="581E7FB8" w14:textId="77777777" w:rsidR="00380DB4" w:rsidRPr="00FF247E" w:rsidRDefault="00380DB4" w:rsidP="00264559">
            <w:pPr>
              <w:tabs>
                <w:tab w:val="left" w:pos="319"/>
              </w:tabs>
              <w:spacing w:line="276" w:lineRule="auto"/>
              <w:jc w:val="center"/>
              <w:rPr>
                <w:rFonts w:ascii="Arial" w:hAnsi="Arial" w:cs="Arial"/>
                <w:sz w:val="16"/>
                <w:szCs w:val="16"/>
              </w:rPr>
            </w:pPr>
            <w:r w:rsidRPr="00FF247E">
              <w:rPr>
                <w:rFonts w:ascii="Arial" w:hAnsi="Arial" w:cs="Arial"/>
                <w:sz w:val="16"/>
                <w:szCs w:val="16"/>
              </w:rPr>
              <w:t xml:space="preserve">Procuraduría de protección de niñas, niños, adolescentes y la familia del Estado de Quintana Roo </w:t>
            </w:r>
          </w:p>
        </w:tc>
        <w:tc>
          <w:tcPr>
            <w:tcW w:w="2353" w:type="dxa"/>
            <w:shd w:val="clear" w:color="auto" w:fill="auto"/>
            <w:vAlign w:val="center"/>
          </w:tcPr>
          <w:p w14:paraId="2516917C" w14:textId="77777777" w:rsidR="00380DB4" w:rsidRPr="00B55E89" w:rsidRDefault="00380DB4" w:rsidP="00264559">
            <w:pPr>
              <w:spacing w:line="276" w:lineRule="auto"/>
              <w:jc w:val="center"/>
              <w:rPr>
                <w:rFonts w:ascii="Arial" w:hAnsi="Arial" w:cs="Arial"/>
                <w:sz w:val="16"/>
                <w:szCs w:val="16"/>
              </w:rPr>
            </w:pPr>
            <w:r w:rsidRPr="00B55E89">
              <w:rPr>
                <w:rFonts w:ascii="Arial" w:hAnsi="Arial" w:cs="Arial"/>
                <w:sz w:val="16"/>
                <w:szCs w:val="16"/>
              </w:rPr>
              <w:t xml:space="preserve">Trabajadora Social </w:t>
            </w:r>
          </w:p>
        </w:tc>
        <w:tc>
          <w:tcPr>
            <w:tcW w:w="2268" w:type="dxa"/>
            <w:shd w:val="clear" w:color="auto" w:fill="auto"/>
            <w:vAlign w:val="center"/>
          </w:tcPr>
          <w:p w14:paraId="6DD7FB24" w14:textId="77777777" w:rsidR="00380DB4" w:rsidRPr="00B55E89" w:rsidRDefault="00380DB4" w:rsidP="00264559">
            <w:pPr>
              <w:spacing w:line="276" w:lineRule="auto"/>
              <w:jc w:val="center"/>
              <w:rPr>
                <w:rFonts w:ascii="Arial" w:hAnsi="Arial" w:cs="Arial"/>
                <w:sz w:val="16"/>
                <w:szCs w:val="16"/>
              </w:rPr>
            </w:pPr>
            <w:r w:rsidRPr="00B55E89">
              <w:rPr>
                <w:rFonts w:ascii="Arial" w:hAnsi="Arial" w:cs="Arial"/>
                <w:sz w:val="16"/>
                <w:szCs w:val="16"/>
              </w:rPr>
              <w:t xml:space="preserve">Bachillerato Técnico </w:t>
            </w:r>
          </w:p>
        </w:tc>
        <w:tc>
          <w:tcPr>
            <w:tcW w:w="425" w:type="dxa"/>
            <w:shd w:val="clear" w:color="auto" w:fill="auto"/>
            <w:vAlign w:val="center"/>
          </w:tcPr>
          <w:p w14:paraId="11CA7DA8"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1249" w:type="dxa"/>
            <w:shd w:val="clear" w:color="auto" w:fill="auto"/>
            <w:vAlign w:val="center"/>
          </w:tcPr>
          <w:p w14:paraId="204346F6"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945" w:type="dxa"/>
            <w:shd w:val="clear" w:color="auto" w:fill="auto"/>
            <w:vAlign w:val="center"/>
          </w:tcPr>
          <w:p w14:paraId="5006164B"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auto"/>
            <w:vAlign w:val="center"/>
          </w:tcPr>
          <w:p w14:paraId="14922DAA"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680D63B8" w14:textId="77777777" w:rsidTr="00264559">
        <w:tc>
          <w:tcPr>
            <w:tcW w:w="1328" w:type="dxa"/>
            <w:vMerge/>
            <w:tcBorders>
              <w:bottom w:val="single" w:sz="4" w:space="0" w:color="auto"/>
            </w:tcBorders>
            <w:shd w:val="clear" w:color="auto" w:fill="F2F2F2" w:themeFill="background1" w:themeFillShade="F2"/>
            <w:vAlign w:val="center"/>
          </w:tcPr>
          <w:p w14:paraId="49BA0549" w14:textId="77777777" w:rsidR="00380DB4" w:rsidRDefault="00380DB4" w:rsidP="00264559">
            <w:pPr>
              <w:jc w:val="both"/>
              <w:rPr>
                <w:rFonts w:ascii="Arial" w:eastAsia="Calibri" w:hAnsi="Arial" w:cs="Arial"/>
                <w:sz w:val="18"/>
                <w:szCs w:val="16"/>
                <w:lang w:eastAsia="en-US"/>
              </w:rPr>
            </w:pPr>
          </w:p>
        </w:tc>
        <w:tc>
          <w:tcPr>
            <w:tcW w:w="2353" w:type="dxa"/>
            <w:shd w:val="clear" w:color="auto" w:fill="auto"/>
            <w:vAlign w:val="center"/>
          </w:tcPr>
          <w:p w14:paraId="0069978B" w14:textId="77777777" w:rsidR="00380DB4" w:rsidRPr="005B23CC" w:rsidRDefault="00380DB4" w:rsidP="00264559">
            <w:pPr>
              <w:spacing w:line="276" w:lineRule="auto"/>
              <w:jc w:val="center"/>
              <w:rPr>
                <w:rFonts w:ascii="Arial" w:hAnsi="Arial" w:cs="Arial"/>
                <w:sz w:val="2"/>
                <w:szCs w:val="16"/>
              </w:rPr>
            </w:pPr>
          </w:p>
          <w:p w14:paraId="6DE750B0" w14:textId="77777777" w:rsidR="00380DB4" w:rsidRDefault="00380DB4" w:rsidP="00264559">
            <w:pPr>
              <w:jc w:val="center"/>
              <w:rPr>
                <w:rFonts w:ascii="Arial" w:eastAsia="Calibri" w:hAnsi="Arial" w:cs="Arial"/>
                <w:sz w:val="18"/>
                <w:szCs w:val="16"/>
                <w:lang w:eastAsia="en-US"/>
              </w:rPr>
            </w:pPr>
            <w:r w:rsidRPr="00FF247E">
              <w:rPr>
                <w:rFonts w:ascii="Arial" w:hAnsi="Arial" w:cs="Arial"/>
                <w:sz w:val="16"/>
                <w:szCs w:val="16"/>
              </w:rPr>
              <w:t>Analista Profesional</w:t>
            </w:r>
          </w:p>
        </w:tc>
        <w:tc>
          <w:tcPr>
            <w:tcW w:w="2268" w:type="dxa"/>
            <w:shd w:val="clear" w:color="auto" w:fill="auto"/>
            <w:vAlign w:val="center"/>
          </w:tcPr>
          <w:p w14:paraId="5E0F5BAF" w14:textId="77777777" w:rsidR="00380DB4" w:rsidRDefault="00380DB4" w:rsidP="00264559">
            <w:pPr>
              <w:jc w:val="center"/>
              <w:rPr>
                <w:rFonts w:ascii="Arial" w:eastAsia="Calibri" w:hAnsi="Arial" w:cs="Arial"/>
                <w:sz w:val="18"/>
                <w:szCs w:val="16"/>
                <w:lang w:eastAsia="en-US"/>
              </w:rPr>
            </w:pPr>
            <w:r w:rsidRPr="00FF247E">
              <w:rPr>
                <w:rFonts w:ascii="Arial" w:hAnsi="Arial" w:cs="Arial"/>
                <w:sz w:val="16"/>
                <w:szCs w:val="16"/>
              </w:rPr>
              <w:t>Bachillerato Técnico</w:t>
            </w:r>
          </w:p>
        </w:tc>
        <w:tc>
          <w:tcPr>
            <w:tcW w:w="425" w:type="dxa"/>
            <w:shd w:val="clear" w:color="auto" w:fill="auto"/>
            <w:vAlign w:val="center"/>
          </w:tcPr>
          <w:p w14:paraId="0E3D3872"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1249" w:type="dxa"/>
            <w:shd w:val="clear" w:color="auto" w:fill="auto"/>
            <w:vAlign w:val="center"/>
          </w:tcPr>
          <w:p w14:paraId="5DAB2828" w14:textId="77777777" w:rsidR="00380DB4" w:rsidRDefault="00380DB4" w:rsidP="00264559">
            <w:pPr>
              <w:jc w:val="center"/>
              <w:rPr>
                <w:rFonts w:ascii="Arial" w:eastAsia="Calibri" w:hAnsi="Arial" w:cs="Arial"/>
                <w:sz w:val="18"/>
                <w:szCs w:val="16"/>
                <w:lang w:eastAsia="en-US"/>
              </w:rPr>
            </w:pPr>
            <w:r w:rsidRPr="009E1ECD">
              <w:rPr>
                <w:rFonts w:ascii="Webdings" w:hAnsi="Webdings" w:cs="Arial"/>
                <w:sz w:val="16"/>
                <w:szCs w:val="16"/>
              </w:rPr>
              <w:t></w:t>
            </w:r>
          </w:p>
        </w:tc>
        <w:tc>
          <w:tcPr>
            <w:tcW w:w="945" w:type="dxa"/>
            <w:shd w:val="clear" w:color="auto" w:fill="auto"/>
            <w:vAlign w:val="center"/>
          </w:tcPr>
          <w:p w14:paraId="0A306FF5"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636" w:type="dxa"/>
            <w:shd w:val="clear" w:color="auto" w:fill="auto"/>
            <w:vAlign w:val="center"/>
          </w:tcPr>
          <w:p w14:paraId="7F43D348"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r>
      <w:tr w:rsidR="00380DB4" w14:paraId="42C5D45F" w14:textId="77777777" w:rsidTr="00264559">
        <w:tc>
          <w:tcPr>
            <w:tcW w:w="1328" w:type="dxa"/>
            <w:vMerge/>
            <w:tcBorders>
              <w:bottom w:val="single" w:sz="4" w:space="0" w:color="auto"/>
            </w:tcBorders>
          </w:tcPr>
          <w:p w14:paraId="64B77FB4" w14:textId="77777777" w:rsidR="00380DB4" w:rsidRDefault="00380DB4" w:rsidP="00264559">
            <w:pPr>
              <w:jc w:val="both"/>
              <w:rPr>
                <w:rFonts w:ascii="Arial" w:eastAsia="Calibri" w:hAnsi="Arial" w:cs="Arial"/>
                <w:sz w:val="18"/>
                <w:szCs w:val="16"/>
                <w:lang w:eastAsia="en-US"/>
              </w:rPr>
            </w:pPr>
          </w:p>
        </w:tc>
        <w:tc>
          <w:tcPr>
            <w:tcW w:w="2353" w:type="dxa"/>
            <w:shd w:val="clear" w:color="auto" w:fill="auto"/>
            <w:vAlign w:val="center"/>
          </w:tcPr>
          <w:p w14:paraId="6EAB11E0"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Procuradora de protección de niñas, niños, adolescentes y la familia del Estado de Quintana Roo</w:t>
            </w:r>
          </w:p>
        </w:tc>
        <w:tc>
          <w:tcPr>
            <w:tcW w:w="2268" w:type="dxa"/>
            <w:shd w:val="clear" w:color="auto" w:fill="auto"/>
            <w:vAlign w:val="center"/>
          </w:tcPr>
          <w:p w14:paraId="33D9B763"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Licenciatura en Derecho</w:t>
            </w:r>
          </w:p>
        </w:tc>
        <w:tc>
          <w:tcPr>
            <w:tcW w:w="425" w:type="dxa"/>
            <w:shd w:val="clear" w:color="auto" w:fill="auto"/>
            <w:vAlign w:val="center"/>
          </w:tcPr>
          <w:p w14:paraId="425D11EE"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1249" w:type="dxa"/>
            <w:shd w:val="clear" w:color="auto" w:fill="auto"/>
            <w:vAlign w:val="center"/>
          </w:tcPr>
          <w:p w14:paraId="07859D73"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945" w:type="dxa"/>
            <w:shd w:val="clear" w:color="auto" w:fill="auto"/>
            <w:vAlign w:val="center"/>
          </w:tcPr>
          <w:p w14:paraId="2BF5EAEB"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auto"/>
            <w:vAlign w:val="center"/>
          </w:tcPr>
          <w:p w14:paraId="1441FE4F"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7E8265B2" w14:textId="77777777" w:rsidTr="00264559">
        <w:tc>
          <w:tcPr>
            <w:tcW w:w="1328" w:type="dxa"/>
            <w:vMerge/>
            <w:tcBorders>
              <w:bottom w:val="single" w:sz="4" w:space="0" w:color="auto"/>
            </w:tcBorders>
          </w:tcPr>
          <w:p w14:paraId="3A7118C7" w14:textId="77777777" w:rsidR="00380DB4" w:rsidRDefault="00380DB4" w:rsidP="00264559">
            <w:pPr>
              <w:jc w:val="both"/>
              <w:rPr>
                <w:rFonts w:ascii="Arial" w:eastAsia="Calibri" w:hAnsi="Arial" w:cs="Arial"/>
                <w:sz w:val="18"/>
                <w:szCs w:val="16"/>
                <w:lang w:eastAsia="en-US"/>
              </w:rPr>
            </w:pPr>
          </w:p>
        </w:tc>
        <w:tc>
          <w:tcPr>
            <w:tcW w:w="2353" w:type="dxa"/>
            <w:shd w:val="clear" w:color="auto" w:fill="auto"/>
            <w:vAlign w:val="center"/>
          </w:tcPr>
          <w:p w14:paraId="1FD06316"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Trabajadora Social</w:t>
            </w:r>
          </w:p>
        </w:tc>
        <w:tc>
          <w:tcPr>
            <w:tcW w:w="2268" w:type="dxa"/>
            <w:shd w:val="clear" w:color="auto" w:fill="auto"/>
            <w:vAlign w:val="center"/>
          </w:tcPr>
          <w:p w14:paraId="1875FFD6"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 xml:space="preserve">Licenciatura en Trabajo Social </w:t>
            </w:r>
          </w:p>
        </w:tc>
        <w:tc>
          <w:tcPr>
            <w:tcW w:w="425" w:type="dxa"/>
            <w:shd w:val="clear" w:color="auto" w:fill="auto"/>
            <w:vAlign w:val="center"/>
          </w:tcPr>
          <w:p w14:paraId="01E47B1B"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1249" w:type="dxa"/>
            <w:shd w:val="clear" w:color="auto" w:fill="auto"/>
            <w:vAlign w:val="center"/>
          </w:tcPr>
          <w:p w14:paraId="35535D6D"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945" w:type="dxa"/>
            <w:shd w:val="clear" w:color="auto" w:fill="auto"/>
            <w:vAlign w:val="center"/>
          </w:tcPr>
          <w:p w14:paraId="5A33F54A"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auto"/>
            <w:vAlign w:val="center"/>
          </w:tcPr>
          <w:p w14:paraId="16560ECC"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18EB1F9B" w14:textId="77777777" w:rsidTr="00264559">
        <w:tc>
          <w:tcPr>
            <w:tcW w:w="1328" w:type="dxa"/>
            <w:vMerge/>
            <w:tcBorders>
              <w:bottom w:val="single" w:sz="4" w:space="0" w:color="auto"/>
            </w:tcBorders>
          </w:tcPr>
          <w:p w14:paraId="6B8469B4" w14:textId="77777777" w:rsidR="00380DB4" w:rsidRDefault="00380DB4" w:rsidP="00264559">
            <w:pPr>
              <w:jc w:val="both"/>
              <w:rPr>
                <w:rFonts w:ascii="Arial" w:eastAsia="Calibri" w:hAnsi="Arial" w:cs="Arial"/>
                <w:sz w:val="18"/>
                <w:szCs w:val="16"/>
                <w:lang w:eastAsia="en-US"/>
              </w:rPr>
            </w:pPr>
          </w:p>
        </w:tc>
        <w:tc>
          <w:tcPr>
            <w:tcW w:w="2353" w:type="dxa"/>
            <w:shd w:val="clear" w:color="auto" w:fill="auto"/>
            <w:vAlign w:val="center"/>
          </w:tcPr>
          <w:p w14:paraId="51D80AF6"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Abogada</w:t>
            </w:r>
          </w:p>
        </w:tc>
        <w:tc>
          <w:tcPr>
            <w:tcW w:w="2268" w:type="dxa"/>
            <w:shd w:val="clear" w:color="auto" w:fill="auto"/>
            <w:vAlign w:val="center"/>
          </w:tcPr>
          <w:p w14:paraId="682960D9"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 xml:space="preserve">Licenciatura en Derecho </w:t>
            </w:r>
          </w:p>
        </w:tc>
        <w:tc>
          <w:tcPr>
            <w:tcW w:w="425" w:type="dxa"/>
            <w:shd w:val="clear" w:color="auto" w:fill="auto"/>
            <w:vAlign w:val="center"/>
          </w:tcPr>
          <w:p w14:paraId="16754ABD"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1249" w:type="dxa"/>
            <w:shd w:val="clear" w:color="auto" w:fill="auto"/>
            <w:vAlign w:val="center"/>
          </w:tcPr>
          <w:p w14:paraId="2CC0E956"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945" w:type="dxa"/>
            <w:shd w:val="clear" w:color="auto" w:fill="auto"/>
            <w:vAlign w:val="center"/>
          </w:tcPr>
          <w:p w14:paraId="7FC45650"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auto"/>
            <w:vAlign w:val="center"/>
          </w:tcPr>
          <w:p w14:paraId="2A30459B"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6C337E60" w14:textId="77777777" w:rsidTr="00264559">
        <w:tc>
          <w:tcPr>
            <w:tcW w:w="1328" w:type="dxa"/>
            <w:vMerge/>
            <w:tcBorders>
              <w:bottom w:val="single" w:sz="4" w:space="0" w:color="auto"/>
            </w:tcBorders>
          </w:tcPr>
          <w:p w14:paraId="0F283E0D" w14:textId="77777777" w:rsidR="00380DB4" w:rsidRDefault="00380DB4" w:rsidP="00264559">
            <w:pPr>
              <w:jc w:val="both"/>
              <w:rPr>
                <w:rFonts w:ascii="Arial" w:eastAsia="Calibri" w:hAnsi="Arial" w:cs="Arial"/>
                <w:sz w:val="18"/>
                <w:szCs w:val="16"/>
                <w:lang w:eastAsia="en-US"/>
              </w:rPr>
            </w:pPr>
          </w:p>
        </w:tc>
        <w:tc>
          <w:tcPr>
            <w:tcW w:w="2353" w:type="dxa"/>
            <w:shd w:val="clear" w:color="auto" w:fill="auto"/>
            <w:vAlign w:val="center"/>
          </w:tcPr>
          <w:p w14:paraId="15E129CE"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 xml:space="preserve">Asistente Formativa </w:t>
            </w:r>
          </w:p>
        </w:tc>
        <w:tc>
          <w:tcPr>
            <w:tcW w:w="2268" w:type="dxa"/>
            <w:shd w:val="clear" w:color="auto" w:fill="auto"/>
            <w:vAlign w:val="center"/>
          </w:tcPr>
          <w:p w14:paraId="7A0D7656"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 xml:space="preserve">Bachillerato </w:t>
            </w:r>
          </w:p>
        </w:tc>
        <w:tc>
          <w:tcPr>
            <w:tcW w:w="425" w:type="dxa"/>
            <w:shd w:val="clear" w:color="auto" w:fill="auto"/>
            <w:vAlign w:val="center"/>
          </w:tcPr>
          <w:p w14:paraId="7181AB6A"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1249" w:type="dxa"/>
            <w:shd w:val="clear" w:color="auto" w:fill="auto"/>
            <w:vAlign w:val="center"/>
          </w:tcPr>
          <w:p w14:paraId="1699EA2F"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945" w:type="dxa"/>
            <w:shd w:val="clear" w:color="auto" w:fill="auto"/>
            <w:vAlign w:val="center"/>
          </w:tcPr>
          <w:p w14:paraId="29B9DD79"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auto"/>
            <w:vAlign w:val="center"/>
          </w:tcPr>
          <w:p w14:paraId="5A7240F9"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0C9AF763" w14:textId="77777777" w:rsidTr="00264559">
        <w:tc>
          <w:tcPr>
            <w:tcW w:w="1328" w:type="dxa"/>
            <w:vMerge/>
            <w:tcBorders>
              <w:bottom w:val="single" w:sz="4" w:space="0" w:color="auto"/>
            </w:tcBorders>
          </w:tcPr>
          <w:p w14:paraId="0E8414A0" w14:textId="77777777" w:rsidR="00380DB4" w:rsidRDefault="00380DB4" w:rsidP="00264559">
            <w:pPr>
              <w:jc w:val="both"/>
              <w:rPr>
                <w:rFonts w:ascii="Arial" w:eastAsia="Calibri" w:hAnsi="Arial" w:cs="Arial"/>
                <w:sz w:val="18"/>
                <w:szCs w:val="16"/>
                <w:lang w:eastAsia="en-US"/>
              </w:rPr>
            </w:pPr>
          </w:p>
        </w:tc>
        <w:tc>
          <w:tcPr>
            <w:tcW w:w="2353" w:type="dxa"/>
            <w:shd w:val="clear" w:color="auto" w:fill="auto"/>
            <w:vAlign w:val="center"/>
          </w:tcPr>
          <w:p w14:paraId="7C17F964"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 xml:space="preserve">Trabajadora Social </w:t>
            </w:r>
          </w:p>
        </w:tc>
        <w:tc>
          <w:tcPr>
            <w:tcW w:w="2268" w:type="dxa"/>
            <w:shd w:val="clear" w:color="auto" w:fill="auto"/>
            <w:vAlign w:val="center"/>
          </w:tcPr>
          <w:p w14:paraId="3EC7652B"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Licenciatura en Trabajo Social</w:t>
            </w:r>
          </w:p>
        </w:tc>
        <w:tc>
          <w:tcPr>
            <w:tcW w:w="425" w:type="dxa"/>
            <w:shd w:val="clear" w:color="auto" w:fill="auto"/>
            <w:vAlign w:val="center"/>
          </w:tcPr>
          <w:p w14:paraId="0280F592"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1249" w:type="dxa"/>
            <w:shd w:val="clear" w:color="auto" w:fill="auto"/>
            <w:vAlign w:val="center"/>
          </w:tcPr>
          <w:p w14:paraId="28599870"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945" w:type="dxa"/>
            <w:shd w:val="clear" w:color="auto" w:fill="auto"/>
            <w:vAlign w:val="center"/>
          </w:tcPr>
          <w:p w14:paraId="1039D596"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auto"/>
            <w:vAlign w:val="center"/>
          </w:tcPr>
          <w:p w14:paraId="15C39E42"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0A2C5F0E" w14:textId="77777777" w:rsidTr="00264559">
        <w:tc>
          <w:tcPr>
            <w:tcW w:w="1328" w:type="dxa"/>
            <w:vMerge/>
            <w:tcBorders>
              <w:bottom w:val="single" w:sz="4" w:space="0" w:color="auto"/>
            </w:tcBorders>
          </w:tcPr>
          <w:p w14:paraId="3011474A" w14:textId="77777777" w:rsidR="00380DB4" w:rsidRDefault="00380DB4" w:rsidP="00264559">
            <w:pPr>
              <w:jc w:val="both"/>
              <w:rPr>
                <w:rFonts w:ascii="Arial" w:eastAsia="Calibri" w:hAnsi="Arial" w:cs="Arial"/>
                <w:sz w:val="18"/>
                <w:szCs w:val="16"/>
                <w:lang w:eastAsia="en-US"/>
              </w:rPr>
            </w:pPr>
          </w:p>
        </w:tc>
        <w:tc>
          <w:tcPr>
            <w:tcW w:w="2353" w:type="dxa"/>
            <w:shd w:val="clear" w:color="auto" w:fill="auto"/>
            <w:vAlign w:val="center"/>
          </w:tcPr>
          <w:p w14:paraId="21E8AFCF"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 xml:space="preserve">Auxiliar Administrativo </w:t>
            </w:r>
          </w:p>
        </w:tc>
        <w:tc>
          <w:tcPr>
            <w:tcW w:w="2268" w:type="dxa"/>
            <w:shd w:val="clear" w:color="auto" w:fill="auto"/>
            <w:vAlign w:val="center"/>
          </w:tcPr>
          <w:p w14:paraId="76AD6E70"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 xml:space="preserve">Licenciatura en Administración de Empresas </w:t>
            </w:r>
          </w:p>
        </w:tc>
        <w:tc>
          <w:tcPr>
            <w:tcW w:w="425" w:type="dxa"/>
            <w:shd w:val="clear" w:color="auto" w:fill="auto"/>
            <w:vAlign w:val="center"/>
          </w:tcPr>
          <w:p w14:paraId="7672C182"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1249" w:type="dxa"/>
            <w:shd w:val="clear" w:color="auto" w:fill="auto"/>
            <w:vAlign w:val="center"/>
          </w:tcPr>
          <w:p w14:paraId="2B769E20"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945" w:type="dxa"/>
            <w:shd w:val="clear" w:color="auto" w:fill="auto"/>
            <w:vAlign w:val="center"/>
          </w:tcPr>
          <w:p w14:paraId="009CFBE2"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auto"/>
            <w:vAlign w:val="center"/>
          </w:tcPr>
          <w:p w14:paraId="2177C0CE"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1AF7F385" w14:textId="77777777" w:rsidTr="00264559">
        <w:tc>
          <w:tcPr>
            <w:tcW w:w="1328" w:type="dxa"/>
            <w:vMerge/>
            <w:tcBorders>
              <w:bottom w:val="single" w:sz="4" w:space="0" w:color="auto"/>
            </w:tcBorders>
          </w:tcPr>
          <w:p w14:paraId="63474E40" w14:textId="77777777" w:rsidR="00380DB4" w:rsidRDefault="00380DB4" w:rsidP="00264559">
            <w:pPr>
              <w:jc w:val="both"/>
              <w:rPr>
                <w:rFonts w:ascii="Arial" w:eastAsia="Calibri" w:hAnsi="Arial" w:cs="Arial"/>
                <w:sz w:val="18"/>
                <w:szCs w:val="16"/>
                <w:lang w:eastAsia="en-US"/>
              </w:rPr>
            </w:pPr>
          </w:p>
        </w:tc>
        <w:tc>
          <w:tcPr>
            <w:tcW w:w="2353" w:type="dxa"/>
            <w:shd w:val="clear" w:color="auto" w:fill="auto"/>
            <w:vAlign w:val="center"/>
          </w:tcPr>
          <w:p w14:paraId="4191CB3F"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Auxiliar Administrativo</w:t>
            </w:r>
          </w:p>
        </w:tc>
        <w:tc>
          <w:tcPr>
            <w:tcW w:w="2268" w:type="dxa"/>
            <w:shd w:val="clear" w:color="auto" w:fill="auto"/>
            <w:vAlign w:val="center"/>
          </w:tcPr>
          <w:p w14:paraId="112F17E4"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 xml:space="preserve">Licenciatura en Psicología </w:t>
            </w:r>
          </w:p>
        </w:tc>
        <w:tc>
          <w:tcPr>
            <w:tcW w:w="425" w:type="dxa"/>
            <w:shd w:val="clear" w:color="auto" w:fill="auto"/>
            <w:vAlign w:val="center"/>
          </w:tcPr>
          <w:p w14:paraId="56B43DCC"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1249" w:type="dxa"/>
            <w:shd w:val="clear" w:color="auto" w:fill="auto"/>
            <w:vAlign w:val="center"/>
          </w:tcPr>
          <w:p w14:paraId="5BB3AF3F"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945" w:type="dxa"/>
            <w:shd w:val="clear" w:color="auto" w:fill="auto"/>
            <w:vAlign w:val="center"/>
          </w:tcPr>
          <w:p w14:paraId="1756F28F"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auto"/>
            <w:vAlign w:val="center"/>
          </w:tcPr>
          <w:p w14:paraId="7DA41649"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5CFE1EC1" w14:textId="77777777" w:rsidTr="00264559">
        <w:tc>
          <w:tcPr>
            <w:tcW w:w="1328" w:type="dxa"/>
            <w:vMerge/>
            <w:tcBorders>
              <w:bottom w:val="single" w:sz="4" w:space="0" w:color="auto"/>
            </w:tcBorders>
          </w:tcPr>
          <w:p w14:paraId="3545F8AE" w14:textId="77777777" w:rsidR="00380DB4" w:rsidRDefault="00380DB4" w:rsidP="00264559">
            <w:pPr>
              <w:jc w:val="both"/>
              <w:rPr>
                <w:rFonts w:ascii="Arial" w:eastAsia="Calibri" w:hAnsi="Arial" w:cs="Arial"/>
                <w:sz w:val="18"/>
                <w:szCs w:val="16"/>
                <w:lang w:eastAsia="en-US"/>
              </w:rPr>
            </w:pPr>
          </w:p>
        </w:tc>
        <w:tc>
          <w:tcPr>
            <w:tcW w:w="2353" w:type="dxa"/>
            <w:shd w:val="clear" w:color="auto" w:fill="auto"/>
            <w:vAlign w:val="center"/>
          </w:tcPr>
          <w:p w14:paraId="5861EA00"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Auxiliar Administrativo</w:t>
            </w:r>
          </w:p>
        </w:tc>
        <w:tc>
          <w:tcPr>
            <w:tcW w:w="2268" w:type="dxa"/>
            <w:shd w:val="clear" w:color="auto" w:fill="auto"/>
            <w:vAlign w:val="center"/>
          </w:tcPr>
          <w:p w14:paraId="3F5AE415"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Bachillerato</w:t>
            </w:r>
          </w:p>
        </w:tc>
        <w:tc>
          <w:tcPr>
            <w:tcW w:w="425" w:type="dxa"/>
            <w:shd w:val="clear" w:color="auto" w:fill="auto"/>
            <w:vAlign w:val="center"/>
          </w:tcPr>
          <w:p w14:paraId="1CECCA8E"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1249" w:type="dxa"/>
            <w:shd w:val="clear" w:color="auto" w:fill="auto"/>
            <w:vAlign w:val="center"/>
          </w:tcPr>
          <w:p w14:paraId="432363A8"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945" w:type="dxa"/>
            <w:shd w:val="clear" w:color="auto" w:fill="auto"/>
            <w:vAlign w:val="center"/>
          </w:tcPr>
          <w:p w14:paraId="3FB2F51B"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auto"/>
            <w:vAlign w:val="center"/>
          </w:tcPr>
          <w:p w14:paraId="4F71D4D0"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1EF86A96" w14:textId="77777777" w:rsidTr="00264559">
        <w:tc>
          <w:tcPr>
            <w:tcW w:w="1328" w:type="dxa"/>
            <w:vMerge/>
            <w:tcBorders>
              <w:bottom w:val="single" w:sz="4" w:space="0" w:color="auto"/>
            </w:tcBorders>
          </w:tcPr>
          <w:p w14:paraId="1BEEC13C" w14:textId="77777777" w:rsidR="00380DB4" w:rsidRDefault="00380DB4" w:rsidP="00264559">
            <w:pPr>
              <w:jc w:val="both"/>
              <w:rPr>
                <w:rFonts w:ascii="Arial" w:eastAsia="Calibri" w:hAnsi="Arial" w:cs="Arial"/>
                <w:sz w:val="18"/>
                <w:szCs w:val="16"/>
                <w:lang w:eastAsia="en-US"/>
              </w:rPr>
            </w:pPr>
          </w:p>
        </w:tc>
        <w:tc>
          <w:tcPr>
            <w:tcW w:w="2353" w:type="dxa"/>
            <w:shd w:val="clear" w:color="auto" w:fill="DBE5F1" w:themeFill="accent1" w:themeFillTint="33"/>
            <w:vAlign w:val="center"/>
          </w:tcPr>
          <w:p w14:paraId="3177DC96" w14:textId="77777777" w:rsidR="00380DB4" w:rsidRPr="00CE3147" w:rsidRDefault="00380DB4" w:rsidP="00264559">
            <w:pPr>
              <w:spacing w:line="276" w:lineRule="auto"/>
              <w:jc w:val="center"/>
              <w:rPr>
                <w:rFonts w:ascii="Arial" w:hAnsi="Arial" w:cs="Arial"/>
                <w:sz w:val="16"/>
                <w:szCs w:val="16"/>
              </w:rPr>
            </w:pPr>
            <w:r w:rsidRPr="00CE3147">
              <w:rPr>
                <w:rFonts w:ascii="Arial" w:hAnsi="Arial" w:cs="Arial"/>
                <w:sz w:val="16"/>
                <w:szCs w:val="16"/>
              </w:rPr>
              <w:t>Trabajadora Social</w:t>
            </w:r>
          </w:p>
        </w:tc>
        <w:tc>
          <w:tcPr>
            <w:tcW w:w="2268" w:type="dxa"/>
            <w:shd w:val="clear" w:color="auto" w:fill="DBE5F1" w:themeFill="accent1" w:themeFillTint="33"/>
            <w:vAlign w:val="center"/>
          </w:tcPr>
          <w:p w14:paraId="5E562C66" w14:textId="77777777" w:rsidR="00380DB4" w:rsidRPr="00CE3147" w:rsidRDefault="00380DB4" w:rsidP="00264559">
            <w:pPr>
              <w:spacing w:line="276" w:lineRule="auto"/>
              <w:jc w:val="center"/>
              <w:rPr>
                <w:rFonts w:ascii="Arial" w:hAnsi="Arial" w:cs="Arial"/>
                <w:sz w:val="16"/>
                <w:szCs w:val="16"/>
              </w:rPr>
            </w:pPr>
            <w:r w:rsidRPr="00CE3147">
              <w:rPr>
                <w:rFonts w:ascii="Arial" w:hAnsi="Arial" w:cs="Arial"/>
                <w:sz w:val="16"/>
                <w:szCs w:val="16"/>
              </w:rPr>
              <w:t>Licenciatura en Trabajo Social</w:t>
            </w:r>
          </w:p>
        </w:tc>
        <w:tc>
          <w:tcPr>
            <w:tcW w:w="425" w:type="dxa"/>
            <w:shd w:val="clear" w:color="auto" w:fill="DBE5F1" w:themeFill="accent1" w:themeFillTint="33"/>
            <w:vAlign w:val="center"/>
          </w:tcPr>
          <w:p w14:paraId="2AF230F4"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1249" w:type="dxa"/>
            <w:shd w:val="clear" w:color="auto" w:fill="DBE5F1" w:themeFill="accent1" w:themeFillTint="33"/>
            <w:vAlign w:val="center"/>
          </w:tcPr>
          <w:p w14:paraId="284CC9B3"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945" w:type="dxa"/>
            <w:shd w:val="clear" w:color="auto" w:fill="DBE5F1" w:themeFill="accent1" w:themeFillTint="33"/>
            <w:vAlign w:val="center"/>
          </w:tcPr>
          <w:p w14:paraId="24E28F54"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DBE5F1" w:themeFill="accent1" w:themeFillTint="33"/>
            <w:vAlign w:val="center"/>
          </w:tcPr>
          <w:p w14:paraId="22A13EF1"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696D886D" w14:textId="77777777" w:rsidTr="00264559">
        <w:tc>
          <w:tcPr>
            <w:tcW w:w="1328" w:type="dxa"/>
            <w:vMerge/>
            <w:tcBorders>
              <w:bottom w:val="single" w:sz="4" w:space="0" w:color="auto"/>
            </w:tcBorders>
          </w:tcPr>
          <w:p w14:paraId="3B1DB776" w14:textId="77777777" w:rsidR="00380DB4" w:rsidRDefault="00380DB4" w:rsidP="00264559">
            <w:pPr>
              <w:jc w:val="both"/>
              <w:rPr>
                <w:rFonts w:ascii="Arial" w:eastAsia="Calibri" w:hAnsi="Arial" w:cs="Arial"/>
                <w:sz w:val="18"/>
                <w:szCs w:val="16"/>
                <w:lang w:eastAsia="en-US"/>
              </w:rPr>
            </w:pPr>
          </w:p>
        </w:tc>
        <w:tc>
          <w:tcPr>
            <w:tcW w:w="2353" w:type="dxa"/>
            <w:shd w:val="clear" w:color="auto" w:fill="auto"/>
            <w:vAlign w:val="center"/>
          </w:tcPr>
          <w:p w14:paraId="7E1401D4"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 xml:space="preserve">Psicóloga </w:t>
            </w:r>
          </w:p>
        </w:tc>
        <w:tc>
          <w:tcPr>
            <w:tcW w:w="2268" w:type="dxa"/>
            <w:shd w:val="clear" w:color="auto" w:fill="auto"/>
            <w:vAlign w:val="center"/>
          </w:tcPr>
          <w:p w14:paraId="60972BA8"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 xml:space="preserve">Licenciatura en Psicología </w:t>
            </w:r>
          </w:p>
        </w:tc>
        <w:tc>
          <w:tcPr>
            <w:tcW w:w="425" w:type="dxa"/>
            <w:shd w:val="clear" w:color="auto" w:fill="auto"/>
            <w:vAlign w:val="center"/>
          </w:tcPr>
          <w:p w14:paraId="2272BFCC"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1249" w:type="dxa"/>
            <w:shd w:val="clear" w:color="auto" w:fill="auto"/>
            <w:vAlign w:val="center"/>
          </w:tcPr>
          <w:p w14:paraId="2734C0F0"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945" w:type="dxa"/>
            <w:shd w:val="clear" w:color="auto" w:fill="auto"/>
            <w:vAlign w:val="center"/>
          </w:tcPr>
          <w:p w14:paraId="2DDA8A22"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auto"/>
            <w:vAlign w:val="center"/>
          </w:tcPr>
          <w:p w14:paraId="33F2171D"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29A66F25" w14:textId="77777777" w:rsidTr="00264559">
        <w:tc>
          <w:tcPr>
            <w:tcW w:w="1328" w:type="dxa"/>
            <w:vMerge/>
            <w:tcBorders>
              <w:bottom w:val="single" w:sz="4" w:space="0" w:color="auto"/>
            </w:tcBorders>
          </w:tcPr>
          <w:p w14:paraId="2A17B616" w14:textId="77777777" w:rsidR="00380DB4" w:rsidRDefault="00380DB4" w:rsidP="00264559">
            <w:pPr>
              <w:jc w:val="both"/>
              <w:rPr>
                <w:rFonts w:ascii="Arial" w:eastAsia="Calibri" w:hAnsi="Arial" w:cs="Arial"/>
                <w:sz w:val="18"/>
                <w:szCs w:val="16"/>
                <w:lang w:eastAsia="en-US"/>
              </w:rPr>
            </w:pPr>
          </w:p>
        </w:tc>
        <w:tc>
          <w:tcPr>
            <w:tcW w:w="2353" w:type="dxa"/>
            <w:shd w:val="clear" w:color="auto" w:fill="auto"/>
            <w:vAlign w:val="center"/>
          </w:tcPr>
          <w:p w14:paraId="6AB12076"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 xml:space="preserve">Abogada </w:t>
            </w:r>
          </w:p>
        </w:tc>
        <w:tc>
          <w:tcPr>
            <w:tcW w:w="2268" w:type="dxa"/>
            <w:shd w:val="clear" w:color="auto" w:fill="auto"/>
            <w:vAlign w:val="center"/>
          </w:tcPr>
          <w:p w14:paraId="28375118"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Licenciatura en Derecho</w:t>
            </w:r>
          </w:p>
        </w:tc>
        <w:tc>
          <w:tcPr>
            <w:tcW w:w="425" w:type="dxa"/>
            <w:shd w:val="clear" w:color="auto" w:fill="auto"/>
            <w:vAlign w:val="center"/>
          </w:tcPr>
          <w:p w14:paraId="6D2ED3B7"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1249" w:type="dxa"/>
            <w:shd w:val="clear" w:color="auto" w:fill="auto"/>
            <w:vAlign w:val="center"/>
          </w:tcPr>
          <w:p w14:paraId="387D170E"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945" w:type="dxa"/>
            <w:shd w:val="clear" w:color="auto" w:fill="auto"/>
            <w:vAlign w:val="center"/>
          </w:tcPr>
          <w:p w14:paraId="31EA4C6D"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auto"/>
            <w:vAlign w:val="center"/>
          </w:tcPr>
          <w:p w14:paraId="0482D15C"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25D086D4" w14:textId="77777777" w:rsidTr="00264559">
        <w:tc>
          <w:tcPr>
            <w:tcW w:w="1328" w:type="dxa"/>
            <w:vMerge/>
            <w:tcBorders>
              <w:bottom w:val="single" w:sz="4" w:space="0" w:color="auto"/>
            </w:tcBorders>
          </w:tcPr>
          <w:p w14:paraId="7102A52C" w14:textId="77777777" w:rsidR="00380DB4" w:rsidRDefault="00380DB4" w:rsidP="00264559">
            <w:pPr>
              <w:jc w:val="both"/>
              <w:rPr>
                <w:rFonts w:ascii="Arial" w:eastAsia="Calibri" w:hAnsi="Arial" w:cs="Arial"/>
                <w:sz w:val="18"/>
                <w:szCs w:val="16"/>
                <w:lang w:eastAsia="en-US"/>
              </w:rPr>
            </w:pPr>
          </w:p>
        </w:tc>
        <w:tc>
          <w:tcPr>
            <w:tcW w:w="2353" w:type="dxa"/>
            <w:shd w:val="clear" w:color="auto" w:fill="auto"/>
            <w:vAlign w:val="center"/>
          </w:tcPr>
          <w:p w14:paraId="0D8774CF"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Auxiliar Administrativo</w:t>
            </w:r>
          </w:p>
        </w:tc>
        <w:tc>
          <w:tcPr>
            <w:tcW w:w="2268" w:type="dxa"/>
            <w:shd w:val="clear" w:color="auto" w:fill="auto"/>
            <w:vAlign w:val="center"/>
          </w:tcPr>
          <w:p w14:paraId="2098EB5D"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 xml:space="preserve">Bachillerato </w:t>
            </w:r>
          </w:p>
        </w:tc>
        <w:tc>
          <w:tcPr>
            <w:tcW w:w="425" w:type="dxa"/>
            <w:shd w:val="clear" w:color="auto" w:fill="auto"/>
            <w:vAlign w:val="center"/>
          </w:tcPr>
          <w:p w14:paraId="258A112C"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1249" w:type="dxa"/>
            <w:shd w:val="clear" w:color="auto" w:fill="auto"/>
            <w:vAlign w:val="center"/>
          </w:tcPr>
          <w:p w14:paraId="3CC19C47"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945" w:type="dxa"/>
            <w:shd w:val="clear" w:color="auto" w:fill="auto"/>
            <w:vAlign w:val="center"/>
          </w:tcPr>
          <w:p w14:paraId="6A951AB8"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auto"/>
            <w:vAlign w:val="center"/>
          </w:tcPr>
          <w:p w14:paraId="752EF742"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4DBB4DE8" w14:textId="77777777" w:rsidTr="00264559">
        <w:tc>
          <w:tcPr>
            <w:tcW w:w="1328" w:type="dxa"/>
            <w:vMerge/>
            <w:tcBorders>
              <w:bottom w:val="single" w:sz="4" w:space="0" w:color="auto"/>
            </w:tcBorders>
          </w:tcPr>
          <w:p w14:paraId="4BD14390" w14:textId="77777777" w:rsidR="00380DB4" w:rsidRDefault="00380DB4" w:rsidP="00264559">
            <w:pPr>
              <w:jc w:val="both"/>
              <w:rPr>
                <w:rFonts w:ascii="Arial" w:eastAsia="Calibri" w:hAnsi="Arial" w:cs="Arial"/>
                <w:sz w:val="18"/>
                <w:szCs w:val="16"/>
                <w:lang w:eastAsia="en-US"/>
              </w:rPr>
            </w:pPr>
          </w:p>
        </w:tc>
        <w:tc>
          <w:tcPr>
            <w:tcW w:w="2353" w:type="dxa"/>
            <w:shd w:val="clear" w:color="auto" w:fill="auto"/>
            <w:vAlign w:val="center"/>
          </w:tcPr>
          <w:p w14:paraId="3619CF45"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Psicóloga</w:t>
            </w:r>
          </w:p>
        </w:tc>
        <w:tc>
          <w:tcPr>
            <w:tcW w:w="2268" w:type="dxa"/>
            <w:shd w:val="clear" w:color="auto" w:fill="auto"/>
            <w:vAlign w:val="center"/>
          </w:tcPr>
          <w:p w14:paraId="17314962"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 xml:space="preserve">Licenciatura en Psicología </w:t>
            </w:r>
          </w:p>
        </w:tc>
        <w:tc>
          <w:tcPr>
            <w:tcW w:w="425" w:type="dxa"/>
            <w:shd w:val="clear" w:color="auto" w:fill="auto"/>
            <w:vAlign w:val="center"/>
          </w:tcPr>
          <w:p w14:paraId="58D8FABC"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1249" w:type="dxa"/>
            <w:shd w:val="clear" w:color="auto" w:fill="auto"/>
            <w:vAlign w:val="center"/>
          </w:tcPr>
          <w:p w14:paraId="1717D8BD"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945" w:type="dxa"/>
            <w:shd w:val="clear" w:color="auto" w:fill="auto"/>
            <w:vAlign w:val="center"/>
          </w:tcPr>
          <w:p w14:paraId="08E2875B"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auto"/>
            <w:vAlign w:val="center"/>
          </w:tcPr>
          <w:p w14:paraId="756F667A"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3EB803F3" w14:textId="77777777" w:rsidTr="00264559">
        <w:tc>
          <w:tcPr>
            <w:tcW w:w="1328" w:type="dxa"/>
            <w:vMerge/>
            <w:tcBorders>
              <w:bottom w:val="single" w:sz="4" w:space="0" w:color="auto"/>
            </w:tcBorders>
          </w:tcPr>
          <w:p w14:paraId="25A8933A" w14:textId="77777777" w:rsidR="00380DB4" w:rsidRDefault="00380DB4" w:rsidP="00264559">
            <w:pPr>
              <w:jc w:val="both"/>
              <w:rPr>
                <w:rFonts w:ascii="Arial" w:eastAsia="Calibri" w:hAnsi="Arial" w:cs="Arial"/>
                <w:sz w:val="18"/>
                <w:szCs w:val="16"/>
                <w:lang w:eastAsia="en-US"/>
              </w:rPr>
            </w:pPr>
          </w:p>
        </w:tc>
        <w:tc>
          <w:tcPr>
            <w:tcW w:w="2353" w:type="dxa"/>
            <w:shd w:val="clear" w:color="auto" w:fill="auto"/>
            <w:vAlign w:val="center"/>
          </w:tcPr>
          <w:p w14:paraId="4F24D8A8"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 xml:space="preserve">Abogada </w:t>
            </w:r>
          </w:p>
        </w:tc>
        <w:tc>
          <w:tcPr>
            <w:tcW w:w="2268" w:type="dxa"/>
            <w:shd w:val="clear" w:color="auto" w:fill="auto"/>
            <w:vAlign w:val="center"/>
          </w:tcPr>
          <w:p w14:paraId="539894E6"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Licenciatura en Derecho</w:t>
            </w:r>
          </w:p>
        </w:tc>
        <w:tc>
          <w:tcPr>
            <w:tcW w:w="425" w:type="dxa"/>
            <w:shd w:val="clear" w:color="auto" w:fill="auto"/>
            <w:vAlign w:val="center"/>
          </w:tcPr>
          <w:p w14:paraId="1F951CAA"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1249" w:type="dxa"/>
            <w:shd w:val="clear" w:color="auto" w:fill="auto"/>
            <w:vAlign w:val="center"/>
          </w:tcPr>
          <w:p w14:paraId="367968D2"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945" w:type="dxa"/>
            <w:shd w:val="clear" w:color="auto" w:fill="auto"/>
            <w:vAlign w:val="center"/>
          </w:tcPr>
          <w:p w14:paraId="6AB70991"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auto"/>
            <w:vAlign w:val="center"/>
          </w:tcPr>
          <w:p w14:paraId="0AF6F23F"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2114E8E8" w14:textId="77777777" w:rsidTr="00264559">
        <w:tc>
          <w:tcPr>
            <w:tcW w:w="1328" w:type="dxa"/>
            <w:vMerge/>
            <w:tcBorders>
              <w:bottom w:val="single" w:sz="4" w:space="0" w:color="auto"/>
            </w:tcBorders>
          </w:tcPr>
          <w:p w14:paraId="347C496F" w14:textId="77777777" w:rsidR="00380DB4" w:rsidRDefault="00380DB4" w:rsidP="00264559">
            <w:pPr>
              <w:jc w:val="both"/>
              <w:rPr>
                <w:rFonts w:ascii="Arial" w:eastAsia="Calibri" w:hAnsi="Arial" w:cs="Arial"/>
                <w:sz w:val="18"/>
                <w:szCs w:val="16"/>
                <w:lang w:eastAsia="en-US"/>
              </w:rPr>
            </w:pPr>
          </w:p>
        </w:tc>
        <w:tc>
          <w:tcPr>
            <w:tcW w:w="2353" w:type="dxa"/>
            <w:vAlign w:val="center"/>
          </w:tcPr>
          <w:p w14:paraId="1F19FE18"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Trabajadora Social</w:t>
            </w:r>
          </w:p>
        </w:tc>
        <w:tc>
          <w:tcPr>
            <w:tcW w:w="2268" w:type="dxa"/>
            <w:vAlign w:val="center"/>
          </w:tcPr>
          <w:p w14:paraId="43359F3B"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Licenciatura en Trabajo Social</w:t>
            </w:r>
          </w:p>
        </w:tc>
        <w:tc>
          <w:tcPr>
            <w:tcW w:w="425" w:type="dxa"/>
            <w:shd w:val="clear" w:color="auto" w:fill="auto"/>
            <w:vAlign w:val="center"/>
          </w:tcPr>
          <w:p w14:paraId="7B2A8354"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1249" w:type="dxa"/>
            <w:shd w:val="clear" w:color="auto" w:fill="auto"/>
            <w:vAlign w:val="center"/>
          </w:tcPr>
          <w:p w14:paraId="28FD391C"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945" w:type="dxa"/>
            <w:shd w:val="clear" w:color="auto" w:fill="auto"/>
            <w:vAlign w:val="center"/>
          </w:tcPr>
          <w:p w14:paraId="1584A9F0"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auto"/>
            <w:vAlign w:val="center"/>
          </w:tcPr>
          <w:p w14:paraId="1D780999"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484D382D" w14:textId="77777777" w:rsidTr="00264559">
        <w:tc>
          <w:tcPr>
            <w:tcW w:w="1328" w:type="dxa"/>
            <w:vMerge/>
            <w:tcBorders>
              <w:bottom w:val="single" w:sz="4" w:space="0" w:color="auto"/>
            </w:tcBorders>
          </w:tcPr>
          <w:p w14:paraId="3A37DA35" w14:textId="77777777" w:rsidR="00380DB4" w:rsidRDefault="00380DB4" w:rsidP="00264559">
            <w:pPr>
              <w:jc w:val="both"/>
              <w:rPr>
                <w:rFonts w:ascii="Arial" w:eastAsia="Calibri" w:hAnsi="Arial" w:cs="Arial"/>
                <w:sz w:val="18"/>
                <w:szCs w:val="16"/>
                <w:lang w:eastAsia="en-US"/>
              </w:rPr>
            </w:pPr>
          </w:p>
        </w:tc>
        <w:tc>
          <w:tcPr>
            <w:tcW w:w="2353" w:type="dxa"/>
            <w:shd w:val="clear" w:color="auto" w:fill="DBE5F1" w:themeFill="accent1" w:themeFillTint="33"/>
            <w:vAlign w:val="center"/>
          </w:tcPr>
          <w:p w14:paraId="0BBAF980" w14:textId="77777777" w:rsidR="00380DB4" w:rsidRPr="004222AD" w:rsidRDefault="00380DB4" w:rsidP="00264559">
            <w:pPr>
              <w:spacing w:line="276" w:lineRule="auto"/>
              <w:jc w:val="center"/>
              <w:rPr>
                <w:rFonts w:ascii="Arial" w:hAnsi="Arial" w:cs="Arial"/>
                <w:sz w:val="16"/>
                <w:szCs w:val="16"/>
              </w:rPr>
            </w:pPr>
            <w:r w:rsidRPr="004222AD">
              <w:rPr>
                <w:rFonts w:ascii="Arial" w:hAnsi="Arial" w:cs="Arial"/>
                <w:sz w:val="16"/>
                <w:szCs w:val="16"/>
              </w:rPr>
              <w:t>Psicóloga</w:t>
            </w:r>
          </w:p>
        </w:tc>
        <w:tc>
          <w:tcPr>
            <w:tcW w:w="2268" w:type="dxa"/>
            <w:shd w:val="clear" w:color="auto" w:fill="DBE5F1" w:themeFill="accent1" w:themeFillTint="33"/>
            <w:vAlign w:val="center"/>
          </w:tcPr>
          <w:p w14:paraId="1F02599A" w14:textId="77777777" w:rsidR="00380DB4" w:rsidRPr="004222AD" w:rsidRDefault="00380DB4" w:rsidP="00264559">
            <w:pPr>
              <w:spacing w:line="276" w:lineRule="auto"/>
              <w:jc w:val="center"/>
              <w:rPr>
                <w:rFonts w:ascii="Arial" w:hAnsi="Arial" w:cs="Arial"/>
                <w:sz w:val="16"/>
                <w:szCs w:val="16"/>
              </w:rPr>
            </w:pPr>
            <w:r w:rsidRPr="004222AD">
              <w:rPr>
                <w:rFonts w:ascii="Arial" w:hAnsi="Arial" w:cs="Arial"/>
                <w:sz w:val="16"/>
                <w:szCs w:val="16"/>
              </w:rPr>
              <w:t xml:space="preserve">Licenciatura en Psicología </w:t>
            </w:r>
          </w:p>
        </w:tc>
        <w:tc>
          <w:tcPr>
            <w:tcW w:w="425" w:type="dxa"/>
            <w:shd w:val="clear" w:color="auto" w:fill="DBE5F1" w:themeFill="accent1" w:themeFillTint="33"/>
            <w:vAlign w:val="center"/>
          </w:tcPr>
          <w:p w14:paraId="383421F7"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1249" w:type="dxa"/>
            <w:shd w:val="clear" w:color="auto" w:fill="DBE5F1" w:themeFill="accent1" w:themeFillTint="33"/>
            <w:vAlign w:val="center"/>
          </w:tcPr>
          <w:p w14:paraId="4307E356"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945" w:type="dxa"/>
            <w:shd w:val="clear" w:color="auto" w:fill="DBE5F1" w:themeFill="accent1" w:themeFillTint="33"/>
            <w:vAlign w:val="center"/>
          </w:tcPr>
          <w:p w14:paraId="20A93595"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DBE5F1" w:themeFill="accent1" w:themeFillTint="33"/>
            <w:vAlign w:val="center"/>
          </w:tcPr>
          <w:p w14:paraId="167958B8"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5DF48A92" w14:textId="77777777" w:rsidTr="00264559">
        <w:tc>
          <w:tcPr>
            <w:tcW w:w="1328" w:type="dxa"/>
            <w:vMerge/>
            <w:tcBorders>
              <w:bottom w:val="single" w:sz="4" w:space="0" w:color="auto"/>
            </w:tcBorders>
          </w:tcPr>
          <w:p w14:paraId="5570EC11" w14:textId="77777777" w:rsidR="00380DB4" w:rsidRDefault="00380DB4" w:rsidP="00264559">
            <w:pPr>
              <w:jc w:val="both"/>
              <w:rPr>
                <w:rFonts w:ascii="Arial" w:eastAsia="Calibri" w:hAnsi="Arial" w:cs="Arial"/>
                <w:sz w:val="18"/>
                <w:szCs w:val="16"/>
                <w:lang w:eastAsia="en-US"/>
              </w:rPr>
            </w:pPr>
          </w:p>
        </w:tc>
        <w:tc>
          <w:tcPr>
            <w:tcW w:w="2353" w:type="dxa"/>
            <w:shd w:val="clear" w:color="auto" w:fill="auto"/>
            <w:vAlign w:val="center"/>
          </w:tcPr>
          <w:p w14:paraId="681D1A38" w14:textId="77777777" w:rsidR="00380DB4" w:rsidRPr="004222AD" w:rsidRDefault="00380DB4" w:rsidP="00264559">
            <w:pPr>
              <w:spacing w:line="276" w:lineRule="auto"/>
              <w:jc w:val="center"/>
              <w:rPr>
                <w:rFonts w:ascii="Arial" w:hAnsi="Arial" w:cs="Arial"/>
                <w:sz w:val="16"/>
                <w:szCs w:val="16"/>
              </w:rPr>
            </w:pPr>
            <w:r w:rsidRPr="004222AD">
              <w:rPr>
                <w:rFonts w:ascii="Arial" w:hAnsi="Arial" w:cs="Arial"/>
                <w:sz w:val="16"/>
                <w:szCs w:val="16"/>
              </w:rPr>
              <w:t xml:space="preserve">Abogado </w:t>
            </w:r>
          </w:p>
        </w:tc>
        <w:tc>
          <w:tcPr>
            <w:tcW w:w="2268" w:type="dxa"/>
            <w:shd w:val="clear" w:color="auto" w:fill="auto"/>
            <w:vAlign w:val="center"/>
          </w:tcPr>
          <w:p w14:paraId="3F83D293" w14:textId="77777777" w:rsidR="00380DB4" w:rsidRPr="004222AD" w:rsidRDefault="00380DB4" w:rsidP="00264559">
            <w:pPr>
              <w:spacing w:line="276" w:lineRule="auto"/>
              <w:jc w:val="center"/>
              <w:rPr>
                <w:rFonts w:ascii="Arial" w:hAnsi="Arial" w:cs="Arial"/>
                <w:sz w:val="16"/>
                <w:szCs w:val="16"/>
              </w:rPr>
            </w:pPr>
            <w:r w:rsidRPr="004222AD">
              <w:rPr>
                <w:rFonts w:ascii="Arial" w:hAnsi="Arial" w:cs="Arial"/>
                <w:sz w:val="16"/>
                <w:szCs w:val="16"/>
              </w:rPr>
              <w:t>Licenciatura en Derecho</w:t>
            </w:r>
          </w:p>
        </w:tc>
        <w:tc>
          <w:tcPr>
            <w:tcW w:w="425" w:type="dxa"/>
            <w:shd w:val="clear" w:color="auto" w:fill="auto"/>
            <w:vAlign w:val="center"/>
          </w:tcPr>
          <w:p w14:paraId="3F323163"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1249" w:type="dxa"/>
            <w:shd w:val="clear" w:color="auto" w:fill="auto"/>
            <w:vAlign w:val="center"/>
          </w:tcPr>
          <w:p w14:paraId="039D7098"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945" w:type="dxa"/>
            <w:shd w:val="clear" w:color="auto" w:fill="auto"/>
            <w:vAlign w:val="center"/>
          </w:tcPr>
          <w:p w14:paraId="49F53196"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auto"/>
            <w:vAlign w:val="center"/>
          </w:tcPr>
          <w:p w14:paraId="5E7C3470"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17DCC090" w14:textId="77777777" w:rsidTr="00264559">
        <w:tc>
          <w:tcPr>
            <w:tcW w:w="1328" w:type="dxa"/>
            <w:vMerge/>
            <w:tcBorders>
              <w:bottom w:val="single" w:sz="4" w:space="0" w:color="auto"/>
            </w:tcBorders>
          </w:tcPr>
          <w:p w14:paraId="0974F3BC" w14:textId="77777777" w:rsidR="00380DB4" w:rsidRDefault="00380DB4" w:rsidP="00264559">
            <w:pPr>
              <w:jc w:val="both"/>
              <w:rPr>
                <w:rFonts w:ascii="Arial" w:eastAsia="Calibri" w:hAnsi="Arial" w:cs="Arial"/>
                <w:sz w:val="18"/>
                <w:szCs w:val="16"/>
                <w:lang w:eastAsia="en-US"/>
              </w:rPr>
            </w:pPr>
          </w:p>
        </w:tc>
        <w:tc>
          <w:tcPr>
            <w:tcW w:w="2353" w:type="dxa"/>
            <w:shd w:val="clear" w:color="auto" w:fill="auto"/>
            <w:vAlign w:val="center"/>
          </w:tcPr>
          <w:p w14:paraId="66B72DF7" w14:textId="77777777" w:rsidR="00380DB4" w:rsidRPr="004222AD" w:rsidRDefault="00380DB4" w:rsidP="00264559">
            <w:pPr>
              <w:spacing w:line="276" w:lineRule="auto"/>
              <w:jc w:val="center"/>
              <w:rPr>
                <w:rFonts w:ascii="Arial" w:hAnsi="Arial" w:cs="Arial"/>
                <w:sz w:val="16"/>
                <w:szCs w:val="16"/>
              </w:rPr>
            </w:pPr>
            <w:r w:rsidRPr="004222AD">
              <w:rPr>
                <w:rFonts w:ascii="Arial" w:hAnsi="Arial" w:cs="Arial"/>
                <w:sz w:val="16"/>
                <w:szCs w:val="16"/>
              </w:rPr>
              <w:t xml:space="preserve">Nutriólogo </w:t>
            </w:r>
          </w:p>
        </w:tc>
        <w:tc>
          <w:tcPr>
            <w:tcW w:w="2268" w:type="dxa"/>
            <w:shd w:val="clear" w:color="auto" w:fill="auto"/>
            <w:vAlign w:val="center"/>
          </w:tcPr>
          <w:p w14:paraId="1C6B3F30" w14:textId="77777777" w:rsidR="00380DB4" w:rsidRPr="004222AD" w:rsidRDefault="00380DB4" w:rsidP="00264559">
            <w:pPr>
              <w:spacing w:line="276" w:lineRule="auto"/>
              <w:jc w:val="center"/>
              <w:rPr>
                <w:rFonts w:ascii="Arial" w:hAnsi="Arial" w:cs="Arial"/>
                <w:sz w:val="16"/>
                <w:szCs w:val="16"/>
              </w:rPr>
            </w:pPr>
            <w:r w:rsidRPr="004222AD">
              <w:rPr>
                <w:rFonts w:ascii="Arial" w:hAnsi="Arial" w:cs="Arial"/>
                <w:sz w:val="16"/>
                <w:szCs w:val="16"/>
              </w:rPr>
              <w:t xml:space="preserve">Licenciatura en Nutrición </w:t>
            </w:r>
          </w:p>
        </w:tc>
        <w:tc>
          <w:tcPr>
            <w:tcW w:w="425" w:type="dxa"/>
            <w:shd w:val="clear" w:color="auto" w:fill="auto"/>
            <w:vAlign w:val="center"/>
          </w:tcPr>
          <w:p w14:paraId="5963E1D6"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1249" w:type="dxa"/>
            <w:shd w:val="clear" w:color="auto" w:fill="auto"/>
            <w:vAlign w:val="center"/>
          </w:tcPr>
          <w:p w14:paraId="67DBC0EE"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945" w:type="dxa"/>
            <w:shd w:val="clear" w:color="auto" w:fill="auto"/>
            <w:vAlign w:val="center"/>
          </w:tcPr>
          <w:p w14:paraId="748563C4"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auto"/>
            <w:vAlign w:val="center"/>
          </w:tcPr>
          <w:p w14:paraId="3C515954"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40D13798" w14:textId="77777777" w:rsidTr="00264559">
        <w:tc>
          <w:tcPr>
            <w:tcW w:w="1328" w:type="dxa"/>
            <w:vMerge/>
            <w:tcBorders>
              <w:bottom w:val="single" w:sz="4" w:space="0" w:color="auto"/>
            </w:tcBorders>
          </w:tcPr>
          <w:p w14:paraId="0AD40E03" w14:textId="77777777" w:rsidR="00380DB4" w:rsidRDefault="00380DB4" w:rsidP="00264559">
            <w:pPr>
              <w:jc w:val="both"/>
              <w:rPr>
                <w:rFonts w:ascii="Arial" w:eastAsia="Calibri" w:hAnsi="Arial" w:cs="Arial"/>
                <w:sz w:val="18"/>
                <w:szCs w:val="16"/>
                <w:lang w:eastAsia="en-US"/>
              </w:rPr>
            </w:pPr>
          </w:p>
        </w:tc>
        <w:tc>
          <w:tcPr>
            <w:tcW w:w="2353" w:type="dxa"/>
            <w:shd w:val="clear" w:color="auto" w:fill="auto"/>
            <w:vAlign w:val="center"/>
          </w:tcPr>
          <w:p w14:paraId="042A3753" w14:textId="77777777" w:rsidR="00380DB4" w:rsidRPr="004222AD" w:rsidRDefault="00380DB4" w:rsidP="00264559">
            <w:pPr>
              <w:spacing w:line="276" w:lineRule="auto"/>
              <w:jc w:val="center"/>
              <w:rPr>
                <w:rFonts w:ascii="Arial" w:hAnsi="Arial" w:cs="Arial"/>
                <w:sz w:val="16"/>
                <w:szCs w:val="16"/>
              </w:rPr>
            </w:pPr>
            <w:r w:rsidRPr="004222AD">
              <w:rPr>
                <w:rFonts w:ascii="Arial" w:hAnsi="Arial" w:cs="Arial"/>
                <w:sz w:val="16"/>
                <w:szCs w:val="16"/>
              </w:rPr>
              <w:t>Trabajadora Social</w:t>
            </w:r>
          </w:p>
        </w:tc>
        <w:tc>
          <w:tcPr>
            <w:tcW w:w="2268" w:type="dxa"/>
            <w:shd w:val="clear" w:color="auto" w:fill="auto"/>
            <w:vAlign w:val="center"/>
          </w:tcPr>
          <w:p w14:paraId="62992166" w14:textId="77777777" w:rsidR="00380DB4" w:rsidRPr="004222AD" w:rsidRDefault="00380DB4" w:rsidP="00264559">
            <w:pPr>
              <w:spacing w:line="276" w:lineRule="auto"/>
              <w:jc w:val="center"/>
              <w:rPr>
                <w:rFonts w:ascii="Arial" w:hAnsi="Arial" w:cs="Arial"/>
                <w:sz w:val="16"/>
                <w:szCs w:val="16"/>
              </w:rPr>
            </w:pPr>
            <w:r w:rsidRPr="004222AD">
              <w:rPr>
                <w:rFonts w:ascii="Arial" w:hAnsi="Arial" w:cs="Arial"/>
                <w:sz w:val="16"/>
                <w:szCs w:val="16"/>
              </w:rPr>
              <w:t>Licenciatura en Trabajo Social</w:t>
            </w:r>
          </w:p>
        </w:tc>
        <w:tc>
          <w:tcPr>
            <w:tcW w:w="425" w:type="dxa"/>
            <w:shd w:val="clear" w:color="auto" w:fill="auto"/>
            <w:vAlign w:val="center"/>
          </w:tcPr>
          <w:p w14:paraId="27A33360"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1249" w:type="dxa"/>
            <w:shd w:val="clear" w:color="auto" w:fill="auto"/>
            <w:vAlign w:val="center"/>
          </w:tcPr>
          <w:p w14:paraId="3AF6C43D"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945" w:type="dxa"/>
            <w:shd w:val="clear" w:color="auto" w:fill="auto"/>
            <w:vAlign w:val="center"/>
          </w:tcPr>
          <w:p w14:paraId="27D33440"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auto"/>
            <w:vAlign w:val="center"/>
          </w:tcPr>
          <w:p w14:paraId="6C8837CA"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3DCCE7F2" w14:textId="77777777" w:rsidTr="00264559">
        <w:tc>
          <w:tcPr>
            <w:tcW w:w="1328" w:type="dxa"/>
            <w:vMerge w:val="restart"/>
            <w:tcBorders>
              <w:top w:val="single" w:sz="4" w:space="0" w:color="auto"/>
            </w:tcBorders>
            <w:shd w:val="clear" w:color="auto" w:fill="DBE5F1" w:themeFill="accent1" w:themeFillTint="33"/>
            <w:vAlign w:val="center"/>
          </w:tcPr>
          <w:p w14:paraId="354E9BC2" w14:textId="77777777" w:rsidR="00380DB4" w:rsidRPr="00FF247E" w:rsidRDefault="00380DB4" w:rsidP="00264559">
            <w:pPr>
              <w:tabs>
                <w:tab w:val="left" w:pos="319"/>
              </w:tabs>
              <w:spacing w:line="276" w:lineRule="auto"/>
              <w:jc w:val="center"/>
              <w:rPr>
                <w:rFonts w:ascii="Arial" w:hAnsi="Arial" w:cs="Arial"/>
                <w:sz w:val="16"/>
                <w:szCs w:val="16"/>
              </w:rPr>
            </w:pPr>
            <w:r w:rsidRPr="00FF247E">
              <w:rPr>
                <w:rFonts w:ascii="Arial" w:hAnsi="Arial" w:cs="Arial"/>
                <w:sz w:val="16"/>
                <w:szCs w:val="16"/>
              </w:rPr>
              <w:t xml:space="preserve">Dirección del Centro de Atención a Víctimas de Violencia </w:t>
            </w:r>
          </w:p>
        </w:tc>
        <w:tc>
          <w:tcPr>
            <w:tcW w:w="2353" w:type="dxa"/>
            <w:shd w:val="clear" w:color="auto" w:fill="DBE5F1" w:themeFill="accent1" w:themeFillTint="33"/>
            <w:vAlign w:val="center"/>
          </w:tcPr>
          <w:p w14:paraId="23BA3DA4" w14:textId="77777777" w:rsidR="00380DB4" w:rsidRPr="004222AD" w:rsidRDefault="00380DB4" w:rsidP="00264559">
            <w:pPr>
              <w:spacing w:line="276" w:lineRule="auto"/>
              <w:jc w:val="center"/>
              <w:rPr>
                <w:rFonts w:ascii="Arial" w:hAnsi="Arial" w:cs="Arial"/>
                <w:sz w:val="16"/>
                <w:szCs w:val="16"/>
              </w:rPr>
            </w:pPr>
            <w:r w:rsidRPr="004222AD">
              <w:rPr>
                <w:rFonts w:ascii="Arial" w:hAnsi="Arial" w:cs="Arial"/>
                <w:sz w:val="16"/>
                <w:szCs w:val="16"/>
              </w:rPr>
              <w:t>Abogada</w:t>
            </w:r>
          </w:p>
        </w:tc>
        <w:tc>
          <w:tcPr>
            <w:tcW w:w="2268" w:type="dxa"/>
            <w:shd w:val="clear" w:color="auto" w:fill="DBE5F1" w:themeFill="accent1" w:themeFillTint="33"/>
            <w:vAlign w:val="center"/>
          </w:tcPr>
          <w:p w14:paraId="3ADB8017" w14:textId="77777777" w:rsidR="00380DB4" w:rsidRPr="004222AD" w:rsidRDefault="00380DB4" w:rsidP="00264559">
            <w:pPr>
              <w:spacing w:line="276" w:lineRule="auto"/>
              <w:jc w:val="center"/>
              <w:rPr>
                <w:rFonts w:ascii="Arial" w:hAnsi="Arial" w:cs="Arial"/>
                <w:sz w:val="16"/>
                <w:szCs w:val="16"/>
              </w:rPr>
            </w:pPr>
            <w:r w:rsidRPr="004222AD">
              <w:rPr>
                <w:rFonts w:ascii="Arial" w:hAnsi="Arial" w:cs="Arial"/>
                <w:sz w:val="16"/>
                <w:szCs w:val="16"/>
              </w:rPr>
              <w:t xml:space="preserve">Bachillerato Técnico </w:t>
            </w:r>
          </w:p>
        </w:tc>
        <w:tc>
          <w:tcPr>
            <w:tcW w:w="425" w:type="dxa"/>
            <w:shd w:val="clear" w:color="auto" w:fill="DBE5F1" w:themeFill="accent1" w:themeFillTint="33"/>
            <w:vAlign w:val="center"/>
          </w:tcPr>
          <w:p w14:paraId="11CDBF16"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1249" w:type="dxa"/>
            <w:shd w:val="clear" w:color="auto" w:fill="DBE5F1" w:themeFill="accent1" w:themeFillTint="33"/>
            <w:vAlign w:val="center"/>
          </w:tcPr>
          <w:p w14:paraId="1D286278"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945" w:type="dxa"/>
            <w:shd w:val="clear" w:color="auto" w:fill="DBE5F1" w:themeFill="accent1" w:themeFillTint="33"/>
            <w:vAlign w:val="center"/>
          </w:tcPr>
          <w:p w14:paraId="31566744"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DBE5F1" w:themeFill="accent1" w:themeFillTint="33"/>
            <w:vAlign w:val="center"/>
          </w:tcPr>
          <w:p w14:paraId="5AC47517"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07B4FC83" w14:textId="77777777" w:rsidTr="00264559">
        <w:tc>
          <w:tcPr>
            <w:tcW w:w="1328" w:type="dxa"/>
            <w:vMerge/>
            <w:shd w:val="clear" w:color="auto" w:fill="DBE5F1" w:themeFill="accent1" w:themeFillTint="33"/>
            <w:vAlign w:val="center"/>
          </w:tcPr>
          <w:p w14:paraId="78EAFAAA" w14:textId="77777777" w:rsidR="00380DB4" w:rsidRDefault="00380DB4" w:rsidP="00264559">
            <w:pPr>
              <w:jc w:val="both"/>
              <w:rPr>
                <w:rFonts w:ascii="Arial" w:eastAsia="Calibri" w:hAnsi="Arial" w:cs="Arial"/>
                <w:sz w:val="18"/>
                <w:szCs w:val="16"/>
                <w:lang w:eastAsia="en-US"/>
              </w:rPr>
            </w:pPr>
          </w:p>
        </w:tc>
        <w:tc>
          <w:tcPr>
            <w:tcW w:w="2353" w:type="dxa"/>
            <w:shd w:val="clear" w:color="auto" w:fill="FFFFFF" w:themeFill="background1"/>
            <w:vAlign w:val="center"/>
          </w:tcPr>
          <w:p w14:paraId="699F3E19" w14:textId="77777777"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Directora del Centro de Atención a Víctimas de Violencia</w:t>
            </w:r>
          </w:p>
        </w:tc>
        <w:tc>
          <w:tcPr>
            <w:tcW w:w="2268" w:type="dxa"/>
            <w:shd w:val="clear" w:color="auto" w:fill="FFFFFF" w:themeFill="background1"/>
            <w:vAlign w:val="center"/>
          </w:tcPr>
          <w:p w14:paraId="1D1E261E" w14:textId="7FCC7FB8"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Licenciatura en Derecho</w:t>
            </w:r>
          </w:p>
        </w:tc>
        <w:tc>
          <w:tcPr>
            <w:tcW w:w="425" w:type="dxa"/>
            <w:shd w:val="clear" w:color="auto" w:fill="FFFFFF" w:themeFill="background1"/>
            <w:vAlign w:val="center"/>
          </w:tcPr>
          <w:p w14:paraId="28A908FE" w14:textId="77777777" w:rsidR="00380DB4" w:rsidRDefault="00380DB4" w:rsidP="00264559">
            <w:pPr>
              <w:jc w:val="center"/>
              <w:rPr>
                <w:rFonts w:ascii="Arial" w:eastAsia="Calibri" w:hAnsi="Arial" w:cs="Arial"/>
                <w:sz w:val="18"/>
                <w:szCs w:val="16"/>
                <w:lang w:eastAsia="en-US"/>
              </w:rPr>
            </w:pPr>
            <w:r w:rsidRPr="009E1ECD">
              <w:rPr>
                <w:rFonts w:ascii="Webdings" w:hAnsi="Webdings" w:cs="Arial"/>
                <w:sz w:val="16"/>
                <w:szCs w:val="16"/>
              </w:rPr>
              <w:t></w:t>
            </w:r>
          </w:p>
        </w:tc>
        <w:tc>
          <w:tcPr>
            <w:tcW w:w="1249" w:type="dxa"/>
            <w:shd w:val="clear" w:color="auto" w:fill="FFFFFF" w:themeFill="background1"/>
            <w:vAlign w:val="center"/>
          </w:tcPr>
          <w:p w14:paraId="77CAC5AC" w14:textId="77777777" w:rsidR="00380DB4" w:rsidRDefault="00380DB4" w:rsidP="00264559">
            <w:pPr>
              <w:jc w:val="center"/>
              <w:rPr>
                <w:rFonts w:ascii="Arial" w:eastAsia="Calibri" w:hAnsi="Arial" w:cs="Arial"/>
                <w:sz w:val="18"/>
                <w:szCs w:val="16"/>
                <w:lang w:eastAsia="en-US"/>
              </w:rPr>
            </w:pPr>
            <w:r w:rsidRPr="009E1ECD">
              <w:rPr>
                <w:rFonts w:ascii="Webdings" w:hAnsi="Webdings" w:cs="Arial"/>
                <w:sz w:val="16"/>
                <w:szCs w:val="16"/>
              </w:rPr>
              <w:t></w:t>
            </w:r>
          </w:p>
        </w:tc>
        <w:tc>
          <w:tcPr>
            <w:tcW w:w="945" w:type="dxa"/>
            <w:shd w:val="clear" w:color="auto" w:fill="FFFFFF" w:themeFill="background1"/>
            <w:vAlign w:val="center"/>
          </w:tcPr>
          <w:p w14:paraId="390E49AD" w14:textId="77777777" w:rsidR="00380DB4" w:rsidRDefault="00380DB4" w:rsidP="00264559">
            <w:pPr>
              <w:jc w:val="center"/>
              <w:rPr>
                <w:rFonts w:ascii="Arial" w:eastAsia="Calibri" w:hAnsi="Arial" w:cs="Arial"/>
                <w:sz w:val="18"/>
                <w:szCs w:val="16"/>
                <w:lang w:eastAsia="en-US"/>
              </w:rPr>
            </w:pPr>
            <w:r w:rsidRPr="009E1ECD">
              <w:rPr>
                <w:rFonts w:ascii="Webdings" w:hAnsi="Webdings" w:cs="Arial"/>
                <w:sz w:val="16"/>
                <w:szCs w:val="16"/>
              </w:rPr>
              <w:t></w:t>
            </w:r>
          </w:p>
        </w:tc>
        <w:tc>
          <w:tcPr>
            <w:tcW w:w="636" w:type="dxa"/>
            <w:shd w:val="clear" w:color="auto" w:fill="FFFFFF" w:themeFill="background1"/>
            <w:vAlign w:val="center"/>
          </w:tcPr>
          <w:p w14:paraId="742D44CA" w14:textId="77777777" w:rsidR="00380DB4" w:rsidRDefault="00380DB4" w:rsidP="00264559">
            <w:pPr>
              <w:jc w:val="center"/>
              <w:rPr>
                <w:rFonts w:ascii="Arial" w:eastAsia="Calibri" w:hAnsi="Arial" w:cs="Arial"/>
                <w:sz w:val="18"/>
                <w:szCs w:val="16"/>
                <w:lang w:eastAsia="en-US"/>
              </w:rPr>
            </w:pPr>
            <w:r w:rsidRPr="009E1ECD">
              <w:rPr>
                <w:rFonts w:ascii="Webdings" w:hAnsi="Webdings" w:cs="Arial"/>
                <w:sz w:val="16"/>
                <w:szCs w:val="16"/>
              </w:rPr>
              <w:t></w:t>
            </w:r>
          </w:p>
        </w:tc>
      </w:tr>
      <w:tr w:rsidR="00380DB4" w14:paraId="3ECBCF4B" w14:textId="77777777" w:rsidTr="00264559">
        <w:tc>
          <w:tcPr>
            <w:tcW w:w="1328" w:type="dxa"/>
            <w:vMerge/>
            <w:shd w:val="clear" w:color="auto" w:fill="DBE5F1" w:themeFill="accent1" w:themeFillTint="33"/>
            <w:vAlign w:val="center"/>
          </w:tcPr>
          <w:p w14:paraId="4547DC45" w14:textId="77777777" w:rsidR="00380DB4" w:rsidRDefault="00380DB4" w:rsidP="00264559">
            <w:pPr>
              <w:jc w:val="both"/>
              <w:rPr>
                <w:rFonts w:ascii="Arial" w:eastAsia="Calibri" w:hAnsi="Arial" w:cs="Arial"/>
                <w:sz w:val="18"/>
                <w:szCs w:val="16"/>
                <w:lang w:eastAsia="en-US"/>
              </w:rPr>
            </w:pPr>
          </w:p>
        </w:tc>
        <w:tc>
          <w:tcPr>
            <w:tcW w:w="2353" w:type="dxa"/>
            <w:shd w:val="clear" w:color="auto" w:fill="FFFFFF" w:themeFill="background1"/>
            <w:vAlign w:val="center"/>
          </w:tcPr>
          <w:p w14:paraId="70DA231F" w14:textId="77777777"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Trabajadora Social</w:t>
            </w:r>
          </w:p>
        </w:tc>
        <w:tc>
          <w:tcPr>
            <w:tcW w:w="2268" w:type="dxa"/>
            <w:shd w:val="clear" w:color="auto" w:fill="FFFFFF" w:themeFill="background1"/>
            <w:vAlign w:val="center"/>
          </w:tcPr>
          <w:p w14:paraId="7B825737" w14:textId="77777777"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Licenciatura en Trabajo Social</w:t>
            </w:r>
          </w:p>
        </w:tc>
        <w:tc>
          <w:tcPr>
            <w:tcW w:w="425" w:type="dxa"/>
            <w:shd w:val="clear" w:color="auto" w:fill="FFFFFF" w:themeFill="background1"/>
            <w:vAlign w:val="center"/>
          </w:tcPr>
          <w:p w14:paraId="5258DC07" w14:textId="77777777" w:rsidR="00380DB4" w:rsidRDefault="00380DB4" w:rsidP="00264559">
            <w:pPr>
              <w:jc w:val="center"/>
              <w:rPr>
                <w:rFonts w:ascii="Arial" w:eastAsia="Calibri" w:hAnsi="Arial" w:cs="Arial"/>
                <w:sz w:val="18"/>
                <w:szCs w:val="16"/>
                <w:lang w:eastAsia="en-US"/>
              </w:rPr>
            </w:pPr>
            <w:r w:rsidRPr="009E1ECD">
              <w:rPr>
                <w:rFonts w:ascii="Webdings" w:hAnsi="Webdings" w:cs="Arial"/>
                <w:sz w:val="16"/>
                <w:szCs w:val="16"/>
              </w:rPr>
              <w:t></w:t>
            </w:r>
          </w:p>
        </w:tc>
        <w:tc>
          <w:tcPr>
            <w:tcW w:w="1249" w:type="dxa"/>
            <w:shd w:val="clear" w:color="auto" w:fill="FFFFFF" w:themeFill="background1"/>
            <w:vAlign w:val="center"/>
          </w:tcPr>
          <w:p w14:paraId="35FDECE8" w14:textId="77777777" w:rsidR="00380DB4" w:rsidRDefault="00380DB4" w:rsidP="00264559">
            <w:pPr>
              <w:jc w:val="center"/>
              <w:rPr>
                <w:rFonts w:ascii="Arial" w:eastAsia="Calibri" w:hAnsi="Arial" w:cs="Arial"/>
                <w:sz w:val="18"/>
                <w:szCs w:val="16"/>
                <w:lang w:eastAsia="en-US"/>
              </w:rPr>
            </w:pPr>
            <w:r w:rsidRPr="009E1ECD">
              <w:rPr>
                <w:rFonts w:ascii="Webdings" w:hAnsi="Webdings" w:cs="Arial"/>
                <w:sz w:val="16"/>
                <w:szCs w:val="16"/>
              </w:rPr>
              <w:t></w:t>
            </w:r>
          </w:p>
        </w:tc>
        <w:tc>
          <w:tcPr>
            <w:tcW w:w="945" w:type="dxa"/>
            <w:shd w:val="clear" w:color="auto" w:fill="FFFFFF" w:themeFill="background1"/>
            <w:vAlign w:val="center"/>
          </w:tcPr>
          <w:p w14:paraId="69765D7D"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636" w:type="dxa"/>
            <w:shd w:val="clear" w:color="auto" w:fill="FFFFFF" w:themeFill="background1"/>
            <w:vAlign w:val="center"/>
          </w:tcPr>
          <w:p w14:paraId="7CED831C"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r>
      <w:tr w:rsidR="00380DB4" w14:paraId="1B47ADAD" w14:textId="77777777" w:rsidTr="00264559">
        <w:tc>
          <w:tcPr>
            <w:tcW w:w="1328" w:type="dxa"/>
            <w:vMerge/>
            <w:shd w:val="clear" w:color="auto" w:fill="DBE5F1" w:themeFill="accent1" w:themeFillTint="33"/>
            <w:vAlign w:val="center"/>
          </w:tcPr>
          <w:p w14:paraId="2BDC4F7B" w14:textId="77777777" w:rsidR="00380DB4" w:rsidRDefault="00380DB4" w:rsidP="00264559">
            <w:pPr>
              <w:jc w:val="both"/>
              <w:rPr>
                <w:rFonts w:ascii="Arial" w:eastAsia="Calibri" w:hAnsi="Arial" w:cs="Arial"/>
                <w:sz w:val="18"/>
                <w:szCs w:val="16"/>
                <w:lang w:eastAsia="en-US"/>
              </w:rPr>
            </w:pPr>
          </w:p>
        </w:tc>
        <w:tc>
          <w:tcPr>
            <w:tcW w:w="2353" w:type="dxa"/>
            <w:shd w:val="clear" w:color="auto" w:fill="FFFFFF" w:themeFill="background1"/>
            <w:vAlign w:val="center"/>
          </w:tcPr>
          <w:p w14:paraId="3DE1F65A" w14:textId="634CC3E8"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Abogado</w:t>
            </w:r>
          </w:p>
        </w:tc>
        <w:tc>
          <w:tcPr>
            <w:tcW w:w="2268" w:type="dxa"/>
            <w:shd w:val="clear" w:color="auto" w:fill="FFFFFF" w:themeFill="background1"/>
            <w:vAlign w:val="center"/>
          </w:tcPr>
          <w:p w14:paraId="20B4BE47" w14:textId="77777777"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Licenciatura en Derecho</w:t>
            </w:r>
          </w:p>
        </w:tc>
        <w:tc>
          <w:tcPr>
            <w:tcW w:w="425" w:type="dxa"/>
            <w:shd w:val="clear" w:color="auto" w:fill="FFFFFF" w:themeFill="background1"/>
            <w:vAlign w:val="center"/>
          </w:tcPr>
          <w:p w14:paraId="50F46CA1" w14:textId="77777777" w:rsidR="00380DB4" w:rsidRDefault="00380DB4" w:rsidP="00264559">
            <w:pPr>
              <w:jc w:val="center"/>
              <w:rPr>
                <w:rFonts w:ascii="Arial" w:eastAsia="Calibri" w:hAnsi="Arial" w:cs="Arial"/>
                <w:sz w:val="18"/>
                <w:szCs w:val="16"/>
                <w:lang w:eastAsia="en-US"/>
              </w:rPr>
            </w:pPr>
            <w:r w:rsidRPr="009E1ECD">
              <w:rPr>
                <w:rFonts w:ascii="Webdings" w:hAnsi="Webdings" w:cs="Arial"/>
                <w:sz w:val="16"/>
                <w:szCs w:val="16"/>
              </w:rPr>
              <w:t></w:t>
            </w:r>
          </w:p>
        </w:tc>
        <w:tc>
          <w:tcPr>
            <w:tcW w:w="1249" w:type="dxa"/>
            <w:shd w:val="clear" w:color="auto" w:fill="FFFFFF" w:themeFill="background1"/>
            <w:vAlign w:val="center"/>
          </w:tcPr>
          <w:p w14:paraId="4BF8373A" w14:textId="77777777" w:rsidR="00380DB4" w:rsidRDefault="00380DB4" w:rsidP="00264559">
            <w:pPr>
              <w:jc w:val="center"/>
              <w:rPr>
                <w:rFonts w:ascii="Arial" w:eastAsia="Calibri" w:hAnsi="Arial" w:cs="Arial"/>
                <w:sz w:val="18"/>
                <w:szCs w:val="16"/>
                <w:lang w:eastAsia="en-US"/>
              </w:rPr>
            </w:pPr>
            <w:r w:rsidRPr="009E1ECD">
              <w:rPr>
                <w:rFonts w:ascii="Webdings" w:hAnsi="Webdings" w:cs="Arial"/>
                <w:sz w:val="16"/>
                <w:szCs w:val="16"/>
              </w:rPr>
              <w:t></w:t>
            </w:r>
          </w:p>
        </w:tc>
        <w:tc>
          <w:tcPr>
            <w:tcW w:w="945" w:type="dxa"/>
            <w:shd w:val="clear" w:color="auto" w:fill="FFFFFF" w:themeFill="background1"/>
            <w:vAlign w:val="center"/>
          </w:tcPr>
          <w:p w14:paraId="0C6B84A4"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636" w:type="dxa"/>
            <w:shd w:val="clear" w:color="auto" w:fill="FFFFFF" w:themeFill="background1"/>
            <w:vAlign w:val="center"/>
          </w:tcPr>
          <w:p w14:paraId="13CC2F85" w14:textId="77777777" w:rsidR="00380DB4" w:rsidRDefault="00380DB4" w:rsidP="00264559">
            <w:pPr>
              <w:jc w:val="center"/>
              <w:rPr>
                <w:rFonts w:ascii="Arial" w:eastAsia="Calibri" w:hAnsi="Arial" w:cs="Arial"/>
                <w:sz w:val="18"/>
                <w:szCs w:val="16"/>
                <w:lang w:eastAsia="en-US"/>
              </w:rPr>
            </w:pPr>
            <w:r w:rsidRPr="009E1ECD">
              <w:rPr>
                <w:rFonts w:ascii="Webdings" w:hAnsi="Webdings" w:cs="Arial"/>
                <w:sz w:val="16"/>
                <w:szCs w:val="16"/>
              </w:rPr>
              <w:t></w:t>
            </w:r>
          </w:p>
        </w:tc>
      </w:tr>
      <w:tr w:rsidR="00380DB4" w14:paraId="7BC8794C" w14:textId="77777777" w:rsidTr="00264559">
        <w:tc>
          <w:tcPr>
            <w:tcW w:w="1328" w:type="dxa"/>
            <w:vMerge/>
            <w:shd w:val="clear" w:color="auto" w:fill="DBE5F1" w:themeFill="accent1" w:themeFillTint="33"/>
            <w:vAlign w:val="center"/>
          </w:tcPr>
          <w:p w14:paraId="27DE8DB5" w14:textId="77777777" w:rsidR="00380DB4" w:rsidRDefault="00380DB4" w:rsidP="00264559">
            <w:pPr>
              <w:jc w:val="both"/>
              <w:rPr>
                <w:rFonts w:ascii="Arial" w:eastAsia="Calibri" w:hAnsi="Arial" w:cs="Arial"/>
                <w:sz w:val="18"/>
                <w:szCs w:val="16"/>
                <w:lang w:eastAsia="en-US"/>
              </w:rPr>
            </w:pPr>
          </w:p>
        </w:tc>
        <w:tc>
          <w:tcPr>
            <w:tcW w:w="2353" w:type="dxa"/>
            <w:shd w:val="clear" w:color="auto" w:fill="FFFFFF" w:themeFill="background1"/>
            <w:vAlign w:val="center"/>
          </w:tcPr>
          <w:p w14:paraId="1FEF13A6" w14:textId="1304841C"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Auxiliar Administrativo</w:t>
            </w:r>
          </w:p>
        </w:tc>
        <w:tc>
          <w:tcPr>
            <w:tcW w:w="2268" w:type="dxa"/>
            <w:shd w:val="clear" w:color="auto" w:fill="FFFFFF" w:themeFill="background1"/>
            <w:vAlign w:val="center"/>
          </w:tcPr>
          <w:p w14:paraId="31D1984E" w14:textId="2F4CDE12"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Bachillerato Técnico</w:t>
            </w:r>
          </w:p>
        </w:tc>
        <w:tc>
          <w:tcPr>
            <w:tcW w:w="425" w:type="dxa"/>
            <w:shd w:val="clear" w:color="auto" w:fill="FFFFFF" w:themeFill="background1"/>
            <w:vAlign w:val="center"/>
          </w:tcPr>
          <w:p w14:paraId="50CCA95F" w14:textId="77777777" w:rsidR="00380DB4" w:rsidRDefault="00380DB4" w:rsidP="00264559">
            <w:pPr>
              <w:jc w:val="center"/>
              <w:rPr>
                <w:rFonts w:ascii="Arial" w:eastAsia="Calibri" w:hAnsi="Arial" w:cs="Arial"/>
                <w:sz w:val="18"/>
                <w:szCs w:val="16"/>
                <w:lang w:eastAsia="en-US"/>
              </w:rPr>
            </w:pPr>
            <w:r w:rsidRPr="009E1ECD">
              <w:rPr>
                <w:rFonts w:ascii="Webdings" w:hAnsi="Webdings" w:cs="Arial"/>
                <w:sz w:val="16"/>
                <w:szCs w:val="16"/>
              </w:rPr>
              <w:t></w:t>
            </w:r>
          </w:p>
        </w:tc>
        <w:tc>
          <w:tcPr>
            <w:tcW w:w="1249" w:type="dxa"/>
            <w:shd w:val="clear" w:color="auto" w:fill="FFFFFF" w:themeFill="background1"/>
            <w:vAlign w:val="center"/>
          </w:tcPr>
          <w:p w14:paraId="568A94D3" w14:textId="77777777" w:rsidR="00380DB4" w:rsidRDefault="00380DB4" w:rsidP="00264559">
            <w:pPr>
              <w:jc w:val="center"/>
              <w:rPr>
                <w:rFonts w:ascii="Arial" w:eastAsia="Calibri" w:hAnsi="Arial" w:cs="Arial"/>
                <w:sz w:val="18"/>
                <w:szCs w:val="16"/>
                <w:lang w:eastAsia="en-US"/>
              </w:rPr>
            </w:pPr>
            <w:r w:rsidRPr="009E1ECD">
              <w:rPr>
                <w:rFonts w:ascii="Webdings" w:hAnsi="Webdings" w:cs="Arial"/>
                <w:sz w:val="16"/>
                <w:szCs w:val="16"/>
              </w:rPr>
              <w:t></w:t>
            </w:r>
          </w:p>
        </w:tc>
        <w:tc>
          <w:tcPr>
            <w:tcW w:w="945" w:type="dxa"/>
            <w:shd w:val="clear" w:color="auto" w:fill="FFFFFF" w:themeFill="background1"/>
            <w:vAlign w:val="center"/>
          </w:tcPr>
          <w:p w14:paraId="1D7C5166"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636" w:type="dxa"/>
            <w:shd w:val="clear" w:color="auto" w:fill="FFFFFF" w:themeFill="background1"/>
            <w:vAlign w:val="center"/>
          </w:tcPr>
          <w:p w14:paraId="454B7B5D"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r>
      <w:tr w:rsidR="00380DB4" w14:paraId="12DE7563" w14:textId="77777777" w:rsidTr="00264559">
        <w:tc>
          <w:tcPr>
            <w:tcW w:w="1328" w:type="dxa"/>
            <w:vMerge/>
          </w:tcPr>
          <w:p w14:paraId="54E242A2" w14:textId="77777777" w:rsidR="00380DB4" w:rsidRDefault="00380DB4" w:rsidP="00264559">
            <w:pPr>
              <w:jc w:val="both"/>
              <w:rPr>
                <w:rFonts w:ascii="Arial" w:eastAsia="Calibri" w:hAnsi="Arial" w:cs="Arial"/>
                <w:sz w:val="18"/>
                <w:szCs w:val="16"/>
                <w:lang w:eastAsia="en-US"/>
              </w:rPr>
            </w:pPr>
          </w:p>
        </w:tc>
        <w:tc>
          <w:tcPr>
            <w:tcW w:w="2353" w:type="dxa"/>
            <w:shd w:val="clear" w:color="auto" w:fill="FFFFFF" w:themeFill="background1"/>
            <w:vAlign w:val="center"/>
          </w:tcPr>
          <w:p w14:paraId="07231B98"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Psicóloga</w:t>
            </w:r>
          </w:p>
        </w:tc>
        <w:tc>
          <w:tcPr>
            <w:tcW w:w="2268" w:type="dxa"/>
            <w:shd w:val="clear" w:color="auto" w:fill="FFFFFF" w:themeFill="background1"/>
            <w:vAlign w:val="center"/>
          </w:tcPr>
          <w:p w14:paraId="68E6486B"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 xml:space="preserve">Licenciatura en Psicología </w:t>
            </w:r>
          </w:p>
        </w:tc>
        <w:tc>
          <w:tcPr>
            <w:tcW w:w="425" w:type="dxa"/>
            <w:shd w:val="clear" w:color="auto" w:fill="FFFFFF" w:themeFill="background1"/>
            <w:vAlign w:val="center"/>
          </w:tcPr>
          <w:p w14:paraId="65752588"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1249" w:type="dxa"/>
            <w:shd w:val="clear" w:color="auto" w:fill="FFFFFF" w:themeFill="background1"/>
            <w:vAlign w:val="center"/>
          </w:tcPr>
          <w:p w14:paraId="5A2DCB7D"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945" w:type="dxa"/>
            <w:shd w:val="clear" w:color="auto" w:fill="FFFFFF" w:themeFill="background1"/>
            <w:vAlign w:val="center"/>
          </w:tcPr>
          <w:p w14:paraId="29E468A2"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636" w:type="dxa"/>
            <w:shd w:val="clear" w:color="auto" w:fill="FFFFFF" w:themeFill="background1"/>
            <w:vAlign w:val="center"/>
          </w:tcPr>
          <w:p w14:paraId="3A8EC9BF"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7C376DA9" w14:textId="77777777" w:rsidTr="00264559">
        <w:tc>
          <w:tcPr>
            <w:tcW w:w="1328" w:type="dxa"/>
            <w:vMerge/>
          </w:tcPr>
          <w:p w14:paraId="7B4A1800" w14:textId="77777777" w:rsidR="00380DB4" w:rsidRDefault="00380DB4" w:rsidP="00264559">
            <w:pPr>
              <w:jc w:val="both"/>
              <w:rPr>
                <w:rFonts w:ascii="Arial" w:eastAsia="Calibri" w:hAnsi="Arial" w:cs="Arial"/>
                <w:sz w:val="18"/>
                <w:szCs w:val="16"/>
                <w:lang w:eastAsia="en-US"/>
              </w:rPr>
            </w:pPr>
          </w:p>
        </w:tc>
        <w:tc>
          <w:tcPr>
            <w:tcW w:w="2353" w:type="dxa"/>
            <w:shd w:val="clear" w:color="auto" w:fill="FFFFFF" w:themeFill="background1"/>
            <w:vAlign w:val="center"/>
          </w:tcPr>
          <w:p w14:paraId="6487AB50"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 xml:space="preserve">Auxiliar Administrativo </w:t>
            </w:r>
          </w:p>
        </w:tc>
        <w:tc>
          <w:tcPr>
            <w:tcW w:w="2268" w:type="dxa"/>
            <w:shd w:val="clear" w:color="auto" w:fill="FFFFFF" w:themeFill="background1"/>
            <w:vAlign w:val="center"/>
          </w:tcPr>
          <w:p w14:paraId="43C40AE2"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 xml:space="preserve">Carrera Técnica </w:t>
            </w:r>
          </w:p>
        </w:tc>
        <w:tc>
          <w:tcPr>
            <w:tcW w:w="425" w:type="dxa"/>
            <w:shd w:val="clear" w:color="auto" w:fill="FFFFFF" w:themeFill="background1"/>
            <w:vAlign w:val="center"/>
          </w:tcPr>
          <w:p w14:paraId="52E24C61"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1249" w:type="dxa"/>
            <w:shd w:val="clear" w:color="auto" w:fill="FFFFFF" w:themeFill="background1"/>
            <w:vAlign w:val="center"/>
          </w:tcPr>
          <w:p w14:paraId="4E98FBA1"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945" w:type="dxa"/>
            <w:shd w:val="clear" w:color="auto" w:fill="FFFFFF" w:themeFill="background1"/>
            <w:vAlign w:val="center"/>
          </w:tcPr>
          <w:p w14:paraId="5DFA39E3"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FFFFFF" w:themeFill="background1"/>
            <w:vAlign w:val="center"/>
          </w:tcPr>
          <w:p w14:paraId="638B909B"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r>
      <w:tr w:rsidR="00380DB4" w14:paraId="1814FB48" w14:textId="77777777" w:rsidTr="00264559">
        <w:tc>
          <w:tcPr>
            <w:tcW w:w="1328" w:type="dxa"/>
            <w:vMerge/>
          </w:tcPr>
          <w:p w14:paraId="7576E70D" w14:textId="77777777" w:rsidR="00380DB4" w:rsidRDefault="00380DB4" w:rsidP="00264559">
            <w:pPr>
              <w:jc w:val="both"/>
              <w:rPr>
                <w:rFonts w:ascii="Arial" w:eastAsia="Calibri" w:hAnsi="Arial" w:cs="Arial"/>
                <w:sz w:val="18"/>
                <w:szCs w:val="16"/>
                <w:lang w:eastAsia="en-US"/>
              </w:rPr>
            </w:pPr>
          </w:p>
        </w:tc>
        <w:tc>
          <w:tcPr>
            <w:tcW w:w="2353" w:type="dxa"/>
            <w:shd w:val="clear" w:color="auto" w:fill="FFFFFF" w:themeFill="background1"/>
            <w:vAlign w:val="center"/>
          </w:tcPr>
          <w:p w14:paraId="6D8AC4E5"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Psicóloga</w:t>
            </w:r>
          </w:p>
        </w:tc>
        <w:tc>
          <w:tcPr>
            <w:tcW w:w="2268" w:type="dxa"/>
            <w:shd w:val="clear" w:color="auto" w:fill="FFFFFF" w:themeFill="background1"/>
            <w:vAlign w:val="center"/>
          </w:tcPr>
          <w:p w14:paraId="7FB08A09"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 xml:space="preserve">Licenciatura en Psicología </w:t>
            </w:r>
          </w:p>
        </w:tc>
        <w:tc>
          <w:tcPr>
            <w:tcW w:w="425" w:type="dxa"/>
            <w:shd w:val="clear" w:color="auto" w:fill="FFFFFF" w:themeFill="background1"/>
            <w:vAlign w:val="center"/>
          </w:tcPr>
          <w:p w14:paraId="32AC7D6C"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1249" w:type="dxa"/>
            <w:shd w:val="clear" w:color="auto" w:fill="FFFFFF" w:themeFill="background1"/>
            <w:vAlign w:val="center"/>
          </w:tcPr>
          <w:p w14:paraId="1E545F58"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945" w:type="dxa"/>
            <w:shd w:val="clear" w:color="auto" w:fill="FFFFFF" w:themeFill="background1"/>
            <w:vAlign w:val="center"/>
          </w:tcPr>
          <w:p w14:paraId="25DA74E8"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FFFFFF" w:themeFill="background1"/>
            <w:vAlign w:val="center"/>
          </w:tcPr>
          <w:p w14:paraId="48C3BC20"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1879FFEE" w14:textId="77777777" w:rsidTr="00264559">
        <w:tc>
          <w:tcPr>
            <w:tcW w:w="1328" w:type="dxa"/>
            <w:vMerge/>
          </w:tcPr>
          <w:p w14:paraId="77F8C2F5" w14:textId="77777777" w:rsidR="00380DB4" w:rsidRDefault="00380DB4" w:rsidP="00264559">
            <w:pPr>
              <w:jc w:val="both"/>
              <w:rPr>
                <w:rFonts w:ascii="Arial" w:eastAsia="Calibri" w:hAnsi="Arial" w:cs="Arial"/>
                <w:sz w:val="18"/>
                <w:szCs w:val="16"/>
                <w:lang w:eastAsia="en-US"/>
              </w:rPr>
            </w:pPr>
          </w:p>
        </w:tc>
        <w:tc>
          <w:tcPr>
            <w:tcW w:w="2353" w:type="dxa"/>
            <w:shd w:val="clear" w:color="auto" w:fill="FFFFFF" w:themeFill="background1"/>
            <w:vAlign w:val="center"/>
          </w:tcPr>
          <w:p w14:paraId="1D5C2DFD"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Abogada</w:t>
            </w:r>
          </w:p>
        </w:tc>
        <w:tc>
          <w:tcPr>
            <w:tcW w:w="2268" w:type="dxa"/>
            <w:shd w:val="clear" w:color="auto" w:fill="FFFFFF" w:themeFill="background1"/>
            <w:vAlign w:val="center"/>
          </w:tcPr>
          <w:p w14:paraId="745CF57C"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Licenciatura en Derecho</w:t>
            </w:r>
          </w:p>
        </w:tc>
        <w:tc>
          <w:tcPr>
            <w:tcW w:w="425" w:type="dxa"/>
            <w:shd w:val="clear" w:color="auto" w:fill="FFFFFF" w:themeFill="background1"/>
            <w:vAlign w:val="center"/>
          </w:tcPr>
          <w:p w14:paraId="2D428731"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1249" w:type="dxa"/>
            <w:shd w:val="clear" w:color="auto" w:fill="FFFFFF" w:themeFill="background1"/>
            <w:vAlign w:val="center"/>
          </w:tcPr>
          <w:p w14:paraId="6C492110"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945" w:type="dxa"/>
            <w:shd w:val="clear" w:color="auto" w:fill="FFFFFF" w:themeFill="background1"/>
            <w:vAlign w:val="center"/>
          </w:tcPr>
          <w:p w14:paraId="4C8660D7"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FFFFFF" w:themeFill="background1"/>
            <w:vAlign w:val="center"/>
          </w:tcPr>
          <w:p w14:paraId="5A3E0606"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r>
      <w:tr w:rsidR="00380DB4" w14:paraId="4D053740" w14:textId="77777777" w:rsidTr="00264559">
        <w:tc>
          <w:tcPr>
            <w:tcW w:w="1328" w:type="dxa"/>
            <w:vMerge/>
          </w:tcPr>
          <w:p w14:paraId="1B5C0895" w14:textId="77777777" w:rsidR="00380DB4" w:rsidRDefault="00380DB4" w:rsidP="00264559">
            <w:pPr>
              <w:jc w:val="both"/>
              <w:rPr>
                <w:rFonts w:ascii="Arial" w:eastAsia="Calibri" w:hAnsi="Arial" w:cs="Arial"/>
                <w:sz w:val="18"/>
                <w:szCs w:val="16"/>
                <w:lang w:eastAsia="en-US"/>
              </w:rPr>
            </w:pPr>
          </w:p>
        </w:tc>
        <w:tc>
          <w:tcPr>
            <w:tcW w:w="2353" w:type="dxa"/>
            <w:shd w:val="clear" w:color="auto" w:fill="FFFFFF" w:themeFill="background1"/>
            <w:vAlign w:val="center"/>
          </w:tcPr>
          <w:p w14:paraId="34C1FBAB"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Psicóloga</w:t>
            </w:r>
          </w:p>
        </w:tc>
        <w:tc>
          <w:tcPr>
            <w:tcW w:w="2268" w:type="dxa"/>
            <w:shd w:val="clear" w:color="auto" w:fill="FFFFFF" w:themeFill="background1"/>
            <w:vAlign w:val="center"/>
          </w:tcPr>
          <w:p w14:paraId="10E0AA2A"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 xml:space="preserve">Licenciatura en Psicología </w:t>
            </w:r>
          </w:p>
        </w:tc>
        <w:tc>
          <w:tcPr>
            <w:tcW w:w="425" w:type="dxa"/>
            <w:shd w:val="clear" w:color="auto" w:fill="FFFFFF" w:themeFill="background1"/>
            <w:vAlign w:val="center"/>
          </w:tcPr>
          <w:p w14:paraId="15ECB4F9"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1249" w:type="dxa"/>
            <w:shd w:val="clear" w:color="auto" w:fill="FFFFFF" w:themeFill="background1"/>
            <w:vAlign w:val="center"/>
          </w:tcPr>
          <w:p w14:paraId="34E77246"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945" w:type="dxa"/>
            <w:shd w:val="clear" w:color="auto" w:fill="FFFFFF" w:themeFill="background1"/>
            <w:vAlign w:val="center"/>
          </w:tcPr>
          <w:p w14:paraId="2E17BBA7"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636" w:type="dxa"/>
            <w:shd w:val="clear" w:color="auto" w:fill="FFFFFF" w:themeFill="background1"/>
            <w:vAlign w:val="center"/>
          </w:tcPr>
          <w:p w14:paraId="5F86AF70"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68C2FBAD" w14:textId="77777777" w:rsidTr="00264559">
        <w:tc>
          <w:tcPr>
            <w:tcW w:w="1328" w:type="dxa"/>
            <w:vMerge w:val="restart"/>
            <w:shd w:val="clear" w:color="auto" w:fill="auto"/>
            <w:vAlign w:val="center"/>
          </w:tcPr>
          <w:p w14:paraId="5C256ABD" w14:textId="77777777" w:rsidR="00380DB4" w:rsidRPr="00FF247E" w:rsidRDefault="00380DB4" w:rsidP="00264559">
            <w:pPr>
              <w:tabs>
                <w:tab w:val="left" w:pos="319"/>
              </w:tabs>
              <w:spacing w:line="276" w:lineRule="auto"/>
              <w:jc w:val="center"/>
              <w:rPr>
                <w:rFonts w:ascii="Arial" w:hAnsi="Arial" w:cs="Arial"/>
                <w:sz w:val="16"/>
                <w:szCs w:val="16"/>
              </w:rPr>
            </w:pPr>
            <w:r w:rsidRPr="00FF247E">
              <w:rPr>
                <w:rFonts w:ascii="Arial" w:hAnsi="Arial" w:cs="Arial"/>
                <w:sz w:val="16"/>
                <w:szCs w:val="16"/>
              </w:rPr>
              <w:t>Dirección de Apoyo a Mujeres Víctimas de Violencia Zona Norte</w:t>
            </w:r>
          </w:p>
        </w:tc>
        <w:tc>
          <w:tcPr>
            <w:tcW w:w="2353" w:type="dxa"/>
            <w:shd w:val="clear" w:color="auto" w:fill="FFFFFF" w:themeFill="background1"/>
            <w:vAlign w:val="center"/>
          </w:tcPr>
          <w:p w14:paraId="227CC25B"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 xml:space="preserve">Encargada de Trabajo Social </w:t>
            </w:r>
          </w:p>
        </w:tc>
        <w:tc>
          <w:tcPr>
            <w:tcW w:w="2268" w:type="dxa"/>
            <w:shd w:val="clear" w:color="auto" w:fill="FFFFFF" w:themeFill="background1"/>
            <w:vAlign w:val="center"/>
          </w:tcPr>
          <w:p w14:paraId="2738F3E7" w14:textId="77777777" w:rsidR="00380DB4" w:rsidRPr="00FF247E" w:rsidRDefault="00380DB4" w:rsidP="00264559">
            <w:pPr>
              <w:spacing w:line="276" w:lineRule="auto"/>
              <w:jc w:val="center"/>
              <w:rPr>
                <w:rFonts w:ascii="Arial" w:hAnsi="Arial" w:cs="Arial"/>
                <w:sz w:val="16"/>
                <w:szCs w:val="16"/>
              </w:rPr>
            </w:pPr>
            <w:r w:rsidRPr="00FF247E">
              <w:rPr>
                <w:rFonts w:ascii="Arial" w:hAnsi="Arial" w:cs="Arial"/>
                <w:sz w:val="16"/>
                <w:szCs w:val="16"/>
              </w:rPr>
              <w:t xml:space="preserve">Técnica en Trabajo Social </w:t>
            </w:r>
          </w:p>
        </w:tc>
        <w:tc>
          <w:tcPr>
            <w:tcW w:w="425" w:type="dxa"/>
            <w:shd w:val="clear" w:color="auto" w:fill="FFFFFF" w:themeFill="background1"/>
            <w:vAlign w:val="center"/>
          </w:tcPr>
          <w:p w14:paraId="4EF1AC66"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1249" w:type="dxa"/>
            <w:shd w:val="clear" w:color="auto" w:fill="FFFFFF" w:themeFill="background1"/>
            <w:vAlign w:val="center"/>
          </w:tcPr>
          <w:p w14:paraId="286FA9D6"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c>
          <w:tcPr>
            <w:tcW w:w="945" w:type="dxa"/>
            <w:shd w:val="clear" w:color="auto" w:fill="FFFFFF" w:themeFill="background1"/>
            <w:vAlign w:val="center"/>
          </w:tcPr>
          <w:p w14:paraId="5ED335FB" w14:textId="77777777" w:rsidR="00380DB4" w:rsidRPr="009E1ECD" w:rsidRDefault="00380DB4" w:rsidP="00264559">
            <w:pPr>
              <w:spacing w:line="276" w:lineRule="auto"/>
              <w:jc w:val="center"/>
              <w:rPr>
                <w:rFonts w:ascii="Webdings" w:hAnsi="Webdings" w:cs="Arial"/>
                <w:sz w:val="16"/>
                <w:szCs w:val="16"/>
              </w:rPr>
            </w:pPr>
            <w:r w:rsidRPr="009E1ECD">
              <w:rPr>
                <w:rFonts w:ascii="Webdings" w:hAnsi="Webdings" w:cs="Arial"/>
                <w:sz w:val="16"/>
                <w:szCs w:val="16"/>
              </w:rPr>
              <w:t></w:t>
            </w:r>
          </w:p>
        </w:tc>
        <w:tc>
          <w:tcPr>
            <w:tcW w:w="636" w:type="dxa"/>
            <w:shd w:val="clear" w:color="auto" w:fill="FFFFFF" w:themeFill="background1"/>
            <w:vAlign w:val="center"/>
          </w:tcPr>
          <w:p w14:paraId="67CAC3B6" w14:textId="77777777" w:rsidR="00380DB4" w:rsidRPr="009E1ECD" w:rsidRDefault="00380DB4" w:rsidP="00264559">
            <w:pPr>
              <w:spacing w:line="276" w:lineRule="auto"/>
              <w:jc w:val="center"/>
              <w:rPr>
                <w:rFonts w:ascii="Webdings" w:hAnsi="Webdings" w:cs="Arial"/>
                <w:sz w:val="16"/>
                <w:szCs w:val="16"/>
              </w:rPr>
            </w:pPr>
            <w:r>
              <w:rPr>
                <w:rFonts w:ascii="Webdings" w:hAnsi="Webdings" w:cs="Arial"/>
                <w:sz w:val="16"/>
                <w:szCs w:val="16"/>
              </w:rPr>
              <w:t></w:t>
            </w:r>
          </w:p>
        </w:tc>
      </w:tr>
      <w:tr w:rsidR="00380DB4" w14:paraId="561059C5" w14:textId="77777777" w:rsidTr="00264559">
        <w:tc>
          <w:tcPr>
            <w:tcW w:w="1328" w:type="dxa"/>
            <w:vMerge/>
            <w:shd w:val="clear" w:color="auto" w:fill="auto"/>
            <w:vAlign w:val="center"/>
          </w:tcPr>
          <w:p w14:paraId="1B3DFE88" w14:textId="77777777" w:rsidR="00380DB4" w:rsidRDefault="00380DB4" w:rsidP="00264559">
            <w:pPr>
              <w:jc w:val="both"/>
              <w:rPr>
                <w:rFonts w:ascii="Arial" w:eastAsia="Calibri" w:hAnsi="Arial" w:cs="Arial"/>
                <w:sz w:val="18"/>
                <w:szCs w:val="16"/>
                <w:lang w:eastAsia="en-US"/>
              </w:rPr>
            </w:pPr>
          </w:p>
        </w:tc>
        <w:tc>
          <w:tcPr>
            <w:tcW w:w="2353" w:type="dxa"/>
            <w:shd w:val="clear" w:color="auto" w:fill="FFFFFF" w:themeFill="background1"/>
            <w:vAlign w:val="center"/>
          </w:tcPr>
          <w:p w14:paraId="345A635A" w14:textId="77777777"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Trabajadora Social</w:t>
            </w:r>
          </w:p>
        </w:tc>
        <w:tc>
          <w:tcPr>
            <w:tcW w:w="2268" w:type="dxa"/>
            <w:shd w:val="clear" w:color="auto" w:fill="FFFFFF" w:themeFill="background1"/>
            <w:vAlign w:val="center"/>
          </w:tcPr>
          <w:p w14:paraId="0AA2332A" w14:textId="7A25EB4D"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Licenciatura en Trabajo Social</w:t>
            </w:r>
          </w:p>
        </w:tc>
        <w:tc>
          <w:tcPr>
            <w:tcW w:w="425" w:type="dxa"/>
            <w:shd w:val="clear" w:color="auto" w:fill="FFFFFF" w:themeFill="background1"/>
            <w:vAlign w:val="center"/>
          </w:tcPr>
          <w:p w14:paraId="0B917FF8"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1249" w:type="dxa"/>
            <w:shd w:val="clear" w:color="auto" w:fill="FFFFFF" w:themeFill="background1"/>
            <w:vAlign w:val="center"/>
          </w:tcPr>
          <w:p w14:paraId="67E6F8ED" w14:textId="77777777" w:rsidR="00380DB4" w:rsidRDefault="00380DB4" w:rsidP="00264559">
            <w:pPr>
              <w:jc w:val="center"/>
              <w:rPr>
                <w:rFonts w:ascii="Arial" w:eastAsia="Calibri" w:hAnsi="Arial" w:cs="Arial"/>
                <w:sz w:val="18"/>
                <w:szCs w:val="16"/>
                <w:lang w:eastAsia="en-US"/>
              </w:rPr>
            </w:pPr>
            <w:r w:rsidRPr="009E1ECD">
              <w:rPr>
                <w:rFonts w:ascii="Webdings" w:hAnsi="Webdings" w:cs="Arial"/>
                <w:sz w:val="16"/>
                <w:szCs w:val="16"/>
              </w:rPr>
              <w:t></w:t>
            </w:r>
          </w:p>
        </w:tc>
        <w:tc>
          <w:tcPr>
            <w:tcW w:w="945" w:type="dxa"/>
            <w:shd w:val="clear" w:color="auto" w:fill="FFFFFF" w:themeFill="background1"/>
            <w:vAlign w:val="center"/>
          </w:tcPr>
          <w:p w14:paraId="22E87FE7"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636" w:type="dxa"/>
            <w:shd w:val="clear" w:color="auto" w:fill="FFFFFF" w:themeFill="background1"/>
            <w:vAlign w:val="center"/>
          </w:tcPr>
          <w:p w14:paraId="4C7F98A9"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r>
      <w:tr w:rsidR="00380DB4" w14:paraId="386221FB" w14:textId="77777777" w:rsidTr="00264559">
        <w:tc>
          <w:tcPr>
            <w:tcW w:w="1328" w:type="dxa"/>
            <w:vMerge/>
            <w:shd w:val="clear" w:color="auto" w:fill="auto"/>
            <w:vAlign w:val="center"/>
          </w:tcPr>
          <w:p w14:paraId="4C50B441" w14:textId="77777777" w:rsidR="00380DB4" w:rsidRDefault="00380DB4" w:rsidP="00264559">
            <w:pPr>
              <w:jc w:val="both"/>
              <w:rPr>
                <w:rFonts w:ascii="Arial" w:eastAsia="Calibri" w:hAnsi="Arial" w:cs="Arial"/>
                <w:sz w:val="18"/>
                <w:szCs w:val="16"/>
                <w:lang w:eastAsia="en-US"/>
              </w:rPr>
            </w:pPr>
          </w:p>
        </w:tc>
        <w:tc>
          <w:tcPr>
            <w:tcW w:w="2353" w:type="dxa"/>
            <w:shd w:val="clear" w:color="auto" w:fill="FFFFFF" w:themeFill="background1"/>
            <w:vAlign w:val="center"/>
          </w:tcPr>
          <w:p w14:paraId="4F200BB6" w14:textId="77777777"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Psicóloga</w:t>
            </w:r>
          </w:p>
        </w:tc>
        <w:tc>
          <w:tcPr>
            <w:tcW w:w="2268" w:type="dxa"/>
            <w:shd w:val="clear" w:color="auto" w:fill="FFFFFF" w:themeFill="background1"/>
            <w:vAlign w:val="center"/>
          </w:tcPr>
          <w:p w14:paraId="1B6E26C0" w14:textId="1BC0DD7D"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Licenciatura en Psicología</w:t>
            </w:r>
          </w:p>
        </w:tc>
        <w:tc>
          <w:tcPr>
            <w:tcW w:w="425" w:type="dxa"/>
            <w:shd w:val="clear" w:color="auto" w:fill="FFFFFF" w:themeFill="background1"/>
            <w:vAlign w:val="center"/>
          </w:tcPr>
          <w:p w14:paraId="6BD16139"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1249" w:type="dxa"/>
            <w:shd w:val="clear" w:color="auto" w:fill="FFFFFF" w:themeFill="background1"/>
            <w:vAlign w:val="center"/>
          </w:tcPr>
          <w:p w14:paraId="5A8BC0DD" w14:textId="77777777" w:rsidR="00380DB4" w:rsidRDefault="00380DB4" w:rsidP="00264559">
            <w:pPr>
              <w:jc w:val="center"/>
              <w:rPr>
                <w:rFonts w:ascii="Arial" w:eastAsia="Calibri" w:hAnsi="Arial" w:cs="Arial"/>
                <w:sz w:val="18"/>
                <w:szCs w:val="16"/>
                <w:lang w:eastAsia="en-US"/>
              </w:rPr>
            </w:pPr>
            <w:r w:rsidRPr="009E1ECD">
              <w:rPr>
                <w:rFonts w:ascii="Webdings" w:hAnsi="Webdings" w:cs="Arial"/>
                <w:sz w:val="16"/>
                <w:szCs w:val="16"/>
              </w:rPr>
              <w:t></w:t>
            </w:r>
          </w:p>
        </w:tc>
        <w:tc>
          <w:tcPr>
            <w:tcW w:w="945" w:type="dxa"/>
            <w:shd w:val="clear" w:color="auto" w:fill="FFFFFF" w:themeFill="background1"/>
            <w:vAlign w:val="center"/>
          </w:tcPr>
          <w:p w14:paraId="3E72D38C"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636" w:type="dxa"/>
            <w:shd w:val="clear" w:color="auto" w:fill="FFFFFF" w:themeFill="background1"/>
            <w:vAlign w:val="center"/>
          </w:tcPr>
          <w:p w14:paraId="562A85F6"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r>
      <w:tr w:rsidR="00380DB4" w14:paraId="1CE07036" w14:textId="77777777" w:rsidTr="00264559">
        <w:tc>
          <w:tcPr>
            <w:tcW w:w="1328" w:type="dxa"/>
            <w:vMerge/>
            <w:shd w:val="clear" w:color="auto" w:fill="auto"/>
            <w:vAlign w:val="center"/>
          </w:tcPr>
          <w:p w14:paraId="27BE7E71" w14:textId="77777777" w:rsidR="00380DB4" w:rsidRDefault="00380DB4" w:rsidP="00264559">
            <w:pPr>
              <w:jc w:val="both"/>
              <w:rPr>
                <w:rFonts w:ascii="Arial" w:eastAsia="Calibri" w:hAnsi="Arial" w:cs="Arial"/>
                <w:sz w:val="18"/>
                <w:szCs w:val="16"/>
                <w:lang w:eastAsia="en-US"/>
              </w:rPr>
            </w:pPr>
          </w:p>
        </w:tc>
        <w:tc>
          <w:tcPr>
            <w:tcW w:w="2353" w:type="dxa"/>
            <w:shd w:val="clear" w:color="auto" w:fill="FFFFFF" w:themeFill="background1"/>
            <w:vAlign w:val="center"/>
          </w:tcPr>
          <w:p w14:paraId="520569E0" w14:textId="77777777"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Psicóloga</w:t>
            </w:r>
          </w:p>
        </w:tc>
        <w:tc>
          <w:tcPr>
            <w:tcW w:w="2268" w:type="dxa"/>
            <w:shd w:val="clear" w:color="auto" w:fill="FFFFFF" w:themeFill="background1"/>
            <w:vAlign w:val="center"/>
          </w:tcPr>
          <w:p w14:paraId="34BB9263" w14:textId="50FDC945"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Licenciatura en Psicología</w:t>
            </w:r>
          </w:p>
        </w:tc>
        <w:tc>
          <w:tcPr>
            <w:tcW w:w="425" w:type="dxa"/>
            <w:shd w:val="clear" w:color="auto" w:fill="FFFFFF" w:themeFill="background1"/>
            <w:vAlign w:val="center"/>
          </w:tcPr>
          <w:p w14:paraId="1AEBBBE8"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1249" w:type="dxa"/>
            <w:shd w:val="clear" w:color="auto" w:fill="FFFFFF" w:themeFill="background1"/>
            <w:vAlign w:val="center"/>
          </w:tcPr>
          <w:p w14:paraId="609461E3" w14:textId="77777777" w:rsidR="00380DB4" w:rsidRDefault="00380DB4" w:rsidP="00264559">
            <w:pPr>
              <w:jc w:val="center"/>
              <w:rPr>
                <w:rFonts w:ascii="Arial" w:eastAsia="Calibri" w:hAnsi="Arial" w:cs="Arial"/>
                <w:sz w:val="18"/>
                <w:szCs w:val="16"/>
                <w:lang w:eastAsia="en-US"/>
              </w:rPr>
            </w:pPr>
            <w:r w:rsidRPr="009E1ECD">
              <w:rPr>
                <w:rFonts w:ascii="Webdings" w:hAnsi="Webdings" w:cs="Arial"/>
                <w:sz w:val="16"/>
                <w:szCs w:val="16"/>
              </w:rPr>
              <w:t></w:t>
            </w:r>
          </w:p>
        </w:tc>
        <w:tc>
          <w:tcPr>
            <w:tcW w:w="945" w:type="dxa"/>
            <w:shd w:val="clear" w:color="auto" w:fill="FFFFFF" w:themeFill="background1"/>
            <w:vAlign w:val="center"/>
          </w:tcPr>
          <w:p w14:paraId="377C1A8E"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636" w:type="dxa"/>
            <w:shd w:val="clear" w:color="auto" w:fill="FFFFFF" w:themeFill="background1"/>
            <w:vAlign w:val="center"/>
          </w:tcPr>
          <w:p w14:paraId="2F13924D"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r>
      <w:tr w:rsidR="00380DB4" w14:paraId="3950E18D" w14:textId="77777777" w:rsidTr="00264559">
        <w:tc>
          <w:tcPr>
            <w:tcW w:w="1328" w:type="dxa"/>
            <w:vMerge/>
            <w:shd w:val="clear" w:color="auto" w:fill="auto"/>
            <w:vAlign w:val="center"/>
          </w:tcPr>
          <w:p w14:paraId="693D9218" w14:textId="77777777" w:rsidR="00380DB4" w:rsidRDefault="00380DB4" w:rsidP="00264559">
            <w:pPr>
              <w:jc w:val="both"/>
              <w:rPr>
                <w:rFonts w:ascii="Arial" w:eastAsia="Calibri" w:hAnsi="Arial" w:cs="Arial"/>
                <w:sz w:val="18"/>
                <w:szCs w:val="16"/>
                <w:lang w:eastAsia="en-US"/>
              </w:rPr>
            </w:pPr>
          </w:p>
        </w:tc>
        <w:tc>
          <w:tcPr>
            <w:tcW w:w="2353" w:type="dxa"/>
            <w:shd w:val="clear" w:color="auto" w:fill="FFFFFF" w:themeFill="background1"/>
            <w:vAlign w:val="center"/>
          </w:tcPr>
          <w:p w14:paraId="7A1A91AF" w14:textId="77777777"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Psicóloga</w:t>
            </w:r>
          </w:p>
        </w:tc>
        <w:tc>
          <w:tcPr>
            <w:tcW w:w="2268" w:type="dxa"/>
            <w:shd w:val="clear" w:color="auto" w:fill="FFFFFF" w:themeFill="background1"/>
            <w:vAlign w:val="center"/>
          </w:tcPr>
          <w:p w14:paraId="6853E726" w14:textId="331F3322"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Maestría en Psicología</w:t>
            </w:r>
          </w:p>
        </w:tc>
        <w:tc>
          <w:tcPr>
            <w:tcW w:w="425" w:type="dxa"/>
            <w:shd w:val="clear" w:color="auto" w:fill="FFFFFF" w:themeFill="background1"/>
            <w:vAlign w:val="center"/>
          </w:tcPr>
          <w:p w14:paraId="75D79151"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1249" w:type="dxa"/>
            <w:shd w:val="clear" w:color="auto" w:fill="FFFFFF" w:themeFill="background1"/>
            <w:vAlign w:val="center"/>
          </w:tcPr>
          <w:p w14:paraId="69EEBB92" w14:textId="77777777" w:rsidR="00380DB4" w:rsidRDefault="00380DB4" w:rsidP="00264559">
            <w:pPr>
              <w:jc w:val="center"/>
              <w:rPr>
                <w:rFonts w:ascii="Arial" w:eastAsia="Calibri" w:hAnsi="Arial" w:cs="Arial"/>
                <w:sz w:val="18"/>
                <w:szCs w:val="16"/>
                <w:lang w:eastAsia="en-US"/>
              </w:rPr>
            </w:pPr>
            <w:r w:rsidRPr="009E1ECD">
              <w:rPr>
                <w:rFonts w:ascii="Webdings" w:hAnsi="Webdings" w:cs="Arial"/>
                <w:sz w:val="16"/>
                <w:szCs w:val="16"/>
              </w:rPr>
              <w:t></w:t>
            </w:r>
          </w:p>
        </w:tc>
        <w:tc>
          <w:tcPr>
            <w:tcW w:w="945" w:type="dxa"/>
            <w:shd w:val="clear" w:color="auto" w:fill="FFFFFF" w:themeFill="background1"/>
            <w:vAlign w:val="center"/>
          </w:tcPr>
          <w:p w14:paraId="069EC6A8"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636" w:type="dxa"/>
            <w:shd w:val="clear" w:color="auto" w:fill="FFFFFF" w:themeFill="background1"/>
            <w:vAlign w:val="center"/>
          </w:tcPr>
          <w:p w14:paraId="1437BCC1"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r>
      <w:tr w:rsidR="00380DB4" w14:paraId="78FB5062" w14:textId="77777777" w:rsidTr="00264559">
        <w:tc>
          <w:tcPr>
            <w:tcW w:w="1328" w:type="dxa"/>
            <w:vMerge/>
            <w:shd w:val="clear" w:color="auto" w:fill="auto"/>
            <w:vAlign w:val="center"/>
          </w:tcPr>
          <w:p w14:paraId="6EE9A2DB" w14:textId="77777777" w:rsidR="00380DB4" w:rsidRDefault="00380DB4" w:rsidP="00264559">
            <w:pPr>
              <w:jc w:val="both"/>
              <w:rPr>
                <w:rFonts w:ascii="Arial" w:eastAsia="Calibri" w:hAnsi="Arial" w:cs="Arial"/>
                <w:sz w:val="18"/>
                <w:szCs w:val="16"/>
                <w:lang w:eastAsia="en-US"/>
              </w:rPr>
            </w:pPr>
          </w:p>
        </w:tc>
        <w:tc>
          <w:tcPr>
            <w:tcW w:w="2353" w:type="dxa"/>
            <w:shd w:val="clear" w:color="auto" w:fill="FFFFFF" w:themeFill="background1"/>
            <w:vAlign w:val="center"/>
          </w:tcPr>
          <w:p w14:paraId="14199416" w14:textId="77777777"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Enfermera</w:t>
            </w:r>
          </w:p>
        </w:tc>
        <w:tc>
          <w:tcPr>
            <w:tcW w:w="2268" w:type="dxa"/>
            <w:shd w:val="clear" w:color="auto" w:fill="FFFFFF" w:themeFill="background1"/>
            <w:vAlign w:val="center"/>
          </w:tcPr>
          <w:p w14:paraId="3452D274" w14:textId="4EF97BBD"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Licenciatura en Enfermería</w:t>
            </w:r>
          </w:p>
        </w:tc>
        <w:tc>
          <w:tcPr>
            <w:tcW w:w="425" w:type="dxa"/>
            <w:shd w:val="clear" w:color="auto" w:fill="FFFFFF" w:themeFill="background1"/>
            <w:vAlign w:val="center"/>
          </w:tcPr>
          <w:p w14:paraId="68608A66"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1249" w:type="dxa"/>
            <w:shd w:val="clear" w:color="auto" w:fill="FFFFFF" w:themeFill="background1"/>
            <w:vAlign w:val="center"/>
          </w:tcPr>
          <w:p w14:paraId="5AAA5839" w14:textId="77777777" w:rsidR="00380DB4" w:rsidRDefault="00380DB4" w:rsidP="00264559">
            <w:pPr>
              <w:jc w:val="center"/>
              <w:rPr>
                <w:rFonts w:ascii="Arial" w:eastAsia="Calibri" w:hAnsi="Arial" w:cs="Arial"/>
                <w:sz w:val="18"/>
                <w:szCs w:val="16"/>
                <w:lang w:eastAsia="en-US"/>
              </w:rPr>
            </w:pPr>
            <w:r w:rsidRPr="009E1ECD">
              <w:rPr>
                <w:rFonts w:ascii="Webdings" w:hAnsi="Webdings" w:cs="Arial"/>
                <w:sz w:val="16"/>
                <w:szCs w:val="16"/>
              </w:rPr>
              <w:t></w:t>
            </w:r>
          </w:p>
        </w:tc>
        <w:tc>
          <w:tcPr>
            <w:tcW w:w="945" w:type="dxa"/>
            <w:shd w:val="clear" w:color="auto" w:fill="FFFFFF" w:themeFill="background1"/>
            <w:vAlign w:val="center"/>
          </w:tcPr>
          <w:p w14:paraId="5407757F"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636" w:type="dxa"/>
            <w:shd w:val="clear" w:color="auto" w:fill="FFFFFF" w:themeFill="background1"/>
            <w:vAlign w:val="center"/>
          </w:tcPr>
          <w:p w14:paraId="3D336D77"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r>
      <w:tr w:rsidR="00380DB4" w14:paraId="5080AB75" w14:textId="77777777" w:rsidTr="00264559">
        <w:tc>
          <w:tcPr>
            <w:tcW w:w="1328" w:type="dxa"/>
            <w:vMerge/>
            <w:shd w:val="clear" w:color="auto" w:fill="auto"/>
            <w:vAlign w:val="center"/>
          </w:tcPr>
          <w:p w14:paraId="5C47BDDB" w14:textId="77777777" w:rsidR="00380DB4" w:rsidRDefault="00380DB4" w:rsidP="00264559">
            <w:pPr>
              <w:jc w:val="both"/>
              <w:rPr>
                <w:rFonts w:ascii="Arial" w:eastAsia="Calibri" w:hAnsi="Arial" w:cs="Arial"/>
                <w:sz w:val="18"/>
                <w:szCs w:val="16"/>
                <w:lang w:eastAsia="en-US"/>
              </w:rPr>
            </w:pPr>
          </w:p>
        </w:tc>
        <w:tc>
          <w:tcPr>
            <w:tcW w:w="2353" w:type="dxa"/>
            <w:shd w:val="clear" w:color="auto" w:fill="DBE5F1" w:themeFill="accent1" w:themeFillTint="33"/>
            <w:vAlign w:val="center"/>
          </w:tcPr>
          <w:p w14:paraId="474B56F2" w14:textId="77777777"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Enfermera</w:t>
            </w:r>
          </w:p>
        </w:tc>
        <w:tc>
          <w:tcPr>
            <w:tcW w:w="2268" w:type="dxa"/>
            <w:shd w:val="clear" w:color="auto" w:fill="DBE5F1" w:themeFill="accent1" w:themeFillTint="33"/>
            <w:vAlign w:val="center"/>
          </w:tcPr>
          <w:p w14:paraId="30535A55" w14:textId="540CDA13"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Licenciatura en Enfermería</w:t>
            </w:r>
          </w:p>
        </w:tc>
        <w:tc>
          <w:tcPr>
            <w:tcW w:w="425" w:type="dxa"/>
            <w:shd w:val="clear" w:color="auto" w:fill="DBE5F1" w:themeFill="accent1" w:themeFillTint="33"/>
            <w:vAlign w:val="center"/>
          </w:tcPr>
          <w:p w14:paraId="08BD2F3F"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1249" w:type="dxa"/>
            <w:shd w:val="clear" w:color="auto" w:fill="DBE5F1" w:themeFill="accent1" w:themeFillTint="33"/>
            <w:vAlign w:val="center"/>
          </w:tcPr>
          <w:p w14:paraId="5CCA387C"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945" w:type="dxa"/>
            <w:shd w:val="clear" w:color="auto" w:fill="DBE5F1" w:themeFill="accent1" w:themeFillTint="33"/>
            <w:vAlign w:val="center"/>
          </w:tcPr>
          <w:p w14:paraId="54E5DA84"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636" w:type="dxa"/>
            <w:shd w:val="clear" w:color="auto" w:fill="DBE5F1" w:themeFill="accent1" w:themeFillTint="33"/>
            <w:vAlign w:val="center"/>
          </w:tcPr>
          <w:p w14:paraId="10FCE242"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r>
      <w:tr w:rsidR="00380DB4" w14:paraId="0D66B176" w14:textId="77777777" w:rsidTr="00264559">
        <w:tc>
          <w:tcPr>
            <w:tcW w:w="1328" w:type="dxa"/>
            <w:vMerge/>
            <w:shd w:val="clear" w:color="auto" w:fill="auto"/>
            <w:vAlign w:val="center"/>
          </w:tcPr>
          <w:p w14:paraId="733E8B28" w14:textId="77777777" w:rsidR="00380DB4" w:rsidRDefault="00380DB4" w:rsidP="00264559">
            <w:pPr>
              <w:jc w:val="both"/>
              <w:rPr>
                <w:rFonts w:ascii="Arial" w:eastAsia="Calibri" w:hAnsi="Arial" w:cs="Arial"/>
                <w:sz w:val="18"/>
                <w:szCs w:val="16"/>
                <w:lang w:eastAsia="en-US"/>
              </w:rPr>
            </w:pPr>
          </w:p>
        </w:tc>
        <w:tc>
          <w:tcPr>
            <w:tcW w:w="2353" w:type="dxa"/>
            <w:shd w:val="clear" w:color="auto" w:fill="DBE5F1" w:themeFill="accent1" w:themeFillTint="33"/>
            <w:vAlign w:val="center"/>
          </w:tcPr>
          <w:p w14:paraId="416D6DB3" w14:textId="77777777"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Enfermera</w:t>
            </w:r>
          </w:p>
        </w:tc>
        <w:tc>
          <w:tcPr>
            <w:tcW w:w="2268" w:type="dxa"/>
            <w:shd w:val="clear" w:color="auto" w:fill="DBE5F1" w:themeFill="accent1" w:themeFillTint="33"/>
            <w:vAlign w:val="center"/>
          </w:tcPr>
          <w:p w14:paraId="1E1642B9" w14:textId="0C16F1A2"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Técnica en Enfermería</w:t>
            </w:r>
          </w:p>
        </w:tc>
        <w:tc>
          <w:tcPr>
            <w:tcW w:w="425" w:type="dxa"/>
            <w:shd w:val="clear" w:color="auto" w:fill="DBE5F1" w:themeFill="accent1" w:themeFillTint="33"/>
            <w:vAlign w:val="center"/>
          </w:tcPr>
          <w:p w14:paraId="570A6CC0"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1249" w:type="dxa"/>
            <w:shd w:val="clear" w:color="auto" w:fill="DBE5F1" w:themeFill="accent1" w:themeFillTint="33"/>
            <w:vAlign w:val="center"/>
          </w:tcPr>
          <w:p w14:paraId="45FAEEC5"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945" w:type="dxa"/>
            <w:shd w:val="clear" w:color="auto" w:fill="DBE5F1" w:themeFill="accent1" w:themeFillTint="33"/>
            <w:vAlign w:val="center"/>
          </w:tcPr>
          <w:p w14:paraId="46A6E06B"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636" w:type="dxa"/>
            <w:shd w:val="clear" w:color="auto" w:fill="DBE5F1" w:themeFill="accent1" w:themeFillTint="33"/>
            <w:vAlign w:val="center"/>
          </w:tcPr>
          <w:p w14:paraId="0AFC5572"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r>
      <w:tr w:rsidR="00380DB4" w14:paraId="43DEA665" w14:textId="77777777" w:rsidTr="00264559">
        <w:tc>
          <w:tcPr>
            <w:tcW w:w="1328" w:type="dxa"/>
            <w:vMerge/>
            <w:shd w:val="clear" w:color="auto" w:fill="auto"/>
            <w:vAlign w:val="center"/>
          </w:tcPr>
          <w:p w14:paraId="37B2B470" w14:textId="77777777" w:rsidR="00380DB4" w:rsidRDefault="00380DB4" w:rsidP="00264559">
            <w:pPr>
              <w:jc w:val="both"/>
              <w:rPr>
                <w:rFonts w:ascii="Arial" w:eastAsia="Calibri" w:hAnsi="Arial" w:cs="Arial"/>
                <w:sz w:val="18"/>
                <w:szCs w:val="16"/>
                <w:lang w:eastAsia="en-US"/>
              </w:rPr>
            </w:pPr>
          </w:p>
        </w:tc>
        <w:tc>
          <w:tcPr>
            <w:tcW w:w="2353" w:type="dxa"/>
            <w:shd w:val="clear" w:color="auto" w:fill="B8CCE4" w:themeFill="accent1" w:themeFillTint="66"/>
            <w:vAlign w:val="center"/>
          </w:tcPr>
          <w:p w14:paraId="5DC10BD8" w14:textId="77777777"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Abogada</w:t>
            </w:r>
          </w:p>
        </w:tc>
        <w:tc>
          <w:tcPr>
            <w:tcW w:w="2268" w:type="dxa"/>
            <w:shd w:val="clear" w:color="auto" w:fill="B8CCE4" w:themeFill="accent1" w:themeFillTint="66"/>
            <w:vAlign w:val="center"/>
          </w:tcPr>
          <w:p w14:paraId="51F05188" w14:textId="77777777"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Maestría en Derecho</w:t>
            </w:r>
          </w:p>
        </w:tc>
        <w:tc>
          <w:tcPr>
            <w:tcW w:w="425" w:type="dxa"/>
            <w:shd w:val="clear" w:color="auto" w:fill="B8CCE4" w:themeFill="accent1" w:themeFillTint="66"/>
            <w:vAlign w:val="center"/>
          </w:tcPr>
          <w:p w14:paraId="0B74B61C"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1249" w:type="dxa"/>
            <w:shd w:val="clear" w:color="auto" w:fill="B8CCE4" w:themeFill="accent1" w:themeFillTint="66"/>
            <w:vAlign w:val="center"/>
          </w:tcPr>
          <w:p w14:paraId="177B12A3"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945" w:type="dxa"/>
            <w:shd w:val="clear" w:color="auto" w:fill="B8CCE4" w:themeFill="accent1" w:themeFillTint="66"/>
            <w:vAlign w:val="center"/>
          </w:tcPr>
          <w:p w14:paraId="6786AF1C"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636" w:type="dxa"/>
            <w:shd w:val="clear" w:color="auto" w:fill="B8CCE4" w:themeFill="accent1" w:themeFillTint="66"/>
            <w:vAlign w:val="center"/>
          </w:tcPr>
          <w:p w14:paraId="34F8B258"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r>
      <w:tr w:rsidR="00380DB4" w14:paraId="0FD2D3CD" w14:textId="77777777" w:rsidTr="00264559">
        <w:tc>
          <w:tcPr>
            <w:tcW w:w="1328" w:type="dxa"/>
            <w:vMerge/>
            <w:shd w:val="clear" w:color="auto" w:fill="auto"/>
            <w:vAlign w:val="center"/>
          </w:tcPr>
          <w:p w14:paraId="4FA25505" w14:textId="77777777" w:rsidR="00380DB4" w:rsidRDefault="00380DB4" w:rsidP="00264559">
            <w:pPr>
              <w:jc w:val="both"/>
              <w:rPr>
                <w:rFonts w:ascii="Arial" w:eastAsia="Calibri" w:hAnsi="Arial" w:cs="Arial"/>
                <w:sz w:val="18"/>
                <w:szCs w:val="16"/>
                <w:lang w:eastAsia="en-US"/>
              </w:rPr>
            </w:pPr>
          </w:p>
        </w:tc>
        <w:tc>
          <w:tcPr>
            <w:tcW w:w="2353" w:type="dxa"/>
            <w:shd w:val="clear" w:color="auto" w:fill="FFFFFF" w:themeFill="background1"/>
            <w:vAlign w:val="center"/>
          </w:tcPr>
          <w:p w14:paraId="21A482FA" w14:textId="77777777"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Abogada</w:t>
            </w:r>
          </w:p>
        </w:tc>
        <w:tc>
          <w:tcPr>
            <w:tcW w:w="2268" w:type="dxa"/>
            <w:shd w:val="clear" w:color="auto" w:fill="FFFFFF" w:themeFill="background1"/>
            <w:vAlign w:val="center"/>
          </w:tcPr>
          <w:p w14:paraId="3F416259" w14:textId="67408873"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Licenciatura en Derecho</w:t>
            </w:r>
          </w:p>
        </w:tc>
        <w:tc>
          <w:tcPr>
            <w:tcW w:w="425" w:type="dxa"/>
            <w:shd w:val="clear" w:color="auto" w:fill="FFFFFF" w:themeFill="background1"/>
            <w:vAlign w:val="center"/>
          </w:tcPr>
          <w:p w14:paraId="4A66CCA5"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1249" w:type="dxa"/>
            <w:shd w:val="clear" w:color="auto" w:fill="FFFFFF" w:themeFill="background1"/>
            <w:vAlign w:val="center"/>
          </w:tcPr>
          <w:p w14:paraId="64C5A763" w14:textId="77777777" w:rsidR="00380DB4" w:rsidRDefault="00380DB4" w:rsidP="00264559">
            <w:pPr>
              <w:jc w:val="center"/>
              <w:rPr>
                <w:rFonts w:ascii="Arial" w:eastAsia="Calibri" w:hAnsi="Arial" w:cs="Arial"/>
                <w:sz w:val="18"/>
                <w:szCs w:val="16"/>
                <w:lang w:eastAsia="en-US"/>
              </w:rPr>
            </w:pPr>
            <w:r w:rsidRPr="009E1ECD">
              <w:rPr>
                <w:rFonts w:ascii="Webdings" w:hAnsi="Webdings" w:cs="Arial"/>
                <w:sz w:val="16"/>
                <w:szCs w:val="16"/>
              </w:rPr>
              <w:t></w:t>
            </w:r>
          </w:p>
        </w:tc>
        <w:tc>
          <w:tcPr>
            <w:tcW w:w="945" w:type="dxa"/>
            <w:shd w:val="clear" w:color="auto" w:fill="FFFFFF" w:themeFill="background1"/>
            <w:vAlign w:val="center"/>
          </w:tcPr>
          <w:p w14:paraId="0DB36BD1"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636" w:type="dxa"/>
            <w:shd w:val="clear" w:color="auto" w:fill="FFFFFF" w:themeFill="background1"/>
            <w:vAlign w:val="center"/>
          </w:tcPr>
          <w:p w14:paraId="373BE527"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r>
      <w:tr w:rsidR="00380DB4" w14:paraId="293CFFCD" w14:textId="77777777" w:rsidTr="00264559">
        <w:tc>
          <w:tcPr>
            <w:tcW w:w="1328" w:type="dxa"/>
            <w:vMerge/>
            <w:shd w:val="clear" w:color="auto" w:fill="auto"/>
            <w:vAlign w:val="center"/>
          </w:tcPr>
          <w:p w14:paraId="26140FA7" w14:textId="77777777" w:rsidR="00380DB4" w:rsidRDefault="00380DB4" w:rsidP="00264559">
            <w:pPr>
              <w:jc w:val="both"/>
              <w:rPr>
                <w:rFonts w:ascii="Arial" w:eastAsia="Calibri" w:hAnsi="Arial" w:cs="Arial"/>
                <w:sz w:val="18"/>
                <w:szCs w:val="16"/>
                <w:lang w:eastAsia="en-US"/>
              </w:rPr>
            </w:pPr>
          </w:p>
        </w:tc>
        <w:tc>
          <w:tcPr>
            <w:tcW w:w="2353" w:type="dxa"/>
            <w:shd w:val="clear" w:color="auto" w:fill="B8CCE4" w:themeFill="accent1" w:themeFillTint="66"/>
            <w:vAlign w:val="center"/>
          </w:tcPr>
          <w:p w14:paraId="6AA94BA3" w14:textId="31BF9140"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Abogada</w:t>
            </w:r>
          </w:p>
        </w:tc>
        <w:tc>
          <w:tcPr>
            <w:tcW w:w="2268" w:type="dxa"/>
            <w:shd w:val="clear" w:color="auto" w:fill="B8CCE4" w:themeFill="accent1" w:themeFillTint="66"/>
            <w:vAlign w:val="center"/>
          </w:tcPr>
          <w:p w14:paraId="7BC7A179" w14:textId="77777777"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Licenciatura en Derecho</w:t>
            </w:r>
          </w:p>
        </w:tc>
        <w:tc>
          <w:tcPr>
            <w:tcW w:w="425" w:type="dxa"/>
            <w:shd w:val="clear" w:color="auto" w:fill="B8CCE4" w:themeFill="accent1" w:themeFillTint="66"/>
            <w:vAlign w:val="center"/>
          </w:tcPr>
          <w:p w14:paraId="348AA96D"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1249" w:type="dxa"/>
            <w:shd w:val="clear" w:color="auto" w:fill="B8CCE4" w:themeFill="accent1" w:themeFillTint="66"/>
            <w:vAlign w:val="center"/>
          </w:tcPr>
          <w:p w14:paraId="469287D9" w14:textId="77777777" w:rsidR="00380DB4" w:rsidRDefault="00380DB4" w:rsidP="00264559">
            <w:pPr>
              <w:jc w:val="center"/>
              <w:rPr>
                <w:rFonts w:ascii="Arial" w:eastAsia="Calibri" w:hAnsi="Arial" w:cs="Arial"/>
                <w:sz w:val="18"/>
                <w:szCs w:val="16"/>
                <w:lang w:eastAsia="en-US"/>
              </w:rPr>
            </w:pPr>
            <w:r w:rsidRPr="009E1ECD">
              <w:rPr>
                <w:rFonts w:ascii="Webdings" w:hAnsi="Webdings" w:cs="Arial"/>
                <w:sz w:val="16"/>
                <w:szCs w:val="16"/>
              </w:rPr>
              <w:t></w:t>
            </w:r>
          </w:p>
        </w:tc>
        <w:tc>
          <w:tcPr>
            <w:tcW w:w="945" w:type="dxa"/>
            <w:shd w:val="clear" w:color="auto" w:fill="B8CCE4" w:themeFill="accent1" w:themeFillTint="66"/>
            <w:vAlign w:val="center"/>
          </w:tcPr>
          <w:p w14:paraId="7E727415"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636" w:type="dxa"/>
            <w:shd w:val="clear" w:color="auto" w:fill="B8CCE4" w:themeFill="accent1" w:themeFillTint="66"/>
            <w:vAlign w:val="center"/>
          </w:tcPr>
          <w:p w14:paraId="07DC4B2F"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r>
      <w:tr w:rsidR="00380DB4" w14:paraId="673FFFE7" w14:textId="77777777" w:rsidTr="00264559">
        <w:tc>
          <w:tcPr>
            <w:tcW w:w="1328" w:type="dxa"/>
            <w:vMerge/>
            <w:shd w:val="clear" w:color="auto" w:fill="auto"/>
            <w:vAlign w:val="center"/>
          </w:tcPr>
          <w:p w14:paraId="242E1804" w14:textId="77777777" w:rsidR="00380DB4" w:rsidRDefault="00380DB4" w:rsidP="00264559">
            <w:pPr>
              <w:jc w:val="both"/>
              <w:rPr>
                <w:rFonts w:ascii="Arial" w:eastAsia="Calibri" w:hAnsi="Arial" w:cs="Arial"/>
                <w:sz w:val="18"/>
                <w:szCs w:val="16"/>
                <w:lang w:eastAsia="en-US"/>
              </w:rPr>
            </w:pPr>
          </w:p>
        </w:tc>
        <w:tc>
          <w:tcPr>
            <w:tcW w:w="2353" w:type="dxa"/>
            <w:shd w:val="clear" w:color="auto" w:fill="C6D9F1" w:themeFill="text2" w:themeFillTint="33"/>
            <w:vAlign w:val="center"/>
          </w:tcPr>
          <w:p w14:paraId="175C224E" w14:textId="1D340630"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Abogada</w:t>
            </w:r>
          </w:p>
        </w:tc>
        <w:tc>
          <w:tcPr>
            <w:tcW w:w="2268" w:type="dxa"/>
            <w:shd w:val="clear" w:color="auto" w:fill="C6D9F1" w:themeFill="text2" w:themeFillTint="33"/>
            <w:vAlign w:val="center"/>
          </w:tcPr>
          <w:p w14:paraId="449CBD70" w14:textId="77777777"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Maestría en Derecho</w:t>
            </w:r>
          </w:p>
        </w:tc>
        <w:tc>
          <w:tcPr>
            <w:tcW w:w="425" w:type="dxa"/>
            <w:shd w:val="clear" w:color="auto" w:fill="C6D9F1" w:themeFill="text2" w:themeFillTint="33"/>
            <w:vAlign w:val="center"/>
          </w:tcPr>
          <w:p w14:paraId="4C1C46E1"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1249" w:type="dxa"/>
            <w:shd w:val="clear" w:color="auto" w:fill="C6D9F1" w:themeFill="text2" w:themeFillTint="33"/>
            <w:vAlign w:val="center"/>
          </w:tcPr>
          <w:p w14:paraId="73D813BB"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945" w:type="dxa"/>
            <w:shd w:val="clear" w:color="auto" w:fill="C6D9F1" w:themeFill="text2" w:themeFillTint="33"/>
            <w:vAlign w:val="center"/>
          </w:tcPr>
          <w:p w14:paraId="4379DFA6"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636" w:type="dxa"/>
            <w:shd w:val="clear" w:color="auto" w:fill="C6D9F1" w:themeFill="text2" w:themeFillTint="33"/>
            <w:vAlign w:val="center"/>
          </w:tcPr>
          <w:p w14:paraId="3585C0BE"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r>
      <w:tr w:rsidR="00380DB4" w14:paraId="2B46FE90" w14:textId="77777777" w:rsidTr="00264559">
        <w:tc>
          <w:tcPr>
            <w:tcW w:w="1328" w:type="dxa"/>
            <w:vMerge/>
            <w:shd w:val="clear" w:color="auto" w:fill="auto"/>
            <w:vAlign w:val="center"/>
          </w:tcPr>
          <w:p w14:paraId="1D493AAE" w14:textId="77777777" w:rsidR="00380DB4" w:rsidRDefault="00380DB4" w:rsidP="00264559">
            <w:pPr>
              <w:jc w:val="both"/>
              <w:rPr>
                <w:rFonts w:ascii="Arial" w:eastAsia="Calibri" w:hAnsi="Arial" w:cs="Arial"/>
                <w:sz w:val="18"/>
                <w:szCs w:val="16"/>
                <w:lang w:eastAsia="en-US"/>
              </w:rPr>
            </w:pPr>
          </w:p>
        </w:tc>
        <w:tc>
          <w:tcPr>
            <w:tcW w:w="2353" w:type="dxa"/>
            <w:shd w:val="clear" w:color="auto" w:fill="C6D9F1" w:themeFill="text2" w:themeFillTint="33"/>
            <w:vAlign w:val="center"/>
          </w:tcPr>
          <w:p w14:paraId="1D5CDF0F" w14:textId="6FDE3348" w:rsidR="00380DB4" w:rsidRPr="00A902A7" w:rsidRDefault="00380DB4" w:rsidP="00A902A7">
            <w:pPr>
              <w:jc w:val="center"/>
              <w:rPr>
                <w:rFonts w:ascii="Arial" w:eastAsia="Calibri" w:hAnsi="Arial" w:cs="Arial"/>
                <w:sz w:val="18"/>
                <w:szCs w:val="16"/>
                <w:lang w:eastAsia="en-US"/>
              </w:rPr>
            </w:pPr>
            <w:r w:rsidRPr="00A902A7">
              <w:rPr>
                <w:rFonts w:ascii="Arial" w:hAnsi="Arial" w:cs="Arial"/>
                <w:sz w:val="16"/>
                <w:szCs w:val="16"/>
              </w:rPr>
              <w:t>Directora de Apoyo a Mujeres Víctimas de Violencia Zona Norte</w:t>
            </w:r>
          </w:p>
        </w:tc>
        <w:tc>
          <w:tcPr>
            <w:tcW w:w="2268" w:type="dxa"/>
            <w:shd w:val="clear" w:color="auto" w:fill="C6D9F1" w:themeFill="text2" w:themeFillTint="33"/>
            <w:vAlign w:val="center"/>
          </w:tcPr>
          <w:p w14:paraId="0EE5FE9F" w14:textId="3A6234D0" w:rsidR="00380DB4" w:rsidRPr="00A902A7" w:rsidRDefault="00380DB4" w:rsidP="00A902A7">
            <w:pPr>
              <w:spacing w:line="276" w:lineRule="auto"/>
              <w:jc w:val="center"/>
              <w:rPr>
                <w:rFonts w:ascii="Arial" w:hAnsi="Arial" w:cs="Arial"/>
                <w:sz w:val="16"/>
                <w:szCs w:val="16"/>
              </w:rPr>
            </w:pPr>
            <w:r w:rsidRPr="00A902A7">
              <w:rPr>
                <w:rFonts w:ascii="Arial" w:hAnsi="Arial" w:cs="Arial"/>
                <w:sz w:val="16"/>
                <w:szCs w:val="16"/>
              </w:rPr>
              <w:t>Constancia de Estudios de Licenciatura en Derecho</w:t>
            </w:r>
          </w:p>
        </w:tc>
        <w:tc>
          <w:tcPr>
            <w:tcW w:w="425" w:type="dxa"/>
            <w:shd w:val="clear" w:color="auto" w:fill="C6D9F1" w:themeFill="text2" w:themeFillTint="33"/>
            <w:vAlign w:val="center"/>
          </w:tcPr>
          <w:p w14:paraId="2865C7C5" w14:textId="77777777" w:rsidR="00380DB4" w:rsidRDefault="00380DB4" w:rsidP="00264559">
            <w:pPr>
              <w:jc w:val="center"/>
              <w:rPr>
                <w:rFonts w:ascii="Arial" w:eastAsia="Calibri" w:hAnsi="Arial" w:cs="Arial"/>
                <w:sz w:val="18"/>
                <w:szCs w:val="16"/>
                <w:lang w:eastAsia="en-US"/>
              </w:rPr>
            </w:pPr>
            <w:r w:rsidRPr="009E1ECD">
              <w:rPr>
                <w:rFonts w:ascii="Webdings" w:hAnsi="Webdings" w:cs="Arial"/>
                <w:sz w:val="16"/>
                <w:szCs w:val="16"/>
              </w:rPr>
              <w:t></w:t>
            </w:r>
          </w:p>
        </w:tc>
        <w:tc>
          <w:tcPr>
            <w:tcW w:w="1249" w:type="dxa"/>
            <w:shd w:val="clear" w:color="auto" w:fill="C6D9F1" w:themeFill="text2" w:themeFillTint="33"/>
            <w:vAlign w:val="center"/>
          </w:tcPr>
          <w:p w14:paraId="63AD9845" w14:textId="77777777" w:rsidR="00380DB4" w:rsidRDefault="00380DB4" w:rsidP="00264559">
            <w:pPr>
              <w:jc w:val="center"/>
              <w:rPr>
                <w:rFonts w:ascii="Arial" w:eastAsia="Calibri" w:hAnsi="Arial" w:cs="Arial"/>
                <w:sz w:val="18"/>
                <w:szCs w:val="16"/>
                <w:lang w:eastAsia="en-US"/>
              </w:rPr>
            </w:pPr>
            <w:r w:rsidRPr="009E1ECD">
              <w:rPr>
                <w:rFonts w:ascii="Webdings" w:hAnsi="Webdings" w:cs="Arial"/>
                <w:sz w:val="16"/>
                <w:szCs w:val="16"/>
              </w:rPr>
              <w:t></w:t>
            </w:r>
          </w:p>
        </w:tc>
        <w:tc>
          <w:tcPr>
            <w:tcW w:w="945" w:type="dxa"/>
            <w:shd w:val="clear" w:color="auto" w:fill="C6D9F1" w:themeFill="text2" w:themeFillTint="33"/>
            <w:vAlign w:val="center"/>
          </w:tcPr>
          <w:p w14:paraId="15B788C1"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c>
          <w:tcPr>
            <w:tcW w:w="636" w:type="dxa"/>
            <w:shd w:val="clear" w:color="auto" w:fill="C6D9F1" w:themeFill="text2" w:themeFillTint="33"/>
            <w:vAlign w:val="center"/>
          </w:tcPr>
          <w:p w14:paraId="3D0606FD" w14:textId="77777777" w:rsidR="00380DB4" w:rsidRDefault="00380DB4" w:rsidP="00264559">
            <w:pPr>
              <w:jc w:val="center"/>
              <w:rPr>
                <w:rFonts w:ascii="Arial" w:eastAsia="Calibri" w:hAnsi="Arial" w:cs="Arial"/>
                <w:sz w:val="18"/>
                <w:szCs w:val="16"/>
                <w:lang w:eastAsia="en-US"/>
              </w:rPr>
            </w:pPr>
            <w:r>
              <w:rPr>
                <w:rFonts w:ascii="Webdings" w:hAnsi="Webdings" w:cs="Arial"/>
                <w:sz w:val="16"/>
                <w:szCs w:val="16"/>
              </w:rPr>
              <w:t></w:t>
            </w:r>
          </w:p>
        </w:tc>
      </w:tr>
    </w:tbl>
    <w:p w14:paraId="5DA0AE4E" w14:textId="5DBD6A66" w:rsidR="00380DB4" w:rsidRPr="00CE6D3B" w:rsidRDefault="00380DB4" w:rsidP="00380DB4">
      <w:pPr>
        <w:spacing w:after="0"/>
        <w:jc w:val="center"/>
        <w:rPr>
          <w:rFonts w:ascii="Arial" w:eastAsia="Calibri" w:hAnsi="Arial" w:cs="Arial"/>
          <w:sz w:val="14"/>
          <w:szCs w:val="16"/>
          <w:lang w:eastAsia="en-US"/>
        </w:rPr>
      </w:pPr>
      <w:r w:rsidRPr="0098620B">
        <w:rPr>
          <w:rFonts w:ascii="Arial" w:eastAsia="Calibri" w:hAnsi="Arial" w:cs="Arial"/>
          <w:b/>
          <w:sz w:val="16"/>
          <w:szCs w:val="16"/>
          <w:lang w:eastAsia="en-US"/>
        </w:rPr>
        <w:t xml:space="preserve">Fuente: </w:t>
      </w:r>
      <w:r w:rsidRPr="0098620B">
        <w:rPr>
          <w:rFonts w:ascii="Arial" w:eastAsia="Calibri" w:hAnsi="Arial" w:cs="Arial"/>
          <w:sz w:val="16"/>
          <w:szCs w:val="16"/>
          <w:lang w:eastAsia="en-US"/>
        </w:rPr>
        <w:t xml:space="preserve">Elaborado por la ASEQROO con información proporcionada por el DIF </w:t>
      </w:r>
      <w:r w:rsidR="0032430C" w:rsidRPr="0098620B">
        <w:rPr>
          <w:rFonts w:ascii="Arial" w:eastAsia="Calibri" w:hAnsi="Arial" w:cs="Arial"/>
          <w:sz w:val="16"/>
          <w:szCs w:val="16"/>
          <w:lang w:eastAsia="en-US"/>
        </w:rPr>
        <w:t>ESTATAL</w:t>
      </w:r>
      <w:r w:rsidRPr="0098620B">
        <w:rPr>
          <w:rFonts w:ascii="Arial" w:eastAsia="Calibri" w:hAnsi="Arial" w:cs="Arial"/>
          <w:sz w:val="16"/>
          <w:szCs w:val="16"/>
          <w:lang w:eastAsia="en-US"/>
        </w:rPr>
        <w:t>.</w:t>
      </w:r>
      <w:r w:rsidRPr="00CE6D3B">
        <w:rPr>
          <w:rFonts w:ascii="Arial" w:eastAsia="Calibri" w:hAnsi="Arial" w:cs="Arial"/>
          <w:sz w:val="14"/>
          <w:szCs w:val="16"/>
          <w:lang w:eastAsia="en-US"/>
        </w:rPr>
        <w:t xml:space="preserve"> </w:t>
      </w:r>
    </w:p>
    <w:p w14:paraId="784BD7ED" w14:textId="77777777" w:rsidR="00380DB4" w:rsidRDefault="00380DB4" w:rsidP="00380DB4">
      <w:pPr>
        <w:spacing w:after="0"/>
        <w:jc w:val="both"/>
        <w:rPr>
          <w:rFonts w:ascii="Arial" w:eastAsia="Calibri" w:hAnsi="Arial" w:cs="Arial"/>
          <w:bCs/>
          <w:sz w:val="24"/>
          <w:szCs w:val="16"/>
          <w:lang w:eastAsia="en-US"/>
        </w:rPr>
      </w:pPr>
    </w:p>
    <w:p w14:paraId="10A78707" w14:textId="649C82B3" w:rsidR="00981C48" w:rsidRPr="00A902A7" w:rsidRDefault="00981C48" w:rsidP="00C568E1">
      <w:pPr>
        <w:spacing w:after="0"/>
        <w:jc w:val="both"/>
        <w:rPr>
          <w:rFonts w:ascii="Arial" w:eastAsia="Calibri" w:hAnsi="Arial" w:cs="Arial"/>
          <w:bCs/>
          <w:sz w:val="24"/>
          <w:szCs w:val="16"/>
          <w:lang w:eastAsia="en-US"/>
        </w:rPr>
      </w:pPr>
      <w:r w:rsidRPr="00981C48">
        <w:rPr>
          <w:rFonts w:ascii="Arial" w:eastAsia="Calibri" w:hAnsi="Arial" w:cs="Arial"/>
          <w:bCs/>
          <w:sz w:val="24"/>
          <w:szCs w:val="16"/>
          <w:lang w:eastAsia="en-US"/>
        </w:rPr>
        <w:t xml:space="preserve">De acuerdo con la información anterior se constató que, del total de 44 servidores públicos que atienden a víctimas de violencia, seis no cuentan con ningún tipo de capacitación en materia de Derechos de la Mujer y la no violencia, de los cuales 4 pertenecen a la </w:t>
      </w:r>
      <w:r w:rsidRPr="00981C48">
        <w:rPr>
          <w:rFonts w:ascii="Arial" w:eastAsia="Calibri" w:hAnsi="Arial" w:cs="Arial"/>
          <w:bCs/>
          <w:i/>
          <w:sz w:val="24"/>
          <w:szCs w:val="16"/>
          <w:lang w:eastAsia="en-US"/>
        </w:rPr>
        <w:t>Dirección de Apoyo a Mujeres Víctimas de Violencia Zona Norte</w:t>
      </w:r>
      <w:r w:rsidRPr="00981C48">
        <w:rPr>
          <w:rFonts w:ascii="Arial" w:eastAsia="Calibri" w:hAnsi="Arial" w:cs="Arial"/>
          <w:bCs/>
          <w:sz w:val="24"/>
          <w:szCs w:val="16"/>
          <w:lang w:eastAsia="en-US"/>
        </w:rPr>
        <w:t xml:space="preserve"> y 2 corresponden a la </w:t>
      </w:r>
      <w:r w:rsidRPr="00981C48">
        <w:rPr>
          <w:rFonts w:ascii="Arial" w:eastAsia="Calibri" w:hAnsi="Arial" w:cs="Arial"/>
          <w:bCs/>
          <w:i/>
          <w:sz w:val="24"/>
          <w:szCs w:val="16"/>
          <w:lang w:eastAsia="en-US"/>
        </w:rPr>
        <w:t>Procuraduría de Protección de niñas, niños, adolescentes y la familia del Estado de Quintana Roo</w:t>
      </w:r>
      <w:r w:rsidRPr="00981C48">
        <w:rPr>
          <w:rFonts w:ascii="Arial" w:eastAsia="Calibri" w:hAnsi="Arial" w:cs="Arial"/>
          <w:bCs/>
          <w:sz w:val="24"/>
          <w:szCs w:val="16"/>
          <w:lang w:eastAsia="en-US"/>
        </w:rPr>
        <w:t xml:space="preserve">, lo cual presenta debilidades en la formación, profesionalización y actualización personal encargado de las políticas de prevención, atención, sanción y eliminación de la violencia contra las mujeres, en temáticas con diferentes enfoques que incorporen los derechos humanos y la </w:t>
      </w:r>
      <w:r w:rsidRPr="00A902A7">
        <w:rPr>
          <w:rFonts w:ascii="Arial" w:eastAsia="Calibri" w:hAnsi="Arial" w:cs="Arial"/>
          <w:bCs/>
          <w:sz w:val="24"/>
          <w:szCs w:val="16"/>
          <w:lang w:eastAsia="en-US"/>
        </w:rPr>
        <w:t>perspectiva de género.</w:t>
      </w:r>
    </w:p>
    <w:p w14:paraId="634EF148" w14:textId="77777777" w:rsidR="00A902A7" w:rsidRPr="00A902A7" w:rsidRDefault="00A902A7" w:rsidP="00C568E1">
      <w:pPr>
        <w:spacing w:after="0"/>
        <w:jc w:val="both"/>
        <w:rPr>
          <w:rFonts w:ascii="Arial" w:eastAsia="Calibri" w:hAnsi="Arial" w:cs="Arial"/>
          <w:bCs/>
          <w:sz w:val="24"/>
          <w:szCs w:val="16"/>
          <w:lang w:eastAsia="en-US"/>
        </w:rPr>
      </w:pPr>
    </w:p>
    <w:p w14:paraId="05F3C8A0" w14:textId="77777777" w:rsidR="00981C48" w:rsidRPr="00981C48" w:rsidRDefault="00981C48" w:rsidP="00981C48">
      <w:pPr>
        <w:spacing w:after="0"/>
        <w:jc w:val="both"/>
        <w:rPr>
          <w:rFonts w:ascii="Arial" w:eastAsia="Calibri" w:hAnsi="Arial" w:cs="Arial"/>
          <w:bCs/>
          <w:sz w:val="24"/>
          <w:szCs w:val="16"/>
          <w:lang w:eastAsia="en-US"/>
        </w:rPr>
      </w:pPr>
      <w:r w:rsidRPr="00A902A7">
        <w:rPr>
          <w:rFonts w:ascii="Arial" w:eastAsia="Calibri" w:hAnsi="Arial" w:cs="Arial"/>
          <w:bCs/>
          <w:sz w:val="24"/>
          <w:szCs w:val="16"/>
          <w:lang w:eastAsia="en-US"/>
        </w:rPr>
        <w:t>En la relación con</w:t>
      </w:r>
      <w:r w:rsidRPr="00981C48">
        <w:rPr>
          <w:rFonts w:ascii="Arial" w:eastAsia="Calibri" w:hAnsi="Arial" w:cs="Arial"/>
          <w:bCs/>
          <w:sz w:val="24"/>
          <w:szCs w:val="16"/>
          <w:lang w:eastAsia="en-US"/>
        </w:rPr>
        <w:t xml:space="preserve"> la capacitación del total de servidores públicos ya mencionados, se identificó en la tabla 1 que 38 recibieron al menos uno de los cuatro cursos que se mencionan en la tabla 2.</w:t>
      </w:r>
    </w:p>
    <w:p w14:paraId="746454A0" w14:textId="77777777" w:rsidR="00981C48" w:rsidRPr="00981C48" w:rsidRDefault="00981C48" w:rsidP="00981C48">
      <w:pPr>
        <w:spacing w:after="0"/>
        <w:jc w:val="both"/>
        <w:rPr>
          <w:rFonts w:ascii="Arial" w:eastAsia="Calibri" w:hAnsi="Arial" w:cs="Arial"/>
          <w:bCs/>
          <w:sz w:val="24"/>
          <w:szCs w:val="16"/>
          <w:lang w:eastAsia="en-US"/>
        </w:rPr>
      </w:pPr>
    </w:p>
    <w:p w14:paraId="480F684C" w14:textId="005614B4" w:rsidR="00380DB4" w:rsidRDefault="00E81F96" w:rsidP="00981C48">
      <w:pPr>
        <w:spacing w:after="0"/>
        <w:jc w:val="both"/>
        <w:rPr>
          <w:rFonts w:ascii="Arial" w:eastAsia="Calibri" w:hAnsi="Arial" w:cs="Arial"/>
          <w:bCs/>
          <w:sz w:val="24"/>
          <w:szCs w:val="16"/>
          <w:lang w:eastAsia="en-US"/>
        </w:rPr>
      </w:pPr>
      <w:r>
        <w:rPr>
          <w:rFonts w:ascii="Arial" w:eastAsia="Calibri" w:hAnsi="Arial" w:cs="Arial"/>
          <w:bCs/>
          <w:sz w:val="24"/>
          <w:szCs w:val="16"/>
          <w:lang w:eastAsia="en-US"/>
        </w:rPr>
        <w:t>Como resultado de v</w:t>
      </w:r>
      <w:r w:rsidRPr="00E81F96">
        <w:rPr>
          <w:rFonts w:ascii="Arial" w:eastAsia="Calibri" w:hAnsi="Arial" w:cs="Arial"/>
          <w:bCs/>
          <w:sz w:val="24"/>
          <w:szCs w:val="16"/>
          <w:lang w:eastAsia="en-US"/>
        </w:rPr>
        <w:t>erific</w:t>
      </w:r>
      <w:r>
        <w:rPr>
          <w:rFonts w:ascii="Arial" w:eastAsia="Calibri" w:hAnsi="Arial" w:cs="Arial"/>
          <w:bCs/>
          <w:sz w:val="24"/>
          <w:szCs w:val="16"/>
          <w:lang w:eastAsia="en-US"/>
        </w:rPr>
        <w:t xml:space="preserve">ar </w:t>
      </w:r>
      <w:r w:rsidRPr="00E81F96">
        <w:rPr>
          <w:rFonts w:ascii="Arial" w:eastAsia="Calibri" w:hAnsi="Arial" w:cs="Arial"/>
          <w:bCs/>
          <w:sz w:val="24"/>
          <w:szCs w:val="16"/>
          <w:lang w:eastAsia="en-US"/>
        </w:rPr>
        <w:t xml:space="preserve">la profesionalización de los servidores públicos del DIF </w:t>
      </w:r>
      <w:r>
        <w:rPr>
          <w:rFonts w:ascii="Arial" w:eastAsia="Calibri" w:hAnsi="Arial" w:cs="Arial"/>
          <w:bCs/>
          <w:sz w:val="24"/>
          <w:szCs w:val="16"/>
          <w:lang w:eastAsia="en-US"/>
        </w:rPr>
        <w:t>ESTATAL</w:t>
      </w:r>
      <w:r w:rsidRPr="00E81F96">
        <w:rPr>
          <w:rFonts w:ascii="Arial" w:eastAsia="Calibri" w:hAnsi="Arial" w:cs="Arial"/>
          <w:bCs/>
          <w:sz w:val="24"/>
          <w:szCs w:val="16"/>
          <w:lang w:eastAsia="en-US"/>
        </w:rPr>
        <w:t xml:space="preserve"> a quienes corresponda la atención y prev</w:t>
      </w:r>
      <w:r>
        <w:rPr>
          <w:rFonts w:ascii="Arial" w:eastAsia="Calibri" w:hAnsi="Arial" w:cs="Arial"/>
          <w:bCs/>
          <w:sz w:val="24"/>
          <w:szCs w:val="16"/>
          <w:lang w:eastAsia="en-US"/>
        </w:rPr>
        <w:t>ención de la violencia familiar</w:t>
      </w:r>
      <w:r w:rsidR="00981C48" w:rsidRPr="00981C48">
        <w:rPr>
          <w:rFonts w:ascii="Arial" w:eastAsia="Calibri" w:hAnsi="Arial" w:cs="Arial"/>
          <w:bCs/>
          <w:sz w:val="24"/>
          <w:szCs w:val="16"/>
          <w:lang w:eastAsia="en-US"/>
        </w:rPr>
        <w:t xml:space="preserve"> en relación al puesto que desempeñan los servidores públicos y su nivel académico, se identificó que dos servidores públicos correspondientes a la </w:t>
      </w:r>
      <w:r w:rsidR="00981C48" w:rsidRPr="00981C48">
        <w:rPr>
          <w:rFonts w:ascii="Arial" w:eastAsia="Calibri" w:hAnsi="Arial" w:cs="Arial"/>
          <w:bCs/>
          <w:i/>
          <w:sz w:val="24"/>
          <w:szCs w:val="16"/>
          <w:lang w:eastAsia="en-US"/>
        </w:rPr>
        <w:t>Dirección del Centro de Atención a Víctimas de Violencia</w:t>
      </w:r>
      <w:r w:rsidR="00981C48" w:rsidRPr="00981C48">
        <w:rPr>
          <w:rFonts w:ascii="Arial" w:eastAsia="Calibri" w:hAnsi="Arial" w:cs="Arial"/>
          <w:bCs/>
          <w:sz w:val="24"/>
          <w:szCs w:val="16"/>
          <w:lang w:eastAsia="en-US"/>
        </w:rPr>
        <w:t xml:space="preserve">, en su carácter de Abogada cuenta con Bachillerato Técnico; y la titular de la unidad administrativa de </w:t>
      </w:r>
      <w:r w:rsidR="00981C48" w:rsidRPr="00981C48">
        <w:rPr>
          <w:rFonts w:ascii="Arial" w:eastAsia="Calibri" w:hAnsi="Arial" w:cs="Arial"/>
          <w:bCs/>
          <w:i/>
          <w:sz w:val="24"/>
          <w:szCs w:val="16"/>
          <w:lang w:eastAsia="en-US"/>
        </w:rPr>
        <w:t>Dirección de Apoyo a Mujeres Víctimas de Violencia Zona Norte</w:t>
      </w:r>
      <w:r w:rsidR="00981C48" w:rsidRPr="00981C48">
        <w:rPr>
          <w:rFonts w:ascii="Arial" w:eastAsia="Calibri" w:hAnsi="Arial" w:cs="Arial"/>
          <w:bCs/>
          <w:sz w:val="24"/>
          <w:szCs w:val="16"/>
          <w:lang w:eastAsia="en-US"/>
        </w:rPr>
        <w:t xml:space="preserve">, reporta su nivel académico con una Constancia de </w:t>
      </w:r>
      <w:r w:rsidR="00981C48" w:rsidRPr="00981C48">
        <w:rPr>
          <w:rFonts w:ascii="Arial" w:eastAsia="Calibri" w:hAnsi="Arial" w:cs="Arial"/>
          <w:bCs/>
          <w:sz w:val="24"/>
          <w:szCs w:val="16"/>
          <w:lang w:eastAsia="en-US"/>
        </w:rPr>
        <w:lastRenderedPageBreak/>
        <w:t>Estudios de Licenciatura en Derecho, por lo cual, presentan debilidades con respecto al nivel de estudios, debido</w:t>
      </w:r>
      <w:r w:rsidR="00627544">
        <w:rPr>
          <w:rFonts w:ascii="Arial" w:eastAsia="Calibri" w:hAnsi="Arial" w:cs="Arial"/>
          <w:bCs/>
          <w:sz w:val="24"/>
          <w:szCs w:val="16"/>
          <w:lang w:eastAsia="en-US"/>
        </w:rPr>
        <w:t xml:space="preserve"> a que no cuentan con Título y Cédula P</w:t>
      </w:r>
      <w:r w:rsidR="00981C48" w:rsidRPr="00981C48">
        <w:rPr>
          <w:rFonts w:ascii="Arial" w:eastAsia="Calibri" w:hAnsi="Arial" w:cs="Arial"/>
          <w:bCs/>
          <w:sz w:val="24"/>
          <w:szCs w:val="16"/>
          <w:lang w:eastAsia="en-US"/>
        </w:rPr>
        <w:t xml:space="preserve">rofesional de acuerdo con la plantilla presentada por el DIF </w:t>
      </w:r>
      <w:r w:rsidR="0032430C">
        <w:rPr>
          <w:rFonts w:ascii="Arial" w:eastAsia="Calibri" w:hAnsi="Arial" w:cs="Arial"/>
          <w:bCs/>
          <w:sz w:val="24"/>
          <w:szCs w:val="16"/>
          <w:lang w:eastAsia="en-US"/>
        </w:rPr>
        <w:t>ESTATAL</w:t>
      </w:r>
      <w:r w:rsidR="00981C48" w:rsidRPr="00981C48">
        <w:rPr>
          <w:rFonts w:ascii="Arial" w:eastAsia="Calibri" w:hAnsi="Arial" w:cs="Arial"/>
          <w:bCs/>
          <w:sz w:val="24"/>
          <w:szCs w:val="16"/>
          <w:lang w:eastAsia="en-US"/>
        </w:rPr>
        <w:t>.</w:t>
      </w:r>
    </w:p>
    <w:p w14:paraId="1ED950C5" w14:textId="77777777" w:rsidR="0098620B" w:rsidRPr="00870755" w:rsidRDefault="0098620B" w:rsidP="00981C48">
      <w:pPr>
        <w:spacing w:after="0"/>
        <w:jc w:val="both"/>
        <w:rPr>
          <w:rFonts w:ascii="Arial" w:eastAsia="Calibri" w:hAnsi="Arial" w:cs="Arial"/>
          <w:bCs/>
          <w:sz w:val="24"/>
          <w:szCs w:val="16"/>
          <w:lang w:eastAsia="en-US"/>
        </w:rPr>
      </w:pPr>
    </w:p>
    <w:p w14:paraId="1221144A" w14:textId="77777777" w:rsidR="00380DB4" w:rsidRPr="00CE6D3B" w:rsidRDefault="00380DB4" w:rsidP="00380DB4">
      <w:pPr>
        <w:spacing w:after="0"/>
        <w:jc w:val="both"/>
        <w:rPr>
          <w:rFonts w:ascii="Arial" w:eastAsia="Calibri" w:hAnsi="Arial" w:cs="Arial"/>
          <w:bCs/>
          <w:sz w:val="24"/>
          <w:szCs w:val="16"/>
          <w:lang w:eastAsia="en-US"/>
        </w:rPr>
      </w:pPr>
      <w:r w:rsidRPr="00CE6D3B">
        <w:rPr>
          <w:rFonts w:ascii="Arial" w:eastAsia="Calibri" w:hAnsi="Arial" w:cs="Arial"/>
          <w:bCs/>
          <w:sz w:val="24"/>
          <w:szCs w:val="16"/>
          <w:lang w:eastAsia="en-US"/>
        </w:rPr>
        <w:t>Derivado del análisis anterior se determinaron la</w:t>
      </w:r>
      <w:r>
        <w:rPr>
          <w:rFonts w:ascii="Arial" w:eastAsia="Calibri" w:hAnsi="Arial" w:cs="Arial"/>
          <w:bCs/>
          <w:sz w:val="24"/>
          <w:szCs w:val="16"/>
          <w:lang w:eastAsia="en-US"/>
        </w:rPr>
        <w:t>s</w:t>
      </w:r>
      <w:r w:rsidRPr="00CE6D3B">
        <w:rPr>
          <w:rFonts w:ascii="Arial" w:eastAsia="Calibri" w:hAnsi="Arial" w:cs="Arial"/>
          <w:bCs/>
          <w:sz w:val="24"/>
          <w:szCs w:val="16"/>
          <w:lang w:eastAsia="en-US"/>
        </w:rPr>
        <w:t xml:space="preserve"> siguiente</w:t>
      </w:r>
      <w:r>
        <w:rPr>
          <w:rFonts w:ascii="Arial" w:eastAsia="Calibri" w:hAnsi="Arial" w:cs="Arial"/>
          <w:bCs/>
          <w:sz w:val="24"/>
          <w:szCs w:val="16"/>
          <w:lang w:eastAsia="en-US"/>
        </w:rPr>
        <w:t>s observaciones</w:t>
      </w:r>
      <w:r w:rsidRPr="00CB6103">
        <w:rPr>
          <w:rFonts w:ascii="Arial" w:eastAsia="Calibri" w:hAnsi="Arial" w:cs="Arial"/>
          <w:bCs/>
          <w:sz w:val="24"/>
          <w:szCs w:val="16"/>
          <w:lang w:eastAsia="en-US"/>
        </w:rPr>
        <w:t>:</w:t>
      </w:r>
    </w:p>
    <w:p w14:paraId="1A1404D8" w14:textId="77777777" w:rsidR="00380DB4" w:rsidRPr="00FD4785" w:rsidRDefault="00380DB4" w:rsidP="00380DB4">
      <w:pPr>
        <w:spacing w:after="0"/>
        <w:jc w:val="both"/>
        <w:rPr>
          <w:rFonts w:ascii="Arial" w:eastAsia="Calibri" w:hAnsi="Arial" w:cs="Arial"/>
          <w:bCs/>
          <w:sz w:val="24"/>
          <w:szCs w:val="16"/>
          <w:lang w:eastAsia="en-US"/>
        </w:rPr>
      </w:pPr>
    </w:p>
    <w:p w14:paraId="0D0AA186" w14:textId="75AA0CC5" w:rsidR="00380DB4" w:rsidRPr="00870755" w:rsidRDefault="00380DB4" w:rsidP="00E52130">
      <w:pPr>
        <w:pStyle w:val="Prrafodelista"/>
        <w:numPr>
          <w:ilvl w:val="0"/>
          <w:numId w:val="34"/>
        </w:numPr>
        <w:spacing w:after="0"/>
        <w:ind w:left="426"/>
        <w:jc w:val="both"/>
        <w:rPr>
          <w:rFonts w:ascii="Arial" w:eastAsia="Calibri" w:hAnsi="Arial" w:cs="Arial"/>
          <w:bCs/>
          <w:sz w:val="24"/>
          <w:szCs w:val="16"/>
        </w:rPr>
      </w:pPr>
      <w:r w:rsidRPr="00870755">
        <w:rPr>
          <w:rFonts w:ascii="Arial" w:eastAsia="Calibri" w:hAnsi="Arial" w:cs="Arial"/>
          <w:bCs/>
          <w:sz w:val="24"/>
          <w:szCs w:val="16"/>
        </w:rPr>
        <w:t xml:space="preserve">La Auditoría Superior del Estado, identificó que el Sistema para el Desarrollo Integral para la Familia del Estado de Quintana Roo, carece de un Programa de Capacitación que incluya talleres, seminarios, diplomados y/o cursos, específicamente para los servidores públicos adscritos al DIF </w:t>
      </w:r>
      <w:r w:rsidR="0032430C">
        <w:rPr>
          <w:rFonts w:ascii="Arial" w:eastAsia="Calibri" w:hAnsi="Arial" w:cs="Arial"/>
          <w:bCs/>
          <w:sz w:val="24"/>
          <w:szCs w:val="16"/>
        </w:rPr>
        <w:t>ESTATAL</w:t>
      </w:r>
      <w:r w:rsidRPr="00870755">
        <w:rPr>
          <w:rFonts w:ascii="Arial" w:eastAsia="Calibri" w:hAnsi="Arial" w:cs="Arial"/>
          <w:bCs/>
          <w:sz w:val="24"/>
          <w:szCs w:val="16"/>
        </w:rPr>
        <w:t xml:space="preserve">, encargados de la atención y prevención de las mujeres víctimas de violencia correspondiente al ejercicio fiscal 2022. </w:t>
      </w:r>
    </w:p>
    <w:p w14:paraId="6BE336FE" w14:textId="549D494F" w:rsidR="00380DB4" w:rsidRDefault="00380DB4" w:rsidP="00380DB4">
      <w:pPr>
        <w:pStyle w:val="Prrafodelista"/>
        <w:spacing w:after="0"/>
        <w:ind w:left="567" w:hanging="567"/>
        <w:jc w:val="both"/>
        <w:rPr>
          <w:rFonts w:ascii="Arial" w:eastAsia="Calibri" w:hAnsi="Arial" w:cs="Arial"/>
          <w:bCs/>
          <w:sz w:val="24"/>
          <w:szCs w:val="16"/>
        </w:rPr>
      </w:pPr>
    </w:p>
    <w:p w14:paraId="52BE4E40" w14:textId="77777777" w:rsidR="001F22A7" w:rsidRPr="001F22A7" w:rsidRDefault="001F22A7" w:rsidP="001F22A7">
      <w:pPr>
        <w:pStyle w:val="Prrafodelista"/>
        <w:ind w:left="0"/>
        <w:jc w:val="both"/>
        <w:rPr>
          <w:rFonts w:ascii="Arial" w:eastAsia="Calibri" w:hAnsi="Arial" w:cs="Arial"/>
          <w:bCs/>
          <w:sz w:val="24"/>
          <w:szCs w:val="16"/>
          <w:lang w:val="es-MX"/>
        </w:rPr>
      </w:pPr>
      <w:r w:rsidRPr="001F22A7">
        <w:rPr>
          <w:rFonts w:ascii="Arial" w:eastAsia="Calibri" w:hAnsi="Arial" w:cs="Arial"/>
          <w:bCs/>
          <w:sz w:val="24"/>
          <w:szCs w:val="16"/>
          <w:lang w:val="es-MX"/>
        </w:rPr>
        <w:t xml:space="preserve">Con motivo de la reunión de trabajo efectuada para la presentación de resultados finales de auditoría y observaciones preliminares, mediante oficio número SDIF/DDGSDIF/SDGOMR/DTPMR/060/2024 de fecha 26 de enero de 2024, el Sistema para el Desarrollo Integral de la Familia del Estado de Quintana Roo se compromete a entregar un Programa de Capacitación que incluya talleres, seminarios, diplomados y/o cursos, específicamente para los servidores públicos encargados de la atención y prevención de las mujeres víctimas de violencia, así como los convenios con los 11 Sistemas Municipales DIF, para otorgar capacitación en temas relacionados al Acceso de las Mujeres a una Vida Libre de Violencia. Por lo antes expuesto la atención a la recomendación de desempeño queda en </w:t>
      </w:r>
      <w:r w:rsidRPr="001F22A7">
        <w:rPr>
          <w:rFonts w:ascii="Arial" w:eastAsia="Calibri" w:hAnsi="Arial" w:cs="Arial"/>
          <w:b/>
          <w:bCs/>
          <w:sz w:val="24"/>
          <w:szCs w:val="16"/>
          <w:lang w:val="es-MX"/>
        </w:rPr>
        <w:t>seguimiento.</w:t>
      </w:r>
    </w:p>
    <w:p w14:paraId="31123457" w14:textId="77777777" w:rsidR="001F22A7" w:rsidRPr="00870755" w:rsidRDefault="001F22A7" w:rsidP="001F22A7">
      <w:pPr>
        <w:pStyle w:val="Prrafodelista"/>
        <w:spacing w:after="0"/>
        <w:ind w:left="0"/>
        <w:jc w:val="both"/>
        <w:rPr>
          <w:rFonts w:ascii="Arial" w:eastAsia="Calibri" w:hAnsi="Arial" w:cs="Arial"/>
          <w:bCs/>
          <w:sz w:val="24"/>
          <w:szCs w:val="16"/>
        </w:rPr>
      </w:pPr>
    </w:p>
    <w:p w14:paraId="06C199A6" w14:textId="360F9888" w:rsidR="00380DB4" w:rsidRDefault="00380DB4" w:rsidP="00E52130">
      <w:pPr>
        <w:pStyle w:val="Prrafodelista"/>
        <w:numPr>
          <w:ilvl w:val="0"/>
          <w:numId w:val="34"/>
        </w:numPr>
        <w:spacing w:after="0"/>
        <w:ind w:left="426" w:hanging="426"/>
        <w:jc w:val="both"/>
        <w:rPr>
          <w:rFonts w:ascii="Arial" w:eastAsia="Calibri" w:hAnsi="Arial" w:cs="Arial"/>
          <w:bCs/>
          <w:sz w:val="24"/>
          <w:szCs w:val="16"/>
        </w:rPr>
      </w:pPr>
      <w:r w:rsidRPr="00870755">
        <w:rPr>
          <w:rFonts w:ascii="Arial" w:eastAsia="Calibri" w:hAnsi="Arial" w:cs="Arial"/>
          <w:bCs/>
          <w:sz w:val="24"/>
          <w:szCs w:val="16"/>
        </w:rPr>
        <w:t>La Auditoría Superior del Estado constató que el Sistema para el Desarrollo Integral para la Familia del Estado de Quintana Roo no concretó ningún tipo de coordinación de programas y proyectos de atención, educación, capacitación, investigación y cultura de los derechos humanos de las mujeres y de la no violencia, con el Sistema Nacional para el Desarrollo Integral de la Familia de acuerdo a lo establecido en las disposiciones jurídicas Federales y del Estado de Quintana Roo.</w:t>
      </w:r>
    </w:p>
    <w:p w14:paraId="0F5B7306" w14:textId="77777777" w:rsidR="001F22A7" w:rsidRPr="00870755" w:rsidRDefault="001F22A7" w:rsidP="001F22A7">
      <w:pPr>
        <w:pStyle w:val="Prrafodelista"/>
        <w:spacing w:after="0"/>
        <w:ind w:left="426"/>
        <w:jc w:val="both"/>
        <w:rPr>
          <w:rFonts w:ascii="Arial" w:eastAsia="Calibri" w:hAnsi="Arial" w:cs="Arial"/>
          <w:bCs/>
          <w:sz w:val="24"/>
          <w:szCs w:val="16"/>
        </w:rPr>
      </w:pPr>
    </w:p>
    <w:p w14:paraId="4C303405" w14:textId="0F23D251" w:rsidR="00380DB4" w:rsidRDefault="001F22A7" w:rsidP="001F22A7">
      <w:pPr>
        <w:pStyle w:val="Prrafodelista"/>
        <w:spacing w:after="0"/>
        <w:ind w:left="0"/>
        <w:jc w:val="both"/>
        <w:rPr>
          <w:rFonts w:ascii="Arial" w:eastAsia="Calibri" w:hAnsi="Arial" w:cs="Arial"/>
          <w:bCs/>
          <w:sz w:val="24"/>
          <w:szCs w:val="16"/>
        </w:rPr>
      </w:pPr>
      <w:r w:rsidRPr="001F22A7">
        <w:rPr>
          <w:rFonts w:ascii="Arial" w:eastAsia="Calibri" w:hAnsi="Arial" w:cs="Arial"/>
          <w:bCs/>
          <w:sz w:val="24"/>
          <w:szCs w:val="16"/>
        </w:rPr>
        <w:t xml:space="preserve">Con motivo de la reunión de trabajo efectuada para la presentación de resultados finales de auditoría y observaciones preliminares, mediante oficio número SDIF/DDGSDIF/SDGOMR/DTPMR/060/2024 de fecha 26 de enero de 2024, el Sistema para el Desarrollo Integral de la Familia del Estado de Quintana Roo se compromete a </w:t>
      </w:r>
      <w:r w:rsidRPr="001F22A7">
        <w:rPr>
          <w:rFonts w:ascii="Arial" w:eastAsia="Calibri" w:hAnsi="Arial" w:cs="Arial"/>
          <w:bCs/>
          <w:sz w:val="24"/>
          <w:szCs w:val="16"/>
        </w:rPr>
        <w:lastRenderedPageBreak/>
        <w:t>presentar el oficio de validación y reglas de operación del proyecto</w:t>
      </w:r>
      <w:r w:rsidR="00702D90">
        <w:rPr>
          <w:rFonts w:ascii="Arial" w:eastAsia="Calibri" w:hAnsi="Arial" w:cs="Arial"/>
          <w:bCs/>
          <w:sz w:val="24"/>
          <w:szCs w:val="16"/>
        </w:rPr>
        <w:t xml:space="preserve"> “</w:t>
      </w:r>
      <w:r w:rsidR="00702D90" w:rsidRPr="001F22A7">
        <w:rPr>
          <w:rFonts w:ascii="Arial" w:eastAsia="Calibri" w:hAnsi="Arial" w:cs="Arial"/>
          <w:bCs/>
          <w:sz w:val="24"/>
          <w:szCs w:val="16"/>
        </w:rPr>
        <w:t>Campaña de Prev</w:t>
      </w:r>
      <w:r w:rsidR="00702D90">
        <w:rPr>
          <w:rFonts w:ascii="Arial" w:eastAsia="Calibri" w:hAnsi="Arial" w:cs="Arial"/>
          <w:bCs/>
          <w:sz w:val="24"/>
          <w:szCs w:val="16"/>
        </w:rPr>
        <w:t>ención de Riesgos Sociales”</w:t>
      </w:r>
      <w:r w:rsidRPr="001F22A7">
        <w:rPr>
          <w:rFonts w:ascii="Arial" w:eastAsia="Calibri" w:hAnsi="Arial" w:cs="Arial"/>
          <w:bCs/>
          <w:sz w:val="24"/>
          <w:szCs w:val="16"/>
        </w:rPr>
        <w:t xml:space="preserve"> al Siste</w:t>
      </w:r>
      <w:r w:rsidR="00702D90">
        <w:rPr>
          <w:rFonts w:ascii="Arial" w:eastAsia="Calibri" w:hAnsi="Arial" w:cs="Arial"/>
          <w:bCs/>
          <w:sz w:val="24"/>
          <w:szCs w:val="16"/>
        </w:rPr>
        <w:t>ma Nacional DIF, a fin de</w:t>
      </w:r>
      <w:r w:rsidRPr="001F22A7">
        <w:rPr>
          <w:rFonts w:ascii="Arial" w:eastAsia="Calibri" w:hAnsi="Arial" w:cs="Arial"/>
          <w:bCs/>
          <w:sz w:val="24"/>
          <w:szCs w:val="16"/>
        </w:rPr>
        <w:t xml:space="preserve"> establecer coordinación con la federación y contar con programas y proyectos de atención, educación, capacitación, investigación y cultura de los derechos humanos de las mujeres y de la no violencia. Por lo antes expuesto la atención a la recomendación de desempeño queda en </w:t>
      </w:r>
      <w:r w:rsidRPr="001F22A7">
        <w:rPr>
          <w:rFonts w:ascii="Arial" w:eastAsia="Calibri" w:hAnsi="Arial" w:cs="Arial"/>
          <w:b/>
          <w:bCs/>
          <w:sz w:val="24"/>
          <w:szCs w:val="16"/>
        </w:rPr>
        <w:t>seguimiento.</w:t>
      </w:r>
    </w:p>
    <w:p w14:paraId="64F13926" w14:textId="77777777" w:rsidR="001F22A7" w:rsidRPr="00870755" w:rsidRDefault="001F22A7" w:rsidP="001F22A7">
      <w:pPr>
        <w:pStyle w:val="Prrafodelista"/>
        <w:spacing w:after="0"/>
        <w:ind w:left="0"/>
        <w:jc w:val="both"/>
        <w:rPr>
          <w:rFonts w:ascii="Arial" w:eastAsia="Calibri" w:hAnsi="Arial" w:cs="Arial"/>
          <w:bCs/>
          <w:sz w:val="24"/>
          <w:szCs w:val="16"/>
        </w:rPr>
      </w:pPr>
    </w:p>
    <w:p w14:paraId="70487EED" w14:textId="5B71D5EB" w:rsidR="00380DB4" w:rsidRDefault="00380DB4" w:rsidP="00E52130">
      <w:pPr>
        <w:pStyle w:val="Prrafodelista"/>
        <w:numPr>
          <w:ilvl w:val="0"/>
          <w:numId w:val="34"/>
        </w:numPr>
        <w:spacing w:after="0"/>
        <w:ind w:left="426" w:hanging="426"/>
        <w:jc w:val="both"/>
        <w:rPr>
          <w:rFonts w:ascii="Arial" w:eastAsia="Calibri" w:hAnsi="Arial" w:cs="Arial"/>
          <w:bCs/>
          <w:sz w:val="24"/>
          <w:szCs w:val="16"/>
        </w:rPr>
      </w:pPr>
      <w:r w:rsidRPr="00870755">
        <w:rPr>
          <w:rFonts w:ascii="Arial" w:eastAsia="Calibri" w:hAnsi="Arial" w:cs="Arial"/>
          <w:bCs/>
          <w:sz w:val="24"/>
          <w:szCs w:val="16"/>
        </w:rPr>
        <w:t xml:space="preserve">La Auditoría Superior del Estado, corroboró que el Sistema para el Desarrollo Integral para la Familia del Estado de Quintana Roo presenta debilidades en la capacitación del total de 44 servidores públicos que atienden a víctimas de violencia debido </w:t>
      </w:r>
      <w:r w:rsidR="00627544">
        <w:rPr>
          <w:rFonts w:ascii="Arial" w:eastAsia="Calibri" w:hAnsi="Arial" w:cs="Arial"/>
          <w:bCs/>
          <w:sz w:val="24"/>
          <w:szCs w:val="16"/>
        </w:rPr>
        <w:t xml:space="preserve">a </w:t>
      </w:r>
      <w:r w:rsidRPr="00870755">
        <w:rPr>
          <w:rFonts w:ascii="Arial" w:eastAsia="Calibri" w:hAnsi="Arial" w:cs="Arial"/>
          <w:bCs/>
          <w:sz w:val="24"/>
          <w:szCs w:val="16"/>
        </w:rPr>
        <w:t xml:space="preserve">que seis no cuentan con ningún tipo de capacitación en materia de Derechos de la Mujer y la no violencia, de los cuales 4 pertenecen a la Dirección de Apoyo a Mujeres Víctimas de Violencia Zona Norte y 2 corresponden a la Procuraduría de Protección de niñas, niños, adolescentes y la familia del Estado de Quintana Roo. </w:t>
      </w:r>
    </w:p>
    <w:p w14:paraId="082524A6" w14:textId="77777777" w:rsidR="001F22A7" w:rsidRPr="00870755" w:rsidRDefault="001F22A7" w:rsidP="001F22A7">
      <w:pPr>
        <w:pStyle w:val="Prrafodelista"/>
        <w:spacing w:after="0"/>
        <w:ind w:left="426"/>
        <w:jc w:val="both"/>
        <w:rPr>
          <w:rFonts w:ascii="Arial" w:eastAsia="Calibri" w:hAnsi="Arial" w:cs="Arial"/>
          <w:bCs/>
          <w:sz w:val="24"/>
          <w:szCs w:val="16"/>
        </w:rPr>
      </w:pPr>
    </w:p>
    <w:p w14:paraId="283A4582" w14:textId="1210F869" w:rsidR="00380DB4" w:rsidRDefault="001F22A7" w:rsidP="001F22A7">
      <w:pPr>
        <w:pStyle w:val="Prrafodelista"/>
        <w:spacing w:after="0"/>
        <w:ind w:left="0"/>
        <w:jc w:val="both"/>
        <w:rPr>
          <w:rFonts w:ascii="Arial" w:eastAsia="Calibri" w:hAnsi="Arial" w:cs="Arial"/>
          <w:bCs/>
          <w:sz w:val="24"/>
          <w:szCs w:val="16"/>
        </w:rPr>
      </w:pPr>
      <w:r w:rsidRPr="001F22A7">
        <w:rPr>
          <w:rFonts w:ascii="Arial" w:eastAsia="Calibri" w:hAnsi="Arial" w:cs="Arial"/>
          <w:bCs/>
          <w:sz w:val="24"/>
          <w:szCs w:val="16"/>
        </w:rPr>
        <w:t>Con motivo de la reunión de trabajo efectuada para la presentación de resultados finales de auditoría y observaciones preliminares, mediante oficio número SDIF/DDGSDIF/SDGOMR/DTPMR/060/2024 de fecha 26 de enero de 2024, el Sistema para el Desarrollo Integral de la Familia del Estado de Quintana Roo, presentó las constancias de las servidoras públicas donde se acredita la capacitación en temas relacionados en prevención de la violencia. Por lo antes expuesto la atención a la re</w:t>
      </w:r>
      <w:r>
        <w:rPr>
          <w:rFonts w:ascii="Arial" w:eastAsia="Calibri" w:hAnsi="Arial" w:cs="Arial"/>
          <w:bCs/>
          <w:sz w:val="24"/>
          <w:szCs w:val="16"/>
        </w:rPr>
        <w:t xml:space="preserve">comendación de desempeño queda </w:t>
      </w:r>
      <w:r w:rsidRPr="0053282E">
        <w:rPr>
          <w:rFonts w:ascii="Arial" w:eastAsia="Calibri" w:hAnsi="Arial" w:cs="Arial"/>
          <w:b/>
          <w:bCs/>
          <w:sz w:val="24"/>
          <w:szCs w:val="16"/>
        </w:rPr>
        <w:t>atendida.</w:t>
      </w:r>
    </w:p>
    <w:p w14:paraId="6A9067D5" w14:textId="77777777" w:rsidR="001F22A7" w:rsidRPr="00870755" w:rsidRDefault="001F22A7" w:rsidP="00380DB4">
      <w:pPr>
        <w:pStyle w:val="Prrafodelista"/>
        <w:spacing w:after="0"/>
        <w:ind w:left="567" w:hanging="567"/>
        <w:jc w:val="both"/>
        <w:rPr>
          <w:rFonts w:ascii="Arial" w:eastAsia="Calibri" w:hAnsi="Arial" w:cs="Arial"/>
          <w:bCs/>
          <w:sz w:val="24"/>
          <w:szCs w:val="16"/>
        </w:rPr>
      </w:pPr>
    </w:p>
    <w:p w14:paraId="5E8945FF" w14:textId="23E97E98" w:rsidR="00380DB4" w:rsidRDefault="00380DB4" w:rsidP="00E52130">
      <w:pPr>
        <w:pStyle w:val="Prrafodelista"/>
        <w:numPr>
          <w:ilvl w:val="0"/>
          <w:numId w:val="34"/>
        </w:numPr>
        <w:spacing w:after="0"/>
        <w:ind w:left="426" w:hanging="426"/>
        <w:jc w:val="both"/>
        <w:rPr>
          <w:rFonts w:ascii="Arial" w:eastAsia="Calibri" w:hAnsi="Arial" w:cs="Arial"/>
          <w:bCs/>
          <w:sz w:val="24"/>
          <w:szCs w:val="16"/>
        </w:rPr>
      </w:pPr>
      <w:r w:rsidRPr="00870755">
        <w:rPr>
          <w:rFonts w:ascii="Arial" w:eastAsia="Calibri" w:hAnsi="Arial" w:cs="Arial"/>
          <w:bCs/>
          <w:sz w:val="24"/>
          <w:szCs w:val="16"/>
        </w:rPr>
        <w:t xml:space="preserve">La Auditoría Superior del Estado, corroboró que el Sistema para el Desarrollo Integral para la Familia del Estado de Quintana Roo cuenta con </w:t>
      </w:r>
      <w:r w:rsidR="00981C48">
        <w:rPr>
          <w:rFonts w:ascii="Arial" w:eastAsia="Calibri" w:hAnsi="Arial" w:cs="Arial"/>
          <w:bCs/>
          <w:sz w:val="24"/>
          <w:szCs w:val="16"/>
        </w:rPr>
        <w:t>2</w:t>
      </w:r>
      <w:r w:rsidRPr="00870755">
        <w:rPr>
          <w:rFonts w:ascii="Arial" w:eastAsia="Calibri" w:hAnsi="Arial" w:cs="Arial"/>
          <w:bCs/>
          <w:sz w:val="24"/>
          <w:szCs w:val="16"/>
        </w:rPr>
        <w:t xml:space="preserve"> servidores públicos correspondientes a la Dirección del Centro de Atención a Víctimas de Violencia, la primera en su carácter de Abogada presenta Bachillerato Técnico, y la titular de la unidad administrativa de Dirección de Apoyo a Mujeres Víctimas de Violencia Zona Norte, reporta su nivel académico con una Constancia de Estudios de Licenciatura en Derecho.</w:t>
      </w:r>
    </w:p>
    <w:p w14:paraId="4FAA5B71" w14:textId="77777777" w:rsidR="001F22A7" w:rsidRDefault="001F22A7" w:rsidP="001F22A7">
      <w:pPr>
        <w:pStyle w:val="Prrafodelista"/>
        <w:spacing w:after="0"/>
        <w:ind w:left="426"/>
        <w:jc w:val="both"/>
        <w:rPr>
          <w:rFonts w:ascii="Arial" w:eastAsia="Calibri" w:hAnsi="Arial" w:cs="Arial"/>
          <w:bCs/>
          <w:sz w:val="24"/>
          <w:szCs w:val="16"/>
        </w:rPr>
      </w:pPr>
    </w:p>
    <w:p w14:paraId="50C00070" w14:textId="089F7BC2" w:rsidR="001F22A7" w:rsidRPr="001F22A7" w:rsidRDefault="001F22A7" w:rsidP="001F22A7">
      <w:pPr>
        <w:spacing w:after="0"/>
        <w:jc w:val="both"/>
        <w:rPr>
          <w:rFonts w:ascii="Arial" w:eastAsia="Calibri" w:hAnsi="Arial" w:cs="Arial"/>
          <w:bCs/>
          <w:sz w:val="24"/>
          <w:szCs w:val="16"/>
        </w:rPr>
      </w:pPr>
      <w:r w:rsidRPr="001F22A7">
        <w:rPr>
          <w:rFonts w:ascii="Arial" w:eastAsia="Calibri" w:hAnsi="Arial" w:cs="Arial"/>
          <w:bCs/>
          <w:sz w:val="24"/>
          <w:szCs w:val="16"/>
        </w:rPr>
        <w:t xml:space="preserve">Con motivo de la reunión de trabajo efectuada para la presentación de resultados finales de auditoría y observaciones preliminares, mediante oficio número SDIF/DDGSDIF/SDGOMR/DTPMR/060/2024 de fecha 26 de enero de 2024, el Sistema </w:t>
      </w:r>
      <w:r w:rsidRPr="001F22A7">
        <w:rPr>
          <w:rFonts w:ascii="Arial" w:eastAsia="Calibri" w:hAnsi="Arial" w:cs="Arial"/>
          <w:bCs/>
          <w:sz w:val="24"/>
          <w:szCs w:val="16"/>
        </w:rPr>
        <w:lastRenderedPageBreak/>
        <w:t xml:space="preserve">para el Desarrollo Integral de la Familia del Estado de Quintana Roo, presentó cédula y título de la Licenciatura en Derecho de la servidora pública adscrita a la Dirección del Centro de Atención a Víctimas de Violencia y </w:t>
      </w:r>
      <w:r w:rsidRPr="001F22A7">
        <w:rPr>
          <w:rFonts w:ascii="Arial" w:eastAsia="Calibri" w:hAnsi="Arial" w:cs="Arial"/>
          <w:bCs/>
          <w:i/>
          <w:sz w:val="24"/>
          <w:szCs w:val="16"/>
        </w:rPr>
        <w:t>Constancia de trámite de certificado de estudios</w:t>
      </w:r>
      <w:r w:rsidRPr="001F22A7">
        <w:rPr>
          <w:rFonts w:ascii="Arial" w:eastAsia="Calibri" w:hAnsi="Arial" w:cs="Arial"/>
          <w:bCs/>
          <w:sz w:val="24"/>
          <w:szCs w:val="16"/>
        </w:rPr>
        <w:t xml:space="preserve"> de fecha 17 de octubre de 2023 correspondiente a la Directora de la Unidad de Apoyo a Mujeres Víctimas de Violencia. Por lo antes expuesto la atención a la recomendación de desempeño queda </w:t>
      </w:r>
      <w:r w:rsidRPr="001F22A7">
        <w:rPr>
          <w:rFonts w:ascii="Arial" w:eastAsia="Calibri" w:hAnsi="Arial" w:cs="Arial"/>
          <w:b/>
          <w:bCs/>
          <w:sz w:val="24"/>
          <w:szCs w:val="16"/>
        </w:rPr>
        <w:t>atendida.</w:t>
      </w:r>
    </w:p>
    <w:p w14:paraId="0EBECABC" w14:textId="77777777" w:rsidR="001F22A7" w:rsidRDefault="001F22A7" w:rsidP="001975D0">
      <w:pPr>
        <w:spacing w:after="0"/>
        <w:jc w:val="both"/>
        <w:rPr>
          <w:rFonts w:ascii="Arial" w:hAnsi="Arial" w:cs="Arial"/>
          <w:b/>
          <w:sz w:val="24"/>
          <w:szCs w:val="24"/>
        </w:rPr>
      </w:pPr>
    </w:p>
    <w:p w14:paraId="1E063405" w14:textId="62AFD658" w:rsidR="001975D0" w:rsidRPr="00BC39DF" w:rsidRDefault="001975D0" w:rsidP="001975D0">
      <w:pPr>
        <w:spacing w:after="0"/>
        <w:jc w:val="both"/>
        <w:rPr>
          <w:rFonts w:ascii="Arial" w:hAnsi="Arial" w:cs="Arial"/>
          <w:b/>
          <w:sz w:val="24"/>
          <w:szCs w:val="24"/>
        </w:rPr>
      </w:pPr>
      <w:r>
        <w:rPr>
          <w:rFonts w:ascii="Arial" w:hAnsi="Arial" w:cs="Arial"/>
          <w:b/>
          <w:sz w:val="24"/>
          <w:szCs w:val="24"/>
        </w:rPr>
        <w:t>Recomend</w:t>
      </w:r>
      <w:r w:rsidR="007D346D">
        <w:rPr>
          <w:rFonts w:ascii="Arial" w:hAnsi="Arial" w:cs="Arial"/>
          <w:b/>
          <w:sz w:val="24"/>
          <w:szCs w:val="24"/>
        </w:rPr>
        <w:t>ación</w:t>
      </w:r>
      <w:r>
        <w:rPr>
          <w:rFonts w:ascii="Arial" w:hAnsi="Arial" w:cs="Arial"/>
          <w:b/>
          <w:sz w:val="24"/>
          <w:szCs w:val="24"/>
        </w:rPr>
        <w:t xml:space="preserve"> de Desempeño</w:t>
      </w:r>
    </w:p>
    <w:p w14:paraId="6F066B25" w14:textId="77777777" w:rsidR="001975D0" w:rsidRPr="0009619C" w:rsidRDefault="001975D0" w:rsidP="001975D0">
      <w:pPr>
        <w:spacing w:after="0"/>
        <w:jc w:val="both"/>
        <w:rPr>
          <w:rFonts w:ascii="Arial" w:hAnsi="Arial" w:cs="Arial"/>
          <w:b/>
          <w:szCs w:val="24"/>
        </w:rPr>
      </w:pPr>
    </w:p>
    <w:p w14:paraId="644967A5" w14:textId="77777777" w:rsidR="001975D0" w:rsidRPr="00BC39DF" w:rsidRDefault="001975D0" w:rsidP="001975D0">
      <w:pPr>
        <w:spacing w:after="0"/>
        <w:jc w:val="both"/>
        <w:rPr>
          <w:rFonts w:ascii="Arial" w:hAnsi="Arial" w:cs="Arial"/>
          <w:sz w:val="24"/>
          <w:szCs w:val="24"/>
        </w:rPr>
      </w:pPr>
      <w:r w:rsidRPr="00BC39DF">
        <w:rPr>
          <w:rFonts w:ascii="Arial" w:hAnsi="Arial" w:cs="Arial"/>
          <w:sz w:val="24"/>
          <w:szCs w:val="24"/>
        </w:rPr>
        <w:t>La Auditoría Superior del Estado de Quintana Roo recomienda a</w:t>
      </w:r>
      <w:r>
        <w:rPr>
          <w:rFonts w:ascii="Arial" w:hAnsi="Arial" w:cs="Arial"/>
          <w:sz w:val="24"/>
          <w:szCs w:val="24"/>
        </w:rPr>
        <w:t>l Sistema para el Desarrollo Integral de la Familia del Estado de Quintana Roo</w:t>
      </w:r>
      <w:r w:rsidRPr="00BC39DF">
        <w:rPr>
          <w:rFonts w:ascii="Arial" w:hAnsi="Arial" w:cs="Arial"/>
          <w:sz w:val="24"/>
          <w:szCs w:val="24"/>
        </w:rPr>
        <w:t xml:space="preserve"> lo siguiente:</w:t>
      </w:r>
    </w:p>
    <w:p w14:paraId="56526DAB" w14:textId="4C8C76C9" w:rsidR="001975D0" w:rsidRPr="00FD4D04" w:rsidRDefault="001975D0" w:rsidP="001975D0">
      <w:pPr>
        <w:autoSpaceDE w:val="0"/>
        <w:autoSpaceDN w:val="0"/>
        <w:adjustRightInd w:val="0"/>
        <w:spacing w:after="0"/>
        <w:jc w:val="both"/>
        <w:rPr>
          <w:rFonts w:ascii="Arial" w:hAnsi="Arial" w:cs="Arial"/>
          <w:color w:val="000000"/>
          <w:szCs w:val="24"/>
          <w:highlight w:val="yellow"/>
        </w:rPr>
      </w:pPr>
    </w:p>
    <w:p w14:paraId="33461AC1" w14:textId="4222AD44" w:rsidR="001975D0" w:rsidRPr="00AE7E2A" w:rsidRDefault="001975D0" w:rsidP="001975D0">
      <w:pPr>
        <w:spacing w:after="0"/>
        <w:jc w:val="both"/>
        <w:rPr>
          <w:rFonts w:ascii="Arial" w:hAnsi="Arial" w:cs="Arial"/>
          <w:b/>
          <w:sz w:val="24"/>
          <w:szCs w:val="24"/>
        </w:rPr>
      </w:pPr>
      <w:r w:rsidRPr="00AE7E2A">
        <w:rPr>
          <w:rFonts w:ascii="Arial" w:hAnsi="Arial" w:cs="Arial"/>
          <w:b/>
          <w:sz w:val="24"/>
          <w:szCs w:val="24"/>
        </w:rPr>
        <w:t>22-AEMD-C-04</w:t>
      </w:r>
      <w:r w:rsidR="00776A49">
        <w:rPr>
          <w:rFonts w:ascii="Arial" w:hAnsi="Arial" w:cs="Arial"/>
          <w:b/>
          <w:sz w:val="24"/>
          <w:szCs w:val="24"/>
        </w:rPr>
        <w:t>7</w:t>
      </w:r>
      <w:r w:rsidRPr="00AE7E2A">
        <w:rPr>
          <w:rFonts w:ascii="Arial" w:hAnsi="Arial" w:cs="Arial"/>
          <w:b/>
          <w:sz w:val="24"/>
          <w:szCs w:val="24"/>
        </w:rPr>
        <w:t>-</w:t>
      </w:r>
      <w:r w:rsidR="00776A49">
        <w:rPr>
          <w:rFonts w:ascii="Arial" w:hAnsi="Arial" w:cs="Arial"/>
          <w:b/>
          <w:sz w:val="24"/>
          <w:szCs w:val="24"/>
        </w:rPr>
        <w:t>1</w:t>
      </w:r>
      <w:r w:rsidRPr="00AE7E2A">
        <w:rPr>
          <w:rFonts w:ascii="Arial" w:hAnsi="Arial" w:cs="Arial"/>
          <w:b/>
          <w:sz w:val="24"/>
          <w:szCs w:val="24"/>
        </w:rPr>
        <w:t>0</w:t>
      </w:r>
      <w:r w:rsidR="00776A49">
        <w:rPr>
          <w:rFonts w:ascii="Arial" w:hAnsi="Arial" w:cs="Arial"/>
          <w:b/>
          <w:sz w:val="24"/>
          <w:szCs w:val="24"/>
        </w:rPr>
        <w:t>1</w:t>
      </w:r>
      <w:r w:rsidR="00BC773E">
        <w:rPr>
          <w:rFonts w:ascii="Arial" w:hAnsi="Arial" w:cs="Arial"/>
          <w:b/>
          <w:sz w:val="24"/>
          <w:szCs w:val="24"/>
        </w:rPr>
        <w:t>-R04-05</w:t>
      </w:r>
      <w:r w:rsidRPr="00AE7E2A">
        <w:rPr>
          <w:rFonts w:ascii="Arial" w:hAnsi="Arial" w:cs="Arial"/>
          <w:b/>
          <w:sz w:val="24"/>
          <w:szCs w:val="24"/>
        </w:rPr>
        <w:t xml:space="preserve"> Recomendación </w:t>
      </w:r>
    </w:p>
    <w:p w14:paraId="237D2B97" w14:textId="77777777" w:rsidR="001975D0" w:rsidRPr="00FD4D04" w:rsidRDefault="001975D0" w:rsidP="001975D0">
      <w:pPr>
        <w:spacing w:after="0"/>
        <w:jc w:val="both"/>
        <w:rPr>
          <w:rFonts w:ascii="Arial" w:hAnsi="Arial" w:cs="Arial"/>
          <w:b/>
          <w:szCs w:val="24"/>
          <w:highlight w:val="yellow"/>
        </w:rPr>
      </w:pPr>
    </w:p>
    <w:p w14:paraId="13FE12A7" w14:textId="228F9138" w:rsidR="001975D0" w:rsidRPr="00A91657" w:rsidRDefault="00981C48" w:rsidP="001975D0">
      <w:pPr>
        <w:spacing w:after="0"/>
        <w:jc w:val="both"/>
        <w:rPr>
          <w:rFonts w:ascii="Arial" w:hAnsi="Arial" w:cs="Arial"/>
          <w:sz w:val="24"/>
        </w:rPr>
      </w:pPr>
      <w:r w:rsidRPr="0041729A">
        <w:rPr>
          <w:rFonts w:ascii="Arial" w:hAnsi="Arial" w:cs="Arial"/>
          <w:sz w:val="24"/>
        </w:rPr>
        <w:t xml:space="preserve">El </w:t>
      </w:r>
      <w:r w:rsidR="0041729A" w:rsidRPr="0041729A">
        <w:rPr>
          <w:rFonts w:ascii="Arial" w:hAnsi="Arial" w:cs="Arial"/>
          <w:sz w:val="24"/>
        </w:rPr>
        <w:t xml:space="preserve">Sistema para el Desarrollo Integral para la Familia del Estado de Quintana Roo, </w:t>
      </w:r>
      <w:r w:rsidR="00CF768D">
        <w:rPr>
          <w:rFonts w:ascii="Arial" w:hAnsi="Arial" w:cs="Arial"/>
          <w:sz w:val="24"/>
        </w:rPr>
        <w:t>deberá entregar</w:t>
      </w:r>
      <w:r w:rsidR="0041729A" w:rsidRPr="0041729A">
        <w:rPr>
          <w:rFonts w:ascii="Arial" w:hAnsi="Arial" w:cs="Arial"/>
          <w:sz w:val="24"/>
        </w:rPr>
        <w:t xml:space="preserve"> un Programa de Capacitación que incluya talleres, seminarios, diplomados y/o cursos, específicamente para los servidores públicos encargados de la atención y prevención de las mujeres víctimas de violencia</w:t>
      </w:r>
      <w:r w:rsidRPr="0041729A">
        <w:rPr>
          <w:rFonts w:ascii="Arial" w:hAnsi="Arial" w:cs="Arial"/>
          <w:sz w:val="24"/>
        </w:rPr>
        <w:t>.</w:t>
      </w:r>
    </w:p>
    <w:p w14:paraId="0DE75905" w14:textId="4710EFBF" w:rsidR="00380DB4" w:rsidRDefault="00380DB4" w:rsidP="00380DB4">
      <w:pPr>
        <w:spacing w:after="0" w:line="259" w:lineRule="auto"/>
        <w:contextualSpacing/>
        <w:jc w:val="both"/>
        <w:rPr>
          <w:rFonts w:ascii="Arial" w:eastAsia="Calibri" w:hAnsi="Arial" w:cs="Arial"/>
          <w:sz w:val="24"/>
          <w:szCs w:val="18"/>
          <w:lang w:eastAsia="en-US"/>
        </w:rPr>
      </w:pPr>
    </w:p>
    <w:p w14:paraId="7F4ED254" w14:textId="3EECE0E5" w:rsidR="001975D0" w:rsidRDefault="00776A49" w:rsidP="001975D0">
      <w:pPr>
        <w:spacing w:after="0"/>
        <w:jc w:val="both"/>
        <w:rPr>
          <w:rFonts w:ascii="Arial" w:hAnsi="Arial" w:cs="Arial"/>
          <w:b/>
          <w:sz w:val="24"/>
          <w:szCs w:val="24"/>
        </w:rPr>
      </w:pPr>
      <w:r>
        <w:rPr>
          <w:rFonts w:ascii="Arial" w:hAnsi="Arial" w:cs="Arial"/>
          <w:b/>
          <w:sz w:val="24"/>
          <w:szCs w:val="24"/>
        </w:rPr>
        <w:t>22-AEMD-C-047</w:t>
      </w:r>
      <w:r w:rsidR="001975D0" w:rsidRPr="00AE7E2A">
        <w:rPr>
          <w:rFonts w:ascii="Arial" w:hAnsi="Arial" w:cs="Arial"/>
          <w:b/>
          <w:sz w:val="24"/>
          <w:szCs w:val="24"/>
        </w:rPr>
        <w:t>-</w:t>
      </w:r>
      <w:r>
        <w:rPr>
          <w:rFonts w:ascii="Arial" w:hAnsi="Arial" w:cs="Arial"/>
          <w:b/>
          <w:sz w:val="24"/>
          <w:szCs w:val="24"/>
        </w:rPr>
        <w:t>1</w:t>
      </w:r>
      <w:r w:rsidR="001975D0" w:rsidRPr="00AE7E2A">
        <w:rPr>
          <w:rFonts w:ascii="Arial" w:hAnsi="Arial" w:cs="Arial"/>
          <w:b/>
          <w:sz w:val="24"/>
          <w:szCs w:val="24"/>
        </w:rPr>
        <w:t>0</w:t>
      </w:r>
      <w:r>
        <w:rPr>
          <w:rFonts w:ascii="Arial" w:hAnsi="Arial" w:cs="Arial"/>
          <w:b/>
          <w:sz w:val="24"/>
          <w:szCs w:val="24"/>
        </w:rPr>
        <w:t>1</w:t>
      </w:r>
      <w:r w:rsidR="00BC773E">
        <w:rPr>
          <w:rFonts w:ascii="Arial" w:hAnsi="Arial" w:cs="Arial"/>
          <w:b/>
          <w:sz w:val="24"/>
          <w:szCs w:val="24"/>
        </w:rPr>
        <w:t>-R04-06</w:t>
      </w:r>
      <w:r w:rsidR="001975D0" w:rsidRPr="00AE7E2A">
        <w:rPr>
          <w:rFonts w:ascii="Arial" w:hAnsi="Arial" w:cs="Arial"/>
          <w:b/>
          <w:sz w:val="24"/>
          <w:szCs w:val="24"/>
        </w:rPr>
        <w:t xml:space="preserve"> Recomendación </w:t>
      </w:r>
    </w:p>
    <w:p w14:paraId="207C850A" w14:textId="77777777" w:rsidR="001F22A7" w:rsidRPr="00AE7E2A" w:rsidRDefault="001F22A7" w:rsidP="001975D0">
      <w:pPr>
        <w:spacing w:after="0"/>
        <w:jc w:val="both"/>
        <w:rPr>
          <w:rFonts w:ascii="Arial" w:hAnsi="Arial" w:cs="Arial"/>
          <w:b/>
          <w:sz w:val="24"/>
          <w:szCs w:val="24"/>
        </w:rPr>
      </w:pPr>
    </w:p>
    <w:p w14:paraId="0DE7E597" w14:textId="7D0C0A7B" w:rsidR="00981C48" w:rsidRDefault="00981C48" w:rsidP="0041729A">
      <w:pPr>
        <w:spacing w:after="0"/>
        <w:jc w:val="both"/>
        <w:rPr>
          <w:rFonts w:ascii="Arial" w:hAnsi="Arial" w:cs="Arial"/>
          <w:sz w:val="24"/>
          <w:szCs w:val="24"/>
        </w:rPr>
      </w:pPr>
      <w:r w:rsidRPr="00981C48">
        <w:rPr>
          <w:rFonts w:ascii="Arial" w:hAnsi="Arial" w:cs="Arial"/>
          <w:sz w:val="24"/>
          <w:szCs w:val="24"/>
        </w:rPr>
        <w:t xml:space="preserve">El </w:t>
      </w:r>
      <w:r w:rsidR="0041729A" w:rsidRPr="0041729A">
        <w:rPr>
          <w:rFonts w:ascii="Arial" w:hAnsi="Arial" w:cs="Arial"/>
          <w:sz w:val="24"/>
          <w:szCs w:val="24"/>
        </w:rPr>
        <w:t xml:space="preserve">Sistema para el Desarrollo Integral para la Familia del Estado de Quintana Roo, deberá </w:t>
      </w:r>
      <w:r w:rsidR="00C42DF6" w:rsidRPr="00C42DF6">
        <w:rPr>
          <w:rFonts w:ascii="Arial" w:hAnsi="Arial" w:cs="Arial"/>
          <w:bCs/>
          <w:sz w:val="24"/>
          <w:szCs w:val="24"/>
        </w:rPr>
        <w:t>presentar el oficio de validación y reglas de operación del proyecto “Campaña de Prevención de Riesgos Sociales” al Sistema Nacional DIF, a fin de establecer coordinación con la federación y contar con programas y proyectos de atención, educación, capacitación, investigación y cultura de los derechos humanos de las mujeres y de la no violencia</w:t>
      </w:r>
      <w:r w:rsidR="0041729A" w:rsidRPr="0041729A">
        <w:rPr>
          <w:rFonts w:ascii="Arial" w:hAnsi="Arial" w:cs="Arial"/>
          <w:sz w:val="24"/>
          <w:szCs w:val="24"/>
        </w:rPr>
        <w:t>.</w:t>
      </w:r>
    </w:p>
    <w:p w14:paraId="6B1C41E5" w14:textId="3C8510FD" w:rsidR="0041729A" w:rsidRDefault="0041729A" w:rsidP="00380DB4">
      <w:pPr>
        <w:spacing w:after="0" w:line="259" w:lineRule="auto"/>
        <w:contextualSpacing/>
        <w:jc w:val="both"/>
        <w:rPr>
          <w:rFonts w:ascii="Arial" w:eastAsia="Calibri" w:hAnsi="Arial" w:cs="Arial"/>
          <w:sz w:val="24"/>
          <w:szCs w:val="18"/>
          <w:lang w:eastAsia="en-US"/>
        </w:rPr>
      </w:pPr>
    </w:p>
    <w:p w14:paraId="6F494C80" w14:textId="059EF1B7" w:rsidR="00981C48" w:rsidRDefault="0041729A" w:rsidP="005D62F1">
      <w:pPr>
        <w:spacing w:after="0"/>
        <w:jc w:val="both"/>
        <w:rPr>
          <w:rFonts w:ascii="Arial" w:hAnsi="Arial" w:cs="Arial"/>
          <w:sz w:val="24"/>
          <w:szCs w:val="24"/>
        </w:rPr>
      </w:pPr>
      <w:r w:rsidRPr="005D62F1">
        <w:rPr>
          <w:rFonts w:ascii="Arial" w:hAnsi="Arial" w:cs="Arial"/>
          <w:sz w:val="24"/>
          <w:szCs w:val="24"/>
        </w:rPr>
        <w:t>Con motivo de la reunión de trabajo efectuada para la presentación de resultados finales de auditoría y observaciones preliminares, el Sistema para el Desarrollo Integral de la Familia del Estado de Quintana Roo, estableció como fecha compromiso para atención de l</w:t>
      </w:r>
      <w:r w:rsidR="005D62F1">
        <w:rPr>
          <w:rFonts w:ascii="Arial" w:hAnsi="Arial" w:cs="Arial"/>
          <w:sz w:val="24"/>
          <w:szCs w:val="24"/>
        </w:rPr>
        <w:t xml:space="preserve">as recomendaciones </w:t>
      </w:r>
      <w:r w:rsidR="001F22A7">
        <w:rPr>
          <w:rFonts w:ascii="Arial" w:hAnsi="Arial" w:cs="Arial"/>
          <w:b/>
          <w:sz w:val="24"/>
          <w:szCs w:val="24"/>
        </w:rPr>
        <w:t>22-AEMD-C-047-101-R04-05</w:t>
      </w:r>
      <w:r w:rsidR="005D62F1">
        <w:rPr>
          <w:rFonts w:ascii="Arial" w:hAnsi="Arial" w:cs="Arial"/>
          <w:sz w:val="24"/>
          <w:szCs w:val="24"/>
        </w:rPr>
        <w:t xml:space="preserve"> y</w:t>
      </w:r>
      <w:r w:rsidRPr="005D62F1">
        <w:rPr>
          <w:rFonts w:ascii="Arial" w:hAnsi="Arial" w:cs="Arial"/>
          <w:sz w:val="24"/>
          <w:szCs w:val="24"/>
        </w:rPr>
        <w:t xml:space="preserve"> </w:t>
      </w:r>
      <w:r w:rsidR="001F22A7">
        <w:rPr>
          <w:rFonts w:ascii="Arial" w:hAnsi="Arial" w:cs="Arial"/>
          <w:b/>
          <w:sz w:val="24"/>
          <w:szCs w:val="24"/>
        </w:rPr>
        <w:t>22-AEMD-C-047-101-R04-06</w:t>
      </w:r>
      <w:r w:rsidR="005D62F1">
        <w:rPr>
          <w:rFonts w:ascii="Arial" w:hAnsi="Arial" w:cs="Arial"/>
          <w:sz w:val="24"/>
          <w:szCs w:val="24"/>
        </w:rPr>
        <w:t xml:space="preserve"> </w:t>
      </w:r>
      <w:r w:rsidRPr="005D62F1">
        <w:rPr>
          <w:rFonts w:ascii="Arial" w:hAnsi="Arial" w:cs="Arial"/>
          <w:sz w:val="24"/>
          <w:szCs w:val="24"/>
        </w:rPr>
        <w:t xml:space="preserve">el </w:t>
      </w:r>
      <w:r w:rsidR="005D62F1">
        <w:rPr>
          <w:rFonts w:ascii="Arial" w:hAnsi="Arial" w:cs="Arial"/>
          <w:sz w:val="24"/>
          <w:szCs w:val="24"/>
        </w:rPr>
        <w:t xml:space="preserve">día </w:t>
      </w:r>
      <w:r w:rsidRPr="005D62F1">
        <w:rPr>
          <w:rFonts w:ascii="Arial" w:hAnsi="Arial" w:cs="Arial"/>
          <w:sz w:val="24"/>
          <w:szCs w:val="24"/>
        </w:rPr>
        <w:t>28 de junio de 2024.</w:t>
      </w:r>
      <w:r w:rsidRPr="005D62F1">
        <w:rPr>
          <w:rFonts w:ascii="Arial" w:hAnsi="Arial" w:cs="Arial"/>
          <w:b/>
          <w:sz w:val="24"/>
          <w:szCs w:val="24"/>
        </w:rPr>
        <w:t xml:space="preserve"> </w:t>
      </w:r>
      <w:r w:rsidRPr="005D62F1">
        <w:rPr>
          <w:rFonts w:ascii="Arial" w:hAnsi="Arial" w:cs="Arial"/>
          <w:sz w:val="24"/>
          <w:szCs w:val="24"/>
        </w:rPr>
        <w:t xml:space="preserve"> Por lo antes expuesto la atención a las recomendaciones de desempeño quedan en </w:t>
      </w:r>
      <w:r w:rsidRPr="005D62F1">
        <w:rPr>
          <w:rFonts w:ascii="Arial" w:hAnsi="Arial" w:cs="Arial"/>
          <w:b/>
          <w:sz w:val="24"/>
          <w:szCs w:val="24"/>
        </w:rPr>
        <w:t>seguimiento</w:t>
      </w:r>
      <w:r w:rsidRPr="005D62F1">
        <w:rPr>
          <w:rFonts w:ascii="Arial" w:hAnsi="Arial" w:cs="Arial"/>
          <w:sz w:val="24"/>
          <w:szCs w:val="24"/>
        </w:rPr>
        <w:t>.</w:t>
      </w:r>
      <w:r w:rsidRPr="005B376F">
        <w:rPr>
          <w:rFonts w:ascii="Arial" w:hAnsi="Arial" w:cs="Arial"/>
          <w:sz w:val="24"/>
          <w:szCs w:val="24"/>
        </w:rPr>
        <w:t xml:space="preserve"> </w:t>
      </w:r>
    </w:p>
    <w:p w14:paraId="1AEF550C" w14:textId="74FBB147" w:rsidR="005D62F1" w:rsidRDefault="005D62F1" w:rsidP="005D62F1">
      <w:pPr>
        <w:spacing w:after="0"/>
        <w:jc w:val="both"/>
        <w:rPr>
          <w:rFonts w:ascii="Arial" w:hAnsi="Arial" w:cs="Arial"/>
          <w:sz w:val="24"/>
          <w:szCs w:val="24"/>
        </w:rPr>
      </w:pPr>
    </w:p>
    <w:p w14:paraId="76CCF484" w14:textId="4CDC4339" w:rsidR="001F22A7" w:rsidRDefault="001F22A7" w:rsidP="005D62F1">
      <w:pPr>
        <w:spacing w:after="0"/>
        <w:jc w:val="both"/>
        <w:rPr>
          <w:rFonts w:ascii="Arial" w:hAnsi="Arial" w:cs="Arial"/>
          <w:sz w:val="24"/>
          <w:szCs w:val="24"/>
        </w:rPr>
      </w:pPr>
    </w:p>
    <w:p w14:paraId="6A08B100" w14:textId="5491B50C" w:rsidR="00380DB4" w:rsidRDefault="00380DB4" w:rsidP="00380DB4">
      <w:pPr>
        <w:spacing w:after="0"/>
        <w:jc w:val="both"/>
        <w:rPr>
          <w:rFonts w:ascii="Arial" w:hAnsi="Arial" w:cs="Arial"/>
          <w:b/>
          <w:color w:val="000000" w:themeColor="text1"/>
          <w:sz w:val="24"/>
          <w:szCs w:val="18"/>
        </w:rPr>
      </w:pPr>
      <w:r w:rsidRPr="00CE6D3B">
        <w:rPr>
          <w:rFonts w:ascii="Arial" w:hAnsi="Arial" w:cs="Arial"/>
          <w:b/>
          <w:color w:val="000000" w:themeColor="text1"/>
          <w:sz w:val="24"/>
          <w:szCs w:val="18"/>
        </w:rPr>
        <w:lastRenderedPageBreak/>
        <w:t>Normatividad relacionada con la</w:t>
      </w:r>
      <w:r>
        <w:rPr>
          <w:rFonts w:ascii="Arial" w:hAnsi="Arial" w:cs="Arial"/>
          <w:b/>
          <w:color w:val="000000" w:themeColor="text1"/>
          <w:sz w:val="24"/>
          <w:szCs w:val="18"/>
        </w:rPr>
        <w:t>s observaciones</w:t>
      </w:r>
    </w:p>
    <w:p w14:paraId="054FA8C1" w14:textId="77777777" w:rsidR="001F22A7" w:rsidRDefault="001F22A7" w:rsidP="00380DB4">
      <w:pPr>
        <w:spacing w:after="0"/>
        <w:jc w:val="both"/>
        <w:rPr>
          <w:rFonts w:ascii="Arial" w:hAnsi="Arial" w:cs="Arial"/>
          <w:b/>
          <w:color w:val="000000" w:themeColor="text1"/>
          <w:sz w:val="24"/>
          <w:szCs w:val="18"/>
        </w:rPr>
      </w:pPr>
    </w:p>
    <w:p w14:paraId="6A7B396B" w14:textId="77777777" w:rsidR="00981C48" w:rsidRDefault="00981C48" w:rsidP="00380DB4">
      <w:pPr>
        <w:spacing w:after="0"/>
        <w:jc w:val="both"/>
        <w:rPr>
          <w:rFonts w:ascii="Arial" w:hAnsi="Arial" w:cs="Arial"/>
          <w:color w:val="000000" w:themeColor="text1"/>
          <w:sz w:val="24"/>
          <w:szCs w:val="18"/>
          <w:lang w:val="es-ES_tradnl"/>
        </w:rPr>
      </w:pPr>
      <w:r w:rsidRPr="00981C48">
        <w:rPr>
          <w:rFonts w:ascii="Arial" w:hAnsi="Arial" w:cs="Arial"/>
          <w:color w:val="000000" w:themeColor="text1"/>
          <w:sz w:val="24"/>
          <w:szCs w:val="18"/>
          <w:lang w:val="es-ES_tradnl"/>
        </w:rPr>
        <w:t xml:space="preserve">Ley General de Acceso de las Mujeres a una Vida Libre de Violencia, artículo 49, fracción VII.  </w:t>
      </w:r>
    </w:p>
    <w:p w14:paraId="1456B7B5" w14:textId="77777777" w:rsidR="00981C48" w:rsidRDefault="00981C48" w:rsidP="00380DB4">
      <w:pPr>
        <w:spacing w:after="0"/>
        <w:jc w:val="both"/>
        <w:rPr>
          <w:rFonts w:ascii="Arial" w:hAnsi="Arial" w:cs="Arial"/>
          <w:color w:val="000000" w:themeColor="text1"/>
          <w:sz w:val="24"/>
          <w:szCs w:val="18"/>
          <w:lang w:val="es-ES_tradnl"/>
        </w:rPr>
      </w:pPr>
      <w:r w:rsidRPr="00981C48">
        <w:rPr>
          <w:rFonts w:ascii="Arial" w:hAnsi="Arial" w:cs="Arial"/>
          <w:color w:val="000000" w:themeColor="text1"/>
          <w:sz w:val="24"/>
          <w:szCs w:val="18"/>
          <w:lang w:val="es-ES_tradnl"/>
        </w:rPr>
        <w:t xml:space="preserve">Ley de Acceso de las Mujeres a una Vida Libre de Violencia del Estado de Quintana Roo, articulo 39, fracción VIII. </w:t>
      </w:r>
    </w:p>
    <w:p w14:paraId="5DD25B91" w14:textId="77777777" w:rsidR="00981C48" w:rsidRDefault="00981C48" w:rsidP="00380DB4">
      <w:pPr>
        <w:spacing w:after="0"/>
        <w:jc w:val="both"/>
        <w:rPr>
          <w:rFonts w:ascii="Arial" w:hAnsi="Arial" w:cs="Arial"/>
          <w:color w:val="000000" w:themeColor="text1"/>
          <w:sz w:val="24"/>
          <w:szCs w:val="18"/>
          <w:lang w:val="es-ES_tradnl"/>
        </w:rPr>
      </w:pPr>
      <w:r w:rsidRPr="00981C48">
        <w:rPr>
          <w:rFonts w:ascii="Arial" w:hAnsi="Arial" w:cs="Arial"/>
          <w:color w:val="000000" w:themeColor="text1"/>
          <w:sz w:val="24"/>
          <w:szCs w:val="18"/>
          <w:lang w:val="es-ES_tradnl"/>
        </w:rPr>
        <w:t xml:space="preserve">Reglamento Interior del Sistema para el Desarrollo Integral de la Familia del Estado de Quintana Roo, artículo 51, fracciones I, III y IV. </w:t>
      </w:r>
    </w:p>
    <w:p w14:paraId="6A0FA815" w14:textId="77777777" w:rsidR="00981C48" w:rsidRDefault="00981C48" w:rsidP="00380DB4">
      <w:pPr>
        <w:spacing w:after="0"/>
        <w:jc w:val="both"/>
        <w:rPr>
          <w:rFonts w:ascii="Arial" w:hAnsi="Arial" w:cs="Arial"/>
          <w:color w:val="000000" w:themeColor="text1"/>
          <w:sz w:val="24"/>
          <w:szCs w:val="18"/>
          <w:lang w:val="es-ES_tradnl"/>
        </w:rPr>
      </w:pPr>
      <w:r w:rsidRPr="00981C48">
        <w:rPr>
          <w:rFonts w:ascii="Arial" w:hAnsi="Arial" w:cs="Arial"/>
          <w:color w:val="000000" w:themeColor="text1"/>
          <w:sz w:val="24"/>
          <w:szCs w:val="18"/>
          <w:lang w:val="es-ES_tradnl"/>
        </w:rPr>
        <w:t xml:space="preserve">Ley de Asistencia y Prevención de la Violencia Familiar del Estado de Quintana Roo, artículo 13, fracción XXI. </w:t>
      </w:r>
    </w:p>
    <w:p w14:paraId="75B028BC" w14:textId="16F77CB3" w:rsidR="00380DB4" w:rsidRDefault="00627544" w:rsidP="00380DB4">
      <w:pPr>
        <w:spacing w:after="0"/>
        <w:jc w:val="both"/>
        <w:rPr>
          <w:rFonts w:ascii="Arial" w:hAnsi="Arial" w:cs="Arial"/>
          <w:color w:val="000000" w:themeColor="text1"/>
          <w:sz w:val="24"/>
          <w:szCs w:val="18"/>
        </w:rPr>
      </w:pPr>
      <w:r>
        <w:rPr>
          <w:rFonts w:ascii="Arial" w:hAnsi="Arial" w:cs="Arial"/>
          <w:color w:val="000000" w:themeColor="text1"/>
          <w:sz w:val="24"/>
          <w:szCs w:val="18"/>
          <w:lang w:val="es-ES_tradnl"/>
        </w:rPr>
        <w:t>Ley de Profesion</w:t>
      </w:r>
      <w:r w:rsidR="00981C48" w:rsidRPr="00981C48">
        <w:rPr>
          <w:rFonts w:ascii="Arial" w:hAnsi="Arial" w:cs="Arial"/>
          <w:color w:val="000000" w:themeColor="text1"/>
          <w:sz w:val="24"/>
          <w:szCs w:val="18"/>
          <w:lang w:val="es-ES_tradnl"/>
        </w:rPr>
        <w:t>es del Estado de Quintana Roo, artículos 5, 6 y 7.</w:t>
      </w:r>
    </w:p>
    <w:p w14:paraId="5F35A9B2" w14:textId="600E2DF2" w:rsidR="00380DB4" w:rsidRDefault="00380DB4" w:rsidP="00364B0C">
      <w:pPr>
        <w:autoSpaceDE w:val="0"/>
        <w:autoSpaceDN w:val="0"/>
        <w:adjustRightInd w:val="0"/>
        <w:spacing w:after="0"/>
        <w:jc w:val="both"/>
        <w:rPr>
          <w:rFonts w:ascii="Arial" w:hAnsi="Arial" w:cs="Arial"/>
          <w:sz w:val="24"/>
          <w:szCs w:val="24"/>
        </w:rPr>
      </w:pPr>
    </w:p>
    <w:p w14:paraId="28BBFAB8" w14:textId="77777777" w:rsidR="004C484A" w:rsidRPr="00343C83" w:rsidRDefault="00AC06E3" w:rsidP="00AF600B">
      <w:pPr>
        <w:pStyle w:val="Ttulo2"/>
        <w:spacing w:before="0"/>
        <w:jc w:val="both"/>
        <w:rPr>
          <w:szCs w:val="24"/>
        </w:rPr>
      </w:pPr>
      <w:bookmarkStart w:id="19" w:name="_Toc157497862"/>
      <w:r w:rsidRPr="00343C83">
        <w:rPr>
          <w:szCs w:val="24"/>
        </w:rPr>
        <w:t>I</w:t>
      </w:r>
      <w:r w:rsidR="004C484A" w:rsidRPr="00343C83">
        <w:rPr>
          <w:szCs w:val="24"/>
        </w:rPr>
        <w:t>.</w:t>
      </w:r>
      <w:r w:rsidRPr="00343C83">
        <w:rPr>
          <w:szCs w:val="24"/>
        </w:rPr>
        <w:t xml:space="preserve">4. </w:t>
      </w:r>
      <w:r w:rsidR="00663877" w:rsidRPr="00343C83">
        <w:rPr>
          <w:szCs w:val="24"/>
        </w:rPr>
        <w:t>SÍ</w:t>
      </w:r>
      <w:r w:rsidR="004C484A" w:rsidRPr="00343C83">
        <w:rPr>
          <w:szCs w:val="24"/>
        </w:rPr>
        <w:t>NTESIS DE LAS JUSTIFICACIONES Y ACLARAC</w:t>
      </w:r>
      <w:r w:rsidR="00D50249">
        <w:rPr>
          <w:szCs w:val="24"/>
        </w:rPr>
        <w:t>IONES PRESENTADAS POR EL ENTE</w:t>
      </w:r>
      <w:r w:rsidR="004C484A" w:rsidRPr="00343C83">
        <w:rPr>
          <w:szCs w:val="24"/>
        </w:rPr>
        <w:t xml:space="preserve"> FISCALIZAD</w:t>
      </w:r>
      <w:r w:rsidR="00D50249">
        <w:rPr>
          <w:szCs w:val="24"/>
        </w:rPr>
        <w:t>O</w:t>
      </w:r>
      <w:bookmarkEnd w:id="19"/>
    </w:p>
    <w:p w14:paraId="4E8E2249" w14:textId="77777777" w:rsidR="004C484A" w:rsidRPr="00FD179F" w:rsidRDefault="004C484A" w:rsidP="00364B0C">
      <w:pPr>
        <w:spacing w:after="0"/>
        <w:jc w:val="both"/>
        <w:rPr>
          <w:sz w:val="24"/>
          <w:szCs w:val="24"/>
          <w:lang w:val="es-ES"/>
        </w:rPr>
      </w:pPr>
    </w:p>
    <w:p w14:paraId="3DC62243" w14:textId="77777777" w:rsidR="00FD179F" w:rsidRDefault="00BC39DF" w:rsidP="00364B0C">
      <w:pPr>
        <w:spacing w:after="0"/>
        <w:jc w:val="both"/>
        <w:rPr>
          <w:rFonts w:ascii="Arial" w:hAnsi="Arial" w:cs="Arial"/>
          <w:sz w:val="24"/>
          <w:szCs w:val="24"/>
          <w:lang w:val="es-ES"/>
        </w:rPr>
      </w:pPr>
      <w:r w:rsidRPr="00343C83">
        <w:rPr>
          <w:rFonts w:ascii="Arial" w:hAnsi="Arial" w:cs="Arial"/>
          <w:sz w:val="24"/>
          <w:szCs w:val="24"/>
          <w:lang w:val="es-ES"/>
        </w:rPr>
        <w:t>Derivado de la fiscalización realizada por esta Auditoría Superior del Estado y en cumplimiento al artículo 38 fracción VI de la Ley de Fiscalización y Rendición de Cuentas del Estado de Quintana Roo, se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w:t>
      </w:r>
      <w:r w:rsidR="007E4A57">
        <w:rPr>
          <w:rFonts w:ascii="Arial" w:hAnsi="Arial" w:cs="Arial"/>
          <w:sz w:val="24"/>
          <w:szCs w:val="24"/>
          <w:lang w:val="es-ES"/>
        </w:rPr>
        <w:t>tablece la Ley en mención, las r</w:t>
      </w:r>
      <w:r w:rsidRPr="00343C83">
        <w:rPr>
          <w:rFonts w:ascii="Arial" w:hAnsi="Arial" w:cs="Arial"/>
          <w:sz w:val="24"/>
          <w:szCs w:val="24"/>
          <w:lang w:val="es-ES"/>
        </w:rPr>
        <w:t>ecomendaciones para efectos del Informe Individual de Auditoría de la Cuenta Pública del ejercicio 2022</w:t>
      </w:r>
      <w:r w:rsidRPr="005142CD">
        <w:rPr>
          <w:rFonts w:ascii="Arial" w:hAnsi="Arial" w:cs="Arial"/>
          <w:sz w:val="24"/>
          <w:szCs w:val="24"/>
          <w:lang w:val="es-ES"/>
        </w:rPr>
        <w:t>.</w:t>
      </w:r>
    </w:p>
    <w:p w14:paraId="7C2F702B" w14:textId="6287D695" w:rsidR="00FD179F" w:rsidRPr="00FD179F" w:rsidRDefault="00FD179F" w:rsidP="004C484A">
      <w:pPr>
        <w:spacing w:after="0"/>
        <w:jc w:val="both"/>
        <w:rPr>
          <w:rFonts w:ascii="Arial" w:hAnsi="Arial" w:cs="Arial"/>
          <w:sz w:val="24"/>
          <w:szCs w:val="24"/>
          <w:lang w:val="es-ES"/>
        </w:rPr>
      </w:pPr>
    </w:p>
    <w:p w14:paraId="42EF0BCB" w14:textId="77777777" w:rsidR="00FD179F" w:rsidRDefault="00AC06E3" w:rsidP="00FD179F">
      <w:pPr>
        <w:pStyle w:val="Ttulo2"/>
        <w:spacing w:before="0"/>
        <w:jc w:val="both"/>
      </w:pPr>
      <w:bookmarkStart w:id="20" w:name="_Toc157497863"/>
      <w:r w:rsidRPr="00AF600B">
        <w:t>I.5.  TABLA DE JUSTIFICACIONES Y ACLARACIONES DE LOS RESULTADOS</w:t>
      </w:r>
      <w:bookmarkEnd w:id="20"/>
    </w:p>
    <w:p w14:paraId="67A4536B" w14:textId="77777777" w:rsidR="00FD179F" w:rsidRPr="00FD179F" w:rsidRDefault="00FD179F" w:rsidP="00FD179F">
      <w:pPr>
        <w:spacing w:after="0"/>
        <w:rPr>
          <w:sz w:val="24"/>
        </w:rPr>
      </w:pPr>
    </w:p>
    <w:tbl>
      <w:tblPr>
        <w:tblW w:w="5000" w:type="pct"/>
        <w:jc w:val="center"/>
        <w:tblCellMar>
          <w:left w:w="70" w:type="dxa"/>
          <w:right w:w="70" w:type="dxa"/>
        </w:tblCellMar>
        <w:tblLook w:val="04A0" w:firstRow="1" w:lastRow="0" w:firstColumn="1" w:lastColumn="0" w:noHBand="0" w:noVBand="1"/>
      </w:tblPr>
      <w:tblGrid>
        <w:gridCol w:w="3112"/>
        <w:gridCol w:w="4406"/>
        <w:gridCol w:w="1686"/>
      </w:tblGrid>
      <w:tr w:rsidR="00BC39DF" w:rsidRPr="00BC39DF" w14:paraId="60D10AFF" w14:textId="77777777" w:rsidTr="001D7128">
        <w:trPr>
          <w:trHeight w:val="381"/>
          <w:tblHeader/>
          <w:jc w:val="center"/>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noWrap/>
            <w:vAlign w:val="center"/>
            <w:hideMark/>
          </w:tcPr>
          <w:p w14:paraId="2621268F" w14:textId="1206EF5F" w:rsidR="00BC39DF" w:rsidRPr="00BC39DF" w:rsidRDefault="00BC39DF" w:rsidP="00776A49">
            <w:pPr>
              <w:spacing w:after="0"/>
              <w:jc w:val="both"/>
              <w:rPr>
                <w:rFonts w:ascii="Arial" w:hAnsi="Arial" w:cs="Arial"/>
                <w:b/>
                <w:bCs/>
                <w:szCs w:val="24"/>
                <w:lang w:val="es-ES"/>
              </w:rPr>
            </w:pPr>
            <w:r w:rsidRPr="00BC39DF">
              <w:rPr>
                <w:rFonts w:ascii="Arial" w:hAnsi="Arial" w:cs="Arial"/>
                <w:b/>
                <w:bCs/>
                <w:szCs w:val="24"/>
              </w:rPr>
              <w:t xml:space="preserve">Auditoría </w:t>
            </w:r>
            <w:r w:rsidR="00AD72EC">
              <w:rPr>
                <w:rFonts w:ascii="Arial" w:hAnsi="Arial" w:cs="Arial"/>
                <w:b/>
                <w:bCs/>
                <w:szCs w:val="24"/>
              </w:rPr>
              <w:t>de Desempeño al cumplimiento de las funciones y acciones relacionadas al Acceso de las Mujeres a una Vida Libre</w:t>
            </w:r>
            <w:r w:rsidR="00776A49">
              <w:rPr>
                <w:rFonts w:ascii="Arial" w:hAnsi="Arial" w:cs="Arial"/>
                <w:b/>
                <w:bCs/>
                <w:szCs w:val="24"/>
              </w:rPr>
              <w:t xml:space="preserve"> de Violencia, 22-AEMD-C-GOB-047</w:t>
            </w:r>
            <w:r w:rsidR="00AD72EC">
              <w:rPr>
                <w:rFonts w:ascii="Arial" w:hAnsi="Arial" w:cs="Arial"/>
                <w:b/>
                <w:bCs/>
                <w:szCs w:val="24"/>
              </w:rPr>
              <w:t>-</w:t>
            </w:r>
            <w:r w:rsidR="00776A49">
              <w:rPr>
                <w:rFonts w:ascii="Arial" w:hAnsi="Arial" w:cs="Arial"/>
                <w:b/>
                <w:bCs/>
                <w:szCs w:val="24"/>
              </w:rPr>
              <w:t>1</w:t>
            </w:r>
            <w:r w:rsidR="00AD72EC">
              <w:rPr>
                <w:rFonts w:ascii="Arial" w:hAnsi="Arial" w:cs="Arial"/>
                <w:b/>
                <w:bCs/>
                <w:szCs w:val="24"/>
              </w:rPr>
              <w:t>0</w:t>
            </w:r>
            <w:r w:rsidR="00776A49">
              <w:rPr>
                <w:rFonts w:ascii="Arial" w:hAnsi="Arial" w:cs="Arial"/>
                <w:b/>
                <w:bCs/>
                <w:szCs w:val="24"/>
              </w:rPr>
              <w:t>1</w:t>
            </w:r>
          </w:p>
        </w:tc>
      </w:tr>
      <w:tr w:rsidR="00AD72EC" w:rsidRPr="00BC39DF" w14:paraId="1E92397B" w14:textId="77777777" w:rsidTr="001D7128">
        <w:trPr>
          <w:trHeight w:val="307"/>
          <w:tblHeader/>
          <w:jc w:val="center"/>
        </w:trPr>
        <w:tc>
          <w:tcPr>
            <w:tcW w:w="1691" w:type="pct"/>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9D9D9"/>
            <w:noWrap/>
            <w:vAlign w:val="center"/>
            <w:hideMark/>
          </w:tcPr>
          <w:p w14:paraId="4E9FCAAD" w14:textId="77777777" w:rsidR="00BC39DF" w:rsidRPr="00EC19EE" w:rsidRDefault="00BC39DF" w:rsidP="00BC39DF">
            <w:pPr>
              <w:spacing w:after="0"/>
              <w:jc w:val="center"/>
              <w:rPr>
                <w:rFonts w:ascii="Arial" w:hAnsi="Arial" w:cs="Arial"/>
                <w:b/>
                <w:bCs/>
                <w:szCs w:val="24"/>
                <w:lang w:val="es-ES"/>
              </w:rPr>
            </w:pPr>
            <w:r w:rsidRPr="00EC19EE">
              <w:rPr>
                <w:rFonts w:ascii="Arial" w:hAnsi="Arial" w:cs="Arial"/>
                <w:b/>
                <w:bCs/>
                <w:szCs w:val="24"/>
                <w:lang w:val="es-ES"/>
              </w:rPr>
              <w:t>Concepto</w:t>
            </w:r>
          </w:p>
        </w:tc>
        <w:tc>
          <w:tcPr>
            <w:tcW w:w="2410" w:type="pct"/>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noWrap/>
            <w:vAlign w:val="center"/>
            <w:hideMark/>
          </w:tcPr>
          <w:p w14:paraId="632F3A38" w14:textId="77777777" w:rsidR="00BC39DF" w:rsidRPr="00BC39DF" w:rsidRDefault="00BC39DF" w:rsidP="00BC39DF">
            <w:pPr>
              <w:spacing w:after="0"/>
              <w:jc w:val="center"/>
              <w:rPr>
                <w:rFonts w:ascii="Arial" w:hAnsi="Arial" w:cs="Arial"/>
                <w:b/>
                <w:bCs/>
                <w:szCs w:val="24"/>
                <w:lang w:val="es-ES"/>
              </w:rPr>
            </w:pPr>
            <w:r w:rsidRPr="00BC39DF">
              <w:rPr>
                <w:rFonts w:ascii="Arial" w:hAnsi="Arial" w:cs="Arial"/>
                <w:b/>
                <w:bCs/>
                <w:szCs w:val="24"/>
                <w:lang w:val="es-ES"/>
              </w:rPr>
              <w:t>Justificación, Aclaración y/o Acuerdos</w:t>
            </w:r>
          </w:p>
        </w:tc>
        <w:tc>
          <w:tcPr>
            <w:tcW w:w="8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hideMark/>
          </w:tcPr>
          <w:p w14:paraId="25D95B59" w14:textId="77777777" w:rsidR="00BC39DF" w:rsidRPr="00BC39DF" w:rsidRDefault="00BC39DF" w:rsidP="00BC39DF">
            <w:pPr>
              <w:spacing w:after="0"/>
              <w:jc w:val="center"/>
              <w:rPr>
                <w:rFonts w:ascii="Arial" w:hAnsi="Arial" w:cs="Arial"/>
                <w:b/>
                <w:bCs/>
                <w:szCs w:val="24"/>
                <w:lang w:val="es-ES"/>
              </w:rPr>
            </w:pPr>
            <w:r w:rsidRPr="00BC39DF">
              <w:rPr>
                <w:rFonts w:ascii="Arial" w:hAnsi="Arial" w:cs="Arial"/>
                <w:b/>
                <w:bCs/>
                <w:szCs w:val="24"/>
                <w:lang w:val="es-ES"/>
              </w:rPr>
              <w:t>Atención</w:t>
            </w:r>
          </w:p>
        </w:tc>
      </w:tr>
      <w:tr w:rsidR="00AD72EC" w:rsidRPr="00BC39DF" w14:paraId="2EB0E3DA" w14:textId="77777777" w:rsidTr="009130AF">
        <w:trPr>
          <w:trHeight w:val="1275"/>
          <w:jc w:val="center"/>
        </w:trPr>
        <w:tc>
          <w:tcPr>
            <w:tcW w:w="169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6AB3D67C" w14:textId="77777777" w:rsidR="005142CD" w:rsidRPr="00EC19EE" w:rsidRDefault="00AD72EC" w:rsidP="001A3D6F">
            <w:pPr>
              <w:spacing w:after="0"/>
              <w:ind w:right="215"/>
              <w:jc w:val="both"/>
              <w:rPr>
                <w:rFonts w:ascii="Arial" w:hAnsi="Arial" w:cs="Arial"/>
              </w:rPr>
            </w:pPr>
            <w:r w:rsidRPr="00EC19EE">
              <w:rPr>
                <w:rFonts w:ascii="Arial" w:hAnsi="Arial" w:cs="Arial"/>
              </w:rPr>
              <w:t>1.   Control Interno</w:t>
            </w:r>
            <w:r w:rsidR="005142CD" w:rsidRPr="00EC19EE">
              <w:rPr>
                <w:rFonts w:ascii="Arial" w:hAnsi="Arial" w:cs="Arial"/>
              </w:rPr>
              <w:t>.</w:t>
            </w:r>
          </w:p>
          <w:p w14:paraId="103832BC" w14:textId="77777777" w:rsidR="001B5D74" w:rsidRPr="00EC19EE" w:rsidRDefault="007D1883" w:rsidP="00E52130">
            <w:pPr>
              <w:pStyle w:val="Prrafodelista"/>
              <w:numPr>
                <w:ilvl w:val="0"/>
                <w:numId w:val="14"/>
              </w:numPr>
              <w:spacing w:after="0"/>
              <w:ind w:left="776" w:right="215" w:hanging="425"/>
              <w:jc w:val="both"/>
              <w:rPr>
                <w:rFonts w:ascii="Arial" w:hAnsi="Arial" w:cs="Arial"/>
              </w:rPr>
            </w:pPr>
            <w:r>
              <w:rPr>
                <w:rFonts w:ascii="Arial" w:hAnsi="Arial" w:cs="Arial"/>
              </w:rPr>
              <w:t xml:space="preserve"> </w:t>
            </w:r>
            <w:r w:rsidR="00626955">
              <w:rPr>
                <w:rFonts w:ascii="Arial" w:hAnsi="Arial" w:cs="Arial"/>
              </w:rPr>
              <w:t>Valoración de la implementación de los cinco componentes de control interno</w:t>
            </w:r>
            <w:r>
              <w:rPr>
                <w:rFonts w:ascii="Arial" w:hAnsi="Arial" w:cs="Arial"/>
              </w:rPr>
              <w:t>.</w:t>
            </w:r>
          </w:p>
        </w:tc>
        <w:tc>
          <w:tcPr>
            <w:tcW w:w="2410" w:type="pct"/>
            <w:tcBorders>
              <w:top w:val="single" w:sz="4" w:space="0" w:color="BFBFBF" w:themeColor="background1" w:themeShade="BF"/>
              <w:bottom w:val="single" w:sz="4" w:space="0" w:color="BFBFBF" w:themeColor="background1" w:themeShade="BF"/>
            </w:tcBorders>
          </w:tcPr>
          <w:p w14:paraId="56FF080C" w14:textId="19B407BD" w:rsidR="005142CD" w:rsidRPr="00EC19EE" w:rsidRDefault="005142CD" w:rsidP="009C042B">
            <w:pPr>
              <w:spacing w:after="0"/>
              <w:jc w:val="both"/>
              <w:rPr>
                <w:rFonts w:ascii="Arial" w:hAnsi="Arial" w:cs="Arial"/>
                <w:color w:val="000000" w:themeColor="text1"/>
                <w:sz w:val="20"/>
                <w:szCs w:val="24"/>
                <w:lang w:val="es-ES"/>
              </w:rPr>
            </w:pPr>
            <w:r w:rsidRPr="00EC19EE">
              <w:rPr>
                <w:rFonts w:ascii="Arial" w:hAnsi="Arial" w:cs="Arial"/>
                <w:color w:val="000000" w:themeColor="text1"/>
                <w:sz w:val="20"/>
                <w:szCs w:val="24"/>
                <w:lang w:val="es-ES"/>
              </w:rPr>
              <w:t>Se estableció como fecha compromiso para</w:t>
            </w:r>
            <w:r w:rsidR="00EC19EE" w:rsidRPr="00EC19EE">
              <w:rPr>
                <w:rFonts w:ascii="Arial" w:hAnsi="Arial" w:cs="Arial"/>
                <w:color w:val="000000" w:themeColor="text1"/>
                <w:sz w:val="20"/>
                <w:szCs w:val="24"/>
                <w:lang w:val="es-ES"/>
              </w:rPr>
              <w:t xml:space="preserve"> la atención de las </w:t>
            </w:r>
            <w:r w:rsidR="00856177">
              <w:rPr>
                <w:rFonts w:ascii="Arial" w:hAnsi="Arial" w:cs="Arial"/>
                <w:color w:val="000000" w:themeColor="text1"/>
                <w:sz w:val="20"/>
                <w:szCs w:val="24"/>
                <w:lang w:val="es-ES"/>
              </w:rPr>
              <w:t>recomendaciones</w:t>
            </w:r>
            <w:r w:rsidRPr="00EC19EE">
              <w:rPr>
                <w:rFonts w:ascii="Arial" w:hAnsi="Arial" w:cs="Arial"/>
                <w:color w:val="000000" w:themeColor="text1"/>
                <w:sz w:val="20"/>
                <w:szCs w:val="24"/>
                <w:lang w:val="es-ES"/>
              </w:rPr>
              <w:t xml:space="preserve"> </w:t>
            </w:r>
            <w:r w:rsidR="00CF768D">
              <w:rPr>
                <w:rFonts w:ascii="Arial" w:hAnsi="Arial" w:cs="Arial"/>
                <w:b/>
                <w:color w:val="000000" w:themeColor="text1"/>
                <w:sz w:val="20"/>
                <w:szCs w:val="24"/>
              </w:rPr>
              <w:t>22-AEMD-C-047-101</w:t>
            </w:r>
            <w:r w:rsidR="00EC19EE" w:rsidRPr="00EC19EE">
              <w:rPr>
                <w:rFonts w:ascii="Arial" w:hAnsi="Arial" w:cs="Arial"/>
                <w:b/>
                <w:color w:val="000000" w:themeColor="text1"/>
                <w:sz w:val="20"/>
                <w:szCs w:val="24"/>
              </w:rPr>
              <w:t xml:space="preserve">-R01-01 </w:t>
            </w:r>
            <w:r w:rsidR="00EC19EE" w:rsidRPr="00EC19EE">
              <w:rPr>
                <w:rFonts w:ascii="Arial" w:hAnsi="Arial" w:cs="Arial"/>
                <w:color w:val="000000" w:themeColor="text1"/>
                <w:sz w:val="20"/>
                <w:szCs w:val="24"/>
                <w:lang w:val="es-ES"/>
              </w:rPr>
              <w:t xml:space="preserve">el </w:t>
            </w:r>
            <w:r w:rsidR="00EC19EE" w:rsidRPr="00E82694">
              <w:rPr>
                <w:rFonts w:ascii="Arial" w:hAnsi="Arial" w:cs="Arial"/>
                <w:color w:val="000000" w:themeColor="text1"/>
                <w:sz w:val="20"/>
                <w:szCs w:val="24"/>
                <w:lang w:val="es-ES"/>
              </w:rPr>
              <w:t>28 de junio</w:t>
            </w:r>
            <w:r w:rsidR="00E82694" w:rsidRPr="00E82694">
              <w:rPr>
                <w:rFonts w:ascii="Arial" w:hAnsi="Arial" w:cs="Arial"/>
                <w:color w:val="000000" w:themeColor="text1"/>
                <w:sz w:val="20"/>
                <w:szCs w:val="24"/>
                <w:lang w:val="es-ES"/>
              </w:rPr>
              <w:t xml:space="preserve"> de 2024</w:t>
            </w:r>
            <w:r w:rsidRPr="00E82694">
              <w:rPr>
                <w:rFonts w:ascii="Arial" w:hAnsi="Arial" w:cs="Arial"/>
                <w:color w:val="000000" w:themeColor="text1"/>
                <w:sz w:val="20"/>
                <w:szCs w:val="24"/>
                <w:lang w:val="es-ES"/>
              </w:rPr>
              <w:t>.</w:t>
            </w:r>
          </w:p>
        </w:tc>
        <w:tc>
          <w:tcPr>
            <w:tcW w:w="899"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10E4A594" w14:textId="77777777" w:rsidR="005142CD" w:rsidRPr="00EC19EE" w:rsidRDefault="005142CD" w:rsidP="00D54A76">
            <w:pPr>
              <w:spacing w:after="0"/>
              <w:jc w:val="center"/>
              <w:rPr>
                <w:rFonts w:ascii="Arial" w:hAnsi="Arial" w:cs="Arial"/>
                <w:color w:val="000000" w:themeColor="text1"/>
                <w:szCs w:val="24"/>
                <w:lang w:val="es-ES"/>
              </w:rPr>
            </w:pPr>
            <w:r w:rsidRPr="009C042B">
              <w:rPr>
                <w:rFonts w:ascii="Arial" w:hAnsi="Arial" w:cs="Arial"/>
                <w:bCs/>
                <w:color w:val="000000" w:themeColor="text1"/>
                <w:szCs w:val="24"/>
                <w:lang w:val="es-ES"/>
              </w:rPr>
              <w:t>Seguimiento</w:t>
            </w:r>
          </w:p>
        </w:tc>
      </w:tr>
      <w:tr w:rsidR="00AD72EC" w:rsidRPr="00BC39DF" w14:paraId="042C549A" w14:textId="77777777" w:rsidTr="009130AF">
        <w:trPr>
          <w:trHeight w:val="628"/>
          <w:jc w:val="center"/>
        </w:trPr>
        <w:tc>
          <w:tcPr>
            <w:tcW w:w="1691" w:type="pct"/>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321E7CE" w14:textId="77777777" w:rsidR="001B5D74" w:rsidRPr="001B5D74" w:rsidRDefault="001B5D74" w:rsidP="00E52130">
            <w:pPr>
              <w:pStyle w:val="Prrafodelista"/>
              <w:numPr>
                <w:ilvl w:val="0"/>
                <w:numId w:val="16"/>
              </w:numPr>
              <w:ind w:left="359" w:hanging="284"/>
              <w:jc w:val="both"/>
              <w:rPr>
                <w:rFonts w:ascii="Arial" w:hAnsi="Arial" w:cs="Arial"/>
              </w:rPr>
            </w:pPr>
            <w:r w:rsidRPr="001B5D74">
              <w:rPr>
                <w:rFonts w:ascii="Arial" w:hAnsi="Arial" w:cs="Arial"/>
              </w:rPr>
              <w:lastRenderedPageBreak/>
              <w:t>Cumplimiento de las funciones y acciones relacionadas al Acceso de las Mujere</w:t>
            </w:r>
            <w:r w:rsidR="007D1883">
              <w:rPr>
                <w:rFonts w:ascii="Arial" w:hAnsi="Arial" w:cs="Arial"/>
              </w:rPr>
              <w:t>s a una Vida Libre de Violencia.</w:t>
            </w:r>
          </w:p>
          <w:p w14:paraId="56C699DC" w14:textId="77777777" w:rsidR="005142CD" w:rsidRPr="0055574B" w:rsidRDefault="001B5D74" w:rsidP="00E52130">
            <w:pPr>
              <w:pStyle w:val="Prrafodelista"/>
              <w:numPr>
                <w:ilvl w:val="1"/>
                <w:numId w:val="16"/>
              </w:numPr>
              <w:spacing w:after="0"/>
              <w:ind w:left="784" w:hanging="424"/>
              <w:jc w:val="both"/>
              <w:rPr>
                <w:rFonts w:ascii="Arial" w:hAnsi="Arial" w:cs="Arial"/>
              </w:rPr>
            </w:pPr>
            <w:r w:rsidRPr="0055574B">
              <w:rPr>
                <w:rFonts w:ascii="Arial" w:hAnsi="Arial" w:cs="Arial"/>
              </w:rPr>
              <w:t>Leyes específicas para atención del Acceso de las Mujeres a una vida libre de violencia</w:t>
            </w:r>
            <w:r w:rsidR="007D1883">
              <w:rPr>
                <w:rFonts w:ascii="Arial" w:hAnsi="Arial" w:cs="Arial"/>
              </w:rPr>
              <w:t>.</w:t>
            </w:r>
          </w:p>
          <w:p w14:paraId="1C096677" w14:textId="2B49CDD9" w:rsidR="001B5D74" w:rsidRPr="00626955" w:rsidRDefault="001B5D74" w:rsidP="00E52130">
            <w:pPr>
              <w:pStyle w:val="Prrafodelista"/>
              <w:numPr>
                <w:ilvl w:val="1"/>
                <w:numId w:val="16"/>
              </w:numPr>
              <w:ind w:left="784" w:hanging="425"/>
              <w:jc w:val="both"/>
              <w:rPr>
                <w:rFonts w:ascii="Arial" w:hAnsi="Arial" w:cs="Arial"/>
              </w:rPr>
            </w:pPr>
            <w:r w:rsidRPr="001B5D74">
              <w:rPr>
                <w:rFonts w:ascii="Arial" w:hAnsi="Arial" w:cs="Arial"/>
              </w:rPr>
              <w:t>Normatividad interna (</w:t>
            </w:r>
            <w:r w:rsidR="00626955">
              <w:rPr>
                <w:rFonts w:ascii="Arial" w:hAnsi="Arial" w:cs="Arial"/>
              </w:rPr>
              <w:t xml:space="preserve">Ley Orgánica y </w:t>
            </w:r>
            <w:r w:rsidRPr="001B5D74">
              <w:rPr>
                <w:rFonts w:ascii="Arial" w:hAnsi="Arial" w:cs="Arial"/>
              </w:rPr>
              <w:t xml:space="preserve">Reglamento Interior del </w:t>
            </w:r>
            <w:r w:rsidR="00626955">
              <w:rPr>
                <w:rFonts w:ascii="Arial" w:hAnsi="Arial" w:cs="Arial"/>
              </w:rPr>
              <w:t xml:space="preserve">DIF </w:t>
            </w:r>
            <w:r w:rsidR="0032430C">
              <w:rPr>
                <w:rFonts w:ascii="Arial" w:hAnsi="Arial" w:cs="Arial"/>
              </w:rPr>
              <w:t>ESTATAL</w:t>
            </w:r>
            <w:r w:rsidRPr="001B5D74">
              <w:rPr>
                <w:rFonts w:ascii="Arial" w:hAnsi="Arial" w:cs="Arial"/>
              </w:rPr>
              <w:t>).</w:t>
            </w:r>
          </w:p>
        </w:tc>
        <w:tc>
          <w:tcPr>
            <w:tcW w:w="2410" w:type="pct"/>
            <w:tcBorders>
              <w:top w:val="single" w:sz="4" w:space="0" w:color="BFBFBF" w:themeColor="background1" w:themeShade="BF"/>
              <w:bottom w:val="single" w:sz="4" w:space="0" w:color="BFBFBF" w:themeColor="background1" w:themeShade="BF"/>
            </w:tcBorders>
          </w:tcPr>
          <w:p w14:paraId="69E38E44" w14:textId="587FC7F9" w:rsidR="005142CD" w:rsidRDefault="009C042B" w:rsidP="009C042B">
            <w:pPr>
              <w:spacing w:after="0"/>
              <w:jc w:val="both"/>
              <w:rPr>
                <w:rFonts w:ascii="Arial" w:hAnsi="Arial" w:cs="Arial"/>
                <w:color w:val="000000" w:themeColor="text1"/>
                <w:sz w:val="20"/>
                <w:szCs w:val="24"/>
                <w:lang w:val="es-ES"/>
              </w:rPr>
            </w:pPr>
            <w:r w:rsidRPr="00EC19EE">
              <w:rPr>
                <w:rFonts w:ascii="Arial" w:hAnsi="Arial" w:cs="Arial"/>
                <w:color w:val="000000" w:themeColor="text1"/>
                <w:sz w:val="20"/>
                <w:szCs w:val="24"/>
                <w:lang w:val="es-ES"/>
              </w:rPr>
              <w:t xml:space="preserve">Se estableció como fecha compromiso para la atención de las </w:t>
            </w:r>
            <w:r>
              <w:rPr>
                <w:rFonts w:ascii="Arial" w:hAnsi="Arial" w:cs="Arial"/>
                <w:color w:val="000000" w:themeColor="text1"/>
                <w:sz w:val="20"/>
                <w:szCs w:val="24"/>
                <w:lang w:val="es-ES"/>
              </w:rPr>
              <w:t>recomendaciones</w:t>
            </w:r>
            <w:r w:rsidRPr="00EC19EE">
              <w:rPr>
                <w:rFonts w:ascii="Arial" w:hAnsi="Arial" w:cs="Arial"/>
                <w:color w:val="000000" w:themeColor="text1"/>
                <w:sz w:val="20"/>
                <w:szCs w:val="24"/>
                <w:lang w:val="es-ES"/>
              </w:rPr>
              <w:t xml:space="preserve"> </w:t>
            </w:r>
            <w:r w:rsidR="00C42DF6">
              <w:rPr>
                <w:rFonts w:ascii="Arial" w:hAnsi="Arial" w:cs="Arial"/>
                <w:b/>
                <w:color w:val="000000" w:themeColor="text1"/>
                <w:sz w:val="20"/>
                <w:szCs w:val="24"/>
              </w:rPr>
              <w:t>22-AEMD-C-047-101</w:t>
            </w:r>
            <w:r w:rsidRPr="00EC19EE">
              <w:rPr>
                <w:rFonts w:ascii="Arial" w:hAnsi="Arial" w:cs="Arial"/>
                <w:b/>
                <w:color w:val="000000" w:themeColor="text1"/>
                <w:sz w:val="20"/>
                <w:szCs w:val="24"/>
              </w:rPr>
              <w:t>-R0</w:t>
            </w:r>
            <w:r>
              <w:rPr>
                <w:rFonts w:ascii="Arial" w:hAnsi="Arial" w:cs="Arial"/>
                <w:b/>
                <w:color w:val="000000" w:themeColor="text1"/>
                <w:sz w:val="20"/>
                <w:szCs w:val="24"/>
              </w:rPr>
              <w:t xml:space="preserve">2-02 </w:t>
            </w:r>
            <w:r>
              <w:rPr>
                <w:rFonts w:ascii="Arial" w:hAnsi="Arial" w:cs="Arial"/>
                <w:color w:val="000000" w:themeColor="text1"/>
                <w:sz w:val="20"/>
                <w:szCs w:val="24"/>
              </w:rPr>
              <w:t xml:space="preserve">y </w:t>
            </w:r>
            <w:r w:rsidR="00C42DF6">
              <w:rPr>
                <w:rFonts w:ascii="Arial" w:hAnsi="Arial" w:cs="Arial"/>
                <w:b/>
                <w:color w:val="000000" w:themeColor="text1"/>
                <w:sz w:val="20"/>
                <w:szCs w:val="24"/>
              </w:rPr>
              <w:t>22-AEMD-C-047-101</w:t>
            </w:r>
            <w:r w:rsidR="009130AF">
              <w:rPr>
                <w:rFonts w:ascii="Arial" w:hAnsi="Arial" w:cs="Arial"/>
                <w:b/>
                <w:color w:val="000000" w:themeColor="text1"/>
                <w:sz w:val="20"/>
                <w:szCs w:val="24"/>
              </w:rPr>
              <w:t>-R02-03</w:t>
            </w:r>
            <w:r w:rsidRPr="00EC19EE">
              <w:rPr>
                <w:rFonts w:ascii="Arial" w:hAnsi="Arial" w:cs="Arial"/>
                <w:b/>
                <w:color w:val="000000" w:themeColor="text1"/>
                <w:sz w:val="20"/>
                <w:szCs w:val="24"/>
              </w:rPr>
              <w:t xml:space="preserve"> </w:t>
            </w:r>
            <w:r w:rsidRPr="00EC19EE">
              <w:rPr>
                <w:rFonts w:ascii="Arial" w:hAnsi="Arial" w:cs="Arial"/>
                <w:color w:val="000000" w:themeColor="text1"/>
                <w:sz w:val="20"/>
                <w:szCs w:val="24"/>
                <w:lang w:val="es-ES"/>
              </w:rPr>
              <w:t xml:space="preserve">el </w:t>
            </w:r>
            <w:r w:rsidRPr="00E82694">
              <w:rPr>
                <w:rFonts w:ascii="Arial" w:hAnsi="Arial" w:cs="Arial"/>
                <w:color w:val="000000" w:themeColor="text1"/>
                <w:sz w:val="20"/>
                <w:szCs w:val="24"/>
                <w:lang w:val="es-ES"/>
              </w:rPr>
              <w:t>28 de junio de 2024.</w:t>
            </w:r>
          </w:p>
          <w:p w14:paraId="3A4C8A22" w14:textId="77777777" w:rsidR="009C042B" w:rsidRDefault="009C042B" w:rsidP="009C042B">
            <w:pPr>
              <w:spacing w:after="0"/>
              <w:jc w:val="both"/>
              <w:rPr>
                <w:rFonts w:ascii="Arial" w:hAnsi="Arial" w:cs="Arial"/>
                <w:color w:val="000000" w:themeColor="text1"/>
                <w:sz w:val="20"/>
                <w:szCs w:val="24"/>
                <w:lang w:val="es-ES"/>
              </w:rPr>
            </w:pPr>
          </w:p>
          <w:p w14:paraId="2FAC9908" w14:textId="5DEDD1C3" w:rsidR="009C042B" w:rsidRPr="00626955" w:rsidRDefault="009C042B" w:rsidP="009C042B">
            <w:pPr>
              <w:spacing w:after="0"/>
              <w:jc w:val="both"/>
              <w:rPr>
                <w:rFonts w:ascii="Arial" w:hAnsi="Arial" w:cs="Arial"/>
                <w:sz w:val="20"/>
                <w:szCs w:val="24"/>
                <w:highlight w:val="yellow"/>
                <w:lang w:val="es-ES"/>
              </w:rPr>
            </w:pPr>
            <w:r w:rsidRPr="009C042B">
              <w:rPr>
                <w:rFonts w:ascii="Arial" w:hAnsi="Arial" w:cs="Arial"/>
                <w:sz w:val="20"/>
                <w:szCs w:val="24"/>
                <w:lang w:val="es-ES"/>
              </w:rPr>
              <w:t xml:space="preserve">La observación </w:t>
            </w:r>
            <w:r w:rsidRPr="009C042B">
              <w:rPr>
                <w:rFonts w:ascii="Arial" w:hAnsi="Arial" w:cs="Arial"/>
                <w:b/>
                <w:sz w:val="20"/>
                <w:szCs w:val="24"/>
                <w:lang w:val="es-ES"/>
              </w:rPr>
              <w:t>3</w:t>
            </w:r>
            <w:r w:rsidRPr="009C042B">
              <w:rPr>
                <w:rFonts w:ascii="Arial" w:hAnsi="Arial" w:cs="Arial"/>
                <w:sz w:val="20"/>
                <w:szCs w:val="24"/>
                <w:lang w:val="es-ES"/>
              </w:rPr>
              <w:t xml:space="preserve"> fue atendida con la evidencia e información remitida por el ente público fiscalizado en atención a los resultados finales y las observaciones preliminares.</w:t>
            </w:r>
          </w:p>
        </w:tc>
        <w:tc>
          <w:tcPr>
            <w:tcW w:w="899"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B778B6C" w14:textId="214A2B46" w:rsidR="005142CD" w:rsidRPr="00AD72EC" w:rsidRDefault="009C042B" w:rsidP="00D54A76">
            <w:pPr>
              <w:spacing w:after="0"/>
              <w:jc w:val="center"/>
              <w:rPr>
                <w:rFonts w:ascii="Arial" w:hAnsi="Arial" w:cs="Arial"/>
                <w:szCs w:val="24"/>
                <w:highlight w:val="red"/>
                <w:lang w:val="es-ES"/>
              </w:rPr>
            </w:pPr>
            <w:r w:rsidRPr="009C042B">
              <w:rPr>
                <w:rFonts w:ascii="Arial" w:hAnsi="Arial" w:cs="Arial"/>
                <w:bCs/>
                <w:szCs w:val="24"/>
                <w:lang w:val="es-ES"/>
              </w:rPr>
              <w:t>Seguimiento</w:t>
            </w:r>
          </w:p>
        </w:tc>
      </w:tr>
      <w:tr w:rsidR="00AD72EC" w:rsidRPr="00BC39DF" w14:paraId="740335BD" w14:textId="77777777" w:rsidTr="009130AF">
        <w:trPr>
          <w:trHeight w:val="1323"/>
          <w:jc w:val="center"/>
        </w:trPr>
        <w:tc>
          <w:tcPr>
            <w:tcW w:w="1691"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3B64B6C" w14:textId="5CF0E42C" w:rsidR="001B5D74" w:rsidRPr="001B5D74" w:rsidRDefault="00626955" w:rsidP="00E52130">
            <w:pPr>
              <w:pStyle w:val="Prrafodelista"/>
              <w:numPr>
                <w:ilvl w:val="0"/>
                <w:numId w:val="16"/>
              </w:numPr>
              <w:ind w:left="359" w:hanging="359"/>
              <w:jc w:val="both"/>
              <w:rPr>
                <w:rFonts w:ascii="Arial" w:hAnsi="Arial" w:cs="Arial"/>
              </w:rPr>
            </w:pPr>
            <w:r>
              <w:rPr>
                <w:rFonts w:ascii="Arial" w:hAnsi="Arial" w:cs="Arial"/>
              </w:rPr>
              <w:t xml:space="preserve">Programa </w:t>
            </w:r>
            <w:r w:rsidR="00C42DF6">
              <w:rPr>
                <w:rFonts w:ascii="Arial" w:hAnsi="Arial" w:cs="Arial"/>
              </w:rPr>
              <w:t>Estatal</w:t>
            </w:r>
            <w:r>
              <w:rPr>
                <w:rFonts w:ascii="Arial" w:hAnsi="Arial" w:cs="Arial"/>
              </w:rPr>
              <w:t xml:space="preserve"> para Prevenir, Atender, Sancionar y Erradicar la Violencia contra las Mujeres en el Estado de Quintana Roo</w:t>
            </w:r>
            <w:r w:rsidR="007D1883">
              <w:rPr>
                <w:rFonts w:ascii="Arial" w:hAnsi="Arial" w:cs="Arial"/>
              </w:rPr>
              <w:t>.</w:t>
            </w:r>
          </w:p>
          <w:p w14:paraId="73783FE7" w14:textId="7AFE6510" w:rsidR="00BC39DF" w:rsidRPr="001B5D74" w:rsidRDefault="001B5D74" w:rsidP="00E52130">
            <w:pPr>
              <w:pStyle w:val="Prrafodelista"/>
              <w:numPr>
                <w:ilvl w:val="1"/>
                <w:numId w:val="16"/>
              </w:numPr>
              <w:spacing w:after="0"/>
              <w:ind w:left="784" w:hanging="424"/>
              <w:jc w:val="both"/>
              <w:rPr>
                <w:rFonts w:ascii="Arial" w:hAnsi="Arial" w:cs="Arial"/>
              </w:rPr>
            </w:pPr>
            <w:r w:rsidRPr="001B5D74">
              <w:rPr>
                <w:rFonts w:ascii="Arial" w:hAnsi="Arial" w:cs="Arial"/>
              </w:rPr>
              <w:t xml:space="preserve">Seguimiento </w:t>
            </w:r>
            <w:r w:rsidR="00626955">
              <w:rPr>
                <w:rFonts w:ascii="Arial" w:hAnsi="Arial" w:cs="Arial"/>
              </w:rPr>
              <w:t xml:space="preserve">a las líneas de acción, de las cuales el DIF </w:t>
            </w:r>
            <w:r w:rsidR="0032430C">
              <w:rPr>
                <w:rFonts w:ascii="Arial" w:hAnsi="Arial" w:cs="Arial"/>
              </w:rPr>
              <w:t>ESTATAL</w:t>
            </w:r>
            <w:r w:rsidR="00626955">
              <w:rPr>
                <w:rFonts w:ascii="Arial" w:hAnsi="Arial" w:cs="Arial"/>
              </w:rPr>
              <w:t xml:space="preserve"> es responsable, correspondientes al</w:t>
            </w:r>
            <w:r w:rsidRPr="001B5D74">
              <w:rPr>
                <w:rFonts w:ascii="Arial" w:hAnsi="Arial" w:cs="Arial"/>
              </w:rPr>
              <w:t xml:space="preserve"> Programa </w:t>
            </w:r>
            <w:r w:rsidR="00C42DF6">
              <w:rPr>
                <w:rFonts w:ascii="Arial" w:hAnsi="Arial" w:cs="Arial"/>
              </w:rPr>
              <w:t>Estatal</w:t>
            </w:r>
            <w:r w:rsidRPr="001B5D74">
              <w:rPr>
                <w:rFonts w:ascii="Arial" w:hAnsi="Arial" w:cs="Arial"/>
              </w:rPr>
              <w:t xml:space="preserve"> para Prevenir, Atender, Sancionar y Erradicar la Violencia contra las Mujeres en el Estado de Quintana Roo.</w:t>
            </w:r>
          </w:p>
        </w:tc>
        <w:tc>
          <w:tcPr>
            <w:tcW w:w="2410" w:type="pct"/>
            <w:tcBorders>
              <w:top w:val="single" w:sz="4" w:space="0" w:color="BFBFBF" w:themeColor="background1" w:themeShade="BF"/>
              <w:bottom w:val="single" w:sz="4" w:space="0" w:color="BFBFBF" w:themeColor="background1" w:themeShade="BF"/>
            </w:tcBorders>
          </w:tcPr>
          <w:p w14:paraId="4A61F07D" w14:textId="5225F6A9" w:rsidR="009C042B" w:rsidRDefault="009C042B" w:rsidP="009C042B">
            <w:pPr>
              <w:spacing w:after="0"/>
              <w:jc w:val="both"/>
              <w:rPr>
                <w:rFonts w:ascii="Arial" w:hAnsi="Arial" w:cs="Arial"/>
                <w:color w:val="000000" w:themeColor="text1"/>
                <w:sz w:val="20"/>
                <w:szCs w:val="24"/>
                <w:lang w:val="es-ES"/>
              </w:rPr>
            </w:pPr>
            <w:r w:rsidRPr="00EC19EE">
              <w:rPr>
                <w:rFonts w:ascii="Arial" w:hAnsi="Arial" w:cs="Arial"/>
                <w:color w:val="000000" w:themeColor="text1"/>
                <w:sz w:val="20"/>
                <w:szCs w:val="24"/>
                <w:lang w:val="es-ES"/>
              </w:rPr>
              <w:t xml:space="preserve">Se estableció como fecha compromiso para la atención de las </w:t>
            </w:r>
            <w:r>
              <w:rPr>
                <w:rFonts w:ascii="Arial" w:hAnsi="Arial" w:cs="Arial"/>
                <w:color w:val="000000" w:themeColor="text1"/>
                <w:sz w:val="20"/>
                <w:szCs w:val="24"/>
                <w:lang w:val="es-ES"/>
              </w:rPr>
              <w:t>recomendaciones</w:t>
            </w:r>
            <w:r w:rsidRPr="00EC19EE">
              <w:rPr>
                <w:rFonts w:ascii="Arial" w:hAnsi="Arial" w:cs="Arial"/>
                <w:color w:val="000000" w:themeColor="text1"/>
                <w:sz w:val="20"/>
                <w:szCs w:val="24"/>
                <w:lang w:val="es-ES"/>
              </w:rPr>
              <w:t xml:space="preserve"> </w:t>
            </w:r>
            <w:r w:rsidR="00C42DF6">
              <w:rPr>
                <w:rFonts w:ascii="Arial" w:hAnsi="Arial" w:cs="Arial"/>
                <w:b/>
                <w:color w:val="000000" w:themeColor="text1"/>
                <w:sz w:val="20"/>
                <w:szCs w:val="24"/>
              </w:rPr>
              <w:t>22-AEMD-C-047-101</w:t>
            </w:r>
            <w:r w:rsidRPr="00EC19EE">
              <w:rPr>
                <w:rFonts w:ascii="Arial" w:hAnsi="Arial" w:cs="Arial"/>
                <w:b/>
                <w:color w:val="000000" w:themeColor="text1"/>
                <w:sz w:val="20"/>
                <w:szCs w:val="24"/>
              </w:rPr>
              <w:t>-R0</w:t>
            </w:r>
            <w:r w:rsidR="009130AF">
              <w:rPr>
                <w:rFonts w:ascii="Arial" w:hAnsi="Arial" w:cs="Arial"/>
                <w:b/>
                <w:color w:val="000000" w:themeColor="text1"/>
                <w:sz w:val="20"/>
                <w:szCs w:val="24"/>
              </w:rPr>
              <w:t>3-04</w:t>
            </w:r>
            <w:r>
              <w:rPr>
                <w:rFonts w:ascii="Arial" w:hAnsi="Arial" w:cs="Arial"/>
                <w:b/>
                <w:color w:val="000000" w:themeColor="text1"/>
                <w:sz w:val="20"/>
                <w:szCs w:val="24"/>
              </w:rPr>
              <w:t xml:space="preserve"> </w:t>
            </w:r>
            <w:r w:rsidRPr="00EC19EE">
              <w:rPr>
                <w:rFonts w:ascii="Arial" w:hAnsi="Arial" w:cs="Arial"/>
                <w:color w:val="000000" w:themeColor="text1"/>
                <w:sz w:val="20"/>
                <w:szCs w:val="24"/>
                <w:lang w:val="es-ES"/>
              </w:rPr>
              <w:t xml:space="preserve">el </w:t>
            </w:r>
            <w:r w:rsidRPr="00E82694">
              <w:rPr>
                <w:rFonts w:ascii="Arial" w:hAnsi="Arial" w:cs="Arial"/>
                <w:color w:val="000000" w:themeColor="text1"/>
                <w:sz w:val="20"/>
                <w:szCs w:val="24"/>
                <w:lang w:val="es-ES"/>
              </w:rPr>
              <w:t>28 de junio de 2024.</w:t>
            </w:r>
          </w:p>
          <w:p w14:paraId="673880AB" w14:textId="04D3BF63" w:rsidR="00BC39DF" w:rsidRPr="00626955" w:rsidRDefault="00BC39DF" w:rsidP="001A12F9">
            <w:pPr>
              <w:spacing w:after="0"/>
              <w:jc w:val="both"/>
              <w:rPr>
                <w:rFonts w:ascii="Arial" w:hAnsi="Arial" w:cs="Arial"/>
                <w:sz w:val="20"/>
                <w:szCs w:val="24"/>
                <w:highlight w:val="yellow"/>
                <w:lang w:val="es-ES"/>
              </w:rPr>
            </w:pPr>
          </w:p>
        </w:tc>
        <w:tc>
          <w:tcPr>
            <w:tcW w:w="899" w:type="pct"/>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DAD14C8" w14:textId="4406201A" w:rsidR="00BC39DF" w:rsidRPr="00626955" w:rsidRDefault="009C042B" w:rsidP="0055574B">
            <w:pPr>
              <w:spacing w:after="0"/>
              <w:jc w:val="center"/>
              <w:rPr>
                <w:rFonts w:ascii="Arial" w:hAnsi="Arial" w:cs="Arial"/>
                <w:szCs w:val="24"/>
                <w:highlight w:val="yellow"/>
                <w:lang w:val="es-ES"/>
              </w:rPr>
            </w:pPr>
            <w:r w:rsidRPr="009C042B">
              <w:rPr>
                <w:rFonts w:ascii="Arial" w:hAnsi="Arial" w:cs="Arial"/>
                <w:bCs/>
                <w:szCs w:val="24"/>
                <w:lang w:val="es-ES"/>
              </w:rPr>
              <w:t>Seguimiento</w:t>
            </w:r>
          </w:p>
        </w:tc>
      </w:tr>
      <w:tr w:rsidR="00626955" w:rsidRPr="00BC39DF" w14:paraId="03EE58C5" w14:textId="77777777" w:rsidTr="009130AF">
        <w:trPr>
          <w:trHeight w:val="2471"/>
          <w:jc w:val="center"/>
        </w:trPr>
        <w:tc>
          <w:tcPr>
            <w:tcW w:w="1691" w:type="pct"/>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3A3181E1" w14:textId="77777777" w:rsidR="00626955" w:rsidRDefault="00626955" w:rsidP="00E52130">
            <w:pPr>
              <w:pStyle w:val="Prrafodelista"/>
              <w:numPr>
                <w:ilvl w:val="0"/>
                <w:numId w:val="16"/>
              </w:numPr>
              <w:ind w:left="359" w:hanging="359"/>
              <w:jc w:val="both"/>
              <w:rPr>
                <w:rFonts w:ascii="Arial" w:hAnsi="Arial" w:cs="Arial"/>
              </w:rPr>
            </w:pPr>
            <w:r>
              <w:rPr>
                <w:rFonts w:ascii="Arial" w:hAnsi="Arial" w:cs="Arial"/>
              </w:rPr>
              <w:lastRenderedPageBreak/>
              <w:t>Capacitación.</w:t>
            </w:r>
          </w:p>
          <w:p w14:paraId="18507613" w14:textId="77777777" w:rsidR="00626955" w:rsidRPr="001B5D74" w:rsidRDefault="00626955" w:rsidP="00626955">
            <w:pPr>
              <w:pStyle w:val="Prrafodelista"/>
              <w:ind w:left="359"/>
              <w:jc w:val="both"/>
              <w:rPr>
                <w:rFonts w:ascii="Arial" w:hAnsi="Arial" w:cs="Arial"/>
              </w:rPr>
            </w:pPr>
            <w:r>
              <w:rPr>
                <w:rFonts w:ascii="Arial" w:hAnsi="Arial" w:cs="Arial"/>
              </w:rPr>
              <w:t>4.1. Capacitación de los servidores públicos encargados de la atención y prevención de las mujeres víctimas de violencia.</w:t>
            </w:r>
          </w:p>
        </w:tc>
        <w:tc>
          <w:tcPr>
            <w:tcW w:w="2410" w:type="pct"/>
            <w:tcBorders>
              <w:top w:val="single" w:sz="4" w:space="0" w:color="BFBFBF" w:themeColor="background1" w:themeShade="BF"/>
              <w:left w:val="nil"/>
              <w:bottom w:val="single" w:sz="4" w:space="0" w:color="BFBFBF" w:themeColor="background1" w:themeShade="BF"/>
            </w:tcBorders>
          </w:tcPr>
          <w:p w14:paraId="280ECBB3" w14:textId="04682F89" w:rsidR="009C042B" w:rsidRDefault="009C042B" w:rsidP="00626955">
            <w:pPr>
              <w:spacing w:after="0"/>
              <w:jc w:val="both"/>
              <w:rPr>
                <w:rFonts w:ascii="Arial" w:hAnsi="Arial" w:cs="Arial"/>
                <w:sz w:val="20"/>
                <w:szCs w:val="24"/>
                <w:highlight w:val="yellow"/>
                <w:lang w:val="es-ES"/>
              </w:rPr>
            </w:pPr>
            <w:r w:rsidRPr="00EC19EE">
              <w:rPr>
                <w:rFonts w:ascii="Arial" w:hAnsi="Arial" w:cs="Arial"/>
                <w:color w:val="000000" w:themeColor="text1"/>
                <w:sz w:val="20"/>
                <w:szCs w:val="24"/>
                <w:lang w:val="es-ES"/>
              </w:rPr>
              <w:t xml:space="preserve">Se estableció como fecha compromiso para la atención de las </w:t>
            </w:r>
            <w:r>
              <w:rPr>
                <w:rFonts w:ascii="Arial" w:hAnsi="Arial" w:cs="Arial"/>
                <w:color w:val="000000" w:themeColor="text1"/>
                <w:sz w:val="20"/>
                <w:szCs w:val="24"/>
                <w:lang w:val="es-ES"/>
              </w:rPr>
              <w:t>recomendaciones</w:t>
            </w:r>
            <w:r w:rsidRPr="00EC19EE">
              <w:rPr>
                <w:rFonts w:ascii="Arial" w:hAnsi="Arial" w:cs="Arial"/>
                <w:color w:val="000000" w:themeColor="text1"/>
                <w:sz w:val="20"/>
                <w:szCs w:val="24"/>
                <w:lang w:val="es-ES"/>
              </w:rPr>
              <w:t xml:space="preserve"> </w:t>
            </w:r>
            <w:r w:rsidR="00C42DF6">
              <w:rPr>
                <w:rFonts w:ascii="Arial" w:hAnsi="Arial" w:cs="Arial"/>
                <w:b/>
                <w:color w:val="000000" w:themeColor="text1"/>
                <w:sz w:val="20"/>
                <w:szCs w:val="24"/>
              </w:rPr>
              <w:t>22-AEMD-C-047-101</w:t>
            </w:r>
            <w:r w:rsidRPr="00EC19EE">
              <w:rPr>
                <w:rFonts w:ascii="Arial" w:hAnsi="Arial" w:cs="Arial"/>
                <w:b/>
                <w:color w:val="000000" w:themeColor="text1"/>
                <w:sz w:val="20"/>
                <w:szCs w:val="24"/>
              </w:rPr>
              <w:t>-R0</w:t>
            </w:r>
            <w:r>
              <w:rPr>
                <w:rFonts w:ascii="Arial" w:hAnsi="Arial" w:cs="Arial"/>
                <w:b/>
                <w:color w:val="000000" w:themeColor="text1"/>
                <w:sz w:val="20"/>
                <w:szCs w:val="24"/>
              </w:rPr>
              <w:t>4-0</w:t>
            </w:r>
            <w:r w:rsidR="001F22A7">
              <w:rPr>
                <w:rFonts w:ascii="Arial" w:hAnsi="Arial" w:cs="Arial"/>
                <w:b/>
                <w:color w:val="000000" w:themeColor="text1"/>
                <w:sz w:val="20"/>
                <w:szCs w:val="24"/>
              </w:rPr>
              <w:t>5</w:t>
            </w:r>
            <w:r>
              <w:rPr>
                <w:rFonts w:ascii="Arial" w:hAnsi="Arial" w:cs="Arial"/>
                <w:b/>
                <w:color w:val="000000" w:themeColor="text1"/>
                <w:sz w:val="20"/>
                <w:szCs w:val="24"/>
              </w:rPr>
              <w:t xml:space="preserve"> </w:t>
            </w:r>
            <w:r>
              <w:rPr>
                <w:rFonts w:ascii="Arial" w:hAnsi="Arial" w:cs="Arial"/>
                <w:color w:val="000000" w:themeColor="text1"/>
                <w:sz w:val="20"/>
                <w:szCs w:val="24"/>
              </w:rPr>
              <w:t xml:space="preserve">y </w:t>
            </w:r>
            <w:r w:rsidR="00C42DF6">
              <w:rPr>
                <w:rFonts w:ascii="Arial" w:hAnsi="Arial" w:cs="Arial"/>
                <w:b/>
                <w:color w:val="000000" w:themeColor="text1"/>
                <w:sz w:val="20"/>
                <w:szCs w:val="24"/>
              </w:rPr>
              <w:t>22-AEMD-C-047-101</w:t>
            </w:r>
            <w:r>
              <w:rPr>
                <w:rFonts w:ascii="Arial" w:hAnsi="Arial" w:cs="Arial"/>
                <w:b/>
                <w:color w:val="000000" w:themeColor="text1"/>
                <w:sz w:val="20"/>
                <w:szCs w:val="24"/>
              </w:rPr>
              <w:t>-R0</w:t>
            </w:r>
            <w:r w:rsidR="00E115BA">
              <w:rPr>
                <w:rFonts w:ascii="Arial" w:hAnsi="Arial" w:cs="Arial"/>
                <w:b/>
                <w:color w:val="000000" w:themeColor="text1"/>
                <w:sz w:val="20"/>
                <w:szCs w:val="24"/>
              </w:rPr>
              <w:t>4</w:t>
            </w:r>
            <w:r>
              <w:rPr>
                <w:rFonts w:ascii="Arial" w:hAnsi="Arial" w:cs="Arial"/>
                <w:b/>
                <w:color w:val="000000" w:themeColor="text1"/>
                <w:sz w:val="20"/>
                <w:szCs w:val="24"/>
              </w:rPr>
              <w:t>-0</w:t>
            </w:r>
            <w:r w:rsidR="001F22A7">
              <w:rPr>
                <w:rFonts w:ascii="Arial" w:hAnsi="Arial" w:cs="Arial"/>
                <w:b/>
                <w:color w:val="000000" w:themeColor="text1"/>
                <w:sz w:val="20"/>
                <w:szCs w:val="24"/>
              </w:rPr>
              <w:t>6</w:t>
            </w:r>
            <w:r w:rsidRPr="00EC19EE">
              <w:rPr>
                <w:rFonts w:ascii="Arial" w:hAnsi="Arial" w:cs="Arial"/>
                <w:b/>
                <w:color w:val="000000" w:themeColor="text1"/>
                <w:sz w:val="20"/>
                <w:szCs w:val="24"/>
              </w:rPr>
              <w:t xml:space="preserve"> </w:t>
            </w:r>
            <w:r w:rsidRPr="00EC19EE">
              <w:rPr>
                <w:rFonts w:ascii="Arial" w:hAnsi="Arial" w:cs="Arial"/>
                <w:color w:val="000000" w:themeColor="text1"/>
                <w:sz w:val="20"/>
                <w:szCs w:val="24"/>
                <w:lang w:val="es-ES"/>
              </w:rPr>
              <w:t xml:space="preserve">el </w:t>
            </w:r>
            <w:r w:rsidRPr="00E82694">
              <w:rPr>
                <w:rFonts w:ascii="Arial" w:hAnsi="Arial" w:cs="Arial"/>
                <w:color w:val="000000" w:themeColor="text1"/>
                <w:sz w:val="20"/>
                <w:szCs w:val="24"/>
                <w:lang w:val="es-ES"/>
              </w:rPr>
              <w:t>28 de junio de 2024.</w:t>
            </w:r>
          </w:p>
          <w:p w14:paraId="6B9B3CAE" w14:textId="77777777" w:rsidR="009C042B" w:rsidRDefault="009C042B" w:rsidP="00626955">
            <w:pPr>
              <w:spacing w:after="0"/>
              <w:jc w:val="both"/>
              <w:rPr>
                <w:rFonts w:ascii="Arial" w:hAnsi="Arial" w:cs="Arial"/>
                <w:sz w:val="20"/>
                <w:szCs w:val="24"/>
                <w:highlight w:val="yellow"/>
                <w:lang w:val="es-ES"/>
              </w:rPr>
            </w:pPr>
          </w:p>
          <w:p w14:paraId="61CE6881" w14:textId="4AF547E9" w:rsidR="00626955" w:rsidRPr="00626955" w:rsidRDefault="00626955" w:rsidP="00626955">
            <w:pPr>
              <w:spacing w:after="0"/>
              <w:jc w:val="both"/>
              <w:rPr>
                <w:rFonts w:ascii="Arial" w:hAnsi="Arial" w:cs="Arial"/>
                <w:sz w:val="20"/>
                <w:szCs w:val="24"/>
                <w:highlight w:val="yellow"/>
                <w:lang w:val="es-ES"/>
              </w:rPr>
            </w:pPr>
            <w:r w:rsidRPr="00E115BA">
              <w:rPr>
                <w:rFonts w:ascii="Arial" w:hAnsi="Arial" w:cs="Arial"/>
                <w:sz w:val="20"/>
                <w:szCs w:val="24"/>
                <w:lang w:val="es-ES"/>
              </w:rPr>
              <w:t>Las observaciones</w:t>
            </w:r>
            <w:r w:rsidR="00E115BA" w:rsidRPr="00E115BA">
              <w:rPr>
                <w:rFonts w:ascii="Arial" w:hAnsi="Arial" w:cs="Arial"/>
                <w:sz w:val="20"/>
                <w:szCs w:val="24"/>
                <w:lang w:val="es-ES"/>
              </w:rPr>
              <w:t xml:space="preserve"> </w:t>
            </w:r>
            <w:r w:rsidR="00E115BA" w:rsidRPr="00E115BA">
              <w:rPr>
                <w:rFonts w:ascii="Arial" w:hAnsi="Arial" w:cs="Arial"/>
                <w:b/>
                <w:sz w:val="20"/>
                <w:szCs w:val="24"/>
                <w:lang w:val="es-ES"/>
              </w:rPr>
              <w:t>8</w:t>
            </w:r>
            <w:r w:rsidR="00E115BA" w:rsidRPr="00E115BA">
              <w:rPr>
                <w:rFonts w:ascii="Arial" w:hAnsi="Arial" w:cs="Arial"/>
                <w:sz w:val="20"/>
                <w:szCs w:val="24"/>
                <w:lang w:val="es-ES"/>
              </w:rPr>
              <w:t xml:space="preserve"> y </w:t>
            </w:r>
            <w:r w:rsidR="00E115BA" w:rsidRPr="00E115BA">
              <w:rPr>
                <w:rFonts w:ascii="Arial" w:hAnsi="Arial" w:cs="Arial"/>
                <w:b/>
                <w:sz w:val="20"/>
                <w:szCs w:val="24"/>
                <w:lang w:val="es-ES"/>
              </w:rPr>
              <w:t>9</w:t>
            </w:r>
            <w:r w:rsidRPr="00E115BA">
              <w:rPr>
                <w:rFonts w:ascii="Arial" w:hAnsi="Arial" w:cs="Arial"/>
                <w:sz w:val="20"/>
                <w:szCs w:val="24"/>
                <w:lang w:val="es-ES"/>
              </w:rPr>
              <w:t xml:space="preserve"> fueron atendidas con la evidencia e información remitida por el ente público fiscalizado en atención a los resultados finales y las observaciones preliminares.</w:t>
            </w:r>
          </w:p>
        </w:tc>
        <w:tc>
          <w:tcPr>
            <w:tcW w:w="899"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68C0025" w14:textId="6CD6B453" w:rsidR="00626955" w:rsidRPr="00AD72EC" w:rsidRDefault="00E115BA" w:rsidP="00626955">
            <w:pPr>
              <w:spacing w:after="0"/>
              <w:jc w:val="center"/>
              <w:rPr>
                <w:rFonts w:ascii="Arial" w:hAnsi="Arial" w:cs="Arial"/>
                <w:szCs w:val="24"/>
                <w:highlight w:val="red"/>
                <w:lang w:val="es-ES"/>
              </w:rPr>
            </w:pPr>
            <w:r w:rsidRPr="00E115BA">
              <w:rPr>
                <w:rFonts w:ascii="Arial" w:hAnsi="Arial" w:cs="Arial"/>
                <w:bCs/>
                <w:szCs w:val="24"/>
                <w:lang w:val="es-ES"/>
              </w:rPr>
              <w:t>Seguimiento</w:t>
            </w:r>
          </w:p>
        </w:tc>
      </w:tr>
      <w:tr w:rsidR="00626955" w:rsidRPr="00BC39DF" w14:paraId="5C852425" w14:textId="77777777" w:rsidTr="009130AF">
        <w:trPr>
          <w:trHeight w:val="1443"/>
          <w:jc w:val="center"/>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D0426C" w14:textId="77777777" w:rsidR="00626955" w:rsidRPr="00BC39DF" w:rsidRDefault="00626955" w:rsidP="00626955">
            <w:pPr>
              <w:spacing w:after="0"/>
              <w:jc w:val="both"/>
              <w:rPr>
                <w:rFonts w:ascii="Arial" w:hAnsi="Arial" w:cs="Arial"/>
                <w:b/>
                <w:bCs/>
                <w:sz w:val="8"/>
                <w:szCs w:val="24"/>
                <w:lang w:val="es-ES"/>
              </w:rPr>
            </w:pPr>
          </w:p>
          <w:p w14:paraId="759126A9" w14:textId="77777777" w:rsidR="00626955" w:rsidRPr="00BC39DF" w:rsidRDefault="00626955" w:rsidP="00626955">
            <w:pPr>
              <w:spacing w:after="0"/>
              <w:jc w:val="both"/>
              <w:rPr>
                <w:rFonts w:ascii="Arial" w:hAnsi="Arial" w:cs="Arial"/>
                <w:b/>
                <w:bCs/>
                <w:sz w:val="8"/>
                <w:szCs w:val="24"/>
                <w:lang w:val="es-ES"/>
              </w:rPr>
            </w:pPr>
            <w:r w:rsidRPr="00BC39DF">
              <w:rPr>
                <w:rFonts w:ascii="Arial" w:hAnsi="Arial" w:cs="Arial"/>
                <w:b/>
                <w:bCs/>
                <w:szCs w:val="24"/>
                <w:lang w:val="es-ES"/>
              </w:rPr>
              <w:t>Recomendación de Desempeño:</w:t>
            </w:r>
            <w:r w:rsidRPr="00BC39DF">
              <w:rPr>
                <w:rFonts w:ascii="Arial" w:hAnsi="Arial"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626955" w:rsidRPr="00BC39DF" w14:paraId="628A7C5F" w14:textId="77777777" w:rsidTr="009130AF">
        <w:trPr>
          <w:trHeight w:val="1327"/>
          <w:jc w:val="center"/>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C877EE" w14:textId="77777777" w:rsidR="00626955" w:rsidRDefault="00626955" w:rsidP="00626955">
            <w:pPr>
              <w:spacing w:after="0"/>
              <w:jc w:val="both"/>
              <w:rPr>
                <w:rFonts w:ascii="Arial" w:hAnsi="Arial" w:cs="Arial"/>
                <w:szCs w:val="24"/>
                <w:lang w:val="es-ES"/>
              </w:rPr>
            </w:pPr>
            <w:r w:rsidRPr="00BC39DF">
              <w:rPr>
                <w:rFonts w:ascii="Arial" w:hAnsi="Arial" w:cs="Arial"/>
                <w:b/>
                <w:bCs/>
                <w:szCs w:val="24"/>
                <w:lang w:val="es-ES"/>
              </w:rPr>
              <w:t>Atendido</w:t>
            </w:r>
            <w:r w:rsidRPr="00BC39DF">
              <w:rPr>
                <w:rFonts w:ascii="Arial" w:hAnsi="Arial" w:cs="Arial"/>
                <w:szCs w:val="24"/>
                <w:lang w:val="es-ES"/>
              </w:rPr>
              <w:t>: Las observaciones que fueron atendidas con la información remitida o de acuerdo a las justificaciones presentadas por los Entes Públicos Fiscalizados en atención a los resultados finales y las observaciones preliminares.</w:t>
            </w:r>
          </w:p>
          <w:p w14:paraId="77ADD327" w14:textId="77777777" w:rsidR="00626955" w:rsidRPr="00AD72EC" w:rsidRDefault="00626955" w:rsidP="00626955">
            <w:pPr>
              <w:spacing w:after="0"/>
              <w:jc w:val="both"/>
              <w:rPr>
                <w:rFonts w:ascii="Arial" w:hAnsi="Arial" w:cs="Arial"/>
                <w:szCs w:val="24"/>
                <w:lang w:val="es-ES"/>
              </w:rPr>
            </w:pPr>
            <w:r w:rsidRPr="00BC39DF">
              <w:rPr>
                <w:rFonts w:ascii="Arial" w:hAnsi="Arial" w:cs="Arial"/>
                <w:b/>
                <w:bCs/>
                <w:szCs w:val="24"/>
                <w:lang w:val="es-ES"/>
              </w:rPr>
              <w:t>No atendido</w:t>
            </w:r>
            <w:r w:rsidRPr="00BC39DF">
              <w:rPr>
                <w:rFonts w:ascii="Arial" w:hAnsi="Arial" w:cs="Arial"/>
                <w:szCs w:val="24"/>
                <w:lang w:val="es-ES"/>
              </w:rPr>
              <w:t>: Las observaciones que no se atendieron ni se justificaron en la reunión de trabajo por los Entes Públicos Fiscalizados.</w:t>
            </w:r>
          </w:p>
        </w:tc>
      </w:tr>
      <w:tr w:rsidR="00626955" w:rsidRPr="00BC39DF" w14:paraId="1C7F05B6" w14:textId="77777777" w:rsidTr="009130AF">
        <w:trPr>
          <w:trHeight w:val="381"/>
          <w:jc w:val="center"/>
        </w:trPr>
        <w:tc>
          <w:tcPr>
            <w:tcW w:w="500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D2366E" w14:textId="77777777" w:rsidR="00626955" w:rsidRPr="00230CDA" w:rsidRDefault="00626955" w:rsidP="00626955">
            <w:pPr>
              <w:spacing w:after="0"/>
              <w:jc w:val="both"/>
              <w:rPr>
                <w:rFonts w:ascii="Arial" w:hAnsi="Arial" w:cs="Arial"/>
                <w:szCs w:val="24"/>
                <w:lang w:val="es-ES"/>
              </w:rPr>
            </w:pPr>
            <w:r w:rsidRPr="00230CDA">
              <w:rPr>
                <w:rFonts w:ascii="Arial" w:hAnsi="Arial" w:cs="Arial"/>
                <w:b/>
                <w:szCs w:val="24"/>
                <w:lang w:val="es-ES"/>
              </w:rPr>
              <w:t>Seguimiento</w:t>
            </w:r>
            <w:r w:rsidRPr="00230CDA">
              <w:rPr>
                <w:rFonts w:ascii="Arial" w:hAnsi="Arial" w:cs="Arial"/>
                <w:szCs w:val="24"/>
                <w:lang w:val="es-ES"/>
              </w:rPr>
              <w:t>: Las observaciones en las que se estableció una fecha compromiso por parte de los Entes Públicos Fiscalizados para su atención en la mejora e implementación de las recomendaciones.</w:t>
            </w:r>
          </w:p>
        </w:tc>
      </w:tr>
      <w:tr w:rsidR="00626955" w:rsidRPr="00BC39DF" w14:paraId="4A35ED71" w14:textId="77777777" w:rsidTr="009130AF">
        <w:trPr>
          <w:trHeight w:val="87"/>
          <w:jc w:val="center"/>
        </w:trPr>
        <w:tc>
          <w:tcPr>
            <w:tcW w:w="5000" w:type="pct"/>
            <w:gridSpan w:val="3"/>
            <w:tcBorders>
              <w:top w:val="single" w:sz="4" w:space="0" w:color="BFBFBF" w:themeColor="background1" w:themeShade="BF"/>
            </w:tcBorders>
            <w:vAlign w:val="center"/>
          </w:tcPr>
          <w:p w14:paraId="500AD263" w14:textId="77777777" w:rsidR="00626955" w:rsidRPr="006E34DC" w:rsidRDefault="00626955" w:rsidP="00626955">
            <w:pPr>
              <w:spacing w:after="0"/>
              <w:jc w:val="both"/>
              <w:rPr>
                <w:rFonts w:ascii="Arial" w:hAnsi="Arial" w:cs="Arial"/>
                <w:b/>
                <w:bCs/>
                <w:sz w:val="2"/>
                <w:szCs w:val="24"/>
                <w:lang w:val="es-ES"/>
              </w:rPr>
            </w:pPr>
          </w:p>
        </w:tc>
      </w:tr>
    </w:tbl>
    <w:p w14:paraId="60FE5B2A" w14:textId="5C41B218" w:rsidR="00FD179F" w:rsidRDefault="00FD179F" w:rsidP="009C0277">
      <w:pPr>
        <w:spacing w:after="0"/>
        <w:rPr>
          <w:rFonts w:ascii="Arial" w:hAnsi="Arial" w:cs="Arial"/>
        </w:rPr>
      </w:pPr>
    </w:p>
    <w:p w14:paraId="18FC51FF" w14:textId="77777777" w:rsidR="006A282A" w:rsidRDefault="00AC06E3" w:rsidP="00AF600B">
      <w:pPr>
        <w:pStyle w:val="Ttulo1"/>
        <w:spacing w:before="0" w:line="276" w:lineRule="auto"/>
      </w:pPr>
      <w:bookmarkStart w:id="21" w:name="_Toc157497864"/>
      <w:r>
        <w:t>I</w:t>
      </w:r>
      <w:r w:rsidR="00544CEE" w:rsidRPr="001C5235">
        <w:t>I</w:t>
      </w:r>
      <w:r w:rsidR="00472422" w:rsidRPr="001C5235">
        <w:t xml:space="preserve">. </w:t>
      </w:r>
      <w:r w:rsidR="00472422" w:rsidRPr="00926351">
        <w:t>DICTAMEN</w:t>
      </w:r>
      <w:r w:rsidR="008716F7" w:rsidRPr="00926351">
        <w:t xml:space="preserve"> DEL INFORME INDIVIDUAL DE AUDITORÍA</w:t>
      </w:r>
      <w:bookmarkEnd w:id="21"/>
    </w:p>
    <w:p w14:paraId="22E26128" w14:textId="77777777" w:rsidR="00776711" w:rsidRDefault="00776711" w:rsidP="00776711">
      <w:pPr>
        <w:spacing w:after="0"/>
        <w:jc w:val="both"/>
        <w:rPr>
          <w:rFonts w:ascii="Arial" w:hAnsi="Arial" w:cs="Arial"/>
          <w:sz w:val="24"/>
          <w:szCs w:val="24"/>
        </w:rPr>
      </w:pPr>
    </w:p>
    <w:p w14:paraId="3F6F230A" w14:textId="005B7108" w:rsidR="00931534" w:rsidRPr="00931534" w:rsidRDefault="00931534" w:rsidP="00931534">
      <w:pPr>
        <w:spacing w:after="0"/>
        <w:jc w:val="both"/>
        <w:rPr>
          <w:rFonts w:ascii="Arial" w:hAnsi="Arial" w:cs="Arial"/>
          <w:sz w:val="24"/>
          <w:szCs w:val="24"/>
        </w:rPr>
      </w:pPr>
      <w:r w:rsidRPr="00931534">
        <w:rPr>
          <w:rFonts w:ascii="Arial" w:hAnsi="Arial" w:cs="Arial"/>
          <w:sz w:val="24"/>
          <w:szCs w:val="24"/>
        </w:rPr>
        <w:t xml:space="preserve">En cumplimiento con el artículo 38 fracción I de la Ley de Fiscalización y Rendición de Cuentas del Estado de Quintana Roo, se </w:t>
      </w:r>
      <w:r w:rsidR="003F0FD6">
        <w:rPr>
          <w:rFonts w:ascii="Arial" w:hAnsi="Arial" w:cs="Arial"/>
          <w:sz w:val="24"/>
          <w:szCs w:val="24"/>
        </w:rPr>
        <w:t>emite el presente dictamen el 31 de enero</w:t>
      </w:r>
      <w:r w:rsidRPr="00931534">
        <w:rPr>
          <w:rFonts w:ascii="Arial" w:hAnsi="Arial" w:cs="Arial"/>
          <w:sz w:val="24"/>
          <w:szCs w:val="24"/>
        </w:rPr>
        <w:t xml:space="preserve"> de 2024, fecha de conclusión de los trabajos de auditoría, la cual se practicó sobre la información proporcionada por el ente público fiscalizado de cuya veracidad es responsable; fue planeada y desarrollada con el fin de fiscalizar el cumplimiento de funciones y acciones relacionadas al acceso de las mujeres a una vida libre de violencia.</w:t>
      </w:r>
    </w:p>
    <w:p w14:paraId="259FFAD2" w14:textId="77777777" w:rsidR="00931534" w:rsidRPr="00931534" w:rsidRDefault="00931534" w:rsidP="00931534">
      <w:pPr>
        <w:spacing w:after="0"/>
        <w:jc w:val="both"/>
        <w:rPr>
          <w:rFonts w:ascii="Arial" w:hAnsi="Arial" w:cs="Arial"/>
          <w:sz w:val="24"/>
          <w:szCs w:val="24"/>
        </w:rPr>
      </w:pPr>
      <w:r w:rsidRPr="00931534">
        <w:rPr>
          <w:rFonts w:ascii="Arial" w:hAnsi="Arial" w:cs="Arial"/>
          <w:sz w:val="24"/>
          <w:szCs w:val="24"/>
        </w:rPr>
        <w:t> </w:t>
      </w:r>
    </w:p>
    <w:p w14:paraId="05660902" w14:textId="77777777" w:rsidR="00931534" w:rsidRPr="00931534" w:rsidRDefault="00931534" w:rsidP="00931534">
      <w:pPr>
        <w:spacing w:after="0"/>
        <w:jc w:val="both"/>
        <w:rPr>
          <w:rFonts w:ascii="Arial" w:hAnsi="Arial" w:cs="Arial"/>
          <w:sz w:val="24"/>
          <w:szCs w:val="24"/>
        </w:rPr>
      </w:pPr>
      <w:r w:rsidRPr="00931534">
        <w:rPr>
          <w:rFonts w:ascii="Arial" w:hAnsi="Arial" w:cs="Arial"/>
          <w:sz w:val="24"/>
          <w:szCs w:val="24"/>
        </w:rPr>
        <w:lastRenderedPageBreak/>
        <w:t xml:space="preserve">En opinión de la Auditoría Superior del Estado de Quintana Roo se identificaron oportunidades, áreas de mejora, fortalezas y debilidades que se deberán atender como parte de las recomendaciones emitidas. </w:t>
      </w:r>
    </w:p>
    <w:p w14:paraId="3674467A" w14:textId="77777777" w:rsidR="00931534" w:rsidRPr="00931534" w:rsidRDefault="00931534" w:rsidP="00931534">
      <w:pPr>
        <w:spacing w:after="0"/>
        <w:jc w:val="both"/>
        <w:rPr>
          <w:rFonts w:ascii="Arial" w:hAnsi="Arial" w:cs="Arial"/>
          <w:sz w:val="24"/>
          <w:szCs w:val="24"/>
        </w:rPr>
      </w:pPr>
      <w:r w:rsidRPr="00931534">
        <w:rPr>
          <w:rFonts w:ascii="Arial" w:hAnsi="Arial" w:cs="Arial"/>
          <w:sz w:val="24"/>
          <w:szCs w:val="24"/>
        </w:rPr>
        <w:t> </w:t>
      </w:r>
    </w:p>
    <w:p w14:paraId="25C08B5E" w14:textId="77777777" w:rsidR="00931534" w:rsidRPr="00931534" w:rsidRDefault="00931534" w:rsidP="00931534">
      <w:pPr>
        <w:spacing w:after="0"/>
        <w:jc w:val="both"/>
        <w:rPr>
          <w:rFonts w:ascii="Arial" w:hAnsi="Arial" w:cs="Arial"/>
          <w:sz w:val="24"/>
          <w:szCs w:val="24"/>
        </w:rPr>
      </w:pPr>
      <w:r w:rsidRPr="00931534">
        <w:rPr>
          <w:rFonts w:ascii="Arial" w:hAnsi="Arial" w:cs="Arial"/>
          <w:sz w:val="24"/>
          <w:szCs w:val="24"/>
        </w:rPr>
        <w:t>En cuanto al control interno, los resultados muestran que, el Sistema para el Desarrollo Integral de la Familia del Estado de Quintana Roo se encuentra realizando acciones respecto a la implementación del sistema de control interno en sus cinco componentes; así mismo, se considera como un área de mejora el fortalecimiento, de manera que esté integrado con los procesos institucionales, sujeto a la autoevaluación y mejora continua y que deberán atender a fin de mejorar la eficiencia de sus funciones con un marco normativo homologado y actualizado, así como implementando un código de ética propio que coadyuve a la atención del Acceso de las Mujeres a una Vida Libre de Violencia.</w:t>
      </w:r>
    </w:p>
    <w:p w14:paraId="66AF4ED7" w14:textId="77777777" w:rsidR="00931534" w:rsidRPr="00931534" w:rsidRDefault="00931534" w:rsidP="00931534">
      <w:pPr>
        <w:spacing w:after="0"/>
        <w:jc w:val="both"/>
        <w:rPr>
          <w:rFonts w:ascii="Arial" w:hAnsi="Arial" w:cs="Arial"/>
          <w:sz w:val="24"/>
          <w:szCs w:val="24"/>
        </w:rPr>
      </w:pPr>
      <w:r w:rsidRPr="00931534">
        <w:rPr>
          <w:rFonts w:ascii="Arial" w:hAnsi="Arial" w:cs="Arial"/>
          <w:sz w:val="24"/>
          <w:szCs w:val="24"/>
        </w:rPr>
        <w:t> </w:t>
      </w:r>
    </w:p>
    <w:p w14:paraId="6E70890F" w14:textId="77777777" w:rsidR="00931534" w:rsidRPr="00931534" w:rsidRDefault="00931534" w:rsidP="00931534">
      <w:pPr>
        <w:spacing w:after="0"/>
        <w:jc w:val="both"/>
        <w:rPr>
          <w:rFonts w:ascii="Arial" w:hAnsi="Arial" w:cs="Arial"/>
          <w:sz w:val="24"/>
          <w:szCs w:val="24"/>
        </w:rPr>
      </w:pPr>
      <w:r w:rsidRPr="00931534">
        <w:rPr>
          <w:rFonts w:ascii="Arial" w:hAnsi="Arial" w:cs="Arial"/>
          <w:sz w:val="24"/>
          <w:szCs w:val="24"/>
        </w:rPr>
        <w:t>En relación al cumplimiento de las funciones y acciones relacionadas al Acceso de las Mujeres a una Vida Libre de Violencia, los resultados muestran que el Sistema para el Desarrollo Integral de la Familia del Estado de Quintana Roo cuenta con funciones y acciones dentro de su normatividad interna (Ley Orgánica y Reglamento Interior), en lo general, cuenta con evidencia suficiente de la inclusión de funciones y acciones relacionadas al Acceso de las Mujeres a una Vida Libre de Violencia del Estado de Quintana Roo; así mismo se cumplen los trabajos establecidos con la prevención de la violencia así como la atención jurídica y psicológica brindadas que requieren las mujeres víctimas de violencia.</w:t>
      </w:r>
    </w:p>
    <w:p w14:paraId="6E47076C" w14:textId="77777777" w:rsidR="00931534" w:rsidRPr="00931534" w:rsidRDefault="00931534" w:rsidP="00931534">
      <w:pPr>
        <w:spacing w:after="0"/>
        <w:jc w:val="both"/>
        <w:rPr>
          <w:rFonts w:ascii="Arial" w:hAnsi="Arial" w:cs="Arial"/>
          <w:sz w:val="24"/>
          <w:szCs w:val="24"/>
        </w:rPr>
      </w:pPr>
      <w:r w:rsidRPr="00931534">
        <w:rPr>
          <w:rFonts w:ascii="Arial" w:hAnsi="Arial" w:cs="Arial"/>
          <w:sz w:val="24"/>
          <w:szCs w:val="24"/>
        </w:rPr>
        <w:t> </w:t>
      </w:r>
    </w:p>
    <w:p w14:paraId="35F4A78E" w14:textId="77777777" w:rsidR="00931534" w:rsidRPr="00931534" w:rsidRDefault="00931534" w:rsidP="00931534">
      <w:pPr>
        <w:spacing w:after="0"/>
        <w:jc w:val="both"/>
        <w:rPr>
          <w:rFonts w:ascii="Arial" w:hAnsi="Arial" w:cs="Arial"/>
          <w:sz w:val="24"/>
          <w:szCs w:val="24"/>
        </w:rPr>
      </w:pPr>
      <w:r w:rsidRPr="00931534">
        <w:rPr>
          <w:rFonts w:ascii="Arial" w:hAnsi="Arial" w:cs="Arial"/>
          <w:sz w:val="24"/>
          <w:szCs w:val="24"/>
        </w:rPr>
        <w:t>Respecto al seguimiento que se realizó a las 10 líneas de acción de las cuales el Instituto es responsable de su cumplimiento en el Programa Estatal para Prevenir, Atender, Sancionar y Erradicar la Violencia contra las Mujeres en el Estado de Quintana Roo (PEPASEV), los resultados muestran en general fortalezas al presentar evidencia de los servicios brindados jurídicos y de rehabilitación, así como de la implementación de contar con un  plan integral y difusión de campañas  de prevención de la violencia; se detectaron debilidades en la generación de evidencia que respalde adecuadamente las acciones implementadas, sin embargo, este programa ha sido actualizado, denominado como Programa Estatal Integral del Sistema Estatal para Prevenir, Atender, Sancionar y Erradicar la Violencia contra las Mujeres (PEI PASEVCM) 2023-</w:t>
      </w:r>
      <w:r w:rsidRPr="00931534">
        <w:rPr>
          <w:rFonts w:ascii="Arial" w:hAnsi="Arial" w:cs="Arial"/>
          <w:sz w:val="24"/>
          <w:szCs w:val="24"/>
        </w:rPr>
        <w:lastRenderedPageBreak/>
        <w:t>2027, por lo que el ente público asume el  compromiso de cumplir con las líneas de acción que le corresponden.</w:t>
      </w:r>
    </w:p>
    <w:p w14:paraId="05CCCD07" w14:textId="77777777" w:rsidR="00931534" w:rsidRPr="00931534" w:rsidRDefault="00931534" w:rsidP="00931534">
      <w:pPr>
        <w:spacing w:after="0"/>
        <w:jc w:val="both"/>
        <w:rPr>
          <w:rFonts w:ascii="Arial" w:hAnsi="Arial" w:cs="Arial"/>
          <w:sz w:val="24"/>
          <w:szCs w:val="24"/>
        </w:rPr>
      </w:pPr>
      <w:r w:rsidRPr="00931534">
        <w:rPr>
          <w:rFonts w:ascii="Arial" w:hAnsi="Arial" w:cs="Arial"/>
          <w:sz w:val="24"/>
          <w:szCs w:val="24"/>
        </w:rPr>
        <w:t> </w:t>
      </w:r>
    </w:p>
    <w:p w14:paraId="1CE2423D" w14:textId="104A8BB4" w:rsidR="00931534" w:rsidRPr="00931534" w:rsidRDefault="00931534" w:rsidP="00931534">
      <w:pPr>
        <w:spacing w:after="0"/>
        <w:jc w:val="both"/>
        <w:rPr>
          <w:rFonts w:ascii="Arial" w:hAnsi="Arial" w:cs="Arial"/>
          <w:sz w:val="24"/>
          <w:szCs w:val="24"/>
        </w:rPr>
      </w:pPr>
      <w:r w:rsidRPr="00931534">
        <w:rPr>
          <w:rFonts w:ascii="Arial" w:hAnsi="Arial" w:cs="Arial"/>
          <w:sz w:val="24"/>
          <w:szCs w:val="24"/>
        </w:rPr>
        <w:t>Referente a la capacitación se encuentra como fortaleza la capacitación de la mayoría de servidores públicos encargados de la atención y prevención de las mujeres víctimas de violencia, encontrando como área de mejora la elaboración de un programa de capacitación, coordinación de programas y proyectos llevados a cabo en conjunto con el Sistema Nacional para el Desarrollo Integral de la Familia, de acuerdo con lo establecido en las disposiciones jurídicas Federales y del Estado de Quintana Roo.</w:t>
      </w:r>
    </w:p>
    <w:p w14:paraId="2F13D695" w14:textId="77777777" w:rsidR="00931534" w:rsidRPr="00931534" w:rsidRDefault="00931534" w:rsidP="00931534">
      <w:pPr>
        <w:spacing w:after="0"/>
        <w:jc w:val="both"/>
        <w:rPr>
          <w:rFonts w:ascii="Arial" w:hAnsi="Arial" w:cs="Arial"/>
          <w:sz w:val="24"/>
          <w:szCs w:val="24"/>
        </w:rPr>
      </w:pPr>
      <w:r w:rsidRPr="00931534">
        <w:rPr>
          <w:rFonts w:ascii="Arial" w:hAnsi="Arial" w:cs="Arial"/>
          <w:sz w:val="24"/>
          <w:szCs w:val="24"/>
        </w:rPr>
        <w:t> </w:t>
      </w:r>
    </w:p>
    <w:p w14:paraId="50394A69" w14:textId="271BE35A" w:rsidR="006E34DC" w:rsidRPr="00FD179F" w:rsidRDefault="00931534" w:rsidP="00931534">
      <w:pPr>
        <w:spacing w:after="0"/>
        <w:jc w:val="both"/>
        <w:rPr>
          <w:rFonts w:ascii="Arial" w:hAnsi="Arial" w:cs="Arial"/>
          <w:szCs w:val="24"/>
          <w:lang w:eastAsia="es-ES"/>
        </w:rPr>
      </w:pPr>
      <w:r w:rsidRPr="00931534">
        <w:rPr>
          <w:rFonts w:ascii="Arial" w:hAnsi="Arial" w:cs="Arial"/>
          <w:sz w:val="24"/>
          <w:szCs w:val="24"/>
        </w:rPr>
        <w:t>Con la fiscalización y la atención de las recomendaciones de desempeño se contribuirá a que el Sistema para el Desarrollo Integral de la Familia del Estado de Quintana Roo aplique las oportunidades de mejora detectadas en su Control Interno, Funciones Sustantivas, cumplimiento del PEI PASEVCM 2023-2027 y Capacitación de los servidores públicos, de manera que fortalezcan el cumplimiento de las funciones y acciones relacionadas al Acceso de las Mujeres a una Vida Libre de Violencia</w:t>
      </w:r>
      <w:r w:rsidR="00934CD9">
        <w:rPr>
          <w:rFonts w:ascii="Arial" w:hAnsi="Arial" w:cs="Arial"/>
          <w:sz w:val="24"/>
          <w:szCs w:val="24"/>
        </w:rPr>
        <w:t>.</w:t>
      </w:r>
    </w:p>
    <w:p w14:paraId="40E88A91" w14:textId="77777777" w:rsidR="00BC39DF" w:rsidRDefault="00BC39DF" w:rsidP="006E34DC">
      <w:pPr>
        <w:rPr>
          <w:rFonts w:ascii="Calibri" w:hAnsi="Calibri" w:cs="Calibri"/>
          <w:lang w:eastAsia="en-US"/>
        </w:rPr>
      </w:pPr>
    </w:p>
    <w:p w14:paraId="3418B026" w14:textId="0A5CD981" w:rsidR="00BC39DF" w:rsidRDefault="00BC39DF" w:rsidP="006E34DC">
      <w:pPr>
        <w:tabs>
          <w:tab w:val="left" w:pos="3975"/>
        </w:tabs>
        <w:spacing w:after="0"/>
        <w:jc w:val="both"/>
        <w:rPr>
          <w:rFonts w:ascii="Arial" w:hAnsi="Arial" w:cs="Arial"/>
          <w:sz w:val="24"/>
          <w:szCs w:val="24"/>
        </w:rPr>
      </w:pPr>
    </w:p>
    <w:p w14:paraId="2710F278" w14:textId="77777777" w:rsidR="0065211E" w:rsidRDefault="0065211E" w:rsidP="006E34DC">
      <w:pPr>
        <w:tabs>
          <w:tab w:val="left" w:pos="3975"/>
        </w:tabs>
        <w:spacing w:after="0"/>
        <w:jc w:val="both"/>
        <w:rPr>
          <w:rFonts w:ascii="Arial" w:hAnsi="Arial" w:cs="Arial"/>
          <w:sz w:val="24"/>
          <w:szCs w:val="24"/>
        </w:rPr>
      </w:pPr>
    </w:p>
    <w:p w14:paraId="322A629E" w14:textId="77777777" w:rsidR="00BC39DF" w:rsidRPr="009C0277" w:rsidRDefault="00BC39DF" w:rsidP="006E34DC">
      <w:pPr>
        <w:tabs>
          <w:tab w:val="left" w:pos="3975"/>
        </w:tabs>
        <w:spacing w:after="0"/>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tblGrid>
      <w:tr w:rsidR="00BC39DF" w:rsidRPr="006C6FDB" w14:paraId="64A0A0B3" w14:textId="77777777" w:rsidTr="00BC39DF">
        <w:trPr>
          <w:jc w:val="center"/>
        </w:trPr>
        <w:tc>
          <w:tcPr>
            <w:tcW w:w="5382" w:type="dxa"/>
          </w:tcPr>
          <w:p w14:paraId="1F1625CF" w14:textId="77777777" w:rsidR="00BC39DF" w:rsidRDefault="00BC39DF" w:rsidP="006E34DC">
            <w:pPr>
              <w:tabs>
                <w:tab w:val="left" w:pos="3975"/>
              </w:tabs>
              <w:jc w:val="center"/>
              <w:rPr>
                <w:rFonts w:ascii="Arial" w:hAnsi="Arial" w:cs="Arial"/>
                <w:b/>
                <w:sz w:val="24"/>
              </w:rPr>
            </w:pPr>
            <w:r w:rsidRPr="006C6FDB">
              <w:rPr>
                <w:rFonts w:ascii="Arial" w:hAnsi="Arial" w:cs="Arial"/>
                <w:b/>
                <w:sz w:val="24"/>
              </w:rPr>
              <w:t>EL AUDITOR SUPERIOR DEL ESTADO</w:t>
            </w:r>
          </w:p>
          <w:p w14:paraId="2FB54AF2" w14:textId="77777777" w:rsidR="00BC39DF" w:rsidRDefault="00BC39DF" w:rsidP="006E34DC">
            <w:pPr>
              <w:tabs>
                <w:tab w:val="left" w:pos="3975"/>
              </w:tabs>
              <w:jc w:val="center"/>
              <w:rPr>
                <w:rFonts w:ascii="Arial" w:hAnsi="Arial" w:cs="Arial"/>
                <w:b/>
                <w:sz w:val="24"/>
              </w:rPr>
            </w:pPr>
          </w:p>
          <w:p w14:paraId="5908EA19" w14:textId="77777777" w:rsidR="00BC39DF" w:rsidRDefault="00BC39DF" w:rsidP="006E34DC">
            <w:pPr>
              <w:tabs>
                <w:tab w:val="left" w:pos="3975"/>
              </w:tabs>
              <w:jc w:val="center"/>
              <w:rPr>
                <w:rFonts w:ascii="Arial" w:hAnsi="Arial" w:cs="Arial"/>
                <w:b/>
                <w:sz w:val="24"/>
              </w:rPr>
            </w:pPr>
          </w:p>
          <w:p w14:paraId="4609A629" w14:textId="77777777" w:rsidR="00BC39DF" w:rsidRDefault="00BC39DF" w:rsidP="006E34DC">
            <w:pPr>
              <w:tabs>
                <w:tab w:val="left" w:pos="3975"/>
              </w:tabs>
              <w:jc w:val="center"/>
              <w:rPr>
                <w:rFonts w:ascii="Arial" w:hAnsi="Arial" w:cs="Arial"/>
                <w:b/>
                <w:sz w:val="24"/>
              </w:rPr>
            </w:pPr>
          </w:p>
          <w:p w14:paraId="7B384E01" w14:textId="77777777" w:rsidR="00BC39DF" w:rsidRDefault="00BC39DF" w:rsidP="006E34DC">
            <w:pPr>
              <w:tabs>
                <w:tab w:val="left" w:pos="3975"/>
              </w:tabs>
              <w:jc w:val="center"/>
              <w:rPr>
                <w:rFonts w:ascii="Arial" w:hAnsi="Arial" w:cs="Arial"/>
                <w:b/>
                <w:sz w:val="24"/>
              </w:rPr>
            </w:pPr>
          </w:p>
          <w:p w14:paraId="3A1577C5" w14:textId="77777777" w:rsidR="00BC39DF" w:rsidRPr="006C6FDB" w:rsidRDefault="00BC39DF" w:rsidP="006E34DC">
            <w:pPr>
              <w:tabs>
                <w:tab w:val="left" w:pos="3975"/>
              </w:tabs>
              <w:jc w:val="center"/>
              <w:rPr>
                <w:rFonts w:ascii="Arial" w:hAnsi="Arial" w:cs="Arial"/>
                <w:b/>
                <w:sz w:val="24"/>
              </w:rPr>
            </w:pPr>
          </w:p>
        </w:tc>
      </w:tr>
      <w:tr w:rsidR="00BC39DF" w:rsidRPr="006C6FDB" w14:paraId="549F4F58" w14:textId="77777777" w:rsidTr="00BC39DF">
        <w:trPr>
          <w:jc w:val="center"/>
        </w:trPr>
        <w:tc>
          <w:tcPr>
            <w:tcW w:w="5382" w:type="dxa"/>
          </w:tcPr>
          <w:p w14:paraId="0141CE98" w14:textId="77777777" w:rsidR="00BC39DF" w:rsidRPr="006C6FDB" w:rsidRDefault="00BC39DF" w:rsidP="006E34DC">
            <w:pPr>
              <w:tabs>
                <w:tab w:val="left" w:pos="3975"/>
              </w:tabs>
              <w:jc w:val="center"/>
              <w:rPr>
                <w:rFonts w:ascii="Arial" w:hAnsi="Arial" w:cs="Arial"/>
                <w:b/>
                <w:sz w:val="24"/>
              </w:rPr>
            </w:pPr>
            <w:r>
              <w:rPr>
                <w:rFonts w:ascii="Arial" w:hAnsi="Arial" w:cs="Arial"/>
                <w:b/>
                <w:sz w:val="24"/>
              </w:rPr>
              <w:t>M. EN AUD</w:t>
            </w:r>
            <w:r w:rsidRPr="006C6FDB">
              <w:rPr>
                <w:rFonts w:ascii="Arial" w:hAnsi="Arial" w:cs="Arial"/>
                <w:b/>
                <w:sz w:val="24"/>
              </w:rPr>
              <w:t>. MANUEL PALACIOS HERRERA</w:t>
            </w:r>
          </w:p>
        </w:tc>
      </w:tr>
    </w:tbl>
    <w:p w14:paraId="7EB3D0A9" w14:textId="77777777" w:rsidR="00E176F8" w:rsidRPr="00E52E77" w:rsidRDefault="00E176F8" w:rsidP="006E34DC">
      <w:pPr>
        <w:tabs>
          <w:tab w:val="left" w:pos="3975"/>
        </w:tabs>
        <w:spacing w:after="0"/>
        <w:jc w:val="both"/>
        <w:rPr>
          <w:rFonts w:ascii="Arial" w:hAnsi="Arial" w:cs="Arial"/>
          <w:szCs w:val="24"/>
        </w:rPr>
      </w:pPr>
    </w:p>
    <w:sectPr w:rsidR="00E176F8" w:rsidRPr="00E52E77" w:rsidSect="0051100E">
      <w:headerReference w:type="default" r:id="rId58"/>
      <w:footerReference w:type="default" r:id="rId59"/>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04F742" w14:textId="77777777" w:rsidR="00B72761" w:rsidRDefault="00B72761" w:rsidP="00987D4F">
      <w:pPr>
        <w:spacing w:after="0" w:line="240" w:lineRule="auto"/>
      </w:pPr>
      <w:r>
        <w:separator/>
      </w:r>
    </w:p>
  </w:endnote>
  <w:endnote w:type="continuationSeparator" w:id="0">
    <w:p w14:paraId="4233964C" w14:textId="77777777" w:rsidR="00B72761" w:rsidRDefault="00B72761"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1.5">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Calibri Light">
    <w:panose1 w:val="020F0302020204030204"/>
    <w:charset w:val="00"/>
    <w:family w:val="swiss"/>
    <w:pitch w:val="variable"/>
    <w:sig w:usb0="E4002EFF" w:usb1="C000247B" w:usb2="00000009" w:usb3="00000000" w:csb0="000001FF" w:csb1="00000000"/>
  </w:font>
  <w:font w:name="Soberana Sans">
    <w:altName w:val="Calibri"/>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Bahnschrift SemiBold">
    <w:panose1 w:val="020B0502040204020203"/>
    <w:charset w:val="00"/>
    <w:family w:val="swiss"/>
    <w:pitch w:val="variable"/>
    <w:sig w:usb0="A00002C7" w:usb1="00000002" w:usb2="00000000" w:usb3="00000000" w:csb0="0000019F" w:csb1="00000000"/>
  </w:font>
  <w:font w:name="Montserrat">
    <w:altName w:val="Calibri"/>
    <w:charset w:val="00"/>
    <w:family w:val="auto"/>
    <w:pitch w:val="variable"/>
    <w:sig w:usb0="2000020F" w:usb1="00000003" w:usb2="00000000" w:usb3="00000000" w:csb0="00000197"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2D13F1" w:rsidRPr="00F43BCC" w14:paraId="72123D6F" w14:textId="77777777" w:rsidTr="003E2682">
      <w:tc>
        <w:tcPr>
          <w:tcW w:w="9204" w:type="dxa"/>
        </w:tcPr>
        <w:sdt>
          <w:sdtPr>
            <w:rPr>
              <w:sz w:val="16"/>
            </w:rPr>
            <w:id w:val="995698400"/>
            <w:docPartObj>
              <w:docPartGallery w:val="Page Numbers (Bottom of Page)"/>
              <w:docPartUnique/>
            </w:docPartObj>
          </w:sdtPr>
          <w:sdtEndPr/>
          <w:sdtContent>
            <w:sdt>
              <w:sdtPr>
                <w:rPr>
                  <w:sz w:val="16"/>
                </w:rPr>
                <w:id w:val="-1769616900"/>
                <w:docPartObj>
                  <w:docPartGallery w:val="Page Numbers (Top of Page)"/>
                  <w:docPartUnique/>
                </w:docPartObj>
              </w:sdtPr>
              <w:sdtEndPr/>
              <w:sdtContent>
                <w:p w14:paraId="270DDF25" w14:textId="7FAAEAAD" w:rsidR="002D13F1" w:rsidRPr="00F43BCC" w:rsidRDefault="002D13F1" w:rsidP="00E22DC5">
                  <w:pPr>
                    <w:pStyle w:val="Piedepgina"/>
                    <w:jc w:val="right"/>
                    <w:rPr>
                      <w:sz w:val="16"/>
                    </w:rPr>
                  </w:pPr>
                  <w:r w:rsidRPr="00F43BCC">
                    <w:rPr>
                      <w:rFonts w:ascii="Arial" w:hAnsi="Arial" w:cs="Arial"/>
                      <w:sz w:val="16"/>
                      <w:szCs w:val="16"/>
                      <w:lang w:val="es-ES"/>
                    </w:rPr>
                    <w:t xml:space="preserve">Página </w:t>
                  </w:r>
                  <w:r w:rsidRPr="00F43BCC">
                    <w:rPr>
                      <w:rFonts w:ascii="Arial" w:hAnsi="Arial" w:cs="Arial"/>
                      <w:bCs/>
                      <w:sz w:val="16"/>
                      <w:szCs w:val="16"/>
                    </w:rPr>
                    <w:fldChar w:fldCharType="begin"/>
                  </w:r>
                  <w:r w:rsidRPr="00F43BCC">
                    <w:rPr>
                      <w:rFonts w:ascii="Arial" w:hAnsi="Arial" w:cs="Arial"/>
                      <w:bCs/>
                      <w:sz w:val="16"/>
                      <w:szCs w:val="16"/>
                    </w:rPr>
                    <w:instrText>PAGE</w:instrText>
                  </w:r>
                  <w:r w:rsidRPr="00F43BCC">
                    <w:rPr>
                      <w:rFonts w:ascii="Arial" w:hAnsi="Arial" w:cs="Arial"/>
                      <w:bCs/>
                      <w:sz w:val="16"/>
                      <w:szCs w:val="16"/>
                    </w:rPr>
                    <w:fldChar w:fldCharType="separate"/>
                  </w:r>
                  <w:r w:rsidR="000132D8">
                    <w:rPr>
                      <w:rFonts w:ascii="Arial" w:hAnsi="Arial" w:cs="Arial"/>
                      <w:bCs/>
                      <w:noProof/>
                      <w:sz w:val="16"/>
                      <w:szCs w:val="16"/>
                    </w:rPr>
                    <w:t>4</w:t>
                  </w:r>
                  <w:r w:rsidRPr="00F43BCC">
                    <w:rPr>
                      <w:rFonts w:ascii="Arial" w:hAnsi="Arial" w:cs="Arial"/>
                      <w:bCs/>
                      <w:sz w:val="16"/>
                      <w:szCs w:val="16"/>
                    </w:rPr>
                    <w:fldChar w:fldCharType="end"/>
                  </w:r>
                  <w:r w:rsidRPr="00F43BCC">
                    <w:rPr>
                      <w:rFonts w:ascii="Arial" w:hAnsi="Arial" w:cs="Arial"/>
                      <w:sz w:val="16"/>
                      <w:szCs w:val="16"/>
                      <w:lang w:val="es-ES"/>
                    </w:rPr>
                    <w:t xml:space="preserve"> de </w:t>
                  </w:r>
                  <w:r w:rsidRPr="00F43BCC">
                    <w:rPr>
                      <w:rFonts w:ascii="Arial" w:hAnsi="Arial" w:cs="Arial"/>
                      <w:bCs/>
                      <w:sz w:val="16"/>
                      <w:szCs w:val="16"/>
                    </w:rPr>
                    <w:fldChar w:fldCharType="begin"/>
                  </w:r>
                  <w:r w:rsidRPr="00F43BCC">
                    <w:rPr>
                      <w:rFonts w:ascii="Arial" w:hAnsi="Arial" w:cs="Arial"/>
                      <w:bCs/>
                      <w:sz w:val="16"/>
                      <w:szCs w:val="16"/>
                    </w:rPr>
                    <w:instrText>NUMPAGES</w:instrText>
                  </w:r>
                  <w:r w:rsidRPr="00F43BCC">
                    <w:rPr>
                      <w:rFonts w:ascii="Arial" w:hAnsi="Arial" w:cs="Arial"/>
                      <w:bCs/>
                      <w:sz w:val="16"/>
                      <w:szCs w:val="16"/>
                    </w:rPr>
                    <w:fldChar w:fldCharType="separate"/>
                  </w:r>
                  <w:r w:rsidR="000132D8">
                    <w:rPr>
                      <w:rFonts w:ascii="Arial" w:hAnsi="Arial" w:cs="Arial"/>
                      <w:bCs/>
                      <w:noProof/>
                      <w:sz w:val="16"/>
                      <w:szCs w:val="16"/>
                    </w:rPr>
                    <w:t>66</w:t>
                  </w:r>
                  <w:r w:rsidRPr="00F43BCC">
                    <w:rPr>
                      <w:rFonts w:ascii="Arial" w:hAnsi="Arial" w:cs="Arial"/>
                      <w:bCs/>
                      <w:sz w:val="16"/>
                      <w:szCs w:val="16"/>
                    </w:rPr>
                    <w:fldChar w:fldCharType="end"/>
                  </w:r>
                </w:p>
              </w:sdtContent>
            </w:sdt>
          </w:sdtContent>
        </w:sdt>
        <w:p w14:paraId="5A365971" w14:textId="77777777" w:rsidR="002D13F1" w:rsidRPr="00F43BCC" w:rsidRDefault="002D13F1" w:rsidP="00AD465F">
          <w:pPr>
            <w:jc w:val="both"/>
            <w:rPr>
              <w:sz w:val="16"/>
            </w:rPr>
          </w:pPr>
          <w:r>
            <w:rPr>
              <w:rFonts w:ascii="Arial" w:eastAsia="Times New Roman" w:hAnsi="Arial" w:cs="Arial"/>
              <w:sz w:val="16"/>
              <w:szCs w:val="18"/>
              <w:lang w:eastAsia="es-ES"/>
            </w:rPr>
            <w:t>22-AEMD-C-GOB-047-101</w:t>
          </w:r>
          <w:r w:rsidRPr="00F43BCC">
            <w:rPr>
              <w:rFonts w:ascii="Arial" w:eastAsia="Times New Roman" w:hAnsi="Arial" w:cs="Arial"/>
              <w:sz w:val="16"/>
              <w:szCs w:val="18"/>
              <w:lang w:eastAsia="es-ES"/>
            </w:rPr>
            <w:t xml:space="preserve"> / </w:t>
          </w:r>
          <w:r w:rsidRPr="001732C5">
            <w:rPr>
              <w:rFonts w:ascii="Arial" w:eastAsia="Times New Roman" w:hAnsi="Arial" w:cs="Arial"/>
              <w:sz w:val="18"/>
              <w:szCs w:val="18"/>
              <w:lang w:eastAsia="es-ES"/>
            </w:rPr>
            <w:t xml:space="preserve">Auditoría de Desempeño al cumplimiento de </w:t>
          </w:r>
          <w:r>
            <w:rPr>
              <w:rFonts w:ascii="Arial" w:eastAsia="Times New Roman" w:hAnsi="Arial" w:cs="Arial"/>
              <w:sz w:val="18"/>
              <w:szCs w:val="18"/>
              <w:lang w:eastAsia="es-ES"/>
            </w:rPr>
            <w:t>las funciones y acciones relacionadas al Acceso de las Mujeres a una Vida Libre de Violencia.</w:t>
          </w:r>
        </w:p>
      </w:tc>
    </w:tr>
  </w:tbl>
  <w:p w14:paraId="40CBAF0E" w14:textId="77777777" w:rsidR="002D13F1" w:rsidRPr="00E22DC5" w:rsidRDefault="002D13F1" w:rsidP="00E22DC5">
    <w:pP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11757" w14:textId="77777777" w:rsidR="00B72761" w:rsidRDefault="00B72761" w:rsidP="00987D4F">
      <w:pPr>
        <w:spacing w:after="0" w:line="240" w:lineRule="auto"/>
      </w:pPr>
      <w:r>
        <w:separator/>
      </w:r>
    </w:p>
  </w:footnote>
  <w:footnote w:type="continuationSeparator" w:id="0">
    <w:p w14:paraId="3320EED8" w14:textId="77777777" w:rsidR="00B72761" w:rsidRDefault="00B72761" w:rsidP="00987D4F">
      <w:pPr>
        <w:spacing w:after="0" w:line="240" w:lineRule="auto"/>
      </w:pPr>
      <w:r>
        <w:continuationSeparator/>
      </w:r>
    </w:p>
  </w:footnote>
  <w:footnote w:id="1">
    <w:p w14:paraId="72A65928" w14:textId="3AFAEB85" w:rsidR="002D13F1" w:rsidRPr="00E03532" w:rsidRDefault="002D13F1" w:rsidP="00512DB5">
      <w:pPr>
        <w:pStyle w:val="Textonotapie"/>
        <w:jc w:val="both"/>
        <w:rPr>
          <w:sz w:val="14"/>
          <w:szCs w:val="16"/>
        </w:rPr>
      </w:pPr>
      <w:r w:rsidRPr="00E03532">
        <w:rPr>
          <w:rStyle w:val="Refdenotaalpie"/>
          <w:rFonts w:ascii="Arial" w:hAnsi="Arial" w:cs="Arial"/>
          <w:sz w:val="14"/>
          <w:szCs w:val="16"/>
        </w:rPr>
        <w:footnoteRef/>
      </w:r>
      <w:r>
        <w:rPr>
          <w:rFonts w:ascii="Arial" w:hAnsi="Arial" w:cs="Arial"/>
          <w:sz w:val="14"/>
          <w:szCs w:val="16"/>
          <w:vertAlign w:val="superscript"/>
        </w:rPr>
        <w:t xml:space="preserve"> </w:t>
      </w:r>
      <w:r w:rsidRPr="00E03532">
        <w:rPr>
          <w:rFonts w:ascii="Arial" w:hAnsi="Arial" w:cs="Arial"/>
          <w:sz w:val="14"/>
          <w:szCs w:val="16"/>
        </w:rPr>
        <w:t>Fortalecimiento del Programa Estatal para Prevenir, Atender, Sancionar y Erradicar la Violencia Contra las Mujeres de Quintana Roo, con un Enfoque de Gestión por Resultados de Desarrollo (GPRD), en el Marco de la Declaratoria de Alerta de Violencia de Género, página</w:t>
      </w:r>
      <w:r>
        <w:rPr>
          <w:rFonts w:ascii="Arial" w:hAnsi="Arial" w:cs="Arial"/>
          <w:sz w:val="14"/>
          <w:szCs w:val="16"/>
        </w:rPr>
        <w:t>s</w:t>
      </w:r>
      <w:r w:rsidRPr="00E03532">
        <w:rPr>
          <w:rFonts w:ascii="Arial" w:hAnsi="Arial" w:cs="Arial"/>
          <w:sz w:val="14"/>
          <w:szCs w:val="16"/>
        </w:rPr>
        <w:t xml:space="preserve"> 2 y 3.</w:t>
      </w:r>
      <w:r w:rsidRPr="00E03532">
        <w:rPr>
          <w:sz w:val="14"/>
          <w:szCs w:val="16"/>
        </w:rPr>
        <w:t xml:space="preserve"> </w:t>
      </w:r>
    </w:p>
  </w:footnote>
  <w:footnote w:id="2">
    <w:p w14:paraId="32D79377" w14:textId="1402A298" w:rsidR="002D13F1" w:rsidRDefault="002D13F1">
      <w:pPr>
        <w:pStyle w:val="Textonotapie"/>
      </w:pPr>
      <w:r w:rsidRPr="002D13F1">
        <w:rPr>
          <w:rStyle w:val="Refdenotaalpie"/>
          <w:rFonts w:ascii="Arial" w:hAnsi="Arial" w:cs="Arial"/>
          <w:sz w:val="14"/>
          <w:szCs w:val="14"/>
        </w:rPr>
        <w:footnoteRef/>
      </w:r>
      <w:r>
        <w:t xml:space="preserve"> </w:t>
      </w:r>
      <w:r w:rsidRPr="00E03532">
        <w:rPr>
          <w:rFonts w:ascii="Arial" w:hAnsi="Arial" w:cs="Arial"/>
          <w:sz w:val="14"/>
          <w:szCs w:val="16"/>
        </w:rPr>
        <w:t>Fortalecimiento del Programa Estatal para Prevenir, Atender, Sancionar y Erradicar la Violencia Contra las Mujeres de Quintana Roo, con un Enfoque de Gestión por Resultados de Desarrollo (GPRD), en el Marco de la Declaratoria de Alerta de Violencia de Género, página</w:t>
      </w:r>
      <w:r>
        <w:rPr>
          <w:rFonts w:ascii="Arial" w:hAnsi="Arial" w:cs="Arial"/>
          <w:sz w:val="14"/>
          <w:szCs w:val="16"/>
        </w:rPr>
        <w:t>s</w:t>
      </w:r>
      <w:r w:rsidRPr="00E03532">
        <w:rPr>
          <w:rFonts w:ascii="Arial" w:hAnsi="Arial" w:cs="Arial"/>
          <w:sz w:val="14"/>
          <w:szCs w:val="16"/>
        </w:rPr>
        <w:t xml:space="preserve"> 2 y 3</w:t>
      </w:r>
    </w:p>
  </w:footnote>
  <w:footnote w:id="3">
    <w:p w14:paraId="7F30B850" w14:textId="77777777" w:rsidR="002D13F1" w:rsidRPr="00E03532" w:rsidRDefault="002D13F1" w:rsidP="00512DB5">
      <w:pPr>
        <w:pStyle w:val="Textonotapie"/>
        <w:jc w:val="both"/>
        <w:rPr>
          <w:rFonts w:ascii="Arial" w:hAnsi="Arial" w:cs="Arial"/>
          <w:sz w:val="14"/>
          <w:szCs w:val="16"/>
        </w:rPr>
      </w:pPr>
      <w:r w:rsidRPr="00E03532">
        <w:rPr>
          <w:rStyle w:val="Refdenotaalpie"/>
          <w:rFonts w:ascii="Arial" w:hAnsi="Arial" w:cs="Arial"/>
          <w:sz w:val="14"/>
          <w:szCs w:val="16"/>
        </w:rPr>
        <w:footnoteRef/>
      </w:r>
      <w:r w:rsidRPr="00E03532">
        <w:rPr>
          <w:rFonts w:ascii="Arial" w:hAnsi="Arial" w:cs="Arial"/>
          <w:sz w:val="14"/>
          <w:szCs w:val="16"/>
        </w:rPr>
        <w:t xml:space="preserve"> y </w:t>
      </w:r>
      <w:r w:rsidRPr="00E03532">
        <w:rPr>
          <w:rFonts w:ascii="Arial" w:hAnsi="Arial" w:cs="Arial"/>
          <w:sz w:val="14"/>
          <w:szCs w:val="16"/>
          <w:vertAlign w:val="superscript"/>
        </w:rPr>
        <w:t xml:space="preserve">4 </w:t>
      </w:r>
      <w:r w:rsidRPr="00E03532">
        <w:rPr>
          <w:rFonts w:ascii="Arial" w:hAnsi="Arial" w:cs="Arial"/>
          <w:sz w:val="14"/>
          <w:szCs w:val="16"/>
        </w:rPr>
        <w:t>Declaratoria de Alerta de Violencia de Género contra las Mujeres Estado de Quintana Roo, páginas 1 y 2.</w:t>
      </w:r>
    </w:p>
  </w:footnote>
  <w:footnote w:id="4">
    <w:p w14:paraId="0B1BCA7B" w14:textId="77777777" w:rsidR="002D13F1" w:rsidRPr="00963E3C" w:rsidRDefault="002D13F1" w:rsidP="00512DB5">
      <w:pPr>
        <w:pStyle w:val="Textonotapie"/>
        <w:jc w:val="both"/>
        <w:rPr>
          <w:rFonts w:ascii="Arial" w:hAnsi="Arial" w:cs="Arial"/>
          <w:sz w:val="2"/>
          <w:szCs w:val="16"/>
        </w:rPr>
      </w:pPr>
    </w:p>
  </w:footnote>
  <w:footnote w:id="5">
    <w:p w14:paraId="44337613" w14:textId="77777777" w:rsidR="002D13F1" w:rsidRPr="0095212C" w:rsidRDefault="002D13F1" w:rsidP="00A020A5">
      <w:pPr>
        <w:pStyle w:val="Textonotapie"/>
        <w:rPr>
          <w:rFonts w:ascii="Arial" w:hAnsi="Arial" w:cs="Arial"/>
          <w:sz w:val="14"/>
          <w:szCs w:val="14"/>
        </w:rPr>
      </w:pPr>
      <w:r w:rsidRPr="0095212C">
        <w:rPr>
          <w:rStyle w:val="Refdenotaalpie"/>
          <w:rFonts w:ascii="Arial" w:hAnsi="Arial" w:cs="Arial"/>
          <w:sz w:val="14"/>
          <w:szCs w:val="14"/>
        </w:rPr>
        <w:footnoteRef/>
      </w:r>
      <w:r w:rsidRPr="0095212C">
        <w:rPr>
          <w:rFonts w:ascii="Arial" w:hAnsi="Arial" w:cs="Arial"/>
          <w:sz w:val="14"/>
          <w:szCs w:val="14"/>
        </w:rPr>
        <w:t xml:space="preserve"> Modelo de Evaluación de Control Interno en la Administ</w:t>
      </w:r>
      <w:r>
        <w:rPr>
          <w:rFonts w:ascii="Arial" w:hAnsi="Arial" w:cs="Arial"/>
          <w:sz w:val="14"/>
          <w:szCs w:val="14"/>
        </w:rPr>
        <w:t>ración Pública Estatal.</w:t>
      </w:r>
    </w:p>
  </w:footnote>
  <w:footnote w:id="6">
    <w:p w14:paraId="054582E2" w14:textId="5ECF0EC7" w:rsidR="002D13F1" w:rsidRPr="007A7D47" w:rsidRDefault="002D13F1" w:rsidP="00A020A5">
      <w:pPr>
        <w:pStyle w:val="Textonotapie"/>
        <w:rPr>
          <w:rFonts w:ascii="Arial" w:hAnsi="Arial" w:cs="Arial"/>
          <w:sz w:val="14"/>
          <w:szCs w:val="14"/>
        </w:rPr>
      </w:pPr>
      <w:r w:rsidRPr="007A7D47">
        <w:rPr>
          <w:rStyle w:val="Refdenotaalpie"/>
          <w:rFonts w:ascii="Arial" w:hAnsi="Arial" w:cs="Arial"/>
          <w:sz w:val="14"/>
          <w:szCs w:val="14"/>
        </w:rPr>
        <w:footnoteRef/>
      </w:r>
      <w:r w:rsidRPr="007A7D47">
        <w:rPr>
          <w:rFonts w:ascii="Arial" w:hAnsi="Arial" w:cs="Arial"/>
          <w:sz w:val="14"/>
          <w:szCs w:val="14"/>
        </w:rPr>
        <w:t xml:space="preserve"> Acuerdo por el que se emiten las normas genera</w:t>
      </w:r>
      <w:r>
        <w:rPr>
          <w:rFonts w:ascii="Arial" w:hAnsi="Arial" w:cs="Arial"/>
          <w:sz w:val="14"/>
          <w:szCs w:val="14"/>
        </w:rPr>
        <w:t>les de control interno para la Administración Pública Central y P</w:t>
      </w:r>
      <w:r w:rsidRPr="007A7D47">
        <w:rPr>
          <w:rFonts w:ascii="Arial" w:hAnsi="Arial" w:cs="Arial"/>
          <w:sz w:val="14"/>
          <w:szCs w:val="14"/>
        </w:rPr>
        <w:t>araestatal del Estado de Quintana Roo, artículos 1 y 9.</w:t>
      </w:r>
    </w:p>
  </w:footnote>
  <w:footnote w:id="7">
    <w:p w14:paraId="56BAD29F" w14:textId="77777777" w:rsidR="002D13F1" w:rsidRPr="0030753F" w:rsidRDefault="002D13F1" w:rsidP="00AB547B">
      <w:pPr>
        <w:pStyle w:val="Textonotapie"/>
        <w:spacing w:line="276" w:lineRule="auto"/>
        <w:jc w:val="both"/>
        <w:rPr>
          <w:rFonts w:ascii="Arial" w:hAnsi="Arial" w:cs="Arial"/>
          <w:sz w:val="14"/>
          <w:szCs w:val="16"/>
        </w:rPr>
      </w:pPr>
      <w:r w:rsidRPr="0030753F">
        <w:rPr>
          <w:rStyle w:val="Refdenotaalpie"/>
          <w:rFonts w:ascii="Arial" w:hAnsi="Arial" w:cs="Arial"/>
          <w:sz w:val="14"/>
          <w:szCs w:val="16"/>
        </w:rPr>
        <w:footnoteRef/>
      </w:r>
      <w:r w:rsidRPr="0030753F">
        <w:rPr>
          <w:rFonts w:ascii="Arial" w:hAnsi="Arial" w:cs="Arial"/>
          <w:sz w:val="14"/>
          <w:szCs w:val="16"/>
        </w:rPr>
        <w:t xml:space="preserve"> Ley General de Acceso de las Mujeres a una Vida Libre de Violencia, artículo 2.</w:t>
      </w:r>
    </w:p>
  </w:footnote>
  <w:footnote w:id="8">
    <w:p w14:paraId="582EF248" w14:textId="77777777" w:rsidR="002D13F1" w:rsidRPr="0030753F" w:rsidRDefault="002D13F1" w:rsidP="00AB547B">
      <w:pPr>
        <w:pStyle w:val="Textonotapie"/>
        <w:jc w:val="both"/>
        <w:rPr>
          <w:rFonts w:ascii="Arial" w:hAnsi="Arial" w:cs="Arial"/>
          <w:sz w:val="14"/>
          <w:szCs w:val="16"/>
        </w:rPr>
      </w:pPr>
      <w:r w:rsidRPr="0030753F">
        <w:rPr>
          <w:rStyle w:val="Refdenotaalpie"/>
          <w:rFonts w:ascii="Arial" w:hAnsi="Arial" w:cs="Arial"/>
          <w:sz w:val="14"/>
          <w:szCs w:val="16"/>
        </w:rPr>
        <w:footnoteRef/>
      </w:r>
      <w:r w:rsidRPr="0030753F">
        <w:rPr>
          <w:rFonts w:ascii="Arial" w:hAnsi="Arial" w:cs="Arial"/>
          <w:sz w:val="14"/>
          <w:szCs w:val="16"/>
        </w:rPr>
        <w:t xml:space="preserve"> Ley de Acceso de las Mujeres a una Vida Libre de Violencia del Estado de Quintana Roo, artículo 1.</w:t>
      </w:r>
    </w:p>
  </w:footnote>
  <w:footnote w:id="9">
    <w:p w14:paraId="1C1189CD" w14:textId="77777777" w:rsidR="002D13F1" w:rsidRPr="00BC3990" w:rsidRDefault="002D13F1" w:rsidP="00AB547B">
      <w:pPr>
        <w:pStyle w:val="Textonotapie"/>
        <w:jc w:val="both"/>
        <w:rPr>
          <w:rFonts w:ascii="Arial" w:hAnsi="Arial" w:cs="Arial"/>
          <w:sz w:val="14"/>
          <w:szCs w:val="16"/>
        </w:rPr>
      </w:pPr>
      <w:r w:rsidRPr="00BC3990">
        <w:rPr>
          <w:rStyle w:val="Refdenotaalpie"/>
          <w:rFonts w:ascii="Arial" w:hAnsi="Arial" w:cs="Arial"/>
          <w:sz w:val="14"/>
          <w:szCs w:val="16"/>
        </w:rPr>
        <w:footnoteRef/>
      </w:r>
      <w:r w:rsidRPr="00BC3990">
        <w:rPr>
          <w:rFonts w:ascii="Arial" w:hAnsi="Arial" w:cs="Arial"/>
          <w:sz w:val="14"/>
          <w:szCs w:val="16"/>
        </w:rPr>
        <w:t xml:space="preserve"> Reglamento de la Ley de Acceso de las Mujeres a una Vida Libre de Violencia del Estado de Quintana Roo, artículos 5 y 8</w:t>
      </w:r>
      <w:r>
        <w:rPr>
          <w:rFonts w:ascii="Arial" w:hAnsi="Arial" w:cs="Arial"/>
          <w:sz w:val="14"/>
          <w:szCs w:val="16"/>
        </w:rPr>
        <w:t>.</w:t>
      </w:r>
    </w:p>
  </w:footnote>
  <w:footnote w:id="10">
    <w:p w14:paraId="67E0488C" w14:textId="77777777" w:rsidR="002D13F1" w:rsidRPr="009A2D37" w:rsidRDefault="002D13F1" w:rsidP="004E79B3">
      <w:pPr>
        <w:pStyle w:val="Textonotapie"/>
        <w:jc w:val="both"/>
        <w:rPr>
          <w:rFonts w:ascii="Arial" w:hAnsi="Arial" w:cs="Arial"/>
          <w:sz w:val="16"/>
          <w:szCs w:val="16"/>
        </w:rPr>
      </w:pPr>
      <w:r w:rsidRPr="009A2D37">
        <w:rPr>
          <w:rStyle w:val="Refdenotaalpie"/>
          <w:rFonts w:ascii="Arial" w:hAnsi="Arial" w:cs="Arial"/>
          <w:sz w:val="16"/>
          <w:szCs w:val="16"/>
        </w:rPr>
        <w:footnoteRef/>
      </w:r>
      <w:r w:rsidRPr="009A2D37">
        <w:rPr>
          <w:rFonts w:ascii="Arial" w:hAnsi="Arial" w:cs="Arial"/>
          <w:sz w:val="16"/>
          <w:szCs w:val="16"/>
        </w:rPr>
        <w:t xml:space="preserve"> Fortalecimiento del Programa Estatal para Prevenir, Atender, Sancionar y Erradicar la Violencia contra las Mujeres de Quintana Roo, página 11.</w:t>
      </w:r>
    </w:p>
  </w:footnote>
  <w:footnote w:id="11">
    <w:p w14:paraId="224C2337" w14:textId="77777777" w:rsidR="002D13F1" w:rsidRPr="009A2D37" w:rsidRDefault="002D13F1" w:rsidP="004E79B3">
      <w:pPr>
        <w:pStyle w:val="Textonotapie"/>
        <w:jc w:val="both"/>
        <w:rPr>
          <w:rFonts w:ascii="Arial" w:hAnsi="Arial" w:cs="Arial"/>
          <w:sz w:val="16"/>
          <w:szCs w:val="16"/>
        </w:rPr>
      </w:pPr>
      <w:r w:rsidRPr="009A2D37">
        <w:rPr>
          <w:rStyle w:val="Refdenotaalpie"/>
          <w:rFonts w:ascii="Arial" w:hAnsi="Arial" w:cs="Arial"/>
          <w:sz w:val="16"/>
          <w:szCs w:val="16"/>
        </w:rPr>
        <w:footnoteRef/>
      </w:r>
      <w:r w:rsidRPr="009A2D37">
        <w:rPr>
          <w:rFonts w:ascii="Arial" w:hAnsi="Arial" w:cs="Arial"/>
          <w:sz w:val="16"/>
          <w:szCs w:val="16"/>
        </w:rPr>
        <w:t xml:space="preserve"> Fortalecimiento del Programa Estatal para Prevenir, Atender, Sancionar y Erradicar la Violencia contra las Mujeres de Quintana Roo, página 3.</w:t>
      </w:r>
    </w:p>
  </w:footnote>
  <w:footnote w:id="12">
    <w:p w14:paraId="5DEFAE39" w14:textId="77777777" w:rsidR="002D13F1" w:rsidRPr="009A2D37" w:rsidRDefault="002D13F1" w:rsidP="004E79B3">
      <w:pPr>
        <w:pStyle w:val="Textonotapie"/>
        <w:jc w:val="both"/>
        <w:rPr>
          <w:rFonts w:ascii="Arial" w:hAnsi="Arial" w:cs="Arial"/>
          <w:sz w:val="16"/>
          <w:szCs w:val="16"/>
        </w:rPr>
      </w:pPr>
      <w:r w:rsidRPr="009A2D37">
        <w:rPr>
          <w:rStyle w:val="Refdenotaalpie"/>
          <w:rFonts w:ascii="Arial" w:hAnsi="Arial" w:cs="Arial"/>
          <w:sz w:val="16"/>
          <w:szCs w:val="16"/>
        </w:rPr>
        <w:footnoteRef/>
      </w:r>
      <w:r w:rsidRPr="009A2D37">
        <w:rPr>
          <w:rFonts w:ascii="Arial" w:hAnsi="Arial" w:cs="Arial"/>
          <w:sz w:val="16"/>
          <w:szCs w:val="16"/>
        </w:rPr>
        <w:t xml:space="preserve"> Ley de Acceso de las Mujeres a una Vida Libre de Violencia del Estado de Quintana Roo, artículo 34.</w:t>
      </w:r>
    </w:p>
  </w:footnote>
  <w:footnote w:id="13">
    <w:p w14:paraId="4EFBB838" w14:textId="77777777" w:rsidR="002D13F1" w:rsidRPr="00222B33" w:rsidRDefault="002D13F1" w:rsidP="00380DB4">
      <w:pPr>
        <w:pStyle w:val="Textonotapie"/>
        <w:rPr>
          <w:rFonts w:ascii="Arial" w:hAnsi="Arial" w:cs="Arial"/>
        </w:rPr>
      </w:pPr>
      <w:r w:rsidRPr="00222B33">
        <w:rPr>
          <w:rStyle w:val="Refdenotaalpie"/>
          <w:rFonts w:ascii="Arial" w:hAnsi="Arial" w:cs="Arial"/>
          <w:sz w:val="14"/>
        </w:rPr>
        <w:footnoteRef/>
      </w:r>
      <w:r w:rsidRPr="00222B33">
        <w:rPr>
          <w:rFonts w:ascii="Arial" w:hAnsi="Arial" w:cs="Arial"/>
          <w:sz w:val="14"/>
        </w:rPr>
        <w:t xml:space="preserve"> </w:t>
      </w:r>
      <w:r w:rsidRPr="00222B33">
        <w:rPr>
          <w:rFonts w:ascii="Arial" w:hAnsi="Arial" w:cs="Arial"/>
          <w:bCs/>
          <w:sz w:val="14"/>
        </w:rPr>
        <w:t>Ley de Acceso de las Mujeres a una Vida libre De Violencia del Estado de Quintana Roo, artículo</w:t>
      </w:r>
      <w:r>
        <w:rPr>
          <w:rFonts w:ascii="Arial" w:hAnsi="Arial" w:cs="Arial"/>
          <w:bCs/>
          <w:sz w:val="14"/>
        </w:rPr>
        <w:t>s 36 fracción III y</w:t>
      </w:r>
      <w:r w:rsidRPr="00222B33">
        <w:rPr>
          <w:rFonts w:ascii="Arial" w:hAnsi="Arial" w:cs="Arial"/>
          <w:bCs/>
          <w:sz w:val="14"/>
        </w:rPr>
        <w:t xml:space="preserve"> 39 fracción VIII</w:t>
      </w:r>
      <w:r>
        <w:rPr>
          <w:rFonts w:ascii="Arial" w:hAnsi="Arial" w:cs="Arial"/>
          <w:bCs/>
          <w:sz w:val="14"/>
        </w:rPr>
        <w:t>.</w:t>
      </w:r>
    </w:p>
  </w:footnote>
  <w:footnote w:id="14">
    <w:p w14:paraId="29D70B52" w14:textId="77777777" w:rsidR="002D13F1" w:rsidRPr="00222B33" w:rsidRDefault="002D13F1" w:rsidP="00380DB4">
      <w:pPr>
        <w:pStyle w:val="Textonotapie"/>
        <w:rPr>
          <w:rFonts w:ascii="Arial" w:hAnsi="Arial" w:cs="Arial"/>
        </w:rPr>
      </w:pPr>
      <w:r w:rsidRPr="00222B33">
        <w:rPr>
          <w:rStyle w:val="Refdenotaalpie"/>
          <w:rFonts w:ascii="Arial" w:hAnsi="Arial" w:cs="Arial"/>
          <w:sz w:val="14"/>
        </w:rPr>
        <w:footnoteRef/>
      </w:r>
      <w:r w:rsidRPr="00222B33">
        <w:rPr>
          <w:rFonts w:ascii="Arial" w:hAnsi="Arial" w:cs="Arial"/>
          <w:sz w:val="14"/>
        </w:rPr>
        <w:t xml:space="preserve"> Reglamento de la </w:t>
      </w:r>
      <w:r w:rsidRPr="00222B33">
        <w:rPr>
          <w:rFonts w:ascii="Arial" w:hAnsi="Arial" w:cs="Arial"/>
          <w:bCs/>
          <w:sz w:val="14"/>
        </w:rPr>
        <w:t>Ley de Acceso de las Mujeres a una Vida Libre de Violencia del Estado de Quintana Roo, art</w:t>
      </w:r>
      <w:r>
        <w:rPr>
          <w:rFonts w:ascii="Arial" w:hAnsi="Arial" w:cs="Arial"/>
          <w:bCs/>
          <w:sz w:val="14"/>
        </w:rPr>
        <w:t xml:space="preserve">ículo 9 </w:t>
      </w:r>
      <w:r w:rsidRPr="00222B33">
        <w:rPr>
          <w:rFonts w:ascii="Arial" w:hAnsi="Arial" w:cs="Arial"/>
          <w:bCs/>
          <w:sz w:val="14"/>
        </w:rPr>
        <w:t>fracciones I, II y IV</w:t>
      </w:r>
      <w:r>
        <w:rPr>
          <w:rFonts w:ascii="Arial" w:hAnsi="Arial" w:cs="Arial"/>
          <w:bCs/>
          <w:sz w:val="14"/>
        </w:rPr>
        <w:t>.</w:t>
      </w:r>
    </w:p>
  </w:footnote>
  <w:footnote w:id="15">
    <w:p w14:paraId="39DA0D80" w14:textId="77777777" w:rsidR="002D13F1" w:rsidRPr="00EF743D" w:rsidRDefault="002D13F1" w:rsidP="00380DB4">
      <w:pPr>
        <w:pStyle w:val="Textonotapie"/>
        <w:rPr>
          <w:rFonts w:ascii="Arial" w:hAnsi="Arial" w:cs="Arial"/>
        </w:rPr>
      </w:pPr>
      <w:r w:rsidRPr="00EF743D">
        <w:rPr>
          <w:rStyle w:val="Refdenotaalpie"/>
          <w:rFonts w:ascii="Arial" w:hAnsi="Arial" w:cs="Arial"/>
          <w:sz w:val="14"/>
        </w:rPr>
        <w:footnoteRef/>
      </w:r>
      <w:r w:rsidRPr="00EF743D">
        <w:rPr>
          <w:rFonts w:ascii="Arial" w:hAnsi="Arial" w:cs="Arial"/>
          <w:sz w:val="14"/>
        </w:rPr>
        <w:t xml:space="preserve"> Ley de Asistencia y Prevención de la Violencia Familiar del Estado de Quinta</w:t>
      </w:r>
      <w:r>
        <w:rPr>
          <w:rFonts w:ascii="Arial" w:hAnsi="Arial" w:cs="Arial"/>
          <w:sz w:val="14"/>
        </w:rPr>
        <w:t>na Roo, artículo 13 fracción XI.</w:t>
      </w:r>
    </w:p>
  </w:footnote>
  <w:footnote w:id="16">
    <w:p w14:paraId="7D44B0A0" w14:textId="0E019612" w:rsidR="002D13F1" w:rsidRPr="00EF743D" w:rsidRDefault="002D13F1" w:rsidP="00380DB4">
      <w:pPr>
        <w:pStyle w:val="Textonotapie"/>
        <w:rPr>
          <w:rFonts w:ascii="Arial" w:hAnsi="Arial" w:cs="Arial"/>
        </w:rPr>
      </w:pPr>
      <w:r w:rsidRPr="00EF743D">
        <w:rPr>
          <w:rStyle w:val="Refdenotaalpie"/>
          <w:rFonts w:ascii="Arial" w:hAnsi="Arial" w:cs="Arial"/>
          <w:sz w:val="14"/>
        </w:rPr>
        <w:footnoteRef/>
      </w:r>
      <w:r w:rsidRPr="00EF743D">
        <w:rPr>
          <w:rFonts w:ascii="Arial" w:hAnsi="Arial" w:cs="Arial"/>
          <w:sz w:val="14"/>
        </w:rPr>
        <w:t xml:space="preserve"> </w:t>
      </w:r>
      <w:r>
        <w:rPr>
          <w:rFonts w:ascii="Arial" w:hAnsi="Arial" w:cs="Arial"/>
          <w:bCs/>
          <w:sz w:val="14"/>
        </w:rPr>
        <w:t>Ley de Profesiones</w:t>
      </w:r>
      <w:r w:rsidRPr="00EF743D">
        <w:rPr>
          <w:rFonts w:ascii="Arial" w:hAnsi="Arial" w:cs="Arial"/>
          <w:bCs/>
          <w:sz w:val="14"/>
        </w:rPr>
        <w:t xml:space="preserve"> del Estado de Quintana Roo, artículos 5 y 6</w:t>
      </w:r>
      <w:r>
        <w:rPr>
          <w:rFonts w:ascii="Arial" w:hAnsi="Arial" w:cs="Arial"/>
          <w:bCs/>
          <w:sz w:val="14"/>
        </w:rPr>
        <w:t>.</w:t>
      </w:r>
    </w:p>
  </w:footnote>
  <w:footnote w:id="17">
    <w:p w14:paraId="4F38F51E" w14:textId="77777777" w:rsidR="002D13F1" w:rsidRPr="00527D8F" w:rsidRDefault="002D13F1" w:rsidP="00380DB4">
      <w:pPr>
        <w:pStyle w:val="Textonotapie"/>
        <w:rPr>
          <w:rFonts w:ascii="Arial" w:hAnsi="Arial" w:cs="Arial"/>
        </w:rPr>
      </w:pPr>
      <w:r w:rsidRPr="00527D8F">
        <w:rPr>
          <w:rStyle w:val="Refdenotaalpie"/>
          <w:rFonts w:ascii="Arial" w:hAnsi="Arial" w:cs="Arial"/>
          <w:sz w:val="14"/>
        </w:rPr>
        <w:footnoteRef/>
      </w:r>
      <w:r w:rsidRPr="00527D8F">
        <w:rPr>
          <w:rFonts w:ascii="Arial" w:hAnsi="Arial" w:cs="Arial"/>
          <w:sz w:val="14"/>
        </w:rPr>
        <w:t xml:space="preserve"> Derechos de la Mujer</w:t>
      </w:r>
    </w:p>
  </w:footnote>
  <w:footnote w:id="18">
    <w:p w14:paraId="572057A3" w14:textId="77777777" w:rsidR="002D13F1" w:rsidRPr="00527D8F" w:rsidRDefault="002D13F1" w:rsidP="00380DB4">
      <w:pPr>
        <w:pStyle w:val="Textonotapie"/>
        <w:rPr>
          <w:rFonts w:ascii="Arial" w:hAnsi="Arial" w:cs="Arial"/>
        </w:rPr>
      </w:pPr>
      <w:r w:rsidRPr="00527D8F">
        <w:rPr>
          <w:rStyle w:val="Refdenotaalpie"/>
          <w:rFonts w:ascii="Arial" w:hAnsi="Arial" w:cs="Arial"/>
          <w:sz w:val="14"/>
        </w:rPr>
        <w:footnoteRef/>
      </w:r>
      <w:r w:rsidRPr="00527D8F">
        <w:rPr>
          <w:rFonts w:ascii="Arial" w:hAnsi="Arial" w:cs="Arial"/>
          <w:sz w:val="14"/>
        </w:rPr>
        <w:t xml:space="preserve"> Por un Quintana Roo de Paz para las Mujeres</w:t>
      </w:r>
    </w:p>
  </w:footnote>
  <w:footnote w:id="19">
    <w:p w14:paraId="0ECEFCF5" w14:textId="77777777" w:rsidR="002D13F1" w:rsidRPr="0084134E" w:rsidRDefault="002D13F1" w:rsidP="00380DB4">
      <w:pPr>
        <w:pStyle w:val="Textonotapie"/>
        <w:rPr>
          <w:rFonts w:ascii="Arial" w:hAnsi="Arial" w:cs="Arial"/>
          <w:sz w:val="14"/>
        </w:rPr>
      </w:pPr>
      <w:r w:rsidRPr="0084134E">
        <w:rPr>
          <w:rStyle w:val="Refdenotaalpie"/>
          <w:rFonts w:ascii="Arial" w:hAnsi="Arial" w:cs="Arial"/>
          <w:sz w:val="14"/>
        </w:rPr>
        <w:footnoteRef/>
      </w:r>
      <w:r>
        <w:rPr>
          <w:rFonts w:ascii="Arial" w:hAnsi="Arial" w:cs="Arial"/>
          <w:sz w:val="14"/>
        </w:rPr>
        <w:t xml:space="preserve"> Protocolo para la Atención Médica, Psicológica y Jurídica a Mujeres, Niñas y Niños Víctimas d</w:t>
      </w:r>
      <w:r w:rsidRPr="0084134E">
        <w:rPr>
          <w:rFonts w:ascii="Arial" w:hAnsi="Arial" w:cs="Arial"/>
          <w:sz w:val="14"/>
        </w:rPr>
        <w:t>e Violencia</w:t>
      </w:r>
    </w:p>
  </w:footnote>
  <w:footnote w:id="20">
    <w:p w14:paraId="35CAF655" w14:textId="77777777" w:rsidR="002D13F1" w:rsidRPr="0084134E" w:rsidRDefault="002D13F1" w:rsidP="00380DB4">
      <w:pPr>
        <w:pStyle w:val="Textonotapie"/>
        <w:rPr>
          <w:rFonts w:ascii="Arial" w:hAnsi="Arial" w:cs="Arial"/>
        </w:rPr>
      </w:pPr>
      <w:r w:rsidRPr="0084134E">
        <w:rPr>
          <w:rStyle w:val="Refdenotaalpie"/>
          <w:rFonts w:ascii="Arial" w:hAnsi="Arial" w:cs="Arial"/>
          <w:sz w:val="14"/>
        </w:rPr>
        <w:footnoteRef/>
      </w:r>
      <w:r w:rsidRPr="0084134E">
        <w:rPr>
          <w:rFonts w:ascii="Arial" w:hAnsi="Arial" w:cs="Arial"/>
          <w:sz w:val="14"/>
        </w:rPr>
        <w:t xml:space="preserve"> Prevención de la Violencia en el Ámbito Digital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0EC28" w14:textId="77777777" w:rsidR="002D13F1" w:rsidRPr="00A347DA" w:rsidRDefault="002D13F1" w:rsidP="002705ED">
    <w:pPr>
      <w:pStyle w:val="Encabezado"/>
      <w:spacing w:after="240"/>
      <w:jc w:val="right"/>
      <w:rPr>
        <w:rFonts w:ascii="Arial" w:hAnsi="Arial" w:cs="Arial"/>
        <w:sz w:val="18"/>
        <w:szCs w:val="20"/>
      </w:rPr>
    </w:pPr>
    <w:r w:rsidRPr="00696AF3">
      <w:rPr>
        <w:noProof/>
      </w:rPr>
      <w:drawing>
        <wp:anchor distT="0" distB="0" distL="114300" distR="114300" simplePos="0" relativeHeight="251665408" behindDoc="0" locked="0" layoutInCell="1" allowOverlap="1" wp14:anchorId="6E6E0A13" wp14:editId="0E8568FA">
          <wp:simplePos x="0" y="0"/>
          <wp:positionH relativeFrom="margin">
            <wp:posOffset>185058</wp:posOffset>
          </wp:positionH>
          <wp:positionV relativeFrom="paragraph">
            <wp:posOffset>6985</wp:posOffset>
          </wp:positionV>
          <wp:extent cx="815546" cy="1130068"/>
          <wp:effectExtent l="0" t="0" r="3810" b="0"/>
          <wp:wrapSquare wrapText="bothSides"/>
          <wp:docPr id="24" name="Imagen 24" descr="C:\Users\alejandra.alcocer\AppData\Local\Microsoft\Windows\INetCache\Content.Outlook\U6XF3A2R\IMG-2022090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jandra.alcocer\AppData\Local\Microsoft\Windows\INetCache\Content.Outlook\U6XF3A2R\IMG-20220903-WA0028.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3136" t="11351" r="23020" b="14040"/>
                  <a:stretch/>
                </pic:blipFill>
                <pic:spPr bwMode="auto">
                  <a:xfrm>
                    <a:off x="0" y="0"/>
                    <a:ext cx="815546" cy="1130068"/>
                  </a:xfrm>
                  <a:prstGeom prst="rect">
                    <a:avLst/>
                  </a:prstGeom>
                  <a:noFill/>
                  <a:ln>
                    <a:noFill/>
                  </a:ln>
                  <a:extLst>
                    <a:ext uri="{53640926-AAD7-44D8-BBD7-CCE9431645EC}">
                      <a14:shadowObscured xmlns:a14="http://schemas.microsoft.com/office/drawing/2010/main"/>
                    </a:ext>
                  </a:extLst>
                </pic:spPr>
              </pic:pic>
            </a:graphicData>
          </a:graphic>
        </wp:anchor>
      </w:drawing>
    </w:r>
    <w:r w:rsidRPr="00FA4488">
      <w:rPr>
        <w:noProof/>
        <w:sz w:val="40"/>
      </w:rPr>
      <w:drawing>
        <wp:anchor distT="0" distB="0" distL="114300" distR="114300" simplePos="0" relativeHeight="251663360" behindDoc="0" locked="0" layoutInCell="1" allowOverlap="1" wp14:anchorId="2F18EBDB" wp14:editId="6A1CEA67">
          <wp:simplePos x="0" y="0"/>
          <wp:positionH relativeFrom="column">
            <wp:posOffset>4736465</wp:posOffset>
          </wp:positionH>
          <wp:positionV relativeFrom="paragraph">
            <wp:posOffset>248286</wp:posOffset>
          </wp:positionV>
          <wp:extent cx="998855" cy="939800"/>
          <wp:effectExtent l="0" t="0" r="0" b="0"/>
          <wp:wrapNone/>
          <wp:docPr id="21" name="Imagen 21"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AEMD-FO-018-R03</w:t>
    </w:r>
  </w:p>
  <w:p w14:paraId="3330B245" w14:textId="77777777" w:rsidR="002D13F1" w:rsidRDefault="002D13F1" w:rsidP="00867CF3">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AUDITORÍA SUPERIOR</w:t>
    </w:r>
  </w:p>
  <w:p w14:paraId="6E33BEBB" w14:textId="77777777" w:rsidR="002D13F1" w:rsidRPr="00867CF3" w:rsidRDefault="002D13F1" w:rsidP="00867CF3">
    <w:pPr>
      <w:pStyle w:val="Encabezado"/>
      <w:rPr>
        <w:rFonts w:ascii="Algerian" w:hAnsi="Algerian" w:cs="Arial"/>
        <w:b/>
        <w:sz w:val="48"/>
        <w:szCs w:val="20"/>
      </w:rPr>
    </w:pPr>
    <w:r>
      <w:rPr>
        <w:rFonts w:ascii="Algerian" w:hAnsi="Algerian" w:cs="Arial"/>
        <w:b/>
        <w:sz w:val="48"/>
        <w:szCs w:val="20"/>
      </w:rPr>
      <w:t xml:space="preserve">               </w:t>
    </w:r>
    <w:r w:rsidRPr="00386091">
      <w:rPr>
        <w:rFonts w:ascii="Algerian" w:hAnsi="Algerian" w:cs="Arial"/>
        <w:b/>
        <w:sz w:val="48"/>
        <w:szCs w:val="20"/>
      </w:rPr>
      <w:t>DEL ESTADO</w:t>
    </w:r>
  </w:p>
  <w:p w14:paraId="5228F894" w14:textId="77777777" w:rsidR="002D13F1" w:rsidRPr="00DF2B4A" w:rsidRDefault="002D13F1"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4384" behindDoc="0" locked="0" layoutInCell="1" allowOverlap="1" wp14:anchorId="725953F2" wp14:editId="67F665A5">
              <wp:simplePos x="0" y="0"/>
              <wp:positionH relativeFrom="margin">
                <wp:posOffset>-48260</wp:posOffset>
              </wp:positionH>
              <wp:positionV relativeFrom="paragraph">
                <wp:posOffset>137160</wp:posOffset>
              </wp:positionV>
              <wp:extent cx="5940000" cy="7620"/>
              <wp:effectExtent l="57150" t="38100" r="41910" b="125730"/>
              <wp:wrapNone/>
              <wp:docPr id="38" name="Conector recto 38"/>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26CED" id="Conector recto 3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" strokecolor="#761010" strokeweight="3pt">
              <v:shadow on="t" color="black" opacity="31457f" origin=",-.5" offset="0,3pt"/>
              <w10:wrap anchorx="margin"/>
            </v:line>
          </w:pict>
        </mc:Fallback>
      </mc:AlternateContent>
    </w:r>
  </w:p>
  <w:p w14:paraId="08D52E4B" w14:textId="77777777" w:rsidR="002D13F1" w:rsidRDefault="002D13F1" w:rsidP="001F510D">
    <w:pPr>
      <w:pStyle w:val="Encabezado"/>
      <w:tabs>
        <w:tab w:val="clear" w:pos="4419"/>
        <w:tab w:val="clear" w:pos="8838"/>
        <w:tab w:val="left" w:pos="772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67FB"/>
    <w:multiLevelType w:val="hybridMultilevel"/>
    <w:tmpl w:val="9550C3B8"/>
    <w:styleLink w:val="Estilo2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B05917"/>
    <w:multiLevelType w:val="hybridMultilevel"/>
    <w:tmpl w:val="17905FF2"/>
    <w:lvl w:ilvl="0" w:tplc="8BC0D68A">
      <w:start w:val="2"/>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6B5ADA"/>
    <w:multiLevelType w:val="hybridMultilevel"/>
    <w:tmpl w:val="37C86FBC"/>
    <w:lvl w:ilvl="0" w:tplc="F2DC8A56">
      <w:start w:val="6"/>
      <w:numFmt w:val="decimal"/>
      <w:lvlText w:val="%1."/>
      <w:lvlJc w:val="left"/>
      <w:pPr>
        <w:ind w:left="360" w:hanging="360"/>
      </w:pPr>
      <w:rPr>
        <w:rFonts w:hint="default"/>
        <w:i w:val="0"/>
      </w:rPr>
    </w:lvl>
    <w:lvl w:ilvl="1" w:tplc="080A0019" w:tentative="1">
      <w:start w:val="1"/>
      <w:numFmt w:val="lowerLetter"/>
      <w:lvlText w:val="%2."/>
      <w:lvlJc w:val="left"/>
      <w:pPr>
        <w:ind w:left="1065" w:hanging="360"/>
      </w:pPr>
    </w:lvl>
    <w:lvl w:ilvl="2" w:tplc="080A001B" w:tentative="1">
      <w:start w:val="1"/>
      <w:numFmt w:val="lowerRoman"/>
      <w:lvlText w:val="%3."/>
      <w:lvlJc w:val="right"/>
      <w:pPr>
        <w:ind w:left="1785" w:hanging="180"/>
      </w:pPr>
    </w:lvl>
    <w:lvl w:ilvl="3" w:tplc="080A000F" w:tentative="1">
      <w:start w:val="1"/>
      <w:numFmt w:val="decimal"/>
      <w:lvlText w:val="%4."/>
      <w:lvlJc w:val="left"/>
      <w:pPr>
        <w:ind w:left="2505" w:hanging="360"/>
      </w:pPr>
    </w:lvl>
    <w:lvl w:ilvl="4" w:tplc="080A0019" w:tentative="1">
      <w:start w:val="1"/>
      <w:numFmt w:val="lowerLetter"/>
      <w:lvlText w:val="%5."/>
      <w:lvlJc w:val="left"/>
      <w:pPr>
        <w:ind w:left="3225" w:hanging="360"/>
      </w:pPr>
    </w:lvl>
    <w:lvl w:ilvl="5" w:tplc="080A001B" w:tentative="1">
      <w:start w:val="1"/>
      <w:numFmt w:val="lowerRoman"/>
      <w:lvlText w:val="%6."/>
      <w:lvlJc w:val="right"/>
      <w:pPr>
        <w:ind w:left="3945" w:hanging="180"/>
      </w:pPr>
    </w:lvl>
    <w:lvl w:ilvl="6" w:tplc="080A000F" w:tentative="1">
      <w:start w:val="1"/>
      <w:numFmt w:val="decimal"/>
      <w:lvlText w:val="%7."/>
      <w:lvlJc w:val="left"/>
      <w:pPr>
        <w:ind w:left="4665" w:hanging="360"/>
      </w:pPr>
    </w:lvl>
    <w:lvl w:ilvl="7" w:tplc="080A0019" w:tentative="1">
      <w:start w:val="1"/>
      <w:numFmt w:val="lowerLetter"/>
      <w:lvlText w:val="%8."/>
      <w:lvlJc w:val="left"/>
      <w:pPr>
        <w:ind w:left="5385" w:hanging="360"/>
      </w:pPr>
    </w:lvl>
    <w:lvl w:ilvl="8" w:tplc="080A001B" w:tentative="1">
      <w:start w:val="1"/>
      <w:numFmt w:val="lowerRoman"/>
      <w:lvlText w:val="%9."/>
      <w:lvlJc w:val="right"/>
      <w:pPr>
        <w:ind w:left="6105" w:hanging="180"/>
      </w:pPr>
    </w:lvl>
  </w:abstractNum>
  <w:abstractNum w:abstractNumId="3" w15:restartNumberingAfterBreak="0">
    <w:nsid w:val="07173876"/>
    <w:multiLevelType w:val="hybridMultilevel"/>
    <w:tmpl w:val="739A4296"/>
    <w:lvl w:ilvl="0" w:tplc="FE0A70B4">
      <w:start w:val="6"/>
      <w:numFmt w:val="decimal"/>
      <w:lvlText w:val="%1."/>
      <w:lvlJc w:val="left"/>
      <w:pPr>
        <w:ind w:left="73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043D66"/>
    <w:multiLevelType w:val="hybridMultilevel"/>
    <w:tmpl w:val="44B2DD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8F74BD"/>
    <w:multiLevelType w:val="multilevel"/>
    <w:tmpl w:val="0D46A4C6"/>
    <w:lvl w:ilvl="0">
      <w:start w:val="2"/>
      <w:numFmt w:val="upperRoman"/>
      <w:lvlText w:val="%1."/>
      <w:lvlJc w:val="left"/>
      <w:pPr>
        <w:ind w:left="720" w:hanging="720"/>
      </w:pPr>
      <w:rPr>
        <w:rFonts w:eastAsiaTheme="minorHAnsi"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17BA794C"/>
    <w:multiLevelType w:val="hybridMultilevel"/>
    <w:tmpl w:val="D5B4F69E"/>
    <w:lvl w:ilvl="0" w:tplc="080A0001">
      <w:start w:val="1"/>
      <w:numFmt w:val="bullet"/>
      <w:lvlText w:val=""/>
      <w:lvlJc w:val="left"/>
      <w:pPr>
        <w:ind w:left="717" w:hanging="360"/>
      </w:pPr>
      <w:rPr>
        <w:rFonts w:ascii="Symbol" w:hAnsi="Symbol" w:hint="default"/>
      </w:rPr>
    </w:lvl>
    <w:lvl w:ilvl="1" w:tplc="080A0003" w:tentative="1">
      <w:start w:val="1"/>
      <w:numFmt w:val="bullet"/>
      <w:lvlText w:val="o"/>
      <w:lvlJc w:val="left"/>
      <w:pPr>
        <w:ind w:left="1437" w:hanging="360"/>
      </w:pPr>
      <w:rPr>
        <w:rFonts w:ascii="Courier New" w:hAnsi="Courier New" w:cs="Courier New" w:hint="default"/>
      </w:rPr>
    </w:lvl>
    <w:lvl w:ilvl="2" w:tplc="080A0005" w:tentative="1">
      <w:start w:val="1"/>
      <w:numFmt w:val="bullet"/>
      <w:lvlText w:val=""/>
      <w:lvlJc w:val="left"/>
      <w:pPr>
        <w:ind w:left="2157" w:hanging="360"/>
      </w:pPr>
      <w:rPr>
        <w:rFonts w:ascii="Wingdings" w:hAnsi="Wingdings" w:hint="default"/>
      </w:rPr>
    </w:lvl>
    <w:lvl w:ilvl="3" w:tplc="080A0001" w:tentative="1">
      <w:start w:val="1"/>
      <w:numFmt w:val="bullet"/>
      <w:lvlText w:val=""/>
      <w:lvlJc w:val="left"/>
      <w:pPr>
        <w:ind w:left="2877" w:hanging="360"/>
      </w:pPr>
      <w:rPr>
        <w:rFonts w:ascii="Symbol" w:hAnsi="Symbol" w:hint="default"/>
      </w:rPr>
    </w:lvl>
    <w:lvl w:ilvl="4" w:tplc="080A0003" w:tentative="1">
      <w:start w:val="1"/>
      <w:numFmt w:val="bullet"/>
      <w:lvlText w:val="o"/>
      <w:lvlJc w:val="left"/>
      <w:pPr>
        <w:ind w:left="3597" w:hanging="360"/>
      </w:pPr>
      <w:rPr>
        <w:rFonts w:ascii="Courier New" w:hAnsi="Courier New" w:cs="Courier New" w:hint="default"/>
      </w:rPr>
    </w:lvl>
    <w:lvl w:ilvl="5" w:tplc="080A0005" w:tentative="1">
      <w:start w:val="1"/>
      <w:numFmt w:val="bullet"/>
      <w:lvlText w:val=""/>
      <w:lvlJc w:val="left"/>
      <w:pPr>
        <w:ind w:left="4317" w:hanging="360"/>
      </w:pPr>
      <w:rPr>
        <w:rFonts w:ascii="Wingdings" w:hAnsi="Wingdings" w:hint="default"/>
      </w:rPr>
    </w:lvl>
    <w:lvl w:ilvl="6" w:tplc="080A0001" w:tentative="1">
      <w:start w:val="1"/>
      <w:numFmt w:val="bullet"/>
      <w:lvlText w:val=""/>
      <w:lvlJc w:val="left"/>
      <w:pPr>
        <w:ind w:left="5037" w:hanging="360"/>
      </w:pPr>
      <w:rPr>
        <w:rFonts w:ascii="Symbol" w:hAnsi="Symbol" w:hint="default"/>
      </w:rPr>
    </w:lvl>
    <w:lvl w:ilvl="7" w:tplc="080A0003" w:tentative="1">
      <w:start w:val="1"/>
      <w:numFmt w:val="bullet"/>
      <w:lvlText w:val="o"/>
      <w:lvlJc w:val="left"/>
      <w:pPr>
        <w:ind w:left="5757" w:hanging="360"/>
      </w:pPr>
      <w:rPr>
        <w:rFonts w:ascii="Courier New" w:hAnsi="Courier New" w:cs="Courier New" w:hint="default"/>
      </w:rPr>
    </w:lvl>
    <w:lvl w:ilvl="8" w:tplc="080A0005" w:tentative="1">
      <w:start w:val="1"/>
      <w:numFmt w:val="bullet"/>
      <w:lvlText w:val=""/>
      <w:lvlJc w:val="left"/>
      <w:pPr>
        <w:ind w:left="6477" w:hanging="360"/>
      </w:pPr>
      <w:rPr>
        <w:rFonts w:ascii="Wingdings" w:hAnsi="Wingdings" w:hint="default"/>
      </w:rPr>
    </w:lvl>
  </w:abstractNum>
  <w:abstractNum w:abstractNumId="7" w15:restartNumberingAfterBreak="0">
    <w:nsid w:val="1E886E27"/>
    <w:multiLevelType w:val="hybridMultilevel"/>
    <w:tmpl w:val="79CC16A6"/>
    <w:lvl w:ilvl="0" w:tplc="2174C7B8">
      <w:start w:val="1"/>
      <w:numFmt w:val="upp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8"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702384A"/>
    <w:multiLevelType w:val="hybridMultilevel"/>
    <w:tmpl w:val="4B68619A"/>
    <w:lvl w:ilvl="0" w:tplc="06E034F6">
      <w:start w:val="1"/>
      <w:numFmt w:val="upperRoman"/>
      <w:lvlText w:val="%1."/>
      <w:lvlJc w:val="left"/>
      <w:pPr>
        <w:ind w:left="720" w:hanging="720"/>
      </w:pPr>
      <w:rPr>
        <w:rFonts w:eastAsiaTheme="minorHAns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B1B547E"/>
    <w:multiLevelType w:val="hybridMultilevel"/>
    <w:tmpl w:val="5D7CDE70"/>
    <w:lvl w:ilvl="0" w:tplc="92D0BAAE">
      <w:start w:val="5"/>
      <w:numFmt w:val="upperRoman"/>
      <w:lvlText w:val="%1."/>
      <w:lvlJc w:val="left"/>
      <w:pPr>
        <w:ind w:left="720" w:hanging="720"/>
      </w:pPr>
      <w:rPr>
        <w:rFonts w:eastAsiaTheme="minorHAns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6C6D76"/>
    <w:multiLevelType w:val="multilevel"/>
    <w:tmpl w:val="4CB05AD2"/>
    <w:lvl w:ilvl="0">
      <w:start w:val="1"/>
      <w:numFmt w:val="decimal"/>
      <w:lvlText w:val="%1."/>
      <w:lvlJc w:val="left"/>
      <w:pPr>
        <w:ind w:left="675" w:hanging="67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DCF20E0"/>
    <w:multiLevelType w:val="multilevel"/>
    <w:tmpl w:val="497A612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ED67AAC"/>
    <w:multiLevelType w:val="multilevel"/>
    <w:tmpl w:val="D81A01B0"/>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0416C98"/>
    <w:multiLevelType w:val="hybridMultilevel"/>
    <w:tmpl w:val="C7F0BD1A"/>
    <w:lvl w:ilvl="0" w:tplc="6FACA12A">
      <w:start w:val="2"/>
      <w:numFmt w:val="upperRoman"/>
      <w:lvlText w:val="%1."/>
      <w:lvlJc w:val="left"/>
      <w:pPr>
        <w:ind w:left="720" w:hanging="720"/>
      </w:pPr>
      <w:rPr>
        <w:rFonts w:eastAsiaTheme="minorHAns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B103E4"/>
    <w:multiLevelType w:val="multilevel"/>
    <w:tmpl w:val="D4DEBF04"/>
    <w:lvl w:ilvl="0">
      <w:start w:val="1"/>
      <w:numFmt w:val="decimal"/>
      <w:lvlText w:val="%1.1."/>
      <w:lvlJc w:val="left"/>
      <w:pPr>
        <w:ind w:left="360" w:hanging="360"/>
      </w:pPr>
      <w:rPr>
        <w:rFonts w:hint="default"/>
        <w:b w:val="0"/>
        <w:sz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387B7EC5"/>
    <w:multiLevelType w:val="hybridMultilevel"/>
    <w:tmpl w:val="275A350E"/>
    <w:lvl w:ilvl="0" w:tplc="2EB431CA">
      <w:start w:val="22"/>
      <w:numFmt w:val="upperRoman"/>
      <w:lvlText w:val="%1."/>
      <w:lvlJc w:val="left"/>
      <w:pPr>
        <w:ind w:left="720" w:hanging="720"/>
      </w:pPr>
      <w:rPr>
        <w:rFonts w:eastAsiaTheme="minorHAns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05741B"/>
    <w:multiLevelType w:val="hybridMultilevel"/>
    <w:tmpl w:val="0612352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FC3DE5"/>
    <w:multiLevelType w:val="hybridMultilevel"/>
    <w:tmpl w:val="01489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105B0A"/>
    <w:multiLevelType w:val="hybridMultilevel"/>
    <w:tmpl w:val="1258183E"/>
    <w:styleLink w:val="Estilo11"/>
    <w:lvl w:ilvl="0" w:tplc="80FEEFF2">
      <w:start w:val="1"/>
      <w:numFmt w:val="lowerLetter"/>
      <w:lvlText w:val="%1)"/>
      <w:lvlJc w:val="left"/>
      <w:pPr>
        <w:ind w:left="502" w:hanging="360"/>
      </w:pPr>
      <w:rPr>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1" w15:restartNumberingAfterBreak="0">
    <w:nsid w:val="3D732503"/>
    <w:multiLevelType w:val="hybridMultilevel"/>
    <w:tmpl w:val="32AA2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38A45F0"/>
    <w:multiLevelType w:val="hybridMultilevel"/>
    <w:tmpl w:val="995E1176"/>
    <w:lvl w:ilvl="0" w:tplc="51B85B5E">
      <w:start w:val="4"/>
      <w:numFmt w:val="upperRoman"/>
      <w:lvlText w:val="%1."/>
      <w:lvlJc w:val="left"/>
      <w:pPr>
        <w:ind w:left="720" w:hanging="720"/>
      </w:pPr>
      <w:rPr>
        <w:rFonts w:eastAsiaTheme="minorHAns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EC2A6C"/>
    <w:multiLevelType w:val="multilevel"/>
    <w:tmpl w:val="8D488BE8"/>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F192615"/>
    <w:multiLevelType w:val="multilevel"/>
    <w:tmpl w:val="39D4C69A"/>
    <w:lvl w:ilvl="0">
      <w:start w:val="1"/>
      <w:numFmt w:val="decimal"/>
      <w:lvlText w:val="%1"/>
      <w:lvlJc w:val="left"/>
      <w:pPr>
        <w:ind w:left="405" w:hanging="405"/>
      </w:pPr>
      <w:rPr>
        <w:rFonts w:hint="default"/>
      </w:rPr>
    </w:lvl>
    <w:lvl w:ilvl="1">
      <w:start w:val="1"/>
      <w:numFmt w:val="decimal"/>
      <w:lvlText w:val="%2.1."/>
      <w:lvlJc w:val="left"/>
      <w:pPr>
        <w:ind w:left="547" w:hanging="40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6" w15:restartNumberingAfterBreak="0">
    <w:nsid w:val="55266AF0"/>
    <w:multiLevelType w:val="hybridMultilevel"/>
    <w:tmpl w:val="7182011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56D459EF"/>
    <w:multiLevelType w:val="hybridMultilevel"/>
    <w:tmpl w:val="BF349D9E"/>
    <w:lvl w:ilvl="0" w:tplc="4810FEFA">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0C400C"/>
    <w:multiLevelType w:val="hybridMultilevel"/>
    <w:tmpl w:val="8B0A706C"/>
    <w:lvl w:ilvl="0" w:tplc="2CB0E23C">
      <w:start w:val="10"/>
      <w:numFmt w:val="upperRoman"/>
      <w:lvlText w:val="%1."/>
      <w:lvlJc w:val="left"/>
      <w:pPr>
        <w:ind w:left="720" w:hanging="720"/>
      </w:pPr>
      <w:rPr>
        <w:rFonts w:eastAsiaTheme="minorHAns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7741FC"/>
    <w:multiLevelType w:val="hybridMultilevel"/>
    <w:tmpl w:val="67521B56"/>
    <w:lvl w:ilvl="0" w:tplc="00D0A7E2">
      <w:start w:val="5"/>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ED0A4F"/>
    <w:multiLevelType w:val="hybridMultilevel"/>
    <w:tmpl w:val="3866F3B8"/>
    <w:lvl w:ilvl="0" w:tplc="5A94718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0C35F2C"/>
    <w:multiLevelType w:val="multilevel"/>
    <w:tmpl w:val="173A6C4E"/>
    <w:styleLink w:val="Estilo31"/>
    <w:lvl w:ilvl="0">
      <w:start w:val="3"/>
      <w:numFmt w:val="decimal"/>
      <w:lvlText w:val="%1."/>
      <w:lvlJc w:val="left"/>
      <w:pPr>
        <w:ind w:left="720" w:hanging="360"/>
      </w:pPr>
      <w:rPr>
        <w:rFonts w:hint="default"/>
        <w:b w:val="0"/>
        <w:sz w:val="24"/>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68915D65"/>
    <w:multiLevelType w:val="hybridMultilevel"/>
    <w:tmpl w:val="6C5A1D4A"/>
    <w:lvl w:ilvl="0" w:tplc="080A0013">
      <w:start w:val="1"/>
      <w:numFmt w:val="upperRoman"/>
      <w:lvlText w:val="%1."/>
      <w:lvlJc w:val="right"/>
      <w:pPr>
        <w:ind w:left="735" w:hanging="360"/>
      </w:pPr>
    </w:lvl>
    <w:lvl w:ilvl="1" w:tplc="080A0019" w:tentative="1">
      <w:start w:val="1"/>
      <w:numFmt w:val="lowerLetter"/>
      <w:lvlText w:val="%2."/>
      <w:lvlJc w:val="left"/>
      <w:pPr>
        <w:ind w:left="1455" w:hanging="360"/>
      </w:pPr>
    </w:lvl>
    <w:lvl w:ilvl="2" w:tplc="080A001B" w:tentative="1">
      <w:start w:val="1"/>
      <w:numFmt w:val="lowerRoman"/>
      <w:lvlText w:val="%3."/>
      <w:lvlJc w:val="right"/>
      <w:pPr>
        <w:ind w:left="2175" w:hanging="180"/>
      </w:pPr>
    </w:lvl>
    <w:lvl w:ilvl="3" w:tplc="080A000F" w:tentative="1">
      <w:start w:val="1"/>
      <w:numFmt w:val="decimal"/>
      <w:lvlText w:val="%4."/>
      <w:lvlJc w:val="left"/>
      <w:pPr>
        <w:ind w:left="2895" w:hanging="360"/>
      </w:pPr>
    </w:lvl>
    <w:lvl w:ilvl="4" w:tplc="080A0019" w:tentative="1">
      <w:start w:val="1"/>
      <w:numFmt w:val="lowerLetter"/>
      <w:lvlText w:val="%5."/>
      <w:lvlJc w:val="left"/>
      <w:pPr>
        <w:ind w:left="3615" w:hanging="360"/>
      </w:pPr>
    </w:lvl>
    <w:lvl w:ilvl="5" w:tplc="080A001B" w:tentative="1">
      <w:start w:val="1"/>
      <w:numFmt w:val="lowerRoman"/>
      <w:lvlText w:val="%6."/>
      <w:lvlJc w:val="right"/>
      <w:pPr>
        <w:ind w:left="4335" w:hanging="180"/>
      </w:pPr>
    </w:lvl>
    <w:lvl w:ilvl="6" w:tplc="080A000F" w:tentative="1">
      <w:start w:val="1"/>
      <w:numFmt w:val="decimal"/>
      <w:lvlText w:val="%7."/>
      <w:lvlJc w:val="left"/>
      <w:pPr>
        <w:ind w:left="5055" w:hanging="360"/>
      </w:pPr>
    </w:lvl>
    <w:lvl w:ilvl="7" w:tplc="080A0019" w:tentative="1">
      <w:start w:val="1"/>
      <w:numFmt w:val="lowerLetter"/>
      <w:lvlText w:val="%8."/>
      <w:lvlJc w:val="left"/>
      <w:pPr>
        <w:ind w:left="5775" w:hanging="360"/>
      </w:pPr>
    </w:lvl>
    <w:lvl w:ilvl="8" w:tplc="080A001B" w:tentative="1">
      <w:start w:val="1"/>
      <w:numFmt w:val="lowerRoman"/>
      <w:lvlText w:val="%9."/>
      <w:lvlJc w:val="right"/>
      <w:pPr>
        <w:ind w:left="6495" w:hanging="180"/>
      </w:pPr>
    </w:lvl>
  </w:abstractNum>
  <w:abstractNum w:abstractNumId="34" w15:restartNumberingAfterBreak="0">
    <w:nsid w:val="6A812265"/>
    <w:multiLevelType w:val="hybridMultilevel"/>
    <w:tmpl w:val="D6B4746E"/>
    <w:lvl w:ilvl="0" w:tplc="4810FEF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AD5937"/>
    <w:multiLevelType w:val="hybridMultilevel"/>
    <w:tmpl w:val="C6B49306"/>
    <w:lvl w:ilvl="0" w:tplc="C144D548">
      <w:start w:val="6"/>
      <w:numFmt w:val="upperRoman"/>
      <w:lvlText w:val="%1."/>
      <w:lvlJc w:val="left"/>
      <w:pPr>
        <w:ind w:left="720" w:hanging="720"/>
      </w:pPr>
      <w:rPr>
        <w:rFonts w:eastAsiaTheme="minorHAns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5A0490"/>
    <w:multiLevelType w:val="hybridMultilevel"/>
    <w:tmpl w:val="4A3690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C7495B"/>
    <w:multiLevelType w:val="multilevel"/>
    <w:tmpl w:val="F9EA30EA"/>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8" w15:restartNumberingAfterBreak="0">
    <w:nsid w:val="76E75457"/>
    <w:multiLevelType w:val="multilevel"/>
    <w:tmpl w:val="B68EE266"/>
    <w:lvl w:ilvl="0">
      <w:start w:val="4"/>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8D67CE3"/>
    <w:multiLevelType w:val="hybridMultilevel"/>
    <w:tmpl w:val="78666A70"/>
    <w:lvl w:ilvl="0" w:tplc="4810FEFA">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FCD3856"/>
    <w:multiLevelType w:val="multilevel"/>
    <w:tmpl w:val="1B90EA40"/>
    <w:lvl w:ilvl="0">
      <w:start w:val="3"/>
      <w:numFmt w:val="decimal"/>
      <w:lvlText w:val="%1."/>
      <w:lvlJc w:val="left"/>
      <w:pPr>
        <w:ind w:left="720" w:hanging="360"/>
      </w:pPr>
      <w:rPr>
        <w:rFonts w:hint="default"/>
        <w:b/>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2"/>
  </w:num>
  <w:num w:numId="2">
    <w:abstractNumId w:val="10"/>
  </w:num>
  <w:num w:numId="3">
    <w:abstractNumId w:val="8"/>
  </w:num>
  <w:num w:numId="4">
    <w:abstractNumId w:val="31"/>
  </w:num>
  <w:num w:numId="5">
    <w:abstractNumId w:val="20"/>
  </w:num>
  <w:num w:numId="6">
    <w:abstractNumId w:val="0"/>
  </w:num>
  <w:num w:numId="7">
    <w:abstractNumId w:val="32"/>
  </w:num>
  <w:num w:numId="8">
    <w:abstractNumId w:val="40"/>
  </w:num>
  <w:num w:numId="9">
    <w:abstractNumId w:val="14"/>
  </w:num>
  <w:num w:numId="10">
    <w:abstractNumId w:val="25"/>
  </w:num>
  <w:num w:numId="11">
    <w:abstractNumId w:val="24"/>
  </w:num>
  <w:num w:numId="12">
    <w:abstractNumId w:val="12"/>
  </w:num>
  <w:num w:numId="13">
    <w:abstractNumId w:val="7"/>
  </w:num>
  <w:num w:numId="14">
    <w:abstractNumId w:val="16"/>
  </w:num>
  <w:num w:numId="15">
    <w:abstractNumId w:val="36"/>
  </w:num>
  <w:num w:numId="16">
    <w:abstractNumId w:val="13"/>
  </w:num>
  <w:num w:numId="17">
    <w:abstractNumId w:val="30"/>
  </w:num>
  <w:num w:numId="18">
    <w:abstractNumId w:val="38"/>
  </w:num>
  <w:num w:numId="19">
    <w:abstractNumId w:val="4"/>
  </w:num>
  <w:num w:numId="20">
    <w:abstractNumId w:val="5"/>
  </w:num>
  <w:num w:numId="21">
    <w:abstractNumId w:val="23"/>
  </w:num>
  <w:num w:numId="22">
    <w:abstractNumId w:val="17"/>
  </w:num>
  <w:num w:numId="23">
    <w:abstractNumId w:val="35"/>
  </w:num>
  <w:num w:numId="24">
    <w:abstractNumId w:val="9"/>
  </w:num>
  <w:num w:numId="25">
    <w:abstractNumId w:val="11"/>
  </w:num>
  <w:num w:numId="26">
    <w:abstractNumId w:val="28"/>
  </w:num>
  <w:num w:numId="27">
    <w:abstractNumId w:val="15"/>
  </w:num>
  <w:num w:numId="28">
    <w:abstractNumId w:val="26"/>
  </w:num>
  <w:num w:numId="29">
    <w:abstractNumId w:val="1"/>
  </w:num>
  <w:num w:numId="30">
    <w:abstractNumId w:val="29"/>
  </w:num>
  <w:num w:numId="31">
    <w:abstractNumId w:val="33"/>
  </w:num>
  <w:num w:numId="32">
    <w:abstractNumId w:val="19"/>
  </w:num>
  <w:num w:numId="33">
    <w:abstractNumId w:val="6"/>
  </w:num>
  <w:num w:numId="34">
    <w:abstractNumId w:val="3"/>
  </w:num>
  <w:num w:numId="35">
    <w:abstractNumId w:val="18"/>
  </w:num>
  <w:num w:numId="36">
    <w:abstractNumId w:val="21"/>
  </w:num>
  <w:num w:numId="37">
    <w:abstractNumId w:val="39"/>
  </w:num>
  <w:num w:numId="38">
    <w:abstractNumId w:val="27"/>
  </w:num>
  <w:num w:numId="39">
    <w:abstractNumId w:val="34"/>
  </w:num>
  <w:num w:numId="40">
    <w:abstractNumId w:val="37"/>
  </w:num>
  <w:num w:numId="41">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29C3"/>
    <w:rsid w:val="000039F3"/>
    <w:rsid w:val="00003EDE"/>
    <w:rsid w:val="000044D0"/>
    <w:rsid w:val="00004533"/>
    <w:rsid w:val="000045BA"/>
    <w:rsid w:val="00004796"/>
    <w:rsid w:val="00004BE8"/>
    <w:rsid w:val="00004E98"/>
    <w:rsid w:val="000052C5"/>
    <w:rsid w:val="000054E4"/>
    <w:rsid w:val="00005A82"/>
    <w:rsid w:val="00005BD8"/>
    <w:rsid w:val="00005DAC"/>
    <w:rsid w:val="00006216"/>
    <w:rsid w:val="0000635C"/>
    <w:rsid w:val="000064F7"/>
    <w:rsid w:val="000068B3"/>
    <w:rsid w:val="00006B2D"/>
    <w:rsid w:val="00006ED1"/>
    <w:rsid w:val="0000715D"/>
    <w:rsid w:val="00007301"/>
    <w:rsid w:val="000073BC"/>
    <w:rsid w:val="000073F9"/>
    <w:rsid w:val="000077F4"/>
    <w:rsid w:val="00007801"/>
    <w:rsid w:val="00010B86"/>
    <w:rsid w:val="00010C9B"/>
    <w:rsid w:val="00010E9A"/>
    <w:rsid w:val="00011555"/>
    <w:rsid w:val="00011B20"/>
    <w:rsid w:val="00011B8B"/>
    <w:rsid w:val="00012102"/>
    <w:rsid w:val="00012182"/>
    <w:rsid w:val="0001294B"/>
    <w:rsid w:val="00012A8D"/>
    <w:rsid w:val="00012C5E"/>
    <w:rsid w:val="00012E60"/>
    <w:rsid w:val="000132D8"/>
    <w:rsid w:val="000133B9"/>
    <w:rsid w:val="000133D5"/>
    <w:rsid w:val="00013E09"/>
    <w:rsid w:val="00013F17"/>
    <w:rsid w:val="000144BC"/>
    <w:rsid w:val="00014683"/>
    <w:rsid w:val="0001472B"/>
    <w:rsid w:val="00014BB3"/>
    <w:rsid w:val="00015A9D"/>
    <w:rsid w:val="00015E4B"/>
    <w:rsid w:val="00016130"/>
    <w:rsid w:val="000163EF"/>
    <w:rsid w:val="0001669E"/>
    <w:rsid w:val="000175C5"/>
    <w:rsid w:val="00017625"/>
    <w:rsid w:val="00017B9B"/>
    <w:rsid w:val="00020FB9"/>
    <w:rsid w:val="00021336"/>
    <w:rsid w:val="00021824"/>
    <w:rsid w:val="000218BE"/>
    <w:rsid w:val="000218FB"/>
    <w:rsid w:val="00021B3A"/>
    <w:rsid w:val="00021B56"/>
    <w:rsid w:val="00022253"/>
    <w:rsid w:val="00023832"/>
    <w:rsid w:val="00023868"/>
    <w:rsid w:val="000239EB"/>
    <w:rsid w:val="00023C7A"/>
    <w:rsid w:val="00023CA7"/>
    <w:rsid w:val="00023D04"/>
    <w:rsid w:val="00023DFE"/>
    <w:rsid w:val="00024356"/>
    <w:rsid w:val="000244F0"/>
    <w:rsid w:val="00024550"/>
    <w:rsid w:val="00024CA2"/>
    <w:rsid w:val="00024DB2"/>
    <w:rsid w:val="00025B53"/>
    <w:rsid w:val="000260E2"/>
    <w:rsid w:val="00026170"/>
    <w:rsid w:val="000262E7"/>
    <w:rsid w:val="0002638E"/>
    <w:rsid w:val="000263FC"/>
    <w:rsid w:val="00026F4F"/>
    <w:rsid w:val="000270EF"/>
    <w:rsid w:val="0002750F"/>
    <w:rsid w:val="000278ED"/>
    <w:rsid w:val="00027C61"/>
    <w:rsid w:val="00030DED"/>
    <w:rsid w:val="00030EDE"/>
    <w:rsid w:val="000310BA"/>
    <w:rsid w:val="00031185"/>
    <w:rsid w:val="000315BC"/>
    <w:rsid w:val="0003165F"/>
    <w:rsid w:val="00031A61"/>
    <w:rsid w:val="00031CE5"/>
    <w:rsid w:val="00032333"/>
    <w:rsid w:val="00032AA7"/>
    <w:rsid w:val="0003303F"/>
    <w:rsid w:val="00033586"/>
    <w:rsid w:val="00033CEE"/>
    <w:rsid w:val="0003494D"/>
    <w:rsid w:val="00034A29"/>
    <w:rsid w:val="00035383"/>
    <w:rsid w:val="00035800"/>
    <w:rsid w:val="00035C52"/>
    <w:rsid w:val="00036495"/>
    <w:rsid w:val="00036782"/>
    <w:rsid w:val="00036B89"/>
    <w:rsid w:val="0003765C"/>
    <w:rsid w:val="000377AA"/>
    <w:rsid w:val="00040922"/>
    <w:rsid w:val="00040FE5"/>
    <w:rsid w:val="0004193B"/>
    <w:rsid w:val="00041B67"/>
    <w:rsid w:val="00041F51"/>
    <w:rsid w:val="00041FD3"/>
    <w:rsid w:val="0004239C"/>
    <w:rsid w:val="000423C4"/>
    <w:rsid w:val="000427EB"/>
    <w:rsid w:val="00042A41"/>
    <w:rsid w:val="0004348E"/>
    <w:rsid w:val="00043563"/>
    <w:rsid w:val="000439B5"/>
    <w:rsid w:val="000439FC"/>
    <w:rsid w:val="00043A61"/>
    <w:rsid w:val="0004413D"/>
    <w:rsid w:val="000442F9"/>
    <w:rsid w:val="0004436D"/>
    <w:rsid w:val="00044447"/>
    <w:rsid w:val="000446F1"/>
    <w:rsid w:val="0004493F"/>
    <w:rsid w:val="00044FFE"/>
    <w:rsid w:val="0004534C"/>
    <w:rsid w:val="0004603D"/>
    <w:rsid w:val="00046306"/>
    <w:rsid w:val="000463E2"/>
    <w:rsid w:val="0004671B"/>
    <w:rsid w:val="000473EB"/>
    <w:rsid w:val="0004770F"/>
    <w:rsid w:val="0005006B"/>
    <w:rsid w:val="000500DE"/>
    <w:rsid w:val="0005092C"/>
    <w:rsid w:val="00050D39"/>
    <w:rsid w:val="0005197F"/>
    <w:rsid w:val="00052129"/>
    <w:rsid w:val="00052F5A"/>
    <w:rsid w:val="0005364E"/>
    <w:rsid w:val="000538BE"/>
    <w:rsid w:val="00053ABA"/>
    <w:rsid w:val="00054084"/>
    <w:rsid w:val="000542B9"/>
    <w:rsid w:val="000543E5"/>
    <w:rsid w:val="000544CD"/>
    <w:rsid w:val="000550C5"/>
    <w:rsid w:val="0005530D"/>
    <w:rsid w:val="00055639"/>
    <w:rsid w:val="0005566E"/>
    <w:rsid w:val="00056577"/>
    <w:rsid w:val="000569B7"/>
    <w:rsid w:val="0005738C"/>
    <w:rsid w:val="00057B8E"/>
    <w:rsid w:val="00057C9B"/>
    <w:rsid w:val="00060803"/>
    <w:rsid w:val="00060D4A"/>
    <w:rsid w:val="000614AE"/>
    <w:rsid w:val="000619B7"/>
    <w:rsid w:val="00061B70"/>
    <w:rsid w:val="00061C99"/>
    <w:rsid w:val="00062A1B"/>
    <w:rsid w:val="00062C65"/>
    <w:rsid w:val="00062F13"/>
    <w:rsid w:val="000630CB"/>
    <w:rsid w:val="00063255"/>
    <w:rsid w:val="00063DC7"/>
    <w:rsid w:val="00063E8D"/>
    <w:rsid w:val="000640FA"/>
    <w:rsid w:val="00064539"/>
    <w:rsid w:val="00064864"/>
    <w:rsid w:val="00064D97"/>
    <w:rsid w:val="000654AF"/>
    <w:rsid w:val="000655D3"/>
    <w:rsid w:val="00065B33"/>
    <w:rsid w:val="00065D54"/>
    <w:rsid w:val="00065DC5"/>
    <w:rsid w:val="00065F9C"/>
    <w:rsid w:val="00065FBA"/>
    <w:rsid w:val="00066450"/>
    <w:rsid w:val="00066550"/>
    <w:rsid w:val="000665A0"/>
    <w:rsid w:val="00066813"/>
    <w:rsid w:val="00066A04"/>
    <w:rsid w:val="000672C8"/>
    <w:rsid w:val="00067333"/>
    <w:rsid w:val="00067788"/>
    <w:rsid w:val="00070B58"/>
    <w:rsid w:val="00070C32"/>
    <w:rsid w:val="00071028"/>
    <w:rsid w:val="00071395"/>
    <w:rsid w:val="000714F6"/>
    <w:rsid w:val="00071671"/>
    <w:rsid w:val="00071782"/>
    <w:rsid w:val="00071932"/>
    <w:rsid w:val="00071A6C"/>
    <w:rsid w:val="00071B86"/>
    <w:rsid w:val="00071C4B"/>
    <w:rsid w:val="00072301"/>
    <w:rsid w:val="00072AEE"/>
    <w:rsid w:val="00072EBE"/>
    <w:rsid w:val="00073077"/>
    <w:rsid w:val="000735AB"/>
    <w:rsid w:val="000737C1"/>
    <w:rsid w:val="00073C0B"/>
    <w:rsid w:val="0007429A"/>
    <w:rsid w:val="0007431C"/>
    <w:rsid w:val="00074492"/>
    <w:rsid w:val="0007487C"/>
    <w:rsid w:val="000748DD"/>
    <w:rsid w:val="00074E85"/>
    <w:rsid w:val="00075AB2"/>
    <w:rsid w:val="00075EAA"/>
    <w:rsid w:val="000771BC"/>
    <w:rsid w:val="0007738A"/>
    <w:rsid w:val="00077B94"/>
    <w:rsid w:val="00077CE0"/>
    <w:rsid w:val="0008172F"/>
    <w:rsid w:val="000817BB"/>
    <w:rsid w:val="000817BF"/>
    <w:rsid w:val="00081843"/>
    <w:rsid w:val="00081EDD"/>
    <w:rsid w:val="000825A8"/>
    <w:rsid w:val="00082970"/>
    <w:rsid w:val="00082C1A"/>
    <w:rsid w:val="0008311D"/>
    <w:rsid w:val="00084196"/>
    <w:rsid w:val="000846B1"/>
    <w:rsid w:val="000848AD"/>
    <w:rsid w:val="0008620B"/>
    <w:rsid w:val="00086459"/>
    <w:rsid w:val="0008677B"/>
    <w:rsid w:val="00086C25"/>
    <w:rsid w:val="0008768D"/>
    <w:rsid w:val="00087835"/>
    <w:rsid w:val="000879CA"/>
    <w:rsid w:val="00087A3B"/>
    <w:rsid w:val="000901E7"/>
    <w:rsid w:val="000902AF"/>
    <w:rsid w:val="00090578"/>
    <w:rsid w:val="00090B92"/>
    <w:rsid w:val="00090CAF"/>
    <w:rsid w:val="00090DEC"/>
    <w:rsid w:val="0009121A"/>
    <w:rsid w:val="000912BA"/>
    <w:rsid w:val="000915D8"/>
    <w:rsid w:val="0009172C"/>
    <w:rsid w:val="000921D8"/>
    <w:rsid w:val="0009256E"/>
    <w:rsid w:val="0009291F"/>
    <w:rsid w:val="0009304B"/>
    <w:rsid w:val="00093151"/>
    <w:rsid w:val="0009327A"/>
    <w:rsid w:val="000932B7"/>
    <w:rsid w:val="000934D8"/>
    <w:rsid w:val="000938C1"/>
    <w:rsid w:val="00093CAE"/>
    <w:rsid w:val="00093EF7"/>
    <w:rsid w:val="000941F3"/>
    <w:rsid w:val="00094490"/>
    <w:rsid w:val="00094676"/>
    <w:rsid w:val="00094DCA"/>
    <w:rsid w:val="00095148"/>
    <w:rsid w:val="000955FD"/>
    <w:rsid w:val="000957AE"/>
    <w:rsid w:val="00095A7D"/>
    <w:rsid w:val="00095AD3"/>
    <w:rsid w:val="00095C3E"/>
    <w:rsid w:val="00095FA3"/>
    <w:rsid w:val="0009605D"/>
    <w:rsid w:val="0009619C"/>
    <w:rsid w:val="00096F2D"/>
    <w:rsid w:val="000970AB"/>
    <w:rsid w:val="00097104"/>
    <w:rsid w:val="00097A56"/>
    <w:rsid w:val="00097C9C"/>
    <w:rsid w:val="00097DDA"/>
    <w:rsid w:val="00097FDD"/>
    <w:rsid w:val="000A0141"/>
    <w:rsid w:val="000A02B4"/>
    <w:rsid w:val="000A09E6"/>
    <w:rsid w:val="000A1946"/>
    <w:rsid w:val="000A1C10"/>
    <w:rsid w:val="000A286D"/>
    <w:rsid w:val="000A29D3"/>
    <w:rsid w:val="000A2B61"/>
    <w:rsid w:val="000A3118"/>
    <w:rsid w:val="000A33EB"/>
    <w:rsid w:val="000A433E"/>
    <w:rsid w:val="000A4587"/>
    <w:rsid w:val="000A481E"/>
    <w:rsid w:val="000A4D04"/>
    <w:rsid w:val="000A5170"/>
    <w:rsid w:val="000A545B"/>
    <w:rsid w:val="000A5888"/>
    <w:rsid w:val="000A58E5"/>
    <w:rsid w:val="000A5C7D"/>
    <w:rsid w:val="000A6751"/>
    <w:rsid w:val="000A7FA9"/>
    <w:rsid w:val="000B17A5"/>
    <w:rsid w:val="000B18E3"/>
    <w:rsid w:val="000B1961"/>
    <w:rsid w:val="000B24C9"/>
    <w:rsid w:val="000B33C5"/>
    <w:rsid w:val="000B33F4"/>
    <w:rsid w:val="000B343B"/>
    <w:rsid w:val="000B3781"/>
    <w:rsid w:val="000B3835"/>
    <w:rsid w:val="000B3F10"/>
    <w:rsid w:val="000B5157"/>
    <w:rsid w:val="000B550D"/>
    <w:rsid w:val="000B5DB2"/>
    <w:rsid w:val="000B6B7D"/>
    <w:rsid w:val="000B6C6E"/>
    <w:rsid w:val="000B6F79"/>
    <w:rsid w:val="000C049D"/>
    <w:rsid w:val="000C1335"/>
    <w:rsid w:val="000C142F"/>
    <w:rsid w:val="000C14D6"/>
    <w:rsid w:val="000C1A23"/>
    <w:rsid w:val="000C1E41"/>
    <w:rsid w:val="000C1F1C"/>
    <w:rsid w:val="000C1F5B"/>
    <w:rsid w:val="000C2DD2"/>
    <w:rsid w:val="000C3456"/>
    <w:rsid w:val="000C34EE"/>
    <w:rsid w:val="000C38D5"/>
    <w:rsid w:val="000C4E3F"/>
    <w:rsid w:val="000C55D2"/>
    <w:rsid w:val="000C5771"/>
    <w:rsid w:val="000C660F"/>
    <w:rsid w:val="000C6829"/>
    <w:rsid w:val="000C6982"/>
    <w:rsid w:val="000C6995"/>
    <w:rsid w:val="000C7AC2"/>
    <w:rsid w:val="000C7B88"/>
    <w:rsid w:val="000D01C2"/>
    <w:rsid w:val="000D03DC"/>
    <w:rsid w:val="000D047C"/>
    <w:rsid w:val="000D057C"/>
    <w:rsid w:val="000D081C"/>
    <w:rsid w:val="000D09B2"/>
    <w:rsid w:val="000D0C21"/>
    <w:rsid w:val="000D25AA"/>
    <w:rsid w:val="000D25D2"/>
    <w:rsid w:val="000D2847"/>
    <w:rsid w:val="000D2880"/>
    <w:rsid w:val="000D2C05"/>
    <w:rsid w:val="000D34B9"/>
    <w:rsid w:val="000D36E1"/>
    <w:rsid w:val="000D3E30"/>
    <w:rsid w:val="000D405D"/>
    <w:rsid w:val="000D44B5"/>
    <w:rsid w:val="000D4A70"/>
    <w:rsid w:val="000D52C3"/>
    <w:rsid w:val="000D5BFC"/>
    <w:rsid w:val="000D5DE3"/>
    <w:rsid w:val="000D5F87"/>
    <w:rsid w:val="000D601D"/>
    <w:rsid w:val="000D63C5"/>
    <w:rsid w:val="000D65AB"/>
    <w:rsid w:val="000D6647"/>
    <w:rsid w:val="000D682E"/>
    <w:rsid w:val="000D6A01"/>
    <w:rsid w:val="000D6C58"/>
    <w:rsid w:val="000D6E75"/>
    <w:rsid w:val="000D73BA"/>
    <w:rsid w:val="000E0609"/>
    <w:rsid w:val="000E0684"/>
    <w:rsid w:val="000E0DC6"/>
    <w:rsid w:val="000E0F72"/>
    <w:rsid w:val="000E13EB"/>
    <w:rsid w:val="000E163B"/>
    <w:rsid w:val="000E18BD"/>
    <w:rsid w:val="000E1E50"/>
    <w:rsid w:val="000E1F65"/>
    <w:rsid w:val="000E211A"/>
    <w:rsid w:val="000E2CEF"/>
    <w:rsid w:val="000E2DDA"/>
    <w:rsid w:val="000E3AE5"/>
    <w:rsid w:val="000E3ED3"/>
    <w:rsid w:val="000E4195"/>
    <w:rsid w:val="000E44F9"/>
    <w:rsid w:val="000E509B"/>
    <w:rsid w:val="000E53C3"/>
    <w:rsid w:val="000E58BF"/>
    <w:rsid w:val="000E5EBA"/>
    <w:rsid w:val="000E668F"/>
    <w:rsid w:val="000E6DB8"/>
    <w:rsid w:val="000E6ED3"/>
    <w:rsid w:val="000E775E"/>
    <w:rsid w:val="000E7ED4"/>
    <w:rsid w:val="000F0381"/>
    <w:rsid w:val="000F075A"/>
    <w:rsid w:val="000F0855"/>
    <w:rsid w:val="000F0C3B"/>
    <w:rsid w:val="000F0DF6"/>
    <w:rsid w:val="000F13FD"/>
    <w:rsid w:val="000F1480"/>
    <w:rsid w:val="000F1D45"/>
    <w:rsid w:val="000F1EEA"/>
    <w:rsid w:val="000F24A2"/>
    <w:rsid w:val="000F2535"/>
    <w:rsid w:val="000F2CCB"/>
    <w:rsid w:val="000F2D46"/>
    <w:rsid w:val="000F39EF"/>
    <w:rsid w:val="000F3E4C"/>
    <w:rsid w:val="000F4033"/>
    <w:rsid w:val="000F4114"/>
    <w:rsid w:val="000F43B0"/>
    <w:rsid w:val="000F4833"/>
    <w:rsid w:val="000F4EBF"/>
    <w:rsid w:val="000F5362"/>
    <w:rsid w:val="000F5480"/>
    <w:rsid w:val="000F5CEC"/>
    <w:rsid w:val="000F60F9"/>
    <w:rsid w:val="000F6147"/>
    <w:rsid w:val="000F62B7"/>
    <w:rsid w:val="000F6717"/>
    <w:rsid w:val="000F7174"/>
    <w:rsid w:val="000F781B"/>
    <w:rsid w:val="00100033"/>
    <w:rsid w:val="00100483"/>
    <w:rsid w:val="00100500"/>
    <w:rsid w:val="00100744"/>
    <w:rsid w:val="00100885"/>
    <w:rsid w:val="00101216"/>
    <w:rsid w:val="001012B4"/>
    <w:rsid w:val="00101378"/>
    <w:rsid w:val="00101759"/>
    <w:rsid w:val="001024E7"/>
    <w:rsid w:val="00102563"/>
    <w:rsid w:val="00102DA2"/>
    <w:rsid w:val="00102FEF"/>
    <w:rsid w:val="00103E24"/>
    <w:rsid w:val="0010405F"/>
    <w:rsid w:val="001046DB"/>
    <w:rsid w:val="00104FC1"/>
    <w:rsid w:val="0010559C"/>
    <w:rsid w:val="001055CD"/>
    <w:rsid w:val="001063DF"/>
    <w:rsid w:val="00106914"/>
    <w:rsid w:val="00106995"/>
    <w:rsid w:val="00106DD0"/>
    <w:rsid w:val="00106E3C"/>
    <w:rsid w:val="00106F28"/>
    <w:rsid w:val="00106F33"/>
    <w:rsid w:val="00107C0B"/>
    <w:rsid w:val="00107E79"/>
    <w:rsid w:val="0011078F"/>
    <w:rsid w:val="00110E95"/>
    <w:rsid w:val="00110E97"/>
    <w:rsid w:val="00111D56"/>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0BC8"/>
    <w:rsid w:val="00121383"/>
    <w:rsid w:val="001215D8"/>
    <w:rsid w:val="001217E3"/>
    <w:rsid w:val="00122249"/>
    <w:rsid w:val="00122950"/>
    <w:rsid w:val="00123D1E"/>
    <w:rsid w:val="00123EFD"/>
    <w:rsid w:val="00123F9C"/>
    <w:rsid w:val="00124261"/>
    <w:rsid w:val="0012439E"/>
    <w:rsid w:val="00124C2B"/>
    <w:rsid w:val="00124CEB"/>
    <w:rsid w:val="0012534B"/>
    <w:rsid w:val="00125555"/>
    <w:rsid w:val="001259D7"/>
    <w:rsid w:val="00125A1D"/>
    <w:rsid w:val="00125A20"/>
    <w:rsid w:val="00125B18"/>
    <w:rsid w:val="00125FEB"/>
    <w:rsid w:val="00126CC9"/>
    <w:rsid w:val="001272BF"/>
    <w:rsid w:val="00127D2F"/>
    <w:rsid w:val="00130148"/>
    <w:rsid w:val="001307F0"/>
    <w:rsid w:val="00130EF6"/>
    <w:rsid w:val="00131460"/>
    <w:rsid w:val="00131475"/>
    <w:rsid w:val="00131E21"/>
    <w:rsid w:val="00131EBA"/>
    <w:rsid w:val="00131F83"/>
    <w:rsid w:val="00132110"/>
    <w:rsid w:val="0013219F"/>
    <w:rsid w:val="0013238D"/>
    <w:rsid w:val="00132B9A"/>
    <w:rsid w:val="00133124"/>
    <w:rsid w:val="0013423B"/>
    <w:rsid w:val="0013461E"/>
    <w:rsid w:val="0013480A"/>
    <w:rsid w:val="00134A7E"/>
    <w:rsid w:val="00134B2D"/>
    <w:rsid w:val="00135412"/>
    <w:rsid w:val="00135644"/>
    <w:rsid w:val="00135B83"/>
    <w:rsid w:val="00135E6E"/>
    <w:rsid w:val="00136052"/>
    <w:rsid w:val="00136695"/>
    <w:rsid w:val="00136D3F"/>
    <w:rsid w:val="00137C90"/>
    <w:rsid w:val="00137DC3"/>
    <w:rsid w:val="00140092"/>
    <w:rsid w:val="00140A5F"/>
    <w:rsid w:val="00140B4D"/>
    <w:rsid w:val="001415FD"/>
    <w:rsid w:val="0014172E"/>
    <w:rsid w:val="00141FFE"/>
    <w:rsid w:val="001420FD"/>
    <w:rsid w:val="001421B4"/>
    <w:rsid w:val="001422B3"/>
    <w:rsid w:val="00142852"/>
    <w:rsid w:val="00142CF9"/>
    <w:rsid w:val="00143088"/>
    <w:rsid w:val="00143653"/>
    <w:rsid w:val="001438A1"/>
    <w:rsid w:val="00143C9D"/>
    <w:rsid w:val="001440C6"/>
    <w:rsid w:val="001454B3"/>
    <w:rsid w:val="00145602"/>
    <w:rsid w:val="001456D2"/>
    <w:rsid w:val="00145F78"/>
    <w:rsid w:val="001467EC"/>
    <w:rsid w:val="00146C58"/>
    <w:rsid w:val="00146D76"/>
    <w:rsid w:val="00146F33"/>
    <w:rsid w:val="00147B83"/>
    <w:rsid w:val="00147C04"/>
    <w:rsid w:val="00147C17"/>
    <w:rsid w:val="001506D3"/>
    <w:rsid w:val="00150E3E"/>
    <w:rsid w:val="00150EED"/>
    <w:rsid w:val="001516CD"/>
    <w:rsid w:val="00152012"/>
    <w:rsid w:val="00152AD2"/>
    <w:rsid w:val="001532AA"/>
    <w:rsid w:val="00153569"/>
    <w:rsid w:val="001538B7"/>
    <w:rsid w:val="0015393B"/>
    <w:rsid w:val="00153964"/>
    <w:rsid w:val="00153ADC"/>
    <w:rsid w:val="0015409D"/>
    <w:rsid w:val="001545BD"/>
    <w:rsid w:val="001546D9"/>
    <w:rsid w:val="00154878"/>
    <w:rsid w:val="001549C4"/>
    <w:rsid w:val="00154B1E"/>
    <w:rsid w:val="00154F4A"/>
    <w:rsid w:val="00155E6F"/>
    <w:rsid w:val="0015678B"/>
    <w:rsid w:val="00156882"/>
    <w:rsid w:val="00156B8A"/>
    <w:rsid w:val="00156DD7"/>
    <w:rsid w:val="00157800"/>
    <w:rsid w:val="00157AD9"/>
    <w:rsid w:val="00157B27"/>
    <w:rsid w:val="00157F2F"/>
    <w:rsid w:val="0016001B"/>
    <w:rsid w:val="0016137E"/>
    <w:rsid w:val="00161521"/>
    <w:rsid w:val="0016165A"/>
    <w:rsid w:val="00161AEF"/>
    <w:rsid w:val="001621E8"/>
    <w:rsid w:val="001622C6"/>
    <w:rsid w:val="00162491"/>
    <w:rsid w:val="001627AA"/>
    <w:rsid w:val="00162D80"/>
    <w:rsid w:val="001630F3"/>
    <w:rsid w:val="00163204"/>
    <w:rsid w:val="00163555"/>
    <w:rsid w:val="001644FF"/>
    <w:rsid w:val="00164918"/>
    <w:rsid w:val="00164CFC"/>
    <w:rsid w:val="00165776"/>
    <w:rsid w:val="00165BB1"/>
    <w:rsid w:val="001661B4"/>
    <w:rsid w:val="001663AB"/>
    <w:rsid w:val="001667A8"/>
    <w:rsid w:val="00166961"/>
    <w:rsid w:val="00166962"/>
    <w:rsid w:val="0016734E"/>
    <w:rsid w:val="001679C6"/>
    <w:rsid w:val="00167BFF"/>
    <w:rsid w:val="00167C61"/>
    <w:rsid w:val="00167CA5"/>
    <w:rsid w:val="0017011F"/>
    <w:rsid w:val="00170610"/>
    <w:rsid w:val="001706BC"/>
    <w:rsid w:val="00170AB1"/>
    <w:rsid w:val="00170E7C"/>
    <w:rsid w:val="00171695"/>
    <w:rsid w:val="0017178E"/>
    <w:rsid w:val="00171C29"/>
    <w:rsid w:val="001720AF"/>
    <w:rsid w:val="00172138"/>
    <w:rsid w:val="001728C6"/>
    <w:rsid w:val="00172DE5"/>
    <w:rsid w:val="00173231"/>
    <w:rsid w:val="001732C5"/>
    <w:rsid w:val="0017381D"/>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77BBA"/>
    <w:rsid w:val="0018004E"/>
    <w:rsid w:val="001801D0"/>
    <w:rsid w:val="0018048F"/>
    <w:rsid w:val="001804D3"/>
    <w:rsid w:val="00180994"/>
    <w:rsid w:val="00180CAC"/>
    <w:rsid w:val="0018176A"/>
    <w:rsid w:val="00181A60"/>
    <w:rsid w:val="00181FF6"/>
    <w:rsid w:val="001828D5"/>
    <w:rsid w:val="00183427"/>
    <w:rsid w:val="001836E5"/>
    <w:rsid w:val="0018380A"/>
    <w:rsid w:val="001840E4"/>
    <w:rsid w:val="00184107"/>
    <w:rsid w:val="00184328"/>
    <w:rsid w:val="00185461"/>
    <w:rsid w:val="001863AD"/>
    <w:rsid w:val="001869CD"/>
    <w:rsid w:val="00186E6A"/>
    <w:rsid w:val="00187091"/>
    <w:rsid w:val="0019003C"/>
    <w:rsid w:val="00190844"/>
    <w:rsid w:val="001913EF"/>
    <w:rsid w:val="00191802"/>
    <w:rsid w:val="00191861"/>
    <w:rsid w:val="00191973"/>
    <w:rsid w:val="00191C66"/>
    <w:rsid w:val="00191F87"/>
    <w:rsid w:val="001926A7"/>
    <w:rsid w:val="001928CF"/>
    <w:rsid w:val="0019301B"/>
    <w:rsid w:val="00193165"/>
    <w:rsid w:val="0019343E"/>
    <w:rsid w:val="00193524"/>
    <w:rsid w:val="0019360B"/>
    <w:rsid w:val="001944E0"/>
    <w:rsid w:val="00194E04"/>
    <w:rsid w:val="00195840"/>
    <w:rsid w:val="00196073"/>
    <w:rsid w:val="0019676E"/>
    <w:rsid w:val="00196FB7"/>
    <w:rsid w:val="001975D0"/>
    <w:rsid w:val="001A00A0"/>
    <w:rsid w:val="001A0100"/>
    <w:rsid w:val="001A0272"/>
    <w:rsid w:val="001A05BE"/>
    <w:rsid w:val="001A091F"/>
    <w:rsid w:val="001A12F9"/>
    <w:rsid w:val="001A167C"/>
    <w:rsid w:val="001A1A39"/>
    <w:rsid w:val="001A1C19"/>
    <w:rsid w:val="001A1D64"/>
    <w:rsid w:val="001A2ED3"/>
    <w:rsid w:val="001A308F"/>
    <w:rsid w:val="001A3BF6"/>
    <w:rsid w:val="001A3D6F"/>
    <w:rsid w:val="001A4777"/>
    <w:rsid w:val="001A4B9F"/>
    <w:rsid w:val="001A5878"/>
    <w:rsid w:val="001A598D"/>
    <w:rsid w:val="001A59FF"/>
    <w:rsid w:val="001A5DD5"/>
    <w:rsid w:val="001A644F"/>
    <w:rsid w:val="001A6508"/>
    <w:rsid w:val="001A660D"/>
    <w:rsid w:val="001A686C"/>
    <w:rsid w:val="001A70EE"/>
    <w:rsid w:val="001A71C4"/>
    <w:rsid w:val="001A7899"/>
    <w:rsid w:val="001A7CC3"/>
    <w:rsid w:val="001B038A"/>
    <w:rsid w:val="001B07B2"/>
    <w:rsid w:val="001B0CE5"/>
    <w:rsid w:val="001B1B84"/>
    <w:rsid w:val="001B1BD4"/>
    <w:rsid w:val="001B2293"/>
    <w:rsid w:val="001B233B"/>
    <w:rsid w:val="001B2459"/>
    <w:rsid w:val="001B2CB1"/>
    <w:rsid w:val="001B3724"/>
    <w:rsid w:val="001B3A44"/>
    <w:rsid w:val="001B42E8"/>
    <w:rsid w:val="001B44AF"/>
    <w:rsid w:val="001B45C4"/>
    <w:rsid w:val="001B477D"/>
    <w:rsid w:val="001B492E"/>
    <w:rsid w:val="001B4F39"/>
    <w:rsid w:val="001B5675"/>
    <w:rsid w:val="001B5C6B"/>
    <w:rsid w:val="001B5D74"/>
    <w:rsid w:val="001B60F5"/>
    <w:rsid w:val="001B73B2"/>
    <w:rsid w:val="001B791B"/>
    <w:rsid w:val="001B7929"/>
    <w:rsid w:val="001B7A46"/>
    <w:rsid w:val="001B7E97"/>
    <w:rsid w:val="001B7FD7"/>
    <w:rsid w:val="001C04E0"/>
    <w:rsid w:val="001C1087"/>
    <w:rsid w:val="001C19C9"/>
    <w:rsid w:val="001C1E4A"/>
    <w:rsid w:val="001C215C"/>
    <w:rsid w:val="001C2B10"/>
    <w:rsid w:val="001C32FA"/>
    <w:rsid w:val="001C379B"/>
    <w:rsid w:val="001C3803"/>
    <w:rsid w:val="001C3829"/>
    <w:rsid w:val="001C3ACF"/>
    <w:rsid w:val="001C4089"/>
    <w:rsid w:val="001C4167"/>
    <w:rsid w:val="001C4172"/>
    <w:rsid w:val="001C5055"/>
    <w:rsid w:val="001C5235"/>
    <w:rsid w:val="001C5579"/>
    <w:rsid w:val="001C5863"/>
    <w:rsid w:val="001C58E3"/>
    <w:rsid w:val="001C5BFE"/>
    <w:rsid w:val="001C6A92"/>
    <w:rsid w:val="001C6ACB"/>
    <w:rsid w:val="001C6E50"/>
    <w:rsid w:val="001C6E9B"/>
    <w:rsid w:val="001C7A50"/>
    <w:rsid w:val="001D1051"/>
    <w:rsid w:val="001D12E7"/>
    <w:rsid w:val="001D1720"/>
    <w:rsid w:val="001D1F64"/>
    <w:rsid w:val="001D226F"/>
    <w:rsid w:val="001D24BF"/>
    <w:rsid w:val="001D29B3"/>
    <w:rsid w:val="001D360D"/>
    <w:rsid w:val="001D38E8"/>
    <w:rsid w:val="001D42D8"/>
    <w:rsid w:val="001D489F"/>
    <w:rsid w:val="001D4BA1"/>
    <w:rsid w:val="001D537A"/>
    <w:rsid w:val="001D5DCB"/>
    <w:rsid w:val="001D5EEB"/>
    <w:rsid w:val="001D6673"/>
    <w:rsid w:val="001D6DF4"/>
    <w:rsid w:val="001D7128"/>
    <w:rsid w:val="001D713A"/>
    <w:rsid w:val="001D7273"/>
    <w:rsid w:val="001D764E"/>
    <w:rsid w:val="001E000B"/>
    <w:rsid w:val="001E0268"/>
    <w:rsid w:val="001E0610"/>
    <w:rsid w:val="001E0912"/>
    <w:rsid w:val="001E093E"/>
    <w:rsid w:val="001E0DA0"/>
    <w:rsid w:val="001E0DE2"/>
    <w:rsid w:val="001E10CD"/>
    <w:rsid w:val="001E12FC"/>
    <w:rsid w:val="001E18DC"/>
    <w:rsid w:val="001E1930"/>
    <w:rsid w:val="001E20AF"/>
    <w:rsid w:val="001E27CF"/>
    <w:rsid w:val="001E2B67"/>
    <w:rsid w:val="001E39FA"/>
    <w:rsid w:val="001E52F6"/>
    <w:rsid w:val="001E530F"/>
    <w:rsid w:val="001E5461"/>
    <w:rsid w:val="001E577A"/>
    <w:rsid w:val="001E589A"/>
    <w:rsid w:val="001E679B"/>
    <w:rsid w:val="001E6AF3"/>
    <w:rsid w:val="001E6C61"/>
    <w:rsid w:val="001E6D86"/>
    <w:rsid w:val="001E6F12"/>
    <w:rsid w:val="001E7A78"/>
    <w:rsid w:val="001E7BA0"/>
    <w:rsid w:val="001E7C09"/>
    <w:rsid w:val="001F03DD"/>
    <w:rsid w:val="001F131B"/>
    <w:rsid w:val="001F17C9"/>
    <w:rsid w:val="001F1F88"/>
    <w:rsid w:val="001F22A7"/>
    <w:rsid w:val="001F2805"/>
    <w:rsid w:val="001F28CB"/>
    <w:rsid w:val="001F32C5"/>
    <w:rsid w:val="001F375A"/>
    <w:rsid w:val="001F3997"/>
    <w:rsid w:val="001F3A7D"/>
    <w:rsid w:val="001F3F8C"/>
    <w:rsid w:val="001F3FC5"/>
    <w:rsid w:val="001F42CF"/>
    <w:rsid w:val="001F4635"/>
    <w:rsid w:val="001F49E9"/>
    <w:rsid w:val="001F4E9C"/>
    <w:rsid w:val="001F510D"/>
    <w:rsid w:val="001F511B"/>
    <w:rsid w:val="001F5CA6"/>
    <w:rsid w:val="001F6072"/>
    <w:rsid w:val="001F6541"/>
    <w:rsid w:val="001F66CF"/>
    <w:rsid w:val="001F6DDC"/>
    <w:rsid w:val="001F7232"/>
    <w:rsid w:val="001F7556"/>
    <w:rsid w:val="001F7B50"/>
    <w:rsid w:val="002001E4"/>
    <w:rsid w:val="002001FE"/>
    <w:rsid w:val="00200591"/>
    <w:rsid w:val="00200C8D"/>
    <w:rsid w:val="00200D3D"/>
    <w:rsid w:val="00200F1A"/>
    <w:rsid w:val="00201426"/>
    <w:rsid w:val="0020185F"/>
    <w:rsid w:val="00201B6C"/>
    <w:rsid w:val="00201D33"/>
    <w:rsid w:val="0020282E"/>
    <w:rsid w:val="002029EC"/>
    <w:rsid w:val="00202AF8"/>
    <w:rsid w:val="0020360E"/>
    <w:rsid w:val="0020382B"/>
    <w:rsid w:val="00203C9A"/>
    <w:rsid w:val="00203F00"/>
    <w:rsid w:val="00203F6F"/>
    <w:rsid w:val="00204279"/>
    <w:rsid w:val="002042B6"/>
    <w:rsid w:val="00204612"/>
    <w:rsid w:val="0020497F"/>
    <w:rsid w:val="00204AFB"/>
    <w:rsid w:val="00205CF6"/>
    <w:rsid w:val="002060CE"/>
    <w:rsid w:val="00206A60"/>
    <w:rsid w:val="00206B2C"/>
    <w:rsid w:val="00207AD2"/>
    <w:rsid w:val="0021047F"/>
    <w:rsid w:val="002105DF"/>
    <w:rsid w:val="0021066A"/>
    <w:rsid w:val="0021070E"/>
    <w:rsid w:val="00210EBA"/>
    <w:rsid w:val="00211205"/>
    <w:rsid w:val="00211276"/>
    <w:rsid w:val="00211310"/>
    <w:rsid w:val="00211941"/>
    <w:rsid w:val="00213C2E"/>
    <w:rsid w:val="00214196"/>
    <w:rsid w:val="00215C20"/>
    <w:rsid w:val="00215C47"/>
    <w:rsid w:val="00215DDB"/>
    <w:rsid w:val="002164CA"/>
    <w:rsid w:val="00216FAB"/>
    <w:rsid w:val="00217895"/>
    <w:rsid w:val="00217C54"/>
    <w:rsid w:val="00217FA4"/>
    <w:rsid w:val="00220262"/>
    <w:rsid w:val="0022060B"/>
    <w:rsid w:val="00220762"/>
    <w:rsid w:val="002207E4"/>
    <w:rsid w:val="00220DFA"/>
    <w:rsid w:val="00221234"/>
    <w:rsid w:val="00221422"/>
    <w:rsid w:val="00221BC3"/>
    <w:rsid w:val="00222068"/>
    <w:rsid w:val="002221C3"/>
    <w:rsid w:val="002223D5"/>
    <w:rsid w:val="00222B9F"/>
    <w:rsid w:val="0022316F"/>
    <w:rsid w:val="00223355"/>
    <w:rsid w:val="00223747"/>
    <w:rsid w:val="00224291"/>
    <w:rsid w:val="0022443A"/>
    <w:rsid w:val="002255A1"/>
    <w:rsid w:val="0022584F"/>
    <w:rsid w:val="00225A81"/>
    <w:rsid w:val="0022631D"/>
    <w:rsid w:val="00226CE9"/>
    <w:rsid w:val="00227883"/>
    <w:rsid w:val="00227D9C"/>
    <w:rsid w:val="00230350"/>
    <w:rsid w:val="002303C1"/>
    <w:rsid w:val="0023048C"/>
    <w:rsid w:val="0023059D"/>
    <w:rsid w:val="00230CDA"/>
    <w:rsid w:val="00230CF9"/>
    <w:rsid w:val="00230FD4"/>
    <w:rsid w:val="00231050"/>
    <w:rsid w:val="00231E3F"/>
    <w:rsid w:val="00231E7F"/>
    <w:rsid w:val="00232A1A"/>
    <w:rsid w:val="00233337"/>
    <w:rsid w:val="002334CE"/>
    <w:rsid w:val="002339B4"/>
    <w:rsid w:val="00234609"/>
    <w:rsid w:val="0023462B"/>
    <w:rsid w:val="00234E55"/>
    <w:rsid w:val="00235895"/>
    <w:rsid w:val="00235902"/>
    <w:rsid w:val="00235A9D"/>
    <w:rsid w:val="00235E92"/>
    <w:rsid w:val="0023670D"/>
    <w:rsid w:val="00236D1F"/>
    <w:rsid w:val="00237880"/>
    <w:rsid w:val="00237A03"/>
    <w:rsid w:val="00237FFD"/>
    <w:rsid w:val="002403A7"/>
    <w:rsid w:val="002405D3"/>
    <w:rsid w:val="00240622"/>
    <w:rsid w:val="00240C6C"/>
    <w:rsid w:val="00241228"/>
    <w:rsid w:val="002412B4"/>
    <w:rsid w:val="00241647"/>
    <w:rsid w:val="002417F8"/>
    <w:rsid w:val="00241B8C"/>
    <w:rsid w:val="00241DA9"/>
    <w:rsid w:val="00241F9D"/>
    <w:rsid w:val="00243013"/>
    <w:rsid w:val="0024324C"/>
    <w:rsid w:val="0024351A"/>
    <w:rsid w:val="00243EE0"/>
    <w:rsid w:val="00244620"/>
    <w:rsid w:val="002447F0"/>
    <w:rsid w:val="00245425"/>
    <w:rsid w:val="00245671"/>
    <w:rsid w:val="00245DD5"/>
    <w:rsid w:val="00245E93"/>
    <w:rsid w:val="00245F7A"/>
    <w:rsid w:val="00245FD2"/>
    <w:rsid w:val="002466CE"/>
    <w:rsid w:val="002472A2"/>
    <w:rsid w:val="00247BE9"/>
    <w:rsid w:val="002507B9"/>
    <w:rsid w:val="00250B3C"/>
    <w:rsid w:val="002511A9"/>
    <w:rsid w:val="002513F3"/>
    <w:rsid w:val="00251427"/>
    <w:rsid w:val="0025187B"/>
    <w:rsid w:val="00251C83"/>
    <w:rsid w:val="0025237B"/>
    <w:rsid w:val="002523A8"/>
    <w:rsid w:val="00252D65"/>
    <w:rsid w:val="00253059"/>
    <w:rsid w:val="0025370C"/>
    <w:rsid w:val="00253967"/>
    <w:rsid w:val="0025398F"/>
    <w:rsid w:val="002549C7"/>
    <w:rsid w:val="00254F0C"/>
    <w:rsid w:val="00255095"/>
    <w:rsid w:val="00255311"/>
    <w:rsid w:val="00255A3D"/>
    <w:rsid w:val="00255CFA"/>
    <w:rsid w:val="00256281"/>
    <w:rsid w:val="00256783"/>
    <w:rsid w:val="002569A6"/>
    <w:rsid w:val="002569B2"/>
    <w:rsid w:val="00257C8F"/>
    <w:rsid w:val="00257D29"/>
    <w:rsid w:val="002601DA"/>
    <w:rsid w:val="00260BC8"/>
    <w:rsid w:val="002611AE"/>
    <w:rsid w:val="00261465"/>
    <w:rsid w:val="00261483"/>
    <w:rsid w:val="002614D9"/>
    <w:rsid w:val="00261F71"/>
    <w:rsid w:val="0026200E"/>
    <w:rsid w:val="002620D3"/>
    <w:rsid w:val="00262288"/>
    <w:rsid w:val="002625ED"/>
    <w:rsid w:val="00262672"/>
    <w:rsid w:val="00262BAC"/>
    <w:rsid w:val="00262DF8"/>
    <w:rsid w:val="002631DA"/>
    <w:rsid w:val="0026369F"/>
    <w:rsid w:val="00263B46"/>
    <w:rsid w:val="00263C6C"/>
    <w:rsid w:val="002643DB"/>
    <w:rsid w:val="00264559"/>
    <w:rsid w:val="002648DE"/>
    <w:rsid w:val="002651AC"/>
    <w:rsid w:val="00265284"/>
    <w:rsid w:val="00265453"/>
    <w:rsid w:val="00265C27"/>
    <w:rsid w:val="002660A0"/>
    <w:rsid w:val="002669B3"/>
    <w:rsid w:val="00267080"/>
    <w:rsid w:val="002672CC"/>
    <w:rsid w:val="002676C3"/>
    <w:rsid w:val="00267860"/>
    <w:rsid w:val="002700F0"/>
    <w:rsid w:val="0027053D"/>
    <w:rsid w:val="002705C9"/>
    <w:rsid w:val="002705ED"/>
    <w:rsid w:val="002709F4"/>
    <w:rsid w:val="00270CD1"/>
    <w:rsid w:val="00270CDC"/>
    <w:rsid w:val="002713BD"/>
    <w:rsid w:val="00271607"/>
    <w:rsid w:val="00271CE7"/>
    <w:rsid w:val="0027250E"/>
    <w:rsid w:val="00273333"/>
    <w:rsid w:val="0027341D"/>
    <w:rsid w:val="0027360C"/>
    <w:rsid w:val="002743DD"/>
    <w:rsid w:val="0027484E"/>
    <w:rsid w:val="00275175"/>
    <w:rsid w:val="00275278"/>
    <w:rsid w:val="0027567D"/>
    <w:rsid w:val="002757FA"/>
    <w:rsid w:val="00275B39"/>
    <w:rsid w:val="00275C8C"/>
    <w:rsid w:val="00275F20"/>
    <w:rsid w:val="0027602C"/>
    <w:rsid w:val="002760B3"/>
    <w:rsid w:val="00277167"/>
    <w:rsid w:val="002773CF"/>
    <w:rsid w:val="002805E8"/>
    <w:rsid w:val="002808D1"/>
    <w:rsid w:val="00280912"/>
    <w:rsid w:val="00280AAF"/>
    <w:rsid w:val="00280DA2"/>
    <w:rsid w:val="002819CA"/>
    <w:rsid w:val="00281E9A"/>
    <w:rsid w:val="00282ABF"/>
    <w:rsid w:val="00282D4A"/>
    <w:rsid w:val="002839CD"/>
    <w:rsid w:val="00283D80"/>
    <w:rsid w:val="00284290"/>
    <w:rsid w:val="00284412"/>
    <w:rsid w:val="00284660"/>
    <w:rsid w:val="00284836"/>
    <w:rsid w:val="00284A96"/>
    <w:rsid w:val="00284ACA"/>
    <w:rsid w:val="0028515E"/>
    <w:rsid w:val="0028529B"/>
    <w:rsid w:val="002853BF"/>
    <w:rsid w:val="002853DC"/>
    <w:rsid w:val="0028549C"/>
    <w:rsid w:val="00285578"/>
    <w:rsid w:val="002855A0"/>
    <w:rsid w:val="00285BB5"/>
    <w:rsid w:val="00285CCE"/>
    <w:rsid w:val="00287484"/>
    <w:rsid w:val="002875DD"/>
    <w:rsid w:val="00287751"/>
    <w:rsid w:val="00287E86"/>
    <w:rsid w:val="00290785"/>
    <w:rsid w:val="00290A87"/>
    <w:rsid w:val="002910FD"/>
    <w:rsid w:val="002911BF"/>
    <w:rsid w:val="00291571"/>
    <w:rsid w:val="00291AA9"/>
    <w:rsid w:val="00291E48"/>
    <w:rsid w:val="0029229B"/>
    <w:rsid w:val="00293874"/>
    <w:rsid w:val="00293A63"/>
    <w:rsid w:val="00293B39"/>
    <w:rsid w:val="00293D5A"/>
    <w:rsid w:val="00294158"/>
    <w:rsid w:val="00294440"/>
    <w:rsid w:val="00294686"/>
    <w:rsid w:val="00295339"/>
    <w:rsid w:val="00295FC3"/>
    <w:rsid w:val="00296765"/>
    <w:rsid w:val="00296816"/>
    <w:rsid w:val="00296A34"/>
    <w:rsid w:val="0029702F"/>
    <w:rsid w:val="002974ED"/>
    <w:rsid w:val="002977BF"/>
    <w:rsid w:val="002977E3"/>
    <w:rsid w:val="002A085E"/>
    <w:rsid w:val="002A1169"/>
    <w:rsid w:val="002A1250"/>
    <w:rsid w:val="002A19B2"/>
    <w:rsid w:val="002A1D8D"/>
    <w:rsid w:val="002A2395"/>
    <w:rsid w:val="002A2AB5"/>
    <w:rsid w:val="002A2C86"/>
    <w:rsid w:val="002A2CB8"/>
    <w:rsid w:val="002A2EC6"/>
    <w:rsid w:val="002A3102"/>
    <w:rsid w:val="002A3611"/>
    <w:rsid w:val="002A3CC9"/>
    <w:rsid w:val="002A4533"/>
    <w:rsid w:val="002A453C"/>
    <w:rsid w:val="002A474B"/>
    <w:rsid w:val="002A4864"/>
    <w:rsid w:val="002A5363"/>
    <w:rsid w:val="002A553E"/>
    <w:rsid w:val="002A561F"/>
    <w:rsid w:val="002A60D2"/>
    <w:rsid w:val="002A6609"/>
    <w:rsid w:val="002A6B2C"/>
    <w:rsid w:val="002A7833"/>
    <w:rsid w:val="002A7C50"/>
    <w:rsid w:val="002A7EF1"/>
    <w:rsid w:val="002A7F58"/>
    <w:rsid w:val="002B048F"/>
    <w:rsid w:val="002B06A5"/>
    <w:rsid w:val="002B06C5"/>
    <w:rsid w:val="002B0A2C"/>
    <w:rsid w:val="002B0C60"/>
    <w:rsid w:val="002B1BA7"/>
    <w:rsid w:val="002B1CDD"/>
    <w:rsid w:val="002B24A5"/>
    <w:rsid w:val="002B27F8"/>
    <w:rsid w:val="002B2A15"/>
    <w:rsid w:val="002B30A4"/>
    <w:rsid w:val="002B3512"/>
    <w:rsid w:val="002B359C"/>
    <w:rsid w:val="002B37CC"/>
    <w:rsid w:val="002B4F0E"/>
    <w:rsid w:val="002B52E3"/>
    <w:rsid w:val="002B56E9"/>
    <w:rsid w:val="002B62B9"/>
    <w:rsid w:val="002B67E9"/>
    <w:rsid w:val="002B6B92"/>
    <w:rsid w:val="002B7B3B"/>
    <w:rsid w:val="002B7E31"/>
    <w:rsid w:val="002C060E"/>
    <w:rsid w:val="002C08A1"/>
    <w:rsid w:val="002C0AB5"/>
    <w:rsid w:val="002C1326"/>
    <w:rsid w:val="002C1444"/>
    <w:rsid w:val="002C14A5"/>
    <w:rsid w:val="002C15BC"/>
    <w:rsid w:val="002C1934"/>
    <w:rsid w:val="002C1D41"/>
    <w:rsid w:val="002C2123"/>
    <w:rsid w:val="002C2299"/>
    <w:rsid w:val="002C399B"/>
    <w:rsid w:val="002C3BEC"/>
    <w:rsid w:val="002C3C4F"/>
    <w:rsid w:val="002C46F8"/>
    <w:rsid w:val="002C4AF5"/>
    <w:rsid w:val="002C53F8"/>
    <w:rsid w:val="002C54DB"/>
    <w:rsid w:val="002C56D2"/>
    <w:rsid w:val="002C61C7"/>
    <w:rsid w:val="002C6768"/>
    <w:rsid w:val="002C6B68"/>
    <w:rsid w:val="002C7009"/>
    <w:rsid w:val="002C7470"/>
    <w:rsid w:val="002C766E"/>
    <w:rsid w:val="002C76CE"/>
    <w:rsid w:val="002C79F4"/>
    <w:rsid w:val="002D0004"/>
    <w:rsid w:val="002D05FE"/>
    <w:rsid w:val="002D0865"/>
    <w:rsid w:val="002D0AA8"/>
    <w:rsid w:val="002D0DEE"/>
    <w:rsid w:val="002D13F1"/>
    <w:rsid w:val="002D17A0"/>
    <w:rsid w:val="002D21D4"/>
    <w:rsid w:val="002D278D"/>
    <w:rsid w:val="002D27DE"/>
    <w:rsid w:val="002D2834"/>
    <w:rsid w:val="002D3077"/>
    <w:rsid w:val="002D35BA"/>
    <w:rsid w:val="002D3F34"/>
    <w:rsid w:val="002D40AC"/>
    <w:rsid w:val="002D4343"/>
    <w:rsid w:val="002D4436"/>
    <w:rsid w:val="002D4638"/>
    <w:rsid w:val="002D475D"/>
    <w:rsid w:val="002D491C"/>
    <w:rsid w:val="002D4D96"/>
    <w:rsid w:val="002D55A4"/>
    <w:rsid w:val="002D5FF8"/>
    <w:rsid w:val="002D65A3"/>
    <w:rsid w:val="002D65BE"/>
    <w:rsid w:val="002D69CD"/>
    <w:rsid w:val="002D6A0F"/>
    <w:rsid w:val="002D6B3D"/>
    <w:rsid w:val="002D792B"/>
    <w:rsid w:val="002D7984"/>
    <w:rsid w:val="002D7AC7"/>
    <w:rsid w:val="002E09D4"/>
    <w:rsid w:val="002E16B2"/>
    <w:rsid w:val="002E1ECD"/>
    <w:rsid w:val="002E2425"/>
    <w:rsid w:val="002E3265"/>
    <w:rsid w:val="002E3757"/>
    <w:rsid w:val="002E3A54"/>
    <w:rsid w:val="002E3C8B"/>
    <w:rsid w:val="002E3DE1"/>
    <w:rsid w:val="002E3F74"/>
    <w:rsid w:val="002E4BF6"/>
    <w:rsid w:val="002E4D74"/>
    <w:rsid w:val="002E4EE3"/>
    <w:rsid w:val="002E57A8"/>
    <w:rsid w:val="002E5C59"/>
    <w:rsid w:val="002E6554"/>
    <w:rsid w:val="002E6A6B"/>
    <w:rsid w:val="002E701C"/>
    <w:rsid w:val="002E7600"/>
    <w:rsid w:val="002E7C65"/>
    <w:rsid w:val="002E7F16"/>
    <w:rsid w:val="002F012F"/>
    <w:rsid w:val="002F0727"/>
    <w:rsid w:val="002F0CBC"/>
    <w:rsid w:val="002F0D5B"/>
    <w:rsid w:val="002F1753"/>
    <w:rsid w:val="002F1B7B"/>
    <w:rsid w:val="002F2658"/>
    <w:rsid w:val="002F278B"/>
    <w:rsid w:val="002F2B58"/>
    <w:rsid w:val="002F31A4"/>
    <w:rsid w:val="002F35AD"/>
    <w:rsid w:val="002F36ED"/>
    <w:rsid w:val="002F3902"/>
    <w:rsid w:val="002F3DA7"/>
    <w:rsid w:val="002F3E70"/>
    <w:rsid w:val="002F443E"/>
    <w:rsid w:val="002F4456"/>
    <w:rsid w:val="002F4A32"/>
    <w:rsid w:val="002F4C1A"/>
    <w:rsid w:val="002F50E1"/>
    <w:rsid w:val="002F54DF"/>
    <w:rsid w:val="002F5BA8"/>
    <w:rsid w:val="002F5BBB"/>
    <w:rsid w:val="002F6904"/>
    <w:rsid w:val="002F6E07"/>
    <w:rsid w:val="002F738D"/>
    <w:rsid w:val="002F77B3"/>
    <w:rsid w:val="002F7B3E"/>
    <w:rsid w:val="002F7CA5"/>
    <w:rsid w:val="002F7E8C"/>
    <w:rsid w:val="0030067F"/>
    <w:rsid w:val="0030097E"/>
    <w:rsid w:val="00300A54"/>
    <w:rsid w:val="00301254"/>
    <w:rsid w:val="003017CC"/>
    <w:rsid w:val="00301E75"/>
    <w:rsid w:val="0030255F"/>
    <w:rsid w:val="00302712"/>
    <w:rsid w:val="00302F98"/>
    <w:rsid w:val="00303C25"/>
    <w:rsid w:val="00303CD6"/>
    <w:rsid w:val="00303F70"/>
    <w:rsid w:val="0030433D"/>
    <w:rsid w:val="00304844"/>
    <w:rsid w:val="00304885"/>
    <w:rsid w:val="00304DE7"/>
    <w:rsid w:val="003050E5"/>
    <w:rsid w:val="00305E5F"/>
    <w:rsid w:val="0030648E"/>
    <w:rsid w:val="0030650F"/>
    <w:rsid w:val="00306DFC"/>
    <w:rsid w:val="003072CA"/>
    <w:rsid w:val="0030753F"/>
    <w:rsid w:val="003077E1"/>
    <w:rsid w:val="0030796A"/>
    <w:rsid w:val="00307C9D"/>
    <w:rsid w:val="00307D1E"/>
    <w:rsid w:val="00307FCE"/>
    <w:rsid w:val="00310148"/>
    <w:rsid w:val="003101C0"/>
    <w:rsid w:val="00310712"/>
    <w:rsid w:val="00310ABD"/>
    <w:rsid w:val="00310EA6"/>
    <w:rsid w:val="00311377"/>
    <w:rsid w:val="003116A7"/>
    <w:rsid w:val="00311700"/>
    <w:rsid w:val="00311C79"/>
    <w:rsid w:val="00311E45"/>
    <w:rsid w:val="00311EEC"/>
    <w:rsid w:val="00311FBE"/>
    <w:rsid w:val="003120A9"/>
    <w:rsid w:val="0031284D"/>
    <w:rsid w:val="00312AC5"/>
    <w:rsid w:val="00312E09"/>
    <w:rsid w:val="00312F2E"/>
    <w:rsid w:val="003131A5"/>
    <w:rsid w:val="0031404C"/>
    <w:rsid w:val="003140AB"/>
    <w:rsid w:val="0031415B"/>
    <w:rsid w:val="0031435C"/>
    <w:rsid w:val="003143E6"/>
    <w:rsid w:val="003150D9"/>
    <w:rsid w:val="00315361"/>
    <w:rsid w:val="00315602"/>
    <w:rsid w:val="003158ED"/>
    <w:rsid w:val="00315C2B"/>
    <w:rsid w:val="00315C45"/>
    <w:rsid w:val="00316490"/>
    <w:rsid w:val="00316711"/>
    <w:rsid w:val="00316CC9"/>
    <w:rsid w:val="0031724E"/>
    <w:rsid w:val="0031787B"/>
    <w:rsid w:val="003179BF"/>
    <w:rsid w:val="003216F9"/>
    <w:rsid w:val="00321853"/>
    <w:rsid w:val="00321941"/>
    <w:rsid w:val="00321D63"/>
    <w:rsid w:val="00322270"/>
    <w:rsid w:val="00322336"/>
    <w:rsid w:val="00322429"/>
    <w:rsid w:val="00322B90"/>
    <w:rsid w:val="00322C3F"/>
    <w:rsid w:val="00322CDF"/>
    <w:rsid w:val="00322E38"/>
    <w:rsid w:val="00322FE0"/>
    <w:rsid w:val="00323644"/>
    <w:rsid w:val="003236CF"/>
    <w:rsid w:val="00323B08"/>
    <w:rsid w:val="00323D33"/>
    <w:rsid w:val="0032430C"/>
    <w:rsid w:val="00324522"/>
    <w:rsid w:val="00324E06"/>
    <w:rsid w:val="003251B4"/>
    <w:rsid w:val="003253AF"/>
    <w:rsid w:val="00326A83"/>
    <w:rsid w:val="00326C65"/>
    <w:rsid w:val="00327146"/>
    <w:rsid w:val="00327D1A"/>
    <w:rsid w:val="00331861"/>
    <w:rsid w:val="00332131"/>
    <w:rsid w:val="00332237"/>
    <w:rsid w:val="00332298"/>
    <w:rsid w:val="00332AB7"/>
    <w:rsid w:val="00332B04"/>
    <w:rsid w:val="00332F64"/>
    <w:rsid w:val="00333151"/>
    <w:rsid w:val="00334C02"/>
    <w:rsid w:val="00335348"/>
    <w:rsid w:val="00335A5B"/>
    <w:rsid w:val="00336269"/>
    <w:rsid w:val="00336833"/>
    <w:rsid w:val="00336C5B"/>
    <w:rsid w:val="00336CCF"/>
    <w:rsid w:val="00337123"/>
    <w:rsid w:val="0033715E"/>
    <w:rsid w:val="0033719E"/>
    <w:rsid w:val="0033720F"/>
    <w:rsid w:val="0033724C"/>
    <w:rsid w:val="003376EB"/>
    <w:rsid w:val="003379E6"/>
    <w:rsid w:val="00337A48"/>
    <w:rsid w:val="00340124"/>
    <w:rsid w:val="00340A96"/>
    <w:rsid w:val="00340BAF"/>
    <w:rsid w:val="003416D2"/>
    <w:rsid w:val="00341829"/>
    <w:rsid w:val="00341B92"/>
    <w:rsid w:val="00342164"/>
    <w:rsid w:val="00342528"/>
    <w:rsid w:val="00342778"/>
    <w:rsid w:val="003428EC"/>
    <w:rsid w:val="0034309D"/>
    <w:rsid w:val="00343626"/>
    <w:rsid w:val="00343A51"/>
    <w:rsid w:val="00343C83"/>
    <w:rsid w:val="00343DF1"/>
    <w:rsid w:val="00344021"/>
    <w:rsid w:val="00344039"/>
    <w:rsid w:val="00344159"/>
    <w:rsid w:val="003443A1"/>
    <w:rsid w:val="0034463B"/>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72A"/>
    <w:rsid w:val="00350EA9"/>
    <w:rsid w:val="00351481"/>
    <w:rsid w:val="003516B6"/>
    <w:rsid w:val="00352010"/>
    <w:rsid w:val="003533FE"/>
    <w:rsid w:val="003534F4"/>
    <w:rsid w:val="003537C9"/>
    <w:rsid w:val="00353ABA"/>
    <w:rsid w:val="00353E0D"/>
    <w:rsid w:val="00353F53"/>
    <w:rsid w:val="00353F8F"/>
    <w:rsid w:val="003543EF"/>
    <w:rsid w:val="003545E3"/>
    <w:rsid w:val="003547F3"/>
    <w:rsid w:val="00354B9E"/>
    <w:rsid w:val="00354DD3"/>
    <w:rsid w:val="00355D42"/>
    <w:rsid w:val="00355DE1"/>
    <w:rsid w:val="00355EAB"/>
    <w:rsid w:val="00355F38"/>
    <w:rsid w:val="00356223"/>
    <w:rsid w:val="00356F6C"/>
    <w:rsid w:val="00356F98"/>
    <w:rsid w:val="00357427"/>
    <w:rsid w:val="00357CA6"/>
    <w:rsid w:val="00357D55"/>
    <w:rsid w:val="0036028B"/>
    <w:rsid w:val="00360981"/>
    <w:rsid w:val="00360A59"/>
    <w:rsid w:val="00361076"/>
    <w:rsid w:val="0036142E"/>
    <w:rsid w:val="00361656"/>
    <w:rsid w:val="00361B58"/>
    <w:rsid w:val="00361D3E"/>
    <w:rsid w:val="00361FF4"/>
    <w:rsid w:val="00362C02"/>
    <w:rsid w:val="00362C4C"/>
    <w:rsid w:val="0036306B"/>
    <w:rsid w:val="00363166"/>
    <w:rsid w:val="003635FD"/>
    <w:rsid w:val="00364217"/>
    <w:rsid w:val="0036439C"/>
    <w:rsid w:val="00364658"/>
    <w:rsid w:val="003646BE"/>
    <w:rsid w:val="00364B0C"/>
    <w:rsid w:val="00364DE1"/>
    <w:rsid w:val="00364E9F"/>
    <w:rsid w:val="00366166"/>
    <w:rsid w:val="00367689"/>
    <w:rsid w:val="003679B4"/>
    <w:rsid w:val="00367D8E"/>
    <w:rsid w:val="003709A2"/>
    <w:rsid w:val="00370B76"/>
    <w:rsid w:val="00370CBC"/>
    <w:rsid w:val="003715D5"/>
    <w:rsid w:val="003719CB"/>
    <w:rsid w:val="00371AEE"/>
    <w:rsid w:val="00371F25"/>
    <w:rsid w:val="003720D4"/>
    <w:rsid w:val="003727D7"/>
    <w:rsid w:val="00372B1D"/>
    <w:rsid w:val="00372DC0"/>
    <w:rsid w:val="00373339"/>
    <w:rsid w:val="0037345D"/>
    <w:rsid w:val="0037364D"/>
    <w:rsid w:val="003737F3"/>
    <w:rsid w:val="003741B9"/>
    <w:rsid w:val="003746E8"/>
    <w:rsid w:val="003748E3"/>
    <w:rsid w:val="00375446"/>
    <w:rsid w:val="003756B6"/>
    <w:rsid w:val="003758DE"/>
    <w:rsid w:val="00375FBC"/>
    <w:rsid w:val="003760D9"/>
    <w:rsid w:val="00376574"/>
    <w:rsid w:val="003774BD"/>
    <w:rsid w:val="00377B60"/>
    <w:rsid w:val="0038001C"/>
    <w:rsid w:val="00380118"/>
    <w:rsid w:val="003805F3"/>
    <w:rsid w:val="00380629"/>
    <w:rsid w:val="00380796"/>
    <w:rsid w:val="00380DB4"/>
    <w:rsid w:val="00381472"/>
    <w:rsid w:val="003815AE"/>
    <w:rsid w:val="00381F07"/>
    <w:rsid w:val="0038230B"/>
    <w:rsid w:val="003826B7"/>
    <w:rsid w:val="0038270A"/>
    <w:rsid w:val="00382B3C"/>
    <w:rsid w:val="003837B4"/>
    <w:rsid w:val="003845C1"/>
    <w:rsid w:val="00384E4C"/>
    <w:rsid w:val="00384F05"/>
    <w:rsid w:val="003855C5"/>
    <w:rsid w:val="00385DF6"/>
    <w:rsid w:val="00386091"/>
    <w:rsid w:val="00386203"/>
    <w:rsid w:val="00386853"/>
    <w:rsid w:val="00386A79"/>
    <w:rsid w:val="00386E15"/>
    <w:rsid w:val="00387097"/>
    <w:rsid w:val="00387E41"/>
    <w:rsid w:val="00390242"/>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998"/>
    <w:rsid w:val="00394AC4"/>
    <w:rsid w:val="00394D2F"/>
    <w:rsid w:val="00395480"/>
    <w:rsid w:val="0039551A"/>
    <w:rsid w:val="00395838"/>
    <w:rsid w:val="00395AF8"/>
    <w:rsid w:val="00395EBD"/>
    <w:rsid w:val="00396809"/>
    <w:rsid w:val="00396F8B"/>
    <w:rsid w:val="003974DB"/>
    <w:rsid w:val="00397743"/>
    <w:rsid w:val="00397A8F"/>
    <w:rsid w:val="00397BD0"/>
    <w:rsid w:val="00397C14"/>
    <w:rsid w:val="003A188C"/>
    <w:rsid w:val="003A1F51"/>
    <w:rsid w:val="003A318D"/>
    <w:rsid w:val="003A3C24"/>
    <w:rsid w:val="003A4202"/>
    <w:rsid w:val="003A425F"/>
    <w:rsid w:val="003A4378"/>
    <w:rsid w:val="003A5193"/>
    <w:rsid w:val="003A533E"/>
    <w:rsid w:val="003A5476"/>
    <w:rsid w:val="003A572D"/>
    <w:rsid w:val="003A5937"/>
    <w:rsid w:val="003A6071"/>
    <w:rsid w:val="003A615C"/>
    <w:rsid w:val="003A6518"/>
    <w:rsid w:val="003A673D"/>
    <w:rsid w:val="003A6ED4"/>
    <w:rsid w:val="003A74A8"/>
    <w:rsid w:val="003B0D86"/>
    <w:rsid w:val="003B1257"/>
    <w:rsid w:val="003B1367"/>
    <w:rsid w:val="003B136B"/>
    <w:rsid w:val="003B147C"/>
    <w:rsid w:val="003B15AD"/>
    <w:rsid w:val="003B1BFA"/>
    <w:rsid w:val="003B223C"/>
    <w:rsid w:val="003B24D9"/>
    <w:rsid w:val="003B28BE"/>
    <w:rsid w:val="003B2D09"/>
    <w:rsid w:val="003B2D6C"/>
    <w:rsid w:val="003B30C6"/>
    <w:rsid w:val="003B3539"/>
    <w:rsid w:val="003B3638"/>
    <w:rsid w:val="003B3A73"/>
    <w:rsid w:val="003B3B97"/>
    <w:rsid w:val="003B3C6A"/>
    <w:rsid w:val="003B3E4E"/>
    <w:rsid w:val="003B49E3"/>
    <w:rsid w:val="003B5299"/>
    <w:rsid w:val="003B548D"/>
    <w:rsid w:val="003B6B73"/>
    <w:rsid w:val="003B6B83"/>
    <w:rsid w:val="003B7C38"/>
    <w:rsid w:val="003C012B"/>
    <w:rsid w:val="003C0455"/>
    <w:rsid w:val="003C070E"/>
    <w:rsid w:val="003C0886"/>
    <w:rsid w:val="003C0A68"/>
    <w:rsid w:val="003C1388"/>
    <w:rsid w:val="003C16E3"/>
    <w:rsid w:val="003C1983"/>
    <w:rsid w:val="003C1992"/>
    <w:rsid w:val="003C1DE4"/>
    <w:rsid w:val="003C1E3D"/>
    <w:rsid w:val="003C20F2"/>
    <w:rsid w:val="003C236E"/>
    <w:rsid w:val="003C26A8"/>
    <w:rsid w:val="003C29A0"/>
    <w:rsid w:val="003C35F7"/>
    <w:rsid w:val="003C370D"/>
    <w:rsid w:val="003C396A"/>
    <w:rsid w:val="003C3A58"/>
    <w:rsid w:val="003C41E9"/>
    <w:rsid w:val="003C4692"/>
    <w:rsid w:val="003C47AA"/>
    <w:rsid w:val="003C51C2"/>
    <w:rsid w:val="003C52BB"/>
    <w:rsid w:val="003C5447"/>
    <w:rsid w:val="003C65C7"/>
    <w:rsid w:val="003C674D"/>
    <w:rsid w:val="003C683E"/>
    <w:rsid w:val="003C6960"/>
    <w:rsid w:val="003C6C9B"/>
    <w:rsid w:val="003C7F45"/>
    <w:rsid w:val="003D0E3A"/>
    <w:rsid w:val="003D0EA7"/>
    <w:rsid w:val="003D0EAB"/>
    <w:rsid w:val="003D1083"/>
    <w:rsid w:val="003D13C4"/>
    <w:rsid w:val="003D2291"/>
    <w:rsid w:val="003D26C9"/>
    <w:rsid w:val="003D3861"/>
    <w:rsid w:val="003D3D4A"/>
    <w:rsid w:val="003D462A"/>
    <w:rsid w:val="003D4BD0"/>
    <w:rsid w:val="003D4F19"/>
    <w:rsid w:val="003D5B55"/>
    <w:rsid w:val="003D6992"/>
    <w:rsid w:val="003D6B8A"/>
    <w:rsid w:val="003D7177"/>
    <w:rsid w:val="003D786F"/>
    <w:rsid w:val="003D7ED6"/>
    <w:rsid w:val="003E01E7"/>
    <w:rsid w:val="003E0E3D"/>
    <w:rsid w:val="003E1F80"/>
    <w:rsid w:val="003E224C"/>
    <w:rsid w:val="003E23EB"/>
    <w:rsid w:val="003E2682"/>
    <w:rsid w:val="003E3860"/>
    <w:rsid w:val="003E3BB3"/>
    <w:rsid w:val="003E4490"/>
    <w:rsid w:val="003E45D6"/>
    <w:rsid w:val="003E494A"/>
    <w:rsid w:val="003E4C16"/>
    <w:rsid w:val="003E4EDF"/>
    <w:rsid w:val="003E58C7"/>
    <w:rsid w:val="003E5BD8"/>
    <w:rsid w:val="003E5BF6"/>
    <w:rsid w:val="003E5CA5"/>
    <w:rsid w:val="003E5F4A"/>
    <w:rsid w:val="003E62CF"/>
    <w:rsid w:val="003E6367"/>
    <w:rsid w:val="003E677B"/>
    <w:rsid w:val="003E6BCD"/>
    <w:rsid w:val="003E716F"/>
    <w:rsid w:val="003E75CA"/>
    <w:rsid w:val="003F0068"/>
    <w:rsid w:val="003F02D8"/>
    <w:rsid w:val="003F0918"/>
    <w:rsid w:val="003F0DAF"/>
    <w:rsid w:val="003F0FD6"/>
    <w:rsid w:val="003F12D9"/>
    <w:rsid w:val="003F1880"/>
    <w:rsid w:val="003F189D"/>
    <w:rsid w:val="003F25A8"/>
    <w:rsid w:val="003F2D5D"/>
    <w:rsid w:val="003F2E14"/>
    <w:rsid w:val="003F2F05"/>
    <w:rsid w:val="003F32AD"/>
    <w:rsid w:val="003F3312"/>
    <w:rsid w:val="003F37E6"/>
    <w:rsid w:val="003F45CD"/>
    <w:rsid w:val="003F45FB"/>
    <w:rsid w:val="003F49CA"/>
    <w:rsid w:val="003F4B84"/>
    <w:rsid w:val="003F6028"/>
    <w:rsid w:val="003F6545"/>
    <w:rsid w:val="003F6D12"/>
    <w:rsid w:val="003F6E1A"/>
    <w:rsid w:val="003F6F6B"/>
    <w:rsid w:val="003F7176"/>
    <w:rsid w:val="003F7195"/>
    <w:rsid w:val="003F793E"/>
    <w:rsid w:val="003F7B16"/>
    <w:rsid w:val="003F7B55"/>
    <w:rsid w:val="003F7E6D"/>
    <w:rsid w:val="00400197"/>
    <w:rsid w:val="004002D0"/>
    <w:rsid w:val="00400580"/>
    <w:rsid w:val="00400A48"/>
    <w:rsid w:val="00401049"/>
    <w:rsid w:val="00401C9D"/>
    <w:rsid w:val="00402188"/>
    <w:rsid w:val="004026FB"/>
    <w:rsid w:val="004029CA"/>
    <w:rsid w:val="00402B28"/>
    <w:rsid w:val="0040362F"/>
    <w:rsid w:val="00403904"/>
    <w:rsid w:val="0040407B"/>
    <w:rsid w:val="00404157"/>
    <w:rsid w:val="00405920"/>
    <w:rsid w:val="00405CCF"/>
    <w:rsid w:val="00406210"/>
    <w:rsid w:val="0040624E"/>
    <w:rsid w:val="004067D4"/>
    <w:rsid w:val="00406D8E"/>
    <w:rsid w:val="00406DE8"/>
    <w:rsid w:val="0041021C"/>
    <w:rsid w:val="004114E5"/>
    <w:rsid w:val="00411FAF"/>
    <w:rsid w:val="00412311"/>
    <w:rsid w:val="00412626"/>
    <w:rsid w:val="0041265D"/>
    <w:rsid w:val="00412F57"/>
    <w:rsid w:val="004131DA"/>
    <w:rsid w:val="00413955"/>
    <w:rsid w:val="00413B79"/>
    <w:rsid w:val="00414021"/>
    <w:rsid w:val="0041457E"/>
    <w:rsid w:val="00414B89"/>
    <w:rsid w:val="00414E73"/>
    <w:rsid w:val="004150B5"/>
    <w:rsid w:val="00415188"/>
    <w:rsid w:val="00415521"/>
    <w:rsid w:val="00415680"/>
    <w:rsid w:val="00415AD9"/>
    <w:rsid w:val="00415CD7"/>
    <w:rsid w:val="0041729A"/>
    <w:rsid w:val="00417C02"/>
    <w:rsid w:val="00417C89"/>
    <w:rsid w:val="00417E28"/>
    <w:rsid w:val="00420231"/>
    <w:rsid w:val="0042093D"/>
    <w:rsid w:val="0042120C"/>
    <w:rsid w:val="0042173A"/>
    <w:rsid w:val="00421D43"/>
    <w:rsid w:val="0042244F"/>
    <w:rsid w:val="0042281D"/>
    <w:rsid w:val="00423C8C"/>
    <w:rsid w:val="00423E4E"/>
    <w:rsid w:val="0042469D"/>
    <w:rsid w:val="00424945"/>
    <w:rsid w:val="004254BB"/>
    <w:rsid w:val="00426193"/>
    <w:rsid w:val="00426405"/>
    <w:rsid w:val="004264F1"/>
    <w:rsid w:val="00426609"/>
    <w:rsid w:val="00426AC6"/>
    <w:rsid w:val="00426ED3"/>
    <w:rsid w:val="004270F1"/>
    <w:rsid w:val="00427CE7"/>
    <w:rsid w:val="00430A55"/>
    <w:rsid w:val="00430B2C"/>
    <w:rsid w:val="00431551"/>
    <w:rsid w:val="00431607"/>
    <w:rsid w:val="00431894"/>
    <w:rsid w:val="00432C7E"/>
    <w:rsid w:val="00432F39"/>
    <w:rsid w:val="0043338B"/>
    <w:rsid w:val="00433AF1"/>
    <w:rsid w:val="00433D10"/>
    <w:rsid w:val="00433E30"/>
    <w:rsid w:val="00434120"/>
    <w:rsid w:val="004343E3"/>
    <w:rsid w:val="0043440B"/>
    <w:rsid w:val="00434A64"/>
    <w:rsid w:val="0043563D"/>
    <w:rsid w:val="004359AA"/>
    <w:rsid w:val="00435F31"/>
    <w:rsid w:val="0043650D"/>
    <w:rsid w:val="004365B4"/>
    <w:rsid w:val="0043684F"/>
    <w:rsid w:val="004372BA"/>
    <w:rsid w:val="00437651"/>
    <w:rsid w:val="004376BB"/>
    <w:rsid w:val="00437883"/>
    <w:rsid w:val="00437C32"/>
    <w:rsid w:val="00437C54"/>
    <w:rsid w:val="00437DD6"/>
    <w:rsid w:val="004405DD"/>
    <w:rsid w:val="0044154C"/>
    <w:rsid w:val="00441A59"/>
    <w:rsid w:val="004422FA"/>
    <w:rsid w:val="00443179"/>
    <w:rsid w:val="004436C5"/>
    <w:rsid w:val="00443740"/>
    <w:rsid w:val="00443EBD"/>
    <w:rsid w:val="00444B19"/>
    <w:rsid w:val="00444E0F"/>
    <w:rsid w:val="00445457"/>
    <w:rsid w:val="00445A24"/>
    <w:rsid w:val="00446048"/>
    <w:rsid w:val="004465B8"/>
    <w:rsid w:val="00446D29"/>
    <w:rsid w:val="00446DDA"/>
    <w:rsid w:val="00446DDC"/>
    <w:rsid w:val="00447231"/>
    <w:rsid w:val="00447246"/>
    <w:rsid w:val="00447BA2"/>
    <w:rsid w:val="00447EA2"/>
    <w:rsid w:val="004500CE"/>
    <w:rsid w:val="00450199"/>
    <w:rsid w:val="00450369"/>
    <w:rsid w:val="0045076D"/>
    <w:rsid w:val="00450C16"/>
    <w:rsid w:val="00450E9B"/>
    <w:rsid w:val="004518EF"/>
    <w:rsid w:val="0045194E"/>
    <w:rsid w:val="00451A5E"/>
    <w:rsid w:val="00451DF9"/>
    <w:rsid w:val="00451FA9"/>
    <w:rsid w:val="004523DD"/>
    <w:rsid w:val="00452476"/>
    <w:rsid w:val="00452B11"/>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3211"/>
    <w:rsid w:val="00463964"/>
    <w:rsid w:val="004639A8"/>
    <w:rsid w:val="00464277"/>
    <w:rsid w:val="004649C1"/>
    <w:rsid w:val="00464E03"/>
    <w:rsid w:val="004650E5"/>
    <w:rsid w:val="00465932"/>
    <w:rsid w:val="004659BE"/>
    <w:rsid w:val="00465C85"/>
    <w:rsid w:val="00465E85"/>
    <w:rsid w:val="0046654C"/>
    <w:rsid w:val="004666AC"/>
    <w:rsid w:val="0046684A"/>
    <w:rsid w:val="00466EF0"/>
    <w:rsid w:val="004670A2"/>
    <w:rsid w:val="00467307"/>
    <w:rsid w:val="00467BBF"/>
    <w:rsid w:val="00467DFD"/>
    <w:rsid w:val="00470ABE"/>
    <w:rsid w:val="004713CD"/>
    <w:rsid w:val="004714CD"/>
    <w:rsid w:val="0047162A"/>
    <w:rsid w:val="0047199E"/>
    <w:rsid w:val="00471BCB"/>
    <w:rsid w:val="00471EB6"/>
    <w:rsid w:val="00471FA5"/>
    <w:rsid w:val="00472095"/>
    <w:rsid w:val="004721CB"/>
    <w:rsid w:val="00472215"/>
    <w:rsid w:val="004722D2"/>
    <w:rsid w:val="00472413"/>
    <w:rsid w:val="00472422"/>
    <w:rsid w:val="00472432"/>
    <w:rsid w:val="0047283B"/>
    <w:rsid w:val="00473ADA"/>
    <w:rsid w:val="00473C76"/>
    <w:rsid w:val="00473D9F"/>
    <w:rsid w:val="004742D8"/>
    <w:rsid w:val="004743C5"/>
    <w:rsid w:val="00474568"/>
    <w:rsid w:val="00474BB6"/>
    <w:rsid w:val="00474D79"/>
    <w:rsid w:val="004750F1"/>
    <w:rsid w:val="0047533A"/>
    <w:rsid w:val="004758A6"/>
    <w:rsid w:val="004761F8"/>
    <w:rsid w:val="004762DE"/>
    <w:rsid w:val="00476876"/>
    <w:rsid w:val="00476E9D"/>
    <w:rsid w:val="00477920"/>
    <w:rsid w:val="00477DAC"/>
    <w:rsid w:val="00477E0C"/>
    <w:rsid w:val="0048003C"/>
    <w:rsid w:val="004803AA"/>
    <w:rsid w:val="004807C2"/>
    <w:rsid w:val="00480A18"/>
    <w:rsid w:val="00480BDB"/>
    <w:rsid w:val="00480CF5"/>
    <w:rsid w:val="004812D3"/>
    <w:rsid w:val="0048233F"/>
    <w:rsid w:val="004826C1"/>
    <w:rsid w:val="0048315B"/>
    <w:rsid w:val="00483D4D"/>
    <w:rsid w:val="00483E84"/>
    <w:rsid w:val="00483ED1"/>
    <w:rsid w:val="004845EA"/>
    <w:rsid w:val="0048468D"/>
    <w:rsid w:val="00484BC6"/>
    <w:rsid w:val="00484ED1"/>
    <w:rsid w:val="00485263"/>
    <w:rsid w:val="00485B61"/>
    <w:rsid w:val="00485B67"/>
    <w:rsid w:val="00485CB1"/>
    <w:rsid w:val="00486C62"/>
    <w:rsid w:val="00486D9D"/>
    <w:rsid w:val="00487722"/>
    <w:rsid w:val="00487753"/>
    <w:rsid w:val="00487BBB"/>
    <w:rsid w:val="00487C38"/>
    <w:rsid w:val="00487E27"/>
    <w:rsid w:val="004900F6"/>
    <w:rsid w:val="00490208"/>
    <w:rsid w:val="00490340"/>
    <w:rsid w:val="00490585"/>
    <w:rsid w:val="004907BE"/>
    <w:rsid w:val="004907C6"/>
    <w:rsid w:val="00490811"/>
    <w:rsid w:val="00490899"/>
    <w:rsid w:val="004909C6"/>
    <w:rsid w:val="00491B18"/>
    <w:rsid w:val="00491FF9"/>
    <w:rsid w:val="004924CA"/>
    <w:rsid w:val="00493049"/>
    <w:rsid w:val="00493180"/>
    <w:rsid w:val="00493491"/>
    <w:rsid w:val="004935FE"/>
    <w:rsid w:val="00493901"/>
    <w:rsid w:val="00493A0C"/>
    <w:rsid w:val="00493CB2"/>
    <w:rsid w:val="004947D6"/>
    <w:rsid w:val="00494AB0"/>
    <w:rsid w:val="00494C16"/>
    <w:rsid w:val="00494E0A"/>
    <w:rsid w:val="0049559B"/>
    <w:rsid w:val="00495B50"/>
    <w:rsid w:val="00495F65"/>
    <w:rsid w:val="0049682D"/>
    <w:rsid w:val="00496901"/>
    <w:rsid w:val="00496EDE"/>
    <w:rsid w:val="00496F58"/>
    <w:rsid w:val="00497093"/>
    <w:rsid w:val="004970DB"/>
    <w:rsid w:val="00497ACE"/>
    <w:rsid w:val="00497BAA"/>
    <w:rsid w:val="00497BB2"/>
    <w:rsid w:val="004A0375"/>
    <w:rsid w:val="004A0900"/>
    <w:rsid w:val="004A0EEC"/>
    <w:rsid w:val="004A15D4"/>
    <w:rsid w:val="004A170A"/>
    <w:rsid w:val="004A1C17"/>
    <w:rsid w:val="004A1C67"/>
    <w:rsid w:val="004A1DE2"/>
    <w:rsid w:val="004A1E2B"/>
    <w:rsid w:val="004A2628"/>
    <w:rsid w:val="004A26D9"/>
    <w:rsid w:val="004A2D3E"/>
    <w:rsid w:val="004A2EFC"/>
    <w:rsid w:val="004A3522"/>
    <w:rsid w:val="004A35B3"/>
    <w:rsid w:val="004A37B7"/>
    <w:rsid w:val="004A48C3"/>
    <w:rsid w:val="004A4C7C"/>
    <w:rsid w:val="004A4D02"/>
    <w:rsid w:val="004A5348"/>
    <w:rsid w:val="004A5F5B"/>
    <w:rsid w:val="004A5FCD"/>
    <w:rsid w:val="004A6B14"/>
    <w:rsid w:val="004B02F4"/>
    <w:rsid w:val="004B07D3"/>
    <w:rsid w:val="004B086F"/>
    <w:rsid w:val="004B0A49"/>
    <w:rsid w:val="004B0ADF"/>
    <w:rsid w:val="004B0BAB"/>
    <w:rsid w:val="004B0EBA"/>
    <w:rsid w:val="004B219B"/>
    <w:rsid w:val="004B2200"/>
    <w:rsid w:val="004B2794"/>
    <w:rsid w:val="004B292A"/>
    <w:rsid w:val="004B2BF9"/>
    <w:rsid w:val="004B3052"/>
    <w:rsid w:val="004B3268"/>
    <w:rsid w:val="004B38D6"/>
    <w:rsid w:val="004B3C01"/>
    <w:rsid w:val="004B3D2A"/>
    <w:rsid w:val="004B506E"/>
    <w:rsid w:val="004B561D"/>
    <w:rsid w:val="004B5B6F"/>
    <w:rsid w:val="004B5D9F"/>
    <w:rsid w:val="004B5F23"/>
    <w:rsid w:val="004B7A10"/>
    <w:rsid w:val="004B7DFE"/>
    <w:rsid w:val="004C0A2D"/>
    <w:rsid w:val="004C0CD6"/>
    <w:rsid w:val="004C1002"/>
    <w:rsid w:val="004C1114"/>
    <w:rsid w:val="004C1267"/>
    <w:rsid w:val="004C128C"/>
    <w:rsid w:val="004C1441"/>
    <w:rsid w:val="004C19CF"/>
    <w:rsid w:val="004C1B3E"/>
    <w:rsid w:val="004C1EEA"/>
    <w:rsid w:val="004C2259"/>
    <w:rsid w:val="004C2CF2"/>
    <w:rsid w:val="004C2D1A"/>
    <w:rsid w:val="004C3A4C"/>
    <w:rsid w:val="004C3DD3"/>
    <w:rsid w:val="004C3FCD"/>
    <w:rsid w:val="004C43AB"/>
    <w:rsid w:val="004C43BD"/>
    <w:rsid w:val="004C484A"/>
    <w:rsid w:val="004C4AC6"/>
    <w:rsid w:val="004C4D11"/>
    <w:rsid w:val="004C57F4"/>
    <w:rsid w:val="004C5AE8"/>
    <w:rsid w:val="004C60EC"/>
    <w:rsid w:val="004C644B"/>
    <w:rsid w:val="004C647C"/>
    <w:rsid w:val="004C64D0"/>
    <w:rsid w:val="004C68CD"/>
    <w:rsid w:val="004C6937"/>
    <w:rsid w:val="004C6BF4"/>
    <w:rsid w:val="004C700E"/>
    <w:rsid w:val="004C7330"/>
    <w:rsid w:val="004C73E0"/>
    <w:rsid w:val="004C74E6"/>
    <w:rsid w:val="004C7525"/>
    <w:rsid w:val="004C797E"/>
    <w:rsid w:val="004C7ADB"/>
    <w:rsid w:val="004C7CC7"/>
    <w:rsid w:val="004C7E27"/>
    <w:rsid w:val="004D1612"/>
    <w:rsid w:val="004D1F52"/>
    <w:rsid w:val="004D2906"/>
    <w:rsid w:val="004D2CCB"/>
    <w:rsid w:val="004D30A1"/>
    <w:rsid w:val="004D3466"/>
    <w:rsid w:val="004D3636"/>
    <w:rsid w:val="004D4199"/>
    <w:rsid w:val="004D42E0"/>
    <w:rsid w:val="004D482B"/>
    <w:rsid w:val="004D5601"/>
    <w:rsid w:val="004D5D80"/>
    <w:rsid w:val="004D64F8"/>
    <w:rsid w:val="004D6B48"/>
    <w:rsid w:val="004D6DDA"/>
    <w:rsid w:val="004D6F05"/>
    <w:rsid w:val="004D7384"/>
    <w:rsid w:val="004D7D8F"/>
    <w:rsid w:val="004E09A6"/>
    <w:rsid w:val="004E1091"/>
    <w:rsid w:val="004E11C9"/>
    <w:rsid w:val="004E1278"/>
    <w:rsid w:val="004E151E"/>
    <w:rsid w:val="004E161D"/>
    <w:rsid w:val="004E194F"/>
    <w:rsid w:val="004E1A75"/>
    <w:rsid w:val="004E23A1"/>
    <w:rsid w:val="004E23B9"/>
    <w:rsid w:val="004E2A6D"/>
    <w:rsid w:val="004E33B2"/>
    <w:rsid w:val="004E38BD"/>
    <w:rsid w:val="004E50A7"/>
    <w:rsid w:val="004E5407"/>
    <w:rsid w:val="004E57A6"/>
    <w:rsid w:val="004E5A4E"/>
    <w:rsid w:val="004E664F"/>
    <w:rsid w:val="004E679D"/>
    <w:rsid w:val="004E6864"/>
    <w:rsid w:val="004E7183"/>
    <w:rsid w:val="004E7393"/>
    <w:rsid w:val="004E74FA"/>
    <w:rsid w:val="004E76AA"/>
    <w:rsid w:val="004E773B"/>
    <w:rsid w:val="004E79B3"/>
    <w:rsid w:val="004F02B7"/>
    <w:rsid w:val="004F044D"/>
    <w:rsid w:val="004F09DC"/>
    <w:rsid w:val="004F1D27"/>
    <w:rsid w:val="004F1E9D"/>
    <w:rsid w:val="004F276E"/>
    <w:rsid w:val="004F2A44"/>
    <w:rsid w:val="004F2B40"/>
    <w:rsid w:val="004F2D98"/>
    <w:rsid w:val="004F316A"/>
    <w:rsid w:val="004F316D"/>
    <w:rsid w:val="004F353B"/>
    <w:rsid w:val="004F3E38"/>
    <w:rsid w:val="004F444D"/>
    <w:rsid w:val="004F44B6"/>
    <w:rsid w:val="004F480D"/>
    <w:rsid w:val="004F4999"/>
    <w:rsid w:val="004F49B5"/>
    <w:rsid w:val="004F5279"/>
    <w:rsid w:val="004F6558"/>
    <w:rsid w:val="004F6871"/>
    <w:rsid w:val="004F6996"/>
    <w:rsid w:val="004F6F95"/>
    <w:rsid w:val="004F7D41"/>
    <w:rsid w:val="004F7DA9"/>
    <w:rsid w:val="004F7EBD"/>
    <w:rsid w:val="00500472"/>
    <w:rsid w:val="0050090A"/>
    <w:rsid w:val="00500ED3"/>
    <w:rsid w:val="005012F3"/>
    <w:rsid w:val="005017E9"/>
    <w:rsid w:val="00502E14"/>
    <w:rsid w:val="00503632"/>
    <w:rsid w:val="005038A9"/>
    <w:rsid w:val="00503F5B"/>
    <w:rsid w:val="005042F0"/>
    <w:rsid w:val="0050444B"/>
    <w:rsid w:val="005046FE"/>
    <w:rsid w:val="00504835"/>
    <w:rsid w:val="00504A73"/>
    <w:rsid w:val="005054A9"/>
    <w:rsid w:val="00505D83"/>
    <w:rsid w:val="00505EF4"/>
    <w:rsid w:val="00506BF3"/>
    <w:rsid w:val="00507F71"/>
    <w:rsid w:val="0051007E"/>
    <w:rsid w:val="005103AF"/>
    <w:rsid w:val="005105B8"/>
    <w:rsid w:val="005109F1"/>
    <w:rsid w:val="00510D62"/>
    <w:rsid w:val="0051100E"/>
    <w:rsid w:val="005113D6"/>
    <w:rsid w:val="00511472"/>
    <w:rsid w:val="0051151B"/>
    <w:rsid w:val="00511558"/>
    <w:rsid w:val="0051164C"/>
    <w:rsid w:val="005116DD"/>
    <w:rsid w:val="00511F33"/>
    <w:rsid w:val="00511F73"/>
    <w:rsid w:val="00512110"/>
    <w:rsid w:val="0051258B"/>
    <w:rsid w:val="00512AD4"/>
    <w:rsid w:val="00512DB5"/>
    <w:rsid w:val="0051355C"/>
    <w:rsid w:val="00513B19"/>
    <w:rsid w:val="00513E70"/>
    <w:rsid w:val="005142CD"/>
    <w:rsid w:val="0051430C"/>
    <w:rsid w:val="005144AC"/>
    <w:rsid w:val="0051462A"/>
    <w:rsid w:val="00515003"/>
    <w:rsid w:val="005151DA"/>
    <w:rsid w:val="005151EE"/>
    <w:rsid w:val="00515291"/>
    <w:rsid w:val="005159DB"/>
    <w:rsid w:val="00515AA7"/>
    <w:rsid w:val="005160FE"/>
    <w:rsid w:val="00516AA1"/>
    <w:rsid w:val="00520610"/>
    <w:rsid w:val="00520890"/>
    <w:rsid w:val="0052123B"/>
    <w:rsid w:val="005217EB"/>
    <w:rsid w:val="00521E2A"/>
    <w:rsid w:val="005221FC"/>
    <w:rsid w:val="005228E7"/>
    <w:rsid w:val="00522F5C"/>
    <w:rsid w:val="0052358A"/>
    <w:rsid w:val="00523C22"/>
    <w:rsid w:val="00523F4A"/>
    <w:rsid w:val="00523F5A"/>
    <w:rsid w:val="00524C09"/>
    <w:rsid w:val="00524C58"/>
    <w:rsid w:val="00524EC7"/>
    <w:rsid w:val="005250CC"/>
    <w:rsid w:val="005255D9"/>
    <w:rsid w:val="00525950"/>
    <w:rsid w:val="00525A30"/>
    <w:rsid w:val="00525ACA"/>
    <w:rsid w:val="00525BAA"/>
    <w:rsid w:val="00525F6C"/>
    <w:rsid w:val="00525FBC"/>
    <w:rsid w:val="005267BC"/>
    <w:rsid w:val="00526B1D"/>
    <w:rsid w:val="00527395"/>
    <w:rsid w:val="0052755D"/>
    <w:rsid w:val="0052771A"/>
    <w:rsid w:val="0052790D"/>
    <w:rsid w:val="00527EC9"/>
    <w:rsid w:val="00530B95"/>
    <w:rsid w:val="00531228"/>
    <w:rsid w:val="005318EE"/>
    <w:rsid w:val="00531A4E"/>
    <w:rsid w:val="00531B4C"/>
    <w:rsid w:val="0053282E"/>
    <w:rsid w:val="00532A15"/>
    <w:rsid w:val="00533097"/>
    <w:rsid w:val="00533344"/>
    <w:rsid w:val="00533CDB"/>
    <w:rsid w:val="005341EB"/>
    <w:rsid w:val="00534825"/>
    <w:rsid w:val="00534967"/>
    <w:rsid w:val="00534977"/>
    <w:rsid w:val="00534EF8"/>
    <w:rsid w:val="0053564C"/>
    <w:rsid w:val="00535F5A"/>
    <w:rsid w:val="00535F83"/>
    <w:rsid w:val="00536160"/>
    <w:rsid w:val="00536372"/>
    <w:rsid w:val="0053665B"/>
    <w:rsid w:val="00536830"/>
    <w:rsid w:val="00536B13"/>
    <w:rsid w:val="00536DF1"/>
    <w:rsid w:val="00537310"/>
    <w:rsid w:val="00537E62"/>
    <w:rsid w:val="005401C6"/>
    <w:rsid w:val="00541578"/>
    <w:rsid w:val="00541714"/>
    <w:rsid w:val="00542C5B"/>
    <w:rsid w:val="00544641"/>
    <w:rsid w:val="00544667"/>
    <w:rsid w:val="005446C4"/>
    <w:rsid w:val="00544C26"/>
    <w:rsid w:val="00544C2A"/>
    <w:rsid w:val="00544CEE"/>
    <w:rsid w:val="00545C99"/>
    <w:rsid w:val="00546C15"/>
    <w:rsid w:val="00546CF1"/>
    <w:rsid w:val="00547050"/>
    <w:rsid w:val="00547282"/>
    <w:rsid w:val="0054747C"/>
    <w:rsid w:val="005479C4"/>
    <w:rsid w:val="00547AFE"/>
    <w:rsid w:val="00547BA9"/>
    <w:rsid w:val="005500AC"/>
    <w:rsid w:val="00550126"/>
    <w:rsid w:val="005503AD"/>
    <w:rsid w:val="00550466"/>
    <w:rsid w:val="005507CC"/>
    <w:rsid w:val="0055080F"/>
    <w:rsid w:val="005515F5"/>
    <w:rsid w:val="005516E6"/>
    <w:rsid w:val="00551CE0"/>
    <w:rsid w:val="00551DA1"/>
    <w:rsid w:val="00551DB0"/>
    <w:rsid w:val="00551E90"/>
    <w:rsid w:val="00552685"/>
    <w:rsid w:val="0055292F"/>
    <w:rsid w:val="005532FF"/>
    <w:rsid w:val="00553928"/>
    <w:rsid w:val="00553E60"/>
    <w:rsid w:val="00554492"/>
    <w:rsid w:val="00554498"/>
    <w:rsid w:val="00554F0A"/>
    <w:rsid w:val="0055543D"/>
    <w:rsid w:val="005555B5"/>
    <w:rsid w:val="005555BF"/>
    <w:rsid w:val="00555727"/>
    <w:rsid w:val="0055574B"/>
    <w:rsid w:val="005558C7"/>
    <w:rsid w:val="00555A64"/>
    <w:rsid w:val="00555C6F"/>
    <w:rsid w:val="00555F58"/>
    <w:rsid w:val="005567DD"/>
    <w:rsid w:val="00556D29"/>
    <w:rsid w:val="0055756C"/>
    <w:rsid w:val="005577E5"/>
    <w:rsid w:val="00557FD3"/>
    <w:rsid w:val="00560798"/>
    <w:rsid w:val="005608B0"/>
    <w:rsid w:val="00560A35"/>
    <w:rsid w:val="00560A8C"/>
    <w:rsid w:val="00561327"/>
    <w:rsid w:val="005615D2"/>
    <w:rsid w:val="00561682"/>
    <w:rsid w:val="0056261F"/>
    <w:rsid w:val="005626C2"/>
    <w:rsid w:val="0056275F"/>
    <w:rsid w:val="005639FD"/>
    <w:rsid w:val="00563E65"/>
    <w:rsid w:val="00563F78"/>
    <w:rsid w:val="00564E85"/>
    <w:rsid w:val="00566125"/>
    <w:rsid w:val="0056627B"/>
    <w:rsid w:val="00566295"/>
    <w:rsid w:val="005665F0"/>
    <w:rsid w:val="00566CC4"/>
    <w:rsid w:val="00567503"/>
    <w:rsid w:val="00567772"/>
    <w:rsid w:val="005679D5"/>
    <w:rsid w:val="00567C19"/>
    <w:rsid w:val="00570101"/>
    <w:rsid w:val="0057066B"/>
    <w:rsid w:val="00570900"/>
    <w:rsid w:val="00570B25"/>
    <w:rsid w:val="00570CDD"/>
    <w:rsid w:val="005710D9"/>
    <w:rsid w:val="00571151"/>
    <w:rsid w:val="0057198F"/>
    <w:rsid w:val="00571EAE"/>
    <w:rsid w:val="00572473"/>
    <w:rsid w:val="0057267A"/>
    <w:rsid w:val="00572803"/>
    <w:rsid w:val="00572EF7"/>
    <w:rsid w:val="00573F04"/>
    <w:rsid w:val="00573F34"/>
    <w:rsid w:val="005741E6"/>
    <w:rsid w:val="005744E1"/>
    <w:rsid w:val="00574BA1"/>
    <w:rsid w:val="0057511D"/>
    <w:rsid w:val="005753C9"/>
    <w:rsid w:val="00575782"/>
    <w:rsid w:val="00576376"/>
    <w:rsid w:val="00576CAD"/>
    <w:rsid w:val="00577108"/>
    <w:rsid w:val="00577930"/>
    <w:rsid w:val="00577CB7"/>
    <w:rsid w:val="005813BD"/>
    <w:rsid w:val="00581D28"/>
    <w:rsid w:val="005822B6"/>
    <w:rsid w:val="0058253C"/>
    <w:rsid w:val="00582F50"/>
    <w:rsid w:val="005834A1"/>
    <w:rsid w:val="005835CE"/>
    <w:rsid w:val="00583792"/>
    <w:rsid w:val="00583B3B"/>
    <w:rsid w:val="00583BAA"/>
    <w:rsid w:val="00583C10"/>
    <w:rsid w:val="00584561"/>
    <w:rsid w:val="00584774"/>
    <w:rsid w:val="00584811"/>
    <w:rsid w:val="00585106"/>
    <w:rsid w:val="00585145"/>
    <w:rsid w:val="00585A96"/>
    <w:rsid w:val="00585C99"/>
    <w:rsid w:val="005862F6"/>
    <w:rsid w:val="005863BA"/>
    <w:rsid w:val="00586469"/>
    <w:rsid w:val="00586A09"/>
    <w:rsid w:val="00586E45"/>
    <w:rsid w:val="00587048"/>
    <w:rsid w:val="00587177"/>
    <w:rsid w:val="0058750B"/>
    <w:rsid w:val="0059000B"/>
    <w:rsid w:val="00591BA1"/>
    <w:rsid w:val="00592263"/>
    <w:rsid w:val="0059242A"/>
    <w:rsid w:val="00592593"/>
    <w:rsid w:val="0059261D"/>
    <w:rsid w:val="0059286B"/>
    <w:rsid w:val="005930C4"/>
    <w:rsid w:val="005933FC"/>
    <w:rsid w:val="005939BA"/>
    <w:rsid w:val="005940EB"/>
    <w:rsid w:val="00594767"/>
    <w:rsid w:val="0059488F"/>
    <w:rsid w:val="0059572A"/>
    <w:rsid w:val="00595B93"/>
    <w:rsid w:val="00595CD2"/>
    <w:rsid w:val="00595E0E"/>
    <w:rsid w:val="00595E86"/>
    <w:rsid w:val="00596F11"/>
    <w:rsid w:val="00597624"/>
    <w:rsid w:val="00597987"/>
    <w:rsid w:val="00597BF7"/>
    <w:rsid w:val="005A013A"/>
    <w:rsid w:val="005A0A04"/>
    <w:rsid w:val="005A2479"/>
    <w:rsid w:val="005A2789"/>
    <w:rsid w:val="005A2DCD"/>
    <w:rsid w:val="005A3260"/>
    <w:rsid w:val="005A34A8"/>
    <w:rsid w:val="005A37C8"/>
    <w:rsid w:val="005A3BDB"/>
    <w:rsid w:val="005A46FF"/>
    <w:rsid w:val="005A54C7"/>
    <w:rsid w:val="005A5544"/>
    <w:rsid w:val="005A6037"/>
    <w:rsid w:val="005A624F"/>
    <w:rsid w:val="005A628C"/>
    <w:rsid w:val="005A62D5"/>
    <w:rsid w:val="005A6DE1"/>
    <w:rsid w:val="005A705C"/>
    <w:rsid w:val="005A7B9C"/>
    <w:rsid w:val="005A7F2D"/>
    <w:rsid w:val="005B004B"/>
    <w:rsid w:val="005B0895"/>
    <w:rsid w:val="005B0CAF"/>
    <w:rsid w:val="005B150A"/>
    <w:rsid w:val="005B1751"/>
    <w:rsid w:val="005B1FF7"/>
    <w:rsid w:val="005B281B"/>
    <w:rsid w:val="005B2FF6"/>
    <w:rsid w:val="005B376F"/>
    <w:rsid w:val="005B3CB4"/>
    <w:rsid w:val="005B4947"/>
    <w:rsid w:val="005B4CDC"/>
    <w:rsid w:val="005B4D0C"/>
    <w:rsid w:val="005B4F5B"/>
    <w:rsid w:val="005B5455"/>
    <w:rsid w:val="005B55AB"/>
    <w:rsid w:val="005B5844"/>
    <w:rsid w:val="005B66E9"/>
    <w:rsid w:val="005B72C8"/>
    <w:rsid w:val="005B737D"/>
    <w:rsid w:val="005B73C3"/>
    <w:rsid w:val="005B7C1E"/>
    <w:rsid w:val="005B7D16"/>
    <w:rsid w:val="005C04B4"/>
    <w:rsid w:val="005C0B18"/>
    <w:rsid w:val="005C0F3B"/>
    <w:rsid w:val="005C14DE"/>
    <w:rsid w:val="005C1934"/>
    <w:rsid w:val="005C19E2"/>
    <w:rsid w:val="005C1A11"/>
    <w:rsid w:val="005C1A2F"/>
    <w:rsid w:val="005C1F76"/>
    <w:rsid w:val="005C2309"/>
    <w:rsid w:val="005C246D"/>
    <w:rsid w:val="005C262D"/>
    <w:rsid w:val="005C2710"/>
    <w:rsid w:val="005C2744"/>
    <w:rsid w:val="005C2955"/>
    <w:rsid w:val="005C3C51"/>
    <w:rsid w:val="005C3EBF"/>
    <w:rsid w:val="005C40EC"/>
    <w:rsid w:val="005C4177"/>
    <w:rsid w:val="005C419B"/>
    <w:rsid w:val="005C45DE"/>
    <w:rsid w:val="005C4E79"/>
    <w:rsid w:val="005C50FB"/>
    <w:rsid w:val="005C565D"/>
    <w:rsid w:val="005C57F7"/>
    <w:rsid w:val="005C6030"/>
    <w:rsid w:val="005C696D"/>
    <w:rsid w:val="005D01BA"/>
    <w:rsid w:val="005D050E"/>
    <w:rsid w:val="005D0534"/>
    <w:rsid w:val="005D0B43"/>
    <w:rsid w:val="005D0DAE"/>
    <w:rsid w:val="005D0DC8"/>
    <w:rsid w:val="005D12ED"/>
    <w:rsid w:val="005D17D5"/>
    <w:rsid w:val="005D1A70"/>
    <w:rsid w:val="005D26DF"/>
    <w:rsid w:val="005D307E"/>
    <w:rsid w:val="005D3938"/>
    <w:rsid w:val="005D4202"/>
    <w:rsid w:val="005D44FF"/>
    <w:rsid w:val="005D4A1B"/>
    <w:rsid w:val="005D4A8C"/>
    <w:rsid w:val="005D4AB2"/>
    <w:rsid w:val="005D4B2F"/>
    <w:rsid w:val="005D4F36"/>
    <w:rsid w:val="005D52BE"/>
    <w:rsid w:val="005D55D5"/>
    <w:rsid w:val="005D5A61"/>
    <w:rsid w:val="005D5CC9"/>
    <w:rsid w:val="005D5E17"/>
    <w:rsid w:val="005D60D0"/>
    <w:rsid w:val="005D62F1"/>
    <w:rsid w:val="005D685B"/>
    <w:rsid w:val="005D6AB3"/>
    <w:rsid w:val="005D7109"/>
    <w:rsid w:val="005D7256"/>
    <w:rsid w:val="005D73D4"/>
    <w:rsid w:val="005D78BF"/>
    <w:rsid w:val="005D7B7D"/>
    <w:rsid w:val="005D7F82"/>
    <w:rsid w:val="005E00CC"/>
    <w:rsid w:val="005E1555"/>
    <w:rsid w:val="005E20F6"/>
    <w:rsid w:val="005E241E"/>
    <w:rsid w:val="005E2803"/>
    <w:rsid w:val="005E2D58"/>
    <w:rsid w:val="005E3762"/>
    <w:rsid w:val="005E386E"/>
    <w:rsid w:val="005E3C72"/>
    <w:rsid w:val="005E43BD"/>
    <w:rsid w:val="005E4471"/>
    <w:rsid w:val="005E4CA6"/>
    <w:rsid w:val="005E5388"/>
    <w:rsid w:val="005E5659"/>
    <w:rsid w:val="005E57E4"/>
    <w:rsid w:val="005E5879"/>
    <w:rsid w:val="005E5B60"/>
    <w:rsid w:val="005E615A"/>
    <w:rsid w:val="005E66FE"/>
    <w:rsid w:val="005E6EFF"/>
    <w:rsid w:val="005E6F9E"/>
    <w:rsid w:val="005E6FDE"/>
    <w:rsid w:val="005E7F12"/>
    <w:rsid w:val="005F04EF"/>
    <w:rsid w:val="005F097B"/>
    <w:rsid w:val="005F0D52"/>
    <w:rsid w:val="005F115D"/>
    <w:rsid w:val="005F1236"/>
    <w:rsid w:val="005F16C8"/>
    <w:rsid w:val="005F1975"/>
    <w:rsid w:val="005F1C6A"/>
    <w:rsid w:val="005F20DD"/>
    <w:rsid w:val="005F21DF"/>
    <w:rsid w:val="005F2F10"/>
    <w:rsid w:val="005F32B7"/>
    <w:rsid w:val="005F4231"/>
    <w:rsid w:val="005F466E"/>
    <w:rsid w:val="005F52C3"/>
    <w:rsid w:val="005F5D09"/>
    <w:rsid w:val="005F6349"/>
    <w:rsid w:val="005F6425"/>
    <w:rsid w:val="005F67D0"/>
    <w:rsid w:val="005F6C59"/>
    <w:rsid w:val="005F7405"/>
    <w:rsid w:val="005F7B26"/>
    <w:rsid w:val="005F7F83"/>
    <w:rsid w:val="0060032F"/>
    <w:rsid w:val="00600AD3"/>
    <w:rsid w:val="00600E07"/>
    <w:rsid w:val="00600EE8"/>
    <w:rsid w:val="006010D7"/>
    <w:rsid w:val="0060133E"/>
    <w:rsid w:val="006014CE"/>
    <w:rsid w:val="006016C0"/>
    <w:rsid w:val="006016DE"/>
    <w:rsid w:val="0060228E"/>
    <w:rsid w:val="006023F6"/>
    <w:rsid w:val="006027BC"/>
    <w:rsid w:val="00602A61"/>
    <w:rsid w:val="00603698"/>
    <w:rsid w:val="00603905"/>
    <w:rsid w:val="00603BA5"/>
    <w:rsid w:val="00604516"/>
    <w:rsid w:val="00604574"/>
    <w:rsid w:val="00604A57"/>
    <w:rsid w:val="00604B1B"/>
    <w:rsid w:val="00604F76"/>
    <w:rsid w:val="006052A9"/>
    <w:rsid w:val="0060562D"/>
    <w:rsid w:val="00605763"/>
    <w:rsid w:val="00605973"/>
    <w:rsid w:val="00605CFD"/>
    <w:rsid w:val="00606A65"/>
    <w:rsid w:val="00606EEE"/>
    <w:rsid w:val="00607392"/>
    <w:rsid w:val="00607BD7"/>
    <w:rsid w:val="00607CD3"/>
    <w:rsid w:val="00610D13"/>
    <w:rsid w:val="00611391"/>
    <w:rsid w:val="006113AC"/>
    <w:rsid w:val="006115EB"/>
    <w:rsid w:val="006119C0"/>
    <w:rsid w:val="006127C3"/>
    <w:rsid w:val="00612DCF"/>
    <w:rsid w:val="00612EC7"/>
    <w:rsid w:val="00613D8C"/>
    <w:rsid w:val="006143CD"/>
    <w:rsid w:val="006144C9"/>
    <w:rsid w:val="00614AA6"/>
    <w:rsid w:val="00614B3C"/>
    <w:rsid w:val="00615220"/>
    <w:rsid w:val="0061585E"/>
    <w:rsid w:val="00615B79"/>
    <w:rsid w:val="00615EFF"/>
    <w:rsid w:val="0061742F"/>
    <w:rsid w:val="00617647"/>
    <w:rsid w:val="006178D6"/>
    <w:rsid w:val="006200CC"/>
    <w:rsid w:val="00620329"/>
    <w:rsid w:val="0062084D"/>
    <w:rsid w:val="00620A48"/>
    <w:rsid w:val="00620C51"/>
    <w:rsid w:val="006210F8"/>
    <w:rsid w:val="0062111A"/>
    <w:rsid w:val="0062134E"/>
    <w:rsid w:val="00621814"/>
    <w:rsid w:val="00621B5D"/>
    <w:rsid w:val="00621BCD"/>
    <w:rsid w:val="00621D97"/>
    <w:rsid w:val="006225C0"/>
    <w:rsid w:val="0062348C"/>
    <w:rsid w:val="006235FE"/>
    <w:rsid w:val="00623778"/>
    <w:rsid w:val="00623856"/>
    <w:rsid w:val="00623FCA"/>
    <w:rsid w:val="006241F2"/>
    <w:rsid w:val="006249E6"/>
    <w:rsid w:val="006249FA"/>
    <w:rsid w:val="00624C35"/>
    <w:rsid w:val="00624F06"/>
    <w:rsid w:val="0062524D"/>
    <w:rsid w:val="006257F2"/>
    <w:rsid w:val="0062583E"/>
    <w:rsid w:val="00625E11"/>
    <w:rsid w:val="006263CA"/>
    <w:rsid w:val="0062694D"/>
    <w:rsid w:val="00626955"/>
    <w:rsid w:val="00626AD7"/>
    <w:rsid w:val="00626BF1"/>
    <w:rsid w:val="00626E49"/>
    <w:rsid w:val="00626F03"/>
    <w:rsid w:val="006274BF"/>
    <w:rsid w:val="00627544"/>
    <w:rsid w:val="00627634"/>
    <w:rsid w:val="00627DCB"/>
    <w:rsid w:val="006302F5"/>
    <w:rsid w:val="006303E1"/>
    <w:rsid w:val="006305FB"/>
    <w:rsid w:val="00630ACB"/>
    <w:rsid w:val="00630BF9"/>
    <w:rsid w:val="006310D7"/>
    <w:rsid w:val="00631FB3"/>
    <w:rsid w:val="00632D03"/>
    <w:rsid w:val="00632D6E"/>
    <w:rsid w:val="00632EEE"/>
    <w:rsid w:val="00633EAC"/>
    <w:rsid w:val="00633FEC"/>
    <w:rsid w:val="00634000"/>
    <w:rsid w:val="006340D4"/>
    <w:rsid w:val="00634152"/>
    <w:rsid w:val="00634F88"/>
    <w:rsid w:val="006351B7"/>
    <w:rsid w:val="0063548A"/>
    <w:rsid w:val="006365ED"/>
    <w:rsid w:val="00636ABA"/>
    <w:rsid w:val="00636C54"/>
    <w:rsid w:val="00636C83"/>
    <w:rsid w:val="00637A91"/>
    <w:rsid w:val="00640DD1"/>
    <w:rsid w:val="00640FB8"/>
    <w:rsid w:val="00641BA7"/>
    <w:rsid w:val="00641C44"/>
    <w:rsid w:val="00641DF9"/>
    <w:rsid w:val="0064206E"/>
    <w:rsid w:val="0064250E"/>
    <w:rsid w:val="00642FC8"/>
    <w:rsid w:val="00643505"/>
    <w:rsid w:val="006436C3"/>
    <w:rsid w:val="00643F0C"/>
    <w:rsid w:val="00644168"/>
    <w:rsid w:val="006448A9"/>
    <w:rsid w:val="006449D3"/>
    <w:rsid w:val="006457F3"/>
    <w:rsid w:val="00645B58"/>
    <w:rsid w:val="00645CDC"/>
    <w:rsid w:val="00645EE4"/>
    <w:rsid w:val="00646891"/>
    <w:rsid w:val="00646E8C"/>
    <w:rsid w:val="0064752B"/>
    <w:rsid w:val="00647F0E"/>
    <w:rsid w:val="006503C1"/>
    <w:rsid w:val="006505B3"/>
    <w:rsid w:val="006507C9"/>
    <w:rsid w:val="00650E81"/>
    <w:rsid w:val="006514BC"/>
    <w:rsid w:val="0065165A"/>
    <w:rsid w:val="0065211E"/>
    <w:rsid w:val="00652CA4"/>
    <w:rsid w:val="006530B2"/>
    <w:rsid w:val="00653410"/>
    <w:rsid w:val="00653931"/>
    <w:rsid w:val="0065394C"/>
    <w:rsid w:val="00653D61"/>
    <w:rsid w:val="00653DFB"/>
    <w:rsid w:val="00653E73"/>
    <w:rsid w:val="006542BA"/>
    <w:rsid w:val="006542D2"/>
    <w:rsid w:val="0065455E"/>
    <w:rsid w:val="0065483A"/>
    <w:rsid w:val="00654D6D"/>
    <w:rsid w:val="00654FA1"/>
    <w:rsid w:val="006552BD"/>
    <w:rsid w:val="00655348"/>
    <w:rsid w:val="006553BB"/>
    <w:rsid w:val="00655813"/>
    <w:rsid w:val="00655AD9"/>
    <w:rsid w:val="00655F04"/>
    <w:rsid w:val="00656066"/>
    <w:rsid w:val="006561CA"/>
    <w:rsid w:val="00656227"/>
    <w:rsid w:val="00656B2C"/>
    <w:rsid w:val="00657145"/>
    <w:rsid w:val="0065729F"/>
    <w:rsid w:val="006575ED"/>
    <w:rsid w:val="00657B44"/>
    <w:rsid w:val="00660966"/>
    <w:rsid w:val="00660BA3"/>
    <w:rsid w:val="00660D51"/>
    <w:rsid w:val="006615B8"/>
    <w:rsid w:val="006615E7"/>
    <w:rsid w:val="0066224C"/>
    <w:rsid w:val="00662E87"/>
    <w:rsid w:val="00662FED"/>
    <w:rsid w:val="00663877"/>
    <w:rsid w:val="00664495"/>
    <w:rsid w:val="0066463C"/>
    <w:rsid w:val="006652D4"/>
    <w:rsid w:val="0066534A"/>
    <w:rsid w:val="0066540F"/>
    <w:rsid w:val="0066565F"/>
    <w:rsid w:val="00666164"/>
    <w:rsid w:val="00666E0E"/>
    <w:rsid w:val="006674D4"/>
    <w:rsid w:val="00667942"/>
    <w:rsid w:val="00667EAF"/>
    <w:rsid w:val="00667EE4"/>
    <w:rsid w:val="006700B8"/>
    <w:rsid w:val="006701D3"/>
    <w:rsid w:val="00670743"/>
    <w:rsid w:val="00671084"/>
    <w:rsid w:val="006713C7"/>
    <w:rsid w:val="00671DF6"/>
    <w:rsid w:val="00671FE0"/>
    <w:rsid w:val="00672B01"/>
    <w:rsid w:val="006735C4"/>
    <w:rsid w:val="0067385C"/>
    <w:rsid w:val="0067414E"/>
    <w:rsid w:val="00674318"/>
    <w:rsid w:val="0067478C"/>
    <w:rsid w:val="00674C86"/>
    <w:rsid w:val="00674D3F"/>
    <w:rsid w:val="00674F97"/>
    <w:rsid w:val="0067517D"/>
    <w:rsid w:val="00675356"/>
    <w:rsid w:val="006755FA"/>
    <w:rsid w:val="00676059"/>
    <w:rsid w:val="00676B15"/>
    <w:rsid w:val="00677D3A"/>
    <w:rsid w:val="00677F81"/>
    <w:rsid w:val="006804B9"/>
    <w:rsid w:val="006805D3"/>
    <w:rsid w:val="00680B65"/>
    <w:rsid w:val="00680D3F"/>
    <w:rsid w:val="00681508"/>
    <w:rsid w:val="006819FC"/>
    <w:rsid w:val="00681E78"/>
    <w:rsid w:val="006822EB"/>
    <w:rsid w:val="0068243B"/>
    <w:rsid w:val="006827D3"/>
    <w:rsid w:val="006829D5"/>
    <w:rsid w:val="00682CAE"/>
    <w:rsid w:val="00683527"/>
    <w:rsid w:val="0068377C"/>
    <w:rsid w:val="0068383C"/>
    <w:rsid w:val="006839D1"/>
    <w:rsid w:val="00683C23"/>
    <w:rsid w:val="00683E75"/>
    <w:rsid w:val="006848BB"/>
    <w:rsid w:val="00684AF7"/>
    <w:rsid w:val="0068561E"/>
    <w:rsid w:val="006858C0"/>
    <w:rsid w:val="00685FA1"/>
    <w:rsid w:val="00686552"/>
    <w:rsid w:val="00686A09"/>
    <w:rsid w:val="00686A7E"/>
    <w:rsid w:val="00686DBD"/>
    <w:rsid w:val="00686F26"/>
    <w:rsid w:val="00687278"/>
    <w:rsid w:val="00687368"/>
    <w:rsid w:val="006877C4"/>
    <w:rsid w:val="00687E1D"/>
    <w:rsid w:val="00690228"/>
    <w:rsid w:val="00692401"/>
    <w:rsid w:val="006928F7"/>
    <w:rsid w:val="0069320B"/>
    <w:rsid w:val="00693701"/>
    <w:rsid w:val="00693B30"/>
    <w:rsid w:val="006954D8"/>
    <w:rsid w:val="00696938"/>
    <w:rsid w:val="00697198"/>
    <w:rsid w:val="00697748"/>
    <w:rsid w:val="00697FB1"/>
    <w:rsid w:val="006A0038"/>
    <w:rsid w:val="006A00CA"/>
    <w:rsid w:val="006A0DC4"/>
    <w:rsid w:val="006A1503"/>
    <w:rsid w:val="006A1649"/>
    <w:rsid w:val="006A209F"/>
    <w:rsid w:val="006A260B"/>
    <w:rsid w:val="006A282A"/>
    <w:rsid w:val="006A298B"/>
    <w:rsid w:val="006A3418"/>
    <w:rsid w:val="006A3495"/>
    <w:rsid w:val="006A3685"/>
    <w:rsid w:val="006A406E"/>
    <w:rsid w:val="006A4314"/>
    <w:rsid w:val="006A4CF6"/>
    <w:rsid w:val="006A5131"/>
    <w:rsid w:val="006A5994"/>
    <w:rsid w:val="006A5CAC"/>
    <w:rsid w:val="006A5ED4"/>
    <w:rsid w:val="006A6064"/>
    <w:rsid w:val="006A6DF6"/>
    <w:rsid w:val="006A764B"/>
    <w:rsid w:val="006A7E47"/>
    <w:rsid w:val="006B015C"/>
    <w:rsid w:val="006B08B9"/>
    <w:rsid w:val="006B1468"/>
    <w:rsid w:val="006B1501"/>
    <w:rsid w:val="006B157B"/>
    <w:rsid w:val="006B1923"/>
    <w:rsid w:val="006B1A7A"/>
    <w:rsid w:val="006B260F"/>
    <w:rsid w:val="006B28B5"/>
    <w:rsid w:val="006B2C1E"/>
    <w:rsid w:val="006B2C81"/>
    <w:rsid w:val="006B31E4"/>
    <w:rsid w:val="006B3719"/>
    <w:rsid w:val="006B3995"/>
    <w:rsid w:val="006B39DF"/>
    <w:rsid w:val="006B3DCA"/>
    <w:rsid w:val="006B3E86"/>
    <w:rsid w:val="006B40B2"/>
    <w:rsid w:val="006B52AC"/>
    <w:rsid w:val="006B5645"/>
    <w:rsid w:val="006B5824"/>
    <w:rsid w:val="006B5D61"/>
    <w:rsid w:val="006B6585"/>
    <w:rsid w:val="006B6C3B"/>
    <w:rsid w:val="006B75BA"/>
    <w:rsid w:val="006B7901"/>
    <w:rsid w:val="006B7E56"/>
    <w:rsid w:val="006B7E88"/>
    <w:rsid w:val="006C0437"/>
    <w:rsid w:val="006C1245"/>
    <w:rsid w:val="006C13F2"/>
    <w:rsid w:val="006C13F8"/>
    <w:rsid w:val="006C1824"/>
    <w:rsid w:val="006C1BE7"/>
    <w:rsid w:val="006C274A"/>
    <w:rsid w:val="006C3570"/>
    <w:rsid w:val="006C3659"/>
    <w:rsid w:val="006C3F9B"/>
    <w:rsid w:val="006C450C"/>
    <w:rsid w:val="006C462E"/>
    <w:rsid w:val="006C47FF"/>
    <w:rsid w:val="006C5BF3"/>
    <w:rsid w:val="006C5E67"/>
    <w:rsid w:val="006C652C"/>
    <w:rsid w:val="006C6FDB"/>
    <w:rsid w:val="006C711D"/>
    <w:rsid w:val="006C766E"/>
    <w:rsid w:val="006C79E9"/>
    <w:rsid w:val="006D0A52"/>
    <w:rsid w:val="006D1723"/>
    <w:rsid w:val="006D1B42"/>
    <w:rsid w:val="006D1FDB"/>
    <w:rsid w:val="006D2181"/>
    <w:rsid w:val="006D2C46"/>
    <w:rsid w:val="006D2DAD"/>
    <w:rsid w:val="006D31E7"/>
    <w:rsid w:val="006D327A"/>
    <w:rsid w:val="006D39AC"/>
    <w:rsid w:val="006D3ED6"/>
    <w:rsid w:val="006D4216"/>
    <w:rsid w:val="006D4446"/>
    <w:rsid w:val="006D58D2"/>
    <w:rsid w:val="006D5D80"/>
    <w:rsid w:val="006D5DEB"/>
    <w:rsid w:val="006D600D"/>
    <w:rsid w:val="006D608F"/>
    <w:rsid w:val="006D60F7"/>
    <w:rsid w:val="006D6522"/>
    <w:rsid w:val="006D6901"/>
    <w:rsid w:val="006D6F5B"/>
    <w:rsid w:val="006D6FC8"/>
    <w:rsid w:val="006D765B"/>
    <w:rsid w:val="006D7DE4"/>
    <w:rsid w:val="006E0B23"/>
    <w:rsid w:val="006E0DB2"/>
    <w:rsid w:val="006E0F72"/>
    <w:rsid w:val="006E17FA"/>
    <w:rsid w:val="006E2244"/>
    <w:rsid w:val="006E34DC"/>
    <w:rsid w:val="006E3507"/>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29C"/>
    <w:rsid w:val="006F345F"/>
    <w:rsid w:val="006F3B5D"/>
    <w:rsid w:val="006F4686"/>
    <w:rsid w:val="006F4A41"/>
    <w:rsid w:val="006F4EB4"/>
    <w:rsid w:val="006F4EF3"/>
    <w:rsid w:val="006F5817"/>
    <w:rsid w:val="006F5E0B"/>
    <w:rsid w:val="006F5F72"/>
    <w:rsid w:val="006F6014"/>
    <w:rsid w:val="006F6595"/>
    <w:rsid w:val="006F6784"/>
    <w:rsid w:val="006F6827"/>
    <w:rsid w:val="006F6926"/>
    <w:rsid w:val="006F6983"/>
    <w:rsid w:val="006F6CF3"/>
    <w:rsid w:val="006F72D8"/>
    <w:rsid w:val="006F7641"/>
    <w:rsid w:val="0070031A"/>
    <w:rsid w:val="00700BD0"/>
    <w:rsid w:val="00700D8E"/>
    <w:rsid w:val="00700DB1"/>
    <w:rsid w:val="00700FF6"/>
    <w:rsid w:val="0070170D"/>
    <w:rsid w:val="00701FFC"/>
    <w:rsid w:val="0070215F"/>
    <w:rsid w:val="0070299F"/>
    <w:rsid w:val="00702A03"/>
    <w:rsid w:val="00702D55"/>
    <w:rsid w:val="00702D90"/>
    <w:rsid w:val="00702DCE"/>
    <w:rsid w:val="00703EF8"/>
    <w:rsid w:val="0070454C"/>
    <w:rsid w:val="00704AA9"/>
    <w:rsid w:val="00704C41"/>
    <w:rsid w:val="00705059"/>
    <w:rsid w:val="00707001"/>
    <w:rsid w:val="007070DB"/>
    <w:rsid w:val="00707468"/>
    <w:rsid w:val="007102F0"/>
    <w:rsid w:val="007103B7"/>
    <w:rsid w:val="0071048D"/>
    <w:rsid w:val="00710D98"/>
    <w:rsid w:val="00710F66"/>
    <w:rsid w:val="00711833"/>
    <w:rsid w:val="00711DE5"/>
    <w:rsid w:val="007124BB"/>
    <w:rsid w:val="00713223"/>
    <w:rsid w:val="00713D15"/>
    <w:rsid w:val="00714D3E"/>
    <w:rsid w:val="0071544A"/>
    <w:rsid w:val="00715454"/>
    <w:rsid w:val="007154F2"/>
    <w:rsid w:val="00715957"/>
    <w:rsid w:val="0071619A"/>
    <w:rsid w:val="007164B7"/>
    <w:rsid w:val="00717EAF"/>
    <w:rsid w:val="00717F38"/>
    <w:rsid w:val="00720BF5"/>
    <w:rsid w:val="00721590"/>
    <w:rsid w:val="007215D2"/>
    <w:rsid w:val="00721DAC"/>
    <w:rsid w:val="007220A6"/>
    <w:rsid w:val="007222A8"/>
    <w:rsid w:val="00722B2B"/>
    <w:rsid w:val="00723729"/>
    <w:rsid w:val="00723B75"/>
    <w:rsid w:val="00723EFC"/>
    <w:rsid w:val="007240D2"/>
    <w:rsid w:val="0072420B"/>
    <w:rsid w:val="00724309"/>
    <w:rsid w:val="007243FA"/>
    <w:rsid w:val="00724791"/>
    <w:rsid w:val="00724D2C"/>
    <w:rsid w:val="00725022"/>
    <w:rsid w:val="00725496"/>
    <w:rsid w:val="00725DF7"/>
    <w:rsid w:val="00726F7D"/>
    <w:rsid w:val="00730352"/>
    <w:rsid w:val="00730392"/>
    <w:rsid w:val="00730F82"/>
    <w:rsid w:val="00731312"/>
    <w:rsid w:val="007328C7"/>
    <w:rsid w:val="00733082"/>
    <w:rsid w:val="0073309F"/>
    <w:rsid w:val="0073382C"/>
    <w:rsid w:val="00734B8F"/>
    <w:rsid w:val="00735392"/>
    <w:rsid w:val="00735639"/>
    <w:rsid w:val="00735696"/>
    <w:rsid w:val="00735BD2"/>
    <w:rsid w:val="00735D8E"/>
    <w:rsid w:val="007360A3"/>
    <w:rsid w:val="0073633A"/>
    <w:rsid w:val="0073700D"/>
    <w:rsid w:val="007374D3"/>
    <w:rsid w:val="00737538"/>
    <w:rsid w:val="00737CE2"/>
    <w:rsid w:val="007400AF"/>
    <w:rsid w:val="00740877"/>
    <w:rsid w:val="00740ADE"/>
    <w:rsid w:val="00741E38"/>
    <w:rsid w:val="00742864"/>
    <w:rsid w:val="0074332D"/>
    <w:rsid w:val="00743A35"/>
    <w:rsid w:val="00743C6A"/>
    <w:rsid w:val="007441E7"/>
    <w:rsid w:val="0074467E"/>
    <w:rsid w:val="00744D07"/>
    <w:rsid w:val="00745360"/>
    <w:rsid w:val="007454C8"/>
    <w:rsid w:val="00745727"/>
    <w:rsid w:val="007467F5"/>
    <w:rsid w:val="0074698C"/>
    <w:rsid w:val="00747E61"/>
    <w:rsid w:val="00750665"/>
    <w:rsid w:val="00750A4B"/>
    <w:rsid w:val="007510FE"/>
    <w:rsid w:val="0075156F"/>
    <w:rsid w:val="007516E0"/>
    <w:rsid w:val="00751916"/>
    <w:rsid w:val="0075224D"/>
    <w:rsid w:val="00752418"/>
    <w:rsid w:val="00752E72"/>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0F3"/>
    <w:rsid w:val="00756303"/>
    <w:rsid w:val="0075661E"/>
    <w:rsid w:val="007566ED"/>
    <w:rsid w:val="0075687C"/>
    <w:rsid w:val="007572AF"/>
    <w:rsid w:val="00757656"/>
    <w:rsid w:val="00757BD1"/>
    <w:rsid w:val="00757C94"/>
    <w:rsid w:val="00757D62"/>
    <w:rsid w:val="00760181"/>
    <w:rsid w:val="00760D48"/>
    <w:rsid w:val="007613B3"/>
    <w:rsid w:val="00761EBB"/>
    <w:rsid w:val="007623B2"/>
    <w:rsid w:val="00762792"/>
    <w:rsid w:val="00762B90"/>
    <w:rsid w:val="00762FF7"/>
    <w:rsid w:val="0076318B"/>
    <w:rsid w:val="0076355F"/>
    <w:rsid w:val="0076380D"/>
    <w:rsid w:val="007641C8"/>
    <w:rsid w:val="00764AF2"/>
    <w:rsid w:val="00764EC8"/>
    <w:rsid w:val="00764FA5"/>
    <w:rsid w:val="00765093"/>
    <w:rsid w:val="007657B8"/>
    <w:rsid w:val="00766204"/>
    <w:rsid w:val="00766CAE"/>
    <w:rsid w:val="0076701F"/>
    <w:rsid w:val="00767E6F"/>
    <w:rsid w:val="00770275"/>
    <w:rsid w:val="007702D8"/>
    <w:rsid w:val="007703EE"/>
    <w:rsid w:val="007705F4"/>
    <w:rsid w:val="0077070E"/>
    <w:rsid w:val="00770F71"/>
    <w:rsid w:val="00772435"/>
    <w:rsid w:val="00772770"/>
    <w:rsid w:val="007729E0"/>
    <w:rsid w:val="00773A3B"/>
    <w:rsid w:val="00773D53"/>
    <w:rsid w:val="0077428D"/>
    <w:rsid w:val="00774432"/>
    <w:rsid w:val="0077448D"/>
    <w:rsid w:val="0077482A"/>
    <w:rsid w:val="00775847"/>
    <w:rsid w:val="00776255"/>
    <w:rsid w:val="00776711"/>
    <w:rsid w:val="00776A49"/>
    <w:rsid w:val="00777185"/>
    <w:rsid w:val="0077773C"/>
    <w:rsid w:val="00777798"/>
    <w:rsid w:val="00777897"/>
    <w:rsid w:val="00781851"/>
    <w:rsid w:val="00782713"/>
    <w:rsid w:val="007828E1"/>
    <w:rsid w:val="007828F1"/>
    <w:rsid w:val="00782ABE"/>
    <w:rsid w:val="00782E52"/>
    <w:rsid w:val="0078323D"/>
    <w:rsid w:val="007834E1"/>
    <w:rsid w:val="007835CB"/>
    <w:rsid w:val="00784264"/>
    <w:rsid w:val="00784AF7"/>
    <w:rsid w:val="00784D1C"/>
    <w:rsid w:val="007851AD"/>
    <w:rsid w:val="00785318"/>
    <w:rsid w:val="007853B6"/>
    <w:rsid w:val="00785820"/>
    <w:rsid w:val="00785A8A"/>
    <w:rsid w:val="00785EC9"/>
    <w:rsid w:val="00786E08"/>
    <w:rsid w:val="0078748A"/>
    <w:rsid w:val="0078798E"/>
    <w:rsid w:val="00790056"/>
    <w:rsid w:val="0079043B"/>
    <w:rsid w:val="00790B82"/>
    <w:rsid w:val="00790E34"/>
    <w:rsid w:val="00790FA9"/>
    <w:rsid w:val="00791A99"/>
    <w:rsid w:val="00791C69"/>
    <w:rsid w:val="00792843"/>
    <w:rsid w:val="00793515"/>
    <w:rsid w:val="00793609"/>
    <w:rsid w:val="00793657"/>
    <w:rsid w:val="00793EC3"/>
    <w:rsid w:val="00794068"/>
    <w:rsid w:val="007940F9"/>
    <w:rsid w:val="007948DF"/>
    <w:rsid w:val="007948E9"/>
    <w:rsid w:val="00795879"/>
    <w:rsid w:val="007964C3"/>
    <w:rsid w:val="00796BCF"/>
    <w:rsid w:val="00796F32"/>
    <w:rsid w:val="007974A5"/>
    <w:rsid w:val="00797540"/>
    <w:rsid w:val="00797F48"/>
    <w:rsid w:val="007A092C"/>
    <w:rsid w:val="007A0F8A"/>
    <w:rsid w:val="007A10B9"/>
    <w:rsid w:val="007A10E4"/>
    <w:rsid w:val="007A14A4"/>
    <w:rsid w:val="007A19D1"/>
    <w:rsid w:val="007A1BEF"/>
    <w:rsid w:val="007A1FE3"/>
    <w:rsid w:val="007A2793"/>
    <w:rsid w:val="007A288A"/>
    <w:rsid w:val="007A29B7"/>
    <w:rsid w:val="007A2A6E"/>
    <w:rsid w:val="007A2E98"/>
    <w:rsid w:val="007A38A6"/>
    <w:rsid w:val="007A3A85"/>
    <w:rsid w:val="007A3DEA"/>
    <w:rsid w:val="007A3ED6"/>
    <w:rsid w:val="007A45C6"/>
    <w:rsid w:val="007A4735"/>
    <w:rsid w:val="007A49BC"/>
    <w:rsid w:val="007A49FE"/>
    <w:rsid w:val="007A5440"/>
    <w:rsid w:val="007A567A"/>
    <w:rsid w:val="007A56BD"/>
    <w:rsid w:val="007A56C2"/>
    <w:rsid w:val="007A5816"/>
    <w:rsid w:val="007A594B"/>
    <w:rsid w:val="007A614C"/>
    <w:rsid w:val="007A6737"/>
    <w:rsid w:val="007A6811"/>
    <w:rsid w:val="007A6816"/>
    <w:rsid w:val="007A7CE9"/>
    <w:rsid w:val="007B007A"/>
    <w:rsid w:val="007B08F7"/>
    <w:rsid w:val="007B0FFE"/>
    <w:rsid w:val="007B1827"/>
    <w:rsid w:val="007B2017"/>
    <w:rsid w:val="007B2196"/>
    <w:rsid w:val="007B2932"/>
    <w:rsid w:val="007B2BF2"/>
    <w:rsid w:val="007B320B"/>
    <w:rsid w:val="007B3559"/>
    <w:rsid w:val="007B3711"/>
    <w:rsid w:val="007B3AD7"/>
    <w:rsid w:val="007B4024"/>
    <w:rsid w:val="007B44E6"/>
    <w:rsid w:val="007B499A"/>
    <w:rsid w:val="007B4A6E"/>
    <w:rsid w:val="007B50DB"/>
    <w:rsid w:val="007B5E9F"/>
    <w:rsid w:val="007B651A"/>
    <w:rsid w:val="007B6A44"/>
    <w:rsid w:val="007B6E9F"/>
    <w:rsid w:val="007B71E1"/>
    <w:rsid w:val="007B7A52"/>
    <w:rsid w:val="007C0432"/>
    <w:rsid w:val="007C09D8"/>
    <w:rsid w:val="007C0DD6"/>
    <w:rsid w:val="007C0F6C"/>
    <w:rsid w:val="007C1DEB"/>
    <w:rsid w:val="007C1F7D"/>
    <w:rsid w:val="007C3020"/>
    <w:rsid w:val="007C336F"/>
    <w:rsid w:val="007C3CD4"/>
    <w:rsid w:val="007C4C53"/>
    <w:rsid w:val="007C5076"/>
    <w:rsid w:val="007C53B2"/>
    <w:rsid w:val="007C55B1"/>
    <w:rsid w:val="007C58E9"/>
    <w:rsid w:val="007C5B87"/>
    <w:rsid w:val="007C6280"/>
    <w:rsid w:val="007C6896"/>
    <w:rsid w:val="007C74C8"/>
    <w:rsid w:val="007C754F"/>
    <w:rsid w:val="007C7602"/>
    <w:rsid w:val="007C7899"/>
    <w:rsid w:val="007C7941"/>
    <w:rsid w:val="007C797D"/>
    <w:rsid w:val="007C7B12"/>
    <w:rsid w:val="007D0223"/>
    <w:rsid w:val="007D0595"/>
    <w:rsid w:val="007D0A1E"/>
    <w:rsid w:val="007D0BEC"/>
    <w:rsid w:val="007D0F04"/>
    <w:rsid w:val="007D0F1F"/>
    <w:rsid w:val="007D1155"/>
    <w:rsid w:val="007D1883"/>
    <w:rsid w:val="007D18A7"/>
    <w:rsid w:val="007D1D35"/>
    <w:rsid w:val="007D1E7C"/>
    <w:rsid w:val="007D21CF"/>
    <w:rsid w:val="007D24F2"/>
    <w:rsid w:val="007D2CEE"/>
    <w:rsid w:val="007D2E5D"/>
    <w:rsid w:val="007D31E8"/>
    <w:rsid w:val="007D32BE"/>
    <w:rsid w:val="007D346D"/>
    <w:rsid w:val="007D3594"/>
    <w:rsid w:val="007D3910"/>
    <w:rsid w:val="007D39DE"/>
    <w:rsid w:val="007D3D0A"/>
    <w:rsid w:val="007D3EC5"/>
    <w:rsid w:val="007D4782"/>
    <w:rsid w:val="007D4B0D"/>
    <w:rsid w:val="007D4D3C"/>
    <w:rsid w:val="007D51C9"/>
    <w:rsid w:val="007D5563"/>
    <w:rsid w:val="007D57F1"/>
    <w:rsid w:val="007D651B"/>
    <w:rsid w:val="007D6923"/>
    <w:rsid w:val="007D6ED9"/>
    <w:rsid w:val="007D6F9C"/>
    <w:rsid w:val="007D704B"/>
    <w:rsid w:val="007D7120"/>
    <w:rsid w:val="007D7165"/>
    <w:rsid w:val="007D78BE"/>
    <w:rsid w:val="007D7BFF"/>
    <w:rsid w:val="007D7CD3"/>
    <w:rsid w:val="007E0241"/>
    <w:rsid w:val="007E07F2"/>
    <w:rsid w:val="007E0DA0"/>
    <w:rsid w:val="007E1261"/>
    <w:rsid w:val="007E1CC9"/>
    <w:rsid w:val="007E2411"/>
    <w:rsid w:val="007E2CBF"/>
    <w:rsid w:val="007E2F9A"/>
    <w:rsid w:val="007E3677"/>
    <w:rsid w:val="007E3A07"/>
    <w:rsid w:val="007E4A57"/>
    <w:rsid w:val="007E4ADD"/>
    <w:rsid w:val="007E513A"/>
    <w:rsid w:val="007E56EE"/>
    <w:rsid w:val="007E5A13"/>
    <w:rsid w:val="007E61D6"/>
    <w:rsid w:val="007E6677"/>
    <w:rsid w:val="007E6745"/>
    <w:rsid w:val="007E6974"/>
    <w:rsid w:val="007E6FB2"/>
    <w:rsid w:val="007E756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1E2"/>
    <w:rsid w:val="007F3200"/>
    <w:rsid w:val="007F330E"/>
    <w:rsid w:val="007F34C0"/>
    <w:rsid w:val="007F3A57"/>
    <w:rsid w:val="007F3B3D"/>
    <w:rsid w:val="007F3F58"/>
    <w:rsid w:val="007F3FD3"/>
    <w:rsid w:val="007F403B"/>
    <w:rsid w:val="007F4273"/>
    <w:rsid w:val="007F49B3"/>
    <w:rsid w:val="007F4C6C"/>
    <w:rsid w:val="007F5490"/>
    <w:rsid w:val="007F58FB"/>
    <w:rsid w:val="007F5A50"/>
    <w:rsid w:val="007F5BE6"/>
    <w:rsid w:val="007F5FFB"/>
    <w:rsid w:val="007F62EA"/>
    <w:rsid w:val="007F689D"/>
    <w:rsid w:val="007F68FC"/>
    <w:rsid w:val="007F7672"/>
    <w:rsid w:val="007F7902"/>
    <w:rsid w:val="007F7AB7"/>
    <w:rsid w:val="007F7C2E"/>
    <w:rsid w:val="008003D3"/>
    <w:rsid w:val="00800433"/>
    <w:rsid w:val="008006E9"/>
    <w:rsid w:val="00800759"/>
    <w:rsid w:val="00800D6D"/>
    <w:rsid w:val="00800FE6"/>
    <w:rsid w:val="0080165E"/>
    <w:rsid w:val="00801D64"/>
    <w:rsid w:val="00801E4E"/>
    <w:rsid w:val="00802530"/>
    <w:rsid w:val="0080302D"/>
    <w:rsid w:val="00803434"/>
    <w:rsid w:val="008038A0"/>
    <w:rsid w:val="00804C74"/>
    <w:rsid w:val="00805D80"/>
    <w:rsid w:val="00805E2F"/>
    <w:rsid w:val="00806659"/>
    <w:rsid w:val="00806D95"/>
    <w:rsid w:val="0080735E"/>
    <w:rsid w:val="008073B0"/>
    <w:rsid w:val="00807B79"/>
    <w:rsid w:val="008100AB"/>
    <w:rsid w:val="0081025B"/>
    <w:rsid w:val="008102FE"/>
    <w:rsid w:val="008112FD"/>
    <w:rsid w:val="0081143D"/>
    <w:rsid w:val="008116A8"/>
    <w:rsid w:val="00811B6C"/>
    <w:rsid w:val="00811DA1"/>
    <w:rsid w:val="008122C6"/>
    <w:rsid w:val="008122F5"/>
    <w:rsid w:val="00812383"/>
    <w:rsid w:val="008124DF"/>
    <w:rsid w:val="00812621"/>
    <w:rsid w:val="00812C8C"/>
    <w:rsid w:val="008139A1"/>
    <w:rsid w:val="00814865"/>
    <w:rsid w:val="00814918"/>
    <w:rsid w:val="00814BFD"/>
    <w:rsid w:val="00814CDB"/>
    <w:rsid w:val="00814FFE"/>
    <w:rsid w:val="008150A0"/>
    <w:rsid w:val="00816916"/>
    <w:rsid w:val="0081718E"/>
    <w:rsid w:val="00817253"/>
    <w:rsid w:val="00817843"/>
    <w:rsid w:val="00817B1B"/>
    <w:rsid w:val="00817B98"/>
    <w:rsid w:val="00820E6F"/>
    <w:rsid w:val="00820F07"/>
    <w:rsid w:val="0082174C"/>
    <w:rsid w:val="00821B17"/>
    <w:rsid w:val="008223E4"/>
    <w:rsid w:val="00822523"/>
    <w:rsid w:val="00822D5E"/>
    <w:rsid w:val="0082303B"/>
    <w:rsid w:val="008234B0"/>
    <w:rsid w:val="00823BA9"/>
    <w:rsid w:val="00823CD5"/>
    <w:rsid w:val="00824B8D"/>
    <w:rsid w:val="0082530D"/>
    <w:rsid w:val="00825387"/>
    <w:rsid w:val="008253B2"/>
    <w:rsid w:val="008254F8"/>
    <w:rsid w:val="008255B9"/>
    <w:rsid w:val="00825929"/>
    <w:rsid w:val="00825953"/>
    <w:rsid w:val="00825DB8"/>
    <w:rsid w:val="00826AA0"/>
    <w:rsid w:val="00826D66"/>
    <w:rsid w:val="0082763F"/>
    <w:rsid w:val="008277AC"/>
    <w:rsid w:val="008279C0"/>
    <w:rsid w:val="00827C00"/>
    <w:rsid w:val="00827F2B"/>
    <w:rsid w:val="00831280"/>
    <w:rsid w:val="00832B80"/>
    <w:rsid w:val="00832E9F"/>
    <w:rsid w:val="00833126"/>
    <w:rsid w:val="00833623"/>
    <w:rsid w:val="00833B0C"/>
    <w:rsid w:val="00834010"/>
    <w:rsid w:val="008341DC"/>
    <w:rsid w:val="008343EB"/>
    <w:rsid w:val="008344A2"/>
    <w:rsid w:val="0083511C"/>
    <w:rsid w:val="00835E33"/>
    <w:rsid w:val="008361D4"/>
    <w:rsid w:val="00836870"/>
    <w:rsid w:val="00837102"/>
    <w:rsid w:val="00837B20"/>
    <w:rsid w:val="00840761"/>
    <w:rsid w:val="00840DB9"/>
    <w:rsid w:val="00840E1A"/>
    <w:rsid w:val="00841350"/>
    <w:rsid w:val="008419D5"/>
    <w:rsid w:val="00841C34"/>
    <w:rsid w:val="00841C3D"/>
    <w:rsid w:val="00841E24"/>
    <w:rsid w:val="008420B4"/>
    <w:rsid w:val="00842709"/>
    <w:rsid w:val="00842FC0"/>
    <w:rsid w:val="0084324C"/>
    <w:rsid w:val="0084400A"/>
    <w:rsid w:val="00844216"/>
    <w:rsid w:val="00844F91"/>
    <w:rsid w:val="00845495"/>
    <w:rsid w:val="00845A90"/>
    <w:rsid w:val="00845C68"/>
    <w:rsid w:val="0084646A"/>
    <w:rsid w:val="00846993"/>
    <w:rsid w:val="00846DEF"/>
    <w:rsid w:val="00847863"/>
    <w:rsid w:val="00847BDF"/>
    <w:rsid w:val="00847F18"/>
    <w:rsid w:val="00850321"/>
    <w:rsid w:val="00850584"/>
    <w:rsid w:val="00850714"/>
    <w:rsid w:val="00850977"/>
    <w:rsid w:val="008511F0"/>
    <w:rsid w:val="00851239"/>
    <w:rsid w:val="0085129D"/>
    <w:rsid w:val="00851548"/>
    <w:rsid w:val="00851705"/>
    <w:rsid w:val="00851828"/>
    <w:rsid w:val="00851B45"/>
    <w:rsid w:val="00851DEE"/>
    <w:rsid w:val="00852653"/>
    <w:rsid w:val="008532B6"/>
    <w:rsid w:val="00853309"/>
    <w:rsid w:val="00853556"/>
    <w:rsid w:val="00854559"/>
    <w:rsid w:val="0085469A"/>
    <w:rsid w:val="0085485D"/>
    <w:rsid w:val="008552BB"/>
    <w:rsid w:val="008554D9"/>
    <w:rsid w:val="00855C3D"/>
    <w:rsid w:val="00855EC0"/>
    <w:rsid w:val="00856177"/>
    <w:rsid w:val="008564AD"/>
    <w:rsid w:val="008568B7"/>
    <w:rsid w:val="00856C7A"/>
    <w:rsid w:val="00856E59"/>
    <w:rsid w:val="00857043"/>
    <w:rsid w:val="00857046"/>
    <w:rsid w:val="008573F3"/>
    <w:rsid w:val="008576BD"/>
    <w:rsid w:val="0085775F"/>
    <w:rsid w:val="00857C0A"/>
    <w:rsid w:val="008604FC"/>
    <w:rsid w:val="00860749"/>
    <w:rsid w:val="00860837"/>
    <w:rsid w:val="00860ADF"/>
    <w:rsid w:val="00860EE0"/>
    <w:rsid w:val="0086108A"/>
    <w:rsid w:val="0086113A"/>
    <w:rsid w:val="0086133E"/>
    <w:rsid w:val="00861752"/>
    <w:rsid w:val="00861C9C"/>
    <w:rsid w:val="00861F05"/>
    <w:rsid w:val="00862012"/>
    <w:rsid w:val="008629DF"/>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CF3"/>
    <w:rsid w:val="00867F8D"/>
    <w:rsid w:val="0087025C"/>
    <w:rsid w:val="00870649"/>
    <w:rsid w:val="008709B0"/>
    <w:rsid w:val="00870DCB"/>
    <w:rsid w:val="00870F62"/>
    <w:rsid w:val="00871413"/>
    <w:rsid w:val="008716C8"/>
    <w:rsid w:val="008716F7"/>
    <w:rsid w:val="00871882"/>
    <w:rsid w:val="00871B31"/>
    <w:rsid w:val="0087202D"/>
    <w:rsid w:val="008720DC"/>
    <w:rsid w:val="00872C34"/>
    <w:rsid w:val="008731D1"/>
    <w:rsid w:val="008732AF"/>
    <w:rsid w:val="00874009"/>
    <w:rsid w:val="008744F7"/>
    <w:rsid w:val="00875403"/>
    <w:rsid w:val="00875726"/>
    <w:rsid w:val="00875BAA"/>
    <w:rsid w:val="008762AD"/>
    <w:rsid w:val="008766AE"/>
    <w:rsid w:val="0087700D"/>
    <w:rsid w:val="00877013"/>
    <w:rsid w:val="00877897"/>
    <w:rsid w:val="008778F0"/>
    <w:rsid w:val="00877A44"/>
    <w:rsid w:val="00877E71"/>
    <w:rsid w:val="0088050E"/>
    <w:rsid w:val="00880EFC"/>
    <w:rsid w:val="00881681"/>
    <w:rsid w:val="0088191D"/>
    <w:rsid w:val="00881D12"/>
    <w:rsid w:val="008825E6"/>
    <w:rsid w:val="0088385B"/>
    <w:rsid w:val="00883978"/>
    <w:rsid w:val="00884059"/>
    <w:rsid w:val="00884095"/>
    <w:rsid w:val="00884222"/>
    <w:rsid w:val="00884385"/>
    <w:rsid w:val="008849C4"/>
    <w:rsid w:val="00884AE6"/>
    <w:rsid w:val="00884DDF"/>
    <w:rsid w:val="00885F95"/>
    <w:rsid w:val="00886099"/>
    <w:rsid w:val="00886B96"/>
    <w:rsid w:val="008878EF"/>
    <w:rsid w:val="0088799D"/>
    <w:rsid w:val="0089158F"/>
    <w:rsid w:val="008915C3"/>
    <w:rsid w:val="0089194D"/>
    <w:rsid w:val="00892412"/>
    <w:rsid w:val="008936DE"/>
    <w:rsid w:val="00893878"/>
    <w:rsid w:val="008938BC"/>
    <w:rsid w:val="00894063"/>
    <w:rsid w:val="0089438F"/>
    <w:rsid w:val="008944FF"/>
    <w:rsid w:val="008950F2"/>
    <w:rsid w:val="0089512D"/>
    <w:rsid w:val="0089530A"/>
    <w:rsid w:val="008954C3"/>
    <w:rsid w:val="00895EAA"/>
    <w:rsid w:val="00896514"/>
    <w:rsid w:val="00896B6A"/>
    <w:rsid w:val="00897316"/>
    <w:rsid w:val="00897540"/>
    <w:rsid w:val="008A05DD"/>
    <w:rsid w:val="008A0CC2"/>
    <w:rsid w:val="008A0D57"/>
    <w:rsid w:val="008A16BD"/>
    <w:rsid w:val="008A23AD"/>
    <w:rsid w:val="008A23D8"/>
    <w:rsid w:val="008A2417"/>
    <w:rsid w:val="008A2752"/>
    <w:rsid w:val="008A2EB6"/>
    <w:rsid w:val="008A3297"/>
    <w:rsid w:val="008A3463"/>
    <w:rsid w:val="008A3805"/>
    <w:rsid w:val="008A3F4D"/>
    <w:rsid w:val="008A431E"/>
    <w:rsid w:val="008A45C6"/>
    <w:rsid w:val="008A4659"/>
    <w:rsid w:val="008A4C10"/>
    <w:rsid w:val="008A5DAA"/>
    <w:rsid w:val="008A67B1"/>
    <w:rsid w:val="008A67C2"/>
    <w:rsid w:val="008A6F4E"/>
    <w:rsid w:val="008A706D"/>
    <w:rsid w:val="008A799F"/>
    <w:rsid w:val="008A7A06"/>
    <w:rsid w:val="008A7C1B"/>
    <w:rsid w:val="008B0193"/>
    <w:rsid w:val="008B07B6"/>
    <w:rsid w:val="008B0F0E"/>
    <w:rsid w:val="008B1DCC"/>
    <w:rsid w:val="008B21F6"/>
    <w:rsid w:val="008B2587"/>
    <w:rsid w:val="008B2989"/>
    <w:rsid w:val="008B309A"/>
    <w:rsid w:val="008B3AC2"/>
    <w:rsid w:val="008B41EF"/>
    <w:rsid w:val="008B4729"/>
    <w:rsid w:val="008B5A12"/>
    <w:rsid w:val="008B5ED2"/>
    <w:rsid w:val="008B6247"/>
    <w:rsid w:val="008B67E4"/>
    <w:rsid w:val="008B6BCD"/>
    <w:rsid w:val="008B70ED"/>
    <w:rsid w:val="008B725F"/>
    <w:rsid w:val="008C0141"/>
    <w:rsid w:val="008C03C0"/>
    <w:rsid w:val="008C0514"/>
    <w:rsid w:val="008C0B66"/>
    <w:rsid w:val="008C11E1"/>
    <w:rsid w:val="008C129D"/>
    <w:rsid w:val="008C145D"/>
    <w:rsid w:val="008C16E9"/>
    <w:rsid w:val="008C18D0"/>
    <w:rsid w:val="008C1D38"/>
    <w:rsid w:val="008C2B68"/>
    <w:rsid w:val="008C2D7C"/>
    <w:rsid w:val="008C2F45"/>
    <w:rsid w:val="008C2FB1"/>
    <w:rsid w:val="008C30D5"/>
    <w:rsid w:val="008C3C74"/>
    <w:rsid w:val="008C3E43"/>
    <w:rsid w:val="008C4A67"/>
    <w:rsid w:val="008C4A9A"/>
    <w:rsid w:val="008C4EF8"/>
    <w:rsid w:val="008C5349"/>
    <w:rsid w:val="008C598C"/>
    <w:rsid w:val="008C61DF"/>
    <w:rsid w:val="008C6558"/>
    <w:rsid w:val="008C6693"/>
    <w:rsid w:val="008C783B"/>
    <w:rsid w:val="008C7876"/>
    <w:rsid w:val="008C79A9"/>
    <w:rsid w:val="008D02A6"/>
    <w:rsid w:val="008D03CB"/>
    <w:rsid w:val="008D04A6"/>
    <w:rsid w:val="008D0AB3"/>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568"/>
    <w:rsid w:val="008E4D62"/>
    <w:rsid w:val="008E5458"/>
    <w:rsid w:val="008E565F"/>
    <w:rsid w:val="008E58BB"/>
    <w:rsid w:val="008E5AB1"/>
    <w:rsid w:val="008E5EB0"/>
    <w:rsid w:val="008E628D"/>
    <w:rsid w:val="008E6EFE"/>
    <w:rsid w:val="008E6FED"/>
    <w:rsid w:val="008E714B"/>
    <w:rsid w:val="008E7840"/>
    <w:rsid w:val="008E7AE0"/>
    <w:rsid w:val="008E7C8F"/>
    <w:rsid w:val="008F002E"/>
    <w:rsid w:val="008F0055"/>
    <w:rsid w:val="008F077F"/>
    <w:rsid w:val="008F07E0"/>
    <w:rsid w:val="008F0D74"/>
    <w:rsid w:val="008F0DCB"/>
    <w:rsid w:val="008F0E98"/>
    <w:rsid w:val="008F0EF0"/>
    <w:rsid w:val="008F132F"/>
    <w:rsid w:val="008F1CC3"/>
    <w:rsid w:val="008F23AA"/>
    <w:rsid w:val="008F2F28"/>
    <w:rsid w:val="008F2F38"/>
    <w:rsid w:val="008F33A5"/>
    <w:rsid w:val="008F386A"/>
    <w:rsid w:val="008F38BB"/>
    <w:rsid w:val="008F3C8E"/>
    <w:rsid w:val="008F3FEF"/>
    <w:rsid w:val="008F4033"/>
    <w:rsid w:val="008F411F"/>
    <w:rsid w:val="008F4D3B"/>
    <w:rsid w:val="008F5A1E"/>
    <w:rsid w:val="008F5B70"/>
    <w:rsid w:val="008F673B"/>
    <w:rsid w:val="008F680D"/>
    <w:rsid w:val="008F690C"/>
    <w:rsid w:val="008F6BCD"/>
    <w:rsid w:val="008F7122"/>
    <w:rsid w:val="008F7E8A"/>
    <w:rsid w:val="008F7EA8"/>
    <w:rsid w:val="009007A5"/>
    <w:rsid w:val="00901516"/>
    <w:rsid w:val="0090164E"/>
    <w:rsid w:val="009019CB"/>
    <w:rsid w:val="00901C43"/>
    <w:rsid w:val="0090211F"/>
    <w:rsid w:val="0090218C"/>
    <w:rsid w:val="009021B9"/>
    <w:rsid w:val="009026C0"/>
    <w:rsid w:val="00902DAE"/>
    <w:rsid w:val="00903210"/>
    <w:rsid w:val="00903701"/>
    <w:rsid w:val="00903C54"/>
    <w:rsid w:val="00903D01"/>
    <w:rsid w:val="00903E76"/>
    <w:rsid w:val="00904008"/>
    <w:rsid w:val="00904890"/>
    <w:rsid w:val="00904A87"/>
    <w:rsid w:val="00904AB5"/>
    <w:rsid w:val="009051BE"/>
    <w:rsid w:val="009057B7"/>
    <w:rsid w:val="00905C76"/>
    <w:rsid w:val="009063CB"/>
    <w:rsid w:val="009068F0"/>
    <w:rsid w:val="00907824"/>
    <w:rsid w:val="00907954"/>
    <w:rsid w:val="00907AC8"/>
    <w:rsid w:val="009102BE"/>
    <w:rsid w:val="009103D4"/>
    <w:rsid w:val="0091041B"/>
    <w:rsid w:val="00910B4F"/>
    <w:rsid w:val="009113CB"/>
    <w:rsid w:val="00911727"/>
    <w:rsid w:val="00911B3C"/>
    <w:rsid w:val="00911C4E"/>
    <w:rsid w:val="00912777"/>
    <w:rsid w:val="009130AF"/>
    <w:rsid w:val="00913190"/>
    <w:rsid w:val="009132AF"/>
    <w:rsid w:val="0091392C"/>
    <w:rsid w:val="00913B79"/>
    <w:rsid w:val="00913BE7"/>
    <w:rsid w:val="00913C97"/>
    <w:rsid w:val="00913ECC"/>
    <w:rsid w:val="0091419F"/>
    <w:rsid w:val="00914686"/>
    <w:rsid w:val="0091491D"/>
    <w:rsid w:val="0091522A"/>
    <w:rsid w:val="009157CD"/>
    <w:rsid w:val="00915F3B"/>
    <w:rsid w:val="00915F8E"/>
    <w:rsid w:val="00916195"/>
    <w:rsid w:val="0091649F"/>
    <w:rsid w:val="0091673A"/>
    <w:rsid w:val="0091746C"/>
    <w:rsid w:val="00917E88"/>
    <w:rsid w:val="009202D1"/>
    <w:rsid w:val="00921611"/>
    <w:rsid w:val="00921D02"/>
    <w:rsid w:val="00921EB7"/>
    <w:rsid w:val="009222DA"/>
    <w:rsid w:val="009229D7"/>
    <w:rsid w:val="00923234"/>
    <w:rsid w:val="009234AF"/>
    <w:rsid w:val="00923799"/>
    <w:rsid w:val="009238AA"/>
    <w:rsid w:val="00923B0D"/>
    <w:rsid w:val="00923C57"/>
    <w:rsid w:val="00923FB2"/>
    <w:rsid w:val="00924544"/>
    <w:rsid w:val="00924E45"/>
    <w:rsid w:val="00925047"/>
    <w:rsid w:val="009250B0"/>
    <w:rsid w:val="00925197"/>
    <w:rsid w:val="0092535B"/>
    <w:rsid w:val="00925568"/>
    <w:rsid w:val="00925CB1"/>
    <w:rsid w:val="00925EB4"/>
    <w:rsid w:val="00925F24"/>
    <w:rsid w:val="00926342"/>
    <w:rsid w:val="00926351"/>
    <w:rsid w:val="009268D1"/>
    <w:rsid w:val="00926B18"/>
    <w:rsid w:val="00926B36"/>
    <w:rsid w:val="00926EC3"/>
    <w:rsid w:val="00927101"/>
    <w:rsid w:val="009313BA"/>
    <w:rsid w:val="00931534"/>
    <w:rsid w:val="00932D51"/>
    <w:rsid w:val="0093318C"/>
    <w:rsid w:val="00933212"/>
    <w:rsid w:val="00933656"/>
    <w:rsid w:val="00933971"/>
    <w:rsid w:val="00933A44"/>
    <w:rsid w:val="00933AF3"/>
    <w:rsid w:val="00933BC0"/>
    <w:rsid w:val="0093406D"/>
    <w:rsid w:val="00934907"/>
    <w:rsid w:val="00934B39"/>
    <w:rsid w:val="00934CD9"/>
    <w:rsid w:val="00935438"/>
    <w:rsid w:val="0093550D"/>
    <w:rsid w:val="00935718"/>
    <w:rsid w:val="00935887"/>
    <w:rsid w:val="009360B8"/>
    <w:rsid w:val="009364F5"/>
    <w:rsid w:val="00936E01"/>
    <w:rsid w:val="0093717D"/>
    <w:rsid w:val="009371D8"/>
    <w:rsid w:val="00937743"/>
    <w:rsid w:val="00937DA1"/>
    <w:rsid w:val="00937F17"/>
    <w:rsid w:val="00940AB7"/>
    <w:rsid w:val="00940F43"/>
    <w:rsid w:val="0094145F"/>
    <w:rsid w:val="00941653"/>
    <w:rsid w:val="00942E97"/>
    <w:rsid w:val="00945000"/>
    <w:rsid w:val="00945408"/>
    <w:rsid w:val="00945569"/>
    <w:rsid w:val="009457F6"/>
    <w:rsid w:val="00945957"/>
    <w:rsid w:val="00945CED"/>
    <w:rsid w:val="00945DA1"/>
    <w:rsid w:val="009461BB"/>
    <w:rsid w:val="009462B3"/>
    <w:rsid w:val="009462C5"/>
    <w:rsid w:val="009472F0"/>
    <w:rsid w:val="00947789"/>
    <w:rsid w:val="00947BEE"/>
    <w:rsid w:val="00950A48"/>
    <w:rsid w:val="00950A9E"/>
    <w:rsid w:val="0095132B"/>
    <w:rsid w:val="00951629"/>
    <w:rsid w:val="009523D0"/>
    <w:rsid w:val="00952DE8"/>
    <w:rsid w:val="00952EFF"/>
    <w:rsid w:val="00953271"/>
    <w:rsid w:val="00953904"/>
    <w:rsid w:val="009539C2"/>
    <w:rsid w:val="00953F46"/>
    <w:rsid w:val="0095443A"/>
    <w:rsid w:val="009545D2"/>
    <w:rsid w:val="0095464D"/>
    <w:rsid w:val="0095465C"/>
    <w:rsid w:val="0095470F"/>
    <w:rsid w:val="0095480E"/>
    <w:rsid w:val="009548BA"/>
    <w:rsid w:val="00955054"/>
    <w:rsid w:val="00955B42"/>
    <w:rsid w:val="00955B92"/>
    <w:rsid w:val="00955E38"/>
    <w:rsid w:val="009563D4"/>
    <w:rsid w:val="00956687"/>
    <w:rsid w:val="009567D6"/>
    <w:rsid w:val="009578BD"/>
    <w:rsid w:val="0095790E"/>
    <w:rsid w:val="0095790F"/>
    <w:rsid w:val="00957C12"/>
    <w:rsid w:val="00957DDA"/>
    <w:rsid w:val="009600CB"/>
    <w:rsid w:val="00960FFA"/>
    <w:rsid w:val="0096103D"/>
    <w:rsid w:val="0096154B"/>
    <w:rsid w:val="009615E0"/>
    <w:rsid w:val="009621CC"/>
    <w:rsid w:val="0096233B"/>
    <w:rsid w:val="0096370E"/>
    <w:rsid w:val="00963B0B"/>
    <w:rsid w:val="00963CDA"/>
    <w:rsid w:val="00963E3C"/>
    <w:rsid w:val="009644A6"/>
    <w:rsid w:val="0096545B"/>
    <w:rsid w:val="00965637"/>
    <w:rsid w:val="00965BAA"/>
    <w:rsid w:val="00966203"/>
    <w:rsid w:val="009665A4"/>
    <w:rsid w:val="00966945"/>
    <w:rsid w:val="00966CC8"/>
    <w:rsid w:val="009704CE"/>
    <w:rsid w:val="0097055A"/>
    <w:rsid w:val="009705BA"/>
    <w:rsid w:val="0097089B"/>
    <w:rsid w:val="009708CF"/>
    <w:rsid w:val="00971001"/>
    <w:rsid w:val="00971839"/>
    <w:rsid w:val="00972847"/>
    <w:rsid w:val="00972F52"/>
    <w:rsid w:val="009735C2"/>
    <w:rsid w:val="00973932"/>
    <w:rsid w:val="00973B3A"/>
    <w:rsid w:val="00973E37"/>
    <w:rsid w:val="00974489"/>
    <w:rsid w:val="00974741"/>
    <w:rsid w:val="009759DE"/>
    <w:rsid w:val="009763E7"/>
    <w:rsid w:val="00976BDC"/>
    <w:rsid w:val="00976C57"/>
    <w:rsid w:val="00976DA1"/>
    <w:rsid w:val="00976EFA"/>
    <w:rsid w:val="009772A3"/>
    <w:rsid w:val="00977515"/>
    <w:rsid w:val="00980219"/>
    <w:rsid w:val="00980436"/>
    <w:rsid w:val="00980F7E"/>
    <w:rsid w:val="00981337"/>
    <w:rsid w:val="00981B6E"/>
    <w:rsid w:val="00981C28"/>
    <w:rsid w:val="00981C48"/>
    <w:rsid w:val="00982477"/>
    <w:rsid w:val="009826FA"/>
    <w:rsid w:val="00982C73"/>
    <w:rsid w:val="00982D1D"/>
    <w:rsid w:val="00982F56"/>
    <w:rsid w:val="0098328E"/>
    <w:rsid w:val="0098352C"/>
    <w:rsid w:val="0098398D"/>
    <w:rsid w:val="00983BBC"/>
    <w:rsid w:val="00984029"/>
    <w:rsid w:val="009840EA"/>
    <w:rsid w:val="0098421D"/>
    <w:rsid w:val="00985372"/>
    <w:rsid w:val="0098537E"/>
    <w:rsid w:val="009855D5"/>
    <w:rsid w:val="0098592F"/>
    <w:rsid w:val="00985A5B"/>
    <w:rsid w:val="0098620B"/>
    <w:rsid w:val="00986419"/>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3E73"/>
    <w:rsid w:val="009947C5"/>
    <w:rsid w:val="0099512B"/>
    <w:rsid w:val="00995340"/>
    <w:rsid w:val="009958D6"/>
    <w:rsid w:val="0099664D"/>
    <w:rsid w:val="009967F9"/>
    <w:rsid w:val="00996998"/>
    <w:rsid w:val="009969CA"/>
    <w:rsid w:val="00996B2F"/>
    <w:rsid w:val="0099730D"/>
    <w:rsid w:val="00997508"/>
    <w:rsid w:val="00997FB5"/>
    <w:rsid w:val="009A0400"/>
    <w:rsid w:val="009A081B"/>
    <w:rsid w:val="009A0984"/>
    <w:rsid w:val="009A0D47"/>
    <w:rsid w:val="009A10A7"/>
    <w:rsid w:val="009A12AB"/>
    <w:rsid w:val="009A1461"/>
    <w:rsid w:val="009A19FF"/>
    <w:rsid w:val="009A279A"/>
    <w:rsid w:val="009A2C97"/>
    <w:rsid w:val="009A338A"/>
    <w:rsid w:val="009A3419"/>
    <w:rsid w:val="009A345D"/>
    <w:rsid w:val="009A373A"/>
    <w:rsid w:val="009A3B2A"/>
    <w:rsid w:val="009A3CBB"/>
    <w:rsid w:val="009A3EAD"/>
    <w:rsid w:val="009A44BB"/>
    <w:rsid w:val="009A45A9"/>
    <w:rsid w:val="009A47D8"/>
    <w:rsid w:val="009A4DED"/>
    <w:rsid w:val="009A500D"/>
    <w:rsid w:val="009A5BB1"/>
    <w:rsid w:val="009A6269"/>
    <w:rsid w:val="009A64C6"/>
    <w:rsid w:val="009A6525"/>
    <w:rsid w:val="009A6837"/>
    <w:rsid w:val="009A6921"/>
    <w:rsid w:val="009A6B26"/>
    <w:rsid w:val="009A7057"/>
    <w:rsid w:val="009A7203"/>
    <w:rsid w:val="009A779E"/>
    <w:rsid w:val="009A7910"/>
    <w:rsid w:val="009A7A3A"/>
    <w:rsid w:val="009A7C82"/>
    <w:rsid w:val="009B06BD"/>
    <w:rsid w:val="009B11C1"/>
    <w:rsid w:val="009B147A"/>
    <w:rsid w:val="009B1864"/>
    <w:rsid w:val="009B1AA5"/>
    <w:rsid w:val="009B2155"/>
    <w:rsid w:val="009B2252"/>
    <w:rsid w:val="009B2A75"/>
    <w:rsid w:val="009B2FAD"/>
    <w:rsid w:val="009B32E6"/>
    <w:rsid w:val="009B3917"/>
    <w:rsid w:val="009B3946"/>
    <w:rsid w:val="009B40A1"/>
    <w:rsid w:val="009B4164"/>
    <w:rsid w:val="009B4531"/>
    <w:rsid w:val="009B4562"/>
    <w:rsid w:val="009B46DC"/>
    <w:rsid w:val="009B5617"/>
    <w:rsid w:val="009B5792"/>
    <w:rsid w:val="009B582C"/>
    <w:rsid w:val="009B5D3F"/>
    <w:rsid w:val="009B629B"/>
    <w:rsid w:val="009B6A28"/>
    <w:rsid w:val="009B717B"/>
    <w:rsid w:val="009B74B5"/>
    <w:rsid w:val="009B7702"/>
    <w:rsid w:val="009B7A38"/>
    <w:rsid w:val="009B7D33"/>
    <w:rsid w:val="009C01FB"/>
    <w:rsid w:val="009C0277"/>
    <w:rsid w:val="009C0367"/>
    <w:rsid w:val="009C042B"/>
    <w:rsid w:val="009C071B"/>
    <w:rsid w:val="009C0C8E"/>
    <w:rsid w:val="009C0E50"/>
    <w:rsid w:val="009C0ED3"/>
    <w:rsid w:val="009C1B2E"/>
    <w:rsid w:val="009C2A24"/>
    <w:rsid w:val="009C31D2"/>
    <w:rsid w:val="009C3814"/>
    <w:rsid w:val="009C3875"/>
    <w:rsid w:val="009C392F"/>
    <w:rsid w:val="009C3A72"/>
    <w:rsid w:val="009C3CA6"/>
    <w:rsid w:val="009C43C0"/>
    <w:rsid w:val="009C52E5"/>
    <w:rsid w:val="009C5348"/>
    <w:rsid w:val="009C5BCC"/>
    <w:rsid w:val="009C5C78"/>
    <w:rsid w:val="009C5C84"/>
    <w:rsid w:val="009C5FEA"/>
    <w:rsid w:val="009C6612"/>
    <w:rsid w:val="009C66B8"/>
    <w:rsid w:val="009C6B45"/>
    <w:rsid w:val="009C6E4F"/>
    <w:rsid w:val="009C6F69"/>
    <w:rsid w:val="009C7366"/>
    <w:rsid w:val="009D0072"/>
    <w:rsid w:val="009D0D06"/>
    <w:rsid w:val="009D113C"/>
    <w:rsid w:val="009D1E1B"/>
    <w:rsid w:val="009D2391"/>
    <w:rsid w:val="009D3727"/>
    <w:rsid w:val="009D4170"/>
    <w:rsid w:val="009D535B"/>
    <w:rsid w:val="009D5854"/>
    <w:rsid w:val="009D5CCA"/>
    <w:rsid w:val="009D7CF0"/>
    <w:rsid w:val="009D7F09"/>
    <w:rsid w:val="009E01E4"/>
    <w:rsid w:val="009E06DC"/>
    <w:rsid w:val="009E07E3"/>
    <w:rsid w:val="009E0E30"/>
    <w:rsid w:val="009E0F9F"/>
    <w:rsid w:val="009E0FE2"/>
    <w:rsid w:val="009E1692"/>
    <w:rsid w:val="009E16E1"/>
    <w:rsid w:val="009E1859"/>
    <w:rsid w:val="009E2E99"/>
    <w:rsid w:val="009E3061"/>
    <w:rsid w:val="009E36F3"/>
    <w:rsid w:val="009E42DB"/>
    <w:rsid w:val="009E4936"/>
    <w:rsid w:val="009E585A"/>
    <w:rsid w:val="009E5E90"/>
    <w:rsid w:val="009E60CA"/>
    <w:rsid w:val="009E64CA"/>
    <w:rsid w:val="009E70D1"/>
    <w:rsid w:val="009E74D7"/>
    <w:rsid w:val="009F0693"/>
    <w:rsid w:val="009F14D8"/>
    <w:rsid w:val="009F15BF"/>
    <w:rsid w:val="009F1AA8"/>
    <w:rsid w:val="009F2307"/>
    <w:rsid w:val="009F24F4"/>
    <w:rsid w:val="009F27E0"/>
    <w:rsid w:val="009F2A03"/>
    <w:rsid w:val="009F32BE"/>
    <w:rsid w:val="009F38E9"/>
    <w:rsid w:val="009F4663"/>
    <w:rsid w:val="009F492C"/>
    <w:rsid w:val="009F596B"/>
    <w:rsid w:val="009F5BDB"/>
    <w:rsid w:val="009F679A"/>
    <w:rsid w:val="009F7691"/>
    <w:rsid w:val="009F7A73"/>
    <w:rsid w:val="009F7EA0"/>
    <w:rsid w:val="009F7EF2"/>
    <w:rsid w:val="00A00830"/>
    <w:rsid w:val="00A00955"/>
    <w:rsid w:val="00A00A85"/>
    <w:rsid w:val="00A01C4B"/>
    <w:rsid w:val="00A01CCC"/>
    <w:rsid w:val="00A020A5"/>
    <w:rsid w:val="00A022C2"/>
    <w:rsid w:val="00A022C9"/>
    <w:rsid w:val="00A02480"/>
    <w:rsid w:val="00A03090"/>
    <w:rsid w:val="00A039E7"/>
    <w:rsid w:val="00A046E6"/>
    <w:rsid w:val="00A050D5"/>
    <w:rsid w:val="00A054C3"/>
    <w:rsid w:val="00A055FB"/>
    <w:rsid w:val="00A05782"/>
    <w:rsid w:val="00A05B2D"/>
    <w:rsid w:val="00A05D26"/>
    <w:rsid w:val="00A065F6"/>
    <w:rsid w:val="00A06AC7"/>
    <w:rsid w:val="00A071F8"/>
    <w:rsid w:val="00A07D6A"/>
    <w:rsid w:val="00A10124"/>
    <w:rsid w:val="00A10290"/>
    <w:rsid w:val="00A1092C"/>
    <w:rsid w:val="00A10B93"/>
    <w:rsid w:val="00A10DF8"/>
    <w:rsid w:val="00A11198"/>
    <w:rsid w:val="00A1137A"/>
    <w:rsid w:val="00A11E40"/>
    <w:rsid w:val="00A126B3"/>
    <w:rsid w:val="00A12CCF"/>
    <w:rsid w:val="00A1396C"/>
    <w:rsid w:val="00A14E6E"/>
    <w:rsid w:val="00A15AAF"/>
    <w:rsid w:val="00A16B89"/>
    <w:rsid w:val="00A16F26"/>
    <w:rsid w:val="00A1744E"/>
    <w:rsid w:val="00A175A6"/>
    <w:rsid w:val="00A175CD"/>
    <w:rsid w:val="00A17B15"/>
    <w:rsid w:val="00A2001B"/>
    <w:rsid w:val="00A20751"/>
    <w:rsid w:val="00A213F9"/>
    <w:rsid w:val="00A21785"/>
    <w:rsid w:val="00A21A62"/>
    <w:rsid w:val="00A21E0D"/>
    <w:rsid w:val="00A22291"/>
    <w:rsid w:val="00A2251A"/>
    <w:rsid w:val="00A22A23"/>
    <w:rsid w:val="00A22D9A"/>
    <w:rsid w:val="00A2340A"/>
    <w:rsid w:val="00A243F3"/>
    <w:rsid w:val="00A24450"/>
    <w:rsid w:val="00A251BF"/>
    <w:rsid w:val="00A25439"/>
    <w:rsid w:val="00A255A2"/>
    <w:rsid w:val="00A25695"/>
    <w:rsid w:val="00A25AE6"/>
    <w:rsid w:val="00A25B31"/>
    <w:rsid w:val="00A261BF"/>
    <w:rsid w:val="00A263DE"/>
    <w:rsid w:val="00A265CE"/>
    <w:rsid w:val="00A272D6"/>
    <w:rsid w:val="00A27476"/>
    <w:rsid w:val="00A30D5B"/>
    <w:rsid w:val="00A31AF9"/>
    <w:rsid w:val="00A31BFB"/>
    <w:rsid w:val="00A31F60"/>
    <w:rsid w:val="00A3292F"/>
    <w:rsid w:val="00A33169"/>
    <w:rsid w:val="00A331CB"/>
    <w:rsid w:val="00A336BB"/>
    <w:rsid w:val="00A33E21"/>
    <w:rsid w:val="00A33F1A"/>
    <w:rsid w:val="00A33F74"/>
    <w:rsid w:val="00A33F7E"/>
    <w:rsid w:val="00A34486"/>
    <w:rsid w:val="00A347DA"/>
    <w:rsid w:val="00A34926"/>
    <w:rsid w:val="00A34973"/>
    <w:rsid w:val="00A34FF0"/>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2F07"/>
    <w:rsid w:val="00A4346A"/>
    <w:rsid w:val="00A43859"/>
    <w:rsid w:val="00A43B86"/>
    <w:rsid w:val="00A44A56"/>
    <w:rsid w:val="00A45205"/>
    <w:rsid w:val="00A45312"/>
    <w:rsid w:val="00A458FE"/>
    <w:rsid w:val="00A46751"/>
    <w:rsid w:val="00A4689B"/>
    <w:rsid w:val="00A46BB4"/>
    <w:rsid w:val="00A4705F"/>
    <w:rsid w:val="00A4722E"/>
    <w:rsid w:val="00A47310"/>
    <w:rsid w:val="00A47668"/>
    <w:rsid w:val="00A476F1"/>
    <w:rsid w:val="00A47799"/>
    <w:rsid w:val="00A477A2"/>
    <w:rsid w:val="00A47836"/>
    <w:rsid w:val="00A47C16"/>
    <w:rsid w:val="00A47FCC"/>
    <w:rsid w:val="00A50135"/>
    <w:rsid w:val="00A502B3"/>
    <w:rsid w:val="00A505E0"/>
    <w:rsid w:val="00A5067A"/>
    <w:rsid w:val="00A50770"/>
    <w:rsid w:val="00A519F8"/>
    <w:rsid w:val="00A51AB2"/>
    <w:rsid w:val="00A51BDD"/>
    <w:rsid w:val="00A52027"/>
    <w:rsid w:val="00A53A46"/>
    <w:rsid w:val="00A53DC9"/>
    <w:rsid w:val="00A54006"/>
    <w:rsid w:val="00A54BF6"/>
    <w:rsid w:val="00A550FD"/>
    <w:rsid w:val="00A55148"/>
    <w:rsid w:val="00A55E1A"/>
    <w:rsid w:val="00A56C9D"/>
    <w:rsid w:val="00A56F97"/>
    <w:rsid w:val="00A570E7"/>
    <w:rsid w:val="00A5712F"/>
    <w:rsid w:val="00A57659"/>
    <w:rsid w:val="00A577BB"/>
    <w:rsid w:val="00A5797A"/>
    <w:rsid w:val="00A600DE"/>
    <w:rsid w:val="00A602C8"/>
    <w:rsid w:val="00A603D5"/>
    <w:rsid w:val="00A60460"/>
    <w:rsid w:val="00A608C8"/>
    <w:rsid w:val="00A60ACB"/>
    <w:rsid w:val="00A60C70"/>
    <w:rsid w:val="00A60E6F"/>
    <w:rsid w:val="00A61BA6"/>
    <w:rsid w:val="00A6289E"/>
    <w:rsid w:val="00A628D9"/>
    <w:rsid w:val="00A62DDC"/>
    <w:rsid w:val="00A63226"/>
    <w:rsid w:val="00A63243"/>
    <w:rsid w:val="00A63C42"/>
    <w:rsid w:val="00A64138"/>
    <w:rsid w:val="00A644D7"/>
    <w:rsid w:val="00A6458A"/>
    <w:rsid w:val="00A64F63"/>
    <w:rsid w:val="00A650C6"/>
    <w:rsid w:val="00A65411"/>
    <w:rsid w:val="00A65689"/>
    <w:rsid w:val="00A65838"/>
    <w:rsid w:val="00A65AFC"/>
    <w:rsid w:val="00A65DA4"/>
    <w:rsid w:val="00A65F30"/>
    <w:rsid w:val="00A665E6"/>
    <w:rsid w:val="00A67078"/>
    <w:rsid w:val="00A670CC"/>
    <w:rsid w:val="00A677FD"/>
    <w:rsid w:val="00A67DD6"/>
    <w:rsid w:val="00A702D8"/>
    <w:rsid w:val="00A7030D"/>
    <w:rsid w:val="00A704DC"/>
    <w:rsid w:val="00A70773"/>
    <w:rsid w:val="00A713DF"/>
    <w:rsid w:val="00A71AF5"/>
    <w:rsid w:val="00A71C43"/>
    <w:rsid w:val="00A73127"/>
    <w:rsid w:val="00A73307"/>
    <w:rsid w:val="00A73483"/>
    <w:rsid w:val="00A74042"/>
    <w:rsid w:val="00A74359"/>
    <w:rsid w:val="00A743B2"/>
    <w:rsid w:val="00A75463"/>
    <w:rsid w:val="00A75524"/>
    <w:rsid w:val="00A75C46"/>
    <w:rsid w:val="00A76145"/>
    <w:rsid w:val="00A765AC"/>
    <w:rsid w:val="00A7681E"/>
    <w:rsid w:val="00A76983"/>
    <w:rsid w:val="00A77281"/>
    <w:rsid w:val="00A77E64"/>
    <w:rsid w:val="00A807B1"/>
    <w:rsid w:val="00A80AC4"/>
    <w:rsid w:val="00A80B44"/>
    <w:rsid w:val="00A80D49"/>
    <w:rsid w:val="00A81606"/>
    <w:rsid w:val="00A81A75"/>
    <w:rsid w:val="00A8213E"/>
    <w:rsid w:val="00A8237A"/>
    <w:rsid w:val="00A8311A"/>
    <w:rsid w:val="00A833EA"/>
    <w:rsid w:val="00A83853"/>
    <w:rsid w:val="00A83F1E"/>
    <w:rsid w:val="00A84063"/>
    <w:rsid w:val="00A84958"/>
    <w:rsid w:val="00A84C2B"/>
    <w:rsid w:val="00A84EF8"/>
    <w:rsid w:val="00A857BD"/>
    <w:rsid w:val="00A861D1"/>
    <w:rsid w:val="00A86449"/>
    <w:rsid w:val="00A869BE"/>
    <w:rsid w:val="00A86C5B"/>
    <w:rsid w:val="00A87830"/>
    <w:rsid w:val="00A8794E"/>
    <w:rsid w:val="00A902A7"/>
    <w:rsid w:val="00A9052D"/>
    <w:rsid w:val="00A906A0"/>
    <w:rsid w:val="00A90D0A"/>
    <w:rsid w:val="00A911AD"/>
    <w:rsid w:val="00A92976"/>
    <w:rsid w:val="00A937C9"/>
    <w:rsid w:val="00A93DFB"/>
    <w:rsid w:val="00A93E5F"/>
    <w:rsid w:val="00A94109"/>
    <w:rsid w:val="00A9415D"/>
    <w:rsid w:val="00A94C1E"/>
    <w:rsid w:val="00A95267"/>
    <w:rsid w:val="00A955E8"/>
    <w:rsid w:val="00A95A87"/>
    <w:rsid w:val="00A95C68"/>
    <w:rsid w:val="00A960B1"/>
    <w:rsid w:val="00A96147"/>
    <w:rsid w:val="00A968AF"/>
    <w:rsid w:val="00A96DF3"/>
    <w:rsid w:val="00A96E64"/>
    <w:rsid w:val="00A96FC9"/>
    <w:rsid w:val="00A97326"/>
    <w:rsid w:val="00A97387"/>
    <w:rsid w:val="00A9742E"/>
    <w:rsid w:val="00AA0282"/>
    <w:rsid w:val="00AA117B"/>
    <w:rsid w:val="00AA16D3"/>
    <w:rsid w:val="00AA17B3"/>
    <w:rsid w:val="00AA18FA"/>
    <w:rsid w:val="00AA1B33"/>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BF5"/>
    <w:rsid w:val="00AB0EED"/>
    <w:rsid w:val="00AB1147"/>
    <w:rsid w:val="00AB11D6"/>
    <w:rsid w:val="00AB14A1"/>
    <w:rsid w:val="00AB187F"/>
    <w:rsid w:val="00AB2303"/>
    <w:rsid w:val="00AB2332"/>
    <w:rsid w:val="00AB24AD"/>
    <w:rsid w:val="00AB268D"/>
    <w:rsid w:val="00AB2735"/>
    <w:rsid w:val="00AB2C67"/>
    <w:rsid w:val="00AB2FB2"/>
    <w:rsid w:val="00AB310B"/>
    <w:rsid w:val="00AB325F"/>
    <w:rsid w:val="00AB3A3F"/>
    <w:rsid w:val="00AB4CF5"/>
    <w:rsid w:val="00AB4DFF"/>
    <w:rsid w:val="00AB4E2B"/>
    <w:rsid w:val="00AB52F6"/>
    <w:rsid w:val="00AB547B"/>
    <w:rsid w:val="00AB584B"/>
    <w:rsid w:val="00AB5BC4"/>
    <w:rsid w:val="00AB5E70"/>
    <w:rsid w:val="00AB5F24"/>
    <w:rsid w:val="00AB6CB3"/>
    <w:rsid w:val="00AB6F05"/>
    <w:rsid w:val="00AB70B6"/>
    <w:rsid w:val="00AB7C63"/>
    <w:rsid w:val="00AB7DE8"/>
    <w:rsid w:val="00AC06E3"/>
    <w:rsid w:val="00AC0AD3"/>
    <w:rsid w:val="00AC0CA8"/>
    <w:rsid w:val="00AC10CC"/>
    <w:rsid w:val="00AC197E"/>
    <w:rsid w:val="00AC1C50"/>
    <w:rsid w:val="00AC2021"/>
    <w:rsid w:val="00AC2061"/>
    <w:rsid w:val="00AC2204"/>
    <w:rsid w:val="00AC22EB"/>
    <w:rsid w:val="00AC2E3E"/>
    <w:rsid w:val="00AC36BA"/>
    <w:rsid w:val="00AC3E3E"/>
    <w:rsid w:val="00AC40D5"/>
    <w:rsid w:val="00AC59A6"/>
    <w:rsid w:val="00AC5E1F"/>
    <w:rsid w:val="00AC6659"/>
    <w:rsid w:val="00AC6E95"/>
    <w:rsid w:val="00AC7527"/>
    <w:rsid w:val="00AC7A9A"/>
    <w:rsid w:val="00AC7E77"/>
    <w:rsid w:val="00AC7F90"/>
    <w:rsid w:val="00AD03F1"/>
    <w:rsid w:val="00AD0474"/>
    <w:rsid w:val="00AD08F6"/>
    <w:rsid w:val="00AD1096"/>
    <w:rsid w:val="00AD15C2"/>
    <w:rsid w:val="00AD1AD6"/>
    <w:rsid w:val="00AD2397"/>
    <w:rsid w:val="00AD258A"/>
    <w:rsid w:val="00AD25EA"/>
    <w:rsid w:val="00AD26AC"/>
    <w:rsid w:val="00AD2E61"/>
    <w:rsid w:val="00AD314C"/>
    <w:rsid w:val="00AD31A2"/>
    <w:rsid w:val="00AD33D3"/>
    <w:rsid w:val="00AD35F2"/>
    <w:rsid w:val="00AD35F4"/>
    <w:rsid w:val="00AD3D8A"/>
    <w:rsid w:val="00AD42AA"/>
    <w:rsid w:val="00AD4525"/>
    <w:rsid w:val="00AD465F"/>
    <w:rsid w:val="00AD4716"/>
    <w:rsid w:val="00AD578E"/>
    <w:rsid w:val="00AD5AF3"/>
    <w:rsid w:val="00AD5EB6"/>
    <w:rsid w:val="00AD60DD"/>
    <w:rsid w:val="00AD6B44"/>
    <w:rsid w:val="00AD6BAA"/>
    <w:rsid w:val="00AD6FF8"/>
    <w:rsid w:val="00AD72EC"/>
    <w:rsid w:val="00AD7487"/>
    <w:rsid w:val="00AD7625"/>
    <w:rsid w:val="00AD7A46"/>
    <w:rsid w:val="00AD7A8E"/>
    <w:rsid w:val="00AE02F7"/>
    <w:rsid w:val="00AE14A4"/>
    <w:rsid w:val="00AE185D"/>
    <w:rsid w:val="00AE1A0A"/>
    <w:rsid w:val="00AE21A9"/>
    <w:rsid w:val="00AE2BCA"/>
    <w:rsid w:val="00AE39DB"/>
    <w:rsid w:val="00AE3E82"/>
    <w:rsid w:val="00AE3E9C"/>
    <w:rsid w:val="00AE3EBB"/>
    <w:rsid w:val="00AE418B"/>
    <w:rsid w:val="00AE449A"/>
    <w:rsid w:val="00AE4F9C"/>
    <w:rsid w:val="00AE4FDA"/>
    <w:rsid w:val="00AE54ED"/>
    <w:rsid w:val="00AE58B3"/>
    <w:rsid w:val="00AE6A9F"/>
    <w:rsid w:val="00AE6BA1"/>
    <w:rsid w:val="00AE6CD8"/>
    <w:rsid w:val="00AE77A7"/>
    <w:rsid w:val="00AE7E2A"/>
    <w:rsid w:val="00AF07BD"/>
    <w:rsid w:val="00AF0A72"/>
    <w:rsid w:val="00AF11AF"/>
    <w:rsid w:val="00AF16B7"/>
    <w:rsid w:val="00AF1E89"/>
    <w:rsid w:val="00AF1EED"/>
    <w:rsid w:val="00AF200B"/>
    <w:rsid w:val="00AF2F3D"/>
    <w:rsid w:val="00AF3065"/>
    <w:rsid w:val="00AF3264"/>
    <w:rsid w:val="00AF3DC2"/>
    <w:rsid w:val="00AF4204"/>
    <w:rsid w:val="00AF4455"/>
    <w:rsid w:val="00AF4600"/>
    <w:rsid w:val="00AF4763"/>
    <w:rsid w:val="00AF5444"/>
    <w:rsid w:val="00AF55A9"/>
    <w:rsid w:val="00AF56DC"/>
    <w:rsid w:val="00AF59A2"/>
    <w:rsid w:val="00AF600B"/>
    <w:rsid w:val="00AF6050"/>
    <w:rsid w:val="00AF61A8"/>
    <w:rsid w:val="00AF64F1"/>
    <w:rsid w:val="00AF6527"/>
    <w:rsid w:val="00AF68D8"/>
    <w:rsid w:val="00AF6CFF"/>
    <w:rsid w:val="00AF6DB6"/>
    <w:rsid w:val="00AF783E"/>
    <w:rsid w:val="00AF787C"/>
    <w:rsid w:val="00AF7ACE"/>
    <w:rsid w:val="00B0030F"/>
    <w:rsid w:val="00B00F38"/>
    <w:rsid w:val="00B00FB4"/>
    <w:rsid w:val="00B0151B"/>
    <w:rsid w:val="00B01B60"/>
    <w:rsid w:val="00B0240F"/>
    <w:rsid w:val="00B027EF"/>
    <w:rsid w:val="00B0290E"/>
    <w:rsid w:val="00B03291"/>
    <w:rsid w:val="00B03FDE"/>
    <w:rsid w:val="00B0462E"/>
    <w:rsid w:val="00B047F3"/>
    <w:rsid w:val="00B052A7"/>
    <w:rsid w:val="00B0545D"/>
    <w:rsid w:val="00B05636"/>
    <w:rsid w:val="00B05928"/>
    <w:rsid w:val="00B05A06"/>
    <w:rsid w:val="00B05AA6"/>
    <w:rsid w:val="00B05C4D"/>
    <w:rsid w:val="00B0601B"/>
    <w:rsid w:val="00B065CA"/>
    <w:rsid w:val="00B067A1"/>
    <w:rsid w:val="00B071B4"/>
    <w:rsid w:val="00B074CD"/>
    <w:rsid w:val="00B07C5A"/>
    <w:rsid w:val="00B10382"/>
    <w:rsid w:val="00B10519"/>
    <w:rsid w:val="00B10692"/>
    <w:rsid w:val="00B108C8"/>
    <w:rsid w:val="00B1114A"/>
    <w:rsid w:val="00B1123F"/>
    <w:rsid w:val="00B113AF"/>
    <w:rsid w:val="00B11AFB"/>
    <w:rsid w:val="00B12339"/>
    <w:rsid w:val="00B12927"/>
    <w:rsid w:val="00B129C0"/>
    <w:rsid w:val="00B12D01"/>
    <w:rsid w:val="00B12EF7"/>
    <w:rsid w:val="00B12F52"/>
    <w:rsid w:val="00B133D2"/>
    <w:rsid w:val="00B141F6"/>
    <w:rsid w:val="00B146EA"/>
    <w:rsid w:val="00B14BEA"/>
    <w:rsid w:val="00B1523D"/>
    <w:rsid w:val="00B1535E"/>
    <w:rsid w:val="00B15396"/>
    <w:rsid w:val="00B15A3F"/>
    <w:rsid w:val="00B15B2C"/>
    <w:rsid w:val="00B160E3"/>
    <w:rsid w:val="00B16974"/>
    <w:rsid w:val="00B170E6"/>
    <w:rsid w:val="00B17D32"/>
    <w:rsid w:val="00B20EE1"/>
    <w:rsid w:val="00B20F18"/>
    <w:rsid w:val="00B211A4"/>
    <w:rsid w:val="00B21D59"/>
    <w:rsid w:val="00B2216E"/>
    <w:rsid w:val="00B22629"/>
    <w:rsid w:val="00B22B27"/>
    <w:rsid w:val="00B22FDA"/>
    <w:rsid w:val="00B24325"/>
    <w:rsid w:val="00B24D37"/>
    <w:rsid w:val="00B24EC2"/>
    <w:rsid w:val="00B24F5B"/>
    <w:rsid w:val="00B2526C"/>
    <w:rsid w:val="00B257B7"/>
    <w:rsid w:val="00B25EA5"/>
    <w:rsid w:val="00B263DF"/>
    <w:rsid w:val="00B27DD2"/>
    <w:rsid w:val="00B30136"/>
    <w:rsid w:val="00B302C1"/>
    <w:rsid w:val="00B303FF"/>
    <w:rsid w:val="00B30724"/>
    <w:rsid w:val="00B30990"/>
    <w:rsid w:val="00B30A9F"/>
    <w:rsid w:val="00B31530"/>
    <w:rsid w:val="00B31799"/>
    <w:rsid w:val="00B31B92"/>
    <w:rsid w:val="00B31FD0"/>
    <w:rsid w:val="00B3210C"/>
    <w:rsid w:val="00B324EB"/>
    <w:rsid w:val="00B32688"/>
    <w:rsid w:val="00B32751"/>
    <w:rsid w:val="00B329FC"/>
    <w:rsid w:val="00B32B62"/>
    <w:rsid w:val="00B32BB6"/>
    <w:rsid w:val="00B34127"/>
    <w:rsid w:val="00B34647"/>
    <w:rsid w:val="00B34A0F"/>
    <w:rsid w:val="00B34ECA"/>
    <w:rsid w:val="00B360C9"/>
    <w:rsid w:val="00B37290"/>
    <w:rsid w:val="00B402E7"/>
    <w:rsid w:val="00B403E7"/>
    <w:rsid w:val="00B4066E"/>
    <w:rsid w:val="00B40930"/>
    <w:rsid w:val="00B417F6"/>
    <w:rsid w:val="00B42074"/>
    <w:rsid w:val="00B426F4"/>
    <w:rsid w:val="00B429F0"/>
    <w:rsid w:val="00B42E1D"/>
    <w:rsid w:val="00B43099"/>
    <w:rsid w:val="00B43499"/>
    <w:rsid w:val="00B43679"/>
    <w:rsid w:val="00B437D7"/>
    <w:rsid w:val="00B43CA7"/>
    <w:rsid w:val="00B43FAF"/>
    <w:rsid w:val="00B44EBC"/>
    <w:rsid w:val="00B450D5"/>
    <w:rsid w:val="00B451F8"/>
    <w:rsid w:val="00B4575A"/>
    <w:rsid w:val="00B458CD"/>
    <w:rsid w:val="00B46221"/>
    <w:rsid w:val="00B467D9"/>
    <w:rsid w:val="00B46B33"/>
    <w:rsid w:val="00B4789F"/>
    <w:rsid w:val="00B47A55"/>
    <w:rsid w:val="00B47BC2"/>
    <w:rsid w:val="00B504AB"/>
    <w:rsid w:val="00B509EF"/>
    <w:rsid w:val="00B50DFB"/>
    <w:rsid w:val="00B50F3B"/>
    <w:rsid w:val="00B5109B"/>
    <w:rsid w:val="00B518F3"/>
    <w:rsid w:val="00B526EF"/>
    <w:rsid w:val="00B5285A"/>
    <w:rsid w:val="00B5375B"/>
    <w:rsid w:val="00B53FAB"/>
    <w:rsid w:val="00B54DA4"/>
    <w:rsid w:val="00B55A06"/>
    <w:rsid w:val="00B56D3D"/>
    <w:rsid w:val="00B56E22"/>
    <w:rsid w:val="00B57197"/>
    <w:rsid w:val="00B57876"/>
    <w:rsid w:val="00B57DCE"/>
    <w:rsid w:val="00B609B7"/>
    <w:rsid w:val="00B60BEB"/>
    <w:rsid w:val="00B60D2B"/>
    <w:rsid w:val="00B60E1E"/>
    <w:rsid w:val="00B60FAE"/>
    <w:rsid w:val="00B615A4"/>
    <w:rsid w:val="00B616F7"/>
    <w:rsid w:val="00B618AE"/>
    <w:rsid w:val="00B61CEE"/>
    <w:rsid w:val="00B621AA"/>
    <w:rsid w:val="00B62248"/>
    <w:rsid w:val="00B622CA"/>
    <w:rsid w:val="00B623F2"/>
    <w:rsid w:val="00B62752"/>
    <w:rsid w:val="00B62DB1"/>
    <w:rsid w:val="00B63712"/>
    <w:rsid w:val="00B63D9E"/>
    <w:rsid w:val="00B63F59"/>
    <w:rsid w:val="00B640FC"/>
    <w:rsid w:val="00B64692"/>
    <w:rsid w:val="00B657BC"/>
    <w:rsid w:val="00B65FE8"/>
    <w:rsid w:val="00B6601A"/>
    <w:rsid w:val="00B6621B"/>
    <w:rsid w:val="00B66312"/>
    <w:rsid w:val="00B66564"/>
    <w:rsid w:val="00B66862"/>
    <w:rsid w:val="00B66F07"/>
    <w:rsid w:val="00B672D5"/>
    <w:rsid w:val="00B674DC"/>
    <w:rsid w:val="00B678BF"/>
    <w:rsid w:val="00B70020"/>
    <w:rsid w:val="00B700B8"/>
    <w:rsid w:val="00B70F05"/>
    <w:rsid w:val="00B710A2"/>
    <w:rsid w:val="00B71539"/>
    <w:rsid w:val="00B72761"/>
    <w:rsid w:val="00B72B81"/>
    <w:rsid w:val="00B7317B"/>
    <w:rsid w:val="00B7318A"/>
    <w:rsid w:val="00B733FA"/>
    <w:rsid w:val="00B734A4"/>
    <w:rsid w:val="00B73667"/>
    <w:rsid w:val="00B7388B"/>
    <w:rsid w:val="00B744E5"/>
    <w:rsid w:val="00B74FF2"/>
    <w:rsid w:val="00B753A8"/>
    <w:rsid w:val="00B755B6"/>
    <w:rsid w:val="00B75A0E"/>
    <w:rsid w:val="00B75CF5"/>
    <w:rsid w:val="00B75D92"/>
    <w:rsid w:val="00B762B1"/>
    <w:rsid w:val="00B77380"/>
    <w:rsid w:val="00B777C0"/>
    <w:rsid w:val="00B802AC"/>
    <w:rsid w:val="00B80660"/>
    <w:rsid w:val="00B807B7"/>
    <w:rsid w:val="00B808C7"/>
    <w:rsid w:val="00B80B64"/>
    <w:rsid w:val="00B81D7D"/>
    <w:rsid w:val="00B82050"/>
    <w:rsid w:val="00B82132"/>
    <w:rsid w:val="00B825DB"/>
    <w:rsid w:val="00B8265C"/>
    <w:rsid w:val="00B82CDB"/>
    <w:rsid w:val="00B82D0B"/>
    <w:rsid w:val="00B84ACB"/>
    <w:rsid w:val="00B84D8D"/>
    <w:rsid w:val="00B85375"/>
    <w:rsid w:val="00B853A4"/>
    <w:rsid w:val="00B90179"/>
    <w:rsid w:val="00B9256A"/>
    <w:rsid w:val="00B92C1F"/>
    <w:rsid w:val="00B92D16"/>
    <w:rsid w:val="00B92D69"/>
    <w:rsid w:val="00B92F39"/>
    <w:rsid w:val="00B92F7B"/>
    <w:rsid w:val="00B93C51"/>
    <w:rsid w:val="00B93C93"/>
    <w:rsid w:val="00B9438C"/>
    <w:rsid w:val="00B94A78"/>
    <w:rsid w:val="00B94DF1"/>
    <w:rsid w:val="00B94F33"/>
    <w:rsid w:val="00B955AB"/>
    <w:rsid w:val="00B95DF5"/>
    <w:rsid w:val="00B95E7D"/>
    <w:rsid w:val="00B96564"/>
    <w:rsid w:val="00B96828"/>
    <w:rsid w:val="00B97EC8"/>
    <w:rsid w:val="00BA03A6"/>
    <w:rsid w:val="00BA09ED"/>
    <w:rsid w:val="00BA11A3"/>
    <w:rsid w:val="00BA1A11"/>
    <w:rsid w:val="00BA1FB5"/>
    <w:rsid w:val="00BA2476"/>
    <w:rsid w:val="00BA2525"/>
    <w:rsid w:val="00BA2C92"/>
    <w:rsid w:val="00BA2DE1"/>
    <w:rsid w:val="00BA2F75"/>
    <w:rsid w:val="00BA2FB7"/>
    <w:rsid w:val="00BA3338"/>
    <w:rsid w:val="00BA3483"/>
    <w:rsid w:val="00BA4AD1"/>
    <w:rsid w:val="00BA4E6A"/>
    <w:rsid w:val="00BA53D9"/>
    <w:rsid w:val="00BA5580"/>
    <w:rsid w:val="00BA563F"/>
    <w:rsid w:val="00BA5796"/>
    <w:rsid w:val="00BA5B13"/>
    <w:rsid w:val="00BA5E05"/>
    <w:rsid w:val="00BA5F37"/>
    <w:rsid w:val="00BA60A8"/>
    <w:rsid w:val="00BA6946"/>
    <w:rsid w:val="00BA6CD6"/>
    <w:rsid w:val="00BA7B16"/>
    <w:rsid w:val="00BB05E5"/>
    <w:rsid w:val="00BB09DE"/>
    <w:rsid w:val="00BB101D"/>
    <w:rsid w:val="00BB2E8B"/>
    <w:rsid w:val="00BB395A"/>
    <w:rsid w:val="00BB3D66"/>
    <w:rsid w:val="00BB4054"/>
    <w:rsid w:val="00BB43B9"/>
    <w:rsid w:val="00BB4ABC"/>
    <w:rsid w:val="00BB4B30"/>
    <w:rsid w:val="00BB4C38"/>
    <w:rsid w:val="00BB52CA"/>
    <w:rsid w:val="00BB54AF"/>
    <w:rsid w:val="00BB5750"/>
    <w:rsid w:val="00BB5936"/>
    <w:rsid w:val="00BB6192"/>
    <w:rsid w:val="00BB64FE"/>
    <w:rsid w:val="00BB7475"/>
    <w:rsid w:val="00BB7743"/>
    <w:rsid w:val="00BB7EBC"/>
    <w:rsid w:val="00BC0018"/>
    <w:rsid w:val="00BC176B"/>
    <w:rsid w:val="00BC18F7"/>
    <w:rsid w:val="00BC2B56"/>
    <w:rsid w:val="00BC31F4"/>
    <w:rsid w:val="00BC39DF"/>
    <w:rsid w:val="00BC3BC3"/>
    <w:rsid w:val="00BC3BE0"/>
    <w:rsid w:val="00BC4035"/>
    <w:rsid w:val="00BC4E0F"/>
    <w:rsid w:val="00BC50B9"/>
    <w:rsid w:val="00BC50E5"/>
    <w:rsid w:val="00BC6BDA"/>
    <w:rsid w:val="00BC6C9C"/>
    <w:rsid w:val="00BC773E"/>
    <w:rsid w:val="00BC783D"/>
    <w:rsid w:val="00BC7B47"/>
    <w:rsid w:val="00BC7E11"/>
    <w:rsid w:val="00BD0409"/>
    <w:rsid w:val="00BD073C"/>
    <w:rsid w:val="00BD0873"/>
    <w:rsid w:val="00BD0A61"/>
    <w:rsid w:val="00BD1A19"/>
    <w:rsid w:val="00BD22F5"/>
    <w:rsid w:val="00BD243E"/>
    <w:rsid w:val="00BD24DF"/>
    <w:rsid w:val="00BD2CF2"/>
    <w:rsid w:val="00BD2F6C"/>
    <w:rsid w:val="00BD2F96"/>
    <w:rsid w:val="00BD3221"/>
    <w:rsid w:val="00BD398C"/>
    <w:rsid w:val="00BD3D56"/>
    <w:rsid w:val="00BD419F"/>
    <w:rsid w:val="00BD44A8"/>
    <w:rsid w:val="00BD468B"/>
    <w:rsid w:val="00BD5722"/>
    <w:rsid w:val="00BD5747"/>
    <w:rsid w:val="00BD59CA"/>
    <w:rsid w:val="00BD5BB6"/>
    <w:rsid w:val="00BD5BC6"/>
    <w:rsid w:val="00BD5CFF"/>
    <w:rsid w:val="00BD5D2E"/>
    <w:rsid w:val="00BD5DBA"/>
    <w:rsid w:val="00BD6289"/>
    <w:rsid w:val="00BD68F1"/>
    <w:rsid w:val="00BD6E2F"/>
    <w:rsid w:val="00BD71F2"/>
    <w:rsid w:val="00BE0528"/>
    <w:rsid w:val="00BE05EE"/>
    <w:rsid w:val="00BE07D4"/>
    <w:rsid w:val="00BE0C08"/>
    <w:rsid w:val="00BE173B"/>
    <w:rsid w:val="00BE2308"/>
    <w:rsid w:val="00BE279F"/>
    <w:rsid w:val="00BE2AE5"/>
    <w:rsid w:val="00BE369E"/>
    <w:rsid w:val="00BE3E95"/>
    <w:rsid w:val="00BE4698"/>
    <w:rsid w:val="00BE5030"/>
    <w:rsid w:val="00BE5287"/>
    <w:rsid w:val="00BE54D2"/>
    <w:rsid w:val="00BE57BC"/>
    <w:rsid w:val="00BE5972"/>
    <w:rsid w:val="00BE5DF4"/>
    <w:rsid w:val="00BE608E"/>
    <w:rsid w:val="00BE77C1"/>
    <w:rsid w:val="00BE7806"/>
    <w:rsid w:val="00BE7CAE"/>
    <w:rsid w:val="00BF0024"/>
    <w:rsid w:val="00BF0534"/>
    <w:rsid w:val="00BF07DC"/>
    <w:rsid w:val="00BF0EAE"/>
    <w:rsid w:val="00BF16A0"/>
    <w:rsid w:val="00BF20DC"/>
    <w:rsid w:val="00BF23B9"/>
    <w:rsid w:val="00BF2702"/>
    <w:rsid w:val="00BF3BB8"/>
    <w:rsid w:val="00BF3BBA"/>
    <w:rsid w:val="00BF4088"/>
    <w:rsid w:val="00BF45F9"/>
    <w:rsid w:val="00BF4624"/>
    <w:rsid w:val="00BF4982"/>
    <w:rsid w:val="00BF5002"/>
    <w:rsid w:val="00BF5174"/>
    <w:rsid w:val="00BF5277"/>
    <w:rsid w:val="00BF52D3"/>
    <w:rsid w:val="00BF6171"/>
    <w:rsid w:val="00BF6E0F"/>
    <w:rsid w:val="00BF7219"/>
    <w:rsid w:val="00BF7E6B"/>
    <w:rsid w:val="00C0031C"/>
    <w:rsid w:val="00C01FBA"/>
    <w:rsid w:val="00C0201F"/>
    <w:rsid w:val="00C02873"/>
    <w:rsid w:val="00C02B52"/>
    <w:rsid w:val="00C02E4A"/>
    <w:rsid w:val="00C03758"/>
    <w:rsid w:val="00C03A2A"/>
    <w:rsid w:val="00C03A93"/>
    <w:rsid w:val="00C04DE6"/>
    <w:rsid w:val="00C04ECC"/>
    <w:rsid w:val="00C04FB2"/>
    <w:rsid w:val="00C0502A"/>
    <w:rsid w:val="00C057AD"/>
    <w:rsid w:val="00C05FA1"/>
    <w:rsid w:val="00C061AD"/>
    <w:rsid w:val="00C062B8"/>
    <w:rsid w:val="00C073EA"/>
    <w:rsid w:val="00C07414"/>
    <w:rsid w:val="00C0780F"/>
    <w:rsid w:val="00C07A51"/>
    <w:rsid w:val="00C10368"/>
    <w:rsid w:val="00C10403"/>
    <w:rsid w:val="00C109D2"/>
    <w:rsid w:val="00C10E2D"/>
    <w:rsid w:val="00C111CA"/>
    <w:rsid w:val="00C11449"/>
    <w:rsid w:val="00C117CC"/>
    <w:rsid w:val="00C11CF9"/>
    <w:rsid w:val="00C12023"/>
    <w:rsid w:val="00C12202"/>
    <w:rsid w:val="00C1224A"/>
    <w:rsid w:val="00C125D6"/>
    <w:rsid w:val="00C1288F"/>
    <w:rsid w:val="00C128DA"/>
    <w:rsid w:val="00C12A53"/>
    <w:rsid w:val="00C12EAE"/>
    <w:rsid w:val="00C133CC"/>
    <w:rsid w:val="00C13730"/>
    <w:rsid w:val="00C140D4"/>
    <w:rsid w:val="00C164F9"/>
    <w:rsid w:val="00C16DA3"/>
    <w:rsid w:val="00C16DC2"/>
    <w:rsid w:val="00C16FCC"/>
    <w:rsid w:val="00C171DB"/>
    <w:rsid w:val="00C1721B"/>
    <w:rsid w:val="00C20023"/>
    <w:rsid w:val="00C2060A"/>
    <w:rsid w:val="00C20EBF"/>
    <w:rsid w:val="00C2121D"/>
    <w:rsid w:val="00C21339"/>
    <w:rsid w:val="00C216D4"/>
    <w:rsid w:val="00C21D28"/>
    <w:rsid w:val="00C2280E"/>
    <w:rsid w:val="00C22A76"/>
    <w:rsid w:val="00C22A7A"/>
    <w:rsid w:val="00C23264"/>
    <w:rsid w:val="00C2396D"/>
    <w:rsid w:val="00C23B77"/>
    <w:rsid w:val="00C23BB2"/>
    <w:rsid w:val="00C2448E"/>
    <w:rsid w:val="00C2486E"/>
    <w:rsid w:val="00C24B7C"/>
    <w:rsid w:val="00C253D4"/>
    <w:rsid w:val="00C25896"/>
    <w:rsid w:val="00C2634C"/>
    <w:rsid w:val="00C2655C"/>
    <w:rsid w:val="00C26588"/>
    <w:rsid w:val="00C26DFB"/>
    <w:rsid w:val="00C275C6"/>
    <w:rsid w:val="00C2787F"/>
    <w:rsid w:val="00C27B75"/>
    <w:rsid w:val="00C27F55"/>
    <w:rsid w:val="00C3057E"/>
    <w:rsid w:val="00C305CD"/>
    <w:rsid w:val="00C30765"/>
    <w:rsid w:val="00C30E09"/>
    <w:rsid w:val="00C31024"/>
    <w:rsid w:val="00C312D2"/>
    <w:rsid w:val="00C31461"/>
    <w:rsid w:val="00C315C0"/>
    <w:rsid w:val="00C315E0"/>
    <w:rsid w:val="00C3169B"/>
    <w:rsid w:val="00C31D5B"/>
    <w:rsid w:val="00C322D6"/>
    <w:rsid w:val="00C32604"/>
    <w:rsid w:val="00C32962"/>
    <w:rsid w:val="00C32AC8"/>
    <w:rsid w:val="00C32B3E"/>
    <w:rsid w:val="00C33F6D"/>
    <w:rsid w:val="00C34002"/>
    <w:rsid w:val="00C3400B"/>
    <w:rsid w:val="00C3466E"/>
    <w:rsid w:val="00C34A72"/>
    <w:rsid w:val="00C35192"/>
    <w:rsid w:val="00C35864"/>
    <w:rsid w:val="00C35BCE"/>
    <w:rsid w:val="00C360ED"/>
    <w:rsid w:val="00C36635"/>
    <w:rsid w:val="00C36BBA"/>
    <w:rsid w:val="00C37061"/>
    <w:rsid w:val="00C37097"/>
    <w:rsid w:val="00C3737D"/>
    <w:rsid w:val="00C373A2"/>
    <w:rsid w:val="00C37761"/>
    <w:rsid w:val="00C377F8"/>
    <w:rsid w:val="00C378EE"/>
    <w:rsid w:val="00C407F0"/>
    <w:rsid w:val="00C40C85"/>
    <w:rsid w:val="00C40F5A"/>
    <w:rsid w:val="00C41218"/>
    <w:rsid w:val="00C41C89"/>
    <w:rsid w:val="00C42032"/>
    <w:rsid w:val="00C42A07"/>
    <w:rsid w:val="00C42C48"/>
    <w:rsid w:val="00C42DF6"/>
    <w:rsid w:val="00C45550"/>
    <w:rsid w:val="00C4610B"/>
    <w:rsid w:val="00C469CC"/>
    <w:rsid w:val="00C4743E"/>
    <w:rsid w:val="00C500CA"/>
    <w:rsid w:val="00C50368"/>
    <w:rsid w:val="00C50B6F"/>
    <w:rsid w:val="00C511EF"/>
    <w:rsid w:val="00C51264"/>
    <w:rsid w:val="00C5238B"/>
    <w:rsid w:val="00C52998"/>
    <w:rsid w:val="00C531D4"/>
    <w:rsid w:val="00C53309"/>
    <w:rsid w:val="00C53FFB"/>
    <w:rsid w:val="00C55563"/>
    <w:rsid w:val="00C55C77"/>
    <w:rsid w:val="00C55EC1"/>
    <w:rsid w:val="00C55EC7"/>
    <w:rsid w:val="00C562A2"/>
    <w:rsid w:val="00C56449"/>
    <w:rsid w:val="00C5654F"/>
    <w:rsid w:val="00C568E1"/>
    <w:rsid w:val="00C574EA"/>
    <w:rsid w:val="00C6050C"/>
    <w:rsid w:val="00C60721"/>
    <w:rsid w:val="00C60906"/>
    <w:rsid w:val="00C6144E"/>
    <w:rsid w:val="00C61A5E"/>
    <w:rsid w:val="00C61ED0"/>
    <w:rsid w:val="00C62669"/>
    <w:rsid w:val="00C62968"/>
    <w:rsid w:val="00C634A2"/>
    <w:rsid w:val="00C635AF"/>
    <w:rsid w:val="00C63CD9"/>
    <w:rsid w:val="00C642D2"/>
    <w:rsid w:val="00C64444"/>
    <w:rsid w:val="00C64B09"/>
    <w:rsid w:val="00C64B6E"/>
    <w:rsid w:val="00C659E1"/>
    <w:rsid w:val="00C65C60"/>
    <w:rsid w:val="00C65F58"/>
    <w:rsid w:val="00C664F0"/>
    <w:rsid w:val="00C6660C"/>
    <w:rsid w:val="00C66D18"/>
    <w:rsid w:val="00C66E43"/>
    <w:rsid w:val="00C66E96"/>
    <w:rsid w:val="00C6705D"/>
    <w:rsid w:val="00C67368"/>
    <w:rsid w:val="00C67A36"/>
    <w:rsid w:val="00C711E1"/>
    <w:rsid w:val="00C711F9"/>
    <w:rsid w:val="00C71BC8"/>
    <w:rsid w:val="00C71CD5"/>
    <w:rsid w:val="00C71D73"/>
    <w:rsid w:val="00C7229C"/>
    <w:rsid w:val="00C7261E"/>
    <w:rsid w:val="00C72CC8"/>
    <w:rsid w:val="00C731EA"/>
    <w:rsid w:val="00C7410B"/>
    <w:rsid w:val="00C74B3E"/>
    <w:rsid w:val="00C74D8D"/>
    <w:rsid w:val="00C751E1"/>
    <w:rsid w:val="00C7569D"/>
    <w:rsid w:val="00C75DC6"/>
    <w:rsid w:val="00C767D9"/>
    <w:rsid w:val="00C7682D"/>
    <w:rsid w:val="00C76A6B"/>
    <w:rsid w:val="00C76E36"/>
    <w:rsid w:val="00C76ED5"/>
    <w:rsid w:val="00C80107"/>
    <w:rsid w:val="00C8074C"/>
    <w:rsid w:val="00C808A3"/>
    <w:rsid w:val="00C809B1"/>
    <w:rsid w:val="00C80C18"/>
    <w:rsid w:val="00C80DC1"/>
    <w:rsid w:val="00C81AEA"/>
    <w:rsid w:val="00C8237D"/>
    <w:rsid w:val="00C8254E"/>
    <w:rsid w:val="00C8262B"/>
    <w:rsid w:val="00C8280D"/>
    <w:rsid w:val="00C83802"/>
    <w:rsid w:val="00C83840"/>
    <w:rsid w:val="00C85060"/>
    <w:rsid w:val="00C850CD"/>
    <w:rsid w:val="00C8587F"/>
    <w:rsid w:val="00C85C60"/>
    <w:rsid w:val="00C85C8C"/>
    <w:rsid w:val="00C85D16"/>
    <w:rsid w:val="00C85D7E"/>
    <w:rsid w:val="00C86810"/>
    <w:rsid w:val="00C868A4"/>
    <w:rsid w:val="00C86BDC"/>
    <w:rsid w:val="00C87074"/>
    <w:rsid w:val="00C870E8"/>
    <w:rsid w:val="00C874D3"/>
    <w:rsid w:val="00C877C8"/>
    <w:rsid w:val="00C87F13"/>
    <w:rsid w:val="00C90D54"/>
    <w:rsid w:val="00C91B27"/>
    <w:rsid w:val="00C922DB"/>
    <w:rsid w:val="00C92474"/>
    <w:rsid w:val="00C92EF4"/>
    <w:rsid w:val="00C93070"/>
    <w:rsid w:val="00C93123"/>
    <w:rsid w:val="00C9369E"/>
    <w:rsid w:val="00C93B8B"/>
    <w:rsid w:val="00C93E1C"/>
    <w:rsid w:val="00C947F4"/>
    <w:rsid w:val="00C94912"/>
    <w:rsid w:val="00C94F74"/>
    <w:rsid w:val="00C95402"/>
    <w:rsid w:val="00C956CF"/>
    <w:rsid w:val="00C95B6F"/>
    <w:rsid w:val="00C95D9F"/>
    <w:rsid w:val="00C9648F"/>
    <w:rsid w:val="00C967FC"/>
    <w:rsid w:val="00C97219"/>
    <w:rsid w:val="00C978C1"/>
    <w:rsid w:val="00C97DA1"/>
    <w:rsid w:val="00C97ED6"/>
    <w:rsid w:val="00CA047D"/>
    <w:rsid w:val="00CA09BB"/>
    <w:rsid w:val="00CA0ADF"/>
    <w:rsid w:val="00CA0C5D"/>
    <w:rsid w:val="00CA0D4B"/>
    <w:rsid w:val="00CA111E"/>
    <w:rsid w:val="00CA1305"/>
    <w:rsid w:val="00CA13C1"/>
    <w:rsid w:val="00CA1421"/>
    <w:rsid w:val="00CA1719"/>
    <w:rsid w:val="00CA1C90"/>
    <w:rsid w:val="00CA313A"/>
    <w:rsid w:val="00CA320F"/>
    <w:rsid w:val="00CA36D9"/>
    <w:rsid w:val="00CA3FD8"/>
    <w:rsid w:val="00CA3FE9"/>
    <w:rsid w:val="00CA4669"/>
    <w:rsid w:val="00CA475A"/>
    <w:rsid w:val="00CA55C5"/>
    <w:rsid w:val="00CA5AF2"/>
    <w:rsid w:val="00CA5C6B"/>
    <w:rsid w:val="00CA61A9"/>
    <w:rsid w:val="00CA642B"/>
    <w:rsid w:val="00CA6AC0"/>
    <w:rsid w:val="00CA71C1"/>
    <w:rsid w:val="00CA7205"/>
    <w:rsid w:val="00CA72C2"/>
    <w:rsid w:val="00CA7CB4"/>
    <w:rsid w:val="00CA7D90"/>
    <w:rsid w:val="00CB0475"/>
    <w:rsid w:val="00CB0F17"/>
    <w:rsid w:val="00CB10CF"/>
    <w:rsid w:val="00CB1585"/>
    <w:rsid w:val="00CB178F"/>
    <w:rsid w:val="00CB17A7"/>
    <w:rsid w:val="00CB17C0"/>
    <w:rsid w:val="00CB2562"/>
    <w:rsid w:val="00CB2A9B"/>
    <w:rsid w:val="00CB2CA3"/>
    <w:rsid w:val="00CB304E"/>
    <w:rsid w:val="00CB361C"/>
    <w:rsid w:val="00CB3918"/>
    <w:rsid w:val="00CB3C8F"/>
    <w:rsid w:val="00CB42D9"/>
    <w:rsid w:val="00CB44AA"/>
    <w:rsid w:val="00CB51AF"/>
    <w:rsid w:val="00CB52C3"/>
    <w:rsid w:val="00CB5D52"/>
    <w:rsid w:val="00CB6028"/>
    <w:rsid w:val="00CB6CE8"/>
    <w:rsid w:val="00CB7070"/>
    <w:rsid w:val="00CB714E"/>
    <w:rsid w:val="00CB75F1"/>
    <w:rsid w:val="00CB7625"/>
    <w:rsid w:val="00CB786E"/>
    <w:rsid w:val="00CB7A88"/>
    <w:rsid w:val="00CB7BB9"/>
    <w:rsid w:val="00CC007F"/>
    <w:rsid w:val="00CC054F"/>
    <w:rsid w:val="00CC0ACC"/>
    <w:rsid w:val="00CC0D5E"/>
    <w:rsid w:val="00CC15D8"/>
    <w:rsid w:val="00CC18DF"/>
    <w:rsid w:val="00CC29ED"/>
    <w:rsid w:val="00CC2ED6"/>
    <w:rsid w:val="00CC2F5E"/>
    <w:rsid w:val="00CC3C39"/>
    <w:rsid w:val="00CC3F69"/>
    <w:rsid w:val="00CC4570"/>
    <w:rsid w:val="00CC45EC"/>
    <w:rsid w:val="00CC482B"/>
    <w:rsid w:val="00CC4AB1"/>
    <w:rsid w:val="00CC4B86"/>
    <w:rsid w:val="00CC4F2D"/>
    <w:rsid w:val="00CC541A"/>
    <w:rsid w:val="00CC54B3"/>
    <w:rsid w:val="00CC58EC"/>
    <w:rsid w:val="00CC676B"/>
    <w:rsid w:val="00CC7769"/>
    <w:rsid w:val="00CD0259"/>
    <w:rsid w:val="00CD0414"/>
    <w:rsid w:val="00CD06D4"/>
    <w:rsid w:val="00CD0953"/>
    <w:rsid w:val="00CD1501"/>
    <w:rsid w:val="00CD1BC5"/>
    <w:rsid w:val="00CD20FF"/>
    <w:rsid w:val="00CD2372"/>
    <w:rsid w:val="00CD26B1"/>
    <w:rsid w:val="00CD2956"/>
    <w:rsid w:val="00CD2D4B"/>
    <w:rsid w:val="00CD36B0"/>
    <w:rsid w:val="00CD3B46"/>
    <w:rsid w:val="00CD3EBD"/>
    <w:rsid w:val="00CD48ED"/>
    <w:rsid w:val="00CD5C69"/>
    <w:rsid w:val="00CD624E"/>
    <w:rsid w:val="00CD64CF"/>
    <w:rsid w:val="00CD6736"/>
    <w:rsid w:val="00CD6B6D"/>
    <w:rsid w:val="00CD6DFA"/>
    <w:rsid w:val="00CD6E18"/>
    <w:rsid w:val="00CD6E55"/>
    <w:rsid w:val="00CD7329"/>
    <w:rsid w:val="00CD7C1B"/>
    <w:rsid w:val="00CE0299"/>
    <w:rsid w:val="00CE0BFA"/>
    <w:rsid w:val="00CE0EA0"/>
    <w:rsid w:val="00CE12D4"/>
    <w:rsid w:val="00CE14FE"/>
    <w:rsid w:val="00CE1F86"/>
    <w:rsid w:val="00CE2035"/>
    <w:rsid w:val="00CE2DAB"/>
    <w:rsid w:val="00CE3357"/>
    <w:rsid w:val="00CE36F4"/>
    <w:rsid w:val="00CE3763"/>
    <w:rsid w:val="00CE4172"/>
    <w:rsid w:val="00CE48EE"/>
    <w:rsid w:val="00CE572B"/>
    <w:rsid w:val="00CE582A"/>
    <w:rsid w:val="00CE63FB"/>
    <w:rsid w:val="00CE6566"/>
    <w:rsid w:val="00CE67A8"/>
    <w:rsid w:val="00CE6976"/>
    <w:rsid w:val="00CE6996"/>
    <w:rsid w:val="00CE6D4B"/>
    <w:rsid w:val="00CE6F0F"/>
    <w:rsid w:val="00CE6F37"/>
    <w:rsid w:val="00CE72F5"/>
    <w:rsid w:val="00CE747F"/>
    <w:rsid w:val="00CE7544"/>
    <w:rsid w:val="00CE76F7"/>
    <w:rsid w:val="00CE7803"/>
    <w:rsid w:val="00CF070D"/>
    <w:rsid w:val="00CF0861"/>
    <w:rsid w:val="00CF09CB"/>
    <w:rsid w:val="00CF153C"/>
    <w:rsid w:val="00CF165E"/>
    <w:rsid w:val="00CF1CF5"/>
    <w:rsid w:val="00CF1F98"/>
    <w:rsid w:val="00CF2295"/>
    <w:rsid w:val="00CF2A7D"/>
    <w:rsid w:val="00CF3011"/>
    <w:rsid w:val="00CF38DD"/>
    <w:rsid w:val="00CF3EED"/>
    <w:rsid w:val="00CF431F"/>
    <w:rsid w:val="00CF48FA"/>
    <w:rsid w:val="00CF4C67"/>
    <w:rsid w:val="00CF52FB"/>
    <w:rsid w:val="00CF64BD"/>
    <w:rsid w:val="00CF6AF5"/>
    <w:rsid w:val="00CF7178"/>
    <w:rsid w:val="00CF7344"/>
    <w:rsid w:val="00CF768D"/>
    <w:rsid w:val="00CF771C"/>
    <w:rsid w:val="00CF7954"/>
    <w:rsid w:val="00CF7F31"/>
    <w:rsid w:val="00D00054"/>
    <w:rsid w:val="00D001A0"/>
    <w:rsid w:val="00D00D0C"/>
    <w:rsid w:val="00D010F6"/>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5FAA"/>
    <w:rsid w:val="00D0669F"/>
    <w:rsid w:val="00D067DA"/>
    <w:rsid w:val="00D068C3"/>
    <w:rsid w:val="00D06B11"/>
    <w:rsid w:val="00D07585"/>
    <w:rsid w:val="00D075F9"/>
    <w:rsid w:val="00D079D0"/>
    <w:rsid w:val="00D104D9"/>
    <w:rsid w:val="00D1128A"/>
    <w:rsid w:val="00D112A7"/>
    <w:rsid w:val="00D11A8B"/>
    <w:rsid w:val="00D11AD4"/>
    <w:rsid w:val="00D11B20"/>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4CC"/>
    <w:rsid w:val="00D207C0"/>
    <w:rsid w:val="00D2090B"/>
    <w:rsid w:val="00D20DB0"/>
    <w:rsid w:val="00D21337"/>
    <w:rsid w:val="00D22827"/>
    <w:rsid w:val="00D228C2"/>
    <w:rsid w:val="00D23327"/>
    <w:rsid w:val="00D23D02"/>
    <w:rsid w:val="00D244D1"/>
    <w:rsid w:val="00D24568"/>
    <w:rsid w:val="00D24963"/>
    <w:rsid w:val="00D24B96"/>
    <w:rsid w:val="00D25267"/>
    <w:rsid w:val="00D25433"/>
    <w:rsid w:val="00D275EA"/>
    <w:rsid w:val="00D2782A"/>
    <w:rsid w:val="00D27856"/>
    <w:rsid w:val="00D27872"/>
    <w:rsid w:val="00D279F1"/>
    <w:rsid w:val="00D27C6B"/>
    <w:rsid w:val="00D302C9"/>
    <w:rsid w:val="00D307C5"/>
    <w:rsid w:val="00D307D8"/>
    <w:rsid w:val="00D3080F"/>
    <w:rsid w:val="00D30C6E"/>
    <w:rsid w:val="00D30DA3"/>
    <w:rsid w:val="00D30DD8"/>
    <w:rsid w:val="00D3299D"/>
    <w:rsid w:val="00D32A01"/>
    <w:rsid w:val="00D33110"/>
    <w:rsid w:val="00D33CA1"/>
    <w:rsid w:val="00D3433B"/>
    <w:rsid w:val="00D34394"/>
    <w:rsid w:val="00D34CC2"/>
    <w:rsid w:val="00D35474"/>
    <w:rsid w:val="00D3573F"/>
    <w:rsid w:val="00D36333"/>
    <w:rsid w:val="00D36BB9"/>
    <w:rsid w:val="00D36E3E"/>
    <w:rsid w:val="00D37346"/>
    <w:rsid w:val="00D37356"/>
    <w:rsid w:val="00D40B16"/>
    <w:rsid w:val="00D40ED3"/>
    <w:rsid w:val="00D415EC"/>
    <w:rsid w:val="00D41827"/>
    <w:rsid w:val="00D41BD6"/>
    <w:rsid w:val="00D421A4"/>
    <w:rsid w:val="00D424F8"/>
    <w:rsid w:val="00D4265E"/>
    <w:rsid w:val="00D445E0"/>
    <w:rsid w:val="00D44825"/>
    <w:rsid w:val="00D4540B"/>
    <w:rsid w:val="00D4574E"/>
    <w:rsid w:val="00D459FA"/>
    <w:rsid w:val="00D45B41"/>
    <w:rsid w:val="00D45E35"/>
    <w:rsid w:val="00D45FCA"/>
    <w:rsid w:val="00D460F1"/>
    <w:rsid w:val="00D46350"/>
    <w:rsid w:val="00D46665"/>
    <w:rsid w:val="00D4668F"/>
    <w:rsid w:val="00D468ED"/>
    <w:rsid w:val="00D469C1"/>
    <w:rsid w:val="00D50249"/>
    <w:rsid w:val="00D5044C"/>
    <w:rsid w:val="00D50703"/>
    <w:rsid w:val="00D514FF"/>
    <w:rsid w:val="00D51996"/>
    <w:rsid w:val="00D5209F"/>
    <w:rsid w:val="00D5215D"/>
    <w:rsid w:val="00D52491"/>
    <w:rsid w:val="00D52BD5"/>
    <w:rsid w:val="00D53456"/>
    <w:rsid w:val="00D535D2"/>
    <w:rsid w:val="00D53D00"/>
    <w:rsid w:val="00D53D68"/>
    <w:rsid w:val="00D53EC8"/>
    <w:rsid w:val="00D5437D"/>
    <w:rsid w:val="00D54452"/>
    <w:rsid w:val="00D544BE"/>
    <w:rsid w:val="00D54A76"/>
    <w:rsid w:val="00D54D62"/>
    <w:rsid w:val="00D557EB"/>
    <w:rsid w:val="00D55A2A"/>
    <w:rsid w:val="00D55B8A"/>
    <w:rsid w:val="00D5624D"/>
    <w:rsid w:val="00D56282"/>
    <w:rsid w:val="00D5659D"/>
    <w:rsid w:val="00D56704"/>
    <w:rsid w:val="00D56833"/>
    <w:rsid w:val="00D569D0"/>
    <w:rsid w:val="00D57228"/>
    <w:rsid w:val="00D57827"/>
    <w:rsid w:val="00D57C84"/>
    <w:rsid w:val="00D60715"/>
    <w:rsid w:val="00D60BB9"/>
    <w:rsid w:val="00D6113B"/>
    <w:rsid w:val="00D61973"/>
    <w:rsid w:val="00D61A10"/>
    <w:rsid w:val="00D61C19"/>
    <w:rsid w:val="00D61DE8"/>
    <w:rsid w:val="00D62153"/>
    <w:rsid w:val="00D62201"/>
    <w:rsid w:val="00D623BB"/>
    <w:rsid w:val="00D62B49"/>
    <w:rsid w:val="00D638D3"/>
    <w:rsid w:val="00D63A72"/>
    <w:rsid w:val="00D63B0C"/>
    <w:rsid w:val="00D63F58"/>
    <w:rsid w:val="00D63F81"/>
    <w:rsid w:val="00D646E6"/>
    <w:rsid w:val="00D64831"/>
    <w:rsid w:val="00D64A1A"/>
    <w:rsid w:val="00D6582D"/>
    <w:rsid w:val="00D6589A"/>
    <w:rsid w:val="00D65953"/>
    <w:rsid w:val="00D66015"/>
    <w:rsid w:val="00D66191"/>
    <w:rsid w:val="00D66232"/>
    <w:rsid w:val="00D663D5"/>
    <w:rsid w:val="00D6649A"/>
    <w:rsid w:val="00D672FA"/>
    <w:rsid w:val="00D702E8"/>
    <w:rsid w:val="00D704AD"/>
    <w:rsid w:val="00D70FD8"/>
    <w:rsid w:val="00D713A1"/>
    <w:rsid w:val="00D71B71"/>
    <w:rsid w:val="00D71DA3"/>
    <w:rsid w:val="00D71E52"/>
    <w:rsid w:val="00D720A5"/>
    <w:rsid w:val="00D722DD"/>
    <w:rsid w:val="00D7288E"/>
    <w:rsid w:val="00D72C18"/>
    <w:rsid w:val="00D72F0B"/>
    <w:rsid w:val="00D73061"/>
    <w:rsid w:val="00D731C5"/>
    <w:rsid w:val="00D7380D"/>
    <w:rsid w:val="00D73E0C"/>
    <w:rsid w:val="00D752CB"/>
    <w:rsid w:val="00D75686"/>
    <w:rsid w:val="00D756EC"/>
    <w:rsid w:val="00D76026"/>
    <w:rsid w:val="00D761FC"/>
    <w:rsid w:val="00D764AA"/>
    <w:rsid w:val="00D7681B"/>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9B5"/>
    <w:rsid w:val="00D84A23"/>
    <w:rsid w:val="00D85013"/>
    <w:rsid w:val="00D85458"/>
    <w:rsid w:val="00D8595B"/>
    <w:rsid w:val="00D85A6E"/>
    <w:rsid w:val="00D85C27"/>
    <w:rsid w:val="00D86089"/>
    <w:rsid w:val="00D86096"/>
    <w:rsid w:val="00D862EF"/>
    <w:rsid w:val="00D862FC"/>
    <w:rsid w:val="00D8670E"/>
    <w:rsid w:val="00D86919"/>
    <w:rsid w:val="00D86E08"/>
    <w:rsid w:val="00D8783D"/>
    <w:rsid w:val="00D904E8"/>
    <w:rsid w:val="00D90720"/>
    <w:rsid w:val="00D908C3"/>
    <w:rsid w:val="00D909E0"/>
    <w:rsid w:val="00D91450"/>
    <w:rsid w:val="00D914EF"/>
    <w:rsid w:val="00D9187B"/>
    <w:rsid w:val="00D91B38"/>
    <w:rsid w:val="00D91E63"/>
    <w:rsid w:val="00D92035"/>
    <w:rsid w:val="00D93018"/>
    <w:rsid w:val="00D930DD"/>
    <w:rsid w:val="00D944CE"/>
    <w:rsid w:val="00D94660"/>
    <w:rsid w:val="00D94716"/>
    <w:rsid w:val="00D952D6"/>
    <w:rsid w:val="00D96165"/>
    <w:rsid w:val="00D96413"/>
    <w:rsid w:val="00D9676B"/>
    <w:rsid w:val="00D96DB2"/>
    <w:rsid w:val="00D97329"/>
    <w:rsid w:val="00D97348"/>
    <w:rsid w:val="00DA1502"/>
    <w:rsid w:val="00DA1ADD"/>
    <w:rsid w:val="00DA1BED"/>
    <w:rsid w:val="00DA1FF8"/>
    <w:rsid w:val="00DA2352"/>
    <w:rsid w:val="00DA29AA"/>
    <w:rsid w:val="00DA3617"/>
    <w:rsid w:val="00DA3B34"/>
    <w:rsid w:val="00DA3D82"/>
    <w:rsid w:val="00DA3F11"/>
    <w:rsid w:val="00DA4045"/>
    <w:rsid w:val="00DA4127"/>
    <w:rsid w:val="00DA451D"/>
    <w:rsid w:val="00DA568D"/>
    <w:rsid w:val="00DA5FCB"/>
    <w:rsid w:val="00DA60D0"/>
    <w:rsid w:val="00DA6361"/>
    <w:rsid w:val="00DA6390"/>
    <w:rsid w:val="00DA658D"/>
    <w:rsid w:val="00DA71A6"/>
    <w:rsid w:val="00DA7A4F"/>
    <w:rsid w:val="00DA7D29"/>
    <w:rsid w:val="00DB008A"/>
    <w:rsid w:val="00DB00ED"/>
    <w:rsid w:val="00DB0159"/>
    <w:rsid w:val="00DB019F"/>
    <w:rsid w:val="00DB0C40"/>
    <w:rsid w:val="00DB0C92"/>
    <w:rsid w:val="00DB0F40"/>
    <w:rsid w:val="00DB0FF2"/>
    <w:rsid w:val="00DB12A6"/>
    <w:rsid w:val="00DB172C"/>
    <w:rsid w:val="00DB1EB0"/>
    <w:rsid w:val="00DB24C8"/>
    <w:rsid w:val="00DB28AE"/>
    <w:rsid w:val="00DB2BB1"/>
    <w:rsid w:val="00DB2CD6"/>
    <w:rsid w:val="00DB3202"/>
    <w:rsid w:val="00DB37E3"/>
    <w:rsid w:val="00DB3A71"/>
    <w:rsid w:val="00DB43D0"/>
    <w:rsid w:val="00DB45E7"/>
    <w:rsid w:val="00DB4CC2"/>
    <w:rsid w:val="00DB51F6"/>
    <w:rsid w:val="00DB562F"/>
    <w:rsid w:val="00DB5AC9"/>
    <w:rsid w:val="00DB61C6"/>
    <w:rsid w:val="00DB68BC"/>
    <w:rsid w:val="00DB6BA9"/>
    <w:rsid w:val="00DB7A27"/>
    <w:rsid w:val="00DC1627"/>
    <w:rsid w:val="00DC17C9"/>
    <w:rsid w:val="00DC1B8D"/>
    <w:rsid w:val="00DC1C8A"/>
    <w:rsid w:val="00DC27B3"/>
    <w:rsid w:val="00DC2977"/>
    <w:rsid w:val="00DC2F16"/>
    <w:rsid w:val="00DC3633"/>
    <w:rsid w:val="00DC3954"/>
    <w:rsid w:val="00DC3BA2"/>
    <w:rsid w:val="00DC3DFD"/>
    <w:rsid w:val="00DC4134"/>
    <w:rsid w:val="00DC47D3"/>
    <w:rsid w:val="00DC497C"/>
    <w:rsid w:val="00DC4B0F"/>
    <w:rsid w:val="00DC4E3B"/>
    <w:rsid w:val="00DC58C3"/>
    <w:rsid w:val="00DC6926"/>
    <w:rsid w:val="00DC6B10"/>
    <w:rsid w:val="00DC7D44"/>
    <w:rsid w:val="00DD04D8"/>
    <w:rsid w:val="00DD050F"/>
    <w:rsid w:val="00DD08FC"/>
    <w:rsid w:val="00DD1F29"/>
    <w:rsid w:val="00DD27DB"/>
    <w:rsid w:val="00DD2A78"/>
    <w:rsid w:val="00DD333D"/>
    <w:rsid w:val="00DD346C"/>
    <w:rsid w:val="00DD36FF"/>
    <w:rsid w:val="00DD40E1"/>
    <w:rsid w:val="00DD41E9"/>
    <w:rsid w:val="00DD4BA7"/>
    <w:rsid w:val="00DD5564"/>
    <w:rsid w:val="00DD5773"/>
    <w:rsid w:val="00DD5EF4"/>
    <w:rsid w:val="00DD665A"/>
    <w:rsid w:val="00DD760A"/>
    <w:rsid w:val="00DD774C"/>
    <w:rsid w:val="00DD776E"/>
    <w:rsid w:val="00DD7B76"/>
    <w:rsid w:val="00DD7D25"/>
    <w:rsid w:val="00DE0169"/>
    <w:rsid w:val="00DE02AC"/>
    <w:rsid w:val="00DE05BC"/>
    <w:rsid w:val="00DE081C"/>
    <w:rsid w:val="00DE10C0"/>
    <w:rsid w:val="00DE171F"/>
    <w:rsid w:val="00DE29F2"/>
    <w:rsid w:val="00DE2AD2"/>
    <w:rsid w:val="00DE34E5"/>
    <w:rsid w:val="00DE3860"/>
    <w:rsid w:val="00DE3951"/>
    <w:rsid w:val="00DE39B8"/>
    <w:rsid w:val="00DE3FE9"/>
    <w:rsid w:val="00DE427C"/>
    <w:rsid w:val="00DE485C"/>
    <w:rsid w:val="00DE495C"/>
    <w:rsid w:val="00DE553A"/>
    <w:rsid w:val="00DE55DB"/>
    <w:rsid w:val="00DE5DE0"/>
    <w:rsid w:val="00DE6100"/>
    <w:rsid w:val="00DE644C"/>
    <w:rsid w:val="00DE6496"/>
    <w:rsid w:val="00DE656B"/>
    <w:rsid w:val="00DE65FC"/>
    <w:rsid w:val="00DE6C5D"/>
    <w:rsid w:val="00DE6DA6"/>
    <w:rsid w:val="00DE75B2"/>
    <w:rsid w:val="00DE7D89"/>
    <w:rsid w:val="00DF0640"/>
    <w:rsid w:val="00DF064E"/>
    <w:rsid w:val="00DF0D99"/>
    <w:rsid w:val="00DF0FEC"/>
    <w:rsid w:val="00DF1C9E"/>
    <w:rsid w:val="00DF26A6"/>
    <w:rsid w:val="00DF280A"/>
    <w:rsid w:val="00DF2B4A"/>
    <w:rsid w:val="00DF2BBC"/>
    <w:rsid w:val="00DF3373"/>
    <w:rsid w:val="00DF3539"/>
    <w:rsid w:val="00DF35C0"/>
    <w:rsid w:val="00DF3D92"/>
    <w:rsid w:val="00DF4876"/>
    <w:rsid w:val="00DF5165"/>
    <w:rsid w:val="00DF529E"/>
    <w:rsid w:val="00DF52DA"/>
    <w:rsid w:val="00DF55EA"/>
    <w:rsid w:val="00DF56B9"/>
    <w:rsid w:val="00DF56DC"/>
    <w:rsid w:val="00DF580B"/>
    <w:rsid w:val="00DF5D6C"/>
    <w:rsid w:val="00DF605B"/>
    <w:rsid w:val="00DF6C0B"/>
    <w:rsid w:val="00DF6DE6"/>
    <w:rsid w:val="00E01CCD"/>
    <w:rsid w:val="00E0260F"/>
    <w:rsid w:val="00E02859"/>
    <w:rsid w:val="00E03192"/>
    <w:rsid w:val="00E03532"/>
    <w:rsid w:val="00E03881"/>
    <w:rsid w:val="00E04588"/>
    <w:rsid w:val="00E04EDE"/>
    <w:rsid w:val="00E05671"/>
    <w:rsid w:val="00E05CD9"/>
    <w:rsid w:val="00E06312"/>
    <w:rsid w:val="00E06A6D"/>
    <w:rsid w:val="00E06D74"/>
    <w:rsid w:val="00E06EEA"/>
    <w:rsid w:val="00E075F7"/>
    <w:rsid w:val="00E1016F"/>
    <w:rsid w:val="00E10371"/>
    <w:rsid w:val="00E104C0"/>
    <w:rsid w:val="00E10937"/>
    <w:rsid w:val="00E10EB1"/>
    <w:rsid w:val="00E115BA"/>
    <w:rsid w:val="00E116B8"/>
    <w:rsid w:val="00E11769"/>
    <w:rsid w:val="00E11B9A"/>
    <w:rsid w:val="00E127FE"/>
    <w:rsid w:val="00E133B3"/>
    <w:rsid w:val="00E133DD"/>
    <w:rsid w:val="00E138B3"/>
    <w:rsid w:val="00E138E0"/>
    <w:rsid w:val="00E13ACC"/>
    <w:rsid w:val="00E14203"/>
    <w:rsid w:val="00E14DC5"/>
    <w:rsid w:val="00E15521"/>
    <w:rsid w:val="00E166AF"/>
    <w:rsid w:val="00E16BEE"/>
    <w:rsid w:val="00E16E5C"/>
    <w:rsid w:val="00E16F5B"/>
    <w:rsid w:val="00E1735B"/>
    <w:rsid w:val="00E176F8"/>
    <w:rsid w:val="00E17CDB"/>
    <w:rsid w:val="00E17D42"/>
    <w:rsid w:val="00E2013E"/>
    <w:rsid w:val="00E2054A"/>
    <w:rsid w:val="00E206D8"/>
    <w:rsid w:val="00E2080A"/>
    <w:rsid w:val="00E21505"/>
    <w:rsid w:val="00E21D5F"/>
    <w:rsid w:val="00E21D9E"/>
    <w:rsid w:val="00E22039"/>
    <w:rsid w:val="00E2214E"/>
    <w:rsid w:val="00E22594"/>
    <w:rsid w:val="00E22DC5"/>
    <w:rsid w:val="00E2312A"/>
    <w:rsid w:val="00E23165"/>
    <w:rsid w:val="00E2321A"/>
    <w:rsid w:val="00E23BD5"/>
    <w:rsid w:val="00E23E26"/>
    <w:rsid w:val="00E23E8C"/>
    <w:rsid w:val="00E248C9"/>
    <w:rsid w:val="00E24A64"/>
    <w:rsid w:val="00E24DA3"/>
    <w:rsid w:val="00E25981"/>
    <w:rsid w:val="00E25EF8"/>
    <w:rsid w:val="00E25F1F"/>
    <w:rsid w:val="00E26576"/>
    <w:rsid w:val="00E27099"/>
    <w:rsid w:val="00E276E3"/>
    <w:rsid w:val="00E27C90"/>
    <w:rsid w:val="00E27D5A"/>
    <w:rsid w:val="00E27FE3"/>
    <w:rsid w:val="00E3007D"/>
    <w:rsid w:val="00E304F5"/>
    <w:rsid w:val="00E307CA"/>
    <w:rsid w:val="00E30882"/>
    <w:rsid w:val="00E30A15"/>
    <w:rsid w:val="00E31432"/>
    <w:rsid w:val="00E3179F"/>
    <w:rsid w:val="00E31D33"/>
    <w:rsid w:val="00E32F28"/>
    <w:rsid w:val="00E332FC"/>
    <w:rsid w:val="00E33340"/>
    <w:rsid w:val="00E33DB6"/>
    <w:rsid w:val="00E34219"/>
    <w:rsid w:val="00E35013"/>
    <w:rsid w:val="00E35317"/>
    <w:rsid w:val="00E3542E"/>
    <w:rsid w:val="00E35483"/>
    <w:rsid w:val="00E355D3"/>
    <w:rsid w:val="00E35A95"/>
    <w:rsid w:val="00E35D1D"/>
    <w:rsid w:val="00E35D71"/>
    <w:rsid w:val="00E3609C"/>
    <w:rsid w:val="00E36D5B"/>
    <w:rsid w:val="00E37264"/>
    <w:rsid w:val="00E372F3"/>
    <w:rsid w:val="00E3739F"/>
    <w:rsid w:val="00E37B1F"/>
    <w:rsid w:val="00E37D99"/>
    <w:rsid w:val="00E37EEE"/>
    <w:rsid w:val="00E37EF2"/>
    <w:rsid w:val="00E40030"/>
    <w:rsid w:val="00E40892"/>
    <w:rsid w:val="00E40912"/>
    <w:rsid w:val="00E40AD6"/>
    <w:rsid w:val="00E40AFC"/>
    <w:rsid w:val="00E41D81"/>
    <w:rsid w:val="00E41EE3"/>
    <w:rsid w:val="00E4205D"/>
    <w:rsid w:val="00E42114"/>
    <w:rsid w:val="00E42A8F"/>
    <w:rsid w:val="00E42E41"/>
    <w:rsid w:val="00E43018"/>
    <w:rsid w:val="00E43193"/>
    <w:rsid w:val="00E4360B"/>
    <w:rsid w:val="00E43D60"/>
    <w:rsid w:val="00E451B7"/>
    <w:rsid w:val="00E45382"/>
    <w:rsid w:val="00E453FD"/>
    <w:rsid w:val="00E45AD6"/>
    <w:rsid w:val="00E45DF0"/>
    <w:rsid w:val="00E45E09"/>
    <w:rsid w:val="00E462EB"/>
    <w:rsid w:val="00E464E4"/>
    <w:rsid w:val="00E4706A"/>
    <w:rsid w:val="00E477AF"/>
    <w:rsid w:val="00E47D9E"/>
    <w:rsid w:val="00E47E55"/>
    <w:rsid w:val="00E50262"/>
    <w:rsid w:val="00E5032E"/>
    <w:rsid w:val="00E5078C"/>
    <w:rsid w:val="00E50896"/>
    <w:rsid w:val="00E50958"/>
    <w:rsid w:val="00E50B4E"/>
    <w:rsid w:val="00E50EAC"/>
    <w:rsid w:val="00E5132B"/>
    <w:rsid w:val="00E515A2"/>
    <w:rsid w:val="00E516AC"/>
    <w:rsid w:val="00E51BA8"/>
    <w:rsid w:val="00E52130"/>
    <w:rsid w:val="00E5228C"/>
    <w:rsid w:val="00E522C7"/>
    <w:rsid w:val="00E5244C"/>
    <w:rsid w:val="00E52A7F"/>
    <w:rsid w:val="00E52B40"/>
    <w:rsid w:val="00E52C7D"/>
    <w:rsid w:val="00E52E77"/>
    <w:rsid w:val="00E5303B"/>
    <w:rsid w:val="00E53284"/>
    <w:rsid w:val="00E533FD"/>
    <w:rsid w:val="00E53497"/>
    <w:rsid w:val="00E540C5"/>
    <w:rsid w:val="00E54378"/>
    <w:rsid w:val="00E547F2"/>
    <w:rsid w:val="00E55914"/>
    <w:rsid w:val="00E55D8A"/>
    <w:rsid w:val="00E55F0C"/>
    <w:rsid w:val="00E56158"/>
    <w:rsid w:val="00E56A6E"/>
    <w:rsid w:val="00E56FDE"/>
    <w:rsid w:val="00E57170"/>
    <w:rsid w:val="00E57B29"/>
    <w:rsid w:val="00E57C4F"/>
    <w:rsid w:val="00E60008"/>
    <w:rsid w:val="00E60582"/>
    <w:rsid w:val="00E606A7"/>
    <w:rsid w:val="00E60A73"/>
    <w:rsid w:val="00E611A0"/>
    <w:rsid w:val="00E623D8"/>
    <w:rsid w:val="00E626BD"/>
    <w:rsid w:val="00E62887"/>
    <w:rsid w:val="00E628FC"/>
    <w:rsid w:val="00E62E21"/>
    <w:rsid w:val="00E630BA"/>
    <w:rsid w:val="00E634DA"/>
    <w:rsid w:val="00E63732"/>
    <w:rsid w:val="00E6373F"/>
    <w:rsid w:val="00E6392D"/>
    <w:rsid w:val="00E644CD"/>
    <w:rsid w:val="00E64616"/>
    <w:rsid w:val="00E64807"/>
    <w:rsid w:val="00E6486C"/>
    <w:rsid w:val="00E64BA9"/>
    <w:rsid w:val="00E65246"/>
    <w:rsid w:val="00E660E3"/>
    <w:rsid w:val="00E6618E"/>
    <w:rsid w:val="00E66C76"/>
    <w:rsid w:val="00E66E83"/>
    <w:rsid w:val="00E66EE5"/>
    <w:rsid w:val="00E67F33"/>
    <w:rsid w:val="00E707DE"/>
    <w:rsid w:val="00E70AF1"/>
    <w:rsid w:val="00E71141"/>
    <w:rsid w:val="00E71237"/>
    <w:rsid w:val="00E71598"/>
    <w:rsid w:val="00E7172F"/>
    <w:rsid w:val="00E72076"/>
    <w:rsid w:val="00E722CD"/>
    <w:rsid w:val="00E723D8"/>
    <w:rsid w:val="00E72548"/>
    <w:rsid w:val="00E725CB"/>
    <w:rsid w:val="00E72715"/>
    <w:rsid w:val="00E72CA2"/>
    <w:rsid w:val="00E739F5"/>
    <w:rsid w:val="00E74ED2"/>
    <w:rsid w:val="00E75721"/>
    <w:rsid w:val="00E757CE"/>
    <w:rsid w:val="00E759C8"/>
    <w:rsid w:val="00E75C82"/>
    <w:rsid w:val="00E76077"/>
    <w:rsid w:val="00E76315"/>
    <w:rsid w:val="00E774A9"/>
    <w:rsid w:val="00E77779"/>
    <w:rsid w:val="00E77D66"/>
    <w:rsid w:val="00E800BD"/>
    <w:rsid w:val="00E800F0"/>
    <w:rsid w:val="00E80147"/>
    <w:rsid w:val="00E8014C"/>
    <w:rsid w:val="00E8059A"/>
    <w:rsid w:val="00E814E7"/>
    <w:rsid w:val="00E81BA6"/>
    <w:rsid w:val="00E81F96"/>
    <w:rsid w:val="00E823F9"/>
    <w:rsid w:val="00E8252F"/>
    <w:rsid w:val="00E82694"/>
    <w:rsid w:val="00E826B4"/>
    <w:rsid w:val="00E8292E"/>
    <w:rsid w:val="00E82C19"/>
    <w:rsid w:val="00E83E87"/>
    <w:rsid w:val="00E843F3"/>
    <w:rsid w:val="00E8444A"/>
    <w:rsid w:val="00E84C8C"/>
    <w:rsid w:val="00E85F3C"/>
    <w:rsid w:val="00E85F4B"/>
    <w:rsid w:val="00E86884"/>
    <w:rsid w:val="00E86F8B"/>
    <w:rsid w:val="00E870F8"/>
    <w:rsid w:val="00E90991"/>
    <w:rsid w:val="00E91B51"/>
    <w:rsid w:val="00E921E7"/>
    <w:rsid w:val="00E92536"/>
    <w:rsid w:val="00E92602"/>
    <w:rsid w:val="00E9261D"/>
    <w:rsid w:val="00E9285A"/>
    <w:rsid w:val="00E92A2D"/>
    <w:rsid w:val="00E92D6E"/>
    <w:rsid w:val="00E93FC3"/>
    <w:rsid w:val="00E94102"/>
    <w:rsid w:val="00E94C39"/>
    <w:rsid w:val="00E95053"/>
    <w:rsid w:val="00E95851"/>
    <w:rsid w:val="00E95AF5"/>
    <w:rsid w:val="00E95C7A"/>
    <w:rsid w:val="00E95ECF"/>
    <w:rsid w:val="00E95FBC"/>
    <w:rsid w:val="00E9652F"/>
    <w:rsid w:val="00E96993"/>
    <w:rsid w:val="00E96DBD"/>
    <w:rsid w:val="00E972AF"/>
    <w:rsid w:val="00E975FB"/>
    <w:rsid w:val="00E9778A"/>
    <w:rsid w:val="00E97AD6"/>
    <w:rsid w:val="00E97CA2"/>
    <w:rsid w:val="00EA0313"/>
    <w:rsid w:val="00EA07BE"/>
    <w:rsid w:val="00EA0DE5"/>
    <w:rsid w:val="00EA0F27"/>
    <w:rsid w:val="00EA110B"/>
    <w:rsid w:val="00EA113D"/>
    <w:rsid w:val="00EA14C5"/>
    <w:rsid w:val="00EA1571"/>
    <w:rsid w:val="00EA1611"/>
    <w:rsid w:val="00EA1DDA"/>
    <w:rsid w:val="00EA2944"/>
    <w:rsid w:val="00EA2C0F"/>
    <w:rsid w:val="00EA301F"/>
    <w:rsid w:val="00EA3330"/>
    <w:rsid w:val="00EA347B"/>
    <w:rsid w:val="00EA3F9F"/>
    <w:rsid w:val="00EA3FA6"/>
    <w:rsid w:val="00EA42F6"/>
    <w:rsid w:val="00EA4C7E"/>
    <w:rsid w:val="00EA526F"/>
    <w:rsid w:val="00EA59E0"/>
    <w:rsid w:val="00EA5CA7"/>
    <w:rsid w:val="00EA612C"/>
    <w:rsid w:val="00EA639B"/>
    <w:rsid w:val="00EA67FE"/>
    <w:rsid w:val="00EA6A34"/>
    <w:rsid w:val="00EA6E5F"/>
    <w:rsid w:val="00EA72F6"/>
    <w:rsid w:val="00EA742E"/>
    <w:rsid w:val="00EA754D"/>
    <w:rsid w:val="00EA7BBF"/>
    <w:rsid w:val="00EA7E85"/>
    <w:rsid w:val="00EA7F1D"/>
    <w:rsid w:val="00EB064A"/>
    <w:rsid w:val="00EB0884"/>
    <w:rsid w:val="00EB0924"/>
    <w:rsid w:val="00EB0C52"/>
    <w:rsid w:val="00EB0EE4"/>
    <w:rsid w:val="00EB0F0F"/>
    <w:rsid w:val="00EB13F8"/>
    <w:rsid w:val="00EB1CA2"/>
    <w:rsid w:val="00EB215B"/>
    <w:rsid w:val="00EB2238"/>
    <w:rsid w:val="00EB2DCD"/>
    <w:rsid w:val="00EB32A9"/>
    <w:rsid w:val="00EB39B1"/>
    <w:rsid w:val="00EB3ED9"/>
    <w:rsid w:val="00EB4015"/>
    <w:rsid w:val="00EB4658"/>
    <w:rsid w:val="00EB4D8E"/>
    <w:rsid w:val="00EB505B"/>
    <w:rsid w:val="00EB5392"/>
    <w:rsid w:val="00EB5A3B"/>
    <w:rsid w:val="00EB5E07"/>
    <w:rsid w:val="00EB7601"/>
    <w:rsid w:val="00EB76E0"/>
    <w:rsid w:val="00EB7F25"/>
    <w:rsid w:val="00EC0565"/>
    <w:rsid w:val="00EC0B23"/>
    <w:rsid w:val="00EC0C37"/>
    <w:rsid w:val="00EC0E05"/>
    <w:rsid w:val="00EC1498"/>
    <w:rsid w:val="00EC19EE"/>
    <w:rsid w:val="00EC1C7B"/>
    <w:rsid w:val="00EC210A"/>
    <w:rsid w:val="00EC2D12"/>
    <w:rsid w:val="00EC304A"/>
    <w:rsid w:val="00EC3269"/>
    <w:rsid w:val="00EC36E1"/>
    <w:rsid w:val="00EC4048"/>
    <w:rsid w:val="00EC41F6"/>
    <w:rsid w:val="00EC51E3"/>
    <w:rsid w:val="00EC52BD"/>
    <w:rsid w:val="00EC53B8"/>
    <w:rsid w:val="00EC5441"/>
    <w:rsid w:val="00EC55C3"/>
    <w:rsid w:val="00EC60CF"/>
    <w:rsid w:val="00EC616C"/>
    <w:rsid w:val="00EC634B"/>
    <w:rsid w:val="00EC677B"/>
    <w:rsid w:val="00EC6FDA"/>
    <w:rsid w:val="00EC78AA"/>
    <w:rsid w:val="00EC7F25"/>
    <w:rsid w:val="00ED0568"/>
    <w:rsid w:val="00ED0644"/>
    <w:rsid w:val="00ED0AD6"/>
    <w:rsid w:val="00ED0B4D"/>
    <w:rsid w:val="00ED113F"/>
    <w:rsid w:val="00ED14AF"/>
    <w:rsid w:val="00ED229D"/>
    <w:rsid w:val="00ED2AE9"/>
    <w:rsid w:val="00ED2EA5"/>
    <w:rsid w:val="00ED2EAA"/>
    <w:rsid w:val="00ED33E9"/>
    <w:rsid w:val="00ED34E6"/>
    <w:rsid w:val="00ED414C"/>
    <w:rsid w:val="00ED43C7"/>
    <w:rsid w:val="00ED4725"/>
    <w:rsid w:val="00ED4B74"/>
    <w:rsid w:val="00ED4F26"/>
    <w:rsid w:val="00ED4FBC"/>
    <w:rsid w:val="00ED5215"/>
    <w:rsid w:val="00ED5251"/>
    <w:rsid w:val="00ED53DF"/>
    <w:rsid w:val="00ED5D17"/>
    <w:rsid w:val="00ED6B04"/>
    <w:rsid w:val="00ED6EFC"/>
    <w:rsid w:val="00ED6F43"/>
    <w:rsid w:val="00ED7260"/>
    <w:rsid w:val="00ED72AB"/>
    <w:rsid w:val="00ED74A5"/>
    <w:rsid w:val="00ED78E4"/>
    <w:rsid w:val="00ED79DE"/>
    <w:rsid w:val="00ED7C47"/>
    <w:rsid w:val="00ED7DC6"/>
    <w:rsid w:val="00ED7ED1"/>
    <w:rsid w:val="00EE00D7"/>
    <w:rsid w:val="00EE087C"/>
    <w:rsid w:val="00EE0A23"/>
    <w:rsid w:val="00EE0B8D"/>
    <w:rsid w:val="00EE0C6A"/>
    <w:rsid w:val="00EE0CB8"/>
    <w:rsid w:val="00EE0DED"/>
    <w:rsid w:val="00EE1231"/>
    <w:rsid w:val="00EE1416"/>
    <w:rsid w:val="00EE158E"/>
    <w:rsid w:val="00EE16E0"/>
    <w:rsid w:val="00EE1F22"/>
    <w:rsid w:val="00EE21EF"/>
    <w:rsid w:val="00EE269B"/>
    <w:rsid w:val="00EE359D"/>
    <w:rsid w:val="00EE4046"/>
    <w:rsid w:val="00EE49C6"/>
    <w:rsid w:val="00EE4AA5"/>
    <w:rsid w:val="00EE5400"/>
    <w:rsid w:val="00EE615F"/>
    <w:rsid w:val="00EE6427"/>
    <w:rsid w:val="00EE6D32"/>
    <w:rsid w:val="00EE71E3"/>
    <w:rsid w:val="00EE7547"/>
    <w:rsid w:val="00EE7EFB"/>
    <w:rsid w:val="00EF02D9"/>
    <w:rsid w:val="00EF056D"/>
    <w:rsid w:val="00EF083E"/>
    <w:rsid w:val="00EF0B28"/>
    <w:rsid w:val="00EF0CD3"/>
    <w:rsid w:val="00EF0F5D"/>
    <w:rsid w:val="00EF1498"/>
    <w:rsid w:val="00EF14B9"/>
    <w:rsid w:val="00EF1C3B"/>
    <w:rsid w:val="00EF212F"/>
    <w:rsid w:val="00EF2660"/>
    <w:rsid w:val="00EF26C2"/>
    <w:rsid w:val="00EF29DB"/>
    <w:rsid w:val="00EF2A73"/>
    <w:rsid w:val="00EF3661"/>
    <w:rsid w:val="00EF3DD6"/>
    <w:rsid w:val="00EF4F1D"/>
    <w:rsid w:val="00EF5592"/>
    <w:rsid w:val="00EF6455"/>
    <w:rsid w:val="00EF662A"/>
    <w:rsid w:val="00EF6A3C"/>
    <w:rsid w:val="00EF71E3"/>
    <w:rsid w:val="00EF74C1"/>
    <w:rsid w:val="00EF7F64"/>
    <w:rsid w:val="00F010F3"/>
    <w:rsid w:val="00F0123D"/>
    <w:rsid w:val="00F015FD"/>
    <w:rsid w:val="00F01FCB"/>
    <w:rsid w:val="00F02130"/>
    <w:rsid w:val="00F02530"/>
    <w:rsid w:val="00F0261F"/>
    <w:rsid w:val="00F02A5C"/>
    <w:rsid w:val="00F02B1A"/>
    <w:rsid w:val="00F03494"/>
    <w:rsid w:val="00F03533"/>
    <w:rsid w:val="00F03870"/>
    <w:rsid w:val="00F03BC2"/>
    <w:rsid w:val="00F04134"/>
    <w:rsid w:val="00F04346"/>
    <w:rsid w:val="00F04C13"/>
    <w:rsid w:val="00F04E33"/>
    <w:rsid w:val="00F0530F"/>
    <w:rsid w:val="00F056A1"/>
    <w:rsid w:val="00F05772"/>
    <w:rsid w:val="00F0598B"/>
    <w:rsid w:val="00F06737"/>
    <w:rsid w:val="00F072B9"/>
    <w:rsid w:val="00F10344"/>
    <w:rsid w:val="00F109B2"/>
    <w:rsid w:val="00F11EBE"/>
    <w:rsid w:val="00F125F3"/>
    <w:rsid w:val="00F12B49"/>
    <w:rsid w:val="00F12E85"/>
    <w:rsid w:val="00F137B1"/>
    <w:rsid w:val="00F13960"/>
    <w:rsid w:val="00F14475"/>
    <w:rsid w:val="00F1473A"/>
    <w:rsid w:val="00F14CB6"/>
    <w:rsid w:val="00F15764"/>
    <w:rsid w:val="00F15928"/>
    <w:rsid w:val="00F159C7"/>
    <w:rsid w:val="00F15DB7"/>
    <w:rsid w:val="00F15E62"/>
    <w:rsid w:val="00F168A0"/>
    <w:rsid w:val="00F16D52"/>
    <w:rsid w:val="00F17006"/>
    <w:rsid w:val="00F171DA"/>
    <w:rsid w:val="00F1765A"/>
    <w:rsid w:val="00F176A2"/>
    <w:rsid w:val="00F20273"/>
    <w:rsid w:val="00F203BE"/>
    <w:rsid w:val="00F21A38"/>
    <w:rsid w:val="00F21BD6"/>
    <w:rsid w:val="00F22536"/>
    <w:rsid w:val="00F22810"/>
    <w:rsid w:val="00F22AEB"/>
    <w:rsid w:val="00F22B21"/>
    <w:rsid w:val="00F2327D"/>
    <w:rsid w:val="00F23359"/>
    <w:rsid w:val="00F235C6"/>
    <w:rsid w:val="00F23B7E"/>
    <w:rsid w:val="00F23C89"/>
    <w:rsid w:val="00F23E5A"/>
    <w:rsid w:val="00F2465A"/>
    <w:rsid w:val="00F2467C"/>
    <w:rsid w:val="00F24F0F"/>
    <w:rsid w:val="00F250D1"/>
    <w:rsid w:val="00F25E24"/>
    <w:rsid w:val="00F26024"/>
    <w:rsid w:val="00F26C35"/>
    <w:rsid w:val="00F272E0"/>
    <w:rsid w:val="00F2755B"/>
    <w:rsid w:val="00F3041B"/>
    <w:rsid w:val="00F30811"/>
    <w:rsid w:val="00F31432"/>
    <w:rsid w:val="00F317B9"/>
    <w:rsid w:val="00F31DC3"/>
    <w:rsid w:val="00F31E35"/>
    <w:rsid w:val="00F3202E"/>
    <w:rsid w:val="00F32201"/>
    <w:rsid w:val="00F32371"/>
    <w:rsid w:val="00F3251C"/>
    <w:rsid w:val="00F32819"/>
    <w:rsid w:val="00F32943"/>
    <w:rsid w:val="00F32F9D"/>
    <w:rsid w:val="00F33300"/>
    <w:rsid w:val="00F3331C"/>
    <w:rsid w:val="00F33621"/>
    <w:rsid w:val="00F337F7"/>
    <w:rsid w:val="00F3389F"/>
    <w:rsid w:val="00F33D47"/>
    <w:rsid w:val="00F35ACD"/>
    <w:rsid w:val="00F36B7C"/>
    <w:rsid w:val="00F36EA9"/>
    <w:rsid w:val="00F40489"/>
    <w:rsid w:val="00F408FC"/>
    <w:rsid w:val="00F40AA6"/>
    <w:rsid w:val="00F40B3E"/>
    <w:rsid w:val="00F40E3E"/>
    <w:rsid w:val="00F40F94"/>
    <w:rsid w:val="00F4161A"/>
    <w:rsid w:val="00F41A54"/>
    <w:rsid w:val="00F41ED8"/>
    <w:rsid w:val="00F420B1"/>
    <w:rsid w:val="00F42285"/>
    <w:rsid w:val="00F42E92"/>
    <w:rsid w:val="00F43932"/>
    <w:rsid w:val="00F43B49"/>
    <w:rsid w:val="00F43BCC"/>
    <w:rsid w:val="00F44412"/>
    <w:rsid w:val="00F44607"/>
    <w:rsid w:val="00F44B08"/>
    <w:rsid w:val="00F44E8F"/>
    <w:rsid w:val="00F45763"/>
    <w:rsid w:val="00F457C2"/>
    <w:rsid w:val="00F4594D"/>
    <w:rsid w:val="00F45C28"/>
    <w:rsid w:val="00F463BC"/>
    <w:rsid w:val="00F46AD4"/>
    <w:rsid w:val="00F4713C"/>
    <w:rsid w:val="00F471D4"/>
    <w:rsid w:val="00F47389"/>
    <w:rsid w:val="00F47431"/>
    <w:rsid w:val="00F478CE"/>
    <w:rsid w:val="00F47D8B"/>
    <w:rsid w:val="00F47F73"/>
    <w:rsid w:val="00F50345"/>
    <w:rsid w:val="00F518B7"/>
    <w:rsid w:val="00F519E1"/>
    <w:rsid w:val="00F519F8"/>
    <w:rsid w:val="00F51C60"/>
    <w:rsid w:val="00F521FB"/>
    <w:rsid w:val="00F526DD"/>
    <w:rsid w:val="00F52768"/>
    <w:rsid w:val="00F54003"/>
    <w:rsid w:val="00F545ED"/>
    <w:rsid w:val="00F54A95"/>
    <w:rsid w:val="00F54CDA"/>
    <w:rsid w:val="00F55328"/>
    <w:rsid w:val="00F55CA0"/>
    <w:rsid w:val="00F55F1E"/>
    <w:rsid w:val="00F56224"/>
    <w:rsid w:val="00F56AD9"/>
    <w:rsid w:val="00F572A5"/>
    <w:rsid w:val="00F574D9"/>
    <w:rsid w:val="00F607BD"/>
    <w:rsid w:val="00F60B6C"/>
    <w:rsid w:val="00F60C4D"/>
    <w:rsid w:val="00F60EF0"/>
    <w:rsid w:val="00F61462"/>
    <w:rsid w:val="00F614D4"/>
    <w:rsid w:val="00F6170A"/>
    <w:rsid w:val="00F61975"/>
    <w:rsid w:val="00F61DB2"/>
    <w:rsid w:val="00F6245B"/>
    <w:rsid w:val="00F629E9"/>
    <w:rsid w:val="00F62A1C"/>
    <w:rsid w:val="00F62BB5"/>
    <w:rsid w:val="00F64C4D"/>
    <w:rsid w:val="00F6600D"/>
    <w:rsid w:val="00F670D5"/>
    <w:rsid w:val="00F67CF3"/>
    <w:rsid w:val="00F702FB"/>
    <w:rsid w:val="00F70C67"/>
    <w:rsid w:val="00F70C82"/>
    <w:rsid w:val="00F70F83"/>
    <w:rsid w:val="00F718CA"/>
    <w:rsid w:val="00F71BFB"/>
    <w:rsid w:val="00F72421"/>
    <w:rsid w:val="00F726F3"/>
    <w:rsid w:val="00F72BCA"/>
    <w:rsid w:val="00F730E8"/>
    <w:rsid w:val="00F7317B"/>
    <w:rsid w:val="00F734D4"/>
    <w:rsid w:val="00F73B02"/>
    <w:rsid w:val="00F73E56"/>
    <w:rsid w:val="00F73F69"/>
    <w:rsid w:val="00F7400B"/>
    <w:rsid w:val="00F74091"/>
    <w:rsid w:val="00F740FB"/>
    <w:rsid w:val="00F741AB"/>
    <w:rsid w:val="00F752B9"/>
    <w:rsid w:val="00F755CF"/>
    <w:rsid w:val="00F7573E"/>
    <w:rsid w:val="00F76251"/>
    <w:rsid w:val="00F768D2"/>
    <w:rsid w:val="00F7771A"/>
    <w:rsid w:val="00F809AB"/>
    <w:rsid w:val="00F82760"/>
    <w:rsid w:val="00F83473"/>
    <w:rsid w:val="00F84F9A"/>
    <w:rsid w:val="00F85E3D"/>
    <w:rsid w:val="00F85F4D"/>
    <w:rsid w:val="00F87ECC"/>
    <w:rsid w:val="00F9061F"/>
    <w:rsid w:val="00F90E60"/>
    <w:rsid w:val="00F917E1"/>
    <w:rsid w:val="00F91892"/>
    <w:rsid w:val="00F91982"/>
    <w:rsid w:val="00F91D5A"/>
    <w:rsid w:val="00F937FE"/>
    <w:rsid w:val="00F939C2"/>
    <w:rsid w:val="00F945E0"/>
    <w:rsid w:val="00F94C56"/>
    <w:rsid w:val="00F952D0"/>
    <w:rsid w:val="00F9532A"/>
    <w:rsid w:val="00F95406"/>
    <w:rsid w:val="00F95863"/>
    <w:rsid w:val="00F96530"/>
    <w:rsid w:val="00F969A3"/>
    <w:rsid w:val="00F96A39"/>
    <w:rsid w:val="00F96D61"/>
    <w:rsid w:val="00F96DFF"/>
    <w:rsid w:val="00F973F4"/>
    <w:rsid w:val="00F97760"/>
    <w:rsid w:val="00F97925"/>
    <w:rsid w:val="00F97B0B"/>
    <w:rsid w:val="00F97D4D"/>
    <w:rsid w:val="00F97F66"/>
    <w:rsid w:val="00FA001D"/>
    <w:rsid w:val="00FA107F"/>
    <w:rsid w:val="00FA205D"/>
    <w:rsid w:val="00FA2198"/>
    <w:rsid w:val="00FA2301"/>
    <w:rsid w:val="00FA2B4D"/>
    <w:rsid w:val="00FA2C45"/>
    <w:rsid w:val="00FA2D2B"/>
    <w:rsid w:val="00FA2DD7"/>
    <w:rsid w:val="00FA33AB"/>
    <w:rsid w:val="00FA33B5"/>
    <w:rsid w:val="00FA34A3"/>
    <w:rsid w:val="00FA34F2"/>
    <w:rsid w:val="00FA3523"/>
    <w:rsid w:val="00FA380B"/>
    <w:rsid w:val="00FA3EF7"/>
    <w:rsid w:val="00FA4488"/>
    <w:rsid w:val="00FA4854"/>
    <w:rsid w:val="00FA4BFF"/>
    <w:rsid w:val="00FA4C18"/>
    <w:rsid w:val="00FA4ED3"/>
    <w:rsid w:val="00FA54A7"/>
    <w:rsid w:val="00FA5C28"/>
    <w:rsid w:val="00FA5CB5"/>
    <w:rsid w:val="00FA6228"/>
    <w:rsid w:val="00FA63C3"/>
    <w:rsid w:val="00FA72E5"/>
    <w:rsid w:val="00FA7547"/>
    <w:rsid w:val="00FB0621"/>
    <w:rsid w:val="00FB06D5"/>
    <w:rsid w:val="00FB06E2"/>
    <w:rsid w:val="00FB06F3"/>
    <w:rsid w:val="00FB1602"/>
    <w:rsid w:val="00FB2696"/>
    <w:rsid w:val="00FB291D"/>
    <w:rsid w:val="00FB2A0B"/>
    <w:rsid w:val="00FB2ABC"/>
    <w:rsid w:val="00FB33CF"/>
    <w:rsid w:val="00FB3542"/>
    <w:rsid w:val="00FB3936"/>
    <w:rsid w:val="00FB45FF"/>
    <w:rsid w:val="00FB4B38"/>
    <w:rsid w:val="00FB56D6"/>
    <w:rsid w:val="00FB5B90"/>
    <w:rsid w:val="00FB606B"/>
    <w:rsid w:val="00FB61DE"/>
    <w:rsid w:val="00FB6E9C"/>
    <w:rsid w:val="00FB748B"/>
    <w:rsid w:val="00FB7E78"/>
    <w:rsid w:val="00FB7F7A"/>
    <w:rsid w:val="00FC09F9"/>
    <w:rsid w:val="00FC1A08"/>
    <w:rsid w:val="00FC23FD"/>
    <w:rsid w:val="00FC3179"/>
    <w:rsid w:val="00FC35DE"/>
    <w:rsid w:val="00FC4349"/>
    <w:rsid w:val="00FC4592"/>
    <w:rsid w:val="00FC4F30"/>
    <w:rsid w:val="00FC5292"/>
    <w:rsid w:val="00FC52D6"/>
    <w:rsid w:val="00FC5AF6"/>
    <w:rsid w:val="00FC5FAC"/>
    <w:rsid w:val="00FC5FBC"/>
    <w:rsid w:val="00FC6C2D"/>
    <w:rsid w:val="00FC70C1"/>
    <w:rsid w:val="00FC7562"/>
    <w:rsid w:val="00FC786B"/>
    <w:rsid w:val="00FC789F"/>
    <w:rsid w:val="00FC7D38"/>
    <w:rsid w:val="00FD042C"/>
    <w:rsid w:val="00FD1278"/>
    <w:rsid w:val="00FD179F"/>
    <w:rsid w:val="00FD17EE"/>
    <w:rsid w:val="00FD2A22"/>
    <w:rsid w:val="00FD2AC2"/>
    <w:rsid w:val="00FD3720"/>
    <w:rsid w:val="00FD38BE"/>
    <w:rsid w:val="00FD3972"/>
    <w:rsid w:val="00FD3984"/>
    <w:rsid w:val="00FD3F43"/>
    <w:rsid w:val="00FD3F56"/>
    <w:rsid w:val="00FD43D6"/>
    <w:rsid w:val="00FD4D04"/>
    <w:rsid w:val="00FD4F12"/>
    <w:rsid w:val="00FD5093"/>
    <w:rsid w:val="00FD555E"/>
    <w:rsid w:val="00FD6705"/>
    <w:rsid w:val="00FD680A"/>
    <w:rsid w:val="00FD7021"/>
    <w:rsid w:val="00FD7310"/>
    <w:rsid w:val="00FD78C2"/>
    <w:rsid w:val="00FE070B"/>
    <w:rsid w:val="00FE0A22"/>
    <w:rsid w:val="00FE11D9"/>
    <w:rsid w:val="00FE13CA"/>
    <w:rsid w:val="00FE15A9"/>
    <w:rsid w:val="00FE1D60"/>
    <w:rsid w:val="00FE2771"/>
    <w:rsid w:val="00FE31BE"/>
    <w:rsid w:val="00FE3617"/>
    <w:rsid w:val="00FE3853"/>
    <w:rsid w:val="00FE44FA"/>
    <w:rsid w:val="00FE452E"/>
    <w:rsid w:val="00FE46AD"/>
    <w:rsid w:val="00FE4A2D"/>
    <w:rsid w:val="00FE4ED1"/>
    <w:rsid w:val="00FE59B3"/>
    <w:rsid w:val="00FE5AAB"/>
    <w:rsid w:val="00FE6312"/>
    <w:rsid w:val="00FE6386"/>
    <w:rsid w:val="00FE6F0E"/>
    <w:rsid w:val="00FE76EC"/>
    <w:rsid w:val="00FE7946"/>
    <w:rsid w:val="00FF0036"/>
    <w:rsid w:val="00FF0385"/>
    <w:rsid w:val="00FF09F3"/>
    <w:rsid w:val="00FF0C3A"/>
    <w:rsid w:val="00FF16EC"/>
    <w:rsid w:val="00FF19D5"/>
    <w:rsid w:val="00FF1C02"/>
    <w:rsid w:val="00FF1F6B"/>
    <w:rsid w:val="00FF2286"/>
    <w:rsid w:val="00FF25EF"/>
    <w:rsid w:val="00FF277F"/>
    <w:rsid w:val="00FF28AC"/>
    <w:rsid w:val="00FF3365"/>
    <w:rsid w:val="00FF3631"/>
    <w:rsid w:val="00FF3B76"/>
    <w:rsid w:val="00FF443C"/>
    <w:rsid w:val="00FF4FD9"/>
    <w:rsid w:val="00FF5025"/>
    <w:rsid w:val="00FF5199"/>
    <w:rsid w:val="00FF59CE"/>
    <w:rsid w:val="00FF5D51"/>
    <w:rsid w:val="00FF6365"/>
    <w:rsid w:val="00FF6438"/>
    <w:rsid w:val="00FF6D4F"/>
    <w:rsid w:val="00FF6E7A"/>
    <w:rsid w:val="00FF7076"/>
    <w:rsid w:val="00FF7105"/>
    <w:rsid w:val="00FF722E"/>
    <w:rsid w:val="00FF73B2"/>
    <w:rsid w:val="00FF74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7C8399"/>
  <w15:docId w15:val="{3A97F7B5-241A-4C3D-BBD5-A8EDA7F44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lsdException w:name="heading 8" w:semiHidden="1" w:uiPriority="9"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020"/>
  </w:style>
  <w:style w:type="paragraph" w:styleId="Ttulo1">
    <w:name w:val="heading 1"/>
    <w:basedOn w:val="Normal"/>
    <w:next w:val="Normal"/>
    <w:link w:val="Ttulo1Car"/>
    <w:qFormat/>
    <w:rsid w:val="00AF600B"/>
    <w:pPr>
      <w:spacing w:before="40" w:after="0" w:line="360" w:lineRule="auto"/>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AF600B"/>
    <w:pPr>
      <w:spacing w:before="40" w:after="0"/>
      <w:ind w:left="357"/>
      <w:outlineLvl w:val="2"/>
    </w:pPr>
    <w:rPr>
      <w:rFonts w:ascii="Arial" w:eastAsia="Times New Roman" w:hAnsi="Arial" w:cs="Times New Roman"/>
      <w:b/>
      <w:bCs/>
      <w:sz w:val="24"/>
      <w:szCs w:val="27"/>
    </w:rPr>
  </w:style>
  <w:style w:type="paragraph" w:styleId="Ttulo4">
    <w:name w:val="heading 4"/>
    <w:basedOn w:val="Normal"/>
    <w:next w:val="Normal"/>
    <w:link w:val="Ttulo4Car"/>
    <w:uiPriority w:val="9"/>
    <w:qFormat/>
    <w:rsid w:val="000C1335"/>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iPriority w:val="99"/>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paragraph" w:styleId="Ttulo8">
    <w:name w:val="heading 8"/>
    <w:basedOn w:val="Normal"/>
    <w:next w:val="Normal"/>
    <w:link w:val="Ttulo8Car"/>
    <w:uiPriority w:val="9"/>
    <w:semiHidden/>
    <w:unhideWhenUsed/>
    <w:qFormat/>
    <w:rsid w:val="00EC0C37"/>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nhideWhenUsed/>
    <w:rsid w:val="00DD346C"/>
    <w:pPr>
      <w:spacing w:line="240" w:lineRule="auto"/>
    </w:pPr>
    <w:rPr>
      <w:sz w:val="20"/>
      <w:szCs w:val="20"/>
    </w:rPr>
  </w:style>
  <w:style w:type="character" w:customStyle="1" w:styleId="TextocomentarioCar">
    <w:name w:val="Texto comentario Car"/>
    <w:basedOn w:val="Fuentedeprrafopredeter"/>
    <w:link w:val="Textocomentario"/>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uiPriority w:val="20"/>
    <w:qFormat/>
    <w:rsid w:val="003101C0"/>
    <w:rPr>
      <w:i/>
      <w:iCs/>
    </w:rPr>
  </w:style>
  <w:style w:type="character" w:customStyle="1" w:styleId="Ttulo3Car">
    <w:name w:val="Título 3 Car"/>
    <w:basedOn w:val="Fuentedeprrafopredeter"/>
    <w:link w:val="Ttulo3"/>
    <w:rsid w:val="00AF600B"/>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AF600B"/>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420231"/>
    <w:pPr>
      <w:tabs>
        <w:tab w:val="right" w:pos="9214"/>
      </w:tabs>
      <w:spacing w:after="0" w:line="360" w:lineRule="auto"/>
      <w:ind w:left="703" w:right="646" w:hanging="346"/>
      <w:jc w:val="both"/>
    </w:pPr>
    <w:rPr>
      <w:rFonts w:ascii="Arial" w:hAnsi="Arial"/>
      <w:b/>
    </w:rPr>
  </w:style>
  <w:style w:type="paragraph" w:styleId="TDC3">
    <w:name w:val="toc 3"/>
    <w:basedOn w:val="Normal"/>
    <w:next w:val="Normal"/>
    <w:autoRedefine/>
    <w:uiPriority w:val="39"/>
    <w:unhideWhenUsed/>
    <w:rsid w:val="00420231"/>
    <w:pPr>
      <w:tabs>
        <w:tab w:val="right" w:pos="9202"/>
      </w:tabs>
      <w:spacing w:after="0" w:line="360" w:lineRule="auto"/>
      <w:ind w:left="1083" w:right="646" w:hanging="346"/>
      <w:jc w:val="both"/>
    </w:pPr>
    <w:rPr>
      <w:rFonts w:ascii="Arial" w:hAnsi="Arial"/>
      <w:b/>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CE12D4"/>
    <w:pPr>
      <w:tabs>
        <w:tab w:val="right" w:pos="9204"/>
      </w:tabs>
      <w:spacing w:after="0" w:line="360" w:lineRule="auto"/>
      <w:ind w:left="284" w:right="510" w:hanging="284"/>
      <w:jc w:val="both"/>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1"/>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rsid w:val="002705ED"/>
    <w:rPr>
      <w:rFonts w:asciiTheme="majorHAnsi" w:eastAsiaTheme="majorEastAsia" w:hAnsiTheme="majorHAnsi" w:cstheme="majorBidi"/>
      <w:color w:val="243F60" w:themeColor="accent1" w:themeShade="7F"/>
    </w:rPr>
  </w:style>
  <w:style w:type="table" w:customStyle="1" w:styleId="Tablaconcuadrcula1">
    <w:name w:val="Tabla con cuadrícula1"/>
    <w:basedOn w:val="Tablanormal"/>
    <w:next w:val="Tablaconcuadrcula"/>
    <w:uiPriority w:val="39"/>
    <w:rsid w:val="00CF1CF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CA71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A54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44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044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3801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624F06"/>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0D682E"/>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1">
    <w:name w:val="Tabla de cuadrícula 6 con colores - Énfasis 51"/>
    <w:basedOn w:val="Tablanormal"/>
    <w:next w:val="Tabladecuadrcula6concolores-nfasis5"/>
    <w:uiPriority w:val="51"/>
    <w:rsid w:val="000D682E"/>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2-nfasis6">
    <w:name w:val="Grid Table 2 Accent 6"/>
    <w:basedOn w:val="Tablanormal"/>
    <w:uiPriority w:val="47"/>
    <w:rsid w:val="006D2C46"/>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nfasis2">
    <w:name w:val="Grid Table 4 Accent 2"/>
    <w:basedOn w:val="Tablanormal"/>
    <w:uiPriority w:val="49"/>
    <w:rsid w:val="00512110"/>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9">
    <w:name w:val="Tabla con cuadrícula9"/>
    <w:basedOn w:val="Tablanormal"/>
    <w:next w:val="Tablaconcuadrcula"/>
    <w:uiPriority w:val="39"/>
    <w:rsid w:val="006B56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7936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547AF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7F3200"/>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311FBE"/>
    <w:rPr>
      <w:color w:val="800080" w:themeColor="followedHyperlink"/>
      <w:u w:val="single"/>
    </w:rPr>
  </w:style>
  <w:style w:type="character" w:customStyle="1" w:styleId="Ttulo8Car">
    <w:name w:val="Título 8 Car"/>
    <w:basedOn w:val="Fuentedeprrafopredeter"/>
    <w:link w:val="Ttulo8"/>
    <w:uiPriority w:val="9"/>
    <w:semiHidden/>
    <w:rsid w:val="00EC0C37"/>
    <w:rPr>
      <w:rFonts w:asciiTheme="majorHAnsi" w:eastAsiaTheme="majorEastAsia" w:hAnsiTheme="majorHAnsi" w:cstheme="majorBidi"/>
      <w:color w:val="272727" w:themeColor="text1" w:themeTint="D8"/>
      <w:sz w:val="21"/>
      <w:szCs w:val="21"/>
      <w:lang w:eastAsia="es-ES"/>
    </w:rPr>
  </w:style>
  <w:style w:type="table" w:styleId="Cuadrculadetablaclara">
    <w:name w:val="Grid Table Light"/>
    <w:basedOn w:val="Tablanormal"/>
    <w:uiPriority w:val="40"/>
    <w:rsid w:val="00EC0C3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EC0C37"/>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EC0C37"/>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EC0C37"/>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ECTITULARES">
    <w:name w:val="SEC TITULARES"/>
    <w:basedOn w:val="Normal"/>
    <w:link w:val="SECTITULARESCar"/>
    <w:qFormat/>
    <w:rsid w:val="00EC0C37"/>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EC0C37"/>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EC0C37"/>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EC0C37"/>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EC0C37"/>
    <w:rPr>
      <w:vertAlign w:val="superscript"/>
    </w:rPr>
  </w:style>
  <w:style w:type="paragraph" w:styleId="Descripcin">
    <w:name w:val="caption"/>
    <w:basedOn w:val="Normal"/>
    <w:next w:val="Normal"/>
    <w:uiPriority w:val="35"/>
    <w:unhideWhenUsed/>
    <w:qFormat/>
    <w:rsid w:val="00EC0C37"/>
    <w:pPr>
      <w:spacing w:line="240" w:lineRule="auto"/>
    </w:pPr>
    <w:rPr>
      <w:rFonts w:ascii="Times New Roman" w:eastAsia="Times New Roman" w:hAnsi="Times New Roman" w:cs="Times New Roman"/>
      <w:i/>
      <w:iCs/>
      <w:color w:val="1F497D" w:themeColor="text2"/>
      <w:sz w:val="18"/>
      <w:szCs w:val="18"/>
      <w:lang w:eastAsia="es-ES"/>
    </w:rPr>
  </w:style>
  <w:style w:type="table" w:styleId="Listaclara-nfasis3">
    <w:name w:val="Light List Accent 3"/>
    <w:basedOn w:val="Tablanormal"/>
    <w:uiPriority w:val="61"/>
    <w:rsid w:val="00EC0C3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concuadrcula11">
    <w:name w:val="Tabla con cuadrícula11"/>
    <w:basedOn w:val="Tablanormal"/>
    <w:next w:val="Tablaconcuadrcula"/>
    <w:uiPriority w:val="39"/>
    <w:rsid w:val="00EC0C37"/>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C0C37"/>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2F3DA7"/>
  </w:style>
  <w:style w:type="table" w:customStyle="1" w:styleId="TableGridPHPDOCX1">
    <w:name w:val="Table Grid PHPDOCX1"/>
    <w:uiPriority w:val="59"/>
    <w:rsid w:val="002F3DA7"/>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sid w:val="002F3DA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Cuadrculadetablaclara"/>
    <w:uiPriority w:val="40"/>
    <w:rsid w:val="002F3DA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
    <w:name w:val="Tabla de cuadrícula 21"/>
    <w:basedOn w:val="Tablanormal"/>
    <w:next w:val="Tabladecuadrcula2"/>
    <w:uiPriority w:val="47"/>
    <w:rsid w:val="002F3DA7"/>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
    <w:name w:val="Tabla normal 31"/>
    <w:basedOn w:val="Tablanormal"/>
    <w:next w:val="Tablanormal3"/>
    <w:uiPriority w:val="43"/>
    <w:rsid w:val="002F3DA7"/>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
    <w:name w:val="Tabla normal 12"/>
    <w:basedOn w:val="Tablanormal"/>
    <w:next w:val="Tablanormal1"/>
    <w:uiPriority w:val="41"/>
    <w:rsid w:val="002F3DA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
    <w:name w:val="Tabla normal 111"/>
    <w:basedOn w:val="Tablanormal"/>
    <w:uiPriority w:val="41"/>
    <w:rsid w:val="002F3DA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4">
    <w:name w:val="Tabla con cuadrícula14"/>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next w:val="Tabladecuadrcula4-nfasis1"/>
    <w:uiPriority w:val="49"/>
    <w:rsid w:val="002F3DA7"/>
    <w:pPr>
      <w:spacing w:after="0" w:line="240" w:lineRule="auto"/>
    </w:pPr>
    <w:rPr>
      <w:rFonts w:eastAsia="Calibri"/>
      <w:lang w:eastAsia="en-US"/>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Tablaconcuadrcula41">
    <w:name w:val="Tabla con cuadrícula4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52">
    <w:name w:val="Tabla de cuadrícula 6 con colores - Énfasis 52"/>
    <w:basedOn w:val="Tablanormal"/>
    <w:next w:val="Tabladecuadrcula6concolores-nfasis5"/>
    <w:uiPriority w:val="51"/>
    <w:rsid w:val="002F3DA7"/>
    <w:pPr>
      <w:spacing w:after="0" w:line="240" w:lineRule="auto"/>
    </w:pPr>
    <w:rPr>
      <w:color w:val="417A84"/>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rPr>
      <w:tblPr/>
      <w:tcPr>
        <w:tcBorders>
          <w:bottom w:val="single" w:sz="12" w:space="0" w:color="9BC7CE"/>
        </w:tcBorders>
      </w:tcPr>
    </w:tblStylePr>
    <w:tblStylePr w:type="lastRow">
      <w:rPr>
        <w:b/>
        <w:bCs/>
      </w:rPr>
      <w:tblPr/>
      <w:tcPr>
        <w:tcBorders>
          <w:top w:val="double" w:sz="4" w:space="0" w:color="9BC7C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6concolores-nfasis511">
    <w:name w:val="Tabla de cuadrícula 6 con colores - Énfasis 511"/>
    <w:basedOn w:val="Tablanormal"/>
    <w:next w:val="Tabladecuadrcula6concolores-nfasis5"/>
    <w:uiPriority w:val="51"/>
    <w:rsid w:val="002F3DA7"/>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aclara-nfasis31">
    <w:name w:val="Lista clara - Énfasis 31"/>
    <w:basedOn w:val="Tablanormal"/>
    <w:next w:val="Listaclara-nfasis3"/>
    <w:uiPriority w:val="61"/>
    <w:rsid w:val="002F3DA7"/>
    <w:pPr>
      <w:spacing w:after="0" w:line="240" w:lineRule="auto"/>
    </w:pPr>
    <w:tblPr>
      <w:tblStyleRowBandSize w:val="1"/>
      <w:tblStyleColBandSize w:val="1"/>
      <w:tblBorders>
        <w:top w:val="single" w:sz="8" w:space="0" w:color="297FD5"/>
        <w:left w:val="single" w:sz="8" w:space="0" w:color="297FD5"/>
        <w:bottom w:val="single" w:sz="8" w:space="0" w:color="297FD5"/>
        <w:right w:val="single" w:sz="8" w:space="0" w:color="297FD5"/>
      </w:tblBorders>
    </w:tblPr>
    <w:tblStylePr w:type="firstRow">
      <w:pPr>
        <w:spacing w:before="0" w:after="0" w:line="240" w:lineRule="auto"/>
      </w:pPr>
      <w:rPr>
        <w:b/>
        <w:bCs/>
        <w:color w:val="FFFFFF"/>
      </w:rPr>
      <w:tblPr/>
      <w:tcPr>
        <w:shd w:val="clear" w:color="auto" w:fill="297FD5"/>
      </w:tcPr>
    </w:tblStylePr>
    <w:tblStylePr w:type="lastRow">
      <w:pPr>
        <w:spacing w:before="0" w:after="0" w:line="240" w:lineRule="auto"/>
      </w:pPr>
      <w:rPr>
        <w:b/>
        <w:bCs/>
      </w:rPr>
      <w:tblPr/>
      <w:tcPr>
        <w:tcBorders>
          <w:top w:val="double" w:sz="6" w:space="0" w:color="297FD5"/>
          <w:left w:val="single" w:sz="8" w:space="0" w:color="297FD5"/>
          <w:bottom w:val="single" w:sz="8" w:space="0" w:color="297FD5"/>
          <w:right w:val="single" w:sz="8" w:space="0" w:color="297FD5"/>
        </w:tcBorders>
      </w:tcPr>
    </w:tblStylePr>
    <w:tblStylePr w:type="firstCol">
      <w:rPr>
        <w:b/>
        <w:bCs/>
      </w:rPr>
    </w:tblStylePr>
    <w:tblStylePr w:type="lastCol">
      <w:rPr>
        <w:b/>
        <w:bCs/>
      </w:rPr>
    </w:tblStylePr>
    <w:tblStylePr w:type="band1Vert">
      <w:tblPr/>
      <w:tcPr>
        <w:tcBorders>
          <w:top w:val="single" w:sz="8" w:space="0" w:color="297FD5"/>
          <w:left w:val="single" w:sz="8" w:space="0" w:color="297FD5"/>
          <w:bottom w:val="single" w:sz="8" w:space="0" w:color="297FD5"/>
          <w:right w:val="single" w:sz="8" w:space="0" w:color="297FD5"/>
        </w:tcBorders>
      </w:tcPr>
    </w:tblStylePr>
    <w:tblStylePr w:type="band1Horz">
      <w:tblPr/>
      <w:tcPr>
        <w:tcBorders>
          <w:top w:val="single" w:sz="8" w:space="0" w:color="297FD5"/>
          <w:left w:val="single" w:sz="8" w:space="0" w:color="297FD5"/>
          <w:bottom w:val="single" w:sz="8" w:space="0" w:color="297FD5"/>
          <w:right w:val="single" w:sz="8" w:space="0" w:color="297FD5"/>
        </w:tcBorders>
      </w:tcPr>
    </w:tblStylePr>
  </w:style>
  <w:style w:type="table" w:customStyle="1" w:styleId="Tablaconcuadrcula81">
    <w:name w:val="Tabla con cuadrícula81"/>
    <w:basedOn w:val="Tablanormal"/>
    <w:next w:val="Tablaconcuadrcula"/>
    <w:uiPriority w:val="39"/>
    <w:rsid w:val="002F3DA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2F3DA7"/>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2F3DA7"/>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1">
    <w:name w:val="Tabla de cuadrícula 2 - Énfasis 61"/>
    <w:basedOn w:val="Tablanormal"/>
    <w:next w:val="Tabladecuadrcula2-nfasis6"/>
    <w:uiPriority w:val="47"/>
    <w:rsid w:val="002F3DA7"/>
    <w:pPr>
      <w:spacing w:after="0" w:line="240" w:lineRule="auto"/>
    </w:pPr>
    <w:rPr>
      <w:rFonts w:eastAsia="Calibri"/>
      <w:lang w:eastAsia="en-US"/>
    </w:rPr>
    <w:tblPr>
      <w:tblStyleRowBandSize w:val="1"/>
      <w:tblStyleColBandSize w:val="1"/>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Tabladecuadrcula4-nfasis21">
    <w:name w:val="Tabla de cuadrícula 4 - Énfasis 21"/>
    <w:basedOn w:val="Tablanormal"/>
    <w:next w:val="Tabladecuadrcula4-nfasis2"/>
    <w:uiPriority w:val="49"/>
    <w:rsid w:val="002F3DA7"/>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concuadrcula15">
    <w:name w:val="Tabla con cuadrícula15"/>
    <w:basedOn w:val="Tablanormal"/>
    <w:next w:val="Tablaconcuadrcula"/>
    <w:uiPriority w:val="39"/>
    <w:rsid w:val="00BF3B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250B0"/>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2">
    <w:name w:val="Tabla de cuadrícula 2 - Énfasis 62"/>
    <w:basedOn w:val="Tablanormal"/>
    <w:next w:val="Tabladecuadrcula2-nfasis6"/>
    <w:uiPriority w:val="47"/>
    <w:rsid w:val="00496EDE"/>
    <w:pPr>
      <w:spacing w:after="0" w:line="240" w:lineRule="auto"/>
    </w:pPr>
    <w:rPr>
      <w:rFonts w:eastAsia="Calibri"/>
      <w:lang w:eastAsia="en-US"/>
    </w:rPr>
    <w:tblPr>
      <w:tblStyleRowBandSize w:val="1"/>
      <w:tblStyleColBandSize w:val="1"/>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character" w:customStyle="1" w:styleId="Ttulo4Car">
    <w:name w:val="Título 4 Car"/>
    <w:basedOn w:val="Fuentedeprrafopredeter"/>
    <w:link w:val="Ttulo4"/>
    <w:uiPriority w:val="9"/>
    <w:rsid w:val="000C1335"/>
    <w:rPr>
      <w:rFonts w:ascii="Times New Roman" w:eastAsia="Times New Roman" w:hAnsi="Times New Roman" w:cs="Times New Roman"/>
      <w:b/>
      <w:sz w:val="24"/>
      <w:szCs w:val="24"/>
      <w:lang w:eastAsia="es-ES"/>
    </w:rPr>
  </w:style>
  <w:style w:type="numbering" w:customStyle="1" w:styleId="Sinlista2">
    <w:name w:val="Sin lista2"/>
    <w:next w:val="Sinlista"/>
    <w:uiPriority w:val="99"/>
    <w:semiHidden/>
    <w:unhideWhenUsed/>
    <w:rsid w:val="000C1335"/>
  </w:style>
  <w:style w:type="table" w:customStyle="1" w:styleId="TableGridPHPDOCX2">
    <w:name w:val="Table Grid PHPDOCX2"/>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21">
    <w:name w:val="Tabla de cuadrícula 2 - Énfasis 621"/>
    <w:basedOn w:val="Tablanormal"/>
    <w:next w:val="Tabladecuadrcula2-nfasis6"/>
    <w:uiPriority w:val="47"/>
    <w:rsid w:val="000C1335"/>
    <w:pPr>
      <w:spacing w:after="0" w:line="240" w:lineRule="auto"/>
    </w:pPr>
    <w:rPr>
      <w:rFonts w:eastAsia="Calibri"/>
      <w:lang w:eastAsia="en-US"/>
    </w:rPr>
    <w:tblPr>
      <w:tblStyleRowBandSize w:val="1"/>
      <w:tblStyleColBandSize w:val="1"/>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paragraph" w:customStyle="1" w:styleId="Subttulo1">
    <w:name w:val="Subtítulo1"/>
    <w:basedOn w:val="Normal"/>
    <w:next w:val="Normal"/>
    <w:qFormat/>
    <w:rsid w:val="000C1335"/>
    <w:pPr>
      <w:numPr>
        <w:ilvl w:val="1"/>
      </w:numPr>
      <w:spacing w:after="160" w:line="259" w:lineRule="auto"/>
    </w:pPr>
    <w:rPr>
      <w:color w:val="5A5A5A"/>
      <w:spacing w:val="15"/>
      <w:lang w:eastAsia="en-US"/>
    </w:rPr>
  </w:style>
  <w:style w:type="character" w:customStyle="1" w:styleId="SubttuloCar">
    <w:name w:val="Subtítulo Car"/>
    <w:basedOn w:val="Fuentedeprrafopredeter"/>
    <w:link w:val="Subttulo"/>
    <w:rsid w:val="000C1335"/>
    <w:rPr>
      <w:rFonts w:eastAsia="Times New Roman"/>
      <w:color w:val="5A5A5A"/>
      <w:spacing w:val="15"/>
    </w:rPr>
  </w:style>
  <w:style w:type="table" w:customStyle="1" w:styleId="Tablanormal41">
    <w:name w:val="Tabla normal 41"/>
    <w:basedOn w:val="Tablanormal"/>
    <w:next w:val="Tablanormal4"/>
    <w:uiPriority w:val="44"/>
    <w:rsid w:val="000C1335"/>
    <w:pPr>
      <w:spacing w:after="0" w:line="240" w:lineRule="auto"/>
    </w:pPr>
    <w:rPr>
      <w:rFonts w:eastAsia="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PHPDOCX1">
    <w:name w:val="No List PHPDOCX1"/>
    <w:uiPriority w:val="99"/>
    <w:semiHidden/>
    <w:unhideWhenUsed/>
    <w:rsid w:val="000C1335"/>
  </w:style>
  <w:style w:type="table" w:customStyle="1" w:styleId="LightListPHPDOCX1">
    <w:name w:val="Light List PHPDOCX1"/>
    <w:uiPriority w:val="61"/>
    <w:rsid w:val="000C1335"/>
    <w:pPr>
      <w:spacing w:after="0" w:line="240" w:lineRule="auto"/>
    </w:pPr>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PHPDOCX1">
    <w:name w:val="Light List Accent 1 PHPDOCX1"/>
    <w:uiPriority w:val="61"/>
    <w:rsid w:val="000C1335"/>
    <w:pPr>
      <w:spacing w:after="0" w:line="240" w:lineRule="auto"/>
    </w:pPr>
    <w:rPr>
      <w:sz w:val="20"/>
      <w:szCs w:val="20"/>
    </w:rPr>
    <w:tblPr>
      <w:tblStyleRowBandSize w:val="1"/>
      <w:tblStyleColBandSize w:val="1"/>
      <w:tblInd w:w="0" w:type="dxa"/>
      <w:tblBorders>
        <w:top w:val="single" w:sz="8" w:space="0" w:color="4A66AC"/>
        <w:left w:val="single" w:sz="8" w:space="0" w:color="4A66AC"/>
        <w:bottom w:val="single" w:sz="8" w:space="0" w:color="4A66AC"/>
        <w:right w:val="single" w:sz="8" w:space="0" w:color="4A66A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A66AC"/>
      </w:tcPr>
    </w:tblStylePr>
    <w:tblStylePr w:type="lastRow">
      <w:pPr>
        <w:spacing w:before="0" w:after="0" w:line="240" w:lineRule="auto"/>
      </w:pPr>
      <w:rPr>
        <w:b/>
        <w:bCs/>
      </w:rPr>
      <w:tblPr/>
      <w:tcPr>
        <w:tcBorders>
          <w:top w:val="double" w:sz="6" w:space="0" w:color="4A66AC"/>
          <w:left w:val="single" w:sz="8" w:space="0" w:color="4A66AC"/>
          <w:bottom w:val="single" w:sz="8" w:space="0" w:color="4A66AC"/>
          <w:right w:val="single" w:sz="8" w:space="0" w:color="4A66AC"/>
        </w:tcBorders>
      </w:tcPr>
    </w:tblStylePr>
    <w:tblStylePr w:type="firstCol">
      <w:rPr>
        <w:b/>
        <w:bCs/>
      </w:rPr>
    </w:tblStylePr>
    <w:tblStylePr w:type="lastCol">
      <w:rPr>
        <w:b/>
        <w:bCs/>
      </w:rPr>
    </w:tblStylePr>
    <w:tblStylePr w:type="band1Vert">
      <w:tblPr/>
      <w:tcPr>
        <w:tcBorders>
          <w:top w:val="single" w:sz="8" w:space="0" w:color="4A66AC"/>
          <w:left w:val="single" w:sz="8" w:space="0" w:color="4A66AC"/>
          <w:bottom w:val="single" w:sz="8" w:space="0" w:color="4A66AC"/>
          <w:right w:val="single" w:sz="8" w:space="0" w:color="4A66AC"/>
        </w:tcBorders>
      </w:tcPr>
    </w:tblStylePr>
    <w:tblStylePr w:type="band1Horz">
      <w:tblPr/>
      <w:tcPr>
        <w:tcBorders>
          <w:top w:val="single" w:sz="8" w:space="0" w:color="4A66AC"/>
          <w:left w:val="single" w:sz="8" w:space="0" w:color="4A66AC"/>
          <w:bottom w:val="single" w:sz="8" w:space="0" w:color="4A66AC"/>
          <w:right w:val="single" w:sz="8" w:space="0" w:color="4A66AC"/>
        </w:tcBorders>
      </w:tcPr>
    </w:tblStylePr>
  </w:style>
  <w:style w:type="table" w:customStyle="1" w:styleId="LightListAccent2PHPDOCX1">
    <w:name w:val="Light List Accent 2 PHPDOCX1"/>
    <w:uiPriority w:val="61"/>
    <w:rsid w:val="000C1335"/>
    <w:pPr>
      <w:spacing w:after="0" w:line="240" w:lineRule="auto"/>
    </w:pPr>
    <w:rPr>
      <w:sz w:val="20"/>
      <w:szCs w:val="20"/>
    </w:rPr>
    <w:tblPr>
      <w:tblStyleRowBandSize w:val="1"/>
      <w:tblStyleColBandSize w:val="1"/>
      <w:tblInd w:w="0" w:type="dxa"/>
      <w:tblBorders>
        <w:top w:val="single" w:sz="8" w:space="0" w:color="629DD1"/>
        <w:left w:val="single" w:sz="8" w:space="0" w:color="629DD1"/>
        <w:bottom w:val="single" w:sz="8" w:space="0" w:color="629DD1"/>
        <w:right w:val="single" w:sz="8" w:space="0" w:color="629DD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table" w:customStyle="1" w:styleId="LightListAccent3PHPDOCX1">
    <w:name w:val="Light List Accent 3 PHPDOCX1"/>
    <w:uiPriority w:val="61"/>
    <w:rsid w:val="000C1335"/>
    <w:pPr>
      <w:spacing w:after="0" w:line="240" w:lineRule="auto"/>
    </w:pPr>
    <w:rPr>
      <w:sz w:val="20"/>
      <w:szCs w:val="20"/>
    </w:rPr>
    <w:tblPr>
      <w:tblStyleRowBandSize w:val="1"/>
      <w:tblStyleColBandSize w:val="1"/>
      <w:tblInd w:w="0" w:type="dxa"/>
      <w:tblBorders>
        <w:top w:val="single" w:sz="8" w:space="0" w:color="297FD5"/>
        <w:left w:val="single" w:sz="8" w:space="0" w:color="297FD5"/>
        <w:bottom w:val="single" w:sz="8" w:space="0" w:color="297FD5"/>
        <w:right w:val="single" w:sz="8" w:space="0" w:color="297F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297FD5"/>
      </w:tcPr>
    </w:tblStylePr>
    <w:tblStylePr w:type="lastRow">
      <w:pPr>
        <w:spacing w:before="0" w:after="0" w:line="240" w:lineRule="auto"/>
      </w:pPr>
      <w:rPr>
        <w:b/>
        <w:bCs/>
      </w:rPr>
      <w:tblPr/>
      <w:tcPr>
        <w:tcBorders>
          <w:top w:val="double" w:sz="6" w:space="0" w:color="297FD5"/>
          <w:left w:val="single" w:sz="8" w:space="0" w:color="297FD5"/>
          <w:bottom w:val="single" w:sz="8" w:space="0" w:color="297FD5"/>
          <w:right w:val="single" w:sz="8" w:space="0" w:color="297FD5"/>
        </w:tcBorders>
      </w:tcPr>
    </w:tblStylePr>
    <w:tblStylePr w:type="firstCol">
      <w:rPr>
        <w:b/>
        <w:bCs/>
      </w:rPr>
    </w:tblStylePr>
    <w:tblStylePr w:type="lastCol">
      <w:rPr>
        <w:b/>
        <w:bCs/>
      </w:rPr>
    </w:tblStylePr>
    <w:tblStylePr w:type="band1Vert">
      <w:tblPr/>
      <w:tcPr>
        <w:tcBorders>
          <w:top w:val="single" w:sz="8" w:space="0" w:color="297FD5"/>
          <w:left w:val="single" w:sz="8" w:space="0" w:color="297FD5"/>
          <w:bottom w:val="single" w:sz="8" w:space="0" w:color="297FD5"/>
          <w:right w:val="single" w:sz="8" w:space="0" w:color="297FD5"/>
        </w:tcBorders>
      </w:tcPr>
    </w:tblStylePr>
    <w:tblStylePr w:type="band1Horz">
      <w:tblPr/>
      <w:tcPr>
        <w:tcBorders>
          <w:top w:val="single" w:sz="8" w:space="0" w:color="297FD5"/>
          <w:left w:val="single" w:sz="8" w:space="0" w:color="297FD5"/>
          <w:bottom w:val="single" w:sz="8" w:space="0" w:color="297FD5"/>
          <w:right w:val="single" w:sz="8" w:space="0" w:color="297FD5"/>
        </w:tcBorders>
      </w:tcPr>
    </w:tblStylePr>
  </w:style>
  <w:style w:type="table" w:customStyle="1" w:styleId="LightListAccent4PHPDOCX1">
    <w:name w:val="Light List Accent 4 PHPDOCX1"/>
    <w:uiPriority w:val="61"/>
    <w:rsid w:val="000C1335"/>
    <w:pPr>
      <w:spacing w:after="0" w:line="240" w:lineRule="auto"/>
    </w:pPr>
    <w:rPr>
      <w:sz w:val="20"/>
      <w:szCs w:val="20"/>
    </w:rPr>
    <w:tblPr>
      <w:tblStyleRowBandSize w:val="1"/>
      <w:tblStyleColBandSize w:val="1"/>
      <w:tblInd w:w="0" w:type="dxa"/>
      <w:tblBorders>
        <w:top w:val="single" w:sz="8" w:space="0" w:color="7F8FA9"/>
        <w:left w:val="single" w:sz="8" w:space="0" w:color="7F8FA9"/>
        <w:bottom w:val="single" w:sz="8" w:space="0" w:color="7F8FA9"/>
        <w:right w:val="single" w:sz="8" w:space="0" w:color="7F8FA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F8FA9"/>
      </w:tcPr>
    </w:tblStylePr>
    <w:tblStylePr w:type="lastRow">
      <w:pPr>
        <w:spacing w:before="0" w:after="0" w:line="240" w:lineRule="auto"/>
      </w:pPr>
      <w:rPr>
        <w:b/>
        <w:bCs/>
      </w:rPr>
      <w:tblPr/>
      <w:tcPr>
        <w:tcBorders>
          <w:top w:val="double" w:sz="6" w:space="0" w:color="7F8FA9"/>
          <w:left w:val="single" w:sz="8" w:space="0" w:color="7F8FA9"/>
          <w:bottom w:val="single" w:sz="8" w:space="0" w:color="7F8FA9"/>
          <w:right w:val="single" w:sz="8" w:space="0" w:color="7F8FA9"/>
        </w:tcBorders>
      </w:tcPr>
    </w:tblStylePr>
    <w:tblStylePr w:type="firstCol">
      <w:rPr>
        <w:b/>
        <w:bCs/>
      </w:rPr>
    </w:tblStylePr>
    <w:tblStylePr w:type="lastCol">
      <w:rPr>
        <w:b/>
        <w:bCs/>
      </w:rPr>
    </w:tblStylePr>
    <w:tblStylePr w:type="band1Vert">
      <w:tblPr/>
      <w:tcPr>
        <w:tcBorders>
          <w:top w:val="single" w:sz="8" w:space="0" w:color="7F8FA9"/>
          <w:left w:val="single" w:sz="8" w:space="0" w:color="7F8FA9"/>
          <w:bottom w:val="single" w:sz="8" w:space="0" w:color="7F8FA9"/>
          <w:right w:val="single" w:sz="8" w:space="0" w:color="7F8FA9"/>
        </w:tcBorders>
      </w:tcPr>
    </w:tblStylePr>
    <w:tblStylePr w:type="band1Horz">
      <w:tblPr/>
      <w:tcPr>
        <w:tcBorders>
          <w:top w:val="single" w:sz="8" w:space="0" w:color="7F8FA9"/>
          <w:left w:val="single" w:sz="8" w:space="0" w:color="7F8FA9"/>
          <w:bottom w:val="single" w:sz="8" w:space="0" w:color="7F8FA9"/>
          <w:right w:val="single" w:sz="8" w:space="0" w:color="7F8FA9"/>
        </w:tcBorders>
      </w:tcPr>
    </w:tblStylePr>
  </w:style>
  <w:style w:type="table" w:customStyle="1" w:styleId="LightListAccent5PHPDOCX1">
    <w:name w:val="Light List Accent 5 PHPDOCX1"/>
    <w:uiPriority w:val="61"/>
    <w:rsid w:val="000C1335"/>
    <w:pPr>
      <w:spacing w:after="0" w:line="240" w:lineRule="auto"/>
    </w:pPr>
    <w:rPr>
      <w:sz w:val="20"/>
      <w:szCs w:val="20"/>
    </w:rPr>
    <w:tblPr>
      <w:tblStyleRowBandSize w:val="1"/>
      <w:tblStyleColBandSize w:val="1"/>
      <w:tblInd w:w="0" w:type="dxa"/>
      <w:tblBorders>
        <w:top w:val="single" w:sz="8" w:space="0" w:color="5AA2AE"/>
        <w:left w:val="single" w:sz="8" w:space="0" w:color="5AA2AE"/>
        <w:bottom w:val="single" w:sz="8" w:space="0" w:color="5AA2AE"/>
        <w:right w:val="single" w:sz="8" w:space="0" w:color="5AA2AE"/>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AA2AE"/>
      </w:tcPr>
    </w:tblStylePr>
    <w:tblStylePr w:type="lastRow">
      <w:pPr>
        <w:spacing w:before="0" w:after="0" w:line="240" w:lineRule="auto"/>
      </w:pPr>
      <w:rPr>
        <w:b/>
        <w:bCs/>
      </w:rPr>
      <w:tblPr/>
      <w:tcPr>
        <w:tcBorders>
          <w:top w:val="double" w:sz="6" w:space="0" w:color="5AA2AE"/>
          <w:left w:val="single" w:sz="8" w:space="0" w:color="5AA2AE"/>
          <w:bottom w:val="single" w:sz="8" w:space="0" w:color="5AA2AE"/>
          <w:right w:val="single" w:sz="8" w:space="0" w:color="5AA2AE"/>
        </w:tcBorders>
      </w:tcPr>
    </w:tblStylePr>
    <w:tblStylePr w:type="firstCol">
      <w:rPr>
        <w:b/>
        <w:bCs/>
      </w:rPr>
    </w:tblStylePr>
    <w:tblStylePr w:type="lastCol">
      <w:rPr>
        <w:b/>
        <w:bCs/>
      </w:rPr>
    </w:tblStylePr>
    <w:tblStylePr w:type="band1Vert">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tcBorders>
      </w:tcPr>
    </w:tblStylePr>
  </w:style>
  <w:style w:type="table" w:customStyle="1" w:styleId="LightListAccent6PHPDOCX1">
    <w:name w:val="Light List Accent 6 PHPDOCX1"/>
    <w:uiPriority w:val="61"/>
    <w:rsid w:val="000C1335"/>
    <w:pPr>
      <w:spacing w:after="0" w:line="240" w:lineRule="auto"/>
    </w:pPr>
    <w:rPr>
      <w:sz w:val="20"/>
      <w:szCs w:val="20"/>
    </w:rPr>
    <w:tblPr>
      <w:tblStyleRowBandSize w:val="1"/>
      <w:tblStyleColBandSize w:val="1"/>
      <w:tblInd w:w="0" w:type="dxa"/>
      <w:tblBorders>
        <w:top w:val="single" w:sz="8" w:space="0" w:color="9D90A0"/>
        <w:left w:val="single" w:sz="8" w:space="0" w:color="9D90A0"/>
        <w:bottom w:val="single" w:sz="8" w:space="0" w:color="9D90A0"/>
        <w:right w:val="single" w:sz="8" w:space="0" w:color="9D90A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D90A0"/>
      </w:tcPr>
    </w:tblStylePr>
    <w:tblStylePr w:type="lastRow">
      <w:pPr>
        <w:spacing w:before="0" w:after="0" w:line="240" w:lineRule="auto"/>
      </w:pPr>
      <w:rPr>
        <w:b/>
        <w:bCs/>
      </w:rPr>
      <w:tblPr/>
      <w:tcPr>
        <w:tcBorders>
          <w:top w:val="double" w:sz="6" w:space="0" w:color="9D90A0"/>
          <w:left w:val="single" w:sz="8" w:space="0" w:color="9D90A0"/>
          <w:bottom w:val="single" w:sz="8" w:space="0" w:color="9D90A0"/>
          <w:right w:val="single" w:sz="8" w:space="0" w:color="9D90A0"/>
        </w:tcBorders>
      </w:tcPr>
    </w:tblStylePr>
    <w:tblStylePr w:type="firstCol">
      <w:rPr>
        <w:b/>
        <w:bCs/>
      </w:rPr>
    </w:tblStylePr>
    <w:tblStylePr w:type="lastCol">
      <w:rPr>
        <w:b/>
        <w:bCs/>
      </w:rPr>
    </w:tblStylePr>
    <w:tblStylePr w:type="band1Vert">
      <w:tblPr/>
      <w:tcPr>
        <w:tcBorders>
          <w:top w:val="single" w:sz="8" w:space="0" w:color="9D90A0"/>
          <w:left w:val="single" w:sz="8" w:space="0" w:color="9D90A0"/>
          <w:bottom w:val="single" w:sz="8" w:space="0" w:color="9D90A0"/>
          <w:right w:val="single" w:sz="8" w:space="0" w:color="9D90A0"/>
        </w:tcBorders>
      </w:tcPr>
    </w:tblStylePr>
    <w:tblStylePr w:type="band1Horz">
      <w:tblPr/>
      <w:tcPr>
        <w:tcBorders>
          <w:top w:val="single" w:sz="8" w:space="0" w:color="9D90A0"/>
          <w:left w:val="single" w:sz="8" w:space="0" w:color="9D90A0"/>
          <w:bottom w:val="single" w:sz="8" w:space="0" w:color="9D90A0"/>
          <w:right w:val="single" w:sz="8" w:space="0" w:color="9D90A0"/>
        </w:tcBorders>
      </w:tcPr>
    </w:tblStylePr>
  </w:style>
  <w:style w:type="table" w:customStyle="1" w:styleId="LightGridPHPDOCX1">
    <w:name w:val="Light Grid PHPDOCX1"/>
    <w:uiPriority w:val="62"/>
    <w:rsid w:val="000C1335"/>
    <w:pPr>
      <w:spacing w:after="0" w:line="240" w:lineRule="auto"/>
    </w:pPr>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PHPDOCX1">
    <w:name w:val="Light Grid 1 PHPDOCX1"/>
    <w:uiPriority w:val="62"/>
    <w:rsid w:val="000C1335"/>
    <w:pPr>
      <w:spacing w:after="0" w:line="240" w:lineRule="auto"/>
    </w:pPr>
    <w:rPr>
      <w:sz w:val="20"/>
      <w:szCs w:val="20"/>
    </w:rPr>
    <w:tblPr>
      <w:tblStyleRowBandSize w:val="1"/>
      <w:tblStyleColBandSize w:val="1"/>
      <w:tblInd w:w="0" w:type="dxa"/>
      <w:tblBorders>
        <w:top w:val="single" w:sz="8" w:space="0" w:color="4A66AC"/>
        <w:left w:val="single" w:sz="8" w:space="0" w:color="4A66AC"/>
        <w:bottom w:val="single" w:sz="8" w:space="0" w:color="4A66AC"/>
        <w:right w:val="single" w:sz="8" w:space="0" w:color="4A66AC"/>
        <w:insideH w:val="single" w:sz="8" w:space="0" w:color="4A66AC"/>
        <w:insideV w:val="single" w:sz="8" w:space="0" w:color="4A66AC"/>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A66AC"/>
          <w:left w:val="single" w:sz="8" w:space="0" w:color="4A66AC"/>
          <w:bottom w:val="single" w:sz="18" w:space="0" w:color="4A66AC"/>
          <w:right w:val="single" w:sz="8" w:space="0" w:color="4A66AC"/>
          <w:insideH w:val="nil"/>
          <w:insideV w:val="single" w:sz="8" w:space="0" w:color="4A66AC"/>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A66AC"/>
          <w:left w:val="single" w:sz="8" w:space="0" w:color="4A66AC"/>
          <w:bottom w:val="single" w:sz="8" w:space="0" w:color="4A66AC"/>
          <w:right w:val="single" w:sz="8" w:space="0" w:color="4A66AC"/>
          <w:insideH w:val="nil"/>
          <w:insideV w:val="single" w:sz="8" w:space="0" w:color="4A66AC"/>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A66AC"/>
          <w:left w:val="single" w:sz="8" w:space="0" w:color="4A66AC"/>
          <w:bottom w:val="single" w:sz="8" w:space="0" w:color="4A66AC"/>
          <w:right w:val="single" w:sz="8" w:space="0" w:color="4A66AC"/>
        </w:tcBorders>
      </w:tcPr>
    </w:tblStylePr>
    <w:tblStylePr w:type="band1Vert">
      <w:tblPr/>
      <w:tcPr>
        <w:tcBorders>
          <w:top w:val="single" w:sz="8" w:space="0" w:color="4A66AC"/>
          <w:left w:val="single" w:sz="8" w:space="0" w:color="4A66AC"/>
          <w:bottom w:val="single" w:sz="8" w:space="0" w:color="4A66AC"/>
          <w:right w:val="single" w:sz="8" w:space="0" w:color="4A66AC"/>
        </w:tcBorders>
        <w:shd w:val="clear" w:color="auto" w:fill="D1D8EB"/>
      </w:tcPr>
    </w:tblStylePr>
    <w:tblStylePr w:type="band1Horz">
      <w:tblPr/>
      <w:tcPr>
        <w:tcBorders>
          <w:top w:val="single" w:sz="8" w:space="0" w:color="4A66AC"/>
          <w:left w:val="single" w:sz="8" w:space="0" w:color="4A66AC"/>
          <w:bottom w:val="single" w:sz="8" w:space="0" w:color="4A66AC"/>
          <w:right w:val="single" w:sz="8" w:space="0" w:color="4A66AC"/>
          <w:insideV w:val="single" w:sz="8" w:space="0" w:color="4A66AC"/>
        </w:tcBorders>
        <w:shd w:val="clear" w:color="auto" w:fill="D1D8EB"/>
      </w:tcPr>
    </w:tblStylePr>
    <w:tblStylePr w:type="band2Horz">
      <w:tblPr/>
      <w:tcPr>
        <w:tcBorders>
          <w:top w:val="single" w:sz="8" w:space="0" w:color="4A66AC"/>
          <w:left w:val="single" w:sz="8" w:space="0" w:color="4A66AC"/>
          <w:bottom w:val="single" w:sz="8" w:space="0" w:color="4A66AC"/>
          <w:right w:val="single" w:sz="8" w:space="0" w:color="4A66AC"/>
          <w:insideV w:val="single" w:sz="8" w:space="0" w:color="4A66AC"/>
        </w:tcBorders>
      </w:tcPr>
    </w:tblStylePr>
  </w:style>
  <w:style w:type="table" w:customStyle="1" w:styleId="LightGrid2PHPDOCX1">
    <w:name w:val="Light Grid 2 PHPDOCX1"/>
    <w:uiPriority w:val="62"/>
    <w:rsid w:val="000C1335"/>
    <w:pPr>
      <w:spacing w:after="0" w:line="240" w:lineRule="auto"/>
    </w:pPr>
    <w:rPr>
      <w:sz w:val="20"/>
      <w:szCs w:val="20"/>
    </w:rPr>
    <w:tblPr>
      <w:tblStyleRowBandSize w:val="1"/>
      <w:tblStyleColBandSize w:val="1"/>
      <w:tblInd w:w="0" w:type="dxa"/>
      <w:tblBorders>
        <w:top w:val="single" w:sz="8" w:space="0" w:color="629DD1"/>
        <w:left w:val="single" w:sz="8" w:space="0" w:color="629DD1"/>
        <w:bottom w:val="single" w:sz="8" w:space="0" w:color="629DD1"/>
        <w:right w:val="single" w:sz="8" w:space="0" w:color="629DD1"/>
        <w:insideH w:val="single" w:sz="8" w:space="0" w:color="629DD1"/>
        <w:insideV w:val="single" w:sz="8" w:space="0" w:color="629DD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629DD1"/>
          <w:left w:val="single" w:sz="8" w:space="0" w:color="629DD1"/>
          <w:bottom w:val="single" w:sz="18" w:space="0" w:color="629DD1"/>
          <w:right w:val="single" w:sz="8" w:space="0" w:color="629DD1"/>
          <w:insideH w:val="nil"/>
          <w:insideV w:val="single" w:sz="8" w:space="0" w:color="629DD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629DD1"/>
          <w:left w:val="single" w:sz="8" w:space="0" w:color="629DD1"/>
          <w:bottom w:val="single" w:sz="8" w:space="0" w:color="629DD1"/>
          <w:right w:val="single" w:sz="8" w:space="0" w:color="629DD1"/>
          <w:insideH w:val="nil"/>
          <w:insideV w:val="single" w:sz="8" w:space="0" w:color="629DD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629DD1"/>
          <w:left w:val="single" w:sz="8" w:space="0" w:color="629DD1"/>
          <w:bottom w:val="single" w:sz="8" w:space="0" w:color="629DD1"/>
          <w:right w:val="single" w:sz="8" w:space="0" w:color="629DD1"/>
        </w:tcBorders>
      </w:tcPr>
    </w:tblStylePr>
    <w:tblStylePr w:type="band1Vert">
      <w:tblPr/>
      <w:tcPr>
        <w:tcBorders>
          <w:top w:val="single" w:sz="8" w:space="0" w:color="629DD1"/>
          <w:left w:val="single" w:sz="8" w:space="0" w:color="629DD1"/>
          <w:bottom w:val="single" w:sz="8" w:space="0" w:color="629DD1"/>
          <w:right w:val="single" w:sz="8" w:space="0" w:color="629DD1"/>
        </w:tcBorders>
        <w:shd w:val="clear" w:color="auto" w:fill="D8E6F3"/>
      </w:tcPr>
    </w:tblStylePr>
    <w:tblStylePr w:type="band1Horz">
      <w:tblPr/>
      <w:tcPr>
        <w:tcBorders>
          <w:top w:val="single" w:sz="8" w:space="0" w:color="629DD1"/>
          <w:left w:val="single" w:sz="8" w:space="0" w:color="629DD1"/>
          <w:bottom w:val="single" w:sz="8" w:space="0" w:color="629DD1"/>
          <w:right w:val="single" w:sz="8" w:space="0" w:color="629DD1"/>
          <w:insideV w:val="single" w:sz="8" w:space="0" w:color="629DD1"/>
        </w:tcBorders>
        <w:shd w:val="clear" w:color="auto" w:fill="D8E6F3"/>
      </w:tcPr>
    </w:tblStylePr>
    <w:tblStylePr w:type="band2Horz">
      <w:tblPr/>
      <w:tcPr>
        <w:tcBorders>
          <w:top w:val="single" w:sz="8" w:space="0" w:color="629DD1"/>
          <w:left w:val="single" w:sz="8" w:space="0" w:color="629DD1"/>
          <w:bottom w:val="single" w:sz="8" w:space="0" w:color="629DD1"/>
          <w:right w:val="single" w:sz="8" w:space="0" w:color="629DD1"/>
          <w:insideV w:val="single" w:sz="8" w:space="0" w:color="629DD1"/>
        </w:tcBorders>
      </w:tcPr>
    </w:tblStylePr>
  </w:style>
  <w:style w:type="table" w:customStyle="1" w:styleId="LightGrid3PHPDOCX1">
    <w:name w:val="Light Grid 3 PHPDOCX1"/>
    <w:uiPriority w:val="62"/>
    <w:rsid w:val="000C1335"/>
    <w:pPr>
      <w:spacing w:after="0" w:line="240" w:lineRule="auto"/>
    </w:pPr>
    <w:rPr>
      <w:sz w:val="20"/>
      <w:szCs w:val="20"/>
    </w:rPr>
    <w:tblPr>
      <w:tblStyleRowBandSize w:val="1"/>
      <w:tblStyleColBandSize w:val="1"/>
      <w:tblInd w:w="0" w:type="dxa"/>
      <w:tblBorders>
        <w:top w:val="single" w:sz="8" w:space="0" w:color="297FD5"/>
        <w:left w:val="single" w:sz="8" w:space="0" w:color="297FD5"/>
        <w:bottom w:val="single" w:sz="8" w:space="0" w:color="297FD5"/>
        <w:right w:val="single" w:sz="8" w:space="0" w:color="297FD5"/>
        <w:insideH w:val="single" w:sz="8" w:space="0" w:color="297FD5"/>
        <w:insideV w:val="single" w:sz="8" w:space="0" w:color="297F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297FD5"/>
          <w:left w:val="single" w:sz="8" w:space="0" w:color="297FD5"/>
          <w:bottom w:val="single" w:sz="18" w:space="0" w:color="297FD5"/>
          <w:right w:val="single" w:sz="8" w:space="0" w:color="297FD5"/>
          <w:insideH w:val="nil"/>
          <w:insideV w:val="single" w:sz="8" w:space="0" w:color="297F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297FD5"/>
          <w:left w:val="single" w:sz="8" w:space="0" w:color="297FD5"/>
          <w:bottom w:val="single" w:sz="8" w:space="0" w:color="297FD5"/>
          <w:right w:val="single" w:sz="8" w:space="0" w:color="297FD5"/>
          <w:insideH w:val="nil"/>
          <w:insideV w:val="single" w:sz="8" w:space="0" w:color="297F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297FD5"/>
          <w:left w:val="single" w:sz="8" w:space="0" w:color="297FD5"/>
          <w:bottom w:val="single" w:sz="8" w:space="0" w:color="297FD5"/>
          <w:right w:val="single" w:sz="8" w:space="0" w:color="297FD5"/>
        </w:tcBorders>
      </w:tcPr>
    </w:tblStylePr>
    <w:tblStylePr w:type="band1Vert">
      <w:tblPr/>
      <w:tcPr>
        <w:tcBorders>
          <w:top w:val="single" w:sz="8" w:space="0" w:color="297FD5"/>
          <w:left w:val="single" w:sz="8" w:space="0" w:color="297FD5"/>
          <w:bottom w:val="single" w:sz="8" w:space="0" w:color="297FD5"/>
          <w:right w:val="single" w:sz="8" w:space="0" w:color="297FD5"/>
        </w:tcBorders>
        <w:shd w:val="clear" w:color="auto" w:fill="C9DFF4"/>
      </w:tcPr>
    </w:tblStylePr>
    <w:tblStylePr w:type="band1Horz">
      <w:tblPr/>
      <w:tcPr>
        <w:tcBorders>
          <w:top w:val="single" w:sz="8" w:space="0" w:color="297FD5"/>
          <w:left w:val="single" w:sz="8" w:space="0" w:color="297FD5"/>
          <w:bottom w:val="single" w:sz="8" w:space="0" w:color="297FD5"/>
          <w:right w:val="single" w:sz="8" w:space="0" w:color="297FD5"/>
          <w:insideV w:val="single" w:sz="8" w:space="0" w:color="297FD5"/>
        </w:tcBorders>
        <w:shd w:val="clear" w:color="auto" w:fill="C9DFF4"/>
      </w:tcPr>
    </w:tblStylePr>
    <w:tblStylePr w:type="band2Horz">
      <w:tblPr/>
      <w:tcPr>
        <w:tcBorders>
          <w:top w:val="single" w:sz="8" w:space="0" w:color="297FD5"/>
          <w:left w:val="single" w:sz="8" w:space="0" w:color="297FD5"/>
          <w:bottom w:val="single" w:sz="8" w:space="0" w:color="297FD5"/>
          <w:right w:val="single" w:sz="8" w:space="0" w:color="297FD5"/>
          <w:insideV w:val="single" w:sz="8" w:space="0" w:color="297FD5"/>
        </w:tcBorders>
      </w:tcPr>
    </w:tblStylePr>
  </w:style>
  <w:style w:type="table" w:customStyle="1" w:styleId="LightGrid4PHPDOCX1">
    <w:name w:val="Light Grid 4 PHPDOCX1"/>
    <w:uiPriority w:val="62"/>
    <w:rsid w:val="000C1335"/>
    <w:pPr>
      <w:spacing w:after="0" w:line="240" w:lineRule="auto"/>
    </w:pPr>
    <w:rPr>
      <w:sz w:val="20"/>
      <w:szCs w:val="20"/>
    </w:rPr>
    <w:tblPr>
      <w:tblStyleRowBandSize w:val="1"/>
      <w:tblStyleColBandSize w:val="1"/>
      <w:tblInd w:w="0" w:type="dxa"/>
      <w:tblBorders>
        <w:top w:val="single" w:sz="8" w:space="0" w:color="7F8FA9"/>
        <w:left w:val="single" w:sz="8" w:space="0" w:color="7F8FA9"/>
        <w:bottom w:val="single" w:sz="8" w:space="0" w:color="7F8FA9"/>
        <w:right w:val="single" w:sz="8" w:space="0" w:color="7F8FA9"/>
        <w:insideH w:val="single" w:sz="8" w:space="0" w:color="7F8FA9"/>
        <w:insideV w:val="single" w:sz="8" w:space="0" w:color="7F8FA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F8FA9"/>
          <w:left w:val="single" w:sz="8" w:space="0" w:color="7F8FA9"/>
          <w:bottom w:val="single" w:sz="18" w:space="0" w:color="7F8FA9"/>
          <w:right w:val="single" w:sz="8" w:space="0" w:color="7F8FA9"/>
          <w:insideH w:val="nil"/>
          <w:insideV w:val="single" w:sz="8" w:space="0" w:color="7F8FA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F8FA9"/>
          <w:left w:val="single" w:sz="8" w:space="0" w:color="7F8FA9"/>
          <w:bottom w:val="single" w:sz="8" w:space="0" w:color="7F8FA9"/>
          <w:right w:val="single" w:sz="8" w:space="0" w:color="7F8FA9"/>
          <w:insideH w:val="nil"/>
          <w:insideV w:val="single" w:sz="8" w:space="0" w:color="7F8FA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F8FA9"/>
          <w:left w:val="single" w:sz="8" w:space="0" w:color="7F8FA9"/>
          <w:bottom w:val="single" w:sz="8" w:space="0" w:color="7F8FA9"/>
          <w:right w:val="single" w:sz="8" w:space="0" w:color="7F8FA9"/>
        </w:tcBorders>
      </w:tcPr>
    </w:tblStylePr>
    <w:tblStylePr w:type="band1Vert">
      <w:tblPr/>
      <w:tcPr>
        <w:tcBorders>
          <w:top w:val="single" w:sz="8" w:space="0" w:color="7F8FA9"/>
          <w:left w:val="single" w:sz="8" w:space="0" w:color="7F8FA9"/>
          <w:bottom w:val="single" w:sz="8" w:space="0" w:color="7F8FA9"/>
          <w:right w:val="single" w:sz="8" w:space="0" w:color="7F8FA9"/>
        </w:tcBorders>
        <w:shd w:val="clear" w:color="auto" w:fill="DFE3E9"/>
      </w:tcPr>
    </w:tblStylePr>
    <w:tblStylePr w:type="band1Horz">
      <w:tblPr/>
      <w:tcPr>
        <w:tcBorders>
          <w:top w:val="single" w:sz="8" w:space="0" w:color="7F8FA9"/>
          <w:left w:val="single" w:sz="8" w:space="0" w:color="7F8FA9"/>
          <w:bottom w:val="single" w:sz="8" w:space="0" w:color="7F8FA9"/>
          <w:right w:val="single" w:sz="8" w:space="0" w:color="7F8FA9"/>
          <w:insideV w:val="single" w:sz="8" w:space="0" w:color="7F8FA9"/>
        </w:tcBorders>
        <w:shd w:val="clear" w:color="auto" w:fill="DFE3E9"/>
      </w:tcPr>
    </w:tblStylePr>
    <w:tblStylePr w:type="band2Horz">
      <w:tblPr/>
      <w:tcPr>
        <w:tcBorders>
          <w:top w:val="single" w:sz="8" w:space="0" w:color="7F8FA9"/>
          <w:left w:val="single" w:sz="8" w:space="0" w:color="7F8FA9"/>
          <w:bottom w:val="single" w:sz="8" w:space="0" w:color="7F8FA9"/>
          <w:right w:val="single" w:sz="8" w:space="0" w:color="7F8FA9"/>
          <w:insideV w:val="single" w:sz="8" w:space="0" w:color="7F8FA9"/>
        </w:tcBorders>
      </w:tcPr>
    </w:tblStylePr>
  </w:style>
  <w:style w:type="table" w:customStyle="1" w:styleId="LightGrid5PHPDOCX1">
    <w:name w:val="Light Grid 5 PHPDOCX1"/>
    <w:uiPriority w:val="62"/>
    <w:rsid w:val="000C1335"/>
    <w:pPr>
      <w:spacing w:after="0" w:line="240" w:lineRule="auto"/>
    </w:pPr>
    <w:rPr>
      <w:sz w:val="20"/>
      <w:szCs w:val="20"/>
    </w:rPr>
    <w:tblPr>
      <w:tblStyleRowBandSize w:val="1"/>
      <w:tblStyleColBandSize w:val="1"/>
      <w:tblInd w:w="0" w:type="dxa"/>
      <w:tblBorders>
        <w:top w:val="single" w:sz="8" w:space="0" w:color="5AA2AE"/>
        <w:left w:val="single" w:sz="8" w:space="0" w:color="5AA2AE"/>
        <w:bottom w:val="single" w:sz="8" w:space="0" w:color="5AA2AE"/>
        <w:right w:val="single" w:sz="8" w:space="0" w:color="5AA2AE"/>
        <w:insideH w:val="single" w:sz="8" w:space="0" w:color="5AA2AE"/>
        <w:insideV w:val="single" w:sz="8" w:space="0" w:color="5AA2AE"/>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AA2AE"/>
          <w:left w:val="single" w:sz="8" w:space="0" w:color="5AA2AE"/>
          <w:bottom w:val="single" w:sz="18" w:space="0" w:color="5AA2AE"/>
          <w:right w:val="single" w:sz="8" w:space="0" w:color="5AA2AE"/>
          <w:insideH w:val="nil"/>
          <w:insideV w:val="single" w:sz="8" w:space="0" w:color="5AA2AE"/>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AA2AE"/>
          <w:left w:val="single" w:sz="8" w:space="0" w:color="5AA2AE"/>
          <w:bottom w:val="single" w:sz="8" w:space="0" w:color="5AA2AE"/>
          <w:right w:val="single" w:sz="8" w:space="0" w:color="5AA2AE"/>
          <w:insideH w:val="nil"/>
          <w:insideV w:val="single" w:sz="8" w:space="0" w:color="5AA2AE"/>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AA2AE"/>
          <w:left w:val="single" w:sz="8" w:space="0" w:color="5AA2AE"/>
          <w:bottom w:val="single" w:sz="8" w:space="0" w:color="5AA2AE"/>
          <w:right w:val="single" w:sz="8" w:space="0" w:color="5AA2AE"/>
        </w:tcBorders>
      </w:tcPr>
    </w:tblStylePr>
    <w:tblStylePr w:type="band1Vert">
      <w:tblPr/>
      <w:tcPr>
        <w:tcBorders>
          <w:top w:val="single" w:sz="8" w:space="0" w:color="5AA2AE"/>
          <w:left w:val="single" w:sz="8" w:space="0" w:color="5AA2AE"/>
          <w:bottom w:val="single" w:sz="8" w:space="0" w:color="5AA2AE"/>
          <w:right w:val="single" w:sz="8" w:space="0" w:color="5AA2AE"/>
        </w:tcBorders>
        <w:shd w:val="clear" w:color="auto" w:fill="D6E7EB"/>
      </w:tcPr>
    </w:tblStylePr>
    <w:tblStylePr w:type="band1Horz">
      <w:tblPr/>
      <w:tcPr>
        <w:tcBorders>
          <w:top w:val="single" w:sz="8" w:space="0" w:color="5AA2AE"/>
          <w:left w:val="single" w:sz="8" w:space="0" w:color="5AA2AE"/>
          <w:bottom w:val="single" w:sz="8" w:space="0" w:color="5AA2AE"/>
          <w:right w:val="single" w:sz="8" w:space="0" w:color="5AA2AE"/>
          <w:insideV w:val="single" w:sz="8" w:space="0" w:color="5AA2AE"/>
        </w:tcBorders>
        <w:shd w:val="clear" w:color="auto" w:fill="D6E7EB"/>
      </w:tcPr>
    </w:tblStylePr>
    <w:tblStylePr w:type="band2Horz">
      <w:tblPr/>
      <w:tcPr>
        <w:tcBorders>
          <w:top w:val="single" w:sz="8" w:space="0" w:color="5AA2AE"/>
          <w:left w:val="single" w:sz="8" w:space="0" w:color="5AA2AE"/>
          <w:bottom w:val="single" w:sz="8" w:space="0" w:color="5AA2AE"/>
          <w:right w:val="single" w:sz="8" w:space="0" w:color="5AA2AE"/>
          <w:insideV w:val="single" w:sz="8" w:space="0" w:color="5AA2AE"/>
        </w:tcBorders>
      </w:tcPr>
    </w:tblStylePr>
  </w:style>
  <w:style w:type="table" w:customStyle="1" w:styleId="LightGrid6PHPDOCX1">
    <w:name w:val="Light Grid 6 PHPDOCX1"/>
    <w:uiPriority w:val="62"/>
    <w:rsid w:val="000C1335"/>
    <w:pPr>
      <w:spacing w:after="0" w:line="240" w:lineRule="auto"/>
    </w:pPr>
    <w:rPr>
      <w:sz w:val="20"/>
      <w:szCs w:val="20"/>
    </w:rPr>
    <w:tblPr>
      <w:tblStyleRowBandSize w:val="1"/>
      <w:tblStyleColBandSize w:val="1"/>
      <w:tblInd w:w="0" w:type="dxa"/>
      <w:tblBorders>
        <w:top w:val="single" w:sz="8" w:space="0" w:color="9D90A0"/>
        <w:left w:val="single" w:sz="8" w:space="0" w:color="9D90A0"/>
        <w:bottom w:val="single" w:sz="8" w:space="0" w:color="9D90A0"/>
        <w:right w:val="single" w:sz="8" w:space="0" w:color="9D90A0"/>
        <w:insideH w:val="single" w:sz="8" w:space="0" w:color="9D90A0"/>
        <w:insideV w:val="single" w:sz="8" w:space="0" w:color="9D90A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D90A0"/>
          <w:left w:val="single" w:sz="8" w:space="0" w:color="9D90A0"/>
          <w:bottom w:val="single" w:sz="18" w:space="0" w:color="9D90A0"/>
          <w:right w:val="single" w:sz="8" w:space="0" w:color="9D90A0"/>
          <w:insideH w:val="nil"/>
          <w:insideV w:val="single" w:sz="8" w:space="0" w:color="9D90A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D90A0"/>
          <w:left w:val="single" w:sz="8" w:space="0" w:color="9D90A0"/>
          <w:bottom w:val="single" w:sz="8" w:space="0" w:color="9D90A0"/>
          <w:right w:val="single" w:sz="8" w:space="0" w:color="9D90A0"/>
          <w:insideH w:val="nil"/>
          <w:insideV w:val="single" w:sz="8" w:space="0" w:color="9D90A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D90A0"/>
          <w:left w:val="single" w:sz="8" w:space="0" w:color="9D90A0"/>
          <w:bottom w:val="single" w:sz="8" w:space="0" w:color="9D90A0"/>
          <w:right w:val="single" w:sz="8" w:space="0" w:color="9D90A0"/>
        </w:tcBorders>
      </w:tcPr>
    </w:tblStylePr>
    <w:tblStylePr w:type="band1Vert">
      <w:tblPr/>
      <w:tcPr>
        <w:tcBorders>
          <w:top w:val="single" w:sz="8" w:space="0" w:color="9D90A0"/>
          <w:left w:val="single" w:sz="8" w:space="0" w:color="9D90A0"/>
          <w:bottom w:val="single" w:sz="8" w:space="0" w:color="9D90A0"/>
          <w:right w:val="single" w:sz="8" w:space="0" w:color="9D90A0"/>
        </w:tcBorders>
        <w:shd w:val="clear" w:color="auto" w:fill="E6E3E7"/>
      </w:tcPr>
    </w:tblStylePr>
    <w:tblStylePr w:type="band1Horz">
      <w:tblPr/>
      <w:tcPr>
        <w:tcBorders>
          <w:top w:val="single" w:sz="8" w:space="0" w:color="9D90A0"/>
          <w:left w:val="single" w:sz="8" w:space="0" w:color="9D90A0"/>
          <w:bottom w:val="single" w:sz="8" w:space="0" w:color="9D90A0"/>
          <w:right w:val="single" w:sz="8" w:space="0" w:color="9D90A0"/>
          <w:insideV w:val="single" w:sz="8" w:space="0" w:color="9D90A0"/>
        </w:tcBorders>
        <w:shd w:val="clear" w:color="auto" w:fill="E6E3E7"/>
      </w:tcPr>
    </w:tblStylePr>
    <w:tblStylePr w:type="band2Horz">
      <w:tblPr/>
      <w:tcPr>
        <w:tcBorders>
          <w:top w:val="single" w:sz="8" w:space="0" w:color="9D90A0"/>
          <w:left w:val="single" w:sz="8" w:space="0" w:color="9D90A0"/>
          <w:bottom w:val="single" w:sz="8" w:space="0" w:color="9D90A0"/>
          <w:right w:val="single" w:sz="8" w:space="0" w:color="9D90A0"/>
          <w:insideV w:val="single" w:sz="8" w:space="0" w:color="9D90A0"/>
        </w:tcBorders>
      </w:tcPr>
    </w:tblStylePr>
  </w:style>
  <w:style w:type="table" w:customStyle="1" w:styleId="MediumShading1PHPDOCX1">
    <w:name w:val="Medium Shading 1 PHPDOCX1"/>
    <w:uiPriority w:val="63"/>
    <w:rsid w:val="000C1335"/>
    <w:pPr>
      <w:spacing w:after="0" w:line="240" w:lineRule="auto"/>
    </w:pPr>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PHPDOCX1">
    <w:name w:val="Medium Shading 1 Accent 1 PHPDOCX1"/>
    <w:uiPriority w:val="63"/>
    <w:rsid w:val="000C1335"/>
    <w:pPr>
      <w:spacing w:after="0" w:line="240" w:lineRule="auto"/>
    </w:pPr>
    <w:rPr>
      <w:sz w:val="20"/>
      <w:szCs w:val="20"/>
    </w:rPr>
    <w:tblPr>
      <w:tblStyleRowBandSize w:val="1"/>
      <w:tblStyleColBandSize w:val="1"/>
      <w:tblInd w:w="0" w:type="dxa"/>
      <w:tblBorders>
        <w:top w:val="single" w:sz="8" w:space="0" w:color="748AC3"/>
        <w:left w:val="single" w:sz="8" w:space="0" w:color="748AC3"/>
        <w:bottom w:val="single" w:sz="8" w:space="0" w:color="748AC3"/>
        <w:right w:val="single" w:sz="8" w:space="0" w:color="748AC3"/>
        <w:insideH w:val="single" w:sz="8" w:space="0" w:color="748AC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48AC3"/>
          <w:left w:val="single" w:sz="8" w:space="0" w:color="748AC3"/>
          <w:bottom w:val="single" w:sz="8" w:space="0" w:color="748AC3"/>
          <w:right w:val="single" w:sz="8" w:space="0" w:color="748AC3"/>
          <w:insideH w:val="nil"/>
          <w:insideV w:val="nil"/>
        </w:tcBorders>
        <w:shd w:val="clear" w:color="auto" w:fill="4A66AC"/>
      </w:tcPr>
    </w:tblStylePr>
    <w:tblStylePr w:type="lastRow">
      <w:pPr>
        <w:spacing w:before="0" w:after="0" w:line="240" w:lineRule="auto"/>
      </w:pPr>
      <w:rPr>
        <w:b/>
        <w:bCs/>
      </w:rPr>
      <w:tblPr/>
      <w:tcPr>
        <w:tcBorders>
          <w:top w:val="double" w:sz="6" w:space="0" w:color="748AC3"/>
          <w:left w:val="single" w:sz="8" w:space="0" w:color="748AC3"/>
          <w:bottom w:val="single" w:sz="8" w:space="0" w:color="748AC3"/>
          <w:right w:val="single" w:sz="8" w:space="0" w:color="748AC3"/>
          <w:insideH w:val="nil"/>
          <w:insideV w:val="nil"/>
        </w:tcBorders>
      </w:tcPr>
    </w:tblStylePr>
    <w:tblStylePr w:type="firstCol">
      <w:rPr>
        <w:b/>
        <w:bCs/>
      </w:rPr>
    </w:tblStylePr>
    <w:tblStylePr w:type="lastCol">
      <w:rPr>
        <w:b/>
        <w:bCs/>
      </w:rPr>
    </w:tblStylePr>
    <w:tblStylePr w:type="band1Vert">
      <w:tblPr/>
      <w:tcPr>
        <w:shd w:val="clear" w:color="auto" w:fill="D1D8EB"/>
      </w:tcPr>
    </w:tblStylePr>
    <w:tblStylePr w:type="band1Horz">
      <w:tblPr/>
      <w:tcPr>
        <w:tcBorders>
          <w:insideH w:val="nil"/>
          <w:insideV w:val="nil"/>
        </w:tcBorders>
        <w:shd w:val="clear" w:color="auto" w:fill="D1D8EB"/>
      </w:tcPr>
    </w:tblStylePr>
    <w:tblStylePr w:type="band2Horz">
      <w:tblPr/>
      <w:tcPr>
        <w:tcBorders>
          <w:insideH w:val="nil"/>
          <w:insideV w:val="nil"/>
        </w:tcBorders>
      </w:tcPr>
    </w:tblStylePr>
  </w:style>
  <w:style w:type="table" w:customStyle="1" w:styleId="MediumShading1Accent2PHPDOCX1">
    <w:name w:val="Medium Shading 1 Accent 2 PHPDOCX1"/>
    <w:uiPriority w:val="63"/>
    <w:rsid w:val="000C1335"/>
    <w:pPr>
      <w:spacing w:after="0" w:line="240" w:lineRule="auto"/>
    </w:pPr>
    <w:rPr>
      <w:sz w:val="20"/>
      <w:szCs w:val="20"/>
    </w:rPr>
    <w:tblPr>
      <w:tblStyleRowBandSize w:val="1"/>
      <w:tblStyleColBandSize w:val="1"/>
      <w:tblInd w:w="0" w:type="dxa"/>
      <w:tblBorders>
        <w:top w:val="single" w:sz="8" w:space="0" w:color="89B5DC"/>
        <w:left w:val="single" w:sz="8" w:space="0" w:color="89B5DC"/>
        <w:bottom w:val="single" w:sz="8" w:space="0" w:color="89B5DC"/>
        <w:right w:val="single" w:sz="8" w:space="0" w:color="89B5DC"/>
        <w:insideH w:val="single" w:sz="8" w:space="0" w:color="89B5DC"/>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9B5DC"/>
          <w:left w:val="single" w:sz="8" w:space="0" w:color="89B5DC"/>
          <w:bottom w:val="single" w:sz="8" w:space="0" w:color="89B5DC"/>
          <w:right w:val="single" w:sz="8" w:space="0" w:color="89B5DC"/>
          <w:insideH w:val="nil"/>
          <w:insideV w:val="nil"/>
        </w:tcBorders>
        <w:shd w:val="clear" w:color="auto" w:fill="629DD1"/>
      </w:tcPr>
    </w:tblStylePr>
    <w:tblStylePr w:type="lastRow">
      <w:pPr>
        <w:spacing w:before="0" w:after="0" w:line="240" w:lineRule="auto"/>
      </w:pPr>
      <w:rPr>
        <w:b/>
        <w:bCs/>
      </w:rPr>
      <w:tblPr/>
      <w:tcPr>
        <w:tcBorders>
          <w:top w:val="double" w:sz="6" w:space="0" w:color="89B5DC"/>
          <w:left w:val="single" w:sz="8" w:space="0" w:color="89B5DC"/>
          <w:bottom w:val="single" w:sz="8" w:space="0" w:color="89B5DC"/>
          <w:right w:val="single" w:sz="8" w:space="0" w:color="89B5DC"/>
          <w:insideH w:val="nil"/>
          <w:insideV w:val="nil"/>
        </w:tcBorders>
      </w:tcPr>
    </w:tblStylePr>
    <w:tblStylePr w:type="firstCol">
      <w:rPr>
        <w:b/>
        <w:bCs/>
      </w:rPr>
    </w:tblStylePr>
    <w:tblStylePr w:type="lastCol">
      <w:rPr>
        <w:b/>
        <w:bCs/>
      </w:rPr>
    </w:tblStylePr>
    <w:tblStylePr w:type="band1Vert">
      <w:tblPr/>
      <w:tcPr>
        <w:shd w:val="clear" w:color="auto" w:fill="D8E6F3"/>
      </w:tcPr>
    </w:tblStylePr>
    <w:tblStylePr w:type="band1Horz">
      <w:tblPr/>
      <w:tcPr>
        <w:tcBorders>
          <w:insideH w:val="nil"/>
          <w:insideV w:val="nil"/>
        </w:tcBorders>
        <w:shd w:val="clear" w:color="auto" w:fill="D8E6F3"/>
      </w:tcPr>
    </w:tblStylePr>
    <w:tblStylePr w:type="band2Horz">
      <w:tblPr/>
      <w:tcPr>
        <w:tcBorders>
          <w:insideH w:val="nil"/>
          <w:insideV w:val="nil"/>
        </w:tcBorders>
      </w:tcPr>
    </w:tblStylePr>
  </w:style>
  <w:style w:type="table" w:customStyle="1" w:styleId="MediumShading1Accent3PHPDOCX1">
    <w:name w:val="Medium Shading 1 Accent 3 PHPDOCX1"/>
    <w:uiPriority w:val="63"/>
    <w:rsid w:val="000C1335"/>
    <w:pPr>
      <w:spacing w:after="0" w:line="240" w:lineRule="auto"/>
    </w:pPr>
    <w:rPr>
      <w:sz w:val="20"/>
      <w:szCs w:val="20"/>
    </w:rPr>
    <w:tblPr>
      <w:tblStyleRowBandSize w:val="1"/>
      <w:tblStyleColBandSize w:val="1"/>
      <w:tblInd w:w="0" w:type="dxa"/>
      <w:tblBorders>
        <w:top w:val="single" w:sz="8" w:space="0" w:color="5D9EE0"/>
        <w:left w:val="single" w:sz="8" w:space="0" w:color="5D9EE0"/>
        <w:bottom w:val="single" w:sz="8" w:space="0" w:color="5D9EE0"/>
        <w:right w:val="single" w:sz="8" w:space="0" w:color="5D9EE0"/>
        <w:insideH w:val="single" w:sz="8" w:space="0" w:color="5D9E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5D9EE0"/>
          <w:left w:val="single" w:sz="8" w:space="0" w:color="5D9EE0"/>
          <w:bottom w:val="single" w:sz="8" w:space="0" w:color="5D9EE0"/>
          <w:right w:val="single" w:sz="8" w:space="0" w:color="5D9EE0"/>
          <w:insideH w:val="nil"/>
          <w:insideV w:val="nil"/>
        </w:tcBorders>
        <w:shd w:val="clear" w:color="auto" w:fill="297FD5"/>
      </w:tcPr>
    </w:tblStylePr>
    <w:tblStylePr w:type="lastRow">
      <w:pPr>
        <w:spacing w:before="0" w:after="0" w:line="240" w:lineRule="auto"/>
      </w:pPr>
      <w:rPr>
        <w:b/>
        <w:bCs/>
      </w:rPr>
      <w:tblPr/>
      <w:tcPr>
        <w:tcBorders>
          <w:top w:val="double" w:sz="6" w:space="0" w:color="5D9EE0"/>
          <w:left w:val="single" w:sz="8" w:space="0" w:color="5D9EE0"/>
          <w:bottom w:val="single" w:sz="8" w:space="0" w:color="5D9EE0"/>
          <w:right w:val="single" w:sz="8" w:space="0" w:color="5D9EE0"/>
          <w:insideH w:val="nil"/>
          <w:insideV w:val="nil"/>
        </w:tcBorders>
      </w:tcPr>
    </w:tblStylePr>
    <w:tblStylePr w:type="firstCol">
      <w:rPr>
        <w:b/>
        <w:bCs/>
      </w:rPr>
    </w:tblStylePr>
    <w:tblStylePr w:type="lastCol">
      <w:rPr>
        <w:b/>
        <w:bCs/>
      </w:rPr>
    </w:tblStylePr>
    <w:tblStylePr w:type="band1Vert">
      <w:tblPr/>
      <w:tcPr>
        <w:shd w:val="clear" w:color="auto" w:fill="C9DFF4"/>
      </w:tcPr>
    </w:tblStylePr>
    <w:tblStylePr w:type="band1Horz">
      <w:tblPr/>
      <w:tcPr>
        <w:tcBorders>
          <w:insideH w:val="nil"/>
          <w:insideV w:val="nil"/>
        </w:tcBorders>
        <w:shd w:val="clear" w:color="auto" w:fill="C9DFF4"/>
      </w:tcPr>
    </w:tblStylePr>
    <w:tblStylePr w:type="band2Horz">
      <w:tblPr/>
      <w:tcPr>
        <w:tcBorders>
          <w:insideH w:val="nil"/>
          <w:insideV w:val="nil"/>
        </w:tcBorders>
      </w:tcPr>
    </w:tblStylePr>
  </w:style>
  <w:style w:type="table" w:customStyle="1" w:styleId="MediumShading1Accent4PHPDOCX1">
    <w:name w:val="Medium Shading 1 Accent 4 PHPDOCX1"/>
    <w:uiPriority w:val="63"/>
    <w:rsid w:val="000C1335"/>
    <w:pPr>
      <w:spacing w:after="0" w:line="240" w:lineRule="auto"/>
    </w:pPr>
    <w:rPr>
      <w:sz w:val="20"/>
      <w:szCs w:val="20"/>
    </w:rPr>
    <w:tblPr>
      <w:tblStyleRowBandSize w:val="1"/>
      <w:tblStyleColBandSize w:val="1"/>
      <w:tblInd w:w="0" w:type="dxa"/>
      <w:tblBorders>
        <w:top w:val="single" w:sz="8" w:space="0" w:color="9FABBE"/>
        <w:left w:val="single" w:sz="8" w:space="0" w:color="9FABBE"/>
        <w:bottom w:val="single" w:sz="8" w:space="0" w:color="9FABBE"/>
        <w:right w:val="single" w:sz="8" w:space="0" w:color="9FABBE"/>
        <w:insideH w:val="single" w:sz="8" w:space="0" w:color="9FABBE"/>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ABBE"/>
          <w:left w:val="single" w:sz="8" w:space="0" w:color="9FABBE"/>
          <w:bottom w:val="single" w:sz="8" w:space="0" w:color="9FABBE"/>
          <w:right w:val="single" w:sz="8" w:space="0" w:color="9FABBE"/>
          <w:insideH w:val="nil"/>
          <w:insideV w:val="nil"/>
        </w:tcBorders>
        <w:shd w:val="clear" w:color="auto" w:fill="7F8FA9"/>
      </w:tcPr>
    </w:tblStylePr>
    <w:tblStylePr w:type="lastRow">
      <w:pPr>
        <w:spacing w:before="0" w:after="0" w:line="240" w:lineRule="auto"/>
      </w:pPr>
      <w:rPr>
        <w:b/>
        <w:bCs/>
      </w:rPr>
      <w:tblPr/>
      <w:tcPr>
        <w:tcBorders>
          <w:top w:val="double" w:sz="6" w:space="0" w:color="9FABBE"/>
          <w:left w:val="single" w:sz="8" w:space="0" w:color="9FABBE"/>
          <w:bottom w:val="single" w:sz="8" w:space="0" w:color="9FABBE"/>
          <w:right w:val="single" w:sz="8" w:space="0" w:color="9FABBE"/>
          <w:insideH w:val="nil"/>
          <w:insideV w:val="nil"/>
        </w:tcBorders>
      </w:tcPr>
    </w:tblStylePr>
    <w:tblStylePr w:type="firstCol">
      <w:rPr>
        <w:b/>
        <w:bCs/>
      </w:rPr>
    </w:tblStylePr>
    <w:tblStylePr w:type="lastCol">
      <w:rPr>
        <w:b/>
        <w:bCs/>
      </w:rPr>
    </w:tblStylePr>
    <w:tblStylePr w:type="band1Vert">
      <w:tblPr/>
      <w:tcPr>
        <w:shd w:val="clear" w:color="auto" w:fill="DFE3E9"/>
      </w:tcPr>
    </w:tblStylePr>
    <w:tblStylePr w:type="band1Horz">
      <w:tblPr/>
      <w:tcPr>
        <w:tcBorders>
          <w:insideH w:val="nil"/>
          <w:insideV w:val="nil"/>
        </w:tcBorders>
        <w:shd w:val="clear" w:color="auto" w:fill="DFE3E9"/>
      </w:tcPr>
    </w:tblStylePr>
    <w:tblStylePr w:type="band2Horz">
      <w:tblPr/>
      <w:tcPr>
        <w:tcBorders>
          <w:insideH w:val="nil"/>
          <w:insideV w:val="nil"/>
        </w:tcBorders>
      </w:tcPr>
    </w:tblStylePr>
  </w:style>
  <w:style w:type="table" w:customStyle="1" w:styleId="MediumShading1Accent5PHPDOCX1">
    <w:name w:val="Medium Shading 1 Accent 5 PHPDOCX1"/>
    <w:uiPriority w:val="63"/>
    <w:rsid w:val="000C1335"/>
    <w:pPr>
      <w:spacing w:after="0" w:line="240" w:lineRule="auto"/>
    </w:pPr>
    <w:rPr>
      <w:sz w:val="20"/>
      <w:szCs w:val="20"/>
    </w:rPr>
    <w:tblPr>
      <w:tblStyleRowBandSize w:val="1"/>
      <w:tblStyleColBandSize w:val="1"/>
      <w:tblInd w:w="0" w:type="dxa"/>
      <w:tblBorders>
        <w:top w:val="single" w:sz="8" w:space="0" w:color="83B9C2"/>
        <w:left w:val="single" w:sz="8" w:space="0" w:color="83B9C2"/>
        <w:bottom w:val="single" w:sz="8" w:space="0" w:color="83B9C2"/>
        <w:right w:val="single" w:sz="8" w:space="0" w:color="83B9C2"/>
        <w:insideH w:val="single" w:sz="8" w:space="0" w:color="83B9C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3B9C2"/>
          <w:left w:val="single" w:sz="8" w:space="0" w:color="83B9C2"/>
          <w:bottom w:val="single" w:sz="8" w:space="0" w:color="83B9C2"/>
          <w:right w:val="single" w:sz="8" w:space="0" w:color="83B9C2"/>
          <w:insideH w:val="nil"/>
          <w:insideV w:val="nil"/>
        </w:tcBorders>
        <w:shd w:val="clear" w:color="auto" w:fill="5AA2AE"/>
      </w:tcPr>
    </w:tblStylePr>
    <w:tblStylePr w:type="lastRow">
      <w:pPr>
        <w:spacing w:before="0" w:after="0" w:line="240" w:lineRule="auto"/>
      </w:pPr>
      <w:rPr>
        <w:b/>
        <w:bCs/>
      </w:rPr>
      <w:tblPr/>
      <w:tcPr>
        <w:tcBorders>
          <w:top w:val="double" w:sz="6" w:space="0" w:color="83B9C2"/>
          <w:left w:val="single" w:sz="8" w:space="0" w:color="83B9C2"/>
          <w:bottom w:val="single" w:sz="8" w:space="0" w:color="83B9C2"/>
          <w:right w:val="single" w:sz="8" w:space="0" w:color="83B9C2"/>
          <w:insideH w:val="nil"/>
          <w:insideV w:val="nil"/>
        </w:tcBorders>
      </w:tcPr>
    </w:tblStylePr>
    <w:tblStylePr w:type="firstCol">
      <w:rPr>
        <w:b/>
        <w:bCs/>
      </w:rPr>
    </w:tblStylePr>
    <w:tblStylePr w:type="lastCol">
      <w:rPr>
        <w:b/>
        <w:bCs/>
      </w:rPr>
    </w:tblStylePr>
    <w:tblStylePr w:type="band1Vert">
      <w:tblPr/>
      <w:tcPr>
        <w:shd w:val="clear" w:color="auto" w:fill="D6E7EB"/>
      </w:tcPr>
    </w:tblStylePr>
    <w:tblStylePr w:type="band1Horz">
      <w:tblPr/>
      <w:tcPr>
        <w:tcBorders>
          <w:insideH w:val="nil"/>
          <w:insideV w:val="nil"/>
        </w:tcBorders>
        <w:shd w:val="clear" w:color="auto" w:fill="D6E7EB"/>
      </w:tcPr>
    </w:tblStylePr>
    <w:tblStylePr w:type="band2Horz">
      <w:tblPr/>
      <w:tcPr>
        <w:tcBorders>
          <w:insideH w:val="nil"/>
          <w:insideV w:val="nil"/>
        </w:tcBorders>
      </w:tcPr>
    </w:tblStylePr>
  </w:style>
  <w:style w:type="table" w:customStyle="1" w:styleId="MediumShading1Accent6PHPDOCX1">
    <w:name w:val="Medium Shading 1 Accent 6 PHPDOCX1"/>
    <w:uiPriority w:val="63"/>
    <w:rsid w:val="000C1335"/>
    <w:pPr>
      <w:spacing w:after="0" w:line="240" w:lineRule="auto"/>
    </w:pPr>
    <w:rPr>
      <w:sz w:val="20"/>
      <w:szCs w:val="20"/>
    </w:rPr>
    <w:tblPr>
      <w:tblStyleRowBandSize w:val="1"/>
      <w:tblStyleColBandSize w:val="1"/>
      <w:tblInd w:w="0" w:type="dxa"/>
      <w:tblBorders>
        <w:top w:val="single" w:sz="8" w:space="0" w:color="B5ABB7"/>
        <w:left w:val="single" w:sz="8" w:space="0" w:color="B5ABB7"/>
        <w:bottom w:val="single" w:sz="8" w:space="0" w:color="B5ABB7"/>
        <w:right w:val="single" w:sz="8" w:space="0" w:color="B5ABB7"/>
        <w:insideH w:val="single" w:sz="8" w:space="0" w:color="B5ABB7"/>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5ABB7"/>
          <w:left w:val="single" w:sz="8" w:space="0" w:color="B5ABB7"/>
          <w:bottom w:val="single" w:sz="8" w:space="0" w:color="B5ABB7"/>
          <w:right w:val="single" w:sz="8" w:space="0" w:color="B5ABB7"/>
          <w:insideH w:val="nil"/>
          <w:insideV w:val="nil"/>
        </w:tcBorders>
        <w:shd w:val="clear" w:color="auto" w:fill="9D90A0"/>
      </w:tcPr>
    </w:tblStylePr>
    <w:tblStylePr w:type="lastRow">
      <w:pPr>
        <w:spacing w:before="0" w:after="0" w:line="240" w:lineRule="auto"/>
      </w:pPr>
      <w:rPr>
        <w:b/>
        <w:bCs/>
      </w:rPr>
      <w:tblPr/>
      <w:tcPr>
        <w:tcBorders>
          <w:top w:val="double" w:sz="6" w:space="0" w:color="B5ABB7"/>
          <w:left w:val="single" w:sz="8" w:space="0" w:color="B5ABB7"/>
          <w:bottom w:val="single" w:sz="8" w:space="0" w:color="B5ABB7"/>
          <w:right w:val="single" w:sz="8" w:space="0" w:color="B5ABB7"/>
          <w:insideH w:val="nil"/>
          <w:insideV w:val="nil"/>
        </w:tcBorders>
      </w:tcPr>
    </w:tblStylePr>
    <w:tblStylePr w:type="firstCol">
      <w:rPr>
        <w:b/>
        <w:bCs/>
      </w:rPr>
    </w:tblStylePr>
    <w:tblStylePr w:type="lastCol">
      <w:rPr>
        <w:b/>
        <w:bCs/>
      </w:rPr>
    </w:tblStylePr>
    <w:tblStylePr w:type="band1Vert">
      <w:tblPr/>
      <w:tcPr>
        <w:shd w:val="clear" w:color="auto" w:fill="E6E3E7"/>
      </w:tcPr>
    </w:tblStylePr>
    <w:tblStylePr w:type="band1Horz">
      <w:tblPr/>
      <w:tcPr>
        <w:tcBorders>
          <w:insideH w:val="nil"/>
          <w:insideV w:val="nil"/>
        </w:tcBorders>
        <w:shd w:val="clear" w:color="auto" w:fill="E6E3E7"/>
      </w:tcPr>
    </w:tblStylePr>
    <w:tblStylePr w:type="band2Horz">
      <w:tblPr/>
      <w:tcPr>
        <w:tcBorders>
          <w:insideH w:val="nil"/>
          <w:insideV w:val="nil"/>
        </w:tcBorders>
      </w:tcPr>
    </w:tblStylePr>
  </w:style>
  <w:style w:type="table" w:customStyle="1" w:styleId="MediumShading2PHPDOCX1">
    <w:name w:val="Medium Shading 2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1">
    <w:name w:val="Medium Shading 2 Accent 1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A66AC"/>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A66AC"/>
      </w:tcPr>
    </w:tblStylePr>
    <w:tblStylePr w:type="lastCol">
      <w:rPr>
        <w:b/>
        <w:bCs/>
        <w:color w:val="FFFFFF"/>
      </w:rPr>
      <w:tblPr/>
      <w:tcPr>
        <w:tcBorders>
          <w:left w:val="nil"/>
          <w:right w:val="nil"/>
          <w:insideH w:val="nil"/>
          <w:insideV w:val="nil"/>
        </w:tcBorders>
        <w:shd w:val="clear" w:color="auto" w:fill="4A66A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1">
    <w:name w:val="Medium Shading 2 Accent 2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29DD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29DD1"/>
      </w:tcPr>
    </w:tblStylePr>
    <w:tblStylePr w:type="lastCol">
      <w:rPr>
        <w:b/>
        <w:bCs/>
        <w:color w:val="FFFFFF"/>
      </w:rPr>
      <w:tblPr/>
      <w:tcPr>
        <w:tcBorders>
          <w:left w:val="nil"/>
          <w:right w:val="nil"/>
          <w:insideH w:val="nil"/>
          <w:insideV w:val="nil"/>
        </w:tcBorders>
        <w:shd w:val="clear" w:color="auto" w:fill="629DD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1">
    <w:name w:val="Medium Shading 2 Accent 3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297F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297FD5"/>
      </w:tcPr>
    </w:tblStylePr>
    <w:tblStylePr w:type="lastCol">
      <w:rPr>
        <w:b/>
        <w:bCs/>
        <w:color w:val="FFFFFF"/>
      </w:rPr>
      <w:tblPr/>
      <w:tcPr>
        <w:tcBorders>
          <w:left w:val="nil"/>
          <w:right w:val="nil"/>
          <w:insideH w:val="nil"/>
          <w:insideV w:val="nil"/>
        </w:tcBorders>
        <w:shd w:val="clear" w:color="auto" w:fill="297F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1">
    <w:name w:val="Medium Shading 2 Accent 4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F8FA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F8FA9"/>
      </w:tcPr>
    </w:tblStylePr>
    <w:tblStylePr w:type="lastCol">
      <w:rPr>
        <w:b/>
        <w:bCs/>
        <w:color w:val="FFFFFF"/>
      </w:rPr>
      <w:tblPr/>
      <w:tcPr>
        <w:tcBorders>
          <w:left w:val="nil"/>
          <w:right w:val="nil"/>
          <w:insideH w:val="nil"/>
          <w:insideV w:val="nil"/>
        </w:tcBorders>
        <w:shd w:val="clear" w:color="auto" w:fill="7F8FA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1">
    <w:name w:val="Medium Shading 2 Accent 5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AA2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AA2AE"/>
      </w:tcPr>
    </w:tblStylePr>
    <w:tblStylePr w:type="lastCol">
      <w:rPr>
        <w:b/>
        <w:bCs/>
        <w:color w:val="FFFFFF"/>
      </w:rPr>
      <w:tblPr/>
      <w:tcPr>
        <w:tcBorders>
          <w:left w:val="nil"/>
          <w:right w:val="nil"/>
          <w:insideH w:val="nil"/>
          <w:insideV w:val="nil"/>
        </w:tcBorders>
        <w:shd w:val="clear" w:color="auto" w:fill="5AA2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1">
    <w:name w:val="Medium Shading 2 Accent 6 PHPDOCX1"/>
    <w:uiPriority w:val="64"/>
    <w:rsid w:val="000C1335"/>
    <w:pPr>
      <w:spacing w:after="0" w:line="240" w:lineRule="auto"/>
    </w:pPr>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D90A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D90A0"/>
      </w:tcPr>
    </w:tblStylePr>
    <w:tblStylePr w:type="lastCol">
      <w:rPr>
        <w:b/>
        <w:bCs/>
        <w:color w:val="FFFFFF"/>
      </w:rPr>
      <w:tblPr/>
      <w:tcPr>
        <w:tcBorders>
          <w:left w:val="nil"/>
          <w:right w:val="nil"/>
          <w:insideH w:val="nil"/>
          <w:insideV w:val="nil"/>
        </w:tcBorders>
        <w:shd w:val="clear" w:color="auto" w:fill="9D90A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PHPDOCX1">
    <w:name w:val="Medium Grid 1 PHPDOCX1"/>
    <w:uiPriority w:val="67"/>
    <w:rsid w:val="000C1335"/>
    <w:pPr>
      <w:spacing w:after="0" w:line="240" w:lineRule="auto"/>
    </w:pPr>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PHPDOCX1">
    <w:name w:val="Medium Grid 1 Accent 1 PHPDOCX1"/>
    <w:uiPriority w:val="67"/>
    <w:rsid w:val="000C1335"/>
    <w:pPr>
      <w:spacing w:after="0" w:line="240" w:lineRule="auto"/>
    </w:pPr>
    <w:rPr>
      <w:sz w:val="20"/>
      <w:szCs w:val="20"/>
    </w:rPr>
    <w:tblPr>
      <w:tblStyleRowBandSize w:val="1"/>
      <w:tblStyleColBandSize w:val="1"/>
      <w:tblInd w:w="0" w:type="dxa"/>
      <w:tblBorders>
        <w:top w:val="single" w:sz="8" w:space="0" w:color="748AC3"/>
        <w:left w:val="single" w:sz="8" w:space="0" w:color="748AC3"/>
        <w:bottom w:val="single" w:sz="8" w:space="0" w:color="748AC3"/>
        <w:right w:val="single" w:sz="8" w:space="0" w:color="748AC3"/>
        <w:insideH w:val="single" w:sz="8" w:space="0" w:color="748AC3"/>
        <w:insideV w:val="single" w:sz="8" w:space="0" w:color="748AC3"/>
      </w:tblBorders>
      <w:tblCellMar>
        <w:top w:w="0" w:type="dxa"/>
        <w:left w:w="108" w:type="dxa"/>
        <w:bottom w:w="0" w:type="dxa"/>
        <w:right w:w="108" w:type="dxa"/>
      </w:tblCellMar>
    </w:tblPr>
    <w:tcPr>
      <w:shd w:val="clear" w:color="auto" w:fill="D1D8EB"/>
    </w:tcPr>
    <w:tblStylePr w:type="firstRow">
      <w:rPr>
        <w:b/>
        <w:bCs/>
      </w:rPr>
    </w:tblStylePr>
    <w:tblStylePr w:type="lastRow">
      <w:rPr>
        <w:b/>
        <w:bCs/>
      </w:rPr>
      <w:tblPr/>
      <w:tcPr>
        <w:tcBorders>
          <w:top w:val="single" w:sz="18" w:space="0" w:color="748AC3"/>
        </w:tcBorders>
      </w:tcPr>
    </w:tblStylePr>
    <w:tblStylePr w:type="firstCol">
      <w:rPr>
        <w:b/>
        <w:bCs/>
      </w:rPr>
    </w:tblStylePr>
    <w:tblStylePr w:type="lastCol">
      <w:rPr>
        <w:b/>
        <w:bCs/>
      </w:rPr>
    </w:tblStylePr>
    <w:tblStylePr w:type="band1Vert">
      <w:tblPr/>
      <w:tcPr>
        <w:shd w:val="clear" w:color="auto" w:fill="A2B1D7"/>
      </w:tcPr>
    </w:tblStylePr>
    <w:tblStylePr w:type="band1Horz">
      <w:tblPr/>
      <w:tcPr>
        <w:shd w:val="clear" w:color="auto" w:fill="A2B1D7"/>
      </w:tcPr>
    </w:tblStylePr>
  </w:style>
  <w:style w:type="table" w:customStyle="1" w:styleId="MediumGrid1Accent2PHPDOCX1">
    <w:name w:val="Medium Grid 1 Accent 2 PHPDOCX1"/>
    <w:uiPriority w:val="67"/>
    <w:rsid w:val="000C1335"/>
    <w:pPr>
      <w:spacing w:after="0" w:line="240" w:lineRule="auto"/>
    </w:pPr>
    <w:rPr>
      <w:sz w:val="20"/>
      <w:szCs w:val="20"/>
    </w:rPr>
    <w:tblPr>
      <w:tblStyleRowBandSize w:val="1"/>
      <w:tblStyleColBandSize w:val="1"/>
      <w:tblInd w:w="0" w:type="dxa"/>
      <w:tblBorders>
        <w:top w:val="single" w:sz="8" w:space="0" w:color="89B5DC"/>
        <w:left w:val="single" w:sz="8" w:space="0" w:color="89B5DC"/>
        <w:bottom w:val="single" w:sz="8" w:space="0" w:color="89B5DC"/>
        <w:right w:val="single" w:sz="8" w:space="0" w:color="89B5DC"/>
        <w:insideH w:val="single" w:sz="8" w:space="0" w:color="89B5DC"/>
        <w:insideV w:val="single" w:sz="8" w:space="0" w:color="89B5DC"/>
      </w:tblBorders>
      <w:tblCellMar>
        <w:top w:w="0" w:type="dxa"/>
        <w:left w:w="108" w:type="dxa"/>
        <w:bottom w:w="0" w:type="dxa"/>
        <w:right w:w="108" w:type="dxa"/>
      </w:tblCellMar>
    </w:tblPr>
    <w:tcPr>
      <w:shd w:val="clear" w:color="auto" w:fill="D8E6F3"/>
    </w:tcPr>
    <w:tblStylePr w:type="firstRow">
      <w:rPr>
        <w:b/>
        <w:bCs/>
      </w:rPr>
    </w:tblStylePr>
    <w:tblStylePr w:type="lastRow">
      <w:rPr>
        <w:b/>
        <w:bCs/>
      </w:rPr>
      <w:tblPr/>
      <w:tcPr>
        <w:tcBorders>
          <w:top w:val="single" w:sz="18" w:space="0" w:color="89B5DC"/>
        </w:tcBorders>
      </w:tcPr>
    </w:tblStylePr>
    <w:tblStylePr w:type="firstCol">
      <w:rPr>
        <w:b/>
        <w:bCs/>
      </w:rPr>
    </w:tblStylePr>
    <w:tblStylePr w:type="lastCol">
      <w:rPr>
        <w:b/>
        <w:bCs/>
      </w:rPr>
    </w:tblStylePr>
    <w:tblStylePr w:type="band1Vert">
      <w:tblPr/>
      <w:tcPr>
        <w:shd w:val="clear" w:color="auto" w:fill="B0CDE8"/>
      </w:tcPr>
    </w:tblStylePr>
    <w:tblStylePr w:type="band1Horz">
      <w:tblPr/>
      <w:tcPr>
        <w:shd w:val="clear" w:color="auto" w:fill="B0CDE8"/>
      </w:tcPr>
    </w:tblStylePr>
  </w:style>
  <w:style w:type="table" w:customStyle="1" w:styleId="MediumGrid1Accent3PHPDOCX1">
    <w:name w:val="Medium Grid 1 Accent 3 PHPDOCX1"/>
    <w:uiPriority w:val="67"/>
    <w:rsid w:val="000C1335"/>
    <w:pPr>
      <w:spacing w:after="0" w:line="240" w:lineRule="auto"/>
    </w:pPr>
    <w:rPr>
      <w:sz w:val="20"/>
      <w:szCs w:val="20"/>
    </w:rPr>
    <w:tblPr>
      <w:tblStyleRowBandSize w:val="1"/>
      <w:tblStyleColBandSize w:val="1"/>
      <w:tblInd w:w="0" w:type="dxa"/>
      <w:tblBorders>
        <w:top w:val="single" w:sz="8" w:space="0" w:color="5D9EE0"/>
        <w:left w:val="single" w:sz="8" w:space="0" w:color="5D9EE0"/>
        <w:bottom w:val="single" w:sz="8" w:space="0" w:color="5D9EE0"/>
        <w:right w:val="single" w:sz="8" w:space="0" w:color="5D9EE0"/>
        <w:insideH w:val="single" w:sz="8" w:space="0" w:color="5D9EE0"/>
        <w:insideV w:val="single" w:sz="8" w:space="0" w:color="5D9EE0"/>
      </w:tblBorders>
      <w:tblCellMar>
        <w:top w:w="0" w:type="dxa"/>
        <w:left w:w="108" w:type="dxa"/>
        <w:bottom w:w="0" w:type="dxa"/>
        <w:right w:w="108" w:type="dxa"/>
      </w:tblCellMar>
    </w:tblPr>
    <w:tcPr>
      <w:shd w:val="clear" w:color="auto" w:fill="C9DFF4"/>
    </w:tcPr>
    <w:tblStylePr w:type="firstRow">
      <w:rPr>
        <w:b/>
        <w:bCs/>
      </w:rPr>
    </w:tblStylePr>
    <w:tblStylePr w:type="lastRow">
      <w:rPr>
        <w:b/>
        <w:bCs/>
      </w:rPr>
      <w:tblPr/>
      <w:tcPr>
        <w:tcBorders>
          <w:top w:val="single" w:sz="18" w:space="0" w:color="5D9EE0"/>
        </w:tcBorders>
      </w:tcPr>
    </w:tblStylePr>
    <w:tblStylePr w:type="firstCol">
      <w:rPr>
        <w:b/>
        <w:bCs/>
      </w:rPr>
    </w:tblStylePr>
    <w:tblStylePr w:type="lastCol">
      <w:rPr>
        <w:b/>
        <w:bCs/>
      </w:rPr>
    </w:tblStylePr>
    <w:tblStylePr w:type="band1Vert">
      <w:tblPr/>
      <w:tcPr>
        <w:shd w:val="clear" w:color="auto" w:fill="93BEEA"/>
      </w:tcPr>
    </w:tblStylePr>
    <w:tblStylePr w:type="band1Horz">
      <w:tblPr/>
      <w:tcPr>
        <w:shd w:val="clear" w:color="auto" w:fill="93BEEA"/>
      </w:tcPr>
    </w:tblStylePr>
  </w:style>
  <w:style w:type="table" w:customStyle="1" w:styleId="MediumGrid1Accent4PHPDOCX1">
    <w:name w:val="Medium Grid 1 Accent 4 PHPDOCX1"/>
    <w:uiPriority w:val="67"/>
    <w:rsid w:val="000C1335"/>
    <w:pPr>
      <w:spacing w:after="0" w:line="240" w:lineRule="auto"/>
    </w:pPr>
    <w:rPr>
      <w:sz w:val="20"/>
      <w:szCs w:val="20"/>
    </w:rPr>
    <w:tblPr>
      <w:tblStyleRowBandSize w:val="1"/>
      <w:tblStyleColBandSize w:val="1"/>
      <w:tblInd w:w="0" w:type="dxa"/>
      <w:tblBorders>
        <w:top w:val="single" w:sz="8" w:space="0" w:color="9FABBE"/>
        <w:left w:val="single" w:sz="8" w:space="0" w:color="9FABBE"/>
        <w:bottom w:val="single" w:sz="8" w:space="0" w:color="9FABBE"/>
        <w:right w:val="single" w:sz="8" w:space="0" w:color="9FABBE"/>
        <w:insideH w:val="single" w:sz="8" w:space="0" w:color="9FABBE"/>
        <w:insideV w:val="single" w:sz="8" w:space="0" w:color="9FABBE"/>
      </w:tblBorders>
      <w:tblCellMar>
        <w:top w:w="0" w:type="dxa"/>
        <w:left w:w="108" w:type="dxa"/>
        <w:bottom w:w="0" w:type="dxa"/>
        <w:right w:w="108" w:type="dxa"/>
      </w:tblCellMar>
    </w:tblPr>
    <w:tcPr>
      <w:shd w:val="clear" w:color="auto" w:fill="DFE3E9"/>
    </w:tcPr>
    <w:tblStylePr w:type="firstRow">
      <w:rPr>
        <w:b/>
        <w:bCs/>
      </w:rPr>
    </w:tblStylePr>
    <w:tblStylePr w:type="lastRow">
      <w:rPr>
        <w:b/>
        <w:bCs/>
      </w:rPr>
      <w:tblPr/>
      <w:tcPr>
        <w:tcBorders>
          <w:top w:val="single" w:sz="18" w:space="0" w:color="9FABBE"/>
        </w:tcBorders>
      </w:tcPr>
    </w:tblStylePr>
    <w:tblStylePr w:type="firstCol">
      <w:rPr>
        <w:b/>
        <w:bCs/>
      </w:rPr>
    </w:tblStylePr>
    <w:tblStylePr w:type="lastCol">
      <w:rPr>
        <w:b/>
        <w:bCs/>
      </w:rPr>
    </w:tblStylePr>
    <w:tblStylePr w:type="band1Vert">
      <w:tblPr/>
      <w:tcPr>
        <w:shd w:val="clear" w:color="auto" w:fill="BFC7D4"/>
      </w:tcPr>
    </w:tblStylePr>
    <w:tblStylePr w:type="band1Horz">
      <w:tblPr/>
      <w:tcPr>
        <w:shd w:val="clear" w:color="auto" w:fill="BFC7D4"/>
      </w:tcPr>
    </w:tblStylePr>
  </w:style>
  <w:style w:type="table" w:customStyle="1" w:styleId="MediumGrid1Accent5PHPDOCX1">
    <w:name w:val="Medium Grid 1 Accent 5 PHPDOCX1"/>
    <w:uiPriority w:val="67"/>
    <w:rsid w:val="000C1335"/>
    <w:pPr>
      <w:spacing w:after="0" w:line="240" w:lineRule="auto"/>
    </w:pPr>
    <w:rPr>
      <w:sz w:val="20"/>
      <w:szCs w:val="20"/>
    </w:rPr>
    <w:tblPr>
      <w:tblStyleRowBandSize w:val="1"/>
      <w:tblStyleColBandSize w:val="1"/>
      <w:tblInd w:w="0" w:type="dxa"/>
      <w:tblBorders>
        <w:top w:val="single" w:sz="8" w:space="0" w:color="83B9C2"/>
        <w:left w:val="single" w:sz="8" w:space="0" w:color="83B9C2"/>
        <w:bottom w:val="single" w:sz="8" w:space="0" w:color="83B9C2"/>
        <w:right w:val="single" w:sz="8" w:space="0" w:color="83B9C2"/>
        <w:insideH w:val="single" w:sz="8" w:space="0" w:color="83B9C2"/>
        <w:insideV w:val="single" w:sz="8" w:space="0" w:color="83B9C2"/>
      </w:tblBorders>
      <w:tblCellMar>
        <w:top w:w="0" w:type="dxa"/>
        <w:left w:w="108" w:type="dxa"/>
        <w:bottom w:w="0" w:type="dxa"/>
        <w:right w:w="108" w:type="dxa"/>
      </w:tblCellMar>
    </w:tblPr>
    <w:tcPr>
      <w:shd w:val="clear" w:color="auto" w:fill="D6E7EB"/>
    </w:tcPr>
    <w:tblStylePr w:type="firstRow">
      <w:rPr>
        <w:b/>
        <w:bCs/>
      </w:rPr>
    </w:tblStylePr>
    <w:tblStylePr w:type="lastRow">
      <w:rPr>
        <w:b/>
        <w:bCs/>
      </w:rPr>
      <w:tblPr/>
      <w:tcPr>
        <w:tcBorders>
          <w:top w:val="single" w:sz="18" w:space="0" w:color="83B9C2"/>
        </w:tcBorders>
      </w:tcPr>
    </w:tblStylePr>
    <w:tblStylePr w:type="firstCol">
      <w:rPr>
        <w:b/>
        <w:bCs/>
      </w:rPr>
    </w:tblStylePr>
    <w:tblStylePr w:type="lastCol">
      <w:rPr>
        <w:b/>
        <w:bCs/>
      </w:rPr>
    </w:tblStylePr>
    <w:tblStylePr w:type="band1Vert">
      <w:tblPr/>
      <w:tcPr>
        <w:shd w:val="clear" w:color="auto" w:fill="ACD0D6"/>
      </w:tcPr>
    </w:tblStylePr>
    <w:tblStylePr w:type="band1Horz">
      <w:tblPr/>
      <w:tcPr>
        <w:shd w:val="clear" w:color="auto" w:fill="ACD0D6"/>
      </w:tcPr>
    </w:tblStylePr>
  </w:style>
  <w:style w:type="table" w:customStyle="1" w:styleId="MediumGrid1Accent6PHPDOCX1">
    <w:name w:val="Medium Grid 1 Accent 6 PHPDOCX1"/>
    <w:uiPriority w:val="67"/>
    <w:rsid w:val="000C1335"/>
    <w:pPr>
      <w:spacing w:after="0" w:line="240" w:lineRule="auto"/>
    </w:pPr>
    <w:rPr>
      <w:sz w:val="20"/>
      <w:szCs w:val="20"/>
    </w:rPr>
    <w:tblPr>
      <w:tblStyleRowBandSize w:val="1"/>
      <w:tblStyleColBandSize w:val="1"/>
      <w:tblInd w:w="0" w:type="dxa"/>
      <w:tblBorders>
        <w:top w:val="single" w:sz="8" w:space="0" w:color="B5ABB7"/>
        <w:left w:val="single" w:sz="8" w:space="0" w:color="B5ABB7"/>
        <w:bottom w:val="single" w:sz="8" w:space="0" w:color="B5ABB7"/>
        <w:right w:val="single" w:sz="8" w:space="0" w:color="B5ABB7"/>
        <w:insideH w:val="single" w:sz="8" w:space="0" w:color="B5ABB7"/>
        <w:insideV w:val="single" w:sz="8" w:space="0" w:color="B5ABB7"/>
      </w:tblBorders>
      <w:tblCellMar>
        <w:top w:w="0" w:type="dxa"/>
        <w:left w:w="108" w:type="dxa"/>
        <w:bottom w:w="0" w:type="dxa"/>
        <w:right w:w="108" w:type="dxa"/>
      </w:tblCellMar>
    </w:tblPr>
    <w:tcPr>
      <w:shd w:val="clear" w:color="auto" w:fill="E6E3E7"/>
    </w:tcPr>
    <w:tblStylePr w:type="firstRow">
      <w:rPr>
        <w:b/>
        <w:bCs/>
      </w:rPr>
    </w:tblStylePr>
    <w:tblStylePr w:type="lastRow">
      <w:rPr>
        <w:b/>
        <w:bCs/>
      </w:rPr>
      <w:tblPr/>
      <w:tcPr>
        <w:tcBorders>
          <w:top w:val="single" w:sz="18" w:space="0" w:color="B5ABB7"/>
        </w:tcBorders>
      </w:tcPr>
    </w:tblStylePr>
    <w:tblStylePr w:type="firstCol">
      <w:rPr>
        <w:b/>
        <w:bCs/>
      </w:rPr>
    </w:tblStylePr>
    <w:tblStylePr w:type="lastCol">
      <w:rPr>
        <w:b/>
        <w:bCs/>
      </w:rPr>
    </w:tblStylePr>
    <w:tblStylePr w:type="band1Vert">
      <w:tblPr/>
      <w:tcPr>
        <w:shd w:val="clear" w:color="auto" w:fill="CEC7CF"/>
      </w:tcPr>
    </w:tblStylePr>
    <w:tblStylePr w:type="band1Horz">
      <w:tblPr/>
      <w:tcPr>
        <w:shd w:val="clear" w:color="auto" w:fill="CEC7CF"/>
      </w:tcPr>
    </w:tblStylePr>
  </w:style>
  <w:style w:type="table" w:customStyle="1" w:styleId="MediumGrid3PHPDOCX1">
    <w:name w:val="Medium Grid 3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PHPDOCX1">
    <w:name w:val="Medium Grid 3 Accent 1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1D8E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A66A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A66A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A66A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A66A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2B1D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2B1D7"/>
      </w:tcPr>
    </w:tblStylePr>
  </w:style>
  <w:style w:type="table" w:customStyle="1" w:styleId="MediumGrid3Accent2PHPDOCX1">
    <w:name w:val="Medium Grid 3 Accent 2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8E6F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29DD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29DD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29DD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29DD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0CDE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0CDE8"/>
      </w:tcPr>
    </w:tblStylePr>
  </w:style>
  <w:style w:type="table" w:customStyle="1" w:styleId="MediumGrid3Accent3PHPDOCX1">
    <w:name w:val="Medium Grid 3 Accent 3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9DF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97F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97F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97F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97F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3BE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3BEEA"/>
      </w:tcPr>
    </w:tblStylePr>
  </w:style>
  <w:style w:type="table" w:customStyle="1" w:styleId="MediumGrid3Accent5PHPDOCX1">
    <w:name w:val="Medium Grid 3 Accent 5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7E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AA2A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AA2A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AA2A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AA2A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CD0D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CD0D6"/>
      </w:tcPr>
    </w:tblStylePr>
  </w:style>
  <w:style w:type="table" w:customStyle="1" w:styleId="MediumGrid3Accent4PHPDOCX1">
    <w:name w:val="Medium Grid 3 Accent 4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E3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F8FA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F8FA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F8FA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F8FA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C7D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C7D4"/>
      </w:tcPr>
    </w:tblStylePr>
  </w:style>
  <w:style w:type="table" w:customStyle="1" w:styleId="MediumGrid3Accent6PHPDOCX1">
    <w:name w:val="Medium Grid 3 Accent 6 PHPDOCX1"/>
    <w:uiPriority w:val="69"/>
    <w:rsid w:val="000C1335"/>
    <w:pPr>
      <w:spacing w:after="0" w:line="240" w:lineRule="auto"/>
    </w:pPr>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3E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D90A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D90A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D90A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D90A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EC7C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EC7CF"/>
      </w:tcPr>
    </w:tblStylePr>
  </w:style>
  <w:style w:type="numbering" w:customStyle="1" w:styleId="Estilo11">
    <w:name w:val="Estilo11"/>
    <w:uiPriority w:val="99"/>
    <w:rsid w:val="000C1335"/>
    <w:pPr>
      <w:numPr>
        <w:numId w:val="5"/>
      </w:numPr>
    </w:pPr>
  </w:style>
  <w:style w:type="numbering" w:customStyle="1" w:styleId="Estilo21">
    <w:name w:val="Estilo21"/>
    <w:uiPriority w:val="99"/>
    <w:rsid w:val="000C1335"/>
    <w:pPr>
      <w:numPr>
        <w:numId w:val="6"/>
      </w:numPr>
    </w:pPr>
  </w:style>
  <w:style w:type="numbering" w:customStyle="1" w:styleId="Estilo31">
    <w:name w:val="Estilo31"/>
    <w:uiPriority w:val="99"/>
    <w:rsid w:val="000C1335"/>
    <w:pPr>
      <w:numPr>
        <w:numId w:val="7"/>
      </w:numPr>
    </w:pPr>
  </w:style>
  <w:style w:type="table" w:customStyle="1" w:styleId="TableNormal1">
    <w:name w:val="Table Normal1"/>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1">
    <w:name w:val="Sin lista11"/>
    <w:next w:val="Sinlista"/>
    <w:uiPriority w:val="99"/>
    <w:semiHidden/>
    <w:unhideWhenUsed/>
    <w:rsid w:val="000C1335"/>
  </w:style>
  <w:style w:type="table" w:customStyle="1" w:styleId="Tabladecuadrcula3-nfasis51">
    <w:name w:val="Tabla de cuadrícula 3 - Énfasis 51"/>
    <w:basedOn w:val="Tablanormal"/>
    <w:next w:val="Tabladecuadrcula3-nfasis5"/>
    <w:uiPriority w:val="48"/>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ECEE"/>
      </w:tcPr>
    </w:tblStylePr>
    <w:tblStylePr w:type="band1Horz">
      <w:tblPr/>
      <w:tcPr>
        <w:shd w:val="clear" w:color="auto" w:fill="DDECEE"/>
      </w:tcPr>
    </w:tblStylePr>
    <w:tblStylePr w:type="neCell">
      <w:tblPr/>
      <w:tcPr>
        <w:tcBorders>
          <w:bottom w:val="single" w:sz="4" w:space="0" w:color="9BC7CE"/>
        </w:tcBorders>
      </w:tcPr>
    </w:tblStylePr>
    <w:tblStylePr w:type="nwCell">
      <w:tblPr/>
      <w:tcPr>
        <w:tcBorders>
          <w:bottom w:val="single" w:sz="4" w:space="0" w:color="9BC7CE"/>
        </w:tcBorders>
      </w:tcPr>
    </w:tblStylePr>
    <w:tblStylePr w:type="seCell">
      <w:tblPr/>
      <w:tcPr>
        <w:tcBorders>
          <w:top w:val="single" w:sz="4" w:space="0" w:color="9BC7CE"/>
        </w:tcBorders>
      </w:tcPr>
    </w:tblStylePr>
    <w:tblStylePr w:type="swCell">
      <w:tblPr/>
      <w:tcPr>
        <w:tcBorders>
          <w:top w:val="single" w:sz="4" w:space="0" w:color="9BC7CE"/>
        </w:tcBorders>
      </w:tcPr>
    </w:tblStylePr>
  </w:style>
  <w:style w:type="table" w:customStyle="1" w:styleId="Tablanormal121">
    <w:name w:val="Tabla normal 121"/>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1">
    <w:name w:val="Tabla de cuadrícula 2 - Énfasis 51"/>
    <w:basedOn w:val="Tablanormal"/>
    <w:next w:val="Tabladecuadrcula2-nfasis5"/>
    <w:uiPriority w:val="47"/>
    <w:rsid w:val="000C1335"/>
    <w:pPr>
      <w:spacing w:after="0" w:line="240" w:lineRule="auto"/>
    </w:pPr>
    <w:rPr>
      <w:rFonts w:eastAsia="Calibri"/>
      <w:lang w:eastAsia="en-US"/>
    </w:rPr>
    <w:tblPr>
      <w:tblStyleRowBandSize w:val="1"/>
      <w:tblStyleColBandSize w:val="1"/>
      <w:tblBorders>
        <w:top w:val="single" w:sz="2" w:space="0" w:color="9BC7CE"/>
        <w:bottom w:val="single" w:sz="2" w:space="0" w:color="9BC7CE"/>
        <w:insideH w:val="single" w:sz="2" w:space="0" w:color="9BC7CE"/>
        <w:insideV w:val="single" w:sz="2" w:space="0" w:color="9BC7CE"/>
      </w:tblBorders>
    </w:tblPr>
    <w:tblStylePr w:type="firstRow">
      <w:rPr>
        <w:b/>
        <w:bCs/>
      </w:rPr>
      <w:tblPr/>
      <w:tcPr>
        <w:tcBorders>
          <w:top w:val="nil"/>
          <w:bottom w:val="single" w:sz="12" w:space="0" w:color="9BC7CE"/>
          <w:insideH w:val="nil"/>
          <w:insideV w:val="nil"/>
        </w:tcBorders>
        <w:shd w:val="clear" w:color="auto" w:fill="FFFFFF"/>
      </w:tcPr>
    </w:tblStylePr>
    <w:tblStylePr w:type="lastRow">
      <w:rPr>
        <w:b/>
        <w:bCs/>
      </w:rPr>
      <w:tblPr/>
      <w:tcPr>
        <w:tcBorders>
          <w:top w:val="double" w:sz="2" w:space="0" w:color="9BC7C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4-nfasis51">
    <w:name w:val="Tabla de cuadrícula 4 - Énfasis 51"/>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2-nfasis611">
    <w:name w:val="Tabla de cuadrícula 2 - Énfasis 611"/>
    <w:basedOn w:val="Tablanormal"/>
    <w:next w:val="Tabladecuadrcula2-nfasis6"/>
    <w:uiPriority w:val="47"/>
    <w:rsid w:val="000C1335"/>
    <w:pPr>
      <w:spacing w:after="0" w:line="240" w:lineRule="auto"/>
    </w:pPr>
    <w:rPr>
      <w:rFonts w:eastAsia="Calibri"/>
      <w:lang w:eastAsia="en-US"/>
    </w:rPr>
    <w:tblPr>
      <w:tblStyleRowBandSize w:val="1"/>
      <w:tblStyleColBandSize w:val="1"/>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character" w:customStyle="1" w:styleId="apple-tab-span">
    <w:name w:val="apple-tab-span"/>
    <w:basedOn w:val="Fuentedeprrafopredeter"/>
    <w:rsid w:val="000C1335"/>
  </w:style>
  <w:style w:type="table" w:customStyle="1" w:styleId="TableNormal2">
    <w:name w:val="Table Normal2"/>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basedOn w:val="Normal"/>
    <w:next w:val="Normal"/>
    <w:link w:val="TtuloCar"/>
    <w:rsid w:val="000C1335"/>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basedOn w:val="Fuentedeprrafopredeter"/>
    <w:link w:val="Ttulo"/>
    <w:rsid w:val="000C1335"/>
    <w:rPr>
      <w:rFonts w:ascii="Times New Roman" w:eastAsia="Times New Roman" w:hAnsi="Times New Roman" w:cs="Times New Roman"/>
      <w:b/>
      <w:sz w:val="72"/>
      <w:szCs w:val="72"/>
      <w:lang w:eastAsia="es-ES"/>
    </w:rPr>
  </w:style>
  <w:style w:type="table" w:customStyle="1" w:styleId="TableGridPHPDOCX11">
    <w:name w:val="Table Grid PHPDOCX11"/>
    <w:uiPriority w:val="59"/>
    <w:rsid w:val="000C1335"/>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
    <w:name w:val="Cuadrícula de tabla clara11"/>
    <w:basedOn w:val="Tablanormal"/>
    <w:next w:val="Cuadrculadetablaclara"/>
    <w:uiPriority w:val="40"/>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1">
    <w:name w:val="Tabla de cuadrícula 211"/>
    <w:basedOn w:val="Tablanormal"/>
    <w:next w:val="Tabladecuadrcula2"/>
    <w:uiPriority w:val="47"/>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1">
    <w:name w:val="Tabla normal 311"/>
    <w:basedOn w:val="Tablanormal"/>
    <w:next w:val="Tablanormal3"/>
    <w:uiPriority w:val="43"/>
    <w:rsid w:val="000C1335"/>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1">
    <w:name w:val="Tabla normal 1111"/>
    <w:basedOn w:val="Tablanormal"/>
    <w:uiPriority w:val="41"/>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211">
    <w:name w:val="Tabla con cuadrícula211"/>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0C1335"/>
    <w:pPr>
      <w:autoSpaceDE w:val="0"/>
      <w:autoSpaceDN w:val="0"/>
      <w:adjustRightInd w:val="0"/>
      <w:spacing w:after="0" w:line="181" w:lineRule="atLeast"/>
    </w:pPr>
    <w:rPr>
      <w:rFonts w:ascii="Soberana Sans" w:eastAsia="Calibri" w:hAnsi="Soberana Sans"/>
      <w:sz w:val="24"/>
      <w:szCs w:val="24"/>
      <w:lang w:eastAsia="en-US"/>
    </w:rPr>
  </w:style>
  <w:style w:type="character" w:customStyle="1" w:styleId="A0">
    <w:name w:val="A0"/>
    <w:uiPriority w:val="99"/>
    <w:rsid w:val="000C1335"/>
    <w:rPr>
      <w:rFonts w:cs="Soberana Sans"/>
      <w:color w:val="000000"/>
      <w:sz w:val="16"/>
      <w:szCs w:val="16"/>
    </w:rPr>
  </w:style>
  <w:style w:type="numbering" w:customStyle="1" w:styleId="Sinlista111">
    <w:name w:val="Sin lista111"/>
    <w:next w:val="Sinlista"/>
    <w:uiPriority w:val="99"/>
    <w:semiHidden/>
    <w:unhideWhenUsed/>
    <w:rsid w:val="000C1335"/>
  </w:style>
  <w:style w:type="table" w:customStyle="1" w:styleId="Tablaconcuadrcula311">
    <w:name w:val="Tabla con cuadrícula311"/>
    <w:basedOn w:val="Tablanormal"/>
    <w:next w:val="Tablaconcuadrcula"/>
    <w:uiPriority w:val="39"/>
    <w:locked/>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1">
    <w:name w:val="Tabla normal 1211"/>
    <w:basedOn w:val="Tablanormal"/>
    <w:next w:val="Tablanormal1"/>
    <w:uiPriority w:val="41"/>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1">
    <w:name w:val="Tabla de cuadrícula 4 - Énfasis 211"/>
    <w:basedOn w:val="Tablanormal"/>
    <w:next w:val="Tabladecuadrcula4-nfasis2"/>
    <w:uiPriority w:val="49"/>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11">
    <w:name w:val="Tabla de cuadrícula 4 - Énfasis 511"/>
    <w:basedOn w:val="Tablanormal"/>
    <w:next w:val="Tabladecuadrcula4-nfasis5"/>
    <w:uiPriority w:val="49"/>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character" w:customStyle="1" w:styleId="Mencinsinresolver1">
    <w:name w:val="Mención sin resolver1"/>
    <w:basedOn w:val="Fuentedeprrafopredeter"/>
    <w:uiPriority w:val="99"/>
    <w:semiHidden/>
    <w:unhideWhenUsed/>
    <w:rsid w:val="000C1335"/>
    <w:rPr>
      <w:color w:val="605E5C"/>
      <w:shd w:val="clear" w:color="auto" w:fill="E1DFDD"/>
    </w:rPr>
  </w:style>
  <w:style w:type="character" w:customStyle="1" w:styleId="SinespaciadoCar">
    <w:name w:val="Sin espaciado Car"/>
    <w:basedOn w:val="Fuentedeprrafopredeter"/>
    <w:link w:val="Sinespaciado"/>
    <w:uiPriority w:val="1"/>
    <w:rsid w:val="000C1335"/>
    <w:rPr>
      <w:rFonts w:ascii="Calibri" w:eastAsia="Calibri" w:hAnsi="Calibri" w:cs="Times New Roman"/>
      <w:lang w:eastAsia="en-US"/>
    </w:rPr>
  </w:style>
  <w:style w:type="paragraph" w:customStyle="1" w:styleId="text-align-justify">
    <w:name w:val="text-align-justify"/>
    <w:basedOn w:val="Normal"/>
    <w:rsid w:val="000C133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11">
    <w:name w:val="Tabla con cuadrícula411"/>
    <w:basedOn w:val="Tablanormal"/>
    <w:next w:val="Tablaconcuadrcula"/>
    <w:uiPriority w:val="39"/>
    <w:rsid w:val="000C1335"/>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0C1335"/>
    <w:pPr>
      <w:spacing w:before="100" w:beforeAutospacing="1" w:after="100" w:afterAutospacing="1" w:line="240" w:lineRule="auto"/>
    </w:pPr>
    <w:rPr>
      <w:rFonts w:ascii="Times New Roman" w:eastAsia="Times New Roman" w:hAnsi="Times New Roman" w:cs="Times New Roman"/>
      <w:sz w:val="24"/>
      <w:szCs w:val="24"/>
    </w:rPr>
  </w:style>
  <w:style w:type="character" w:styleId="Textodelmarcadordeposicin">
    <w:name w:val="Placeholder Text"/>
    <w:basedOn w:val="Fuentedeprrafopredeter"/>
    <w:uiPriority w:val="99"/>
    <w:semiHidden/>
    <w:rsid w:val="000C1335"/>
    <w:rPr>
      <w:color w:val="808080"/>
    </w:rPr>
  </w:style>
  <w:style w:type="paragraph" w:styleId="TDC6">
    <w:name w:val="toc 6"/>
    <w:basedOn w:val="Normal"/>
    <w:next w:val="Normal"/>
    <w:autoRedefine/>
    <w:uiPriority w:val="39"/>
    <w:unhideWhenUsed/>
    <w:rsid w:val="000C1335"/>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0C1335"/>
    <w:pPr>
      <w:spacing w:after="100" w:line="240" w:lineRule="auto"/>
      <w:ind w:left="960"/>
    </w:pPr>
    <w:rPr>
      <w:rFonts w:ascii="Times New Roman" w:eastAsia="Times New Roman" w:hAnsi="Times New Roman" w:cs="Times New Roman"/>
      <w:sz w:val="24"/>
      <w:szCs w:val="24"/>
      <w:lang w:eastAsia="es-ES"/>
    </w:rPr>
  </w:style>
  <w:style w:type="table" w:customStyle="1" w:styleId="Tablaconcuadrcula33">
    <w:name w:val="Tabla con cuadrícula33"/>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
    <w:name w:val="Tabla de cuadrícula 4 - Énfasis 22"/>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2">
    <w:name w:val="Tabla de cuadrícula 4 - Énfasis 52"/>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91">
    <w:name w:val="Tabla con cuadrícula9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0C1335"/>
  </w:style>
  <w:style w:type="table" w:customStyle="1" w:styleId="Cuadrculadetablaclara2">
    <w:name w:val="Cuadrícula de tabla clara2"/>
    <w:basedOn w:val="Tablanormal"/>
    <w:next w:val="Cuadrculadetablaclara"/>
    <w:uiPriority w:val="40"/>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2">
    <w:name w:val="Tabla de cuadrícula 22"/>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2">
    <w:name w:val="Tabla normal 32"/>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3">
    <w:name w:val="Tabla normal 13"/>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
    <w:name w:val="Tabla normal 112"/>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3">
    <w:name w:val="Table Normal3"/>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34">
    <w:name w:val="Tabla con cuadrícula34"/>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
    <w:name w:val="Sin lista12"/>
    <w:next w:val="Sinlista"/>
    <w:uiPriority w:val="99"/>
    <w:semiHidden/>
    <w:unhideWhenUsed/>
    <w:rsid w:val="000C1335"/>
  </w:style>
  <w:style w:type="table" w:customStyle="1" w:styleId="Tablanormal122">
    <w:name w:val="Tabla normal 122"/>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111">
    <w:name w:val="Tabla de cuadrícula 4 - Énfasis 111"/>
    <w:basedOn w:val="Tablanormal"/>
    <w:next w:val="Tabladecuadrcula4-nfasis1"/>
    <w:uiPriority w:val="49"/>
    <w:rsid w:val="000C1335"/>
    <w:pPr>
      <w:spacing w:after="0" w:line="240" w:lineRule="auto"/>
    </w:pPr>
    <w:rPr>
      <w:rFonts w:eastAsia="Calibri"/>
      <w:lang w:eastAsia="en-US"/>
    </w:rPr>
    <w:tblPr>
      <w:tblStyleRowBandSize w:val="1"/>
      <w:tblStyleColBandSize w:val="1"/>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Tabladecuadrcula4-nfasis53">
    <w:name w:val="Tabla de cuadrícula 4 - Énfasis 53"/>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eNormal21">
    <w:name w:val="Table Normal21"/>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4-nfasis23">
    <w:name w:val="Tabla de cuadrícula 4 - Énfasis 23"/>
    <w:basedOn w:val="Tablanormal"/>
    <w:next w:val="Tabladecuadrcula4-nfasis2"/>
    <w:uiPriority w:val="49"/>
    <w:rsid w:val="000C133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numbering" w:customStyle="1" w:styleId="Sinlista1111">
    <w:name w:val="Sin lista1111"/>
    <w:next w:val="Sinlista"/>
    <w:uiPriority w:val="99"/>
    <w:semiHidden/>
    <w:unhideWhenUsed/>
    <w:rsid w:val="000C1335"/>
  </w:style>
  <w:style w:type="table" w:customStyle="1" w:styleId="Tablaconcuadrcula321">
    <w:name w:val="Tabla con cuadrícula32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
    <w:name w:val="Tabla de cuadrícula 4 - Énfasis 221"/>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21">
    <w:name w:val="Tabla de cuadrícula 4 - Énfasis 521"/>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711">
    <w:name w:val="Tabla con cuadrícula71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0C13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0C1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msofootnotereference">
    <w:name w:val="x_msofootnotereference"/>
    <w:basedOn w:val="Fuentedeprrafopredeter"/>
    <w:rsid w:val="000C1335"/>
  </w:style>
  <w:style w:type="paragraph" w:customStyle="1" w:styleId="xmsofootnotetext">
    <w:name w:val="x_msofootnotetext"/>
    <w:basedOn w:val="Normal"/>
    <w:rsid w:val="000C133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2-nfasis63">
    <w:name w:val="Tabla de cuadrícula 2 - Énfasis 63"/>
    <w:basedOn w:val="Tablanormal"/>
    <w:next w:val="Tabladecuadrcula2-nfasis6"/>
    <w:uiPriority w:val="47"/>
    <w:rsid w:val="000C1335"/>
    <w:pPr>
      <w:spacing w:after="0" w:line="240" w:lineRule="auto"/>
    </w:pPr>
    <w:rPr>
      <w:rFonts w:eastAsia="Calibri"/>
      <w:lang w:eastAsia="en-US"/>
    </w:rPr>
    <w:tblPr>
      <w:tblStyleRowBandSize w:val="1"/>
      <w:tblStyleColBandSize w:val="1"/>
      <w:tblInd w:w="0" w:type="nil"/>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Tablaconcuadrcula43">
    <w:name w:val="Tabla con cuadrícula43"/>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4">
    <w:name w:val="Tabla de cuadrícula 2 - Énfasis 64"/>
    <w:basedOn w:val="Tablanormal"/>
    <w:next w:val="Tabladecuadrcula2-nfasis6"/>
    <w:uiPriority w:val="47"/>
    <w:rsid w:val="000C1335"/>
    <w:pPr>
      <w:spacing w:after="0" w:line="240" w:lineRule="auto"/>
    </w:pPr>
    <w:rPr>
      <w:rFonts w:eastAsia="Calibri"/>
      <w:lang w:eastAsia="en-US"/>
    </w:rPr>
    <w:tblPr>
      <w:tblStyleRowBandSize w:val="1"/>
      <w:tblStyleColBandSize w:val="1"/>
      <w:tblInd w:w="0" w:type="nil"/>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Tablaconcuadrcula44">
    <w:name w:val="Tabla con cuadrícula44"/>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C1335"/>
  </w:style>
  <w:style w:type="table" w:customStyle="1" w:styleId="Tablaconcuadrcula151">
    <w:name w:val="Tabla con cuadrícula15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3">
    <w:name w:val="Table Grid PHPDOCX3"/>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3">
    <w:name w:val="Cuadrícula de tabla clara3"/>
    <w:basedOn w:val="Tablanormal"/>
    <w:next w:val="Cuadrculadetablaclara"/>
    <w:uiPriority w:val="40"/>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3">
    <w:name w:val="Tabla de cuadrícula 23"/>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3">
    <w:name w:val="Tabla normal 33"/>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4">
    <w:name w:val="Tabla normal 14"/>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3">
    <w:name w:val="Tabla normal 113"/>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61">
    <w:name w:val="Tabla con cuadrícula16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4">
    <w:name w:val="Tabla de cuadrícula 4 - Énfasis 24"/>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4">
    <w:name w:val="Tabla de cuadrícula 4 - Énfasis 54"/>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3">
    <w:name w:val="Tabla con cuadrícula23"/>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0C1335"/>
  </w:style>
  <w:style w:type="table" w:customStyle="1" w:styleId="TableGridPHPDOCX12">
    <w:name w:val="Table Grid PHPDOCX12"/>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39"/>
    <w:locked/>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
    <w:name w:val="Cuadrícula de tabla clara12"/>
    <w:basedOn w:val="Tablanormal"/>
    <w:next w:val="Cuadrculadetablaclara"/>
    <w:uiPriority w:val="40"/>
    <w:locked/>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2">
    <w:name w:val="Tabla de cuadrícula 212"/>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2">
    <w:name w:val="Tabla normal 312"/>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3">
    <w:name w:val="Tabla normal 123"/>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2">
    <w:name w:val="Tabla normal 1112"/>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1">
    <w:name w:val="Tabla con cuadrícula112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2">
    <w:name w:val="Tabla de cuadrícula 4 - Énfasis 212"/>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12">
    <w:name w:val="Tabla de cuadrícula 4 - Énfasis 512"/>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6concolores-nfasis521">
    <w:name w:val="Tabla de cuadrícula 6 con colores - Énfasis 521"/>
    <w:basedOn w:val="Tablanormal"/>
    <w:next w:val="Tabladecuadrcula6concolores-nfasis5"/>
    <w:uiPriority w:val="51"/>
    <w:rsid w:val="000C1335"/>
    <w:pPr>
      <w:spacing w:after="0" w:line="240" w:lineRule="auto"/>
    </w:pPr>
    <w:rPr>
      <w:rFonts w:eastAsia="Calibri"/>
      <w:color w:val="417A84"/>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rPr>
      <w:tblPr/>
      <w:tcPr>
        <w:tcBorders>
          <w:bottom w:val="single" w:sz="12" w:space="0" w:color="9BC7CE"/>
        </w:tcBorders>
      </w:tcPr>
    </w:tblStylePr>
    <w:tblStylePr w:type="lastRow">
      <w:rPr>
        <w:b/>
        <w:bCs/>
      </w:rPr>
      <w:tblPr/>
      <w:tcPr>
        <w:tcBorders>
          <w:top w:val="double" w:sz="4" w:space="0" w:color="9BC7C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12">
    <w:name w:val="Tabla con cuadrícula212"/>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5">
    <w:name w:val="Tabla de cuadrícula 2 - Énfasis 65"/>
    <w:basedOn w:val="Tablanormal"/>
    <w:next w:val="Tabladecuadrcula2-nfasis6"/>
    <w:uiPriority w:val="47"/>
    <w:rsid w:val="000C1335"/>
    <w:pPr>
      <w:spacing w:after="0" w:line="240" w:lineRule="auto"/>
    </w:pPr>
    <w:rPr>
      <w:rFonts w:eastAsia="Calibri"/>
      <w:lang w:eastAsia="en-US"/>
    </w:rPr>
    <w:tblPr>
      <w:tblStyleRowBandSize w:val="1"/>
      <w:tblStyleColBandSize w:val="1"/>
      <w:tblInd w:w="0" w:type="nil"/>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Tablaconcuadrcula17">
    <w:name w:val="Tabla con cuadrícula17"/>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C1335"/>
  </w:style>
  <w:style w:type="table" w:customStyle="1" w:styleId="Tablaconcuadrcula18">
    <w:name w:val="Tabla con cuadrícula18"/>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4">
    <w:name w:val="Table Grid PHPDOCX4"/>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4">
    <w:name w:val="Cuadrícula de tabla clara4"/>
    <w:basedOn w:val="Tablanormal"/>
    <w:next w:val="Cuadrculadetablaclara"/>
    <w:uiPriority w:val="40"/>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4">
    <w:name w:val="Tabla de cuadrícula 24"/>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4">
    <w:name w:val="Tabla normal 34"/>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5">
    <w:name w:val="Tabla normal 15"/>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4">
    <w:name w:val="Tabla normal 114"/>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9">
    <w:name w:val="Tabla con cuadrícula19"/>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5">
    <w:name w:val="Tabla de cuadrícula 4 - Énfasis 25"/>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5">
    <w:name w:val="Tabla de cuadrícula 4 - Énfasis 55"/>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4">
    <w:name w:val="Tabla con cuadrícula24"/>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0C1335"/>
  </w:style>
  <w:style w:type="table" w:customStyle="1" w:styleId="TableGridPHPDOCX13">
    <w:name w:val="Table Grid PHPDOCX13"/>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39"/>
    <w:locked/>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3">
    <w:name w:val="Cuadrícula de tabla clara13"/>
    <w:basedOn w:val="Tablanormal"/>
    <w:next w:val="Cuadrculadetablaclara"/>
    <w:uiPriority w:val="40"/>
    <w:locked/>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3">
    <w:name w:val="Tabla de cuadrícula 213"/>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3">
    <w:name w:val="Tabla normal 313"/>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4">
    <w:name w:val="Tabla normal 124"/>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3">
    <w:name w:val="Tabla normal 1113"/>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3">
    <w:name w:val="Tabla con cuadrícula113"/>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3">
    <w:name w:val="Tabla de cuadrícula 4 - Énfasis 213"/>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13">
    <w:name w:val="Tabla de cuadrícula 4 - Énfasis 513"/>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6concolores-nfasis53">
    <w:name w:val="Tabla de cuadrícula 6 con colores - Énfasis 53"/>
    <w:basedOn w:val="Tablanormal"/>
    <w:next w:val="Tabladecuadrcula6concolores-nfasis5"/>
    <w:uiPriority w:val="51"/>
    <w:rsid w:val="000C1335"/>
    <w:pPr>
      <w:spacing w:after="0" w:line="240" w:lineRule="auto"/>
    </w:pPr>
    <w:rPr>
      <w:rFonts w:eastAsia="Calibri"/>
      <w:color w:val="417A84"/>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rPr>
      <w:tblPr/>
      <w:tcPr>
        <w:tcBorders>
          <w:bottom w:val="single" w:sz="12" w:space="0" w:color="9BC7CE"/>
        </w:tcBorders>
      </w:tcPr>
    </w:tblStylePr>
    <w:tblStylePr w:type="lastRow">
      <w:rPr>
        <w:b/>
        <w:bCs/>
      </w:rPr>
      <w:tblPr/>
      <w:tcPr>
        <w:tcBorders>
          <w:top w:val="double" w:sz="4" w:space="0" w:color="9BC7C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13">
    <w:name w:val="Tabla con cuadrícula213"/>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6">
    <w:name w:val="Tabla de cuadrícula 2 - Énfasis 66"/>
    <w:basedOn w:val="Tablanormal"/>
    <w:next w:val="Tabladecuadrcula2-nfasis6"/>
    <w:uiPriority w:val="47"/>
    <w:rsid w:val="000C1335"/>
    <w:pPr>
      <w:spacing w:after="0" w:line="240" w:lineRule="auto"/>
    </w:pPr>
    <w:rPr>
      <w:rFonts w:eastAsia="Calibri"/>
      <w:lang w:eastAsia="en-US"/>
    </w:rPr>
    <w:tblPr>
      <w:tblStyleRowBandSize w:val="1"/>
      <w:tblStyleColBandSize w:val="1"/>
      <w:tblInd w:w="0" w:type="nil"/>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numbering" w:customStyle="1" w:styleId="Sinlista5">
    <w:name w:val="Sin lista5"/>
    <w:next w:val="Sinlista"/>
    <w:uiPriority w:val="99"/>
    <w:semiHidden/>
    <w:unhideWhenUsed/>
    <w:rsid w:val="000C1335"/>
  </w:style>
  <w:style w:type="table" w:customStyle="1" w:styleId="Tablaconcuadrcula201">
    <w:name w:val="Tabla con cuadrícula201"/>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5">
    <w:name w:val="Table Grid PHPDOCX5"/>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5">
    <w:name w:val="Cuadrícula de tabla clara5"/>
    <w:basedOn w:val="Tablanormal"/>
    <w:next w:val="Cuadrculadetablaclara"/>
    <w:uiPriority w:val="40"/>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5">
    <w:name w:val="Tabla de cuadrícula 25"/>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5">
    <w:name w:val="Tabla normal 35"/>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6">
    <w:name w:val="Tabla normal 16"/>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5">
    <w:name w:val="Tabla normal 115"/>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0">
    <w:name w:val="Tabla con cuadrícula110"/>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6">
    <w:name w:val="Tabla de cuadrícula 4 - Énfasis 26"/>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6">
    <w:name w:val="Tabla de cuadrícula 4 - Énfasis 56"/>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5">
    <w:name w:val="Tabla con cuadrícula25"/>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0C1335"/>
  </w:style>
  <w:style w:type="table" w:customStyle="1" w:styleId="TableGridPHPDOCX14">
    <w:name w:val="Table Grid PHPDOCX14"/>
    <w:uiPriority w:val="59"/>
    <w:rsid w:val="000C133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locked/>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
    <w:name w:val="Cuadrícula de tabla clara14"/>
    <w:basedOn w:val="Tablanormal"/>
    <w:next w:val="Cuadrculadetablaclara"/>
    <w:uiPriority w:val="40"/>
    <w:locked/>
    <w:rsid w:val="000C133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4">
    <w:name w:val="Tabla de cuadrícula 214"/>
    <w:basedOn w:val="Tablanormal"/>
    <w:next w:val="Tabladecuadrcula2"/>
    <w:uiPriority w:val="47"/>
    <w:rsid w:val="000C133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4">
    <w:name w:val="Tabla normal 314"/>
    <w:basedOn w:val="Tablanormal"/>
    <w:next w:val="Tablanormal3"/>
    <w:uiPriority w:val="43"/>
    <w:rsid w:val="000C133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5">
    <w:name w:val="Tabla normal 125"/>
    <w:basedOn w:val="Tablanormal"/>
    <w:next w:val="Tablanormal1"/>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4">
    <w:name w:val="Tabla normal 1114"/>
    <w:basedOn w:val="Tablanormal"/>
    <w:uiPriority w:val="41"/>
    <w:rsid w:val="000C133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4">
    <w:name w:val="Tabla con cuadrícula114"/>
    <w:basedOn w:val="Tablanormal"/>
    <w:next w:val="Tablaconcuadrcula"/>
    <w:uiPriority w:val="39"/>
    <w:rsid w:val="000C133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4">
    <w:name w:val="Tabla de cuadrícula 4 - Énfasis 214"/>
    <w:basedOn w:val="Tablanormal"/>
    <w:next w:val="Tabladecuadrcula4-nfasis2"/>
    <w:uiPriority w:val="49"/>
    <w:rsid w:val="000C1335"/>
    <w:pPr>
      <w:spacing w:after="0" w:line="240" w:lineRule="auto"/>
    </w:pPr>
    <w:rPr>
      <w:rFonts w:eastAsia="Calibri"/>
      <w:lang w:eastAsia="en-US"/>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Tabladecuadrcula4-nfasis514">
    <w:name w:val="Tabla de cuadrícula 4 - Énfasis 514"/>
    <w:basedOn w:val="Tablanormal"/>
    <w:next w:val="Tabladecuadrcula4-nfasis5"/>
    <w:uiPriority w:val="49"/>
    <w:rsid w:val="000C1335"/>
    <w:pPr>
      <w:spacing w:after="0" w:line="240" w:lineRule="auto"/>
    </w:pPr>
    <w:rPr>
      <w:rFonts w:eastAsia="Calibri"/>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color w:val="FFFFFF"/>
      </w:rPr>
      <w:tblPr/>
      <w:tcPr>
        <w:tcBorders>
          <w:top w:val="single" w:sz="4" w:space="0" w:color="5AA2AE"/>
          <w:left w:val="single" w:sz="4" w:space="0" w:color="5AA2AE"/>
          <w:bottom w:val="single" w:sz="4" w:space="0" w:color="5AA2AE"/>
          <w:right w:val="single" w:sz="4" w:space="0" w:color="5AA2AE"/>
          <w:insideH w:val="nil"/>
          <w:insideV w:val="nil"/>
        </w:tcBorders>
        <w:shd w:val="clear" w:color="auto" w:fill="5AA2AE"/>
      </w:tcPr>
    </w:tblStylePr>
    <w:tblStylePr w:type="lastRow">
      <w:rPr>
        <w:b/>
        <w:bCs/>
      </w:rPr>
      <w:tblPr/>
      <w:tcPr>
        <w:tcBorders>
          <w:top w:val="double" w:sz="4" w:space="0" w:color="5AA2A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decuadrcula6concolores-nfasis54">
    <w:name w:val="Tabla de cuadrícula 6 con colores - Énfasis 54"/>
    <w:basedOn w:val="Tablanormal"/>
    <w:next w:val="Tabladecuadrcula6concolores-nfasis5"/>
    <w:uiPriority w:val="51"/>
    <w:rsid w:val="000C1335"/>
    <w:pPr>
      <w:spacing w:after="0" w:line="240" w:lineRule="auto"/>
    </w:pPr>
    <w:rPr>
      <w:rFonts w:eastAsia="Calibri"/>
      <w:color w:val="417A84"/>
      <w:lang w:eastAsia="en-US"/>
    </w:rPr>
    <w:tblPr>
      <w:tblStyleRowBandSize w:val="1"/>
      <w:tblStyleColBandSize w:val="1"/>
      <w:tblBorders>
        <w:top w:val="single" w:sz="4" w:space="0" w:color="9BC7CE"/>
        <w:left w:val="single" w:sz="4" w:space="0" w:color="9BC7CE"/>
        <w:bottom w:val="single" w:sz="4" w:space="0" w:color="9BC7CE"/>
        <w:right w:val="single" w:sz="4" w:space="0" w:color="9BC7CE"/>
        <w:insideH w:val="single" w:sz="4" w:space="0" w:color="9BC7CE"/>
        <w:insideV w:val="single" w:sz="4" w:space="0" w:color="9BC7CE"/>
      </w:tblBorders>
    </w:tblPr>
    <w:tblStylePr w:type="firstRow">
      <w:rPr>
        <w:b/>
        <w:bCs/>
      </w:rPr>
      <w:tblPr/>
      <w:tcPr>
        <w:tcBorders>
          <w:bottom w:val="single" w:sz="12" w:space="0" w:color="9BC7CE"/>
        </w:tcBorders>
      </w:tcPr>
    </w:tblStylePr>
    <w:tblStylePr w:type="lastRow">
      <w:rPr>
        <w:b/>
        <w:bCs/>
      </w:rPr>
      <w:tblPr/>
      <w:tcPr>
        <w:tcBorders>
          <w:top w:val="double" w:sz="4" w:space="0" w:color="9BC7CE"/>
        </w:tcBorders>
      </w:tcPr>
    </w:tblStylePr>
    <w:tblStylePr w:type="firstCol">
      <w:rPr>
        <w:b/>
        <w:bCs/>
      </w:rPr>
    </w:tblStylePr>
    <w:tblStylePr w:type="lastCol">
      <w:rPr>
        <w:b/>
        <w:bCs/>
      </w:rPr>
    </w:tblStylePr>
    <w:tblStylePr w:type="band1Vert">
      <w:tblPr/>
      <w:tcPr>
        <w:shd w:val="clear" w:color="auto" w:fill="DDECEE"/>
      </w:tcPr>
    </w:tblStylePr>
    <w:tblStylePr w:type="band1Horz">
      <w:tblPr/>
      <w:tcPr>
        <w:shd w:val="clear" w:color="auto" w:fill="DDECEE"/>
      </w:tcPr>
    </w:tblStylePr>
  </w:style>
  <w:style w:type="table" w:customStyle="1" w:styleId="Tablaconcuadrcula214">
    <w:name w:val="Tabla con cuadrícula214"/>
    <w:basedOn w:val="Tablanormal"/>
    <w:next w:val="Tablaconcuadrcula"/>
    <w:uiPriority w:val="39"/>
    <w:rsid w:val="000C13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rsid w:val="000C133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7">
    <w:name w:val="Tabla de cuadrícula 2 - Énfasis 67"/>
    <w:basedOn w:val="Tablanormal"/>
    <w:next w:val="Tabladecuadrcula2-nfasis6"/>
    <w:uiPriority w:val="47"/>
    <w:rsid w:val="000C1335"/>
    <w:pPr>
      <w:spacing w:after="0" w:line="240" w:lineRule="auto"/>
    </w:pPr>
    <w:rPr>
      <w:rFonts w:eastAsia="Calibri"/>
      <w:lang w:eastAsia="en-US"/>
    </w:rPr>
    <w:tblPr>
      <w:tblStyleRowBandSize w:val="1"/>
      <w:tblStyleColBandSize w:val="1"/>
      <w:tblInd w:w="0" w:type="nil"/>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 w:type="table" w:customStyle="1" w:styleId="Tablaconcuadrcula26">
    <w:name w:val="Tabla con cuadrícula26"/>
    <w:basedOn w:val="Tablanormal"/>
    <w:next w:val="Tablaconcuadrcula"/>
    <w:uiPriority w:val="39"/>
    <w:unhideWhenUsed/>
    <w:rsid w:val="000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unhideWhenUsed/>
    <w:rsid w:val="000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semiHidden/>
    <w:unhideWhenUsed/>
    <w:rsid w:val="000C1335"/>
    <w:pPr>
      <w:numPr>
        <w:ilvl w:val="1"/>
      </w:numPr>
      <w:spacing w:after="160"/>
    </w:pPr>
    <w:rPr>
      <w:rFonts w:eastAsia="Times New Roman"/>
      <w:color w:val="5A5A5A"/>
      <w:spacing w:val="15"/>
    </w:rPr>
  </w:style>
  <w:style w:type="character" w:customStyle="1" w:styleId="SubttuloCar1">
    <w:name w:val="Subtítulo Car1"/>
    <w:basedOn w:val="Fuentedeprrafopredeter"/>
    <w:uiPriority w:val="99"/>
    <w:semiHidden/>
    <w:rsid w:val="000C1335"/>
    <w:rPr>
      <w:color w:val="5A5A5A" w:themeColor="text1" w:themeTint="A5"/>
      <w:spacing w:val="15"/>
    </w:rPr>
  </w:style>
  <w:style w:type="table" w:styleId="Tablanormal4">
    <w:name w:val="Plain Table 4"/>
    <w:basedOn w:val="Tablanormal"/>
    <w:uiPriority w:val="44"/>
    <w:rsid w:val="000C133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3-nfasis5">
    <w:name w:val="Grid Table 3 Accent 5"/>
    <w:basedOn w:val="Tablanormal"/>
    <w:uiPriority w:val="48"/>
    <w:rsid w:val="000C133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decuadrcula2-nfasis5">
    <w:name w:val="Grid Table 2 Accent 5"/>
    <w:basedOn w:val="Tablanormal"/>
    <w:uiPriority w:val="47"/>
    <w:rsid w:val="000C1335"/>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5">
    <w:name w:val="Grid Table 4 Accent 5"/>
    <w:basedOn w:val="Tablanormal"/>
    <w:uiPriority w:val="49"/>
    <w:rsid w:val="000C133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22">
    <w:name w:val="Tabla de cuadrícula 2 - Énfasis 622"/>
    <w:basedOn w:val="Tablanormal"/>
    <w:next w:val="Tabladecuadrcula2-nfasis6"/>
    <w:uiPriority w:val="47"/>
    <w:rsid w:val="00BC39DF"/>
    <w:pPr>
      <w:spacing w:after="0" w:line="240" w:lineRule="auto"/>
    </w:pPr>
    <w:rPr>
      <w:rFonts w:eastAsia="Calibri"/>
      <w:lang w:eastAsia="en-US"/>
    </w:rPr>
    <w:tblPr>
      <w:tblStyleRowBandSize w:val="1"/>
      <w:tblStyleColBandSize w:val="1"/>
      <w:tblBorders>
        <w:top w:val="single" w:sz="2" w:space="0" w:color="C4BCC6"/>
        <w:bottom w:val="single" w:sz="2" w:space="0" w:color="C4BCC6"/>
        <w:insideH w:val="single" w:sz="2" w:space="0" w:color="C4BCC6"/>
        <w:insideV w:val="single" w:sz="2" w:space="0" w:color="C4BCC6"/>
      </w:tblBorders>
    </w:tblPr>
    <w:tblStylePr w:type="firstRow">
      <w:rPr>
        <w:b/>
        <w:bCs/>
      </w:rPr>
      <w:tblPr/>
      <w:tcPr>
        <w:tcBorders>
          <w:top w:val="nil"/>
          <w:bottom w:val="single" w:sz="12" w:space="0" w:color="C4BCC6"/>
          <w:insideH w:val="nil"/>
          <w:insideV w:val="nil"/>
        </w:tcBorders>
        <w:shd w:val="clear" w:color="auto" w:fill="FFFFFF"/>
      </w:tcPr>
    </w:tblStylePr>
    <w:tblStylePr w:type="lastRow">
      <w:rPr>
        <w:b/>
        <w:bCs/>
      </w:rPr>
      <w:tblPr/>
      <w:tcPr>
        <w:tcBorders>
          <w:top w:val="double" w:sz="2" w:space="0" w:color="C4BCC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BE8EC"/>
      </w:tcPr>
    </w:tblStylePr>
    <w:tblStylePr w:type="band1Horz">
      <w:tblPr/>
      <w:tcPr>
        <w:shd w:val="clear" w:color="auto" w:fill="EBE8E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27363630">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52875898">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6850810">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85304572">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6174126">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62147122">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4992359">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10959493">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57896378">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0810920">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82677962">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facebook.com/SistemaDIFQRoo/photos/a.1474370682589509/5918761194817080/" TargetMode="External"/><Relationship Id="rId39" Type="http://schemas.openxmlformats.org/officeDocument/2006/relationships/hyperlink" Target="https://www.facebook.com/SistemaDIFQRoo/posts/pfbid0VgdUbFJWZH7zVpYX63wmmxuLaJtcZKotx4Aq8Nc6yKC5cBWADEQm6Cma51kCWki2l" TargetMode="External"/><Relationship Id="rId21" Type="http://schemas.openxmlformats.org/officeDocument/2006/relationships/image" Target="media/image14.jpeg"/><Relationship Id="rId34" Type="http://schemas.openxmlformats.org/officeDocument/2006/relationships/hyperlink" Target="https://fb.watch/h-Vh1Xi8k3/"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hyperlink" Target="https://www.facebook.com/SistemaDIFQRoo/photos/a.1474370682589509/5618257448200791/" TargetMode="External"/><Relationship Id="rId32" Type="http://schemas.openxmlformats.org/officeDocument/2006/relationships/hyperlink" Target="https://fb.watch/h-V2lJPqaU/" TargetMode="External"/><Relationship Id="rId37" Type="http://schemas.openxmlformats.org/officeDocument/2006/relationships/image" Target="media/image19.png"/><Relationship Id="rId40" Type="http://schemas.openxmlformats.org/officeDocument/2006/relationships/hyperlink" Target="https://www.facebook.com/watch/?v=1172543380054543&amp;extid=CL-UNK-UNK-UNK-AN_GK0T-GK1C&amp;ref=sharing&amp;mibextid=Nif5oz" TargetMode="External"/><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facebook.com/SistemaDIFQRoo/photos/a.1474370682589509/5752994991393702/" TargetMode="External"/><Relationship Id="rId30" Type="http://schemas.openxmlformats.org/officeDocument/2006/relationships/image" Target="media/image17.png"/><Relationship Id="rId35" Type="http://schemas.openxmlformats.org/officeDocument/2006/relationships/hyperlink" Target="https://fb.watch/h-Vop7XYj8/" TargetMode="Externa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facebook.com/SistemaDIFQRoo/photos/a.1474370682589509/5966786200014579/" TargetMode="External"/><Relationship Id="rId33" Type="http://schemas.openxmlformats.org/officeDocument/2006/relationships/hyperlink" Target="https://fb.watch/h-V6hukN6m/" TargetMode="External"/><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21.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facebook.com/SistemaDIFQRoo/photos/a.1474370682589509/5915831278443405/" TargetMode="External"/><Relationship Id="rId28" Type="http://schemas.openxmlformats.org/officeDocument/2006/relationships/hyperlink" Target="https://www.facebook.com/SistemaDIFQRoo/photos/a.1474370682589509/5651910141502188/" TargetMode="External"/><Relationship Id="rId36" Type="http://schemas.openxmlformats.org/officeDocument/2006/relationships/hyperlink" Target="https://fb.watch/h-Vwk70U_z/" TargetMode="External"/><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39.png"/><Relationship Id="rId1" Type="http://schemas.openxmlformats.org/officeDocument/2006/relationships/image" Target="media/image3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4D91B-6E53-4DD5-B7E0-4214829F6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19978</Words>
  <Characters>109882</Characters>
  <Application>Microsoft Office Word</Application>
  <DocSecurity>0</DocSecurity>
  <Lines>915</Lines>
  <Paragraphs>259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Saidy Espinosa Ramirez</cp:lastModifiedBy>
  <cp:revision>2</cp:revision>
  <cp:lastPrinted>2024-02-01T15:33:00Z</cp:lastPrinted>
  <dcterms:created xsi:type="dcterms:W3CDTF">2024-02-15T00:26:00Z</dcterms:created>
  <dcterms:modified xsi:type="dcterms:W3CDTF">2024-02-15T00:26:00Z</dcterms:modified>
</cp:coreProperties>
</file>