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2629" w:rsidRDefault="00017D21" w:rsidP="00017D21">
      <w:pPr>
        <w:pStyle w:val="TDC1"/>
      </w:pPr>
      <w:r>
        <w:t xml:space="preserve">                 </w:t>
      </w:r>
    </w:p>
    <w:p w:rsidR="00412626" w:rsidRDefault="006B2629" w:rsidP="00017D21">
      <w:pPr>
        <w:pStyle w:val="TDC1"/>
        <w:ind w:right="0"/>
      </w:pPr>
      <w:r>
        <w:t xml:space="preserve">                    </w:t>
      </w:r>
      <w:r w:rsidR="00017D21">
        <w:t xml:space="preserve">                                </w:t>
      </w:r>
      <w:r w:rsidR="00FE2072">
        <w:t xml:space="preserve">  </w:t>
      </w:r>
      <w:r w:rsidR="00017D21">
        <w:t xml:space="preserve">      </w:t>
      </w:r>
      <w:r w:rsidR="00FE2072">
        <w:t xml:space="preserve"> </w:t>
      </w:r>
      <w:r>
        <w:t xml:space="preserve"> </w:t>
      </w:r>
      <w:r w:rsidR="00412626">
        <w:t xml:space="preserve">  Í  N  D  I  C  </w:t>
      </w:r>
      <w:r w:rsidR="00412626" w:rsidRPr="00C91950">
        <w:t xml:space="preserve">E </w:t>
      </w:r>
      <w:r w:rsidR="00412626">
        <w:t xml:space="preserve">    </w:t>
      </w:r>
      <w:r w:rsidR="00412626" w:rsidRPr="00C91950">
        <w:t xml:space="preserve">             </w:t>
      </w:r>
      <w:r w:rsidR="00412626">
        <w:t xml:space="preserve">                             </w:t>
      </w:r>
      <w:r w:rsidR="00412626" w:rsidRPr="00C91950">
        <w:t xml:space="preserve">        </w:t>
      </w:r>
      <w:r w:rsidR="00FE2072">
        <w:t xml:space="preserve">        </w:t>
      </w:r>
      <w:r w:rsidR="00412626" w:rsidRPr="00C91950">
        <w:t xml:space="preserve"> </w:t>
      </w:r>
      <w:r w:rsidR="00693D1C">
        <w:t xml:space="preserve">   </w:t>
      </w:r>
      <w:r w:rsidR="00412626">
        <w:t>PÁ</w:t>
      </w:r>
      <w:r w:rsidR="00412626" w:rsidRPr="00C91950">
        <w:t>GINA</w:t>
      </w:r>
    </w:p>
    <w:p w:rsidR="003400F1" w:rsidRPr="003400F1" w:rsidRDefault="003400F1" w:rsidP="003400F1">
      <w:pPr>
        <w:spacing w:after="0"/>
      </w:pPr>
    </w:p>
    <w:bookmarkStart w:id="0" w:name="_Toc74856063" w:displacedByCustomXml="next"/>
    <w:bookmarkStart w:id="1" w:name="_Toc11413500" w:displacedByCustomXml="next"/>
    <w:sdt>
      <w:sdtPr>
        <w:rPr>
          <w:rFonts w:asciiTheme="minorHAnsi" w:eastAsiaTheme="minorEastAsia" w:hAnsiTheme="minorHAnsi" w:cstheme="minorBidi"/>
          <w:color w:val="auto"/>
          <w:sz w:val="22"/>
          <w:szCs w:val="22"/>
          <w:lang w:val="es-ES"/>
        </w:rPr>
        <w:id w:val="348445823"/>
        <w:docPartObj>
          <w:docPartGallery w:val="Table of Contents"/>
          <w:docPartUnique/>
        </w:docPartObj>
      </w:sdtPr>
      <w:sdtEndPr>
        <w:rPr>
          <w:b/>
          <w:bCs/>
        </w:rPr>
      </w:sdtEndPr>
      <w:sdtContent>
        <w:p w:rsidR="00A47458" w:rsidRPr="00974625" w:rsidRDefault="00A47458" w:rsidP="00E61381">
          <w:pPr>
            <w:pStyle w:val="TtuloTDC"/>
            <w:spacing w:before="0"/>
            <w:rPr>
              <w:sz w:val="2"/>
            </w:rPr>
          </w:pPr>
        </w:p>
        <w:p w:rsidR="00447ACF" w:rsidRDefault="005446F5">
          <w:pPr>
            <w:pStyle w:val="TDC1"/>
            <w:rPr>
              <w:rFonts w:asciiTheme="minorHAnsi" w:hAnsiTheme="minorHAnsi" w:cstheme="minorBidi"/>
              <w:b w:val="0"/>
              <w:noProof/>
            </w:rPr>
          </w:pPr>
          <w:r>
            <w:rPr>
              <w:b w:val="0"/>
            </w:rPr>
            <w:fldChar w:fldCharType="begin"/>
          </w:r>
          <w:r>
            <w:rPr>
              <w:b w:val="0"/>
            </w:rPr>
            <w:instrText xml:space="preserve"> TOC \o "1-3" \h \z \u </w:instrText>
          </w:r>
          <w:r>
            <w:rPr>
              <w:b w:val="0"/>
            </w:rPr>
            <w:fldChar w:fldCharType="separate"/>
          </w:r>
          <w:hyperlink w:anchor="_Toc137215231" w:history="1">
            <w:r w:rsidR="00447ACF" w:rsidRPr="000C0373">
              <w:rPr>
                <w:rStyle w:val="Hipervnculo"/>
                <w:noProof/>
              </w:rPr>
              <w:t>INTRODUCCIÓN</w:t>
            </w:r>
            <w:r w:rsidR="00447ACF">
              <w:rPr>
                <w:noProof/>
                <w:webHidden/>
              </w:rPr>
              <w:tab/>
            </w:r>
            <w:r w:rsidR="00447ACF">
              <w:rPr>
                <w:noProof/>
                <w:webHidden/>
              </w:rPr>
              <w:fldChar w:fldCharType="begin"/>
            </w:r>
            <w:r w:rsidR="00447ACF">
              <w:rPr>
                <w:noProof/>
                <w:webHidden/>
              </w:rPr>
              <w:instrText xml:space="preserve"> PAGEREF _Toc137215231 \h </w:instrText>
            </w:r>
            <w:r w:rsidR="00447ACF">
              <w:rPr>
                <w:noProof/>
                <w:webHidden/>
              </w:rPr>
            </w:r>
            <w:r w:rsidR="00447ACF">
              <w:rPr>
                <w:noProof/>
                <w:webHidden/>
              </w:rPr>
              <w:fldChar w:fldCharType="separate"/>
            </w:r>
            <w:r w:rsidR="00ED6566">
              <w:rPr>
                <w:noProof/>
                <w:webHidden/>
              </w:rPr>
              <w:t>3</w:t>
            </w:r>
            <w:r w:rsidR="00447ACF">
              <w:rPr>
                <w:noProof/>
                <w:webHidden/>
              </w:rPr>
              <w:fldChar w:fldCharType="end"/>
            </w:r>
          </w:hyperlink>
        </w:p>
        <w:p w:rsidR="00447ACF" w:rsidRDefault="00120119">
          <w:pPr>
            <w:pStyle w:val="TDC1"/>
            <w:rPr>
              <w:rFonts w:asciiTheme="minorHAnsi" w:hAnsiTheme="minorHAnsi" w:cstheme="minorBidi"/>
              <w:b w:val="0"/>
              <w:noProof/>
            </w:rPr>
          </w:pPr>
          <w:hyperlink w:anchor="_Toc137215232" w:history="1">
            <w:r w:rsidR="00447ACF" w:rsidRPr="000C0373">
              <w:rPr>
                <w:rStyle w:val="Hipervnculo"/>
                <w:noProof/>
              </w:rPr>
              <w:t>I. AUDITORÍA DE DESEMPEÑO AL “PROGRAMA DE APOYO A LA PRODUCCIÓN DE AUTOCONSUMO COSECHANDO JUNTOS 2022” / 22-AEMD-A-GOB-006-012.</w:t>
            </w:r>
            <w:r w:rsidR="00447ACF">
              <w:rPr>
                <w:noProof/>
                <w:webHidden/>
              </w:rPr>
              <w:tab/>
            </w:r>
            <w:r w:rsidR="00447ACF">
              <w:rPr>
                <w:noProof/>
                <w:webHidden/>
              </w:rPr>
              <w:fldChar w:fldCharType="begin"/>
            </w:r>
            <w:r w:rsidR="00447ACF">
              <w:rPr>
                <w:noProof/>
                <w:webHidden/>
              </w:rPr>
              <w:instrText xml:space="preserve"> PAGEREF _Toc137215232 \h </w:instrText>
            </w:r>
            <w:r w:rsidR="00447ACF">
              <w:rPr>
                <w:noProof/>
                <w:webHidden/>
              </w:rPr>
            </w:r>
            <w:r w:rsidR="00447ACF">
              <w:rPr>
                <w:noProof/>
                <w:webHidden/>
              </w:rPr>
              <w:fldChar w:fldCharType="separate"/>
            </w:r>
            <w:r w:rsidR="00ED6566">
              <w:rPr>
                <w:noProof/>
                <w:webHidden/>
              </w:rPr>
              <w:t>5</w:t>
            </w:r>
            <w:r w:rsidR="00447ACF">
              <w:rPr>
                <w:noProof/>
                <w:webHidden/>
              </w:rPr>
              <w:fldChar w:fldCharType="end"/>
            </w:r>
          </w:hyperlink>
        </w:p>
        <w:p w:rsidR="00447ACF" w:rsidRDefault="00120119">
          <w:pPr>
            <w:pStyle w:val="TDC2"/>
            <w:rPr>
              <w:rFonts w:asciiTheme="minorHAnsi" w:hAnsiTheme="minorHAnsi" w:cstheme="minorBidi"/>
              <w:b w:val="0"/>
            </w:rPr>
          </w:pPr>
          <w:hyperlink w:anchor="_Toc137215233" w:history="1">
            <w:r w:rsidR="00447ACF" w:rsidRPr="000C0373">
              <w:rPr>
                <w:rStyle w:val="Hipervnculo"/>
              </w:rPr>
              <w:t>I.1 ANTECEDENTES</w:t>
            </w:r>
            <w:r w:rsidR="00447ACF">
              <w:rPr>
                <w:webHidden/>
              </w:rPr>
              <w:tab/>
            </w:r>
            <w:r w:rsidR="00447ACF">
              <w:rPr>
                <w:webHidden/>
              </w:rPr>
              <w:fldChar w:fldCharType="begin"/>
            </w:r>
            <w:r w:rsidR="00447ACF">
              <w:rPr>
                <w:webHidden/>
              </w:rPr>
              <w:instrText xml:space="preserve"> PAGEREF _Toc137215233 \h </w:instrText>
            </w:r>
            <w:r w:rsidR="00447ACF">
              <w:rPr>
                <w:webHidden/>
              </w:rPr>
            </w:r>
            <w:r w:rsidR="00447ACF">
              <w:rPr>
                <w:webHidden/>
              </w:rPr>
              <w:fldChar w:fldCharType="separate"/>
            </w:r>
            <w:r w:rsidR="00ED6566">
              <w:rPr>
                <w:webHidden/>
              </w:rPr>
              <w:t>5</w:t>
            </w:r>
            <w:r w:rsidR="00447ACF">
              <w:rPr>
                <w:webHidden/>
              </w:rPr>
              <w:fldChar w:fldCharType="end"/>
            </w:r>
          </w:hyperlink>
        </w:p>
        <w:p w:rsidR="00447ACF" w:rsidRDefault="00120119">
          <w:pPr>
            <w:pStyle w:val="TDC2"/>
            <w:rPr>
              <w:rFonts w:asciiTheme="minorHAnsi" w:hAnsiTheme="minorHAnsi" w:cstheme="minorBidi"/>
              <w:b w:val="0"/>
            </w:rPr>
          </w:pPr>
          <w:hyperlink w:anchor="_Toc137215234" w:history="1">
            <w:r w:rsidR="00447ACF" w:rsidRPr="000C0373">
              <w:rPr>
                <w:rStyle w:val="Hipervnculo"/>
              </w:rPr>
              <w:t>I.2. ASPECTOS GENERALES DE AUDITORÍA</w:t>
            </w:r>
            <w:r w:rsidR="00447ACF">
              <w:rPr>
                <w:webHidden/>
              </w:rPr>
              <w:tab/>
            </w:r>
            <w:r w:rsidR="00447ACF">
              <w:rPr>
                <w:webHidden/>
              </w:rPr>
              <w:fldChar w:fldCharType="begin"/>
            </w:r>
            <w:r w:rsidR="00447ACF">
              <w:rPr>
                <w:webHidden/>
              </w:rPr>
              <w:instrText xml:space="preserve"> PAGEREF _Toc137215234 \h </w:instrText>
            </w:r>
            <w:r w:rsidR="00447ACF">
              <w:rPr>
                <w:webHidden/>
              </w:rPr>
            </w:r>
            <w:r w:rsidR="00447ACF">
              <w:rPr>
                <w:webHidden/>
              </w:rPr>
              <w:fldChar w:fldCharType="separate"/>
            </w:r>
            <w:r w:rsidR="00ED6566">
              <w:rPr>
                <w:webHidden/>
              </w:rPr>
              <w:t>6</w:t>
            </w:r>
            <w:r w:rsidR="00447ACF">
              <w:rPr>
                <w:webHidden/>
              </w:rPr>
              <w:fldChar w:fldCharType="end"/>
            </w:r>
          </w:hyperlink>
        </w:p>
        <w:p w:rsidR="00447ACF" w:rsidRDefault="00120119">
          <w:pPr>
            <w:pStyle w:val="TDC3"/>
            <w:rPr>
              <w:rFonts w:asciiTheme="minorHAnsi" w:hAnsiTheme="minorHAnsi"/>
              <w:b w:val="0"/>
              <w:noProof/>
            </w:rPr>
          </w:pPr>
          <w:hyperlink w:anchor="_Toc137215235" w:history="1">
            <w:r w:rsidR="00447ACF" w:rsidRPr="000C0373">
              <w:rPr>
                <w:rStyle w:val="Hipervnculo"/>
                <w:noProof/>
              </w:rPr>
              <w:t>A. Título de la auditoría</w:t>
            </w:r>
            <w:r w:rsidR="00447ACF">
              <w:rPr>
                <w:noProof/>
                <w:webHidden/>
              </w:rPr>
              <w:tab/>
            </w:r>
            <w:r w:rsidR="00447ACF">
              <w:rPr>
                <w:noProof/>
                <w:webHidden/>
              </w:rPr>
              <w:fldChar w:fldCharType="begin"/>
            </w:r>
            <w:r w:rsidR="00447ACF">
              <w:rPr>
                <w:noProof/>
                <w:webHidden/>
              </w:rPr>
              <w:instrText xml:space="preserve"> PAGEREF _Toc137215235 \h </w:instrText>
            </w:r>
            <w:r w:rsidR="00447ACF">
              <w:rPr>
                <w:noProof/>
                <w:webHidden/>
              </w:rPr>
            </w:r>
            <w:r w:rsidR="00447ACF">
              <w:rPr>
                <w:noProof/>
                <w:webHidden/>
              </w:rPr>
              <w:fldChar w:fldCharType="separate"/>
            </w:r>
            <w:r w:rsidR="00ED6566">
              <w:rPr>
                <w:noProof/>
                <w:webHidden/>
              </w:rPr>
              <w:t>7</w:t>
            </w:r>
            <w:r w:rsidR="00447ACF">
              <w:rPr>
                <w:noProof/>
                <w:webHidden/>
              </w:rPr>
              <w:fldChar w:fldCharType="end"/>
            </w:r>
          </w:hyperlink>
        </w:p>
        <w:p w:rsidR="00447ACF" w:rsidRDefault="00120119">
          <w:pPr>
            <w:pStyle w:val="TDC3"/>
            <w:rPr>
              <w:rFonts w:asciiTheme="minorHAnsi" w:hAnsiTheme="minorHAnsi"/>
              <w:b w:val="0"/>
              <w:noProof/>
            </w:rPr>
          </w:pPr>
          <w:hyperlink w:anchor="_Toc137215236" w:history="1">
            <w:r w:rsidR="00447ACF" w:rsidRPr="000C0373">
              <w:rPr>
                <w:rStyle w:val="Hipervnculo"/>
                <w:noProof/>
              </w:rPr>
              <w:t>B. Objetivo</w:t>
            </w:r>
            <w:r w:rsidR="00447ACF">
              <w:rPr>
                <w:noProof/>
                <w:webHidden/>
              </w:rPr>
              <w:tab/>
            </w:r>
            <w:r w:rsidR="00447ACF">
              <w:rPr>
                <w:noProof/>
                <w:webHidden/>
              </w:rPr>
              <w:fldChar w:fldCharType="begin"/>
            </w:r>
            <w:r w:rsidR="00447ACF">
              <w:rPr>
                <w:noProof/>
                <w:webHidden/>
              </w:rPr>
              <w:instrText xml:space="preserve"> PAGEREF _Toc137215236 \h </w:instrText>
            </w:r>
            <w:r w:rsidR="00447ACF">
              <w:rPr>
                <w:noProof/>
                <w:webHidden/>
              </w:rPr>
            </w:r>
            <w:r w:rsidR="00447ACF">
              <w:rPr>
                <w:noProof/>
                <w:webHidden/>
              </w:rPr>
              <w:fldChar w:fldCharType="separate"/>
            </w:r>
            <w:r w:rsidR="00ED6566">
              <w:rPr>
                <w:noProof/>
                <w:webHidden/>
              </w:rPr>
              <w:t>7</w:t>
            </w:r>
            <w:r w:rsidR="00447ACF">
              <w:rPr>
                <w:noProof/>
                <w:webHidden/>
              </w:rPr>
              <w:fldChar w:fldCharType="end"/>
            </w:r>
          </w:hyperlink>
        </w:p>
        <w:p w:rsidR="00447ACF" w:rsidRDefault="00120119">
          <w:pPr>
            <w:pStyle w:val="TDC3"/>
            <w:rPr>
              <w:rFonts w:asciiTheme="minorHAnsi" w:hAnsiTheme="minorHAnsi"/>
              <w:b w:val="0"/>
              <w:noProof/>
            </w:rPr>
          </w:pPr>
          <w:hyperlink w:anchor="_Toc137215237" w:history="1">
            <w:r w:rsidR="00447ACF" w:rsidRPr="000C0373">
              <w:rPr>
                <w:rStyle w:val="Hipervnculo"/>
                <w:rFonts w:eastAsia="Calibri"/>
                <w:noProof/>
              </w:rPr>
              <w:t>C. Alcance</w:t>
            </w:r>
            <w:r w:rsidR="00447ACF">
              <w:rPr>
                <w:noProof/>
                <w:webHidden/>
              </w:rPr>
              <w:tab/>
            </w:r>
            <w:r w:rsidR="00447ACF">
              <w:rPr>
                <w:noProof/>
                <w:webHidden/>
              </w:rPr>
              <w:fldChar w:fldCharType="begin"/>
            </w:r>
            <w:r w:rsidR="00447ACF">
              <w:rPr>
                <w:noProof/>
                <w:webHidden/>
              </w:rPr>
              <w:instrText xml:space="preserve"> PAGEREF _Toc137215237 \h </w:instrText>
            </w:r>
            <w:r w:rsidR="00447ACF">
              <w:rPr>
                <w:noProof/>
                <w:webHidden/>
              </w:rPr>
            </w:r>
            <w:r w:rsidR="00447ACF">
              <w:rPr>
                <w:noProof/>
                <w:webHidden/>
              </w:rPr>
              <w:fldChar w:fldCharType="separate"/>
            </w:r>
            <w:r w:rsidR="00ED6566">
              <w:rPr>
                <w:noProof/>
                <w:webHidden/>
              </w:rPr>
              <w:t>7</w:t>
            </w:r>
            <w:r w:rsidR="00447ACF">
              <w:rPr>
                <w:noProof/>
                <w:webHidden/>
              </w:rPr>
              <w:fldChar w:fldCharType="end"/>
            </w:r>
          </w:hyperlink>
        </w:p>
        <w:p w:rsidR="00447ACF" w:rsidRDefault="00120119">
          <w:pPr>
            <w:pStyle w:val="TDC3"/>
            <w:rPr>
              <w:rFonts w:asciiTheme="minorHAnsi" w:hAnsiTheme="minorHAnsi"/>
              <w:b w:val="0"/>
              <w:noProof/>
            </w:rPr>
          </w:pPr>
          <w:hyperlink w:anchor="_Toc137215238" w:history="1">
            <w:r w:rsidR="00447ACF" w:rsidRPr="000C0373">
              <w:rPr>
                <w:rStyle w:val="Hipervnculo"/>
                <w:noProof/>
                <w:lang w:eastAsia="es-ES"/>
              </w:rPr>
              <w:t>D. Criterios de Selección</w:t>
            </w:r>
            <w:r w:rsidR="00447ACF">
              <w:rPr>
                <w:noProof/>
                <w:webHidden/>
              </w:rPr>
              <w:tab/>
            </w:r>
            <w:r w:rsidR="00447ACF">
              <w:rPr>
                <w:noProof/>
                <w:webHidden/>
              </w:rPr>
              <w:fldChar w:fldCharType="begin"/>
            </w:r>
            <w:r w:rsidR="00447ACF">
              <w:rPr>
                <w:noProof/>
                <w:webHidden/>
              </w:rPr>
              <w:instrText xml:space="preserve"> PAGEREF _Toc137215238 \h </w:instrText>
            </w:r>
            <w:r w:rsidR="00447ACF">
              <w:rPr>
                <w:noProof/>
                <w:webHidden/>
              </w:rPr>
            </w:r>
            <w:r w:rsidR="00447ACF">
              <w:rPr>
                <w:noProof/>
                <w:webHidden/>
              </w:rPr>
              <w:fldChar w:fldCharType="separate"/>
            </w:r>
            <w:r w:rsidR="00ED6566">
              <w:rPr>
                <w:noProof/>
                <w:webHidden/>
              </w:rPr>
              <w:t>8</w:t>
            </w:r>
            <w:r w:rsidR="00447ACF">
              <w:rPr>
                <w:noProof/>
                <w:webHidden/>
              </w:rPr>
              <w:fldChar w:fldCharType="end"/>
            </w:r>
          </w:hyperlink>
        </w:p>
        <w:p w:rsidR="00447ACF" w:rsidRDefault="00120119">
          <w:pPr>
            <w:pStyle w:val="TDC3"/>
            <w:rPr>
              <w:rFonts w:asciiTheme="minorHAnsi" w:hAnsiTheme="minorHAnsi"/>
              <w:b w:val="0"/>
              <w:noProof/>
            </w:rPr>
          </w:pPr>
          <w:hyperlink w:anchor="_Toc137215239" w:history="1">
            <w:r w:rsidR="00447ACF" w:rsidRPr="000C0373">
              <w:rPr>
                <w:rStyle w:val="Hipervnculo"/>
                <w:noProof/>
              </w:rPr>
              <w:t>E. Áreas Revisadas</w:t>
            </w:r>
            <w:r w:rsidR="00447ACF">
              <w:rPr>
                <w:noProof/>
                <w:webHidden/>
              </w:rPr>
              <w:tab/>
            </w:r>
            <w:r w:rsidR="00447ACF">
              <w:rPr>
                <w:noProof/>
                <w:webHidden/>
              </w:rPr>
              <w:fldChar w:fldCharType="begin"/>
            </w:r>
            <w:r w:rsidR="00447ACF">
              <w:rPr>
                <w:noProof/>
                <w:webHidden/>
              </w:rPr>
              <w:instrText xml:space="preserve"> PAGEREF _Toc137215239 \h </w:instrText>
            </w:r>
            <w:r w:rsidR="00447ACF">
              <w:rPr>
                <w:noProof/>
                <w:webHidden/>
              </w:rPr>
            </w:r>
            <w:r w:rsidR="00447ACF">
              <w:rPr>
                <w:noProof/>
                <w:webHidden/>
              </w:rPr>
              <w:fldChar w:fldCharType="separate"/>
            </w:r>
            <w:r w:rsidR="00ED6566">
              <w:rPr>
                <w:noProof/>
                <w:webHidden/>
              </w:rPr>
              <w:t>8</w:t>
            </w:r>
            <w:r w:rsidR="00447ACF">
              <w:rPr>
                <w:noProof/>
                <w:webHidden/>
              </w:rPr>
              <w:fldChar w:fldCharType="end"/>
            </w:r>
          </w:hyperlink>
        </w:p>
        <w:p w:rsidR="00447ACF" w:rsidRDefault="00120119">
          <w:pPr>
            <w:pStyle w:val="TDC3"/>
            <w:rPr>
              <w:rFonts w:asciiTheme="minorHAnsi" w:hAnsiTheme="minorHAnsi"/>
              <w:b w:val="0"/>
              <w:noProof/>
            </w:rPr>
          </w:pPr>
          <w:hyperlink w:anchor="_Toc137215240" w:history="1">
            <w:r w:rsidR="00447ACF" w:rsidRPr="000C0373">
              <w:rPr>
                <w:rStyle w:val="Hipervnculo"/>
                <w:noProof/>
              </w:rPr>
              <w:t>F. Procedimientos de Auditoría Aplicados</w:t>
            </w:r>
            <w:r w:rsidR="00447ACF" w:rsidRPr="000C0373">
              <w:rPr>
                <w:rStyle w:val="Hipervnculo"/>
                <w:noProof/>
                <w:lang w:eastAsia="es-ES"/>
              </w:rPr>
              <w:t>.</w:t>
            </w:r>
            <w:r w:rsidR="00447ACF">
              <w:rPr>
                <w:noProof/>
                <w:webHidden/>
              </w:rPr>
              <w:tab/>
            </w:r>
            <w:r w:rsidR="00447ACF">
              <w:rPr>
                <w:noProof/>
                <w:webHidden/>
              </w:rPr>
              <w:fldChar w:fldCharType="begin"/>
            </w:r>
            <w:r w:rsidR="00447ACF">
              <w:rPr>
                <w:noProof/>
                <w:webHidden/>
              </w:rPr>
              <w:instrText xml:space="preserve"> PAGEREF _Toc137215240 \h </w:instrText>
            </w:r>
            <w:r w:rsidR="00447ACF">
              <w:rPr>
                <w:noProof/>
                <w:webHidden/>
              </w:rPr>
            </w:r>
            <w:r w:rsidR="00447ACF">
              <w:rPr>
                <w:noProof/>
                <w:webHidden/>
              </w:rPr>
              <w:fldChar w:fldCharType="separate"/>
            </w:r>
            <w:r w:rsidR="00ED6566">
              <w:rPr>
                <w:noProof/>
                <w:webHidden/>
              </w:rPr>
              <w:t>8</w:t>
            </w:r>
            <w:r w:rsidR="00447ACF">
              <w:rPr>
                <w:noProof/>
                <w:webHidden/>
              </w:rPr>
              <w:fldChar w:fldCharType="end"/>
            </w:r>
          </w:hyperlink>
        </w:p>
        <w:p w:rsidR="00447ACF" w:rsidRDefault="00120119">
          <w:pPr>
            <w:pStyle w:val="TDC3"/>
            <w:rPr>
              <w:rFonts w:asciiTheme="minorHAnsi" w:hAnsiTheme="minorHAnsi"/>
              <w:b w:val="0"/>
              <w:noProof/>
            </w:rPr>
          </w:pPr>
          <w:hyperlink w:anchor="_Toc137215241" w:history="1">
            <w:r w:rsidR="00447ACF" w:rsidRPr="000C0373">
              <w:rPr>
                <w:rStyle w:val="Hipervnculo"/>
                <w:noProof/>
              </w:rPr>
              <w:t>G. Servidores Públicos que intervinieron en la Auditoría</w:t>
            </w:r>
            <w:r w:rsidR="00447ACF">
              <w:rPr>
                <w:noProof/>
                <w:webHidden/>
              </w:rPr>
              <w:tab/>
            </w:r>
            <w:r w:rsidR="00447ACF">
              <w:rPr>
                <w:noProof/>
                <w:webHidden/>
              </w:rPr>
              <w:fldChar w:fldCharType="begin"/>
            </w:r>
            <w:r w:rsidR="00447ACF">
              <w:rPr>
                <w:noProof/>
                <w:webHidden/>
              </w:rPr>
              <w:instrText xml:space="preserve"> PAGEREF _Toc137215241 \h </w:instrText>
            </w:r>
            <w:r w:rsidR="00447ACF">
              <w:rPr>
                <w:noProof/>
                <w:webHidden/>
              </w:rPr>
            </w:r>
            <w:r w:rsidR="00447ACF">
              <w:rPr>
                <w:noProof/>
                <w:webHidden/>
              </w:rPr>
              <w:fldChar w:fldCharType="separate"/>
            </w:r>
            <w:r w:rsidR="00ED6566">
              <w:rPr>
                <w:noProof/>
                <w:webHidden/>
              </w:rPr>
              <w:t>9</w:t>
            </w:r>
            <w:r w:rsidR="00447ACF">
              <w:rPr>
                <w:noProof/>
                <w:webHidden/>
              </w:rPr>
              <w:fldChar w:fldCharType="end"/>
            </w:r>
          </w:hyperlink>
        </w:p>
        <w:p w:rsidR="00447ACF" w:rsidRDefault="00120119">
          <w:pPr>
            <w:pStyle w:val="TDC2"/>
            <w:rPr>
              <w:rFonts w:asciiTheme="minorHAnsi" w:hAnsiTheme="minorHAnsi" w:cstheme="minorBidi"/>
              <w:b w:val="0"/>
            </w:rPr>
          </w:pPr>
          <w:hyperlink w:anchor="_Toc137215242" w:history="1">
            <w:r w:rsidR="00447ACF" w:rsidRPr="000C0373">
              <w:rPr>
                <w:rStyle w:val="Hipervnculo"/>
              </w:rPr>
              <w:t>I.3.  RESULTADOS DE LA FISCALIZACIÓN EFECTUADA</w:t>
            </w:r>
            <w:r w:rsidR="00447ACF">
              <w:rPr>
                <w:webHidden/>
              </w:rPr>
              <w:tab/>
            </w:r>
            <w:r w:rsidR="00447ACF">
              <w:rPr>
                <w:webHidden/>
              </w:rPr>
              <w:fldChar w:fldCharType="begin"/>
            </w:r>
            <w:r w:rsidR="00447ACF">
              <w:rPr>
                <w:webHidden/>
              </w:rPr>
              <w:instrText xml:space="preserve"> PAGEREF _Toc137215242 \h </w:instrText>
            </w:r>
            <w:r w:rsidR="00447ACF">
              <w:rPr>
                <w:webHidden/>
              </w:rPr>
            </w:r>
            <w:r w:rsidR="00447ACF">
              <w:rPr>
                <w:webHidden/>
              </w:rPr>
              <w:fldChar w:fldCharType="separate"/>
            </w:r>
            <w:r w:rsidR="00ED6566">
              <w:rPr>
                <w:webHidden/>
              </w:rPr>
              <w:t>9</w:t>
            </w:r>
            <w:r w:rsidR="00447ACF">
              <w:rPr>
                <w:webHidden/>
              </w:rPr>
              <w:fldChar w:fldCharType="end"/>
            </w:r>
          </w:hyperlink>
        </w:p>
        <w:p w:rsidR="00447ACF" w:rsidRDefault="00120119">
          <w:pPr>
            <w:pStyle w:val="TDC3"/>
            <w:tabs>
              <w:tab w:val="left" w:pos="1200"/>
            </w:tabs>
            <w:rPr>
              <w:rFonts w:asciiTheme="minorHAnsi" w:hAnsiTheme="minorHAnsi"/>
              <w:b w:val="0"/>
              <w:noProof/>
            </w:rPr>
          </w:pPr>
          <w:hyperlink w:anchor="_Toc137215243" w:history="1">
            <w:r w:rsidR="00447ACF" w:rsidRPr="000C0373">
              <w:rPr>
                <w:rStyle w:val="Hipervnculo"/>
                <w:noProof/>
                <w:lang w:eastAsia="es-ES"/>
              </w:rPr>
              <w:t>A.</w:t>
            </w:r>
            <w:r w:rsidR="00447ACF">
              <w:rPr>
                <w:rFonts w:asciiTheme="minorHAnsi" w:hAnsiTheme="minorHAnsi"/>
                <w:b w:val="0"/>
                <w:noProof/>
              </w:rPr>
              <w:tab/>
            </w:r>
            <w:r w:rsidR="00447ACF" w:rsidRPr="000C0373">
              <w:rPr>
                <w:rStyle w:val="Hipervnculo"/>
                <w:noProof/>
                <w:lang w:eastAsia="es-ES"/>
              </w:rPr>
              <w:t>Resumen general de observaciones y recomendaciones emitidas en materia de desempeño.</w:t>
            </w:r>
            <w:r w:rsidR="00447ACF">
              <w:rPr>
                <w:noProof/>
                <w:webHidden/>
              </w:rPr>
              <w:tab/>
            </w:r>
            <w:r w:rsidR="00447ACF">
              <w:rPr>
                <w:noProof/>
                <w:webHidden/>
              </w:rPr>
              <w:fldChar w:fldCharType="begin"/>
            </w:r>
            <w:r w:rsidR="00447ACF">
              <w:rPr>
                <w:noProof/>
                <w:webHidden/>
              </w:rPr>
              <w:instrText xml:space="preserve"> PAGEREF _Toc137215243 \h </w:instrText>
            </w:r>
            <w:r w:rsidR="00447ACF">
              <w:rPr>
                <w:noProof/>
                <w:webHidden/>
              </w:rPr>
            </w:r>
            <w:r w:rsidR="00447ACF">
              <w:rPr>
                <w:noProof/>
                <w:webHidden/>
              </w:rPr>
              <w:fldChar w:fldCharType="separate"/>
            </w:r>
            <w:r w:rsidR="00ED6566">
              <w:rPr>
                <w:noProof/>
                <w:webHidden/>
              </w:rPr>
              <w:t>9</w:t>
            </w:r>
            <w:r w:rsidR="00447ACF">
              <w:rPr>
                <w:noProof/>
                <w:webHidden/>
              </w:rPr>
              <w:fldChar w:fldCharType="end"/>
            </w:r>
          </w:hyperlink>
        </w:p>
        <w:p w:rsidR="00447ACF" w:rsidRDefault="00120119">
          <w:pPr>
            <w:pStyle w:val="TDC3"/>
            <w:tabs>
              <w:tab w:val="left" w:pos="1200"/>
            </w:tabs>
            <w:rPr>
              <w:rFonts w:asciiTheme="minorHAnsi" w:hAnsiTheme="minorHAnsi"/>
              <w:b w:val="0"/>
              <w:noProof/>
            </w:rPr>
          </w:pPr>
          <w:hyperlink w:anchor="_Toc137215244" w:history="1">
            <w:r w:rsidR="00447ACF" w:rsidRPr="000C0373">
              <w:rPr>
                <w:rStyle w:val="Hipervnculo"/>
                <w:noProof/>
                <w:lang w:eastAsia="es-ES"/>
              </w:rPr>
              <w:t>B.</w:t>
            </w:r>
            <w:r w:rsidR="00447ACF">
              <w:rPr>
                <w:rFonts w:asciiTheme="minorHAnsi" w:hAnsiTheme="minorHAnsi"/>
                <w:b w:val="0"/>
                <w:noProof/>
              </w:rPr>
              <w:tab/>
            </w:r>
            <w:r w:rsidR="00447ACF" w:rsidRPr="000C0373">
              <w:rPr>
                <w:rStyle w:val="Hipervnculo"/>
                <w:noProof/>
                <w:lang w:eastAsia="es-ES"/>
              </w:rPr>
              <w:t>Detalle de Resultados</w:t>
            </w:r>
            <w:r w:rsidR="00447ACF">
              <w:rPr>
                <w:noProof/>
                <w:webHidden/>
              </w:rPr>
              <w:tab/>
            </w:r>
            <w:r w:rsidR="00447ACF">
              <w:rPr>
                <w:noProof/>
                <w:webHidden/>
              </w:rPr>
              <w:fldChar w:fldCharType="begin"/>
            </w:r>
            <w:r w:rsidR="00447ACF">
              <w:rPr>
                <w:noProof/>
                <w:webHidden/>
              </w:rPr>
              <w:instrText xml:space="preserve"> PAGEREF _Toc137215244 \h </w:instrText>
            </w:r>
            <w:r w:rsidR="00447ACF">
              <w:rPr>
                <w:noProof/>
                <w:webHidden/>
              </w:rPr>
            </w:r>
            <w:r w:rsidR="00447ACF">
              <w:rPr>
                <w:noProof/>
                <w:webHidden/>
              </w:rPr>
              <w:fldChar w:fldCharType="separate"/>
            </w:r>
            <w:r w:rsidR="00ED6566">
              <w:rPr>
                <w:noProof/>
                <w:webHidden/>
              </w:rPr>
              <w:t>10</w:t>
            </w:r>
            <w:r w:rsidR="00447ACF">
              <w:rPr>
                <w:noProof/>
                <w:webHidden/>
              </w:rPr>
              <w:fldChar w:fldCharType="end"/>
            </w:r>
          </w:hyperlink>
        </w:p>
        <w:p w:rsidR="00447ACF" w:rsidRDefault="00120119">
          <w:pPr>
            <w:pStyle w:val="TDC2"/>
            <w:rPr>
              <w:rFonts w:asciiTheme="minorHAnsi" w:hAnsiTheme="minorHAnsi" w:cstheme="minorBidi"/>
              <w:b w:val="0"/>
            </w:rPr>
          </w:pPr>
          <w:hyperlink w:anchor="_Toc137215245" w:history="1">
            <w:r w:rsidR="00447ACF" w:rsidRPr="000C0373">
              <w:rPr>
                <w:rStyle w:val="Hipervnculo"/>
              </w:rPr>
              <w:t>I.4. SÍNTESIS DE LAS JUSTIFICACIONES Y ACLARACIONES PRESENTADAS POR EL ENTE FISCALIZADO</w:t>
            </w:r>
            <w:r w:rsidR="00447ACF">
              <w:rPr>
                <w:webHidden/>
              </w:rPr>
              <w:tab/>
            </w:r>
            <w:r w:rsidR="00447ACF">
              <w:rPr>
                <w:webHidden/>
              </w:rPr>
              <w:fldChar w:fldCharType="begin"/>
            </w:r>
            <w:r w:rsidR="00447ACF">
              <w:rPr>
                <w:webHidden/>
              </w:rPr>
              <w:instrText xml:space="preserve"> PAGEREF _Toc137215245 \h </w:instrText>
            </w:r>
            <w:r w:rsidR="00447ACF">
              <w:rPr>
                <w:webHidden/>
              </w:rPr>
            </w:r>
            <w:r w:rsidR="00447ACF">
              <w:rPr>
                <w:webHidden/>
              </w:rPr>
              <w:fldChar w:fldCharType="separate"/>
            </w:r>
            <w:r w:rsidR="00ED6566">
              <w:rPr>
                <w:webHidden/>
              </w:rPr>
              <w:t>26</w:t>
            </w:r>
            <w:r w:rsidR="00447ACF">
              <w:rPr>
                <w:webHidden/>
              </w:rPr>
              <w:fldChar w:fldCharType="end"/>
            </w:r>
          </w:hyperlink>
        </w:p>
        <w:p w:rsidR="00447ACF" w:rsidRDefault="00120119" w:rsidP="00AB363E">
          <w:pPr>
            <w:pStyle w:val="TDC2"/>
            <w:spacing w:after="240"/>
            <w:rPr>
              <w:rFonts w:asciiTheme="minorHAnsi" w:hAnsiTheme="minorHAnsi" w:cstheme="minorBidi"/>
              <w:b w:val="0"/>
            </w:rPr>
          </w:pPr>
          <w:hyperlink w:anchor="_Toc137215246" w:history="1">
            <w:r w:rsidR="00447ACF" w:rsidRPr="000C0373">
              <w:rPr>
                <w:rStyle w:val="Hipervnculo"/>
              </w:rPr>
              <w:t>I.5.  TABLA DE JUSTIFICACIONES Y ACLARACIONES DE LOS RESULTADOS</w:t>
            </w:r>
            <w:r w:rsidR="00447ACF">
              <w:rPr>
                <w:webHidden/>
              </w:rPr>
              <w:tab/>
            </w:r>
            <w:r w:rsidR="00447ACF">
              <w:rPr>
                <w:webHidden/>
              </w:rPr>
              <w:fldChar w:fldCharType="begin"/>
            </w:r>
            <w:r w:rsidR="00447ACF">
              <w:rPr>
                <w:webHidden/>
              </w:rPr>
              <w:instrText xml:space="preserve"> PAGEREF _Toc137215246 \h </w:instrText>
            </w:r>
            <w:r w:rsidR="00447ACF">
              <w:rPr>
                <w:webHidden/>
              </w:rPr>
            </w:r>
            <w:r w:rsidR="00447ACF">
              <w:rPr>
                <w:webHidden/>
              </w:rPr>
              <w:fldChar w:fldCharType="separate"/>
            </w:r>
            <w:r w:rsidR="00ED6566">
              <w:rPr>
                <w:webHidden/>
              </w:rPr>
              <w:t>27</w:t>
            </w:r>
            <w:r w:rsidR="00447ACF">
              <w:rPr>
                <w:webHidden/>
              </w:rPr>
              <w:fldChar w:fldCharType="end"/>
            </w:r>
          </w:hyperlink>
        </w:p>
        <w:p w:rsidR="00592881" w:rsidRDefault="00592881">
          <w:pPr>
            <w:rPr>
              <w:rFonts w:ascii="Arial" w:hAnsi="Arial" w:cs="Arial"/>
              <w:b/>
              <w:noProof/>
            </w:rPr>
          </w:pPr>
          <w:r>
            <w:rPr>
              <w:noProof/>
            </w:rPr>
            <w:br w:type="page"/>
          </w:r>
        </w:p>
        <w:p w:rsidR="00592881" w:rsidRDefault="00592881">
          <w:pPr>
            <w:pStyle w:val="TDC1"/>
            <w:rPr>
              <w:noProof/>
            </w:rPr>
          </w:pPr>
        </w:p>
        <w:p w:rsidR="00447ACF" w:rsidRDefault="00120119">
          <w:pPr>
            <w:pStyle w:val="TDC1"/>
            <w:rPr>
              <w:rFonts w:asciiTheme="minorHAnsi" w:hAnsiTheme="minorHAnsi" w:cstheme="minorBidi"/>
              <w:b w:val="0"/>
              <w:noProof/>
            </w:rPr>
          </w:pPr>
          <w:hyperlink w:anchor="_Toc137215247" w:history="1">
            <w:r w:rsidR="00447ACF" w:rsidRPr="000C0373">
              <w:rPr>
                <w:rStyle w:val="Hipervnculo"/>
                <w:noProof/>
              </w:rPr>
              <w:t>II. AUDITORÍA DE DESEMPEÑO AL CUMPLIMIENTO DE OBJETIVOS Y METAS DE PROGRAMAS PRESUPUESTARIOS / 22-AEMD-A-GOB-006-013</w:t>
            </w:r>
            <w:r w:rsidR="00447ACF">
              <w:rPr>
                <w:noProof/>
                <w:webHidden/>
              </w:rPr>
              <w:tab/>
            </w:r>
            <w:r w:rsidR="00447ACF">
              <w:rPr>
                <w:noProof/>
                <w:webHidden/>
              </w:rPr>
              <w:fldChar w:fldCharType="begin"/>
            </w:r>
            <w:r w:rsidR="00447ACF">
              <w:rPr>
                <w:noProof/>
                <w:webHidden/>
              </w:rPr>
              <w:instrText xml:space="preserve"> PAGEREF _Toc137215247 \h </w:instrText>
            </w:r>
            <w:r w:rsidR="00447ACF">
              <w:rPr>
                <w:noProof/>
                <w:webHidden/>
              </w:rPr>
            </w:r>
            <w:r w:rsidR="00447ACF">
              <w:rPr>
                <w:noProof/>
                <w:webHidden/>
              </w:rPr>
              <w:fldChar w:fldCharType="separate"/>
            </w:r>
            <w:r w:rsidR="00ED6566">
              <w:rPr>
                <w:noProof/>
                <w:webHidden/>
              </w:rPr>
              <w:t>28</w:t>
            </w:r>
            <w:r w:rsidR="00447ACF">
              <w:rPr>
                <w:noProof/>
                <w:webHidden/>
              </w:rPr>
              <w:fldChar w:fldCharType="end"/>
            </w:r>
          </w:hyperlink>
        </w:p>
        <w:p w:rsidR="00447ACF" w:rsidRDefault="00120119">
          <w:pPr>
            <w:pStyle w:val="TDC2"/>
            <w:rPr>
              <w:rFonts w:asciiTheme="minorHAnsi" w:hAnsiTheme="minorHAnsi" w:cstheme="minorBidi"/>
              <w:b w:val="0"/>
            </w:rPr>
          </w:pPr>
          <w:hyperlink w:anchor="_Toc137215248" w:history="1">
            <w:r w:rsidR="00447ACF" w:rsidRPr="000C0373">
              <w:rPr>
                <w:rStyle w:val="Hipervnculo"/>
              </w:rPr>
              <w:t>II.1 ANTECEDENTES</w:t>
            </w:r>
            <w:r w:rsidR="00447ACF">
              <w:rPr>
                <w:webHidden/>
              </w:rPr>
              <w:tab/>
            </w:r>
            <w:r w:rsidR="00447ACF">
              <w:rPr>
                <w:webHidden/>
              </w:rPr>
              <w:fldChar w:fldCharType="begin"/>
            </w:r>
            <w:r w:rsidR="00447ACF">
              <w:rPr>
                <w:webHidden/>
              </w:rPr>
              <w:instrText xml:space="preserve"> PAGEREF _Toc137215248 \h </w:instrText>
            </w:r>
            <w:r w:rsidR="00447ACF">
              <w:rPr>
                <w:webHidden/>
              </w:rPr>
            </w:r>
            <w:r w:rsidR="00447ACF">
              <w:rPr>
                <w:webHidden/>
              </w:rPr>
              <w:fldChar w:fldCharType="separate"/>
            </w:r>
            <w:r w:rsidR="00ED6566">
              <w:rPr>
                <w:webHidden/>
              </w:rPr>
              <w:t>28</w:t>
            </w:r>
            <w:r w:rsidR="00447ACF">
              <w:rPr>
                <w:webHidden/>
              </w:rPr>
              <w:fldChar w:fldCharType="end"/>
            </w:r>
          </w:hyperlink>
        </w:p>
        <w:p w:rsidR="00447ACF" w:rsidRDefault="00120119">
          <w:pPr>
            <w:pStyle w:val="TDC2"/>
            <w:rPr>
              <w:rFonts w:asciiTheme="minorHAnsi" w:hAnsiTheme="minorHAnsi" w:cstheme="minorBidi"/>
              <w:b w:val="0"/>
            </w:rPr>
          </w:pPr>
          <w:hyperlink w:anchor="_Toc137215249" w:history="1">
            <w:r w:rsidR="00447ACF" w:rsidRPr="000C0373">
              <w:rPr>
                <w:rStyle w:val="Hipervnculo"/>
              </w:rPr>
              <w:t>II.2. ASPECTOS GENERALES DE AUDITORÍA</w:t>
            </w:r>
            <w:r w:rsidR="00447ACF">
              <w:rPr>
                <w:webHidden/>
              </w:rPr>
              <w:tab/>
            </w:r>
            <w:r w:rsidR="00447ACF">
              <w:rPr>
                <w:webHidden/>
              </w:rPr>
              <w:fldChar w:fldCharType="begin"/>
            </w:r>
            <w:r w:rsidR="00447ACF">
              <w:rPr>
                <w:webHidden/>
              </w:rPr>
              <w:instrText xml:space="preserve"> PAGEREF _Toc137215249 \h </w:instrText>
            </w:r>
            <w:r w:rsidR="00447ACF">
              <w:rPr>
                <w:webHidden/>
              </w:rPr>
            </w:r>
            <w:r w:rsidR="00447ACF">
              <w:rPr>
                <w:webHidden/>
              </w:rPr>
              <w:fldChar w:fldCharType="separate"/>
            </w:r>
            <w:r w:rsidR="00ED6566">
              <w:rPr>
                <w:webHidden/>
              </w:rPr>
              <w:t>31</w:t>
            </w:r>
            <w:r w:rsidR="00447ACF">
              <w:rPr>
                <w:webHidden/>
              </w:rPr>
              <w:fldChar w:fldCharType="end"/>
            </w:r>
          </w:hyperlink>
        </w:p>
        <w:p w:rsidR="00447ACF" w:rsidRDefault="00120119">
          <w:pPr>
            <w:pStyle w:val="TDC3"/>
            <w:rPr>
              <w:rFonts w:asciiTheme="minorHAnsi" w:hAnsiTheme="minorHAnsi"/>
              <w:b w:val="0"/>
              <w:noProof/>
            </w:rPr>
          </w:pPr>
          <w:hyperlink w:anchor="_Toc137215250" w:history="1">
            <w:r w:rsidR="00447ACF" w:rsidRPr="000C0373">
              <w:rPr>
                <w:rStyle w:val="Hipervnculo"/>
                <w:noProof/>
              </w:rPr>
              <w:t>A. Título de la auditoría</w:t>
            </w:r>
            <w:r w:rsidR="00447ACF">
              <w:rPr>
                <w:noProof/>
                <w:webHidden/>
              </w:rPr>
              <w:tab/>
            </w:r>
            <w:r w:rsidR="00447ACF">
              <w:rPr>
                <w:noProof/>
                <w:webHidden/>
              </w:rPr>
              <w:fldChar w:fldCharType="begin"/>
            </w:r>
            <w:r w:rsidR="00447ACF">
              <w:rPr>
                <w:noProof/>
                <w:webHidden/>
              </w:rPr>
              <w:instrText xml:space="preserve"> PAGEREF _Toc137215250 \h </w:instrText>
            </w:r>
            <w:r w:rsidR="00447ACF">
              <w:rPr>
                <w:noProof/>
                <w:webHidden/>
              </w:rPr>
            </w:r>
            <w:r w:rsidR="00447ACF">
              <w:rPr>
                <w:noProof/>
                <w:webHidden/>
              </w:rPr>
              <w:fldChar w:fldCharType="separate"/>
            </w:r>
            <w:r w:rsidR="00ED6566">
              <w:rPr>
                <w:noProof/>
                <w:webHidden/>
              </w:rPr>
              <w:t>31</w:t>
            </w:r>
            <w:r w:rsidR="00447ACF">
              <w:rPr>
                <w:noProof/>
                <w:webHidden/>
              </w:rPr>
              <w:fldChar w:fldCharType="end"/>
            </w:r>
          </w:hyperlink>
        </w:p>
        <w:p w:rsidR="00447ACF" w:rsidRDefault="00120119">
          <w:pPr>
            <w:pStyle w:val="TDC3"/>
            <w:rPr>
              <w:rFonts w:asciiTheme="minorHAnsi" w:hAnsiTheme="minorHAnsi"/>
              <w:b w:val="0"/>
              <w:noProof/>
            </w:rPr>
          </w:pPr>
          <w:hyperlink w:anchor="_Toc137215251" w:history="1">
            <w:r w:rsidR="00447ACF" w:rsidRPr="000C0373">
              <w:rPr>
                <w:rStyle w:val="Hipervnculo"/>
                <w:noProof/>
              </w:rPr>
              <w:t>B. Objetivo</w:t>
            </w:r>
            <w:r w:rsidR="00447ACF">
              <w:rPr>
                <w:noProof/>
                <w:webHidden/>
              </w:rPr>
              <w:tab/>
            </w:r>
            <w:r w:rsidR="00447ACF">
              <w:rPr>
                <w:noProof/>
                <w:webHidden/>
              </w:rPr>
              <w:fldChar w:fldCharType="begin"/>
            </w:r>
            <w:r w:rsidR="00447ACF">
              <w:rPr>
                <w:noProof/>
                <w:webHidden/>
              </w:rPr>
              <w:instrText xml:space="preserve"> PAGEREF _Toc137215251 \h </w:instrText>
            </w:r>
            <w:r w:rsidR="00447ACF">
              <w:rPr>
                <w:noProof/>
                <w:webHidden/>
              </w:rPr>
            </w:r>
            <w:r w:rsidR="00447ACF">
              <w:rPr>
                <w:noProof/>
                <w:webHidden/>
              </w:rPr>
              <w:fldChar w:fldCharType="separate"/>
            </w:r>
            <w:r w:rsidR="00ED6566">
              <w:rPr>
                <w:noProof/>
                <w:webHidden/>
              </w:rPr>
              <w:t>31</w:t>
            </w:r>
            <w:r w:rsidR="00447ACF">
              <w:rPr>
                <w:noProof/>
                <w:webHidden/>
              </w:rPr>
              <w:fldChar w:fldCharType="end"/>
            </w:r>
          </w:hyperlink>
        </w:p>
        <w:p w:rsidR="00447ACF" w:rsidRDefault="00120119">
          <w:pPr>
            <w:pStyle w:val="TDC3"/>
            <w:rPr>
              <w:rFonts w:asciiTheme="minorHAnsi" w:hAnsiTheme="minorHAnsi"/>
              <w:b w:val="0"/>
              <w:noProof/>
            </w:rPr>
          </w:pPr>
          <w:hyperlink w:anchor="_Toc137215252" w:history="1">
            <w:r w:rsidR="00447ACF" w:rsidRPr="000C0373">
              <w:rPr>
                <w:rStyle w:val="Hipervnculo"/>
                <w:rFonts w:eastAsia="Calibri"/>
                <w:noProof/>
              </w:rPr>
              <w:t>C. Alcance</w:t>
            </w:r>
            <w:r w:rsidR="00447ACF">
              <w:rPr>
                <w:noProof/>
                <w:webHidden/>
              </w:rPr>
              <w:tab/>
            </w:r>
            <w:r w:rsidR="00447ACF">
              <w:rPr>
                <w:noProof/>
                <w:webHidden/>
              </w:rPr>
              <w:fldChar w:fldCharType="begin"/>
            </w:r>
            <w:r w:rsidR="00447ACF">
              <w:rPr>
                <w:noProof/>
                <w:webHidden/>
              </w:rPr>
              <w:instrText xml:space="preserve"> PAGEREF _Toc137215252 \h </w:instrText>
            </w:r>
            <w:r w:rsidR="00447ACF">
              <w:rPr>
                <w:noProof/>
                <w:webHidden/>
              </w:rPr>
            </w:r>
            <w:r w:rsidR="00447ACF">
              <w:rPr>
                <w:noProof/>
                <w:webHidden/>
              </w:rPr>
              <w:fldChar w:fldCharType="separate"/>
            </w:r>
            <w:r w:rsidR="00ED6566">
              <w:rPr>
                <w:noProof/>
                <w:webHidden/>
              </w:rPr>
              <w:t>31</w:t>
            </w:r>
            <w:r w:rsidR="00447ACF">
              <w:rPr>
                <w:noProof/>
                <w:webHidden/>
              </w:rPr>
              <w:fldChar w:fldCharType="end"/>
            </w:r>
          </w:hyperlink>
        </w:p>
        <w:p w:rsidR="00447ACF" w:rsidRDefault="00120119">
          <w:pPr>
            <w:pStyle w:val="TDC3"/>
            <w:rPr>
              <w:rFonts w:asciiTheme="minorHAnsi" w:hAnsiTheme="minorHAnsi"/>
              <w:b w:val="0"/>
              <w:noProof/>
            </w:rPr>
          </w:pPr>
          <w:hyperlink w:anchor="_Toc137215253" w:history="1">
            <w:r w:rsidR="00447ACF" w:rsidRPr="000C0373">
              <w:rPr>
                <w:rStyle w:val="Hipervnculo"/>
                <w:noProof/>
                <w:lang w:eastAsia="es-ES"/>
              </w:rPr>
              <w:t xml:space="preserve">D. </w:t>
            </w:r>
            <w:r w:rsidR="00447ACF" w:rsidRPr="000C0373">
              <w:rPr>
                <w:rStyle w:val="Hipervnculo"/>
                <w:noProof/>
              </w:rPr>
              <w:t>Criterios</w:t>
            </w:r>
            <w:r w:rsidR="00447ACF" w:rsidRPr="000C0373">
              <w:rPr>
                <w:rStyle w:val="Hipervnculo"/>
                <w:noProof/>
                <w:lang w:eastAsia="es-ES"/>
              </w:rPr>
              <w:t xml:space="preserve"> de Selección</w:t>
            </w:r>
            <w:r w:rsidR="00447ACF">
              <w:rPr>
                <w:noProof/>
                <w:webHidden/>
              </w:rPr>
              <w:tab/>
            </w:r>
            <w:r w:rsidR="00447ACF">
              <w:rPr>
                <w:noProof/>
                <w:webHidden/>
              </w:rPr>
              <w:fldChar w:fldCharType="begin"/>
            </w:r>
            <w:r w:rsidR="00447ACF">
              <w:rPr>
                <w:noProof/>
                <w:webHidden/>
              </w:rPr>
              <w:instrText xml:space="preserve"> PAGEREF _Toc137215253 \h </w:instrText>
            </w:r>
            <w:r w:rsidR="00447ACF">
              <w:rPr>
                <w:noProof/>
                <w:webHidden/>
              </w:rPr>
            </w:r>
            <w:r w:rsidR="00447ACF">
              <w:rPr>
                <w:noProof/>
                <w:webHidden/>
              </w:rPr>
              <w:fldChar w:fldCharType="separate"/>
            </w:r>
            <w:r w:rsidR="00ED6566">
              <w:rPr>
                <w:noProof/>
                <w:webHidden/>
              </w:rPr>
              <w:t>32</w:t>
            </w:r>
            <w:r w:rsidR="00447ACF">
              <w:rPr>
                <w:noProof/>
                <w:webHidden/>
              </w:rPr>
              <w:fldChar w:fldCharType="end"/>
            </w:r>
          </w:hyperlink>
        </w:p>
        <w:p w:rsidR="00447ACF" w:rsidRDefault="00120119">
          <w:pPr>
            <w:pStyle w:val="TDC3"/>
            <w:rPr>
              <w:rFonts w:asciiTheme="minorHAnsi" w:hAnsiTheme="minorHAnsi"/>
              <w:b w:val="0"/>
              <w:noProof/>
            </w:rPr>
          </w:pPr>
          <w:hyperlink w:anchor="_Toc137215254" w:history="1">
            <w:r w:rsidR="00447ACF" w:rsidRPr="000C0373">
              <w:rPr>
                <w:rStyle w:val="Hipervnculo"/>
                <w:noProof/>
              </w:rPr>
              <w:t>E. Áreas Revisadas</w:t>
            </w:r>
            <w:r w:rsidR="00447ACF">
              <w:rPr>
                <w:noProof/>
                <w:webHidden/>
              </w:rPr>
              <w:tab/>
            </w:r>
            <w:r w:rsidR="00447ACF">
              <w:rPr>
                <w:noProof/>
                <w:webHidden/>
              </w:rPr>
              <w:fldChar w:fldCharType="begin"/>
            </w:r>
            <w:r w:rsidR="00447ACF">
              <w:rPr>
                <w:noProof/>
                <w:webHidden/>
              </w:rPr>
              <w:instrText xml:space="preserve"> PAGEREF _Toc137215254 \h </w:instrText>
            </w:r>
            <w:r w:rsidR="00447ACF">
              <w:rPr>
                <w:noProof/>
                <w:webHidden/>
              </w:rPr>
            </w:r>
            <w:r w:rsidR="00447ACF">
              <w:rPr>
                <w:noProof/>
                <w:webHidden/>
              </w:rPr>
              <w:fldChar w:fldCharType="separate"/>
            </w:r>
            <w:r w:rsidR="00ED6566">
              <w:rPr>
                <w:noProof/>
                <w:webHidden/>
              </w:rPr>
              <w:t>32</w:t>
            </w:r>
            <w:r w:rsidR="00447ACF">
              <w:rPr>
                <w:noProof/>
                <w:webHidden/>
              </w:rPr>
              <w:fldChar w:fldCharType="end"/>
            </w:r>
          </w:hyperlink>
        </w:p>
        <w:p w:rsidR="00447ACF" w:rsidRDefault="00120119">
          <w:pPr>
            <w:pStyle w:val="TDC3"/>
            <w:rPr>
              <w:rFonts w:asciiTheme="minorHAnsi" w:hAnsiTheme="minorHAnsi"/>
              <w:b w:val="0"/>
              <w:noProof/>
            </w:rPr>
          </w:pPr>
          <w:hyperlink w:anchor="_Toc137215255" w:history="1">
            <w:r w:rsidR="00447ACF" w:rsidRPr="000C0373">
              <w:rPr>
                <w:rStyle w:val="Hipervnculo"/>
                <w:noProof/>
              </w:rPr>
              <w:t>F. Procedimientos de Auditoría Aplicados</w:t>
            </w:r>
            <w:r w:rsidR="00447ACF">
              <w:rPr>
                <w:noProof/>
                <w:webHidden/>
              </w:rPr>
              <w:tab/>
            </w:r>
            <w:r w:rsidR="00447ACF">
              <w:rPr>
                <w:noProof/>
                <w:webHidden/>
              </w:rPr>
              <w:fldChar w:fldCharType="begin"/>
            </w:r>
            <w:r w:rsidR="00447ACF">
              <w:rPr>
                <w:noProof/>
                <w:webHidden/>
              </w:rPr>
              <w:instrText xml:space="preserve"> PAGEREF _Toc137215255 \h </w:instrText>
            </w:r>
            <w:r w:rsidR="00447ACF">
              <w:rPr>
                <w:noProof/>
                <w:webHidden/>
              </w:rPr>
            </w:r>
            <w:r w:rsidR="00447ACF">
              <w:rPr>
                <w:noProof/>
                <w:webHidden/>
              </w:rPr>
              <w:fldChar w:fldCharType="separate"/>
            </w:r>
            <w:r w:rsidR="00ED6566">
              <w:rPr>
                <w:noProof/>
                <w:webHidden/>
              </w:rPr>
              <w:t>32</w:t>
            </w:r>
            <w:r w:rsidR="00447ACF">
              <w:rPr>
                <w:noProof/>
                <w:webHidden/>
              </w:rPr>
              <w:fldChar w:fldCharType="end"/>
            </w:r>
          </w:hyperlink>
        </w:p>
        <w:p w:rsidR="00447ACF" w:rsidRDefault="00120119">
          <w:pPr>
            <w:pStyle w:val="TDC3"/>
            <w:rPr>
              <w:rFonts w:asciiTheme="minorHAnsi" w:hAnsiTheme="minorHAnsi"/>
              <w:b w:val="0"/>
              <w:noProof/>
            </w:rPr>
          </w:pPr>
          <w:hyperlink w:anchor="_Toc137215256" w:history="1">
            <w:r w:rsidR="00447ACF" w:rsidRPr="000C0373">
              <w:rPr>
                <w:rStyle w:val="Hipervnculo"/>
                <w:noProof/>
              </w:rPr>
              <w:t>G. Servidores Públicos que intervinieron en la Auditoría</w:t>
            </w:r>
            <w:r w:rsidR="00447ACF">
              <w:rPr>
                <w:noProof/>
                <w:webHidden/>
              </w:rPr>
              <w:tab/>
            </w:r>
            <w:r w:rsidR="00447ACF">
              <w:rPr>
                <w:noProof/>
                <w:webHidden/>
              </w:rPr>
              <w:fldChar w:fldCharType="begin"/>
            </w:r>
            <w:r w:rsidR="00447ACF">
              <w:rPr>
                <w:noProof/>
                <w:webHidden/>
              </w:rPr>
              <w:instrText xml:space="preserve"> PAGEREF _Toc137215256 \h </w:instrText>
            </w:r>
            <w:r w:rsidR="00447ACF">
              <w:rPr>
                <w:noProof/>
                <w:webHidden/>
              </w:rPr>
            </w:r>
            <w:r w:rsidR="00447ACF">
              <w:rPr>
                <w:noProof/>
                <w:webHidden/>
              </w:rPr>
              <w:fldChar w:fldCharType="separate"/>
            </w:r>
            <w:r w:rsidR="00ED6566">
              <w:rPr>
                <w:noProof/>
                <w:webHidden/>
              </w:rPr>
              <w:t>33</w:t>
            </w:r>
            <w:r w:rsidR="00447ACF">
              <w:rPr>
                <w:noProof/>
                <w:webHidden/>
              </w:rPr>
              <w:fldChar w:fldCharType="end"/>
            </w:r>
          </w:hyperlink>
        </w:p>
        <w:p w:rsidR="00447ACF" w:rsidRDefault="00120119">
          <w:pPr>
            <w:pStyle w:val="TDC2"/>
            <w:rPr>
              <w:rFonts w:asciiTheme="minorHAnsi" w:hAnsiTheme="minorHAnsi" w:cstheme="minorBidi"/>
              <w:b w:val="0"/>
            </w:rPr>
          </w:pPr>
          <w:hyperlink w:anchor="_Toc137215257" w:history="1">
            <w:r w:rsidR="00447ACF" w:rsidRPr="000C0373">
              <w:rPr>
                <w:rStyle w:val="Hipervnculo"/>
              </w:rPr>
              <w:t>II.3.  RESULTADOS DE LA FISCALIZACIÓN EFECTUADA</w:t>
            </w:r>
            <w:r w:rsidR="00447ACF">
              <w:rPr>
                <w:webHidden/>
              </w:rPr>
              <w:tab/>
            </w:r>
            <w:r w:rsidR="00447ACF">
              <w:rPr>
                <w:webHidden/>
              </w:rPr>
              <w:fldChar w:fldCharType="begin"/>
            </w:r>
            <w:r w:rsidR="00447ACF">
              <w:rPr>
                <w:webHidden/>
              </w:rPr>
              <w:instrText xml:space="preserve"> PAGEREF _Toc137215257 \h </w:instrText>
            </w:r>
            <w:r w:rsidR="00447ACF">
              <w:rPr>
                <w:webHidden/>
              </w:rPr>
            </w:r>
            <w:r w:rsidR="00447ACF">
              <w:rPr>
                <w:webHidden/>
              </w:rPr>
              <w:fldChar w:fldCharType="separate"/>
            </w:r>
            <w:r w:rsidR="00ED6566">
              <w:rPr>
                <w:webHidden/>
              </w:rPr>
              <w:t>34</w:t>
            </w:r>
            <w:r w:rsidR="00447ACF">
              <w:rPr>
                <w:webHidden/>
              </w:rPr>
              <w:fldChar w:fldCharType="end"/>
            </w:r>
          </w:hyperlink>
        </w:p>
        <w:p w:rsidR="00447ACF" w:rsidRDefault="00120119">
          <w:pPr>
            <w:pStyle w:val="TDC3"/>
            <w:tabs>
              <w:tab w:val="left" w:pos="1200"/>
            </w:tabs>
            <w:rPr>
              <w:rFonts w:asciiTheme="minorHAnsi" w:hAnsiTheme="minorHAnsi"/>
              <w:b w:val="0"/>
              <w:noProof/>
            </w:rPr>
          </w:pPr>
          <w:hyperlink w:anchor="_Toc137215258" w:history="1">
            <w:r w:rsidR="00447ACF" w:rsidRPr="000C0373">
              <w:rPr>
                <w:rStyle w:val="Hipervnculo"/>
                <w:noProof/>
                <w:lang w:eastAsia="es-ES"/>
              </w:rPr>
              <w:t>A.</w:t>
            </w:r>
            <w:r w:rsidR="00447ACF">
              <w:rPr>
                <w:rFonts w:asciiTheme="minorHAnsi" w:hAnsiTheme="minorHAnsi"/>
                <w:b w:val="0"/>
                <w:noProof/>
              </w:rPr>
              <w:tab/>
            </w:r>
            <w:r w:rsidR="00447ACF" w:rsidRPr="000C0373">
              <w:rPr>
                <w:rStyle w:val="Hipervnculo"/>
                <w:noProof/>
                <w:lang w:eastAsia="es-ES"/>
              </w:rPr>
              <w:t>Resumen general de observaciones y recomendaciones emitidas en materia de desempeño</w:t>
            </w:r>
            <w:r w:rsidR="00447ACF">
              <w:rPr>
                <w:noProof/>
                <w:webHidden/>
              </w:rPr>
              <w:tab/>
            </w:r>
            <w:r w:rsidR="00447ACF">
              <w:rPr>
                <w:noProof/>
                <w:webHidden/>
              </w:rPr>
              <w:fldChar w:fldCharType="begin"/>
            </w:r>
            <w:r w:rsidR="00447ACF">
              <w:rPr>
                <w:noProof/>
                <w:webHidden/>
              </w:rPr>
              <w:instrText xml:space="preserve"> PAGEREF _Toc137215258 \h </w:instrText>
            </w:r>
            <w:r w:rsidR="00447ACF">
              <w:rPr>
                <w:noProof/>
                <w:webHidden/>
              </w:rPr>
            </w:r>
            <w:r w:rsidR="00447ACF">
              <w:rPr>
                <w:noProof/>
                <w:webHidden/>
              </w:rPr>
              <w:fldChar w:fldCharType="separate"/>
            </w:r>
            <w:r w:rsidR="00ED6566">
              <w:rPr>
                <w:noProof/>
                <w:webHidden/>
              </w:rPr>
              <w:t>34</w:t>
            </w:r>
            <w:r w:rsidR="00447ACF">
              <w:rPr>
                <w:noProof/>
                <w:webHidden/>
              </w:rPr>
              <w:fldChar w:fldCharType="end"/>
            </w:r>
          </w:hyperlink>
        </w:p>
        <w:p w:rsidR="00447ACF" w:rsidRDefault="00120119">
          <w:pPr>
            <w:pStyle w:val="TDC3"/>
            <w:tabs>
              <w:tab w:val="left" w:pos="1200"/>
            </w:tabs>
            <w:rPr>
              <w:rFonts w:asciiTheme="minorHAnsi" w:hAnsiTheme="minorHAnsi"/>
              <w:b w:val="0"/>
              <w:noProof/>
            </w:rPr>
          </w:pPr>
          <w:hyperlink w:anchor="_Toc137215259" w:history="1">
            <w:r w:rsidR="00447ACF" w:rsidRPr="000C0373">
              <w:rPr>
                <w:rStyle w:val="Hipervnculo"/>
                <w:noProof/>
                <w:lang w:eastAsia="es-ES"/>
              </w:rPr>
              <w:t>B.</w:t>
            </w:r>
            <w:r w:rsidR="00447ACF">
              <w:rPr>
                <w:rFonts w:asciiTheme="minorHAnsi" w:hAnsiTheme="minorHAnsi"/>
                <w:b w:val="0"/>
                <w:noProof/>
              </w:rPr>
              <w:tab/>
            </w:r>
            <w:r w:rsidR="00447ACF" w:rsidRPr="000C0373">
              <w:rPr>
                <w:rStyle w:val="Hipervnculo"/>
                <w:noProof/>
                <w:lang w:eastAsia="es-ES"/>
              </w:rPr>
              <w:t>Detalle de Resultados</w:t>
            </w:r>
            <w:r w:rsidR="00447ACF">
              <w:rPr>
                <w:noProof/>
                <w:webHidden/>
              </w:rPr>
              <w:tab/>
            </w:r>
            <w:r w:rsidR="00447ACF">
              <w:rPr>
                <w:noProof/>
                <w:webHidden/>
              </w:rPr>
              <w:fldChar w:fldCharType="begin"/>
            </w:r>
            <w:r w:rsidR="00447ACF">
              <w:rPr>
                <w:noProof/>
                <w:webHidden/>
              </w:rPr>
              <w:instrText xml:space="preserve"> PAGEREF _Toc137215259 \h </w:instrText>
            </w:r>
            <w:r w:rsidR="00447ACF">
              <w:rPr>
                <w:noProof/>
                <w:webHidden/>
              </w:rPr>
            </w:r>
            <w:r w:rsidR="00447ACF">
              <w:rPr>
                <w:noProof/>
                <w:webHidden/>
              </w:rPr>
              <w:fldChar w:fldCharType="separate"/>
            </w:r>
            <w:r w:rsidR="00ED6566">
              <w:rPr>
                <w:noProof/>
                <w:webHidden/>
              </w:rPr>
              <w:t>35</w:t>
            </w:r>
            <w:r w:rsidR="00447ACF">
              <w:rPr>
                <w:noProof/>
                <w:webHidden/>
              </w:rPr>
              <w:fldChar w:fldCharType="end"/>
            </w:r>
          </w:hyperlink>
        </w:p>
        <w:p w:rsidR="00447ACF" w:rsidRDefault="00120119">
          <w:pPr>
            <w:pStyle w:val="TDC2"/>
            <w:rPr>
              <w:rFonts w:asciiTheme="minorHAnsi" w:hAnsiTheme="minorHAnsi" w:cstheme="minorBidi"/>
              <w:b w:val="0"/>
            </w:rPr>
          </w:pPr>
          <w:hyperlink w:anchor="_Toc137215260" w:history="1">
            <w:r w:rsidR="00447ACF" w:rsidRPr="000C0373">
              <w:rPr>
                <w:rStyle w:val="Hipervnculo"/>
              </w:rPr>
              <w:t>II.4. SÍNTESIS DE LAS JUSTIFICACIONES Y ACLARACIONES PRESENTADAS POR EL ENTE FISCALIZADO</w:t>
            </w:r>
            <w:r w:rsidR="00447ACF">
              <w:rPr>
                <w:webHidden/>
              </w:rPr>
              <w:tab/>
            </w:r>
            <w:r w:rsidR="00447ACF">
              <w:rPr>
                <w:webHidden/>
              </w:rPr>
              <w:fldChar w:fldCharType="begin"/>
            </w:r>
            <w:r w:rsidR="00447ACF">
              <w:rPr>
                <w:webHidden/>
              </w:rPr>
              <w:instrText xml:space="preserve"> PAGEREF _Toc137215260 \h </w:instrText>
            </w:r>
            <w:r w:rsidR="00447ACF">
              <w:rPr>
                <w:webHidden/>
              </w:rPr>
            </w:r>
            <w:r w:rsidR="00447ACF">
              <w:rPr>
                <w:webHidden/>
              </w:rPr>
              <w:fldChar w:fldCharType="separate"/>
            </w:r>
            <w:r w:rsidR="00ED6566">
              <w:rPr>
                <w:webHidden/>
              </w:rPr>
              <w:t>68</w:t>
            </w:r>
            <w:r w:rsidR="00447ACF">
              <w:rPr>
                <w:webHidden/>
              </w:rPr>
              <w:fldChar w:fldCharType="end"/>
            </w:r>
          </w:hyperlink>
        </w:p>
        <w:p w:rsidR="00447ACF" w:rsidRDefault="00120119">
          <w:pPr>
            <w:pStyle w:val="TDC2"/>
            <w:rPr>
              <w:rFonts w:asciiTheme="minorHAnsi" w:hAnsiTheme="minorHAnsi" w:cstheme="minorBidi"/>
              <w:b w:val="0"/>
            </w:rPr>
          </w:pPr>
          <w:hyperlink w:anchor="_Toc137215261" w:history="1">
            <w:r w:rsidR="00447ACF" w:rsidRPr="000C0373">
              <w:rPr>
                <w:rStyle w:val="Hipervnculo"/>
              </w:rPr>
              <w:t>II.5.  TABLA DE JUSTIFICACIONES Y ACLARACIONES DE LOS RESULTADOS</w:t>
            </w:r>
            <w:r w:rsidR="00447ACF">
              <w:rPr>
                <w:webHidden/>
              </w:rPr>
              <w:tab/>
            </w:r>
            <w:r w:rsidR="00447ACF">
              <w:rPr>
                <w:webHidden/>
              </w:rPr>
              <w:fldChar w:fldCharType="begin"/>
            </w:r>
            <w:r w:rsidR="00447ACF">
              <w:rPr>
                <w:webHidden/>
              </w:rPr>
              <w:instrText xml:space="preserve"> PAGEREF _Toc137215261 \h </w:instrText>
            </w:r>
            <w:r w:rsidR="00447ACF">
              <w:rPr>
                <w:webHidden/>
              </w:rPr>
            </w:r>
            <w:r w:rsidR="00447ACF">
              <w:rPr>
                <w:webHidden/>
              </w:rPr>
              <w:fldChar w:fldCharType="separate"/>
            </w:r>
            <w:r w:rsidR="00ED6566">
              <w:rPr>
                <w:webHidden/>
              </w:rPr>
              <w:t>68</w:t>
            </w:r>
            <w:r w:rsidR="00447ACF">
              <w:rPr>
                <w:webHidden/>
              </w:rPr>
              <w:fldChar w:fldCharType="end"/>
            </w:r>
          </w:hyperlink>
        </w:p>
        <w:p w:rsidR="00447ACF" w:rsidRDefault="00120119">
          <w:pPr>
            <w:pStyle w:val="TDC1"/>
            <w:rPr>
              <w:rFonts w:asciiTheme="minorHAnsi" w:hAnsiTheme="minorHAnsi" w:cstheme="minorBidi"/>
              <w:b w:val="0"/>
              <w:noProof/>
            </w:rPr>
          </w:pPr>
          <w:hyperlink w:anchor="_Toc137215262" w:history="1">
            <w:r w:rsidR="00447ACF" w:rsidRPr="000C0373">
              <w:rPr>
                <w:rStyle w:val="Hipervnculo"/>
                <w:noProof/>
              </w:rPr>
              <w:t>III. DICTAMEN DEL INFORME INDIVIDUAL DE AUDITORÍA</w:t>
            </w:r>
            <w:r w:rsidR="00447ACF">
              <w:rPr>
                <w:noProof/>
                <w:webHidden/>
              </w:rPr>
              <w:tab/>
            </w:r>
            <w:r w:rsidR="00447ACF">
              <w:rPr>
                <w:noProof/>
                <w:webHidden/>
              </w:rPr>
              <w:fldChar w:fldCharType="begin"/>
            </w:r>
            <w:r w:rsidR="00447ACF">
              <w:rPr>
                <w:noProof/>
                <w:webHidden/>
              </w:rPr>
              <w:instrText xml:space="preserve"> PAGEREF _Toc137215262 \h </w:instrText>
            </w:r>
            <w:r w:rsidR="00447ACF">
              <w:rPr>
                <w:noProof/>
                <w:webHidden/>
              </w:rPr>
            </w:r>
            <w:r w:rsidR="00447ACF">
              <w:rPr>
                <w:noProof/>
                <w:webHidden/>
              </w:rPr>
              <w:fldChar w:fldCharType="separate"/>
            </w:r>
            <w:r w:rsidR="00ED6566">
              <w:rPr>
                <w:noProof/>
                <w:webHidden/>
              </w:rPr>
              <w:t>69</w:t>
            </w:r>
            <w:r w:rsidR="00447ACF">
              <w:rPr>
                <w:noProof/>
                <w:webHidden/>
              </w:rPr>
              <w:fldChar w:fldCharType="end"/>
            </w:r>
          </w:hyperlink>
        </w:p>
        <w:p w:rsidR="001E0DFC" w:rsidRDefault="005446F5" w:rsidP="00E61381">
          <w:pPr>
            <w:rPr>
              <w:b/>
              <w:bCs/>
              <w:lang w:val="es-ES"/>
            </w:rPr>
          </w:pPr>
          <w:r>
            <w:rPr>
              <w:rFonts w:ascii="Arial" w:hAnsi="Arial" w:cs="Arial"/>
              <w:b/>
            </w:rPr>
            <w:fldChar w:fldCharType="end"/>
          </w:r>
        </w:p>
        <w:p w:rsidR="00693D1C" w:rsidRPr="00693D1C" w:rsidRDefault="00120119" w:rsidP="00E61381">
          <w:pPr>
            <w:spacing w:after="0"/>
          </w:pPr>
        </w:p>
      </w:sdtContent>
    </w:sdt>
    <w:p w:rsidR="00351BEB" w:rsidRPr="006A6CBA" w:rsidRDefault="00351BEB" w:rsidP="006A6CBA">
      <w:pPr>
        <w:spacing w:after="0"/>
        <w:jc w:val="both"/>
        <w:rPr>
          <w:rFonts w:ascii="Arial" w:hAnsi="Arial" w:cs="Arial"/>
          <w:sz w:val="24"/>
        </w:rPr>
      </w:pPr>
    </w:p>
    <w:p w:rsidR="006A6CBA" w:rsidRPr="006A6CBA" w:rsidRDefault="006A6CBA" w:rsidP="006A6CBA">
      <w:pPr>
        <w:spacing w:after="0"/>
        <w:jc w:val="both"/>
        <w:rPr>
          <w:rFonts w:ascii="Arial" w:hAnsi="Arial" w:cs="Arial"/>
          <w:sz w:val="24"/>
        </w:rPr>
      </w:pPr>
    </w:p>
    <w:p w:rsidR="006A6CBA" w:rsidRPr="006A6CBA" w:rsidRDefault="006A6CBA" w:rsidP="006A6CBA">
      <w:pPr>
        <w:spacing w:after="0"/>
        <w:jc w:val="both"/>
        <w:rPr>
          <w:rFonts w:ascii="Arial" w:hAnsi="Arial" w:cs="Arial"/>
          <w:sz w:val="24"/>
        </w:rPr>
      </w:pPr>
    </w:p>
    <w:p w:rsidR="006A6CBA" w:rsidRPr="006A6CBA" w:rsidRDefault="006A6CBA" w:rsidP="006A6CBA">
      <w:pPr>
        <w:spacing w:after="0"/>
        <w:jc w:val="both"/>
        <w:rPr>
          <w:rFonts w:ascii="Arial" w:hAnsi="Arial" w:cs="Arial"/>
          <w:sz w:val="24"/>
        </w:rPr>
      </w:pPr>
    </w:p>
    <w:p w:rsidR="006A6CBA" w:rsidRPr="006A6CBA" w:rsidRDefault="006A6CBA" w:rsidP="006A6CBA">
      <w:pPr>
        <w:spacing w:after="0"/>
        <w:jc w:val="both"/>
        <w:rPr>
          <w:rFonts w:ascii="Arial" w:hAnsi="Arial" w:cs="Arial"/>
          <w:sz w:val="24"/>
        </w:rPr>
      </w:pPr>
    </w:p>
    <w:p w:rsidR="006A6CBA" w:rsidRPr="006A6CBA" w:rsidRDefault="006A6CBA" w:rsidP="006A6CBA">
      <w:pPr>
        <w:spacing w:after="0"/>
        <w:jc w:val="both"/>
        <w:rPr>
          <w:rFonts w:ascii="Arial" w:hAnsi="Arial" w:cs="Arial"/>
          <w:sz w:val="24"/>
        </w:rPr>
      </w:pPr>
    </w:p>
    <w:p w:rsidR="006A6CBA" w:rsidRDefault="006A6CBA" w:rsidP="006A6CBA">
      <w:pPr>
        <w:spacing w:after="0"/>
        <w:jc w:val="both"/>
        <w:rPr>
          <w:rFonts w:ascii="Arial" w:hAnsi="Arial" w:cs="Arial"/>
          <w:sz w:val="24"/>
        </w:rPr>
      </w:pPr>
    </w:p>
    <w:p w:rsidR="006A6CBA" w:rsidRDefault="006A6CBA" w:rsidP="006A6CBA">
      <w:pPr>
        <w:spacing w:after="0"/>
        <w:jc w:val="both"/>
        <w:rPr>
          <w:rFonts w:ascii="Arial" w:hAnsi="Arial" w:cs="Arial"/>
          <w:sz w:val="24"/>
        </w:rPr>
      </w:pPr>
    </w:p>
    <w:p w:rsidR="004604E8" w:rsidRPr="009D5E7E" w:rsidRDefault="004604E8" w:rsidP="009E0E5D">
      <w:pPr>
        <w:pStyle w:val="Ttulo1"/>
        <w:spacing w:before="0"/>
        <w:rPr>
          <w:szCs w:val="24"/>
        </w:rPr>
      </w:pPr>
      <w:bookmarkStart w:id="2" w:name="_Toc137215231"/>
      <w:r w:rsidRPr="009D5E7E">
        <w:rPr>
          <w:szCs w:val="24"/>
        </w:rPr>
        <w:lastRenderedPageBreak/>
        <w:t>INTRODUCCIÓN</w:t>
      </w:r>
      <w:bookmarkEnd w:id="2"/>
      <w:bookmarkEnd w:id="1"/>
      <w:bookmarkEnd w:id="0"/>
    </w:p>
    <w:p w:rsidR="006C13F2" w:rsidRPr="009D5E7E" w:rsidRDefault="006C13F2" w:rsidP="009E0E5D">
      <w:pPr>
        <w:spacing w:after="0"/>
        <w:rPr>
          <w:rFonts w:ascii="Arial" w:hAnsi="Arial" w:cs="Arial"/>
          <w:sz w:val="24"/>
          <w:szCs w:val="24"/>
        </w:rPr>
      </w:pPr>
    </w:p>
    <w:p w:rsidR="00974741" w:rsidRPr="009D5E7E" w:rsidRDefault="005E3179" w:rsidP="009E0E5D">
      <w:pPr>
        <w:spacing w:after="0"/>
        <w:jc w:val="both"/>
        <w:rPr>
          <w:rFonts w:ascii="Arial" w:hAnsi="Arial" w:cs="Arial"/>
          <w:sz w:val="24"/>
          <w:szCs w:val="24"/>
        </w:rPr>
      </w:pPr>
      <w:r w:rsidRPr="009D5E7E">
        <w:rPr>
          <w:rFonts w:ascii="Arial" w:hAnsi="Arial" w:cs="Arial"/>
          <w:bCs/>
          <w:sz w:val="24"/>
          <w:szCs w:val="24"/>
        </w:rPr>
        <w:t>Por disposición contenida en los</w:t>
      </w:r>
      <w:r w:rsidR="00974741" w:rsidRPr="009D5E7E">
        <w:rPr>
          <w:rFonts w:ascii="Arial" w:hAnsi="Arial" w:cs="Arial"/>
          <w:bCs/>
          <w:sz w:val="24"/>
          <w:szCs w:val="24"/>
        </w:rPr>
        <w:t xml:space="preserve"> artículo</w:t>
      </w:r>
      <w:r w:rsidRPr="009D5E7E">
        <w:rPr>
          <w:rFonts w:ascii="Arial" w:hAnsi="Arial" w:cs="Arial"/>
          <w:bCs/>
          <w:sz w:val="24"/>
          <w:szCs w:val="24"/>
        </w:rPr>
        <w:t>s</w:t>
      </w:r>
      <w:r w:rsidR="00974741" w:rsidRPr="009D5E7E">
        <w:rPr>
          <w:rFonts w:ascii="Arial" w:hAnsi="Arial" w:cs="Arial"/>
          <w:bCs/>
          <w:sz w:val="24"/>
          <w:szCs w:val="24"/>
        </w:rPr>
        <w:t xml:space="preserve"> </w:t>
      </w:r>
      <w:r w:rsidR="00974741" w:rsidRPr="009D5E7E">
        <w:rPr>
          <w:rFonts w:ascii="Arial" w:hAnsi="Arial" w:cs="Arial"/>
          <w:sz w:val="24"/>
          <w:szCs w:val="24"/>
        </w:rPr>
        <w:t>7</w:t>
      </w:r>
      <w:r w:rsidR="001621E8" w:rsidRPr="009D5E7E">
        <w:rPr>
          <w:rFonts w:ascii="Arial" w:hAnsi="Arial" w:cs="Arial"/>
          <w:sz w:val="24"/>
          <w:szCs w:val="24"/>
        </w:rPr>
        <w:t>5,</w:t>
      </w:r>
      <w:r w:rsidR="00974741" w:rsidRPr="009D5E7E">
        <w:rPr>
          <w:rFonts w:ascii="Arial" w:hAnsi="Arial" w:cs="Arial"/>
          <w:sz w:val="24"/>
          <w:szCs w:val="24"/>
        </w:rPr>
        <w:t xml:space="preserve"> fracción </w:t>
      </w:r>
      <w:r w:rsidR="001621E8" w:rsidRPr="009D5E7E">
        <w:rPr>
          <w:rFonts w:ascii="Arial" w:hAnsi="Arial" w:cs="Arial"/>
          <w:sz w:val="24"/>
          <w:szCs w:val="24"/>
        </w:rPr>
        <w:t>XXIX</w:t>
      </w:r>
      <w:r w:rsidR="00974741" w:rsidRPr="009D5E7E">
        <w:rPr>
          <w:rFonts w:ascii="Arial" w:hAnsi="Arial" w:cs="Arial"/>
          <w:sz w:val="24"/>
          <w:szCs w:val="24"/>
        </w:rPr>
        <w:t>,</w:t>
      </w:r>
      <w:r w:rsidR="001621E8" w:rsidRPr="009D5E7E">
        <w:rPr>
          <w:rFonts w:ascii="Arial" w:hAnsi="Arial" w:cs="Arial"/>
          <w:sz w:val="24"/>
          <w:szCs w:val="24"/>
        </w:rPr>
        <w:t xml:space="preserve"> y 77 </w:t>
      </w:r>
      <w:r w:rsidR="00974741" w:rsidRPr="009D5E7E">
        <w:rPr>
          <w:rFonts w:ascii="Arial" w:hAnsi="Arial" w:cs="Arial"/>
          <w:sz w:val="24"/>
          <w:szCs w:val="24"/>
        </w:rPr>
        <w:t xml:space="preserve">de la Constitución Política del Estado Libre y Soberano </w:t>
      </w:r>
      <w:r w:rsidR="00524C58" w:rsidRPr="009D5E7E">
        <w:rPr>
          <w:rFonts w:ascii="Arial" w:hAnsi="Arial" w:cs="Arial"/>
          <w:sz w:val="24"/>
          <w:szCs w:val="24"/>
        </w:rPr>
        <w:t>de</w:t>
      </w:r>
      <w:r w:rsidR="00974741" w:rsidRPr="009D5E7E">
        <w:rPr>
          <w:rFonts w:ascii="Arial" w:hAnsi="Arial" w:cs="Arial"/>
          <w:sz w:val="24"/>
          <w:szCs w:val="24"/>
        </w:rPr>
        <w:t xml:space="preserve"> Quintana Roo, corresponde al Poder Legislativo a través de la Auditoría Superior del Estado, revisar de manera posterior la Cuenta Pública que el Gobierno del Estado</w:t>
      </w:r>
      <w:r w:rsidR="00524C58" w:rsidRPr="009D5E7E">
        <w:rPr>
          <w:rFonts w:ascii="Arial" w:hAnsi="Arial" w:cs="Arial"/>
          <w:sz w:val="24"/>
          <w:szCs w:val="24"/>
        </w:rPr>
        <w:t xml:space="preserve"> </w:t>
      </w:r>
      <w:r w:rsidR="00974741" w:rsidRPr="009D5E7E">
        <w:rPr>
          <w:rFonts w:ascii="Arial" w:hAnsi="Arial" w:cs="Arial"/>
          <w:sz w:val="24"/>
          <w:szCs w:val="24"/>
        </w:rPr>
        <w:t xml:space="preserve">le presente sobre los resultados de su gestión financiera, y el grado de cumplimiento de los objetivos contenidos en los planes y programas aprobados conforme a la ley. Esta revisión comprende la fiscalización a </w:t>
      </w:r>
      <w:r w:rsidR="001840E4" w:rsidRPr="009D5E7E">
        <w:rPr>
          <w:rFonts w:ascii="Arial" w:hAnsi="Arial" w:cs="Arial"/>
          <w:sz w:val="24"/>
          <w:szCs w:val="24"/>
        </w:rPr>
        <w:t>los Entes Públicos</w:t>
      </w:r>
      <w:r w:rsidR="00974741" w:rsidRPr="009D5E7E">
        <w:rPr>
          <w:rFonts w:ascii="Arial" w:hAnsi="Arial" w:cs="Arial"/>
          <w:sz w:val="24"/>
          <w:szCs w:val="24"/>
        </w:rPr>
        <w:t xml:space="preserve"> Fiscalizables, que se traduce a su vez, en la obligación de las autoridades que las representan de presentar la Cuenta Pública</w:t>
      </w:r>
      <w:r w:rsidR="00DD2465">
        <w:rPr>
          <w:rFonts w:ascii="Arial" w:hAnsi="Arial" w:cs="Arial"/>
          <w:sz w:val="24"/>
          <w:szCs w:val="24"/>
        </w:rPr>
        <w:t>,</w:t>
      </w:r>
      <w:r w:rsidR="00974741" w:rsidRPr="009D5E7E">
        <w:rPr>
          <w:rFonts w:ascii="Arial" w:hAnsi="Arial" w:cs="Arial"/>
          <w:sz w:val="24"/>
          <w:szCs w:val="24"/>
        </w:rPr>
        <w:t xml:space="preserve"> para efectos de que sea revisada y fiscalizada.</w:t>
      </w:r>
    </w:p>
    <w:p w:rsidR="000778BC" w:rsidRPr="009D5E7E" w:rsidRDefault="000778BC" w:rsidP="009E0E5D">
      <w:pPr>
        <w:spacing w:after="0"/>
        <w:jc w:val="both"/>
        <w:rPr>
          <w:rFonts w:ascii="Arial" w:hAnsi="Arial" w:cs="Arial"/>
          <w:sz w:val="24"/>
          <w:szCs w:val="24"/>
        </w:rPr>
      </w:pPr>
    </w:p>
    <w:p w:rsidR="00524C58" w:rsidRPr="009D5E7E" w:rsidRDefault="00974741" w:rsidP="009E0E5D">
      <w:pPr>
        <w:pStyle w:val="Textoindependiente"/>
        <w:tabs>
          <w:tab w:val="left" w:pos="3261"/>
        </w:tabs>
        <w:spacing w:after="0"/>
        <w:jc w:val="both"/>
        <w:rPr>
          <w:rFonts w:ascii="Arial" w:hAnsi="Arial" w:cs="Arial"/>
          <w:sz w:val="24"/>
          <w:szCs w:val="24"/>
        </w:rPr>
      </w:pPr>
      <w:r w:rsidRPr="009D5E7E">
        <w:rPr>
          <w:rFonts w:ascii="Arial" w:hAnsi="Arial" w:cs="Arial"/>
          <w:bCs/>
          <w:sz w:val="24"/>
          <w:szCs w:val="24"/>
        </w:rPr>
        <w:t>Esta revisión se realiza a través de Normas Profesionales de Auditoría del Sistema Nacional de Fiscalización (NPASNF) y en consideración a las disposiciones establecidas en la Ley General de Contabilidad Gubernamental y a la normatividad emitida por el Consejo Nacional de</w:t>
      </w:r>
      <w:r w:rsidR="00D35AE3" w:rsidRPr="009D5E7E">
        <w:rPr>
          <w:rFonts w:ascii="Arial" w:hAnsi="Arial" w:cs="Arial"/>
          <w:bCs/>
          <w:sz w:val="24"/>
          <w:szCs w:val="24"/>
        </w:rPr>
        <w:t xml:space="preserve"> Armonización Contable (CONAC), </w:t>
      </w:r>
      <w:r w:rsidRPr="009D5E7E">
        <w:rPr>
          <w:rFonts w:ascii="Arial" w:hAnsi="Arial" w:cs="Arial"/>
          <w:bCs/>
          <w:sz w:val="24"/>
          <w:szCs w:val="24"/>
        </w:rPr>
        <w:t>dando cumplimiento, además, de las diversas disposiciones legales aplicables,</w:t>
      </w:r>
      <w:r w:rsidR="000778BC" w:rsidRPr="009D5E7E">
        <w:rPr>
          <w:rFonts w:ascii="Arial" w:hAnsi="Arial" w:cs="Arial"/>
          <w:bCs/>
          <w:sz w:val="24"/>
          <w:szCs w:val="24"/>
        </w:rPr>
        <w:t xml:space="preserve"> de conformidad</w:t>
      </w:r>
      <w:r w:rsidR="000778BC" w:rsidRPr="009D5E7E">
        <w:rPr>
          <w:rFonts w:ascii="Arial" w:hAnsi="Arial" w:cs="Arial"/>
          <w:sz w:val="24"/>
          <w:szCs w:val="24"/>
        </w:rPr>
        <w:t xml:space="preserve"> con el artículo 38 fracción III de la Ley de Fiscalización y Rendición de Cuentas del Estado de Quintana Roo,</w:t>
      </w:r>
      <w:r w:rsidRPr="009D5E7E">
        <w:rPr>
          <w:rFonts w:ascii="Arial" w:hAnsi="Arial" w:cs="Arial"/>
          <w:bCs/>
          <w:sz w:val="24"/>
          <w:szCs w:val="24"/>
        </w:rPr>
        <w:t xml:space="preserve"> con el objeto de hacer un análisis de las Cuentas Públi</w:t>
      </w:r>
      <w:r w:rsidR="00524C58" w:rsidRPr="009D5E7E">
        <w:rPr>
          <w:rFonts w:ascii="Arial" w:hAnsi="Arial" w:cs="Arial"/>
          <w:bCs/>
          <w:sz w:val="24"/>
          <w:szCs w:val="24"/>
        </w:rPr>
        <w:t xml:space="preserve">cas </w:t>
      </w:r>
      <w:r w:rsidR="00524C58" w:rsidRPr="009D5E7E">
        <w:rPr>
          <w:rFonts w:ascii="Arial" w:hAnsi="Arial" w:cs="Arial"/>
          <w:sz w:val="24"/>
          <w:szCs w:val="24"/>
        </w:rPr>
        <w:t>a efecto de poder rendir el presente Informe a esta H. XV</w:t>
      </w:r>
      <w:r w:rsidR="00717CA6" w:rsidRPr="009D5E7E">
        <w:rPr>
          <w:rFonts w:ascii="Arial" w:hAnsi="Arial" w:cs="Arial"/>
          <w:sz w:val="24"/>
          <w:szCs w:val="24"/>
        </w:rPr>
        <w:t>I</w:t>
      </w:r>
      <w:r w:rsidR="00524C58" w:rsidRPr="009D5E7E">
        <w:rPr>
          <w:rFonts w:ascii="Arial" w:hAnsi="Arial" w:cs="Arial"/>
          <w:sz w:val="24"/>
          <w:szCs w:val="24"/>
        </w:rPr>
        <w:t xml:space="preserve">I Legislatura del Estado de Quintana Roo, con relación al manejo de las mismas por parte de las autoridades estatales. </w:t>
      </w:r>
    </w:p>
    <w:p w:rsidR="0034309D" w:rsidRPr="009D5E7E" w:rsidRDefault="0034309D" w:rsidP="009E0E5D">
      <w:pPr>
        <w:spacing w:after="0"/>
        <w:jc w:val="both"/>
        <w:rPr>
          <w:rFonts w:ascii="Arial" w:hAnsi="Arial" w:cs="Arial"/>
          <w:bCs/>
          <w:sz w:val="24"/>
          <w:szCs w:val="24"/>
        </w:rPr>
      </w:pPr>
    </w:p>
    <w:p w:rsidR="00412626" w:rsidRPr="009D5E7E" w:rsidRDefault="00412626" w:rsidP="009E0E5D">
      <w:pPr>
        <w:spacing w:after="0"/>
        <w:jc w:val="both"/>
        <w:rPr>
          <w:rFonts w:ascii="Arial" w:eastAsia="Times New Roman" w:hAnsi="Arial" w:cs="Arial"/>
          <w:bCs/>
          <w:sz w:val="24"/>
          <w:szCs w:val="24"/>
          <w:lang w:eastAsia="es-ES"/>
        </w:rPr>
      </w:pPr>
      <w:r w:rsidRPr="009D5E7E">
        <w:rPr>
          <w:rFonts w:ascii="Arial" w:eastAsia="Times New Roman" w:hAnsi="Arial" w:cs="Arial"/>
          <w:bCs/>
          <w:sz w:val="24"/>
          <w:szCs w:val="24"/>
          <w:lang w:eastAsia="es-ES"/>
        </w:rPr>
        <w:t>La formulación, revisión y aprobación de la Cuenta Pública de</w:t>
      </w:r>
      <w:r w:rsidR="005E3179" w:rsidRPr="009D5E7E">
        <w:rPr>
          <w:rFonts w:ascii="Arial" w:eastAsia="Times New Roman" w:hAnsi="Arial" w:cs="Arial"/>
          <w:bCs/>
          <w:sz w:val="24"/>
          <w:szCs w:val="24"/>
          <w:lang w:eastAsia="es-ES"/>
        </w:rPr>
        <w:t xml:space="preserve"> la</w:t>
      </w:r>
      <w:r w:rsidR="005E3179" w:rsidRPr="009D5E7E">
        <w:rPr>
          <w:rFonts w:ascii="Arial" w:hAnsi="Arial" w:cs="Arial"/>
          <w:b/>
          <w:bCs/>
          <w:sz w:val="24"/>
          <w:szCs w:val="24"/>
        </w:rPr>
        <w:t xml:space="preserve"> Secretaría de Desarrollo Agropecuario, Rural y Pesca (SEDARPE)</w:t>
      </w:r>
      <w:r w:rsidR="005E3179" w:rsidRPr="0004056F">
        <w:rPr>
          <w:rFonts w:ascii="Arial" w:hAnsi="Arial" w:cs="Arial"/>
          <w:b/>
          <w:bCs/>
          <w:sz w:val="24"/>
          <w:szCs w:val="24"/>
        </w:rPr>
        <w:t>,</w:t>
      </w:r>
      <w:r w:rsidRPr="009D5E7E">
        <w:rPr>
          <w:rFonts w:ascii="Arial" w:eastAsia="Times New Roman" w:hAnsi="Arial" w:cs="Arial"/>
          <w:bCs/>
          <w:sz w:val="24"/>
          <w:szCs w:val="24"/>
          <w:lang w:eastAsia="es-ES"/>
        </w:rPr>
        <w:t xml:space="preserve"> contiene la realización de actividades en las que participa la Legislatura del Estado; estas acciones comprenden:</w:t>
      </w:r>
    </w:p>
    <w:p w:rsidR="009600CB" w:rsidRPr="009D5E7E" w:rsidRDefault="009600CB" w:rsidP="009E0E5D">
      <w:pPr>
        <w:spacing w:after="0"/>
        <w:jc w:val="both"/>
        <w:rPr>
          <w:rFonts w:ascii="Arial" w:eastAsia="Times New Roman" w:hAnsi="Arial" w:cs="Arial"/>
          <w:bCs/>
          <w:sz w:val="24"/>
          <w:szCs w:val="24"/>
          <w:lang w:eastAsia="es-ES"/>
        </w:rPr>
      </w:pPr>
    </w:p>
    <w:p w:rsidR="00974741" w:rsidRPr="009D5E7E" w:rsidRDefault="009600CB" w:rsidP="009E0E5D">
      <w:pPr>
        <w:spacing w:after="0"/>
        <w:jc w:val="both"/>
        <w:rPr>
          <w:rFonts w:ascii="Arial" w:hAnsi="Arial" w:cs="Arial"/>
          <w:bCs/>
          <w:sz w:val="24"/>
          <w:szCs w:val="24"/>
        </w:rPr>
      </w:pPr>
      <w:r w:rsidRPr="009D5E7E">
        <w:rPr>
          <w:rFonts w:ascii="Arial" w:hAnsi="Arial" w:cs="Arial"/>
          <w:b/>
          <w:bCs/>
          <w:sz w:val="24"/>
          <w:szCs w:val="24"/>
        </w:rPr>
        <w:t>A.- El Proceso Administrativo;</w:t>
      </w:r>
      <w:r w:rsidRPr="009D5E7E">
        <w:rPr>
          <w:rFonts w:ascii="Arial" w:hAnsi="Arial" w:cs="Arial"/>
          <w:bCs/>
          <w:sz w:val="24"/>
          <w:szCs w:val="24"/>
        </w:rPr>
        <w:t xml:space="preserve"> que es desarroll</w:t>
      </w:r>
      <w:r w:rsidR="005E3179" w:rsidRPr="009D5E7E">
        <w:rPr>
          <w:rFonts w:ascii="Arial" w:hAnsi="Arial" w:cs="Arial"/>
          <w:bCs/>
          <w:sz w:val="24"/>
          <w:szCs w:val="24"/>
        </w:rPr>
        <w:t>ado fundamentalmente por la</w:t>
      </w:r>
      <w:r w:rsidR="00E104C1" w:rsidRPr="009D5E7E">
        <w:rPr>
          <w:rFonts w:ascii="Arial" w:hAnsi="Arial" w:cs="Arial"/>
          <w:bCs/>
          <w:sz w:val="24"/>
          <w:szCs w:val="24"/>
        </w:rPr>
        <w:t xml:space="preserve"> </w:t>
      </w:r>
      <w:r w:rsidR="005E3179" w:rsidRPr="009D5E7E">
        <w:rPr>
          <w:rFonts w:ascii="Arial" w:hAnsi="Arial" w:cs="Arial"/>
          <w:b/>
          <w:bCs/>
          <w:sz w:val="24"/>
          <w:szCs w:val="24"/>
        </w:rPr>
        <w:t>Secretaría de Desarrollo Agropecuario, Rural y Pesca</w:t>
      </w:r>
      <w:r w:rsidR="00B14CC5" w:rsidRPr="0004056F">
        <w:rPr>
          <w:rFonts w:ascii="Arial" w:hAnsi="Arial" w:cs="Arial"/>
          <w:bCs/>
          <w:sz w:val="24"/>
          <w:szCs w:val="24"/>
        </w:rPr>
        <w:t>,</w:t>
      </w:r>
      <w:r w:rsidRPr="009D5E7E">
        <w:rPr>
          <w:rFonts w:ascii="Arial" w:hAnsi="Arial" w:cs="Arial"/>
          <w:bCs/>
          <w:sz w:val="24"/>
          <w:szCs w:val="24"/>
        </w:rPr>
        <w:t xml:space="preserve"> en la integración de la Cuenta Pública, la cual incluye los resultados de las labores administrativas realizadas</w:t>
      </w:r>
      <w:r w:rsidR="00E104C1" w:rsidRPr="009D5E7E">
        <w:rPr>
          <w:rFonts w:ascii="Arial" w:hAnsi="Arial" w:cs="Arial"/>
          <w:bCs/>
          <w:sz w:val="24"/>
          <w:szCs w:val="24"/>
        </w:rPr>
        <w:t xml:space="preserve"> en el ejercicio fiscal 202</w:t>
      </w:r>
      <w:r w:rsidR="005E3179" w:rsidRPr="009D5E7E">
        <w:rPr>
          <w:rFonts w:ascii="Arial" w:hAnsi="Arial" w:cs="Arial"/>
          <w:bCs/>
          <w:sz w:val="24"/>
          <w:szCs w:val="24"/>
        </w:rPr>
        <w:t>2</w:t>
      </w:r>
      <w:r w:rsidR="00E104C1" w:rsidRPr="009D5E7E">
        <w:rPr>
          <w:rFonts w:ascii="Arial" w:hAnsi="Arial" w:cs="Arial"/>
          <w:bCs/>
          <w:sz w:val="24"/>
          <w:szCs w:val="24"/>
        </w:rPr>
        <w:t>,</w:t>
      </w:r>
      <w:r w:rsidRPr="009D5E7E">
        <w:rPr>
          <w:rFonts w:ascii="Arial" w:hAnsi="Arial" w:cs="Arial"/>
          <w:bCs/>
          <w:sz w:val="24"/>
          <w:szCs w:val="24"/>
        </w:rPr>
        <w:t xml:space="preserve"> así como las principales políticas financieras, económicas y sociales que influyeron en el resultado de los objetivos contenidos en los programas estatales</w:t>
      </w:r>
      <w:r w:rsidR="00974741" w:rsidRPr="009D5E7E">
        <w:rPr>
          <w:rFonts w:ascii="Arial" w:hAnsi="Arial" w:cs="Arial"/>
          <w:bCs/>
          <w:sz w:val="24"/>
          <w:szCs w:val="24"/>
        </w:rPr>
        <w:t xml:space="preserve">, conforme a los indicadores establecidos en el Presupuesto de Egresos, tomando en cuenta el Plan </w:t>
      </w:r>
      <w:r w:rsidR="00E104C1" w:rsidRPr="009D5E7E">
        <w:rPr>
          <w:rFonts w:ascii="Arial" w:hAnsi="Arial" w:cs="Arial"/>
          <w:bCs/>
          <w:sz w:val="24"/>
          <w:szCs w:val="24"/>
        </w:rPr>
        <w:t>Estatal de Desarrollo</w:t>
      </w:r>
      <w:r w:rsidR="00974741" w:rsidRPr="009D5E7E">
        <w:rPr>
          <w:rFonts w:ascii="Arial" w:hAnsi="Arial" w:cs="Arial"/>
          <w:bCs/>
          <w:sz w:val="24"/>
          <w:szCs w:val="24"/>
        </w:rPr>
        <w:t xml:space="preserve">, el programa sectorial, </w:t>
      </w:r>
      <w:r w:rsidR="00BE4D5E" w:rsidRPr="009D5E7E">
        <w:rPr>
          <w:rFonts w:ascii="Arial" w:hAnsi="Arial" w:cs="Arial"/>
          <w:bCs/>
          <w:sz w:val="24"/>
          <w:szCs w:val="24"/>
        </w:rPr>
        <w:t>institucional, regional, anual</w:t>
      </w:r>
      <w:r w:rsidR="00974741" w:rsidRPr="009D5E7E">
        <w:rPr>
          <w:rFonts w:ascii="Arial" w:hAnsi="Arial" w:cs="Arial"/>
          <w:bCs/>
          <w:sz w:val="24"/>
          <w:szCs w:val="24"/>
        </w:rPr>
        <w:t xml:space="preserve"> y demás programas aplicados por el ente público.</w:t>
      </w:r>
    </w:p>
    <w:p w:rsidR="00AB04DA" w:rsidRPr="009D5E7E" w:rsidRDefault="00AB04DA" w:rsidP="009E0E5D">
      <w:pPr>
        <w:spacing w:after="0"/>
        <w:ind w:right="142"/>
        <w:jc w:val="both"/>
        <w:rPr>
          <w:rFonts w:ascii="Arial" w:hAnsi="Arial" w:cs="Arial"/>
          <w:bCs/>
          <w:sz w:val="24"/>
          <w:szCs w:val="24"/>
        </w:rPr>
      </w:pPr>
    </w:p>
    <w:p w:rsidR="00253059" w:rsidRPr="009D5E7E" w:rsidRDefault="00253059" w:rsidP="009E0E5D">
      <w:pPr>
        <w:spacing w:after="0"/>
        <w:jc w:val="both"/>
        <w:rPr>
          <w:rFonts w:ascii="Arial" w:eastAsia="Times New Roman" w:hAnsi="Arial" w:cs="Arial"/>
          <w:bCs/>
          <w:sz w:val="24"/>
          <w:szCs w:val="24"/>
          <w:lang w:eastAsia="es-ES"/>
        </w:rPr>
      </w:pPr>
      <w:r w:rsidRPr="009D5E7E">
        <w:rPr>
          <w:rFonts w:ascii="Arial" w:eastAsia="Times New Roman" w:hAnsi="Arial" w:cs="Arial"/>
          <w:b/>
          <w:bCs/>
          <w:sz w:val="24"/>
          <w:szCs w:val="24"/>
          <w:lang w:eastAsia="es-ES"/>
        </w:rPr>
        <w:t>B.- El Proceso de Vigilancia;</w:t>
      </w:r>
      <w:r w:rsidRPr="009D5E7E">
        <w:rPr>
          <w:rFonts w:ascii="Arial" w:eastAsia="Times New Roman" w:hAnsi="Arial" w:cs="Arial"/>
          <w:bCs/>
          <w:sz w:val="24"/>
          <w:szCs w:val="24"/>
          <w:lang w:eastAsia="es-ES"/>
        </w:rPr>
        <w:t xml:space="preserve"> que es desarrollado por la Legislatura del Estado</w:t>
      </w:r>
      <w:r w:rsidR="00DD2465">
        <w:rPr>
          <w:rFonts w:ascii="Arial" w:eastAsia="Times New Roman" w:hAnsi="Arial" w:cs="Arial"/>
          <w:bCs/>
          <w:sz w:val="24"/>
          <w:szCs w:val="24"/>
          <w:lang w:eastAsia="es-ES"/>
        </w:rPr>
        <w:t>,</w:t>
      </w:r>
      <w:r w:rsidRPr="009D5E7E">
        <w:rPr>
          <w:rFonts w:ascii="Arial" w:eastAsia="Times New Roman" w:hAnsi="Arial" w:cs="Arial"/>
          <w:bCs/>
          <w:sz w:val="24"/>
          <w:szCs w:val="24"/>
          <w:lang w:eastAsia="es-ES"/>
        </w:rPr>
        <w:t xml:space="preserve"> con apoyo de la Auditoría Superior del Estado, cuya función es la revisión y fiscalización superior de los Ingresos, Presupuesto de Egresos, Políticas, cumplimiento de los objetivos y metas contenidos en los programas y todo lo relacionado con la actividad financ</w:t>
      </w:r>
      <w:r w:rsidR="00E104C1" w:rsidRPr="009D5E7E">
        <w:rPr>
          <w:rFonts w:ascii="Arial" w:eastAsia="Times New Roman" w:hAnsi="Arial" w:cs="Arial"/>
          <w:bCs/>
          <w:sz w:val="24"/>
          <w:szCs w:val="24"/>
          <w:lang w:eastAsia="es-ES"/>
        </w:rPr>
        <w:t>iera-administrativa de</w:t>
      </w:r>
      <w:r w:rsidR="00D35AE3" w:rsidRPr="009D5E7E">
        <w:rPr>
          <w:rFonts w:ascii="Arial" w:eastAsia="Times New Roman" w:hAnsi="Arial" w:cs="Arial"/>
          <w:bCs/>
          <w:sz w:val="24"/>
          <w:szCs w:val="24"/>
          <w:lang w:eastAsia="es-ES"/>
        </w:rPr>
        <w:t xml:space="preserve"> </w:t>
      </w:r>
      <w:r w:rsidR="00E104C1" w:rsidRPr="009D5E7E">
        <w:rPr>
          <w:rFonts w:ascii="Arial" w:eastAsia="Times New Roman" w:hAnsi="Arial" w:cs="Arial"/>
          <w:bCs/>
          <w:sz w:val="24"/>
          <w:szCs w:val="24"/>
          <w:lang w:eastAsia="es-ES"/>
        </w:rPr>
        <w:t>l</w:t>
      </w:r>
      <w:r w:rsidR="00D35AE3" w:rsidRPr="009D5E7E">
        <w:rPr>
          <w:rFonts w:ascii="Arial" w:eastAsia="Times New Roman" w:hAnsi="Arial" w:cs="Arial"/>
          <w:bCs/>
          <w:sz w:val="24"/>
          <w:szCs w:val="24"/>
          <w:lang w:eastAsia="es-ES"/>
        </w:rPr>
        <w:t>a</w:t>
      </w:r>
      <w:r w:rsidR="00E104C1" w:rsidRPr="009D5E7E">
        <w:rPr>
          <w:rFonts w:ascii="Arial" w:eastAsia="Times New Roman" w:hAnsi="Arial" w:cs="Arial"/>
          <w:bCs/>
          <w:sz w:val="24"/>
          <w:szCs w:val="24"/>
          <w:lang w:eastAsia="es-ES"/>
        </w:rPr>
        <w:t xml:space="preserve"> </w:t>
      </w:r>
      <w:r w:rsidR="00D35AE3" w:rsidRPr="009D5E7E">
        <w:rPr>
          <w:rFonts w:ascii="Arial" w:hAnsi="Arial" w:cs="Arial"/>
          <w:b/>
          <w:bCs/>
          <w:sz w:val="24"/>
          <w:szCs w:val="24"/>
        </w:rPr>
        <w:t xml:space="preserve">Secretaría de Desarrollo Agropecuario, Rural y </w:t>
      </w:r>
      <w:r w:rsidR="00D35AE3" w:rsidRPr="0004056F">
        <w:rPr>
          <w:rFonts w:ascii="Arial" w:hAnsi="Arial" w:cs="Arial"/>
          <w:b/>
          <w:bCs/>
          <w:sz w:val="24"/>
          <w:szCs w:val="24"/>
        </w:rPr>
        <w:t>Pesca.</w:t>
      </w:r>
    </w:p>
    <w:p w:rsidR="00253059" w:rsidRPr="009D5E7E" w:rsidRDefault="00253059" w:rsidP="009E0E5D">
      <w:pPr>
        <w:spacing w:after="0"/>
        <w:jc w:val="both"/>
        <w:rPr>
          <w:rFonts w:ascii="Arial" w:eastAsia="Times New Roman" w:hAnsi="Arial" w:cs="Arial"/>
          <w:bCs/>
          <w:sz w:val="24"/>
          <w:szCs w:val="24"/>
          <w:lang w:eastAsia="es-ES"/>
        </w:rPr>
      </w:pPr>
    </w:p>
    <w:p w:rsidR="000E615C" w:rsidRPr="009D5E7E" w:rsidRDefault="000E615C" w:rsidP="009E0E5D">
      <w:pPr>
        <w:spacing w:after="0"/>
        <w:jc w:val="both"/>
        <w:rPr>
          <w:rFonts w:ascii="Arial" w:hAnsi="Arial" w:cs="Arial"/>
          <w:b/>
          <w:bCs/>
          <w:sz w:val="24"/>
          <w:szCs w:val="24"/>
        </w:rPr>
      </w:pPr>
      <w:r w:rsidRPr="009D5E7E">
        <w:rPr>
          <w:rFonts w:ascii="Arial" w:hAnsi="Arial" w:cs="Arial"/>
          <w:sz w:val="24"/>
          <w:szCs w:val="24"/>
          <w:lang w:eastAsia="es-ES"/>
        </w:rPr>
        <w:t xml:space="preserve">En la Cuenta Pública del Gobierno del Estado de Quintana Roo, correspondiente al ejercicio fiscal 2022, se encuentra dentro del tomo II el ejercicio del gasto público, del poder ejecutivo, integrado por secretarías, en el cual se encuentra la </w:t>
      </w:r>
      <w:r w:rsidRPr="009D5E7E">
        <w:rPr>
          <w:rFonts w:ascii="Arial" w:hAnsi="Arial" w:cs="Arial"/>
          <w:b/>
          <w:bCs/>
          <w:sz w:val="24"/>
          <w:szCs w:val="24"/>
        </w:rPr>
        <w:t>Secretaría de Desarrollo Agropecuario, Rural y Pesca</w:t>
      </w:r>
      <w:r w:rsidRPr="0004056F">
        <w:rPr>
          <w:rFonts w:ascii="Arial" w:hAnsi="Arial" w:cs="Arial"/>
          <w:b/>
          <w:bCs/>
          <w:sz w:val="24"/>
          <w:szCs w:val="24"/>
        </w:rPr>
        <w:t>.</w:t>
      </w:r>
    </w:p>
    <w:p w:rsidR="000E615C" w:rsidRPr="009D5E7E" w:rsidRDefault="000E615C" w:rsidP="009E0E5D">
      <w:pPr>
        <w:spacing w:after="0"/>
        <w:jc w:val="both"/>
        <w:rPr>
          <w:rFonts w:ascii="Arial" w:hAnsi="Arial" w:cs="Arial"/>
          <w:bCs/>
          <w:sz w:val="24"/>
          <w:szCs w:val="24"/>
        </w:rPr>
      </w:pPr>
    </w:p>
    <w:p w:rsidR="00253059" w:rsidRPr="009D5E7E" w:rsidRDefault="00253059" w:rsidP="009E0E5D">
      <w:pPr>
        <w:spacing w:after="0"/>
        <w:jc w:val="both"/>
        <w:rPr>
          <w:rFonts w:ascii="Arial" w:eastAsia="Times New Roman" w:hAnsi="Arial" w:cs="Arial"/>
          <w:bCs/>
          <w:sz w:val="24"/>
          <w:szCs w:val="24"/>
          <w:lang w:eastAsia="es-ES"/>
        </w:rPr>
      </w:pPr>
      <w:r w:rsidRPr="009D5E7E">
        <w:rPr>
          <w:rFonts w:ascii="Arial" w:eastAsia="Times New Roman" w:hAnsi="Arial" w:cs="Arial"/>
          <w:bCs/>
          <w:sz w:val="24"/>
          <w:szCs w:val="24"/>
          <w:lang w:eastAsia="es-ES"/>
        </w:rPr>
        <w:t xml:space="preserve">El C. Auditor </w:t>
      </w:r>
      <w:r w:rsidRPr="009D5E7E">
        <w:rPr>
          <w:rFonts w:ascii="Arial" w:eastAsia="Times New Roman" w:hAnsi="Arial" w:cs="Arial"/>
          <w:bCs/>
          <w:sz w:val="24"/>
          <w:szCs w:val="24"/>
          <w:shd w:val="clear" w:color="auto" w:fill="FFFFFF" w:themeFill="background1"/>
          <w:lang w:eastAsia="es-ES"/>
        </w:rPr>
        <w:t>Superior del Estado de Quintana Roo, de conformidad con lo dispuesto en los artículos 8, 19 fracción I y 86 fracción IV, de la Ley de Fiscalización y Rendición de Cuentas del Estado de Quint</w:t>
      </w:r>
      <w:r w:rsidR="0098493E" w:rsidRPr="009D5E7E">
        <w:rPr>
          <w:rFonts w:ascii="Arial" w:eastAsia="Times New Roman" w:hAnsi="Arial" w:cs="Arial"/>
          <w:bCs/>
          <w:sz w:val="24"/>
          <w:szCs w:val="24"/>
          <w:shd w:val="clear" w:color="auto" w:fill="FFFFFF" w:themeFill="background1"/>
          <w:lang w:eastAsia="es-ES"/>
        </w:rPr>
        <w:t>ana Roo</w:t>
      </w:r>
      <w:r w:rsidR="00D53EC8" w:rsidRPr="009D5E7E">
        <w:rPr>
          <w:rFonts w:ascii="Arial" w:eastAsia="Times New Roman" w:hAnsi="Arial" w:cs="Arial"/>
          <w:bCs/>
          <w:sz w:val="24"/>
          <w:szCs w:val="24"/>
          <w:shd w:val="clear" w:color="auto" w:fill="FFFFFF" w:themeFill="background1"/>
          <w:lang w:eastAsia="es-ES"/>
        </w:rPr>
        <w:t>,</w:t>
      </w:r>
      <w:r w:rsidR="0098493E" w:rsidRPr="009D5E7E">
        <w:rPr>
          <w:rFonts w:ascii="Arial" w:eastAsia="Times New Roman" w:hAnsi="Arial" w:cs="Arial"/>
          <w:bCs/>
          <w:sz w:val="24"/>
          <w:szCs w:val="24"/>
          <w:shd w:val="clear" w:color="auto" w:fill="FFFFFF" w:themeFill="background1"/>
          <w:lang w:eastAsia="es-ES"/>
        </w:rPr>
        <w:t xml:space="preserve"> aprobó en fe</w:t>
      </w:r>
      <w:r w:rsidR="004C0A83" w:rsidRPr="009D5E7E">
        <w:rPr>
          <w:rFonts w:ascii="Arial" w:eastAsia="Times New Roman" w:hAnsi="Arial" w:cs="Arial"/>
          <w:bCs/>
          <w:sz w:val="24"/>
          <w:szCs w:val="24"/>
          <w:shd w:val="clear" w:color="auto" w:fill="FFFFFF" w:themeFill="background1"/>
          <w:lang w:eastAsia="es-ES"/>
        </w:rPr>
        <w:t>cha 15 de marzo de 2023</w:t>
      </w:r>
      <w:r w:rsidR="0098493E" w:rsidRPr="009D5E7E">
        <w:rPr>
          <w:rFonts w:ascii="Arial" w:eastAsia="Times New Roman" w:hAnsi="Arial" w:cs="Arial"/>
          <w:bCs/>
          <w:sz w:val="24"/>
          <w:szCs w:val="24"/>
          <w:shd w:val="clear" w:color="auto" w:fill="FFFFFF" w:themeFill="background1"/>
          <w:lang w:eastAsia="es-ES"/>
        </w:rPr>
        <w:t>,</w:t>
      </w:r>
      <w:r w:rsidRPr="009D5E7E">
        <w:rPr>
          <w:rFonts w:ascii="Arial" w:eastAsia="Times New Roman" w:hAnsi="Arial" w:cs="Arial"/>
          <w:bCs/>
          <w:sz w:val="24"/>
          <w:szCs w:val="24"/>
          <w:shd w:val="clear" w:color="auto" w:fill="FFFFFF" w:themeFill="background1"/>
          <w:lang w:eastAsia="es-ES"/>
        </w:rPr>
        <w:t xml:space="preserve"> mediante acuerdo administrativo, el Programa Anual de Auditorías, Visitas e Inspecciones (P</w:t>
      </w:r>
      <w:r w:rsidR="0098493E" w:rsidRPr="009D5E7E">
        <w:rPr>
          <w:rFonts w:ascii="Arial" w:eastAsia="Times New Roman" w:hAnsi="Arial" w:cs="Arial"/>
          <w:bCs/>
          <w:sz w:val="24"/>
          <w:szCs w:val="24"/>
          <w:shd w:val="clear" w:color="auto" w:fill="FFFFFF" w:themeFill="background1"/>
          <w:lang w:eastAsia="es-ES"/>
        </w:rPr>
        <w:t>AA</w:t>
      </w:r>
      <w:r w:rsidR="004C0A83" w:rsidRPr="009D5E7E">
        <w:rPr>
          <w:rFonts w:ascii="Arial" w:eastAsia="Times New Roman" w:hAnsi="Arial" w:cs="Arial"/>
          <w:bCs/>
          <w:sz w:val="24"/>
          <w:szCs w:val="24"/>
          <w:shd w:val="clear" w:color="auto" w:fill="FFFFFF" w:themeFill="background1"/>
          <w:lang w:eastAsia="es-ES"/>
        </w:rPr>
        <w:t>VI), correspondiente al año 2023</w:t>
      </w:r>
      <w:r w:rsidRPr="009D5E7E">
        <w:rPr>
          <w:rFonts w:ascii="Arial" w:eastAsia="Times New Roman" w:hAnsi="Arial" w:cs="Arial"/>
          <w:bCs/>
          <w:sz w:val="24"/>
          <w:szCs w:val="24"/>
          <w:shd w:val="clear" w:color="auto" w:fill="FFFFFF" w:themeFill="background1"/>
          <w:lang w:eastAsia="es-ES"/>
        </w:rPr>
        <w:t>, y que contempla</w:t>
      </w:r>
      <w:r w:rsidRPr="009D5E7E">
        <w:rPr>
          <w:rFonts w:ascii="Arial" w:eastAsia="Times New Roman" w:hAnsi="Arial" w:cs="Arial"/>
          <w:bCs/>
          <w:sz w:val="24"/>
          <w:szCs w:val="24"/>
          <w:lang w:eastAsia="es-ES"/>
        </w:rPr>
        <w:t xml:space="preserve"> la Fiscalización a las Cuentas Púb</w:t>
      </w:r>
      <w:r w:rsidR="004C0A83" w:rsidRPr="009D5E7E">
        <w:rPr>
          <w:rFonts w:ascii="Arial" w:eastAsia="Times New Roman" w:hAnsi="Arial" w:cs="Arial"/>
          <w:bCs/>
          <w:sz w:val="24"/>
          <w:szCs w:val="24"/>
          <w:lang w:eastAsia="es-ES"/>
        </w:rPr>
        <w:t>licas del ejercicio fiscal 2022</w:t>
      </w:r>
      <w:r w:rsidRPr="009D5E7E">
        <w:rPr>
          <w:rFonts w:ascii="Arial" w:eastAsia="Times New Roman" w:hAnsi="Arial" w:cs="Arial"/>
          <w:bCs/>
          <w:sz w:val="24"/>
          <w:szCs w:val="24"/>
          <w:lang w:eastAsia="es-ES"/>
        </w:rPr>
        <w:t>, el cual fue expedido y publicado en el portal web de la Auditoría Superior del Estado de Quintana Roo.</w:t>
      </w:r>
    </w:p>
    <w:p w:rsidR="00253059" w:rsidRPr="009D5E7E" w:rsidRDefault="00253059" w:rsidP="009E0E5D">
      <w:pPr>
        <w:spacing w:after="0"/>
        <w:jc w:val="both"/>
        <w:rPr>
          <w:rFonts w:ascii="Arial" w:eastAsia="Times New Roman" w:hAnsi="Arial" w:cs="Arial"/>
          <w:bCs/>
          <w:sz w:val="24"/>
          <w:szCs w:val="24"/>
          <w:lang w:eastAsia="es-ES"/>
        </w:rPr>
      </w:pPr>
    </w:p>
    <w:p w:rsidR="00253059" w:rsidRPr="009D5E7E" w:rsidRDefault="00253059" w:rsidP="009E0E5D">
      <w:pPr>
        <w:spacing w:after="0"/>
        <w:jc w:val="both"/>
        <w:rPr>
          <w:rFonts w:ascii="Arial" w:eastAsia="Times New Roman" w:hAnsi="Arial" w:cs="Arial"/>
          <w:bCs/>
          <w:sz w:val="24"/>
          <w:szCs w:val="24"/>
          <w:lang w:eastAsia="es-ES"/>
        </w:rPr>
      </w:pPr>
      <w:r w:rsidRPr="009D5E7E">
        <w:rPr>
          <w:rFonts w:ascii="Arial" w:eastAsia="Times New Roman" w:hAnsi="Arial" w:cs="Arial"/>
          <w:bCs/>
          <w:sz w:val="24"/>
          <w:szCs w:val="24"/>
          <w:lang w:eastAsia="es-ES"/>
        </w:rPr>
        <w:t>En este sentido, la</w:t>
      </w:r>
      <w:r w:rsidR="00E52CAD" w:rsidRPr="009D5E7E">
        <w:rPr>
          <w:rFonts w:ascii="Arial" w:eastAsia="Times New Roman" w:hAnsi="Arial" w:cs="Arial"/>
          <w:bCs/>
          <w:sz w:val="24"/>
          <w:szCs w:val="24"/>
          <w:lang w:eastAsia="es-ES"/>
        </w:rPr>
        <w:t>s</w:t>
      </w:r>
      <w:r w:rsidRPr="009D5E7E">
        <w:rPr>
          <w:rFonts w:ascii="Arial" w:eastAsia="Times New Roman" w:hAnsi="Arial" w:cs="Arial"/>
          <w:bCs/>
          <w:sz w:val="24"/>
          <w:szCs w:val="24"/>
          <w:lang w:eastAsia="es-ES"/>
        </w:rPr>
        <w:t xml:space="preserve"> auditoría</w:t>
      </w:r>
      <w:r w:rsidR="00E52CAD" w:rsidRPr="009D5E7E">
        <w:rPr>
          <w:rFonts w:ascii="Arial" w:eastAsia="Times New Roman" w:hAnsi="Arial" w:cs="Arial"/>
          <w:bCs/>
          <w:sz w:val="24"/>
          <w:szCs w:val="24"/>
          <w:lang w:eastAsia="es-ES"/>
        </w:rPr>
        <w:t>s</w:t>
      </w:r>
      <w:r w:rsidRPr="009D5E7E">
        <w:rPr>
          <w:rFonts w:ascii="Arial" w:eastAsia="Times New Roman" w:hAnsi="Arial" w:cs="Arial"/>
          <w:bCs/>
          <w:sz w:val="24"/>
          <w:szCs w:val="24"/>
          <w:lang w:eastAsia="es-ES"/>
        </w:rPr>
        <w:t xml:space="preserve"> realizada</w:t>
      </w:r>
      <w:r w:rsidR="00E52CAD" w:rsidRPr="009D5E7E">
        <w:rPr>
          <w:rFonts w:ascii="Arial" w:eastAsia="Times New Roman" w:hAnsi="Arial" w:cs="Arial"/>
          <w:bCs/>
          <w:sz w:val="24"/>
          <w:szCs w:val="24"/>
          <w:lang w:eastAsia="es-ES"/>
        </w:rPr>
        <w:t>s</w:t>
      </w:r>
      <w:r w:rsidRPr="009D5E7E">
        <w:rPr>
          <w:rFonts w:ascii="Arial" w:eastAsia="Times New Roman" w:hAnsi="Arial" w:cs="Arial"/>
          <w:bCs/>
          <w:sz w:val="24"/>
          <w:szCs w:val="24"/>
          <w:lang w:eastAsia="es-ES"/>
        </w:rPr>
        <w:t xml:space="preserve"> a la Cuenta Pública de</w:t>
      </w:r>
      <w:r w:rsidR="004C0A83" w:rsidRPr="009D5E7E">
        <w:rPr>
          <w:rFonts w:ascii="Arial" w:eastAsia="Times New Roman" w:hAnsi="Arial" w:cs="Arial"/>
          <w:bCs/>
          <w:sz w:val="24"/>
          <w:szCs w:val="24"/>
          <w:lang w:eastAsia="es-ES"/>
        </w:rPr>
        <w:t xml:space="preserve"> </w:t>
      </w:r>
      <w:r w:rsidRPr="009D5E7E">
        <w:rPr>
          <w:rFonts w:ascii="Arial" w:eastAsia="Times New Roman" w:hAnsi="Arial" w:cs="Arial"/>
          <w:bCs/>
          <w:sz w:val="24"/>
          <w:szCs w:val="24"/>
          <w:lang w:eastAsia="es-ES"/>
        </w:rPr>
        <w:t>l</w:t>
      </w:r>
      <w:r w:rsidR="004C0A83" w:rsidRPr="009D5E7E">
        <w:rPr>
          <w:rFonts w:ascii="Arial" w:eastAsia="Times New Roman" w:hAnsi="Arial" w:cs="Arial"/>
          <w:bCs/>
          <w:sz w:val="24"/>
          <w:szCs w:val="24"/>
          <w:lang w:eastAsia="es-ES"/>
        </w:rPr>
        <w:t>a</w:t>
      </w:r>
      <w:r w:rsidRPr="009D5E7E">
        <w:rPr>
          <w:rFonts w:ascii="Arial" w:eastAsia="Times New Roman" w:hAnsi="Arial" w:cs="Arial"/>
          <w:bCs/>
          <w:sz w:val="24"/>
          <w:szCs w:val="24"/>
          <w:lang w:eastAsia="es-ES"/>
        </w:rPr>
        <w:t xml:space="preserve"> </w:t>
      </w:r>
      <w:r w:rsidR="004C0A83" w:rsidRPr="009D5E7E">
        <w:rPr>
          <w:rFonts w:ascii="Arial" w:hAnsi="Arial" w:cs="Arial"/>
          <w:b/>
          <w:bCs/>
          <w:sz w:val="24"/>
          <w:szCs w:val="24"/>
        </w:rPr>
        <w:t xml:space="preserve">Secretaría de Desarrollo Agropecuario, Rural y </w:t>
      </w:r>
      <w:r w:rsidR="004C0A83" w:rsidRPr="0004056F">
        <w:rPr>
          <w:rFonts w:ascii="Arial" w:hAnsi="Arial" w:cs="Arial"/>
          <w:b/>
          <w:bCs/>
          <w:sz w:val="24"/>
          <w:szCs w:val="24"/>
        </w:rPr>
        <w:t>Pesca</w:t>
      </w:r>
      <w:r w:rsidRPr="0004056F">
        <w:rPr>
          <w:rFonts w:ascii="Arial" w:eastAsia="Times New Roman" w:hAnsi="Arial" w:cs="Arial"/>
          <w:bCs/>
          <w:sz w:val="24"/>
          <w:szCs w:val="24"/>
          <w:lang w:eastAsia="es-ES"/>
        </w:rPr>
        <w:t>,</w:t>
      </w:r>
      <w:r w:rsidRPr="009D5E7E">
        <w:rPr>
          <w:rFonts w:ascii="Arial" w:eastAsia="Times New Roman" w:hAnsi="Arial" w:cs="Arial"/>
          <w:bCs/>
          <w:sz w:val="24"/>
          <w:szCs w:val="24"/>
          <w:lang w:eastAsia="es-ES"/>
        </w:rPr>
        <w:t xml:space="preserve"> correspon</w:t>
      </w:r>
      <w:r w:rsidR="004C0A83" w:rsidRPr="009D5E7E">
        <w:rPr>
          <w:rFonts w:ascii="Arial" w:eastAsia="Times New Roman" w:hAnsi="Arial" w:cs="Arial"/>
          <w:bCs/>
          <w:sz w:val="24"/>
          <w:szCs w:val="24"/>
          <w:lang w:eastAsia="es-ES"/>
        </w:rPr>
        <w:t>diente al ejercicio fiscal 2022</w:t>
      </w:r>
      <w:r w:rsidRPr="009D5E7E">
        <w:rPr>
          <w:rFonts w:ascii="Arial" w:eastAsia="Times New Roman" w:hAnsi="Arial" w:cs="Arial"/>
          <w:bCs/>
          <w:sz w:val="24"/>
          <w:szCs w:val="24"/>
          <w:lang w:eastAsia="es-ES"/>
        </w:rPr>
        <w:t>, se denomina</w:t>
      </w:r>
      <w:r w:rsidR="00E52CAD" w:rsidRPr="009D5E7E">
        <w:rPr>
          <w:rFonts w:ascii="Arial" w:eastAsia="Times New Roman" w:hAnsi="Arial" w:cs="Arial"/>
          <w:bCs/>
          <w:sz w:val="24"/>
          <w:szCs w:val="24"/>
          <w:lang w:eastAsia="es-ES"/>
        </w:rPr>
        <w:t xml:space="preserve">n </w:t>
      </w:r>
      <w:r w:rsidR="00E52CAD" w:rsidRPr="009D5E7E">
        <w:rPr>
          <w:rFonts w:ascii="Arial" w:hAnsi="Arial" w:cs="Arial"/>
          <w:b/>
          <w:bCs/>
          <w:sz w:val="24"/>
          <w:szCs w:val="24"/>
        </w:rPr>
        <w:t>Auditoría de Desempeño al “Programa de Apoyo a la Producción de Autoconsumo Cosechando Juntos 2022” 22-AEMD-A-GOB-006-012</w:t>
      </w:r>
      <w:r w:rsidR="00E52CAD" w:rsidRPr="009D5E7E">
        <w:rPr>
          <w:rFonts w:ascii="Arial" w:eastAsia="Times New Roman" w:hAnsi="Arial" w:cs="Arial"/>
          <w:sz w:val="24"/>
          <w:szCs w:val="24"/>
          <w:lang w:eastAsia="es-ES"/>
        </w:rPr>
        <w:t xml:space="preserve"> y</w:t>
      </w:r>
      <w:r w:rsidR="0098493E" w:rsidRPr="009D5E7E">
        <w:rPr>
          <w:rFonts w:ascii="Arial" w:eastAsia="Times New Roman" w:hAnsi="Arial" w:cs="Arial"/>
          <w:bCs/>
          <w:sz w:val="24"/>
          <w:szCs w:val="24"/>
          <w:lang w:eastAsia="es-ES"/>
        </w:rPr>
        <w:t xml:space="preserve"> </w:t>
      </w:r>
      <w:r w:rsidR="004C0A83" w:rsidRPr="009D5E7E">
        <w:rPr>
          <w:rFonts w:ascii="Arial" w:hAnsi="Arial" w:cs="Arial"/>
          <w:b/>
          <w:bCs/>
          <w:sz w:val="24"/>
          <w:szCs w:val="24"/>
        </w:rPr>
        <w:t>Auditoría de Desempeño al cumplimiento de objetivos y metas de programas presupuestarios 22-AEMD-A-GOB-006-013</w:t>
      </w:r>
      <w:r w:rsidRPr="009D5E7E">
        <w:rPr>
          <w:rFonts w:ascii="Arial" w:hAnsi="Arial" w:cs="Arial"/>
          <w:bCs/>
          <w:sz w:val="24"/>
          <w:szCs w:val="24"/>
        </w:rPr>
        <w:t>,</w:t>
      </w:r>
      <w:r w:rsidRPr="009D5E7E">
        <w:rPr>
          <w:rFonts w:ascii="Arial" w:eastAsia="Times New Roman" w:hAnsi="Arial" w:cs="Arial"/>
          <w:b/>
          <w:sz w:val="24"/>
          <w:szCs w:val="24"/>
          <w:lang w:eastAsia="es-ES"/>
        </w:rPr>
        <w:t xml:space="preserve"> </w:t>
      </w:r>
      <w:r w:rsidRPr="009D5E7E">
        <w:rPr>
          <w:rFonts w:ascii="Arial" w:eastAsia="Times New Roman" w:hAnsi="Arial" w:cs="Arial"/>
          <w:sz w:val="24"/>
          <w:szCs w:val="24"/>
          <w:lang w:eastAsia="es-ES"/>
        </w:rPr>
        <w:t>y notificada e</w:t>
      </w:r>
      <w:r w:rsidR="00B14CC5" w:rsidRPr="009D5E7E">
        <w:rPr>
          <w:rFonts w:ascii="Arial" w:eastAsia="Times New Roman" w:hAnsi="Arial" w:cs="Arial"/>
          <w:bCs/>
          <w:sz w:val="24"/>
          <w:szCs w:val="24"/>
          <w:lang w:eastAsia="es-ES"/>
        </w:rPr>
        <w:t xml:space="preserve">n fecha </w:t>
      </w:r>
      <w:r w:rsidR="004C0A83" w:rsidRPr="009D5E7E">
        <w:rPr>
          <w:rFonts w:ascii="Arial" w:eastAsia="Times New Roman" w:hAnsi="Arial" w:cs="Arial"/>
          <w:bCs/>
          <w:sz w:val="24"/>
          <w:szCs w:val="24"/>
          <w:lang w:eastAsia="es-ES"/>
        </w:rPr>
        <w:t>2</w:t>
      </w:r>
      <w:r w:rsidR="00AB04DA" w:rsidRPr="009D5E7E">
        <w:rPr>
          <w:rFonts w:ascii="Arial" w:eastAsia="Times New Roman" w:hAnsi="Arial" w:cs="Arial"/>
          <w:bCs/>
          <w:sz w:val="24"/>
          <w:szCs w:val="24"/>
          <w:lang w:eastAsia="es-ES"/>
        </w:rPr>
        <w:t>6</w:t>
      </w:r>
      <w:r w:rsidR="00B14CC5" w:rsidRPr="009D5E7E">
        <w:rPr>
          <w:rFonts w:ascii="Arial" w:eastAsia="Times New Roman" w:hAnsi="Arial" w:cs="Arial"/>
          <w:bCs/>
          <w:sz w:val="24"/>
          <w:szCs w:val="24"/>
          <w:lang w:eastAsia="es-ES"/>
        </w:rPr>
        <w:t xml:space="preserve"> de </w:t>
      </w:r>
      <w:r w:rsidR="004C0A83" w:rsidRPr="009D5E7E">
        <w:rPr>
          <w:rFonts w:ascii="Arial" w:eastAsia="Times New Roman" w:hAnsi="Arial" w:cs="Arial"/>
          <w:bCs/>
          <w:sz w:val="24"/>
          <w:szCs w:val="24"/>
          <w:lang w:eastAsia="es-ES"/>
        </w:rPr>
        <w:t>abril</w:t>
      </w:r>
      <w:r w:rsidR="00AB04DA" w:rsidRPr="009D5E7E">
        <w:rPr>
          <w:rFonts w:ascii="Arial" w:eastAsia="Times New Roman" w:hAnsi="Arial" w:cs="Arial"/>
          <w:bCs/>
          <w:sz w:val="24"/>
          <w:szCs w:val="24"/>
          <w:lang w:eastAsia="es-ES"/>
        </w:rPr>
        <w:t xml:space="preserve"> de 2023</w:t>
      </w:r>
      <w:r w:rsidRPr="009D5E7E">
        <w:rPr>
          <w:rFonts w:ascii="Arial" w:eastAsia="Times New Roman" w:hAnsi="Arial" w:cs="Arial"/>
          <w:sz w:val="24"/>
          <w:szCs w:val="24"/>
          <w:lang w:eastAsia="es-ES"/>
        </w:rPr>
        <w:t>,</w:t>
      </w:r>
      <w:r w:rsidRPr="009D5E7E">
        <w:rPr>
          <w:rFonts w:ascii="Arial" w:eastAsia="Times New Roman" w:hAnsi="Arial" w:cs="Arial"/>
          <w:bCs/>
          <w:sz w:val="24"/>
          <w:szCs w:val="24"/>
          <w:lang w:eastAsia="es-ES"/>
        </w:rPr>
        <w:t xml:space="preserve"> mediante la</w:t>
      </w:r>
      <w:r w:rsidR="00C62858" w:rsidRPr="009D5E7E">
        <w:rPr>
          <w:rFonts w:ascii="Arial" w:eastAsia="Times New Roman" w:hAnsi="Arial" w:cs="Arial"/>
          <w:bCs/>
          <w:sz w:val="24"/>
          <w:szCs w:val="24"/>
          <w:lang w:eastAsia="es-ES"/>
        </w:rPr>
        <w:t>s Órdenes</w:t>
      </w:r>
      <w:r w:rsidRPr="009D5E7E">
        <w:rPr>
          <w:rFonts w:ascii="Arial" w:eastAsia="Times New Roman" w:hAnsi="Arial" w:cs="Arial"/>
          <w:bCs/>
          <w:sz w:val="24"/>
          <w:szCs w:val="24"/>
          <w:lang w:eastAsia="es-ES"/>
        </w:rPr>
        <w:t xml:space="preserve"> de Auditoría, Visita e Ins</w:t>
      </w:r>
      <w:r w:rsidR="0098493E" w:rsidRPr="009D5E7E">
        <w:rPr>
          <w:rFonts w:ascii="Arial" w:eastAsia="Times New Roman" w:hAnsi="Arial" w:cs="Arial"/>
          <w:bCs/>
          <w:sz w:val="24"/>
          <w:szCs w:val="24"/>
          <w:lang w:eastAsia="es-ES"/>
        </w:rPr>
        <w:t>pección con número de oficio</w:t>
      </w:r>
      <w:r w:rsidR="00E52CAD" w:rsidRPr="009D5E7E">
        <w:rPr>
          <w:rFonts w:ascii="Arial" w:eastAsia="Times New Roman" w:hAnsi="Arial" w:cs="Arial"/>
          <w:bCs/>
          <w:sz w:val="24"/>
          <w:szCs w:val="24"/>
          <w:lang w:eastAsia="es-ES"/>
        </w:rPr>
        <w:t xml:space="preserve"> ASEQROO/ASE/AEMD/0455/04/2023 y</w:t>
      </w:r>
      <w:r w:rsidR="0098493E" w:rsidRPr="009D5E7E">
        <w:rPr>
          <w:rFonts w:ascii="Arial" w:eastAsia="Times New Roman" w:hAnsi="Arial" w:cs="Arial"/>
          <w:bCs/>
          <w:sz w:val="24"/>
          <w:szCs w:val="24"/>
          <w:lang w:eastAsia="es-ES"/>
        </w:rPr>
        <w:t xml:space="preserve"> </w:t>
      </w:r>
      <w:r w:rsidR="004C0A83" w:rsidRPr="009D5E7E">
        <w:rPr>
          <w:rFonts w:ascii="Arial" w:eastAsia="Times New Roman" w:hAnsi="Arial" w:cs="Arial"/>
          <w:bCs/>
          <w:sz w:val="24"/>
          <w:szCs w:val="24"/>
          <w:lang w:eastAsia="es-ES"/>
        </w:rPr>
        <w:t>ASEQROO/ASE/AEMD/0454/04/2023</w:t>
      </w:r>
      <w:r w:rsidR="00E52CAD" w:rsidRPr="009D5E7E">
        <w:rPr>
          <w:rFonts w:ascii="Arial" w:eastAsia="Times New Roman" w:hAnsi="Arial" w:cs="Arial"/>
          <w:bCs/>
          <w:sz w:val="24"/>
          <w:szCs w:val="24"/>
          <w:lang w:eastAsia="es-ES"/>
        </w:rPr>
        <w:t>, respectivamente</w:t>
      </w:r>
      <w:r w:rsidR="004C0A83" w:rsidRPr="009D5E7E">
        <w:rPr>
          <w:rFonts w:ascii="Arial" w:eastAsia="Times New Roman" w:hAnsi="Arial" w:cs="Arial"/>
          <w:bCs/>
          <w:sz w:val="24"/>
          <w:szCs w:val="24"/>
          <w:lang w:eastAsia="es-ES"/>
        </w:rPr>
        <w:t>.</w:t>
      </w:r>
    </w:p>
    <w:p w:rsidR="004C0A83" w:rsidRPr="009D5E7E" w:rsidRDefault="004C0A83" w:rsidP="009E0E5D">
      <w:pPr>
        <w:spacing w:after="0"/>
        <w:jc w:val="both"/>
        <w:rPr>
          <w:rFonts w:ascii="Arial" w:eastAsia="Times New Roman" w:hAnsi="Arial" w:cs="Arial"/>
          <w:bCs/>
          <w:sz w:val="24"/>
          <w:szCs w:val="24"/>
          <w:lang w:eastAsia="es-ES"/>
        </w:rPr>
      </w:pPr>
    </w:p>
    <w:p w:rsidR="00446550" w:rsidRDefault="00446550" w:rsidP="009E0E5D">
      <w:pPr>
        <w:spacing w:after="0"/>
        <w:jc w:val="both"/>
        <w:rPr>
          <w:rFonts w:ascii="Arial" w:eastAsia="Times New Roman" w:hAnsi="Arial" w:cs="Arial"/>
          <w:sz w:val="24"/>
          <w:szCs w:val="24"/>
          <w:lang w:eastAsia="es-ES"/>
        </w:rPr>
      </w:pPr>
    </w:p>
    <w:p w:rsidR="0098493E" w:rsidRPr="009D5E7E" w:rsidRDefault="00DE2AD2" w:rsidP="009E0E5D">
      <w:pPr>
        <w:spacing w:after="0"/>
        <w:jc w:val="both"/>
        <w:rPr>
          <w:rFonts w:ascii="Arial" w:hAnsi="Arial" w:cs="Arial"/>
          <w:sz w:val="24"/>
          <w:szCs w:val="24"/>
        </w:rPr>
      </w:pPr>
      <w:r w:rsidRPr="009D5E7E">
        <w:rPr>
          <w:rFonts w:ascii="Arial" w:eastAsia="Times New Roman" w:hAnsi="Arial" w:cs="Arial"/>
          <w:sz w:val="24"/>
          <w:szCs w:val="24"/>
          <w:lang w:eastAsia="es-ES"/>
        </w:rPr>
        <w:t>Por lo anterior, y en cumplimiento a los artículos 2, 3, 4, 5, 6 fracciones I, II y XX, 16, 17, 19 fracciones I, V, VII, XII, XV, XXVI y XXVIII, 22 en su último párrafo</w:t>
      </w:r>
      <w:r w:rsidR="00592881">
        <w:rPr>
          <w:rFonts w:ascii="Arial" w:eastAsia="Times New Roman" w:hAnsi="Arial" w:cs="Arial"/>
          <w:sz w:val="24"/>
          <w:szCs w:val="24"/>
          <w:lang w:eastAsia="es-ES"/>
        </w:rPr>
        <w:t>,</w:t>
      </w:r>
      <w:r w:rsidRPr="009D5E7E">
        <w:rPr>
          <w:rFonts w:ascii="Arial" w:eastAsia="Times New Roman" w:hAnsi="Arial" w:cs="Arial"/>
          <w:sz w:val="24"/>
          <w:szCs w:val="24"/>
          <w:lang w:eastAsia="es-ES"/>
        </w:rPr>
        <w:t xml:space="preserve"> </w:t>
      </w:r>
      <w:r w:rsidR="00ED6AAA" w:rsidRPr="009D5E7E">
        <w:rPr>
          <w:rFonts w:ascii="Arial" w:eastAsia="Times New Roman" w:hAnsi="Arial" w:cs="Arial"/>
          <w:sz w:val="24"/>
          <w:szCs w:val="24"/>
          <w:lang w:eastAsia="es-ES"/>
        </w:rPr>
        <w:t>37, 38, 40, 41, 42,</w:t>
      </w:r>
      <w:r w:rsidRPr="009D5E7E">
        <w:rPr>
          <w:rFonts w:ascii="Arial" w:eastAsia="Times New Roman" w:hAnsi="Arial" w:cs="Arial"/>
          <w:sz w:val="24"/>
          <w:szCs w:val="24"/>
          <w:lang w:eastAsia="es-ES"/>
        </w:rPr>
        <w:t xml:space="preserve"> y 86 fracciones I, XVII, XXII y XXXVI de la Ley de Fiscalización y Rendición de Cuentas del Estado de Quintana Roo, se tiene a bien presentar el Informe Individual </w:t>
      </w:r>
      <w:r w:rsidR="00E57B29" w:rsidRPr="009D5E7E">
        <w:rPr>
          <w:rFonts w:ascii="Arial" w:eastAsia="Times New Roman" w:hAnsi="Arial" w:cs="Arial"/>
          <w:sz w:val="24"/>
          <w:szCs w:val="24"/>
          <w:lang w:eastAsia="es-ES"/>
        </w:rPr>
        <w:t>de Auditorí</w:t>
      </w:r>
      <w:r w:rsidRPr="009D5E7E">
        <w:rPr>
          <w:rFonts w:ascii="Arial" w:eastAsia="Times New Roman" w:hAnsi="Arial" w:cs="Arial"/>
          <w:sz w:val="24"/>
          <w:szCs w:val="24"/>
          <w:lang w:eastAsia="es-ES"/>
        </w:rPr>
        <w:t>a obtenido,</w:t>
      </w:r>
      <w:r w:rsidR="00E57B29" w:rsidRPr="009D5E7E">
        <w:rPr>
          <w:rFonts w:ascii="Arial" w:eastAsia="Times New Roman" w:hAnsi="Arial" w:cs="Arial"/>
          <w:sz w:val="24"/>
          <w:szCs w:val="24"/>
          <w:lang w:eastAsia="es-ES"/>
        </w:rPr>
        <w:t xml:space="preserve"> en relación con la auditorí</w:t>
      </w:r>
      <w:r w:rsidR="006B1923" w:rsidRPr="009D5E7E">
        <w:rPr>
          <w:rFonts w:ascii="Arial" w:eastAsia="Times New Roman" w:hAnsi="Arial" w:cs="Arial"/>
          <w:sz w:val="24"/>
          <w:szCs w:val="24"/>
          <w:lang w:eastAsia="es-ES"/>
        </w:rPr>
        <w:t>a de</w:t>
      </w:r>
      <w:r w:rsidRPr="009D5E7E">
        <w:rPr>
          <w:rFonts w:ascii="Arial" w:eastAsia="Times New Roman" w:hAnsi="Arial" w:cs="Arial"/>
          <w:sz w:val="24"/>
          <w:szCs w:val="24"/>
          <w:lang w:eastAsia="es-ES"/>
        </w:rPr>
        <w:t xml:space="preserve"> desempeño de la </w:t>
      </w:r>
      <w:r w:rsidR="00974741" w:rsidRPr="009D5E7E">
        <w:rPr>
          <w:rFonts w:ascii="Arial" w:hAnsi="Arial" w:cs="Arial"/>
          <w:sz w:val="24"/>
          <w:szCs w:val="24"/>
        </w:rPr>
        <w:t>Cuenta Pública de</w:t>
      </w:r>
      <w:r w:rsidR="004C0A83" w:rsidRPr="009D5E7E">
        <w:rPr>
          <w:rFonts w:ascii="Arial" w:hAnsi="Arial" w:cs="Arial"/>
          <w:sz w:val="24"/>
          <w:szCs w:val="24"/>
        </w:rPr>
        <w:t xml:space="preserve"> </w:t>
      </w:r>
      <w:r w:rsidR="00974741" w:rsidRPr="009D5E7E">
        <w:rPr>
          <w:rFonts w:ascii="Arial" w:hAnsi="Arial" w:cs="Arial"/>
          <w:sz w:val="24"/>
          <w:szCs w:val="24"/>
        </w:rPr>
        <w:t>l</w:t>
      </w:r>
      <w:r w:rsidR="004C0A83" w:rsidRPr="009D5E7E">
        <w:rPr>
          <w:rFonts w:ascii="Arial" w:hAnsi="Arial" w:cs="Arial"/>
          <w:sz w:val="24"/>
          <w:szCs w:val="24"/>
        </w:rPr>
        <w:t>a</w:t>
      </w:r>
      <w:r w:rsidR="00974741" w:rsidRPr="009D5E7E">
        <w:rPr>
          <w:rFonts w:ascii="Arial" w:hAnsi="Arial" w:cs="Arial"/>
          <w:sz w:val="24"/>
          <w:szCs w:val="24"/>
        </w:rPr>
        <w:t xml:space="preserve"> </w:t>
      </w:r>
      <w:r w:rsidR="004C0A83" w:rsidRPr="009D5E7E">
        <w:rPr>
          <w:rFonts w:ascii="Arial" w:hAnsi="Arial" w:cs="Arial"/>
          <w:b/>
          <w:bCs/>
          <w:sz w:val="24"/>
          <w:szCs w:val="24"/>
        </w:rPr>
        <w:t>Secretaría de Desarrollo Agropecuario, Rural y Pesca</w:t>
      </w:r>
      <w:r w:rsidR="00974741" w:rsidRPr="009D5E7E">
        <w:rPr>
          <w:rFonts w:ascii="Arial" w:hAnsi="Arial" w:cs="Arial"/>
          <w:bCs/>
          <w:sz w:val="24"/>
          <w:szCs w:val="24"/>
        </w:rPr>
        <w:t>,</w:t>
      </w:r>
      <w:r w:rsidR="00974741" w:rsidRPr="009D5E7E">
        <w:rPr>
          <w:rFonts w:ascii="Arial" w:hAnsi="Arial" w:cs="Arial"/>
          <w:sz w:val="24"/>
          <w:szCs w:val="24"/>
        </w:rPr>
        <w:t xml:space="preserve"> correspondiente al ejercicio fiscal </w:t>
      </w:r>
      <w:r w:rsidR="004C0A83" w:rsidRPr="009D5E7E">
        <w:rPr>
          <w:rFonts w:ascii="Arial" w:hAnsi="Arial" w:cs="Arial"/>
          <w:sz w:val="24"/>
          <w:szCs w:val="24"/>
        </w:rPr>
        <w:t>2022</w:t>
      </w:r>
      <w:r w:rsidR="00974741" w:rsidRPr="009D5E7E">
        <w:rPr>
          <w:rFonts w:ascii="Arial" w:hAnsi="Arial" w:cs="Arial"/>
          <w:sz w:val="24"/>
          <w:szCs w:val="24"/>
        </w:rPr>
        <w:t>.</w:t>
      </w:r>
    </w:p>
    <w:p w:rsidR="00C62858" w:rsidRDefault="00C62858" w:rsidP="009E0E5D">
      <w:pPr>
        <w:spacing w:after="0"/>
        <w:jc w:val="both"/>
        <w:rPr>
          <w:rFonts w:ascii="Arial" w:hAnsi="Arial" w:cs="Arial"/>
          <w:sz w:val="24"/>
          <w:szCs w:val="24"/>
        </w:rPr>
      </w:pPr>
    </w:p>
    <w:p w:rsidR="006A6CBA" w:rsidRPr="009D5E7E" w:rsidRDefault="006A6CBA" w:rsidP="009E0E5D">
      <w:pPr>
        <w:spacing w:after="0"/>
        <w:jc w:val="both"/>
        <w:rPr>
          <w:rFonts w:ascii="Arial" w:hAnsi="Arial" w:cs="Arial"/>
          <w:sz w:val="24"/>
          <w:szCs w:val="24"/>
        </w:rPr>
      </w:pPr>
    </w:p>
    <w:p w:rsidR="00C62858" w:rsidRPr="009D5E7E" w:rsidRDefault="00EC3006" w:rsidP="009E0E5D">
      <w:pPr>
        <w:pStyle w:val="Ttulo1"/>
        <w:spacing w:before="0"/>
      </w:pPr>
      <w:bookmarkStart w:id="3" w:name="_Toc137215232"/>
      <w:r>
        <w:t xml:space="preserve">I. </w:t>
      </w:r>
      <w:r w:rsidRPr="009D5E7E">
        <w:t xml:space="preserve">AUDITORÍA DE DESEMPEÑO AL “PROGRAMA DE APOYO A LA PRODUCCIÓN DE </w:t>
      </w:r>
      <w:r w:rsidRPr="006A6CBA">
        <w:t>AUTO</w:t>
      </w:r>
      <w:r w:rsidR="006A6CBA" w:rsidRPr="006A6CBA">
        <w:t>CONSUMO</w:t>
      </w:r>
      <w:r w:rsidR="006A6CBA">
        <w:t xml:space="preserve"> COSECHANDO JUNTOS 2022” /</w:t>
      </w:r>
      <w:r w:rsidRPr="009D5E7E">
        <w:t xml:space="preserve"> 22-AEMD-A-GOB-006-012.</w:t>
      </w:r>
      <w:bookmarkEnd w:id="3"/>
    </w:p>
    <w:p w:rsidR="00C62858" w:rsidRPr="009D5E7E" w:rsidRDefault="00C62858" w:rsidP="009E0E5D">
      <w:pPr>
        <w:spacing w:after="0"/>
        <w:rPr>
          <w:rFonts w:ascii="Arial" w:hAnsi="Arial" w:cs="Arial"/>
          <w:sz w:val="24"/>
          <w:szCs w:val="24"/>
        </w:rPr>
      </w:pPr>
    </w:p>
    <w:p w:rsidR="00C62858" w:rsidRPr="009D5E7E" w:rsidRDefault="00C62858" w:rsidP="009E0E5D">
      <w:pPr>
        <w:pStyle w:val="Ttulo2"/>
        <w:spacing w:before="0"/>
      </w:pPr>
      <w:bookmarkStart w:id="4" w:name="_Toc74856065"/>
      <w:bookmarkStart w:id="5" w:name="_Toc137215233"/>
      <w:r w:rsidRPr="009D5E7E">
        <w:t xml:space="preserve">I.1 </w:t>
      </w:r>
      <w:r w:rsidRPr="006A6CBA">
        <w:t>ANTECEDENTES</w:t>
      </w:r>
      <w:bookmarkEnd w:id="4"/>
      <w:bookmarkEnd w:id="5"/>
      <w:r w:rsidRPr="009D5E7E">
        <w:t xml:space="preserve"> </w:t>
      </w:r>
    </w:p>
    <w:p w:rsidR="00C62858" w:rsidRPr="009D5E7E" w:rsidRDefault="00C62858" w:rsidP="009E0E5D">
      <w:pPr>
        <w:widowControl w:val="0"/>
        <w:autoSpaceDE w:val="0"/>
        <w:autoSpaceDN w:val="0"/>
        <w:adjustRightInd w:val="0"/>
        <w:spacing w:after="0"/>
        <w:jc w:val="both"/>
        <w:rPr>
          <w:rFonts w:ascii="Arial" w:hAnsi="Arial" w:cs="Arial"/>
          <w:b/>
          <w:sz w:val="24"/>
          <w:szCs w:val="24"/>
        </w:rPr>
      </w:pPr>
    </w:p>
    <w:p w:rsidR="00C62858" w:rsidRPr="009D5E7E" w:rsidRDefault="00C62858" w:rsidP="009E0E5D">
      <w:pPr>
        <w:spacing w:after="0"/>
        <w:jc w:val="both"/>
        <w:rPr>
          <w:rFonts w:ascii="Arial" w:eastAsia="Calibri" w:hAnsi="Arial" w:cs="Arial"/>
          <w:sz w:val="24"/>
          <w:szCs w:val="24"/>
          <w:lang w:eastAsia="en-US"/>
        </w:rPr>
      </w:pPr>
      <w:r w:rsidRPr="009D5E7E">
        <w:rPr>
          <w:rFonts w:ascii="Arial" w:eastAsia="Calibri" w:hAnsi="Arial" w:cs="Arial"/>
          <w:sz w:val="24"/>
          <w:szCs w:val="24"/>
          <w:lang w:eastAsia="en-US"/>
        </w:rPr>
        <w:t xml:space="preserve">La agricultura en Quintana Roo es una actividad económica poco significativa en relación con su aportación al </w:t>
      </w:r>
      <w:r w:rsidRPr="009D5E7E">
        <w:rPr>
          <w:rFonts w:ascii="Arial" w:eastAsia="Calibri" w:hAnsi="Arial" w:cs="Arial"/>
          <w:smallCaps/>
          <w:sz w:val="24"/>
          <w:szCs w:val="24"/>
          <w:lang w:eastAsia="en-US"/>
        </w:rPr>
        <w:t>PIB</w:t>
      </w:r>
      <w:r w:rsidRPr="009D5E7E">
        <w:rPr>
          <w:rFonts w:ascii="Arial" w:eastAsia="Calibri" w:hAnsi="Arial" w:cs="Arial"/>
          <w:sz w:val="24"/>
          <w:szCs w:val="24"/>
          <w:lang w:eastAsia="en-US"/>
        </w:rPr>
        <w:t xml:space="preserve"> estatal. En valores corrientes, el total de las actividades económicas en 2017 fueron de 327 mil 104 millones de pesos, donde el sector terciario aportó el 87.9% concentrados principalmente en los subsectores de turismo y servicios, mientras que el sector secundario contribuyó con el 11.3% a través de las industrias de la construcción, la manufacturera y la alimentaria. Finalmente, el sector primario sólo aportó el 0.8%.</w:t>
      </w:r>
    </w:p>
    <w:p w:rsidR="00C62858" w:rsidRPr="009D5E7E" w:rsidRDefault="00C62858" w:rsidP="009E0E5D">
      <w:pPr>
        <w:spacing w:after="0"/>
        <w:jc w:val="both"/>
        <w:rPr>
          <w:rFonts w:ascii="Arial" w:eastAsia="Calibri" w:hAnsi="Arial" w:cs="Arial"/>
          <w:sz w:val="24"/>
          <w:szCs w:val="24"/>
          <w:lang w:eastAsia="en-US"/>
        </w:rPr>
      </w:pPr>
    </w:p>
    <w:p w:rsidR="00C62858" w:rsidRPr="009D5E7E" w:rsidRDefault="00C62858" w:rsidP="009E0E5D">
      <w:pPr>
        <w:spacing w:after="0"/>
        <w:jc w:val="both"/>
        <w:rPr>
          <w:rFonts w:ascii="Arial" w:eastAsia="Calibri" w:hAnsi="Arial" w:cs="Arial"/>
          <w:sz w:val="24"/>
          <w:szCs w:val="24"/>
          <w:lang w:eastAsia="en-US"/>
        </w:rPr>
      </w:pPr>
      <w:r w:rsidRPr="009D5E7E">
        <w:rPr>
          <w:rFonts w:ascii="Arial" w:eastAsia="Calibri" w:hAnsi="Arial" w:cs="Arial"/>
          <w:sz w:val="24"/>
          <w:szCs w:val="24"/>
          <w:lang w:eastAsia="en-US"/>
        </w:rPr>
        <w:t>En el estado, la siembra de cultivos básicos es vital para la sobrevivencia de las familias campesinas, toda vez que estos granos, maíz y frijol, conforman su dieta básica y aseguran la disponibilidad de alimento durante todo el año.</w:t>
      </w:r>
    </w:p>
    <w:p w:rsidR="00C62858" w:rsidRPr="009D5E7E" w:rsidRDefault="00C62858" w:rsidP="009E0E5D">
      <w:pPr>
        <w:spacing w:after="0"/>
        <w:jc w:val="both"/>
        <w:rPr>
          <w:rFonts w:ascii="Arial" w:eastAsia="Calibri" w:hAnsi="Arial" w:cs="Arial"/>
          <w:sz w:val="24"/>
          <w:szCs w:val="24"/>
          <w:lang w:eastAsia="en-US"/>
        </w:rPr>
      </w:pPr>
    </w:p>
    <w:p w:rsidR="00C62858" w:rsidRPr="009D5E7E" w:rsidRDefault="00C62858" w:rsidP="009E0E5D">
      <w:pPr>
        <w:spacing w:after="0"/>
        <w:jc w:val="both"/>
        <w:rPr>
          <w:rFonts w:ascii="Arial" w:eastAsia="Calibri" w:hAnsi="Arial" w:cs="Arial"/>
          <w:sz w:val="24"/>
          <w:szCs w:val="24"/>
          <w:lang w:eastAsia="en-US"/>
        </w:rPr>
      </w:pPr>
      <w:r w:rsidRPr="009D5E7E">
        <w:rPr>
          <w:rFonts w:ascii="Arial" w:eastAsia="Calibri" w:hAnsi="Arial" w:cs="Arial"/>
          <w:sz w:val="24"/>
          <w:szCs w:val="24"/>
          <w:lang w:eastAsia="en-US"/>
        </w:rPr>
        <w:t>El programa estatal de apoyo a la producción de autoconsumo y comercial radica en proveer a los productores con semillas mejoradas para que incrementen sus rendimientos y tengan un abasto suficiente para sus familias y, en caso de haber excedentes, puedan comercializarlos.</w:t>
      </w:r>
    </w:p>
    <w:p w:rsidR="00C62858" w:rsidRPr="009D5E7E" w:rsidRDefault="00C62858" w:rsidP="009E0E5D">
      <w:pPr>
        <w:spacing w:after="0"/>
        <w:jc w:val="both"/>
        <w:rPr>
          <w:rFonts w:ascii="Arial" w:eastAsia="Calibri" w:hAnsi="Arial" w:cs="Arial"/>
          <w:sz w:val="24"/>
          <w:szCs w:val="24"/>
          <w:lang w:eastAsia="en-US"/>
        </w:rPr>
      </w:pPr>
    </w:p>
    <w:p w:rsidR="00C62858" w:rsidRPr="009D5E7E" w:rsidRDefault="00C62858" w:rsidP="009E0E5D">
      <w:pPr>
        <w:spacing w:after="0"/>
        <w:jc w:val="both"/>
        <w:rPr>
          <w:rFonts w:ascii="Arial" w:eastAsia="Calibri" w:hAnsi="Arial" w:cs="Arial"/>
          <w:sz w:val="24"/>
          <w:szCs w:val="24"/>
          <w:lang w:eastAsia="en-US"/>
        </w:rPr>
      </w:pPr>
      <w:r w:rsidRPr="009D5E7E">
        <w:rPr>
          <w:rFonts w:ascii="Arial" w:eastAsia="Calibri" w:hAnsi="Arial" w:cs="Arial"/>
          <w:sz w:val="24"/>
          <w:szCs w:val="24"/>
          <w:lang w:eastAsia="en-US"/>
        </w:rPr>
        <w:t>El reto para el estado en agricultura es replantear la inversión al campo y a las actividades de producción primaria para buscar equilibrar la balanza antes de que se ponga en riesgo la seguridad alimentaria. Para conseguir este objetivo, se busca un aumento en la producción y el fortalecimiento de las cadenas de producción en el estado.</w:t>
      </w:r>
    </w:p>
    <w:p w:rsidR="00C62858" w:rsidRPr="009D5E7E" w:rsidRDefault="00C62858" w:rsidP="009E0E5D">
      <w:pPr>
        <w:spacing w:after="0"/>
        <w:ind w:firstLine="709"/>
        <w:rPr>
          <w:rFonts w:ascii="Arial" w:eastAsia="Calibri" w:hAnsi="Arial" w:cs="Arial"/>
          <w:sz w:val="24"/>
          <w:szCs w:val="24"/>
          <w:lang w:eastAsia="en-US"/>
        </w:rPr>
      </w:pPr>
    </w:p>
    <w:p w:rsidR="00C62858" w:rsidRPr="009D5E7E" w:rsidRDefault="00C62858" w:rsidP="009E0E5D">
      <w:pPr>
        <w:spacing w:after="0"/>
        <w:jc w:val="both"/>
        <w:rPr>
          <w:rFonts w:ascii="Arial" w:eastAsia="Calibri" w:hAnsi="Arial" w:cs="Arial"/>
          <w:sz w:val="24"/>
          <w:szCs w:val="24"/>
          <w:lang w:eastAsia="en-US"/>
        </w:rPr>
      </w:pPr>
      <w:r w:rsidRPr="009D5E7E">
        <w:rPr>
          <w:rFonts w:ascii="Arial" w:eastAsia="Calibri" w:hAnsi="Arial" w:cs="Arial"/>
          <w:sz w:val="24"/>
          <w:szCs w:val="24"/>
          <w:lang w:eastAsia="en-US"/>
        </w:rPr>
        <w:t>Por lo tanto, el desarrollo de la producción de maíz en el estado convierte a este grano en un tema prioritario de seguridad alimentaria</w:t>
      </w:r>
      <w:r w:rsidRPr="009D5E7E">
        <w:rPr>
          <w:rFonts w:ascii="Arial" w:eastAsia="Calibri" w:hAnsi="Arial" w:cs="Arial"/>
          <w:sz w:val="24"/>
          <w:szCs w:val="24"/>
          <w:vertAlign w:val="superscript"/>
          <w:lang w:eastAsia="en-US"/>
        </w:rPr>
        <w:footnoteReference w:id="1"/>
      </w:r>
      <w:r w:rsidRPr="009D5E7E">
        <w:rPr>
          <w:rFonts w:ascii="Arial" w:eastAsia="Calibri" w:hAnsi="Arial" w:cs="Arial"/>
          <w:sz w:val="24"/>
          <w:szCs w:val="24"/>
          <w:lang w:eastAsia="en-US"/>
        </w:rPr>
        <w:t>.</w:t>
      </w:r>
    </w:p>
    <w:p w:rsidR="00C62858" w:rsidRPr="009D5E7E" w:rsidRDefault="00C62858" w:rsidP="009E0E5D">
      <w:pPr>
        <w:spacing w:after="0"/>
        <w:jc w:val="both"/>
        <w:rPr>
          <w:rFonts w:ascii="Arial" w:eastAsia="Calibri" w:hAnsi="Arial" w:cs="Arial"/>
          <w:sz w:val="24"/>
          <w:szCs w:val="24"/>
          <w:lang w:eastAsia="en-US"/>
        </w:rPr>
      </w:pPr>
    </w:p>
    <w:p w:rsidR="00C62858" w:rsidRPr="009D5E7E" w:rsidRDefault="00C62858" w:rsidP="009E0E5D">
      <w:pPr>
        <w:spacing w:after="0"/>
        <w:jc w:val="both"/>
        <w:rPr>
          <w:rFonts w:ascii="Arial" w:eastAsia="Calibri" w:hAnsi="Arial" w:cs="Arial"/>
          <w:sz w:val="24"/>
          <w:szCs w:val="24"/>
          <w:lang w:eastAsia="en-US"/>
        </w:rPr>
      </w:pPr>
      <w:r w:rsidRPr="009D5E7E">
        <w:rPr>
          <w:rFonts w:ascii="Arial" w:eastAsia="Calibri" w:hAnsi="Arial" w:cs="Arial"/>
          <w:sz w:val="24"/>
          <w:szCs w:val="24"/>
          <w:lang w:eastAsia="en-US"/>
        </w:rPr>
        <w:t>En este contexto, la SEDARPE tiene como misión lograr vincular los distintos sectores relacionados con la agricultura a efecto de lograr la formulación de políticas y programas sectoriales de desarrollo, promoción y fomento económico que eleven el bienestar de la población y productores del campo quintanarroense</w:t>
      </w:r>
      <w:r w:rsidRPr="009D5E7E">
        <w:rPr>
          <w:rFonts w:ascii="Arial" w:eastAsia="Calibri" w:hAnsi="Arial" w:cs="Arial"/>
          <w:sz w:val="24"/>
          <w:szCs w:val="24"/>
          <w:vertAlign w:val="superscript"/>
          <w:lang w:eastAsia="en-US"/>
        </w:rPr>
        <w:footnoteReference w:id="2"/>
      </w:r>
      <w:r w:rsidRPr="009D5E7E">
        <w:rPr>
          <w:rFonts w:ascii="Arial" w:eastAsia="Calibri" w:hAnsi="Arial" w:cs="Arial"/>
          <w:sz w:val="24"/>
          <w:szCs w:val="24"/>
          <w:lang w:eastAsia="en-US"/>
        </w:rPr>
        <w:t>.</w:t>
      </w:r>
    </w:p>
    <w:p w:rsidR="00C62858" w:rsidRPr="009D5E7E" w:rsidRDefault="00C62858" w:rsidP="009E0E5D">
      <w:pPr>
        <w:spacing w:after="0"/>
        <w:jc w:val="both"/>
        <w:rPr>
          <w:rFonts w:ascii="Arial" w:eastAsia="Calibri" w:hAnsi="Arial" w:cs="Arial"/>
          <w:sz w:val="24"/>
          <w:szCs w:val="24"/>
          <w:lang w:eastAsia="en-US"/>
        </w:rPr>
      </w:pPr>
    </w:p>
    <w:p w:rsidR="00C62858" w:rsidRPr="009D5E7E" w:rsidRDefault="00C62858" w:rsidP="009E0E5D">
      <w:pPr>
        <w:spacing w:after="0"/>
        <w:jc w:val="both"/>
        <w:rPr>
          <w:rFonts w:ascii="Arial" w:eastAsia="Times New Roman" w:hAnsi="Arial" w:cs="Arial"/>
          <w:sz w:val="24"/>
          <w:szCs w:val="24"/>
          <w:lang w:eastAsia="en-US"/>
        </w:rPr>
      </w:pPr>
      <w:r w:rsidRPr="009D5E7E">
        <w:rPr>
          <w:rFonts w:ascii="Arial" w:eastAsia="Times New Roman" w:hAnsi="Arial" w:cs="Arial"/>
          <w:sz w:val="24"/>
          <w:szCs w:val="24"/>
          <w:lang w:eastAsia="en-US"/>
        </w:rPr>
        <w:t>Las acciones emprendidas están orientadas a generar, mejorar, impulsar y fortalecer la producción y productividad; lo que detone un aumento en los productos para el autoconsumo, así como en la generación de ingresos a través de la comercialización de excedentes que permita incrementar la economía y bienestar de las familias rurales.</w:t>
      </w:r>
    </w:p>
    <w:p w:rsidR="00C62858" w:rsidRPr="009D5E7E" w:rsidRDefault="00C62858" w:rsidP="009E0E5D">
      <w:pPr>
        <w:spacing w:after="0"/>
        <w:jc w:val="both"/>
        <w:rPr>
          <w:rFonts w:ascii="Arial" w:eastAsia="Times New Roman" w:hAnsi="Arial" w:cs="Arial"/>
          <w:sz w:val="24"/>
          <w:szCs w:val="24"/>
          <w:lang w:val="es-ES" w:eastAsia="en-US"/>
        </w:rPr>
      </w:pPr>
    </w:p>
    <w:p w:rsidR="00C62858" w:rsidRPr="009D5E7E" w:rsidRDefault="00C62858" w:rsidP="009E0E5D">
      <w:pPr>
        <w:spacing w:after="0"/>
        <w:jc w:val="both"/>
        <w:rPr>
          <w:rFonts w:ascii="Arial" w:eastAsia="Times New Roman" w:hAnsi="Arial" w:cs="Arial"/>
          <w:sz w:val="24"/>
          <w:szCs w:val="24"/>
          <w:lang w:eastAsia="en-US"/>
        </w:rPr>
      </w:pPr>
      <w:r w:rsidRPr="009D5E7E">
        <w:rPr>
          <w:rFonts w:ascii="Arial" w:eastAsia="Times New Roman" w:hAnsi="Arial" w:cs="Arial"/>
          <w:sz w:val="24"/>
          <w:szCs w:val="24"/>
          <w:lang w:eastAsia="en-US"/>
        </w:rPr>
        <w:t xml:space="preserve">El Programa estatal de apoyo a la producción de autoconsumo y comercial, promueve y apoya a los productores de </w:t>
      </w:r>
      <w:r w:rsidR="00446550" w:rsidRPr="009D5E7E">
        <w:rPr>
          <w:rFonts w:ascii="Arial" w:eastAsia="Times New Roman" w:hAnsi="Arial" w:cs="Arial"/>
          <w:sz w:val="24"/>
          <w:szCs w:val="24"/>
          <w:lang w:eastAsia="en-US"/>
        </w:rPr>
        <w:t xml:space="preserve">granos básicos </w:t>
      </w:r>
      <w:r w:rsidRPr="009D5E7E">
        <w:rPr>
          <w:rFonts w:ascii="Arial" w:eastAsia="Times New Roman" w:hAnsi="Arial" w:cs="Arial"/>
          <w:sz w:val="24"/>
          <w:szCs w:val="24"/>
          <w:lang w:eastAsia="en-US"/>
        </w:rPr>
        <w:t>(Maíz y Frijol) para autoconsumo, con la finalidad de obtener el abasto familiar durante todo el año, y en casos donde existan excedentes, puedan comercializarlo para mejorar el nivel de vida en sus comunidades</w:t>
      </w:r>
      <w:r w:rsidRPr="009D5E7E">
        <w:rPr>
          <w:rFonts w:ascii="Arial" w:eastAsia="Times New Roman" w:hAnsi="Arial" w:cs="Arial"/>
          <w:sz w:val="24"/>
          <w:szCs w:val="24"/>
          <w:vertAlign w:val="superscript"/>
          <w:lang w:eastAsia="en-US"/>
        </w:rPr>
        <w:footnoteReference w:id="3"/>
      </w:r>
      <w:r w:rsidRPr="009D5E7E">
        <w:rPr>
          <w:rFonts w:ascii="Arial" w:eastAsia="Times New Roman" w:hAnsi="Arial" w:cs="Arial"/>
          <w:sz w:val="24"/>
          <w:szCs w:val="24"/>
          <w:lang w:eastAsia="en-US"/>
        </w:rPr>
        <w:t>.</w:t>
      </w:r>
    </w:p>
    <w:p w:rsidR="00C62858" w:rsidRDefault="00C62858" w:rsidP="009E0E5D">
      <w:pPr>
        <w:spacing w:after="0"/>
        <w:jc w:val="both"/>
        <w:rPr>
          <w:rFonts w:ascii="Arial" w:eastAsia="Times New Roman" w:hAnsi="Arial" w:cs="Arial"/>
          <w:sz w:val="24"/>
          <w:szCs w:val="24"/>
          <w:lang w:eastAsia="en-US"/>
        </w:rPr>
      </w:pPr>
    </w:p>
    <w:p w:rsidR="009D5E7E" w:rsidRPr="009D5E7E" w:rsidRDefault="009D5E7E" w:rsidP="009E0E5D">
      <w:pPr>
        <w:spacing w:after="0"/>
        <w:jc w:val="both"/>
        <w:rPr>
          <w:rFonts w:ascii="Arial" w:eastAsia="Times New Roman" w:hAnsi="Arial" w:cs="Arial"/>
          <w:sz w:val="24"/>
          <w:szCs w:val="24"/>
          <w:lang w:eastAsia="en-US"/>
        </w:rPr>
      </w:pPr>
    </w:p>
    <w:p w:rsidR="00C62858" w:rsidRPr="009D5E7E" w:rsidRDefault="00C62858" w:rsidP="009E0E5D">
      <w:pPr>
        <w:pStyle w:val="Ttulo2"/>
        <w:spacing w:before="0"/>
      </w:pPr>
      <w:bookmarkStart w:id="6" w:name="_Toc137215234"/>
      <w:r w:rsidRPr="009D5E7E">
        <w:t xml:space="preserve">I.2. ASPECTOS </w:t>
      </w:r>
      <w:r w:rsidRPr="006A6CBA">
        <w:t>GENERALES</w:t>
      </w:r>
      <w:r w:rsidRPr="009D5E7E">
        <w:t xml:space="preserve"> DE AUDITORÍA</w:t>
      </w:r>
      <w:bookmarkEnd w:id="6"/>
    </w:p>
    <w:p w:rsidR="00C62858" w:rsidRPr="009D5E7E" w:rsidRDefault="00C62858" w:rsidP="009E0E5D">
      <w:pPr>
        <w:spacing w:after="0"/>
        <w:rPr>
          <w:rFonts w:ascii="Arial" w:hAnsi="Arial" w:cs="Arial"/>
          <w:sz w:val="24"/>
          <w:szCs w:val="24"/>
        </w:rPr>
      </w:pPr>
    </w:p>
    <w:p w:rsidR="00C62858" w:rsidRPr="009D5E7E" w:rsidRDefault="00C62858" w:rsidP="009E0E5D">
      <w:pPr>
        <w:spacing w:after="0"/>
        <w:jc w:val="both"/>
        <w:rPr>
          <w:rFonts w:ascii="Arial" w:eastAsia="Times New Roman" w:hAnsi="Arial" w:cs="Arial"/>
          <w:sz w:val="24"/>
          <w:szCs w:val="24"/>
          <w:lang w:eastAsia="es-ES"/>
        </w:rPr>
      </w:pPr>
      <w:r w:rsidRPr="009D5E7E">
        <w:rPr>
          <w:rFonts w:ascii="Arial" w:eastAsia="Times New Roman" w:hAnsi="Arial" w:cs="Arial"/>
          <w:sz w:val="24"/>
          <w:szCs w:val="24"/>
          <w:lang w:eastAsia="es-ES"/>
        </w:rPr>
        <w:t>En cumplimiento al artículo 38 fracción I de la Ley de Fiscalización y Rendición de Cuentas del Estado de Quintana Roo, se establece el título de la auditoría, el objetivo, el alcance, los criterios de selección, las áreas revisadas y los procedimientos de auditoría aplicados.</w:t>
      </w:r>
    </w:p>
    <w:p w:rsidR="009D5E7E" w:rsidRDefault="009D5E7E" w:rsidP="009E0E5D">
      <w:pPr>
        <w:spacing w:after="0"/>
        <w:rPr>
          <w:rFonts w:ascii="Arial" w:eastAsiaTheme="majorEastAsia" w:hAnsi="Arial" w:cs="Arial"/>
          <w:b/>
          <w:sz w:val="24"/>
          <w:szCs w:val="24"/>
        </w:rPr>
      </w:pPr>
      <w:r>
        <w:rPr>
          <w:rFonts w:cs="Arial"/>
          <w:szCs w:val="24"/>
        </w:rPr>
        <w:br w:type="page"/>
      </w:r>
    </w:p>
    <w:p w:rsidR="00C62858" w:rsidRPr="009D5E7E" w:rsidRDefault="00C62858" w:rsidP="009E0E5D">
      <w:pPr>
        <w:pStyle w:val="Ttulo3"/>
        <w:spacing w:before="0"/>
      </w:pPr>
      <w:bookmarkStart w:id="7" w:name="_Toc137215235"/>
      <w:r w:rsidRPr="009D5E7E">
        <w:t>A. Título de la auditoría</w:t>
      </w:r>
      <w:bookmarkEnd w:id="7"/>
    </w:p>
    <w:p w:rsidR="00C62858" w:rsidRPr="009D5E7E" w:rsidRDefault="00C62858" w:rsidP="009E0E5D">
      <w:pPr>
        <w:spacing w:after="0"/>
        <w:jc w:val="both"/>
        <w:rPr>
          <w:rFonts w:ascii="Arial" w:hAnsi="Arial" w:cs="Arial"/>
          <w:sz w:val="24"/>
          <w:szCs w:val="24"/>
        </w:rPr>
      </w:pP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 xml:space="preserve">La auditoría que se realizó en materia de desempeño a la </w:t>
      </w:r>
      <w:r w:rsidRPr="009D5E7E">
        <w:rPr>
          <w:rFonts w:ascii="Arial" w:hAnsi="Arial" w:cs="Arial"/>
          <w:b/>
          <w:sz w:val="24"/>
          <w:szCs w:val="24"/>
        </w:rPr>
        <w:t>Secretaría de Desarrollo Agropecuario, Rural y Pesca</w:t>
      </w:r>
      <w:r w:rsidRPr="00AA4285">
        <w:rPr>
          <w:rFonts w:ascii="Arial" w:hAnsi="Arial" w:cs="Arial"/>
          <w:b/>
          <w:sz w:val="24"/>
          <w:szCs w:val="24"/>
        </w:rPr>
        <w:t>,</w:t>
      </w:r>
      <w:r w:rsidRPr="009D5E7E">
        <w:rPr>
          <w:rFonts w:ascii="Arial" w:hAnsi="Arial" w:cs="Arial"/>
          <w:sz w:val="24"/>
          <w:szCs w:val="24"/>
        </w:rPr>
        <w:t xml:space="preserve"> de manera especial y enunciativa mas no limitativa, fue la siguiente:</w:t>
      </w:r>
      <w:r w:rsidRPr="009D5E7E">
        <w:rPr>
          <w:rFonts w:ascii="Arial" w:hAnsi="Arial" w:cs="Arial"/>
          <w:sz w:val="24"/>
          <w:szCs w:val="24"/>
        </w:rPr>
        <w:cr/>
      </w:r>
    </w:p>
    <w:p w:rsidR="00C62858" w:rsidRPr="009D5E7E" w:rsidRDefault="00C62858" w:rsidP="009E0E5D">
      <w:pPr>
        <w:spacing w:after="0"/>
        <w:jc w:val="both"/>
        <w:rPr>
          <w:rFonts w:ascii="Arial" w:hAnsi="Arial" w:cs="Arial"/>
          <w:b/>
          <w:sz w:val="24"/>
          <w:szCs w:val="24"/>
        </w:rPr>
      </w:pPr>
      <w:r w:rsidRPr="009D5E7E">
        <w:rPr>
          <w:rFonts w:ascii="Arial" w:hAnsi="Arial" w:cs="Arial"/>
          <w:b/>
          <w:sz w:val="24"/>
          <w:szCs w:val="24"/>
        </w:rPr>
        <w:t>Auditoría de Desempeño al “Programa de Apoyo a la Producción de Autoconsumo Cosechando Juntos 2022”, 22-AEMD-A-GOB-006-012.</w:t>
      </w:r>
    </w:p>
    <w:p w:rsidR="00C62858" w:rsidRPr="009D5E7E" w:rsidRDefault="00C62858" w:rsidP="009E0E5D">
      <w:pPr>
        <w:spacing w:after="0"/>
        <w:jc w:val="both"/>
        <w:rPr>
          <w:rFonts w:ascii="Arial" w:hAnsi="Arial" w:cs="Arial"/>
          <w:b/>
          <w:sz w:val="24"/>
          <w:szCs w:val="24"/>
        </w:rPr>
      </w:pPr>
    </w:p>
    <w:p w:rsidR="00C62858" w:rsidRPr="009D5E7E" w:rsidRDefault="00C62858" w:rsidP="009E0E5D">
      <w:pPr>
        <w:pStyle w:val="Ttulo3"/>
        <w:spacing w:before="0"/>
      </w:pPr>
      <w:bookmarkStart w:id="8" w:name="_Toc137215236"/>
      <w:r w:rsidRPr="009D5E7E">
        <w:t>B. Objetivo</w:t>
      </w:r>
      <w:bookmarkEnd w:id="8"/>
    </w:p>
    <w:p w:rsidR="00C62858" w:rsidRPr="009D5E7E" w:rsidRDefault="00C62858" w:rsidP="009E0E5D">
      <w:pPr>
        <w:spacing w:after="0"/>
        <w:rPr>
          <w:rFonts w:ascii="Arial" w:hAnsi="Arial" w:cs="Arial"/>
          <w:sz w:val="24"/>
          <w:szCs w:val="24"/>
        </w:rPr>
      </w:pPr>
    </w:p>
    <w:p w:rsidR="00C62858" w:rsidRPr="009D5E7E" w:rsidRDefault="00C62858" w:rsidP="009E0E5D">
      <w:pPr>
        <w:spacing w:after="0"/>
        <w:jc w:val="both"/>
        <w:rPr>
          <w:rFonts w:ascii="Arial" w:hAnsi="Arial" w:cs="Arial"/>
          <w:b/>
          <w:sz w:val="24"/>
          <w:szCs w:val="24"/>
        </w:rPr>
      </w:pPr>
      <w:r w:rsidRPr="009D5E7E">
        <w:rPr>
          <w:rFonts w:ascii="Arial" w:hAnsi="Arial" w:cs="Arial"/>
          <w:sz w:val="24"/>
          <w:szCs w:val="24"/>
        </w:rPr>
        <w:t>Fiscalizar la ejecución del “Programa de Apoyo a la Producción de Autoconsumo Cosechando Juntos 2022”.</w:t>
      </w:r>
    </w:p>
    <w:p w:rsidR="00C62858" w:rsidRPr="009D5E7E" w:rsidRDefault="00C62858" w:rsidP="009E0E5D">
      <w:pPr>
        <w:spacing w:after="0"/>
        <w:jc w:val="both"/>
        <w:rPr>
          <w:rFonts w:ascii="Arial" w:hAnsi="Arial" w:cs="Arial"/>
          <w:b/>
          <w:sz w:val="24"/>
          <w:szCs w:val="24"/>
        </w:rPr>
      </w:pPr>
    </w:p>
    <w:p w:rsidR="00C62858" w:rsidRPr="009D5E7E" w:rsidRDefault="00C62858" w:rsidP="009E0E5D">
      <w:pPr>
        <w:pStyle w:val="Ttulo3"/>
        <w:spacing w:before="0"/>
        <w:rPr>
          <w:rFonts w:eastAsia="Calibri"/>
        </w:rPr>
      </w:pPr>
      <w:bookmarkStart w:id="9" w:name="_Toc137215237"/>
      <w:r w:rsidRPr="009D5E7E">
        <w:rPr>
          <w:rFonts w:eastAsia="Calibri"/>
        </w:rPr>
        <w:t>C. Alcance</w:t>
      </w:r>
      <w:bookmarkEnd w:id="9"/>
    </w:p>
    <w:p w:rsidR="00C62858" w:rsidRPr="009D5E7E" w:rsidRDefault="00C62858" w:rsidP="009E0E5D">
      <w:pPr>
        <w:spacing w:after="0"/>
        <w:rPr>
          <w:rFonts w:ascii="Arial" w:eastAsia="Calibri" w:hAnsi="Arial" w:cs="Arial"/>
          <w:sz w:val="24"/>
          <w:szCs w:val="24"/>
        </w:rPr>
      </w:pP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 xml:space="preserve">La auditoría se basó en el estudio general de las acciones emprendidas por la </w:t>
      </w:r>
      <w:r w:rsidRPr="009D5E7E">
        <w:rPr>
          <w:rFonts w:ascii="Arial" w:hAnsi="Arial" w:cs="Arial"/>
          <w:b/>
          <w:sz w:val="24"/>
          <w:szCs w:val="24"/>
        </w:rPr>
        <w:t xml:space="preserve">Secretaría de Desarrollo Agropecuario, Rural y Pesca </w:t>
      </w:r>
      <w:r w:rsidRPr="009D5E7E">
        <w:rPr>
          <w:rFonts w:ascii="Arial" w:hAnsi="Arial" w:cs="Arial"/>
          <w:sz w:val="24"/>
          <w:szCs w:val="24"/>
        </w:rPr>
        <w:t>para el cumplimiento de los criterios establecidos en las reglas de operación del programa durante el proceso de entrega del apoyo a los beneficiarios y el otorgamiento de apoyos en especie (semillas de maíz y frijol) a productores del medio rural para el autoconsumo familiar y el beneficio económico con el excedente producido.</w:t>
      </w:r>
    </w:p>
    <w:p w:rsidR="00C62858" w:rsidRPr="009D5E7E" w:rsidRDefault="00C62858" w:rsidP="009E0E5D">
      <w:pPr>
        <w:spacing w:after="0"/>
        <w:jc w:val="both"/>
        <w:rPr>
          <w:rFonts w:ascii="Arial" w:hAnsi="Arial" w:cs="Arial"/>
          <w:sz w:val="24"/>
          <w:szCs w:val="24"/>
        </w:rPr>
      </w:pP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La auditoría se realizó de conformidad con la normativa aplicable a la Fiscalización Superior de la Cuenta Pública, la Norma Profesional de Auditoría del Sistema Nacional de Fiscalización No.300 “Principios Fundamentales de la auditoría de desempeño”, así como lo relativo a los procesos y procedimientos de Auditoría en Materia de Desempeño del Sistema de Gestión de Calidad de la Auditoría Superior del Estado de Quintana Roo, para asegurar el logro del objetivo y el alcance establecido. Los datos proporcionados por la Secretaría de Desarrollo Agropecuario, Rural y</w:t>
      </w:r>
      <w:r w:rsidR="008C691F">
        <w:rPr>
          <w:rFonts w:ascii="Arial" w:hAnsi="Arial" w:cs="Arial"/>
          <w:sz w:val="24"/>
          <w:szCs w:val="24"/>
        </w:rPr>
        <w:t xml:space="preserve"> Pesca</w:t>
      </w:r>
      <w:r w:rsidRPr="009D5E7E">
        <w:rPr>
          <w:rFonts w:ascii="Arial" w:hAnsi="Arial" w:cs="Arial"/>
          <w:sz w:val="24"/>
          <w:szCs w:val="24"/>
        </w:rPr>
        <w:t>, fueron en lo general, suficientes, de calidad, confiables y consistentes para aplicar los procedimientos establecidos y para sustentar los hallazgos y la opinión de la Auditoría Superior del Estado.</w:t>
      </w:r>
    </w:p>
    <w:p w:rsidR="00C62858" w:rsidRPr="009D5E7E" w:rsidRDefault="00C62858" w:rsidP="009E0E5D">
      <w:pPr>
        <w:spacing w:after="0"/>
        <w:jc w:val="both"/>
        <w:rPr>
          <w:rFonts w:ascii="Arial" w:hAnsi="Arial" w:cs="Arial"/>
          <w:sz w:val="24"/>
          <w:szCs w:val="24"/>
        </w:rPr>
      </w:pPr>
    </w:p>
    <w:p w:rsidR="00C62858" w:rsidRPr="009D5E7E" w:rsidRDefault="00C62858" w:rsidP="009E0E5D">
      <w:pPr>
        <w:pStyle w:val="Ttulo3"/>
        <w:spacing w:before="0"/>
        <w:rPr>
          <w:lang w:eastAsia="es-ES"/>
        </w:rPr>
      </w:pPr>
      <w:bookmarkStart w:id="10" w:name="_Toc137215238"/>
      <w:r w:rsidRPr="009D5E7E">
        <w:rPr>
          <w:lang w:eastAsia="es-ES"/>
        </w:rPr>
        <w:t>D. Criterios de Selección</w:t>
      </w:r>
      <w:bookmarkEnd w:id="10"/>
    </w:p>
    <w:p w:rsidR="00C62858" w:rsidRPr="009D5E7E" w:rsidRDefault="00C62858" w:rsidP="009E0E5D">
      <w:pPr>
        <w:spacing w:after="0"/>
        <w:ind w:left="360"/>
        <w:rPr>
          <w:rFonts w:ascii="Arial" w:hAnsi="Arial" w:cs="Arial"/>
          <w:b/>
          <w:sz w:val="24"/>
          <w:szCs w:val="24"/>
        </w:rPr>
      </w:pPr>
    </w:p>
    <w:p w:rsidR="00C62858" w:rsidRPr="009D5E7E" w:rsidRDefault="00C62858" w:rsidP="009E0E5D">
      <w:pPr>
        <w:spacing w:after="0"/>
        <w:jc w:val="both"/>
        <w:rPr>
          <w:rFonts w:ascii="Arial" w:eastAsia="Times New Roman" w:hAnsi="Arial" w:cs="Arial"/>
          <w:sz w:val="24"/>
          <w:szCs w:val="24"/>
          <w:lang w:eastAsia="es-ES"/>
        </w:rPr>
      </w:pPr>
      <w:r w:rsidRPr="009D5E7E">
        <w:rPr>
          <w:rFonts w:ascii="Arial" w:hAnsi="Arial" w:cs="Arial"/>
          <w:sz w:val="24"/>
          <w:szCs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9D5E7E">
        <w:rPr>
          <w:rFonts w:ascii="Arial" w:hAnsi="Arial" w:cs="Arial"/>
          <w:bCs/>
          <w:sz w:val="24"/>
          <w:szCs w:val="24"/>
        </w:rPr>
        <w:t xml:space="preserve">(PAAVI), </w:t>
      </w:r>
      <w:r w:rsidRPr="009D5E7E">
        <w:rPr>
          <w:rFonts w:ascii="Arial" w:hAnsi="Arial" w:cs="Arial"/>
          <w:sz w:val="24"/>
          <w:szCs w:val="24"/>
        </w:rPr>
        <w:t xml:space="preserve">correspondiente al año 2023, que comprende la Fiscalización Superior de la Cuenta Pública del ejercicio fiscal 2022. </w:t>
      </w:r>
    </w:p>
    <w:p w:rsidR="00C62858" w:rsidRPr="009D5E7E" w:rsidRDefault="00C62858" w:rsidP="009E0E5D">
      <w:pPr>
        <w:spacing w:after="0"/>
        <w:jc w:val="both"/>
        <w:rPr>
          <w:rFonts w:ascii="Arial" w:hAnsi="Arial" w:cs="Arial"/>
          <w:sz w:val="24"/>
          <w:szCs w:val="24"/>
        </w:rPr>
      </w:pPr>
    </w:p>
    <w:p w:rsidR="00C62858" w:rsidRPr="009D5E7E" w:rsidRDefault="00C62858" w:rsidP="009E0E5D">
      <w:pPr>
        <w:pStyle w:val="Ttulo3"/>
        <w:spacing w:before="0"/>
      </w:pPr>
      <w:bookmarkStart w:id="11" w:name="_Toc137215239"/>
      <w:r w:rsidRPr="009D5E7E">
        <w:t>E. Áreas Revisadas</w:t>
      </w:r>
      <w:bookmarkEnd w:id="11"/>
    </w:p>
    <w:p w:rsidR="00C62858" w:rsidRPr="009D5E7E" w:rsidRDefault="00C62858" w:rsidP="009E0E5D">
      <w:pPr>
        <w:spacing w:after="0"/>
        <w:rPr>
          <w:rFonts w:ascii="Arial" w:hAnsi="Arial" w:cs="Arial"/>
          <w:sz w:val="24"/>
          <w:szCs w:val="24"/>
        </w:rPr>
      </w:pPr>
    </w:p>
    <w:p w:rsidR="00C62858" w:rsidRPr="009D5E7E" w:rsidRDefault="00C62858" w:rsidP="009E0E5D">
      <w:pPr>
        <w:pStyle w:val="Prrafodelista"/>
        <w:numPr>
          <w:ilvl w:val="0"/>
          <w:numId w:val="5"/>
        </w:numPr>
        <w:spacing w:after="0"/>
        <w:jc w:val="both"/>
        <w:rPr>
          <w:rFonts w:ascii="Arial" w:hAnsi="Arial" w:cs="Arial"/>
          <w:bCs/>
          <w:sz w:val="24"/>
          <w:szCs w:val="24"/>
        </w:rPr>
      </w:pPr>
      <w:r w:rsidRPr="009D5E7E">
        <w:rPr>
          <w:rFonts w:ascii="Arial" w:hAnsi="Arial" w:cs="Arial"/>
          <w:bCs/>
          <w:sz w:val="24"/>
          <w:szCs w:val="24"/>
        </w:rPr>
        <w:t>Dirección de</w:t>
      </w:r>
      <w:r w:rsidR="008C691F">
        <w:rPr>
          <w:rFonts w:ascii="Arial" w:hAnsi="Arial" w:cs="Arial"/>
          <w:bCs/>
          <w:sz w:val="24"/>
          <w:szCs w:val="24"/>
        </w:rPr>
        <w:t xml:space="preserve"> Fomento Agrícola y Comunitario, y</w:t>
      </w:r>
    </w:p>
    <w:p w:rsidR="00C62858" w:rsidRPr="009D5E7E" w:rsidRDefault="00C62858" w:rsidP="009E0E5D">
      <w:pPr>
        <w:pStyle w:val="Prrafodelista"/>
        <w:numPr>
          <w:ilvl w:val="0"/>
          <w:numId w:val="5"/>
        </w:numPr>
        <w:spacing w:after="0"/>
        <w:jc w:val="both"/>
        <w:rPr>
          <w:rFonts w:ascii="Arial" w:hAnsi="Arial" w:cs="Arial"/>
          <w:bCs/>
          <w:sz w:val="24"/>
          <w:szCs w:val="24"/>
        </w:rPr>
      </w:pPr>
      <w:r w:rsidRPr="009D5E7E">
        <w:rPr>
          <w:rFonts w:ascii="Arial" w:hAnsi="Arial" w:cs="Arial"/>
          <w:bCs/>
          <w:sz w:val="24"/>
          <w:szCs w:val="24"/>
        </w:rPr>
        <w:t>Departamento de Recursos Financieros y Control Presupuestal.</w:t>
      </w:r>
    </w:p>
    <w:p w:rsidR="00C62858" w:rsidRPr="009D5E7E" w:rsidRDefault="00C62858" w:rsidP="009E0E5D">
      <w:pPr>
        <w:spacing w:after="0"/>
        <w:jc w:val="both"/>
        <w:rPr>
          <w:rFonts w:ascii="Arial" w:hAnsi="Arial" w:cs="Arial"/>
          <w:bCs/>
          <w:sz w:val="24"/>
          <w:szCs w:val="24"/>
        </w:rPr>
      </w:pPr>
    </w:p>
    <w:p w:rsidR="00C62858" w:rsidRPr="009D5E7E" w:rsidRDefault="00C62858" w:rsidP="009E0E5D">
      <w:pPr>
        <w:pStyle w:val="Ttulo3"/>
        <w:spacing w:before="0"/>
      </w:pPr>
      <w:bookmarkStart w:id="12" w:name="_Toc137215240"/>
      <w:r w:rsidRPr="009D5E7E">
        <w:t>F. Procedimientos de Auditoría Aplicados</w:t>
      </w:r>
      <w:bookmarkEnd w:id="12"/>
    </w:p>
    <w:p w:rsidR="00C62858" w:rsidRPr="009D5E7E" w:rsidRDefault="00C62858" w:rsidP="009E0E5D">
      <w:pPr>
        <w:spacing w:after="0"/>
        <w:rPr>
          <w:rFonts w:ascii="Arial" w:hAnsi="Arial" w:cs="Arial"/>
          <w:b/>
          <w:sz w:val="24"/>
          <w:szCs w:val="24"/>
        </w:rPr>
      </w:pPr>
    </w:p>
    <w:p w:rsidR="00C62858" w:rsidRPr="009D5E7E" w:rsidRDefault="00C62858" w:rsidP="009E0E5D">
      <w:pPr>
        <w:spacing w:after="0"/>
        <w:jc w:val="both"/>
        <w:rPr>
          <w:rFonts w:ascii="Arial" w:hAnsi="Arial" w:cs="Arial"/>
          <w:b/>
          <w:sz w:val="24"/>
          <w:szCs w:val="24"/>
        </w:rPr>
      </w:pPr>
      <w:r w:rsidRPr="009D5E7E">
        <w:rPr>
          <w:rFonts w:ascii="Arial" w:hAnsi="Arial" w:cs="Arial"/>
          <w:b/>
          <w:sz w:val="24"/>
          <w:szCs w:val="24"/>
        </w:rPr>
        <w:t>Eficiencia / Eficacia</w:t>
      </w:r>
    </w:p>
    <w:p w:rsidR="00C62858" w:rsidRPr="009D5E7E" w:rsidRDefault="00C62858" w:rsidP="009E0E5D">
      <w:pPr>
        <w:spacing w:after="0"/>
        <w:jc w:val="both"/>
        <w:rPr>
          <w:rFonts w:ascii="Arial" w:hAnsi="Arial" w:cs="Arial"/>
          <w:b/>
          <w:sz w:val="24"/>
          <w:szCs w:val="24"/>
        </w:rPr>
      </w:pPr>
      <w:r w:rsidRPr="009D5E7E">
        <w:rPr>
          <w:rFonts w:ascii="Arial" w:hAnsi="Arial" w:cs="Arial"/>
          <w:b/>
          <w:sz w:val="24"/>
          <w:szCs w:val="24"/>
        </w:rPr>
        <w:t>1. Programa de Apoyo a la Producción de Autoconsumo Cosechando Juntos 2022.</w:t>
      </w:r>
    </w:p>
    <w:p w:rsidR="00C62858" w:rsidRPr="009D5E7E" w:rsidRDefault="00C62858" w:rsidP="009E0E5D">
      <w:pPr>
        <w:spacing w:after="0"/>
        <w:ind w:left="142"/>
        <w:jc w:val="both"/>
        <w:rPr>
          <w:rFonts w:ascii="Arial" w:hAnsi="Arial" w:cs="Arial"/>
          <w:b/>
          <w:sz w:val="24"/>
          <w:szCs w:val="24"/>
        </w:rPr>
      </w:pPr>
      <w:r w:rsidRPr="009D5E7E">
        <w:rPr>
          <w:rFonts w:ascii="Arial" w:hAnsi="Arial" w:cs="Arial"/>
          <w:b/>
          <w:sz w:val="24"/>
          <w:szCs w:val="24"/>
        </w:rPr>
        <w:t>1.1. Cumplimiento de los criterios establecidos en las Reglas de Operación.</w:t>
      </w:r>
    </w:p>
    <w:p w:rsidR="00C62858" w:rsidRPr="009D5E7E" w:rsidRDefault="00C62858" w:rsidP="009E0E5D">
      <w:pPr>
        <w:pStyle w:val="Prrafodelista"/>
        <w:numPr>
          <w:ilvl w:val="2"/>
          <w:numId w:val="7"/>
        </w:numPr>
        <w:spacing w:after="0"/>
        <w:ind w:left="1276" w:hanging="709"/>
        <w:jc w:val="both"/>
        <w:rPr>
          <w:rFonts w:ascii="Arial" w:hAnsi="Arial" w:cs="Arial"/>
          <w:sz w:val="24"/>
          <w:szCs w:val="24"/>
        </w:rPr>
      </w:pPr>
      <w:r w:rsidRPr="009D5E7E">
        <w:rPr>
          <w:rFonts w:ascii="Arial" w:hAnsi="Arial" w:cs="Arial"/>
          <w:sz w:val="24"/>
          <w:szCs w:val="24"/>
        </w:rPr>
        <w:t>Determinar el cumplimiento de la mecánica operativa establecida en las reglas de operación.</w:t>
      </w:r>
    </w:p>
    <w:p w:rsidR="009D5E7E" w:rsidRDefault="008C691F" w:rsidP="00604E59">
      <w:pPr>
        <w:pStyle w:val="Prrafodelista"/>
        <w:numPr>
          <w:ilvl w:val="0"/>
          <w:numId w:val="35"/>
        </w:numPr>
        <w:spacing w:after="0"/>
        <w:ind w:left="1701"/>
        <w:jc w:val="both"/>
        <w:rPr>
          <w:rFonts w:ascii="Arial" w:hAnsi="Arial" w:cs="Arial"/>
          <w:sz w:val="24"/>
          <w:szCs w:val="24"/>
        </w:rPr>
      </w:pPr>
      <w:r>
        <w:rPr>
          <w:rFonts w:ascii="Arial" w:hAnsi="Arial" w:cs="Arial"/>
          <w:sz w:val="24"/>
          <w:szCs w:val="24"/>
        </w:rPr>
        <w:t>Publicación de convocatoria.</w:t>
      </w:r>
    </w:p>
    <w:p w:rsidR="008C691F" w:rsidRDefault="008C691F" w:rsidP="00604E59">
      <w:pPr>
        <w:pStyle w:val="Prrafodelista"/>
        <w:numPr>
          <w:ilvl w:val="0"/>
          <w:numId w:val="35"/>
        </w:numPr>
        <w:spacing w:after="0"/>
        <w:ind w:left="1701"/>
        <w:jc w:val="both"/>
        <w:rPr>
          <w:rFonts w:ascii="Arial" w:hAnsi="Arial" w:cs="Arial"/>
          <w:sz w:val="24"/>
          <w:szCs w:val="24"/>
        </w:rPr>
      </w:pPr>
      <w:r>
        <w:rPr>
          <w:rFonts w:ascii="Arial" w:hAnsi="Arial" w:cs="Arial"/>
          <w:sz w:val="24"/>
          <w:szCs w:val="24"/>
        </w:rPr>
        <w:t>Proceso de aprobación de solicitudes.</w:t>
      </w:r>
    </w:p>
    <w:p w:rsidR="008C691F" w:rsidRDefault="008C691F" w:rsidP="00604E59">
      <w:pPr>
        <w:pStyle w:val="Prrafodelista"/>
        <w:numPr>
          <w:ilvl w:val="0"/>
          <w:numId w:val="35"/>
        </w:numPr>
        <w:spacing w:after="0"/>
        <w:ind w:left="1701"/>
        <w:jc w:val="both"/>
        <w:rPr>
          <w:rFonts w:ascii="Arial" w:hAnsi="Arial" w:cs="Arial"/>
          <w:sz w:val="24"/>
          <w:szCs w:val="24"/>
        </w:rPr>
      </w:pPr>
      <w:r>
        <w:rPr>
          <w:rFonts w:ascii="Arial" w:hAnsi="Arial" w:cs="Arial"/>
          <w:sz w:val="24"/>
          <w:szCs w:val="24"/>
        </w:rPr>
        <w:t>Proceso de adquisición y comprobación de la semilla (maíz y frijol).</w:t>
      </w:r>
    </w:p>
    <w:p w:rsidR="008C691F" w:rsidRDefault="008C691F" w:rsidP="00604E59">
      <w:pPr>
        <w:pStyle w:val="Prrafodelista"/>
        <w:numPr>
          <w:ilvl w:val="0"/>
          <w:numId w:val="35"/>
        </w:numPr>
        <w:spacing w:after="0"/>
        <w:ind w:left="1701"/>
        <w:jc w:val="both"/>
        <w:rPr>
          <w:rFonts w:ascii="Arial" w:hAnsi="Arial" w:cs="Arial"/>
          <w:sz w:val="24"/>
          <w:szCs w:val="24"/>
        </w:rPr>
      </w:pPr>
      <w:r>
        <w:rPr>
          <w:rFonts w:ascii="Arial" w:hAnsi="Arial" w:cs="Arial"/>
          <w:sz w:val="24"/>
          <w:szCs w:val="24"/>
        </w:rPr>
        <w:t>Entrega del apoyo en especie.</w:t>
      </w:r>
    </w:p>
    <w:p w:rsidR="008C691F" w:rsidRDefault="008C691F" w:rsidP="00604E59">
      <w:pPr>
        <w:pStyle w:val="Prrafodelista"/>
        <w:numPr>
          <w:ilvl w:val="0"/>
          <w:numId w:val="35"/>
        </w:numPr>
        <w:spacing w:after="0"/>
        <w:ind w:left="1701"/>
        <w:jc w:val="both"/>
        <w:rPr>
          <w:rFonts w:ascii="Arial" w:hAnsi="Arial" w:cs="Arial"/>
          <w:sz w:val="24"/>
          <w:szCs w:val="24"/>
        </w:rPr>
      </w:pPr>
      <w:r>
        <w:rPr>
          <w:rFonts w:ascii="Arial" w:hAnsi="Arial" w:cs="Arial"/>
          <w:sz w:val="24"/>
          <w:szCs w:val="24"/>
        </w:rPr>
        <w:t>Supervisión y evaluación de los resultados para la correcta aplicación de los recursos.</w:t>
      </w:r>
    </w:p>
    <w:p w:rsidR="00604E59" w:rsidRPr="009D5E7E" w:rsidRDefault="00604E59" w:rsidP="00604E59">
      <w:pPr>
        <w:pStyle w:val="Prrafodelista"/>
        <w:spacing w:after="0"/>
        <w:ind w:left="1996"/>
        <w:jc w:val="both"/>
        <w:rPr>
          <w:rFonts w:ascii="Arial" w:hAnsi="Arial" w:cs="Arial"/>
          <w:sz w:val="24"/>
          <w:szCs w:val="24"/>
        </w:rPr>
      </w:pPr>
    </w:p>
    <w:p w:rsidR="00C62858" w:rsidRPr="009D5E7E" w:rsidRDefault="00C62858" w:rsidP="009E0E5D">
      <w:pPr>
        <w:spacing w:after="0"/>
        <w:ind w:left="142"/>
        <w:jc w:val="both"/>
        <w:rPr>
          <w:rFonts w:ascii="Arial" w:hAnsi="Arial" w:cs="Arial"/>
          <w:b/>
          <w:sz w:val="24"/>
          <w:szCs w:val="24"/>
        </w:rPr>
      </w:pPr>
      <w:r w:rsidRPr="009D5E7E">
        <w:rPr>
          <w:rFonts w:ascii="Arial" w:hAnsi="Arial" w:cs="Arial"/>
          <w:b/>
          <w:sz w:val="24"/>
          <w:szCs w:val="24"/>
        </w:rPr>
        <w:t>1.2 Cumplimiento de los objetivos del Programa.</w:t>
      </w:r>
    </w:p>
    <w:p w:rsidR="00C62858" w:rsidRPr="009D5E7E" w:rsidRDefault="00C62858" w:rsidP="009E0E5D">
      <w:pPr>
        <w:pStyle w:val="Prrafodelista"/>
        <w:numPr>
          <w:ilvl w:val="0"/>
          <w:numId w:val="26"/>
        </w:numPr>
        <w:spacing w:after="0"/>
        <w:jc w:val="both"/>
        <w:rPr>
          <w:rFonts w:ascii="Arial" w:hAnsi="Arial" w:cs="Arial"/>
          <w:vanish/>
          <w:sz w:val="24"/>
          <w:szCs w:val="24"/>
        </w:rPr>
      </w:pPr>
    </w:p>
    <w:p w:rsidR="00C62858" w:rsidRPr="009D5E7E" w:rsidRDefault="00C62858" w:rsidP="009E0E5D">
      <w:pPr>
        <w:pStyle w:val="Prrafodelista"/>
        <w:numPr>
          <w:ilvl w:val="1"/>
          <w:numId w:val="26"/>
        </w:numPr>
        <w:spacing w:after="0"/>
        <w:jc w:val="both"/>
        <w:rPr>
          <w:rFonts w:ascii="Arial" w:hAnsi="Arial" w:cs="Arial"/>
          <w:vanish/>
          <w:sz w:val="24"/>
          <w:szCs w:val="24"/>
        </w:rPr>
      </w:pPr>
    </w:p>
    <w:p w:rsidR="00C62858" w:rsidRPr="009D5E7E" w:rsidRDefault="00C62858" w:rsidP="009E0E5D">
      <w:pPr>
        <w:pStyle w:val="Prrafodelista"/>
        <w:numPr>
          <w:ilvl w:val="1"/>
          <w:numId w:val="26"/>
        </w:numPr>
        <w:spacing w:after="0"/>
        <w:jc w:val="both"/>
        <w:rPr>
          <w:rFonts w:ascii="Arial" w:hAnsi="Arial" w:cs="Arial"/>
          <w:vanish/>
          <w:sz w:val="24"/>
          <w:szCs w:val="24"/>
        </w:rPr>
      </w:pPr>
    </w:p>
    <w:p w:rsidR="00C62858" w:rsidRPr="009D5E7E" w:rsidRDefault="00C62858" w:rsidP="009E0E5D">
      <w:pPr>
        <w:pStyle w:val="Prrafodelista"/>
        <w:numPr>
          <w:ilvl w:val="2"/>
          <w:numId w:val="26"/>
        </w:numPr>
        <w:spacing w:after="0"/>
        <w:ind w:left="1276" w:hanging="709"/>
        <w:jc w:val="both"/>
        <w:rPr>
          <w:rFonts w:ascii="Arial" w:hAnsi="Arial" w:cs="Arial"/>
          <w:sz w:val="24"/>
          <w:szCs w:val="24"/>
        </w:rPr>
      </w:pPr>
      <w:r w:rsidRPr="009D5E7E">
        <w:rPr>
          <w:rFonts w:ascii="Arial" w:hAnsi="Arial" w:cs="Arial"/>
          <w:sz w:val="24"/>
          <w:szCs w:val="24"/>
        </w:rPr>
        <w:t>Verificar el presupuesto otorgado para la entrega de la semilla del Programa.</w:t>
      </w:r>
    </w:p>
    <w:p w:rsidR="00C62858" w:rsidRPr="009D5E7E" w:rsidRDefault="00C62858" w:rsidP="009E0E5D">
      <w:pPr>
        <w:pStyle w:val="Prrafodelista"/>
        <w:numPr>
          <w:ilvl w:val="2"/>
          <w:numId w:val="26"/>
        </w:numPr>
        <w:spacing w:after="0"/>
        <w:ind w:left="1276" w:hanging="709"/>
        <w:jc w:val="both"/>
        <w:rPr>
          <w:rFonts w:ascii="Arial" w:hAnsi="Arial" w:cs="Arial"/>
          <w:sz w:val="24"/>
          <w:szCs w:val="24"/>
        </w:rPr>
      </w:pPr>
      <w:r w:rsidRPr="009D5E7E">
        <w:rPr>
          <w:rFonts w:ascii="Arial" w:hAnsi="Arial" w:cs="Arial"/>
          <w:sz w:val="24"/>
          <w:szCs w:val="24"/>
        </w:rPr>
        <w:t>Verificar cuantos kilos de semilla de maíz y frijol fueron entregados a través del Programa.</w:t>
      </w:r>
    </w:p>
    <w:p w:rsidR="00C62858" w:rsidRPr="009D5E7E" w:rsidRDefault="00C62858" w:rsidP="009E0E5D">
      <w:pPr>
        <w:pStyle w:val="Prrafodelista"/>
        <w:numPr>
          <w:ilvl w:val="2"/>
          <w:numId w:val="26"/>
        </w:numPr>
        <w:spacing w:after="0"/>
        <w:ind w:left="1276" w:hanging="709"/>
        <w:jc w:val="both"/>
        <w:rPr>
          <w:rFonts w:ascii="Arial" w:hAnsi="Arial" w:cs="Arial"/>
          <w:sz w:val="24"/>
          <w:szCs w:val="24"/>
        </w:rPr>
      </w:pPr>
      <w:r w:rsidRPr="009D5E7E">
        <w:rPr>
          <w:rFonts w:ascii="Arial" w:hAnsi="Arial" w:cs="Arial"/>
          <w:sz w:val="24"/>
          <w:szCs w:val="24"/>
        </w:rPr>
        <w:t>Determinar la cobertura de atención de la población objetivo tomando como referencia las zonas prioritarias de atención.</w:t>
      </w:r>
    </w:p>
    <w:p w:rsidR="00C62858" w:rsidRPr="00AA4285" w:rsidRDefault="00C62858" w:rsidP="009E0E5D">
      <w:pPr>
        <w:pStyle w:val="Prrafodelista"/>
        <w:numPr>
          <w:ilvl w:val="2"/>
          <w:numId w:val="26"/>
        </w:numPr>
        <w:spacing w:after="0"/>
        <w:ind w:left="1276" w:hanging="709"/>
        <w:jc w:val="both"/>
        <w:rPr>
          <w:rFonts w:ascii="Arial" w:hAnsi="Arial" w:cs="Arial"/>
          <w:sz w:val="24"/>
          <w:szCs w:val="24"/>
        </w:rPr>
      </w:pPr>
      <w:r w:rsidRPr="00AA4285">
        <w:rPr>
          <w:rFonts w:ascii="Arial" w:hAnsi="Arial" w:cs="Arial"/>
          <w:sz w:val="24"/>
          <w:szCs w:val="24"/>
        </w:rPr>
        <w:t>Verificar si la SEDARPE implementó mecanismos para la medición de los objetivos del Programa</w:t>
      </w:r>
      <w:r w:rsidR="00AA4285" w:rsidRPr="00AA4285">
        <w:rPr>
          <w:rFonts w:ascii="Arial" w:hAnsi="Arial" w:cs="Arial"/>
          <w:sz w:val="24"/>
          <w:szCs w:val="24"/>
        </w:rPr>
        <w:t>.</w:t>
      </w:r>
    </w:p>
    <w:p w:rsidR="00C62858" w:rsidRPr="000F4BE0" w:rsidRDefault="00C62858" w:rsidP="009E0E5D">
      <w:pPr>
        <w:spacing w:after="0"/>
        <w:jc w:val="both"/>
        <w:rPr>
          <w:rFonts w:ascii="Arial" w:hAnsi="Arial" w:cs="Arial"/>
          <w:sz w:val="16"/>
          <w:szCs w:val="24"/>
        </w:rPr>
      </w:pPr>
    </w:p>
    <w:p w:rsidR="00C62858" w:rsidRPr="009D5E7E" w:rsidRDefault="00C62858" w:rsidP="009E0E5D">
      <w:pPr>
        <w:pStyle w:val="Ttulo3"/>
        <w:spacing w:before="0"/>
      </w:pPr>
      <w:bookmarkStart w:id="13" w:name="_Toc137215241"/>
      <w:r w:rsidRPr="009D5E7E">
        <w:t>G. Servidores Públicos que intervinieron en la Auditoría</w:t>
      </w:r>
      <w:bookmarkEnd w:id="13"/>
    </w:p>
    <w:p w:rsidR="00C62858" w:rsidRPr="000F4BE0" w:rsidRDefault="00C62858" w:rsidP="009E0E5D">
      <w:pPr>
        <w:spacing w:after="0"/>
        <w:jc w:val="both"/>
        <w:rPr>
          <w:rFonts w:ascii="Arial" w:hAnsi="Arial" w:cs="Arial"/>
          <w:sz w:val="20"/>
          <w:szCs w:val="24"/>
        </w:rPr>
      </w:pPr>
    </w:p>
    <w:p w:rsidR="00C62858" w:rsidRDefault="00C62858" w:rsidP="009E0E5D">
      <w:pPr>
        <w:spacing w:after="0"/>
        <w:jc w:val="both"/>
        <w:rPr>
          <w:rFonts w:ascii="Arial" w:hAnsi="Arial" w:cs="Arial"/>
          <w:sz w:val="24"/>
          <w:szCs w:val="24"/>
        </w:rPr>
      </w:pPr>
      <w:r w:rsidRPr="009D5E7E">
        <w:rPr>
          <w:rFonts w:ascii="Arial" w:hAnsi="Arial" w:cs="Arial"/>
          <w:sz w:val="24"/>
          <w:szCs w:val="24"/>
        </w:rPr>
        <w:t>De conformidad con el artículo 38 fracción II de la Ley de Fiscalización y Rendición de Cuentas del Estado de Quintana Roo, el personal designado adscrito a la Auditoría Especial en Materia al Desempeño de esta Auditoría Superior del Estado, que actuó en el desarrollo y ejecución de la auditoría, visita e inspección en forma conjunta o separada, mismo que se identificó como personal de este Órgano Técnico de Fiscalización, el cual se encuentra referido en la orden emitida con oficio número ASEQROO/ASE/AEMD/0455/04/2023</w:t>
      </w:r>
      <w:r w:rsidRPr="00AA4285">
        <w:rPr>
          <w:rFonts w:ascii="Arial" w:hAnsi="Arial" w:cs="Arial"/>
          <w:sz w:val="24"/>
          <w:szCs w:val="24"/>
        </w:rPr>
        <w:t xml:space="preserve">, </w:t>
      </w:r>
      <w:r w:rsidR="000F4BE0">
        <w:rPr>
          <w:rFonts w:ascii="Arial" w:hAnsi="Arial" w:cs="Arial"/>
          <w:sz w:val="24"/>
          <w:szCs w:val="24"/>
        </w:rPr>
        <w:t>siendo los servidores públicos</w:t>
      </w:r>
      <w:r w:rsidRPr="00AA4285">
        <w:rPr>
          <w:rFonts w:ascii="Arial" w:hAnsi="Arial" w:cs="Arial"/>
          <w:sz w:val="24"/>
          <w:szCs w:val="24"/>
        </w:rPr>
        <w:t xml:space="preserve"> a cargo de</w:t>
      </w:r>
      <w:r w:rsidR="000F4BE0">
        <w:rPr>
          <w:rFonts w:ascii="Arial" w:hAnsi="Arial" w:cs="Arial"/>
          <w:sz w:val="24"/>
          <w:szCs w:val="24"/>
        </w:rPr>
        <w:t xml:space="preserve"> dirigir y</w:t>
      </w:r>
      <w:r w:rsidRPr="00AA4285">
        <w:rPr>
          <w:rFonts w:ascii="Arial" w:hAnsi="Arial" w:cs="Arial"/>
          <w:sz w:val="24"/>
          <w:szCs w:val="24"/>
        </w:rPr>
        <w:t xml:space="preserve"> coordin</w:t>
      </w:r>
      <w:r w:rsidR="000F4BE0">
        <w:rPr>
          <w:rFonts w:ascii="Arial" w:hAnsi="Arial" w:cs="Arial"/>
          <w:sz w:val="24"/>
          <w:szCs w:val="24"/>
        </w:rPr>
        <w:t>ar la auditoría, los</w:t>
      </w:r>
      <w:r w:rsidR="00007A10">
        <w:rPr>
          <w:rFonts w:ascii="Arial" w:hAnsi="Arial" w:cs="Arial"/>
          <w:sz w:val="24"/>
          <w:szCs w:val="24"/>
        </w:rPr>
        <w:t xml:space="preserve"> siguiente</w:t>
      </w:r>
      <w:r w:rsidR="000F4BE0">
        <w:rPr>
          <w:rFonts w:ascii="Arial" w:hAnsi="Arial" w:cs="Arial"/>
          <w:sz w:val="24"/>
          <w:szCs w:val="24"/>
        </w:rPr>
        <w:t>s</w:t>
      </w:r>
      <w:r w:rsidRPr="00AA4285">
        <w:rPr>
          <w:rFonts w:ascii="Arial" w:hAnsi="Arial" w:cs="Arial"/>
          <w:sz w:val="24"/>
          <w:szCs w:val="24"/>
        </w:rPr>
        <w:t>:</w:t>
      </w:r>
    </w:p>
    <w:p w:rsidR="009D5E7E" w:rsidRPr="000F4BE0" w:rsidRDefault="009D5E7E" w:rsidP="009E0E5D">
      <w:pPr>
        <w:spacing w:after="0"/>
        <w:jc w:val="both"/>
        <w:rPr>
          <w:rFonts w:ascii="Arial" w:hAnsi="Arial" w:cs="Arial"/>
          <w:sz w:val="18"/>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C62858" w:rsidRPr="009D5E7E" w:rsidTr="00917628">
        <w:trPr>
          <w:jc w:val="center"/>
        </w:trPr>
        <w:tc>
          <w:tcPr>
            <w:tcW w:w="3823" w:type="dxa"/>
            <w:shd w:val="clear" w:color="auto" w:fill="D9D9D9" w:themeFill="background1" w:themeFillShade="D9"/>
          </w:tcPr>
          <w:p w:rsidR="00C62858" w:rsidRPr="009D5E7E" w:rsidRDefault="00C62858" w:rsidP="009E0E5D">
            <w:pPr>
              <w:spacing w:line="276" w:lineRule="auto"/>
              <w:jc w:val="center"/>
              <w:rPr>
                <w:rFonts w:ascii="Arial" w:hAnsi="Arial" w:cs="Arial"/>
                <w:b/>
                <w:bCs/>
                <w:sz w:val="24"/>
                <w:szCs w:val="24"/>
              </w:rPr>
            </w:pPr>
            <w:r w:rsidRPr="009D5E7E">
              <w:rPr>
                <w:rFonts w:ascii="Arial" w:hAnsi="Arial" w:cs="Arial"/>
                <w:b/>
                <w:bCs/>
                <w:sz w:val="24"/>
                <w:szCs w:val="24"/>
              </w:rPr>
              <w:t>NOMBRE</w:t>
            </w:r>
          </w:p>
        </w:tc>
        <w:tc>
          <w:tcPr>
            <w:tcW w:w="5005" w:type="dxa"/>
            <w:shd w:val="clear" w:color="auto" w:fill="D9D9D9" w:themeFill="background1" w:themeFillShade="D9"/>
          </w:tcPr>
          <w:p w:rsidR="00C62858" w:rsidRPr="009D5E7E" w:rsidRDefault="00C62858" w:rsidP="009E0E5D">
            <w:pPr>
              <w:spacing w:line="276" w:lineRule="auto"/>
              <w:jc w:val="center"/>
              <w:rPr>
                <w:rFonts w:ascii="Arial" w:hAnsi="Arial" w:cs="Arial"/>
                <w:b/>
                <w:bCs/>
                <w:sz w:val="24"/>
                <w:szCs w:val="24"/>
              </w:rPr>
            </w:pPr>
            <w:r w:rsidRPr="009D5E7E">
              <w:rPr>
                <w:rFonts w:ascii="Arial" w:hAnsi="Arial" w:cs="Arial"/>
                <w:b/>
                <w:bCs/>
                <w:sz w:val="24"/>
                <w:szCs w:val="24"/>
              </w:rPr>
              <w:t>CARGO</w:t>
            </w:r>
          </w:p>
        </w:tc>
      </w:tr>
      <w:tr w:rsidR="000F4BE0" w:rsidRPr="009D5E7E" w:rsidTr="00917628">
        <w:trPr>
          <w:trHeight w:val="745"/>
          <w:jc w:val="center"/>
        </w:trPr>
        <w:tc>
          <w:tcPr>
            <w:tcW w:w="3823" w:type="dxa"/>
            <w:vAlign w:val="center"/>
          </w:tcPr>
          <w:p w:rsidR="000F4BE0" w:rsidRPr="009D5E7E" w:rsidRDefault="000F4BE0" w:rsidP="000F4BE0">
            <w:pPr>
              <w:contextualSpacing/>
              <w:jc w:val="both"/>
              <w:rPr>
                <w:rFonts w:ascii="Arial" w:hAnsi="Arial" w:cs="Arial"/>
                <w:bCs/>
                <w:sz w:val="24"/>
                <w:szCs w:val="24"/>
              </w:rPr>
            </w:pPr>
            <w:r>
              <w:rPr>
                <w:rFonts w:ascii="Arial" w:hAnsi="Arial" w:cs="Arial"/>
                <w:bCs/>
                <w:sz w:val="24"/>
                <w:szCs w:val="24"/>
              </w:rPr>
              <w:t>M. en Aud. Alejandro Hernández Kantun-C.F.P.</w:t>
            </w:r>
          </w:p>
        </w:tc>
        <w:tc>
          <w:tcPr>
            <w:tcW w:w="5005" w:type="dxa"/>
            <w:vAlign w:val="center"/>
          </w:tcPr>
          <w:p w:rsidR="000F4BE0" w:rsidRPr="009D5E7E" w:rsidRDefault="000F4BE0" w:rsidP="009E0E5D">
            <w:pPr>
              <w:contextualSpacing/>
              <w:jc w:val="both"/>
              <w:rPr>
                <w:rFonts w:ascii="Arial" w:hAnsi="Arial" w:cs="Arial"/>
                <w:bCs/>
                <w:sz w:val="24"/>
                <w:szCs w:val="24"/>
              </w:rPr>
            </w:pPr>
            <w:r>
              <w:rPr>
                <w:rFonts w:ascii="Arial" w:hAnsi="Arial" w:cs="Arial"/>
                <w:bCs/>
                <w:sz w:val="24"/>
                <w:szCs w:val="24"/>
              </w:rPr>
              <w:t xml:space="preserve">Director de la </w:t>
            </w:r>
            <w:r w:rsidRPr="009D5E7E">
              <w:rPr>
                <w:rFonts w:ascii="Arial" w:hAnsi="Arial" w:cs="Arial"/>
                <w:bCs/>
                <w:sz w:val="24"/>
                <w:szCs w:val="24"/>
              </w:rPr>
              <w:t>Dirección de Fiscalización en Materia al Desempeño “A”.</w:t>
            </w:r>
          </w:p>
        </w:tc>
      </w:tr>
      <w:tr w:rsidR="00C62858" w:rsidRPr="009D5E7E" w:rsidTr="00917628">
        <w:trPr>
          <w:trHeight w:val="745"/>
          <w:jc w:val="center"/>
        </w:trPr>
        <w:tc>
          <w:tcPr>
            <w:tcW w:w="3823" w:type="dxa"/>
            <w:vAlign w:val="center"/>
          </w:tcPr>
          <w:p w:rsidR="00C62858" w:rsidRPr="009D5E7E" w:rsidRDefault="00C62858" w:rsidP="009E0E5D">
            <w:pPr>
              <w:spacing w:line="276" w:lineRule="auto"/>
              <w:contextualSpacing/>
              <w:jc w:val="both"/>
              <w:rPr>
                <w:rFonts w:ascii="Arial" w:hAnsi="Arial" w:cs="Arial"/>
                <w:bCs/>
                <w:sz w:val="24"/>
                <w:szCs w:val="24"/>
              </w:rPr>
            </w:pPr>
            <w:r w:rsidRPr="009D5E7E">
              <w:rPr>
                <w:rFonts w:ascii="Arial" w:hAnsi="Arial" w:cs="Arial"/>
                <w:bCs/>
                <w:sz w:val="24"/>
                <w:szCs w:val="24"/>
              </w:rPr>
              <w:t>M. en Aud. Maritsa Cristal Sanmiguel Chan-C.F.P.</w:t>
            </w:r>
          </w:p>
        </w:tc>
        <w:tc>
          <w:tcPr>
            <w:tcW w:w="5005" w:type="dxa"/>
            <w:vAlign w:val="center"/>
          </w:tcPr>
          <w:p w:rsidR="00C62858" w:rsidRPr="009D5E7E" w:rsidRDefault="00C62858" w:rsidP="009E0E5D">
            <w:pPr>
              <w:spacing w:line="276" w:lineRule="auto"/>
              <w:contextualSpacing/>
              <w:jc w:val="both"/>
              <w:rPr>
                <w:rFonts w:ascii="Arial" w:hAnsi="Arial" w:cs="Arial"/>
                <w:bCs/>
                <w:sz w:val="24"/>
                <w:szCs w:val="24"/>
              </w:rPr>
            </w:pPr>
            <w:r w:rsidRPr="009D5E7E">
              <w:rPr>
                <w:rFonts w:ascii="Arial" w:hAnsi="Arial" w:cs="Arial"/>
                <w:bCs/>
                <w:sz w:val="24"/>
                <w:szCs w:val="24"/>
              </w:rPr>
              <w:t>Coordinadora de la Dirección de Fiscalización en Materia al Desempeño “A”.</w:t>
            </w:r>
          </w:p>
        </w:tc>
      </w:tr>
    </w:tbl>
    <w:p w:rsidR="00C62858" w:rsidRPr="000F4BE0" w:rsidRDefault="00C62858" w:rsidP="009E0E5D">
      <w:pPr>
        <w:autoSpaceDE w:val="0"/>
        <w:autoSpaceDN w:val="0"/>
        <w:adjustRightInd w:val="0"/>
        <w:spacing w:after="0"/>
        <w:jc w:val="both"/>
        <w:rPr>
          <w:rFonts w:ascii="Arial" w:eastAsia="Times New Roman" w:hAnsi="Arial" w:cs="Arial"/>
          <w:sz w:val="2"/>
          <w:szCs w:val="24"/>
          <w:lang w:eastAsia="es-ES"/>
        </w:rPr>
      </w:pPr>
    </w:p>
    <w:p w:rsidR="00C62858" w:rsidRPr="009D5E7E" w:rsidRDefault="00C62858" w:rsidP="009E0E5D">
      <w:pPr>
        <w:autoSpaceDE w:val="0"/>
        <w:autoSpaceDN w:val="0"/>
        <w:adjustRightInd w:val="0"/>
        <w:spacing w:after="0"/>
        <w:jc w:val="both"/>
        <w:rPr>
          <w:rFonts w:ascii="Arial" w:eastAsia="Times New Roman" w:hAnsi="Arial" w:cs="Arial"/>
          <w:sz w:val="24"/>
          <w:szCs w:val="24"/>
          <w:lang w:eastAsia="es-ES"/>
        </w:rPr>
      </w:pPr>
    </w:p>
    <w:p w:rsidR="00C62858" w:rsidRPr="006A6CBA" w:rsidRDefault="00C62858" w:rsidP="009E0E5D">
      <w:pPr>
        <w:pStyle w:val="Ttulo2"/>
        <w:spacing w:before="0"/>
        <w:rPr>
          <w:rStyle w:val="Ttulo2Car"/>
          <w:b/>
        </w:rPr>
      </w:pPr>
      <w:bookmarkStart w:id="14" w:name="_Toc137215242"/>
      <w:r w:rsidRPr="006A6CBA">
        <w:t>I</w:t>
      </w:r>
      <w:r w:rsidRPr="006A6CBA">
        <w:rPr>
          <w:rStyle w:val="Ttulo2Car"/>
          <w:b/>
        </w:rPr>
        <w:t>.3.  RESULTADOS DE LA FISCALIZACIÓN EFECTUADA</w:t>
      </w:r>
      <w:bookmarkEnd w:id="14"/>
    </w:p>
    <w:p w:rsidR="00C62858" w:rsidRPr="000F4BE0" w:rsidRDefault="00C62858" w:rsidP="009E0E5D">
      <w:pPr>
        <w:spacing w:after="0"/>
        <w:rPr>
          <w:rFonts w:ascii="Arial" w:hAnsi="Arial" w:cs="Arial"/>
          <w:sz w:val="18"/>
          <w:szCs w:val="24"/>
        </w:rPr>
      </w:pPr>
    </w:p>
    <w:p w:rsidR="00C62858" w:rsidRPr="009D5E7E" w:rsidRDefault="00C62858" w:rsidP="009E0E5D">
      <w:pPr>
        <w:pStyle w:val="Ttulo3"/>
        <w:numPr>
          <w:ilvl w:val="0"/>
          <w:numId w:val="32"/>
        </w:numPr>
        <w:spacing w:before="0"/>
        <w:rPr>
          <w:lang w:eastAsia="es-ES"/>
        </w:rPr>
      </w:pPr>
      <w:bookmarkStart w:id="15" w:name="_Toc137215243"/>
      <w:r w:rsidRPr="009D5E7E">
        <w:rPr>
          <w:lang w:eastAsia="es-ES"/>
        </w:rPr>
        <w:t>Resumen general de observaciones y recomendaciones emitidas en materia de desempeño</w:t>
      </w:r>
      <w:bookmarkEnd w:id="15"/>
    </w:p>
    <w:p w:rsidR="00C62858" w:rsidRPr="000F4BE0" w:rsidRDefault="00C62858" w:rsidP="009E0E5D">
      <w:pPr>
        <w:spacing w:after="0"/>
        <w:rPr>
          <w:rFonts w:ascii="Arial" w:hAnsi="Arial" w:cs="Arial"/>
          <w:sz w:val="16"/>
          <w:szCs w:val="24"/>
          <w:lang w:eastAsia="es-ES"/>
        </w:rPr>
      </w:pP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De conformidad con los artíc</w:t>
      </w:r>
      <w:r w:rsidR="00604E59">
        <w:rPr>
          <w:rFonts w:ascii="Arial" w:hAnsi="Arial" w:cs="Arial"/>
          <w:sz w:val="24"/>
          <w:szCs w:val="24"/>
        </w:rPr>
        <w:t>ulos 17 fracción II, 38 fracciones</w:t>
      </w:r>
      <w:r w:rsidRPr="009D5E7E">
        <w:rPr>
          <w:rFonts w:ascii="Arial" w:hAnsi="Arial" w:cs="Arial"/>
          <w:sz w:val="24"/>
          <w:szCs w:val="24"/>
        </w:rPr>
        <w:t xml:space="preserve"> IV</w:t>
      </w:r>
      <w:r w:rsidR="009E0E5D">
        <w:rPr>
          <w:rFonts w:ascii="Arial" w:hAnsi="Arial" w:cs="Arial"/>
          <w:sz w:val="24"/>
          <w:szCs w:val="24"/>
        </w:rPr>
        <w:t xml:space="preserve"> y V</w:t>
      </w:r>
      <w:r w:rsidR="00604E59">
        <w:rPr>
          <w:rFonts w:ascii="Arial" w:hAnsi="Arial" w:cs="Arial"/>
          <w:sz w:val="24"/>
          <w:szCs w:val="24"/>
        </w:rPr>
        <w:t>, 41 en su segundo párrafo</w:t>
      </w:r>
      <w:r w:rsidRPr="009D5E7E">
        <w:rPr>
          <w:rFonts w:ascii="Arial" w:hAnsi="Arial" w:cs="Arial"/>
          <w:sz w:val="24"/>
          <w:szCs w:val="24"/>
        </w:rPr>
        <w:t xml:space="preserve"> y 61 párrafo primero de la Ley de Fiscalización y Rendición de Cuentas del Estado de Qui</w:t>
      </w:r>
      <w:r w:rsidR="00604E59">
        <w:rPr>
          <w:rFonts w:ascii="Arial" w:hAnsi="Arial" w:cs="Arial"/>
          <w:sz w:val="24"/>
          <w:szCs w:val="24"/>
        </w:rPr>
        <w:t>ntana Roo, y artículos 4, 8 y 9</w:t>
      </w:r>
      <w:r w:rsidRPr="009D5E7E">
        <w:rPr>
          <w:rFonts w:ascii="Arial" w:hAnsi="Arial" w:cs="Arial"/>
          <w:sz w:val="24"/>
          <w:szCs w:val="24"/>
        </w:rPr>
        <w:t xml:space="preserve"> fracciones X, XI, XVIII y XXVI del Reglamento Interior de la Auditoría Superior del Estado de Quintana Roo, durante este proceso se determinó </w:t>
      </w:r>
      <w:r w:rsidRPr="005B4B61">
        <w:rPr>
          <w:rFonts w:ascii="Arial" w:hAnsi="Arial" w:cs="Arial"/>
          <w:sz w:val="24"/>
          <w:szCs w:val="24"/>
        </w:rPr>
        <w:t xml:space="preserve">1 resultado de la fiscalización correspondiente a la </w:t>
      </w:r>
      <w:r w:rsidRPr="005B4B61">
        <w:rPr>
          <w:rFonts w:ascii="Arial" w:hAnsi="Arial" w:cs="Arial"/>
          <w:b/>
          <w:sz w:val="24"/>
          <w:szCs w:val="24"/>
        </w:rPr>
        <w:t>Auditoría de Desempeño al “Programa de Apoyo a la Producción de Autoconsumo Cosechando Juntos 2022”</w:t>
      </w:r>
      <w:r w:rsidR="007F4F98">
        <w:rPr>
          <w:rFonts w:ascii="Arial" w:hAnsi="Arial" w:cs="Arial"/>
          <w:sz w:val="24"/>
          <w:szCs w:val="24"/>
        </w:rPr>
        <w:t>, que generó</w:t>
      </w:r>
      <w:r w:rsidRPr="005B4B61">
        <w:rPr>
          <w:rFonts w:ascii="Arial" w:hAnsi="Arial" w:cs="Arial"/>
          <w:sz w:val="24"/>
          <w:szCs w:val="24"/>
        </w:rPr>
        <w:t xml:space="preserve"> 5 observaciones.</w:t>
      </w:r>
      <w:r w:rsidRPr="009D5E7E">
        <w:rPr>
          <w:rFonts w:ascii="Arial" w:hAnsi="Arial" w:cs="Arial"/>
          <w:sz w:val="24"/>
          <w:szCs w:val="24"/>
        </w:rPr>
        <w:t xml:space="preserve"> De lo anterior se deriva lo siguiente:</w:t>
      </w:r>
    </w:p>
    <w:p w:rsidR="00C62858" w:rsidRPr="009D5E7E" w:rsidRDefault="00C62858" w:rsidP="009E0E5D">
      <w:pPr>
        <w:spacing w:after="0"/>
        <w:jc w:val="both"/>
        <w:rPr>
          <w:rFonts w:ascii="Arial" w:hAnsi="Arial" w:cs="Arial"/>
          <w:sz w:val="24"/>
          <w:szCs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C62858" w:rsidRPr="009D5E7E" w:rsidTr="00917628">
        <w:trPr>
          <w:trHeight w:val="315"/>
          <w:jc w:val="center"/>
        </w:trPr>
        <w:tc>
          <w:tcPr>
            <w:tcW w:w="6096" w:type="dxa"/>
            <w:gridSpan w:val="2"/>
            <w:tcBorders>
              <w:bottom w:val="single" w:sz="4" w:space="0" w:color="000000" w:themeColor="text1"/>
            </w:tcBorders>
            <w:shd w:val="clear" w:color="auto" w:fill="auto"/>
            <w:noWrap/>
            <w:vAlign w:val="center"/>
            <w:hideMark/>
          </w:tcPr>
          <w:p w:rsidR="00C62858" w:rsidRPr="009D5E7E" w:rsidRDefault="00C62858" w:rsidP="009E0E5D">
            <w:pPr>
              <w:spacing w:after="0"/>
              <w:jc w:val="center"/>
              <w:rPr>
                <w:rFonts w:ascii="Arial" w:hAnsi="Arial" w:cs="Arial"/>
                <w:b/>
                <w:bCs/>
                <w:color w:val="000000"/>
                <w:sz w:val="24"/>
                <w:szCs w:val="24"/>
              </w:rPr>
            </w:pPr>
            <w:r w:rsidRPr="009D5E7E">
              <w:rPr>
                <w:rFonts w:ascii="Arial" w:hAnsi="Arial" w:cs="Arial"/>
                <w:b/>
                <w:bCs/>
                <w:color w:val="000000"/>
                <w:sz w:val="24"/>
                <w:szCs w:val="24"/>
              </w:rPr>
              <w:t>Observaciones Emitidas</w:t>
            </w:r>
          </w:p>
        </w:tc>
      </w:tr>
      <w:tr w:rsidR="00C62858" w:rsidRPr="009D5E7E" w:rsidTr="00917628">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rsidR="00C62858" w:rsidRPr="009D5E7E" w:rsidRDefault="00C62858" w:rsidP="009E0E5D">
            <w:pPr>
              <w:spacing w:after="0"/>
              <w:jc w:val="both"/>
              <w:rPr>
                <w:rFonts w:ascii="Arial" w:hAnsi="Arial" w:cs="Arial"/>
                <w:b/>
                <w:bCs/>
                <w:color w:val="000000"/>
                <w:sz w:val="24"/>
                <w:szCs w:val="24"/>
              </w:rPr>
            </w:pPr>
            <w:r w:rsidRPr="009D5E7E">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rsidR="00C62858" w:rsidRPr="009D5E7E" w:rsidRDefault="00C62858" w:rsidP="009E0E5D">
            <w:pPr>
              <w:spacing w:after="0"/>
              <w:jc w:val="center"/>
              <w:rPr>
                <w:rFonts w:ascii="Arial" w:hAnsi="Arial" w:cs="Arial"/>
                <w:b/>
                <w:bCs/>
                <w:color w:val="000000"/>
                <w:sz w:val="24"/>
                <w:szCs w:val="24"/>
              </w:rPr>
            </w:pPr>
            <w:r w:rsidRPr="009D5E7E">
              <w:rPr>
                <w:rFonts w:ascii="Arial" w:hAnsi="Arial" w:cs="Arial"/>
                <w:b/>
                <w:color w:val="000000"/>
                <w:sz w:val="24"/>
                <w:szCs w:val="24"/>
              </w:rPr>
              <w:t>5</w:t>
            </w:r>
          </w:p>
        </w:tc>
      </w:tr>
      <w:tr w:rsidR="00C62858" w:rsidRPr="009D5E7E" w:rsidTr="00917628">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rsidR="00C62858" w:rsidRPr="009D5E7E" w:rsidRDefault="00C62858" w:rsidP="009E0E5D">
            <w:pPr>
              <w:spacing w:after="0"/>
              <w:rPr>
                <w:rFonts w:ascii="Arial" w:hAnsi="Arial" w:cs="Arial"/>
                <w:b/>
                <w:color w:val="000000"/>
                <w:sz w:val="24"/>
                <w:szCs w:val="24"/>
              </w:rPr>
            </w:pPr>
            <w:r w:rsidRPr="009D5E7E">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rsidR="00C62858" w:rsidRPr="009D5E7E" w:rsidRDefault="00213126" w:rsidP="009E0E5D">
            <w:pPr>
              <w:spacing w:after="0"/>
              <w:jc w:val="center"/>
              <w:rPr>
                <w:rFonts w:ascii="Arial" w:hAnsi="Arial" w:cs="Arial"/>
                <w:b/>
                <w:color w:val="000000"/>
                <w:sz w:val="24"/>
                <w:szCs w:val="24"/>
              </w:rPr>
            </w:pPr>
            <w:r>
              <w:rPr>
                <w:rFonts w:ascii="Arial" w:hAnsi="Arial" w:cs="Arial"/>
                <w:b/>
                <w:color w:val="000000"/>
                <w:sz w:val="24"/>
                <w:szCs w:val="24"/>
              </w:rPr>
              <w:t>1</w:t>
            </w:r>
          </w:p>
        </w:tc>
      </w:tr>
      <w:tr w:rsidR="00C62858" w:rsidRPr="009D5E7E" w:rsidTr="00917628">
        <w:trPr>
          <w:trHeight w:val="315"/>
          <w:jc w:val="center"/>
        </w:trPr>
        <w:tc>
          <w:tcPr>
            <w:tcW w:w="4673" w:type="dxa"/>
            <w:tcBorders>
              <w:top w:val="single" w:sz="4" w:space="0" w:color="000000" w:themeColor="text1"/>
            </w:tcBorders>
            <w:shd w:val="clear" w:color="auto" w:fill="auto"/>
            <w:noWrap/>
            <w:vAlign w:val="bottom"/>
            <w:hideMark/>
          </w:tcPr>
          <w:p w:rsidR="00C62858" w:rsidRPr="009D5E7E" w:rsidRDefault="00C62858" w:rsidP="009E0E5D">
            <w:pPr>
              <w:spacing w:after="0"/>
              <w:jc w:val="both"/>
              <w:rPr>
                <w:rFonts w:ascii="Arial" w:hAnsi="Arial" w:cs="Arial"/>
                <w:b/>
                <w:bCs/>
                <w:color w:val="000000"/>
                <w:sz w:val="24"/>
                <w:szCs w:val="24"/>
              </w:rPr>
            </w:pPr>
            <w:r w:rsidRPr="009D5E7E">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rsidR="00C62858" w:rsidRPr="009D5E7E" w:rsidRDefault="00213126" w:rsidP="00213126">
            <w:pPr>
              <w:spacing w:after="0"/>
              <w:jc w:val="center"/>
              <w:rPr>
                <w:rFonts w:ascii="Arial" w:hAnsi="Arial" w:cs="Arial"/>
                <w:b/>
                <w:bCs/>
                <w:color w:val="000000"/>
                <w:sz w:val="24"/>
                <w:szCs w:val="24"/>
              </w:rPr>
            </w:pPr>
            <w:r w:rsidRPr="00213126">
              <w:rPr>
                <w:rFonts w:ascii="Arial" w:hAnsi="Arial" w:cs="Arial"/>
                <w:b/>
                <w:color w:val="000000"/>
                <w:sz w:val="24"/>
                <w:szCs w:val="24"/>
              </w:rPr>
              <w:t>4</w:t>
            </w:r>
          </w:p>
        </w:tc>
      </w:tr>
    </w:tbl>
    <w:p w:rsidR="00C62858" w:rsidRPr="009D5E7E" w:rsidRDefault="00C62858" w:rsidP="009E0E5D">
      <w:pPr>
        <w:spacing w:after="0"/>
        <w:rPr>
          <w:rFonts w:ascii="Arial" w:hAnsi="Arial" w:cs="Arial"/>
          <w:b/>
          <w:sz w:val="24"/>
          <w:szCs w:val="24"/>
          <w:lang w:eastAsia="es-ES"/>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C62858" w:rsidRPr="009D5E7E" w:rsidTr="00917628">
        <w:trPr>
          <w:trHeight w:val="315"/>
          <w:jc w:val="center"/>
        </w:trPr>
        <w:tc>
          <w:tcPr>
            <w:tcW w:w="6096" w:type="dxa"/>
            <w:gridSpan w:val="2"/>
            <w:tcBorders>
              <w:bottom w:val="single" w:sz="4" w:space="0" w:color="000000" w:themeColor="text1"/>
            </w:tcBorders>
            <w:shd w:val="clear" w:color="auto" w:fill="auto"/>
            <w:noWrap/>
            <w:vAlign w:val="center"/>
            <w:hideMark/>
          </w:tcPr>
          <w:p w:rsidR="00C62858" w:rsidRPr="009D5E7E" w:rsidRDefault="00C62858" w:rsidP="009E0E5D">
            <w:pPr>
              <w:spacing w:after="0"/>
              <w:jc w:val="center"/>
              <w:rPr>
                <w:rFonts w:ascii="Arial" w:hAnsi="Arial" w:cs="Arial"/>
                <w:b/>
                <w:bCs/>
                <w:color w:val="000000"/>
                <w:sz w:val="24"/>
                <w:szCs w:val="24"/>
              </w:rPr>
            </w:pPr>
            <w:r w:rsidRPr="009D5E7E">
              <w:rPr>
                <w:rFonts w:ascii="Arial" w:hAnsi="Arial" w:cs="Arial"/>
                <w:b/>
                <w:bCs/>
                <w:color w:val="000000"/>
                <w:sz w:val="24"/>
                <w:szCs w:val="24"/>
              </w:rPr>
              <w:t>Recomendaciones Emitidas</w:t>
            </w:r>
          </w:p>
        </w:tc>
      </w:tr>
      <w:tr w:rsidR="00C62858" w:rsidRPr="009D5E7E" w:rsidTr="00917628">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rsidR="00C62858" w:rsidRPr="009D5E7E" w:rsidRDefault="00C62858" w:rsidP="009E0E5D">
            <w:pPr>
              <w:spacing w:after="0"/>
              <w:jc w:val="both"/>
              <w:rPr>
                <w:rFonts w:ascii="Arial" w:hAnsi="Arial" w:cs="Arial"/>
                <w:b/>
                <w:bCs/>
                <w:color w:val="000000"/>
                <w:sz w:val="24"/>
                <w:szCs w:val="24"/>
              </w:rPr>
            </w:pPr>
            <w:r w:rsidRPr="009D5E7E">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rsidR="00C62858" w:rsidRPr="009D5E7E" w:rsidRDefault="00213126" w:rsidP="009E0E5D">
            <w:pPr>
              <w:spacing w:after="0"/>
              <w:jc w:val="center"/>
              <w:rPr>
                <w:rFonts w:ascii="Arial" w:hAnsi="Arial" w:cs="Arial"/>
                <w:b/>
                <w:bCs/>
                <w:color w:val="000000"/>
                <w:sz w:val="24"/>
                <w:szCs w:val="24"/>
              </w:rPr>
            </w:pPr>
            <w:r w:rsidRPr="00213126">
              <w:rPr>
                <w:rFonts w:ascii="Arial" w:hAnsi="Arial" w:cs="Arial"/>
                <w:b/>
                <w:color w:val="000000"/>
                <w:sz w:val="24"/>
                <w:szCs w:val="24"/>
              </w:rPr>
              <w:t>4</w:t>
            </w:r>
          </w:p>
        </w:tc>
      </w:tr>
    </w:tbl>
    <w:p w:rsidR="009D5E7E" w:rsidRDefault="009D5E7E" w:rsidP="009E0E5D">
      <w:pPr>
        <w:spacing w:after="0"/>
        <w:jc w:val="both"/>
        <w:rPr>
          <w:rFonts w:ascii="Arial" w:hAnsi="Arial" w:cs="Arial"/>
          <w:sz w:val="24"/>
          <w:lang w:eastAsia="es-ES"/>
        </w:rPr>
      </w:pPr>
    </w:p>
    <w:p w:rsidR="009E0E5D" w:rsidRPr="006A6CBA" w:rsidRDefault="009E0E5D" w:rsidP="009E0E5D">
      <w:pPr>
        <w:spacing w:after="0"/>
        <w:jc w:val="both"/>
        <w:rPr>
          <w:rFonts w:ascii="Arial" w:hAnsi="Arial" w:cs="Arial"/>
          <w:sz w:val="24"/>
          <w:lang w:eastAsia="es-ES"/>
        </w:rPr>
      </w:pPr>
    </w:p>
    <w:p w:rsidR="00C62858" w:rsidRPr="009D5E7E" w:rsidRDefault="00C62858" w:rsidP="009E0E5D">
      <w:pPr>
        <w:pStyle w:val="Ttulo3"/>
        <w:numPr>
          <w:ilvl w:val="0"/>
          <w:numId w:val="32"/>
        </w:numPr>
        <w:spacing w:before="0"/>
        <w:rPr>
          <w:lang w:eastAsia="es-ES"/>
        </w:rPr>
      </w:pPr>
      <w:bookmarkStart w:id="16" w:name="_Toc137215244"/>
      <w:r w:rsidRPr="009D5E7E">
        <w:rPr>
          <w:lang w:eastAsia="es-ES"/>
        </w:rPr>
        <w:t>Detalle de Resultados</w:t>
      </w:r>
      <w:bookmarkEnd w:id="16"/>
    </w:p>
    <w:p w:rsidR="00C62858" w:rsidRPr="006A6CBA" w:rsidRDefault="00C62858" w:rsidP="009E0E5D">
      <w:pPr>
        <w:spacing w:after="0"/>
        <w:jc w:val="both"/>
        <w:rPr>
          <w:rFonts w:ascii="Arial" w:hAnsi="Arial" w:cs="Arial"/>
          <w:sz w:val="24"/>
        </w:rPr>
      </w:pPr>
    </w:p>
    <w:p w:rsidR="00C62858" w:rsidRPr="006A6CBA" w:rsidRDefault="00C62858" w:rsidP="009E0E5D">
      <w:pPr>
        <w:spacing w:after="0"/>
        <w:jc w:val="both"/>
        <w:rPr>
          <w:rFonts w:ascii="Arial" w:hAnsi="Arial" w:cs="Arial"/>
          <w:b/>
          <w:sz w:val="24"/>
          <w:szCs w:val="24"/>
        </w:rPr>
      </w:pPr>
      <w:bookmarkStart w:id="17" w:name="_Toc74856077"/>
      <w:r w:rsidRPr="006A6CBA">
        <w:rPr>
          <w:rFonts w:ascii="Arial" w:hAnsi="Arial" w:cs="Arial"/>
          <w:b/>
          <w:sz w:val="24"/>
          <w:szCs w:val="24"/>
        </w:rPr>
        <w:t xml:space="preserve">Resultado Número </w:t>
      </w:r>
      <w:bookmarkEnd w:id="17"/>
      <w:r w:rsidRPr="006A6CBA">
        <w:rPr>
          <w:rFonts w:ascii="Arial" w:hAnsi="Arial" w:cs="Arial"/>
          <w:b/>
          <w:sz w:val="24"/>
          <w:szCs w:val="24"/>
        </w:rPr>
        <w:t>1</w:t>
      </w:r>
    </w:p>
    <w:p w:rsidR="00C62858" w:rsidRPr="006A6CBA" w:rsidRDefault="00C62858" w:rsidP="009E0E5D">
      <w:pPr>
        <w:autoSpaceDE w:val="0"/>
        <w:autoSpaceDN w:val="0"/>
        <w:adjustRightInd w:val="0"/>
        <w:spacing w:after="0"/>
        <w:jc w:val="both"/>
        <w:rPr>
          <w:rFonts w:ascii="Arial" w:eastAsia="Times New Roman" w:hAnsi="Arial" w:cs="Arial"/>
          <w:bCs/>
          <w:sz w:val="24"/>
          <w:szCs w:val="24"/>
          <w:lang w:eastAsia="es-ES"/>
        </w:rPr>
      </w:pPr>
    </w:p>
    <w:p w:rsidR="00C62858" w:rsidRPr="009D5E7E" w:rsidRDefault="00C62858" w:rsidP="009E0E5D">
      <w:pPr>
        <w:spacing w:after="0"/>
        <w:jc w:val="both"/>
        <w:rPr>
          <w:rFonts w:ascii="Arial" w:hAnsi="Arial" w:cs="Arial"/>
          <w:b/>
          <w:sz w:val="24"/>
          <w:szCs w:val="24"/>
        </w:rPr>
      </w:pPr>
      <w:r w:rsidRPr="009D5E7E">
        <w:rPr>
          <w:rFonts w:ascii="Arial" w:hAnsi="Arial" w:cs="Arial"/>
          <w:b/>
          <w:sz w:val="24"/>
          <w:szCs w:val="24"/>
        </w:rPr>
        <w:t>Eficiencia / Eficacia</w:t>
      </w:r>
    </w:p>
    <w:p w:rsidR="00C62858" w:rsidRPr="009D5E7E" w:rsidRDefault="00C62858" w:rsidP="009E0E5D">
      <w:pPr>
        <w:spacing w:after="0"/>
        <w:jc w:val="both"/>
        <w:rPr>
          <w:rFonts w:ascii="Arial" w:hAnsi="Arial" w:cs="Arial"/>
          <w:b/>
          <w:sz w:val="24"/>
          <w:szCs w:val="24"/>
        </w:rPr>
      </w:pPr>
    </w:p>
    <w:p w:rsidR="00C62858" w:rsidRPr="009D5E7E" w:rsidRDefault="00C62858" w:rsidP="009E0E5D">
      <w:pPr>
        <w:spacing w:after="0"/>
        <w:ind w:left="284" w:hanging="284"/>
        <w:jc w:val="both"/>
        <w:rPr>
          <w:rFonts w:ascii="Arial" w:hAnsi="Arial" w:cs="Arial"/>
          <w:b/>
          <w:sz w:val="24"/>
          <w:szCs w:val="24"/>
        </w:rPr>
      </w:pPr>
      <w:r w:rsidRPr="009D5E7E">
        <w:rPr>
          <w:rFonts w:ascii="Arial" w:hAnsi="Arial" w:cs="Arial"/>
          <w:b/>
          <w:sz w:val="24"/>
          <w:szCs w:val="24"/>
        </w:rPr>
        <w:t>1. Programa de Apoyo a la Producción de Autocon</w:t>
      </w:r>
      <w:r w:rsidR="00604E59">
        <w:rPr>
          <w:rFonts w:ascii="Arial" w:hAnsi="Arial" w:cs="Arial"/>
          <w:b/>
          <w:sz w:val="24"/>
          <w:szCs w:val="24"/>
        </w:rPr>
        <w:t>sumo Cosechando Juntos     2022</w:t>
      </w:r>
    </w:p>
    <w:p w:rsidR="00C62858" w:rsidRPr="009D5E7E" w:rsidRDefault="00C62858" w:rsidP="009E0E5D">
      <w:pPr>
        <w:spacing w:after="0"/>
        <w:ind w:left="142"/>
        <w:jc w:val="both"/>
        <w:rPr>
          <w:rFonts w:ascii="Arial" w:hAnsi="Arial" w:cs="Arial"/>
          <w:b/>
          <w:sz w:val="24"/>
          <w:szCs w:val="24"/>
        </w:rPr>
      </w:pPr>
    </w:p>
    <w:p w:rsidR="00C62858" w:rsidRPr="009D5E7E" w:rsidRDefault="00C62858" w:rsidP="009E0E5D">
      <w:pPr>
        <w:spacing w:after="0"/>
        <w:ind w:left="426"/>
        <w:jc w:val="both"/>
        <w:rPr>
          <w:rFonts w:ascii="Arial" w:hAnsi="Arial" w:cs="Arial"/>
          <w:b/>
          <w:sz w:val="24"/>
          <w:szCs w:val="24"/>
        </w:rPr>
      </w:pPr>
      <w:r w:rsidRPr="009D5E7E">
        <w:rPr>
          <w:rFonts w:ascii="Arial" w:hAnsi="Arial" w:cs="Arial"/>
          <w:b/>
          <w:sz w:val="24"/>
          <w:szCs w:val="24"/>
        </w:rPr>
        <w:t>1.1</w:t>
      </w:r>
      <w:r w:rsidR="002075EE">
        <w:rPr>
          <w:rFonts w:ascii="Arial" w:hAnsi="Arial" w:cs="Arial"/>
          <w:b/>
          <w:sz w:val="24"/>
          <w:szCs w:val="24"/>
        </w:rPr>
        <w:t>.</w:t>
      </w:r>
      <w:r w:rsidRPr="009D5E7E">
        <w:rPr>
          <w:rFonts w:ascii="Arial" w:hAnsi="Arial" w:cs="Arial"/>
          <w:b/>
          <w:sz w:val="24"/>
          <w:szCs w:val="24"/>
        </w:rPr>
        <w:t xml:space="preserve"> Cumplimiento de los criterios establecidos en las Reglas de Ope</w:t>
      </w:r>
      <w:r w:rsidR="00604E59">
        <w:rPr>
          <w:rFonts w:ascii="Arial" w:hAnsi="Arial" w:cs="Arial"/>
          <w:b/>
          <w:sz w:val="24"/>
          <w:szCs w:val="24"/>
        </w:rPr>
        <w:t>ración</w:t>
      </w:r>
    </w:p>
    <w:p w:rsidR="00C62858" w:rsidRPr="009D5E7E" w:rsidRDefault="00C62858" w:rsidP="009E0E5D">
      <w:pPr>
        <w:autoSpaceDE w:val="0"/>
        <w:autoSpaceDN w:val="0"/>
        <w:adjustRightInd w:val="0"/>
        <w:spacing w:after="0"/>
        <w:jc w:val="both"/>
        <w:rPr>
          <w:rFonts w:ascii="Arial" w:eastAsia="Times New Roman" w:hAnsi="Arial" w:cs="Arial"/>
          <w:b/>
          <w:bCs/>
          <w:sz w:val="24"/>
          <w:szCs w:val="24"/>
          <w:lang w:eastAsia="es-ES"/>
        </w:rPr>
      </w:pPr>
    </w:p>
    <w:p w:rsidR="00C62858" w:rsidRPr="009D5E7E" w:rsidRDefault="00C62858" w:rsidP="009E0E5D">
      <w:pPr>
        <w:autoSpaceDE w:val="0"/>
        <w:autoSpaceDN w:val="0"/>
        <w:adjustRightInd w:val="0"/>
        <w:spacing w:after="0"/>
        <w:jc w:val="both"/>
        <w:rPr>
          <w:rFonts w:ascii="Arial" w:eastAsia="Times New Roman" w:hAnsi="Arial" w:cs="Arial"/>
          <w:b/>
          <w:bCs/>
          <w:sz w:val="24"/>
          <w:szCs w:val="24"/>
          <w:lang w:eastAsia="es-ES"/>
        </w:rPr>
      </w:pPr>
      <w:r w:rsidRPr="009D5E7E">
        <w:rPr>
          <w:rFonts w:ascii="Arial" w:eastAsia="Times New Roman" w:hAnsi="Arial" w:cs="Arial"/>
          <w:b/>
          <w:bCs/>
          <w:sz w:val="24"/>
          <w:szCs w:val="24"/>
          <w:lang w:eastAsia="es-ES"/>
        </w:rPr>
        <w:t>Con observaciones</w:t>
      </w:r>
    </w:p>
    <w:p w:rsidR="00C62858" w:rsidRPr="009D5E7E" w:rsidRDefault="00C62858" w:rsidP="009E0E5D">
      <w:pPr>
        <w:autoSpaceDE w:val="0"/>
        <w:autoSpaceDN w:val="0"/>
        <w:adjustRightInd w:val="0"/>
        <w:spacing w:after="0"/>
        <w:jc w:val="both"/>
        <w:rPr>
          <w:rFonts w:ascii="Arial" w:eastAsia="Times New Roman" w:hAnsi="Arial" w:cs="Arial"/>
          <w:b/>
          <w:bCs/>
          <w:sz w:val="24"/>
          <w:szCs w:val="24"/>
          <w:lang w:eastAsia="es-ES"/>
        </w:rPr>
      </w:pPr>
    </w:p>
    <w:p w:rsidR="00C62858" w:rsidRPr="009D5E7E" w:rsidRDefault="00C62858" w:rsidP="009E0E5D">
      <w:pPr>
        <w:spacing w:after="0"/>
        <w:contextualSpacing/>
        <w:jc w:val="both"/>
        <w:rPr>
          <w:rFonts w:ascii="Arial" w:eastAsia="Calibri" w:hAnsi="Arial" w:cs="Arial"/>
          <w:bCs/>
          <w:sz w:val="24"/>
        </w:rPr>
      </w:pPr>
      <w:r w:rsidRPr="009D5E7E">
        <w:rPr>
          <w:rFonts w:ascii="Arial" w:eastAsia="Calibri" w:hAnsi="Arial" w:cs="Arial"/>
          <w:bCs/>
          <w:sz w:val="24"/>
        </w:rPr>
        <w:t>El Estado promoverá las condiciones para el desarrollo rural integral garantizando el abasto suficiente y oportuno de alimentos básicos</w:t>
      </w:r>
      <w:r w:rsidRPr="009D5E7E">
        <w:rPr>
          <w:rStyle w:val="Refdenotaalpie"/>
          <w:rFonts w:ascii="Arial" w:eastAsia="Calibri" w:hAnsi="Arial" w:cs="Arial"/>
          <w:bCs/>
          <w:sz w:val="24"/>
        </w:rPr>
        <w:footnoteReference w:id="4"/>
      </w:r>
      <w:r w:rsidRPr="009D5E7E">
        <w:rPr>
          <w:rFonts w:ascii="Arial" w:eastAsia="Calibri" w:hAnsi="Arial" w:cs="Arial"/>
          <w:bCs/>
          <w:sz w:val="24"/>
        </w:rPr>
        <w:t>. En consecuencia, el poder ejecutivo por conducto de la Secretaría de Desarrollo Agropecuario, Rural y Pesca (SEDARPE) impulsará programas y acciones orientadas a contribuir a la seguridad alimentaria del Estado mediante la producción agropecuaria, así como a través de apoyos directos a los productores</w:t>
      </w:r>
      <w:r w:rsidRPr="009D5E7E">
        <w:rPr>
          <w:rStyle w:val="Refdenotaalpie"/>
          <w:rFonts w:ascii="Arial" w:eastAsia="Calibri" w:hAnsi="Arial" w:cs="Arial"/>
          <w:bCs/>
          <w:sz w:val="24"/>
        </w:rPr>
        <w:footnoteReference w:id="5"/>
      </w:r>
      <w:r w:rsidRPr="009D5E7E">
        <w:rPr>
          <w:rFonts w:ascii="Arial" w:eastAsia="Calibri" w:hAnsi="Arial" w:cs="Arial"/>
          <w:bCs/>
          <w:sz w:val="24"/>
        </w:rPr>
        <w:t>.</w:t>
      </w:r>
    </w:p>
    <w:p w:rsidR="00C62858" w:rsidRPr="009D5E7E" w:rsidRDefault="00C62858" w:rsidP="009E0E5D">
      <w:pPr>
        <w:spacing w:after="0"/>
        <w:contextualSpacing/>
        <w:jc w:val="both"/>
        <w:rPr>
          <w:rFonts w:ascii="Arial" w:eastAsia="Calibri" w:hAnsi="Arial" w:cs="Arial"/>
          <w:bCs/>
          <w:sz w:val="24"/>
        </w:rPr>
      </w:pPr>
    </w:p>
    <w:p w:rsidR="00C62858" w:rsidRPr="009D5E7E" w:rsidRDefault="00C62858" w:rsidP="009E0E5D">
      <w:pPr>
        <w:spacing w:after="0"/>
        <w:contextualSpacing/>
        <w:jc w:val="both"/>
        <w:rPr>
          <w:rFonts w:ascii="Arial" w:eastAsia="Calibri" w:hAnsi="Arial" w:cs="Arial"/>
          <w:bCs/>
          <w:sz w:val="24"/>
        </w:rPr>
      </w:pPr>
      <w:r w:rsidRPr="009D5E7E">
        <w:rPr>
          <w:rFonts w:ascii="Arial" w:eastAsia="Calibri" w:hAnsi="Arial" w:cs="Arial"/>
          <w:bCs/>
          <w:sz w:val="24"/>
        </w:rPr>
        <w:t>Le corresponde a la SEDARPE establecer, desarrollar</w:t>
      </w:r>
      <w:r w:rsidRPr="009D5E7E">
        <w:rPr>
          <w:rStyle w:val="Refdenotaalpie"/>
          <w:rFonts w:ascii="Arial" w:eastAsia="Calibri" w:hAnsi="Arial" w:cs="Arial"/>
          <w:bCs/>
          <w:sz w:val="24"/>
        </w:rPr>
        <w:footnoteReference w:id="6"/>
      </w:r>
      <w:r w:rsidRPr="009D5E7E">
        <w:rPr>
          <w:rFonts w:ascii="Arial" w:eastAsia="Calibri" w:hAnsi="Arial" w:cs="Arial"/>
          <w:bCs/>
          <w:sz w:val="24"/>
        </w:rPr>
        <w:t>, formular, instrumentar, conducir y evaluar las políticas y programas en materia de agricultura, tales como distribución de semillas</w:t>
      </w:r>
      <w:r w:rsidRPr="009D5E7E">
        <w:rPr>
          <w:rStyle w:val="Refdenotaalpie"/>
          <w:rFonts w:ascii="Arial" w:eastAsia="Calibri" w:hAnsi="Arial" w:cs="Arial"/>
          <w:bCs/>
          <w:sz w:val="24"/>
        </w:rPr>
        <w:footnoteReference w:id="7"/>
      </w:r>
      <w:r w:rsidRPr="009D5E7E">
        <w:rPr>
          <w:rFonts w:ascii="Arial" w:eastAsia="Calibri" w:hAnsi="Arial" w:cs="Arial"/>
          <w:bCs/>
          <w:sz w:val="24"/>
        </w:rPr>
        <w:t>. Por su parte, la Dirección de Fomento Agrícola y Comunitario tendrá como facultades proponer y coordinar programas enfocados al impulso de la suficiencia alimentaria, así como archivar, resguardar y custodiar documentos de los programas en la materia</w:t>
      </w:r>
      <w:r w:rsidRPr="009D5E7E">
        <w:rPr>
          <w:rStyle w:val="Refdenotaalpie"/>
          <w:rFonts w:ascii="Arial" w:eastAsia="Calibri" w:hAnsi="Arial" w:cs="Arial"/>
          <w:bCs/>
          <w:sz w:val="24"/>
        </w:rPr>
        <w:footnoteReference w:id="8"/>
      </w:r>
      <w:r w:rsidRPr="009D5E7E">
        <w:rPr>
          <w:rFonts w:ascii="Arial" w:eastAsia="Calibri" w:hAnsi="Arial" w:cs="Arial"/>
          <w:bCs/>
          <w:sz w:val="24"/>
        </w:rPr>
        <w:t>.</w:t>
      </w:r>
    </w:p>
    <w:p w:rsidR="00C62858" w:rsidRPr="009D5E7E" w:rsidRDefault="00C62858" w:rsidP="009E0E5D">
      <w:pPr>
        <w:spacing w:after="0"/>
        <w:contextualSpacing/>
        <w:jc w:val="both"/>
        <w:rPr>
          <w:rFonts w:ascii="Arial" w:eastAsia="Calibri" w:hAnsi="Arial" w:cs="Arial"/>
          <w:bCs/>
          <w:sz w:val="24"/>
        </w:rPr>
      </w:pPr>
    </w:p>
    <w:p w:rsidR="00C62858" w:rsidRPr="009D5E7E" w:rsidRDefault="00C62858" w:rsidP="009E0E5D">
      <w:pPr>
        <w:spacing w:after="0"/>
        <w:contextualSpacing/>
        <w:jc w:val="both"/>
        <w:rPr>
          <w:rFonts w:ascii="Arial" w:eastAsia="Calibri" w:hAnsi="Arial" w:cs="Arial"/>
          <w:bCs/>
          <w:sz w:val="24"/>
        </w:rPr>
      </w:pPr>
      <w:r w:rsidRPr="009D5E7E">
        <w:rPr>
          <w:rFonts w:ascii="Arial" w:eastAsia="Calibri" w:hAnsi="Arial" w:cs="Arial"/>
          <w:bCs/>
          <w:sz w:val="24"/>
        </w:rPr>
        <w:t>Por lo anterior, el Programa de Apoyo a la Producción de Autoconsumo Cosechando juntos 2022 busca impulsar las actividades agrícolas del Estado en apoyo a la producción para la alimentación de autoconsumo familiar y generar un beneficio económico con el excedente producido, a través de la entrega de semillas de maíz y frijol.</w:t>
      </w:r>
    </w:p>
    <w:p w:rsidR="00C62858" w:rsidRPr="009D5E7E" w:rsidRDefault="00C62858" w:rsidP="009E0E5D">
      <w:pPr>
        <w:spacing w:after="0"/>
        <w:contextualSpacing/>
        <w:jc w:val="both"/>
        <w:rPr>
          <w:rFonts w:ascii="Arial" w:eastAsia="Calibri" w:hAnsi="Arial" w:cs="Arial"/>
          <w:bCs/>
          <w:sz w:val="24"/>
        </w:rPr>
      </w:pPr>
    </w:p>
    <w:p w:rsidR="00C62858" w:rsidRPr="009D5E7E" w:rsidRDefault="00C62858" w:rsidP="009E0E5D">
      <w:pPr>
        <w:spacing w:after="0"/>
        <w:contextualSpacing/>
        <w:jc w:val="both"/>
        <w:rPr>
          <w:rFonts w:ascii="Arial" w:eastAsia="Calibri" w:hAnsi="Arial" w:cs="Arial"/>
          <w:bCs/>
          <w:sz w:val="24"/>
        </w:rPr>
      </w:pPr>
      <w:r w:rsidRPr="009D5E7E">
        <w:rPr>
          <w:rFonts w:ascii="Arial" w:eastAsia="Calibri" w:hAnsi="Arial" w:cs="Arial"/>
          <w:bCs/>
          <w:sz w:val="24"/>
        </w:rPr>
        <w:t>De acuerdo a sus Reglas de Operación, el apoyo a los beneficiarios se realizará previo cumplimiento de los requisitos y estos deberán suscribir una carta de aceptación</w:t>
      </w:r>
      <w:r w:rsidRPr="009D5E7E">
        <w:rPr>
          <w:rStyle w:val="Refdenotaalpie"/>
          <w:rFonts w:ascii="Arial" w:eastAsia="Calibri" w:hAnsi="Arial" w:cs="Arial"/>
          <w:bCs/>
          <w:sz w:val="24"/>
        </w:rPr>
        <w:footnoteReference w:id="9"/>
      </w:r>
      <w:r w:rsidRPr="009D5E7E">
        <w:rPr>
          <w:rFonts w:ascii="Arial" w:eastAsia="Calibri" w:hAnsi="Arial" w:cs="Arial"/>
          <w:bCs/>
          <w:sz w:val="24"/>
        </w:rPr>
        <w:t>.</w:t>
      </w:r>
    </w:p>
    <w:p w:rsidR="00C62858" w:rsidRPr="009D5E7E" w:rsidRDefault="00C62858" w:rsidP="009E0E5D">
      <w:pPr>
        <w:spacing w:after="0"/>
        <w:contextualSpacing/>
        <w:jc w:val="both"/>
        <w:rPr>
          <w:rFonts w:ascii="Arial" w:eastAsia="Calibri" w:hAnsi="Arial" w:cs="Arial"/>
          <w:bCs/>
          <w:sz w:val="24"/>
        </w:rPr>
      </w:pPr>
    </w:p>
    <w:p w:rsidR="00C62858" w:rsidRPr="009D5E7E" w:rsidRDefault="00C62858" w:rsidP="009E0E5D">
      <w:pPr>
        <w:spacing w:after="0"/>
        <w:jc w:val="both"/>
        <w:rPr>
          <w:rFonts w:ascii="Arial" w:hAnsi="Arial" w:cs="Arial"/>
          <w:bCs/>
          <w:sz w:val="24"/>
        </w:rPr>
      </w:pPr>
      <w:r w:rsidRPr="009D5E7E">
        <w:rPr>
          <w:rFonts w:ascii="Arial" w:eastAsia="Calibri" w:hAnsi="Arial" w:cs="Arial"/>
          <w:bCs/>
          <w:sz w:val="24"/>
        </w:rPr>
        <w:t xml:space="preserve">Las dependencias del ejecutivo deberán evaluar en forma permanente sus programas con objeto de mejorar la eficiencia y eficacia de la utilización de los recursos empleados </w:t>
      </w:r>
      <w:r w:rsidRPr="009D5E7E">
        <w:rPr>
          <w:rFonts w:ascii="Arial" w:hAnsi="Arial" w:cs="Arial"/>
          <w:bCs/>
          <w:sz w:val="24"/>
        </w:rPr>
        <w:t>y controlar los avances y desviaciones, a fin de instrumentar con oportunidad las medidas correctivas que racionalicen la aplicación del gasto</w:t>
      </w:r>
      <w:r w:rsidRPr="009D5E7E">
        <w:rPr>
          <w:rStyle w:val="Refdenotaalpie"/>
          <w:rFonts w:ascii="Arial" w:hAnsi="Arial" w:cs="Arial"/>
          <w:bCs/>
          <w:sz w:val="24"/>
        </w:rPr>
        <w:footnoteReference w:id="10"/>
      </w:r>
      <w:r w:rsidRPr="009D5E7E">
        <w:rPr>
          <w:rFonts w:ascii="Arial" w:hAnsi="Arial" w:cs="Arial"/>
          <w:bCs/>
          <w:sz w:val="24"/>
        </w:rPr>
        <w:t>.</w:t>
      </w:r>
    </w:p>
    <w:p w:rsidR="00C62858" w:rsidRPr="009D5E7E" w:rsidRDefault="00C62858" w:rsidP="009E0E5D">
      <w:pPr>
        <w:spacing w:after="0"/>
        <w:jc w:val="both"/>
        <w:rPr>
          <w:rFonts w:ascii="Arial" w:hAnsi="Arial" w:cs="Arial"/>
          <w:bCs/>
          <w:sz w:val="24"/>
        </w:rPr>
      </w:pPr>
    </w:p>
    <w:p w:rsidR="00C62858" w:rsidRPr="009D5E7E" w:rsidRDefault="00C62858" w:rsidP="009E0E5D">
      <w:pPr>
        <w:spacing w:after="0"/>
        <w:contextualSpacing/>
        <w:jc w:val="both"/>
        <w:rPr>
          <w:rFonts w:ascii="Arial" w:eastAsia="Calibri" w:hAnsi="Arial" w:cs="Arial"/>
          <w:bCs/>
          <w:sz w:val="24"/>
        </w:rPr>
      </w:pPr>
      <w:r w:rsidRPr="009D5E7E">
        <w:rPr>
          <w:rFonts w:ascii="Arial" w:eastAsia="Calibri" w:hAnsi="Arial" w:cs="Arial"/>
          <w:bCs/>
          <w:sz w:val="24"/>
        </w:rPr>
        <w:t>P</w:t>
      </w:r>
      <w:r w:rsidR="005615BF">
        <w:rPr>
          <w:rFonts w:ascii="Arial" w:eastAsia="Calibri" w:hAnsi="Arial" w:cs="Arial"/>
          <w:bCs/>
          <w:sz w:val="24"/>
        </w:rPr>
        <w:t>ara lo anterior, la Subsecretarí</w:t>
      </w:r>
      <w:r w:rsidRPr="009D5E7E">
        <w:rPr>
          <w:rFonts w:ascii="Arial" w:eastAsia="Calibri" w:hAnsi="Arial" w:cs="Arial"/>
          <w:bCs/>
          <w:sz w:val="24"/>
        </w:rPr>
        <w:t>a de Agricultura deberá realizar informes que permitan conocer periódicamente los avances de los programas que se llevan a cabo, así como realizar el seguimiento de las acciones para el desarrollo del sector agrícola manteniendo un seguimiento informativo y estadístico del mismo</w:t>
      </w:r>
      <w:r w:rsidRPr="009D5E7E">
        <w:rPr>
          <w:rStyle w:val="Refdenotaalpie"/>
          <w:rFonts w:ascii="Arial" w:eastAsia="Calibri" w:hAnsi="Arial" w:cs="Arial"/>
          <w:bCs/>
          <w:sz w:val="24"/>
        </w:rPr>
        <w:footnoteReference w:id="11"/>
      </w:r>
      <w:r w:rsidRPr="009D5E7E">
        <w:rPr>
          <w:rFonts w:ascii="Arial" w:eastAsia="Calibri" w:hAnsi="Arial" w:cs="Arial"/>
          <w:bCs/>
          <w:sz w:val="24"/>
        </w:rPr>
        <w:t xml:space="preserve">. </w:t>
      </w:r>
    </w:p>
    <w:p w:rsidR="00C62858" w:rsidRPr="009D5E7E" w:rsidRDefault="00C62858" w:rsidP="009E0E5D">
      <w:pPr>
        <w:spacing w:after="0"/>
        <w:contextualSpacing/>
        <w:jc w:val="both"/>
        <w:rPr>
          <w:rFonts w:ascii="Arial" w:eastAsia="Calibri" w:hAnsi="Arial" w:cs="Arial"/>
          <w:bCs/>
          <w:sz w:val="24"/>
        </w:rPr>
      </w:pPr>
    </w:p>
    <w:p w:rsidR="00C62858" w:rsidRPr="009D5E7E" w:rsidRDefault="00C62858" w:rsidP="009E0E5D">
      <w:pPr>
        <w:spacing w:after="0"/>
        <w:contextualSpacing/>
        <w:jc w:val="both"/>
        <w:rPr>
          <w:rFonts w:ascii="Arial" w:hAnsi="Arial" w:cs="Arial"/>
          <w:sz w:val="24"/>
        </w:rPr>
      </w:pPr>
      <w:r w:rsidRPr="009D5E7E">
        <w:rPr>
          <w:rFonts w:ascii="Arial" w:eastAsia="Calibri" w:hAnsi="Arial" w:cs="Arial"/>
          <w:bCs/>
          <w:sz w:val="24"/>
        </w:rPr>
        <w:t>L</w:t>
      </w:r>
      <w:r w:rsidRPr="009D5E7E">
        <w:rPr>
          <w:rFonts w:ascii="Arial" w:hAnsi="Arial" w:cs="Arial"/>
          <w:sz w:val="24"/>
        </w:rPr>
        <w:t>as Reglas de Operación del Programa de Apoyo a la Producción de Autoconsumo Cosechando Juntos 2022 establece que la estancia ejecutora</w:t>
      </w:r>
      <w:r w:rsidRPr="009D5E7E">
        <w:rPr>
          <w:rStyle w:val="Refdenotaalpie"/>
          <w:rFonts w:ascii="Arial" w:hAnsi="Arial" w:cs="Arial"/>
          <w:sz w:val="24"/>
        </w:rPr>
        <w:footnoteReference w:id="12"/>
      </w:r>
      <w:r w:rsidRPr="009D5E7E">
        <w:rPr>
          <w:rFonts w:ascii="Arial" w:hAnsi="Arial" w:cs="Arial"/>
          <w:sz w:val="24"/>
        </w:rPr>
        <w:t xml:space="preserve"> deberá realizar un análisis y evaluaci</w:t>
      </w:r>
      <w:r w:rsidR="00604E59">
        <w:rPr>
          <w:rFonts w:ascii="Arial" w:hAnsi="Arial" w:cs="Arial"/>
          <w:sz w:val="24"/>
        </w:rPr>
        <w:t>ón técnica de las solicitudes; a</w:t>
      </w:r>
      <w:r w:rsidRPr="009D5E7E">
        <w:rPr>
          <w:rFonts w:ascii="Arial" w:hAnsi="Arial" w:cs="Arial"/>
          <w:sz w:val="24"/>
        </w:rPr>
        <w:t>demás, es la responsable del control, seguimiento, supervisión, ejecución, comprobación y desarrollo de las acciones para la correcta aplicación de los recursos, así como de la aplicación y supervisión de los apoyos otorgados y sus resultados</w:t>
      </w:r>
      <w:r w:rsidRPr="009D5E7E">
        <w:rPr>
          <w:rStyle w:val="Refdenotaalpie"/>
          <w:rFonts w:ascii="Arial" w:hAnsi="Arial" w:cs="Arial"/>
          <w:sz w:val="24"/>
        </w:rPr>
        <w:footnoteReference w:id="13"/>
      </w:r>
      <w:r w:rsidRPr="009D5E7E">
        <w:rPr>
          <w:rFonts w:ascii="Arial" w:hAnsi="Arial" w:cs="Arial"/>
          <w:sz w:val="24"/>
        </w:rPr>
        <w:t>.</w:t>
      </w:r>
    </w:p>
    <w:p w:rsidR="00C62858" w:rsidRPr="009D5E7E" w:rsidRDefault="00C62858" w:rsidP="009E0E5D">
      <w:pPr>
        <w:pStyle w:val="Prrafodelista"/>
        <w:autoSpaceDE w:val="0"/>
        <w:autoSpaceDN w:val="0"/>
        <w:adjustRightInd w:val="0"/>
        <w:spacing w:after="0"/>
        <w:ind w:left="0"/>
        <w:jc w:val="both"/>
        <w:rPr>
          <w:rFonts w:ascii="Arial" w:hAnsi="Arial" w:cs="Arial"/>
          <w:bCs/>
          <w:sz w:val="24"/>
          <w:szCs w:val="24"/>
        </w:rPr>
      </w:pP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Con el fin de verificar el cumplimiento de los criterios establecidos en las reglas de operación del Programa de Apoyo a la Producción de Autoconsumo Cosechando Juntos 2022 (Programa) para el proceso de entrega del apoyo a los beneficiarios, la Auditoría Superior del Estado de Quintana Roo (ASEQROO) solicitó, a la SEDARPE, mediante número de oficio ASEQROO/ASE/AEMD/0334/03/2023 la evidencia documental que acredite la implementación de la mecánica operativa, con lo cual se realizó el siguiente análisis:</w:t>
      </w:r>
    </w:p>
    <w:p w:rsidR="009D5E7E" w:rsidRPr="009D5E7E" w:rsidRDefault="009D5E7E" w:rsidP="009E0E5D">
      <w:pPr>
        <w:spacing w:after="0"/>
        <w:jc w:val="both"/>
        <w:rPr>
          <w:rFonts w:ascii="Arial" w:hAnsi="Arial" w:cs="Arial"/>
          <w:sz w:val="24"/>
          <w:szCs w:val="24"/>
        </w:rPr>
      </w:pPr>
    </w:p>
    <w:p w:rsidR="00C62858" w:rsidRPr="009D5E7E" w:rsidRDefault="00C62858" w:rsidP="009E0E5D">
      <w:pPr>
        <w:spacing w:after="0"/>
        <w:jc w:val="center"/>
        <w:rPr>
          <w:rFonts w:ascii="Arial" w:hAnsi="Arial" w:cs="Arial"/>
          <w:sz w:val="20"/>
          <w:szCs w:val="20"/>
        </w:rPr>
      </w:pPr>
      <w:r w:rsidRPr="009D5E7E">
        <w:rPr>
          <w:rFonts w:ascii="Arial" w:hAnsi="Arial" w:cs="Arial"/>
          <w:b/>
          <w:sz w:val="20"/>
          <w:szCs w:val="20"/>
        </w:rPr>
        <w:t>Figura 1.</w:t>
      </w:r>
      <w:r w:rsidRPr="009D5E7E">
        <w:rPr>
          <w:rFonts w:ascii="Arial" w:hAnsi="Arial" w:cs="Arial"/>
          <w:sz w:val="20"/>
          <w:szCs w:val="20"/>
        </w:rPr>
        <w:t xml:space="preserve"> Mecánica Operativa del Programa</w:t>
      </w:r>
    </w:p>
    <w:p w:rsidR="00C62858" w:rsidRPr="009D5E7E" w:rsidRDefault="00C62858" w:rsidP="009E0E5D">
      <w:pPr>
        <w:spacing w:after="0"/>
        <w:jc w:val="center"/>
        <w:rPr>
          <w:rFonts w:ascii="Arial" w:hAnsi="Arial" w:cs="Arial"/>
          <w:sz w:val="24"/>
          <w:szCs w:val="24"/>
        </w:rPr>
      </w:pPr>
      <w:r w:rsidRPr="009D5E7E">
        <w:rPr>
          <w:rFonts w:ascii="Arial" w:hAnsi="Arial" w:cs="Arial"/>
          <w:noProof/>
          <w:sz w:val="24"/>
          <w:szCs w:val="24"/>
        </w:rPr>
        <w:drawing>
          <wp:inline distT="0" distB="0" distL="0" distR="0" wp14:anchorId="55345141" wp14:editId="531E1E3A">
            <wp:extent cx="2229485" cy="5776987"/>
            <wp:effectExtent l="0" t="1905"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6979" t="22354" r="30320" b="12003"/>
                    <a:stretch/>
                  </pic:blipFill>
                  <pic:spPr bwMode="auto">
                    <a:xfrm rot="16200000">
                      <a:off x="0" y="0"/>
                      <a:ext cx="2374024" cy="6151512"/>
                    </a:xfrm>
                    <a:prstGeom prst="rect">
                      <a:avLst/>
                    </a:prstGeom>
                    <a:ln>
                      <a:noFill/>
                    </a:ln>
                    <a:extLst>
                      <a:ext uri="{53640926-AAD7-44D8-BBD7-CCE9431645EC}">
                        <a14:shadowObscured xmlns:a14="http://schemas.microsoft.com/office/drawing/2010/main"/>
                      </a:ext>
                    </a:extLst>
                  </pic:spPr>
                </pic:pic>
              </a:graphicData>
            </a:graphic>
          </wp:inline>
        </w:drawing>
      </w:r>
    </w:p>
    <w:p w:rsidR="00C62858" w:rsidRPr="009D5E7E" w:rsidRDefault="00C62858" w:rsidP="009E0E5D">
      <w:pPr>
        <w:pBdr>
          <w:top w:val="single" w:sz="4" w:space="1" w:color="auto"/>
        </w:pBdr>
        <w:spacing w:after="0"/>
        <w:jc w:val="center"/>
        <w:rPr>
          <w:rFonts w:ascii="Arial" w:hAnsi="Arial" w:cs="Arial"/>
          <w:sz w:val="16"/>
          <w:szCs w:val="16"/>
        </w:rPr>
      </w:pPr>
      <w:r w:rsidRPr="009D5E7E">
        <w:rPr>
          <w:rFonts w:ascii="Arial" w:hAnsi="Arial" w:cs="Arial"/>
          <w:b/>
          <w:sz w:val="16"/>
          <w:szCs w:val="16"/>
        </w:rPr>
        <w:t>Fuente:</w:t>
      </w:r>
      <w:r w:rsidRPr="009D5E7E">
        <w:rPr>
          <w:rFonts w:ascii="Arial" w:hAnsi="Arial" w:cs="Arial"/>
          <w:sz w:val="16"/>
          <w:szCs w:val="16"/>
        </w:rPr>
        <w:t xml:space="preserve"> Elaborado por la ASEQROO con base en el artículo 17 de las Reglas de Operación del Programa de Apoyo a la Producción de Autoconsumo Cosechando Juntos 2022.</w:t>
      </w:r>
    </w:p>
    <w:p w:rsidR="009D5E7E" w:rsidRDefault="009D5E7E" w:rsidP="009E0E5D">
      <w:pPr>
        <w:spacing w:after="0"/>
        <w:jc w:val="both"/>
        <w:rPr>
          <w:rFonts w:ascii="Arial" w:hAnsi="Arial" w:cs="Arial"/>
          <w:sz w:val="24"/>
          <w:szCs w:val="24"/>
        </w:rPr>
      </w:pP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De lo anterior, se presenta un análisis comparativo entre lo establecido en las Reglas de Operación del Programa y la evidencia de las acciones realizadas por la SEDARPE:</w:t>
      </w:r>
    </w:p>
    <w:p w:rsidR="00C62858" w:rsidRDefault="00C62858" w:rsidP="009E0E5D">
      <w:pPr>
        <w:spacing w:after="0"/>
        <w:rPr>
          <w:rFonts w:ascii="Arial" w:hAnsi="Arial" w:cs="Arial"/>
          <w:sz w:val="24"/>
          <w:szCs w:val="24"/>
        </w:rPr>
      </w:pPr>
    </w:p>
    <w:p w:rsidR="009E0E5D" w:rsidRDefault="009E0E5D" w:rsidP="009E0E5D">
      <w:pPr>
        <w:spacing w:after="0"/>
        <w:rPr>
          <w:rFonts w:ascii="Arial" w:hAnsi="Arial" w:cs="Arial"/>
          <w:sz w:val="24"/>
          <w:szCs w:val="24"/>
        </w:rPr>
      </w:pPr>
    </w:p>
    <w:p w:rsidR="009E0E5D" w:rsidRDefault="009E0E5D" w:rsidP="009E0E5D">
      <w:pPr>
        <w:spacing w:after="0"/>
        <w:rPr>
          <w:rFonts w:ascii="Arial" w:hAnsi="Arial" w:cs="Arial"/>
          <w:sz w:val="24"/>
          <w:szCs w:val="24"/>
        </w:rPr>
      </w:pPr>
    </w:p>
    <w:p w:rsidR="009E0E5D" w:rsidRDefault="009E0E5D" w:rsidP="009E0E5D">
      <w:pPr>
        <w:spacing w:after="0"/>
        <w:rPr>
          <w:rFonts w:ascii="Arial" w:hAnsi="Arial" w:cs="Arial"/>
          <w:sz w:val="24"/>
          <w:szCs w:val="24"/>
        </w:rPr>
      </w:pPr>
    </w:p>
    <w:p w:rsidR="00C62858" w:rsidRPr="009D5E7E" w:rsidRDefault="00C62858" w:rsidP="009E0E5D">
      <w:pPr>
        <w:spacing w:after="0"/>
        <w:jc w:val="center"/>
        <w:rPr>
          <w:rFonts w:ascii="Arial" w:hAnsi="Arial" w:cs="Arial"/>
          <w:sz w:val="20"/>
          <w:szCs w:val="20"/>
        </w:rPr>
      </w:pPr>
      <w:r w:rsidRPr="009D5E7E">
        <w:rPr>
          <w:rFonts w:ascii="Arial" w:hAnsi="Arial" w:cs="Arial"/>
          <w:b/>
          <w:sz w:val="20"/>
          <w:szCs w:val="20"/>
        </w:rPr>
        <w:t>Tabla 1.</w:t>
      </w:r>
      <w:r w:rsidRPr="009D5E7E">
        <w:rPr>
          <w:rFonts w:ascii="Arial" w:hAnsi="Arial" w:cs="Arial"/>
          <w:sz w:val="20"/>
          <w:szCs w:val="20"/>
        </w:rPr>
        <w:t xml:space="preserve"> Implementación de la mecánica operativa del Programa</w:t>
      </w:r>
    </w:p>
    <w:tbl>
      <w:tblPr>
        <w:tblStyle w:val="Tablaconcuadrcula2"/>
        <w:tblW w:w="9214" w:type="dxa"/>
        <w:tblBorders>
          <w:left w:val="none" w:sz="0" w:space="0" w:color="auto"/>
          <w:right w:val="none" w:sz="0" w:space="0" w:color="auto"/>
        </w:tblBorders>
        <w:tblLayout w:type="fixed"/>
        <w:tblLook w:val="04A0" w:firstRow="1" w:lastRow="0" w:firstColumn="1" w:lastColumn="0" w:noHBand="0" w:noVBand="1"/>
      </w:tblPr>
      <w:tblGrid>
        <w:gridCol w:w="1276"/>
        <w:gridCol w:w="1560"/>
        <w:gridCol w:w="1842"/>
        <w:gridCol w:w="4536"/>
      </w:tblGrid>
      <w:tr w:rsidR="00C62858" w:rsidRPr="009D5E7E" w:rsidTr="00A81B68">
        <w:trPr>
          <w:trHeight w:val="220"/>
        </w:trPr>
        <w:tc>
          <w:tcPr>
            <w:tcW w:w="1276" w:type="dxa"/>
            <w:shd w:val="clear" w:color="auto" w:fill="DBE5F1" w:themeFill="accent1" w:themeFillTint="33"/>
            <w:vAlign w:val="center"/>
          </w:tcPr>
          <w:p w:rsidR="00C62858" w:rsidRPr="009D5E7E" w:rsidRDefault="00C62858" w:rsidP="009E0E5D">
            <w:pPr>
              <w:spacing w:line="276" w:lineRule="auto"/>
              <w:jc w:val="center"/>
              <w:rPr>
                <w:rFonts w:ascii="Arial" w:eastAsiaTheme="minorHAnsi" w:hAnsi="Arial" w:cs="Arial"/>
                <w:b/>
                <w:sz w:val="18"/>
                <w:szCs w:val="18"/>
              </w:rPr>
            </w:pPr>
            <w:r w:rsidRPr="009D5E7E">
              <w:rPr>
                <w:rFonts w:ascii="Arial" w:eastAsiaTheme="minorHAnsi" w:hAnsi="Arial" w:cs="Arial"/>
                <w:b/>
                <w:sz w:val="18"/>
                <w:szCs w:val="18"/>
              </w:rPr>
              <w:t>Etapa</w:t>
            </w:r>
          </w:p>
        </w:tc>
        <w:tc>
          <w:tcPr>
            <w:tcW w:w="1560" w:type="dxa"/>
            <w:shd w:val="clear" w:color="auto" w:fill="DBE5F1" w:themeFill="accent1" w:themeFillTint="33"/>
            <w:vAlign w:val="center"/>
          </w:tcPr>
          <w:p w:rsidR="00C62858" w:rsidRPr="009D5E7E" w:rsidRDefault="00C62858" w:rsidP="009E0E5D">
            <w:pPr>
              <w:spacing w:line="276" w:lineRule="auto"/>
              <w:jc w:val="center"/>
              <w:rPr>
                <w:rFonts w:ascii="Arial" w:eastAsiaTheme="minorHAnsi" w:hAnsi="Arial" w:cs="Arial"/>
                <w:b/>
                <w:sz w:val="18"/>
                <w:szCs w:val="18"/>
              </w:rPr>
            </w:pPr>
            <w:r w:rsidRPr="009D5E7E">
              <w:rPr>
                <w:rFonts w:ascii="Arial" w:eastAsiaTheme="minorHAnsi" w:hAnsi="Arial" w:cs="Arial"/>
                <w:b/>
                <w:sz w:val="18"/>
                <w:szCs w:val="18"/>
              </w:rPr>
              <w:t>Reglas de Operación</w:t>
            </w:r>
          </w:p>
        </w:tc>
        <w:tc>
          <w:tcPr>
            <w:tcW w:w="1842" w:type="dxa"/>
            <w:shd w:val="clear" w:color="auto" w:fill="DBE5F1" w:themeFill="accent1" w:themeFillTint="33"/>
            <w:vAlign w:val="center"/>
          </w:tcPr>
          <w:p w:rsidR="00C62858" w:rsidRPr="009D5E7E" w:rsidRDefault="00C62858" w:rsidP="009E0E5D">
            <w:pPr>
              <w:spacing w:line="276" w:lineRule="auto"/>
              <w:jc w:val="center"/>
              <w:rPr>
                <w:rFonts w:ascii="Arial" w:eastAsiaTheme="minorHAnsi" w:hAnsi="Arial" w:cs="Arial"/>
                <w:b/>
                <w:sz w:val="18"/>
                <w:szCs w:val="18"/>
              </w:rPr>
            </w:pPr>
            <w:r w:rsidRPr="009D5E7E">
              <w:rPr>
                <w:rFonts w:ascii="Arial" w:eastAsiaTheme="minorHAnsi" w:hAnsi="Arial" w:cs="Arial"/>
                <w:b/>
                <w:sz w:val="18"/>
                <w:szCs w:val="18"/>
              </w:rPr>
              <w:t>Evidencia</w:t>
            </w:r>
          </w:p>
        </w:tc>
        <w:tc>
          <w:tcPr>
            <w:tcW w:w="4536" w:type="dxa"/>
            <w:shd w:val="clear" w:color="auto" w:fill="DBE5F1" w:themeFill="accent1" w:themeFillTint="33"/>
            <w:vAlign w:val="center"/>
          </w:tcPr>
          <w:p w:rsidR="00C62858" w:rsidRPr="009D5E7E" w:rsidRDefault="00C62858" w:rsidP="009E0E5D">
            <w:pPr>
              <w:spacing w:line="276" w:lineRule="auto"/>
              <w:jc w:val="center"/>
              <w:rPr>
                <w:rFonts w:ascii="Arial" w:eastAsiaTheme="minorHAnsi" w:hAnsi="Arial" w:cs="Arial"/>
                <w:b/>
                <w:sz w:val="18"/>
                <w:szCs w:val="18"/>
              </w:rPr>
            </w:pPr>
            <w:r w:rsidRPr="009D5E7E">
              <w:rPr>
                <w:rFonts w:ascii="Arial" w:eastAsiaTheme="minorHAnsi" w:hAnsi="Arial" w:cs="Arial"/>
                <w:b/>
                <w:sz w:val="18"/>
                <w:szCs w:val="18"/>
              </w:rPr>
              <w:t>Análisis</w:t>
            </w:r>
          </w:p>
        </w:tc>
      </w:tr>
      <w:tr w:rsidR="00C62858" w:rsidRPr="009D5E7E" w:rsidTr="00A81B68">
        <w:trPr>
          <w:trHeight w:val="1239"/>
        </w:trPr>
        <w:tc>
          <w:tcPr>
            <w:tcW w:w="1276" w:type="dxa"/>
          </w:tcPr>
          <w:p w:rsidR="00C62858" w:rsidRPr="009D5E7E" w:rsidRDefault="00C62858" w:rsidP="009E0E5D">
            <w:pPr>
              <w:spacing w:line="276" w:lineRule="auto"/>
              <w:ind w:left="38"/>
              <w:jc w:val="both"/>
              <w:rPr>
                <w:rFonts w:ascii="Arial" w:eastAsiaTheme="minorHAnsi" w:hAnsi="Arial" w:cs="Arial"/>
                <w:sz w:val="18"/>
                <w:szCs w:val="18"/>
              </w:rPr>
            </w:pPr>
            <w:r w:rsidRPr="009D5E7E">
              <w:rPr>
                <w:rFonts w:ascii="Arial" w:eastAsiaTheme="minorHAnsi" w:hAnsi="Arial" w:cs="Arial"/>
                <w:sz w:val="18"/>
                <w:szCs w:val="18"/>
              </w:rPr>
              <w:t>Publicación de la convocatoria</w:t>
            </w:r>
          </w:p>
        </w:tc>
        <w:tc>
          <w:tcPr>
            <w:tcW w:w="1560" w:type="dxa"/>
          </w:tcPr>
          <w:p w:rsidR="009D5E7E" w:rsidRDefault="00C62858" w:rsidP="00A81B68">
            <w:pPr>
              <w:spacing w:line="276" w:lineRule="auto"/>
              <w:jc w:val="both"/>
              <w:rPr>
                <w:rFonts w:ascii="Arial" w:eastAsiaTheme="minorHAnsi" w:hAnsi="Arial" w:cs="Arial"/>
                <w:sz w:val="18"/>
                <w:szCs w:val="18"/>
              </w:rPr>
            </w:pPr>
            <w:r w:rsidRPr="009D5E7E">
              <w:rPr>
                <w:rFonts w:ascii="Arial" w:eastAsiaTheme="minorHAnsi" w:hAnsi="Arial" w:cs="Arial"/>
                <w:sz w:val="18"/>
                <w:szCs w:val="18"/>
              </w:rPr>
              <w:t>La convocatoria del Programa se publicará en el sitio web de la SEDARPE y contendrá: lugar, fecha y horarios de recepción de solicitudes, así como los requisitos para ser beneficiario (artículo 16 fracciones I y II).</w:t>
            </w:r>
          </w:p>
          <w:p w:rsidR="002075EE" w:rsidRPr="009D5E7E" w:rsidRDefault="002075EE" w:rsidP="00A81B68">
            <w:pPr>
              <w:spacing w:line="276" w:lineRule="auto"/>
              <w:jc w:val="both"/>
              <w:rPr>
                <w:rFonts w:ascii="Arial" w:eastAsiaTheme="minorHAnsi" w:hAnsi="Arial" w:cs="Arial"/>
                <w:sz w:val="18"/>
                <w:szCs w:val="18"/>
              </w:rPr>
            </w:pPr>
          </w:p>
        </w:tc>
        <w:tc>
          <w:tcPr>
            <w:tcW w:w="1842" w:type="dxa"/>
          </w:tcPr>
          <w:p w:rsidR="00C62858" w:rsidRPr="009D5E7E" w:rsidRDefault="00C62858" w:rsidP="009E0E5D">
            <w:pPr>
              <w:numPr>
                <w:ilvl w:val="0"/>
                <w:numId w:val="27"/>
              </w:numPr>
              <w:spacing w:line="276" w:lineRule="auto"/>
              <w:ind w:left="320" w:hanging="258"/>
              <w:contextualSpacing/>
              <w:jc w:val="both"/>
              <w:rPr>
                <w:rFonts w:ascii="Arial" w:eastAsiaTheme="minorHAnsi" w:hAnsi="Arial" w:cs="Arial"/>
                <w:sz w:val="18"/>
                <w:szCs w:val="18"/>
              </w:rPr>
            </w:pPr>
            <w:r w:rsidRPr="009D5E7E">
              <w:rPr>
                <w:rFonts w:ascii="Arial" w:eastAsiaTheme="minorHAnsi" w:hAnsi="Arial" w:cs="Arial"/>
                <w:sz w:val="18"/>
                <w:szCs w:val="18"/>
              </w:rPr>
              <w:t>C</w:t>
            </w:r>
            <w:r w:rsidR="00A81B68">
              <w:rPr>
                <w:rFonts w:ascii="Arial" w:eastAsiaTheme="minorHAnsi" w:hAnsi="Arial" w:cs="Arial"/>
                <w:sz w:val="18"/>
                <w:szCs w:val="18"/>
              </w:rPr>
              <w:t xml:space="preserve">onvocatoria, </w:t>
            </w:r>
          </w:p>
          <w:p w:rsidR="00A81B68" w:rsidRDefault="00C62858" w:rsidP="009E0E5D">
            <w:pPr>
              <w:numPr>
                <w:ilvl w:val="0"/>
                <w:numId w:val="27"/>
              </w:numPr>
              <w:spacing w:line="276" w:lineRule="auto"/>
              <w:ind w:left="320" w:hanging="258"/>
              <w:contextualSpacing/>
              <w:jc w:val="both"/>
              <w:rPr>
                <w:rFonts w:ascii="Arial" w:eastAsiaTheme="minorHAnsi" w:hAnsi="Arial" w:cs="Arial"/>
                <w:sz w:val="18"/>
                <w:szCs w:val="18"/>
              </w:rPr>
            </w:pPr>
            <w:r w:rsidRPr="009D5E7E">
              <w:rPr>
                <w:rFonts w:ascii="Arial" w:eastAsiaTheme="minorHAnsi" w:hAnsi="Arial" w:cs="Arial"/>
                <w:sz w:val="18"/>
                <w:szCs w:val="18"/>
              </w:rPr>
              <w:t>Captura de pantalla</w:t>
            </w:r>
            <w:r w:rsidR="00A81B68">
              <w:rPr>
                <w:rFonts w:ascii="Arial" w:eastAsiaTheme="minorHAnsi" w:hAnsi="Arial" w:cs="Arial"/>
                <w:sz w:val="18"/>
                <w:szCs w:val="18"/>
              </w:rPr>
              <w:t>,</w:t>
            </w:r>
            <w:r w:rsidRPr="009D5E7E">
              <w:rPr>
                <w:rFonts w:ascii="Arial" w:eastAsiaTheme="minorHAnsi" w:hAnsi="Arial" w:cs="Arial"/>
                <w:sz w:val="18"/>
                <w:szCs w:val="18"/>
              </w:rPr>
              <w:t xml:space="preserve"> y </w:t>
            </w:r>
          </w:p>
          <w:p w:rsidR="00C62858" w:rsidRPr="009D5E7E" w:rsidRDefault="00A81B68" w:rsidP="009E0E5D">
            <w:pPr>
              <w:numPr>
                <w:ilvl w:val="0"/>
                <w:numId w:val="27"/>
              </w:numPr>
              <w:spacing w:line="276" w:lineRule="auto"/>
              <w:ind w:left="320" w:hanging="258"/>
              <w:contextualSpacing/>
              <w:jc w:val="both"/>
              <w:rPr>
                <w:rFonts w:ascii="Arial" w:eastAsiaTheme="minorHAnsi" w:hAnsi="Arial" w:cs="Arial"/>
                <w:sz w:val="18"/>
                <w:szCs w:val="18"/>
              </w:rPr>
            </w:pPr>
            <w:r>
              <w:rPr>
                <w:rFonts w:ascii="Arial" w:eastAsiaTheme="minorHAnsi" w:hAnsi="Arial" w:cs="Arial"/>
                <w:sz w:val="18"/>
                <w:szCs w:val="18"/>
              </w:rPr>
              <w:t>L</w:t>
            </w:r>
            <w:r w:rsidR="00C62858" w:rsidRPr="009D5E7E">
              <w:rPr>
                <w:rFonts w:ascii="Arial" w:eastAsiaTheme="minorHAnsi" w:hAnsi="Arial" w:cs="Arial"/>
                <w:sz w:val="18"/>
                <w:szCs w:val="18"/>
              </w:rPr>
              <w:t>ink de la publicación.</w:t>
            </w:r>
          </w:p>
        </w:tc>
        <w:tc>
          <w:tcPr>
            <w:tcW w:w="4536"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La convocatoria se publicó en la página de internet de la SEDARPE y contiene lo especificado en las Reglas de Operación del Programa.</w:t>
            </w:r>
          </w:p>
          <w:p w:rsidR="00C62858" w:rsidRPr="009D5E7E" w:rsidRDefault="00C62858" w:rsidP="009E0E5D">
            <w:pPr>
              <w:spacing w:line="276" w:lineRule="auto"/>
              <w:jc w:val="both"/>
              <w:rPr>
                <w:rFonts w:ascii="Arial" w:eastAsiaTheme="minorHAnsi" w:hAnsi="Arial" w:cs="Arial"/>
                <w:sz w:val="18"/>
                <w:szCs w:val="18"/>
              </w:rPr>
            </w:pPr>
          </w:p>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Adicionalmente, el Ente mencionó que otra de las estrategias que se implementaro</w:t>
            </w:r>
            <w:r w:rsidR="00A81B68">
              <w:rPr>
                <w:rFonts w:ascii="Arial" w:eastAsiaTheme="minorHAnsi" w:hAnsi="Arial" w:cs="Arial"/>
                <w:sz w:val="18"/>
                <w:szCs w:val="18"/>
              </w:rPr>
              <w:t>n para darle mayor difusión al P</w:t>
            </w:r>
            <w:r w:rsidRPr="009D5E7E">
              <w:rPr>
                <w:rFonts w:ascii="Arial" w:eastAsiaTheme="minorHAnsi" w:hAnsi="Arial" w:cs="Arial"/>
                <w:sz w:val="18"/>
                <w:szCs w:val="18"/>
              </w:rPr>
              <w:t>rograma</w:t>
            </w:r>
            <w:r w:rsidR="00A81B68">
              <w:rPr>
                <w:rFonts w:ascii="Arial" w:eastAsiaTheme="minorHAnsi" w:hAnsi="Arial" w:cs="Arial"/>
                <w:sz w:val="18"/>
                <w:szCs w:val="18"/>
              </w:rPr>
              <w:t>,</w:t>
            </w:r>
            <w:r w:rsidRPr="009D5E7E">
              <w:rPr>
                <w:rFonts w:ascii="Arial" w:eastAsiaTheme="minorHAnsi" w:hAnsi="Arial" w:cs="Arial"/>
                <w:sz w:val="18"/>
                <w:szCs w:val="18"/>
              </w:rPr>
              <w:t xml:space="preserve"> fue a través de los lideres ejidales quienes se encargaron de divulgarlo entre la población objetivo.</w:t>
            </w:r>
          </w:p>
        </w:tc>
      </w:tr>
      <w:tr w:rsidR="00C62858" w:rsidRPr="009D5E7E" w:rsidTr="00A81B68">
        <w:trPr>
          <w:trHeight w:val="2828"/>
        </w:trPr>
        <w:tc>
          <w:tcPr>
            <w:tcW w:w="1276"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Aprobación de solicitudes</w:t>
            </w:r>
          </w:p>
        </w:tc>
        <w:tc>
          <w:tcPr>
            <w:tcW w:w="1560"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 xml:space="preserve">En el procedimiento de selección de los conceptos de apoyo se verificará que se cumpla con los criterios de elegibilidad aplicables (artículo 17 fracción II incisos A, B y E). </w:t>
            </w:r>
          </w:p>
          <w:p w:rsidR="00C62858" w:rsidRPr="009D5E7E" w:rsidRDefault="00C62858" w:rsidP="009E0E5D">
            <w:pPr>
              <w:spacing w:line="276" w:lineRule="auto"/>
              <w:jc w:val="both"/>
              <w:rPr>
                <w:rFonts w:ascii="Arial" w:eastAsiaTheme="minorHAnsi" w:hAnsi="Arial" w:cs="Arial"/>
                <w:sz w:val="18"/>
                <w:szCs w:val="18"/>
              </w:rPr>
            </w:pPr>
          </w:p>
        </w:tc>
        <w:tc>
          <w:tcPr>
            <w:tcW w:w="1842" w:type="dxa"/>
          </w:tcPr>
          <w:p w:rsidR="00C62858" w:rsidRPr="009D5E7E" w:rsidRDefault="00C62858" w:rsidP="009E0E5D">
            <w:pPr>
              <w:numPr>
                <w:ilvl w:val="0"/>
                <w:numId w:val="27"/>
              </w:numPr>
              <w:spacing w:line="276" w:lineRule="auto"/>
              <w:ind w:left="320" w:hanging="258"/>
              <w:contextualSpacing/>
              <w:jc w:val="both"/>
              <w:rPr>
                <w:rFonts w:ascii="Arial" w:eastAsiaTheme="minorHAnsi" w:hAnsi="Arial" w:cs="Arial"/>
                <w:sz w:val="18"/>
                <w:szCs w:val="18"/>
              </w:rPr>
            </w:pPr>
            <w:r w:rsidRPr="009D5E7E">
              <w:rPr>
                <w:rFonts w:ascii="Arial" w:eastAsiaTheme="minorHAnsi" w:hAnsi="Arial" w:cs="Arial"/>
                <w:sz w:val="18"/>
                <w:szCs w:val="18"/>
              </w:rPr>
              <w:t>Solicitudes de apoyo, carta compromiso, identificación oficial y Clave Única de Registro de Población, y</w:t>
            </w:r>
          </w:p>
          <w:p w:rsidR="00C62858" w:rsidRPr="009D5E7E" w:rsidRDefault="00C62858" w:rsidP="009E0E5D">
            <w:pPr>
              <w:numPr>
                <w:ilvl w:val="0"/>
                <w:numId w:val="27"/>
              </w:numPr>
              <w:spacing w:line="276" w:lineRule="auto"/>
              <w:ind w:left="320" w:hanging="258"/>
              <w:contextualSpacing/>
              <w:jc w:val="both"/>
              <w:rPr>
                <w:rFonts w:ascii="Arial" w:eastAsiaTheme="minorHAnsi" w:hAnsi="Arial" w:cs="Arial"/>
                <w:sz w:val="18"/>
                <w:szCs w:val="18"/>
              </w:rPr>
            </w:pPr>
            <w:r w:rsidRPr="009D5E7E">
              <w:rPr>
                <w:rFonts w:ascii="Arial" w:eastAsiaTheme="minorHAnsi" w:hAnsi="Arial" w:cs="Arial"/>
                <w:sz w:val="18"/>
                <w:szCs w:val="18"/>
              </w:rPr>
              <w:t>Dictamen técnico.</w:t>
            </w:r>
          </w:p>
        </w:tc>
        <w:tc>
          <w:tcPr>
            <w:tcW w:w="4536" w:type="dxa"/>
          </w:tcPr>
          <w:p w:rsidR="00C62858" w:rsidRPr="009D5E7E" w:rsidRDefault="00A81B68" w:rsidP="009E0E5D">
            <w:pPr>
              <w:spacing w:line="276" w:lineRule="auto"/>
              <w:jc w:val="both"/>
              <w:rPr>
                <w:rFonts w:ascii="Arial" w:eastAsiaTheme="minorHAnsi" w:hAnsi="Arial" w:cs="Arial"/>
                <w:sz w:val="18"/>
                <w:szCs w:val="18"/>
              </w:rPr>
            </w:pPr>
            <w:r>
              <w:rPr>
                <w:rFonts w:ascii="Arial" w:eastAsiaTheme="minorHAnsi" w:hAnsi="Arial" w:cs="Arial"/>
                <w:sz w:val="18"/>
                <w:szCs w:val="18"/>
              </w:rPr>
              <w:t>L</w:t>
            </w:r>
            <w:r w:rsidR="00C62858" w:rsidRPr="009D5E7E">
              <w:rPr>
                <w:rFonts w:ascii="Arial" w:eastAsiaTheme="minorHAnsi" w:hAnsi="Arial" w:cs="Arial"/>
                <w:sz w:val="18"/>
                <w:szCs w:val="18"/>
              </w:rPr>
              <w:t xml:space="preserve">a revisión del cumplimiento de los requisitos para la selección de los beneficiarios, </w:t>
            </w:r>
            <w:r>
              <w:rPr>
                <w:rFonts w:ascii="Arial" w:eastAsiaTheme="minorHAnsi" w:hAnsi="Arial" w:cs="Arial"/>
                <w:sz w:val="18"/>
                <w:szCs w:val="18"/>
              </w:rPr>
              <w:t xml:space="preserve">se realizó </w:t>
            </w:r>
            <w:r w:rsidR="00C62858" w:rsidRPr="009D5E7E">
              <w:rPr>
                <w:rFonts w:ascii="Arial" w:eastAsiaTheme="minorHAnsi" w:hAnsi="Arial" w:cs="Arial"/>
                <w:sz w:val="18"/>
                <w:szCs w:val="18"/>
              </w:rPr>
              <w:t xml:space="preserve">a través de un muestreo, </w:t>
            </w:r>
            <w:r>
              <w:rPr>
                <w:rFonts w:ascii="Arial" w:eastAsiaTheme="minorHAnsi" w:hAnsi="Arial" w:cs="Arial"/>
                <w:sz w:val="18"/>
                <w:szCs w:val="18"/>
              </w:rPr>
              <w:t xml:space="preserve">en el cual </w:t>
            </w:r>
            <w:r w:rsidR="00C62858" w:rsidRPr="009D5E7E">
              <w:rPr>
                <w:rFonts w:ascii="Arial" w:eastAsiaTheme="minorHAnsi" w:hAnsi="Arial" w:cs="Arial"/>
                <w:sz w:val="18"/>
                <w:szCs w:val="18"/>
              </w:rPr>
              <w:t>se constató lo siguiente:</w:t>
            </w:r>
          </w:p>
          <w:p w:rsidR="00C62858" w:rsidRPr="009D5E7E" w:rsidRDefault="00C62858" w:rsidP="009E0E5D">
            <w:pPr>
              <w:spacing w:line="276" w:lineRule="auto"/>
              <w:jc w:val="both"/>
              <w:rPr>
                <w:rFonts w:ascii="Arial" w:eastAsiaTheme="minorHAnsi" w:hAnsi="Arial" w:cs="Arial"/>
                <w:sz w:val="18"/>
                <w:szCs w:val="18"/>
              </w:rPr>
            </w:pPr>
          </w:p>
          <w:p w:rsidR="00C62858" w:rsidRDefault="00C62858" w:rsidP="009E0E5D">
            <w:pPr>
              <w:pStyle w:val="Prrafodelista"/>
              <w:numPr>
                <w:ilvl w:val="0"/>
                <w:numId w:val="28"/>
              </w:numPr>
              <w:spacing w:line="276" w:lineRule="auto"/>
              <w:ind w:left="460" w:hanging="260"/>
              <w:jc w:val="both"/>
              <w:rPr>
                <w:rFonts w:ascii="Arial" w:hAnsi="Arial" w:cs="Arial"/>
                <w:sz w:val="18"/>
                <w:szCs w:val="18"/>
              </w:rPr>
            </w:pPr>
            <w:r w:rsidRPr="009D5E7E">
              <w:rPr>
                <w:rFonts w:ascii="Arial" w:hAnsi="Arial" w:cs="Arial"/>
                <w:sz w:val="18"/>
                <w:szCs w:val="18"/>
              </w:rPr>
              <w:t>Parte de los beneficiarios no entregaron alguno de los siguientes documentos: INE, CURP, Solicitudes de apoyo, carta compromiso, identificación oficial o Clave Única de Registro de Población, y</w:t>
            </w:r>
          </w:p>
          <w:p w:rsidR="008F2696" w:rsidRPr="009D5E7E" w:rsidRDefault="008F2696" w:rsidP="008F2696">
            <w:pPr>
              <w:pStyle w:val="Prrafodelista"/>
              <w:spacing w:line="276" w:lineRule="auto"/>
              <w:ind w:left="460"/>
              <w:jc w:val="both"/>
              <w:rPr>
                <w:rFonts w:ascii="Arial" w:hAnsi="Arial" w:cs="Arial"/>
                <w:sz w:val="18"/>
                <w:szCs w:val="18"/>
              </w:rPr>
            </w:pPr>
          </w:p>
          <w:p w:rsidR="00C62858" w:rsidRPr="009D5E7E" w:rsidRDefault="008F2696" w:rsidP="009E0E5D">
            <w:pPr>
              <w:pStyle w:val="Prrafodelista"/>
              <w:numPr>
                <w:ilvl w:val="0"/>
                <w:numId w:val="28"/>
              </w:numPr>
              <w:spacing w:line="276" w:lineRule="auto"/>
              <w:ind w:left="460" w:hanging="260"/>
              <w:jc w:val="both"/>
              <w:rPr>
                <w:rFonts w:ascii="Arial" w:hAnsi="Arial" w:cs="Arial"/>
                <w:sz w:val="18"/>
                <w:szCs w:val="18"/>
              </w:rPr>
            </w:pPr>
            <w:r>
              <w:rPr>
                <w:rFonts w:ascii="Arial" w:hAnsi="Arial" w:cs="Arial"/>
                <w:sz w:val="18"/>
                <w:szCs w:val="18"/>
              </w:rPr>
              <w:t xml:space="preserve">Algunas personas que recibieron el apoyo </w:t>
            </w:r>
            <w:r w:rsidR="00C62858" w:rsidRPr="009D5E7E">
              <w:rPr>
                <w:rFonts w:ascii="Arial" w:hAnsi="Arial" w:cs="Arial"/>
                <w:sz w:val="18"/>
                <w:szCs w:val="18"/>
              </w:rPr>
              <w:t xml:space="preserve">no </w:t>
            </w:r>
            <w:r>
              <w:rPr>
                <w:rFonts w:ascii="Arial" w:hAnsi="Arial" w:cs="Arial"/>
                <w:sz w:val="18"/>
                <w:szCs w:val="18"/>
              </w:rPr>
              <w:t>se encuentran dentro del padrón d</w:t>
            </w:r>
            <w:r w:rsidRPr="009D5E7E">
              <w:rPr>
                <w:rFonts w:ascii="Arial" w:hAnsi="Arial" w:cs="Arial"/>
                <w:sz w:val="18"/>
                <w:szCs w:val="18"/>
              </w:rPr>
              <w:t>e beneficiarios entregado por la SEDARPE</w:t>
            </w:r>
            <w:r>
              <w:rPr>
                <w:rFonts w:ascii="Arial" w:hAnsi="Arial" w:cs="Arial"/>
                <w:sz w:val="18"/>
                <w:szCs w:val="18"/>
              </w:rPr>
              <w:t>.</w:t>
            </w:r>
          </w:p>
          <w:p w:rsidR="00C62858" w:rsidRPr="009D5E7E" w:rsidRDefault="00C62858" w:rsidP="009E0E5D">
            <w:pPr>
              <w:spacing w:line="276" w:lineRule="auto"/>
              <w:jc w:val="both"/>
              <w:rPr>
                <w:rFonts w:ascii="Arial" w:eastAsiaTheme="minorHAnsi" w:hAnsi="Arial" w:cs="Arial"/>
                <w:sz w:val="18"/>
                <w:szCs w:val="18"/>
              </w:rPr>
            </w:pPr>
          </w:p>
          <w:p w:rsidR="00C62858"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Derivado de lo anterior, se determinó que la SEDARPE proporcionó apoyos a beneficiarios que no cumplieron con la totalidad de los requisitos documentales, debido a que no cuenta con mecanismos para el análisis y evaluación de los criterios de elegibilidad. Asimismo, no cuenta con un Padrón de Beneficiarios actualizado.</w:t>
            </w:r>
          </w:p>
          <w:p w:rsidR="002075EE" w:rsidRPr="009D5E7E" w:rsidRDefault="002075EE" w:rsidP="009E0E5D">
            <w:pPr>
              <w:spacing w:line="276" w:lineRule="auto"/>
              <w:jc w:val="both"/>
              <w:rPr>
                <w:rFonts w:ascii="Arial" w:eastAsiaTheme="minorHAnsi" w:hAnsi="Arial" w:cs="Arial"/>
                <w:sz w:val="18"/>
                <w:szCs w:val="18"/>
              </w:rPr>
            </w:pPr>
          </w:p>
        </w:tc>
      </w:tr>
      <w:tr w:rsidR="00C62858" w:rsidRPr="009D5E7E" w:rsidTr="00A81B68">
        <w:trPr>
          <w:trHeight w:val="2438"/>
        </w:trPr>
        <w:tc>
          <w:tcPr>
            <w:tcW w:w="1276" w:type="dxa"/>
            <w:vMerge w:val="restart"/>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Adquisición del apoyo</w:t>
            </w:r>
          </w:p>
        </w:tc>
        <w:tc>
          <w:tcPr>
            <w:tcW w:w="1560"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 xml:space="preserve">Se notifica mediante escrito a la </w:t>
            </w:r>
            <w:r w:rsidR="00AA4285" w:rsidRPr="00AA4285">
              <w:rPr>
                <w:rFonts w:ascii="Arial" w:eastAsiaTheme="minorHAnsi" w:hAnsi="Arial" w:cs="Arial"/>
                <w:sz w:val="18"/>
                <w:szCs w:val="18"/>
              </w:rPr>
              <w:t>Dirección Administrativa</w:t>
            </w:r>
            <w:r w:rsidR="00AA4285" w:rsidRPr="009D5E7E">
              <w:rPr>
                <w:rFonts w:ascii="Arial" w:eastAsiaTheme="minorHAnsi" w:hAnsi="Arial" w:cs="Arial"/>
                <w:sz w:val="18"/>
                <w:szCs w:val="18"/>
              </w:rPr>
              <w:t xml:space="preserve"> </w:t>
            </w:r>
            <w:r w:rsidRPr="009D5E7E">
              <w:rPr>
                <w:rFonts w:ascii="Arial" w:eastAsiaTheme="minorHAnsi" w:hAnsi="Arial" w:cs="Arial"/>
                <w:sz w:val="18"/>
                <w:szCs w:val="18"/>
              </w:rPr>
              <w:t xml:space="preserve">del requerimiento en cantidad y tipo de semilla que se utilizará en el Programa (artículo 17 fracción II inciso F). </w:t>
            </w:r>
          </w:p>
          <w:p w:rsidR="00C62858" w:rsidRPr="009D5E7E" w:rsidRDefault="00C62858" w:rsidP="009E0E5D">
            <w:pPr>
              <w:spacing w:line="276" w:lineRule="auto"/>
              <w:jc w:val="both"/>
              <w:rPr>
                <w:rFonts w:ascii="Arial" w:eastAsiaTheme="minorHAnsi" w:hAnsi="Arial" w:cs="Arial"/>
                <w:sz w:val="18"/>
                <w:szCs w:val="18"/>
              </w:rPr>
            </w:pPr>
          </w:p>
        </w:tc>
        <w:tc>
          <w:tcPr>
            <w:tcW w:w="1842" w:type="dxa"/>
          </w:tcPr>
          <w:p w:rsidR="00C62858" w:rsidRPr="009D5E7E" w:rsidRDefault="00C62858" w:rsidP="009E0E5D">
            <w:pPr>
              <w:numPr>
                <w:ilvl w:val="0"/>
                <w:numId w:val="27"/>
              </w:numPr>
              <w:spacing w:line="276" w:lineRule="auto"/>
              <w:ind w:left="320" w:hanging="258"/>
              <w:contextualSpacing/>
              <w:jc w:val="both"/>
              <w:rPr>
                <w:rFonts w:ascii="Arial" w:eastAsiaTheme="minorHAnsi" w:hAnsi="Arial" w:cs="Arial"/>
                <w:sz w:val="18"/>
                <w:szCs w:val="18"/>
              </w:rPr>
            </w:pPr>
            <w:r w:rsidRPr="009D5E7E">
              <w:rPr>
                <w:rFonts w:ascii="Arial" w:eastAsiaTheme="minorHAnsi" w:hAnsi="Arial" w:cs="Arial"/>
                <w:sz w:val="18"/>
                <w:szCs w:val="18"/>
              </w:rPr>
              <w:t>Oficios de solicitud SEDARPE/DS/SSA/DFAC/043/2022 y SEDARPE/DS/SSA/DFAC/057/2022.</w:t>
            </w:r>
          </w:p>
        </w:tc>
        <w:tc>
          <w:tcPr>
            <w:tcW w:w="4536"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A través de los oficios antes mencionados, la Dirección de Fomento Agrícola y Comunitario hizo una solicitud de 13,522 sacos de semilla de maíz VS 536 ZARCO con la finalidad de dar atención a las solicitudes de apoyo a los productores beneficiados.</w:t>
            </w:r>
          </w:p>
        </w:tc>
      </w:tr>
      <w:tr w:rsidR="00C62858" w:rsidRPr="009D5E7E" w:rsidTr="00A81B68">
        <w:trPr>
          <w:trHeight w:val="2950"/>
        </w:trPr>
        <w:tc>
          <w:tcPr>
            <w:tcW w:w="1276" w:type="dxa"/>
            <w:vMerge/>
          </w:tcPr>
          <w:p w:rsidR="00C62858" w:rsidRPr="009D5E7E" w:rsidRDefault="00C62858" w:rsidP="009E0E5D">
            <w:pPr>
              <w:spacing w:line="276" w:lineRule="auto"/>
              <w:jc w:val="both"/>
              <w:rPr>
                <w:rFonts w:ascii="Arial" w:eastAsiaTheme="minorHAnsi" w:hAnsi="Arial" w:cs="Arial"/>
                <w:sz w:val="18"/>
                <w:szCs w:val="18"/>
              </w:rPr>
            </w:pPr>
          </w:p>
        </w:tc>
        <w:tc>
          <w:tcPr>
            <w:tcW w:w="1560"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La Dirección Administrativa será la responsable del proceso de adquisición de la semilla (artículo 17 fracción II inciso G).</w:t>
            </w:r>
          </w:p>
        </w:tc>
        <w:tc>
          <w:tcPr>
            <w:tcW w:w="1842" w:type="dxa"/>
          </w:tcPr>
          <w:p w:rsidR="00C62858" w:rsidRPr="009D5E7E" w:rsidRDefault="00C62858" w:rsidP="009E0E5D">
            <w:pPr>
              <w:numPr>
                <w:ilvl w:val="0"/>
                <w:numId w:val="27"/>
              </w:numPr>
              <w:spacing w:line="276" w:lineRule="auto"/>
              <w:ind w:left="320" w:hanging="258"/>
              <w:contextualSpacing/>
              <w:jc w:val="both"/>
              <w:rPr>
                <w:rFonts w:ascii="Arial" w:eastAsiaTheme="minorHAnsi" w:hAnsi="Arial" w:cs="Arial"/>
                <w:sz w:val="18"/>
                <w:szCs w:val="18"/>
              </w:rPr>
            </w:pPr>
            <w:r w:rsidRPr="009D5E7E">
              <w:rPr>
                <w:rFonts w:ascii="Arial" w:eastAsiaTheme="minorHAnsi" w:hAnsi="Arial" w:cs="Arial"/>
                <w:sz w:val="18"/>
                <w:szCs w:val="18"/>
              </w:rPr>
              <w:t>Acta de sesiones del comité de adquisiciones, arrendamientos y prestación de serv</w:t>
            </w:r>
            <w:r w:rsidR="00206BA8">
              <w:rPr>
                <w:rFonts w:ascii="Arial" w:eastAsiaTheme="minorHAnsi" w:hAnsi="Arial" w:cs="Arial"/>
                <w:sz w:val="18"/>
                <w:szCs w:val="18"/>
              </w:rPr>
              <w:t xml:space="preserve">icios relacionados con bienes </w:t>
            </w:r>
            <w:r w:rsidRPr="009D5E7E">
              <w:rPr>
                <w:rFonts w:ascii="Arial" w:eastAsiaTheme="minorHAnsi" w:hAnsi="Arial" w:cs="Arial"/>
                <w:sz w:val="18"/>
                <w:szCs w:val="18"/>
              </w:rPr>
              <w:t>muebles</w:t>
            </w:r>
            <w:r w:rsidR="00A81B68">
              <w:rPr>
                <w:rFonts w:ascii="Arial" w:eastAsiaTheme="minorHAnsi" w:hAnsi="Arial" w:cs="Arial"/>
                <w:sz w:val="18"/>
                <w:szCs w:val="18"/>
              </w:rPr>
              <w:t>, y</w:t>
            </w:r>
          </w:p>
          <w:p w:rsidR="00C62858" w:rsidRPr="009D5E7E" w:rsidRDefault="00C62858" w:rsidP="009E0E5D">
            <w:pPr>
              <w:numPr>
                <w:ilvl w:val="0"/>
                <w:numId w:val="27"/>
              </w:numPr>
              <w:spacing w:line="276" w:lineRule="auto"/>
              <w:ind w:left="320" w:hanging="258"/>
              <w:contextualSpacing/>
              <w:jc w:val="both"/>
              <w:rPr>
                <w:rFonts w:ascii="Arial" w:eastAsiaTheme="minorHAnsi" w:hAnsi="Arial" w:cs="Arial"/>
                <w:sz w:val="18"/>
                <w:szCs w:val="18"/>
              </w:rPr>
            </w:pPr>
            <w:r w:rsidRPr="009D5E7E">
              <w:rPr>
                <w:rFonts w:ascii="Arial" w:eastAsiaTheme="minorHAnsi" w:hAnsi="Arial" w:cs="Arial"/>
                <w:sz w:val="18"/>
                <w:szCs w:val="18"/>
              </w:rPr>
              <w:t>Expediente de procedimiento de contratación.</w:t>
            </w:r>
          </w:p>
        </w:tc>
        <w:tc>
          <w:tcPr>
            <w:tcW w:w="4536"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De acuerdo con las actas de sesiones del comité, la adquisición del apoyo se aprobó mediante el procedimiento de contratación de invitación a cuando menos tres proveedores. Como resultado de lo anterior, la SEDARPE firmó los siguientes contratos</w:t>
            </w:r>
            <w:r w:rsidR="002075EE">
              <w:rPr>
                <w:rFonts w:ascii="Arial" w:eastAsiaTheme="minorHAnsi" w:hAnsi="Arial" w:cs="Arial"/>
                <w:sz w:val="18"/>
                <w:szCs w:val="18"/>
              </w:rPr>
              <w:t xml:space="preserve"> de adquisición</w:t>
            </w:r>
            <w:r w:rsidRPr="009D5E7E">
              <w:rPr>
                <w:rFonts w:ascii="Arial" w:eastAsiaTheme="minorHAnsi" w:hAnsi="Arial" w:cs="Arial"/>
                <w:sz w:val="18"/>
                <w:szCs w:val="18"/>
              </w:rPr>
              <w:t>:</w:t>
            </w:r>
          </w:p>
          <w:p w:rsidR="00C62858" w:rsidRPr="009D5E7E" w:rsidRDefault="00C62858" w:rsidP="009E0E5D">
            <w:pPr>
              <w:spacing w:line="276" w:lineRule="auto"/>
              <w:jc w:val="both"/>
              <w:rPr>
                <w:rFonts w:ascii="Arial" w:eastAsiaTheme="minorHAnsi" w:hAnsi="Arial" w:cs="Arial"/>
                <w:color w:val="FF0000"/>
                <w:sz w:val="18"/>
                <w:szCs w:val="18"/>
              </w:rPr>
            </w:pPr>
          </w:p>
          <w:tbl>
            <w:tblPr>
              <w:tblStyle w:val="Tablaconcuadrcula2"/>
              <w:tblW w:w="4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75"/>
              <w:gridCol w:w="1475"/>
              <w:gridCol w:w="1334"/>
            </w:tblGrid>
            <w:tr w:rsidR="00C62858" w:rsidRPr="009D5E7E" w:rsidTr="002075EE">
              <w:trPr>
                <w:trHeight w:val="319"/>
              </w:trPr>
              <w:tc>
                <w:tcPr>
                  <w:tcW w:w="1475" w:type="dxa"/>
                  <w:tcBorders>
                    <w:top w:val="single" w:sz="4" w:space="0" w:color="auto"/>
                    <w:bottom w:val="single" w:sz="4" w:space="0" w:color="auto"/>
                  </w:tcBorders>
                  <w:shd w:val="clear" w:color="auto" w:fill="DBE5F1" w:themeFill="accent1" w:themeFillTint="33"/>
                  <w:vAlign w:val="center"/>
                </w:tcPr>
                <w:p w:rsidR="00C62858" w:rsidRPr="009D5E7E" w:rsidRDefault="00C62858" w:rsidP="00A81B68">
                  <w:pPr>
                    <w:spacing w:line="276" w:lineRule="auto"/>
                    <w:jc w:val="center"/>
                    <w:rPr>
                      <w:rFonts w:ascii="Arial" w:eastAsiaTheme="minorHAnsi" w:hAnsi="Arial" w:cs="Arial"/>
                      <w:b/>
                      <w:sz w:val="16"/>
                      <w:szCs w:val="16"/>
                    </w:rPr>
                  </w:pPr>
                  <w:r w:rsidRPr="009D5E7E">
                    <w:rPr>
                      <w:rFonts w:ascii="Arial" w:eastAsiaTheme="minorHAnsi" w:hAnsi="Arial" w:cs="Arial"/>
                      <w:b/>
                      <w:sz w:val="16"/>
                      <w:szCs w:val="16"/>
                    </w:rPr>
                    <w:t>No. Contrato</w:t>
                  </w:r>
                </w:p>
              </w:tc>
              <w:tc>
                <w:tcPr>
                  <w:tcW w:w="1475" w:type="dxa"/>
                  <w:tcBorders>
                    <w:top w:val="single" w:sz="4" w:space="0" w:color="auto"/>
                    <w:bottom w:val="single" w:sz="4" w:space="0" w:color="auto"/>
                  </w:tcBorders>
                  <w:shd w:val="clear" w:color="auto" w:fill="DBE5F1" w:themeFill="accent1" w:themeFillTint="33"/>
                  <w:vAlign w:val="center"/>
                </w:tcPr>
                <w:p w:rsidR="00C62858" w:rsidRPr="009D5E7E" w:rsidRDefault="00C62858" w:rsidP="00A81B68">
                  <w:pPr>
                    <w:spacing w:line="276" w:lineRule="auto"/>
                    <w:jc w:val="center"/>
                    <w:rPr>
                      <w:rFonts w:ascii="Arial" w:eastAsiaTheme="minorHAnsi" w:hAnsi="Arial" w:cs="Arial"/>
                      <w:b/>
                      <w:sz w:val="16"/>
                      <w:szCs w:val="16"/>
                    </w:rPr>
                  </w:pPr>
                  <w:r w:rsidRPr="009D5E7E">
                    <w:rPr>
                      <w:rFonts w:ascii="Arial" w:eastAsiaTheme="minorHAnsi" w:hAnsi="Arial" w:cs="Arial"/>
                      <w:b/>
                      <w:sz w:val="16"/>
                      <w:szCs w:val="16"/>
                    </w:rPr>
                    <w:t>Concepto</w:t>
                  </w:r>
                </w:p>
              </w:tc>
              <w:tc>
                <w:tcPr>
                  <w:tcW w:w="1334" w:type="dxa"/>
                  <w:tcBorders>
                    <w:top w:val="single" w:sz="4" w:space="0" w:color="auto"/>
                    <w:bottom w:val="single" w:sz="4" w:space="0" w:color="auto"/>
                  </w:tcBorders>
                  <w:shd w:val="clear" w:color="auto" w:fill="DBE5F1" w:themeFill="accent1" w:themeFillTint="33"/>
                  <w:vAlign w:val="center"/>
                </w:tcPr>
                <w:p w:rsidR="00C62858" w:rsidRPr="009D5E7E" w:rsidRDefault="00C62858" w:rsidP="00A81B68">
                  <w:pPr>
                    <w:spacing w:line="276" w:lineRule="auto"/>
                    <w:jc w:val="center"/>
                    <w:rPr>
                      <w:rFonts w:ascii="Arial" w:eastAsiaTheme="minorHAnsi" w:hAnsi="Arial" w:cs="Arial"/>
                      <w:b/>
                      <w:sz w:val="16"/>
                      <w:szCs w:val="16"/>
                    </w:rPr>
                  </w:pPr>
                  <w:r w:rsidRPr="009D5E7E">
                    <w:rPr>
                      <w:rFonts w:ascii="Arial" w:eastAsiaTheme="minorHAnsi" w:hAnsi="Arial" w:cs="Arial"/>
                      <w:b/>
                      <w:sz w:val="16"/>
                      <w:szCs w:val="16"/>
                    </w:rPr>
                    <w:t>Importe</w:t>
                  </w:r>
                </w:p>
              </w:tc>
            </w:tr>
            <w:tr w:rsidR="00C62858" w:rsidRPr="009D5E7E" w:rsidTr="002075EE">
              <w:trPr>
                <w:trHeight w:val="421"/>
              </w:trPr>
              <w:tc>
                <w:tcPr>
                  <w:tcW w:w="1475" w:type="dxa"/>
                  <w:tcBorders>
                    <w:top w:val="single" w:sz="4" w:space="0" w:color="auto"/>
                    <w:bottom w:val="single" w:sz="4" w:space="0" w:color="auto"/>
                  </w:tcBorders>
                  <w:vAlign w:val="center"/>
                </w:tcPr>
                <w:p w:rsidR="00C62858" w:rsidRPr="009D5E7E" w:rsidRDefault="00C62858" w:rsidP="009E0E5D">
                  <w:pPr>
                    <w:spacing w:line="276" w:lineRule="auto"/>
                    <w:jc w:val="both"/>
                    <w:rPr>
                      <w:rFonts w:ascii="Arial" w:eastAsiaTheme="minorHAnsi" w:hAnsi="Arial" w:cs="Arial"/>
                      <w:sz w:val="16"/>
                      <w:szCs w:val="16"/>
                    </w:rPr>
                  </w:pPr>
                  <w:r w:rsidRPr="009D5E7E">
                    <w:rPr>
                      <w:rFonts w:ascii="Arial" w:eastAsiaTheme="minorHAnsi" w:hAnsi="Arial" w:cs="Arial"/>
                      <w:sz w:val="16"/>
                      <w:szCs w:val="16"/>
                    </w:rPr>
                    <w:t>SEDARPE/DS/SSA/DFAC/IR-003/2022</w:t>
                  </w:r>
                </w:p>
              </w:tc>
              <w:tc>
                <w:tcPr>
                  <w:tcW w:w="1475" w:type="dxa"/>
                  <w:tcBorders>
                    <w:top w:val="single" w:sz="4" w:space="0" w:color="auto"/>
                    <w:bottom w:val="single" w:sz="4" w:space="0" w:color="auto"/>
                  </w:tcBorders>
                  <w:vAlign w:val="center"/>
                </w:tcPr>
                <w:p w:rsidR="00C62858" w:rsidRPr="009D5E7E" w:rsidRDefault="00C62858" w:rsidP="009E0E5D">
                  <w:pPr>
                    <w:spacing w:line="276" w:lineRule="auto"/>
                    <w:jc w:val="both"/>
                    <w:rPr>
                      <w:rFonts w:ascii="Arial" w:eastAsiaTheme="minorHAnsi" w:hAnsi="Arial" w:cs="Arial"/>
                      <w:sz w:val="16"/>
                      <w:szCs w:val="16"/>
                    </w:rPr>
                  </w:pPr>
                  <w:r w:rsidRPr="009D5E7E">
                    <w:rPr>
                      <w:rFonts w:ascii="Arial" w:eastAsiaTheme="minorHAnsi" w:hAnsi="Arial" w:cs="Arial"/>
                      <w:sz w:val="16"/>
                      <w:szCs w:val="16"/>
                    </w:rPr>
                    <w:t>Adquisición de 4,761 sacos de semillas de maíz.</w:t>
                  </w:r>
                </w:p>
              </w:tc>
              <w:tc>
                <w:tcPr>
                  <w:tcW w:w="1334" w:type="dxa"/>
                  <w:tcBorders>
                    <w:top w:val="single" w:sz="4" w:space="0" w:color="auto"/>
                    <w:bottom w:val="single" w:sz="4" w:space="0" w:color="auto"/>
                  </w:tcBorders>
                  <w:vAlign w:val="center"/>
                </w:tcPr>
                <w:p w:rsidR="00C62858" w:rsidRPr="00AA4285" w:rsidRDefault="00AA4285" w:rsidP="00A81B68">
                  <w:pPr>
                    <w:spacing w:line="276" w:lineRule="auto"/>
                    <w:jc w:val="right"/>
                    <w:rPr>
                      <w:rFonts w:ascii="Arial" w:eastAsiaTheme="minorHAnsi" w:hAnsi="Arial" w:cs="Arial"/>
                      <w:sz w:val="16"/>
                      <w:szCs w:val="16"/>
                    </w:rPr>
                  </w:pPr>
                  <w:r>
                    <w:rPr>
                      <w:rFonts w:ascii="Arial" w:eastAsiaTheme="minorHAnsi" w:hAnsi="Arial" w:cs="Arial"/>
                      <w:sz w:val="16"/>
                      <w:szCs w:val="16"/>
                    </w:rPr>
                    <w:t xml:space="preserve">$ </w:t>
                  </w:r>
                  <w:r w:rsidR="00A81B68">
                    <w:rPr>
                      <w:rFonts w:ascii="Arial" w:eastAsiaTheme="minorHAnsi" w:hAnsi="Arial" w:cs="Arial"/>
                      <w:sz w:val="16"/>
                      <w:szCs w:val="16"/>
                    </w:rPr>
                    <w:t xml:space="preserve"> </w:t>
                  </w:r>
                  <w:r w:rsidR="00C62858" w:rsidRPr="00AA4285">
                    <w:rPr>
                      <w:rFonts w:ascii="Arial" w:eastAsiaTheme="minorHAnsi" w:hAnsi="Arial" w:cs="Arial"/>
                      <w:sz w:val="16"/>
                      <w:szCs w:val="16"/>
                    </w:rPr>
                    <w:t>4,999,050</w:t>
                  </w:r>
                  <w:r w:rsidRPr="00AA4285">
                    <w:rPr>
                      <w:rFonts w:ascii="Arial" w:eastAsiaTheme="minorHAnsi" w:hAnsi="Arial" w:cs="Arial"/>
                      <w:sz w:val="16"/>
                      <w:szCs w:val="16"/>
                    </w:rPr>
                    <w:t>.00</w:t>
                  </w:r>
                </w:p>
              </w:tc>
            </w:tr>
            <w:tr w:rsidR="00C62858" w:rsidRPr="009D5E7E" w:rsidTr="002075EE">
              <w:trPr>
                <w:trHeight w:val="410"/>
              </w:trPr>
              <w:tc>
                <w:tcPr>
                  <w:tcW w:w="1475" w:type="dxa"/>
                  <w:tcBorders>
                    <w:top w:val="single" w:sz="4" w:space="0" w:color="auto"/>
                    <w:bottom w:val="single" w:sz="4" w:space="0" w:color="auto"/>
                  </w:tcBorders>
                  <w:vAlign w:val="center"/>
                </w:tcPr>
                <w:p w:rsidR="00C62858" w:rsidRPr="009D5E7E" w:rsidRDefault="00C62858" w:rsidP="009E0E5D">
                  <w:pPr>
                    <w:spacing w:line="276" w:lineRule="auto"/>
                    <w:jc w:val="both"/>
                    <w:rPr>
                      <w:rFonts w:ascii="Arial" w:eastAsiaTheme="minorHAnsi" w:hAnsi="Arial" w:cs="Arial"/>
                      <w:sz w:val="16"/>
                      <w:szCs w:val="16"/>
                    </w:rPr>
                  </w:pPr>
                  <w:r w:rsidRPr="009D5E7E">
                    <w:rPr>
                      <w:rFonts w:ascii="Arial" w:eastAsiaTheme="minorHAnsi" w:hAnsi="Arial" w:cs="Arial"/>
                      <w:sz w:val="16"/>
                      <w:szCs w:val="16"/>
                    </w:rPr>
                    <w:t>SEDARPE/DS/SSA/DFAC/IR-004/2022</w:t>
                  </w:r>
                </w:p>
              </w:tc>
              <w:tc>
                <w:tcPr>
                  <w:tcW w:w="1475" w:type="dxa"/>
                  <w:tcBorders>
                    <w:top w:val="single" w:sz="4" w:space="0" w:color="auto"/>
                    <w:bottom w:val="single" w:sz="4" w:space="0" w:color="auto"/>
                  </w:tcBorders>
                  <w:vAlign w:val="center"/>
                </w:tcPr>
                <w:p w:rsidR="00C62858" w:rsidRPr="009D5E7E" w:rsidRDefault="00C62858" w:rsidP="009E0E5D">
                  <w:pPr>
                    <w:spacing w:line="276" w:lineRule="auto"/>
                    <w:jc w:val="both"/>
                    <w:rPr>
                      <w:rFonts w:ascii="Arial" w:eastAsiaTheme="minorHAnsi" w:hAnsi="Arial" w:cs="Arial"/>
                      <w:sz w:val="16"/>
                      <w:szCs w:val="16"/>
                    </w:rPr>
                  </w:pPr>
                  <w:r w:rsidRPr="009D5E7E">
                    <w:rPr>
                      <w:rFonts w:ascii="Arial" w:eastAsiaTheme="minorHAnsi" w:hAnsi="Arial" w:cs="Arial"/>
                      <w:sz w:val="16"/>
                      <w:szCs w:val="16"/>
                    </w:rPr>
                    <w:t>Adquisición de 4,761 sacos de semillas de maíz.</w:t>
                  </w:r>
                </w:p>
              </w:tc>
              <w:tc>
                <w:tcPr>
                  <w:tcW w:w="1334" w:type="dxa"/>
                  <w:tcBorders>
                    <w:top w:val="single" w:sz="4" w:space="0" w:color="auto"/>
                    <w:bottom w:val="single" w:sz="4" w:space="0" w:color="auto"/>
                  </w:tcBorders>
                  <w:vAlign w:val="center"/>
                </w:tcPr>
                <w:p w:rsidR="00C62858" w:rsidRPr="00AA4285" w:rsidRDefault="00AA4285" w:rsidP="00A81B68">
                  <w:pPr>
                    <w:spacing w:line="276" w:lineRule="auto"/>
                    <w:jc w:val="right"/>
                    <w:rPr>
                      <w:rFonts w:ascii="Arial" w:eastAsiaTheme="minorHAnsi" w:hAnsi="Arial" w:cs="Arial"/>
                      <w:sz w:val="16"/>
                      <w:szCs w:val="16"/>
                    </w:rPr>
                  </w:pPr>
                  <w:r>
                    <w:rPr>
                      <w:rFonts w:ascii="Arial" w:eastAsiaTheme="minorHAnsi" w:hAnsi="Arial" w:cs="Arial"/>
                      <w:sz w:val="16"/>
                      <w:szCs w:val="16"/>
                    </w:rPr>
                    <w:t xml:space="preserve">$ </w:t>
                  </w:r>
                  <w:r w:rsidR="00A81B68">
                    <w:rPr>
                      <w:rFonts w:ascii="Arial" w:eastAsiaTheme="minorHAnsi" w:hAnsi="Arial" w:cs="Arial"/>
                      <w:sz w:val="16"/>
                      <w:szCs w:val="16"/>
                    </w:rPr>
                    <w:t xml:space="preserve"> </w:t>
                  </w:r>
                  <w:r w:rsidR="00C62858" w:rsidRPr="00AA4285">
                    <w:rPr>
                      <w:rFonts w:ascii="Arial" w:eastAsiaTheme="minorHAnsi" w:hAnsi="Arial" w:cs="Arial"/>
                      <w:sz w:val="16"/>
                      <w:szCs w:val="16"/>
                    </w:rPr>
                    <w:t>4,999,050</w:t>
                  </w:r>
                  <w:r w:rsidRPr="00AA4285">
                    <w:rPr>
                      <w:rFonts w:ascii="Arial" w:eastAsiaTheme="minorHAnsi" w:hAnsi="Arial" w:cs="Arial"/>
                      <w:sz w:val="16"/>
                      <w:szCs w:val="16"/>
                    </w:rPr>
                    <w:t>.00</w:t>
                  </w:r>
                </w:p>
              </w:tc>
            </w:tr>
            <w:tr w:rsidR="00C62858" w:rsidRPr="009D5E7E" w:rsidTr="002075EE">
              <w:trPr>
                <w:trHeight w:val="421"/>
              </w:trPr>
              <w:tc>
                <w:tcPr>
                  <w:tcW w:w="1475" w:type="dxa"/>
                  <w:tcBorders>
                    <w:top w:val="single" w:sz="4" w:space="0" w:color="auto"/>
                    <w:bottom w:val="single" w:sz="4" w:space="0" w:color="auto"/>
                  </w:tcBorders>
                  <w:vAlign w:val="center"/>
                </w:tcPr>
                <w:p w:rsidR="00C62858" w:rsidRPr="009D5E7E" w:rsidRDefault="00C62858" w:rsidP="009E0E5D">
                  <w:pPr>
                    <w:spacing w:line="276" w:lineRule="auto"/>
                    <w:jc w:val="both"/>
                    <w:rPr>
                      <w:rFonts w:ascii="Arial" w:eastAsiaTheme="minorHAnsi" w:hAnsi="Arial" w:cs="Arial"/>
                      <w:sz w:val="16"/>
                      <w:szCs w:val="16"/>
                    </w:rPr>
                  </w:pPr>
                  <w:r w:rsidRPr="009D5E7E">
                    <w:rPr>
                      <w:rFonts w:ascii="Arial" w:eastAsiaTheme="minorHAnsi" w:hAnsi="Arial" w:cs="Arial"/>
                      <w:sz w:val="16"/>
                      <w:szCs w:val="16"/>
                    </w:rPr>
                    <w:t>SEDARPE/DS/SSA/DFAC/IR-005/2022</w:t>
                  </w:r>
                </w:p>
              </w:tc>
              <w:tc>
                <w:tcPr>
                  <w:tcW w:w="1475" w:type="dxa"/>
                  <w:tcBorders>
                    <w:top w:val="single" w:sz="4" w:space="0" w:color="auto"/>
                    <w:bottom w:val="single" w:sz="4" w:space="0" w:color="auto"/>
                  </w:tcBorders>
                  <w:vAlign w:val="center"/>
                </w:tcPr>
                <w:p w:rsidR="00C62858" w:rsidRPr="009D5E7E" w:rsidRDefault="00C62858" w:rsidP="009E0E5D">
                  <w:pPr>
                    <w:spacing w:line="276" w:lineRule="auto"/>
                    <w:jc w:val="both"/>
                    <w:rPr>
                      <w:rFonts w:ascii="Arial" w:eastAsiaTheme="minorHAnsi" w:hAnsi="Arial" w:cs="Arial"/>
                      <w:sz w:val="16"/>
                      <w:szCs w:val="16"/>
                    </w:rPr>
                  </w:pPr>
                  <w:r w:rsidRPr="009D5E7E">
                    <w:rPr>
                      <w:rFonts w:ascii="Arial" w:eastAsiaTheme="minorHAnsi" w:hAnsi="Arial" w:cs="Arial"/>
                      <w:sz w:val="16"/>
                      <w:szCs w:val="16"/>
                    </w:rPr>
                    <w:t>Adquisición de 4,000 bultos de maíz VS 536 Zarco.</w:t>
                  </w:r>
                </w:p>
              </w:tc>
              <w:tc>
                <w:tcPr>
                  <w:tcW w:w="1334" w:type="dxa"/>
                  <w:tcBorders>
                    <w:top w:val="single" w:sz="4" w:space="0" w:color="auto"/>
                    <w:bottom w:val="single" w:sz="4" w:space="0" w:color="auto"/>
                  </w:tcBorders>
                  <w:vAlign w:val="center"/>
                </w:tcPr>
                <w:p w:rsidR="00C62858" w:rsidRPr="009D5E7E" w:rsidRDefault="00C62858" w:rsidP="00A81B68">
                  <w:pPr>
                    <w:spacing w:line="276" w:lineRule="auto"/>
                    <w:jc w:val="right"/>
                    <w:rPr>
                      <w:rFonts w:ascii="Arial" w:eastAsiaTheme="minorHAnsi" w:hAnsi="Arial" w:cs="Arial"/>
                      <w:sz w:val="16"/>
                      <w:szCs w:val="16"/>
                    </w:rPr>
                  </w:pPr>
                  <w:r w:rsidRPr="009D5E7E">
                    <w:rPr>
                      <w:rFonts w:ascii="Arial" w:eastAsiaTheme="minorHAnsi" w:hAnsi="Arial" w:cs="Arial"/>
                      <w:sz w:val="16"/>
                      <w:szCs w:val="16"/>
                    </w:rPr>
                    <w:t xml:space="preserve">$ </w:t>
                  </w:r>
                  <w:r w:rsidR="00A81B68">
                    <w:rPr>
                      <w:rFonts w:ascii="Arial" w:eastAsiaTheme="minorHAnsi" w:hAnsi="Arial" w:cs="Arial"/>
                      <w:sz w:val="16"/>
                      <w:szCs w:val="16"/>
                    </w:rPr>
                    <w:t xml:space="preserve"> </w:t>
                  </w:r>
                  <w:r w:rsidRPr="009D5E7E">
                    <w:rPr>
                      <w:rFonts w:ascii="Arial" w:eastAsiaTheme="minorHAnsi" w:hAnsi="Arial" w:cs="Arial"/>
                      <w:sz w:val="16"/>
                      <w:szCs w:val="16"/>
                    </w:rPr>
                    <w:t>4,200,000.00</w:t>
                  </w:r>
                </w:p>
              </w:tc>
            </w:tr>
            <w:tr w:rsidR="00C62858" w:rsidRPr="009D5E7E" w:rsidTr="002075EE">
              <w:trPr>
                <w:trHeight w:val="367"/>
              </w:trPr>
              <w:tc>
                <w:tcPr>
                  <w:tcW w:w="2950" w:type="dxa"/>
                  <w:gridSpan w:val="2"/>
                  <w:tcBorders>
                    <w:top w:val="single" w:sz="4" w:space="0" w:color="auto"/>
                    <w:bottom w:val="single" w:sz="4" w:space="0" w:color="auto"/>
                  </w:tcBorders>
                  <w:shd w:val="clear" w:color="auto" w:fill="DBE5F1" w:themeFill="accent1" w:themeFillTint="33"/>
                  <w:vAlign w:val="center"/>
                </w:tcPr>
                <w:p w:rsidR="00C62858" w:rsidRPr="009D5E7E" w:rsidRDefault="00C62858" w:rsidP="00A81B68">
                  <w:pPr>
                    <w:spacing w:line="276" w:lineRule="auto"/>
                    <w:jc w:val="right"/>
                    <w:rPr>
                      <w:rFonts w:ascii="Arial" w:eastAsiaTheme="minorHAnsi" w:hAnsi="Arial" w:cs="Arial"/>
                      <w:b/>
                      <w:sz w:val="16"/>
                      <w:szCs w:val="16"/>
                    </w:rPr>
                  </w:pPr>
                  <w:r w:rsidRPr="009D5E7E">
                    <w:rPr>
                      <w:rFonts w:ascii="Arial" w:eastAsiaTheme="minorHAnsi" w:hAnsi="Arial" w:cs="Arial"/>
                      <w:b/>
                      <w:sz w:val="16"/>
                      <w:szCs w:val="16"/>
                    </w:rPr>
                    <w:t>Total</w:t>
                  </w:r>
                </w:p>
              </w:tc>
              <w:tc>
                <w:tcPr>
                  <w:tcW w:w="1334" w:type="dxa"/>
                  <w:tcBorders>
                    <w:top w:val="single" w:sz="4" w:space="0" w:color="auto"/>
                    <w:bottom w:val="single" w:sz="4" w:space="0" w:color="auto"/>
                  </w:tcBorders>
                  <w:shd w:val="clear" w:color="auto" w:fill="DBE5F1" w:themeFill="accent1" w:themeFillTint="33"/>
                  <w:vAlign w:val="center"/>
                </w:tcPr>
                <w:p w:rsidR="00C62858" w:rsidRPr="009D5E7E" w:rsidRDefault="00C62858" w:rsidP="00A81B68">
                  <w:pPr>
                    <w:spacing w:line="276" w:lineRule="auto"/>
                    <w:jc w:val="right"/>
                    <w:rPr>
                      <w:rFonts w:ascii="Arial" w:eastAsiaTheme="minorHAnsi" w:hAnsi="Arial" w:cs="Arial"/>
                      <w:b/>
                      <w:sz w:val="16"/>
                      <w:szCs w:val="16"/>
                    </w:rPr>
                  </w:pPr>
                  <w:r w:rsidRPr="009D5E7E">
                    <w:rPr>
                      <w:rFonts w:ascii="Arial" w:eastAsiaTheme="minorHAnsi" w:hAnsi="Arial" w:cs="Arial"/>
                      <w:b/>
                      <w:sz w:val="16"/>
                      <w:szCs w:val="16"/>
                    </w:rPr>
                    <w:t>$14,198,100.00</w:t>
                  </w:r>
                </w:p>
              </w:tc>
            </w:tr>
          </w:tbl>
          <w:p w:rsidR="00C62858" w:rsidRPr="009D5E7E" w:rsidRDefault="00C62858" w:rsidP="009E0E5D">
            <w:pPr>
              <w:spacing w:line="276" w:lineRule="auto"/>
              <w:jc w:val="both"/>
              <w:rPr>
                <w:rFonts w:ascii="Arial" w:eastAsiaTheme="minorHAnsi" w:hAnsi="Arial" w:cs="Arial"/>
                <w:sz w:val="18"/>
                <w:szCs w:val="18"/>
              </w:rPr>
            </w:pPr>
          </w:p>
          <w:p w:rsidR="00C62858"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Por lo anterior, la SEDARPE adquirió, a través de tres proveedores, el concepto de 13,522 sacos y bultos de semillas de maíz por la cantidad de 14,198,100.00 (catorce millones ciento noventa y ocho mil cien pesos 00/100 M.N).</w:t>
            </w:r>
          </w:p>
          <w:p w:rsidR="002075EE" w:rsidRPr="009D5E7E" w:rsidRDefault="002075EE" w:rsidP="009E0E5D">
            <w:pPr>
              <w:spacing w:line="276" w:lineRule="auto"/>
              <w:jc w:val="both"/>
              <w:rPr>
                <w:rFonts w:ascii="Arial" w:eastAsiaTheme="minorHAnsi" w:hAnsi="Arial" w:cs="Arial"/>
                <w:sz w:val="18"/>
                <w:szCs w:val="18"/>
              </w:rPr>
            </w:pPr>
          </w:p>
        </w:tc>
      </w:tr>
      <w:tr w:rsidR="00C62858" w:rsidRPr="009D5E7E" w:rsidTr="00A81B68">
        <w:trPr>
          <w:trHeight w:val="1127"/>
        </w:trPr>
        <w:tc>
          <w:tcPr>
            <w:tcW w:w="1276"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Entrega del apoyo</w:t>
            </w:r>
          </w:p>
        </w:tc>
        <w:tc>
          <w:tcPr>
            <w:tcW w:w="1560"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El beneficiario acudirá ante la instancia ejecutora a suscribir la Carta de Aceptación del Apoyo. La entrega del apoyo se realizará previo cumplimiento de los requisitos (artículo 17 fracción II inciso E).</w:t>
            </w:r>
          </w:p>
        </w:tc>
        <w:tc>
          <w:tcPr>
            <w:tcW w:w="1842" w:type="dxa"/>
          </w:tcPr>
          <w:p w:rsidR="00C62858" w:rsidRPr="009D5E7E" w:rsidRDefault="00C62858" w:rsidP="009E0E5D">
            <w:pPr>
              <w:numPr>
                <w:ilvl w:val="0"/>
                <w:numId w:val="27"/>
              </w:numPr>
              <w:spacing w:line="276" w:lineRule="auto"/>
              <w:ind w:left="320" w:hanging="258"/>
              <w:contextualSpacing/>
              <w:jc w:val="both"/>
              <w:rPr>
                <w:rFonts w:ascii="Arial" w:eastAsiaTheme="minorHAnsi" w:hAnsi="Arial" w:cs="Arial"/>
                <w:sz w:val="18"/>
                <w:szCs w:val="18"/>
              </w:rPr>
            </w:pPr>
            <w:r w:rsidRPr="009D5E7E">
              <w:rPr>
                <w:rFonts w:ascii="Arial" w:eastAsiaTheme="minorHAnsi" w:hAnsi="Arial" w:cs="Arial"/>
                <w:sz w:val="18"/>
                <w:szCs w:val="18"/>
              </w:rPr>
              <w:t>Listas con nombre y firma de los beneficiarios que recibieron el apoyo, y</w:t>
            </w:r>
          </w:p>
          <w:p w:rsidR="00C62858" w:rsidRPr="009D5E7E" w:rsidRDefault="00C62858" w:rsidP="009E0E5D">
            <w:pPr>
              <w:numPr>
                <w:ilvl w:val="0"/>
                <w:numId w:val="27"/>
              </w:numPr>
              <w:spacing w:line="276" w:lineRule="auto"/>
              <w:ind w:left="320" w:hanging="258"/>
              <w:contextualSpacing/>
              <w:jc w:val="both"/>
              <w:rPr>
                <w:rFonts w:ascii="Arial" w:eastAsiaTheme="minorHAnsi" w:hAnsi="Arial" w:cs="Arial"/>
                <w:sz w:val="18"/>
                <w:szCs w:val="18"/>
              </w:rPr>
            </w:pPr>
            <w:r w:rsidRPr="009D5E7E">
              <w:rPr>
                <w:rFonts w:ascii="Arial" w:eastAsiaTheme="minorHAnsi" w:hAnsi="Arial" w:cs="Arial"/>
                <w:sz w:val="18"/>
                <w:szCs w:val="18"/>
              </w:rPr>
              <w:t>Fotografías de la entrega del apoyo a los líderes de los municipios de Bacalar, Felipe Carrillo Puerto, Lázaro Cárdenas, José María Morelos, Othón P. Banco, Puerto Morelos y Tulum.</w:t>
            </w:r>
          </w:p>
        </w:tc>
        <w:tc>
          <w:tcPr>
            <w:tcW w:w="4536"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 xml:space="preserve">La lista cuenta con nombre y firma de los beneficiarios a los cuales se les entregó el apoyo. Asimismo, el Ente proporcionó la evidencia fotográfica de las entregas de la semilla de maíz a los líderes de productores, como se presenta a continuación: </w:t>
            </w:r>
          </w:p>
          <w:p w:rsidR="00C62858" w:rsidRPr="009D5E7E" w:rsidRDefault="00C62858" w:rsidP="009E0E5D">
            <w:pPr>
              <w:spacing w:line="276" w:lineRule="auto"/>
              <w:jc w:val="center"/>
              <w:rPr>
                <w:rFonts w:ascii="Arial" w:eastAsiaTheme="minorHAnsi" w:hAnsi="Arial" w:cs="Arial"/>
                <w:b/>
                <w:sz w:val="18"/>
                <w:szCs w:val="18"/>
              </w:rPr>
            </w:pPr>
            <w:r w:rsidRPr="009D5E7E">
              <w:rPr>
                <w:rFonts w:ascii="Arial" w:eastAsiaTheme="minorHAnsi" w:hAnsi="Arial" w:cs="Arial"/>
                <w:b/>
                <w:sz w:val="18"/>
                <w:szCs w:val="18"/>
              </w:rPr>
              <w:t>Entrega de apoyo de semilla de maíz</w:t>
            </w:r>
          </w:p>
          <w:p w:rsidR="00C62858" w:rsidRPr="009D5E7E" w:rsidRDefault="00C62858" w:rsidP="009E0E5D">
            <w:pPr>
              <w:spacing w:line="276" w:lineRule="auto"/>
              <w:jc w:val="center"/>
              <w:rPr>
                <w:rFonts w:ascii="Arial" w:eastAsiaTheme="minorHAnsi" w:hAnsi="Arial" w:cs="Arial"/>
                <w:b/>
                <w:sz w:val="18"/>
                <w:szCs w:val="18"/>
              </w:rPr>
            </w:pPr>
            <w:r w:rsidRPr="009D5E7E">
              <w:rPr>
                <w:rFonts w:ascii="Arial" w:eastAsiaTheme="minorHAnsi" w:hAnsi="Arial" w:cs="Arial"/>
                <w:b/>
                <w:sz w:val="18"/>
                <w:szCs w:val="18"/>
              </w:rPr>
              <w:t>en el municipio de Bacalar</w:t>
            </w:r>
          </w:p>
          <w:p w:rsidR="00C62858" w:rsidRPr="009D5E7E" w:rsidRDefault="00C62858" w:rsidP="009E0E5D">
            <w:pPr>
              <w:spacing w:line="276" w:lineRule="auto"/>
              <w:jc w:val="center"/>
              <w:rPr>
                <w:rFonts w:ascii="Arial" w:eastAsiaTheme="minorHAnsi" w:hAnsi="Arial" w:cs="Arial"/>
                <w:sz w:val="18"/>
                <w:szCs w:val="18"/>
              </w:rPr>
            </w:pPr>
            <w:r w:rsidRPr="009D5E7E">
              <w:rPr>
                <w:rFonts w:ascii="Arial" w:eastAsiaTheme="minorHAnsi" w:hAnsi="Arial" w:cs="Arial"/>
                <w:noProof/>
                <w:sz w:val="18"/>
                <w:szCs w:val="18"/>
              </w:rPr>
              <w:drawing>
                <wp:inline distT="0" distB="0" distL="0" distR="0" wp14:anchorId="457A7B53" wp14:editId="06D9FA58">
                  <wp:extent cx="2125386" cy="1722120"/>
                  <wp:effectExtent l="0" t="0" r="8255" b="0"/>
                  <wp:docPr id="8" name="Imagen 8" descr="D:\SEDARPE\SEDARPE Campo\Dirección Fomento\FOTOGRAFIAS Y CONVOCATORIA\FOTOGRAFIAS DE LA ENTREGA MAIZ 2022\ENTREGA DE SEMILLA BCL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DARPE\SEDARPE Campo\Dirección Fomento\FOTOGRAFIAS Y CONVOCATORIA\FOTOGRAFIAS DE LA ENTREGA MAIZ 2022\ENTREGA DE SEMILLA BCL 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6975" cy="1747715"/>
                          </a:xfrm>
                          <a:prstGeom prst="rect">
                            <a:avLst/>
                          </a:prstGeom>
                          <a:noFill/>
                          <a:ln>
                            <a:noFill/>
                          </a:ln>
                        </pic:spPr>
                      </pic:pic>
                    </a:graphicData>
                  </a:graphic>
                </wp:inline>
              </w:drawing>
            </w:r>
          </w:p>
          <w:p w:rsidR="002075EE" w:rsidRDefault="002075EE" w:rsidP="009E0E5D">
            <w:pPr>
              <w:spacing w:line="276" w:lineRule="auto"/>
              <w:jc w:val="center"/>
              <w:rPr>
                <w:rFonts w:ascii="Arial" w:eastAsiaTheme="minorHAnsi" w:hAnsi="Arial" w:cs="Arial"/>
                <w:b/>
                <w:sz w:val="16"/>
                <w:szCs w:val="16"/>
              </w:rPr>
            </w:pPr>
          </w:p>
          <w:p w:rsidR="00C62858" w:rsidRPr="009D5E7E" w:rsidRDefault="00C62858" w:rsidP="009E0E5D">
            <w:pPr>
              <w:spacing w:line="276" w:lineRule="auto"/>
              <w:jc w:val="center"/>
              <w:rPr>
                <w:rFonts w:ascii="Arial" w:eastAsiaTheme="minorHAnsi" w:hAnsi="Arial" w:cs="Arial"/>
                <w:b/>
                <w:sz w:val="18"/>
                <w:szCs w:val="18"/>
              </w:rPr>
            </w:pPr>
            <w:r w:rsidRPr="009D5E7E">
              <w:rPr>
                <w:rFonts w:ascii="Arial" w:eastAsiaTheme="minorHAnsi" w:hAnsi="Arial" w:cs="Arial"/>
                <w:b/>
                <w:sz w:val="18"/>
                <w:szCs w:val="18"/>
              </w:rPr>
              <w:t>Entrega de apoyo de semilla de maíz</w:t>
            </w:r>
          </w:p>
          <w:p w:rsidR="00C62858" w:rsidRPr="009D5E7E" w:rsidRDefault="00C62858" w:rsidP="009E0E5D">
            <w:pPr>
              <w:spacing w:line="276" w:lineRule="auto"/>
              <w:jc w:val="center"/>
              <w:rPr>
                <w:rFonts w:ascii="Arial" w:eastAsiaTheme="minorHAnsi" w:hAnsi="Arial" w:cs="Arial"/>
                <w:b/>
                <w:sz w:val="18"/>
                <w:szCs w:val="18"/>
              </w:rPr>
            </w:pPr>
            <w:r w:rsidRPr="009D5E7E">
              <w:rPr>
                <w:rFonts w:ascii="Arial" w:eastAsiaTheme="minorHAnsi" w:hAnsi="Arial" w:cs="Arial"/>
                <w:b/>
                <w:sz w:val="18"/>
                <w:szCs w:val="18"/>
              </w:rPr>
              <w:t>en el municipio de Othón P. Blanco</w:t>
            </w:r>
          </w:p>
          <w:p w:rsidR="00C62858" w:rsidRPr="009D5E7E" w:rsidRDefault="00C62858" w:rsidP="009E0E5D">
            <w:pPr>
              <w:spacing w:line="276" w:lineRule="auto"/>
              <w:jc w:val="center"/>
              <w:rPr>
                <w:rFonts w:ascii="Arial" w:eastAsiaTheme="minorHAnsi" w:hAnsi="Arial" w:cs="Arial"/>
                <w:sz w:val="18"/>
                <w:szCs w:val="18"/>
              </w:rPr>
            </w:pPr>
            <w:r w:rsidRPr="009D5E7E">
              <w:rPr>
                <w:rFonts w:ascii="Arial" w:eastAsiaTheme="minorHAnsi" w:hAnsi="Arial" w:cs="Arial"/>
                <w:noProof/>
                <w:sz w:val="18"/>
                <w:szCs w:val="18"/>
              </w:rPr>
              <w:drawing>
                <wp:inline distT="0" distB="0" distL="0" distR="0" wp14:anchorId="7365B79D" wp14:editId="20420456">
                  <wp:extent cx="2167242" cy="1739299"/>
                  <wp:effectExtent l="0" t="0" r="5080" b="0"/>
                  <wp:docPr id="12" name="Imagen 12" descr="D:\SEDARPE\SEDARPE Campo\Dirección Fomento\FOTOGRAFIAS Y CONVOCATORIA\FOTOGRAFIAS DE LA ENTREGA MAIZ 2022\ENTREGA DE SEMILLA OPB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DARPE\SEDARPE Campo\Dirección Fomento\FOTOGRAFIAS Y CONVOCATORIA\FOTOGRAFIAS DE LA ENTREGA MAIZ 2022\ENTREGA DE SEMILLA OPB 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44896" cy="1801620"/>
                          </a:xfrm>
                          <a:prstGeom prst="rect">
                            <a:avLst/>
                          </a:prstGeom>
                          <a:noFill/>
                          <a:ln>
                            <a:noFill/>
                          </a:ln>
                        </pic:spPr>
                      </pic:pic>
                    </a:graphicData>
                  </a:graphic>
                </wp:inline>
              </w:drawing>
            </w:r>
          </w:p>
          <w:p w:rsidR="00C62858" w:rsidRPr="009D5E7E" w:rsidRDefault="00C62858" w:rsidP="009E0E5D">
            <w:pPr>
              <w:spacing w:line="276" w:lineRule="auto"/>
              <w:jc w:val="both"/>
              <w:rPr>
                <w:rFonts w:ascii="Arial" w:eastAsiaTheme="minorHAnsi" w:hAnsi="Arial" w:cs="Arial"/>
                <w:sz w:val="18"/>
                <w:szCs w:val="18"/>
              </w:rPr>
            </w:pPr>
          </w:p>
          <w:p w:rsidR="00C62858"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 xml:space="preserve">Sin embargo, el Ente no </w:t>
            </w:r>
            <w:r w:rsidR="002075EE">
              <w:rPr>
                <w:rFonts w:ascii="Arial" w:eastAsiaTheme="minorHAnsi" w:hAnsi="Arial" w:cs="Arial"/>
                <w:sz w:val="18"/>
                <w:szCs w:val="18"/>
              </w:rPr>
              <w:t>proporcionó</w:t>
            </w:r>
            <w:r w:rsidRPr="009D5E7E">
              <w:rPr>
                <w:rFonts w:ascii="Arial" w:eastAsiaTheme="minorHAnsi" w:hAnsi="Arial" w:cs="Arial"/>
                <w:sz w:val="18"/>
                <w:szCs w:val="18"/>
              </w:rPr>
              <w:t xml:space="preserve"> </w:t>
            </w:r>
            <w:r w:rsidR="002075EE">
              <w:rPr>
                <w:rFonts w:ascii="Arial" w:eastAsiaTheme="minorHAnsi" w:hAnsi="Arial" w:cs="Arial"/>
                <w:sz w:val="18"/>
                <w:szCs w:val="18"/>
              </w:rPr>
              <w:t xml:space="preserve">evidencia de </w:t>
            </w:r>
            <w:r w:rsidRPr="009D5E7E">
              <w:rPr>
                <w:rFonts w:ascii="Arial" w:eastAsiaTheme="minorHAnsi" w:hAnsi="Arial" w:cs="Arial"/>
                <w:sz w:val="18"/>
                <w:szCs w:val="18"/>
              </w:rPr>
              <w:t>la</w:t>
            </w:r>
            <w:r w:rsidR="002075EE">
              <w:rPr>
                <w:rFonts w:ascii="Arial" w:eastAsiaTheme="minorHAnsi" w:hAnsi="Arial" w:cs="Arial"/>
                <w:sz w:val="18"/>
                <w:szCs w:val="18"/>
              </w:rPr>
              <w:t>s</w:t>
            </w:r>
            <w:r w:rsidRPr="009D5E7E">
              <w:rPr>
                <w:rFonts w:ascii="Arial" w:eastAsiaTheme="minorHAnsi" w:hAnsi="Arial" w:cs="Arial"/>
                <w:sz w:val="18"/>
                <w:szCs w:val="18"/>
              </w:rPr>
              <w:t xml:space="preserve"> Carta</w:t>
            </w:r>
            <w:r w:rsidR="002075EE">
              <w:rPr>
                <w:rFonts w:ascii="Arial" w:eastAsiaTheme="minorHAnsi" w:hAnsi="Arial" w:cs="Arial"/>
                <w:sz w:val="18"/>
                <w:szCs w:val="18"/>
              </w:rPr>
              <w:t>s</w:t>
            </w:r>
            <w:r w:rsidRPr="009D5E7E">
              <w:rPr>
                <w:rFonts w:ascii="Arial" w:eastAsiaTheme="minorHAnsi" w:hAnsi="Arial" w:cs="Arial"/>
                <w:sz w:val="18"/>
                <w:szCs w:val="18"/>
              </w:rPr>
              <w:t xml:space="preserve"> de Aceptación del Apoyo suscrita</w:t>
            </w:r>
            <w:r w:rsidR="00727F06">
              <w:rPr>
                <w:rFonts w:ascii="Arial" w:eastAsiaTheme="minorHAnsi" w:hAnsi="Arial" w:cs="Arial"/>
                <w:sz w:val="18"/>
                <w:szCs w:val="18"/>
              </w:rPr>
              <w:t>s</w:t>
            </w:r>
            <w:r w:rsidRPr="009D5E7E">
              <w:rPr>
                <w:rFonts w:ascii="Arial" w:eastAsiaTheme="minorHAnsi" w:hAnsi="Arial" w:cs="Arial"/>
                <w:sz w:val="18"/>
                <w:szCs w:val="18"/>
              </w:rPr>
              <w:t xml:space="preserve"> por los beneficiarios tal como lo mencionan las Reglas de Operación del Programa.</w:t>
            </w:r>
          </w:p>
          <w:p w:rsidR="002075EE" w:rsidRPr="009D5E7E" w:rsidRDefault="002075EE" w:rsidP="009E0E5D">
            <w:pPr>
              <w:spacing w:line="276" w:lineRule="auto"/>
              <w:jc w:val="both"/>
              <w:rPr>
                <w:rFonts w:ascii="Arial" w:eastAsiaTheme="minorHAnsi" w:hAnsi="Arial" w:cs="Arial"/>
                <w:sz w:val="18"/>
                <w:szCs w:val="18"/>
              </w:rPr>
            </w:pPr>
          </w:p>
        </w:tc>
      </w:tr>
      <w:tr w:rsidR="00C62858" w:rsidRPr="009D5E7E" w:rsidTr="00A81B68">
        <w:trPr>
          <w:trHeight w:val="276"/>
        </w:trPr>
        <w:tc>
          <w:tcPr>
            <w:tcW w:w="1276"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Supervisión y evaluación de los resultados</w:t>
            </w:r>
          </w:p>
        </w:tc>
        <w:tc>
          <w:tcPr>
            <w:tcW w:w="1560" w:type="dxa"/>
          </w:tcPr>
          <w:p w:rsidR="00C62858"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La Instancia Ejecutora</w:t>
            </w:r>
            <w:r w:rsidRPr="009D5E7E">
              <w:rPr>
                <w:rFonts w:ascii="Arial" w:eastAsiaTheme="minorHAnsi" w:hAnsi="Arial" w:cs="Arial"/>
                <w:sz w:val="18"/>
                <w:szCs w:val="18"/>
                <w:vertAlign w:val="superscript"/>
              </w:rPr>
              <w:footnoteReference w:id="14"/>
            </w:r>
            <w:r w:rsidRPr="009D5E7E">
              <w:rPr>
                <w:rFonts w:ascii="Arial" w:eastAsiaTheme="minorHAnsi" w:hAnsi="Arial" w:cs="Arial"/>
                <w:sz w:val="18"/>
                <w:szCs w:val="18"/>
              </w:rPr>
              <w:t xml:space="preserve"> será la encargada de la supervisión y evaluación de los resultados (artículo 20).</w:t>
            </w:r>
          </w:p>
          <w:p w:rsidR="002075EE" w:rsidRPr="009D5E7E" w:rsidRDefault="002075EE" w:rsidP="009E0E5D">
            <w:pPr>
              <w:spacing w:line="276" w:lineRule="auto"/>
              <w:jc w:val="both"/>
              <w:rPr>
                <w:rFonts w:ascii="Arial" w:eastAsiaTheme="minorHAnsi" w:hAnsi="Arial" w:cs="Arial"/>
                <w:sz w:val="18"/>
                <w:szCs w:val="18"/>
              </w:rPr>
            </w:pPr>
          </w:p>
        </w:tc>
        <w:tc>
          <w:tcPr>
            <w:tcW w:w="1842" w:type="dxa"/>
          </w:tcPr>
          <w:p w:rsidR="00C62858" w:rsidRPr="009D5E7E" w:rsidRDefault="00C62858" w:rsidP="009E0E5D">
            <w:pPr>
              <w:spacing w:line="276" w:lineRule="auto"/>
              <w:jc w:val="both"/>
              <w:rPr>
                <w:rFonts w:ascii="Arial" w:eastAsiaTheme="minorHAnsi" w:hAnsi="Arial" w:cs="Arial"/>
                <w:sz w:val="18"/>
                <w:szCs w:val="18"/>
              </w:rPr>
            </w:pPr>
            <w:r w:rsidRPr="009D5E7E">
              <w:rPr>
                <w:rFonts w:ascii="Arial" w:eastAsiaTheme="minorHAnsi" w:hAnsi="Arial" w:cs="Arial"/>
                <w:sz w:val="18"/>
                <w:szCs w:val="18"/>
              </w:rPr>
              <w:t>No se entregó evidencia.</w:t>
            </w:r>
          </w:p>
        </w:tc>
        <w:tc>
          <w:tcPr>
            <w:tcW w:w="4536" w:type="dxa"/>
          </w:tcPr>
          <w:p w:rsidR="00C62858" w:rsidRPr="009D5E7E" w:rsidRDefault="00C62858" w:rsidP="002075EE">
            <w:pPr>
              <w:spacing w:line="276" w:lineRule="auto"/>
              <w:jc w:val="both"/>
              <w:rPr>
                <w:rFonts w:ascii="Arial" w:eastAsiaTheme="minorHAnsi" w:hAnsi="Arial" w:cs="Arial"/>
                <w:sz w:val="18"/>
                <w:szCs w:val="18"/>
              </w:rPr>
            </w:pPr>
            <w:r w:rsidRPr="009D5E7E">
              <w:rPr>
                <w:rFonts w:ascii="Arial" w:eastAsiaTheme="minorHAnsi" w:hAnsi="Arial" w:cs="Arial"/>
                <w:sz w:val="18"/>
                <w:szCs w:val="18"/>
              </w:rPr>
              <w:t xml:space="preserve">Durante la visita de auditoría la Dirección de Fomento Agrícola y Comunitario manifestó que no </w:t>
            </w:r>
            <w:r w:rsidR="002075EE">
              <w:rPr>
                <w:rFonts w:ascii="Arial" w:eastAsiaTheme="minorHAnsi" w:hAnsi="Arial" w:cs="Arial"/>
                <w:sz w:val="18"/>
                <w:szCs w:val="18"/>
              </w:rPr>
              <w:t>se contó</w:t>
            </w:r>
            <w:r w:rsidRPr="009D5E7E">
              <w:rPr>
                <w:rFonts w:ascii="Arial" w:eastAsiaTheme="minorHAnsi" w:hAnsi="Arial" w:cs="Arial"/>
                <w:sz w:val="18"/>
                <w:szCs w:val="18"/>
              </w:rPr>
              <w:t xml:space="preserve"> con mecanismos de seguimiento y evaluación de los resultados.</w:t>
            </w:r>
          </w:p>
        </w:tc>
      </w:tr>
    </w:tbl>
    <w:p w:rsidR="00C62858" w:rsidRPr="009D5E7E" w:rsidRDefault="00C62858" w:rsidP="009E0E5D">
      <w:pPr>
        <w:spacing w:after="0"/>
        <w:jc w:val="center"/>
        <w:rPr>
          <w:rFonts w:ascii="Arial" w:hAnsi="Arial" w:cs="Arial"/>
          <w:sz w:val="16"/>
          <w:szCs w:val="14"/>
        </w:rPr>
      </w:pPr>
      <w:r w:rsidRPr="009D5E7E">
        <w:rPr>
          <w:rFonts w:ascii="Arial" w:hAnsi="Arial" w:cs="Arial"/>
          <w:b/>
          <w:sz w:val="16"/>
          <w:szCs w:val="14"/>
        </w:rPr>
        <w:t>Fuente:</w:t>
      </w:r>
      <w:r w:rsidRPr="009D5E7E">
        <w:rPr>
          <w:rFonts w:ascii="Arial" w:hAnsi="Arial" w:cs="Arial"/>
          <w:sz w:val="16"/>
          <w:szCs w:val="14"/>
        </w:rPr>
        <w:t xml:space="preserve"> Elaborado por la ASEQROO con base en la evidencia proporcionada por la SEDARPE.</w:t>
      </w:r>
    </w:p>
    <w:p w:rsidR="00C62858" w:rsidRPr="009D5E7E" w:rsidRDefault="00C62858" w:rsidP="009E0E5D">
      <w:pPr>
        <w:pStyle w:val="Prrafodelista"/>
        <w:autoSpaceDE w:val="0"/>
        <w:autoSpaceDN w:val="0"/>
        <w:adjustRightInd w:val="0"/>
        <w:spacing w:after="0"/>
        <w:ind w:left="0"/>
        <w:jc w:val="both"/>
        <w:rPr>
          <w:rFonts w:ascii="Arial" w:eastAsia="Times New Roman" w:hAnsi="Arial" w:cs="Arial"/>
          <w:bCs/>
          <w:sz w:val="24"/>
          <w:szCs w:val="24"/>
          <w:lang w:eastAsia="es-ES"/>
        </w:rPr>
      </w:pPr>
      <w:r w:rsidRPr="009D5E7E">
        <w:rPr>
          <w:rFonts w:ascii="Arial" w:eastAsia="Times New Roman" w:hAnsi="Arial" w:cs="Arial"/>
          <w:bCs/>
          <w:sz w:val="24"/>
          <w:szCs w:val="24"/>
          <w:lang w:eastAsia="es-ES"/>
        </w:rPr>
        <w:t>Derivado del análisis anterior</w:t>
      </w:r>
      <w:r w:rsidR="008C691F">
        <w:rPr>
          <w:rFonts w:ascii="Arial" w:eastAsia="Times New Roman" w:hAnsi="Arial" w:cs="Arial"/>
          <w:bCs/>
          <w:sz w:val="24"/>
          <w:szCs w:val="24"/>
          <w:lang w:eastAsia="es-ES"/>
        </w:rPr>
        <w:t>,</w:t>
      </w:r>
      <w:r w:rsidRPr="009D5E7E">
        <w:rPr>
          <w:rFonts w:ascii="Arial" w:eastAsia="Times New Roman" w:hAnsi="Arial" w:cs="Arial"/>
          <w:bCs/>
          <w:sz w:val="24"/>
          <w:szCs w:val="24"/>
          <w:lang w:eastAsia="es-ES"/>
        </w:rPr>
        <w:t xml:space="preserve"> se determinaron las siguientes observaciones:</w:t>
      </w:r>
    </w:p>
    <w:p w:rsidR="00C62858" w:rsidRPr="009D5E7E" w:rsidRDefault="00C62858" w:rsidP="009E0E5D">
      <w:pPr>
        <w:pStyle w:val="Prrafodelista"/>
        <w:autoSpaceDE w:val="0"/>
        <w:autoSpaceDN w:val="0"/>
        <w:adjustRightInd w:val="0"/>
        <w:spacing w:after="0"/>
        <w:ind w:left="0"/>
        <w:jc w:val="both"/>
        <w:rPr>
          <w:rFonts w:ascii="Arial" w:hAnsi="Arial" w:cs="Arial"/>
          <w:bCs/>
          <w:sz w:val="24"/>
        </w:rPr>
      </w:pPr>
    </w:p>
    <w:p w:rsidR="00C62858" w:rsidRPr="009D5E7E" w:rsidRDefault="00C62858" w:rsidP="009E0E5D">
      <w:pPr>
        <w:pStyle w:val="Prrafodelista"/>
        <w:numPr>
          <w:ilvl w:val="0"/>
          <w:numId w:val="29"/>
        </w:numPr>
        <w:spacing w:after="0"/>
        <w:jc w:val="both"/>
        <w:rPr>
          <w:rFonts w:ascii="Arial" w:hAnsi="Arial" w:cs="Arial"/>
          <w:color w:val="000000"/>
          <w:sz w:val="24"/>
        </w:rPr>
      </w:pPr>
      <w:r w:rsidRPr="009D5E7E">
        <w:rPr>
          <w:rFonts w:ascii="Arial" w:hAnsi="Arial" w:cs="Arial"/>
          <w:color w:val="000000"/>
          <w:sz w:val="24"/>
        </w:rPr>
        <w:t>La SEDARPE proporcionó apoyos a beneficiarios que no cumplieron con la totalidad de los requisitos documentales que se mencionan en los artículos 9 fracción I incisos b, c y d y 18 fracción II de las Reglas de Operación del Programa de Apoyo a la Producción de Autoconsumo Cosechando Juntos 2022; asimismo, no cuenta con un Padrón de Beneficiarios actualizado.</w:t>
      </w:r>
    </w:p>
    <w:p w:rsidR="00C62858" w:rsidRPr="009D5E7E" w:rsidRDefault="00C62858" w:rsidP="009E0E5D">
      <w:pPr>
        <w:pStyle w:val="Prrafodelista"/>
        <w:autoSpaceDE w:val="0"/>
        <w:autoSpaceDN w:val="0"/>
        <w:adjustRightInd w:val="0"/>
        <w:spacing w:after="0"/>
        <w:ind w:left="783"/>
        <w:jc w:val="both"/>
        <w:rPr>
          <w:rFonts w:ascii="Arial" w:hAnsi="Arial" w:cs="Arial"/>
          <w:color w:val="000000"/>
          <w:sz w:val="24"/>
        </w:rPr>
      </w:pPr>
    </w:p>
    <w:p w:rsidR="00C62858" w:rsidRPr="009D5E7E" w:rsidRDefault="002075EE" w:rsidP="009E0E5D">
      <w:pPr>
        <w:pStyle w:val="Prrafodelista"/>
        <w:numPr>
          <w:ilvl w:val="0"/>
          <w:numId w:val="29"/>
        </w:numPr>
        <w:spacing w:after="0"/>
        <w:jc w:val="both"/>
        <w:rPr>
          <w:rFonts w:ascii="Arial" w:hAnsi="Arial" w:cs="Arial"/>
          <w:color w:val="000000"/>
          <w:sz w:val="24"/>
        </w:rPr>
      </w:pPr>
      <w:r>
        <w:rPr>
          <w:rFonts w:ascii="Arial" w:hAnsi="Arial" w:cs="Arial"/>
          <w:color w:val="000000"/>
          <w:sz w:val="24"/>
        </w:rPr>
        <w:t>La SEDARPE no presentó las Cartas de Aceptación del A</w:t>
      </w:r>
      <w:r w:rsidR="00C62858" w:rsidRPr="009D5E7E">
        <w:rPr>
          <w:rFonts w:ascii="Arial" w:hAnsi="Arial" w:cs="Arial"/>
          <w:color w:val="000000"/>
          <w:sz w:val="24"/>
        </w:rPr>
        <w:t>poyo suscritas por los beneficiarios de acuerdo a lo establecido en el artículo 17 fracción II inciso E de las Reglas de Operación del Programa de Apoyo a la Producción de Autoconsumo Cosechando Juntos 2022.</w:t>
      </w:r>
    </w:p>
    <w:p w:rsidR="00C62858" w:rsidRPr="009D5E7E" w:rsidRDefault="00C62858" w:rsidP="009E0E5D">
      <w:pPr>
        <w:autoSpaceDE w:val="0"/>
        <w:autoSpaceDN w:val="0"/>
        <w:adjustRightInd w:val="0"/>
        <w:spacing w:after="0"/>
        <w:jc w:val="both"/>
        <w:rPr>
          <w:rFonts w:ascii="Arial" w:hAnsi="Arial" w:cs="Arial"/>
          <w:color w:val="000000"/>
          <w:sz w:val="24"/>
        </w:rPr>
      </w:pPr>
    </w:p>
    <w:p w:rsidR="00C62858" w:rsidRPr="009D5E7E" w:rsidRDefault="00C62858" w:rsidP="009E0E5D">
      <w:pPr>
        <w:pStyle w:val="Prrafodelista"/>
        <w:numPr>
          <w:ilvl w:val="0"/>
          <w:numId w:val="29"/>
        </w:numPr>
        <w:spacing w:after="0"/>
        <w:jc w:val="both"/>
        <w:rPr>
          <w:rFonts w:ascii="Arial" w:hAnsi="Arial" w:cs="Arial"/>
          <w:color w:val="000000"/>
          <w:sz w:val="24"/>
        </w:rPr>
      </w:pPr>
      <w:r w:rsidRPr="009D5E7E">
        <w:rPr>
          <w:rFonts w:ascii="Arial" w:hAnsi="Arial" w:cs="Arial"/>
          <w:color w:val="000000"/>
          <w:sz w:val="24"/>
        </w:rPr>
        <w:t>La SEDARPE no implementó acciones de seguimiento y supervisión de los apoyos otorgados de acuerdo a lo establecido en los artículos 17 fracción II inciso H y 20 de las Reglas de Operación del Programa de Apoyo a la Producción de Autoconsumo Cosechando Juntos 2022.</w:t>
      </w:r>
    </w:p>
    <w:p w:rsidR="00C62858" w:rsidRPr="009D5E7E" w:rsidRDefault="00C62858" w:rsidP="009E0E5D">
      <w:pPr>
        <w:spacing w:after="0"/>
        <w:jc w:val="both"/>
        <w:rPr>
          <w:rFonts w:ascii="Arial" w:eastAsia="Times New Roman" w:hAnsi="Arial" w:cs="Arial"/>
          <w:b/>
          <w:sz w:val="24"/>
          <w:szCs w:val="24"/>
          <w:lang w:eastAsia="es-ES"/>
        </w:rPr>
      </w:pPr>
    </w:p>
    <w:p w:rsidR="00C62858" w:rsidRPr="009D5E7E" w:rsidRDefault="00C62858" w:rsidP="009E0E5D">
      <w:pPr>
        <w:spacing w:after="0"/>
        <w:jc w:val="both"/>
        <w:rPr>
          <w:rFonts w:ascii="Arial" w:eastAsia="Times New Roman" w:hAnsi="Arial" w:cs="Arial"/>
          <w:b/>
          <w:sz w:val="24"/>
          <w:szCs w:val="24"/>
          <w:lang w:eastAsia="es-ES"/>
        </w:rPr>
      </w:pPr>
      <w:r w:rsidRPr="009D5E7E">
        <w:rPr>
          <w:rFonts w:ascii="Arial" w:eastAsia="Times New Roman" w:hAnsi="Arial" w:cs="Arial"/>
          <w:b/>
          <w:sz w:val="24"/>
          <w:szCs w:val="24"/>
          <w:lang w:eastAsia="es-ES"/>
        </w:rPr>
        <w:t>Recomendación de Desempeño.</w:t>
      </w:r>
    </w:p>
    <w:p w:rsidR="00C62858" w:rsidRPr="009D5E7E" w:rsidRDefault="00C62858" w:rsidP="009E0E5D">
      <w:pPr>
        <w:spacing w:after="0"/>
        <w:jc w:val="both"/>
        <w:rPr>
          <w:rFonts w:ascii="Arial" w:eastAsia="Times New Roman" w:hAnsi="Arial" w:cs="Arial"/>
          <w:sz w:val="24"/>
          <w:szCs w:val="24"/>
          <w:lang w:eastAsia="es-ES"/>
        </w:rPr>
      </w:pPr>
    </w:p>
    <w:p w:rsidR="00C62858" w:rsidRPr="009D5E7E" w:rsidRDefault="00C62858" w:rsidP="009E0E5D">
      <w:pPr>
        <w:spacing w:after="0"/>
        <w:jc w:val="both"/>
        <w:rPr>
          <w:rFonts w:ascii="Arial" w:hAnsi="Arial" w:cs="Arial"/>
          <w:sz w:val="24"/>
          <w:szCs w:val="24"/>
        </w:rPr>
      </w:pPr>
      <w:r w:rsidRPr="009D5E7E">
        <w:rPr>
          <w:rFonts w:ascii="Arial" w:eastAsia="Times New Roman" w:hAnsi="Arial" w:cs="Arial"/>
          <w:sz w:val="24"/>
          <w:szCs w:val="24"/>
          <w:lang w:eastAsia="es-ES"/>
        </w:rPr>
        <w:t xml:space="preserve">La Auditoría Superior del Estado de Quintana Roo recomienda a la Secretaría de Desarrollo Agropecuario, Rural y Pesca </w:t>
      </w:r>
      <w:r w:rsidRPr="009D5E7E">
        <w:rPr>
          <w:rFonts w:ascii="Arial" w:hAnsi="Arial" w:cs="Arial"/>
          <w:sz w:val="24"/>
          <w:szCs w:val="24"/>
        </w:rPr>
        <w:t>lo siguiente:</w:t>
      </w:r>
    </w:p>
    <w:p w:rsidR="00C62858" w:rsidRPr="009D5E7E" w:rsidRDefault="00C62858" w:rsidP="009E0E5D">
      <w:pPr>
        <w:spacing w:after="0"/>
        <w:jc w:val="both"/>
        <w:rPr>
          <w:rFonts w:ascii="Arial" w:hAnsi="Arial" w:cs="Arial"/>
          <w:sz w:val="24"/>
          <w:szCs w:val="24"/>
        </w:rPr>
      </w:pPr>
    </w:p>
    <w:p w:rsidR="00C62858" w:rsidRPr="009D5E7E" w:rsidRDefault="00C62858" w:rsidP="009E0E5D">
      <w:pPr>
        <w:spacing w:after="0"/>
        <w:jc w:val="both"/>
        <w:rPr>
          <w:rFonts w:ascii="Arial" w:hAnsi="Arial" w:cs="Arial"/>
          <w:b/>
          <w:sz w:val="24"/>
          <w:szCs w:val="24"/>
        </w:rPr>
      </w:pPr>
      <w:r w:rsidRPr="009D5E7E">
        <w:rPr>
          <w:rFonts w:ascii="Arial" w:hAnsi="Arial" w:cs="Arial"/>
          <w:b/>
          <w:sz w:val="24"/>
          <w:szCs w:val="24"/>
        </w:rPr>
        <w:t xml:space="preserve">22-AEMD-A-GOB-006-012-R01-01 Recomendación </w:t>
      </w:r>
    </w:p>
    <w:p w:rsidR="00C62858" w:rsidRPr="009D5E7E" w:rsidRDefault="00C62858" w:rsidP="009E0E5D">
      <w:pPr>
        <w:spacing w:after="0"/>
        <w:jc w:val="both"/>
        <w:rPr>
          <w:rFonts w:ascii="Arial" w:eastAsia="Times New Roman" w:hAnsi="Arial" w:cs="Arial"/>
          <w:bCs/>
          <w:iCs/>
          <w:sz w:val="24"/>
          <w:szCs w:val="20"/>
          <w:lang w:eastAsia="es-ES"/>
        </w:rPr>
      </w:pPr>
    </w:p>
    <w:p w:rsidR="00C62858" w:rsidRPr="009D5E7E" w:rsidRDefault="00C62858" w:rsidP="009E0E5D">
      <w:pPr>
        <w:spacing w:after="0"/>
        <w:jc w:val="both"/>
        <w:rPr>
          <w:rFonts w:ascii="Arial" w:hAnsi="Arial" w:cs="Arial"/>
          <w:sz w:val="24"/>
          <w:szCs w:val="20"/>
        </w:rPr>
      </w:pPr>
      <w:r w:rsidRPr="009D5E7E">
        <w:rPr>
          <w:rFonts w:ascii="Arial" w:eastAsia="Times New Roman" w:hAnsi="Arial" w:cs="Arial"/>
          <w:bCs/>
          <w:iCs/>
          <w:sz w:val="24"/>
          <w:szCs w:val="20"/>
          <w:lang w:eastAsia="es-ES"/>
        </w:rPr>
        <w:t>La SEDARPE deberá establecer controles para el análisis y evaluación de los criterios de elegibilidad de sus programas; as</w:t>
      </w:r>
      <w:r w:rsidR="002075EE">
        <w:rPr>
          <w:rFonts w:ascii="Arial" w:eastAsia="Times New Roman" w:hAnsi="Arial" w:cs="Arial"/>
          <w:bCs/>
          <w:iCs/>
          <w:sz w:val="24"/>
          <w:szCs w:val="20"/>
          <w:lang w:eastAsia="es-ES"/>
        </w:rPr>
        <w:t>í como mantener actualizado su Padrón de B</w:t>
      </w:r>
      <w:r w:rsidRPr="009D5E7E">
        <w:rPr>
          <w:rFonts w:ascii="Arial" w:eastAsia="Times New Roman" w:hAnsi="Arial" w:cs="Arial"/>
          <w:bCs/>
          <w:iCs/>
          <w:sz w:val="24"/>
          <w:szCs w:val="20"/>
          <w:lang w:eastAsia="es-ES"/>
        </w:rPr>
        <w:t>eneficiarios</w:t>
      </w:r>
      <w:r w:rsidRPr="009D5E7E">
        <w:rPr>
          <w:rFonts w:ascii="Arial" w:hAnsi="Arial" w:cs="Arial"/>
          <w:sz w:val="24"/>
          <w:szCs w:val="20"/>
        </w:rPr>
        <w:t>.</w:t>
      </w:r>
    </w:p>
    <w:p w:rsidR="00C62858" w:rsidRPr="009D5E7E" w:rsidRDefault="00C62858" w:rsidP="009E0E5D">
      <w:pPr>
        <w:spacing w:after="0"/>
        <w:ind w:left="426" w:hanging="426"/>
        <w:jc w:val="both"/>
        <w:rPr>
          <w:rFonts w:ascii="Arial" w:hAnsi="Arial" w:cs="Arial"/>
          <w:sz w:val="24"/>
          <w:szCs w:val="24"/>
        </w:rPr>
      </w:pPr>
    </w:p>
    <w:p w:rsidR="00C62858" w:rsidRPr="009D5E7E" w:rsidRDefault="00C62858" w:rsidP="009E0E5D">
      <w:pPr>
        <w:spacing w:after="0"/>
        <w:ind w:left="426" w:hanging="426"/>
        <w:jc w:val="both"/>
        <w:rPr>
          <w:rFonts w:ascii="Arial" w:hAnsi="Arial" w:cs="Arial"/>
          <w:b/>
          <w:sz w:val="24"/>
          <w:szCs w:val="24"/>
        </w:rPr>
      </w:pPr>
      <w:r w:rsidRPr="009D5E7E">
        <w:rPr>
          <w:rFonts w:ascii="Arial" w:hAnsi="Arial" w:cs="Arial"/>
          <w:b/>
          <w:sz w:val="24"/>
          <w:szCs w:val="24"/>
        </w:rPr>
        <w:t xml:space="preserve">22-AEMD-A-GOB-006-012-R01-02 Recomendación </w:t>
      </w:r>
    </w:p>
    <w:p w:rsidR="00C62858" w:rsidRPr="009D5E7E" w:rsidRDefault="00C62858" w:rsidP="009E0E5D">
      <w:pPr>
        <w:spacing w:after="0"/>
        <w:ind w:left="426" w:hanging="426"/>
        <w:jc w:val="both"/>
        <w:rPr>
          <w:rFonts w:ascii="Arial" w:eastAsia="Times New Roman" w:hAnsi="Arial" w:cs="Arial"/>
          <w:bCs/>
          <w:iCs/>
          <w:sz w:val="24"/>
          <w:szCs w:val="20"/>
          <w:lang w:eastAsia="es-ES"/>
        </w:rPr>
      </w:pPr>
    </w:p>
    <w:p w:rsidR="00C62858" w:rsidRPr="009D5E7E" w:rsidRDefault="00C62858" w:rsidP="009E0E5D">
      <w:pPr>
        <w:spacing w:after="0"/>
        <w:jc w:val="both"/>
        <w:rPr>
          <w:rFonts w:ascii="Arial" w:eastAsia="Times New Roman" w:hAnsi="Arial" w:cs="Arial"/>
          <w:bCs/>
          <w:iCs/>
          <w:sz w:val="24"/>
          <w:szCs w:val="20"/>
          <w:lang w:eastAsia="es-ES"/>
        </w:rPr>
      </w:pPr>
      <w:r w:rsidRPr="009D5E7E">
        <w:rPr>
          <w:rFonts w:ascii="Arial" w:eastAsia="Times New Roman" w:hAnsi="Arial" w:cs="Arial"/>
          <w:bCs/>
          <w:iCs/>
          <w:sz w:val="24"/>
          <w:szCs w:val="20"/>
          <w:lang w:eastAsia="es-ES"/>
        </w:rPr>
        <w:t>La SEDARPE deberá contar c</w:t>
      </w:r>
      <w:r w:rsidR="002075EE">
        <w:rPr>
          <w:rFonts w:ascii="Arial" w:eastAsia="Times New Roman" w:hAnsi="Arial" w:cs="Arial"/>
          <w:bCs/>
          <w:iCs/>
          <w:sz w:val="24"/>
          <w:szCs w:val="20"/>
          <w:lang w:eastAsia="es-ES"/>
        </w:rPr>
        <w:t>on evidencia documental de las Cartas de Aceptación del Apoyo</w:t>
      </w:r>
      <w:r w:rsidRPr="009D5E7E">
        <w:rPr>
          <w:rFonts w:ascii="Arial" w:eastAsia="Times New Roman" w:hAnsi="Arial" w:cs="Arial"/>
          <w:bCs/>
          <w:iCs/>
          <w:sz w:val="24"/>
          <w:szCs w:val="20"/>
          <w:lang w:eastAsia="es-ES"/>
        </w:rPr>
        <w:t xml:space="preserve"> que otorgue en sus programas.</w:t>
      </w:r>
    </w:p>
    <w:p w:rsidR="00C62858" w:rsidRPr="009D5E7E" w:rsidRDefault="00C62858" w:rsidP="009E0E5D">
      <w:pPr>
        <w:spacing w:after="0"/>
        <w:ind w:left="426" w:hanging="426"/>
        <w:jc w:val="both"/>
        <w:rPr>
          <w:rFonts w:ascii="Arial" w:hAnsi="Arial" w:cs="Arial"/>
          <w:sz w:val="24"/>
          <w:szCs w:val="24"/>
        </w:rPr>
      </w:pPr>
    </w:p>
    <w:p w:rsidR="00C62858" w:rsidRPr="009D5E7E" w:rsidRDefault="00C62858" w:rsidP="009E0E5D">
      <w:pPr>
        <w:spacing w:after="0"/>
        <w:ind w:left="426" w:hanging="426"/>
        <w:jc w:val="both"/>
        <w:rPr>
          <w:rFonts w:ascii="Arial" w:hAnsi="Arial" w:cs="Arial"/>
          <w:b/>
          <w:sz w:val="24"/>
          <w:szCs w:val="24"/>
        </w:rPr>
      </w:pPr>
      <w:r w:rsidRPr="009D5E7E">
        <w:rPr>
          <w:rFonts w:ascii="Arial" w:hAnsi="Arial" w:cs="Arial"/>
          <w:b/>
          <w:sz w:val="24"/>
          <w:szCs w:val="24"/>
        </w:rPr>
        <w:t xml:space="preserve">22-AEMD-A-GOB-006-012-R01-03 Recomendación </w:t>
      </w:r>
    </w:p>
    <w:p w:rsidR="00C62858" w:rsidRPr="009D5E7E" w:rsidRDefault="00C62858" w:rsidP="009E0E5D">
      <w:pPr>
        <w:spacing w:after="0"/>
        <w:ind w:left="426" w:hanging="426"/>
        <w:jc w:val="both"/>
        <w:rPr>
          <w:rFonts w:ascii="Arial" w:eastAsia="Times New Roman" w:hAnsi="Arial" w:cs="Arial"/>
          <w:bCs/>
          <w:iCs/>
          <w:sz w:val="24"/>
          <w:szCs w:val="20"/>
          <w:lang w:eastAsia="es-ES"/>
        </w:rPr>
      </w:pPr>
    </w:p>
    <w:p w:rsidR="00C62858" w:rsidRPr="009D5E7E" w:rsidRDefault="00C62858" w:rsidP="009E0E5D">
      <w:pPr>
        <w:spacing w:after="0"/>
        <w:jc w:val="both"/>
        <w:rPr>
          <w:rFonts w:ascii="Arial" w:eastAsia="Times New Roman" w:hAnsi="Arial" w:cs="Arial"/>
          <w:bCs/>
          <w:iCs/>
          <w:sz w:val="24"/>
          <w:szCs w:val="20"/>
          <w:lang w:eastAsia="es-ES"/>
        </w:rPr>
      </w:pPr>
      <w:r w:rsidRPr="009D5E7E">
        <w:rPr>
          <w:rFonts w:ascii="Arial" w:eastAsia="Times New Roman" w:hAnsi="Arial" w:cs="Arial"/>
          <w:bCs/>
          <w:iCs/>
          <w:sz w:val="24"/>
          <w:szCs w:val="20"/>
          <w:lang w:eastAsia="es-ES"/>
        </w:rPr>
        <w:t>La SEDARPE deberá implementar acciones de seguimiento y supervisión de los apoyos otorgados con la finalidad de verificar la corr</w:t>
      </w:r>
      <w:r w:rsidR="002075EE">
        <w:rPr>
          <w:rFonts w:ascii="Arial" w:eastAsia="Times New Roman" w:hAnsi="Arial" w:cs="Arial"/>
          <w:bCs/>
          <w:iCs/>
          <w:sz w:val="24"/>
          <w:szCs w:val="20"/>
          <w:lang w:eastAsia="es-ES"/>
        </w:rPr>
        <w:t>ecta aplicación de los recursos;</w:t>
      </w:r>
      <w:r w:rsidRPr="009D5E7E">
        <w:rPr>
          <w:rFonts w:ascii="Arial" w:eastAsia="Times New Roman" w:hAnsi="Arial" w:cs="Arial"/>
          <w:bCs/>
          <w:iCs/>
          <w:sz w:val="24"/>
          <w:szCs w:val="20"/>
          <w:lang w:eastAsia="es-ES"/>
        </w:rPr>
        <w:t xml:space="preserve"> para lo anterior, deberá contar con evidencia documental de dichas acciones.</w:t>
      </w:r>
    </w:p>
    <w:p w:rsidR="00C62858" w:rsidRDefault="00C62858" w:rsidP="009E0E5D">
      <w:pPr>
        <w:spacing w:after="0"/>
        <w:jc w:val="both"/>
        <w:rPr>
          <w:rFonts w:ascii="Arial" w:eastAsia="Times New Roman" w:hAnsi="Arial" w:cs="Arial"/>
          <w:bCs/>
          <w:sz w:val="24"/>
          <w:szCs w:val="20"/>
          <w:lang w:eastAsia="es-ES"/>
        </w:rPr>
      </w:pPr>
    </w:p>
    <w:p w:rsidR="009D5E7E" w:rsidRPr="009D5E7E" w:rsidRDefault="009D5E7E" w:rsidP="009E0E5D">
      <w:pPr>
        <w:spacing w:after="0"/>
        <w:jc w:val="both"/>
        <w:rPr>
          <w:rFonts w:ascii="Arial" w:eastAsia="Times New Roman" w:hAnsi="Arial" w:cs="Arial"/>
          <w:bCs/>
          <w:sz w:val="24"/>
          <w:szCs w:val="20"/>
          <w:lang w:eastAsia="es-ES"/>
        </w:rPr>
      </w:pPr>
    </w:p>
    <w:p w:rsidR="00C62858" w:rsidRPr="00447ACF" w:rsidRDefault="00C62858" w:rsidP="002075EE">
      <w:pPr>
        <w:spacing w:after="0"/>
        <w:ind w:left="426"/>
        <w:jc w:val="both"/>
        <w:rPr>
          <w:rFonts w:ascii="Arial" w:eastAsia="Times New Roman" w:hAnsi="Arial" w:cs="Arial"/>
          <w:b/>
          <w:bCs/>
          <w:sz w:val="24"/>
          <w:szCs w:val="24"/>
          <w:lang w:eastAsia="es-ES"/>
        </w:rPr>
      </w:pPr>
      <w:bookmarkStart w:id="18" w:name="_Toc74856080"/>
      <w:r w:rsidRPr="00447ACF">
        <w:rPr>
          <w:rFonts w:ascii="Arial" w:eastAsia="Times New Roman" w:hAnsi="Arial" w:cs="Arial"/>
          <w:b/>
          <w:bCs/>
          <w:sz w:val="24"/>
          <w:szCs w:val="24"/>
          <w:lang w:eastAsia="es-ES"/>
        </w:rPr>
        <w:t xml:space="preserve">1.2. </w:t>
      </w:r>
      <w:r w:rsidRPr="002075EE">
        <w:rPr>
          <w:rFonts w:ascii="Arial" w:hAnsi="Arial" w:cs="Arial"/>
          <w:b/>
          <w:sz w:val="24"/>
          <w:szCs w:val="24"/>
        </w:rPr>
        <w:t>Cumplimiento</w:t>
      </w:r>
      <w:r w:rsidRPr="00447ACF">
        <w:rPr>
          <w:rFonts w:ascii="Arial" w:eastAsia="Times New Roman" w:hAnsi="Arial" w:cs="Arial"/>
          <w:b/>
          <w:bCs/>
          <w:sz w:val="24"/>
          <w:szCs w:val="24"/>
          <w:lang w:eastAsia="es-ES"/>
        </w:rPr>
        <w:t xml:space="preserve"> de los objetivos del Programa</w:t>
      </w:r>
      <w:bookmarkEnd w:id="18"/>
    </w:p>
    <w:p w:rsidR="00C62858" w:rsidRPr="009D5E7E" w:rsidRDefault="00C62858" w:rsidP="009E0E5D">
      <w:pPr>
        <w:autoSpaceDE w:val="0"/>
        <w:autoSpaceDN w:val="0"/>
        <w:adjustRightInd w:val="0"/>
        <w:spacing w:after="0"/>
        <w:jc w:val="both"/>
        <w:rPr>
          <w:rFonts w:ascii="Arial" w:eastAsia="Times New Roman" w:hAnsi="Arial" w:cs="Arial"/>
          <w:b/>
          <w:bCs/>
          <w:sz w:val="24"/>
          <w:szCs w:val="24"/>
          <w:lang w:eastAsia="es-ES"/>
        </w:rPr>
      </w:pPr>
    </w:p>
    <w:p w:rsidR="00C62858" w:rsidRPr="009D5E7E" w:rsidRDefault="00C62858" w:rsidP="009E0E5D">
      <w:pPr>
        <w:autoSpaceDE w:val="0"/>
        <w:autoSpaceDN w:val="0"/>
        <w:adjustRightInd w:val="0"/>
        <w:spacing w:after="0"/>
        <w:jc w:val="both"/>
        <w:rPr>
          <w:rFonts w:ascii="Arial" w:eastAsia="Times New Roman" w:hAnsi="Arial" w:cs="Arial"/>
          <w:b/>
          <w:bCs/>
          <w:sz w:val="24"/>
          <w:szCs w:val="24"/>
          <w:lang w:eastAsia="es-ES"/>
        </w:rPr>
      </w:pPr>
      <w:r w:rsidRPr="009D5E7E">
        <w:rPr>
          <w:rFonts w:ascii="Arial" w:eastAsia="Times New Roman" w:hAnsi="Arial" w:cs="Arial"/>
          <w:b/>
          <w:bCs/>
          <w:sz w:val="24"/>
          <w:szCs w:val="24"/>
          <w:lang w:eastAsia="es-ES"/>
        </w:rPr>
        <w:t>Con observaciones.</w:t>
      </w:r>
    </w:p>
    <w:p w:rsidR="00C62858" w:rsidRPr="009D5E7E" w:rsidRDefault="00C62858" w:rsidP="009E0E5D">
      <w:pPr>
        <w:autoSpaceDE w:val="0"/>
        <w:autoSpaceDN w:val="0"/>
        <w:adjustRightInd w:val="0"/>
        <w:spacing w:after="0"/>
        <w:jc w:val="both"/>
        <w:rPr>
          <w:rFonts w:ascii="Arial" w:eastAsia="Times New Roman" w:hAnsi="Arial" w:cs="Arial"/>
          <w:b/>
          <w:bCs/>
          <w:sz w:val="24"/>
          <w:szCs w:val="24"/>
          <w:lang w:eastAsia="es-ES"/>
        </w:rPr>
      </w:pPr>
    </w:p>
    <w:p w:rsidR="00C62858" w:rsidRPr="009D5E7E" w:rsidRDefault="00C62858" w:rsidP="009E0E5D">
      <w:pPr>
        <w:spacing w:after="0"/>
        <w:jc w:val="both"/>
        <w:rPr>
          <w:rFonts w:ascii="Arial" w:eastAsia="Calibri" w:hAnsi="Arial" w:cs="Arial"/>
          <w:sz w:val="24"/>
          <w:lang w:eastAsia="en-US"/>
        </w:rPr>
      </w:pPr>
      <w:r w:rsidRPr="009D5E7E">
        <w:rPr>
          <w:rFonts w:ascii="Arial" w:eastAsia="Calibri" w:hAnsi="Arial" w:cs="Arial"/>
          <w:sz w:val="24"/>
          <w:lang w:eastAsia="en-US"/>
        </w:rPr>
        <w:t>La Secretaría de Desarrollo Agropecuario, Rural y Pesca (SEDARPE) fomentará y controlará los servicios agropecuarios y de desarrollo rural que establezca el Estado, tales como distribución de semillas</w:t>
      </w:r>
      <w:r w:rsidRPr="009D5E7E">
        <w:rPr>
          <w:rFonts w:ascii="Arial" w:eastAsia="Calibri" w:hAnsi="Arial" w:cs="Arial"/>
          <w:sz w:val="24"/>
          <w:vertAlign w:val="superscript"/>
          <w:lang w:eastAsia="en-US"/>
        </w:rPr>
        <w:footnoteReference w:id="15"/>
      </w:r>
      <w:r w:rsidRPr="009D5E7E">
        <w:rPr>
          <w:rFonts w:ascii="Arial" w:eastAsia="Calibri" w:hAnsi="Arial" w:cs="Arial"/>
          <w:sz w:val="24"/>
          <w:lang w:eastAsia="en-US"/>
        </w:rPr>
        <w:t>.</w:t>
      </w:r>
    </w:p>
    <w:p w:rsidR="00C62858" w:rsidRPr="009D5E7E" w:rsidRDefault="00C62858" w:rsidP="009E0E5D">
      <w:pPr>
        <w:spacing w:after="0"/>
        <w:jc w:val="both"/>
        <w:rPr>
          <w:rFonts w:ascii="Arial" w:eastAsia="Calibri" w:hAnsi="Arial" w:cs="Arial"/>
          <w:sz w:val="24"/>
          <w:lang w:eastAsia="en-US"/>
        </w:rPr>
      </w:pPr>
    </w:p>
    <w:p w:rsidR="00C62858" w:rsidRPr="009D5E7E" w:rsidRDefault="00C62858" w:rsidP="009E0E5D">
      <w:pPr>
        <w:spacing w:after="0"/>
        <w:jc w:val="both"/>
        <w:rPr>
          <w:rFonts w:ascii="Arial" w:eastAsia="Calibri" w:hAnsi="Arial" w:cs="Arial"/>
          <w:sz w:val="24"/>
          <w:lang w:eastAsia="en-US"/>
        </w:rPr>
      </w:pPr>
      <w:r w:rsidRPr="009D5E7E">
        <w:rPr>
          <w:rFonts w:ascii="Arial" w:eastAsia="Calibri" w:hAnsi="Arial" w:cs="Arial"/>
          <w:sz w:val="24"/>
          <w:lang w:eastAsia="en-US"/>
        </w:rPr>
        <w:t>La SEDARPE tiene como objetivo aumentar la capacidad productiva para fortalecer la economía rural y la autosuficiencia alimentaria; para lo cual deberá identificar la demanda interna de consumo de productos básicos y a partir de ello conducir los programas para cubrir la demanda y determinar los posibles excedentes</w:t>
      </w:r>
      <w:r w:rsidRPr="009D5E7E">
        <w:rPr>
          <w:rFonts w:ascii="Arial" w:eastAsia="Calibri" w:hAnsi="Arial" w:cs="Arial"/>
          <w:sz w:val="24"/>
          <w:vertAlign w:val="superscript"/>
          <w:lang w:eastAsia="en-US"/>
        </w:rPr>
        <w:footnoteReference w:id="16"/>
      </w:r>
      <w:r w:rsidRPr="009D5E7E">
        <w:rPr>
          <w:rFonts w:ascii="Arial" w:eastAsia="Calibri" w:hAnsi="Arial" w:cs="Arial"/>
          <w:sz w:val="24"/>
          <w:lang w:eastAsia="en-US"/>
        </w:rPr>
        <w:t>.</w:t>
      </w:r>
    </w:p>
    <w:p w:rsidR="00C62858" w:rsidRPr="009D5E7E" w:rsidRDefault="00C62858" w:rsidP="009E0E5D">
      <w:pPr>
        <w:spacing w:after="0"/>
        <w:jc w:val="both"/>
        <w:rPr>
          <w:rFonts w:ascii="Arial" w:eastAsia="Calibri" w:hAnsi="Arial" w:cs="Arial"/>
          <w:sz w:val="24"/>
          <w:lang w:eastAsia="en-US"/>
        </w:rPr>
      </w:pPr>
    </w:p>
    <w:p w:rsidR="00C62858" w:rsidRPr="009D5E7E" w:rsidRDefault="00C62858" w:rsidP="009E0E5D">
      <w:pPr>
        <w:spacing w:after="0"/>
        <w:jc w:val="both"/>
        <w:rPr>
          <w:rFonts w:ascii="Arial" w:eastAsia="Calibri" w:hAnsi="Arial" w:cs="Arial"/>
          <w:sz w:val="24"/>
          <w:lang w:eastAsia="en-US"/>
        </w:rPr>
      </w:pPr>
      <w:r w:rsidRPr="009D5E7E">
        <w:rPr>
          <w:rFonts w:ascii="Arial" w:eastAsia="Calibri" w:hAnsi="Arial" w:cs="Arial"/>
          <w:sz w:val="24"/>
          <w:lang w:eastAsia="en-US"/>
        </w:rPr>
        <w:t>La Dirección de Fomento Agrícola y Comunitario de la SEDARPE tiene la facultad de proponer planes, proyectos, programas y acciones enfocados al impulso de la suficiencia alimentaria y su diversificación con respectivas de agronegocios.</w:t>
      </w:r>
    </w:p>
    <w:p w:rsidR="00C62858" w:rsidRPr="009D5E7E" w:rsidRDefault="00C62858" w:rsidP="009E0E5D">
      <w:pPr>
        <w:spacing w:after="0"/>
        <w:jc w:val="both"/>
        <w:rPr>
          <w:rFonts w:ascii="Arial" w:eastAsia="Calibri" w:hAnsi="Arial" w:cs="Arial"/>
          <w:sz w:val="24"/>
          <w:lang w:eastAsia="en-US"/>
        </w:rPr>
      </w:pPr>
    </w:p>
    <w:p w:rsidR="00C62858" w:rsidRPr="009D5E7E" w:rsidRDefault="00C62858" w:rsidP="009E0E5D">
      <w:pPr>
        <w:spacing w:after="0"/>
        <w:jc w:val="both"/>
        <w:rPr>
          <w:rFonts w:ascii="Arial" w:eastAsia="Calibri" w:hAnsi="Arial" w:cs="Arial"/>
          <w:sz w:val="24"/>
          <w:lang w:eastAsia="en-US"/>
        </w:rPr>
      </w:pPr>
      <w:r w:rsidRPr="009D5E7E">
        <w:rPr>
          <w:rFonts w:ascii="Arial" w:eastAsia="Calibri" w:hAnsi="Arial" w:cs="Arial"/>
          <w:sz w:val="24"/>
          <w:lang w:eastAsia="en-US"/>
        </w:rPr>
        <w:t>En c</w:t>
      </w:r>
      <w:r w:rsidR="005755B9">
        <w:rPr>
          <w:rFonts w:ascii="Arial" w:eastAsia="Calibri" w:hAnsi="Arial" w:cs="Arial"/>
          <w:sz w:val="24"/>
          <w:lang w:eastAsia="en-US"/>
        </w:rPr>
        <w:t xml:space="preserve">umplimiento de lo anterior, el </w:t>
      </w:r>
      <w:r w:rsidRPr="009D5E7E">
        <w:rPr>
          <w:rFonts w:ascii="Arial" w:eastAsia="Calibri" w:hAnsi="Arial" w:cs="Arial"/>
          <w:sz w:val="24"/>
          <w:lang w:eastAsia="en-US"/>
        </w:rPr>
        <w:t>Programa de Apoyo a la Producción de Auto</w:t>
      </w:r>
      <w:r w:rsidR="005755B9">
        <w:rPr>
          <w:rFonts w:ascii="Arial" w:eastAsia="Calibri" w:hAnsi="Arial" w:cs="Arial"/>
          <w:sz w:val="24"/>
          <w:lang w:eastAsia="en-US"/>
        </w:rPr>
        <w:t>consumo Cosechando juntos 2022</w:t>
      </w:r>
      <w:r w:rsidRPr="009D5E7E">
        <w:rPr>
          <w:rFonts w:ascii="Arial" w:eastAsia="Calibri" w:hAnsi="Arial" w:cs="Arial"/>
          <w:sz w:val="24"/>
          <w:lang w:eastAsia="en-US"/>
        </w:rPr>
        <w:t xml:space="preserve"> tiene como objetivo general promover las acciones agrícolas en apoyo a la producción para la alimentación de autoconsumo familiar y generar un beneficio económico con el excedente producido; y como objetivo específico otorgar semillas mejoradas de maíz y frijol a los productores del medio rural en la entidad, subsidiando al 100 por ciento el costo de las semillas</w:t>
      </w:r>
      <w:r w:rsidRPr="009D5E7E">
        <w:rPr>
          <w:rFonts w:ascii="Arial" w:eastAsia="Calibri" w:hAnsi="Arial" w:cs="Arial"/>
          <w:sz w:val="24"/>
          <w:vertAlign w:val="superscript"/>
          <w:lang w:eastAsia="en-US"/>
        </w:rPr>
        <w:footnoteReference w:id="17"/>
      </w:r>
      <w:r w:rsidRPr="009D5E7E">
        <w:rPr>
          <w:rFonts w:ascii="Arial" w:eastAsia="Calibri" w:hAnsi="Arial" w:cs="Arial"/>
          <w:sz w:val="24"/>
          <w:lang w:eastAsia="en-US"/>
        </w:rPr>
        <w:t xml:space="preserve">. </w:t>
      </w:r>
      <w:r w:rsidRPr="009D5E7E">
        <w:rPr>
          <w:rFonts w:ascii="Arial" w:eastAsia="Calibri" w:hAnsi="Arial" w:cs="Arial"/>
          <w:sz w:val="24"/>
          <w:szCs w:val="18"/>
          <w:lang w:eastAsia="en-US"/>
        </w:rPr>
        <w:t>Con el fin de verificar el cumplimiento de los objetivos, la SEDARPE debe evaluar los resultados de los apoyos otorgados</w:t>
      </w:r>
      <w:r w:rsidRPr="009D5E7E">
        <w:rPr>
          <w:rFonts w:ascii="Arial" w:eastAsia="Calibri" w:hAnsi="Arial" w:cs="Arial"/>
          <w:sz w:val="24"/>
          <w:szCs w:val="18"/>
          <w:vertAlign w:val="superscript"/>
          <w:lang w:eastAsia="en-US"/>
        </w:rPr>
        <w:footnoteReference w:id="18"/>
      </w:r>
      <w:r w:rsidRPr="009D5E7E">
        <w:rPr>
          <w:rFonts w:ascii="Arial" w:eastAsia="Calibri" w:hAnsi="Arial" w:cs="Arial"/>
          <w:sz w:val="24"/>
          <w:szCs w:val="18"/>
          <w:lang w:eastAsia="en-US"/>
        </w:rPr>
        <w:t>.</w:t>
      </w:r>
    </w:p>
    <w:p w:rsidR="00C62858" w:rsidRPr="009D5E7E" w:rsidRDefault="00C62858" w:rsidP="009E0E5D">
      <w:pPr>
        <w:spacing w:after="0"/>
        <w:jc w:val="both"/>
        <w:rPr>
          <w:rFonts w:ascii="Arial" w:eastAsia="Calibri" w:hAnsi="Arial" w:cs="Arial"/>
          <w:sz w:val="24"/>
          <w:szCs w:val="18"/>
          <w:lang w:eastAsia="en-US"/>
        </w:rPr>
      </w:pPr>
    </w:p>
    <w:p w:rsidR="00C62858" w:rsidRDefault="00C62858" w:rsidP="009E0E5D">
      <w:pPr>
        <w:spacing w:after="0"/>
        <w:jc w:val="both"/>
        <w:rPr>
          <w:rFonts w:ascii="Arial" w:eastAsia="Calibri" w:hAnsi="Arial" w:cs="Arial"/>
          <w:sz w:val="24"/>
          <w:szCs w:val="18"/>
          <w:lang w:eastAsia="en-US"/>
        </w:rPr>
      </w:pPr>
      <w:r w:rsidRPr="009D5E7E">
        <w:rPr>
          <w:rFonts w:ascii="Arial" w:eastAsia="Calibri" w:hAnsi="Arial" w:cs="Arial"/>
          <w:sz w:val="24"/>
          <w:szCs w:val="18"/>
          <w:lang w:eastAsia="en-US"/>
        </w:rPr>
        <w:t>Para la evaluación de resultados, los programas sociales de manera invariable deberán incluir los in</w:t>
      </w:r>
      <w:r w:rsidR="005755B9">
        <w:rPr>
          <w:rFonts w:ascii="Arial" w:eastAsia="Calibri" w:hAnsi="Arial" w:cs="Arial"/>
          <w:sz w:val="24"/>
          <w:szCs w:val="18"/>
          <w:lang w:eastAsia="en-US"/>
        </w:rPr>
        <w:t>dicadores de resultados (reflejan</w:t>
      </w:r>
      <w:r w:rsidRPr="009D5E7E">
        <w:rPr>
          <w:rFonts w:ascii="Arial" w:eastAsia="Calibri" w:hAnsi="Arial" w:cs="Arial"/>
          <w:sz w:val="24"/>
          <w:szCs w:val="18"/>
          <w:lang w:eastAsia="en-US"/>
        </w:rPr>
        <w:t xml:space="preserve"> el cumplimiento de los objetivos sociales), </w:t>
      </w:r>
      <w:r w:rsidR="005755B9">
        <w:rPr>
          <w:rFonts w:ascii="Arial" w:eastAsia="Calibri" w:hAnsi="Arial" w:cs="Arial"/>
          <w:sz w:val="24"/>
          <w:szCs w:val="18"/>
          <w:lang w:eastAsia="en-US"/>
        </w:rPr>
        <w:t xml:space="preserve">de </w:t>
      </w:r>
      <w:r w:rsidRPr="009D5E7E">
        <w:rPr>
          <w:rFonts w:ascii="Arial" w:eastAsia="Calibri" w:hAnsi="Arial" w:cs="Arial"/>
          <w:sz w:val="24"/>
          <w:szCs w:val="18"/>
          <w:lang w:eastAsia="en-US"/>
        </w:rPr>
        <w:t xml:space="preserve">gestión y </w:t>
      </w:r>
      <w:r w:rsidR="005755B9">
        <w:rPr>
          <w:rFonts w:ascii="Arial" w:eastAsia="Calibri" w:hAnsi="Arial" w:cs="Arial"/>
          <w:sz w:val="24"/>
          <w:szCs w:val="18"/>
          <w:lang w:eastAsia="en-US"/>
        </w:rPr>
        <w:t>de servicios (reflejan</w:t>
      </w:r>
      <w:r w:rsidRPr="009D5E7E">
        <w:rPr>
          <w:rFonts w:ascii="Arial" w:eastAsia="Calibri" w:hAnsi="Arial" w:cs="Arial"/>
          <w:sz w:val="24"/>
          <w:szCs w:val="18"/>
          <w:lang w:eastAsia="en-US"/>
        </w:rPr>
        <w:t xml:space="preserve"> los procedimiento</w:t>
      </w:r>
      <w:r w:rsidR="005755B9">
        <w:rPr>
          <w:rFonts w:ascii="Arial" w:eastAsia="Calibri" w:hAnsi="Arial" w:cs="Arial"/>
          <w:sz w:val="24"/>
          <w:szCs w:val="18"/>
          <w:lang w:eastAsia="en-US"/>
        </w:rPr>
        <w:t>s y la calidad de los servicios</w:t>
      </w:r>
      <w:r w:rsidRPr="009D5E7E">
        <w:rPr>
          <w:rFonts w:ascii="Arial" w:eastAsia="Calibri" w:hAnsi="Arial" w:cs="Arial"/>
          <w:sz w:val="24"/>
          <w:szCs w:val="18"/>
          <w:lang w:eastAsia="en-US"/>
        </w:rPr>
        <w:t>) para medir su cobertura, calidad e impacto</w:t>
      </w:r>
      <w:r w:rsidRPr="009D5E7E">
        <w:rPr>
          <w:rFonts w:ascii="Arial" w:eastAsia="Calibri" w:hAnsi="Arial" w:cs="Arial"/>
          <w:sz w:val="24"/>
          <w:szCs w:val="18"/>
          <w:vertAlign w:val="superscript"/>
          <w:lang w:eastAsia="en-US"/>
        </w:rPr>
        <w:footnoteReference w:id="19"/>
      </w:r>
      <w:r w:rsidRPr="009D5E7E">
        <w:rPr>
          <w:rFonts w:ascii="Arial" w:eastAsia="Calibri" w:hAnsi="Arial" w:cs="Arial"/>
          <w:sz w:val="24"/>
          <w:szCs w:val="18"/>
          <w:lang w:eastAsia="en-US"/>
        </w:rPr>
        <w:t>.</w:t>
      </w:r>
    </w:p>
    <w:p w:rsidR="0022459E" w:rsidRPr="00917628" w:rsidRDefault="0022459E" w:rsidP="009E0E5D">
      <w:pPr>
        <w:spacing w:after="0"/>
        <w:jc w:val="both"/>
        <w:rPr>
          <w:rFonts w:ascii="Arial" w:eastAsia="Calibri" w:hAnsi="Arial" w:cs="Arial"/>
          <w:sz w:val="24"/>
          <w:szCs w:val="18"/>
          <w:lang w:eastAsia="en-US"/>
        </w:rPr>
      </w:pPr>
    </w:p>
    <w:p w:rsidR="00C62858" w:rsidRPr="009D5E7E" w:rsidRDefault="00C62858" w:rsidP="009E0E5D">
      <w:pPr>
        <w:spacing w:after="0"/>
        <w:jc w:val="both"/>
        <w:rPr>
          <w:rFonts w:ascii="Arial" w:hAnsi="Arial" w:cs="Arial"/>
          <w:sz w:val="24"/>
          <w:szCs w:val="24"/>
        </w:rPr>
      </w:pPr>
      <w:r w:rsidRPr="0022459E">
        <w:rPr>
          <w:rFonts w:ascii="Arial" w:eastAsiaTheme="minorHAnsi" w:hAnsi="Arial" w:cs="Arial"/>
          <w:sz w:val="24"/>
          <w:szCs w:val="24"/>
          <w:lang w:eastAsia="en-US"/>
        </w:rPr>
        <w:t>En este contexto, con la finalidad de verificar el cumplimiento de los objetivos del programa, así como los mecanismos implementados para la medición de los resultados,</w:t>
      </w:r>
      <w:r w:rsidRPr="0022459E">
        <w:rPr>
          <w:rFonts w:ascii="Arial" w:hAnsi="Arial" w:cs="Arial"/>
          <w:sz w:val="24"/>
          <w:szCs w:val="24"/>
        </w:rPr>
        <w:t xml:space="preserve"> la ASEQROO solicitó, a la SEDARPE, mediante número de oficio ASEQROO/ASE/AEMD/0334/03/2023 la evidencia documental que acredite la entrega de los apoyos en especie (semillas de maíz y frijol), con lo cual se realizó el siguiente análisis:</w:t>
      </w:r>
    </w:p>
    <w:p w:rsidR="00C62858" w:rsidRPr="009D5E7E" w:rsidRDefault="00C62858" w:rsidP="009E0E5D">
      <w:pPr>
        <w:spacing w:after="0"/>
        <w:jc w:val="both"/>
        <w:rPr>
          <w:rFonts w:ascii="Arial" w:hAnsi="Arial" w:cs="Arial"/>
          <w:sz w:val="24"/>
          <w:szCs w:val="24"/>
        </w:rPr>
      </w:pPr>
    </w:p>
    <w:p w:rsidR="00C62858" w:rsidRPr="009D5E7E" w:rsidRDefault="00C62858" w:rsidP="009E0E5D">
      <w:pPr>
        <w:pStyle w:val="Prrafodelista"/>
        <w:numPr>
          <w:ilvl w:val="0"/>
          <w:numId w:val="31"/>
        </w:numPr>
        <w:spacing w:after="0"/>
        <w:jc w:val="both"/>
        <w:rPr>
          <w:rFonts w:ascii="Arial" w:hAnsi="Arial" w:cs="Arial"/>
          <w:b/>
          <w:sz w:val="24"/>
          <w:szCs w:val="24"/>
        </w:rPr>
      </w:pPr>
      <w:r w:rsidRPr="009D5E7E">
        <w:rPr>
          <w:rFonts w:ascii="Arial" w:hAnsi="Arial" w:cs="Arial"/>
          <w:b/>
          <w:sz w:val="24"/>
          <w:szCs w:val="24"/>
        </w:rPr>
        <w:t>Presupuesto del Programa</w:t>
      </w:r>
    </w:p>
    <w:p w:rsidR="00C62858" w:rsidRPr="009D5E7E" w:rsidRDefault="00C62858" w:rsidP="009E0E5D">
      <w:pPr>
        <w:spacing w:after="0"/>
        <w:jc w:val="both"/>
        <w:rPr>
          <w:rFonts w:ascii="Arial" w:eastAsiaTheme="minorHAnsi" w:hAnsi="Arial" w:cs="Arial"/>
          <w:sz w:val="24"/>
          <w:szCs w:val="24"/>
          <w:lang w:eastAsia="en-US"/>
        </w:rPr>
      </w:pPr>
    </w:p>
    <w:p w:rsidR="00C62858" w:rsidRPr="009D5E7E"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La SEDARPE, para el eje</w:t>
      </w:r>
      <w:r w:rsidR="005755B9">
        <w:rPr>
          <w:rFonts w:ascii="Arial" w:eastAsiaTheme="minorHAnsi" w:hAnsi="Arial" w:cs="Arial"/>
          <w:sz w:val="24"/>
          <w:szCs w:val="24"/>
          <w:lang w:eastAsia="en-US"/>
        </w:rPr>
        <w:t xml:space="preserve">rcicio fiscal 2022, ejecutó el </w:t>
      </w:r>
      <w:r w:rsidRPr="009D5E7E">
        <w:rPr>
          <w:rFonts w:ascii="Arial" w:eastAsiaTheme="minorHAnsi" w:hAnsi="Arial" w:cs="Arial"/>
          <w:sz w:val="24"/>
          <w:szCs w:val="24"/>
          <w:lang w:eastAsia="en-US"/>
        </w:rPr>
        <w:t xml:space="preserve">Programa de Apoyo a la Producción de Autoconsumo </w:t>
      </w:r>
      <w:r w:rsidR="005755B9">
        <w:rPr>
          <w:rFonts w:ascii="Arial" w:eastAsiaTheme="minorHAnsi" w:hAnsi="Arial" w:cs="Arial"/>
          <w:sz w:val="24"/>
          <w:szCs w:val="24"/>
          <w:lang w:eastAsia="en-US"/>
        </w:rPr>
        <w:t>Cosechando Juntos 2022</w:t>
      </w:r>
      <w:r w:rsidRPr="009D5E7E">
        <w:rPr>
          <w:rFonts w:ascii="Arial" w:eastAsiaTheme="minorHAnsi" w:hAnsi="Arial" w:cs="Arial"/>
          <w:sz w:val="24"/>
          <w:szCs w:val="24"/>
          <w:lang w:eastAsia="en-US"/>
        </w:rPr>
        <w:t xml:space="preserve"> (Programa); de acuerdo a las Reglas de Operación, el Programa pretende otorgar semillas mejoradas de maíz y frijol a productores del medio rural en el Estado; los conceptos de apoyo son los siguientes: </w:t>
      </w:r>
    </w:p>
    <w:p w:rsidR="00C62858" w:rsidRPr="009D5E7E" w:rsidRDefault="00C62858" w:rsidP="009E0E5D">
      <w:pPr>
        <w:spacing w:after="0"/>
        <w:jc w:val="both"/>
        <w:rPr>
          <w:rFonts w:ascii="Arial" w:eastAsiaTheme="minorHAnsi" w:hAnsi="Arial" w:cs="Arial"/>
          <w:sz w:val="24"/>
          <w:szCs w:val="24"/>
          <w:lang w:eastAsia="en-US"/>
        </w:rPr>
      </w:pPr>
    </w:p>
    <w:p w:rsidR="00C62858" w:rsidRPr="00917628" w:rsidRDefault="00C62858" w:rsidP="009E0E5D">
      <w:pPr>
        <w:spacing w:after="0"/>
        <w:jc w:val="center"/>
        <w:rPr>
          <w:rFonts w:ascii="Arial" w:eastAsiaTheme="minorHAnsi" w:hAnsi="Arial" w:cs="Arial"/>
          <w:sz w:val="20"/>
          <w:szCs w:val="20"/>
          <w:lang w:eastAsia="en-US"/>
        </w:rPr>
      </w:pPr>
      <w:r w:rsidRPr="00917628">
        <w:rPr>
          <w:rFonts w:ascii="Arial" w:eastAsiaTheme="minorHAnsi" w:hAnsi="Arial" w:cs="Arial"/>
          <w:b/>
          <w:sz w:val="20"/>
          <w:szCs w:val="20"/>
          <w:lang w:eastAsia="en-US"/>
        </w:rPr>
        <w:t xml:space="preserve">Tabla 2. </w:t>
      </w:r>
      <w:r w:rsidRPr="00917628">
        <w:rPr>
          <w:rFonts w:ascii="Arial" w:eastAsiaTheme="minorHAnsi" w:hAnsi="Arial" w:cs="Arial"/>
          <w:sz w:val="20"/>
          <w:szCs w:val="20"/>
          <w:lang w:eastAsia="en-US"/>
        </w:rPr>
        <w:t>Periodos de entrega de semillas a los beneficiarios</w:t>
      </w:r>
    </w:p>
    <w:tbl>
      <w:tblPr>
        <w:tblStyle w:val="Tablaconcuadrcula3"/>
        <w:tblW w:w="7972" w:type="dxa"/>
        <w:jc w:val="center"/>
        <w:tblBorders>
          <w:left w:val="none" w:sz="0" w:space="0" w:color="auto"/>
          <w:right w:val="none" w:sz="0" w:space="0" w:color="auto"/>
        </w:tblBorders>
        <w:tblLayout w:type="fixed"/>
        <w:tblLook w:val="04A0" w:firstRow="1" w:lastRow="0" w:firstColumn="1" w:lastColumn="0" w:noHBand="0" w:noVBand="1"/>
      </w:tblPr>
      <w:tblGrid>
        <w:gridCol w:w="2977"/>
        <w:gridCol w:w="2610"/>
        <w:gridCol w:w="2385"/>
      </w:tblGrid>
      <w:tr w:rsidR="00C62858" w:rsidRPr="009D5E7E" w:rsidTr="00917628">
        <w:trPr>
          <w:trHeight w:val="206"/>
          <w:jc w:val="center"/>
        </w:trPr>
        <w:tc>
          <w:tcPr>
            <w:tcW w:w="2977" w:type="dxa"/>
            <w:shd w:val="clear" w:color="auto" w:fill="DBE5F1" w:themeFill="accent1" w:themeFillTint="33"/>
            <w:vAlign w:val="center"/>
          </w:tcPr>
          <w:p w:rsidR="00C62858" w:rsidRPr="009D5E7E" w:rsidRDefault="00C62858" w:rsidP="009E0E5D">
            <w:pPr>
              <w:spacing w:line="276" w:lineRule="auto"/>
              <w:jc w:val="center"/>
              <w:rPr>
                <w:rFonts w:ascii="Arial" w:eastAsiaTheme="minorHAnsi" w:hAnsi="Arial" w:cs="Arial"/>
                <w:b/>
                <w:sz w:val="18"/>
                <w:szCs w:val="18"/>
                <w:lang w:eastAsia="en-US"/>
              </w:rPr>
            </w:pPr>
            <w:r w:rsidRPr="009D5E7E">
              <w:rPr>
                <w:rFonts w:ascii="Arial" w:eastAsiaTheme="minorHAnsi" w:hAnsi="Arial" w:cs="Arial"/>
                <w:b/>
                <w:sz w:val="18"/>
                <w:szCs w:val="18"/>
                <w:lang w:eastAsia="en-US"/>
              </w:rPr>
              <w:t>Apoyo</w:t>
            </w:r>
          </w:p>
        </w:tc>
        <w:tc>
          <w:tcPr>
            <w:tcW w:w="2610" w:type="dxa"/>
            <w:shd w:val="clear" w:color="auto" w:fill="DBE5F1" w:themeFill="accent1" w:themeFillTint="33"/>
            <w:vAlign w:val="center"/>
          </w:tcPr>
          <w:p w:rsidR="00C62858" w:rsidRPr="009D5E7E" w:rsidRDefault="00C62858" w:rsidP="009E0E5D">
            <w:pPr>
              <w:spacing w:line="276" w:lineRule="auto"/>
              <w:jc w:val="center"/>
              <w:rPr>
                <w:rFonts w:ascii="Arial" w:eastAsiaTheme="minorHAnsi" w:hAnsi="Arial" w:cs="Arial"/>
                <w:b/>
                <w:sz w:val="18"/>
                <w:szCs w:val="18"/>
                <w:lang w:eastAsia="en-US"/>
              </w:rPr>
            </w:pPr>
            <w:r w:rsidRPr="009D5E7E">
              <w:rPr>
                <w:rFonts w:ascii="Arial" w:eastAsiaTheme="minorHAnsi" w:hAnsi="Arial" w:cs="Arial"/>
                <w:b/>
                <w:sz w:val="18"/>
                <w:szCs w:val="18"/>
                <w:lang w:eastAsia="en-US"/>
              </w:rPr>
              <w:t>Ciclo agrícola</w:t>
            </w:r>
          </w:p>
        </w:tc>
        <w:tc>
          <w:tcPr>
            <w:tcW w:w="2385" w:type="dxa"/>
            <w:shd w:val="clear" w:color="auto" w:fill="DBE5F1" w:themeFill="accent1" w:themeFillTint="33"/>
            <w:vAlign w:val="center"/>
          </w:tcPr>
          <w:p w:rsidR="00C62858" w:rsidRPr="009D5E7E" w:rsidRDefault="00C62858" w:rsidP="009E0E5D">
            <w:pPr>
              <w:spacing w:line="276" w:lineRule="auto"/>
              <w:jc w:val="center"/>
              <w:rPr>
                <w:rFonts w:ascii="Arial" w:eastAsiaTheme="minorHAnsi" w:hAnsi="Arial" w:cs="Arial"/>
                <w:b/>
                <w:sz w:val="18"/>
                <w:szCs w:val="18"/>
                <w:lang w:eastAsia="en-US"/>
              </w:rPr>
            </w:pPr>
            <w:r w:rsidRPr="009D5E7E">
              <w:rPr>
                <w:rFonts w:ascii="Arial" w:eastAsiaTheme="minorHAnsi" w:hAnsi="Arial" w:cs="Arial"/>
                <w:b/>
                <w:sz w:val="18"/>
                <w:szCs w:val="18"/>
                <w:lang w:eastAsia="en-US"/>
              </w:rPr>
              <w:t>Siembra</w:t>
            </w:r>
          </w:p>
        </w:tc>
      </w:tr>
      <w:tr w:rsidR="00C62858" w:rsidRPr="009D5E7E" w:rsidTr="00917628">
        <w:trPr>
          <w:trHeight w:val="282"/>
          <w:jc w:val="center"/>
        </w:trPr>
        <w:tc>
          <w:tcPr>
            <w:tcW w:w="2977" w:type="dxa"/>
            <w:shd w:val="clear" w:color="auto" w:fill="FFFFFF" w:themeFill="background1"/>
            <w:vAlign w:val="center"/>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Semillas Mejoradas de Maíz</w:t>
            </w:r>
          </w:p>
        </w:tc>
        <w:tc>
          <w:tcPr>
            <w:tcW w:w="2610" w:type="dxa"/>
            <w:shd w:val="clear" w:color="auto" w:fill="FFFFFF" w:themeFill="background1"/>
            <w:vAlign w:val="center"/>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Primavera / Verano</w:t>
            </w:r>
          </w:p>
        </w:tc>
        <w:tc>
          <w:tcPr>
            <w:tcW w:w="2385" w:type="dxa"/>
            <w:shd w:val="clear" w:color="auto" w:fill="FFFFFF" w:themeFill="background1"/>
            <w:vAlign w:val="center"/>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Mayo - septiembre</w:t>
            </w:r>
          </w:p>
        </w:tc>
      </w:tr>
      <w:tr w:rsidR="00C62858" w:rsidRPr="009D5E7E" w:rsidTr="00917628">
        <w:trPr>
          <w:trHeight w:val="286"/>
          <w:jc w:val="center"/>
        </w:trPr>
        <w:tc>
          <w:tcPr>
            <w:tcW w:w="2977" w:type="dxa"/>
            <w:shd w:val="clear" w:color="auto" w:fill="FFFFFF" w:themeFill="background1"/>
            <w:vAlign w:val="center"/>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Semillas Mejoradas de Frijol</w:t>
            </w:r>
          </w:p>
        </w:tc>
        <w:tc>
          <w:tcPr>
            <w:tcW w:w="2610" w:type="dxa"/>
            <w:shd w:val="clear" w:color="auto" w:fill="FFFFFF" w:themeFill="background1"/>
            <w:vAlign w:val="center"/>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Otoño / Invierno</w:t>
            </w:r>
          </w:p>
        </w:tc>
        <w:tc>
          <w:tcPr>
            <w:tcW w:w="2385" w:type="dxa"/>
            <w:shd w:val="clear" w:color="auto" w:fill="FFFFFF" w:themeFill="background1"/>
            <w:vAlign w:val="center"/>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Octubre - marzo</w:t>
            </w:r>
          </w:p>
        </w:tc>
      </w:tr>
    </w:tbl>
    <w:p w:rsidR="00C62858" w:rsidRPr="009D5E7E" w:rsidRDefault="00C62858" w:rsidP="009E0E5D">
      <w:pPr>
        <w:spacing w:after="0"/>
        <w:jc w:val="center"/>
        <w:rPr>
          <w:rFonts w:ascii="Arial" w:eastAsiaTheme="minorHAnsi" w:hAnsi="Arial" w:cs="Arial"/>
          <w:b/>
          <w:sz w:val="16"/>
          <w:szCs w:val="14"/>
          <w:lang w:eastAsia="en-US"/>
        </w:rPr>
      </w:pPr>
      <w:r w:rsidRPr="009D5E7E">
        <w:rPr>
          <w:rFonts w:ascii="Arial" w:eastAsiaTheme="minorHAnsi" w:hAnsi="Arial" w:cs="Arial"/>
          <w:b/>
          <w:sz w:val="16"/>
          <w:szCs w:val="14"/>
          <w:lang w:eastAsia="en-US"/>
        </w:rPr>
        <w:t xml:space="preserve">Fuente: </w:t>
      </w:r>
      <w:r w:rsidRPr="009D5E7E">
        <w:rPr>
          <w:rFonts w:ascii="Arial" w:eastAsiaTheme="minorHAnsi" w:hAnsi="Arial" w:cs="Arial"/>
          <w:sz w:val="16"/>
          <w:szCs w:val="14"/>
          <w:lang w:eastAsia="en-US"/>
        </w:rPr>
        <w:t>Elabo</w:t>
      </w:r>
      <w:r w:rsidR="005755B9">
        <w:rPr>
          <w:rFonts w:ascii="Arial" w:eastAsiaTheme="minorHAnsi" w:hAnsi="Arial" w:cs="Arial"/>
          <w:sz w:val="16"/>
          <w:szCs w:val="14"/>
          <w:lang w:eastAsia="en-US"/>
        </w:rPr>
        <w:t>rado por la ASEQROO de acuerdo con el</w:t>
      </w:r>
      <w:r w:rsidRPr="009D5E7E">
        <w:rPr>
          <w:rFonts w:ascii="Arial" w:eastAsiaTheme="minorHAnsi" w:hAnsi="Arial" w:cs="Arial"/>
          <w:sz w:val="16"/>
          <w:szCs w:val="14"/>
          <w:lang w:eastAsia="en-US"/>
        </w:rPr>
        <w:t xml:space="preserve"> artículo 12 de las</w:t>
      </w:r>
      <w:r w:rsidRPr="009D5E7E">
        <w:rPr>
          <w:rFonts w:ascii="Arial" w:eastAsiaTheme="minorHAnsi" w:hAnsi="Arial" w:cs="Arial"/>
          <w:b/>
          <w:sz w:val="16"/>
          <w:szCs w:val="14"/>
          <w:lang w:eastAsia="en-US"/>
        </w:rPr>
        <w:t xml:space="preserve"> </w:t>
      </w:r>
      <w:r w:rsidRPr="009D5E7E">
        <w:rPr>
          <w:rFonts w:ascii="Arial" w:eastAsiaTheme="minorHAnsi" w:hAnsi="Arial" w:cs="Arial"/>
          <w:sz w:val="16"/>
          <w:szCs w:val="14"/>
          <w:lang w:val="es-ES" w:eastAsia="en-US"/>
        </w:rPr>
        <w:t>Reglas de Operación del Programa.</w:t>
      </w:r>
    </w:p>
    <w:p w:rsidR="00C62858" w:rsidRPr="009D5E7E" w:rsidRDefault="00C62858" w:rsidP="009E0E5D">
      <w:pPr>
        <w:spacing w:after="0"/>
        <w:jc w:val="both"/>
        <w:rPr>
          <w:rFonts w:ascii="Arial" w:eastAsiaTheme="minorHAnsi" w:hAnsi="Arial" w:cs="Arial"/>
          <w:lang w:eastAsia="en-US"/>
        </w:rPr>
      </w:pPr>
    </w:p>
    <w:p w:rsidR="00C62858" w:rsidRPr="009D5E7E"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 xml:space="preserve">La entrega de las semillas busca apoyar la producción de autoconsumo familiar y que los productores obtengan un beneficio económico con el excedente producido durante todo el año. </w:t>
      </w:r>
    </w:p>
    <w:p w:rsidR="00C62858" w:rsidRPr="009D5E7E" w:rsidRDefault="00C62858" w:rsidP="009E0E5D">
      <w:pPr>
        <w:spacing w:after="0"/>
        <w:jc w:val="both"/>
        <w:rPr>
          <w:rFonts w:ascii="Arial" w:eastAsiaTheme="minorHAnsi" w:hAnsi="Arial" w:cs="Arial"/>
          <w:sz w:val="24"/>
          <w:szCs w:val="24"/>
          <w:lang w:eastAsia="en-US"/>
        </w:rPr>
      </w:pPr>
    </w:p>
    <w:p w:rsidR="00C62858" w:rsidRPr="009D5E7E"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Para la implementación del Programa, la SEDARPE ejerció un monto de $14,198,100.00 (catorce millones ciento noventa y ocho mil cien pesos 00/100 M.N.) lo que representa un 7.41% del presupuesto total otorgado a la SEDARPE en el Presupuesto de Egresos del Gobierno del Estado de Quintana Roo, para el Ejercicio Fiscal 2022</w:t>
      </w:r>
      <w:r w:rsidRPr="009D5E7E">
        <w:rPr>
          <w:rStyle w:val="Refdenotaalpie"/>
          <w:rFonts w:ascii="Arial" w:eastAsiaTheme="minorHAnsi" w:hAnsi="Arial" w:cs="Arial"/>
          <w:sz w:val="24"/>
          <w:szCs w:val="24"/>
          <w:lang w:eastAsia="en-US"/>
        </w:rPr>
        <w:footnoteReference w:id="20"/>
      </w:r>
      <w:r w:rsidRPr="009D5E7E">
        <w:rPr>
          <w:rFonts w:ascii="Arial" w:eastAsiaTheme="minorHAnsi" w:hAnsi="Arial" w:cs="Arial"/>
          <w:sz w:val="24"/>
          <w:szCs w:val="24"/>
          <w:lang w:eastAsia="en-US"/>
        </w:rPr>
        <w:t>.</w:t>
      </w:r>
    </w:p>
    <w:p w:rsidR="00C62858" w:rsidRPr="009D5E7E" w:rsidRDefault="00C62858" w:rsidP="009E0E5D">
      <w:pPr>
        <w:spacing w:after="0"/>
        <w:jc w:val="both"/>
        <w:rPr>
          <w:rFonts w:ascii="Arial" w:eastAsiaTheme="minorHAnsi" w:hAnsi="Arial" w:cs="Arial"/>
          <w:sz w:val="24"/>
          <w:szCs w:val="24"/>
          <w:lang w:eastAsia="en-US"/>
        </w:rPr>
      </w:pPr>
    </w:p>
    <w:p w:rsidR="00C62858"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 xml:space="preserve">Para el cumplimiento de su objetivo específico, la SEDARPE llevó a cabo el procedimiento de contratación de invitación a cuando menos tres proveedores, con lo cual se adquirió lo siguiente: </w:t>
      </w:r>
    </w:p>
    <w:p w:rsidR="0022459E" w:rsidRPr="009D5E7E" w:rsidRDefault="0022459E" w:rsidP="009E0E5D">
      <w:pPr>
        <w:spacing w:after="0"/>
        <w:jc w:val="both"/>
        <w:rPr>
          <w:rFonts w:ascii="Arial" w:eastAsiaTheme="minorHAnsi" w:hAnsi="Arial" w:cs="Arial"/>
          <w:sz w:val="24"/>
          <w:szCs w:val="24"/>
          <w:lang w:eastAsia="en-US"/>
        </w:rPr>
      </w:pPr>
    </w:p>
    <w:p w:rsidR="00C62858" w:rsidRPr="0022459E" w:rsidRDefault="00C62858" w:rsidP="009E0E5D">
      <w:pPr>
        <w:spacing w:after="0"/>
        <w:jc w:val="center"/>
        <w:rPr>
          <w:rFonts w:ascii="Arial" w:eastAsiaTheme="minorHAnsi" w:hAnsi="Arial" w:cs="Arial"/>
          <w:sz w:val="20"/>
          <w:szCs w:val="24"/>
          <w:lang w:eastAsia="en-US"/>
        </w:rPr>
      </w:pPr>
      <w:r w:rsidRPr="0022459E">
        <w:rPr>
          <w:rFonts w:ascii="Arial" w:eastAsiaTheme="minorHAnsi" w:hAnsi="Arial" w:cs="Arial"/>
          <w:b/>
          <w:sz w:val="20"/>
          <w:szCs w:val="24"/>
          <w:lang w:eastAsia="en-US"/>
        </w:rPr>
        <w:t>Tabla 3.</w:t>
      </w:r>
      <w:r w:rsidRPr="0022459E">
        <w:rPr>
          <w:rFonts w:ascii="Arial" w:eastAsiaTheme="minorHAnsi" w:hAnsi="Arial" w:cs="Arial"/>
          <w:sz w:val="20"/>
          <w:szCs w:val="24"/>
          <w:lang w:eastAsia="en-US"/>
        </w:rPr>
        <w:t xml:space="preserve"> Adquisición para la entrega de semillas de maíz</w:t>
      </w:r>
    </w:p>
    <w:tbl>
      <w:tblPr>
        <w:tblStyle w:val="Tablaconcuadrcula2"/>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3402"/>
        <w:gridCol w:w="2126"/>
      </w:tblGrid>
      <w:tr w:rsidR="00C62858" w:rsidRPr="0022459E" w:rsidTr="0022459E">
        <w:trPr>
          <w:trHeight w:val="308"/>
        </w:trPr>
        <w:tc>
          <w:tcPr>
            <w:tcW w:w="3686" w:type="dxa"/>
            <w:tcBorders>
              <w:top w:val="single" w:sz="4" w:space="0" w:color="auto"/>
              <w:bottom w:val="single" w:sz="4" w:space="0" w:color="auto"/>
            </w:tcBorders>
            <w:shd w:val="clear" w:color="auto" w:fill="DBE5F1" w:themeFill="accent1" w:themeFillTint="33"/>
            <w:vAlign w:val="center"/>
          </w:tcPr>
          <w:p w:rsidR="00C62858" w:rsidRPr="0022459E" w:rsidRDefault="00C62858" w:rsidP="009E0E5D">
            <w:pPr>
              <w:spacing w:line="276" w:lineRule="auto"/>
              <w:jc w:val="center"/>
              <w:rPr>
                <w:rFonts w:ascii="Arial" w:eastAsiaTheme="minorHAnsi" w:hAnsi="Arial" w:cs="Arial"/>
                <w:b/>
                <w:sz w:val="18"/>
                <w:szCs w:val="18"/>
              </w:rPr>
            </w:pPr>
            <w:r w:rsidRPr="0022459E">
              <w:rPr>
                <w:rFonts w:ascii="Arial" w:eastAsiaTheme="minorHAnsi" w:hAnsi="Arial" w:cs="Arial"/>
                <w:b/>
                <w:sz w:val="18"/>
                <w:szCs w:val="18"/>
              </w:rPr>
              <w:t>No. Contrato</w:t>
            </w:r>
          </w:p>
        </w:tc>
        <w:tc>
          <w:tcPr>
            <w:tcW w:w="3402" w:type="dxa"/>
            <w:tcBorders>
              <w:top w:val="single" w:sz="4" w:space="0" w:color="auto"/>
              <w:bottom w:val="single" w:sz="4" w:space="0" w:color="auto"/>
            </w:tcBorders>
            <w:shd w:val="clear" w:color="auto" w:fill="DBE5F1" w:themeFill="accent1" w:themeFillTint="33"/>
            <w:vAlign w:val="center"/>
          </w:tcPr>
          <w:p w:rsidR="00C62858" w:rsidRPr="0022459E" w:rsidRDefault="00C62858" w:rsidP="009E0E5D">
            <w:pPr>
              <w:spacing w:line="276" w:lineRule="auto"/>
              <w:jc w:val="center"/>
              <w:rPr>
                <w:rFonts w:ascii="Arial" w:eastAsiaTheme="minorHAnsi" w:hAnsi="Arial" w:cs="Arial"/>
                <w:b/>
                <w:sz w:val="18"/>
                <w:szCs w:val="18"/>
              </w:rPr>
            </w:pPr>
            <w:r w:rsidRPr="0022459E">
              <w:rPr>
                <w:rFonts w:ascii="Arial" w:eastAsiaTheme="minorHAnsi" w:hAnsi="Arial" w:cs="Arial"/>
                <w:b/>
                <w:sz w:val="18"/>
                <w:szCs w:val="18"/>
              </w:rPr>
              <w:t># de sacos de semilla de maíz</w:t>
            </w:r>
          </w:p>
        </w:tc>
        <w:tc>
          <w:tcPr>
            <w:tcW w:w="2126" w:type="dxa"/>
            <w:tcBorders>
              <w:top w:val="single" w:sz="4" w:space="0" w:color="auto"/>
              <w:bottom w:val="single" w:sz="4" w:space="0" w:color="auto"/>
            </w:tcBorders>
            <w:shd w:val="clear" w:color="auto" w:fill="DBE5F1" w:themeFill="accent1" w:themeFillTint="33"/>
            <w:vAlign w:val="center"/>
          </w:tcPr>
          <w:p w:rsidR="00C62858" w:rsidRPr="0022459E" w:rsidRDefault="00C62858" w:rsidP="009E0E5D">
            <w:pPr>
              <w:spacing w:line="276" w:lineRule="auto"/>
              <w:jc w:val="center"/>
              <w:rPr>
                <w:rFonts w:ascii="Arial" w:eastAsiaTheme="minorHAnsi" w:hAnsi="Arial" w:cs="Arial"/>
                <w:b/>
                <w:sz w:val="18"/>
                <w:szCs w:val="18"/>
              </w:rPr>
            </w:pPr>
            <w:r w:rsidRPr="0022459E">
              <w:rPr>
                <w:rFonts w:ascii="Arial" w:eastAsiaTheme="minorHAnsi" w:hAnsi="Arial" w:cs="Arial"/>
                <w:b/>
                <w:sz w:val="18"/>
                <w:szCs w:val="18"/>
              </w:rPr>
              <w:t>Importe</w:t>
            </w:r>
          </w:p>
        </w:tc>
      </w:tr>
      <w:tr w:rsidR="00C62858" w:rsidRPr="0022459E" w:rsidTr="0022459E">
        <w:trPr>
          <w:trHeight w:val="274"/>
        </w:trPr>
        <w:tc>
          <w:tcPr>
            <w:tcW w:w="3686" w:type="dxa"/>
            <w:tcBorders>
              <w:top w:val="single" w:sz="4" w:space="0" w:color="auto"/>
              <w:bottom w:val="single" w:sz="4" w:space="0" w:color="auto"/>
            </w:tcBorders>
            <w:vAlign w:val="center"/>
          </w:tcPr>
          <w:p w:rsidR="00C62858" w:rsidRPr="0022459E" w:rsidRDefault="00C62858" w:rsidP="009E0E5D">
            <w:pPr>
              <w:spacing w:line="276" w:lineRule="auto"/>
              <w:jc w:val="both"/>
              <w:rPr>
                <w:rFonts w:ascii="Arial" w:eastAsiaTheme="minorHAnsi" w:hAnsi="Arial" w:cs="Arial"/>
                <w:sz w:val="18"/>
                <w:szCs w:val="18"/>
              </w:rPr>
            </w:pPr>
            <w:r w:rsidRPr="0022459E">
              <w:rPr>
                <w:rFonts w:ascii="Arial" w:eastAsiaTheme="minorHAnsi" w:hAnsi="Arial" w:cs="Arial"/>
                <w:sz w:val="18"/>
                <w:szCs w:val="18"/>
              </w:rPr>
              <w:t>SEDARPE/DS/SSA/DFAC/IR-003/2022</w:t>
            </w:r>
          </w:p>
        </w:tc>
        <w:tc>
          <w:tcPr>
            <w:tcW w:w="3402" w:type="dxa"/>
            <w:tcBorders>
              <w:top w:val="single" w:sz="4" w:space="0" w:color="auto"/>
              <w:bottom w:val="single" w:sz="4" w:space="0" w:color="auto"/>
            </w:tcBorders>
            <w:vAlign w:val="center"/>
          </w:tcPr>
          <w:p w:rsidR="00C62858" w:rsidRPr="0022459E" w:rsidRDefault="00C62858" w:rsidP="009E0E5D">
            <w:pPr>
              <w:spacing w:line="276" w:lineRule="auto"/>
              <w:jc w:val="center"/>
              <w:rPr>
                <w:rFonts w:ascii="Arial" w:eastAsiaTheme="minorHAnsi" w:hAnsi="Arial" w:cs="Arial"/>
                <w:sz w:val="18"/>
                <w:szCs w:val="18"/>
              </w:rPr>
            </w:pPr>
            <w:r w:rsidRPr="0022459E">
              <w:rPr>
                <w:rFonts w:ascii="Arial" w:eastAsiaTheme="minorHAnsi" w:hAnsi="Arial" w:cs="Arial"/>
                <w:sz w:val="18"/>
                <w:szCs w:val="18"/>
              </w:rPr>
              <w:t>4,761</w:t>
            </w:r>
          </w:p>
        </w:tc>
        <w:tc>
          <w:tcPr>
            <w:tcW w:w="2126" w:type="dxa"/>
            <w:tcBorders>
              <w:top w:val="single" w:sz="4" w:space="0" w:color="auto"/>
              <w:bottom w:val="single" w:sz="4" w:space="0" w:color="auto"/>
            </w:tcBorders>
            <w:vAlign w:val="center"/>
          </w:tcPr>
          <w:p w:rsidR="00C62858" w:rsidRPr="0022459E" w:rsidRDefault="00C62858" w:rsidP="009E0E5D">
            <w:pPr>
              <w:spacing w:line="276" w:lineRule="auto"/>
              <w:jc w:val="right"/>
              <w:rPr>
                <w:rFonts w:ascii="Arial" w:eastAsiaTheme="minorHAnsi" w:hAnsi="Arial" w:cs="Arial"/>
                <w:sz w:val="18"/>
                <w:szCs w:val="18"/>
              </w:rPr>
            </w:pPr>
            <w:r w:rsidRPr="0022459E">
              <w:rPr>
                <w:rFonts w:ascii="Arial" w:eastAsiaTheme="minorHAnsi" w:hAnsi="Arial" w:cs="Arial"/>
                <w:sz w:val="18"/>
                <w:szCs w:val="18"/>
              </w:rPr>
              <w:t>$ 4,999,050.00</w:t>
            </w:r>
          </w:p>
        </w:tc>
      </w:tr>
      <w:tr w:rsidR="00C62858" w:rsidRPr="0022459E" w:rsidTr="0022459E">
        <w:trPr>
          <w:trHeight w:val="266"/>
        </w:trPr>
        <w:tc>
          <w:tcPr>
            <w:tcW w:w="3686" w:type="dxa"/>
            <w:tcBorders>
              <w:top w:val="single" w:sz="4" w:space="0" w:color="auto"/>
              <w:bottom w:val="single" w:sz="4" w:space="0" w:color="auto"/>
            </w:tcBorders>
            <w:vAlign w:val="center"/>
          </w:tcPr>
          <w:p w:rsidR="00C62858" w:rsidRPr="0022459E" w:rsidRDefault="00C62858" w:rsidP="009E0E5D">
            <w:pPr>
              <w:spacing w:line="276" w:lineRule="auto"/>
              <w:jc w:val="both"/>
              <w:rPr>
                <w:rFonts w:ascii="Arial" w:eastAsiaTheme="minorHAnsi" w:hAnsi="Arial" w:cs="Arial"/>
                <w:sz w:val="18"/>
                <w:szCs w:val="18"/>
              </w:rPr>
            </w:pPr>
            <w:r w:rsidRPr="0022459E">
              <w:rPr>
                <w:rFonts w:ascii="Arial" w:eastAsiaTheme="minorHAnsi" w:hAnsi="Arial" w:cs="Arial"/>
                <w:sz w:val="18"/>
                <w:szCs w:val="18"/>
              </w:rPr>
              <w:t>SEDARPE/DS/SSA/DFAC/IR-004/2022</w:t>
            </w:r>
          </w:p>
        </w:tc>
        <w:tc>
          <w:tcPr>
            <w:tcW w:w="3402" w:type="dxa"/>
            <w:tcBorders>
              <w:top w:val="single" w:sz="4" w:space="0" w:color="auto"/>
              <w:bottom w:val="single" w:sz="4" w:space="0" w:color="auto"/>
            </w:tcBorders>
            <w:vAlign w:val="center"/>
          </w:tcPr>
          <w:p w:rsidR="00C62858" w:rsidRPr="0022459E" w:rsidRDefault="00C62858" w:rsidP="009E0E5D">
            <w:pPr>
              <w:spacing w:line="276" w:lineRule="auto"/>
              <w:jc w:val="center"/>
              <w:rPr>
                <w:rFonts w:ascii="Arial" w:eastAsiaTheme="minorHAnsi" w:hAnsi="Arial" w:cs="Arial"/>
                <w:sz w:val="18"/>
                <w:szCs w:val="18"/>
              </w:rPr>
            </w:pPr>
            <w:r w:rsidRPr="0022459E">
              <w:rPr>
                <w:rFonts w:ascii="Arial" w:eastAsiaTheme="minorHAnsi" w:hAnsi="Arial" w:cs="Arial"/>
                <w:sz w:val="18"/>
                <w:szCs w:val="18"/>
              </w:rPr>
              <w:t>4,761</w:t>
            </w:r>
          </w:p>
        </w:tc>
        <w:tc>
          <w:tcPr>
            <w:tcW w:w="2126" w:type="dxa"/>
            <w:tcBorders>
              <w:top w:val="single" w:sz="4" w:space="0" w:color="auto"/>
              <w:bottom w:val="single" w:sz="4" w:space="0" w:color="auto"/>
            </w:tcBorders>
            <w:vAlign w:val="center"/>
          </w:tcPr>
          <w:p w:rsidR="00C62858" w:rsidRPr="0022459E" w:rsidRDefault="00C62858" w:rsidP="009E0E5D">
            <w:pPr>
              <w:spacing w:line="276" w:lineRule="auto"/>
              <w:jc w:val="right"/>
              <w:rPr>
                <w:rFonts w:ascii="Arial" w:eastAsiaTheme="minorHAnsi" w:hAnsi="Arial" w:cs="Arial"/>
                <w:sz w:val="18"/>
                <w:szCs w:val="18"/>
              </w:rPr>
            </w:pPr>
            <w:r w:rsidRPr="0022459E">
              <w:rPr>
                <w:rFonts w:ascii="Arial" w:eastAsiaTheme="minorHAnsi" w:hAnsi="Arial" w:cs="Arial"/>
                <w:sz w:val="18"/>
                <w:szCs w:val="18"/>
              </w:rPr>
              <w:t>$ 4,999,050.00</w:t>
            </w:r>
          </w:p>
        </w:tc>
      </w:tr>
      <w:tr w:rsidR="00C62858" w:rsidRPr="0022459E" w:rsidTr="0022459E">
        <w:trPr>
          <w:trHeight w:val="273"/>
        </w:trPr>
        <w:tc>
          <w:tcPr>
            <w:tcW w:w="3686" w:type="dxa"/>
            <w:tcBorders>
              <w:top w:val="single" w:sz="4" w:space="0" w:color="auto"/>
              <w:bottom w:val="single" w:sz="4" w:space="0" w:color="auto"/>
            </w:tcBorders>
            <w:vAlign w:val="center"/>
          </w:tcPr>
          <w:p w:rsidR="00C62858" w:rsidRPr="0022459E" w:rsidRDefault="00C62858" w:rsidP="009E0E5D">
            <w:pPr>
              <w:spacing w:line="276" w:lineRule="auto"/>
              <w:jc w:val="both"/>
              <w:rPr>
                <w:rFonts w:ascii="Arial" w:eastAsiaTheme="minorHAnsi" w:hAnsi="Arial" w:cs="Arial"/>
                <w:sz w:val="18"/>
                <w:szCs w:val="18"/>
              </w:rPr>
            </w:pPr>
            <w:r w:rsidRPr="0022459E">
              <w:rPr>
                <w:rFonts w:ascii="Arial" w:eastAsiaTheme="minorHAnsi" w:hAnsi="Arial" w:cs="Arial"/>
                <w:sz w:val="18"/>
                <w:szCs w:val="18"/>
              </w:rPr>
              <w:t>SEDARPE/DS/SSA/DFAC/IR-005/2022</w:t>
            </w:r>
          </w:p>
        </w:tc>
        <w:tc>
          <w:tcPr>
            <w:tcW w:w="3402" w:type="dxa"/>
            <w:tcBorders>
              <w:top w:val="single" w:sz="4" w:space="0" w:color="auto"/>
              <w:bottom w:val="single" w:sz="4" w:space="0" w:color="auto"/>
            </w:tcBorders>
            <w:vAlign w:val="center"/>
          </w:tcPr>
          <w:p w:rsidR="00C62858" w:rsidRPr="0022459E" w:rsidRDefault="00C62858" w:rsidP="009E0E5D">
            <w:pPr>
              <w:spacing w:line="276" w:lineRule="auto"/>
              <w:jc w:val="center"/>
              <w:rPr>
                <w:rFonts w:ascii="Arial" w:eastAsiaTheme="minorHAnsi" w:hAnsi="Arial" w:cs="Arial"/>
                <w:sz w:val="18"/>
                <w:szCs w:val="18"/>
              </w:rPr>
            </w:pPr>
            <w:r w:rsidRPr="0022459E">
              <w:rPr>
                <w:rFonts w:ascii="Arial" w:eastAsiaTheme="minorHAnsi" w:hAnsi="Arial" w:cs="Arial"/>
                <w:sz w:val="18"/>
                <w:szCs w:val="18"/>
              </w:rPr>
              <w:t>4,000</w:t>
            </w:r>
          </w:p>
        </w:tc>
        <w:tc>
          <w:tcPr>
            <w:tcW w:w="2126" w:type="dxa"/>
            <w:tcBorders>
              <w:top w:val="single" w:sz="4" w:space="0" w:color="auto"/>
              <w:bottom w:val="single" w:sz="4" w:space="0" w:color="auto"/>
            </w:tcBorders>
            <w:vAlign w:val="center"/>
          </w:tcPr>
          <w:p w:rsidR="00C62858" w:rsidRPr="0022459E" w:rsidRDefault="00C62858" w:rsidP="009E0E5D">
            <w:pPr>
              <w:spacing w:line="276" w:lineRule="auto"/>
              <w:jc w:val="right"/>
              <w:rPr>
                <w:rFonts w:ascii="Arial" w:eastAsiaTheme="minorHAnsi" w:hAnsi="Arial" w:cs="Arial"/>
                <w:sz w:val="18"/>
                <w:szCs w:val="18"/>
              </w:rPr>
            </w:pPr>
            <w:r w:rsidRPr="0022459E">
              <w:rPr>
                <w:rFonts w:ascii="Arial" w:eastAsiaTheme="minorHAnsi" w:hAnsi="Arial" w:cs="Arial"/>
                <w:sz w:val="18"/>
                <w:szCs w:val="18"/>
              </w:rPr>
              <w:t>$ 4,200,000.00</w:t>
            </w:r>
          </w:p>
        </w:tc>
      </w:tr>
      <w:tr w:rsidR="00C62858" w:rsidRPr="0022459E" w:rsidTr="0022459E">
        <w:trPr>
          <w:trHeight w:val="340"/>
        </w:trPr>
        <w:tc>
          <w:tcPr>
            <w:tcW w:w="3686" w:type="dxa"/>
            <w:tcBorders>
              <w:top w:val="single" w:sz="4" w:space="0" w:color="auto"/>
              <w:bottom w:val="single" w:sz="4" w:space="0" w:color="auto"/>
            </w:tcBorders>
            <w:shd w:val="clear" w:color="auto" w:fill="DBE5F1" w:themeFill="accent1" w:themeFillTint="33"/>
            <w:vAlign w:val="center"/>
          </w:tcPr>
          <w:p w:rsidR="00C62858" w:rsidRPr="0022459E" w:rsidRDefault="00C62858" w:rsidP="009E0E5D">
            <w:pPr>
              <w:spacing w:line="276" w:lineRule="auto"/>
              <w:jc w:val="right"/>
              <w:rPr>
                <w:rFonts w:ascii="Arial" w:eastAsiaTheme="minorHAnsi" w:hAnsi="Arial" w:cs="Arial"/>
                <w:b/>
                <w:sz w:val="18"/>
                <w:szCs w:val="18"/>
              </w:rPr>
            </w:pPr>
            <w:r w:rsidRPr="0022459E">
              <w:rPr>
                <w:rFonts w:ascii="Arial" w:eastAsiaTheme="minorHAnsi" w:hAnsi="Arial" w:cs="Arial"/>
                <w:b/>
                <w:sz w:val="18"/>
                <w:szCs w:val="18"/>
              </w:rPr>
              <w:t>Total:</w:t>
            </w:r>
          </w:p>
        </w:tc>
        <w:tc>
          <w:tcPr>
            <w:tcW w:w="3402" w:type="dxa"/>
            <w:tcBorders>
              <w:top w:val="single" w:sz="4" w:space="0" w:color="auto"/>
              <w:bottom w:val="single" w:sz="4" w:space="0" w:color="auto"/>
            </w:tcBorders>
            <w:shd w:val="clear" w:color="auto" w:fill="DBE5F1" w:themeFill="accent1" w:themeFillTint="33"/>
            <w:vAlign w:val="center"/>
          </w:tcPr>
          <w:p w:rsidR="00C62858" w:rsidRPr="0022459E" w:rsidRDefault="00C62858" w:rsidP="009E0E5D">
            <w:pPr>
              <w:spacing w:line="276" w:lineRule="auto"/>
              <w:jc w:val="center"/>
              <w:rPr>
                <w:rFonts w:ascii="Arial" w:eastAsiaTheme="minorHAnsi" w:hAnsi="Arial" w:cs="Arial"/>
                <w:b/>
                <w:sz w:val="18"/>
                <w:szCs w:val="18"/>
              </w:rPr>
            </w:pPr>
            <w:r w:rsidRPr="0022459E">
              <w:rPr>
                <w:rFonts w:ascii="Arial" w:eastAsiaTheme="minorHAnsi" w:hAnsi="Arial" w:cs="Arial"/>
                <w:b/>
                <w:sz w:val="18"/>
                <w:szCs w:val="18"/>
              </w:rPr>
              <w:t>13,522</w:t>
            </w:r>
          </w:p>
        </w:tc>
        <w:tc>
          <w:tcPr>
            <w:tcW w:w="2126" w:type="dxa"/>
            <w:tcBorders>
              <w:top w:val="single" w:sz="4" w:space="0" w:color="auto"/>
              <w:bottom w:val="single" w:sz="4" w:space="0" w:color="auto"/>
            </w:tcBorders>
            <w:shd w:val="clear" w:color="auto" w:fill="DBE5F1" w:themeFill="accent1" w:themeFillTint="33"/>
            <w:vAlign w:val="center"/>
          </w:tcPr>
          <w:p w:rsidR="00C62858" w:rsidRPr="0022459E" w:rsidRDefault="00C62858" w:rsidP="009E0E5D">
            <w:pPr>
              <w:spacing w:line="276" w:lineRule="auto"/>
              <w:jc w:val="right"/>
              <w:rPr>
                <w:rFonts w:ascii="Arial" w:eastAsiaTheme="minorHAnsi" w:hAnsi="Arial" w:cs="Arial"/>
                <w:b/>
                <w:sz w:val="18"/>
                <w:szCs w:val="18"/>
              </w:rPr>
            </w:pPr>
            <w:r w:rsidRPr="0022459E">
              <w:rPr>
                <w:rFonts w:ascii="Arial" w:eastAsiaTheme="minorHAnsi" w:hAnsi="Arial" w:cs="Arial"/>
                <w:b/>
                <w:sz w:val="18"/>
                <w:szCs w:val="18"/>
              </w:rPr>
              <w:t>$ 14,198,100.00</w:t>
            </w:r>
          </w:p>
        </w:tc>
      </w:tr>
    </w:tbl>
    <w:p w:rsidR="00C62858" w:rsidRPr="009D5E7E" w:rsidRDefault="00C62858" w:rsidP="009E0E5D">
      <w:pPr>
        <w:spacing w:after="0"/>
        <w:jc w:val="both"/>
        <w:rPr>
          <w:rFonts w:ascii="Arial" w:eastAsiaTheme="minorHAnsi" w:hAnsi="Arial" w:cs="Arial"/>
          <w:sz w:val="16"/>
          <w:szCs w:val="14"/>
          <w:lang w:eastAsia="en-US"/>
        </w:rPr>
      </w:pPr>
      <w:r w:rsidRPr="0022459E">
        <w:rPr>
          <w:rFonts w:ascii="Arial" w:eastAsiaTheme="minorHAnsi" w:hAnsi="Arial" w:cs="Arial"/>
          <w:b/>
          <w:sz w:val="16"/>
          <w:szCs w:val="14"/>
          <w:lang w:eastAsia="en-US"/>
        </w:rPr>
        <w:t>Fuente:</w:t>
      </w:r>
      <w:r w:rsidRPr="0022459E">
        <w:rPr>
          <w:rFonts w:ascii="Arial" w:eastAsiaTheme="minorHAnsi" w:hAnsi="Arial" w:cs="Arial"/>
          <w:sz w:val="16"/>
          <w:szCs w:val="14"/>
          <w:lang w:eastAsia="en-US"/>
        </w:rPr>
        <w:t xml:space="preserve"> Elaborado por la ASEQROO con base en los contratos de adquisiciones, facturas y actas de entrega proporcionados por la SEDARPE.</w:t>
      </w:r>
    </w:p>
    <w:p w:rsidR="00C62858" w:rsidRPr="009D5E7E" w:rsidRDefault="00C62858" w:rsidP="009E0E5D">
      <w:pPr>
        <w:spacing w:after="0"/>
        <w:jc w:val="both"/>
        <w:rPr>
          <w:rFonts w:ascii="Arial" w:eastAsiaTheme="minorHAnsi" w:hAnsi="Arial" w:cs="Arial"/>
          <w:lang w:eastAsia="en-US"/>
        </w:rPr>
      </w:pPr>
    </w:p>
    <w:p w:rsidR="00C62858" w:rsidRPr="009D5E7E" w:rsidRDefault="005755B9" w:rsidP="009E0E5D">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t>En resumen</w:t>
      </w:r>
      <w:r w:rsidR="00C62858" w:rsidRPr="009D5E7E">
        <w:rPr>
          <w:rFonts w:ascii="Arial" w:eastAsiaTheme="minorHAnsi" w:hAnsi="Arial" w:cs="Arial"/>
          <w:sz w:val="24"/>
          <w:szCs w:val="24"/>
          <w:lang w:eastAsia="en-US"/>
        </w:rPr>
        <w:t>, la SEDARPE adquirió 13,522 sacos y bultos de semillas de maíz por la cantidad de 14,198,100.00 (catorce millones ciento noventa y ocho mil cien pesos 00/100 M.N).</w:t>
      </w:r>
    </w:p>
    <w:p w:rsidR="00C62858" w:rsidRPr="009D5E7E" w:rsidRDefault="00C62858" w:rsidP="009E0E5D">
      <w:pPr>
        <w:spacing w:after="0"/>
        <w:jc w:val="both"/>
        <w:rPr>
          <w:rFonts w:ascii="Arial" w:eastAsiaTheme="minorHAnsi" w:hAnsi="Arial" w:cs="Arial"/>
          <w:b/>
          <w:sz w:val="24"/>
          <w:szCs w:val="24"/>
          <w:lang w:eastAsia="en-US"/>
        </w:rPr>
      </w:pPr>
    </w:p>
    <w:p w:rsidR="00C62858" w:rsidRPr="009D5E7E" w:rsidRDefault="00C62858" w:rsidP="009E0E5D">
      <w:pPr>
        <w:pStyle w:val="Prrafodelista"/>
        <w:numPr>
          <w:ilvl w:val="0"/>
          <w:numId w:val="30"/>
        </w:numPr>
        <w:spacing w:after="0"/>
        <w:jc w:val="both"/>
        <w:rPr>
          <w:rFonts w:ascii="Arial" w:hAnsi="Arial" w:cs="Arial"/>
          <w:b/>
          <w:sz w:val="24"/>
          <w:szCs w:val="24"/>
        </w:rPr>
      </w:pPr>
      <w:r w:rsidRPr="009D5E7E">
        <w:rPr>
          <w:rFonts w:ascii="Arial" w:hAnsi="Arial" w:cs="Arial"/>
          <w:b/>
          <w:sz w:val="24"/>
          <w:szCs w:val="24"/>
        </w:rPr>
        <w:t>Entrega del apoyo y cobertura de atención del Programa</w:t>
      </w:r>
    </w:p>
    <w:p w:rsidR="00C62858" w:rsidRPr="009D5E7E" w:rsidRDefault="00C62858" w:rsidP="009E0E5D">
      <w:pPr>
        <w:spacing w:after="0"/>
        <w:jc w:val="both"/>
        <w:rPr>
          <w:rFonts w:ascii="Arial" w:eastAsiaTheme="minorHAnsi" w:hAnsi="Arial" w:cs="Arial"/>
          <w:b/>
          <w:sz w:val="24"/>
          <w:szCs w:val="24"/>
          <w:lang w:eastAsia="en-US"/>
        </w:rPr>
      </w:pPr>
    </w:p>
    <w:p w:rsidR="00C62858" w:rsidRPr="009D5E7E" w:rsidRDefault="00C62858" w:rsidP="009E0E5D">
      <w:pPr>
        <w:pStyle w:val="Textocomentario"/>
        <w:spacing w:after="0" w:line="276" w:lineRule="auto"/>
        <w:jc w:val="both"/>
        <w:rPr>
          <w:rFonts w:ascii="Arial" w:hAnsi="Arial" w:cs="Arial"/>
          <w:sz w:val="24"/>
          <w:szCs w:val="24"/>
        </w:rPr>
      </w:pPr>
      <w:r w:rsidRPr="009D5E7E">
        <w:rPr>
          <w:rFonts w:ascii="Arial" w:eastAsiaTheme="minorHAnsi" w:hAnsi="Arial" w:cs="Arial"/>
          <w:sz w:val="24"/>
          <w:szCs w:val="24"/>
          <w:lang w:eastAsia="en-US"/>
        </w:rPr>
        <w:t>La población objetivo del Programa está compuesta por personas físicas que se dediquen preponderantemente a la agricultura y que</w:t>
      </w:r>
      <w:r w:rsidR="005755B9">
        <w:rPr>
          <w:rFonts w:ascii="Arial" w:eastAsiaTheme="minorHAnsi" w:hAnsi="Arial" w:cs="Arial"/>
          <w:sz w:val="24"/>
          <w:szCs w:val="24"/>
          <w:lang w:eastAsia="en-US"/>
        </w:rPr>
        <w:t>,</w:t>
      </w:r>
      <w:r w:rsidRPr="009D5E7E">
        <w:rPr>
          <w:rFonts w:ascii="Arial" w:eastAsiaTheme="minorHAnsi" w:hAnsi="Arial" w:cs="Arial"/>
          <w:sz w:val="24"/>
          <w:szCs w:val="24"/>
          <w:lang w:eastAsia="en-US"/>
        </w:rPr>
        <w:t xml:space="preserve"> </w:t>
      </w:r>
      <w:r w:rsidRPr="009D5E7E">
        <w:rPr>
          <w:rFonts w:ascii="Arial" w:hAnsi="Arial" w:cs="Arial"/>
          <w:sz w:val="24"/>
          <w:szCs w:val="24"/>
        </w:rPr>
        <w:t>a través de las Autoridades Ejidales, Municipales o Asociación de Productores Agrícolas</w:t>
      </w:r>
      <w:r w:rsidR="005755B9">
        <w:rPr>
          <w:rFonts w:ascii="Arial" w:hAnsi="Arial" w:cs="Arial"/>
          <w:sz w:val="24"/>
          <w:szCs w:val="24"/>
        </w:rPr>
        <w:t>,</w:t>
      </w:r>
      <w:r w:rsidRPr="009D5E7E">
        <w:rPr>
          <w:rFonts w:ascii="Arial" w:hAnsi="Arial" w:cs="Arial"/>
          <w:sz w:val="24"/>
          <w:szCs w:val="24"/>
        </w:rPr>
        <w:t xml:space="preserve"> manifiesten su interés de ser beneficiadas con los ap</w:t>
      </w:r>
      <w:r w:rsidR="005755B9">
        <w:rPr>
          <w:rFonts w:ascii="Arial" w:hAnsi="Arial" w:cs="Arial"/>
          <w:sz w:val="24"/>
          <w:szCs w:val="24"/>
        </w:rPr>
        <w:t>oyos otorgados por la SEDARPE</w:t>
      </w:r>
      <w:r w:rsidRPr="009D5E7E">
        <w:rPr>
          <w:rStyle w:val="Refdenotaalpie"/>
          <w:rFonts w:ascii="Arial" w:eastAsiaTheme="minorHAnsi" w:hAnsi="Arial" w:cs="Arial"/>
          <w:sz w:val="24"/>
          <w:szCs w:val="24"/>
          <w:lang w:eastAsia="en-US"/>
        </w:rPr>
        <w:footnoteReference w:id="21"/>
      </w:r>
      <w:r w:rsidRPr="009D5E7E">
        <w:rPr>
          <w:rFonts w:ascii="Arial" w:hAnsi="Arial" w:cs="Arial"/>
          <w:sz w:val="24"/>
          <w:szCs w:val="24"/>
        </w:rPr>
        <w:t>.</w:t>
      </w:r>
    </w:p>
    <w:p w:rsidR="00C62858" w:rsidRPr="009D5E7E" w:rsidRDefault="00C62858" w:rsidP="009E0E5D">
      <w:pPr>
        <w:spacing w:after="0"/>
        <w:jc w:val="both"/>
        <w:rPr>
          <w:rFonts w:ascii="Arial" w:eastAsiaTheme="minorHAnsi" w:hAnsi="Arial" w:cs="Arial"/>
          <w:sz w:val="24"/>
          <w:szCs w:val="24"/>
          <w:lang w:eastAsia="en-US"/>
        </w:rPr>
      </w:pPr>
    </w:p>
    <w:p w:rsidR="00C62858" w:rsidRPr="009D5E7E"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Con la adquisición antes mencionada (tabla 3), la SEDARPE entregó 220 toneladas de semilla de maíz en los meses de julio, agosto y septiembre, atendiendo a 7,512 beneficiarios distribuidos en los siguientes municipios:</w:t>
      </w:r>
    </w:p>
    <w:p w:rsidR="00C62858" w:rsidRPr="009D5E7E" w:rsidRDefault="00C62858" w:rsidP="009E0E5D">
      <w:pPr>
        <w:spacing w:after="0"/>
        <w:jc w:val="both"/>
        <w:rPr>
          <w:rFonts w:ascii="Arial" w:eastAsiaTheme="minorHAnsi" w:hAnsi="Arial" w:cs="Arial"/>
          <w:sz w:val="24"/>
          <w:szCs w:val="24"/>
          <w:lang w:eastAsia="en-US"/>
        </w:rPr>
      </w:pPr>
    </w:p>
    <w:p w:rsidR="00C62858" w:rsidRPr="00917628" w:rsidRDefault="00C62858" w:rsidP="009E0E5D">
      <w:pPr>
        <w:spacing w:after="0"/>
        <w:jc w:val="center"/>
        <w:rPr>
          <w:rFonts w:ascii="Arial" w:eastAsiaTheme="minorHAnsi" w:hAnsi="Arial" w:cs="Arial"/>
          <w:sz w:val="20"/>
          <w:szCs w:val="24"/>
          <w:lang w:eastAsia="en-US"/>
        </w:rPr>
      </w:pPr>
      <w:r w:rsidRPr="00917628">
        <w:rPr>
          <w:rFonts w:ascii="Arial" w:eastAsiaTheme="minorHAnsi" w:hAnsi="Arial" w:cs="Arial"/>
          <w:b/>
          <w:sz w:val="20"/>
          <w:szCs w:val="24"/>
          <w:lang w:eastAsia="en-US"/>
        </w:rPr>
        <w:t xml:space="preserve">Tabla 4. </w:t>
      </w:r>
      <w:r w:rsidR="005755B9">
        <w:rPr>
          <w:rFonts w:ascii="Arial" w:eastAsiaTheme="minorHAnsi" w:hAnsi="Arial" w:cs="Arial"/>
          <w:sz w:val="20"/>
          <w:szCs w:val="24"/>
          <w:lang w:eastAsia="en-US"/>
        </w:rPr>
        <w:t>N</w:t>
      </w:r>
      <w:r w:rsidRPr="00917628">
        <w:rPr>
          <w:rFonts w:ascii="Arial" w:eastAsiaTheme="minorHAnsi" w:hAnsi="Arial" w:cs="Arial"/>
          <w:sz w:val="20"/>
          <w:szCs w:val="24"/>
          <w:lang w:eastAsia="en-US"/>
        </w:rPr>
        <w:t>úmero de beneficiarios del Programa por municipio</w:t>
      </w:r>
    </w:p>
    <w:tbl>
      <w:tblPr>
        <w:tblStyle w:val="Tablaconcuadrcula3"/>
        <w:tblW w:w="8777" w:type="dxa"/>
        <w:jc w:val="center"/>
        <w:tblLayout w:type="fixed"/>
        <w:tblLook w:val="04A0" w:firstRow="1" w:lastRow="0" w:firstColumn="1" w:lastColumn="0" w:noHBand="0" w:noVBand="1"/>
      </w:tblPr>
      <w:tblGrid>
        <w:gridCol w:w="4387"/>
        <w:gridCol w:w="4390"/>
      </w:tblGrid>
      <w:tr w:rsidR="00C62858" w:rsidRPr="009D5E7E" w:rsidTr="00BB117A">
        <w:trPr>
          <w:trHeight w:val="233"/>
          <w:jc w:val="center"/>
        </w:trPr>
        <w:tc>
          <w:tcPr>
            <w:tcW w:w="4387" w:type="dxa"/>
            <w:tcBorders>
              <w:left w:val="nil"/>
            </w:tcBorders>
            <w:shd w:val="clear" w:color="auto" w:fill="DBE5F1" w:themeFill="accent1" w:themeFillTint="33"/>
            <w:vAlign w:val="bottom"/>
          </w:tcPr>
          <w:p w:rsidR="00C62858" w:rsidRPr="009D5E7E" w:rsidRDefault="00C62858" w:rsidP="009E0E5D">
            <w:pPr>
              <w:spacing w:line="276" w:lineRule="auto"/>
              <w:jc w:val="center"/>
              <w:rPr>
                <w:rFonts w:ascii="Arial" w:eastAsiaTheme="minorHAnsi" w:hAnsi="Arial" w:cs="Arial"/>
                <w:b/>
                <w:sz w:val="18"/>
                <w:szCs w:val="18"/>
                <w:lang w:eastAsia="en-US"/>
              </w:rPr>
            </w:pPr>
            <w:r w:rsidRPr="009D5E7E">
              <w:rPr>
                <w:rFonts w:ascii="Arial" w:eastAsiaTheme="minorHAnsi" w:hAnsi="Arial" w:cs="Arial"/>
                <w:b/>
                <w:sz w:val="18"/>
                <w:szCs w:val="18"/>
                <w:lang w:eastAsia="en-US"/>
              </w:rPr>
              <w:t>Municipios</w:t>
            </w:r>
          </w:p>
        </w:tc>
        <w:tc>
          <w:tcPr>
            <w:tcW w:w="4390" w:type="dxa"/>
            <w:tcBorders>
              <w:right w:val="nil"/>
            </w:tcBorders>
            <w:shd w:val="clear" w:color="auto" w:fill="DBE5F1" w:themeFill="accent1" w:themeFillTint="33"/>
            <w:vAlign w:val="bottom"/>
          </w:tcPr>
          <w:p w:rsidR="00C62858" w:rsidRPr="009D5E7E" w:rsidRDefault="00C62858" w:rsidP="009E0E5D">
            <w:pPr>
              <w:spacing w:line="276" w:lineRule="auto"/>
              <w:jc w:val="center"/>
              <w:rPr>
                <w:rFonts w:ascii="Arial" w:eastAsiaTheme="minorHAnsi" w:hAnsi="Arial" w:cs="Arial"/>
                <w:b/>
                <w:sz w:val="18"/>
                <w:szCs w:val="18"/>
                <w:lang w:eastAsia="en-US"/>
              </w:rPr>
            </w:pPr>
            <w:r w:rsidRPr="009D5E7E">
              <w:rPr>
                <w:rFonts w:ascii="Arial" w:eastAsiaTheme="minorHAnsi" w:hAnsi="Arial" w:cs="Arial"/>
                <w:b/>
                <w:sz w:val="18"/>
                <w:szCs w:val="18"/>
                <w:lang w:eastAsia="en-US"/>
              </w:rPr>
              <w:t>Beneficiarios</w:t>
            </w:r>
          </w:p>
        </w:tc>
      </w:tr>
      <w:tr w:rsidR="00C62858" w:rsidRPr="009D5E7E" w:rsidTr="00BB117A">
        <w:trPr>
          <w:trHeight w:val="233"/>
          <w:jc w:val="center"/>
        </w:trPr>
        <w:tc>
          <w:tcPr>
            <w:tcW w:w="4387" w:type="dxa"/>
            <w:tcBorders>
              <w:left w:val="nil"/>
            </w:tcBorders>
            <w:shd w:val="clear" w:color="auto" w:fill="FFFFFF" w:themeFill="background1"/>
            <w:vAlign w:val="bottom"/>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Othón P. Blanco</w:t>
            </w:r>
          </w:p>
        </w:tc>
        <w:tc>
          <w:tcPr>
            <w:tcW w:w="4390" w:type="dxa"/>
            <w:tcBorders>
              <w:right w:val="nil"/>
            </w:tcBorders>
            <w:shd w:val="clear" w:color="auto" w:fill="FFFFFF" w:themeFill="background1"/>
            <w:vAlign w:val="bottom"/>
          </w:tcPr>
          <w:p w:rsidR="00C62858" w:rsidRPr="009D5E7E" w:rsidRDefault="00C62858" w:rsidP="009E0E5D">
            <w:pPr>
              <w:spacing w:line="276" w:lineRule="auto"/>
              <w:ind w:right="1872"/>
              <w:jc w:val="right"/>
              <w:rPr>
                <w:rFonts w:ascii="Arial" w:eastAsiaTheme="minorHAnsi" w:hAnsi="Arial" w:cs="Arial"/>
                <w:sz w:val="18"/>
                <w:szCs w:val="18"/>
                <w:lang w:eastAsia="en-US"/>
              </w:rPr>
            </w:pPr>
            <w:r w:rsidRPr="009D5E7E">
              <w:rPr>
                <w:rFonts w:ascii="Arial" w:eastAsiaTheme="minorHAnsi" w:hAnsi="Arial" w:cs="Arial"/>
                <w:sz w:val="18"/>
                <w:szCs w:val="18"/>
                <w:lang w:eastAsia="en-US"/>
              </w:rPr>
              <w:t>2,588</w:t>
            </w:r>
          </w:p>
        </w:tc>
      </w:tr>
      <w:tr w:rsidR="00C62858" w:rsidRPr="009D5E7E" w:rsidTr="00BB117A">
        <w:trPr>
          <w:trHeight w:val="233"/>
          <w:jc w:val="center"/>
        </w:trPr>
        <w:tc>
          <w:tcPr>
            <w:tcW w:w="4387" w:type="dxa"/>
            <w:tcBorders>
              <w:left w:val="nil"/>
            </w:tcBorders>
            <w:shd w:val="clear" w:color="auto" w:fill="FFFFFF" w:themeFill="background1"/>
            <w:vAlign w:val="bottom"/>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Bacalar</w:t>
            </w:r>
          </w:p>
        </w:tc>
        <w:tc>
          <w:tcPr>
            <w:tcW w:w="4390" w:type="dxa"/>
            <w:tcBorders>
              <w:right w:val="nil"/>
            </w:tcBorders>
            <w:shd w:val="clear" w:color="auto" w:fill="FFFFFF" w:themeFill="background1"/>
            <w:vAlign w:val="bottom"/>
          </w:tcPr>
          <w:p w:rsidR="00C62858" w:rsidRPr="009D5E7E" w:rsidRDefault="00C62858" w:rsidP="009E0E5D">
            <w:pPr>
              <w:spacing w:line="276" w:lineRule="auto"/>
              <w:ind w:right="1872"/>
              <w:jc w:val="right"/>
              <w:rPr>
                <w:rFonts w:ascii="Arial" w:eastAsiaTheme="minorHAnsi" w:hAnsi="Arial" w:cs="Arial"/>
                <w:sz w:val="18"/>
                <w:szCs w:val="18"/>
                <w:lang w:eastAsia="en-US"/>
              </w:rPr>
            </w:pPr>
            <w:r w:rsidRPr="009D5E7E">
              <w:rPr>
                <w:rFonts w:ascii="Arial" w:eastAsiaTheme="minorHAnsi" w:hAnsi="Arial" w:cs="Arial"/>
                <w:sz w:val="18"/>
                <w:szCs w:val="18"/>
                <w:lang w:eastAsia="en-US"/>
              </w:rPr>
              <w:t>2,338</w:t>
            </w:r>
          </w:p>
        </w:tc>
      </w:tr>
      <w:tr w:rsidR="00C62858" w:rsidRPr="009D5E7E" w:rsidTr="00BB117A">
        <w:trPr>
          <w:trHeight w:val="233"/>
          <w:jc w:val="center"/>
        </w:trPr>
        <w:tc>
          <w:tcPr>
            <w:tcW w:w="4387" w:type="dxa"/>
            <w:tcBorders>
              <w:left w:val="nil"/>
            </w:tcBorders>
            <w:shd w:val="clear" w:color="auto" w:fill="FFFFFF" w:themeFill="background1"/>
            <w:vAlign w:val="bottom"/>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Felipe Carrillo Puerto</w:t>
            </w:r>
          </w:p>
        </w:tc>
        <w:tc>
          <w:tcPr>
            <w:tcW w:w="4390" w:type="dxa"/>
            <w:tcBorders>
              <w:right w:val="nil"/>
            </w:tcBorders>
            <w:shd w:val="clear" w:color="auto" w:fill="FFFFFF" w:themeFill="background1"/>
            <w:vAlign w:val="bottom"/>
          </w:tcPr>
          <w:p w:rsidR="00C62858" w:rsidRPr="009D5E7E" w:rsidRDefault="00C62858" w:rsidP="009E0E5D">
            <w:pPr>
              <w:spacing w:line="276" w:lineRule="auto"/>
              <w:ind w:right="1872"/>
              <w:jc w:val="right"/>
              <w:rPr>
                <w:rFonts w:ascii="Arial" w:eastAsiaTheme="minorHAnsi" w:hAnsi="Arial" w:cs="Arial"/>
                <w:sz w:val="18"/>
                <w:szCs w:val="18"/>
                <w:lang w:eastAsia="en-US"/>
              </w:rPr>
            </w:pPr>
            <w:r w:rsidRPr="009D5E7E">
              <w:rPr>
                <w:rFonts w:ascii="Arial" w:eastAsiaTheme="minorHAnsi" w:hAnsi="Arial" w:cs="Arial"/>
                <w:sz w:val="18"/>
                <w:szCs w:val="18"/>
                <w:lang w:eastAsia="en-US"/>
              </w:rPr>
              <w:t>849</w:t>
            </w:r>
          </w:p>
        </w:tc>
      </w:tr>
      <w:tr w:rsidR="00C62858" w:rsidRPr="009D5E7E" w:rsidTr="00BB117A">
        <w:trPr>
          <w:trHeight w:val="233"/>
          <w:jc w:val="center"/>
        </w:trPr>
        <w:tc>
          <w:tcPr>
            <w:tcW w:w="4387" w:type="dxa"/>
            <w:tcBorders>
              <w:left w:val="nil"/>
            </w:tcBorders>
            <w:shd w:val="clear" w:color="auto" w:fill="FFFFFF" w:themeFill="background1"/>
            <w:vAlign w:val="bottom"/>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José María Morelos</w:t>
            </w:r>
          </w:p>
        </w:tc>
        <w:tc>
          <w:tcPr>
            <w:tcW w:w="4390" w:type="dxa"/>
            <w:tcBorders>
              <w:right w:val="nil"/>
            </w:tcBorders>
            <w:shd w:val="clear" w:color="auto" w:fill="FFFFFF" w:themeFill="background1"/>
            <w:vAlign w:val="bottom"/>
          </w:tcPr>
          <w:p w:rsidR="00C62858" w:rsidRPr="009D5E7E" w:rsidRDefault="00C62858" w:rsidP="009E0E5D">
            <w:pPr>
              <w:spacing w:line="276" w:lineRule="auto"/>
              <w:ind w:right="1872"/>
              <w:jc w:val="right"/>
              <w:rPr>
                <w:rFonts w:ascii="Arial" w:eastAsiaTheme="minorHAnsi" w:hAnsi="Arial" w:cs="Arial"/>
                <w:sz w:val="18"/>
                <w:szCs w:val="18"/>
                <w:lang w:eastAsia="en-US"/>
              </w:rPr>
            </w:pPr>
            <w:r w:rsidRPr="009D5E7E">
              <w:rPr>
                <w:rFonts w:ascii="Arial" w:eastAsiaTheme="minorHAnsi" w:hAnsi="Arial" w:cs="Arial"/>
                <w:sz w:val="18"/>
                <w:szCs w:val="18"/>
                <w:lang w:eastAsia="en-US"/>
              </w:rPr>
              <w:t>750</w:t>
            </w:r>
          </w:p>
        </w:tc>
      </w:tr>
      <w:tr w:rsidR="00C62858" w:rsidRPr="009D5E7E" w:rsidTr="00BB117A">
        <w:trPr>
          <w:trHeight w:val="233"/>
          <w:jc w:val="center"/>
        </w:trPr>
        <w:tc>
          <w:tcPr>
            <w:tcW w:w="4387" w:type="dxa"/>
            <w:tcBorders>
              <w:left w:val="nil"/>
            </w:tcBorders>
            <w:shd w:val="clear" w:color="auto" w:fill="FFFFFF" w:themeFill="background1"/>
            <w:vAlign w:val="bottom"/>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Lázaro Cárdenas</w:t>
            </w:r>
          </w:p>
        </w:tc>
        <w:tc>
          <w:tcPr>
            <w:tcW w:w="4390" w:type="dxa"/>
            <w:tcBorders>
              <w:right w:val="nil"/>
            </w:tcBorders>
            <w:shd w:val="clear" w:color="auto" w:fill="FFFFFF" w:themeFill="background1"/>
            <w:vAlign w:val="bottom"/>
          </w:tcPr>
          <w:p w:rsidR="00C62858" w:rsidRPr="009D5E7E" w:rsidRDefault="00C62858" w:rsidP="009E0E5D">
            <w:pPr>
              <w:spacing w:line="276" w:lineRule="auto"/>
              <w:ind w:right="1872"/>
              <w:jc w:val="right"/>
              <w:rPr>
                <w:rFonts w:ascii="Arial" w:eastAsiaTheme="minorHAnsi" w:hAnsi="Arial" w:cs="Arial"/>
                <w:sz w:val="18"/>
                <w:szCs w:val="18"/>
                <w:lang w:eastAsia="en-US"/>
              </w:rPr>
            </w:pPr>
            <w:r w:rsidRPr="009D5E7E">
              <w:rPr>
                <w:rFonts w:ascii="Arial" w:eastAsiaTheme="minorHAnsi" w:hAnsi="Arial" w:cs="Arial"/>
                <w:sz w:val="18"/>
                <w:szCs w:val="18"/>
                <w:lang w:eastAsia="en-US"/>
              </w:rPr>
              <w:t>444</w:t>
            </w:r>
          </w:p>
        </w:tc>
      </w:tr>
      <w:tr w:rsidR="00C62858" w:rsidRPr="009D5E7E" w:rsidTr="00BB117A">
        <w:trPr>
          <w:trHeight w:val="233"/>
          <w:jc w:val="center"/>
        </w:trPr>
        <w:tc>
          <w:tcPr>
            <w:tcW w:w="4387" w:type="dxa"/>
            <w:tcBorders>
              <w:left w:val="nil"/>
            </w:tcBorders>
            <w:shd w:val="clear" w:color="auto" w:fill="FFFFFF" w:themeFill="background1"/>
            <w:vAlign w:val="bottom"/>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Tulum</w:t>
            </w:r>
          </w:p>
        </w:tc>
        <w:tc>
          <w:tcPr>
            <w:tcW w:w="4390" w:type="dxa"/>
            <w:tcBorders>
              <w:right w:val="nil"/>
            </w:tcBorders>
            <w:shd w:val="clear" w:color="auto" w:fill="FFFFFF" w:themeFill="background1"/>
            <w:vAlign w:val="bottom"/>
          </w:tcPr>
          <w:p w:rsidR="00C62858" w:rsidRPr="009D5E7E" w:rsidRDefault="00C62858" w:rsidP="009E0E5D">
            <w:pPr>
              <w:spacing w:line="276" w:lineRule="auto"/>
              <w:ind w:right="1872"/>
              <w:jc w:val="right"/>
              <w:rPr>
                <w:rFonts w:ascii="Arial" w:eastAsiaTheme="minorHAnsi" w:hAnsi="Arial" w:cs="Arial"/>
                <w:sz w:val="18"/>
                <w:szCs w:val="18"/>
                <w:lang w:eastAsia="en-US"/>
              </w:rPr>
            </w:pPr>
            <w:r w:rsidRPr="009D5E7E">
              <w:rPr>
                <w:rFonts w:ascii="Arial" w:eastAsiaTheme="minorHAnsi" w:hAnsi="Arial" w:cs="Arial"/>
                <w:sz w:val="18"/>
                <w:szCs w:val="18"/>
                <w:lang w:eastAsia="en-US"/>
              </w:rPr>
              <w:t>415</w:t>
            </w:r>
          </w:p>
        </w:tc>
      </w:tr>
      <w:tr w:rsidR="00C62858" w:rsidRPr="009D5E7E" w:rsidTr="00BB117A">
        <w:trPr>
          <w:trHeight w:val="233"/>
          <w:jc w:val="center"/>
        </w:trPr>
        <w:tc>
          <w:tcPr>
            <w:tcW w:w="4387" w:type="dxa"/>
            <w:tcBorders>
              <w:left w:val="nil"/>
            </w:tcBorders>
            <w:shd w:val="clear" w:color="auto" w:fill="FFFFFF" w:themeFill="background1"/>
            <w:vAlign w:val="bottom"/>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sz w:val="18"/>
                <w:szCs w:val="18"/>
                <w:lang w:eastAsia="en-US"/>
              </w:rPr>
              <w:t>Puerto Morelos</w:t>
            </w:r>
          </w:p>
        </w:tc>
        <w:tc>
          <w:tcPr>
            <w:tcW w:w="4390" w:type="dxa"/>
            <w:tcBorders>
              <w:right w:val="nil"/>
            </w:tcBorders>
            <w:shd w:val="clear" w:color="auto" w:fill="FFFFFF" w:themeFill="background1"/>
            <w:vAlign w:val="bottom"/>
          </w:tcPr>
          <w:p w:rsidR="00C62858" w:rsidRPr="009D5E7E" w:rsidRDefault="00C62858" w:rsidP="009E0E5D">
            <w:pPr>
              <w:spacing w:line="276" w:lineRule="auto"/>
              <w:ind w:right="1872"/>
              <w:jc w:val="right"/>
              <w:rPr>
                <w:rFonts w:ascii="Arial" w:eastAsiaTheme="minorHAnsi" w:hAnsi="Arial" w:cs="Arial"/>
                <w:sz w:val="18"/>
                <w:szCs w:val="18"/>
                <w:lang w:eastAsia="en-US"/>
              </w:rPr>
            </w:pPr>
            <w:r w:rsidRPr="009D5E7E">
              <w:rPr>
                <w:rFonts w:ascii="Arial" w:eastAsiaTheme="minorHAnsi" w:hAnsi="Arial" w:cs="Arial"/>
                <w:sz w:val="18"/>
                <w:szCs w:val="18"/>
                <w:lang w:eastAsia="en-US"/>
              </w:rPr>
              <w:t>128</w:t>
            </w:r>
          </w:p>
        </w:tc>
      </w:tr>
      <w:tr w:rsidR="00C62858" w:rsidRPr="009D5E7E" w:rsidTr="00BB117A">
        <w:trPr>
          <w:trHeight w:val="57"/>
          <w:jc w:val="center"/>
        </w:trPr>
        <w:tc>
          <w:tcPr>
            <w:tcW w:w="4387" w:type="dxa"/>
            <w:tcBorders>
              <w:left w:val="nil"/>
              <w:bottom w:val="single" w:sz="4" w:space="0" w:color="auto"/>
            </w:tcBorders>
            <w:shd w:val="clear" w:color="auto" w:fill="DBE5F1" w:themeFill="accent1" w:themeFillTint="33"/>
            <w:vAlign w:val="bottom"/>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b/>
                <w:sz w:val="18"/>
                <w:szCs w:val="18"/>
                <w:shd w:val="clear" w:color="auto" w:fill="DBE5F1" w:themeFill="accent1" w:themeFillTint="33"/>
                <w:lang w:eastAsia="en-US"/>
              </w:rPr>
              <w:t>Total:</w:t>
            </w:r>
          </w:p>
        </w:tc>
        <w:tc>
          <w:tcPr>
            <w:tcW w:w="4390" w:type="dxa"/>
            <w:tcBorders>
              <w:bottom w:val="single" w:sz="4" w:space="0" w:color="auto"/>
              <w:right w:val="nil"/>
            </w:tcBorders>
            <w:shd w:val="clear" w:color="auto" w:fill="DBE5F1" w:themeFill="accent1" w:themeFillTint="33"/>
            <w:vAlign w:val="bottom"/>
          </w:tcPr>
          <w:p w:rsidR="00C62858" w:rsidRPr="009D5E7E" w:rsidRDefault="00C62858" w:rsidP="009E0E5D">
            <w:pPr>
              <w:spacing w:line="276" w:lineRule="auto"/>
              <w:ind w:right="1872"/>
              <w:jc w:val="right"/>
              <w:rPr>
                <w:rFonts w:ascii="Arial" w:eastAsiaTheme="minorHAnsi" w:hAnsi="Arial" w:cs="Arial"/>
                <w:sz w:val="18"/>
                <w:szCs w:val="18"/>
                <w:lang w:eastAsia="en-US"/>
              </w:rPr>
            </w:pPr>
            <w:r w:rsidRPr="009D5E7E">
              <w:rPr>
                <w:rFonts w:ascii="Arial" w:eastAsiaTheme="minorHAnsi" w:hAnsi="Arial" w:cs="Arial"/>
                <w:b/>
                <w:sz w:val="18"/>
                <w:szCs w:val="18"/>
                <w:lang w:eastAsia="en-US"/>
              </w:rPr>
              <w:t>7,512</w:t>
            </w:r>
          </w:p>
        </w:tc>
      </w:tr>
    </w:tbl>
    <w:p w:rsidR="00C62858" w:rsidRPr="009D5E7E" w:rsidRDefault="00C62858" w:rsidP="009E0E5D">
      <w:pPr>
        <w:spacing w:after="0"/>
        <w:jc w:val="center"/>
        <w:rPr>
          <w:rFonts w:ascii="Arial" w:eastAsiaTheme="minorHAnsi" w:hAnsi="Arial" w:cs="Arial"/>
          <w:sz w:val="16"/>
          <w:szCs w:val="14"/>
          <w:lang w:eastAsia="en-US"/>
        </w:rPr>
      </w:pPr>
      <w:r w:rsidRPr="009D5E7E">
        <w:rPr>
          <w:rFonts w:ascii="Arial" w:eastAsiaTheme="minorHAnsi" w:hAnsi="Arial" w:cs="Arial"/>
          <w:b/>
          <w:sz w:val="16"/>
          <w:szCs w:val="14"/>
          <w:lang w:eastAsia="en-US"/>
        </w:rPr>
        <w:t>Fuente:</w:t>
      </w:r>
      <w:r w:rsidRPr="009D5E7E">
        <w:rPr>
          <w:rFonts w:ascii="Arial" w:eastAsiaTheme="minorHAnsi" w:hAnsi="Arial" w:cs="Arial"/>
          <w:sz w:val="16"/>
          <w:szCs w:val="14"/>
          <w:lang w:eastAsia="en-US"/>
        </w:rPr>
        <w:t xml:space="preserve"> Elaborado por la ASEQROO de acuerdo con el Padrón de Beneficiarios, proporcionado por la SEDARPE.</w:t>
      </w:r>
    </w:p>
    <w:p w:rsidR="00C62858" w:rsidRPr="009D5E7E" w:rsidRDefault="00C62858" w:rsidP="009E0E5D">
      <w:pPr>
        <w:spacing w:after="0"/>
        <w:jc w:val="both"/>
        <w:rPr>
          <w:rFonts w:ascii="Arial" w:eastAsiaTheme="minorHAnsi" w:hAnsi="Arial" w:cs="Arial"/>
          <w:szCs w:val="18"/>
          <w:lang w:eastAsia="en-US"/>
        </w:rPr>
      </w:pPr>
    </w:p>
    <w:p w:rsidR="00727F06" w:rsidRDefault="00727F06" w:rsidP="009E0E5D">
      <w:pPr>
        <w:spacing w:after="0"/>
        <w:jc w:val="both"/>
        <w:rPr>
          <w:rFonts w:ascii="Arial" w:eastAsiaTheme="minorHAnsi" w:hAnsi="Arial" w:cs="Arial"/>
          <w:sz w:val="24"/>
          <w:szCs w:val="24"/>
          <w:lang w:eastAsia="en-US"/>
        </w:rPr>
      </w:pPr>
    </w:p>
    <w:p w:rsidR="00C62858" w:rsidRPr="009D5E7E"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De lo anterior, los apoyos proporcionados</w:t>
      </w:r>
      <w:r w:rsidR="005755B9">
        <w:rPr>
          <w:rFonts w:ascii="Arial" w:eastAsiaTheme="minorHAnsi" w:hAnsi="Arial" w:cs="Arial"/>
          <w:sz w:val="24"/>
          <w:szCs w:val="24"/>
          <w:lang w:eastAsia="en-US"/>
        </w:rPr>
        <w:t xml:space="preserve"> por la SEDARPE,</w:t>
      </w:r>
      <w:r w:rsidRPr="009D5E7E">
        <w:rPr>
          <w:rFonts w:ascii="Arial" w:eastAsiaTheme="minorHAnsi" w:hAnsi="Arial" w:cs="Arial"/>
          <w:sz w:val="24"/>
          <w:szCs w:val="24"/>
          <w:lang w:eastAsia="en-US"/>
        </w:rPr>
        <w:t xml:space="preserve"> </w:t>
      </w:r>
      <w:r w:rsidR="005755B9">
        <w:rPr>
          <w:rFonts w:ascii="Arial" w:eastAsiaTheme="minorHAnsi" w:hAnsi="Arial" w:cs="Arial"/>
          <w:sz w:val="24"/>
          <w:szCs w:val="24"/>
          <w:lang w:eastAsia="en-US"/>
        </w:rPr>
        <w:t>a través d</w:t>
      </w:r>
      <w:r w:rsidRPr="009D5E7E">
        <w:rPr>
          <w:rFonts w:ascii="Arial" w:eastAsiaTheme="minorHAnsi" w:hAnsi="Arial" w:cs="Arial"/>
          <w:sz w:val="24"/>
          <w:szCs w:val="24"/>
          <w:lang w:eastAsia="en-US"/>
        </w:rPr>
        <w:t>el Programa</w:t>
      </w:r>
      <w:r w:rsidR="005755B9">
        <w:rPr>
          <w:rFonts w:ascii="Arial" w:eastAsiaTheme="minorHAnsi" w:hAnsi="Arial" w:cs="Arial"/>
          <w:sz w:val="24"/>
          <w:szCs w:val="24"/>
          <w:lang w:eastAsia="en-US"/>
        </w:rPr>
        <w:t>,</w:t>
      </w:r>
      <w:r w:rsidRPr="009D5E7E">
        <w:rPr>
          <w:rFonts w:ascii="Arial" w:eastAsiaTheme="minorHAnsi" w:hAnsi="Arial" w:cs="Arial"/>
          <w:sz w:val="24"/>
          <w:szCs w:val="24"/>
          <w:lang w:eastAsia="en-US"/>
        </w:rPr>
        <w:t xml:space="preserve"> abarcaron nueve municipios, siendo Othón P. Blanco (2,588) y Bacalar (2,338) los que contaron con un mayor número de beneficiarios.</w:t>
      </w:r>
    </w:p>
    <w:p w:rsidR="00C62858" w:rsidRPr="009D5E7E" w:rsidRDefault="00C62858" w:rsidP="009E0E5D">
      <w:pPr>
        <w:spacing w:after="0"/>
        <w:rPr>
          <w:rFonts w:ascii="Arial" w:eastAsiaTheme="minorHAnsi" w:hAnsi="Arial" w:cs="Arial"/>
          <w:b/>
          <w:sz w:val="24"/>
          <w:szCs w:val="24"/>
          <w:lang w:eastAsia="en-US"/>
        </w:rPr>
      </w:pPr>
    </w:p>
    <w:p w:rsidR="00C62858" w:rsidRPr="00917628" w:rsidRDefault="00C62858" w:rsidP="009E0E5D">
      <w:pPr>
        <w:spacing w:after="0"/>
        <w:jc w:val="center"/>
        <w:rPr>
          <w:rFonts w:ascii="Arial" w:eastAsiaTheme="minorHAnsi" w:hAnsi="Arial" w:cs="Arial"/>
          <w:sz w:val="20"/>
          <w:szCs w:val="24"/>
          <w:lang w:eastAsia="en-US"/>
        </w:rPr>
      </w:pPr>
      <w:r w:rsidRPr="00917628">
        <w:rPr>
          <w:rFonts w:ascii="Arial" w:eastAsiaTheme="minorHAnsi" w:hAnsi="Arial" w:cs="Arial"/>
          <w:b/>
          <w:sz w:val="20"/>
          <w:szCs w:val="24"/>
          <w:lang w:eastAsia="en-US"/>
        </w:rPr>
        <w:t xml:space="preserve">Gráfica 1. </w:t>
      </w:r>
      <w:r w:rsidRPr="00917628">
        <w:rPr>
          <w:rFonts w:ascii="Arial" w:eastAsiaTheme="minorHAnsi" w:hAnsi="Arial" w:cs="Arial"/>
          <w:sz w:val="20"/>
          <w:szCs w:val="24"/>
          <w:lang w:eastAsia="en-US"/>
        </w:rPr>
        <w:t>Porcentaje de cobertura de atención del Programa</w:t>
      </w:r>
    </w:p>
    <w:p w:rsidR="00C62858" w:rsidRPr="009D5E7E" w:rsidRDefault="00C62858" w:rsidP="009E0E5D">
      <w:pPr>
        <w:spacing w:after="0"/>
        <w:jc w:val="center"/>
        <w:rPr>
          <w:rFonts w:ascii="Arial" w:eastAsiaTheme="minorHAnsi" w:hAnsi="Arial" w:cs="Arial"/>
          <w:sz w:val="18"/>
          <w:szCs w:val="18"/>
          <w:lang w:eastAsia="en-US"/>
        </w:rPr>
      </w:pPr>
      <w:r w:rsidRPr="0022459E">
        <w:rPr>
          <w:rFonts w:ascii="Arial" w:eastAsiaTheme="minorHAnsi" w:hAnsi="Arial" w:cs="Arial"/>
          <w:noProof/>
          <w:sz w:val="18"/>
          <w:szCs w:val="18"/>
        </w:rPr>
        <w:drawing>
          <wp:inline distT="0" distB="0" distL="0" distR="0" wp14:anchorId="1FAD2C4A" wp14:editId="5188CC94">
            <wp:extent cx="5080959" cy="2665562"/>
            <wp:effectExtent l="0" t="0" r="5715" b="1905"/>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62858" w:rsidRPr="009D5E7E" w:rsidRDefault="00C62858" w:rsidP="009E0E5D">
      <w:pPr>
        <w:pBdr>
          <w:top w:val="single" w:sz="4" w:space="1" w:color="auto"/>
        </w:pBdr>
        <w:spacing w:after="0"/>
        <w:jc w:val="center"/>
        <w:rPr>
          <w:rFonts w:ascii="Arial" w:eastAsiaTheme="minorHAnsi" w:hAnsi="Arial" w:cs="Arial"/>
          <w:sz w:val="20"/>
          <w:szCs w:val="18"/>
          <w:lang w:eastAsia="en-US"/>
        </w:rPr>
      </w:pPr>
      <w:r w:rsidRPr="009D5E7E">
        <w:rPr>
          <w:rFonts w:ascii="Arial" w:eastAsiaTheme="minorHAnsi" w:hAnsi="Arial" w:cs="Arial"/>
          <w:b/>
          <w:sz w:val="16"/>
          <w:szCs w:val="14"/>
          <w:lang w:eastAsia="en-US"/>
        </w:rPr>
        <w:t>Fuente:</w:t>
      </w:r>
      <w:r w:rsidRPr="009D5E7E">
        <w:rPr>
          <w:rFonts w:ascii="Arial" w:eastAsiaTheme="minorHAnsi" w:hAnsi="Arial" w:cs="Arial"/>
          <w:sz w:val="16"/>
          <w:szCs w:val="14"/>
          <w:lang w:eastAsia="en-US"/>
        </w:rPr>
        <w:t xml:space="preserve"> Elaborado por la ASEQROO con</w:t>
      </w:r>
      <w:r w:rsidR="00171B88">
        <w:rPr>
          <w:rFonts w:ascii="Arial" w:eastAsiaTheme="minorHAnsi" w:hAnsi="Arial" w:cs="Arial"/>
          <w:sz w:val="16"/>
          <w:szCs w:val="14"/>
          <w:lang w:eastAsia="en-US"/>
        </w:rPr>
        <w:t xml:space="preserve"> base en el Padrón de Beneficiarios, proporcionado</w:t>
      </w:r>
      <w:r w:rsidRPr="009D5E7E">
        <w:rPr>
          <w:rFonts w:ascii="Arial" w:eastAsiaTheme="minorHAnsi" w:hAnsi="Arial" w:cs="Arial"/>
          <w:sz w:val="16"/>
          <w:szCs w:val="14"/>
          <w:lang w:eastAsia="en-US"/>
        </w:rPr>
        <w:t xml:space="preserve"> por la SEDARPE</w:t>
      </w:r>
      <w:r w:rsidR="00171B88">
        <w:rPr>
          <w:rFonts w:ascii="Arial" w:eastAsiaTheme="minorHAnsi" w:hAnsi="Arial" w:cs="Arial"/>
          <w:sz w:val="16"/>
          <w:szCs w:val="14"/>
          <w:lang w:eastAsia="en-US"/>
        </w:rPr>
        <w:t>.</w:t>
      </w:r>
    </w:p>
    <w:p w:rsidR="00917628" w:rsidRDefault="00917628" w:rsidP="009E0E5D">
      <w:pPr>
        <w:spacing w:after="0"/>
        <w:jc w:val="both"/>
        <w:rPr>
          <w:rFonts w:ascii="Arial" w:eastAsiaTheme="minorHAnsi" w:hAnsi="Arial" w:cs="Arial"/>
          <w:sz w:val="24"/>
          <w:szCs w:val="24"/>
          <w:lang w:eastAsia="en-US"/>
        </w:rPr>
      </w:pPr>
    </w:p>
    <w:p w:rsidR="00C62858" w:rsidRPr="009D5E7E" w:rsidRDefault="00171B88" w:rsidP="009E0E5D">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t>Por su parte, e</w:t>
      </w:r>
      <w:r w:rsidR="00C62858" w:rsidRPr="009D5E7E">
        <w:rPr>
          <w:rFonts w:ascii="Arial" w:eastAsiaTheme="minorHAnsi" w:hAnsi="Arial" w:cs="Arial"/>
          <w:sz w:val="24"/>
          <w:szCs w:val="24"/>
          <w:lang w:eastAsia="en-US"/>
        </w:rPr>
        <w:t xml:space="preserve">l </w:t>
      </w:r>
      <w:r w:rsidR="0022459E">
        <w:rPr>
          <w:rFonts w:ascii="Arial" w:eastAsiaTheme="minorHAnsi" w:hAnsi="Arial" w:cs="Arial"/>
          <w:sz w:val="24"/>
          <w:szCs w:val="24"/>
          <w:lang w:eastAsia="en-US"/>
        </w:rPr>
        <w:t>E</w:t>
      </w:r>
      <w:r w:rsidR="00C62858" w:rsidRPr="009D5E7E">
        <w:rPr>
          <w:rFonts w:ascii="Arial" w:eastAsiaTheme="minorHAnsi" w:hAnsi="Arial" w:cs="Arial"/>
          <w:sz w:val="24"/>
          <w:szCs w:val="24"/>
          <w:lang w:eastAsia="en-US"/>
        </w:rPr>
        <w:t xml:space="preserve">nte menciona que las cantidades máximas de apoyo y el número de beneficiarios se determinarán con base en el Dictamen Técnico de resolución en términos de los criterios técnicos aplicables, y su entrega estará sujeta a la disponibilidad presupuestal que </w:t>
      </w:r>
      <w:r>
        <w:rPr>
          <w:rFonts w:ascii="Arial" w:eastAsiaTheme="minorHAnsi" w:hAnsi="Arial" w:cs="Arial"/>
          <w:sz w:val="24"/>
          <w:szCs w:val="24"/>
          <w:lang w:eastAsia="en-US"/>
        </w:rPr>
        <w:t xml:space="preserve">se </w:t>
      </w:r>
      <w:r w:rsidR="00C62858" w:rsidRPr="009D5E7E">
        <w:rPr>
          <w:rFonts w:ascii="Arial" w:eastAsiaTheme="minorHAnsi" w:hAnsi="Arial" w:cs="Arial"/>
          <w:sz w:val="24"/>
          <w:szCs w:val="24"/>
          <w:lang w:eastAsia="en-US"/>
        </w:rPr>
        <w:t>tenga</w:t>
      </w:r>
      <w:r w:rsidR="00C62858" w:rsidRPr="009D5E7E">
        <w:rPr>
          <w:rFonts w:ascii="Arial" w:eastAsiaTheme="minorHAnsi" w:hAnsi="Arial" w:cs="Arial"/>
          <w:sz w:val="24"/>
          <w:szCs w:val="24"/>
          <w:vertAlign w:val="superscript"/>
          <w:lang w:eastAsia="en-US"/>
        </w:rPr>
        <w:footnoteReference w:id="22"/>
      </w:r>
      <w:r w:rsidR="00C62858" w:rsidRPr="009D5E7E">
        <w:rPr>
          <w:rFonts w:ascii="Arial" w:eastAsiaTheme="minorHAnsi" w:hAnsi="Arial" w:cs="Arial"/>
          <w:sz w:val="24"/>
          <w:szCs w:val="24"/>
          <w:lang w:eastAsia="en-US"/>
        </w:rPr>
        <w:t>.</w:t>
      </w:r>
    </w:p>
    <w:p w:rsidR="00C62858" w:rsidRPr="009D5E7E" w:rsidRDefault="00C62858" w:rsidP="009E0E5D">
      <w:pPr>
        <w:spacing w:after="0"/>
        <w:jc w:val="both"/>
        <w:rPr>
          <w:rFonts w:ascii="Arial" w:eastAsiaTheme="minorHAnsi" w:hAnsi="Arial" w:cs="Arial"/>
          <w:sz w:val="24"/>
          <w:szCs w:val="24"/>
          <w:lang w:eastAsia="en-US"/>
        </w:rPr>
      </w:pPr>
    </w:p>
    <w:p w:rsidR="00C62858" w:rsidRPr="009D5E7E"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 xml:space="preserve">Como parte de la evidencia, el </w:t>
      </w:r>
      <w:r w:rsidR="004B35E2">
        <w:rPr>
          <w:rFonts w:ascii="Arial" w:eastAsiaTheme="minorHAnsi" w:hAnsi="Arial" w:cs="Arial"/>
          <w:sz w:val="24"/>
          <w:szCs w:val="24"/>
          <w:lang w:eastAsia="en-US"/>
        </w:rPr>
        <w:t>E</w:t>
      </w:r>
      <w:r w:rsidRPr="009D5E7E">
        <w:rPr>
          <w:rFonts w:ascii="Arial" w:eastAsiaTheme="minorHAnsi" w:hAnsi="Arial" w:cs="Arial"/>
          <w:sz w:val="24"/>
          <w:szCs w:val="24"/>
          <w:lang w:eastAsia="en-US"/>
        </w:rPr>
        <w:t xml:space="preserve">nte proporcionó oficios de solicitud y cartas compromiso donde el representante ejidal hace la petición de los insumos (semillas de maíz) y </w:t>
      </w:r>
      <w:r w:rsidR="00171B88">
        <w:rPr>
          <w:rFonts w:ascii="Arial" w:eastAsiaTheme="minorHAnsi" w:hAnsi="Arial" w:cs="Arial"/>
          <w:sz w:val="24"/>
          <w:szCs w:val="24"/>
          <w:lang w:eastAsia="en-US"/>
        </w:rPr>
        <w:t xml:space="preserve">en </w:t>
      </w:r>
      <w:r w:rsidRPr="009D5E7E">
        <w:rPr>
          <w:rFonts w:ascii="Arial" w:eastAsiaTheme="minorHAnsi" w:hAnsi="Arial" w:cs="Arial"/>
          <w:sz w:val="24"/>
          <w:szCs w:val="24"/>
          <w:lang w:eastAsia="en-US"/>
        </w:rPr>
        <w:t xml:space="preserve">donde </w:t>
      </w:r>
      <w:r w:rsidR="00171B88">
        <w:rPr>
          <w:rFonts w:ascii="Arial" w:eastAsiaTheme="minorHAnsi" w:hAnsi="Arial" w:cs="Arial"/>
          <w:sz w:val="24"/>
          <w:szCs w:val="24"/>
          <w:lang w:eastAsia="en-US"/>
        </w:rPr>
        <w:t xml:space="preserve">el beneficiario </w:t>
      </w:r>
      <w:r w:rsidRPr="009D5E7E">
        <w:rPr>
          <w:rFonts w:ascii="Arial" w:eastAsiaTheme="minorHAnsi" w:hAnsi="Arial" w:cs="Arial"/>
          <w:sz w:val="24"/>
          <w:szCs w:val="24"/>
          <w:lang w:eastAsia="en-US"/>
        </w:rPr>
        <w:t>se compromete a la correcta utilización del producto una vez entregado.</w:t>
      </w:r>
    </w:p>
    <w:p w:rsidR="00917628" w:rsidRPr="009D5E7E" w:rsidRDefault="00917628" w:rsidP="009E0E5D">
      <w:pPr>
        <w:spacing w:after="0"/>
        <w:rPr>
          <w:rFonts w:ascii="Arial" w:eastAsiaTheme="minorHAnsi" w:hAnsi="Arial" w:cs="Arial"/>
          <w:b/>
          <w:sz w:val="24"/>
          <w:szCs w:val="24"/>
          <w:lang w:eastAsia="en-US"/>
        </w:rPr>
      </w:pPr>
    </w:p>
    <w:p w:rsidR="00C62858" w:rsidRPr="009D5E7E" w:rsidRDefault="00C62858" w:rsidP="009E0E5D">
      <w:pPr>
        <w:spacing w:after="0"/>
        <w:jc w:val="center"/>
        <w:rPr>
          <w:rFonts w:ascii="Arial" w:eastAsiaTheme="minorHAnsi" w:hAnsi="Arial" w:cs="Arial"/>
          <w:b/>
          <w:sz w:val="20"/>
          <w:szCs w:val="20"/>
          <w:lang w:eastAsia="en-US"/>
        </w:rPr>
      </w:pPr>
      <w:r w:rsidRPr="009D5E7E">
        <w:rPr>
          <w:rFonts w:ascii="Arial" w:eastAsiaTheme="minorHAnsi" w:hAnsi="Arial" w:cs="Arial"/>
          <w:b/>
          <w:sz w:val="20"/>
          <w:szCs w:val="20"/>
          <w:lang w:eastAsia="en-US"/>
        </w:rPr>
        <w:t xml:space="preserve">Imagen 1. </w:t>
      </w:r>
      <w:r w:rsidRPr="009D5E7E">
        <w:rPr>
          <w:rFonts w:ascii="Arial" w:eastAsiaTheme="minorHAnsi" w:hAnsi="Arial" w:cs="Arial"/>
          <w:sz w:val="20"/>
          <w:szCs w:val="20"/>
          <w:lang w:eastAsia="en-US"/>
        </w:rPr>
        <w:t>Oficio de solicitud y carta compromiso</w:t>
      </w:r>
    </w:p>
    <w:tbl>
      <w:tblPr>
        <w:tblStyle w:val="Tablaconcuadrcula3"/>
        <w:tblW w:w="641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19"/>
      </w:tblGrid>
      <w:tr w:rsidR="00C62858" w:rsidRPr="009D5E7E" w:rsidTr="00917628">
        <w:trPr>
          <w:trHeight w:val="3613"/>
          <w:jc w:val="center"/>
        </w:trPr>
        <w:tc>
          <w:tcPr>
            <w:tcW w:w="6419" w:type="dxa"/>
          </w:tcPr>
          <w:p w:rsidR="00C62858" w:rsidRPr="009D5E7E" w:rsidRDefault="00FB5272" w:rsidP="009E0E5D">
            <w:pPr>
              <w:spacing w:line="276" w:lineRule="auto"/>
              <w:rPr>
                <w:rFonts w:ascii="Arial" w:eastAsiaTheme="minorHAnsi" w:hAnsi="Arial" w:cs="Arial"/>
                <w:sz w:val="18"/>
                <w:szCs w:val="18"/>
                <w:lang w:eastAsia="en-US"/>
              </w:rPr>
            </w:pPr>
            <w:r w:rsidRPr="009D5E7E">
              <w:rPr>
                <w:rFonts w:ascii="Arial" w:eastAsiaTheme="minorHAnsi" w:hAnsi="Arial" w:cs="Arial"/>
                <w:noProof/>
                <w:sz w:val="18"/>
                <w:szCs w:val="18"/>
              </w:rPr>
              <w:drawing>
                <wp:anchor distT="0" distB="0" distL="114300" distR="114300" simplePos="0" relativeHeight="251684864" behindDoc="1" locked="0" layoutInCell="1" allowOverlap="1" wp14:anchorId="2AC1E941" wp14:editId="6C1E1EA1">
                  <wp:simplePos x="0" y="0"/>
                  <wp:positionH relativeFrom="column">
                    <wp:posOffset>1880235</wp:posOffset>
                  </wp:positionH>
                  <wp:positionV relativeFrom="paragraph">
                    <wp:posOffset>135255</wp:posOffset>
                  </wp:positionV>
                  <wp:extent cx="3017520" cy="3520440"/>
                  <wp:effectExtent l="0" t="0" r="0" b="381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ta compromiso.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17520" cy="3520440"/>
                          </a:xfrm>
                          <a:prstGeom prst="rect">
                            <a:avLst/>
                          </a:prstGeom>
                        </pic:spPr>
                      </pic:pic>
                    </a:graphicData>
                  </a:graphic>
                  <wp14:sizeRelH relativeFrom="margin">
                    <wp14:pctWidth>0</wp14:pctWidth>
                  </wp14:sizeRelH>
                  <wp14:sizeRelV relativeFrom="margin">
                    <wp14:pctHeight>0</wp14:pctHeight>
                  </wp14:sizeRelV>
                </wp:anchor>
              </w:drawing>
            </w:r>
            <w:r w:rsidRPr="009D5E7E">
              <w:rPr>
                <w:rFonts w:ascii="Arial" w:eastAsiaTheme="minorHAnsi" w:hAnsi="Arial" w:cs="Arial"/>
                <w:noProof/>
                <w:sz w:val="18"/>
                <w:szCs w:val="18"/>
              </w:rPr>
              <w:drawing>
                <wp:anchor distT="0" distB="0" distL="114300" distR="114300" simplePos="0" relativeHeight="251683840" behindDoc="1" locked="0" layoutInCell="1" allowOverlap="1" wp14:anchorId="30EA69CE" wp14:editId="2BE9CE64">
                  <wp:simplePos x="0" y="0"/>
                  <wp:positionH relativeFrom="column">
                    <wp:posOffset>-923925</wp:posOffset>
                  </wp:positionH>
                  <wp:positionV relativeFrom="paragraph">
                    <wp:posOffset>127635</wp:posOffset>
                  </wp:positionV>
                  <wp:extent cx="2926080" cy="3398520"/>
                  <wp:effectExtent l="0" t="0" r="762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olicitud.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6080" cy="3398520"/>
                          </a:xfrm>
                          <a:prstGeom prst="rect">
                            <a:avLst/>
                          </a:prstGeom>
                        </pic:spPr>
                      </pic:pic>
                    </a:graphicData>
                  </a:graphic>
                  <wp14:sizeRelH relativeFrom="margin">
                    <wp14:pctWidth>0</wp14:pctWidth>
                  </wp14:sizeRelH>
                  <wp14:sizeRelV relativeFrom="margin">
                    <wp14:pctHeight>0</wp14:pctHeight>
                  </wp14:sizeRelV>
                </wp:anchor>
              </w:drawing>
            </w:r>
          </w:p>
        </w:tc>
      </w:tr>
    </w:tbl>
    <w:p w:rsidR="009D5E7E" w:rsidRDefault="009D5E7E" w:rsidP="009E0E5D">
      <w:pPr>
        <w:spacing w:after="0"/>
        <w:rPr>
          <w:rFonts w:ascii="Arial" w:eastAsiaTheme="minorHAnsi" w:hAnsi="Arial" w:cs="Arial"/>
          <w:b/>
          <w:sz w:val="14"/>
          <w:szCs w:val="14"/>
          <w:lang w:eastAsia="en-US"/>
        </w:rPr>
      </w:pPr>
    </w:p>
    <w:p w:rsidR="00925C53" w:rsidRDefault="00925C53" w:rsidP="009E0E5D">
      <w:pPr>
        <w:spacing w:after="0"/>
        <w:rPr>
          <w:rFonts w:ascii="Arial" w:eastAsiaTheme="minorHAnsi" w:hAnsi="Arial" w:cs="Arial"/>
          <w:b/>
          <w:sz w:val="14"/>
          <w:szCs w:val="14"/>
          <w:lang w:eastAsia="en-US"/>
        </w:rPr>
      </w:pPr>
    </w:p>
    <w:p w:rsidR="00925C53" w:rsidRDefault="00925C53" w:rsidP="009E0E5D">
      <w:pPr>
        <w:spacing w:after="0"/>
        <w:rPr>
          <w:rFonts w:ascii="Arial" w:eastAsiaTheme="minorHAnsi" w:hAnsi="Arial" w:cs="Arial"/>
          <w:b/>
          <w:sz w:val="14"/>
          <w:szCs w:val="14"/>
          <w:lang w:eastAsia="en-US"/>
        </w:rPr>
      </w:pPr>
    </w:p>
    <w:p w:rsidR="00925C53" w:rsidRDefault="00925C53" w:rsidP="009E0E5D">
      <w:pPr>
        <w:spacing w:after="0"/>
        <w:rPr>
          <w:rFonts w:ascii="Arial" w:eastAsiaTheme="minorHAnsi" w:hAnsi="Arial" w:cs="Arial"/>
          <w:b/>
          <w:sz w:val="14"/>
          <w:szCs w:val="14"/>
          <w:lang w:eastAsia="en-US"/>
        </w:rPr>
      </w:pPr>
    </w:p>
    <w:p w:rsidR="00925C53" w:rsidRDefault="00925C53" w:rsidP="009E0E5D">
      <w:pPr>
        <w:spacing w:after="0"/>
        <w:rPr>
          <w:rFonts w:ascii="Arial" w:eastAsiaTheme="minorHAnsi" w:hAnsi="Arial" w:cs="Arial"/>
          <w:b/>
          <w:sz w:val="14"/>
          <w:szCs w:val="14"/>
          <w:lang w:eastAsia="en-US"/>
        </w:rPr>
      </w:pPr>
    </w:p>
    <w:p w:rsidR="00925C53" w:rsidRDefault="00925C53" w:rsidP="009E0E5D">
      <w:pPr>
        <w:spacing w:after="0"/>
        <w:rPr>
          <w:rFonts w:ascii="Arial" w:eastAsiaTheme="minorHAnsi" w:hAnsi="Arial" w:cs="Arial"/>
          <w:b/>
          <w:sz w:val="14"/>
          <w:szCs w:val="14"/>
          <w:lang w:eastAsia="en-US"/>
        </w:rPr>
      </w:pPr>
    </w:p>
    <w:p w:rsidR="00925C53" w:rsidRDefault="00925C53" w:rsidP="009E0E5D">
      <w:pPr>
        <w:spacing w:after="0"/>
        <w:rPr>
          <w:rFonts w:ascii="Arial" w:eastAsiaTheme="minorHAnsi" w:hAnsi="Arial" w:cs="Arial"/>
          <w:b/>
          <w:sz w:val="14"/>
          <w:szCs w:val="14"/>
          <w:lang w:eastAsia="en-US"/>
        </w:rPr>
      </w:pPr>
      <w:r w:rsidRPr="009D5E7E">
        <w:rPr>
          <w:rFonts w:ascii="Arial" w:eastAsiaTheme="minorHAnsi" w:hAnsi="Arial" w:cs="Arial"/>
          <w:b/>
          <w:noProof/>
          <w:sz w:val="20"/>
          <w:szCs w:val="20"/>
        </w:rPr>
        <mc:AlternateContent>
          <mc:Choice Requires="wps">
            <w:drawing>
              <wp:anchor distT="0" distB="0" distL="114300" distR="114300" simplePos="0" relativeHeight="251685888" behindDoc="0" locked="0" layoutInCell="1" allowOverlap="1" wp14:anchorId="081D1E5D" wp14:editId="60228C08">
                <wp:simplePos x="0" y="0"/>
                <wp:positionH relativeFrom="column">
                  <wp:posOffset>817089</wp:posOffset>
                </wp:positionH>
                <wp:positionV relativeFrom="paragraph">
                  <wp:posOffset>8255</wp:posOffset>
                </wp:positionV>
                <wp:extent cx="902368" cy="149704"/>
                <wp:effectExtent l="0" t="0" r="12065" b="22225"/>
                <wp:wrapNone/>
                <wp:docPr id="10" name="Rectángulo redondeado 10"/>
                <wp:cNvGraphicFramePr/>
                <a:graphic xmlns:a="http://schemas.openxmlformats.org/drawingml/2006/main">
                  <a:graphicData uri="http://schemas.microsoft.com/office/word/2010/wordprocessingShape">
                    <wps:wsp>
                      <wps:cNvSpPr/>
                      <wps:spPr>
                        <a:xfrm>
                          <a:off x="0" y="0"/>
                          <a:ext cx="902368" cy="149704"/>
                        </a:xfrm>
                        <a:prstGeom prst="round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roundrect w14:anchorId="5CB1A5FB" id="Rectángulo redondeado 10" o:spid="_x0000_s1026" style="position:absolute;margin-left:64.35pt;margin-top:.65pt;width:71.05pt;height:11.8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" fillcolor="white [3201]" strokecolor="white [3212]" strokeweight="2pt"/>
            </w:pict>
          </mc:Fallback>
        </mc:AlternateContent>
      </w:r>
      <w:r w:rsidRPr="009D5E7E">
        <w:rPr>
          <w:rFonts w:ascii="Arial" w:eastAsiaTheme="minorHAnsi" w:hAnsi="Arial" w:cs="Arial"/>
          <w:noProof/>
          <w:sz w:val="18"/>
          <w:szCs w:val="18"/>
        </w:rPr>
        <mc:AlternateContent>
          <mc:Choice Requires="wps">
            <w:drawing>
              <wp:anchor distT="0" distB="0" distL="114300" distR="114300" simplePos="0" relativeHeight="251686912" behindDoc="0" locked="0" layoutInCell="1" allowOverlap="1" wp14:anchorId="2862FC3A" wp14:editId="7873176E">
                <wp:simplePos x="0" y="0"/>
                <wp:positionH relativeFrom="column">
                  <wp:posOffset>3540233</wp:posOffset>
                </wp:positionH>
                <wp:positionV relativeFrom="paragraph">
                  <wp:posOffset>36135</wp:posOffset>
                </wp:positionV>
                <wp:extent cx="1243264" cy="123892"/>
                <wp:effectExtent l="0" t="0" r="14605" b="28575"/>
                <wp:wrapNone/>
                <wp:docPr id="6" name="Rectángulo redondeado 6"/>
                <wp:cNvGraphicFramePr/>
                <a:graphic xmlns:a="http://schemas.openxmlformats.org/drawingml/2006/main">
                  <a:graphicData uri="http://schemas.microsoft.com/office/word/2010/wordprocessingShape">
                    <wps:wsp>
                      <wps:cNvSpPr/>
                      <wps:spPr>
                        <a:xfrm>
                          <a:off x="0" y="0"/>
                          <a:ext cx="1243264" cy="123892"/>
                        </a:xfrm>
                        <a:prstGeom prst="round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roundrect w14:anchorId="074F4E59" id="Rectángulo redondeado 6" o:spid="_x0000_s1026" style="position:absolute;margin-left:278.75pt;margin-top:2.85pt;width:97.9pt;height:9.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" fillcolor="white [3201]" strokecolor="white [3212]" strokeweight="2pt"/>
            </w:pict>
          </mc:Fallback>
        </mc:AlternateContent>
      </w:r>
    </w:p>
    <w:p w:rsidR="00925C53" w:rsidRDefault="00925C53" w:rsidP="009E0E5D">
      <w:pPr>
        <w:spacing w:after="0"/>
        <w:rPr>
          <w:rFonts w:ascii="Arial" w:eastAsiaTheme="minorHAnsi" w:hAnsi="Arial" w:cs="Arial"/>
          <w:b/>
          <w:sz w:val="14"/>
          <w:szCs w:val="14"/>
          <w:lang w:eastAsia="en-US"/>
        </w:rPr>
      </w:pPr>
    </w:p>
    <w:p w:rsidR="00925C53" w:rsidRDefault="00925C53" w:rsidP="009E0E5D">
      <w:pPr>
        <w:spacing w:after="0"/>
        <w:rPr>
          <w:rFonts w:ascii="Arial" w:eastAsiaTheme="minorHAnsi" w:hAnsi="Arial" w:cs="Arial"/>
          <w:b/>
          <w:sz w:val="14"/>
          <w:szCs w:val="14"/>
          <w:lang w:eastAsia="en-US"/>
        </w:rPr>
      </w:pPr>
    </w:p>
    <w:p w:rsidR="00FB5272" w:rsidRDefault="00FB5272" w:rsidP="009E0E5D">
      <w:pPr>
        <w:spacing w:after="0"/>
        <w:rPr>
          <w:rFonts w:ascii="Arial" w:eastAsiaTheme="minorHAnsi" w:hAnsi="Arial" w:cs="Arial"/>
          <w:b/>
          <w:sz w:val="14"/>
          <w:szCs w:val="14"/>
          <w:lang w:eastAsia="en-US"/>
        </w:rPr>
      </w:pPr>
    </w:p>
    <w:p w:rsidR="00FB5272" w:rsidRDefault="00FB5272" w:rsidP="009E0E5D">
      <w:pPr>
        <w:spacing w:after="0"/>
        <w:rPr>
          <w:rFonts w:ascii="Arial" w:eastAsiaTheme="minorHAnsi" w:hAnsi="Arial" w:cs="Arial"/>
          <w:b/>
          <w:sz w:val="14"/>
          <w:szCs w:val="14"/>
          <w:lang w:eastAsia="en-US"/>
        </w:rPr>
      </w:pPr>
    </w:p>
    <w:p w:rsidR="00FB5272" w:rsidRDefault="00FB5272" w:rsidP="009E0E5D">
      <w:pPr>
        <w:spacing w:after="0"/>
        <w:rPr>
          <w:rFonts w:ascii="Arial" w:eastAsiaTheme="minorHAnsi" w:hAnsi="Arial" w:cs="Arial"/>
          <w:b/>
          <w:sz w:val="14"/>
          <w:szCs w:val="14"/>
          <w:lang w:eastAsia="en-US"/>
        </w:rPr>
      </w:pPr>
    </w:p>
    <w:p w:rsidR="00FB5272" w:rsidRDefault="00FB5272" w:rsidP="009E0E5D">
      <w:pPr>
        <w:spacing w:after="0"/>
        <w:rPr>
          <w:rFonts w:ascii="Arial" w:eastAsiaTheme="minorHAnsi" w:hAnsi="Arial" w:cs="Arial"/>
          <w:b/>
          <w:sz w:val="14"/>
          <w:szCs w:val="14"/>
          <w:lang w:eastAsia="en-US"/>
        </w:rPr>
      </w:pPr>
    </w:p>
    <w:p w:rsidR="00C62858" w:rsidRPr="009D5E7E" w:rsidRDefault="00C62858" w:rsidP="009E0E5D">
      <w:pPr>
        <w:pBdr>
          <w:top w:val="single" w:sz="4" w:space="1" w:color="auto"/>
        </w:pBdr>
        <w:spacing w:after="0"/>
        <w:jc w:val="center"/>
        <w:rPr>
          <w:rFonts w:ascii="Arial" w:eastAsiaTheme="minorHAnsi" w:hAnsi="Arial" w:cs="Arial"/>
          <w:b/>
          <w:sz w:val="16"/>
          <w:szCs w:val="14"/>
          <w:lang w:eastAsia="en-US"/>
        </w:rPr>
      </w:pPr>
      <w:r w:rsidRPr="009D5E7E">
        <w:rPr>
          <w:rFonts w:ascii="Arial" w:eastAsiaTheme="minorHAnsi" w:hAnsi="Arial" w:cs="Arial"/>
          <w:b/>
          <w:sz w:val="16"/>
          <w:szCs w:val="14"/>
          <w:lang w:eastAsia="en-US"/>
        </w:rPr>
        <w:t xml:space="preserve">Fuente: </w:t>
      </w:r>
      <w:r w:rsidRPr="009D5E7E">
        <w:rPr>
          <w:rFonts w:ascii="Arial" w:eastAsiaTheme="minorHAnsi" w:hAnsi="Arial" w:cs="Arial"/>
          <w:sz w:val="16"/>
          <w:szCs w:val="14"/>
          <w:lang w:eastAsia="en-US"/>
        </w:rPr>
        <w:t>Evi</w:t>
      </w:r>
      <w:r w:rsidR="00171B88">
        <w:rPr>
          <w:rFonts w:ascii="Arial" w:eastAsiaTheme="minorHAnsi" w:hAnsi="Arial" w:cs="Arial"/>
          <w:sz w:val="16"/>
          <w:szCs w:val="14"/>
          <w:lang w:eastAsia="en-US"/>
        </w:rPr>
        <w:t>dencia documental del oficio</w:t>
      </w:r>
      <w:r w:rsidRPr="009D5E7E">
        <w:rPr>
          <w:rFonts w:ascii="Arial" w:eastAsiaTheme="minorHAnsi" w:hAnsi="Arial" w:cs="Arial"/>
          <w:sz w:val="16"/>
          <w:szCs w:val="14"/>
          <w:lang w:eastAsia="en-US"/>
        </w:rPr>
        <w:t xml:space="preserve"> de solicitud y carta compromiso, proporcionado</w:t>
      </w:r>
      <w:r w:rsidR="00171B88">
        <w:rPr>
          <w:rFonts w:ascii="Arial" w:eastAsiaTheme="minorHAnsi" w:hAnsi="Arial" w:cs="Arial"/>
          <w:sz w:val="16"/>
          <w:szCs w:val="14"/>
          <w:lang w:eastAsia="en-US"/>
        </w:rPr>
        <w:t>s</w:t>
      </w:r>
      <w:r w:rsidRPr="009D5E7E">
        <w:rPr>
          <w:rFonts w:ascii="Arial" w:eastAsiaTheme="minorHAnsi" w:hAnsi="Arial" w:cs="Arial"/>
          <w:sz w:val="16"/>
          <w:szCs w:val="14"/>
          <w:lang w:eastAsia="en-US"/>
        </w:rPr>
        <w:t xml:space="preserve"> por la SEDARPE.</w:t>
      </w:r>
    </w:p>
    <w:p w:rsidR="00C62858" w:rsidRPr="009D5E7E" w:rsidRDefault="00C62858" w:rsidP="009E0E5D">
      <w:pPr>
        <w:spacing w:after="0"/>
        <w:jc w:val="both"/>
        <w:rPr>
          <w:rFonts w:ascii="Arial" w:eastAsiaTheme="minorHAnsi" w:hAnsi="Arial" w:cs="Arial"/>
          <w:lang w:eastAsia="en-US"/>
        </w:rPr>
      </w:pPr>
    </w:p>
    <w:p w:rsidR="00C62858" w:rsidRPr="009D5E7E"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De igual manera, se anexan las listas de entrega de la semilla de maíz firmadas por los beneficiarios:</w:t>
      </w:r>
    </w:p>
    <w:p w:rsidR="00925C53" w:rsidRDefault="00925C53" w:rsidP="009E0E5D">
      <w:pPr>
        <w:spacing w:after="0"/>
        <w:jc w:val="center"/>
        <w:rPr>
          <w:rFonts w:ascii="Arial" w:eastAsiaTheme="minorHAnsi" w:hAnsi="Arial" w:cs="Arial"/>
          <w:b/>
          <w:sz w:val="20"/>
          <w:szCs w:val="24"/>
          <w:lang w:eastAsia="en-US"/>
        </w:rPr>
      </w:pPr>
    </w:p>
    <w:p w:rsidR="00C62858" w:rsidRDefault="00C62858" w:rsidP="009E0E5D">
      <w:pPr>
        <w:spacing w:after="0"/>
        <w:jc w:val="center"/>
        <w:rPr>
          <w:rFonts w:ascii="Arial" w:eastAsiaTheme="minorHAnsi" w:hAnsi="Arial" w:cs="Arial"/>
          <w:sz w:val="20"/>
          <w:szCs w:val="24"/>
          <w:lang w:eastAsia="en-US"/>
        </w:rPr>
      </w:pPr>
      <w:r w:rsidRPr="00917628">
        <w:rPr>
          <w:rFonts w:ascii="Arial" w:eastAsiaTheme="minorHAnsi" w:hAnsi="Arial" w:cs="Arial"/>
          <w:b/>
          <w:sz w:val="20"/>
          <w:szCs w:val="24"/>
          <w:lang w:eastAsia="en-US"/>
        </w:rPr>
        <w:t xml:space="preserve">Imagen 2. </w:t>
      </w:r>
      <w:r w:rsidRPr="00917628">
        <w:rPr>
          <w:rFonts w:ascii="Arial" w:eastAsiaTheme="minorHAnsi" w:hAnsi="Arial" w:cs="Arial"/>
          <w:sz w:val="20"/>
          <w:szCs w:val="24"/>
          <w:lang w:eastAsia="en-US"/>
        </w:rPr>
        <w:t>Lista de beneficiarios con firmas de apoyos recibidos</w:t>
      </w:r>
    </w:p>
    <w:p w:rsidR="00171B88" w:rsidRPr="00917628" w:rsidRDefault="00171B88" w:rsidP="009E0E5D">
      <w:pPr>
        <w:spacing w:after="0"/>
        <w:jc w:val="center"/>
        <w:rPr>
          <w:rFonts w:ascii="Arial" w:eastAsiaTheme="minorHAnsi" w:hAnsi="Arial" w:cs="Arial"/>
          <w:sz w:val="20"/>
          <w:szCs w:val="24"/>
          <w:lang w:eastAsia="en-US"/>
        </w:rPr>
      </w:pPr>
    </w:p>
    <w:tbl>
      <w:tblPr>
        <w:tblStyle w:val="Tablaconcuadrcula3"/>
        <w:tblW w:w="8647"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tblGrid>
      <w:tr w:rsidR="00C62858" w:rsidRPr="009D5E7E" w:rsidTr="00917628">
        <w:trPr>
          <w:trHeight w:val="3395"/>
        </w:trPr>
        <w:tc>
          <w:tcPr>
            <w:tcW w:w="8647" w:type="dxa"/>
          </w:tcPr>
          <w:p w:rsidR="00C62858" w:rsidRPr="009D5E7E" w:rsidRDefault="00C62858" w:rsidP="009E0E5D">
            <w:pPr>
              <w:spacing w:line="276" w:lineRule="auto"/>
              <w:jc w:val="center"/>
              <w:rPr>
                <w:rFonts w:ascii="Arial" w:eastAsiaTheme="minorHAnsi" w:hAnsi="Arial" w:cs="Arial"/>
                <w:sz w:val="18"/>
                <w:szCs w:val="18"/>
                <w:lang w:eastAsia="en-US"/>
              </w:rPr>
            </w:pPr>
            <w:r w:rsidRPr="009D5E7E">
              <w:rPr>
                <w:rFonts w:ascii="Arial" w:eastAsiaTheme="minorHAnsi" w:hAnsi="Arial" w:cs="Arial"/>
                <w:noProof/>
                <w:sz w:val="18"/>
                <w:szCs w:val="18"/>
              </w:rPr>
              <w:drawing>
                <wp:inline distT="0" distB="0" distL="0" distR="0" wp14:anchorId="0C77D527" wp14:editId="6C38FDA6">
                  <wp:extent cx="4676140" cy="5687998"/>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istasasasasas.png"/>
                          <pic:cNvPicPr/>
                        </pic:nvPicPr>
                        <pic:blipFill>
                          <a:blip r:embed="rId14">
                            <a:extLst>
                              <a:ext uri="{28A0092B-C50C-407E-A947-70E740481C1C}">
                                <a14:useLocalDpi xmlns:a14="http://schemas.microsoft.com/office/drawing/2010/main" val="0"/>
                              </a:ext>
                            </a:extLst>
                          </a:blip>
                          <a:stretch>
                            <a:fillRect/>
                          </a:stretch>
                        </pic:blipFill>
                        <pic:spPr>
                          <a:xfrm>
                            <a:off x="0" y="0"/>
                            <a:ext cx="4681443" cy="5694448"/>
                          </a:xfrm>
                          <a:prstGeom prst="rect">
                            <a:avLst/>
                          </a:prstGeom>
                        </pic:spPr>
                      </pic:pic>
                    </a:graphicData>
                  </a:graphic>
                </wp:inline>
              </w:drawing>
            </w:r>
          </w:p>
        </w:tc>
      </w:tr>
    </w:tbl>
    <w:p w:rsidR="00C62858" w:rsidRPr="009D5E7E" w:rsidRDefault="00C62858" w:rsidP="009E0E5D">
      <w:pPr>
        <w:pBdr>
          <w:top w:val="single" w:sz="4" w:space="1" w:color="auto"/>
        </w:pBdr>
        <w:spacing w:after="0"/>
        <w:jc w:val="center"/>
        <w:rPr>
          <w:rFonts w:ascii="Arial" w:eastAsiaTheme="minorHAnsi" w:hAnsi="Arial" w:cs="Arial"/>
          <w:b/>
          <w:sz w:val="16"/>
          <w:szCs w:val="14"/>
          <w:lang w:eastAsia="en-US"/>
        </w:rPr>
      </w:pPr>
      <w:r w:rsidRPr="009D5E7E">
        <w:rPr>
          <w:rFonts w:ascii="Arial" w:eastAsiaTheme="minorHAnsi" w:hAnsi="Arial" w:cs="Arial"/>
          <w:b/>
          <w:sz w:val="16"/>
          <w:szCs w:val="14"/>
          <w:lang w:eastAsia="en-US"/>
        </w:rPr>
        <w:t xml:space="preserve">Fuente: </w:t>
      </w:r>
      <w:r w:rsidRPr="009D5E7E">
        <w:rPr>
          <w:rFonts w:ascii="Arial" w:eastAsiaTheme="minorHAnsi" w:hAnsi="Arial" w:cs="Arial"/>
          <w:sz w:val="16"/>
          <w:szCs w:val="14"/>
          <w:lang w:eastAsia="en-US"/>
        </w:rPr>
        <w:t>Evidencia documental de la lista de beneficiarios que recibieron el apoyo, proporcionado por la SEDARPE.</w:t>
      </w:r>
    </w:p>
    <w:p w:rsidR="00C62858" w:rsidRDefault="004B35E2" w:rsidP="009E0E5D">
      <w:pPr>
        <w:spacing w:after="0"/>
        <w:jc w:val="both"/>
        <w:rPr>
          <w:rFonts w:ascii="Arial" w:eastAsiaTheme="minorHAnsi" w:hAnsi="Arial" w:cs="Arial"/>
          <w:sz w:val="24"/>
          <w:szCs w:val="24"/>
          <w:lang w:eastAsia="en-US"/>
        </w:rPr>
      </w:pPr>
      <w:r w:rsidRPr="004B35E2">
        <w:rPr>
          <w:rFonts w:ascii="Arial" w:eastAsiaTheme="minorHAnsi" w:hAnsi="Arial" w:cs="Arial"/>
          <w:sz w:val="24"/>
          <w:szCs w:val="24"/>
          <w:lang w:eastAsia="en-US"/>
        </w:rPr>
        <w:t xml:space="preserve">A manera de conclusión, se determinó que la SEDARPE </w:t>
      </w:r>
      <w:r w:rsidR="00C62858" w:rsidRPr="004B35E2">
        <w:rPr>
          <w:rFonts w:ascii="Arial" w:eastAsiaTheme="minorHAnsi" w:hAnsi="Arial" w:cs="Arial"/>
          <w:sz w:val="24"/>
          <w:szCs w:val="24"/>
          <w:lang w:eastAsia="en-US"/>
        </w:rPr>
        <w:t>hizo entrega de 220 toneladas de semillas de maíz a 7,512 beneficiarios en nueve municipios de la entidad.</w:t>
      </w:r>
      <w:r w:rsidR="00C62858" w:rsidRPr="009D5E7E">
        <w:rPr>
          <w:rFonts w:ascii="Arial" w:eastAsiaTheme="minorHAnsi" w:hAnsi="Arial" w:cs="Arial"/>
          <w:sz w:val="24"/>
          <w:szCs w:val="24"/>
          <w:lang w:eastAsia="en-US"/>
        </w:rPr>
        <w:t xml:space="preserve"> </w:t>
      </w:r>
    </w:p>
    <w:p w:rsidR="00722F4C" w:rsidRPr="009D5E7E" w:rsidRDefault="00722F4C" w:rsidP="009E0E5D">
      <w:pPr>
        <w:spacing w:after="0"/>
        <w:jc w:val="both"/>
        <w:rPr>
          <w:rFonts w:ascii="Arial" w:eastAsiaTheme="minorHAnsi" w:hAnsi="Arial" w:cs="Arial"/>
          <w:sz w:val="24"/>
          <w:szCs w:val="24"/>
          <w:lang w:eastAsia="en-US"/>
        </w:rPr>
      </w:pPr>
    </w:p>
    <w:p w:rsidR="00C62858" w:rsidRPr="009D5E7E"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 xml:space="preserve">Respecto con la entrega de semillas de frijol establecido en las Reglas de Operación y </w:t>
      </w:r>
      <w:r w:rsidR="00FB5272">
        <w:rPr>
          <w:rFonts w:ascii="Arial" w:eastAsiaTheme="minorHAnsi" w:hAnsi="Arial" w:cs="Arial"/>
          <w:sz w:val="24"/>
          <w:szCs w:val="24"/>
          <w:lang w:eastAsia="en-US"/>
        </w:rPr>
        <w:t xml:space="preserve">en la </w:t>
      </w:r>
      <w:r w:rsidRPr="009D5E7E">
        <w:rPr>
          <w:rFonts w:ascii="Arial" w:eastAsiaTheme="minorHAnsi" w:hAnsi="Arial" w:cs="Arial"/>
          <w:sz w:val="24"/>
          <w:szCs w:val="24"/>
          <w:lang w:eastAsia="en-US"/>
        </w:rPr>
        <w:t>convocatoria del Programa</w:t>
      </w:r>
      <w:r w:rsidRPr="009D5E7E">
        <w:rPr>
          <w:rFonts w:ascii="Arial" w:hAnsi="Arial" w:cs="Arial"/>
          <w:sz w:val="24"/>
          <w:szCs w:val="24"/>
        </w:rPr>
        <w:t xml:space="preserve"> de Apoyo a la Producción de Autoconsumo Cosechando Juntos 2022</w:t>
      </w:r>
      <w:r w:rsidRPr="009D5E7E">
        <w:rPr>
          <w:rFonts w:ascii="Arial" w:eastAsiaTheme="minorHAnsi" w:hAnsi="Arial" w:cs="Arial"/>
          <w:sz w:val="24"/>
          <w:szCs w:val="24"/>
          <w:lang w:eastAsia="en-US"/>
        </w:rPr>
        <w:t>, la SEDARPE no proporcionó evidencia que justifique la omisión de dicha entrega.</w:t>
      </w:r>
    </w:p>
    <w:p w:rsidR="00C62858" w:rsidRPr="009D5E7E" w:rsidRDefault="00C62858" w:rsidP="009E0E5D">
      <w:pPr>
        <w:spacing w:after="0"/>
        <w:jc w:val="both"/>
        <w:rPr>
          <w:rFonts w:ascii="Arial" w:eastAsiaTheme="minorHAnsi" w:hAnsi="Arial" w:cs="Arial"/>
          <w:sz w:val="24"/>
          <w:szCs w:val="24"/>
          <w:lang w:eastAsia="en-US"/>
        </w:rPr>
      </w:pPr>
    </w:p>
    <w:p w:rsidR="00C62858" w:rsidRPr="009D5E7E" w:rsidRDefault="00C62858" w:rsidP="009E0E5D">
      <w:pPr>
        <w:pStyle w:val="Prrafodelista"/>
        <w:numPr>
          <w:ilvl w:val="0"/>
          <w:numId w:val="30"/>
        </w:numPr>
        <w:spacing w:after="0"/>
        <w:jc w:val="both"/>
        <w:rPr>
          <w:rFonts w:ascii="Arial" w:hAnsi="Arial" w:cs="Arial"/>
          <w:b/>
          <w:sz w:val="24"/>
          <w:szCs w:val="24"/>
        </w:rPr>
      </w:pPr>
      <w:r w:rsidRPr="009D5E7E">
        <w:rPr>
          <w:rFonts w:ascii="Arial" w:hAnsi="Arial" w:cs="Arial"/>
          <w:b/>
          <w:sz w:val="24"/>
          <w:szCs w:val="24"/>
        </w:rPr>
        <w:t>Mecanismos para la medición de los objetivos del Programa</w:t>
      </w:r>
    </w:p>
    <w:p w:rsidR="00C62858" w:rsidRPr="009D5E7E" w:rsidRDefault="00C62858" w:rsidP="009E0E5D">
      <w:pPr>
        <w:spacing w:after="0"/>
        <w:jc w:val="both"/>
        <w:rPr>
          <w:rFonts w:ascii="Arial" w:eastAsiaTheme="minorHAnsi" w:hAnsi="Arial" w:cs="Arial"/>
          <w:sz w:val="24"/>
          <w:szCs w:val="24"/>
          <w:lang w:eastAsia="en-US"/>
        </w:rPr>
      </w:pPr>
    </w:p>
    <w:p w:rsidR="00C62858" w:rsidRPr="009D5E7E" w:rsidRDefault="00C62858" w:rsidP="009E0E5D">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Como se mencionó anteriormente, el Programa cuenta con los siguientes objetivos:</w:t>
      </w:r>
    </w:p>
    <w:p w:rsidR="00925C53" w:rsidRPr="009D5E7E" w:rsidRDefault="00925C53" w:rsidP="009E0E5D">
      <w:pPr>
        <w:spacing w:after="0"/>
        <w:jc w:val="both"/>
        <w:rPr>
          <w:rFonts w:ascii="Arial" w:eastAsiaTheme="minorHAnsi" w:hAnsi="Arial" w:cs="Arial"/>
          <w:sz w:val="24"/>
          <w:szCs w:val="24"/>
          <w:lang w:eastAsia="en-US"/>
        </w:rPr>
      </w:pPr>
    </w:p>
    <w:p w:rsidR="00C62858" w:rsidRPr="00917628" w:rsidRDefault="00C62858" w:rsidP="009E0E5D">
      <w:pPr>
        <w:spacing w:after="0"/>
        <w:jc w:val="center"/>
        <w:rPr>
          <w:rFonts w:ascii="Arial" w:eastAsiaTheme="minorHAnsi" w:hAnsi="Arial" w:cs="Arial"/>
          <w:sz w:val="20"/>
          <w:szCs w:val="24"/>
          <w:lang w:eastAsia="en-US"/>
        </w:rPr>
      </w:pPr>
      <w:r w:rsidRPr="00917628">
        <w:rPr>
          <w:rFonts w:ascii="Arial" w:eastAsiaTheme="minorHAnsi" w:hAnsi="Arial" w:cs="Arial"/>
          <w:b/>
          <w:sz w:val="20"/>
          <w:szCs w:val="24"/>
          <w:lang w:eastAsia="en-US"/>
        </w:rPr>
        <w:t>Tabla 5.</w:t>
      </w:r>
      <w:r w:rsidRPr="00917628">
        <w:rPr>
          <w:rFonts w:ascii="Arial" w:eastAsiaTheme="minorHAnsi" w:hAnsi="Arial" w:cs="Arial"/>
          <w:sz w:val="20"/>
          <w:szCs w:val="24"/>
          <w:lang w:eastAsia="en-US"/>
        </w:rPr>
        <w:t xml:space="preserve"> Objetivos del Programa</w:t>
      </w:r>
    </w:p>
    <w:tbl>
      <w:tblPr>
        <w:tblStyle w:val="Tablaconcuadrcula"/>
        <w:tblW w:w="6946"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850"/>
        <w:gridCol w:w="2977"/>
      </w:tblGrid>
      <w:tr w:rsidR="00C62858" w:rsidRPr="009D5E7E" w:rsidTr="00FB5272">
        <w:trPr>
          <w:trHeight w:val="518"/>
        </w:trPr>
        <w:tc>
          <w:tcPr>
            <w:tcW w:w="3119" w:type="dxa"/>
            <w:tcBorders>
              <w:top w:val="single" w:sz="4" w:space="0" w:color="auto"/>
              <w:bottom w:val="single" w:sz="4" w:space="0" w:color="auto"/>
            </w:tcBorders>
            <w:shd w:val="clear" w:color="auto" w:fill="DBE5F1" w:themeFill="accent1" w:themeFillTint="33"/>
            <w:vAlign w:val="center"/>
          </w:tcPr>
          <w:p w:rsidR="00C62858" w:rsidRPr="009D5E7E" w:rsidRDefault="00C62858" w:rsidP="009E0E5D">
            <w:pPr>
              <w:spacing w:line="276" w:lineRule="auto"/>
              <w:jc w:val="center"/>
              <w:rPr>
                <w:rFonts w:ascii="Arial" w:eastAsiaTheme="minorHAnsi" w:hAnsi="Arial" w:cs="Arial"/>
                <w:b/>
                <w:sz w:val="18"/>
                <w:szCs w:val="18"/>
                <w:lang w:eastAsia="en-US"/>
              </w:rPr>
            </w:pPr>
            <w:r w:rsidRPr="009D5E7E">
              <w:rPr>
                <w:rFonts w:ascii="Arial" w:eastAsiaTheme="minorHAnsi" w:hAnsi="Arial" w:cs="Arial"/>
                <w:b/>
                <w:sz w:val="18"/>
                <w:szCs w:val="18"/>
                <w:lang w:eastAsia="en-US"/>
              </w:rPr>
              <w:t>Objetivo general</w:t>
            </w:r>
          </w:p>
        </w:tc>
        <w:tc>
          <w:tcPr>
            <w:tcW w:w="850" w:type="dxa"/>
            <w:tcBorders>
              <w:top w:val="single" w:sz="4" w:space="0" w:color="auto"/>
              <w:bottom w:val="single" w:sz="4" w:space="0" w:color="auto"/>
            </w:tcBorders>
            <w:shd w:val="clear" w:color="auto" w:fill="DBE5F1" w:themeFill="accent1" w:themeFillTint="33"/>
          </w:tcPr>
          <w:p w:rsidR="00C62858" w:rsidRPr="009D5E7E" w:rsidRDefault="00C62858" w:rsidP="009E0E5D">
            <w:pPr>
              <w:spacing w:line="276" w:lineRule="auto"/>
              <w:jc w:val="center"/>
              <w:rPr>
                <w:rFonts w:ascii="Arial" w:eastAsiaTheme="minorHAnsi" w:hAnsi="Arial" w:cs="Arial"/>
                <w:b/>
                <w:sz w:val="18"/>
                <w:szCs w:val="18"/>
                <w:lang w:eastAsia="en-US"/>
              </w:rPr>
            </w:pPr>
          </w:p>
        </w:tc>
        <w:tc>
          <w:tcPr>
            <w:tcW w:w="2977" w:type="dxa"/>
            <w:tcBorders>
              <w:top w:val="single" w:sz="4" w:space="0" w:color="auto"/>
              <w:bottom w:val="single" w:sz="4" w:space="0" w:color="auto"/>
            </w:tcBorders>
            <w:shd w:val="clear" w:color="auto" w:fill="DBE5F1" w:themeFill="accent1" w:themeFillTint="33"/>
            <w:vAlign w:val="center"/>
          </w:tcPr>
          <w:p w:rsidR="00C62858" w:rsidRPr="009D5E7E" w:rsidRDefault="00C62858" w:rsidP="009E0E5D">
            <w:pPr>
              <w:spacing w:line="276" w:lineRule="auto"/>
              <w:jc w:val="center"/>
              <w:rPr>
                <w:rFonts w:ascii="Arial" w:eastAsiaTheme="minorHAnsi" w:hAnsi="Arial" w:cs="Arial"/>
                <w:b/>
                <w:sz w:val="18"/>
                <w:szCs w:val="18"/>
                <w:lang w:eastAsia="en-US"/>
              </w:rPr>
            </w:pPr>
            <w:r w:rsidRPr="009D5E7E">
              <w:rPr>
                <w:rFonts w:ascii="Arial" w:eastAsiaTheme="minorHAnsi" w:hAnsi="Arial" w:cs="Arial"/>
                <w:b/>
                <w:sz w:val="18"/>
                <w:szCs w:val="18"/>
                <w:lang w:eastAsia="en-US"/>
              </w:rPr>
              <w:t>Objetivo específico</w:t>
            </w:r>
          </w:p>
        </w:tc>
      </w:tr>
      <w:tr w:rsidR="00C62858" w:rsidRPr="009D5E7E" w:rsidTr="00171B88">
        <w:trPr>
          <w:trHeight w:val="1625"/>
        </w:trPr>
        <w:tc>
          <w:tcPr>
            <w:tcW w:w="3119" w:type="dxa"/>
            <w:tcBorders>
              <w:top w:val="single" w:sz="4" w:space="0" w:color="auto"/>
              <w:bottom w:val="single" w:sz="4" w:space="0" w:color="auto"/>
            </w:tcBorders>
            <w:vAlign w:val="center"/>
          </w:tcPr>
          <w:p w:rsidR="00C62858" w:rsidRPr="009D5E7E" w:rsidRDefault="00C62858" w:rsidP="009E0E5D">
            <w:pPr>
              <w:spacing w:line="276" w:lineRule="auto"/>
              <w:jc w:val="both"/>
              <w:rPr>
                <w:rFonts w:ascii="Arial" w:eastAsiaTheme="minorHAnsi" w:hAnsi="Arial" w:cs="Arial"/>
                <w:sz w:val="18"/>
                <w:szCs w:val="18"/>
                <w:lang w:eastAsia="en-US"/>
              </w:rPr>
            </w:pPr>
            <w:r w:rsidRPr="009D5E7E">
              <w:rPr>
                <w:rFonts w:ascii="Arial" w:eastAsiaTheme="minorHAnsi" w:hAnsi="Arial" w:cs="Arial"/>
                <w:sz w:val="18"/>
                <w:szCs w:val="18"/>
                <w:lang w:eastAsia="en-US"/>
              </w:rPr>
              <w:t>Impulsar las actividades agrícolas dentro del Estado, en apoyo a la producción para alimentación de autoconsumo familiar y generar un beneficio económico con el excedente producido.</w:t>
            </w:r>
          </w:p>
        </w:tc>
        <w:tc>
          <w:tcPr>
            <w:tcW w:w="850" w:type="dxa"/>
            <w:tcBorders>
              <w:top w:val="single" w:sz="4" w:space="0" w:color="auto"/>
              <w:bottom w:val="single" w:sz="4" w:space="0" w:color="auto"/>
            </w:tcBorders>
          </w:tcPr>
          <w:p w:rsidR="00C62858" w:rsidRPr="009D5E7E" w:rsidRDefault="00C62858" w:rsidP="009E0E5D">
            <w:pPr>
              <w:spacing w:line="276" w:lineRule="auto"/>
              <w:jc w:val="both"/>
              <w:rPr>
                <w:rFonts w:ascii="Arial" w:eastAsiaTheme="minorHAnsi" w:hAnsi="Arial" w:cs="Arial"/>
                <w:sz w:val="18"/>
                <w:szCs w:val="18"/>
                <w:lang w:eastAsia="en-US"/>
              </w:rPr>
            </w:pPr>
          </w:p>
        </w:tc>
        <w:tc>
          <w:tcPr>
            <w:tcW w:w="2977" w:type="dxa"/>
            <w:tcBorders>
              <w:top w:val="single" w:sz="4" w:space="0" w:color="auto"/>
              <w:bottom w:val="single" w:sz="4" w:space="0" w:color="auto"/>
            </w:tcBorders>
            <w:vAlign w:val="center"/>
          </w:tcPr>
          <w:p w:rsidR="00C62858" w:rsidRPr="009D5E7E" w:rsidRDefault="00C62858" w:rsidP="009E0E5D">
            <w:pPr>
              <w:spacing w:line="276" w:lineRule="auto"/>
              <w:jc w:val="both"/>
              <w:rPr>
                <w:rFonts w:ascii="Arial" w:eastAsiaTheme="minorHAnsi" w:hAnsi="Arial" w:cs="Arial"/>
                <w:sz w:val="18"/>
                <w:szCs w:val="18"/>
                <w:lang w:eastAsia="en-US"/>
              </w:rPr>
            </w:pPr>
            <w:r w:rsidRPr="009D5E7E">
              <w:rPr>
                <w:rFonts w:ascii="Arial" w:eastAsiaTheme="minorHAnsi" w:hAnsi="Arial" w:cs="Arial"/>
                <w:sz w:val="18"/>
                <w:szCs w:val="18"/>
                <w:lang w:eastAsia="en-US"/>
              </w:rPr>
              <w:t>Otorgar semillas mejoradas de maíz y frijol a productores del medio rural en el Estado, subsidiando al 100% el costo de la semilla en apoyo a los beneficiarios.</w:t>
            </w:r>
          </w:p>
        </w:tc>
      </w:tr>
    </w:tbl>
    <w:p w:rsidR="00C62858" w:rsidRPr="009D5E7E" w:rsidRDefault="00C62858" w:rsidP="009E0E5D">
      <w:pPr>
        <w:spacing w:after="0"/>
        <w:ind w:left="709" w:right="1559"/>
        <w:jc w:val="center"/>
        <w:rPr>
          <w:rFonts w:ascii="Arial" w:eastAsiaTheme="minorHAnsi" w:hAnsi="Arial" w:cs="Arial"/>
          <w:sz w:val="16"/>
          <w:szCs w:val="14"/>
          <w:lang w:eastAsia="en-US"/>
        </w:rPr>
      </w:pPr>
      <w:r w:rsidRPr="009D5E7E">
        <w:rPr>
          <w:rFonts w:ascii="Arial" w:eastAsiaTheme="minorHAnsi" w:hAnsi="Arial" w:cs="Arial"/>
          <w:b/>
          <w:sz w:val="16"/>
          <w:szCs w:val="14"/>
          <w:lang w:eastAsia="en-US"/>
        </w:rPr>
        <w:t>Fuente:</w:t>
      </w:r>
      <w:r w:rsidRPr="009D5E7E">
        <w:rPr>
          <w:rFonts w:ascii="Arial" w:eastAsiaTheme="minorHAnsi" w:hAnsi="Arial" w:cs="Arial"/>
          <w:sz w:val="16"/>
          <w:szCs w:val="14"/>
          <w:lang w:eastAsia="en-US"/>
        </w:rPr>
        <w:t xml:space="preserve"> Elaborado por la ASEQROO de acuerdo con el artículo 2 y 3 de las</w:t>
      </w:r>
      <w:r w:rsidRPr="009D5E7E">
        <w:rPr>
          <w:rFonts w:ascii="Arial" w:hAnsi="Arial" w:cs="Arial"/>
          <w:sz w:val="16"/>
          <w:szCs w:val="14"/>
          <w:lang w:val="es-ES"/>
        </w:rPr>
        <w:t xml:space="preserve"> Reglas de Operación del “Programa de Apoyo a la Producción de Autoconsumo Cosechando Juntos 2022</w:t>
      </w:r>
      <w:r w:rsidR="00171B88">
        <w:rPr>
          <w:rFonts w:ascii="Arial" w:hAnsi="Arial" w:cs="Arial"/>
          <w:sz w:val="16"/>
          <w:szCs w:val="14"/>
          <w:lang w:val="es-ES"/>
        </w:rPr>
        <w:t>”</w:t>
      </w:r>
      <w:r w:rsidRPr="009D5E7E">
        <w:rPr>
          <w:rFonts w:ascii="Arial" w:hAnsi="Arial" w:cs="Arial"/>
          <w:sz w:val="16"/>
          <w:szCs w:val="14"/>
          <w:lang w:val="es-ES"/>
        </w:rPr>
        <w:t>.</w:t>
      </w:r>
    </w:p>
    <w:p w:rsidR="00C62858" w:rsidRPr="00FB5272" w:rsidRDefault="00C62858" w:rsidP="00171B88">
      <w:pPr>
        <w:spacing w:after="0"/>
        <w:rPr>
          <w:rFonts w:ascii="Arial" w:eastAsiaTheme="minorHAnsi" w:hAnsi="Arial" w:cs="Arial"/>
          <w:sz w:val="24"/>
          <w:szCs w:val="24"/>
          <w:lang w:eastAsia="en-US"/>
        </w:rPr>
      </w:pPr>
    </w:p>
    <w:p w:rsidR="00C62858" w:rsidRPr="009D5E7E" w:rsidRDefault="00C62858" w:rsidP="00727F06">
      <w:pPr>
        <w:spacing w:after="0"/>
        <w:jc w:val="both"/>
        <w:rPr>
          <w:rFonts w:ascii="Arial" w:eastAsiaTheme="minorHAnsi" w:hAnsi="Arial" w:cs="Arial"/>
          <w:sz w:val="24"/>
          <w:szCs w:val="24"/>
          <w:lang w:eastAsia="en-US"/>
        </w:rPr>
      </w:pPr>
      <w:r w:rsidRPr="009D5E7E">
        <w:rPr>
          <w:rFonts w:ascii="Arial" w:eastAsiaTheme="minorHAnsi" w:hAnsi="Arial" w:cs="Arial"/>
          <w:sz w:val="24"/>
          <w:szCs w:val="24"/>
          <w:lang w:eastAsia="en-US"/>
        </w:rPr>
        <w:t>Dichos objetivos buscan impactar en dos vertientes, el autoconsumo familiar y la comercialización del excedente producido. Sin embargo, durante la visita de auditoría, visita e inspección, el Ente mencionó que no implementó mecanismos para la medición de</w:t>
      </w:r>
      <w:r w:rsidR="00171B88">
        <w:rPr>
          <w:rFonts w:ascii="Arial" w:eastAsiaTheme="minorHAnsi" w:hAnsi="Arial" w:cs="Arial"/>
          <w:sz w:val="24"/>
          <w:szCs w:val="24"/>
          <w:lang w:eastAsia="en-US"/>
        </w:rPr>
        <w:t>l impacto de los objetivos del P</w:t>
      </w:r>
      <w:r w:rsidRPr="009D5E7E">
        <w:rPr>
          <w:rFonts w:ascii="Arial" w:eastAsiaTheme="minorHAnsi" w:hAnsi="Arial" w:cs="Arial"/>
          <w:sz w:val="24"/>
          <w:szCs w:val="24"/>
          <w:lang w:eastAsia="en-US"/>
        </w:rPr>
        <w:t>rograma; por lo tanto, al no contar con indicadores</w:t>
      </w:r>
      <w:r w:rsidR="00171B88">
        <w:rPr>
          <w:rFonts w:ascii="Arial" w:eastAsiaTheme="minorHAnsi" w:hAnsi="Arial" w:cs="Arial"/>
          <w:sz w:val="24"/>
          <w:szCs w:val="24"/>
          <w:lang w:eastAsia="en-US"/>
        </w:rPr>
        <w:t>,</w:t>
      </w:r>
      <w:r w:rsidR="00206BA8">
        <w:rPr>
          <w:rFonts w:ascii="Arial" w:eastAsiaTheme="minorHAnsi" w:hAnsi="Arial" w:cs="Arial"/>
          <w:sz w:val="24"/>
          <w:szCs w:val="24"/>
          <w:lang w:eastAsia="en-US"/>
        </w:rPr>
        <w:t xml:space="preserve"> se desconoce có</w:t>
      </w:r>
      <w:r w:rsidR="00171B88">
        <w:rPr>
          <w:rFonts w:ascii="Arial" w:eastAsiaTheme="minorHAnsi" w:hAnsi="Arial" w:cs="Arial"/>
          <w:sz w:val="24"/>
          <w:szCs w:val="24"/>
          <w:lang w:eastAsia="en-US"/>
        </w:rPr>
        <w:t>mo el P</w:t>
      </w:r>
      <w:r w:rsidRPr="009D5E7E">
        <w:rPr>
          <w:rFonts w:ascii="Arial" w:eastAsiaTheme="minorHAnsi" w:hAnsi="Arial" w:cs="Arial"/>
          <w:sz w:val="24"/>
          <w:szCs w:val="24"/>
          <w:lang w:eastAsia="en-US"/>
        </w:rPr>
        <w:t>rograma contribuye con el autoconsumo familiar, así como con el beneficio económico de los productores con el excedente producido.</w:t>
      </w:r>
    </w:p>
    <w:p w:rsidR="00C62858" w:rsidRPr="009D5E7E" w:rsidRDefault="00C62858" w:rsidP="009E0E5D">
      <w:pPr>
        <w:spacing w:after="0"/>
        <w:jc w:val="both"/>
        <w:rPr>
          <w:rFonts w:ascii="Arial" w:eastAsiaTheme="minorHAnsi" w:hAnsi="Arial" w:cs="Arial"/>
          <w:sz w:val="24"/>
          <w:szCs w:val="24"/>
          <w:lang w:eastAsia="en-US"/>
        </w:rPr>
      </w:pPr>
    </w:p>
    <w:p w:rsidR="00C62858" w:rsidRPr="009D5E7E" w:rsidRDefault="00C62858" w:rsidP="009E0E5D">
      <w:pPr>
        <w:spacing w:after="0"/>
        <w:jc w:val="both"/>
        <w:rPr>
          <w:rFonts w:ascii="Arial" w:eastAsiaTheme="minorHAnsi" w:hAnsi="Arial" w:cs="Arial"/>
          <w:sz w:val="24"/>
          <w:szCs w:val="24"/>
          <w:shd w:val="clear" w:color="auto" w:fill="FFFFFF"/>
          <w:lang w:eastAsia="en-US"/>
        </w:rPr>
      </w:pPr>
      <w:r w:rsidRPr="009D5E7E">
        <w:rPr>
          <w:rFonts w:ascii="Arial" w:eastAsiaTheme="minorHAnsi" w:hAnsi="Arial" w:cs="Arial"/>
          <w:sz w:val="24"/>
          <w:szCs w:val="24"/>
          <w:lang w:eastAsia="en-US"/>
        </w:rPr>
        <w:t xml:space="preserve">Como parte de buenas prácticas, para poder medir el impacto del Programa, se recomienda establecer indicadores para la medición </w:t>
      </w:r>
      <w:r w:rsidRPr="009D5E7E">
        <w:rPr>
          <w:rFonts w:ascii="Arial" w:eastAsiaTheme="minorHAnsi" w:hAnsi="Arial" w:cs="Arial"/>
          <w:sz w:val="24"/>
          <w:szCs w:val="24"/>
          <w:shd w:val="clear" w:color="auto" w:fill="FFFFFF"/>
          <w:lang w:eastAsia="en-US"/>
        </w:rPr>
        <w:t>de los resultados y acciones de monitoreo y evaluación.</w:t>
      </w:r>
    </w:p>
    <w:p w:rsidR="00C62858" w:rsidRPr="009D5E7E" w:rsidRDefault="00C62858" w:rsidP="009E0E5D">
      <w:pPr>
        <w:spacing w:after="0"/>
        <w:jc w:val="both"/>
        <w:rPr>
          <w:rFonts w:ascii="Arial" w:eastAsiaTheme="minorHAnsi" w:hAnsi="Arial" w:cs="Arial"/>
          <w:sz w:val="24"/>
          <w:szCs w:val="24"/>
          <w:lang w:eastAsia="en-US"/>
        </w:rPr>
      </w:pPr>
    </w:p>
    <w:p w:rsidR="00C62858" w:rsidRPr="009D5E7E" w:rsidRDefault="00C62858" w:rsidP="009E0E5D">
      <w:pPr>
        <w:spacing w:after="0"/>
        <w:jc w:val="both"/>
        <w:rPr>
          <w:rFonts w:ascii="Arial" w:eastAsiaTheme="minorHAnsi" w:hAnsi="Arial" w:cs="Arial"/>
          <w:sz w:val="24"/>
          <w:szCs w:val="24"/>
          <w:shd w:val="clear" w:color="auto" w:fill="FFFFFF"/>
          <w:lang w:eastAsia="en-US"/>
        </w:rPr>
      </w:pPr>
      <w:r w:rsidRPr="009D5E7E">
        <w:rPr>
          <w:rFonts w:ascii="Arial" w:eastAsiaTheme="minorHAnsi" w:hAnsi="Arial" w:cs="Arial"/>
          <w:sz w:val="24"/>
          <w:szCs w:val="24"/>
          <w:shd w:val="clear" w:color="auto" w:fill="FFFFFF"/>
          <w:lang w:eastAsia="en-US"/>
        </w:rPr>
        <w:t>A continuación, se presenta un indicador que podría ser de utilidad para medir el impacto del Programa:</w:t>
      </w:r>
    </w:p>
    <w:p w:rsidR="00FB5272" w:rsidRPr="009D5E7E" w:rsidRDefault="00FB5272" w:rsidP="009E0E5D">
      <w:pPr>
        <w:spacing w:after="0"/>
        <w:rPr>
          <w:rFonts w:ascii="Arial" w:eastAsiaTheme="minorHAnsi" w:hAnsi="Arial" w:cs="Arial"/>
          <w:sz w:val="24"/>
          <w:szCs w:val="24"/>
          <w:shd w:val="clear" w:color="auto" w:fill="FFFFFF"/>
          <w:lang w:eastAsia="en-US"/>
        </w:rPr>
      </w:pPr>
    </w:p>
    <w:p w:rsidR="00C62858" w:rsidRPr="00917628" w:rsidRDefault="00C62858" w:rsidP="009E0E5D">
      <w:pPr>
        <w:spacing w:after="0"/>
        <w:jc w:val="center"/>
        <w:rPr>
          <w:rFonts w:ascii="Arial" w:eastAsiaTheme="minorHAnsi" w:hAnsi="Arial" w:cs="Arial"/>
          <w:sz w:val="20"/>
          <w:szCs w:val="24"/>
          <w:shd w:val="clear" w:color="auto" w:fill="FFFFFF"/>
          <w:lang w:eastAsia="en-US"/>
        </w:rPr>
      </w:pPr>
      <w:r w:rsidRPr="00917628">
        <w:rPr>
          <w:rFonts w:ascii="Arial" w:eastAsiaTheme="minorHAnsi" w:hAnsi="Arial" w:cs="Arial"/>
          <w:b/>
          <w:sz w:val="20"/>
          <w:szCs w:val="24"/>
          <w:shd w:val="clear" w:color="auto" w:fill="FFFFFF"/>
          <w:lang w:eastAsia="en-US"/>
        </w:rPr>
        <w:t xml:space="preserve">Tabla 6. </w:t>
      </w:r>
      <w:r w:rsidRPr="00917628">
        <w:rPr>
          <w:rFonts w:ascii="Arial" w:eastAsiaTheme="minorHAnsi" w:hAnsi="Arial" w:cs="Arial"/>
          <w:sz w:val="20"/>
          <w:szCs w:val="24"/>
          <w:shd w:val="clear" w:color="auto" w:fill="FFFFFF"/>
          <w:lang w:eastAsia="en-US"/>
        </w:rPr>
        <w:t>Indicadores para medición</w:t>
      </w:r>
    </w:p>
    <w:tbl>
      <w:tblPr>
        <w:tblStyle w:val="Tablaconcuadrcula"/>
        <w:tblW w:w="92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0"/>
        <w:gridCol w:w="7285"/>
      </w:tblGrid>
      <w:tr w:rsidR="00C62858" w:rsidRPr="009D5E7E" w:rsidTr="00722F4C">
        <w:trPr>
          <w:trHeight w:val="548"/>
          <w:jc w:val="center"/>
        </w:trPr>
        <w:tc>
          <w:tcPr>
            <w:tcW w:w="1960" w:type="dxa"/>
            <w:tcBorders>
              <w:top w:val="single" w:sz="4" w:space="0" w:color="auto"/>
              <w:bottom w:val="single" w:sz="4" w:space="0" w:color="auto"/>
            </w:tcBorders>
            <w:shd w:val="clear" w:color="auto" w:fill="DBE5F1" w:themeFill="accent1" w:themeFillTint="33"/>
            <w:vAlign w:val="center"/>
          </w:tcPr>
          <w:p w:rsidR="00C62858" w:rsidRPr="00FB5272" w:rsidRDefault="00C62858" w:rsidP="009E0E5D">
            <w:pPr>
              <w:spacing w:line="276" w:lineRule="auto"/>
              <w:jc w:val="center"/>
              <w:rPr>
                <w:rFonts w:ascii="Arial" w:eastAsiaTheme="minorHAnsi" w:hAnsi="Arial" w:cs="Arial"/>
                <w:b/>
                <w:sz w:val="18"/>
                <w:szCs w:val="18"/>
                <w:shd w:val="clear" w:color="auto" w:fill="FFFFFF"/>
                <w:lang w:eastAsia="en-US"/>
              </w:rPr>
            </w:pPr>
            <w:r w:rsidRPr="00FB5272">
              <w:rPr>
                <w:rFonts w:ascii="Arial" w:eastAsiaTheme="minorHAnsi" w:hAnsi="Arial" w:cs="Arial"/>
                <w:b/>
                <w:sz w:val="18"/>
                <w:szCs w:val="18"/>
                <w:lang w:eastAsia="en-US"/>
              </w:rPr>
              <w:t>Indicador:</w:t>
            </w:r>
          </w:p>
        </w:tc>
        <w:tc>
          <w:tcPr>
            <w:tcW w:w="7285" w:type="dxa"/>
            <w:tcBorders>
              <w:top w:val="single" w:sz="4" w:space="0" w:color="auto"/>
              <w:bottom w:val="single" w:sz="4" w:space="0" w:color="auto"/>
            </w:tcBorders>
            <w:shd w:val="clear" w:color="auto" w:fill="DBE5F1" w:themeFill="accent1" w:themeFillTint="33"/>
            <w:vAlign w:val="center"/>
          </w:tcPr>
          <w:p w:rsidR="00C62858" w:rsidRPr="00FB5272" w:rsidRDefault="00C62858" w:rsidP="009E0E5D">
            <w:pPr>
              <w:spacing w:line="276" w:lineRule="auto"/>
              <w:jc w:val="both"/>
              <w:rPr>
                <w:rFonts w:ascii="Arial" w:eastAsiaTheme="minorHAnsi" w:hAnsi="Arial" w:cs="Arial"/>
                <w:b/>
                <w:sz w:val="18"/>
                <w:szCs w:val="18"/>
                <w:shd w:val="clear" w:color="auto" w:fill="FFFFFF"/>
                <w:lang w:eastAsia="en-US"/>
              </w:rPr>
            </w:pPr>
            <w:r w:rsidRPr="00FB5272">
              <w:rPr>
                <w:rFonts w:ascii="Arial" w:eastAsiaTheme="minorHAnsi" w:hAnsi="Arial" w:cs="Arial"/>
                <w:b/>
                <w:sz w:val="18"/>
                <w:szCs w:val="18"/>
                <w:lang w:eastAsia="en-US"/>
              </w:rPr>
              <w:t>Índice de Desempeño Productivo.</w:t>
            </w:r>
          </w:p>
        </w:tc>
      </w:tr>
      <w:tr w:rsidR="00C62858" w:rsidRPr="009D5E7E" w:rsidTr="00FB5272">
        <w:trPr>
          <w:trHeight w:val="824"/>
          <w:jc w:val="center"/>
        </w:trPr>
        <w:tc>
          <w:tcPr>
            <w:tcW w:w="1960" w:type="dxa"/>
            <w:tcBorders>
              <w:top w:val="single" w:sz="4" w:space="0" w:color="auto"/>
              <w:bottom w:val="single" w:sz="4" w:space="0" w:color="auto"/>
            </w:tcBorders>
            <w:shd w:val="clear" w:color="auto" w:fill="FFFFFF" w:themeFill="background1"/>
            <w:vAlign w:val="center"/>
          </w:tcPr>
          <w:p w:rsidR="00C62858" w:rsidRPr="00FB5272" w:rsidRDefault="00C62858" w:rsidP="009E0E5D">
            <w:pPr>
              <w:spacing w:line="276" w:lineRule="auto"/>
              <w:jc w:val="center"/>
              <w:rPr>
                <w:rFonts w:ascii="Arial" w:eastAsiaTheme="minorHAnsi" w:hAnsi="Arial" w:cs="Arial"/>
                <w:b/>
                <w:sz w:val="18"/>
                <w:szCs w:val="18"/>
                <w:shd w:val="clear" w:color="auto" w:fill="FFFFFF"/>
                <w:lang w:eastAsia="en-US"/>
              </w:rPr>
            </w:pPr>
            <w:r w:rsidRPr="00FB5272">
              <w:rPr>
                <w:rFonts w:ascii="Arial" w:eastAsiaTheme="minorHAnsi" w:hAnsi="Arial" w:cs="Arial"/>
                <w:b/>
                <w:sz w:val="18"/>
                <w:szCs w:val="18"/>
                <w:lang w:eastAsia="en-US"/>
              </w:rPr>
              <w:t>Definición</w:t>
            </w:r>
          </w:p>
        </w:tc>
        <w:tc>
          <w:tcPr>
            <w:tcW w:w="7285" w:type="dxa"/>
            <w:tcBorders>
              <w:top w:val="single" w:sz="4" w:space="0" w:color="auto"/>
              <w:bottom w:val="single" w:sz="4" w:space="0" w:color="auto"/>
            </w:tcBorders>
            <w:vAlign w:val="center"/>
          </w:tcPr>
          <w:p w:rsidR="00C62858" w:rsidRPr="009D5E7E" w:rsidRDefault="00C62858" w:rsidP="009E0E5D">
            <w:pPr>
              <w:spacing w:line="276" w:lineRule="auto"/>
              <w:jc w:val="both"/>
              <w:rPr>
                <w:rFonts w:ascii="Arial" w:eastAsiaTheme="minorHAnsi" w:hAnsi="Arial" w:cs="Arial"/>
                <w:sz w:val="18"/>
                <w:szCs w:val="18"/>
                <w:lang w:eastAsia="en-US"/>
              </w:rPr>
            </w:pPr>
            <w:r w:rsidRPr="009D5E7E">
              <w:rPr>
                <w:rFonts w:ascii="Arial" w:eastAsiaTheme="minorHAnsi" w:hAnsi="Arial" w:cs="Arial"/>
                <w:sz w:val="18"/>
                <w:szCs w:val="18"/>
                <w:lang w:eastAsia="en-US"/>
              </w:rPr>
              <w:t>Proporción de superficie cosechada con respecto a la superficie sembrada por cultivo ajustada por los años de producción óptima, con riesgo y crítica.</w:t>
            </w:r>
          </w:p>
        </w:tc>
      </w:tr>
      <w:tr w:rsidR="00C62858" w:rsidRPr="009D5E7E" w:rsidTr="00BB117A">
        <w:trPr>
          <w:trHeight w:val="318"/>
          <w:jc w:val="center"/>
        </w:trPr>
        <w:tc>
          <w:tcPr>
            <w:tcW w:w="1960" w:type="dxa"/>
            <w:tcBorders>
              <w:top w:val="single" w:sz="4" w:space="0" w:color="auto"/>
              <w:bottom w:val="single" w:sz="4" w:space="0" w:color="auto"/>
            </w:tcBorders>
            <w:shd w:val="clear" w:color="auto" w:fill="FFFFFF" w:themeFill="background1"/>
            <w:vAlign w:val="center"/>
          </w:tcPr>
          <w:p w:rsidR="00C62858" w:rsidRPr="00FB5272" w:rsidRDefault="00C62858" w:rsidP="009E0E5D">
            <w:pPr>
              <w:spacing w:line="276" w:lineRule="auto"/>
              <w:jc w:val="center"/>
              <w:rPr>
                <w:rFonts w:ascii="Arial" w:eastAsiaTheme="minorHAnsi" w:hAnsi="Arial" w:cs="Arial"/>
                <w:b/>
                <w:sz w:val="18"/>
                <w:szCs w:val="18"/>
                <w:shd w:val="clear" w:color="auto" w:fill="FFFFFF"/>
                <w:lang w:eastAsia="en-US"/>
              </w:rPr>
            </w:pPr>
            <w:r w:rsidRPr="00FB5272">
              <w:rPr>
                <w:rFonts w:ascii="Arial" w:eastAsiaTheme="minorHAnsi" w:hAnsi="Arial" w:cs="Arial"/>
                <w:b/>
                <w:sz w:val="18"/>
                <w:szCs w:val="18"/>
                <w:lang w:eastAsia="en-US"/>
              </w:rPr>
              <w:t>Importancia</w:t>
            </w:r>
          </w:p>
        </w:tc>
        <w:tc>
          <w:tcPr>
            <w:tcW w:w="7285" w:type="dxa"/>
            <w:tcBorders>
              <w:top w:val="single" w:sz="4" w:space="0" w:color="auto"/>
              <w:bottom w:val="single" w:sz="4" w:space="0" w:color="auto"/>
            </w:tcBorders>
            <w:vAlign w:val="center"/>
          </w:tcPr>
          <w:p w:rsidR="00FB5272" w:rsidRDefault="00FB5272" w:rsidP="009E0E5D">
            <w:pPr>
              <w:spacing w:line="276" w:lineRule="auto"/>
              <w:jc w:val="both"/>
              <w:rPr>
                <w:rFonts w:ascii="Arial" w:eastAsiaTheme="minorHAnsi" w:hAnsi="Arial" w:cs="Arial"/>
                <w:sz w:val="18"/>
                <w:szCs w:val="18"/>
                <w:lang w:eastAsia="en-US"/>
              </w:rPr>
            </w:pPr>
          </w:p>
          <w:p w:rsidR="00C62858" w:rsidRPr="009D5E7E" w:rsidRDefault="00C62858" w:rsidP="009E0E5D">
            <w:pPr>
              <w:spacing w:line="276" w:lineRule="auto"/>
              <w:jc w:val="both"/>
              <w:rPr>
                <w:rFonts w:ascii="Arial" w:eastAsiaTheme="minorHAnsi" w:hAnsi="Arial" w:cs="Arial"/>
                <w:sz w:val="18"/>
                <w:szCs w:val="18"/>
                <w:lang w:eastAsia="en-US"/>
              </w:rPr>
            </w:pPr>
            <w:r w:rsidRPr="009D5E7E">
              <w:rPr>
                <w:rFonts w:ascii="Arial" w:eastAsiaTheme="minorHAnsi" w:hAnsi="Arial" w:cs="Arial"/>
                <w:sz w:val="18"/>
                <w:szCs w:val="18"/>
                <w:lang w:eastAsia="en-US"/>
              </w:rPr>
              <w:t>El indicador permite establecer la eficiencia de la superficie agrícola a partir de la comparación de las hectáreas generadoras de producto agrícola con respecto a la superficie planificada o sembrada, ponderada por la modalidad de producción que le caracteriza anualmente.</w:t>
            </w:r>
          </w:p>
          <w:p w:rsidR="00C62858" w:rsidRPr="009D5E7E" w:rsidRDefault="00C62858" w:rsidP="009E0E5D">
            <w:pPr>
              <w:spacing w:line="276" w:lineRule="auto"/>
              <w:jc w:val="both"/>
              <w:rPr>
                <w:rFonts w:ascii="Arial" w:eastAsiaTheme="minorHAnsi" w:hAnsi="Arial" w:cs="Arial"/>
                <w:sz w:val="18"/>
                <w:szCs w:val="18"/>
                <w:shd w:val="clear" w:color="auto" w:fill="FFFFFF"/>
                <w:lang w:eastAsia="en-US"/>
              </w:rPr>
            </w:pPr>
          </w:p>
        </w:tc>
      </w:tr>
      <w:tr w:rsidR="00C62858" w:rsidRPr="009D5E7E" w:rsidTr="00BB117A">
        <w:trPr>
          <w:trHeight w:val="318"/>
          <w:jc w:val="center"/>
        </w:trPr>
        <w:tc>
          <w:tcPr>
            <w:tcW w:w="1960" w:type="dxa"/>
            <w:tcBorders>
              <w:top w:val="single" w:sz="4" w:space="0" w:color="auto"/>
              <w:bottom w:val="single" w:sz="4" w:space="0" w:color="auto"/>
            </w:tcBorders>
            <w:shd w:val="clear" w:color="auto" w:fill="FFFFFF" w:themeFill="background1"/>
            <w:vAlign w:val="center"/>
          </w:tcPr>
          <w:p w:rsidR="00C62858" w:rsidRPr="00FB5272" w:rsidRDefault="00C62858" w:rsidP="009E0E5D">
            <w:pPr>
              <w:spacing w:line="276" w:lineRule="auto"/>
              <w:jc w:val="center"/>
              <w:rPr>
                <w:rFonts w:ascii="Arial" w:eastAsiaTheme="minorHAnsi" w:hAnsi="Arial" w:cs="Arial"/>
                <w:b/>
                <w:sz w:val="18"/>
                <w:szCs w:val="18"/>
                <w:shd w:val="clear" w:color="auto" w:fill="FFFFFF"/>
                <w:lang w:eastAsia="en-US"/>
              </w:rPr>
            </w:pPr>
            <w:r w:rsidRPr="00FB5272">
              <w:rPr>
                <w:rFonts w:ascii="Arial" w:eastAsiaTheme="minorHAnsi" w:hAnsi="Arial" w:cs="Arial"/>
                <w:b/>
                <w:sz w:val="18"/>
                <w:szCs w:val="18"/>
                <w:lang w:eastAsia="en-US"/>
              </w:rPr>
              <w:t>Comentarios</w:t>
            </w:r>
          </w:p>
        </w:tc>
        <w:tc>
          <w:tcPr>
            <w:tcW w:w="7285" w:type="dxa"/>
            <w:tcBorders>
              <w:top w:val="single" w:sz="4" w:space="0" w:color="auto"/>
              <w:bottom w:val="single" w:sz="4" w:space="0" w:color="auto"/>
            </w:tcBorders>
            <w:vAlign w:val="center"/>
          </w:tcPr>
          <w:p w:rsidR="00FB5272" w:rsidRDefault="00FB5272" w:rsidP="009E0E5D">
            <w:pPr>
              <w:spacing w:line="276" w:lineRule="auto"/>
              <w:jc w:val="both"/>
              <w:rPr>
                <w:rFonts w:ascii="Arial" w:eastAsiaTheme="minorHAnsi" w:hAnsi="Arial" w:cs="Arial"/>
                <w:sz w:val="18"/>
                <w:szCs w:val="18"/>
                <w:lang w:eastAsia="en-US"/>
              </w:rPr>
            </w:pPr>
          </w:p>
          <w:p w:rsidR="00C62858" w:rsidRPr="009D5E7E" w:rsidRDefault="00C62858" w:rsidP="009E0E5D">
            <w:pPr>
              <w:spacing w:line="276" w:lineRule="auto"/>
              <w:jc w:val="both"/>
              <w:rPr>
                <w:rFonts w:ascii="Arial" w:eastAsiaTheme="minorHAnsi" w:hAnsi="Arial" w:cs="Arial"/>
                <w:sz w:val="18"/>
                <w:szCs w:val="18"/>
                <w:lang w:eastAsia="en-US"/>
              </w:rPr>
            </w:pPr>
            <w:r w:rsidRPr="009D5E7E">
              <w:rPr>
                <w:rFonts w:ascii="Arial" w:eastAsiaTheme="minorHAnsi" w:hAnsi="Arial" w:cs="Arial"/>
                <w:sz w:val="18"/>
                <w:szCs w:val="18"/>
                <w:lang w:eastAsia="en-US"/>
              </w:rPr>
              <w:t>La información utilizada es de carácter anual y por cultivo agrícola. El indicador establece una aproximación para medir</w:t>
            </w:r>
            <w:r w:rsidR="00206BA8">
              <w:rPr>
                <w:rFonts w:ascii="Arial" w:eastAsiaTheme="minorHAnsi" w:hAnsi="Arial" w:cs="Arial"/>
                <w:sz w:val="18"/>
                <w:szCs w:val="18"/>
                <w:lang w:eastAsia="en-US"/>
              </w:rPr>
              <w:t xml:space="preserve"> </w:t>
            </w:r>
            <w:r w:rsidRPr="009D5E7E">
              <w:rPr>
                <w:rFonts w:ascii="Arial" w:eastAsiaTheme="minorHAnsi" w:hAnsi="Arial" w:cs="Arial"/>
                <w:sz w:val="18"/>
                <w:szCs w:val="18"/>
                <w:lang w:eastAsia="en-US"/>
              </w:rPr>
              <w:t>la eficiencia de las hectáreas mediante la comparación de la superficie cosechada con respecto a la superficie sembrada. Los resultados obtenidos pretenden caracterizar la producción anual de cada cultivo vinculada a la superficie agrícola, mediante la asignación de categorías que describan la eficiencia anual de la superficie de cada cultivo durante los años en que se generó producción.</w:t>
            </w:r>
          </w:p>
          <w:p w:rsidR="00C62858" w:rsidRPr="009D5E7E" w:rsidRDefault="00C62858" w:rsidP="009E0E5D">
            <w:pPr>
              <w:spacing w:line="276" w:lineRule="auto"/>
              <w:jc w:val="both"/>
              <w:rPr>
                <w:rFonts w:ascii="Arial" w:eastAsiaTheme="minorHAnsi" w:hAnsi="Arial" w:cs="Arial"/>
                <w:sz w:val="18"/>
                <w:szCs w:val="18"/>
                <w:shd w:val="clear" w:color="auto" w:fill="FFFFFF"/>
                <w:lang w:eastAsia="en-US"/>
              </w:rPr>
            </w:pPr>
          </w:p>
        </w:tc>
      </w:tr>
      <w:tr w:rsidR="00C62858" w:rsidRPr="009D5E7E" w:rsidTr="00FB5272">
        <w:trPr>
          <w:trHeight w:val="2649"/>
          <w:jc w:val="center"/>
        </w:trPr>
        <w:tc>
          <w:tcPr>
            <w:tcW w:w="1960" w:type="dxa"/>
            <w:tcBorders>
              <w:top w:val="single" w:sz="4" w:space="0" w:color="auto"/>
              <w:bottom w:val="single" w:sz="4" w:space="0" w:color="auto"/>
            </w:tcBorders>
            <w:shd w:val="clear" w:color="auto" w:fill="FFFFFF" w:themeFill="background1"/>
            <w:vAlign w:val="center"/>
          </w:tcPr>
          <w:p w:rsidR="00C62858" w:rsidRPr="00FB5272" w:rsidRDefault="00C62858" w:rsidP="009E0E5D">
            <w:pPr>
              <w:spacing w:line="276" w:lineRule="auto"/>
              <w:jc w:val="center"/>
              <w:rPr>
                <w:rFonts w:ascii="Arial" w:eastAsiaTheme="minorHAnsi" w:hAnsi="Arial" w:cs="Arial"/>
                <w:b/>
                <w:sz w:val="18"/>
                <w:szCs w:val="18"/>
                <w:shd w:val="clear" w:color="auto" w:fill="FFFFFF"/>
                <w:lang w:eastAsia="en-US"/>
              </w:rPr>
            </w:pPr>
            <w:r w:rsidRPr="00FB5272">
              <w:rPr>
                <w:rFonts w:ascii="Arial" w:eastAsiaTheme="minorHAnsi" w:hAnsi="Arial" w:cs="Arial"/>
                <w:b/>
                <w:sz w:val="18"/>
                <w:szCs w:val="18"/>
                <w:lang w:eastAsia="en-US"/>
              </w:rPr>
              <w:t>Metodología</w:t>
            </w:r>
          </w:p>
        </w:tc>
        <w:tc>
          <w:tcPr>
            <w:tcW w:w="7285" w:type="dxa"/>
            <w:tcBorders>
              <w:top w:val="single" w:sz="4" w:space="0" w:color="auto"/>
              <w:bottom w:val="single" w:sz="4" w:space="0" w:color="auto"/>
            </w:tcBorders>
            <w:vAlign w:val="center"/>
          </w:tcPr>
          <w:p w:rsidR="00FB5272" w:rsidRDefault="00FB5272" w:rsidP="009E0E5D">
            <w:pPr>
              <w:spacing w:line="276" w:lineRule="auto"/>
              <w:rPr>
                <w:rFonts w:ascii="Arial" w:eastAsiaTheme="minorHAnsi" w:hAnsi="Arial" w:cs="Arial"/>
                <w:sz w:val="18"/>
                <w:szCs w:val="18"/>
                <w:lang w:eastAsia="en-US"/>
              </w:rPr>
            </w:pPr>
          </w:p>
          <w:p w:rsidR="00C62858" w:rsidRPr="009D5E7E" w:rsidRDefault="00C62858" w:rsidP="009E0E5D">
            <w:pPr>
              <w:spacing w:line="276" w:lineRule="auto"/>
              <w:rPr>
                <w:rFonts w:ascii="Arial" w:eastAsiaTheme="minorHAnsi" w:hAnsi="Arial" w:cs="Arial"/>
                <w:sz w:val="18"/>
                <w:szCs w:val="18"/>
                <w:lang w:eastAsia="en-US"/>
              </w:rPr>
            </w:pPr>
            <w:r w:rsidRPr="009D5E7E">
              <w:rPr>
                <w:rFonts w:ascii="Arial" w:eastAsiaTheme="minorHAnsi" w:hAnsi="Arial" w:cs="Arial"/>
                <w:sz w:val="18"/>
                <w:szCs w:val="18"/>
                <w:lang w:eastAsia="en-US"/>
              </w:rPr>
              <w:t>a) Cálculo del indicador</w:t>
            </w:r>
          </w:p>
          <w:p w:rsidR="00C62858" w:rsidRPr="009D5E7E" w:rsidRDefault="00C62858" w:rsidP="009E0E5D">
            <w:pPr>
              <w:spacing w:line="276" w:lineRule="auto"/>
              <w:rPr>
                <w:rFonts w:ascii="Arial" w:eastAsiaTheme="minorHAnsi" w:hAnsi="Arial" w:cs="Arial"/>
                <w:sz w:val="18"/>
                <w:lang w:eastAsia="en-US"/>
              </w:rPr>
            </w:pPr>
          </w:p>
          <w:p w:rsidR="00C62858" w:rsidRPr="009D5E7E" w:rsidRDefault="00C62858" w:rsidP="009E0E5D">
            <w:pPr>
              <w:spacing w:line="276" w:lineRule="auto"/>
              <w:rPr>
                <w:rFonts w:ascii="Arial" w:eastAsiaTheme="minorHAnsi" w:hAnsi="Arial" w:cs="Arial"/>
                <w:sz w:val="18"/>
                <w:lang w:eastAsia="en-US"/>
              </w:rPr>
            </w:pPr>
            <w:r w:rsidRPr="009D5E7E">
              <w:rPr>
                <w:rFonts w:ascii="Arial" w:eastAsiaTheme="minorHAnsi" w:hAnsi="Arial" w:cs="Arial"/>
                <w:sz w:val="18"/>
                <w:lang w:eastAsia="en-US"/>
              </w:rPr>
              <w:t xml:space="preserve">Variables: Superficie sembrada y superficie cosechada en hectáreas </w:t>
            </w:r>
          </w:p>
          <w:p w:rsidR="00C62858" w:rsidRPr="009D5E7E" w:rsidRDefault="00C62858" w:rsidP="009E0E5D">
            <w:pPr>
              <w:spacing w:line="276" w:lineRule="auto"/>
              <w:rPr>
                <w:rFonts w:ascii="Arial" w:eastAsiaTheme="minorHAnsi" w:hAnsi="Arial" w:cs="Arial"/>
                <w:sz w:val="18"/>
                <w:lang w:eastAsia="en-US"/>
              </w:rPr>
            </w:pPr>
          </w:p>
          <w:p w:rsidR="00C62858" w:rsidRPr="009D5E7E" w:rsidRDefault="00C62858" w:rsidP="009E0E5D">
            <w:pPr>
              <w:spacing w:line="276" w:lineRule="auto"/>
              <w:rPr>
                <w:rFonts w:ascii="Arial" w:eastAsiaTheme="minorHAnsi" w:hAnsi="Arial" w:cs="Arial"/>
                <w:sz w:val="18"/>
                <w:lang w:eastAsia="en-US"/>
              </w:rPr>
            </w:pPr>
            <w:r w:rsidRPr="009D5E7E">
              <w:rPr>
                <w:rFonts w:ascii="Arial" w:eastAsiaTheme="minorHAnsi" w:hAnsi="Arial" w:cs="Arial"/>
                <w:sz w:val="18"/>
                <w:lang w:eastAsia="en-US"/>
              </w:rPr>
              <w:t xml:space="preserve">Fórmula: </w:t>
            </w:r>
          </w:p>
          <w:p w:rsidR="00C62858" w:rsidRPr="009D5E7E" w:rsidRDefault="00C62858" w:rsidP="009E0E5D">
            <w:pPr>
              <w:spacing w:line="276" w:lineRule="auto"/>
              <w:jc w:val="center"/>
              <w:rPr>
                <w:rFonts w:ascii="Arial" w:eastAsiaTheme="minorHAnsi" w:hAnsi="Arial" w:cs="Arial"/>
                <w:sz w:val="18"/>
                <w:szCs w:val="18"/>
                <w:lang w:eastAsia="en-US"/>
              </w:rPr>
            </w:pPr>
            <w:r w:rsidRPr="00925C53">
              <w:rPr>
                <w:rFonts w:ascii="Arial" w:eastAsiaTheme="minorHAnsi" w:hAnsi="Arial" w:cs="Arial"/>
                <w:noProof/>
                <w:sz w:val="18"/>
                <w:szCs w:val="18"/>
                <w:shd w:val="clear" w:color="auto" w:fill="FFFFFF" w:themeFill="background1"/>
              </w:rPr>
              <w:drawing>
                <wp:inline distT="0" distB="0" distL="0" distR="0" wp14:anchorId="6167CA41" wp14:editId="65C710AE">
                  <wp:extent cx="2970371" cy="586740"/>
                  <wp:effectExtent l="0" t="0" r="1905"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mula 1.png"/>
                          <pic:cNvPicPr/>
                        </pic:nvPicPr>
                        <pic:blipFill>
                          <a:blip r:embed="rId15">
                            <a:extLst>
                              <a:ext uri="{28A0092B-C50C-407E-A947-70E740481C1C}">
                                <a14:useLocalDpi xmlns:a14="http://schemas.microsoft.com/office/drawing/2010/main" val="0"/>
                              </a:ext>
                            </a:extLst>
                          </a:blip>
                          <a:stretch>
                            <a:fillRect/>
                          </a:stretch>
                        </pic:blipFill>
                        <pic:spPr>
                          <a:xfrm>
                            <a:off x="0" y="0"/>
                            <a:ext cx="3013518" cy="595263"/>
                          </a:xfrm>
                          <a:prstGeom prst="rect">
                            <a:avLst/>
                          </a:prstGeom>
                        </pic:spPr>
                      </pic:pic>
                    </a:graphicData>
                  </a:graphic>
                </wp:inline>
              </w:drawing>
            </w:r>
          </w:p>
          <w:p w:rsidR="00FB5272" w:rsidRDefault="00FB5272" w:rsidP="009E0E5D">
            <w:pPr>
              <w:spacing w:line="276" w:lineRule="auto"/>
              <w:jc w:val="center"/>
              <w:rPr>
                <w:rFonts w:ascii="Arial" w:eastAsiaTheme="minorHAnsi" w:hAnsi="Arial" w:cs="Arial"/>
                <w:sz w:val="18"/>
                <w:lang w:eastAsia="en-US"/>
              </w:rPr>
            </w:pPr>
          </w:p>
          <w:p w:rsidR="00C62858" w:rsidRDefault="00C62858" w:rsidP="009E0E5D">
            <w:pPr>
              <w:spacing w:line="276" w:lineRule="auto"/>
              <w:jc w:val="center"/>
              <w:rPr>
                <w:rFonts w:ascii="Arial" w:eastAsiaTheme="minorHAnsi" w:hAnsi="Arial" w:cs="Arial"/>
                <w:sz w:val="18"/>
                <w:lang w:eastAsia="en-US"/>
              </w:rPr>
            </w:pPr>
            <w:r w:rsidRPr="009D5E7E">
              <w:rPr>
                <w:rFonts w:ascii="Arial" w:eastAsiaTheme="minorHAnsi" w:hAnsi="Arial" w:cs="Arial"/>
                <w:sz w:val="18"/>
                <w:lang w:eastAsia="en-US"/>
              </w:rPr>
              <w:t>Siendo “i” el cultivo agrícola, y “j” el año de referencia</w:t>
            </w:r>
          </w:p>
          <w:p w:rsidR="00FB5272" w:rsidRPr="009D5E7E" w:rsidRDefault="00FB5272" w:rsidP="009E0E5D">
            <w:pPr>
              <w:spacing w:line="276" w:lineRule="auto"/>
              <w:jc w:val="center"/>
              <w:rPr>
                <w:rFonts w:ascii="Arial" w:eastAsiaTheme="minorHAnsi" w:hAnsi="Arial" w:cs="Arial"/>
                <w:sz w:val="18"/>
                <w:lang w:eastAsia="en-US"/>
              </w:rPr>
            </w:pPr>
          </w:p>
        </w:tc>
      </w:tr>
    </w:tbl>
    <w:p w:rsidR="00C62858" w:rsidRPr="009D5E7E" w:rsidRDefault="00C62858" w:rsidP="00925C53">
      <w:pPr>
        <w:spacing w:after="0"/>
        <w:ind w:right="142"/>
        <w:jc w:val="center"/>
        <w:rPr>
          <w:rFonts w:ascii="Arial" w:eastAsiaTheme="minorHAnsi" w:hAnsi="Arial" w:cs="Arial"/>
          <w:sz w:val="16"/>
          <w:szCs w:val="14"/>
          <w:lang w:eastAsia="en-US"/>
        </w:rPr>
      </w:pPr>
      <w:r w:rsidRPr="004336F7">
        <w:rPr>
          <w:rFonts w:ascii="Arial" w:eastAsiaTheme="minorHAnsi" w:hAnsi="Arial" w:cs="Arial"/>
          <w:b/>
          <w:sz w:val="16"/>
          <w:szCs w:val="14"/>
          <w:lang w:eastAsia="en-US"/>
        </w:rPr>
        <w:t>Fuente:</w:t>
      </w:r>
      <w:r w:rsidRPr="004336F7">
        <w:rPr>
          <w:rFonts w:ascii="Arial" w:eastAsiaTheme="minorHAnsi" w:hAnsi="Arial" w:cs="Arial"/>
          <w:sz w:val="16"/>
          <w:szCs w:val="14"/>
          <w:lang w:eastAsia="en-US"/>
        </w:rPr>
        <w:t xml:space="preserve"> Indicadores característicos del sector agrícola de Quintana Roo y Servicio de informa</w:t>
      </w:r>
      <w:r w:rsidR="00925C53">
        <w:rPr>
          <w:rFonts w:ascii="Arial" w:eastAsiaTheme="minorHAnsi" w:hAnsi="Arial" w:cs="Arial"/>
          <w:sz w:val="16"/>
          <w:szCs w:val="14"/>
          <w:lang w:eastAsia="en-US"/>
        </w:rPr>
        <w:t>ción Agroalimentaria y Pesquera.</w:t>
      </w:r>
      <w:r w:rsidRPr="004336F7">
        <w:rPr>
          <w:rFonts w:ascii="Arial" w:eastAsiaTheme="minorHAnsi" w:hAnsi="Arial" w:cs="Arial"/>
          <w:sz w:val="16"/>
          <w:szCs w:val="14"/>
          <w:lang w:eastAsia="en-US"/>
        </w:rPr>
        <w:t xml:space="preserve"> Secretaría de Agricultura y Desarrollo Rural del Gobierno de México.</w:t>
      </w:r>
    </w:p>
    <w:p w:rsidR="00C62858" w:rsidRPr="009D5E7E" w:rsidRDefault="00C62858" w:rsidP="009E0E5D">
      <w:pPr>
        <w:spacing w:after="0"/>
        <w:jc w:val="center"/>
        <w:rPr>
          <w:rFonts w:ascii="Arial" w:eastAsiaTheme="minorHAnsi" w:hAnsi="Arial" w:cs="Arial"/>
          <w:lang w:eastAsia="en-US"/>
        </w:rPr>
      </w:pPr>
    </w:p>
    <w:p w:rsidR="00722F4C" w:rsidRDefault="00C62858" w:rsidP="00722F4C">
      <w:pPr>
        <w:pStyle w:val="Prrafodelista"/>
        <w:autoSpaceDE w:val="0"/>
        <w:autoSpaceDN w:val="0"/>
        <w:adjustRightInd w:val="0"/>
        <w:spacing w:after="0"/>
        <w:ind w:left="0"/>
        <w:jc w:val="both"/>
        <w:rPr>
          <w:rFonts w:ascii="Arial" w:hAnsi="Arial" w:cs="Arial"/>
          <w:sz w:val="24"/>
          <w:szCs w:val="18"/>
          <w:shd w:val="clear" w:color="auto" w:fill="FFFFFF"/>
        </w:rPr>
      </w:pPr>
      <w:r w:rsidRPr="009D5E7E">
        <w:rPr>
          <w:rFonts w:ascii="Arial" w:hAnsi="Arial" w:cs="Arial"/>
          <w:bCs/>
          <w:sz w:val="24"/>
          <w:szCs w:val="18"/>
        </w:rPr>
        <w:t>De acuerdo con lo anterior</w:t>
      </w:r>
      <w:r w:rsidRPr="009D5E7E">
        <w:rPr>
          <w:rFonts w:ascii="Arial" w:hAnsi="Arial" w:cs="Arial"/>
          <w:sz w:val="24"/>
          <w:szCs w:val="18"/>
          <w:shd w:val="clear" w:color="auto" w:fill="FFFFFF"/>
        </w:rPr>
        <w:t xml:space="preserve">, como buenas prácticas, el </w:t>
      </w:r>
      <w:r w:rsidR="004B35E2">
        <w:rPr>
          <w:rFonts w:ascii="Arial" w:hAnsi="Arial" w:cs="Arial"/>
          <w:sz w:val="24"/>
          <w:szCs w:val="18"/>
          <w:shd w:val="clear" w:color="auto" w:fill="FFFFFF"/>
        </w:rPr>
        <w:t>E</w:t>
      </w:r>
      <w:r w:rsidRPr="009D5E7E">
        <w:rPr>
          <w:rFonts w:ascii="Arial" w:hAnsi="Arial" w:cs="Arial"/>
          <w:sz w:val="24"/>
          <w:szCs w:val="18"/>
          <w:shd w:val="clear" w:color="auto" w:fill="FFFFFF"/>
        </w:rPr>
        <w:t>nte debe</w:t>
      </w:r>
      <w:r w:rsidR="00FB5272">
        <w:rPr>
          <w:rFonts w:ascii="Arial" w:hAnsi="Arial" w:cs="Arial"/>
          <w:sz w:val="24"/>
          <w:szCs w:val="18"/>
          <w:shd w:val="clear" w:color="auto" w:fill="FFFFFF"/>
        </w:rPr>
        <w:t>rá</w:t>
      </w:r>
      <w:r w:rsidRPr="009D5E7E">
        <w:rPr>
          <w:rFonts w:ascii="Arial" w:hAnsi="Arial" w:cs="Arial"/>
          <w:sz w:val="24"/>
          <w:szCs w:val="18"/>
          <w:shd w:val="clear" w:color="auto" w:fill="FFFFFF"/>
        </w:rPr>
        <w:t xml:space="preserve"> implementar indicadores que le permitan: optimizar procesos, tener un control de seguimiento e impacto, y poder medir los resultados </w:t>
      </w:r>
      <w:r w:rsidR="00FB5272">
        <w:rPr>
          <w:rFonts w:ascii="Arial" w:hAnsi="Arial" w:cs="Arial"/>
          <w:sz w:val="24"/>
          <w:szCs w:val="18"/>
          <w:shd w:val="clear" w:color="auto" w:fill="FFFFFF"/>
        </w:rPr>
        <w:t xml:space="preserve">obtenidos </w:t>
      </w:r>
      <w:r w:rsidR="00722F4C">
        <w:rPr>
          <w:rFonts w:ascii="Arial" w:hAnsi="Arial" w:cs="Arial"/>
          <w:sz w:val="24"/>
          <w:szCs w:val="18"/>
          <w:shd w:val="clear" w:color="auto" w:fill="FFFFFF"/>
        </w:rPr>
        <w:t xml:space="preserve">durante la ejecución </w:t>
      </w:r>
      <w:r w:rsidRPr="009D5E7E">
        <w:rPr>
          <w:rFonts w:ascii="Arial" w:hAnsi="Arial" w:cs="Arial"/>
          <w:sz w:val="24"/>
          <w:szCs w:val="18"/>
          <w:shd w:val="clear" w:color="auto" w:fill="FFFFFF"/>
        </w:rPr>
        <w:t>del Programa</w:t>
      </w:r>
      <w:r w:rsidR="00722F4C">
        <w:rPr>
          <w:rFonts w:ascii="Arial" w:hAnsi="Arial" w:cs="Arial"/>
          <w:sz w:val="24"/>
          <w:szCs w:val="18"/>
          <w:shd w:val="clear" w:color="auto" w:fill="FFFFFF"/>
        </w:rPr>
        <w:t xml:space="preserve"> </w:t>
      </w:r>
      <w:r w:rsidR="00722F4C" w:rsidRPr="00722F4C">
        <w:rPr>
          <w:rFonts w:ascii="Arial" w:hAnsi="Arial" w:cs="Arial"/>
          <w:sz w:val="24"/>
          <w:szCs w:val="18"/>
          <w:shd w:val="clear" w:color="auto" w:fill="FFFFFF"/>
        </w:rPr>
        <w:t>de Apoyo a la Producción de Autoconsumo Cosechando Juntos 2022</w:t>
      </w:r>
      <w:r w:rsidRPr="009D5E7E">
        <w:rPr>
          <w:rFonts w:ascii="Arial" w:hAnsi="Arial" w:cs="Arial"/>
          <w:sz w:val="24"/>
          <w:szCs w:val="18"/>
          <w:shd w:val="clear" w:color="auto" w:fill="FFFFFF"/>
        </w:rPr>
        <w:t>.</w:t>
      </w:r>
    </w:p>
    <w:p w:rsidR="00722F4C" w:rsidRPr="00722F4C" w:rsidRDefault="00722F4C" w:rsidP="00722F4C">
      <w:pPr>
        <w:pStyle w:val="Prrafodelista"/>
        <w:autoSpaceDE w:val="0"/>
        <w:autoSpaceDN w:val="0"/>
        <w:adjustRightInd w:val="0"/>
        <w:spacing w:after="0"/>
        <w:ind w:left="0"/>
        <w:jc w:val="both"/>
        <w:rPr>
          <w:rFonts w:ascii="Arial" w:hAnsi="Arial" w:cs="Arial"/>
          <w:sz w:val="24"/>
          <w:szCs w:val="18"/>
          <w:shd w:val="clear" w:color="auto" w:fill="FFFFFF"/>
        </w:rPr>
      </w:pPr>
    </w:p>
    <w:p w:rsidR="00C62858" w:rsidRPr="009D5E7E" w:rsidRDefault="00C62858" w:rsidP="009E0E5D">
      <w:pPr>
        <w:pStyle w:val="Prrafodelista"/>
        <w:autoSpaceDE w:val="0"/>
        <w:autoSpaceDN w:val="0"/>
        <w:adjustRightInd w:val="0"/>
        <w:spacing w:after="0"/>
        <w:ind w:left="0"/>
        <w:jc w:val="both"/>
        <w:rPr>
          <w:rFonts w:ascii="Arial" w:eastAsia="Times New Roman" w:hAnsi="Arial" w:cs="Arial"/>
          <w:bCs/>
          <w:sz w:val="24"/>
          <w:szCs w:val="24"/>
          <w:lang w:eastAsia="es-ES"/>
        </w:rPr>
      </w:pPr>
      <w:r w:rsidRPr="009D5E7E">
        <w:rPr>
          <w:rFonts w:ascii="Arial" w:eastAsia="Times New Roman" w:hAnsi="Arial" w:cs="Arial"/>
          <w:bCs/>
          <w:sz w:val="24"/>
          <w:szCs w:val="24"/>
          <w:lang w:eastAsia="es-ES"/>
        </w:rPr>
        <w:t>Derivado del análisis anterior</w:t>
      </w:r>
      <w:r w:rsidR="008C691F">
        <w:rPr>
          <w:rFonts w:ascii="Arial" w:eastAsia="Times New Roman" w:hAnsi="Arial" w:cs="Arial"/>
          <w:bCs/>
          <w:sz w:val="24"/>
          <w:szCs w:val="24"/>
          <w:lang w:eastAsia="es-ES"/>
        </w:rPr>
        <w:t>,</w:t>
      </w:r>
      <w:r w:rsidRPr="009D5E7E">
        <w:rPr>
          <w:rFonts w:ascii="Arial" w:eastAsia="Times New Roman" w:hAnsi="Arial" w:cs="Arial"/>
          <w:bCs/>
          <w:sz w:val="24"/>
          <w:szCs w:val="24"/>
          <w:lang w:eastAsia="es-ES"/>
        </w:rPr>
        <w:t xml:space="preserve"> se determinaron las siguientes observaciones:</w:t>
      </w:r>
    </w:p>
    <w:p w:rsidR="00C62858" w:rsidRPr="009D5E7E" w:rsidRDefault="00C62858" w:rsidP="009E0E5D">
      <w:pPr>
        <w:pStyle w:val="Prrafodelista"/>
        <w:autoSpaceDE w:val="0"/>
        <w:autoSpaceDN w:val="0"/>
        <w:adjustRightInd w:val="0"/>
        <w:spacing w:after="0"/>
        <w:ind w:left="0"/>
        <w:jc w:val="both"/>
        <w:rPr>
          <w:rFonts w:ascii="Arial" w:hAnsi="Arial" w:cs="Arial"/>
          <w:bCs/>
          <w:sz w:val="24"/>
        </w:rPr>
      </w:pPr>
    </w:p>
    <w:p w:rsidR="00C62858" w:rsidRPr="009D5E7E" w:rsidRDefault="00C62858" w:rsidP="009E0E5D">
      <w:pPr>
        <w:pStyle w:val="Prrafodelista"/>
        <w:numPr>
          <w:ilvl w:val="0"/>
          <w:numId w:val="29"/>
        </w:numPr>
        <w:spacing w:after="0"/>
        <w:ind w:left="426" w:hanging="426"/>
        <w:jc w:val="both"/>
        <w:rPr>
          <w:rFonts w:ascii="Arial" w:hAnsi="Arial" w:cs="Arial"/>
          <w:color w:val="000000"/>
          <w:sz w:val="24"/>
        </w:rPr>
      </w:pPr>
      <w:r w:rsidRPr="009D5E7E">
        <w:rPr>
          <w:rFonts w:ascii="Arial" w:hAnsi="Arial" w:cs="Arial"/>
          <w:color w:val="000000"/>
          <w:sz w:val="24"/>
        </w:rPr>
        <w:t>La SEDARPE no presentó evidencia o justificación sobre la falta de entrega de semillas de frijol para el ejercicio fiscal 2022 de acuerdo a lo establecido en los artículos 3 y 12 fracción II de las Reglas de Operación del Programa de Apoyo a la Producción de Autoconsumo Cosechando Juntos 2022.</w:t>
      </w:r>
    </w:p>
    <w:p w:rsidR="00C62858" w:rsidRPr="009D5E7E" w:rsidRDefault="00C62858" w:rsidP="009E0E5D">
      <w:pPr>
        <w:pStyle w:val="Prrafodelista"/>
        <w:autoSpaceDE w:val="0"/>
        <w:autoSpaceDN w:val="0"/>
        <w:adjustRightInd w:val="0"/>
        <w:spacing w:after="0"/>
        <w:ind w:left="783"/>
        <w:jc w:val="both"/>
        <w:rPr>
          <w:rFonts w:ascii="Arial" w:hAnsi="Arial" w:cs="Arial"/>
          <w:color w:val="000000"/>
          <w:sz w:val="24"/>
        </w:rPr>
      </w:pPr>
    </w:p>
    <w:p w:rsidR="00C62858" w:rsidRPr="009D5E7E" w:rsidRDefault="00C62858" w:rsidP="009E0E5D">
      <w:pPr>
        <w:pStyle w:val="Prrafodelista"/>
        <w:numPr>
          <w:ilvl w:val="0"/>
          <w:numId w:val="29"/>
        </w:numPr>
        <w:spacing w:after="0"/>
        <w:ind w:left="426" w:hanging="426"/>
        <w:jc w:val="both"/>
        <w:rPr>
          <w:rFonts w:ascii="Arial" w:hAnsi="Arial" w:cs="Arial"/>
          <w:color w:val="000000"/>
          <w:sz w:val="24"/>
        </w:rPr>
      </w:pPr>
      <w:r w:rsidRPr="009D5E7E">
        <w:rPr>
          <w:rFonts w:ascii="Arial" w:hAnsi="Arial" w:cs="Arial"/>
          <w:color w:val="000000"/>
          <w:sz w:val="24"/>
        </w:rPr>
        <w:t>La SEDARPE no implementó mecanismos que permitan medir el cumplimiento de los objetivos del Programa, a través de indicadores que proporcionen información objetiva, oportuna y confiable para monitorear los resultados alcanzados.</w:t>
      </w:r>
    </w:p>
    <w:p w:rsidR="00925C53" w:rsidRPr="009D5E7E" w:rsidRDefault="00925C53" w:rsidP="009E0E5D">
      <w:pPr>
        <w:autoSpaceDE w:val="0"/>
        <w:autoSpaceDN w:val="0"/>
        <w:adjustRightInd w:val="0"/>
        <w:spacing w:after="0"/>
        <w:jc w:val="both"/>
        <w:rPr>
          <w:rFonts w:ascii="Arial" w:hAnsi="Arial" w:cs="Arial"/>
          <w:color w:val="000000"/>
          <w:sz w:val="24"/>
        </w:rPr>
      </w:pPr>
    </w:p>
    <w:p w:rsidR="00C62858" w:rsidRPr="009D5E7E" w:rsidRDefault="00C62858" w:rsidP="009E0E5D">
      <w:pPr>
        <w:spacing w:after="0"/>
        <w:jc w:val="both"/>
        <w:rPr>
          <w:rFonts w:ascii="Arial" w:eastAsia="Times New Roman" w:hAnsi="Arial" w:cs="Arial"/>
          <w:b/>
          <w:sz w:val="24"/>
          <w:szCs w:val="24"/>
          <w:lang w:eastAsia="es-ES"/>
        </w:rPr>
      </w:pPr>
      <w:r w:rsidRPr="009D5E7E">
        <w:rPr>
          <w:rFonts w:ascii="Arial" w:eastAsia="Times New Roman" w:hAnsi="Arial" w:cs="Arial"/>
          <w:b/>
          <w:sz w:val="24"/>
          <w:szCs w:val="24"/>
          <w:lang w:eastAsia="es-ES"/>
        </w:rPr>
        <w:t>Recomendación de Desempeño.</w:t>
      </w:r>
    </w:p>
    <w:p w:rsidR="00C62858" w:rsidRPr="009D5E7E" w:rsidRDefault="00C62858" w:rsidP="009E0E5D">
      <w:pPr>
        <w:spacing w:after="0"/>
        <w:jc w:val="both"/>
        <w:rPr>
          <w:rFonts w:ascii="Arial" w:eastAsia="Times New Roman" w:hAnsi="Arial" w:cs="Arial"/>
          <w:sz w:val="24"/>
          <w:szCs w:val="24"/>
          <w:lang w:eastAsia="es-ES"/>
        </w:rPr>
      </w:pPr>
    </w:p>
    <w:p w:rsidR="00C62858" w:rsidRPr="009D5E7E" w:rsidRDefault="00C62858" w:rsidP="009E0E5D">
      <w:pPr>
        <w:spacing w:after="0"/>
        <w:jc w:val="both"/>
        <w:rPr>
          <w:rFonts w:ascii="Arial" w:hAnsi="Arial" w:cs="Arial"/>
          <w:sz w:val="24"/>
          <w:szCs w:val="24"/>
        </w:rPr>
      </w:pPr>
      <w:r w:rsidRPr="009D5E7E">
        <w:rPr>
          <w:rFonts w:ascii="Arial" w:eastAsia="Times New Roman" w:hAnsi="Arial" w:cs="Arial"/>
          <w:sz w:val="24"/>
          <w:szCs w:val="24"/>
          <w:lang w:eastAsia="es-ES"/>
        </w:rPr>
        <w:t xml:space="preserve">La Auditoría Superior del Estado de Quintana Roo recomienda a la Secretaría de Desarrollo Agropecuario, Rural y Pesca </w:t>
      </w:r>
      <w:r w:rsidRPr="009D5E7E">
        <w:rPr>
          <w:rFonts w:ascii="Arial" w:hAnsi="Arial" w:cs="Arial"/>
          <w:sz w:val="24"/>
          <w:szCs w:val="24"/>
        </w:rPr>
        <w:t>lo siguiente:</w:t>
      </w:r>
    </w:p>
    <w:p w:rsidR="00C62858" w:rsidRPr="009D5E7E" w:rsidRDefault="00C62858" w:rsidP="009E0E5D">
      <w:pPr>
        <w:spacing w:after="0"/>
        <w:jc w:val="both"/>
        <w:rPr>
          <w:rFonts w:ascii="Arial" w:hAnsi="Arial" w:cs="Arial"/>
          <w:sz w:val="24"/>
          <w:szCs w:val="24"/>
        </w:rPr>
      </w:pPr>
    </w:p>
    <w:p w:rsidR="00C62858" w:rsidRPr="009D5E7E" w:rsidRDefault="00CB0D06" w:rsidP="009E0E5D">
      <w:pPr>
        <w:spacing w:after="0"/>
        <w:jc w:val="both"/>
        <w:rPr>
          <w:rFonts w:ascii="Arial" w:hAnsi="Arial" w:cs="Arial"/>
          <w:b/>
          <w:sz w:val="24"/>
          <w:szCs w:val="24"/>
        </w:rPr>
      </w:pPr>
      <w:r>
        <w:rPr>
          <w:rFonts w:ascii="Arial" w:hAnsi="Arial" w:cs="Arial"/>
          <w:b/>
          <w:sz w:val="24"/>
          <w:szCs w:val="24"/>
        </w:rPr>
        <w:t>22-AEMD-A-GOB-006-012-R01-04</w:t>
      </w:r>
      <w:r w:rsidR="00C62858" w:rsidRPr="009D5E7E">
        <w:rPr>
          <w:rFonts w:ascii="Arial" w:hAnsi="Arial" w:cs="Arial"/>
          <w:b/>
          <w:sz w:val="24"/>
          <w:szCs w:val="24"/>
        </w:rPr>
        <w:t xml:space="preserve"> Recomendación </w:t>
      </w:r>
    </w:p>
    <w:p w:rsidR="00C62858" w:rsidRPr="009D5E7E" w:rsidRDefault="00C62858" w:rsidP="009E0E5D">
      <w:pPr>
        <w:spacing w:after="0"/>
        <w:jc w:val="both"/>
        <w:rPr>
          <w:rFonts w:ascii="Arial" w:eastAsia="Times New Roman" w:hAnsi="Arial" w:cs="Arial"/>
          <w:bCs/>
          <w:iCs/>
          <w:sz w:val="24"/>
          <w:szCs w:val="20"/>
          <w:lang w:eastAsia="es-ES"/>
        </w:rPr>
      </w:pPr>
    </w:p>
    <w:p w:rsidR="00C62858" w:rsidRPr="009D5E7E" w:rsidRDefault="00C62858" w:rsidP="009E0E5D">
      <w:pPr>
        <w:spacing w:after="0"/>
        <w:jc w:val="both"/>
        <w:rPr>
          <w:rFonts w:ascii="Arial" w:eastAsia="Times New Roman" w:hAnsi="Arial" w:cs="Arial"/>
          <w:bCs/>
          <w:iCs/>
          <w:sz w:val="24"/>
          <w:szCs w:val="20"/>
          <w:lang w:eastAsia="es-ES"/>
        </w:rPr>
      </w:pPr>
      <w:r w:rsidRPr="009D5E7E">
        <w:rPr>
          <w:rFonts w:ascii="Arial" w:eastAsia="Times New Roman" w:hAnsi="Arial" w:cs="Arial"/>
          <w:bCs/>
          <w:iCs/>
          <w:sz w:val="24"/>
          <w:szCs w:val="20"/>
          <w:lang w:eastAsia="es-ES"/>
        </w:rPr>
        <w:t>La SEDARPE, en la planeación de sus programas, deberá incluir indicadores que le permitan medir el cumplimiento de los objetivos establecidos.</w:t>
      </w:r>
    </w:p>
    <w:p w:rsidR="00C62858" w:rsidRPr="009D5E7E" w:rsidRDefault="00C62858" w:rsidP="009E0E5D">
      <w:pPr>
        <w:spacing w:after="0"/>
        <w:jc w:val="both"/>
        <w:rPr>
          <w:rFonts w:ascii="Arial" w:eastAsia="Times New Roman" w:hAnsi="Arial" w:cs="Arial"/>
          <w:bCs/>
          <w:sz w:val="24"/>
          <w:szCs w:val="20"/>
          <w:lang w:eastAsia="es-ES"/>
        </w:rPr>
      </w:pPr>
    </w:p>
    <w:p w:rsidR="00C62858" w:rsidRDefault="00C62858" w:rsidP="009E0E5D">
      <w:pPr>
        <w:autoSpaceDE w:val="0"/>
        <w:autoSpaceDN w:val="0"/>
        <w:adjustRightInd w:val="0"/>
        <w:spacing w:after="0"/>
        <w:jc w:val="both"/>
        <w:rPr>
          <w:rFonts w:ascii="Arial" w:hAnsi="Arial" w:cs="Arial"/>
          <w:sz w:val="24"/>
          <w:szCs w:val="24"/>
          <w:lang w:eastAsia="es-ES"/>
        </w:rPr>
      </w:pPr>
      <w:r w:rsidRPr="00D2009D">
        <w:rPr>
          <w:rFonts w:ascii="Arial" w:hAnsi="Arial" w:cs="Arial"/>
          <w:color w:val="000000"/>
          <w:sz w:val="24"/>
          <w:szCs w:val="24"/>
        </w:rPr>
        <w:t>Con motivo de la reunión de trabajo efectuada para la presentación de resultados finales de auditorí</w:t>
      </w:r>
      <w:r w:rsidR="005B4B61" w:rsidRPr="00D2009D">
        <w:rPr>
          <w:rFonts w:ascii="Arial" w:hAnsi="Arial" w:cs="Arial"/>
          <w:color w:val="000000"/>
          <w:sz w:val="24"/>
          <w:szCs w:val="24"/>
        </w:rPr>
        <w:t xml:space="preserve">a y observaciones preliminares, la </w:t>
      </w:r>
      <w:r w:rsidR="005B4B61" w:rsidRPr="00D2009D">
        <w:rPr>
          <w:rFonts w:ascii="Arial" w:hAnsi="Arial" w:cs="Arial"/>
          <w:bCs/>
          <w:sz w:val="24"/>
          <w:szCs w:val="24"/>
        </w:rPr>
        <w:t>Secretaría de Desarrollo Agropecuario, Rural y Pesca</w:t>
      </w:r>
      <w:r w:rsidRPr="00D2009D">
        <w:rPr>
          <w:rFonts w:ascii="Arial" w:hAnsi="Arial" w:cs="Arial"/>
          <w:color w:val="000000"/>
          <w:sz w:val="24"/>
          <w:szCs w:val="24"/>
        </w:rPr>
        <w:t xml:space="preserve"> estableció como fecha co</w:t>
      </w:r>
      <w:r w:rsidR="005B4B61" w:rsidRPr="00D2009D">
        <w:rPr>
          <w:rFonts w:ascii="Arial" w:hAnsi="Arial" w:cs="Arial"/>
          <w:color w:val="000000"/>
          <w:sz w:val="24"/>
          <w:szCs w:val="24"/>
        </w:rPr>
        <w:t>mpromiso p</w:t>
      </w:r>
      <w:r w:rsidR="00D2009D" w:rsidRPr="00D2009D">
        <w:rPr>
          <w:rFonts w:ascii="Arial" w:hAnsi="Arial" w:cs="Arial"/>
          <w:color w:val="000000"/>
          <w:sz w:val="24"/>
          <w:szCs w:val="24"/>
        </w:rPr>
        <w:t>ara atención de las recomendacio</w:t>
      </w:r>
      <w:r w:rsidR="005B4B61" w:rsidRPr="00D2009D">
        <w:rPr>
          <w:rFonts w:ascii="Arial" w:hAnsi="Arial" w:cs="Arial"/>
          <w:color w:val="000000"/>
          <w:sz w:val="24"/>
          <w:szCs w:val="24"/>
        </w:rPr>
        <w:t>nes</w:t>
      </w:r>
      <w:r w:rsidRPr="00D2009D">
        <w:rPr>
          <w:rFonts w:ascii="Arial" w:hAnsi="Arial" w:cs="Arial"/>
          <w:color w:val="000000"/>
          <w:sz w:val="24"/>
          <w:szCs w:val="24"/>
        </w:rPr>
        <w:t xml:space="preserve"> </w:t>
      </w:r>
      <w:r w:rsidR="005B4B61" w:rsidRPr="00D2009D">
        <w:rPr>
          <w:rFonts w:ascii="Arial" w:hAnsi="Arial" w:cs="Arial"/>
          <w:color w:val="000000"/>
          <w:sz w:val="24"/>
          <w:szCs w:val="24"/>
        </w:rPr>
        <w:t>22-AEMD-A-GOB-</w:t>
      </w:r>
      <w:r w:rsidR="00485EC1" w:rsidRPr="00D2009D">
        <w:rPr>
          <w:rFonts w:ascii="Arial" w:hAnsi="Arial" w:cs="Arial"/>
          <w:color w:val="000000"/>
          <w:sz w:val="24"/>
          <w:szCs w:val="24"/>
        </w:rPr>
        <w:t xml:space="preserve">006-012-R01-01 y 22-AEMD-A-GOB-006-012-R01-02, </w:t>
      </w:r>
      <w:r w:rsidRPr="00D2009D">
        <w:rPr>
          <w:rFonts w:ascii="Arial" w:hAnsi="Arial" w:cs="Arial"/>
          <w:sz w:val="24"/>
          <w:szCs w:val="24"/>
          <w:lang w:eastAsia="es-ES"/>
        </w:rPr>
        <w:t xml:space="preserve">el </w:t>
      </w:r>
      <w:r w:rsidR="00485EC1" w:rsidRPr="00D2009D">
        <w:rPr>
          <w:rFonts w:ascii="Arial" w:hAnsi="Arial" w:cs="Arial"/>
          <w:sz w:val="24"/>
          <w:szCs w:val="24"/>
          <w:lang w:eastAsia="es-ES"/>
        </w:rPr>
        <w:t xml:space="preserve">31 de agosto de 2023; para la recomendación 22-AEMD-A-GOB-006-012-R01-03, </w:t>
      </w:r>
      <w:r w:rsidRPr="00D2009D">
        <w:rPr>
          <w:rFonts w:ascii="Arial" w:hAnsi="Arial" w:cs="Arial"/>
          <w:sz w:val="24"/>
          <w:szCs w:val="24"/>
          <w:lang w:eastAsia="es-ES"/>
        </w:rPr>
        <w:t xml:space="preserve">el </w:t>
      </w:r>
      <w:r w:rsidR="00485EC1" w:rsidRPr="00D2009D">
        <w:rPr>
          <w:rFonts w:ascii="Arial" w:hAnsi="Arial" w:cs="Arial"/>
          <w:sz w:val="24"/>
          <w:szCs w:val="24"/>
          <w:lang w:eastAsia="es-ES"/>
        </w:rPr>
        <w:t>31 de octubre</w:t>
      </w:r>
      <w:r w:rsidR="00D2009D" w:rsidRPr="00D2009D">
        <w:rPr>
          <w:rFonts w:ascii="Arial" w:hAnsi="Arial" w:cs="Arial"/>
          <w:sz w:val="24"/>
          <w:szCs w:val="24"/>
          <w:lang w:eastAsia="es-ES"/>
        </w:rPr>
        <w:t xml:space="preserve"> de 2023 y para la recomendación </w:t>
      </w:r>
      <w:r w:rsidR="00CB0D06">
        <w:rPr>
          <w:rFonts w:ascii="Arial" w:hAnsi="Arial" w:cs="Arial"/>
          <w:sz w:val="24"/>
          <w:szCs w:val="24"/>
          <w:lang w:eastAsia="es-ES"/>
        </w:rPr>
        <w:t>22-AEMD-A-GOB-006-012-R01-04</w:t>
      </w:r>
      <w:r w:rsidR="00D2009D" w:rsidRPr="00D2009D">
        <w:rPr>
          <w:rFonts w:ascii="Arial" w:hAnsi="Arial" w:cs="Arial"/>
          <w:sz w:val="24"/>
          <w:szCs w:val="24"/>
          <w:lang w:eastAsia="es-ES"/>
        </w:rPr>
        <w:t>, el 30 de noviembre de 2023.</w:t>
      </w:r>
      <w:r w:rsidRPr="00D2009D">
        <w:rPr>
          <w:rFonts w:ascii="Arial" w:hAnsi="Arial" w:cs="Arial"/>
          <w:sz w:val="24"/>
          <w:szCs w:val="24"/>
          <w:lang w:eastAsia="es-ES"/>
        </w:rPr>
        <w:t xml:space="preserve"> Por lo antes expuesto</w:t>
      </w:r>
      <w:r w:rsidR="00722F4C">
        <w:rPr>
          <w:rFonts w:ascii="Arial" w:hAnsi="Arial" w:cs="Arial"/>
          <w:sz w:val="24"/>
          <w:szCs w:val="24"/>
          <w:lang w:eastAsia="es-ES"/>
        </w:rPr>
        <w:t>,</w:t>
      </w:r>
      <w:r w:rsidRPr="00D2009D">
        <w:rPr>
          <w:rFonts w:ascii="Arial" w:hAnsi="Arial" w:cs="Arial"/>
          <w:sz w:val="24"/>
          <w:szCs w:val="24"/>
          <w:lang w:eastAsia="es-ES"/>
        </w:rPr>
        <w:t xml:space="preserve"> </w:t>
      </w:r>
      <w:r w:rsidR="00722F4C" w:rsidRPr="00D2009D">
        <w:rPr>
          <w:rFonts w:ascii="Arial" w:hAnsi="Arial" w:cs="Arial"/>
          <w:sz w:val="24"/>
          <w:szCs w:val="24"/>
          <w:lang w:eastAsia="es-ES"/>
        </w:rPr>
        <w:t>las atenciones a las recomendaciones de desempeño quedan</w:t>
      </w:r>
      <w:r w:rsidRPr="00D2009D">
        <w:rPr>
          <w:rFonts w:ascii="Arial" w:hAnsi="Arial" w:cs="Arial"/>
          <w:sz w:val="24"/>
          <w:szCs w:val="24"/>
          <w:lang w:eastAsia="es-ES"/>
        </w:rPr>
        <w:t xml:space="preserve"> en </w:t>
      </w:r>
      <w:r w:rsidRPr="00D2009D">
        <w:rPr>
          <w:rFonts w:ascii="Arial" w:hAnsi="Arial" w:cs="Arial"/>
          <w:b/>
          <w:sz w:val="24"/>
          <w:szCs w:val="24"/>
          <w:lang w:eastAsia="es-ES"/>
        </w:rPr>
        <w:t>seguimiento</w:t>
      </w:r>
      <w:r w:rsidRPr="00D2009D">
        <w:rPr>
          <w:rFonts w:ascii="Arial" w:hAnsi="Arial" w:cs="Arial"/>
          <w:sz w:val="24"/>
          <w:szCs w:val="24"/>
          <w:lang w:eastAsia="es-ES"/>
        </w:rPr>
        <w:t xml:space="preserve">. </w:t>
      </w:r>
      <w:r w:rsidR="00D2009D" w:rsidRPr="00D2009D">
        <w:rPr>
          <w:rFonts w:ascii="Arial" w:hAnsi="Arial" w:cs="Arial"/>
          <w:sz w:val="24"/>
          <w:szCs w:val="24"/>
          <w:lang w:eastAsia="es-ES"/>
        </w:rPr>
        <w:t xml:space="preserve">Respecto a la observación 4, esta quedó </w:t>
      </w:r>
      <w:r w:rsidR="00D2009D" w:rsidRPr="00D2009D">
        <w:rPr>
          <w:rFonts w:ascii="Arial" w:hAnsi="Arial" w:cs="Arial"/>
          <w:b/>
          <w:sz w:val="24"/>
          <w:szCs w:val="24"/>
          <w:lang w:eastAsia="es-ES"/>
        </w:rPr>
        <w:t>atendida.</w:t>
      </w:r>
    </w:p>
    <w:p w:rsidR="00C62858" w:rsidRPr="009D5E7E" w:rsidRDefault="00C62858" w:rsidP="009E0E5D">
      <w:pPr>
        <w:spacing w:after="0"/>
        <w:jc w:val="both"/>
        <w:rPr>
          <w:rFonts w:ascii="Arial" w:hAnsi="Arial" w:cs="Arial"/>
          <w:sz w:val="24"/>
          <w:szCs w:val="24"/>
          <w:highlight w:val="green"/>
        </w:rPr>
      </w:pPr>
    </w:p>
    <w:p w:rsidR="00C62858" w:rsidRPr="009D5E7E" w:rsidRDefault="00C62858" w:rsidP="009E0E5D">
      <w:pPr>
        <w:spacing w:after="0"/>
        <w:jc w:val="both"/>
        <w:rPr>
          <w:rFonts w:ascii="Arial" w:hAnsi="Arial" w:cs="Arial"/>
          <w:b/>
          <w:sz w:val="24"/>
          <w:szCs w:val="24"/>
        </w:rPr>
      </w:pPr>
      <w:r w:rsidRPr="009D5E7E">
        <w:rPr>
          <w:rFonts w:ascii="Arial" w:hAnsi="Arial" w:cs="Arial"/>
          <w:b/>
          <w:sz w:val="24"/>
          <w:szCs w:val="24"/>
        </w:rPr>
        <w:t xml:space="preserve">Normatividad relacionada </w:t>
      </w:r>
      <w:r w:rsidRPr="005B4B61">
        <w:rPr>
          <w:rFonts w:ascii="Arial" w:hAnsi="Arial" w:cs="Arial"/>
          <w:b/>
          <w:sz w:val="24"/>
          <w:szCs w:val="24"/>
        </w:rPr>
        <w:t>con las</w:t>
      </w:r>
      <w:r w:rsidR="005B4B61" w:rsidRPr="005B4B61">
        <w:rPr>
          <w:rFonts w:ascii="Arial" w:hAnsi="Arial" w:cs="Arial"/>
          <w:b/>
          <w:sz w:val="24"/>
          <w:szCs w:val="24"/>
        </w:rPr>
        <w:t xml:space="preserve"> observaciones</w:t>
      </w:r>
      <w:r w:rsidRPr="005B4B61">
        <w:rPr>
          <w:rFonts w:ascii="Arial" w:hAnsi="Arial" w:cs="Arial"/>
          <w:b/>
          <w:sz w:val="24"/>
          <w:szCs w:val="24"/>
        </w:rPr>
        <w:t>.</w:t>
      </w:r>
    </w:p>
    <w:p w:rsidR="00C62858" w:rsidRPr="009D5E7E" w:rsidRDefault="00C62858" w:rsidP="009E0E5D">
      <w:pPr>
        <w:spacing w:after="0"/>
        <w:jc w:val="both"/>
        <w:rPr>
          <w:rFonts w:ascii="Arial" w:hAnsi="Arial" w:cs="Arial"/>
          <w:sz w:val="24"/>
          <w:szCs w:val="24"/>
        </w:rPr>
      </w:pP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Ley de Presupuesto y Gasto Público del Estado de Quintana Roo, artículo 67.</w:t>
      </w: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Ley de Desarrollo Rural Sustentable del E</w:t>
      </w:r>
      <w:r w:rsidR="00722F4C">
        <w:rPr>
          <w:rFonts w:ascii="Arial" w:hAnsi="Arial" w:cs="Arial"/>
          <w:sz w:val="24"/>
          <w:szCs w:val="24"/>
        </w:rPr>
        <w:t>stado de Quintana Roo, artículo</w:t>
      </w:r>
      <w:r w:rsidRPr="009D5E7E">
        <w:rPr>
          <w:rFonts w:ascii="Arial" w:hAnsi="Arial" w:cs="Arial"/>
          <w:sz w:val="24"/>
          <w:szCs w:val="24"/>
        </w:rPr>
        <w:t xml:space="preserve"> 55 fracción III.</w:t>
      </w: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Ley Orgánica de la Administración Pública del Estado de Quintana Roo, artículo 39 fracción XXI.</w:t>
      </w: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Ley para el Desarrollo Social del Estado de Quintana Roo, artículos 110, 111 y 112.</w:t>
      </w:r>
    </w:p>
    <w:p w:rsidR="00C62858" w:rsidRPr="009D5E7E" w:rsidRDefault="00206BA8" w:rsidP="009E0E5D">
      <w:pPr>
        <w:spacing w:after="0"/>
        <w:jc w:val="both"/>
        <w:rPr>
          <w:rFonts w:ascii="Arial" w:hAnsi="Arial" w:cs="Arial"/>
          <w:sz w:val="24"/>
          <w:szCs w:val="24"/>
        </w:rPr>
      </w:pPr>
      <w:r>
        <w:rPr>
          <w:rFonts w:ascii="Arial" w:hAnsi="Arial" w:cs="Arial"/>
          <w:sz w:val="24"/>
          <w:szCs w:val="24"/>
        </w:rPr>
        <w:t>Reglamento Interior</w:t>
      </w:r>
      <w:r w:rsidR="00C62858" w:rsidRPr="009D5E7E">
        <w:rPr>
          <w:rFonts w:ascii="Arial" w:hAnsi="Arial" w:cs="Arial"/>
          <w:sz w:val="24"/>
          <w:szCs w:val="24"/>
        </w:rPr>
        <w:t xml:space="preserve"> de la Secretaría de Desarrollo Agropecuario, Rural y Pesca, artículos 26 fracción II y 29 fracción IV.</w:t>
      </w: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Ley Orgánica de la Administración Pública del Estado de Quintana Roo, artículo 39 fracciones I y XXI.</w:t>
      </w:r>
    </w:p>
    <w:p w:rsidR="00C62858" w:rsidRPr="009D5E7E" w:rsidRDefault="00C62858" w:rsidP="009E0E5D">
      <w:pPr>
        <w:spacing w:after="0"/>
        <w:jc w:val="both"/>
        <w:rPr>
          <w:rFonts w:ascii="Arial" w:hAnsi="Arial" w:cs="Arial"/>
          <w:sz w:val="24"/>
          <w:szCs w:val="24"/>
        </w:rPr>
      </w:pPr>
      <w:r w:rsidRPr="009D5E7E">
        <w:rPr>
          <w:rFonts w:ascii="Arial" w:hAnsi="Arial" w:cs="Arial"/>
          <w:sz w:val="24"/>
          <w:szCs w:val="24"/>
        </w:rPr>
        <w:t xml:space="preserve">Reglas de Operación del </w:t>
      </w:r>
      <w:r w:rsidR="00722F4C">
        <w:rPr>
          <w:rFonts w:ascii="Arial" w:hAnsi="Arial" w:cs="Arial"/>
          <w:sz w:val="24"/>
          <w:szCs w:val="24"/>
        </w:rPr>
        <w:t>“</w:t>
      </w:r>
      <w:r w:rsidRPr="009D5E7E">
        <w:rPr>
          <w:rFonts w:ascii="Arial" w:hAnsi="Arial" w:cs="Arial"/>
          <w:sz w:val="24"/>
          <w:szCs w:val="24"/>
        </w:rPr>
        <w:t>Programa de Apoyo a la Producción de Autoconsumo Cosechando Juntos 2022</w:t>
      </w:r>
      <w:r w:rsidR="00722F4C">
        <w:rPr>
          <w:rFonts w:ascii="Arial" w:hAnsi="Arial" w:cs="Arial"/>
          <w:sz w:val="24"/>
          <w:szCs w:val="24"/>
        </w:rPr>
        <w:t>”</w:t>
      </w:r>
      <w:r w:rsidRPr="009D5E7E">
        <w:rPr>
          <w:rFonts w:ascii="Arial" w:hAnsi="Arial" w:cs="Arial"/>
          <w:sz w:val="24"/>
          <w:szCs w:val="24"/>
        </w:rPr>
        <w:t>, artículos 2, 3, 17 inciso E y H y 20.</w:t>
      </w:r>
    </w:p>
    <w:p w:rsidR="00C62858" w:rsidRDefault="00C62858" w:rsidP="009E0E5D">
      <w:pPr>
        <w:spacing w:after="0"/>
        <w:jc w:val="both"/>
        <w:rPr>
          <w:rFonts w:ascii="Arial" w:hAnsi="Arial" w:cs="Arial"/>
          <w:sz w:val="24"/>
          <w:szCs w:val="24"/>
        </w:rPr>
      </w:pPr>
    </w:p>
    <w:p w:rsidR="00917628" w:rsidRPr="009D5E7E" w:rsidRDefault="00917628" w:rsidP="009E0E5D">
      <w:pPr>
        <w:spacing w:after="0"/>
        <w:jc w:val="both"/>
        <w:rPr>
          <w:rFonts w:ascii="Arial" w:hAnsi="Arial" w:cs="Arial"/>
          <w:sz w:val="24"/>
          <w:szCs w:val="24"/>
        </w:rPr>
      </w:pPr>
    </w:p>
    <w:p w:rsidR="00C62858" w:rsidRPr="006A6CBA" w:rsidRDefault="00C62858" w:rsidP="009E0E5D">
      <w:pPr>
        <w:pStyle w:val="Ttulo2"/>
        <w:spacing w:before="0"/>
      </w:pPr>
      <w:bookmarkStart w:id="19" w:name="_Toc137215245"/>
      <w:r w:rsidRPr="006A6CBA">
        <w:t>I.4. SÍNTESIS DE LAS JUSTIFICACIONES Y ACLARACIONES PRESENTADAS POR EL ENTE FISCALIZADO</w:t>
      </w:r>
      <w:bookmarkEnd w:id="19"/>
    </w:p>
    <w:p w:rsidR="00C62858" w:rsidRPr="00D65F6A" w:rsidRDefault="00C62858" w:rsidP="009E0E5D">
      <w:pPr>
        <w:spacing w:after="0"/>
        <w:jc w:val="both"/>
        <w:rPr>
          <w:rFonts w:ascii="Arial" w:hAnsi="Arial" w:cs="Arial"/>
          <w:sz w:val="24"/>
          <w:szCs w:val="24"/>
        </w:rPr>
      </w:pPr>
    </w:p>
    <w:p w:rsidR="00C62858" w:rsidRDefault="00C62858" w:rsidP="009E0E5D">
      <w:pPr>
        <w:spacing w:after="0"/>
        <w:jc w:val="both"/>
        <w:rPr>
          <w:rFonts w:ascii="Arial" w:hAnsi="Arial" w:cs="Arial"/>
          <w:sz w:val="24"/>
          <w:lang w:val="es-ES"/>
        </w:rPr>
      </w:pPr>
      <w:r w:rsidRPr="00D65F6A">
        <w:rPr>
          <w:rFonts w:ascii="Arial" w:hAnsi="Arial" w:cs="Arial"/>
          <w:sz w:val="24"/>
          <w:lang w:val="es-ES"/>
        </w:rPr>
        <w:t xml:space="preserve">Derivado de la fiscalización realizada por esta Auditoría Superior del Estado y en cumplimiento al </w:t>
      </w:r>
      <w:r w:rsidRPr="002D7198">
        <w:rPr>
          <w:rFonts w:ascii="Arial" w:hAnsi="Arial" w:cs="Arial"/>
          <w:sz w:val="24"/>
          <w:lang w:val="es-ES"/>
        </w:rPr>
        <w:t>artículo 38 fracción VI de la Ley de Fiscalización y Rendición de Cuentas del Estado de Quintana Roo,</w:t>
      </w:r>
      <w:r w:rsidRPr="00D65F6A">
        <w:rPr>
          <w:rFonts w:ascii="Arial" w:hAnsi="Arial" w:cs="Arial"/>
          <w:sz w:val="24"/>
          <w:lang w:val="es-ES"/>
        </w:rPr>
        <w:t xml:space="preserve"> se notificó al ente auditado los resultados finales de auditoría y observaciones preliminares, presentando las justificaciones y aclaraciones correspondientes en </w:t>
      </w:r>
      <w:r w:rsidR="00D62E4F">
        <w:rPr>
          <w:rFonts w:ascii="Arial" w:hAnsi="Arial" w:cs="Arial"/>
          <w:sz w:val="24"/>
          <w:lang w:val="es-ES"/>
        </w:rPr>
        <w:t xml:space="preserve">la </w:t>
      </w:r>
      <w:r w:rsidRPr="00D65F6A">
        <w:rPr>
          <w:rFonts w:ascii="Arial" w:hAnsi="Arial" w:cs="Arial"/>
          <w:sz w:val="24"/>
          <w:lang w:val="es-ES"/>
        </w:rPr>
        <w:t>reunión de trabajo efectuada, las cuales fueron analizadas y valoradas con el fin de determinar la procedencia de eliminar, rectificar o ratificar los resultados y las observaciones referidas, realizando una síntesis de ellas y emitiendo, conforme lo establece la Ley en mención, las recomendaciones para efectos del Informe Individual de Auditoría de la Cuenta Pública del ejercicio</w:t>
      </w:r>
      <w:r>
        <w:rPr>
          <w:rFonts w:ascii="Arial" w:hAnsi="Arial" w:cs="Arial"/>
          <w:sz w:val="24"/>
          <w:lang w:val="es-ES"/>
        </w:rPr>
        <w:t xml:space="preserve"> 2022</w:t>
      </w:r>
      <w:r w:rsidRPr="00D65F6A">
        <w:rPr>
          <w:rFonts w:ascii="Arial" w:hAnsi="Arial" w:cs="Arial"/>
          <w:sz w:val="24"/>
          <w:lang w:val="es-ES"/>
        </w:rPr>
        <w:t>.</w:t>
      </w:r>
    </w:p>
    <w:p w:rsidR="00925C53" w:rsidRDefault="00925C53" w:rsidP="009E0E5D">
      <w:pPr>
        <w:spacing w:after="0"/>
        <w:jc w:val="both"/>
        <w:rPr>
          <w:rFonts w:ascii="Arial" w:hAnsi="Arial" w:cs="Arial"/>
          <w:sz w:val="24"/>
          <w:lang w:val="es-ES"/>
        </w:rPr>
      </w:pPr>
    </w:p>
    <w:p w:rsidR="00D62E4F" w:rsidRDefault="00D62E4F">
      <w:pPr>
        <w:rPr>
          <w:rFonts w:ascii="Arial" w:hAnsi="Arial" w:cs="Arial"/>
          <w:sz w:val="24"/>
          <w:lang w:val="es-ES"/>
        </w:rPr>
      </w:pPr>
      <w:r>
        <w:rPr>
          <w:rFonts w:ascii="Arial" w:hAnsi="Arial" w:cs="Arial"/>
          <w:sz w:val="24"/>
          <w:lang w:val="es-ES"/>
        </w:rPr>
        <w:br w:type="page"/>
      </w:r>
    </w:p>
    <w:p w:rsidR="00C62858" w:rsidRPr="006A6CBA" w:rsidRDefault="00C62858" w:rsidP="009E0E5D">
      <w:pPr>
        <w:pStyle w:val="Ttulo2"/>
        <w:spacing w:before="0"/>
      </w:pPr>
      <w:bookmarkStart w:id="20" w:name="_Toc137215246"/>
      <w:r w:rsidRPr="006A6CBA">
        <w:t>I.5.  TABLA DE JUSTIFICACIONES Y ACLARACIONES DE LOS RESULTADOS</w:t>
      </w:r>
      <w:bookmarkEnd w:id="20"/>
    </w:p>
    <w:p w:rsidR="00C62858" w:rsidRDefault="00C62858" w:rsidP="009E0E5D">
      <w:pPr>
        <w:spacing w:after="0"/>
        <w:jc w:val="both"/>
        <w:rPr>
          <w:rFonts w:ascii="Arial" w:hAnsi="Arial" w:cs="Arial"/>
          <w:sz w:val="24"/>
          <w:szCs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632"/>
        <w:gridCol w:w="3974"/>
        <w:gridCol w:w="1598"/>
      </w:tblGrid>
      <w:tr w:rsidR="00C62858" w:rsidRPr="005D5E2F" w:rsidTr="00917628">
        <w:trPr>
          <w:trHeight w:val="381"/>
          <w:tblHeader/>
          <w:jc w:val="center"/>
        </w:trPr>
        <w:tc>
          <w:tcPr>
            <w:tcW w:w="5000" w:type="pct"/>
            <w:gridSpan w:val="3"/>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rsidR="00C62858" w:rsidRPr="005D5E2F" w:rsidRDefault="00925C53" w:rsidP="009E0E5D">
            <w:pPr>
              <w:spacing w:after="0"/>
              <w:jc w:val="both"/>
              <w:rPr>
                <w:rFonts w:ascii="Arial" w:hAnsi="Arial" w:cs="Arial"/>
                <w:b/>
                <w:bCs/>
                <w:szCs w:val="24"/>
                <w:lang w:val="es-ES"/>
              </w:rPr>
            </w:pPr>
            <w:r w:rsidRPr="00925C53">
              <w:rPr>
                <w:rFonts w:ascii="Arial" w:hAnsi="Arial" w:cs="Arial"/>
                <w:b/>
                <w:bCs/>
                <w:szCs w:val="24"/>
                <w:lang w:val="es-ES"/>
              </w:rPr>
              <w:t>Auditoría de Desempeño al “Programa de Apoyo a la Producción de Auto</w:t>
            </w:r>
            <w:r>
              <w:rPr>
                <w:rFonts w:ascii="Arial" w:hAnsi="Arial" w:cs="Arial"/>
                <w:b/>
                <w:bCs/>
                <w:szCs w:val="24"/>
                <w:lang w:val="es-ES"/>
              </w:rPr>
              <w:t xml:space="preserve">consumo Cosechando Juntos 2022” </w:t>
            </w:r>
            <w:r w:rsidRPr="00925C53">
              <w:rPr>
                <w:rFonts w:ascii="Arial" w:hAnsi="Arial" w:cs="Arial"/>
                <w:b/>
                <w:bCs/>
                <w:szCs w:val="24"/>
                <w:lang w:val="es-ES"/>
              </w:rPr>
              <w:t>22-AEMD-A-GOB-006-012</w:t>
            </w:r>
          </w:p>
        </w:tc>
      </w:tr>
      <w:tr w:rsidR="00C62858" w:rsidRPr="005D5E2F" w:rsidTr="00CB0D06">
        <w:trPr>
          <w:trHeight w:val="381"/>
          <w:tblHeader/>
          <w:jc w:val="center"/>
        </w:trPr>
        <w:tc>
          <w:tcPr>
            <w:tcW w:w="1978" w:type="pct"/>
            <w:tcBorders>
              <w:top w:val="single" w:sz="4" w:space="0" w:color="BFBFBF" w:themeColor="background1" w:themeShade="BF"/>
              <w:bottom w:val="nil"/>
              <w:right w:val="nil"/>
            </w:tcBorders>
            <w:shd w:val="clear" w:color="000000" w:fill="D9D9D9"/>
            <w:noWrap/>
            <w:vAlign w:val="center"/>
            <w:hideMark/>
          </w:tcPr>
          <w:p w:rsidR="00C62858" w:rsidRPr="005D5E2F" w:rsidRDefault="00C62858" w:rsidP="009E0E5D">
            <w:pPr>
              <w:spacing w:after="0"/>
              <w:jc w:val="center"/>
              <w:rPr>
                <w:rFonts w:ascii="Arial" w:hAnsi="Arial" w:cs="Arial"/>
                <w:b/>
                <w:bCs/>
                <w:szCs w:val="24"/>
                <w:lang w:val="es-ES"/>
              </w:rPr>
            </w:pPr>
            <w:r w:rsidRPr="005D5E2F">
              <w:rPr>
                <w:rFonts w:ascii="Arial" w:hAnsi="Arial" w:cs="Arial"/>
                <w:b/>
                <w:bCs/>
                <w:szCs w:val="24"/>
                <w:lang w:val="es-ES"/>
              </w:rPr>
              <w:t>Concepto</w:t>
            </w:r>
          </w:p>
        </w:tc>
        <w:tc>
          <w:tcPr>
            <w:tcW w:w="2167" w:type="pct"/>
            <w:tcBorders>
              <w:top w:val="single" w:sz="4" w:space="0" w:color="BFBFBF" w:themeColor="background1" w:themeShade="BF"/>
              <w:left w:val="nil"/>
              <w:bottom w:val="nil"/>
              <w:right w:val="single" w:sz="4" w:space="0" w:color="BFBFBF" w:themeColor="background1" w:themeShade="BF"/>
            </w:tcBorders>
            <w:shd w:val="clear" w:color="000000" w:fill="D9D9D9"/>
            <w:noWrap/>
            <w:vAlign w:val="center"/>
            <w:hideMark/>
          </w:tcPr>
          <w:p w:rsidR="00C62858" w:rsidRPr="005D5E2F" w:rsidRDefault="00C62858" w:rsidP="009E0E5D">
            <w:pPr>
              <w:spacing w:after="0"/>
              <w:jc w:val="center"/>
              <w:rPr>
                <w:rFonts w:ascii="Arial" w:hAnsi="Arial" w:cs="Arial"/>
                <w:b/>
                <w:bCs/>
                <w:szCs w:val="24"/>
                <w:lang w:val="es-ES"/>
              </w:rPr>
            </w:pPr>
            <w:r>
              <w:rPr>
                <w:rFonts w:ascii="Arial" w:hAnsi="Arial" w:cs="Arial"/>
                <w:b/>
                <w:bCs/>
                <w:szCs w:val="24"/>
                <w:lang w:val="es-ES"/>
              </w:rPr>
              <w:t>Justificación, Aclaración y/o Acuerdos</w:t>
            </w:r>
          </w:p>
        </w:tc>
        <w:tc>
          <w:tcPr>
            <w:tcW w:w="855" w:type="pct"/>
            <w:tcBorders>
              <w:top w:val="single" w:sz="4" w:space="0" w:color="BFBFBF" w:themeColor="background1" w:themeShade="BF"/>
              <w:left w:val="nil"/>
              <w:bottom w:val="nil"/>
              <w:right w:val="single" w:sz="4" w:space="0" w:color="BFBFBF" w:themeColor="background1" w:themeShade="BF"/>
            </w:tcBorders>
            <w:shd w:val="clear" w:color="000000" w:fill="D9D9D9"/>
          </w:tcPr>
          <w:p w:rsidR="00C62858" w:rsidRPr="005D5E2F" w:rsidRDefault="00C62858" w:rsidP="009E0E5D">
            <w:pPr>
              <w:spacing w:after="0"/>
              <w:jc w:val="center"/>
              <w:rPr>
                <w:rFonts w:ascii="Arial" w:hAnsi="Arial" w:cs="Arial"/>
                <w:b/>
                <w:bCs/>
                <w:szCs w:val="24"/>
                <w:lang w:val="es-ES"/>
              </w:rPr>
            </w:pPr>
            <w:r w:rsidRPr="005D5E2F">
              <w:rPr>
                <w:rFonts w:ascii="Arial" w:hAnsi="Arial" w:cs="Arial"/>
                <w:b/>
                <w:bCs/>
                <w:szCs w:val="24"/>
                <w:lang w:val="es-ES"/>
              </w:rPr>
              <w:t>Atención</w:t>
            </w:r>
          </w:p>
        </w:tc>
      </w:tr>
      <w:tr w:rsidR="00C62858" w:rsidRPr="005D5E2F" w:rsidTr="00CB0D06">
        <w:trPr>
          <w:trHeight w:val="1068"/>
          <w:jc w:val="center"/>
        </w:trPr>
        <w:tc>
          <w:tcPr>
            <w:tcW w:w="1978" w:type="pct"/>
            <w:tcBorders>
              <w:top w:val="nil"/>
              <w:left w:val="single" w:sz="4" w:space="0" w:color="BFBFBF" w:themeColor="background1" w:themeShade="BF"/>
              <w:bottom w:val="nil"/>
              <w:right w:val="nil"/>
            </w:tcBorders>
            <w:shd w:val="clear" w:color="auto" w:fill="auto"/>
            <w:vAlign w:val="center"/>
          </w:tcPr>
          <w:p w:rsidR="00C62858" w:rsidRDefault="00C62858" w:rsidP="009E0E5D">
            <w:pPr>
              <w:spacing w:after="0"/>
              <w:ind w:left="359" w:right="215" w:hanging="359"/>
              <w:jc w:val="both"/>
              <w:rPr>
                <w:rFonts w:ascii="Arial" w:hAnsi="Arial" w:cs="Arial"/>
              </w:rPr>
            </w:pPr>
            <w:r w:rsidRPr="00C435B8">
              <w:rPr>
                <w:rFonts w:ascii="Arial" w:hAnsi="Arial" w:cs="Arial"/>
              </w:rPr>
              <w:t xml:space="preserve">1. </w:t>
            </w:r>
            <w:r w:rsidRPr="00644A89">
              <w:rPr>
                <w:rFonts w:ascii="Arial" w:hAnsi="Arial" w:cs="Arial"/>
              </w:rPr>
              <w:t>Programa de Apoyo a la Producción de Autoconsumo Cosechando Juntos 2022.</w:t>
            </w:r>
          </w:p>
          <w:p w:rsidR="00CB0D06" w:rsidRPr="00C435B8" w:rsidRDefault="00CB0D06" w:rsidP="009E0E5D">
            <w:pPr>
              <w:spacing w:after="0"/>
              <w:ind w:left="359" w:right="215" w:hanging="359"/>
              <w:jc w:val="both"/>
              <w:rPr>
                <w:rFonts w:ascii="Arial" w:hAnsi="Arial" w:cs="Arial"/>
              </w:rPr>
            </w:pPr>
          </w:p>
        </w:tc>
        <w:tc>
          <w:tcPr>
            <w:tcW w:w="2167" w:type="pct"/>
            <w:vMerge w:val="restart"/>
            <w:tcBorders>
              <w:top w:val="nil"/>
              <w:left w:val="nil"/>
              <w:bottom w:val="nil"/>
              <w:right w:val="nil"/>
            </w:tcBorders>
            <w:shd w:val="clear" w:color="auto" w:fill="auto"/>
            <w:vAlign w:val="center"/>
          </w:tcPr>
          <w:p w:rsidR="00CB0D06" w:rsidRDefault="00CB0D06" w:rsidP="009E0E5D">
            <w:pPr>
              <w:spacing w:after="0"/>
              <w:jc w:val="both"/>
              <w:rPr>
                <w:rFonts w:ascii="Arial" w:hAnsi="Arial" w:cs="Arial"/>
                <w:sz w:val="20"/>
                <w:szCs w:val="20"/>
              </w:rPr>
            </w:pPr>
          </w:p>
          <w:p w:rsidR="00CB0D06" w:rsidRDefault="00CB0D06" w:rsidP="009E0E5D">
            <w:pPr>
              <w:spacing w:after="0"/>
              <w:jc w:val="both"/>
              <w:rPr>
                <w:rFonts w:ascii="Arial" w:hAnsi="Arial" w:cs="Arial"/>
                <w:sz w:val="20"/>
                <w:szCs w:val="20"/>
              </w:rPr>
            </w:pPr>
          </w:p>
          <w:p w:rsidR="00CB0D06" w:rsidRDefault="00CB0D06" w:rsidP="009E0E5D">
            <w:pPr>
              <w:spacing w:after="0"/>
              <w:jc w:val="both"/>
              <w:rPr>
                <w:rFonts w:ascii="Arial" w:hAnsi="Arial" w:cs="Arial"/>
                <w:sz w:val="20"/>
                <w:szCs w:val="20"/>
              </w:rPr>
            </w:pPr>
          </w:p>
          <w:p w:rsidR="00CB0D06" w:rsidRDefault="00CB0D06" w:rsidP="009E0E5D">
            <w:pPr>
              <w:spacing w:after="0"/>
              <w:jc w:val="both"/>
              <w:rPr>
                <w:rFonts w:ascii="Arial" w:hAnsi="Arial" w:cs="Arial"/>
                <w:sz w:val="20"/>
                <w:szCs w:val="20"/>
              </w:rPr>
            </w:pPr>
          </w:p>
          <w:p w:rsidR="00D62E4F" w:rsidRPr="00D62E4F" w:rsidRDefault="00D62E4F" w:rsidP="009E0E5D">
            <w:pPr>
              <w:spacing w:after="0"/>
              <w:jc w:val="both"/>
              <w:rPr>
                <w:rFonts w:ascii="Arial" w:hAnsi="Arial" w:cs="Arial"/>
                <w:sz w:val="8"/>
                <w:szCs w:val="20"/>
              </w:rPr>
            </w:pPr>
          </w:p>
          <w:p w:rsidR="00D62E4F" w:rsidRPr="008C796B" w:rsidRDefault="005C1F92" w:rsidP="009E0E5D">
            <w:pPr>
              <w:spacing w:after="0"/>
              <w:jc w:val="both"/>
              <w:rPr>
                <w:rFonts w:ascii="Arial" w:hAnsi="Arial" w:cs="Arial"/>
                <w:sz w:val="20"/>
                <w:szCs w:val="20"/>
              </w:rPr>
            </w:pPr>
            <w:r w:rsidRPr="005C1F92">
              <w:rPr>
                <w:rFonts w:ascii="Arial" w:hAnsi="Arial" w:cs="Arial"/>
                <w:sz w:val="20"/>
                <w:szCs w:val="20"/>
              </w:rPr>
              <w:t xml:space="preserve">Se estableció </w:t>
            </w:r>
            <w:r w:rsidRPr="008C796B">
              <w:rPr>
                <w:rFonts w:ascii="Arial" w:hAnsi="Arial" w:cs="Arial"/>
                <w:sz w:val="20"/>
                <w:szCs w:val="20"/>
              </w:rPr>
              <w:t>como fecha compromiso para la atención de la recomendación</w:t>
            </w:r>
            <w:r w:rsidR="00B56DE0" w:rsidRPr="008C796B">
              <w:rPr>
                <w:rFonts w:ascii="Arial" w:hAnsi="Arial" w:cs="Arial"/>
                <w:sz w:val="20"/>
                <w:szCs w:val="20"/>
              </w:rPr>
              <w:t xml:space="preserve"> </w:t>
            </w:r>
            <w:r w:rsidR="00B56DE0" w:rsidRPr="00874FD6">
              <w:rPr>
                <w:rFonts w:ascii="Arial" w:hAnsi="Arial" w:cs="Arial"/>
                <w:b/>
                <w:sz w:val="20"/>
                <w:szCs w:val="20"/>
              </w:rPr>
              <w:t>22-AEMD-A-006-012-R01-01</w:t>
            </w:r>
            <w:r w:rsidR="00B56DE0" w:rsidRPr="008C796B">
              <w:rPr>
                <w:rFonts w:ascii="Arial" w:hAnsi="Arial" w:cs="Arial"/>
                <w:sz w:val="20"/>
                <w:szCs w:val="20"/>
              </w:rPr>
              <w:t xml:space="preserve">, </w:t>
            </w:r>
            <w:r w:rsidR="00B56DE0" w:rsidRPr="00874FD6">
              <w:rPr>
                <w:rFonts w:ascii="Arial" w:hAnsi="Arial" w:cs="Arial"/>
                <w:b/>
                <w:sz w:val="20"/>
                <w:szCs w:val="20"/>
              </w:rPr>
              <w:t>22-AEMD-A-006-012-R01-02</w:t>
            </w:r>
            <w:r w:rsidR="000B7D4F" w:rsidRPr="008C796B">
              <w:rPr>
                <w:rFonts w:ascii="Arial" w:hAnsi="Arial" w:cs="Arial"/>
                <w:sz w:val="20"/>
                <w:szCs w:val="20"/>
              </w:rPr>
              <w:t xml:space="preserve">, el 31 de agosto de 2023 </w:t>
            </w:r>
            <w:r w:rsidR="00B56DE0" w:rsidRPr="008C796B">
              <w:rPr>
                <w:rFonts w:ascii="Arial" w:hAnsi="Arial" w:cs="Arial"/>
                <w:sz w:val="20"/>
                <w:szCs w:val="20"/>
              </w:rPr>
              <w:t xml:space="preserve">y </w:t>
            </w:r>
            <w:r w:rsidR="000B7D4F" w:rsidRPr="008C796B">
              <w:rPr>
                <w:rFonts w:ascii="Arial" w:hAnsi="Arial" w:cs="Arial"/>
                <w:sz w:val="20"/>
                <w:szCs w:val="20"/>
              </w:rPr>
              <w:t>para</w:t>
            </w:r>
            <w:r w:rsidR="001926D5" w:rsidRPr="008C796B">
              <w:rPr>
                <w:rFonts w:ascii="Arial" w:hAnsi="Arial" w:cs="Arial"/>
                <w:sz w:val="20"/>
                <w:szCs w:val="20"/>
              </w:rPr>
              <w:t xml:space="preserve"> la recomendación</w:t>
            </w:r>
            <w:r w:rsidR="000B7D4F" w:rsidRPr="008C796B">
              <w:rPr>
                <w:rFonts w:ascii="Arial" w:hAnsi="Arial" w:cs="Arial"/>
                <w:sz w:val="20"/>
                <w:szCs w:val="20"/>
              </w:rPr>
              <w:t xml:space="preserve"> </w:t>
            </w:r>
            <w:r w:rsidR="00B56DE0" w:rsidRPr="00874FD6">
              <w:rPr>
                <w:rFonts w:ascii="Arial" w:hAnsi="Arial" w:cs="Arial"/>
                <w:b/>
                <w:sz w:val="20"/>
                <w:szCs w:val="20"/>
              </w:rPr>
              <w:t>22-AEMD-A-006-012-R01-03</w:t>
            </w:r>
            <w:r w:rsidR="000B7D4F" w:rsidRPr="008C796B">
              <w:rPr>
                <w:rFonts w:ascii="Arial" w:hAnsi="Arial" w:cs="Arial"/>
                <w:sz w:val="20"/>
                <w:szCs w:val="20"/>
              </w:rPr>
              <w:t>, el 31 de octubre de 2023.</w:t>
            </w:r>
            <w:r w:rsidRPr="008C796B">
              <w:rPr>
                <w:rFonts w:ascii="Arial" w:hAnsi="Arial" w:cs="Arial"/>
                <w:sz w:val="20"/>
                <w:szCs w:val="20"/>
              </w:rPr>
              <w:t xml:space="preserve"> </w:t>
            </w:r>
          </w:p>
          <w:p w:rsidR="00D62E4F" w:rsidRPr="008C796B" w:rsidRDefault="00D62E4F" w:rsidP="009E0E5D">
            <w:pPr>
              <w:spacing w:after="0"/>
              <w:jc w:val="both"/>
              <w:rPr>
                <w:rFonts w:ascii="Arial" w:hAnsi="Arial" w:cs="Arial"/>
                <w:sz w:val="20"/>
                <w:szCs w:val="20"/>
              </w:rPr>
            </w:pPr>
          </w:p>
          <w:p w:rsidR="00CB0D06" w:rsidRPr="00CB0D06" w:rsidRDefault="00CB0D06" w:rsidP="001926D5">
            <w:pPr>
              <w:spacing w:after="0"/>
              <w:jc w:val="both"/>
              <w:rPr>
                <w:rFonts w:ascii="Arial" w:hAnsi="Arial" w:cs="Arial"/>
                <w:sz w:val="20"/>
                <w:szCs w:val="20"/>
              </w:rPr>
            </w:pPr>
            <w:r w:rsidRPr="008C796B">
              <w:rPr>
                <w:rFonts w:ascii="Arial" w:hAnsi="Arial" w:cs="Arial"/>
                <w:sz w:val="20"/>
                <w:szCs w:val="20"/>
              </w:rPr>
              <w:t xml:space="preserve">Se estableció como fecha compromiso para la atención de la recomendación </w:t>
            </w:r>
            <w:r w:rsidRPr="00874FD6">
              <w:rPr>
                <w:rFonts w:ascii="Arial" w:hAnsi="Arial" w:cs="Arial"/>
                <w:b/>
                <w:sz w:val="20"/>
                <w:szCs w:val="20"/>
              </w:rPr>
              <w:t>22-AEMD-A-006-012-R01-04</w:t>
            </w:r>
            <w:r w:rsidRPr="008C796B">
              <w:rPr>
                <w:rFonts w:ascii="Arial" w:hAnsi="Arial" w:cs="Arial"/>
                <w:sz w:val="20"/>
                <w:szCs w:val="20"/>
              </w:rPr>
              <w:t>, el 28 de julio del</w:t>
            </w:r>
            <w:r w:rsidRPr="00CB0D06">
              <w:rPr>
                <w:rFonts w:ascii="Arial" w:hAnsi="Arial" w:cs="Arial"/>
                <w:sz w:val="20"/>
                <w:szCs w:val="20"/>
              </w:rPr>
              <w:t xml:space="preserve"> 2023.</w:t>
            </w:r>
          </w:p>
        </w:tc>
        <w:tc>
          <w:tcPr>
            <w:tcW w:w="855" w:type="pct"/>
            <w:vMerge w:val="restart"/>
            <w:tcBorders>
              <w:top w:val="nil"/>
              <w:left w:val="nil"/>
              <w:bottom w:val="nil"/>
              <w:right w:val="single" w:sz="4" w:space="0" w:color="BFBFBF" w:themeColor="background1" w:themeShade="BF"/>
            </w:tcBorders>
          </w:tcPr>
          <w:p w:rsidR="009409AE" w:rsidRDefault="009409AE" w:rsidP="009E0E5D">
            <w:pPr>
              <w:spacing w:after="0"/>
              <w:jc w:val="center"/>
              <w:rPr>
                <w:rFonts w:ascii="Arial" w:hAnsi="Arial" w:cs="Arial"/>
                <w:szCs w:val="24"/>
                <w:lang w:val="es-ES"/>
              </w:rPr>
            </w:pPr>
          </w:p>
          <w:p w:rsidR="009409AE" w:rsidRDefault="009409AE" w:rsidP="009E0E5D">
            <w:pPr>
              <w:spacing w:after="0"/>
              <w:jc w:val="center"/>
              <w:rPr>
                <w:rFonts w:ascii="Arial" w:hAnsi="Arial" w:cs="Arial"/>
                <w:szCs w:val="24"/>
                <w:lang w:val="es-ES"/>
              </w:rPr>
            </w:pPr>
          </w:p>
          <w:p w:rsidR="009409AE" w:rsidRDefault="009409AE" w:rsidP="009E0E5D">
            <w:pPr>
              <w:spacing w:after="0"/>
              <w:jc w:val="center"/>
              <w:rPr>
                <w:rFonts w:ascii="Arial" w:hAnsi="Arial" w:cs="Arial"/>
                <w:szCs w:val="24"/>
                <w:lang w:val="es-ES"/>
              </w:rPr>
            </w:pPr>
          </w:p>
          <w:p w:rsidR="009409AE" w:rsidRDefault="009409AE" w:rsidP="009409AE">
            <w:pPr>
              <w:spacing w:after="0"/>
              <w:jc w:val="center"/>
              <w:rPr>
                <w:rFonts w:ascii="Arial" w:hAnsi="Arial" w:cs="Arial"/>
                <w:szCs w:val="24"/>
                <w:lang w:val="es-ES"/>
              </w:rPr>
            </w:pPr>
          </w:p>
          <w:p w:rsidR="00C62858" w:rsidRDefault="005C1F92" w:rsidP="009409AE">
            <w:pPr>
              <w:spacing w:after="0"/>
              <w:jc w:val="center"/>
              <w:rPr>
                <w:rFonts w:ascii="Arial" w:hAnsi="Arial" w:cs="Arial"/>
                <w:szCs w:val="24"/>
                <w:lang w:val="es-ES"/>
              </w:rPr>
            </w:pPr>
            <w:r>
              <w:rPr>
                <w:rFonts w:ascii="Arial" w:hAnsi="Arial" w:cs="Arial"/>
                <w:szCs w:val="24"/>
                <w:lang w:val="es-ES"/>
              </w:rPr>
              <w:t>Seguimiento</w:t>
            </w:r>
          </w:p>
          <w:p w:rsidR="00CB0D06" w:rsidRDefault="00CB0D06" w:rsidP="009E0E5D">
            <w:pPr>
              <w:spacing w:after="0"/>
              <w:jc w:val="center"/>
              <w:rPr>
                <w:rFonts w:ascii="Arial" w:hAnsi="Arial" w:cs="Arial"/>
                <w:szCs w:val="24"/>
                <w:lang w:val="es-ES"/>
              </w:rPr>
            </w:pPr>
          </w:p>
          <w:p w:rsidR="00CB0D06" w:rsidRDefault="00CB0D06" w:rsidP="009E0E5D">
            <w:pPr>
              <w:spacing w:after="0"/>
              <w:jc w:val="center"/>
              <w:rPr>
                <w:rFonts w:ascii="Arial" w:hAnsi="Arial" w:cs="Arial"/>
                <w:szCs w:val="24"/>
                <w:lang w:val="es-ES"/>
              </w:rPr>
            </w:pPr>
          </w:p>
          <w:p w:rsidR="00CB0D06" w:rsidRDefault="00CB0D06" w:rsidP="009E0E5D">
            <w:pPr>
              <w:spacing w:after="0"/>
              <w:jc w:val="center"/>
              <w:rPr>
                <w:rFonts w:ascii="Arial" w:hAnsi="Arial" w:cs="Arial"/>
                <w:szCs w:val="24"/>
                <w:lang w:val="es-ES"/>
              </w:rPr>
            </w:pPr>
          </w:p>
          <w:p w:rsidR="00CB0D06" w:rsidRDefault="00CB0D06" w:rsidP="009E0E5D">
            <w:pPr>
              <w:spacing w:after="0"/>
              <w:jc w:val="center"/>
              <w:rPr>
                <w:rFonts w:ascii="Arial" w:hAnsi="Arial" w:cs="Arial"/>
                <w:szCs w:val="24"/>
                <w:lang w:val="es-ES"/>
              </w:rPr>
            </w:pPr>
          </w:p>
          <w:p w:rsidR="00D62E4F" w:rsidRPr="00D62E4F" w:rsidRDefault="00D62E4F" w:rsidP="00D62E4F">
            <w:pPr>
              <w:spacing w:after="0"/>
              <w:rPr>
                <w:rFonts w:ascii="Arial" w:hAnsi="Arial" w:cs="Arial"/>
                <w:sz w:val="32"/>
                <w:szCs w:val="24"/>
                <w:lang w:val="es-ES"/>
              </w:rPr>
            </w:pPr>
          </w:p>
          <w:p w:rsidR="00CB0D06" w:rsidRPr="00A811B0" w:rsidRDefault="00CB0D06" w:rsidP="009409AE">
            <w:pPr>
              <w:spacing w:after="0"/>
              <w:jc w:val="center"/>
              <w:rPr>
                <w:rFonts w:ascii="Arial" w:hAnsi="Arial" w:cs="Arial"/>
                <w:szCs w:val="24"/>
                <w:lang w:val="es-ES"/>
              </w:rPr>
            </w:pPr>
            <w:r>
              <w:rPr>
                <w:rFonts w:ascii="Arial" w:hAnsi="Arial" w:cs="Arial"/>
                <w:szCs w:val="24"/>
                <w:lang w:val="es-ES"/>
              </w:rPr>
              <w:t>Seguimiento</w:t>
            </w:r>
          </w:p>
        </w:tc>
      </w:tr>
      <w:tr w:rsidR="00C62858" w:rsidRPr="005D5E2F" w:rsidTr="00CB0D06">
        <w:trPr>
          <w:trHeight w:val="411"/>
          <w:jc w:val="center"/>
        </w:trPr>
        <w:tc>
          <w:tcPr>
            <w:tcW w:w="1978" w:type="pct"/>
            <w:tcBorders>
              <w:top w:val="nil"/>
              <w:left w:val="single" w:sz="4" w:space="0" w:color="BFBFBF" w:themeColor="background1" w:themeShade="BF"/>
              <w:bottom w:val="single" w:sz="4" w:space="0" w:color="BFBFBF" w:themeColor="background1" w:themeShade="BF"/>
              <w:right w:val="nil"/>
            </w:tcBorders>
            <w:shd w:val="clear" w:color="auto" w:fill="auto"/>
          </w:tcPr>
          <w:p w:rsidR="00C62858" w:rsidRDefault="00C62858" w:rsidP="005C1F92">
            <w:pPr>
              <w:pStyle w:val="Prrafodelista"/>
              <w:numPr>
                <w:ilvl w:val="1"/>
                <w:numId w:val="34"/>
              </w:numPr>
              <w:spacing w:after="0"/>
              <w:ind w:right="215"/>
              <w:jc w:val="both"/>
              <w:rPr>
                <w:rFonts w:ascii="Arial" w:hAnsi="Arial" w:cs="Arial"/>
              </w:rPr>
            </w:pPr>
            <w:r w:rsidRPr="005C1F92">
              <w:rPr>
                <w:rFonts w:ascii="Arial" w:hAnsi="Arial" w:cs="Arial"/>
              </w:rPr>
              <w:t>Cumplimiento de los criterios establecidos en las Reglas de Operación.</w:t>
            </w:r>
          </w:p>
          <w:p w:rsidR="00CB0D06" w:rsidRDefault="00CB0D06" w:rsidP="00CB0D06">
            <w:pPr>
              <w:pStyle w:val="Prrafodelista"/>
              <w:spacing w:after="0"/>
              <w:ind w:right="215"/>
              <w:jc w:val="both"/>
              <w:rPr>
                <w:rFonts w:ascii="Arial" w:hAnsi="Arial" w:cs="Arial"/>
              </w:rPr>
            </w:pPr>
          </w:p>
          <w:p w:rsidR="00CB0D06" w:rsidRDefault="00CB0D06" w:rsidP="00CB0D06">
            <w:pPr>
              <w:pStyle w:val="Prrafodelista"/>
              <w:spacing w:after="0"/>
              <w:ind w:right="215"/>
              <w:jc w:val="both"/>
              <w:rPr>
                <w:rFonts w:ascii="Arial" w:hAnsi="Arial" w:cs="Arial"/>
              </w:rPr>
            </w:pPr>
          </w:p>
          <w:p w:rsidR="00D62E4F" w:rsidRPr="00D62E4F" w:rsidRDefault="00D62E4F" w:rsidP="00D62E4F">
            <w:pPr>
              <w:spacing w:after="0"/>
              <w:ind w:right="215"/>
              <w:jc w:val="both"/>
              <w:rPr>
                <w:rFonts w:ascii="Arial" w:hAnsi="Arial" w:cs="Arial"/>
                <w:sz w:val="28"/>
              </w:rPr>
            </w:pPr>
          </w:p>
          <w:p w:rsidR="00CB0D06" w:rsidRPr="005C1F92" w:rsidRDefault="00CB0D06" w:rsidP="005C1F92">
            <w:pPr>
              <w:pStyle w:val="Prrafodelista"/>
              <w:numPr>
                <w:ilvl w:val="1"/>
                <w:numId w:val="34"/>
              </w:numPr>
              <w:spacing w:after="0"/>
              <w:ind w:right="215"/>
              <w:jc w:val="both"/>
              <w:rPr>
                <w:rFonts w:ascii="Arial" w:hAnsi="Arial" w:cs="Arial"/>
              </w:rPr>
            </w:pPr>
            <w:r w:rsidRPr="00644A89">
              <w:rPr>
                <w:rFonts w:ascii="Arial" w:hAnsi="Arial" w:cs="Arial"/>
              </w:rPr>
              <w:t>Cumplimiento de los objetivos del Programa.</w:t>
            </w:r>
          </w:p>
          <w:p w:rsidR="00C62858" w:rsidRPr="00644A89" w:rsidRDefault="00C62858" w:rsidP="009E0E5D">
            <w:pPr>
              <w:spacing w:after="0"/>
              <w:ind w:right="215"/>
              <w:jc w:val="both"/>
              <w:rPr>
                <w:rFonts w:ascii="Arial" w:hAnsi="Arial" w:cs="Arial"/>
              </w:rPr>
            </w:pPr>
          </w:p>
        </w:tc>
        <w:tc>
          <w:tcPr>
            <w:tcW w:w="2167" w:type="pct"/>
            <w:vMerge/>
            <w:tcBorders>
              <w:top w:val="nil"/>
              <w:left w:val="nil"/>
              <w:bottom w:val="single" w:sz="4" w:space="0" w:color="BFBFBF" w:themeColor="background1" w:themeShade="BF"/>
              <w:right w:val="nil"/>
            </w:tcBorders>
            <w:shd w:val="clear" w:color="auto" w:fill="auto"/>
            <w:vAlign w:val="center"/>
          </w:tcPr>
          <w:p w:rsidR="00C62858" w:rsidRPr="00C435B8" w:rsidRDefault="00C62858" w:rsidP="009E0E5D">
            <w:pPr>
              <w:spacing w:after="0"/>
              <w:jc w:val="both"/>
              <w:rPr>
                <w:rFonts w:ascii="Arial" w:hAnsi="Arial" w:cs="Arial"/>
                <w:szCs w:val="24"/>
                <w:lang w:val="es-ES"/>
              </w:rPr>
            </w:pPr>
          </w:p>
        </w:tc>
        <w:tc>
          <w:tcPr>
            <w:tcW w:w="855" w:type="pct"/>
            <w:vMerge/>
            <w:tcBorders>
              <w:top w:val="nil"/>
              <w:left w:val="nil"/>
              <w:bottom w:val="nil"/>
              <w:right w:val="single" w:sz="4" w:space="0" w:color="BFBFBF" w:themeColor="background1" w:themeShade="BF"/>
            </w:tcBorders>
          </w:tcPr>
          <w:p w:rsidR="00C62858" w:rsidRPr="00A811B0" w:rsidRDefault="00C62858" w:rsidP="009E0E5D">
            <w:pPr>
              <w:spacing w:after="0"/>
              <w:jc w:val="center"/>
              <w:rPr>
                <w:rFonts w:ascii="Arial" w:hAnsi="Arial" w:cs="Arial"/>
                <w:szCs w:val="24"/>
                <w:lang w:val="es-ES"/>
              </w:rPr>
            </w:pPr>
          </w:p>
        </w:tc>
      </w:tr>
      <w:tr w:rsidR="00C62858" w:rsidRPr="005D5E2F" w:rsidTr="00917628">
        <w:trPr>
          <w:trHeight w:val="381"/>
          <w:jc w:val="center"/>
        </w:trPr>
        <w:tc>
          <w:tcPr>
            <w:tcW w:w="5000" w:type="pct"/>
            <w:gridSpan w:val="3"/>
            <w:tcBorders>
              <w:top w:val="single" w:sz="4" w:space="0" w:color="BFBFBF" w:themeColor="background1" w:themeShade="BF"/>
              <w:bottom w:val="single" w:sz="4" w:space="0" w:color="BFBFBF" w:themeColor="background1" w:themeShade="BF"/>
            </w:tcBorders>
            <w:shd w:val="clear" w:color="auto" w:fill="auto"/>
            <w:vAlign w:val="center"/>
            <w:hideMark/>
          </w:tcPr>
          <w:p w:rsidR="00C62858" w:rsidRPr="005D5E2F" w:rsidRDefault="00C62858" w:rsidP="009E0E5D">
            <w:pPr>
              <w:spacing w:after="0"/>
              <w:jc w:val="both"/>
              <w:rPr>
                <w:rFonts w:ascii="Arial" w:hAnsi="Arial" w:cs="Arial"/>
                <w:b/>
                <w:bCs/>
                <w:sz w:val="8"/>
                <w:szCs w:val="24"/>
                <w:lang w:val="es-ES"/>
              </w:rPr>
            </w:pPr>
          </w:p>
          <w:p w:rsidR="00C62858" w:rsidRPr="005D5E2F" w:rsidRDefault="00C62858" w:rsidP="009E0E5D">
            <w:pPr>
              <w:spacing w:after="0"/>
              <w:jc w:val="both"/>
              <w:rPr>
                <w:rFonts w:ascii="Arial" w:hAnsi="Arial" w:cs="Arial"/>
                <w:b/>
                <w:bCs/>
                <w:sz w:val="8"/>
                <w:szCs w:val="24"/>
                <w:lang w:val="es-ES"/>
              </w:rPr>
            </w:pPr>
            <w:r w:rsidRPr="005D5E2F">
              <w:rPr>
                <w:rFonts w:ascii="Arial" w:hAnsi="Arial" w:cs="Arial"/>
                <w:b/>
                <w:bCs/>
                <w:szCs w:val="24"/>
                <w:lang w:val="es-ES"/>
              </w:rPr>
              <w:t>Recomendación de Desempeño:</w:t>
            </w:r>
            <w:r w:rsidRPr="005D5E2F">
              <w:rPr>
                <w:rFonts w:ascii="Arial" w:hAnsi="Arial" w:cs="Arial"/>
                <w:szCs w:val="24"/>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C62858" w:rsidRPr="005D5E2F" w:rsidTr="00917628">
        <w:trPr>
          <w:trHeight w:val="381"/>
          <w:jc w:val="center"/>
        </w:trPr>
        <w:tc>
          <w:tcPr>
            <w:tcW w:w="5000" w:type="pct"/>
            <w:gridSpan w:val="3"/>
            <w:tcBorders>
              <w:bottom w:val="nil"/>
            </w:tcBorders>
            <w:shd w:val="clear" w:color="auto" w:fill="auto"/>
            <w:vAlign w:val="center"/>
            <w:hideMark/>
          </w:tcPr>
          <w:p w:rsidR="00C62858" w:rsidRPr="005D5E2F" w:rsidRDefault="00C62858" w:rsidP="009E0E5D">
            <w:pPr>
              <w:spacing w:after="0"/>
              <w:jc w:val="both"/>
              <w:rPr>
                <w:rFonts w:ascii="Arial" w:hAnsi="Arial" w:cs="Arial"/>
                <w:b/>
                <w:bCs/>
                <w:szCs w:val="24"/>
                <w:lang w:val="es-ES"/>
              </w:rPr>
            </w:pPr>
            <w:r w:rsidRPr="005D5E2F">
              <w:rPr>
                <w:rFonts w:ascii="Arial" w:hAnsi="Arial" w:cs="Arial"/>
                <w:b/>
                <w:bCs/>
                <w:szCs w:val="24"/>
                <w:lang w:val="es-ES"/>
              </w:rPr>
              <w:t>Atendido</w:t>
            </w:r>
            <w:r w:rsidRPr="005D5E2F">
              <w:rPr>
                <w:rFonts w:ascii="Arial" w:hAnsi="Arial" w:cs="Arial"/>
                <w:szCs w:val="24"/>
                <w:lang w:val="es-ES"/>
              </w:rPr>
              <w:t>: Las observaciones que fueron atendidas con la información remitida o de acuerdo a las justificaciones presentadas por los Entes Públicos Fiscalizados en atención a los resultados finales y las observaciones preliminares.</w:t>
            </w:r>
          </w:p>
        </w:tc>
      </w:tr>
      <w:tr w:rsidR="00C62858" w:rsidRPr="005D5E2F" w:rsidTr="00917628">
        <w:trPr>
          <w:trHeight w:val="381"/>
          <w:jc w:val="center"/>
        </w:trPr>
        <w:tc>
          <w:tcPr>
            <w:tcW w:w="5000" w:type="pct"/>
            <w:gridSpan w:val="3"/>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rsidR="00C62858" w:rsidRPr="005D5E2F" w:rsidRDefault="00C62858" w:rsidP="009E0E5D">
            <w:pPr>
              <w:spacing w:after="0"/>
              <w:jc w:val="both"/>
              <w:rPr>
                <w:rFonts w:ascii="Arial" w:hAnsi="Arial" w:cs="Arial"/>
                <w:b/>
                <w:bCs/>
                <w:szCs w:val="24"/>
                <w:lang w:val="es-ES"/>
              </w:rPr>
            </w:pPr>
            <w:r w:rsidRPr="005D5E2F">
              <w:rPr>
                <w:rFonts w:ascii="Arial" w:hAnsi="Arial" w:cs="Arial"/>
                <w:b/>
                <w:bCs/>
                <w:szCs w:val="24"/>
                <w:lang w:val="es-ES"/>
              </w:rPr>
              <w:t>No atendido</w:t>
            </w:r>
            <w:r w:rsidRPr="005D5E2F">
              <w:rPr>
                <w:rFonts w:ascii="Arial" w:hAnsi="Arial" w:cs="Arial"/>
                <w:szCs w:val="24"/>
                <w:lang w:val="es-ES"/>
              </w:rPr>
              <w:t>: Las observaciones que no se atendieron ni se justificaron en la reunión de trabajo por los Entes Públicos Fiscalizados.</w:t>
            </w:r>
          </w:p>
        </w:tc>
      </w:tr>
      <w:tr w:rsidR="00C62858" w:rsidRPr="005D5E2F" w:rsidTr="00917628">
        <w:trPr>
          <w:trHeight w:val="381"/>
          <w:jc w:val="center"/>
        </w:trPr>
        <w:tc>
          <w:tcPr>
            <w:tcW w:w="5000" w:type="pct"/>
            <w:gridSpan w:val="3"/>
            <w:tcBorders>
              <w:top w:val="nil"/>
              <w:bottom w:val="nil"/>
            </w:tcBorders>
            <w:shd w:val="clear" w:color="auto" w:fill="auto"/>
            <w:vAlign w:val="center"/>
            <w:hideMark/>
          </w:tcPr>
          <w:p w:rsidR="00C62858" w:rsidRPr="00202B90" w:rsidRDefault="00C62858" w:rsidP="009E0E5D">
            <w:pPr>
              <w:spacing w:after="0"/>
              <w:jc w:val="both"/>
              <w:rPr>
                <w:rFonts w:ascii="Arial" w:hAnsi="Arial" w:cs="Arial"/>
                <w:szCs w:val="24"/>
                <w:lang w:val="es-ES"/>
              </w:rPr>
            </w:pPr>
            <w:r w:rsidRPr="005D5E2F">
              <w:rPr>
                <w:rFonts w:ascii="Arial" w:hAnsi="Arial" w:cs="Arial"/>
                <w:b/>
                <w:bCs/>
                <w:szCs w:val="24"/>
                <w:lang w:val="es-ES"/>
              </w:rPr>
              <w:t>Seguimiento</w:t>
            </w:r>
            <w:r w:rsidRPr="005D5E2F">
              <w:rPr>
                <w:rFonts w:ascii="Arial" w:hAnsi="Arial" w:cs="Arial"/>
                <w:szCs w:val="24"/>
                <w:lang w:val="es-ES"/>
              </w:rPr>
              <w:t>: Las observaciones en las que se estableció una fecha compromiso por parte de los Entes Públicos Fiscalizados para su atención en la mejora e impleme</w:t>
            </w:r>
            <w:r>
              <w:rPr>
                <w:rFonts w:ascii="Arial" w:hAnsi="Arial" w:cs="Arial"/>
                <w:szCs w:val="24"/>
                <w:lang w:val="es-ES"/>
              </w:rPr>
              <w:t>ntación de las recomendaciones.</w:t>
            </w:r>
          </w:p>
        </w:tc>
      </w:tr>
      <w:tr w:rsidR="00C62858" w:rsidRPr="005D5E2F" w:rsidTr="00917628">
        <w:trPr>
          <w:trHeight w:val="232"/>
          <w:jc w:val="center"/>
        </w:trPr>
        <w:tc>
          <w:tcPr>
            <w:tcW w:w="5000" w:type="pct"/>
            <w:gridSpan w:val="3"/>
            <w:tcBorders>
              <w:top w:val="nil"/>
              <w:bottom w:val="single" w:sz="4" w:space="0" w:color="BFBFBF" w:themeColor="background1" w:themeShade="BF"/>
            </w:tcBorders>
            <w:shd w:val="clear" w:color="auto" w:fill="auto"/>
            <w:vAlign w:val="center"/>
          </w:tcPr>
          <w:p w:rsidR="00C62858" w:rsidRPr="005D5E2F" w:rsidRDefault="00C62858" w:rsidP="009E0E5D">
            <w:pPr>
              <w:spacing w:after="0"/>
              <w:jc w:val="both"/>
              <w:rPr>
                <w:rFonts w:ascii="Arial" w:hAnsi="Arial" w:cs="Arial"/>
                <w:b/>
                <w:bCs/>
                <w:szCs w:val="24"/>
                <w:lang w:val="es-ES"/>
              </w:rPr>
            </w:pPr>
          </w:p>
        </w:tc>
      </w:tr>
    </w:tbl>
    <w:p w:rsidR="00C62858" w:rsidRDefault="00C62858" w:rsidP="009E0E5D">
      <w:pPr>
        <w:spacing w:after="0"/>
        <w:jc w:val="both"/>
        <w:rPr>
          <w:rFonts w:ascii="Arial" w:hAnsi="Arial"/>
          <w:sz w:val="24"/>
          <w:szCs w:val="24"/>
        </w:rPr>
      </w:pPr>
    </w:p>
    <w:p w:rsidR="00484B3C" w:rsidRDefault="00484B3C" w:rsidP="009E0E5D">
      <w:pPr>
        <w:spacing w:after="0"/>
        <w:jc w:val="both"/>
        <w:rPr>
          <w:rFonts w:ascii="Arial" w:hAnsi="Arial"/>
          <w:sz w:val="24"/>
          <w:szCs w:val="24"/>
        </w:rPr>
      </w:pPr>
    </w:p>
    <w:p w:rsidR="004C0A83" w:rsidRPr="004C0A83" w:rsidRDefault="00071E0D" w:rsidP="009E0E5D">
      <w:pPr>
        <w:pStyle w:val="Ttulo1"/>
        <w:spacing w:before="0"/>
      </w:pPr>
      <w:bookmarkStart w:id="21" w:name="_Toc112923133"/>
      <w:bookmarkStart w:id="22" w:name="_Toc137215247"/>
      <w:r>
        <w:t>I</w:t>
      </w:r>
      <w:r w:rsidR="0098493E" w:rsidRPr="0098493E">
        <w:t xml:space="preserve">I. </w:t>
      </w:r>
      <w:bookmarkEnd w:id="21"/>
      <w:r w:rsidR="004C0A83" w:rsidRPr="004C0A83">
        <w:t xml:space="preserve">AUDITORÍA DE DESEMPEÑO AL CUMPLIMIENTO DE OBJETIVOS Y METAS DE PROGRAMAS </w:t>
      </w:r>
      <w:r w:rsidR="004C0A83" w:rsidRPr="00351BEB">
        <w:t>PRESUPUESTARIOS</w:t>
      </w:r>
      <w:r w:rsidR="00F92EB1">
        <w:t xml:space="preserve"> / </w:t>
      </w:r>
      <w:r w:rsidR="004C0A83" w:rsidRPr="004C0A83">
        <w:t>22-AEMD-A-GOB-006-013</w:t>
      </w:r>
      <w:bookmarkEnd w:id="22"/>
    </w:p>
    <w:p w:rsidR="0098493E" w:rsidRPr="00467A26" w:rsidRDefault="0098493E" w:rsidP="00467A26">
      <w:pPr>
        <w:pStyle w:val="CargoElaboro-Autorizo"/>
        <w:jc w:val="left"/>
        <w:rPr>
          <w:sz w:val="24"/>
        </w:rPr>
      </w:pPr>
    </w:p>
    <w:p w:rsidR="0098493E" w:rsidRPr="00351BEB" w:rsidRDefault="0098493E" w:rsidP="009E0E5D">
      <w:pPr>
        <w:pStyle w:val="Ttulo2"/>
        <w:spacing w:before="0"/>
      </w:pPr>
      <w:bookmarkStart w:id="23" w:name="_Toc112923134"/>
      <w:bookmarkStart w:id="24" w:name="_Toc137215248"/>
      <w:r w:rsidRPr="00351BEB">
        <w:t>I</w:t>
      </w:r>
      <w:r w:rsidR="00071E0D">
        <w:t>I</w:t>
      </w:r>
      <w:r w:rsidRPr="00351BEB">
        <w:t>.1 ANTECEDENTES</w:t>
      </w:r>
      <w:bookmarkEnd w:id="23"/>
      <w:bookmarkEnd w:id="24"/>
      <w:r w:rsidRPr="00351BEB">
        <w:t xml:space="preserve"> </w:t>
      </w:r>
    </w:p>
    <w:p w:rsidR="0098493E" w:rsidRPr="00ED6AAA" w:rsidRDefault="0098493E" w:rsidP="009E0E5D">
      <w:pPr>
        <w:spacing w:after="0"/>
        <w:jc w:val="both"/>
        <w:rPr>
          <w:rFonts w:ascii="Arial" w:hAnsi="Arial" w:cs="Arial"/>
          <w:sz w:val="24"/>
          <w:szCs w:val="24"/>
        </w:rPr>
      </w:pPr>
    </w:p>
    <w:p w:rsidR="00370084" w:rsidRPr="00370084" w:rsidRDefault="00370084" w:rsidP="009E0E5D">
      <w:pPr>
        <w:spacing w:after="0"/>
        <w:jc w:val="both"/>
        <w:rPr>
          <w:rFonts w:ascii="Arial" w:eastAsia="Times New Roman" w:hAnsi="Arial" w:cs="Arial"/>
          <w:sz w:val="24"/>
          <w:szCs w:val="24"/>
          <w:lang w:eastAsia="es-ES"/>
        </w:rPr>
      </w:pPr>
      <w:bookmarkStart w:id="25" w:name="_Toc11413502"/>
      <w:bookmarkStart w:id="26" w:name="_Toc74856066"/>
      <w:r w:rsidRPr="00370084">
        <w:rPr>
          <w:rFonts w:ascii="Arial" w:eastAsia="Times New Roman" w:hAnsi="Arial" w:cs="Arial"/>
          <w:sz w:val="24"/>
          <w:szCs w:val="24"/>
          <w:lang w:eastAsia="es-ES"/>
        </w:rPr>
        <w:t xml:space="preserve">En los últimos treinta años, economías de diversos países rompieron paradigmas en cuanto al enfoque de la administración de los recursos públicos, por dos razones principales: </w:t>
      </w:r>
    </w:p>
    <w:p w:rsidR="00370084" w:rsidRPr="00370084" w:rsidRDefault="00370084" w:rsidP="009E0E5D">
      <w:pPr>
        <w:spacing w:after="0"/>
        <w:jc w:val="both"/>
        <w:rPr>
          <w:rFonts w:ascii="Arial" w:eastAsia="Times New Roman" w:hAnsi="Arial" w:cs="Arial"/>
          <w:sz w:val="24"/>
          <w:szCs w:val="24"/>
          <w:lang w:eastAsia="es-ES"/>
        </w:rPr>
      </w:pPr>
    </w:p>
    <w:p w:rsidR="00370084" w:rsidRPr="00370084" w:rsidRDefault="00370084" w:rsidP="009E0E5D">
      <w:pPr>
        <w:numPr>
          <w:ilvl w:val="1"/>
          <w:numId w:val="14"/>
        </w:numPr>
        <w:spacing w:after="0"/>
        <w:ind w:left="567"/>
        <w:contextualSpacing/>
        <w:jc w:val="both"/>
        <w:rPr>
          <w:rFonts w:ascii="Arial" w:eastAsia="Times New Roman" w:hAnsi="Arial" w:cs="Arial"/>
          <w:sz w:val="24"/>
          <w:szCs w:val="24"/>
          <w:lang w:eastAsia="es-ES"/>
        </w:rPr>
      </w:pPr>
      <w:r w:rsidRPr="00370084">
        <w:rPr>
          <w:rFonts w:ascii="Arial" w:eastAsia="Times New Roman" w:hAnsi="Arial" w:cs="Arial"/>
          <w:sz w:val="24"/>
          <w:szCs w:val="24"/>
          <w:lang w:eastAsia="es-ES"/>
        </w:rPr>
        <w:t xml:space="preserve">La necesidad de hacer más con los mismos recursos, y </w:t>
      </w:r>
    </w:p>
    <w:p w:rsidR="00370084" w:rsidRPr="00370084" w:rsidRDefault="00370084" w:rsidP="009E0E5D">
      <w:pPr>
        <w:numPr>
          <w:ilvl w:val="1"/>
          <w:numId w:val="14"/>
        </w:numPr>
        <w:spacing w:after="0"/>
        <w:ind w:left="567"/>
        <w:contextualSpacing/>
        <w:jc w:val="both"/>
        <w:rPr>
          <w:rFonts w:ascii="Arial" w:eastAsia="Times New Roman" w:hAnsi="Arial" w:cs="Arial"/>
          <w:sz w:val="24"/>
          <w:szCs w:val="24"/>
          <w:lang w:eastAsia="es-ES"/>
        </w:rPr>
      </w:pPr>
      <w:r w:rsidRPr="00370084">
        <w:rPr>
          <w:rFonts w:ascii="Arial" w:eastAsia="Times New Roman" w:hAnsi="Arial" w:cs="Arial"/>
          <w:sz w:val="24"/>
          <w:szCs w:val="24"/>
          <w:lang w:eastAsia="es-ES"/>
        </w:rPr>
        <w:t xml:space="preserve">La necesidad de rendir cuentas a los ciudadanos, cada vez más exigentes con la eficiencia, en la asignación y uso de los recursos públicos. </w:t>
      </w:r>
    </w:p>
    <w:p w:rsidR="00370084" w:rsidRPr="00370084" w:rsidRDefault="00370084" w:rsidP="009E0E5D">
      <w:pPr>
        <w:spacing w:after="0"/>
        <w:jc w:val="both"/>
        <w:rPr>
          <w:rFonts w:ascii="Arial" w:eastAsia="Times New Roman" w:hAnsi="Arial" w:cs="Arial"/>
          <w:sz w:val="24"/>
          <w:szCs w:val="24"/>
          <w:lang w:eastAsia="es-ES"/>
        </w:rPr>
      </w:pPr>
    </w:p>
    <w:p w:rsidR="00370084" w:rsidRPr="00370084" w:rsidRDefault="00370084" w:rsidP="009E0E5D">
      <w:pPr>
        <w:spacing w:after="0"/>
        <w:jc w:val="both"/>
        <w:rPr>
          <w:rFonts w:ascii="Arial" w:eastAsia="Times New Roman" w:hAnsi="Arial" w:cs="Arial"/>
          <w:sz w:val="24"/>
          <w:szCs w:val="24"/>
          <w:lang w:eastAsia="es-ES"/>
        </w:rPr>
      </w:pPr>
      <w:r w:rsidRPr="00370084">
        <w:rPr>
          <w:rFonts w:ascii="Arial" w:eastAsia="Times New Roman" w:hAnsi="Arial" w:cs="Arial"/>
          <w:sz w:val="24"/>
          <w:szCs w:val="24"/>
          <w:lang w:eastAsia="es-ES"/>
        </w:rPr>
        <w:t>Como resultado, surge el enfoque de Gestión para Resultados (GpR). La GpR es un modelo de cultura organizacional, directiva y de desempeño institucional que pone más énfasis en los resultados que en los procedimientos. Aunque también interesa cómo se hacen las cosas, cobra mayor relevancia qué se hace, qué se logra y cuál es su impacto en el bienestar de la población, es decir, la creación de valor público.</w:t>
      </w:r>
    </w:p>
    <w:p w:rsidR="00370084" w:rsidRPr="00370084" w:rsidRDefault="00370084" w:rsidP="009E0E5D">
      <w:pPr>
        <w:autoSpaceDE w:val="0"/>
        <w:autoSpaceDN w:val="0"/>
        <w:adjustRightInd w:val="0"/>
        <w:spacing w:after="0"/>
        <w:jc w:val="both"/>
        <w:rPr>
          <w:rFonts w:ascii="Arial" w:eastAsia="Calibri" w:hAnsi="Arial" w:cs="Arial"/>
          <w:color w:val="000000"/>
          <w:sz w:val="24"/>
          <w:szCs w:val="24"/>
          <w:lang w:eastAsia="en-US"/>
        </w:rPr>
      </w:pPr>
    </w:p>
    <w:p w:rsidR="00370084" w:rsidRPr="00370084" w:rsidRDefault="00370084" w:rsidP="009E0E5D">
      <w:pPr>
        <w:autoSpaceDE w:val="0"/>
        <w:autoSpaceDN w:val="0"/>
        <w:adjustRightInd w:val="0"/>
        <w:spacing w:after="0"/>
        <w:jc w:val="both"/>
        <w:rPr>
          <w:rFonts w:ascii="Arial" w:eastAsia="Calibri" w:hAnsi="Arial" w:cs="Arial"/>
          <w:color w:val="000000"/>
          <w:sz w:val="24"/>
          <w:szCs w:val="24"/>
          <w:lang w:eastAsia="en-US"/>
        </w:rPr>
      </w:pPr>
      <w:r w:rsidRPr="00370084">
        <w:rPr>
          <w:rFonts w:ascii="Arial" w:eastAsia="Calibri" w:hAnsi="Arial" w:cs="Arial"/>
          <w:color w:val="000000"/>
          <w:sz w:val="24"/>
          <w:szCs w:val="24"/>
          <w:lang w:eastAsia="en-US"/>
        </w:rPr>
        <w:t>En el marco de la GpR y con fundamento en el marco constitucional y legal, a partir de 2006 y hasta 2008, se implantó en la Administración Pública Federal (APF) el Presupuesto basado en Resultados (PbR), procurando la alineación entre la planeación, la programación, el presupuesto, el control, el ejercicio, el seguimiento y la evaluación del gasto público. De</w:t>
      </w:r>
      <w:r w:rsidR="00467A26">
        <w:rPr>
          <w:rFonts w:ascii="Arial" w:eastAsia="Calibri" w:hAnsi="Arial" w:cs="Arial"/>
          <w:color w:val="000000"/>
          <w:sz w:val="24"/>
          <w:szCs w:val="24"/>
          <w:lang w:eastAsia="en-US"/>
        </w:rPr>
        <w:t>l</w:t>
      </w:r>
      <w:r w:rsidRPr="00370084">
        <w:rPr>
          <w:rFonts w:ascii="Arial" w:eastAsia="Calibri" w:hAnsi="Arial" w:cs="Arial"/>
          <w:color w:val="000000"/>
          <w:sz w:val="24"/>
          <w:szCs w:val="24"/>
          <w:lang w:eastAsia="en-US"/>
        </w:rPr>
        <w:t xml:space="preserve"> 2009 en adelante, se está llevando a cabo la consolidación de dicha iniciativa.</w:t>
      </w:r>
    </w:p>
    <w:p w:rsidR="00370084" w:rsidRPr="00370084" w:rsidRDefault="00370084" w:rsidP="009E0E5D">
      <w:pPr>
        <w:autoSpaceDE w:val="0"/>
        <w:autoSpaceDN w:val="0"/>
        <w:adjustRightInd w:val="0"/>
        <w:spacing w:after="0"/>
        <w:jc w:val="both"/>
        <w:rPr>
          <w:rFonts w:ascii="Arial" w:eastAsia="Calibri" w:hAnsi="Arial" w:cs="Arial"/>
          <w:color w:val="000000"/>
          <w:sz w:val="24"/>
          <w:szCs w:val="24"/>
          <w:lang w:eastAsia="en-US"/>
        </w:rPr>
      </w:pPr>
    </w:p>
    <w:p w:rsidR="00370084" w:rsidRPr="00370084" w:rsidRDefault="00370084" w:rsidP="009E0E5D">
      <w:pPr>
        <w:autoSpaceDE w:val="0"/>
        <w:autoSpaceDN w:val="0"/>
        <w:adjustRightInd w:val="0"/>
        <w:spacing w:after="0"/>
        <w:jc w:val="both"/>
        <w:rPr>
          <w:rFonts w:ascii="Arial" w:eastAsia="Calibri" w:hAnsi="Arial" w:cs="Arial"/>
          <w:color w:val="000000"/>
          <w:sz w:val="24"/>
          <w:szCs w:val="24"/>
          <w:lang w:eastAsia="en-US"/>
        </w:rPr>
      </w:pPr>
      <w:r w:rsidRPr="00370084">
        <w:rPr>
          <w:rFonts w:ascii="Arial" w:eastAsia="Calibri" w:hAnsi="Arial" w:cs="Arial"/>
          <w:color w:val="000000"/>
          <w:sz w:val="24"/>
          <w:szCs w:val="24"/>
          <w:lang w:eastAsia="en-US"/>
        </w:rPr>
        <w:t xml:space="preserve">El PbR es un proceso basado en consideraciones objetivas sobre los resultados esperados y alcanzados para la asignación de recursos, con la finalidad de fortalecer la calidad del diseño y gestión de las políticas, programas públicos y desempeño institucional, cuyo aporte sea decisivo para generar las condiciones sociales, económicas y ambientales para el desarrollo nacional sustentable; en otras palabras, </w:t>
      </w:r>
      <w:r w:rsidRPr="00370084">
        <w:rPr>
          <w:rFonts w:ascii="Arial" w:eastAsia="Calibri" w:hAnsi="Arial" w:cs="Arial"/>
          <w:bCs/>
          <w:color w:val="000000"/>
          <w:sz w:val="24"/>
          <w:szCs w:val="24"/>
          <w:lang w:eastAsia="en-US"/>
        </w:rPr>
        <w:t>el PbR busca elevar la cobertura y la calidad de los bienes y servicios públicos, cuidando la</w:t>
      </w:r>
      <w:r w:rsidRPr="00370084">
        <w:rPr>
          <w:rFonts w:ascii="Arial" w:eastAsia="Calibri" w:hAnsi="Arial" w:cs="Arial"/>
          <w:color w:val="000000"/>
          <w:sz w:val="24"/>
          <w:szCs w:val="24"/>
          <w:lang w:eastAsia="en-US"/>
        </w:rPr>
        <w:t xml:space="preserve"> </w:t>
      </w:r>
      <w:r w:rsidRPr="00370084">
        <w:rPr>
          <w:rFonts w:ascii="Arial" w:eastAsia="Calibri" w:hAnsi="Arial" w:cs="Arial"/>
          <w:bCs/>
          <w:color w:val="000000"/>
          <w:sz w:val="24"/>
          <w:szCs w:val="24"/>
          <w:lang w:eastAsia="en-US"/>
        </w:rPr>
        <w:t>asignación de recursos particularmente a los que sean prioritarios y estratégicos para obtener los</w:t>
      </w:r>
      <w:r w:rsidRPr="00370084">
        <w:rPr>
          <w:rFonts w:ascii="Arial" w:eastAsia="Calibri" w:hAnsi="Arial" w:cs="Arial"/>
          <w:color w:val="000000"/>
          <w:sz w:val="24"/>
          <w:szCs w:val="24"/>
          <w:lang w:eastAsia="en-US"/>
        </w:rPr>
        <w:t xml:space="preserve"> </w:t>
      </w:r>
      <w:r w:rsidRPr="00370084">
        <w:rPr>
          <w:rFonts w:ascii="Arial" w:eastAsia="Calibri" w:hAnsi="Arial" w:cs="Arial"/>
          <w:bCs/>
          <w:color w:val="000000"/>
          <w:sz w:val="24"/>
          <w:szCs w:val="24"/>
          <w:lang w:eastAsia="en-US"/>
        </w:rPr>
        <w:t>resultados esperados.</w:t>
      </w:r>
      <w:r w:rsidRPr="00370084">
        <w:rPr>
          <w:rFonts w:ascii="Arial" w:eastAsia="Calibri" w:hAnsi="Arial" w:cs="Arial"/>
          <w:color w:val="000000"/>
          <w:sz w:val="24"/>
          <w:szCs w:val="24"/>
          <w:lang w:eastAsia="en-US"/>
        </w:rPr>
        <w:t xml:space="preserve"> </w:t>
      </w:r>
    </w:p>
    <w:p w:rsidR="00370084" w:rsidRPr="00370084" w:rsidRDefault="00370084" w:rsidP="009E0E5D">
      <w:pPr>
        <w:autoSpaceDE w:val="0"/>
        <w:autoSpaceDN w:val="0"/>
        <w:adjustRightInd w:val="0"/>
        <w:spacing w:after="0"/>
        <w:jc w:val="both"/>
        <w:rPr>
          <w:rFonts w:ascii="Arial" w:eastAsia="Times New Roman" w:hAnsi="Arial" w:cs="Arial"/>
          <w:sz w:val="24"/>
          <w:szCs w:val="24"/>
          <w:lang w:eastAsia="es-ES"/>
        </w:rPr>
      </w:pPr>
      <w:r w:rsidRPr="00370084">
        <w:rPr>
          <w:rFonts w:ascii="Arial" w:eastAsia="Calibri" w:hAnsi="Arial" w:cs="Arial"/>
          <w:color w:val="000000"/>
          <w:sz w:val="24"/>
          <w:szCs w:val="24"/>
          <w:lang w:eastAsia="en-US"/>
        </w:rPr>
        <w:t>Así mismo, dentro de este contexto</w:t>
      </w:r>
      <w:r w:rsidR="001926D5">
        <w:rPr>
          <w:rFonts w:ascii="Arial" w:eastAsia="Calibri" w:hAnsi="Arial" w:cs="Arial"/>
          <w:color w:val="000000"/>
          <w:sz w:val="24"/>
          <w:szCs w:val="24"/>
          <w:lang w:eastAsia="en-US"/>
        </w:rPr>
        <w:t>,</w:t>
      </w:r>
      <w:r w:rsidRPr="00370084">
        <w:rPr>
          <w:rFonts w:ascii="Arial" w:eastAsia="Calibri" w:hAnsi="Arial" w:cs="Arial"/>
          <w:color w:val="000000"/>
          <w:sz w:val="24"/>
          <w:szCs w:val="24"/>
          <w:lang w:eastAsia="en-US"/>
        </w:rPr>
        <w:t xml:space="preserve"> </w:t>
      </w:r>
      <w:r w:rsidRPr="00370084">
        <w:rPr>
          <w:rFonts w:ascii="Arial" w:eastAsia="Times New Roman" w:hAnsi="Arial" w:cs="Arial"/>
          <w:sz w:val="24"/>
          <w:szCs w:val="24"/>
          <w:lang w:eastAsia="es-ES"/>
        </w:rPr>
        <w:t xml:space="preserve">la Metodología de Marco Lógico (MML) es una herramienta que facilita el proceso de conceptualización, diseño, ejecución, monitoreo y evaluación de programas y proyectos. Su uso permite: </w:t>
      </w:r>
    </w:p>
    <w:p w:rsidR="00370084" w:rsidRPr="00370084" w:rsidRDefault="00370084" w:rsidP="009E0E5D">
      <w:pPr>
        <w:autoSpaceDE w:val="0"/>
        <w:autoSpaceDN w:val="0"/>
        <w:adjustRightInd w:val="0"/>
        <w:spacing w:after="0"/>
        <w:jc w:val="both"/>
        <w:rPr>
          <w:rFonts w:ascii="Arial" w:eastAsia="Times New Roman" w:hAnsi="Arial" w:cs="Arial"/>
          <w:sz w:val="24"/>
          <w:szCs w:val="24"/>
          <w:lang w:eastAsia="es-ES"/>
        </w:rPr>
      </w:pPr>
    </w:p>
    <w:p w:rsidR="00370084" w:rsidRPr="00370084" w:rsidRDefault="00370084" w:rsidP="009E0E5D">
      <w:pPr>
        <w:numPr>
          <w:ilvl w:val="2"/>
          <w:numId w:val="15"/>
        </w:numPr>
        <w:autoSpaceDE w:val="0"/>
        <w:autoSpaceDN w:val="0"/>
        <w:adjustRightInd w:val="0"/>
        <w:spacing w:after="0"/>
        <w:ind w:left="567"/>
        <w:contextualSpacing/>
        <w:jc w:val="both"/>
        <w:rPr>
          <w:rFonts w:ascii="Arial" w:eastAsia="Times New Roman" w:hAnsi="Arial" w:cs="Arial"/>
          <w:sz w:val="24"/>
          <w:szCs w:val="24"/>
          <w:lang w:eastAsia="es-ES"/>
        </w:rPr>
      </w:pPr>
      <w:r w:rsidRPr="00370084">
        <w:rPr>
          <w:rFonts w:ascii="Arial" w:eastAsia="Times New Roman" w:hAnsi="Arial" w:cs="Arial"/>
          <w:sz w:val="24"/>
          <w:szCs w:val="24"/>
          <w:lang w:eastAsia="es-ES"/>
        </w:rPr>
        <w:t xml:space="preserve">Presentar de forma sistemática y lógica los objetivos de un programa y sus relaciones de causalidad; </w:t>
      </w:r>
    </w:p>
    <w:p w:rsidR="00370084" w:rsidRPr="00370084" w:rsidRDefault="00370084" w:rsidP="009E0E5D">
      <w:pPr>
        <w:numPr>
          <w:ilvl w:val="2"/>
          <w:numId w:val="15"/>
        </w:numPr>
        <w:autoSpaceDE w:val="0"/>
        <w:autoSpaceDN w:val="0"/>
        <w:adjustRightInd w:val="0"/>
        <w:spacing w:after="0"/>
        <w:ind w:left="567"/>
        <w:contextualSpacing/>
        <w:jc w:val="both"/>
        <w:rPr>
          <w:rFonts w:ascii="Arial" w:eastAsia="Times New Roman" w:hAnsi="Arial" w:cs="Arial"/>
          <w:sz w:val="24"/>
          <w:szCs w:val="24"/>
          <w:lang w:eastAsia="es-ES"/>
        </w:rPr>
      </w:pPr>
      <w:r w:rsidRPr="00370084">
        <w:rPr>
          <w:rFonts w:ascii="Arial" w:eastAsia="Times New Roman" w:hAnsi="Arial" w:cs="Arial"/>
          <w:sz w:val="24"/>
          <w:szCs w:val="24"/>
          <w:lang w:eastAsia="es-ES"/>
        </w:rPr>
        <w:t xml:space="preserve">Identificar y definir los factores externos al programa que pueden influir en el cumplimiento de los objetivos; </w:t>
      </w:r>
      <w:r w:rsidR="001926D5">
        <w:rPr>
          <w:rFonts w:ascii="Arial" w:eastAsia="Times New Roman" w:hAnsi="Arial" w:cs="Arial"/>
          <w:sz w:val="24"/>
          <w:szCs w:val="24"/>
          <w:lang w:eastAsia="es-ES"/>
        </w:rPr>
        <w:t>y</w:t>
      </w:r>
    </w:p>
    <w:p w:rsidR="00370084" w:rsidRPr="00370084" w:rsidRDefault="00370084" w:rsidP="009E0E5D">
      <w:pPr>
        <w:numPr>
          <w:ilvl w:val="2"/>
          <w:numId w:val="15"/>
        </w:numPr>
        <w:autoSpaceDE w:val="0"/>
        <w:autoSpaceDN w:val="0"/>
        <w:adjustRightInd w:val="0"/>
        <w:spacing w:after="0"/>
        <w:ind w:left="567"/>
        <w:contextualSpacing/>
        <w:jc w:val="both"/>
        <w:rPr>
          <w:rFonts w:ascii="Arial" w:eastAsia="Calibri" w:hAnsi="Arial" w:cs="Arial"/>
          <w:color w:val="000000"/>
          <w:sz w:val="24"/>
          <w:szCs w:val="24"/>
          <w:lang w:eastAsia="en-US"/>
        </w:rPr>
      </w:pPr>
      <w:r w:rsidRPr="00370084">
        <w:rPr>
          <w:rFonts w:ascii="Arial" w:eastAsia="Times New Roman" w:hAnsi="Arial" w:cs="Arial"/>
          <w:sz w:val="24"/>
          <w:szCs w:val="24"/>
          <w:lang w:eastAsia="es-ES"/>
        </w:rPr>
        <w:t>Evaluar el avance en la consecución de los objetivos, así como examinar el desempeño del programa en todas sus etapas</w:t>
      </w:r>
      <w:r w:rsidRPr="00370084">
        <w:rPr>
          <w:rFonts w:ascii="Arial" w:eastAsia="Times New Roman" w:hAnsi="Arial" w:cs="Arial"/>
          <w:sz w:val="24"/>
          <w:szCs w:val="24"/>
          <w:vertAlign w:val="superscript"/>
          <w:lang w:eastAsia="es-ES"/>
        </w:rPr>
        <w:footnoteReference w:id="23"/>
      </w:r>
      <w:r w:rsidRPr="00370084">
        <w:rPr>
          <w:rFonts w:ascii="Arial" w:eastAsia="Times New Roman" w:hAnsi="Arial" w:cs="Arial"/>
          <w:sz w:val="24"/>
          <w:szCs w:val="24"/>
          <w:lang w:eastAsia="es-ES"/>
        </w:rPr>
        <w:t>.</w:t>
      </w:r>
    </w:p>
    <w:p w:rsidR="00370084" w:rsidRPr="00370084" w:rsidRDefault="00370084" w:rsidP="009E0E5D">
      <w:pPr>
        <w:autoSpaceDE w:val="0"/>
        <w:autoSpaceDN w:val="0"/>
        <w:adjustRightInd w:val="0"/>
        <w:spacing w:after="0"/>
        <w:jc w:val="both"/>
        <w:rPr>
          <w:rFonts w:ascii="Arial" w:eastAsia="Calibri" w:hAnsi="Arial" w:cs="Arial"/>
          <w:color w:val="000000"/>
          <w:sz w:val="24"/>
          <w:szCs w:val="24"/>
          <w:lang w:eastAsia="en-US"/>
        </w:rPr>
      </w:pPr>
    </w:p>
    <w:p w:rsidR="00370084" w:rsidRPr="00370084" w:rsidRDefault="00370084" w:rsidP="009E0E5D">
      <w:pPr>
        <w:autoSpaceDE w:val="0"/>
        <w:autoSpaceDN w:val="0"/>
        <w:adjustRightInd w:val="0"/>
        <w:spacing w:after="0"/>
        <w:jc w:val="both"/>
        <w:rPr>
          <w:rFonts w:ascii="Arial" w:eastAsia="Times New Roman" w:hAnsi="Arial" w:cs="Arial"/>
          <w:sz w:val="24"/>
          <w:szCs w:val="24"/>
          <w:lang w:eastAsia="es-ES"/>
        </w:rPr>
      </w:pPr>
      <w:r w:rsidRPr="00370084">
        <w:rPr>
          <w:rFonts w:ascii="Arial" w:eastAsia="Times New Roman" w:hAnsi="Arial" w:cs="Arial"/>
          <w:sz w:val="24"/>
          <w:szCs w:val="24"/>
          <w:lang w:eastAsia="es-ES"/>
        </w:rPr>
        <w:t>La Matriz de Indicadores para Resultados (MIR) se ha constituido en la base para el diseño de indicadores en México. La Metodología de Marco Lógico (MML) (plataforma para la construcción de la MIR) permite alinear los objetivos de los programas presupuestarios con los objetivos estratégicos de las dependencias y entidades federales y con el Plan Nacional de Desarrollo. La MIR es un instrumento clave para la planeación dado que proporciona información para el monitoreo y evaluación de resultados</w:t>
      </w:r>
      <w:r w:rsidRPr="00370084">
        <w:rPr>
          <w:rFonts w:ascii="Arial" w:eastAsia="Times New Roman" w:hAnsi="Arial" w:cs="Arial"/>
          <w:sz w:val="24"/>
          <w:szCs w:val="24"/>
          <w:vertAlign w:val="superscript"/>
          <w:lang w:eastAsia="es-ES"/>
        </w:rPr>
        <w:footnoteReference w:id="24"/>
      </w:r>
      <w:r w:rsidRPr="00370084">
        <w:rPr>
          <w:rFonts w:ascii="Arial" w:eastAsia="Times New Roman" w:hAnsi="Arial" w:cs="Arial"/>
          <w:sz w:val="24"/>
          <w:szCs w:val="24"/>
          <w:lang w:eastAsia="es-ES"/>
        </w:rPr>
        <w:t>.</w:t>
      </w:r>
    </w:p>
    <w:p w:rsidR="00370084" w:rsidRPr="00370084" w:rsidRDefault="00370084" w:rsidP="009E0E5D">
      <w:pPr>
        <w:autoSpaceDE w:val="0"/>
        <w:autoSpaceDN w:val="0"/>
        <w:adjustRightInd w:val="0"/>
        <w:spacing w:after="0"/>
        <w:jc w:val="both"/>
        <w:rPr>
          <w:rFonts w:ascii="Arial" w:eastAsia="Times New Roman" w:hAnsi="Arial" w:cs="Arial"/>
          <w:sz w:val="24"/>
          <w:szCs w:val="24"/>
          <w:lang w:eastAsia="es-ES"/>
        </w:rPr>
      </w:pPr>
    </w:p>
    <w:p w:rsidR="00370084" w:rsidRPr="00370084" w:rsidRDefault="00370084" w:rsidP="009E0E5D">
      <w:pPr>
        <w:spacing w:after="0"/>
        <w:jc w:val="both"/>
        <w:rPr>
          <w:rFonts w:ascii="Arial" w:eastAsia="Times New Roman" w:hAnsi="Arial" w:cs="Arial"/>
          <w:sz w:val="24"/>
          <w:szCs w:val="24"/>
          <w:lang w:eastAsia="es-ES"/>
        </w:rPr>
      </w:pPr>
      <w:r w:rsidRPr="00370084">
        <w:rPr>
          <w:rFonts w:ascii="Arial" w:eastAsia="Times New Roman" w:hAnsi="Arial" w:cs="Arial"/>
          <w:sz w:val="24"/>
          <w:szCs w:val="24"/>
          <w:lang w:eastAsia="es-ES"/>
        </w:rPr>
        <w:t>Desde la perspectiva igualitaria de oportunidades administrativas y de responsabilidad hacendaria, la metodología de Presupuesto basado en Resultados que aplicará el presente gobierno, a través del Plan Estatal de Desarrollo 2016-2022, propone enfrentar la asignación irracional e inercial del gasto público, cambiar la verticalidad de las decisiones en materia de planeación y gestión gubernamental, reforzar los esquemas de transparencia y rendición de cuentas, pero ante todo, coadyuvar para que el gobierno estatal, en coordinación con los otros órdenes de gobierno sean aliados de los ciudadanos en el diseño y aplicación de políticas públicas orientadas a la generación de valor público</w:t>
      </w:r>
      <w:r w:rsidRPr="00370084">
        <w:rPr>
          <w:rFonts w:ascii="Arial" w:eastAsia="Times New Roman" w:hAnsi="Arial" w:cs="Arial"/>
          <w:sz w:val="24"/>
          <w:szCs w:val="24"/>
          <w:vertAlign w:val="superscript"/>
          <w:lang w:eastAsia="es-ES"/>
        </w:rPr>
        <w:footnoteReference w:id="25"/>
      </w:r>
      <w:r w:rsidRPr="00370084">
        <w:rPr>
          <w:rFonts w:ascii="Arial" w:eastAsia="Times New Roman" w:hAnsi="Arial" w:cs="Arial"/>
          <w:sz w:val="24"/>
          <w:szCs w:val="24"/>
          <w:lang w:eastAsia="es-ES"/>
        </w:rPr>
        <w:t xml:space="preserve">. </w:t>
      </w:r>
    </w:p>
    <w:p w:rsidR="00370084" w:rsidRPr="00370084" w:rsidRDefault="00370084" w:rsidP="009E0E5D">
      <w:pPr>
        <w:autoSpaceDE w:val="0"/>
        <w:autoSpaceDN w:val="0"/>
        <w:adjustRightInd w:val="0"/>
        <w:spacing w:after="0"/>
        <w:jc w:val="both"/>
        <w:rPr>
          <w:rFonts w:ascii="Arial" w:eastAsia="Times New Roman" w:hAnsi="Arial" w:cs="Arial"/>
          <w:sz w:val="24"/>
          <w:szCs w:val="24"/>
          <w:lang w:eastAsia="es-ES"/>
        </w:rPr>
      </w:pPr>
    </w:p>
    <w:p w:rsidR="00370084" w:rsidRPr="00370084" w:rsidRDefault="00370084" w:rsidP="009E0E5D">
      <w:pPr>
        <w:autoSpaceDE w:val="0"/>
        <w:autoSpaceDN w:val="0"/>
        <w:adjustRightInd w:val="0"/>
        <w:spacing w:after="0"/>
        <w:jc w:val="both"/>
        <w:rPr>
          <w:rFonts w:ascii="Arial" w:eastAsia="Times New Roman" w:hAnsi="Arial" w:cs="Arial"/>
          <w:sz w:val="24"/>
          <w:szCs w:val="24"/>
          <w:lang w:eastAsia="es-ES"/>
        </w:rPr>
      </w:pPr>
      <w:r w:rsidRPr="00370084">
        <w:rPr>
          <w:rFonts w:ascii="Arial" w:eastAsia="Times New Roman" w:hAnsi="Arial" w:cs="Arial"/>
          <w:sz w:val="24"/>
          <w:szCs w:val="24"/>
          <w:lang w:eastAsia="es-ES"/>
        </w:rPr>
        <w:t>Quintana Roo enfrenta un contexto complejo ante la fragilidad de los sistemas de planeación, programación, seguimiento, evaluación y control, vinculado a la ausencia de técnicas, que en conjunto obligan a la revisión minuciosa de la acción gubernamental; esta situación ha generado que los errores cometidos históricamente sean expuestos en la vitrina pública del contexto nacional.</w:t>
      </w:r>
    </w:p>
    <w:p w:rsidR="00370084" w:rsidRPr="00370084" w:rsidRDefault="00370084" w:rsidP="009E0E5D">
      <w:pPr>
        <w:spacing w:after="0"/>
        <w:jc w:val="both"/>
        <w:rPr>
          <w:rFonts w:ascii="Arial" w:eastAsia="Times New Roman" w:hAnsi="Arial" w:cs="Arial"/>
          <w:sz w:val="24"/>
          <w:szCs w:val="24"/>
          <w:lang w:eastAsia="es-ES"/>
        </w:rPr>
      </w:pPr>
    </w:p>
    <w:p w:rsidR="00370084" w:rsidRPr="00370084" w:rsidRDefault="00370084" w:rsidP="009E0E5D">
      <w:pPr>
        <w:spacing w:after="0"/>
        <w:jc w:val="both"/>
        <w:rPr>
          <w:rFonts w:ascii="Arial" w:eastAsia="Times New Roman" w:hAnsi="Arial" w:cs="Arial"/>
          <w:sz w:val="24"/>
          <w:szCs w:val="24"/>
          <w:lang w:eastAsia="es-ES"/>
        </w:rPr>
      </w:pPr>
      <w:r w:rsidRPr="00370084">
        <w:rPr>
          <w:rFonts w:ascii="Arial" w:eastAsia="Times New Roman" w:hAnsi="Arial" w:cs="Arial"/>
          <w:sz w:val="24"/>
          <w:szCs w:val="24"/>
          <w:lang w:eastAsia="es-ES"/>
        </w:rPr>
        <w:t>El modelo de gobierno de la administración 2016-2022 está sustentado en la Gestión para Resultados (GpR), dando pauta a consolidar al Presupuesto basado en Resultados (PbR) y al Sistema de Evaluación del Desempeño (SED), de una manera operable al integrar los resultados para la toma de decisiones del proceso de programación, presupuestación, seguimiento, evaluación, control, rendición de cuentas y transparencia al interior y exterior de la administración pública</w:t>
      </w:r>
      <w:r w:rsidRPr="00370084">
        <w:rPr>
          <w:rFonts w:ascii="Arial" w:eastAsia="Times New Roman" w:hAnsi="Arial" w:cs="Arial"/>
          <w:sz w:val="24"/>
          <w:szCs w:val="24"/>
          <w:vertAlign w:val="superscript"/>
          <w:lang w:eastAsia="es-ES"/>
        </w:rPr>
        <w:footnoteReference w:id="26"/>
      </w:r>
      <w:r w:rsidR="00A075AD">
        <w:rPr>
          <w:rFonts w:ascii="Arial" w:eastAsia="Times New Roman" w:hAnsi="Arial" w:cs="Arial"/>
          <w:sz w:val="24"/>
          <w:szCs w:val="24"/>
          <w:lang w:eastAsia="es-ES"/>
        </w:rPr>
        <w:t>.</w:t>
      </w:r>
    </w:p>
    <w:p w:rsidR="00370084" w:rsidRPr="00370084" w:rsidRDefault="00370084" w:rsidP="009E0E5D">
      <w:pPr>
        <w:spacing w:after="0"/>
        <w:jc w:val="both"/>
        <w:rPr>
          <w:rFonts w:ascii="Arial" w:eastAsia="Times New Roman" w:hAnsi="Arial" w:cs="Arial"/>
          <w:sz w:val="24"/>
          <w:szCs w:val="24"/>
          <w:lang w:eastAsia="es-ES"/>
        </w:rPr>
      </w:pPr>
    </w:p>
    <w:p w:rsidR="00370084" w:rsidRPr="00370084" w:rsidRDefault="00370084" w:rsidP="009E0E5D">
      <w:pPr>
        <w:spacing w:after="0"/>
        <w:jc w:val="both"/>
        <w:rPr>
          <w:rFonts w:ascii="Arial" w:eastAsia="Times New Roman" w:hAnsi="Arial" w:cs="Arial"/>
          <w:bCs/>
          <w:sz w:val="24"/>
          <w:szCs w:val="24"/>
          <w:lang w:eastAsia="es-ES"/>
        </w:rPr>
      </w:pPr>
      <w:r w:rsidRPr="00370084">
        <w:rPr>
          <w:rFonts w:ascii="Arial" w:eastAsia="Times New Roman" w:hAnsi="Arial" w:cs="Arial"/>
          <w:sz w:val="24"/>
          <w:szCs w:val="24"/>
          <w:lang w:eastAsia="es-ES"/>
        </w:rPr>
        <w:t xml:space="preserve">La </w:t>
      </w:r>
      <w:r w:rsidRPr="00370084">
        <w:rPr>
          <w:rFonts w:ascii="Arial" w:eastAsia="Times New Roman" w:hAnsi="Arial" w:cs="Arial"/>
          <w:b/>
          <w:bCs/>
          <w:sz w:val="24"/>
          <w:szCs w:val="24"/>
          <w:lang w:eastAsia="es-ES"/>
        </w:rPr>
        <w:t>Secretaría de Desarrollo Agropecuario, Rural y Pesca</w:t>
      </w:r>
      <w:r w:rsidRPr="00A075AD">
        <w:rPr>
          <w:rFonts w:ascii="Arial" w:eastAsia="Times New Roman" w:hAnsi="Arial" w:cs="Arial"/>
          <w:b/>
          <w:bCs/>
          <w:sz w:val="24"/>
          <w:szCs w:val="24"/>
          <w:lang w:eastAsia="es-ES"/>
        </w:rPr>
        <w:t>,</w:t>
      </w:r>
      <w:r w:rsidRPr="00370084">
        <w:rPr>
          <w:rFonts w:ascii="Arial" w:eastAsia="Times New Roman" w:hAnsi="Arial" w:cs="Arial"/>
          <w:bCs/>
          <w:sz w:val="24"/>
          <w:szCs w:val="24"/>
          <w:lang w:eastAsia="es-ES"/>
        </w:rPr>
        <w:t xml:space="preserve"> como Dependencia del Ejecutivo, es la responsable de la Administración agropecuaria y rural del Estado, así como de establecer y desarrollar las políticas y programas sectoriales de desarrollo, promoción y fomento económico, en materia de agricultura, pesca y de aprovechamiento forestal, y tiene atribuciones que expresamente le encomienda la Constitución Política del Estado Libre y Soberano de Quintana Roo, la Ley Orgánica de la Administración Pública del Estado de Quintana Roo, y demás disposiciones jurídico-administrativas vigentes y aplicables en el ámbito de su competencia</w:t>
      </w:r>
      <w:r w:rsidRPr="00370084">
        <w:rPr>
          <w:rFonts w:ascii="Arial" w:eastAsia="Times New Roman" w:hAnsi="Arial" w:cs="Arial"/>
          <w:bCs/>
          <w:sz w:val="24"/>
          <w:szCs w:val="24"/>
          <w:vertAlign w:val="superscript"/>
          <w:lang w:eastAsia="es-ES"/>
        </w:rPr>
        <w:footnoteReference w:id="27"/>
      </w:r>
      <w:r w:rsidRPr="00370084">
        <w:rPr>
          <w:rFonts w:ascii="Arial" w:eastAsia="Times New Roman" w:hAnsi="Arial" w:cs="Arial"/>
          <w:bCs/>
          <w:sz w:val="24"/>
          <w:szCs w:val="24"/>
          <w:lang w:eastAsia="es-ES"/>
        </w:rPr>
        <w:t xml:space="preserve">.  </w:t>
      </w:r>
    </w:p>
    <w:p w:rsidR="00917628" w:rsidRPr="00370084" w:rsidRDefault="00917628" w:rsidP="009E0E5D">
      <w:pPr>
        <w:spacing w:after="0"/>
        <w:jc w:val="both"/>
        <w:rPr>
          <w:rFonts w:ascii="Arial" w:eastAsia="Times New Roman" w:hAnsi="Arial" w:cs="Arial"/>
          <w:sz w:val="24"/>
          <w:szCs w:val="24"/>
          <w:lang w:eastAsia="es-ES"/>
        </w:rPr>
      </w:pPr>
    </w:p>
    <w:p w:rsidR="00370084" w:rsidRPr="00370084" w:rsidRDefault="00370084" w:rsidP="009E0E5D">
      <w:pPr>
        <w:spacing w:after="0"/>
        <w:jc w:val="both"/>
        <w:rPr>
          <w:rFonts w:ascii="Arial" w:eastAsia="Times New Roman" w:hAnsi="Arial" w:cs="Arial"/>
          <w:bCs/>
          <w:sz w:val="24"/>
          <w:szCs w:val="24"/>
          <w:lang w:eastAsia="es-ES"/>
        </w:rPr>
      </w:pPr>
      <w:r w:rsidRPr="00370084">
        <w:rPr>
          <w:rFonts w:ascii="Arial" w:eastAsia="Times New Roman" w:hAnsi="Arial" w:cs="Arial"/>
          <w:bCs/>
          <w:sz w:val="24"/>
          <w:szCs w:val="24"/>
          <w:lang w:eastAsia="es-ES"/>
        </w:rPr>
        <w:t>Dentro de</w:t>
      </w:r>
      <w:r w:rsidR="00C54231">
        <w:rPr>
          <w:rFonts w:ascii="Arial" w:eastAsia="Times New Roman" w:hAnsi="Arial" w:cs="Arial"/>
          <w:bCs/>
          <w:sz w:val="24"/>
          <w:szCs w:val="24"/>
          <w:lang w:eastAsia="es-ES"/>
        </w:rPr>
        <w:t xml:space="preserve"> este marco, de acuerdo con el A</w:t>
      </w:r>
      <w:r w:rsidRPr="00370084">
        <w:rPr>
          <w:rFonts w:ascii="Arial" w:eastAsia="Times New Roman" w:hAnsi="Arial" w:cs="Arial"/>
          <w:bCs/>
          <w:sz w:val="24"/>
          <w:szCs w:val="24"/>
          <w:lang w:eastAsia="es-ES"/>
        </w:rPr>
        <w:t>nexo 10.1 del</w:t>
      </w:r>
      <w:r w:rsidRPr="00370084">
        <w:rPr>
          <w:rFonts w:ascii="Arial" w:eastAsia="Times New Roman" w:hAnsi="Arial" w:cs="Arial"/>
          <w:b/>
          <w:bCs/>
          <w:sz w:val="24"/>
          <w:szCs w:val="24"/>
          <w:lang w:eastAsia="es-ES"/>
        </w:rPr>
        <w:t xml:space="preserve"> Presupuesto de Egresos </w:t>
      </w:r>
      <w:r w:rsidRPr="00370084">
        <w:rPr>
          <w:rFonts w:ascii="Arial" w:eastAsia="Times New Roman" w:hAnsi="Arial" w:cs="Arial"/>
          <w:bCs/>
          <w:sz w:val="24"/>
          <w:szCs w:val="24"/>
          <w:lang w:eastAsia="es-ES"/>
        </w:rPr>
        <w:t>del Gobierno del Estado de Quintana Roo, para el Ejercicio Fiscal 2022</w:t>
      </w:r>
      <w:r w:rsidRPr="00370084">
        <w:rPr>
          <w:rFonts w:ascii="Arial" w:eastAsia="Times New Roman" w:hAnsi="Arial" w:cs="Arial"/>
          <w:b/>
          <w:bCs/>
          <w:sz w:val="24"/>
          <w:szCs w:val="24"/>
          <w:lang w:eastAsia="es-ES"/>
        </w:rPr>
        <w:t xml:space="preserve"> </w:t>
      </w:r>
      <w:r w:rsidRPr="00370084">
        <w:rPr>
          <w:rFonts w:ascii="Arial" w:eastAsia="Times New Roman" w:hAnsi="Arial" w:cs="Arial"/>
          <w:bCs/>
          <w:sz w:val="24"/>
          <w:szCs w:val="24"/>
          <w:lang w:eastAsia="es-ES"/>
        </w:rPr>
        <w:t xml:space="preserve">según la Clasificación Administrativa del CONAC, se aprobó a la </w:t>
      </w:r>
      <w:r w:rsidRPr="00370084">
        <w:rPr>
          <w:rFonts w:ascii="Arial" w:eastAsia="Times New Roman" w:hAnsi="Arial" w:cs="Arial"/>
          <w:b/>
          <w:bCs/>
          <w:sz w:val="24"/>
          <w:szCs w:val="24"/>
          <w:lang w:eastAsia="es-ES"/>
        </w:rPr>
        <w:t>Secretaría de Desarrollo Agropecuario, Rural y Pesca</w:t>
      </w:r>
      <w:r w:rsidRPr="00370084">
        <w:rPr>
          <w:rFonts w:ascii="Arial" w:eastAsia="Times New Roman" w:hAnsi="Arial" w:cs="Arial"/>
          <w:bCs/>
          <w:sz w:val="24"/>
          <w:szCs w:val="24"/>
          <w:lang w:eastAsia="es-ES"/>
        </w:rPr>
        <w:t xml:space="preserve"> la cantidad de $191,722,933.00 (Ciento noventa y un mil millones setecientos veintidós mil novecientos treinta y tres pesos 00/100 M.N.)</w:t>
      </w:r>
      <w:r w:rsidRPr="00370084">
        <w:rPr>
          <w:rFonts w:ascii="Arial" w:eastAsia="Times New Roman" w:hAnsi="Arial" w:cs="Arial"/>
          <w:bCs/>
          <w:sz w:val="24"/>
          <w:szCs w:val="24"/>
          <w:vertAlign w:val="superscript"/>
          <w:lang w:eastAsia="es-ES"/>
        </w:rPr>
        <w:footnoteReference w:id="28"/>
      </w:r>
      <w:r w:rsidRPr="00370084">
        <w:rPr>
          <w:rFonts w:ascii="Arial" w:eastAsia="Times New Roman" w:hAnsi="Arial" w:cs="Arial"/>
          <w:bCs/>
          <w:sz w:val="24"/>
          <w:szCs w:val="24"/>
          <w:lang w:eastAsia="es-ES"/>
        </w:rPr>
        <w:t xml:space="preserve">. En los Datos Abiertos del Presupuesto de Egresos del Gobierno del Estado de Quintana Roo, para el ejercicio fiscal 2022, se establece que a la </w:t>
      </w:r>
      <w:r w:rsidRPr="00370084">
        <w:rPr>
          <w:rFonts w:ascii="Arial" w:eastAsia="Times New Roman" w:hAnsi="Arial" w:cs="Arial"/>
          <w:b/>
          <w:bCs/>
          <w:sz w:val="24"/>
          <w:szCs w:val="24"/>
          <w:lang w:eastAsia="es-ES"/>
        </w:rPr>
        <w:t>Secretaría de Desarrollo Agropecuario, Rural y Pesca</w:t>
      </w:r>
      <w:r w:rsidRPr="00370084">
        <w:rPr>
          <w:rFonts w:ascii="Arial" w:eastAsia="Times New Roman" w:hAnsi="Arial" w:cs="Arial"/>
          <w:bCs/>
          <w:sz w:val="24"/>
          <w:szCs w:val="24"/>
          <w:lang w:eastAsia="es-ES"/>
        </w:rPr>
        <w:t xml:space="preserve"> le corresponde la implementación de los siguientes Programas Presupuestarios</w:t>
      </w:r>
      <w:r w:rsidRPr="00370084">
        <w:rPr>
          <w:rFonts w:ascii="Arial" w:eastAsia="Times New Roman" w:hAnsi="Arial" w:cs="Arial"/>
          <w:bCs/>
          <w:sz w:val="24"/>
          <w:szCs w:val="24"/>
          <w:vertAlign w:val="superscript"/>
          <w:lang w:eastAsia="es-ES"/>
        </w:rPr>
        <w:footnoteReference w:id="29"/>
      </w:r>
      <w:r w:rsidRPr="00370084">
        <w:rPr>
          <w:rFonts w:ascii="Arial" w:eastAsia="Times New Roman" w:hAnsi="Arial" w:cs="Arial"/>
          <w:bCs/>
          <w:sz w:val="24"/>
          <w:szCs w:val="24"/>
          <w:lang w:eastAsia="es-ES"/>
        </w:rPr>
        <w:t>:</w:t>
      </w:r>
    </w:p>
    <w:p w:rsidR="00370084" w:rsidRPr="00370084" w:rsidRDefault="00370084" w:rsidP="009E0E5D">
      <w:pPr>
        <w:spacing w:after="0"/>
        <w:jc w:val="both"/>
        <w:rPr>
          <w:rFonts w:ascii="Arial" w:eastAsia="Times New Roman" w:hAnsi="Arial" w:cs="Arial"/>
          <w:bCs/>
          <w:sz w:val="24"/>
          <w:szCs w:val="24"/>
          <w:lang w:eastAsia="es-ES"/>
        </w:rPr>
      </w:pPr>
    </w:p>
    <w:tbl>
      <w:tblPr>
        <w:tblW w:w="0" w:type="auto"/>
        <w:tblLook w:val="04A0" w:firstRow="1" w:lastRow="0" w:firstColumn="1" w:lastColumn="0" w:noHBand="0" w:noVBand="1"/>
      </w:tblPr>
      <w:tblGrid>
        <w:gridCol w:w="5847"/>
        <w:gridCol w:w="492"/>
        <w:gridCol w:w="2875"/>
      </w:tblGrid>
      <w:tr w:rsidR="00764949" w:rsidRPr="00370084" w:rsidTr="00CF69AE">
        <w:tc>
          <w:tcPr>
            <w:tcW w:w="9214" w:type="dxa"/>
            <w:gridSpan w:val="3"/>
          </w:tcPr>
          <w:p w:rsidR="00764949" w:rsidRPr="001A4DBD" w:rsidRDefault="00764949" w:rsidP="00484B3C">
            <w:pPr>
              <w:numPr>
                <w:ilvl w:val="0"/>
                <w:numId w:val="17"/>
              </w:numPr>
              <w:spacing w:after="0"/>
              <w:rPr>
                <w:rFonts w:ascii="Arial" w:eastAsia="Times New Roman" w:hAnsi="Arial" w:cs="Arial"/>
                <w:bCs/>
                <w:sz w:val="24"/>
                <w:szCs w:val="24"/>
                <w:lang w:eastAsia="es-ES"/>
              </w:rPr>
            </w:pPr>
            <w:r w:rsidRPr="00370084">
              <w:rPr>
                <w:rFonts w:ascii="Arial" w:eastAsia="Times New Roman" w:hAnsi="Arial" w:cs="Arial"/>
                <w:bCs/>
                <w:sz w:val="24"/>
                <w:szCs w:val="24"/>
                <w:lang w:eastAsia="es-ES"/>
              </w:rPr>
              <w:t>E058 – Impulso al Desarrollo A</w:t>
            </w:r>
            <w:r>
              <w:rPr>
                <w:rFonts w:ascii="Arial" w:eastAsia="Times New Roman" w:hAnsi="Arial" w:cs="Arial"/>
                <w:bCs/>
                <w:sz w:val="24"/>
                <w:szCs w:val="24"/>
                <w:lang w:eastAsia="es-ES"/>
              </w:rPr>
              <w:t>gropecuario, Rural y Pesquero</w:t>
            </w:r>
            <w:r w:rsidR="001A4DBD">
              <w:rPr>
                <w:rFonts w:ascii="Arial" w:eastAsia="Times New Roman" w:hAnsi="Arial" w:cs="Arial"/>
                <w:bCs/>
                <w:sz w:val="24"/>
                <w:szCs w:val="24"/>
                <w:lang w:eastAsia="es-ES"/>
              </w:rPr>
              <w:t>, y</w:t>
            </w:r>
          </w:p>
        </w:tc>
      </w:tr>
      <w:tr w:rsidR="00370084" w:rsidRPr="00370084" w:rsidTr="006654CD">
        <w:tc>
          <w:tcPr>
            <w:tcW w:w="0" w:type="auto"/>
          </w:tcPr>
          <w:p w:rsidR="00370084" w:rsidRPr="00370084" w:rsidRDefault="00370084" w:rsidP="00484B3C">
            <w:pPr>
              <w:numPr>
                <w:ilvl w:val="0"/>
                <w:numId w:val="17"/>
              </w:numPr>
              <w:spacing w:after="0"/>
              <w:rPr>
                <w:rFonts w:ascii="Arial" w:eastAsia="Times New Roman" w:hAnsi="Arial" w:cs="Arial"/>
                <w:bCs/>
                <w:sz w:val="24"/>
                <w:szCs w:val="24"/>
                <w:lang w:eastAsia="es-ES"/>
              </w:rPr>
            </w:pPr>
            <w:r w:rsidRPr="00370084">
              <w:rPr>
                <w:rFonts w:ascii="Arial" w:eastAsia="Times New Roman" w:hAnsi="Arial" w:cs="Arial"/>
                <w:bCs/>
                <w:sz w:val="24"/>
                <w:szCs w:val="24"/>
                <w:lang w:eastAsia="es-ES"/>
              </w:rPr>
              <w:t>M001 – Gestión y Apoyo Institucional</w:t>
            </w:r>
            <w:r w:rsidR="001A4DBD">
              <w:rPr>
                <w:rFonts w:ascii="Arial" w:eastAsia="Times New Roman" w:hAnsi="Arial" w:cs="Arial"/>
                <w:bCs/>
                <w:sz w:val="24"/>
                <w:szCs w:val="24"/>
                <w:lang w:eastAsia="es-ES"/>
              </w:rPr>
              <w:t>.</w:t>
            </w:r>
          </w:p>
        </w:tc>
        <w:tc>
          <w:tcPr>
            <w:tcW w:w="350" w:type="dxa"/>
          </w:tcPr>
          <w:p w:rsidR="00370084" w:rsidRPr="00370084" w:rsidRDefault="00370084" w:rsidP="009E0E5D">
            <w:pPr>
              <w:spacing w:after="0"/>
              <w:jc w:val="both"/>
              <w:rPr>
                <w:rFonts w:ascii="Arial" w:eastAsia="Times New Roman" w:hAnsi="Arial" w:cs="Arial"/>
                <w:bCs/>
                <w:sz w:val="24"/>
                <w:szCs w:val="24"/>
                <w:lang w:eastAsia="es-ES"/>
              </w:rPr>
            </w:pPr>
          </w:p>
        </w:tc>
        <w:tc>
          <w:tcPr>
            <w:tcW w:w="2247" w:type="dxa"/>
          </w:tcPr>
          <w:p w:rsidR="00370084" w:rsidRPr="00370084" w:rsidRDefault="00370084" w:rsidP="009E0E5D">
            <w:pPr>
              <w:spacing w:after="0"/>
              <w:jc w:val="both"/>
              <w:rPr>
                <w:rFonts w:ascii="Arial" w:eastAsia="Times New Roman" w:hAnsi="Arial" w:cs="Arial"/>
                <w:bCs/>
                <w:sz w:val="24"/>
                <w:szCs w:val="24"/>
                <w:lang w:eastAsia="es-ES"/>
              </w:rPr>
            </w:pPr>
          </w:p>
        </w:tc>
      </w:tr>
      <w:tr w:rsidR="00370084" w:rsidRPr="00370084" w:rsidTr="00764949">
        <w:tc>
          <w:tcPr>
            <w:tcW w:w="6967" w:type="dxa"/>
            <w:gridSpan w:val="2"/>
          </w:tcPr>
          <w:p w:rsidR="00917628" w:rsidRDefault="00917628" w:rsidP="009E0E5D">
            <w:pPr>
              <w:spacing w:after="0"/>
              <w:rPr>
                <w:rFonts w:ascii="Arial" w:eastAsia="Times New Roman" w:hAnsi="Arial" w:cs="Arial"/>
                <w:bCs/>
                <w:sz w:val="24"/>
                <w:szCs w:val="24"/>
                <w:lang w:eastAsia="es-ES"/>
              </w:rPr>
            </w:pPr>
          </w:p>
          <w:p w:rsidR="001A4DBD" w:rsidRPr="00370084" w:rsidRDefault="001A4DBD" w:rsidP="009E0E5D">
            <w:pPr>
              <w:spacing w:after="0"/>
              <w:rPr>
                <w:rFonts w:ascii="Arial" w:eastAsia="Times New Roman" w:hAnsi="Arial" w:cs="Arial"/>
                <w:bCs/>
                <w:sz w:val="24"/>
                <w:szCs w:val="24"/>
                <w:lang w:eastAsia="es-ES"/>
              </w:rPr>
            </w:pPr>
          </w:p>
        </w:tc>
        <w:tc>
          <w:tcPr>
            <w:tcW w:w="2247" w:type="dxa"/>
          </w:tcPr>
          <w:p w:rsidR="00370084" w:rsidRPr="00370084" w:rsidRDefault="00370084" w:rsidP="009E0E5D">
            <w:pPr>
              <w:spacing w:after="0"/>
              <w:jc w:val="both"/>
              <w:rPr>
                <w:rFonts w:ascii="Arial" w:eastAsia="Times New Roman" w:hAnsi="Arial" w:cs="Arial"/>
                <w:bCs/>
                <w:sz w:val="24"/>
                <w:szCs w:val="24"/>
                <w:lang w:eastAsia="es-ES"/>
              </w:rPr>
            </w:pPr>
          </w:p>
        </w:tc>
      </w:tr>
    </w:tbl>
    <w:p w:rsidR="00AA1DE4" w:rsidRPr="00351BEB" w:rsidRDefault="00071E0D" w:rsidP="009E0E5D">
      <w:pPr>
        <w:pStyle w:val="Ttulo2"/>
        <w:spacing w:before="0"/>
      </w:pPr>
      <w:bookmarkStart w:id="27" w:name="_Toc137215249"/>
      <w:r>
        <w:t>I</w:t>
      </w:r>
      <w:r w:rsidR="002E701C" w:rsidRPr="00351BEB">
        <w:t>I.2</w:t>
      </w:r>
      <w:r w:rsidR="00A10290" w:rsidRPr="00351BEB">
        <w:t>.</w:t>
      </w:r>
      <w:r w:rsidR="003F0068" w:rsidRPr="00351BEB">
        <w:t xml:space="preserve"> </w:t>
      </w:r>
      <w:r w:rsidR="007C09D8" w:rsidRPr="00351BEB">
        <w:t>ASPECTOS GENERALES DE AUDITORÍ</w:t>
      </w:r>
      <w:r w:rsidR="007328C7" w:rsidRPr="00351BEB">
        <w:t>A</w:t>
      </w:r>
      <w:bookmarkEnd w:id="25"/>
      <w:bookmarkEnd w:id="26"/>
      <w:bookmarkEnd w:id="27"/>
    </w:p>
    <w:p w:rsidR="00917628" w:rsidRDefault="00917628" w:rsidP="009E0E5D">
      <w:pPr>
        <w:spacing w:after="0"/>
        <w:jc w:val="both"/>
        <w:rPr>
          <w:rFonts w:ascii="Arial" w:eastAsiaTheme="majorEastAsia" w:hAnsi="Arial" w:cstheme="majorBidi"/>
          <w:b/>
          <w:sz w:val="24"/>
          <w:szCs w:val="24"/>
        </w:rPr>
      </w:pPr>
    </w:p>
    <w:p w:rsidR="00917628" w:rsidRDefault="00544985" w:rsidP="009E0E5D">
      <w:pPr>
        <w:spacing w:after="0"/>
        <w:jc w:val="both"/>
        <w:rPr>
          <w:rFonts w:ascii="Arial" w:eastAsia="Times New Roman" w:hAnsi="Arial" w:cs="Arial"/>
          <w:sz w:val="24"/>
          <w:szCs w:val="24"/>
          <w:lang w:eastAsia="es-ES"/>
        </w:rPr>
      </w:pPr>
      <w:r w:rsidRPr="009D5E7E">
        <w:rPr>
          <w:rFonts w:ascii="Arial" w:eastAsia="Times New Roman" w:hAnsi="Arial" w:cs="Arial"/>
          <w:sz w:val="24"/>
          <w:szCs w:val="24"/>
          <w:lang w:eastAsia="es-ES"/>
        </w:rPr>
        <w:t>En cumplimiento al artículo 38 fracción I de la Ley de Fiscalización y Rendición de Cuentas del Estado de Quintana Roo</w:t>
      </w:r>
      <w:r w:rsidR="005B6D93" w:rsidRPr="00495997">
        <w:rPr>
          <w:rFonts w:ascii="Arial" w:eastAsia="Times New Roman" w:hAnsi="Arial" w:cs="Arial"/>
          <w:sz w:val="24"/>
          <w:szCs w:val="24"/>
          <w:lang w:eastAsia="es-ES"/>
        </w:rPr>
        <w:t>, se establece el título de la auditoría, el objetivo, el alcance, los criterios de selección, las áreas revisadas y los procedimientos de auditoría aplicados.</w:t>
      </w:r>
    </w:p>
    <w:p w:rsidR="00917628" w:rsidRPr="00495997" w:rsidRDefault="00917628" w:rsidP="009E0E5D">
      <w:pPr>
        <w:spacing w:after="0"/>
        <w:jc w:val="both"/>
        <w:rPr>
          <w:rFonts w:ascii="Arial" w:eastAsia="Times New Roman" w:hAnsi="Arial" w:cs="Arial"/>
          <w:sz w:val="24"/>
          <w:szCs w:val="24"/>
          <w:lang w:eastAsia="es-ES"/>
        </w:rPr>
      </w:pPr>
    </w:p>
    <w:p w:rsidR="007328C7" w:rsidRPr="002A2C86" w:rsidRDefault="001C6ACB" w:rsidP="009E0E5D">
      <w:pPr>
        <w:pStyle w:val="Ttulo3"/>
        <w:spacing w:before="0"/>
      </w:pPr>
      <w:bookmarkStart w:id="28" w:name="_Toc11413503"/>
      <w:bookmarkStart w:id="29" w:name="_Toc74856067"/>
      <w:bookmarkStart w:id="30" w:name="_Toc137215250"/>
      <w:r>
        <w:t xml:space="preserve">A. </w:t>
      </w:r>
      <w:r w:rsidR="003943C2" w:rsidRPr="002A2C86">
        <w:t>Título de la auditoría</w:t>
      </w:r>
      <w:bookmarkEnd w:id="28"/>
      <w:bookmarkEnd w:id="29"/>
      <w:bookmarkEnd w:id="30"/>
    </w:p>
    <w:p w:rsidR="002E701C" w:rsidRPr="002A2C86" w:rsidRDefault="002E701C" w:rsidP="009E0E5D">
      <w:pPr>
        <w:spacing w:after="0"/>
        <w:ind w:right="142"/>
        <w:jc w:val="both"/>
        <w:rPr>
          <w:rFonts w:ascii="Arial" w:hAnsi="Arial" w:cs="Arial"/>
          <w:sz w:val="24"/>
          <w:szCs w:val="24"/>
        </w:rPr>
      </w:pPr>
    </w:p>
    <w:p w:rsidR="00B13661" w:rsidRPr="00B13661" w:rsidRDefault="00B13661" w:rsidP="001A4DBD">
      <w:pPr>
        <w:pStyle w:val="Piedepgina"/>
        <w:tabs>
          <w:tab w:val="clear" w:pos="8838"/>
          <w:tab w:val="right" w:pos="9214"/>
        </w:tabs>
        <w:spacing w:line="276" w:lineRule="auto"/>
        <w:jc w:val="both"/>
        <w:rPr>
          <w:rFonts w:ascii="Arial" w:hAnsi="Arial" w:cs="Arial"/>
          <w:sz w:val="24"/>
          <w:szCs w:val="24"/>
        </w:rPr>
      </w:pPr>
      <w:r w:rsidRPr="00B13661">
        <w:rPr>
          <w:rFonts w:ascii="Arial" w:hAnsi="Arial" w:cs="Arial"/>
          <w:sz w:val="24"/>
          <w:szCs w:val="24"/>
        </w:rPr>
        <w:t xml:space="preserve">La auditoría que se realizó en materia de desempeño a la </w:t>
      </w:r>
      <w:r w:rsidRPr="00B13661">
        <w:rPr>
          <w:rFonts w:ascii="Arial" w:hAnsi="Arial" w:cs="Arial"/>
          <w:b/>
          <w:bCs/>
          <w:sz w:val="24"/>
          <w:szCs w:val="24"/>
        </w:rPr>
        <w:t>Secretaría de Desarrollo Agropecuario, Rural y Pesca,</w:t>
      </w:r>
      <w:r w:rsidRPr="00B13661">
        <w:rPr>
          <w:rFonts w:ascii="Arial" w:hAnsi="Arial" w:cs="Arial"/>
          <w:sz w:val="24"/>
          <w:szCs w:val="24"/>
        </w:rPr>
        <w:t xml:space="preserve"> de manera especial y enuncia</w:t>
      </w:r>
      <w:r w:rsidR="00206BA8">
        <w:rPr>
          <w:rFonts w:ascii="Arial" w:hAnsi="Arial" w:cs="Arial"/>
          <w:sz w:val="24"/>
          <w:szCs w:val="24"/>
        </w:rPr>
        <w:t>tiva ma</w:t>
      </w:r>
      <w:r w:rsidRPr="00B13661">
        <w:rPr>
          <w:rFonts w:ascii="Arial" w:hAnsi="Arial" w:cs="Arial"/>
          <w:sz w:val="24"/>
          <w:szCs w:val="24"/>
        </w:rPr>
        <w:t>s no limitativa, fue la siguiente:</w:t>
      </w:r>
      <w:r w:rsidRPr="00B13661">
        <w:rPr>
          <w:rFonts w:ascii="Arial" w:hAnsi="Arial" w:cs="Arial"/>
          <w:sz w:val="24"/>
          <w:szCs w:val="24"/>
        </w:rPr>
        <w:cr/>
      </w:r>
    </w:p>
    <w:p w:rsidR="00AB04DA" w:rsidRDefault="00B13661" w:rsidP="001A4DBD">
      <w:pPr>
        <w:pStyle w:val="Piedepgina"/>
        <w:tabs>
          <w:tab w:val="clear" w:pos="8838"/>
          <w:tab w:val="right" w:pos="9214"/>
        </w:tabs>
        <w:spacing w:line="276" w:lineRule="auto"/>
        <w:jc w:val="both"/>
        <w:rPr>
          <w:rFonts w:ascii="Arial" w:hAnsi="Arial" w:cs="Arial"/>
          <w:b/>
          <w:sz w:val="24"/>
          <w:szCs w:val="24"/>
        </w:rPr>
      </w:pPr>
      <w:r w:rsidRPr="00B13661">
        <w:rPr>
          <w:rFonts w:ascii="Arial" w:hAnsi="Arial" w:cs="Arial"/>
          <w:b/>
          <w:sz w:val="24"/>
          <w:szCs w:val="24"/>
        </w:rPr>
        <w:t>Auditoría de Desempeño al cumplimiento de objetivos y met</w:t>
      </w:r>
      <w:r w:rsidR="00071E0D">
        <w:rPr>
          <w:rFonts w:ascii="Arial" w:hAnsi="Arial" w:cs="Arial"/>
          <w:b/>
          <w:sz w:val="24"/>
          <w:szCs w:val="24"/>
        </w:rPr>
        <w:t>as de programas presupuestarios /</w:t>
      </w:r>
      <w:r w:rsidRPr="00B13661">
        <w:rPr>
          <w:rFonts w:ascii="Arial" w:hAnsi="Arial" w:cs="Arial"/>
          <w:b/>
          <w:sz w:val="24"/>
          <w:szCs w:val="24"/>
        </w:rPr>
        <w:t xml:space="preserve"> 22-AEMD-A-GOB-006-013.</w:t>
      </w:r>
    </w:p>
    <w:p w:rsidR="00484B3C" w:rsidRDefault="00484B3C" w:rsidP="009E0E5D">
      <w:pPr>
        <w:pStyle w:val="Piedepgina"/>
        <w:spacing w:line="276" w:lineRule="auto"/>
        <w:ind w:right="142"/>
        <w:rPr>
          <w:rFonts w:ascii="Arial" w:hAnsi="Arial" w:cs="Arial"/>
          <w:sz w:val="24"/>
          <w:szCs w:val="24"/>
        </w:rPr>
      </w:pPr>
    </w:p>
    <w:p w:rsidR="00CF38DD" w:rsidRPr="002A2C86" w:rsidRDefault="001C6ACB" w:rsidP="009E0E5D">
      <w:pPr>
        <w:pStyle w:val="Ttulo3"/>
        <w:spacing w:before="0"/>
      </w:pPr>
      <w:bookmarkStart w:id="31" w:name="_Toc11413504"/>
      <w:bookmarkStart w:id="32" w:name="_Toc74856068"/>
      <w:bookmarkStart w:id="33" w:name="_Toc137215251"/>
      <w:r>
        <w:t xml:space="preserve">B. </w:t>
      </w:r>
      <w:r w:rsidR="00321853" w:rsidRPr="002A2C86">
        <w:t>Objetivo</w:t>
      </w:r>
      <w:bookmarkEnd w:id="31"/>
      <w:bookmarkEnd w:id="32"/>
      <w:bookmarkEnd w:id="33"/>
    </w:p>
    <w:p w:rsidR="00974741" w:rsidRPr="00C67C7D" w:rsidRDefault="00974741" w:rsidP="009E0E5D">
      <w:pPr>
        <w:spacing w:after="0"/>
        <w:ind w:right="142"/>
        <w:jc w:val="both"/>
        <w:rPr>
          <w:rFonts w:ascii="Arial" w:hAnsi="Arial" w:cs="Arial"/>
          <w:sz w:val="24"/>
          <w:szCs w:val="24"/>
        </w:rPr>
      </w:pPr>
    </w:p>
    <w:p w:rsidR="00B13661" w:rsidRPr="00B13661" w:rsidRDefault="00B13661" w:rsidP="009E0E5D">
      <w:pPr>
        <w:spacing w:after="0"/>
        <w:jc w:val="both"/>
        <w:rPr>
          <w:rFonts w:ascii="Arial" w:hAnsi="Arial" w:cs="Arial"/>
          <w:sz w:val="24"/>
          <w:szCs w:val="24"/>
        </w:rPr>
      </w:pPr>
      <w:r w:rsidRPr="00B13661">
        <w:rPr>
          <w:rFonts w:ascii="Arial" w:hAnsi="Arial" w:cs="Arial"/>
          <w:sz w:val="24"/>
          <w:szCs w:val="24"/>
        </w:rPr>
        <w:t>Fiscalizar el cumplimiento de objetivos y metas de programas presupuestarios.</w:t>
      </w:r>
      <w:r w:rsidR="008C796B" w:rsidRPr="008C796B">
        <w:rPr>
          <w:rFonts w:ascii="Arial" w:hAnsi="Arial" w:cs="Arial"/>
          <w:szCs w:val="20"/>
          <w:highlight w:val="yellow"/>
        </w:rPr>
        <w:t xml:space="preserve"> </w:t>
      </w:r>
    </w:p>
    <w:p w:rsidR="00C754D7" w:rsidRPr="00C754D7" w:rsidRDefault="00C754D7" w:rsidP="009E0E5D">
      <w:pPr>
        <w:spacing w:after="0"/>
        <w:ind w:right="142"/>
        <w:jc w:val="both"/>
        <w:rPr>
          <w:rFonts w:ascii="Arial" w:hAnsi="Arial" w:cs="Arial"/>
          <w:sz w:val="24"/>
          <w:szCs w:val="24"/>
        </w:rPr>
      </w:pPr>
    </w:p>
    <w:p w:rsidR="006F3B5D" w:rsidRPr="002A2C86" w:rsidRDefault="001C6ACB" w:rsidP="009E0E5D">
      <w:pPr>
        <w:pStyle w:val="Ttulo3"/>
        <w:spacing w:before="0"/>
        <w:rPr>
          <w:rFonts w:eastAsia="Calibri"/>
        </w:rPr>
      </w:pPr>
      <w:bookmarkStart w:id="34" w:name="_Toc11413505"/>
      <w:bookmarkStart w:id="35" w:name="_Toc74856069"/>
      <w:bookmarkStart w:id="36" w:name="_Toc137215252"/>
      <w:r>
        <w:rPr>
          <w:rFonts w:eastAsia="Calibri"/>
        </w:rPr>
        <w:t xml:space="preserve">C. </w:t>
      </w:r>
      <w:r w:rsidR="00321853" w:rsidRPr="00946D01">
        <w:rPr>
          <w:rFonts w:eastAsia="Calibri"/>
        </w:rPr>
        <w:t>Alcance</w:t>
      </w:r>
      <w:bookmarkEnd w:id="34"/>
      <w:bookmarkEnd w:id="35"/>
      <w:bookmarkEnd w:id="36"/>
    </w:p>
    <w:p w:rsidR="006F3B5D" w:rsidRPr="00C754D7" w:rsidRDefault="006F3B5D" w:rsidP="009E0E5D">
      <w:pPr>
        <w:spacing w:after="0"/>
        <w:ind w:right="142"/>
        <w:jc w:val="both"/>
        <w:rPr>
          <w:rFonts w:ascii="Arial" w:hAnsi="Arial"/>
          <w:sz w:val="24"/>
          <w:szCs w:val="24"/>
        </w:rPr>
      </w:pPr>
    </w:p>
    <w:p w:rsidR="00B13661" w:rsidRDefault="00B13661" w:rsidP="009E0E5D">
      <w:pPr>
        <w:spacing w:after="0"/>
        <w:jc w:val="both"/>
        <w:rPr>
          <w:rFonts w:ascii="Arial" w:hAnsi="Arial"/>
          <w:bCs/>
          <w:sz w:val="24"/>
        </w:rPr>
      </w:pPr>
      <w:r w:rsidRPr="00B13661">
        <w:rPr>
          <w:rFonts w:ascii="Arial" w:hAnsi="Arial"/>
          <w:sz w:val="24"/>
        </w:rPr>
        <w:t xml:space="preserve">La auditoría se basó en el estudio general de las acciones emprendidas por la </w:t>
      </w:r>
      <w:r w:rsidRPr="00B13661">
        <w:rPr>
          <w:rFonts w:ascii="Arial" w:hAnsi="Arial"/>
          <w:b/>
          <w:bCs/>
          <w:sz w:val="24"/>
        </w:rPr>
        <w:t>Secretaría de Desarrollo Agropecuario, Rural y Pesca</w:t>
      </w:r>
      <w:r w:rsidRPr="00B13661">
        <w:rPr>
          <w:rFonts w:ascii="Arial" w:hAnsi="Arial"/>
          <w:b/>
          <w:sz w:val="24"/>
        </w:rPr>
        <w:t>,</w:t>
      </w:r>
      <w:r w:rsidRPr="00B13661">
        <w:rPr>
          <w:rFonts w:ascii="Arial" w:hAnsi="Arial"/>
          <w:sz w:val="24"/>
        </w:rPr>
        <w:t xml:space="preserve"> para la implementació</w:t>
      </w:r>
      <w:r w:rsidR="00DD2465">
        <w:rPr>
          <w:rFonts w:ascii="Arial" w:hAnsi="Arial"/>
          <w:sz w:val="24"/>
        </w:rPr>
        <w:t>n de los cinco componentes del Sistema de Control Interno;</w:t>
      </w:r>
      <w:r w:rsidRPr="00B13661">
        <w:rPr>
          <w:rFonts w:ascii="Arial" w:hAnsi="Arial"/>
          <w:sz w:val="24"/>
        </w:rPr>
        <w:t xml:space="preserve"> así como la evaluación del diseño de la Matriz de Indicadores para Resultados (MIR) y el cumplimiento de objetivos y metas del programa presupuestario </w:t>
      </w:r>
      <w:r w:rsidRPr="00B13661">
        <w:rPr>
          <w:rFonts w:ascii="Arial" w:hAnsi="Arial"/>
          <w:bCs/>
          <w:sz w:val="24"/>
        </w:rPr>
        <w:t>E058 – Impulso al Desarrollo Agropecuario, Rural y Pesquero.</w:t>
      </w:r>
    </w:p>
    <w:p w:rsidR="000E615C" w:rsidRDefault="000E615C" w:rsidP="009E0E5D">
      <w:pPr>
        <w:spacing w:after="0"/>
        <w:jc w:val="both"/>
        <w:rPr>
          <w:rFonts w:ascii="Arial" w:hAnsi="Arial"/>
          <w:bCs/>
          <w:sz w:val="24"/>
        </w:rPr>
      </w:pPr>
    </w:p>
    <w:p w:rsidR="000E615C" w:rsidRDefault="000E615C" w:rsidP="009E0E5D">
      <w:pPr>
        <w:spacing w:after="0"/>
        <w:jc w:val="both"/>
        <w:rPr>
          <w:rFonts w:ascii="Arial" w:hAnsi="Arial"/>
          <w:sz w:val="24"/>
        </w:rPr>
      </w:pPr>
      <w:r w:rsidRPr="002A2C86">
        <w:rPr>
          <w:rFonts w:ascii="Arial" w:hAnsi="Arial"/>
          <w:sz w:val="24"/>
        </w:rPr>
        <w:t>La auditoría se realizó de conformidad con la normativa aplicable a la Fiscalización Superior de la Cuenta Pública, la Norma Profesional de Auditoría del Sistema Nacional de Fiscalización No.300 “Principios Fundamentale</w:t>
      </w:r>
      <w:r>
        <w:rPr>
          <w:rFonts w:ascii="Arial" w:hAnsi="Arial"/>
          <w:sz w:val="24"/>
        </w:rPr>
        <w:t>s de la auditoría de d</w:t>
      </w:r>
      <w:r w:rsidRPr="002A2C86">
        <w:rPr>
          <w:rFonts w:ascii="Arial" w:hAnsi="Arial"/>
          <w:sz w:val="24"/>
        </w:rPr>
        <w:t>esempeño”, así como lo relativo a los procesos y procedimientos de Auditoría en Materia de Desempeño del Sistema de Gestión de Calidad de la Auditoría Superior del Estado de Quintana Roo, para asegurar el</w:t>
      </w:r>
      <w:r>
        <w:rPr>
          <w:rFonts w:ascii="Arial" w:hAnsi="Arial"/>
          <w:sz w:val="24"/>
        </w:rPr>
        <w:t xml:space="preserve"> </w:t>
      </w:r>
      <w:r w:rsidRPr="002A2C86">
        <w:rPr>
          <w:rFonts w:ascii="Arial" w:hAnsi="Arial"/>
          <w:sz w:val="24"/>
        </w:rPr>
        <w:t xml:space="preserve">logro del objetivo y el alcance establecido. Los datos proporcionados por </w:t>
      </w:r>
      <w:r w:rsidRPr="00B13661">
        <w:rPr>
          <w:rFonts w:ascii="Arial" w:hAnsi="Arial"/>
          <w:sz w:val="24"/>
        </w:rPr>
        <w:t xml:space="preserve">la </w:t>
      </w:r>
      <w:r w:rsidRPr="000E615C">
        <w:rPr>
          <w:rFonts w:ascii="Arial" w:hAnsi="Arial"/>
          <w:bCs/>
          <w:sz w:val="24"/>
        </w:rPr>
        <w:t>Secretaría de Desarrollo Agropecuario, Rural y Pesca</w:t>
      </w:r>
      <w:r w:rsidRPr="002A2C86">
        <w:rPr>
          <w:rFonts w:ascii="Arial" w:hAnsi="Arial"/>
          <w:sz w:val="24"/>
        </w:rPr>
        <w:t xml:space="preserve"> fueron</w:t>
      </w:r>
      <w:r w:rsidR="00DD2465">
        <w:rPr>
          <w:rFonts w:ascii="Arial" w:hAnsi="Arial"/>
          <w:sz w:val="24"/>
        </w:rPr>
        <w:t>,</w:t>
      </w:r>
      <w:r w:rsidRPr="002A2C86">
        <w:rPr>
          <w:rFonts w:ascii="Arial" w:hAnsi="Arial"/>
          <w:sz w:val="24"/>
        </w:rPr>
        <w:t xml:space="preserve"> en lo general, suficientes, de calidad, confiables y consistentes para aplicar los procedimientos establecidos y para sustentar los hallazgos y la opinión de la Auditoría Superior del Estado.</w:t>
      </w:r>
    </w:p>
    <w:p w:rsidR="00E155BE" w:rsidRPr="00E155BE" w:rsidRDefault="00E155BE" w:rsidP="009E0E5D">
      <w:pPr>
        <w:spacing w:after="0"/>
        <w:jc w:val="both"/>
        <w:rPr>
          <w:rFonts w:ascii="Arial" w:hAnsi="Arial" w:cs="Arial"/>
          <w:sz w:val="24"/>
        </w:rPr>
      </w:pPr>
    </w:p>
    <w:p w:rsidR="000B6B7D" w:rsidRPr="002A2C86" w:rsidRDefault="001C6ACB" w:rsidP="009E0E5D">
      <w:pPr>
        <w:pStyle w:val="Ttulo3"/>
        <w:spacing w:before="0"/>
        <w:rPr>
          <w:lang w:eastAsia="es-ES"/>
        </w:rPr>
      </w:pPr>
      <w:bookmarkStart w:id="37" w:name="_Toc11413506"/>
      <w:bookmarkStart w:id="38" w:name="_Toc74856070"/>
      <w:bookmarkStart w:id="39" w:name="_Toc137215253"/>
      <w:r>
        <w:rPr>
          <w:lang w:eastAsia="es-ES"/>
        </w:rPr>
        <w:t xml:space="preserve">D. </w:t>
      </w:r>
      <w:r w:rsidR="003C1388" w:rsidRPr="00946D01">
        <w:t>Criterios</w:t>
      </w:r>
      <w:r w:rsidR="003C1388" w:rsidRPr="002A2C86">
        <w:rPr>
          <w:lang w:eastAsia="es-ES"/>
        </w:rPr>
        <w:t xml:space="preserve"> de S</w:t>
      </w:r>
      <w:r w:rsidR="00321853" w:rsidRPr="002A2C86">
        <w:rPr>
          <w:lang w:eastAsia="es-ES"/>
        </w:rPr>
        <w:t>elecció</w:t>
      </w:r>
      <w:bookmarkEnd w:id="37"/>
      <w:r w:rsidR="000B6B7D" w:rsidRPr="002A2C86">
        <w:rPr>
          <w:lang w:eastAsia="es-ES"/>
        </w:rPr>
        <w:t>n</w:t>
      </w:r>
      <w:bookmarkEnd w:id="38"/>
      <w:bookmarkEnd w:id="39"/>
    </w:p>
    <w:p w:rsidR="000B6B7D" w:rsidRPr="002A2C86" w:rsidRDefault="000B6B7D" w:rsidP="009E0E5D">
      <w:pPr>
        <w:spacing w:after="0"/>
        <w:ind w:left="360" w:right="142"/>
        <w:rPr>
          <w:rFonts w:ascii="Arial" w:hAnsi="Arial" w:cs="Arial"/>
          <w:b/>
        </w:rPr>
      </w:pPr>
    </w:p>
    <w:p w:rsidR="004E09A6" w:rsidRPr="002A2C86" w:rsidRDefault="00974741" w:rsidP="009E0E5D">
      <w:pPr>
        <w:spacing w:after="0"/>
        <w:jc w:val="both"/>
        <w:rPr>
          <w:rFonts w:ascii="Arial" w:eastAsia="Times New Roman" w:hAnsi="Arial" w:cs="Times New Roman"/>
          <w:sz w:val="24"/>
          <w:szCs w:val="24"/>
          <w:lang w:eastAsia="es-ES"/>
        </w:rPr>
      </w:pPr>
      <w:r w:rsidRPr="002A2C86">
        <w:rPr>
          <w:rFonts w:ascii="Arial" w:hAnsi="Arial"/>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2A2C86">
        <w:rPr>
          <w:rFonts w:ascii="Arial" w:hAnsi="Arial" w:cs="Arial"/>
          <w:bCs/>
          <w:sz w:val="24"/>
        </w:rPr>
        <w:t xml:space="preserve">(PAAVI), </w:t>
      </w:r>
      <w:r w:rsidRPr="002A2C86">
        <w:rPr>
          <w:rFonts w:ascii="Arial" w:hAnsi="Arial"/>
          <w:sz w:val="24"/>
        </w:rPr>
        <w:t xml:space="preserve">correspondiente al año </w:t>
      </w:r>
      <w:r w:rsidR="008A05C9">
        <w:rPr>
          <w:rFonts w:ascii="Arial" w:hAnsi="Arial"/>
          <w:sz w:val="24"/>
        </w:rPr>
        <w:t>2023</w:t>
      </w:r>
      <w:r w:rsidRPr="002A2C86">
        <w:rPr>
          <w:rFonts w:ascii="Arial" w:hAnsi="Arial"/>
          <w:sz w:val="24"/>
        </w:rPr>
        <w:t>, que comprende la Fiscalización Superior de la Cuenta Pú</w:t>
      </w:r>
      <w:r w:rsidR="0004166E">
        <w:rPr>
          <w:rFonts w:ascii="Arial" w:hAnsi="Arial"/>
          <w:sz w:val="24"/>
        </w:rPr>
        <w:t>blica del ejercicio fiscal 202</w:t>
      </w:r>
      <w:r w:rsidR="008A05C9">
        <w:rPr>
          <w:rFonts w:ascii="Arial" w:hAnsi="Arial"/>
          <w:sz w:val="24"/>
        </w:rPr>
        <w:t>2</w:t>
      </w:r>
      <w:r w:rsidR="0039315E" w:rsidRPr="002A2C86">
        <w:rPr>
          <w:rFonts w:ascii="Arial" w:hAnsi="Arial"/>
          <w:sz w:val="24"/>
        </w:rPr>
        <w:t>.</w:t>
      </w:r>
      <w:r w:rsidRPr="002A2C86">
        <w:rPr>
          <w:rFonts w:ascii="Arial" w:hAnsi="Arial"/>
          <w:sz w:val="24"/>
        </w:rPr>
        <w:t xml:space="preserve"> </w:t>
      </w:r>
    </w:p>
    <w:p w:rsidR="00484B3C" w:rsidRPr="002A2C86" w:rsidRDefault="00484B3C" w:rsidP="009E0E5D">
      <w:pPr>
        <w:spacing w:after="0"/>
        <w:ind w:right="142"/>
        <w:jc w:val="both"/>
        <w:rPr>
          <w:rFonts w:ascii="Arial" w:hAnsi="Arial"/>
          <w:sz w:val="24"/>
        </w:rPr>
      </w:pPr>
    </w:p>
    <w:p w:rsidR="004523DD" w:rsidRDefault="001C6ACB" w:rsidP="009E0E5D">
      <w:pPr>
        <w:pStyle w:val="Ttulo3"/>
        <w:spacing w:before="0"/>
      </w:pPr>
      <w:bookmarkStart w:id="40" w:name="_Toc11413507"/>
      <w:bookmarkStart w:id="41" w:name="_Toc74856071"/>
      <w:bookmarkStart w:id="42" w:name="_Toc137215254"/>
      <w:r>
        <w:t xml:space="preserve">E. </w:t>
      </w:r>
      <w:r w:rsidR="004523DD" w:rsidRPr="002A2C86">
        <w:t>Áreas Revisadas</w:t>
      </w:r>
      <w:bookmarkEnd w:id="40"/>
      <w:bookmarkEnd w:id="41"/>
      <w:bookmarkEnd w:id="42"/>
    </w:p>
    <w:p w:rsidR="00A55E1A" w:rsidRPr="0004166E" w:rsidRDefault="00A55E1A" w:rsidP="009E0E5D">
      <w:pPr>
        <w:spacing w:after="0"/>
        <w:ind w:right="142"/>
        <w:jc w:val="both"/>
        <w:rPr>
          <w:rFonts w:ascii="Arial" w:hAnsi="Arial" w:cs="Arial"/>
          <w:sz w:val="24"/>
          <w:szCs w:val="24"/>
        </w:rPr>
      </w:pPr>
    </w:p>
    <w:p w:rsidR="00E155BE" w:rsidRDefault="008A05C9" w:rsidP="001A4DBD">
      <w:pPr>
        <w:pStyle w:val="Prrafodelista"/>
        <w:numPr>
          <w:ilvl w:val="0"/>
          <w:numId w:val="5"/>
        </w:numPr>
        <w:spacing w:after="0"/>
        <w:ind w:left="426" w:right="142"/>
        <w:jc w:val="both"/>
        <w:rPr>
          <w:rFonts w:ascii="Arial" w:hAnsi="Arial" w:cs="Arial"/>
          <w:bCs/>
          <w:sz w:val="24"/>
          <w:szCs w:val="24"/>
        </w:rPr>
      </w:pPr>
      <w:bookmarkStart w:id="43" w:name="_Toc11413508"/>
      <w:bookmarkStart w:id="44" w:name="_Toc74856072"/>
      <w:r>
        <w:rPr>
          <w:rFonts w:ascii="Arial" w:hAnsi="Arial" w:cs="Arial"/>
          <w:bCs/>
          <w:sz w:val="24"/>
          <w:szCs w:val="24"/>
        </w:rPr>
        <w:t>Subsecretaría de Desarrollo Rural</w:t>
      </w:r>
      <w:r w:rsidR="001A4DBD">
        <w:rPr>
          <w:rFonts w:ascii="Arial" w:hAnsi="Arial" w:cs="Arial"/>
          <w:bCs/>
          <w:sz w:val="24"/>
          <w:szCs w:val="24"/>
        </w:rPr>
        <w:t>,</w:t>
      </w:r>
    </w:p>
    <w:p w:rsidR="008A05C9" w:rsidRDefault="008A05C9" w:rsidP="001A4DBD">
      <w:pPr>
        <w:pStyle w:val="Prrafodelista"/>
        <w:numPr>
          <w:ilvl w:val="0"/>
          <w:numId w:val="5"/>
        </w:numPr>
        <w:spacing w:after="0"/>
        <w:ind w:left="426" w:right="142"/>
        <w:jc w:val="both"/>
        <w:rPr>
          <w:rFonts w:ascii="Arial" w:hAnsi="Arial" w:cs="Arial"/>
          <w:bCs/>
          <w:sz w:val="24"/>
          <w:szCs w:val="24"/>
        </w:rPr>
      </w:pPr>
      <w:r>
        <w:rPr>
          <w:rFonts w:ascii="Arial" w:hAnsi="Arial" w:cs="Arial"/>
          <w:bCs/>
          <w:sz w:val="24"/>
          <w:szCs w:val="24"/>
        </w:rPr>
        <w:t>Subsecretaría de Ganadería</w:t>
      </w:r>
      <w:r w:rsidR="001A4DBD">
        <w:rPr>
          <w:rFonts w:ascii="Arial" w:hAnsi="Arial" w:cs="Arial"/>
          <w:bCs/>
          <w:sz w:val="24"/>
          <w:szCs w:val="24"/>
        </w:rPr>
        <w:t>,</w:t>
      </w:r>
    </w:p>
    <w:p w:rsidR="008A05C9" w:rsidRDefault="008A05C9" w:rsidP="001A4DBD">
      <w:pPr>
        <w:pStyle w:val="Prrafodelista"/>
        <w:numPr>
          <w:ilvl w:val="0"/>
          <w:numId w:val="5"/>
        </w:numPr>
        <w:spacing w:after="0"/>
        <w:ind w:left="426"/>
        <w:jc w:val="both"/>
        <w:rPr>
          <w:rFonts w:ascii="Arial" w:hAnsi="Arial" w:cs="Arial"/>
          <w:bCs/>
          <w:sz w:val="24"/>
          <w:szCs w:val="24"/>
        </w:rPr>
      </w:pPr>
      <w:r>
        <w:rPr>
          <w:rFonts w:ascii="Arial" w:hAnsi="Arial" w:cs="Arial"/>
          <w:bCs/>
          <w:sz w:val="24"/>
          <w:szCs w:val="24"/>
        </w:rPr>
        <w:t>Dirección de Fomento Agrícola y Comunitario</w:t>
      </w:r>
      <w:r w:rsidR="001A4DBD">
        <w:rPr>
          <w:rFonts w:ascii="Arial" w:hAnsi="Arial" w:cs="Arial"/>
          <w:bCs/>
          <w:sz w:val="24"/>
          <w:szCs w:val="24"/>
        </w:rPr>
        <w:t>,</w:t>
      </w:r>
    </w:p>
    <w:p w:rsidR="00E155BE" w:rsidRDefault="00E155BE" w:rsidP="001A4DBD">
      <w:pPr>
        <w:pStyle w:val="Prrafodelista"/>
        <w:numPr>
          <w:ilvl w:val="0"/>
          <w:numId w:val="5"/>
        </w:numPr>
        <w:spacing w:after="0"/>
        <w:ind w:left="426"/>
        <w:jc w:val="both"/>
        <w:rPr>
          <w:rFonts w:ascii="Arial" w:hAnsi="Arial" w:cs="Arial"/>
          <w:bCs/>
          <w:sz w:val="24"/>
          <w:szCs w:val="24"/>
        </w:rPr>
      </w:pPr>
      <w:r w:rsidRPr="00AC41CC">
        <w:rPr>
          <w:rFonts w:ascii="Arial" w:hAnsi="Arial" w:cs="Arial"/>
          <w:bCs/>
          <w:sz w:val="24"/>
          <w:szCs w:val="24"/>
        </w:rPr>
        <w:t xml:space="preserve">Dirección de </w:t>
      </w:r>
      <w:r w:rsidR="007268DD">
        <w:rPr>
          <w:rFonts w:ascii="Arial" w:hAnsi="Arial" w:cs="Arial"/>
          <w:bCs/>
          <w:sz w:val="24"/>
          <w:szCs w:val="24"/>
        </w:rPr>
        <w:t>Organización y Fomento Tecnológico Pecuario</w:t>
      </w:r>
      <w:r w:rsidR="001A4DBD">
        <w:rPr>
          <w:rFonts w:ascii="Arial" w:hAnsi="Arial" w:cs="Arial"/>
          <w:bCs/>
          <w:sz w:val="24"/>
          <w:szCs w:val="24"/>
        </w:rPr>
        <w:t>,</w:t>
      </w:r>
    </w:p>
    <w:p w:rsidR="00E155BE" w:rsidRPr="007268DD" w:rsidRDefault="007268DD" w:rsidP="001A4DBD">
      <w:pPr>
        <w:pStyle w:val="Prrafodelista"/>
        <w:numPr>
          <w:ilvl w:val="0"/>
          <w:numId w:val="5"/>
        </w:numPr>
        <w:spacing w:after="0"/>
        <w:ind w:left="426"/>
        <w:jc w:val="both"/>
        <w:rPr>
          <w:rFonts w:ascii="Arial" w:hAnsi="Arial" w:cs="Arial"/>
          <w:bCs/>
          <w:sz w:val="24"/>
          <w:szCs w:val="24"/>
        </w:rPr>
      </w:pPr>
      <w:r>
        <w:rPr>
          <w:rFonts w:ascii="Arial" w:hAnsi="Arial" w:cs="Arial"/>
          <w:bCs/>
          <w:sz w:val="24"/>
          <w:szCs w:val="24"/>
          <w:lang w:val="pt-BR"/>
        </w:rPr>
        <w:t xml:space="preserve">Departamento de Pesca y </w:t>
      </w:r>
      <w:r w:rsidRPr="007268DD">
        <w:rPr>
          <w:rFonts w:ascii="Arial" w:hAnsi="Arial" w:cs="Arial"/>
          <w:bCs/>
          <w:sz w:val="24"/>
          <w:szCs w:val="24"/>
          <w:lang w:val="es-MX"/>
        </w:rPr>
        <w:t>Acuacultura</w:t>
      </w:r>
      <w:r w:rsidR="001A4DBD">
        <w:rPr>
          <w:rFonts w:ascii="Arial" w:hAnsi="Arial" w:cs="Arial"/>
          <w:bCs/>
          <w:sz w:val="24"/>
          <w:szCs w:val="24"/>
          <w:lang w:val="es-MX"/>
        </w:rPr>
        <w:t>,</w:t>
      </w:r>
    </w:p>
    <w:p w:rsidR="007268DD" w:rsidRPr="007268DD" w:rsidRDefault="007268DD" w:rsidP="001A4DBD">
      <w:pPr>
        <w:pStyle w:val="Prrafodelista"/>
        <w:numPr>
          <w:ilvl w:val="0"/>
          <w:numId w:val="5"/>
        </w:numPr>
        <w:spacing w:after="0"/>
        <w:ind w:left="426"/>
        <w:jc w:val="both"/>
        <w:rPr>
          <w:rFonts w:ascii="Arial" w:hAnsi="Arial" w:cs="Arial"/>
          <w:bCs/>
          <w:sz w:val="24"/>
          <w:szCs w:val="24"/>
        </w:rPr>
      </w:pPr>
      <w:r>
        <w:rPr>
          <w:rFonts w:ascii="Arial" w:hAnsi="Arial" w:cs="Arial"/>
          <w:bCs/>
          <w:sz w:val="24"/>
          <w:szCs w:val="24"/>
          <w:lang w:val="pt-BR"/>
        </w:rPr>
        <w:t>Departamento de</w:t>
      </w:r>
      <w:r w:rsidRPr="007268DD">
        <w:rPr>
          <w:rFonts w:ascii="Arial" w:hAnsi="Arial" w:cs="Arial"/>
          <w:bCs/>
          <w:sz w:val="24"/>
          <w:szCs w:val="24"/>
          <w:lang w:val="es-MX"/>
        </w:rPr>
        <w:t xml:space="preserve"> Información</w:t>
      </w:r>
      <w:r w:rsidR="001A4DBD">
        <w:rPr>
          <w:rFonts w:ascii="Arial" w:hAnsi="Arial" w:cs="Arial"/>
          <w:bCs/>
          <w:sz w:val="24"/>
          <w:szCs w:val="24"/>
          <w:lang w:val="es-MX"/>
        </w:rPr>
        <w:t>, y</w:t>
      </w:r>
    </w:p>
    <w:p w:rsidR="001A4DBD" w:rsidRPr="001A4DBD" w:rsidRDefault="007268DD" w:rsidP="001A4DBD">
      <w:pPr>
        <w:pStyle w:val="Prrafodelista"/>
        <w:numPr>
          <w:ilvl w:val="0"/>
          <w:numId w:val="5"/>
        </w:numPr>
        <w:spacing w:after="0"/>
        <w:ind w:left="426"/>
        <w:jc w:val="both"/>
        <w:rPr>
          <w:rFonts w:ascii="Arial" w:hAnsi="Arial" w:cs="Arial"/>
          <w:bCs/>
          <w:sz w:val="24"/>
          <w:szCs w:val="24"/>
        </w:rPr>
      </w:pPr>
      <w:r>
        <w:rPr>
          <w:rFonts w:ascii="Arial" w:hAnsi="Arial" w:cs="Arial"/>
          <w:bCs/>
          <w:sz w:val="24"/>
          <w:szCs w:val="24"/>
          <w:lang w:val="pt-BR"/>
        </w:rPr>
        <w:t>Departamento de Recursos</w:t>
      </w:r>
      <w:r w:rsidRPr="007268DD">
        <w:rPr>
          <w:rFonts w:ascii="Arial" w:hAnsi="Arial" w:cs="Arial"/>
          <w:bCs/>
          <w:sz w:val="24"/>
          <w:szCs w:val="24"/>
          <w:lang w:val="es-MX"/>
        </w:rPr>
        <w:t xml:space="preserve"> Financieros</w:t>
      </w:r>
      <w:r>
        <w:rPr>
          <w:rFonts w:ascii="Arial" w:hAnsi="Arial" w:cs="Arial"/>
          <w:bCs/>
          <w:sz w:val="24"/>
          <w:szCs w:val="24"/>
          <w:lang w:val="pt-BR"/>
        </w:rPr>
        <w:t xml:space="preserve"> y</w:t>
      </w:r>
      <w:r w:rsidRPr="007268DD">
        <w:rPr>
          <w:rFonts w:ascii="Arial" w:hAnsi="Arial" w:cs="Arial"/>
          <w:bCs/>
          <w:sz w:val="24"/>
          <w:szCs w:val="24"/>
          <w:lang w:val="es-MX"/>
        </w:rPr>
        <w:t xml:space="preserve"> Control Presupuestal</w:t>
      </w:r>
      <w:r w:rsidR="001A4DBD">
        <w:rPr>
          <w:rFonts w:ascii="Arial" w:hAnsi="Arial" w:cs="Arial"/>
          <w:bCs/>
          <w:sz w:val="24"/>
          <w:szCs w:val="24"/>
          <w:lang w:val="es-MX"/>
        </w:rPr>
        <w:t>.</w:t>
      </w:r>
    </w:p>
    <w:p w:rsidR="001A4DBD" w:rsidRPr="001A4DBD" w:rsidRDefault="001A4DBD" w:rsidP="001A4DBD">
      <w:pPr>
        <w:spacing w:after="0"/>
        <w:ind w:left="66"/>
        <w:jc w:val="both"/>
        <w:rPr>
          <w:rFonts w:ascii="Arial" w:hAnsi="Arial" w:cs="Arial"/>
          <w:bCs/>
          <w:sz w:val="24"/>
          <w:szCs w:val="24"/>
        </w:rPr>
      </w:pPr>
    </w:p>
    <w:p w:rsidR="000B6B7D" w:rsidRPr="002A2C86" w:rsidRDefault="001C6ACB" w:rsidP="009E0E5D">
      <w:pPr>
        <w:pStyle w:val="Ttulo3"/>
        <w:spacing w:before="0"/>
      </w:pPr>
      <w:bookmarkStart w:id="45" w:name="_Toc137215255"/>
      <w:r>
        <w:t xml:space="preserve">F. </w:t>
      </w:r>
      <w:r w:rsidR="00251427" w:rsidRPr="002A2C86">
        <w:t xml:space="preserve">Procedimientos de </w:t>
      </w:r>
      <w:r w:rsidR="00094490" w:rsidRPr="002A2C86">
        <w:t>A</w:t>
      </w:r>
      <w:r w:rsidR="00251427" w:rsidRPr="002A2C86">
        <w:t>uditorí</w:t>
      </w:r>
      <w:r w:rsidR="00094490" w:rsidRPr="002A2C86">
        <w:t>a A</w:t>
      </w:r>
      <w:r w:rsidR="004649C1" w:rsidRPr="002A2C86">
        <w:t>plicados</w:t>
      </w:r>
      <w:bookmarkEnd w:id="43"/>
      <w:bookmarkEnd w:id="44"/>
      <w:bookmarkEnd w:id="45"/>
    </w:p>
    <w:p w:rsidR="007D7165" w:rsidRPr="002A2C86" w:rsidRDefault="007D7165" w:rsidP="009E0E5D">
      <w:pPr>
        <w:spacing w:after="0"/>
        <w:ind w:right="142"/>
        <w:rPr>
          <w:rFonts w:ascii="Arial" w:hAnsi="Arial" w:cs="Arial"/>
          <w:b/>
        </w:rPr>
      </w:pPr>
    </w:p>
    <w:p w:rsidR="00E155BE" w:rsidRPr="00AC41CC" w:rsidRDefault="00E155BE" w:rsidP="009E0E5D">
      <w:pPr>
        <w:spacing w:after="0"/>
        <w:ind w:right="142"/>
        <w:jc w:val="both"/>
        <w:rPr>
          <w:rFonts w:ascii="Arial" w:hAnsi="Arial" w:cs="Arial"/>
          <w:b/>
          <w:sz w:val="24"/>
          <w:szCs w:val="24"/>
        </w:rPr>
      </w:pPr>
      <w:r w:rsidRPr="00AC41CC">
        <w:rPr>
          <w:rFonts w:ascii="Arial" w:hAnsi="Arial" w:cs="Arial"/>
          <w:b/>
          <w:sz w:val="24"/>
          <w:szCs w:val="24"/>
        </w:rPr>
        <w:t>Eficacia</w:t>
      </w:r>
    </w:p>
    <w:p w:rsidR="00E155BE" w:rsidRPr="00AC41CC" w:rsidRDefault="00E155BE" w:rsidP="009E0E5D">
      <w:pPr>
        <w:spacing w:after="0"/>
        <w:ind w:right="142"/>
        <w:jc w:val="both"/>
        <w:rPr>
          <w:rFonts w:ascii="Arial" w:hAnsi="Arial" w:cs="Arial"/>
          <w:b/>
          <w:sz w:val="24"/>
          <w:szCs w:val="24"/>
        </w:rPr>
      </w:pPr>
      <w:r w:rsidRPr="00AC41CC">
        <w:rPr>
          <w:rFonts w:ascii="Arial" w:hAnsi="Arial" w:cs="Arial"/>
          <w:b/>
          <w:sz w:val="24"/>
          <w:szCs w:val="24"/>
        </w:rPr>
        <w:t xml:space="preserve">1. Control Interno </w:t>
      </w:r>
    </w:p>
    <w:p w:rsidR="00E155BE" w:rsidRDefault="00E155BE" w:rsidP="009E0E5D">
      <w:pPr>
        <w:spacing w:after="0"/>
        <w:ind w:left="284"/>
        <w:jc w:val="both"/>
        <w:rPr>
          <w:rFonts w:ascii="Arial" w:hAnsi="Arial" w:cs="Arial"/>
          <w:b/>
          <w:sz w:val="24"/>
          <w:szCs w:val="24"/>
        </w:rPr>
      </w:pPr>
      <w:r w:rsidRPr="00AC41CC">
        <w:rPr>
          <w:rFonts w:ascii="Arial" w:hAnsi="Arial" w:cs="Arial"/>
          <w:b/>
          <w:sz w:val="24"/>
          <w:szCs w:val="24"/>
        </w:rPr>
        <w:t xml:space="preserve">1.1. </w:t>
      </w:r>
      <w:r w:rsidR="00807639">
        <w:rPr>
          <w:rFonts w:ascii="Arial" w:hAnsi="Arial" w:cs="Arial"/>
          <w:b/>
          <w:sz w:val="24"/>
          <w:szCs w:val="24"/>
        </w:rPr>
        <w:t>Valoración de la implementación de los cinco componentes de control interno</w:t>
      </w:r>
    </w:p>
    <w:p w:rsidR="00E155BE" w:rsidRPr="00CC450D" w:rsidRDefault="00C54231" w:rsidP="00C54231">
      <w:pPr>
        <w:spacing w:after="0"/>
        <w:ind w:left="1418" w:hanging="709"/>
        <w:jc w:val="both"/>
        <w:rPr>
          <w:rFonts w:ascii="Arial" w:hAnsi="Arial" w:cs="Arial"/>
          <w:sz w:val="24"/>
          <w:szCs w:val="24"/>
          <w:lang w:val="es-ES"/>
        </w:rPr>
      </w:pPr>
      <w:r>
        <w:rPr>
          <w:rFonts w:ascii="Arial" w:hAnsi="Arial" w:cs="Arial"/>
          <w:sz w:val="24"/>
          <w:szCs w:val="24"/>
          <w:lang w:val="es-ES"/>
        </w:rPr>
        <w:t xml:space="preserve">1.1.1. </w:t>
      </w:r>
      <w:r w:rsidR="00807639">
        <w:rPr>
          <w:rFonts w:ascii="Arial" w:hAnsi="Arial" w:cs="Arial"/>
          <w:sz w:val="24"/>
          <w:szCs w:val="24"/>
          <w:lang w:val="es-ES"/>
        </w:rPr>
        <w:t>Aplicación de cuestionario de los cinco componentes de control interno y obtención de evidencia documental e información.</w:t>
      </w:r>
    </w:p>
    <w:p w:rsidR="00E155BE" w:rsidRDefault="00807639" w:rsidP="009E0E5D">
      <w:pPr>
        <w:numPr>
          <w:ilvl w:val="2"/>
          <w:numId w:val="7"/>
        </w:numPr>
        <w:spacing w:after="0"/>
        <w:ind w:left="1418" w:hanging="709"/>
        <w:jc w:val="both"/>
        <w:rPr>
          <w:rFonts w:ascii="Arial" w:hAnsi="Arial" w:cs="Arial"/>
          <w:sz w:val="24"/>
          <w:szCs w:val="24"/>
          <w:lang w:val="es-ES"/>
        </w:rPr>
      </w:pPr>
      <w:r>
        <w:rPr>
          <w:rFonts w:ascii="Arial" w:hAnsi="Arial" w:cs="Arial"/>
          <w:sz w:val="24"/>
          <w:szCs w:val="24"/>
          <w:lang w:val="es-ES"/>
        </w:rPr>
        <w:t>Valoración de la evidencia documental e información obtenida</w:t>
      </w:r>
      <w:r w:rsidR="00E155BE" w:rsidRPr="00CC450D">
        <w:rPr>
          <w:rFonts w:ascii="Arial" w:hAnsi="Arial" w:cs="Arial"/>
          <w:sz w:val="24"/>
          <w:szCs w:val="24"/>
          <w:lang w:val="es-ES"/>
        </w:rPr>
        <w:t>.</w:t>
      </w:r>
    </w:p>
    <w:p w:rsidR="00E155BE" w:rsidRPr="00CC450D" w:rsidRDefault="00807639" w:rsidP="009E0E5D">
      <w:pPr>
        <w:numPr>
          <w:ilvl w:val="2"/>
          <w:numId w:val="7"/>
        </w:numPr>
        <w:spacing w:after="0"/>
        <w:ind w:left="1418" w:hanging="709"/>
        <w:jc w:val="both"/>
        <w:rPr>
          <w:rFonts w:ascii="Arial" w:hAnsi="Arial" w:cs="Arial"/>
          <w:sz w:val="24"/>
          <w:szCs w:val="24"/>
          <w:lang w:val="es-ES"/>
        </w:rPr>
      </w:pPr>
      <w:r>
        <w:rPr>
          <w:rFonts w:ascii="Arial" w:hAnsi="Arial" w:cs="Arial"/>
          <w:sz w:val="24"/>
          <w:szCs w:val="24"/>
          <w:lang w:val="es-ES"/>
        </w:rPr>
        <w:t>Determinar el estatus de implementación de los cinco componentes de control interno en la SEDARPE</w:t>
      </w:r>
      <w:r w:rsidR="001A4DBD">
        <w:rPr>
          <w:rFonts w:ascii="Arial" w:hAnsi="Arial" w:cs="Arial"/>
          <w:sz w:val="24"/>
          <w:szCs w:val="24"/>
          <w:lang w:val="es-ES"/>
        </w:rPr>
        <w:t>.</w:t>
      </w:r>
    </w:p>
    <w:p w:rsidR="00C4549F" w:rsidRPr="00251532" w:rsidRDefault="00C4549F" w:rsidP="009E0E5D">
      <w:pPr>
        <w:spacing w:after="0"/>
        <w:jc w:val="both"/>
        <w:rPr>
          <w:rFonts w:ascii="Arial" w:hAnsi="Arial" w:cs="Arial"/>
          <w:sz w:val="24"/>
          <w:szCs w:val="24"/>
        </w:rPr>
      </w:pPr>
    </w:p>
    <w:p w:rsidR="00E155BE" w:rsidRPr="00C74FB7" w:rsidRDefault="00E155BE" w:rsidP="009E0E5D">
      <w:pPr>
        <w:spacing w:after="0"/>
        <w:jc w:val="both"/>
        <w:rPr>
          <w:rFonts w:ascii="Arial" w:hAnsi="Arial" w:cs="Arial"/>
          <w:b/>
          <w:sz w:val="24"/>
          <w:szCs w:val="24"/>
        </w:rPr>
      </w:pPr>
      <w:r w:rsidRPr="00C74FB7">
        <w:rPr>
          <w:rFonts w:ascii="Arial" w:hAnsi="Arial" w:cs="Arial"/>
          <w:b/>
          <w:sz w:val="24"/>
          <w:szCs w:val="24"/>
        </w:rPr>
        <w:t>Eficiencia</w:t>
      </w:r>
    </w:p>
    <w:p w:rsidR="00E155BE" w:rsidRPr="002A2C86" w:rsidRDefault="00E155BE" w:rsidP="009E0E5D">
      <w:pPr>
        <w:spacing w:after="0"/>
        <w:jc w:val="both"/>
        <w:rPr>
          <w:rFonts w:ascii="Arial" w:hAnsi="Arial" w:cs="Arial"/>
          <w:b/>
          <w:sz w:val="24"/>
          <w:szCs w:val="24"/>
        </w:rPr>
      </w:pPr>
      <w:r>
        <w:rPr>
          <w:rFonts w:ascii="Arial" w:hAnsi="Arial" w:cs="Arial"/>
          <w:b/>
          <w:sz w:val="24"/>
          <w:szCs w:val="24"/>
        </w:rPr>
        <w:t>2. Presupuesto basado en Resultados (PbR)</w:t>
      </w:r>
    </w:p>
    <w:p w:rsidR="00E155BE" w:rsidRDefault="00E155BE" w:rsidP="009E0E5D">
      <w:pPr>
        <w:spacing w:after="0"/>
        <w:ind w:left="284"/>
        <w:jc w:val="both"/>
        <w:rPr>
          <w:rFonts w:ascii="Arial" w:hAnsi="Arial" w:cs="Arial"/>
          <w:b/>
          <w:sz w:val="24"/>
          <w:szCs w:val="24"/>
        </w:rPr>
      </w:pPr>
      <w:r>
        <w:rPr>
          <w:rFonts w:ascii="Arial" w:hAnsi="Arial" w:cs="Arial"/>
          <w:b/>
          <w:sz w:val="24"/>
          <w:szCs w:val="24"/>
        </w:rPr>
        <w:t>2.1.</w:t>
      </w:r>
      <w:r w:rsidRPr="002A2C86">
        <w:rPr>
          <w:rFonts w:ascii="Arial" w:hAnsi="Arial" w:cs="Arial"/>
          <w:b/>
          <w:sz w:val="24"/>
          <w:szCs w:val="24"/>
        </w:rPr>
        <w:t xml:space="preserve"> </w:t>
      </w:r>
      <w:r>
        <w:rPr>
          <w:rFonts w:ascii="Arial" w:hAnsi="Arial" w:cs="Arial"/>
          <w:b/>
          <w:sz w:val="24"/>
          <w:szCs w:val="24"/>
        </w:rPr>
        <w:t>Evaluación de la Matriz de Indicadores para Resultados</w:t>
      </w:r>
      <w:r w:rsidR="00807639">
        <w:rPr>
          <w:rFonts w:ascii="Arial" w:hAnsi="Arial" w:cs="Arial"/>
          <w:b/>
          <w:sz w:val="24"/>
          <w:szCs w:val="24"/>
        </w:rPr>
        <w:t xml:space="preserve"> (MIR)</w:t>
      </w:r>
    </w:p>
    <w:p w:rsidR="00E155BE" w:rsidRPr="00841E24" w:rsidRDefault="00E155BE" w:rsidP="009E0E5D">
      <w:pPr>
        <w:pStyle w:val="Prrafodelista"/>
        <w:numPr>
          <w:ilvl w:val="0"/>
          <w:numId w:val="6"/>
        </w:numPr>
        <w:spacing w:after="0"/>
        <w:jc w:val="both"/>
        <w:rPr>
          <w:rFonts w:ascii="Arial" w:hAnsi="Arial" w:cs="Arial"/>
          <w:vanish/>
          <w:sz w:val="24"/>
          <w:szCs w:val="24"/>
        </w:rPr>
      </w:pPr>
    </w:p>
    <w:p w:rsidR="00E155BE" w:rsidRPr="00841E24" w:rsidRDefault="00E155BE" w:rsidP="009E0E5D">
      <w:pPr>
        <w:pStyle w:val="Prrafodelista"/>
        <w:numPr>
          <w:ilvl w:val="0"/>
          <w:numId w:val="6"/>
        </w:numPr>
        <w:spacing w:after="0"/>
        <w:jc w:val="both"/>
        <w:rPr>
          <w:rFonts w:ascii="Arial" w:hAnsi="Arial" w:cs="Arial"/>
          <w:vanish/>
          <w:sz w:val="24"/>
          <w:szCs w:val="24"/>
        </w:rPr>
      </w:pPr>
    </w:p>
    <w:p w:rsidR="00E155BE" w:rsidRPr="00841E24" w:rsidRDefault="00E155BE" w:rsidP="009E0E5D">
      <w:pPr>
        <w:pStyle w:val="Prrafodelista"/>
        <w:numPr>
          <w:ilvl w:val="1"/>
          <w:numId w:val="6"/>
        </w:numPr>
        <w:spacing w:after="0"/>
        <w:jc w:val="both"/>
        <w:rPr>
          <w:rFonts w:ascii="Arial" w:hAnsi="Arial" w:cs="Arial"/>
          <w:vanish/>
          <w:sz w:val="24"/>
          <w:szCs w:val="24"/>
        </w:rPr>
      </w:pPr>
    </w:p>
    <w:p w:rsidR="00E155BE" w:rsidRPr="00CA24B6" w:rsidRDefault="00E155BE" w:rsidP="00CA24B6">
      <w:pPr>
        <w:pStyle w:val="Prrafodelista"/>
        <w:numPr>
          <w:ilvl w:val="2"/>
          <w:numId w:val="6"/>
        </w:numPr>
        <w:spacing w:after="0"/>
        <w:ind w:left="1418" w:hanging="709"/>
        <w:jc w:val="both"/>
        <w:rPr>
          <w:rFonts w:ascii="Arial" w:hAnsi="Arial" w:cs="Arial"/>
          <w:sz w:val="24"/>
          <w:szCs w:val="24"/>
        </w:rPr>
      </w:pPr>
      <w:r w:rsidRPr="00CA24B6">
        <w:rPr>
          <w:rFonts w:ascii="Arial" w:hAnsi="Arial" w:cs="Arial"/>
          <w:sz w:val="24"/>
          <w:szCs w:val="24"/>
        </w:rPr>
        <w:t>Analizar la Matriz de Indicadores para Resultados del programa presupuestario   E05</w:t>
      </w:r>
      <w:r w:rsidR="00807639" w:rsidRPr="00CA24B6">
        <w:rPr>
          <w:rFonts w:ascii="Arial" w:hAnsi="Arial" w:cs="Arial"/>
          <w:sz w:val="24"/>
          <w:szCs w:val="24"/>
        </w:rPr>
        <w:t>8</w:t>
      </w:r>
      <w:r w:rsidRPr="00CA24B6">
        <w:rPr>
          <w:rFonts w:ascii="Arial" w:hAnsi="Arial" w:cs="Arial"/>
          <w:sz w:val="24"/>
          <w:szCs w:val="24"/>
        </w:rPr>
        <w:t xml:space="preserve"> </w:t>
      </w:r>
      <w:r w:rsidR="00725C03" w:rsidRPr="00CA24B6">
        <w:rPr>
          <w:rFonts w:ascii="Arial" w:hAnsi="Arial" w:cs="Arial"/>
          <w:sz w:val="24"/>
          <w:szCs w:val="24"/>
        </w:rPr>
        <w:t>–</w:t>
      </w:r>
      <w:r w:rsidRPr="00CA24B6">
        <w:rPr>
          <w:rFonts w:ascii="Arial" w:hAnsi="Arial" w:cs="Arial"/>
          <w:sz w:val="24"/>
          <w:szCs w:val="24"/>
        </w:rPr>
        <w:t xml:space="preserve"> </w:t>
      </w:r>
      <w:r w:rsidR="00725C03" w:rsidRPr="00CA24B6">
        <w:rPr>
          <w:rFonts w:ascii="Arial" w:hAnsi="Arial" w:cs="Arial"/>
          <w:sz w:val="24"/>
          <w:szCs w:val="24"/>
        </w:rPr>
        <w:t xml:space="preserve">Impulso </w:t>
      </w:r>
      <w:r w:rsidR="00807639" w:rsidRPr="00CA24B6">
        <w:rPr>
          <w:rFonts w:ascii="Arial" w:hAnsi="Arial" w:cs="Arial"/>
          <w:sz w:val="24"/>
          <w:szCs w:val="24"/>
        </w:rPr>
        <w:t>al Desarrollo Agropecuario, Rural y Pesquero</w:t>
      </w:r>
      <w:r w:rsidRPr="00CA24B6">
        <w:rPr>
          <w:rFonts w:ascii="Arial" w:hAnsi="Arial" w:cs="Arial"/>
          <w:sz w:val="24"/>
          <w:szCs w:val="24"/>
        </w:rPr>
        <w:t xml:space="preserve">, a fin de determinar si implementó </w:t>
      </w:r>
      <w:r w:rsidR="00BC6E05" w:rsidRPr="00CA24B6">
        <w:rPr>
          <w:rFonts w:ascii="Arial" w:hAnsi="Arial" w:cs="Arial"/>
          <w:sz w:val="24"/>
          <w:szCs w:val="24"/>
        </w:rPr>
        <w:t>correctamente la Metodología de</w:t>
      </w:r>
      <w:r w:rsidRPr="00CA24B6">
        <w:rPr>
          <w:rFonts w:ascii="Arial" w:hAnsi="Arial" w:cs="Arial"/>
          <w:sz w:val="24"/>
          <w:szCs w:val="24"/>
        </w:rPr>
        <w:t xml:space="preserve"> Marco Lógico, cumpliendo con la Lógica Vertical y la Lógica Horizontal.</w:t>
      </w:r>
    </w:p>
    <w:p w:rsidR="00484B3C" w:rsidRDefault="00484B3C" w:rsidP="009E0E5D">
      <w:pPr>
        <w:spacing w:after="0"/>
        <w:ind w:right="142"/>
        <w:jc w:val="both"/>
        <w:rPr>
          <w:rFonts w:ascii="Arial" w:eastAsiaTheme="minorHAnsi" w:hAnsi="Arial" w:cs="Arial"/>
          <w:sz w:val="24"/>
          <w:szCs w:val="24"/>
          <w:lang w:eastAsia="en-US"/>
        </w:rPr>
      </w:pPr>
    </w:p>
    <w:p w:rsidR="00E155BE" w:rsidRDefault="00E155BE" w:rsidP="009E0E5D">
      <w:pPr>
        <w:spacing w:after="0"/>
        <w:jc w:val="both"/>
        <w:rPr>
          <w:rFonts w:ascii="Arial" w:hAnsi="Arial" w:cs="Arial"/>
          <w:sz w:val="24"/>
          <w:szCs w:val="24"/>
        </w:rPr>
      </w:pPr>
      <w:r w:rsidRPr="00C74FB7">
        <w:rPr>
          <w:rFonts w:ascii="Arial" w:hAnsi="Arial" w:cs="Arial"/>
          <w:b/>
          <w:sz w:val="24"/>
          <w:szCs w:val="24"/>
        </w:rPr>
        <w:t>Eficacia</w:t>
      </w:r>
    </w:p>
    <w:p w:rsidR="00E155BE" w:rsidRPr="00D34E5B" w:rsidRDefault="00E155BE" w:rsidP="009E0E5D">
      <w:pPr>
        <w:spacing w:after="0"/>
        <w:jc w:val="both"/>
        <w:rPr>
          <w:rFonts w:ascii="Arial" w:hAnsi="Arial" w:cs="Arial"/>
          <w:b/>
          <w:sz w:val="24"/>
          <w:szCs w:val="24"/>
        </w:rPr>
      </w:pPr>
      <w:r>
        <w:rPr>
          <w:rFonts w:ascii="Arial" w:hAnsi="Arial" w:cs="Arial"/>
          <w:b/>
          <w:sz w:val="24"/>
          <w:szCs w:val="24"/>
        </w:rPr>
        <w:t xml:space="preserve">3. </w:t>
      </w:r>
      <w:r w:rsidRPr="00D34E5B">
        <w:rPr>
          <w:rFonts w:ascii="Arial" w:hAnsi="Arial" w:cs="Arial"/>
          <w:b/>
          <w:sz w:val="24"/>
          <w:szCs w:val="24"/>
        </w:rPr>
        <w:t>Sistema de Evaluación del Desempeño (SED)</w:t>
      </w:r>
    </w:p>
    <w:p w:rsidR="00E155BE" w:rsidRPr="00CC450D" w:rsidRDefault="00E155BE" w:rsidP="009E0E5D">
      <w:pPr>
        <w:pStyle w:val="Prrafodelista"/>
        <w:numPr>
          <w:ilvl w:val="1"/>
          <w:numId w:val="8"/>
        </w:numPr>
        <w:spacing w:after="0"/>
        <w:jc w:val="both"/>
        <w:rPr>
          <w:rFonts w:ascii="Arial" w:hAnsi="Arial" w:cs="Arial"/>
          <w:b/>
          <w:sz w:val="24"/>
          <w:szCs w:val="24"/>
        </w:rPr>
      </w:pPr>
      <w:r w:rsidRPr="00CC450D">
        <w:rPr>
          <w:rFonts w:ascii="Arial" w:hAnsi="Arial" w:cs="Arial"/>
          <w:b/>
          <w:sz w:val="24"/>
          <w:szCs w:val="24"/>
        </w:rPr>
        <w:t>Cumplimiento de objetivos y metas</w:t>
      </w:r>
    </w:p>
    <w:p w:rsidR="00E155BE" w:rsidRPr="00CA24B6" w:rsidRDefault="00E155BE" w:rsidP="00CA24B6">
      <w:pPr>
        <w:pStyle w:val="Prrafodelista"/>
        <w:numPr>
          <w:ilvl w:val="2"/>
          <w:numId w:val="36"/>
        </w:numPr>
        <w:spacing w:after="0"/>
        <w:jc w:val="both"/>
        <w:rPr>
          <w:rFonts w:ascii="Arial" w:hAnsi="Arial" w:cs="Arial"/>
          <w:sz w:val="24"/>
          <w:szCs w:val="24"/>
        </w:rPr>
      </w:pPr>
      <w:r w:rsidRPr="00CA24B6">
        <w:rPr>
          <w:rFonts w:ascii="Arial" w:hAnsi="Arial" w:cs="Arial"/>
          <w:sz w:val="24"/>
          <w:szCs w:val="24"/>
        </w:rPr>
        <w:t>Verificar el nivel de cumplimiento reportado de los objetivos y metas del p</w:t>
      </w:r>
      <w:r w:rsidR="00C4549F" w:rsidRPr="00CA24B6">
        <w:rPr>
          <w:rFonts w:ascii="Arial" w:hAnsi="Arial" w:cs="Arial"/>
          <w:sz w:val="24"/>
          <w:szCs w:val="24"/>
        </w:rPr>
        <w:t xml:space="preserve">rograma </w:t>
      </w:r>
      <w:r w:rsidR="00725C03" w:rsidRPr="00CA24B6">
        <w:rPr>
          <w:rFonts w:ascii="Arial" w:hAnsi="Arial" w:cs="Arial"/>
          <w:sz w:val="24"/>
          <w:szCs w:val="24"/>
        </w:rPr>
        <w:t>presupuestario E</w:t>
      </w:r>
      <w:r w:rsidR="00C4549F" w:rsidRPr="00CA24B6">
        <w:rPr>
          <w:rFonts w:ascii="Arial" w:hAnsi="Arial" w:cs="Arial"/>
          <w:sz w:val="24"/>
          <w:szCs w:val="24"/>
        </w:rPr>
        <w:t>05</w:t>
      </w:r>
      <w:r w:rsidR="00725C03" w:rsidRPr="00CA24B6">
        <w:rPr>
          <w:rFonts w:ascii="Arial" w:hAnsi="Arial" w:cs="Arial"/>
          <w:sz w:val="24"/>
          <w:szCs w:val="24"/>
        </w:rPr>
        <w:t>8</w:t>
      </w:r>
      <w:r w:rsidR="00C4549F" w:rsidRPr="00CA24B6">
        <w:rPr>
          <w:rFonts w:ascii="Arial" w:hAnsi="Arial" w:cs="Arial"/>
          <w:sz w:val="24"/>
          <w:szCs w:val="24"/>
        </w:rPr>
        <w:t xml:space="preserve"> </w:t>
      </w:r>
      <w:r w:rsidRPr="00CA24B6">
        <w:rPr>
          <w:rFonts w:ascii="Arial" w:hAnsi="Arial" w:cs="Arial"/>
          <w:sz w:val="24"/>
          <w:szCs w:val="24"/>
        </w:rPr>
        <w:t xml:space="preserve">- </w:t>
      </w:r>
      <w:r w:rsidR="00725C03" w:rsidRPr="00CA24B6">
        <w:rPr>
          <w:rFonts w:ascii="Arial" w:hAnsi="Arial" w:cs="Arial"/>
          <w:sz w:val="24"/>
          <w:szCs w:val="24"/>
          <w:lang w:val="es-MX"/>
        </w:rPr>
        <w:t>Impulso al Desarrollo Agropecuario, Rural y Pesquero</w:t>
      </w:r>
      <w:r w:rsidR="00CA24B6">
        <w:rPr>
          <w:rFonts w:ascii="Arial" w:hAnsi="Arial" w:cs="Arial"/>
          <w:sz w:val="24"/>
          <w:szCs w:val="24"/>
          <w:lang w:val="es-MX"/>
        </w:rPr>
        <w:t>,</w:t>
      </w:r>
      <w:r w:rsidR="00725C03" w:rsidRPr="00CA24B6">
        <w:rPr>
          <w:rFonts w:ascii="Arial" w:hAnsi="Arial" w:cs="Arial"/>
          <w:sz w:val="24"/>
          <w:szCs w:val="24"/>
          <w:lang w:val="es-MX"/>
        </w:rPr>
        <w:t xml:space="preserve"> </w:t>
      </w:r>
      <w:r w:rsidR="00725C03" w:rsidRPr="00CA24B6">
        <w:rPr>
          <w:rFonts w:ascii="Arial" w:hAnsi="Arial" w:cs="Arial"/>
          <w:sz w:val="24"/>
          <w:szCs w:val="24"/>
        </w:rPr>
        <w:t>establecidos</w:t>
      </w:r>
      <w:r w:rsidRPr="00CA24B6">
        <w:rPr>
          <w:rFonts w:ascii="Arial" w:hAnsi="Arial" w:cs="Arial"/>
          <w:sz w:val="24"/>
          <w:szCs w:val="24"/>
        </w:rPr>
        <w:t xml:space="preserve"> en el FESIPPRES, de acuerdo con los parámetros de semaforización determinados por la SEFIPLAN.</w:t>
      </w:r>
    </w:p>
    <w:p w:rsidR="00E155BE" w:rsidRPr="00CA24B6" w:rsidRDefault="00E155BE" w:rsidP="00CA24B6">
      <w:pPr>
        <w:pStyle w:val="Prrafodelista"/>
        <w:numPr>
          <w:ilvl w:val="2"/>
          <w:numId w:val="36"/>
        </w:numPr>
        <w:spacing w:after="0"/>
        <w:jc w:val="both"/>
        <w:rPr>
          <w:rFonts w:ascii="Arial" w:hAnsi="Arial" w:cs="Arial"/>
          <w:sz w:val="24"/>
          <w:szCs w:val="24"/>
        </w:rPr>
      </w:pPr>
      <w:r w:rsidRPr="00CA24B6">
        <w:rPr>
          <w:rFonts w:ascii="Arial" w:hAnsi="Arial" w:cs="Arial"/>
          <w:sz w:val="24"/>
          <w:szCs w:val="24"/>
        </w:rPr>
        <w:t>Analizar la evidencia correspondiente al cumplimiento de los objetivos y metas del p</w:t>
      </w:r>
      <w:r w:rsidR="00C4549F" w:rsidRPr="00CA24B6">
        <w:rPr>
          <w:rFonts w:ascii="Arial" w:hAnsi="Arial" w:cs="Arial"/>
          <w:sz w:val="24"/>
          <w:szCs w:val="24"/>
        </w:rPr>
        <w:t>rograma presupuestario</w:t>
      </w:r>
      <w:r w:rsidR="00725C03" w:rsidRPr="00CA24B6">
        <w:rPr>
          <w:rFonts w:ascii="Arial" w:hAnsi="Arial" w:cs="Arial"/>
          <w:sz w:val="24"/>
          <w:szCs w:val="24"/>
        </w:rPr>
        <w:t xml:space="preserve"> </w:t>
      </w:r>
      <w:r w:rsidR="00C4549F" w:rsidRPr="00CA24B6">
        <w:rPr>
          <w:rFonts w:ascii="Arial" w:hAnsi="Arial" w:cs="Arial"/>
          <w:sz w:val="24"/>
          <w:szCs w:val="24"/>
        </w:rPr>
        <w:t>E05</w:t>
      </w:r>
      <w:r w:rsidR="00764949" w:rsidRPr="00CA24B6">
        <w:rPr>
          <w:rFonts w:ascii="Arial" w:hAnsi="Arial" w:cs="Arial"/>
          <w:sz w:val="24"/>
          <w:szCs w:val="24"/>
        </w:rPr>
        <w:t>8</w:t>
      </w:r>
      <w:r w:rsidR="00C4549F" w:rsidRPr="00CA24B6">
        <w:rPr>
          <w:rFonts w:ascii="Arial" w:hAnsi="Arial" w:cs="Arial"/>
          <w:sz w:val="24"/>
          <w:szCs w:val="24"/>
        </w:rPr>
        <w:t xml:space="preserve"> </w:t>
      </w:r>
      <w:r w:rsidRPr="00CA24B6">
        <w:rPr>
          <w:rFonts w:ascii="Arial" w:hAnsi="Arial" w:cs="Arial"/>
          <w:sz w:val="24"/>
          <w:szCs w:val="24"/>
        </w:rPr>
        <w:t xml:space="preserve">- </w:t>
      </w:r>
      <w:r w:rsidR="00725C03" w:rsidRPr="00CA24B6">
        <w:rPr>
          <w:rFonts w:ascii="Arial" w:hAnsi="Arial" w:cs="Arial"/>
          <w:sz w:val="24"/>
          <w:szCs w:val="24"/>
          <w:lang w:val="es-MX"/>
        </w:rPr>
        <w:t>Impulso al Desarrollo Agropecuario, Rural y Pesquero</w:t>
      </w:r>
      <w:r w:rsidRPr="00CA24B6">
        <w:rPr>
          <w:rFonts w:ascii="Arial" w:hAnsi="Arial" w:cs="Arial"/>
          <w:sz w:val="24"/>
          <w:szCs w:val="24"/>
        </w:rPr>
        <w:t xml:space="preserve">, a fin de corroborar si sustenta el nivel de cumplimiento reportado en el SIPPRES.  </w:t>
      </w:r>
    </w:p>
    <w:p w:rsidR="001A4DBD" w:rsidRDefault="001A4DBD" w:rsidP="001A4DBD">
      <w:pPr>
        <w:tabs>
          <w:tab w:val="left" w:pos="1212"/>
        </w:tabs>
        <w:spacing w:after="0"/>
        <w:ind w:right="142"/>
        <w:jc w:val="both"/>
        <w:rPr>
          <w:rFonts w:ascii="Arial" w:hAnsi="Arial" w:cs="Arial"/>
          <w:b/>
          <w:sz w:val="24"/>
          <w:szCs w:val="24"/>
        </w:rPr>
      </w:pPr>
    </w:p>
    <w:p w:rsidR="004649C1" w:rsidRPr="00946D01" w:rsidRDefault="001C6ACB" w:rsidP="009E0E5D">
      <w:pPr>
        <w:pStyle w:val="Ttulo3"/>
        <w:spacing w:before="0"/>
      </w:pPr>
      <w:bookmarkStart w:id="46" w:name="_Toc11413509"/>
      <w:bookmarkStart w:id="47" w:name="_Toc74856073"/>
      <w:bookmarkStart w:id="48" w:name="_Toc137215256"/>
      <w:r w:rsidRPr="00946D01">
        <w:t xml:space="preserve">G. </w:t>
      </w:r>
      <w:r w:rsidR="00730352" w:rsidRPr="00946D01">
        <w:t>S</w:t>
      </w:r>
      <w:r w:rsidR="003F0068" w:rsidRPr="00946D01">
        <w:t>ervidores P</w:t>
      </w:r>
      <w:r w:rsidR="004649C1" w:rsidRPr="00946D01">
        <w:t>úbl</w:t>
      </w:r>
      <w:r w:rsidR="00251427" w:rsidRPr="00946D01">
        <w:t xml:space="preserve">icos </w:t>
      </w:r>
      <w:r w:rsidR="003F0068" w:rsidRPr="00946D01">
        <w:t>que intervinieron en la A</w:t>
      </w:r>
      <w:r w:rsidR="00251427" w:rsidRPr="00946D01">
        <w:t>uditorí</w:t>
      </w:r>
      <w:r w:rsidR="004649C1" w:rsidRPr="00946D01">
        <w:t>a</w:t>
      </w:r>
      <w:bookmarkEnd w:id="46"/>
      <w:bookmarkEnd w:id="47"/>
      <w:bookmarkEnd w:id="48"/>
    </w:p>
    <w:p w:rsidR="001C6ACB" w:rsidRDefault="001C6ACB" w:rsidP="009E0E5D">
      <w:pPr>
        <w:spacing w:after="0"/>
        <w:jc w:val="both"/>
        <w:rPr>
          <w:rFonts w:ascii="Arial" w:hAnsi="Arial" w:cs="Arial"/>
          <w:sz w:val="24"/>
          <w:szCs w:val="24"/>
        </w:rPr>
      </w:pPr>
    </w:p>
    <w:p w:rsidR="005C2309" w:rsidRDefault="00643332" w:rsidP="009E0E5D">
      <w:pPr>
        <w:spacing w:after="0"/>
        <w:jc w:val="both"/>
        <w:rPr>
          <w:rFonts w:ascii="Arial" w:hAnsi="Arial" w:cs="Arial"/>
          <w:sz w:val="24"/>
          <w:szCs w:val="24"/>
        </w:rPr>
      </w:pPr>
      <w:r w:rsidRPr="00643332">
        <w:rPr>
          <w:rFonts w:ascii="Arial" w:hAnsi="Arial" w:cs="Arial"/>
          <w:sz w:val="24"/>
          <w:szCs w:val="24"/>
        </w:rPr>
        <w:t>De conformidad con el artículo 38 fracción II de la Ley de Fiscalización y Rendición de Cuentas del Estado de Quintana Roo, el</w:t>
      </w:r>
      <w:r w:rsidR="005C2309" w:rsidRPr="00643332">
        <w:rPr>
          <w:rFonts w:ascii="Arial" w:hAnsi="Arial" w:cs="Arial"/>
          <w:sz w:val="24"/>
          <w:szCs w:val="24"/>
        </w:rPr>
        <w:t xml:space="preserve"> personal designado adscrito a la Auditoría Especial en Materia </w:t>
      </w:r>
      <w:r w:rsidR="00870649" w:rsidRPr="00643332">
        <w:rPr>
          <w:rFonts w:ascii="Arial" w:hAnsi="Arial" w:cs="Arial"/>
          <w:sz w:val="24"/>
          <w:szCs w:val="24"/>
        </w:rPr>
        <w:t>al</w:t>
      </w:r>
      <w:r w:rsidR="005C2309" w:rsidRPr="00643332">
        <w:rPr>
          <w:rFonts w:ascii="Arial" w:hAnsi="Arial" w:cs="Arial"/>
          <w:sz w:val="24"/>
          <w:szCs w:val="24"/>
        </w:rPr>
        <w:t xml:space="preserve"> Desempeño de esta Auditoría Superior del Estado, que actuó en el desarrollo y ejecución de la auditoría, visita e inspección en forma conjunta o separada, mismo que se </w:t>
      </w:r>
      <w:r w:rsidR="0039315E" w:rsidRPr="00643332">
        <w:rPr>
          <w:rFonts w:ascii="Arial" w:hAnsi="Arial" w:cs="Arial"/>
          <w:sz w:val="24"/>
          <w:szCs w:val="24"/>
        </w:rPr>
        <w:t>identificó</w:t>
      </w:r>
      <w:r w:rsidR="005C2309" w:rsidRPr="00643332">
        <w:rPr>
          <w:rFonts w:ascii="Arial" w:hAnsi="Arial" w:cs="Arial"/>
          <w:sz w:val="24"/>
          <w:szCs w:val="24"/>
        </w:rPr>
        <w:t xml:space="preserve"> como personal de este Órgano Técnico de Fiscalización, </w:t>
      </w:r>
      <w:r w:rsidRPr="00643332">
        <w:rPr>
          <w:rFonts w:ascii="Arial" w:hAnsi="Arial" w:cs="Arial"/>
          <w:sz w:val="24"/>
          <w:szCs w:val="24"/>
        </w:rPr>
        <w:t xml:space="preserve">el cual </w:t>
      </w:r>
      <w:r w:rsidR="005C2309" w:rsidRPr="00643332">
        <w:rPr>
          <w:rFonts w:ascii="Arial" w:hAnsi="Arial" w:cs="Arial"/>
          <w:sz w:val="24"/>
          <w:szCs w:val="24"/>
        </w:rPr>
        <w:t>se</w:t>
      </w:r>
      <w:r w:rsidR="005C2309" w:rsidRPr="002A2C86">
        <w:rPr>
          <w:rFonts w:ascii="Arial" w:hAnsi="Arial" w:cs="Arial"/>
          <w:sz w:val="24"/>
          <w:szCs w:val="24"/>
        </w:rPr>
        <w:t xml:space="preserve"> encuentra referido en la orden emitida con oficio número </w:t>
      </w:r>
      <w:r w:rsidR="00675A79">
        <w:rPr>
          <w:rFonts w:ascii="Arial" w:hAnsi="Arial" w:cs="Arial"/>
          <w:bCs/>
          <w:sz w:val="24"/>
          <w:szCs w:val="24"/>
        </w:rPr>
        <w:t>ASEQROO/ASE/AEMD/0454/04/2023</w:t>
      </w:r>
      <w:r w:rsidR="00675A79" w:rsidRPr="00675D8B">
        <w:rPr>
          <w:rFonts w:ascii="Arial" w:hAnsi="Arial" w:cs="Arial"/>
          <w:sz w:val="24"/>
          <w:szCs w:val="24"/>
        </w:rPr>
        <w:t xml:space="preserve">, </w:t>
      </w:r>
      <w:r w:rsidR="009D2998" w:rsidRPr="00675D8B">
        <w:rPr>
          <w:rFonts w:ascii="Arial" w:hAnsi="Arial" w:cs="Arial"/>
          <w:sz w:val="24"/>
          <w:szCs w:val="24"/>
        </w:rPr>
        <w:t>s</w:t>
      </w:r>
      <w:r w:rsidR="000F4BE0">
        <w:rPr>
          <w:rFonts w:ascii="Arial" w:hAnsi="Arial" w:cs="Arial"/>
          <w:sz w:val="24"/>
          <w:szCs w:val="24"/>
        </w:rPr>
        <w:t>iendo los servidores públicos</w:t>
      </w:r>
      <w:r w:rsidR="005C2309" w:rsidRPr="00675D8B">
        <w:rPr>
          <w:rFonts w:ascii="Arial" w:hAnsi="Arial" w:cs="Arial"/>
          <w:sz w:val="24"/>
          <w:szCs w:val="24"/>
        </w:rPr>
        <w:t xml:space="preserve"> a </w:t>
      </w:r>
      <w:r w:rsidR="00DA6C28">
        <w:rPr>
          <w:rFonts w:ascii="Arial" w:hAnsi="Arial" w:cs="Arial"/>
          <w:sz w:val="24"/>
          <w:szCs w:val="24"/>
        </w:rPr>
        <w:t>cargo de</w:t>
      </w:r>
      <w:r w:rsidR="000F4BE0">
        <w:rPr>
          <w:rFonts w:ascii="Arial" w:hAnsi="Arial" w:cs="Arial"/>
          <w:sz w:val="24"/>
          <w:szCs w:val="24"/>
        </w:rPr>
        <w:t xml:space="preserve"> dirigir y coordinar la auditoría</w:t>
      </w:r>
      <w:r w:rsidR="00DF0268">
        <w:rPr>
          <w:rFonts w:ascii="Arial" w:hAnsi="Arial" w:cs="Arial"/>
          <w:sz w:val="24"/>
          <w:szCs w:val="24"/>
        </w:rPr>
        <w:t>,</w:t>
      </w:r>
      <w:r w:rsidR="000F4BE0">
        <w:rPr>
          <w:rFonts w:ascii="Arial" w:hAnsi="Arial" w:cs="Arial"/>
          <w:sz w:val="24"/>
          <w:szCs w:val="24"/>
        </w:rPr>
        <w:t xml:space="preserve"> los</w:t>
      </w:r>
      <w:r w:rsidR="00DA6C28">
        <w:rPr>
          <w:rFonts w:ascii="Arial" w:hAnsi="Arial" w:cs="Arial"/>
          <w:sz w:val="24"/>
          <w:szCs w:val="24"/>
        </w:rPr>
        <w:t xml:space="preserve"> siguiente</w:t>
      </w:r>
      <w:r w:rsidR="000F4BE0">
        <w:rPr>
          <w:rFonts w:ascii="Arial" w:hAnsi="Arial" w:cs="Arial"/>
          <w:sz w:val="24"/>
          <w:szCs w:val="24"/>
        </w:rPr>
        <w:t>s</w:t>
      </w:r>
      <w:r w:rsidR="005C2309" w:rsidRPr="00675D8B">
        <w:rPr>
          <w:rFonts w:ascii="Arial" w:hAnsi="Arial" w:cs="Arial"/>
          <w:sz w:val="24"/>
          <w:szCs w:val="24"/>
        </w:rPr>
        <w:t>:</w:t>
      </w:r>
    </w:p>
    <w:p w:rsidR="00E155BE" w:rsidRDefault="00E155BE" w:rsidP="009E0E5D">
      <w:pPr>
        <w:spacing w:after="0"/>
        <w:ind w:right="142"/>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4248"/>
        <w:gridCol w:w="4580"/>
      </w:tblGrid>
      <w:tr w:rsidR="004649C1" w:rsidRPr="002A2C86" w:rsidTr="007712FE">
        <w:trPr>
          <w:jc w:val="center"/>
        </w:trPr>
        <w:tc>
          <w:tcPr>
            <w:tcW w:w="4248" w:type="dxa"/>
            <w:shd w:val="clear" w:color="auto" w:fill="D9D9D9" w:themeFill="background1" w:themeFillShade="D9"/>
          </w:tcPr>
          <w:p w:rsidR="004649C1" w:rsidRPr="007712FE" w:rsidRDefault="004649C1" w:rsidP="009E0E5D">
            <w:pPr>
              <w:spacing w:line="276" w:lineRule="auto"/>
              <w:ind w:right="142"/>
              <w:jc w:val="center"/>
              <w:rPr>
                <w:rFonts w:ascii="Arial" w:hAnsi="Arial" w:cs="Arial"/>
                <w:b/>
                <w:bCs/>
              </w:rPr>
            </w:pPr>
            <w:r w:rsidRPr="007712FE">
              <w:rPr>
                <w:rFonts w:ascii="Arial" w:hAnsi="Arial" w:cs="Arial"/>
                <w:b/>
                <w:bCs/>
              </w:rPr>
              <w:t>NOMBRE</w:t>
            </w:r>
          </w:p>
        </w:tc>
        <w:tc>
          <w:tcPr>
            <w:tcW w:w="4580" w:type="dxa"/>
            <w:shd w:val="clear" w:color="auto" w:fill="D9D9D9" w:themeFill="background1" w:themeFillShade="D9"/>
          </w:tcPr>
          <w:p w:rsidR="004649C1" w:rsidRPr="007712FE" w:rsidRDefault="004649C1" w:rsidP="009E0E5D">
            <w:pPr>
              <w:spacing w:line="276" w:lineRule="auto"/>
              <w:jc w:val="center"/>
              <w:rPr>
                <w:rFonts w:ascii="Arial" w:hAnsi="Arial" w:cs="Arial"/>
                <w:b/>
                <w:bCs/>
              </w:rPr>
            </w:pPr>
            <w:r w:rsidRPr="007712FE">
              <w:rPr>
                <w:rFonts w:ascii="Arial" w:hAnsi="Arial" w:cs="Arial"/>
                <w:b/>
                <w:bCs/>
              </w:rPr>
              <w:t>CARGO</w:t>
            </w:r>
          </w:p>
        </w:tc>
      </w:tr>
      <w:tr w:rsidR="000F4BE0" w:rsidRPr="002A2C86" w:rsidTr="007712FE">
        <w:trPr>
          <w:trHeight w:val="602"/>
          <w:jc w:val="center"/>
        </w:trPr>
        <w:tc>
          <w:tcPr>
            <w:tcW w:w="4248" w:type="dxa"/>
            <w:vAlign w:val="center"/>
          </w:tcPr>
          <w:p w:rsidR="000F4BE0" w:rsidRPr="007712FE" w:rsidRDefault="000F4BE0" w:rsidP="009E0E5D">
            <w:pPr>
              <w:ind w:right="142"/>
              <w:contextualSpacing/>
              <w:jc w:val="both"/>
              <w:rPr>
                <w:rFonts w:ascii="Arial" w:hAnsi="Arial" w:cs="Arial"/>
                <w:bCs/>
              </w:rPr>
            </w:pPr>
            <w:r w:rsidRPr="000F4BE0">
              <w:rPr>
                <w:rFonts w:ascii="Arial" w:hAnsi="Arial" w:cs="Arial"/>
                <w:bCs/>
              </w:rPr>
              <w:t>M. en Aud. Alejandro Hernández Kantun-C.F.P.</w:t>
            </w:r>
          </w:p>
        </w:tc>
        <w:tc>
          <w:tcPr>
            <w:tcW w:w="4580" w:type="dxa"/>
            <w:vAlign w:val="center"/>
          </w:tcPr>
          <w:p w:rsidR="000F4BE0" w:rsidRPr="007712FE" w:rsidRDefault="000F4BE0" w:rsidP="009E0E5D">
            <w:pPr>
              <w:ind w:right="142"/>
              <w:contextualSpacing/>
              <w:jc w:val="both"/>
              <w:rPr>
                <w:rFonts w:ascii="Arial" w:hAnsi="Arial" w:cs="Arial"/>
                <w:bCs/>
              </w:rPr>
            </w:pPr>
            <w:r>
              <w:rPr>
                <w:rFonts w:ascii="Arial" w:hAnsi="Arial" w:cs="Arial"/>
                <w:bCs/>
              </w:rPr>
              <w:t xml:space="preserve">Director </w:t>
            </w:r>
            <w:r w:rsidRPr="007712FE">
              <w:rPr>
                <w:rFonts w:ascii="Arial" w:hAnsi="Arial" w:cs="Arial"/>
                <w:bCs/>
              </w:rPr>
              <w:t>de la Dirección de Fiscalización en Materia al Desempeño “A”.</w:t>
            </w:r>
          </w:p>
        </w:tc>
      </w:tr>
      <w:tr w:rsidR="00292E1A" w:rsidRPr="002A2C86" w:rsidTr="007712FE">
        <w:trPr>
          <w:trHeight w:val="602"/>
          <w:jc w:val="center"/>
        </w:trPr>
        <w:tc>
          <w:tcPr>
            <w:tcW w:w="4248" w:type="dxa"/>
            <w:vAlign w:val="center"/>
          </w:tcPr>
          <w:p w:rsidR="00292E1A" w:rsidRPr="007712FE" w:rsidRDefault="00292E1A" w:rsidP="009E0E5D">
            <w:pPr>
              <w:spacing w:line="276" w:lineRule="auto"/>
              <w:ind w:right="142"/>
              <w:contextualSpacing/>
              <w:jc w:val="both"/>
              <w:rPr>
                <w:rFonts w:ascii="Arial" w:hAnsi="Arial" w:cs="Arial"/>
                <w:bCs/>
              </w:rPr>
            </w:pPr>
            <w:r w:rsidRPr="007712FE">
              <w:rPr>
                <w:rFonts w:ascii="Arial" w:hAnsi="Arial" w:cs="Arial"/>
                <w:bCs/>
              </w:rPr>
              <w:t>M. en Aud. Maritsa Cristal Sanmiguel Chan-C.F.P.</w:t>
            </w:r>
          </w:p>
        </w:tc>
        <w:tc>
          <w:tcPr>
            <w:tcW w:w="4580" w:type="dxa"/>
            <w:vAlign w:val="center"/>
          </w:tcPr>
          <w:p w:rsidR="00292E1A" w:rsidRPr="007712FE" w:rsidRDefault="00292E1A" w:rsidP="009E0E5D">
            <w:pPr>
              <w:spacing w:line="276" w:lineRule="auto"/>
              <w:ind w:right="142"/>
              <w:contextualSpacing/>
              <w:jc w:val="both"/>
              <w:rPr>
                <w:rFonts w:ascii="Arial" w:hAnsi="Arial" w:cs="Arial"/>
                <w:bCs/>
              </w:rPr>
            </w:pPr>
            <w:r w:rsidRPr="007712FE">
              <w:rPr>
                <w:rFonts w:ascii="Arial" w:hAnsi="Arial" w:cs="Arial"/>
                <w:bCs/>
              </w:rPr>
              <w:t>Coordinadora de la Dirección de Fiscalización en Materia al Desempeño “A”.</w:t>
            </w:r>
          </w:p>
        </w:tc>
      </w:tr>
    </w:tbl>
    <w:p w:rsidR="00E155BE" w:rsidRDefault="00E155BE" w:rsidP="009E0E5D">
      <w:pPr>
        <w:autoSpaceDE w:val="0"/>
        <w:autoSpaceDN w:val="0"/>
        <w:adjustRightInd w:val="0"/>
        <w:spacing w:after="0"/>
        <w:ind w:right="142"/>
        <w:jc w:val="both"/>
        <w:rPr>
          <w:rFonts w:ascii="Arial" w:eastAsia="Times New Roman" w:hAnsi="Arial" w:cs="Arial"/>
          <w:sz w:val="24"/>
          <w:szCs w:val="24"/>
          <w:lang w:eastAsia="es-ES"/>
        </w:rPr>
      </w:pPr>
    </w:p>
    <w:p w:rsidR="00484B3C" w:rsidRPr="000F4BE0" w:rsidRDefault="00484B3C" w:rsidP="009E0E5D">
      <w:pPr>
        <w:autoSpaceDE w:val="0"/>
        <w:autoSpaceDN w:val="0"/>
        <w:adjustRightInd w:val="0"/>
        <w:spacing w:after="0"/>
        <w:ind w:right="142"/>
        <w:jc w:val="both"/>
        <w:rPr>
          <w:rFonts w:ascii="Arial" w:eastAsia="Times New Roman" w:hAnsi="Arial" w:cs="Arial"/>
          <w:sz w:val="16"/>
          <w:szCs w:val="24"/>
          <w:lang w:eastAsia="es-ES"/>
        </w:rPr>
      </w:pPr>
    </w:p>
    <w:p w:rsidR="00925047" w:rsidRPr="00351BEB" w:rsidRDefault="00321853" w:rsidP="009E0E5D">
      <w:pPr>
        <w:pStyle w:val="Ttulo2"/>
        <w:spacing w:before="0"/>
        <w:rPr>
          <w:rStyle w:val="Ttulo2Car"/>
          <w:b/>
        </w:rPr>
      </w:pPr>
      <w:bookmarkStart w:id="49" w:name="_Toc11413510"/>
      <w:bookmarkStart w:id="50" w:name="_Toc74856074"/>
      <w:bookmarkStart w:id="51" w:name="_Toc137215257"/>
      <w:r w:rsidRPr="00351BEB">
        <w:t>I</w:t>
      </w:r>
      <w:r w:rsidR="00071E0D">
        <w:t>I</w:t>
      </w:r>
      <w:r w:rsidRPr="00351BEB">
        <w:rPr>
          <w:rStyle w:val="Ttulo2Car"/>
          <w:b/>
        </w:rPr>
        <w:t>.</w:t>
      </w:r>
      <w:r w:rsidR="00363166" w:rsidRPr="00351BEB">
        <w:rPr>
          <w:rStyle w:val="Ttulo2Car"/>
          <w:b/>
        </w:rPr>
        <w:t>3</w:t>
      </w:r>
      <w:r w:rsidR="00A10290" w:rsidRPr="00351BEB">
        <w:rPr>
          <w:rStyle w:val="Ttulo2Car"/>
          <w:b/>
        </w:rPr>
        <w:t>.</w:t>
      </w:r>
      <w:r w:rsidRPr="00351BEB">
        <w:rPr>
          <w:rStyle w:val="Ttulo2Car"/>
          <w:b/>
        </w:rPr>
        <w:t xml:space="preserve">  RESULTADOS</w:t>
      </w:r>
      <w:bookmarkEnd w:id="49"/>
      <w:r w:rsidR="00A95A87" w:rsidRPr="00351BEB">
        <w:rPr>
          <w:rStyle w:val="Ttulo2Car"/>
          <w:b/>
        </w:rPr>
        <w:t xml:space="preserve"> DE LA FISCALIZACIÓN EFECTUADA</w:t>
      </w:r>
      <w:bookmarkEnd w:id="50"/>
      <w:bookmarkEnd w:id="51"/>
    </w:p>
    <w:p w:rsidR="00925047" w:rsidRPr="002A2C86" w:rsidRDefault="00925047" w:rsidP="009E0E5D">
      <w:pPr>
        <w:spacing w:after="0"/>
        <w:ind w:right="142"/>
      </w:pPr>
    </w:p>
    <w:p w:rsidR="00DB1EB0" w:rsidRPr="002A2C86" w:rsidRDefault="00DB1EB0" w:rsidP="009E0E5D">
      <w:pPr>
        <w:pStyle w:val="Ttulo3"/>
        <w:numPr>
          <w:ilvl w:val="0"/>
          <w:numId w:val="24"/>
        </w:numPr>
        <w:spacing w:before="0"/>
        <w:rPr>
          <w:lang w:eastAsia="es-ES"/>
        </w:rPr>
      </w:pPr>
      <w:bookmarkStart w:id="52" w:name="_Toc11413511"/>
      <w:bookmarkStart w:id="53" w:name="_Toc74856075"/>
      <w:bookmarkStart w:id="54" w:name="_Toc137215258"/>
      <w:r w:rsidRPr="002A2C86">
        <w:rPr>
          <w:lang w:eastAsia="es-ES"/>
        </w:rPr>
        <w:t xml:space="preserve">Resumen general de observaciones y </w:t>
      </w:r>
      <w:r w:rsidR="00851828" w:rsidRPr="002A2C86">
        <w:rPr>
          <w:lang w:eastAsia="es-ES"/>
        </w:rPr>
        <w:t>recomendaciones</w:t>
      </w:r>
      <w:r w:rsidRPr="002A2C86">
        <w:rPr>
          <w:lang w:eastAsia="es-ES"/>
        </w:rPr>
        <w:t xml:space="preserve"> emitidas en materia de desempeño</w:t>
      </w:r>
      <w:bookmarkEnd w:id="52"/>
      <w:bookmarkEnd w:id="53"/>
      <w:bookmarkEnd w:id="54"/>
    </w:p>
    <w:p w:rsidR="00BF4624" w:rsidRPr="002A2C86" w:rsidRDefault="00BF4624" w:rsidP="009E0E5D">
      <w:pPr>
        <w:spacing w:after="0"/>
        <w:rPr>
          <w:rFonts w:cs="Arial"/>
          <w:szCs w:val="24"/>
          <w:lang w:eastAsia="es-ES"/>
        </w:rPr>
      </w:pPr>
    </w:p>
    <w:p w:rsidR="00462FB0" w:rsidRDefault="00730352" w:rsidP="009E0E5D">
      <w:pPr>
        <w:spacing w:after="0"/>
        <w:jc w:val="both"/>
        <w:rPr>
          <w:rFonts w:ascii="Arial" w:hAnsi="Arial" w:cs="Arial"/>
          <w:sz w:val="24"/>
        </w:rPr>
      </w:pPr>
      <w:r w:rsidRPr="002A2C86">
        <w:rPr>
          <w:rFonts w:ascii="Arial" w:hAnsi="Arial" w:cs="Arial"/>
          <w:sz w:val="24"/>
        </w:rPr>
        <w:t xml:space="preserve">De conformidad con </w:t>
      </w:r>
      <w:r w:rsidRPr="006206EA">
        <w:rPr>
          <w:rFonts w:ascii="Arial" w:hAnsi="Arial" w:cs="Arial"/>
          <w:sz w:val="24"/>
        </w:rPr>
        <w:t>los artículos 17 fracción II, 38</w:t>
      </w:r>
      <w:r w:rsidR="00CE58AC">
        <w:rPr>
          <w:rFonts w:ascii="Arial" w:hAnsi="Arial" w:cs="Arial"/>
          <w:sz w:val="24"/>
        </w:rPr>
        <w:t xml:space="preserve"> fraccio</w:t>
      </w:r>
      <w:r w:rsidR="00CE58AC" w:rsidRPr="00251532">
        <w:rPr>
          <w:rFonts w:ascii="Arial" w:hAnsi="Arial" w:cs="Arial"/>
          <w:sz w:val="24"/>
        </w:rPr>
        <w:t>nes</w:t>
      </w:r>
      <w:r w:rsidR="005B6D93">
        <w:rPr>
          <w:rFonts w:ascii="Arial" w:hAnsi="Arial" w:cs="Arial"/>
          <w:sz w:val="24"/>
        </w:rPr>
        <w:t xml:space="preserve"> </w:t>
      </w:r>
      <w:r w:rsidR="006654CD">
        <w:rPr>
          <w:rFonts w:ascii="Arial" w:hAnsi="Arial" w:cs="Arial"/>
          <w:sz w:val="24"/>
        </w:rPr>
        <w:t>IV</w:t>
      </w:r>
      <w:r w:rsidR="00A075AD">
        <w:rPr>
          <w:rFonts w:ascii="Arial" w:hAnsi="Arial" w:cs="Arial"/>
          <w:sz w:val="24"/>
        </w:rPr>
        <w:t xml:space="preserve"> y V</w:t>
      </w:r>
      <w:r w:rsidRPr="006206EA">
        <w:rPr>
          <w:rFonts w:ascii="Arial" w:hAnsi="Arial" w:cs="Arial"/>
          <w:sz w:val="24"/>
        </w:rPr>
        <w:t>, 41 en su segundo párrafo, y 61 párrafo primero de la Ley de Fiscalización y Rendición de Cuentas del Estado de Qui</w:t>
      </w:r>
      <w:r w:rsidR="00FB1B57">
        <w:rPr>
          <w:rFonts w:ascii="Arial" w:hAnsi="Arial" w:cs="Arial"/>
          <w:sz w:val="24"/>
        </w:rPr>
        <w:t>ntana Roo, y artículos 4, 8 y 9</w:t>
      </w:r>
      <w:r w:rsidRPr="006206EA">
        <w:rPr>
          <w:rFonts w:ascii="Arial" w:hAnsi="Arial" w:cs="Arial"/>
          <w:sz w:val="24"/>
        </w:rPr>
        <w:t xml:space="preserve"> fracciones X, XI, XVIII y XXVI del Reglamento Interior de la Auditoría Superior del Estado </w:t>
      </w:r>
      <w:r w:rsidRPr="00675D8B">
        <w:rPr>
          <w:rFonts w:ascii="Arial" w:hAnsi="Arial" w:cs="Arial"/>
          <w:sz w:val="24"/>
        </w:rPr>
        <w:t xml:space="preserve">de Quintana </w:t>
      </w:r>
      <w:r w:rsidR="006206EA" w:rsidRPr="00675D8B">
        <w:rPr>
          <w:rFonts w:ascii="Arial" w:hAnsi="Arial" w:cs="Arial"/>
          <w:sz w:val="24"/>
        </w:rPr>
        <w:t>Roo</w:t>
      </w:r>
      <w:r w:rsidRPr="006206EA">
        <w:rPr>
          <w:rFonts w:ascii="Arial" w:hAnsi="Arial" w:cs="Arial"/>
          <w:sz w:val="24"/>
        </w:rPr>
        <w:t>,</w:t>
      </w:r>
      <w:r w:rsidRPr="002A2C86">
        <w:rPr>
          <w:rFonts w:ascii="Arial" w:hAnsi="Arial" w:cs="Arial"/>
          <w:sz w:val="24"/>
        </w:rPr>
        <w:t xml:space="preserve"> durante este proceso se determinaron </w:t>
      </w:r>
      <w:r w:rsidR="00725C03">
        <w:rPr>
          <w:rFonts w:ascii="Arial" w:hAnsi="Arial" w:cs="Arial"/>
          <w:sz w:val="24"/>
        </w:rPr>
        <w:t>3</w:t>
      </w:r>
      <w:r w:rsidRPr="002A2C86">
        <w:rPr>
          <w:rFonts w:ascii="Arial" w:hAnsi="Arial" w:cs="Arial"/>
          <w:sz w:val="24"/>
        </w:rPr>
        <w:t xml:space="preserve"> resultados de la fisca</w:t>
      </w:r>
      <w:r w:rsidR="0039315E" w:rsidRPr="002A2C86">
        <w:rPr>
          <w:rFonts w:ascii="Arial" w:hAnsi="Arial" w:cs="Arial"/>
          <w:sz w:val="24"/>
        </w:rPr>
        <w:t xml:space="preserve">lización correspondientes a la </w:t>
      </w:r>
      <w:r w:rsidR="00631AB9" w:rsidRPr="00631AB9">
        <w:rPr>
          <w:rFonts w:ascii="Arial" w:hAnsi="Arial" w:cs="Arial"/>
          <w:b/>
          <w:sz w:val="24"/>
          <w:szCs w:val="24"/>
        </w:rPr>
        <w:t xml:space="preserve">Auditoría de Desempeño </w:t>
      </w:r>
      <w:r w:rsidR="00631AB9" w:rsidRPr="00E155BE">
        <w:rPr>
          <w:rFonts w:ascii="Arial" w:hAnsi="Arial" w:cs="Arial"/>
          <w:b/>
          <w:sz w:val="24"/>
          <w:szCs w:val="24"/>
        </w:rPr>
        <w:t xml:space="preserve">al </w:t>
      </w:r>
      <w:r w:rsidR="00725C03">
        <w:rPr>
          <w:rFonts w:ascii="Arial" w:hAnsi="Arial" w:cs="Arial"/>
          <w:b/>
          <w:sz w:val="24"/>
          <w:szCs w:val="24"/>
        </w:rPr>
        <w:t>cumplimiento de</w:t>
      </w:r>
      <w:r w:rsidR="00725C03" w:rsidRPr="00725C03">
        <w:rPr>
          <w:rFonts w:ascii="Arial" w:hAnsi="Arial" w:cs="Arial"/>
          <w:b/>
          <w:sz w:val="24"/>
          <w:szCs w:val="24"/>
        </w:rPr>
        <w:t xml:space="preserve"> objetivos y metas de programas presupuestarios</w:t>
      </w:r>
      <w:r w:rsidR="00292E1A">
        <w:rPr>
          <w:rFonts w:ascii="Arial" w:hAnsi="Arial" w:cs="Arial"/>
          <w:sz w:val="24"/>
        </w:rPr>
        <w:t>, qu</w:t>
      </w:r>
      <w:r w:rsidR="00631AB9">
        <w:rPr>
          <w:rFonts w:ascii="Arial" w:hAnsi="Arial" w:cs="Arial"/>
          <w:sz w:val="24"/>
        </w:rPr>
        <w:t xml:space="preserve">e generaron </w:t>
      </w:r>
      <w:r w:rsidR="00725C03">
        <w:rPr>
          <w:rFonts w:ascii="Arial" w:hAnsi="Arial" w:cs="Arial"/>
          <w:sz w:val="24"/>
        </w:rPr>
        <w:t>4</w:t>
      </w:r>
      <w:r w:rsidRPr="002A2C86">
        <w:rPr>
          <w:rFonts w:ascii="Arial" w:hAnsi="Arial" w:cs="Arial"/>
          <w:sz w:val="24"/>
        </w:rPr>
        <w:t xml:space="preserve"> </w:t>
      </w:r>
      <w:r w:rsidRPr="00251C83">
        <w:rPr>
          <w:rFonts w:ascii="Arial" w:hAnsi="Arial" w:cs="Arial"/>
          <w:sz w:val="24"/>
        </w:rPr>
        <w:t>observaciones. De lo anterior</w:t>
      </w:r>
      <w:r w:rsidR="00C70323">
        <w:rPr>
          <w:rFonts w:ascii="Arial" w:hAnsi="Arial" w:cs="Arial"/>
          <w:sz w:val="24"/>
        </w:rPr>
        <w:t>,</w:t>
      </w:r>
      <w:r w:rsidRPr="00251C83">
        <w:rPr>
          <w:rFonts w:ascii="Arial" w:hAnsi="Arial" w:cs="Arial"/>
          <w:sz w:val="24"/>
        </w:rPr>
        <w:t xml:space="preserve"> se deriva</w:t>
      </w:r>
      <w:r w:rsidR="000D25D2" w:rsidRPr="00251C83">
        <w:rPr>
          <w:rFonts w:ascii="Arial" w:hAnsi="Arial" w:cs="Arial"/>
          <w:sz w:val="24"/>
        </w:rPr>
        <w:t xml:space="preserve"> lo siguiente</w:t>
      </w:r>
      <w:r w:rsidR="00F0530F" w:rsidRPr="00251C83">
        <w:rPr>
          <w:rFonts w:ascii="Arial" w:hAnsi="Arial" w:cs="Arial"/>
          <w:sz w:val="24"/>
        </w:rPr>
        <w:t>:</w:t>
      </w:r>
    </w:p>
    <w:p w:rsidR="00484B3C" w:rsidRPr="000F4BE0" w:rsidRDefault="00484B3C" w:rsidP="009E0E5D">
      <w:pPr>
        <w:spacing w:after="0"/>
        <w:jc w:val="both"/>
        <w:rPr>
          <w:rFonts w:ascii="Arial" w:hAnsi="Arial" w:cs="Arial"/>
          <w:sz w:val="6"/>
        </w:rPr>
      </w:pPr>
    </w:p>
    <w:p w:rsidR="001A4DBD" w:rsidRDefault="001A4DBD" w:rsidP="009E0E5D">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E715CB" w:rsidTr="000B6B7D">
        <w:trPr>
          <w:trHeight w:val="315"/>
          <w:jc w:val="center"/>
        </w:trPr>
        <w:tc>
          <w:tcPr>
            <w:tcW w:w="6096" w:type="dxa"/>
            <w:gridSpan w:val="2"/>
            <w:tcBorders>
              <w:bottom w:val="single" w:sz="4" w:space="0" w:color="000000" w:themeColor="text1"/>
            </w:tcBorders>
            <w:shd w:val="clear" w:color="auto" w:fill="auto"/>
            <w:noWrap/>
            <w:vAlign w:val="center"/>
            <w:hideMark/>
          </w:tcPr>
          <w:p w:rsidR="000B6B7D" w:rsidRPr="00E715CB" w:rsidRDefault="003805F3" w:rsidP="009E0E5D">
            <w:pPr>
              <w:spacing w:after="0"/>
              <w:ind w:right="142"/>
              <w:jc w:val="center"/>
              <w:rPr>
                <w:rFonts w:ascii="Arial" w:hAnsi="Arial" w:cs="Arial"/>
                <w:b/>
                <w:bCs/>
                <w:color w:val="000000"/>
                <w:sz w:val="24"/>
                <w:szCs w:val="24"/>
              </w:rPr>
            </w:pPr>
            <w:r w:rsidRPr="00E715CB">
              <w:rPr>
                <w:rFonts w:ascii="Arial" w:hAnsi="Arial" w:cs="Arial"/>
                <w:b/>
                <w:bCs/>
                <w:color w:val="000000"/>
                <w:sz w:val="24"/>
                <w:szCs w:val="24"/>
              </w:rPr>
              <w:t xml:space="preserve">Observaciones </w:t>
            </w:r>
            <w:r w:rsidR="000B6B7D" w:rsidRPr="00E715CB">
              <w:rPr>
                <w:rFonts w:ascii="Arial" w:hAnsi="Arial" w:cs="Arial"/>
                <w:b/>
                <w:bCs/>
                <w:color w:val="000000"/>
                <w:sz w:val="24"/>
                <w:szCs w:val="24"/>
              </w:rPr>
              <w:t>Emitidas</w:t>
            </w:r>
          </w:p>
        </w:tc>
      </w:tr>
      <w:tr w:rsidR="006E17FA" w:rsidRPr="00E715CB"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rsidR="006E17FA" w:rsidRPr="00E715CB" w:rsidRDefault="00E6486C" w:rsidP="009E0E5D">
            <w:pPr>
              <w:spacing w:after="0"/>
              <w:ind w:right="142"/>
              <w:jc w:val="both"/>
              <w:rPr>
                <w:rFonts w:ascii="Arial" w:hAnsi="Arial" w:cs="Arial"/>
                <w:b/>
                <w:bCs/>
                <w:color w:val="000000"/>
                <w:sz w:val="24"/>
                <w:szCs w:val="24"/>
              </w:rPr>
            </w:pPr>
            <w:r w:rsidRPr="00E715CB">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rsidR="006E17FA" w:rsidRPr="00E155BE" w:rsidRDefault="007130EE" w:rsidP="009E0E5D">
            <w:pPr>
              <w:spacing w:after="0"/>
              <w:ind w:right="142"/>
              <w:jc w:val="center"/>
              <w:rPr>
                <w:rFonts w:ascii="Arial" w:hAnsi="Arial" w:cs="Arial"/>
                <w:b/>
                <w:bCs/>
                <w:color w:val="000000"/>
                <w:sz w:val="24"/>
                <w:szCs w:val="24"/>
                <w:highlight w:val="yellow"/>
              </w:rPr>
            </w:pPr>
            <w:r w:rsidRPr="007130EE">
              <w:rPr>
                <w:rFonts w:ascii="Arial" w:hAnsi="Arial" w:cs="Arial"/>
                <w:b/>
                <w:color w:val="000000"/>
                <w:sz w:val="24"/>
                <w:szCs w:val="24"/>
              </w:rPr>
              <w:t>4</w:t>
            </w:r>
          </w:p>
        </w:tc>
      </w:tr>
      <w:tr w:rsidR="006E17FA" w:rsidRPr="00E715CB"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rsidR="006E17FA" w:rsidRPr="00E715CB" w:rsidRDefault="00E6486C" w:rsidP="009E0E5D">
            <w:pPr>
              <w:spacing w:after="0"/>
              <w:ind w:right="142"/>
              <w:rPr>
                <w:rFonts w:ascii="Arial" w:hAnsi="Arial" w:cs="Arial"/>
                <w:b/>
                <w:color w:val="000000"/>
                <w:sz w:val="24"/>
                <w:szCs w:val="24"/>
              </w:rPr>
            </w:pPr>
            <w:r w:rsidRPr="00E715CB">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rsidR="006E17FA" w:rsidRPr="00FB09D0" w:rsidRDefault="00FB09D0" w:rsidP="009E0E5D">
            <w:pPr>
              <w:spacing w:after="0"/>
              <w:ind w:right="142"/>
              <w:jc w:val="center"/>
              <w:rPr>
                <w:rFonts w:ascii="Arial" w:hAnsi="Arial" w:cs="Arial"/>
                <w:b/>
                <w:color w:val="000000"/>
                <w:sz w:val="24"/>
                <w:szCs w:val="24"/>
              </w:rPr>
            </w:pPr>
            <w:r w:rsidRPr="00FB09D0">
              <w:rPr>
                <w:rFonts w:ascii="Arial" w:hAnsi="Arial" w:cs="Arial"/>
                <w:b/>
                <w:color w:val="000000"/>
                <w:sz w:val="24"/>
                <w:szCs w:val="24"/>
              </w:rPr>
              <w:t>0</w:t>
            </w:r>
          </w:p>
        </w:tc>
      </w:tr>
      <w:tr w:rsidR="006E17FA" w:rsidRPr="00E715CB" w:rsidTr="000B6B7D">
        <w:trPr>
          <w:trHeight w:val="315"/>
          <w:jc w:val="center"/>
        </w:trPr>
        <w:tc>
          <w:tcPr>
            <w:tcW w:w="4673" w:type="dxa"/>
            <w:tcBorders>
              <w:top w:val="single" w:sz="4" w:space="0" w:color="000000" w:themeColor="text1"/>
            </w:tcBorders>
            <w:shd w:val="clear" w:color="auto" w:fill="auto"/>
            <w:noWrap/>
            <w:vAlign w:val="bottom"/>
            <w:hideMark/>
          </w:tcPr>
          <w:p w:rsidR="006E17FA" w:rsidRPr="00E715CB" w:rsidRDefault="00E6486C" w:rsidP="009E0E5D">
            <w:pPr>
              <w:spacing w:after="0"/>
              <w:ind w:right="142"/>
              <w:jc w:val="both"/>
              <w:rPr>
                <w:rFonts w:ascii="Arial" w:hAnsi="Arial" w:cs="Arial"/>
                <w:b/>
                <w:bCs/>
                <w:color w:val="000000"/>
                <w:sz w:val="24"/>
                <w:szCs w:val="24"/>
              </w:rPr>
            </w:pPr>
            <w:r w:rsidRPr="00E715CB">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rsidR="006E17FA" w:rsidRPr="00FB09D0" w:rsidRDefault="00FB09D0" w:rsidP="009E0E5D">
            <w:pPr>
              <w:spacing w:after="0"/>
              <w:ind w:right="142"/>
              <w:jc w:val="center"/>
              <w:rPr>
                <w:rFonts w:ascii="Arial" w:hAnsi="Arial" w:cs="Arial"/>
                <w:b/>
                <w:bCs/>
                <w:color w:val="000000"/>
                <w:sz w:val="24"/>
                <w:szCs w:val="24"/>
              </w:rPr>
            </w:pPr>
            <w:r w:rsidRPr="00FB09D0">
              <w:rPr>
                <w:rFonts w:ascii="Arial" w:hAnsi="Arial" w:cs="Arial"/>
                <w:b/>
                <w:color w:val="000000"/>
                <w:sz w:val="24"/>
                <w:szCs w:val="24"/>
              </w:rPr>
              <w:t>4</w:t>
            </w:r>
          </w:p>
        </w:tc>
      </w:tr>
    </w:tbl>
    <w:p w:rsidR="007516E0" w:rsidRPr="00E715CB" w:rsidRDefault="007516E0" w:rsidP="009E0E5D">
      <w:pPr>
        <w:spacing w:after="0"/>
        <w:ind w:right="142"/>
        <w:rPr>
          <w:rFonts w:cs="Arial"/>
          <w:b/>
          <w:szCs w:val="24"/>
          <w:lang w:eastAsia="es-ES"/>
        </w:rPr>
      </w:pPr>
      <w:bookmarkStart w:id="55"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E715CB" w:rsidTr="00C97DA1">
        <w:trPr>
          <w:trHeight w:val="315"/>
          <w:jc w:val="center"/>
        </w:trPr>
        <w:tc>
          <w:tcPr>
            <w:tcW w:w="6096" w:type="dxa"/>
            <w:gridSpan w:val="2"/>
            <w:tcBorders>
              <w:bottom w:val="single" w:sz="4" w:space="0" w:color="000000" w:themeColor="text1"/>
            </w:tcBorders>
            <w:shd w:val="clear" w:color="auto" w:fill="auto"/>
            <w:noWrap/>
            <w:vAlign w:val="center"/>
            <w:hideMark/>
          </w:tcPr>
          <w:p w:rsidR="00E6486C" w:rsidRPr="00E715CB" w:rsidRDefault="00E6486C" w:rsidP="009E0E5D">
            <w:pPr>
              <w:spacing w:after="0"/>
              <w:ind w:right="142"/>
              <w:jc w:val="center"/>
              <w:rPr>
                <w:rFonts w:ascii="Arial" w:hAnsi="Arial" w:cs="Arial"/>
                <w:b/>
                <w:bCs/>
                <w:color w:val="000000"/>
                <w:sz w:val="24"/>
                <w:szCs w:val="24"/>
              </w:rPr>
            </w:pPr>
            <w:r w:rsidRPr="00E715CB">
              <w:rPr>
                <w:rFonts w:ascii="Arial" w:hAnsi="Arial" w:cs="Arial"/>
                <w:b/>
                <w:bCs/>
                <w:color w:val="000000"/>
                <w:sz w:val="24"/>
                <w:szCs w:val="24"/>
              </w:rPr>
              <w:t>Recomendaciones Emitidas</w:t>
            </w:r>
          </w:p>
        </w:tc>
      </w:tr>
      <w:tr w:rsidR="00E6486C" w:rsidRPr="002A2C86"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rsidR="00E6486C" w:rsidRPr="00E715CB" w:rsidRDefault="00E6486C" w:rsidP="009E0E5D">
            <w:pPr>
              <w:spacing w:after="0"/>
              <w:ind w:right="142"/>
              <w:jc w:val="both"/>
              <w:rPr>
                <w:rFonts w:ascii="Arial" w:hAnsi="Arial" w:cs="Arial"/>
                <w:b/>
                <w:bCs/>
                <w:color w:val="000000"/>
                <w:sz w:val="24"/>
                <w:szCs w:val="24"/>
              </w:rPr>
            </w:pPr>
            <w:r w:rsidRPr="00E715CB">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rsidR="00E6486C" w:rsidRPr="002A2C86" w:rsidRDefault="00FB09D0" w:rsidP="009E0E5D">
            <w:pPr>
              <w:spacing w:after="0"/>
              <w:ind w:right="142"/>
              <w:jc w:val="center"/>
              <w:rPr>
                <w:rFonts w:ascii="Arial" w:hAnsi="Arial" w:cs="Arial"/>
                <w:b/>
                <w:bCs/>
                <w:color w:val="000000"/>
                <w:sz w:val="24"/>
                <w:szCs w:val="24"/>
              </w:rPr>
            </w:pPr>
            <w:r w:rsidRPr="00FB09D0">
              <w:rPr>
                <w:rFonts w:ascii="Arial" w:hAnsi="Arial" w:cs="Arial"/>
                <w:b/>
                <w:color w:val="000000"/>
                <w:sz w:val="24"/>
                <w:szCs w:val="24"/>
              </w:rPr>
              <w:t>4</w:t>
            </w:r>
          </w:p>
        </w:tc>
      </w:tr>
    </w:tbl>
    <w:p w:rsidR="00D535D2" w:rsidRPr="001C6ACB" w:rsidRDefault="00254F0C" w:rsidP="009E0E5D">
      <w:pPr>
        <w:pStyle w:val="Ttulo3"/>
        <w:numPr>
          <w:ilvl w:val="0"/>
          <w:numId w:val="24"/>
        </w:numPr>
        <w:spacing w:before="0"/>
        <w:rPr>
          <w:lang w:eastAsia="es-ES"/>
        </w:rPr>
      </w:pPr>
      <w:bookmarkStart w:id="56" w:name="_Toc74856076"/>
      <w:bookmarkStart w:id="57" w:name="_Toc137215259"/>
      <w:r w:rsidRPr="001C6ACB">
        <w:rPr>
          <w:lang w:eastAsia="es-ES"/>
        </w:rPr>
        <w:t>Detalle de Resultados</w:t>
      </w:r>
      <w:bookmarkEnd w:id="55"/>
      <w:bookmarkEnd w:id="56"/>
      <w:bookmarkEnd w:id="57"/>
    </w:p>
    <w:p w:rsidR="001C6ACB" w:rsidRDefault="001C6ACB" w:rsidP="009E0E5D">
      <w:pPr>
        <w:pStyle w:val="Ttulo2"/>
        <w:spacing w:before="0"/>
        <w:ind w:right="142"/>
        <w:rPr>
          <w:rFonts w:eastAsia="Times New Roman" w:cs="Arial"/>
          <w:szCs w:val="24"/>
          <w:lang w:eastAsia="es-ES"/>
        </w:rPr>
      </w:pPr>
    </w:p>
    <w:p w:rsidR="00BC6E05" w:rsidRPr="00946D01" w:rsidRDefault="001A4DBD" w:rsidP="009E0E5D">
      <w:pPr>
        <w:spacing w:after="0"/>
        <w:jc w:val="both"/>
        <w:rPr>
          <w:rFonts w:ascii="Arial" w:eastAsia="Times New Roman" w:hAnsi="Arial" w:cs="Arial"/>
          <w:b/>
          <w:sz w:val="24"/>
          <w:szCs w:val="24"/>
          <w:lang w:eastAsia="es-ES"/>
        </w:rPr>
      </w:pPr>
      <w:bookmarkStart w:id="58" w:name="_Toc11413513"/>
      <w:r>
        <w:rPr>
          <w:rFonts w:ascii="Arial" w:eastAsia="Times New Roman" w:hAnsi="Arial" w:cs="Arial"/>
          <w:b/>
          <w:sz w:val="24"/>
          <w:szCs w:val="24"/>
          <w:lang w:eastAsia="es-ES"/>
        </w:rPr>
        <w:t>Resultado Número 1</w:t>
      </w:r>
    </w:p>
    <w:p w:rsidR="00BC6E05" w:rsidRPr="00CC450D" w:rsidRDefault="00BC6E05" w:rsidP="009E0E5D">
      <w:pPr>
        <w:spacing w:after="0"/>
        <w:ind w:right="142"/>
        <w:jc w:val="both"/>
        <w:rPr>
          <w:rFonts w:ascii="Arial" w:eastAsia="Times New Roman" w:hAnsi="Arial" w:cs="Arial"/>
          <w:b/>
          <w:sz w:val="24"/>
          <w:szCs w:val="24"/>
          <w:lang w:eastAsia="es-ES"/>
        </w:rPr>
      </w:pPr>
    </w:p>
    <w:p w:rsidR="00BC6E05" w:rsidRDefault="00BC6E05" w:rsidP="009E0E5D">
      <w:pPr>
        <w:spacing w:after="0"/>
        <w:ind w:right="142"/>
        <w:jc w:val="both"/>
        <w:rPr>
          <w:rFonts w:ascii="Arial" w:eastAsia="Times New Roman" w:hAnsi="Arial" w:cs="Arial"/>
          <w:b/>
          <w:sz w:val="24"/>
          <w:szCs w:val="24"/>
          <w:lang w:eastAsia="es-ES"/>
        </w:rPr>
      </w:pPr>
      <w:r w:rsidRPr="00CC450D">
        <w:rPr>
          <w:rFonts w:ascii="Arial" w:eastAsia="Times New Roman" w:hAnsi="Arial" w:cs="Arial"/>
          <w:b/>
          <w:sz w:val="24"/>
          <w:szCs w:val="24"/>
          <w:lang w:eastAsia="es-ES"/>
        </w:rPr>
        <w:t>Eficacia</w:t>
      </w:r>
    </w:p>
    <w:p w:rsidR="00EC48BC" w:rsidRPr="00CC450D" w:rsidRDefault="00EC48BC" w:rsidP="009E0E5D">
      <w:pPr>
        <w:spacing w:after="0"/>
        <w:ind w:right="142"/>
        <w:jc w:val="both"/>
        <w:rPr>
          <w:rFonts w:ascii="Arial" w:eastAsia="Times New Roman" w:hAnsi="Arial" w:cs="Arial"/>
          <w:b/>
          <w:sz w:val="24"/>
          <w:szCs w:val="24"/>
          <w:lang w:eastAsia="es-ES"/>
        </w:rPr>
      </w:pPr>
    </w:p>
    <w:p w:rsidR="00BC6E05" w:rsidRPr="00CC450D" w:rsidRDefault="00BC6E05" w:rsidP="009E0E5D">
      <w:pPr>
        <w:spacing w:after="0"/>
        <w:ind w:right="142"/>
        <w:jc w:val="both"/>
        <w:rPr>
          <w:rFonts w:ascii="Arial" w:eastAsia="Times New Roman" w:hAnsi="Arial" w:cs="Arial"/>
          <w:b/>
          <w:sz w:val="24"/>
          <w:szCs w:val="24"/>
          <w:lang w:eastAsia="es-ES"/>
        </w:rPr>
      </w:pPr>
      <w:r w:rsidRPr="00CC450D">
        <w:rPr>
          <w:rFonts w:ascii="Arial" w:eastAsia="Times New Roman" w:hAnsi="Arial" w:cs="Arial"/>
          <w:b/>
          <w:sz w:val="24"/>
          <w:szCs w:val="24"/>
          <w:lang w:eastAsia="es-ES"/>
        </w:rPr>
        <w:t>1. Control Interno</w:t>
      </w:r>
    </w:p>
    <w:p w:rsidR="00BC6E05" w:rsidRPr="00CC450D" w:rsidRDefault="00BC6E05" w:rsidP="009E0E5D">
      <w:pPr>
        <w:spacing w:after="0"/>
        <w:ind w:right="142"/>
        <w:jc w:val="both"/>
        <w:rPr>
          <w:rFonts w:ascii="Arial" w:eastAsia="Times New Roman" w:hAnsi="Arial" w:cs="Arial"/>
          <w:b/>
          <w:sz w:val="24"/>
          <w:szCs w:val="24"/>
          <w:lang w:eastAsia="es-ES"/>
        </w:rPr>
      </w:pPr>
    </w:p>
    <w:p w:rsidR="00BC6E05" w:rsidRPr="00CC450D" w:rsidRDefault="00BC6E05" w:rsidP="009E0E5D">
      <w:pPr>
        <w:spacing w:after="0"/>
        <w:ind w:left="284"/>
        <w:jc w:val="both"/>
        <w:rPr>
          <w:rFonts w:ascii="Arial" w:eastAsia="Times New Roman" w:hAnsi="Arial" w:cs="Arial"/>
          <w:b/>
          <w:sz w:val="24"/>
          <w:szCs w:val="24"/>
          <w:lang w:eastAsia="es-ES"/>
        </w:rPr>
      </w:pPr>
      <w:r w:rsidRPr="00CC450D">
        <w:rPr>
          <w:rFonts w:ascii="Arial" w:eastAsia="Times New Roman" w:hAnsi="Arial" w:cs="Arial"/>
          <w:b/>
          <w:sz w:val="24"/>
          <w:szCs w:val="24"/>
          <w:lang w:eastAsia="es-ES"/>
        </w:rPr>
        <w:t>1.1</w:t>
      </w:r>
      <w:r w:rsidR="00FC410F">
        <w:rPr>
          <w:rFonts w:ascii="Arial" w:eastAsia="Times New Roman" w:hAnsi="Arial" w:cs="Arial"/>
          <w:b/>
          <w:sz w:val="24"/>
          <w:szCs w:val="24"/>
          <w:lang w:eastAsia="es-ES"/>
        </w:rPr>
        <w:t>.</w:t>
      </w:r>
      <w:r w:rsidRPr="00CC450D">
        <w:rPr>
          <w:rFonts w:ascii="Arial" w:eastAsia="Times New Roman" w:hAnsi="Arial" w:cs="Arial"/>
          <w:b/>
          <w:sz w:val="24"/>
          <w:szCs w:val="24"/>
          <w:lang w:eastAsia="es-ES"/>
        </w:rPr>
        <w:t xml:space="preserve"> </w:t>
      </w:r>
      <w:r w:rsidR="00D9629C" w:rsidRPr="00D9629C">
        <w:rPr>
          <w:rFonts w:ascii="Arial" w:eastAsia="Times New Roman" w:hAnsi="Arial" w:cs="Arial"/>
          <w:b/>
          <w:sz w:val="24"/>
          <w:szCs w:val="24"/>
          <w:lang w:eastAsia="es-ES"/>
        </w:rPr>
        <w:t>Valoración de la implementación de los cinco componentes de control interno</w:t>
      </w:r>
    </w:p>
    <w:p w:rsidR="00BC6E05" w:rsidRPr="00CC450D" w:rsidRDefault="00BC6E05" w:rsidP="009E0E5D">
      <w:pPr>
        <w:spacing w:after="0"/>
        <w:ind w:right="142"/>
        <w:jc w:val="both"/>
        <w:rPr>
          <w:rFonts w:ascii="Arial" w:eastAsia="Times New Roman" w:hAnsi="Arial" w:cs="Arial"/>
          <w:b/>
          <w:sz w:val="24"/>
          <w:szCs w:val="24"/>
          <w:lang w:eastAsia="es-ES"/>
        </w:rPr>
      </w:pPr>
    </w:p>
    <w:p w:rsidR="00BC6E05" w:rsidRDefault="008D55D1" w:rsidP="009E0E5D">
      <w:pPr>
        <w:spacing w:after="0"/>
        <w:ind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Con observación</w:t>
      </w:r>
    </w:p>
    <w:p w:rsidR="00BC6E05" w:rsidRDefault="00BC6E05" w:rsidP="009E0E5D">
      <w:pPr>
        <w:spacing w:after="0"/>
        <w:ind w:right="142"/>
        <w:rPr>
          <w:rFonts w:ascii="Arial" w:eastAsia="Times New Roman" w:hAnsi="Arial" w:cs="Arial"/>
          <w:b/>
          <w:sz w:val="24"/>
          <w:szCs w:val="24"/>
          <w:lang w:eastAsia="es-ES"/>
        </w:rPr>
      </w:pPr>
    </w:p>
    <w:p w:rsidR="00D9629C" w:rsidRP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sz w:val="24"/>
          <w:szCs w:val="24"/>
          <w:lang w:eastAsia="en-US"/>
        </w:rPr>
        <w:t>El Control Interno se ha convertido en una parte esencial para conducir las actividades hacia el logro de objetivos y metas institucionales de cualquier organización, ya sea en el sector público o privado.</w:t>
      </w:r>
    </w:p>
    <w:p w:rsidR="00D9629C" w:rsidRPr="00D9629C" w:rsidRDefault="00D9629C" w:rsidP="009E0E5D">
      <w:pPr>
        <w:spacing w:after="0"/>
        <w:jc w:val="both"/>
        <w:rPr>
          <w:rFonts w:ascii="Arial" w:eastAsia="Calibri" w:hAnsi="Arial" w:cs="Arial"/>
          <w:sz w:val="24"/>
          <w:szCs w:val="24"/>
          <w:lang w:eastAsia="en-US"/>
        </w:rPr>
      </w:pPr>
    </w:p>
    <w:p w:rsidR="00D9629C" w:rsidRP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sz w:val="24"/>
          <w:szCs w:val="24"/>
          <w:lang w:eastAsia="en-US"/>
        </w:rPr>
        <w:t xml:space="preserve">Las dependencias y entidades que integran la Administración Pública Estatal requieren que su gestión sea eficaz, responsable y que les permita mantenerse en las mejores condiciones, para lograr un equilibrio favorable entre su administración y los fines que persiguen. </w:t>
      </w:r>
    </w:p>
    <w:p w:rsidR="00D9629C" w:rsidRPr="00D9629C" w:rsidRDefault="00D9629C" w:rsidP="009E0E5D">
      <w:pPr>
        <w:spacing w:after="0"/>
        <w:jc w:val="both"/>
        <w:rPr>
          <w:rFonts w:ascii="Arial" w:eastAsia="Calibri" w:hAnsi="Arial" w:cs="Arial"/>
          <w:sz w:val="24"/>
          <w:szCs w:val="24"/>
          <w:lang w:eastAsia="en-US"/>
        </w:rPr>
      </w:pPr>
    </w:p>
    <w:p w:rsidR="00D9629C" w:rsidRP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sz w:val="24"/>
          <w:szCs w:val="24"/>
          <w:lang w:eastAsia="en-US"/>
        </w:rPr>
        <w:t xml:space="preserve">Al respecto, resulta indispensable que dichas instituciones cuenten con un Sistema de Control Interno eficaz, que esté diseñado y funcione de tal manera que fortalezca la capacidad para conducir sus actividades hacia el logro de la misión institucional; impulse la prevención y administración de eventos contrarios al logro de los objetivos estratégicos; promueva el cumplimiento de las leyes y normativas aplicables; coadyuve a la presentación de información financiera, presupuestal y de gestión en forma confiable y oportuna, y asegure el ejercicio y resguardo adecuado de los recursos públicos que les son asignados. </w:t>
      </w:r>
    </w:p>
    <w:p w:rsidR="00D9629C" w:rsidRPr="00D9629C" w:rsidRDefault="00D9629C" w:rsidP="009E0E5D">
      <w:pPr>
        <w:spacing w:after="0"/>
        <w:jc w:val="both"/>
        <w:rPr>
          <w:rFonts w:ascii="Arial" w:eastAsia="Calibri" w:hAnsi="Arial" w:cs="Arial"/>
          <w:sz w:val="24"/>
          <w:szCs w:val="24"/>
          <w:lang w:eastAsia="en-US"/>
        </w:rPr>
      </w:pPr>
    </w:p>
    <w:p w:rsidR="00D9629C" w:rsidRPr="00D9629C" w:rsidRDefault="00A075AD" w:rsidP="009E0E5D">
      <w:pPr>
        <w:spacing w:after="0"/>
        <w:jc w:val="both"/>
        <w:rPr>
          <w:rFonts w:ascii="Arial" w:eastAsia="Calibri" w:hAnsi="Arial" w:cs="Arial"/>
          <w:sz w:val="24"/>
          <w:szCs w:val="24"/>
          <w:lang w:eastAsia="en-US"/>
        </w:rPr>
      </w:pPr>
      <w:r>
        <w:rPr>
          <w:rFonts w:ascii="Arial" w:eastAsia="Calibri" w:hAnsi="Arial" w:cs="Arial"/>
          <w:sz w:val="24"/>
          <w:szCs w:val="24"/>
          <w:lang w:eastAsia="en-US"/>
        </w:rPr>
        <w:t>En atención al Marco de Control I</w:t>
      </w:r>
      <w:r w:rsidR="00D9629C" w:rsidRPr="00D9629C">
        <w:rPr>
          <w:rFonts w:ascii="Arial" w:eastAsia="Calibri" w:hAnsi="Arial" w:cs="Arial"/>
          <w:sz w:val="24"/>
          <w:szCs w:val="24"/>
          <w:lang w:eastAsia="en-US"/>
        </w:rPr>
        <w:t>nterno que cada institución tiene establecido, se considera necesario llevar a cabo la evaluación del Sistema de Control Interno con el objeto de verificar si se tienen implantados los componentes de control y, en su caso, identificar las posibles áreas de oportunidad que co</w:t>
      </w:r>
      <w:r w:rsidR="001577C5">
        <w:rPr>
          <w:rFonts w:ascii="Arial" w:eastAsia="Calibri" w:hAnsi="Arial" w:cs="Arial"/>
          <w:sz w:val="24"/>
          <w:szCs w:val="24"/>
          <w:lang w:eastAsia="en-US"/>
        </w:rPr>
        <w:t>ntribuyan al fortalecimiento del mismo</w:t>
      </w:r>
      <w:r w:rsidR="00D9629C" w:rsidRPr="00D9629C">
        <w:rPr>
          <w:rFonts w:ascii="Arial" w:eastAsia="Calibri" w:hAnsi="Arial" w:cs="Arial"/>
          <w:sz w:val="24"/>
          <w:szCs w:val="24"/>
          <w:lang w:eastAsia="en-US"/>
        </w:rPr>
        <w:t>.</w:t>
      </w:r>
    </w:p>
    <w:p w:rsidR="00D9629C" w:rsidRPr="00D9629C" w:rsidRDefault="00D9629C" w:rsidP="009E0E5D">
      <w:pPr>
        <w:spacing w:after="0"/>
        <w:jc w:val="both"/>
        <w:rPr>
          <w:rFonts w:ascii="Arial" w:eastAsia="Calibri" w:hAnsi="Arial" w:cs="Arial"/>
          <w:sz w:val="24"/>
          <w:szCs w:val="24"/>
          <w:lang w:eastAsia="en-US"/>
        </w:rPr>
      </w:pPr>
    </w:p>
    <w:p w:rsidR="00D9629C" w:rsidRP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sz w:val="24"/>
          <w:szCs w:val="24"/>
          <w:lang w:eastAsia="en-US"/>
        </w:rPr>
        <w:t>El establecimiento de los Sistemas de Control Interno en las instituciones de la Administración Pública Estatal tiene como base fundamental el mandato legal y otras disposiciones aplicables que definen su misión y atribuciones, y a partir de esto, se autorizan e implantan las estructuras orgánicas y funcionales, y las políticas y procedimientos necesarios para conducir las actividades hacia el logro de objetivos y metas, así como los registros e información que facilitan la debida aplicación y salvaguarda de los recursos que les son autorizados, lo que coadyuva al fortalecimiento del proceso de rendición de cuentas, en un marco de transparencia</w:t>
      </w:r>
      <w:r w:rsidRPr="00D9629C">
        <w:rPr>
          <w:rFonts w:ascii="Arial" w:eastAsia="Calibri" w:hAnsi="Arial" w:cs="Arial"/>
          <w:sz w:val="24"/>
          <w:szCs w:val="24"/>
          <w:vertAlign w:val="superscript"/>
          <w:lang w:eastAsia="en-US"/>
        </w:rPr>
        <w:footnoteReference w:id="30"/>
      </w:r>
      <w:r w:rsidRPr="00D9629C">
        <w:rPr>
          <w:rFonts w:ascii="Arial" w:eastAsia="Calibri" w:hAnsi="Arial" w:cs="Arial"/>
          <w:sz w:val="24"/>
          <w:szCs w:val="24"/>
          <w:lang w:eastAsia="en-US"/>
        </w:rPr>
        <w:t>.</w:t>
      </w:r>
    </w:p>
    <w:p w:rsidR="00D9629C" w:rsidRPr="00D9629C" w:rsidRDefault="00D9629C" w:rsidP="009E0E5D">
      <w:pPr>
        <w:spacing w:after="0"/>
        <w:jc w:val="both"/>
        <w:rPr>
          <w:rFonts w:ascii="Arial" w:eastAsia="Calibri" w:hAnsi="Arial" w:cs="Arial"/>
          <w:sz w:val="24"/>
          <w:szCs w:val="24"/>
          <w:lang w:eastAsia="en-US"/>
        </w:rPr>
      </w:pPr>
    </w:p>
    <w:p w:rsidR="00D9629C" w:rsidRPr="00D9629C" w:rsidRDefault="00A075AD" w:rsidP="009E0E5D">
      <w:pPr>
        <w:spacing w:after="0"/>
        <w:jc w:val="both"/>
        <w:rPr>
          <w:rFonts w:ascii="Arial" w:eastAsia="Calibri" w:hAnsi="Arial" w:cs="Arial"/>
          <w:sz w:val="24"/>
          <w:szCs w:val="24"/>
          <w:lang w:eastAsia="en-US"/>
        </w:rPr>
      </w:pPr>
      <w:r>
        <w:rPr>
          <w:rFonts w:ascii="Arial" w:eastAsia="Calibri" w:hAnsi="Arial" w:cs="Arial"/>
          <w:sz w:val="24"/>
          <w:szCs w:val="24"/>
          <w:lang w:eastAsia="en-US"/>
        </w:rPr>
        <w:t>El S</w:t>
      </w:r>
      <w:r w:rsidR="00D9629C" w:rsidRPr="00D9629C">
        <w:rPr>
          <w:rFonts w:ascii="Arial" w:eastAsia="Calibri" w:hAnsi="Arial" w:cs="Arial"/>
          <w:sz w:val="24"/>
          <w:szCs w:val="24"/>
          <w:lang w:eastAsia="en-US"/>
        </w:rPr>
        <w:t xml:space="preserve">istema de Control </w:t>
      </w:r>
      <w:r>
        <w:rPr>
          <w:rFonts w:ascii="Arial" w:eastAsia="Calibri" w:hAnsi="Arial" w:cs="Arial"/>
          <w:sz w:val="24"/>
          <w:szCs w:val="24"/>
          <w:lang w:eastAsia="en-US"/>
        </w:rPr>
        <w:t xml:space="preserve">Interno </w:t>
      </w:r>
      <w:r w:rsidR="00D9629C" w:rsidRPr="00D9629C">
        <w:rPr>
          <w:rFonts w:ascii="Arial" w:eastAsia="Calibri" w:hAnsi="Arial" w:cs="Arial"/>
          <w:sz w:val="24"/>
          <w:szCs w:val="24"/>
          <w:lang w:eastAsia="en-US"/>
        </w:rPr>
        <w:t>se encuentra agrupado en cinco normas generales</w:t>
      </w:r>
      <w:r w:rsidR="00D9629C" w:rsidRPr="00D9629C">
        <w:rPr>
          <w:rFonts w:ascii="Arial" w:eastAsia="Calibri" w:hAnsi="Arial" w:cs="Arial"/>
          <w:sz w:val="24"/>
          <w:szCs w:val="24"/>
          <w:vertAlign w:val="superscript"/>
          <w:lang w:eastAsia="en-US"/>
        </w:rPr>
        <w:footnoteReference w:id="31"/>
      </w:r>
      <w:r w:rsidR="00D9629C" w:rsidRPr="00D9629C">
        <w:rPr>
          <w:rFonts w:ascii="Arial" w:eastAsia="Calibri" w:hAnsi="Arial" w:cs="Arial"/>
          <w:sz w:val="24"/>
          <w:szCs w:val="24"/>
          <w:lang w:eastAsia="en-US"/>
        </w:rPr>
        <w:t>:</w:t>
      </w:r>
    </w:p>
    <w:p w:rsidR="00D9629C" w:rsidRPr="00D9629C" w:rsidRDefault="00D9629C" w:rsidP="009E0E5D">
      <w:pPr>
        <w:spacing w:after="0"/>
        <w:jc w:val="both"/>
        <w:rPr>
          <w:rFonts w:ascii="Arial" w:eastAsia="Calibri" w:hAnsi="Arial" w:cs="Arial"/>
          <w:sz w:val="24"/>
          <w:szCs w:val="24"/>
          <w:lang w:eastAsia="en-US"/>
        </w:rPr>
      </w:pPr>
    </w:p>
    <w:p w:rsidR="00D9629C" w:rsidRP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b/>
          <w:sz w:val="24"/>
          <w:szCs w:val="24"/>
          <w:lang w:eastAsia="en-US"/>
        </w:rPr>
        <w:t>1.- Ambiente de Control:</w:t>
      </w:r>
      <w:r w:rsidRPr="00D9629C">
        <w:rPr>
          <w:rFonts w:ascii="Arial" w:eastAsia="Calibri" w:hAnsi="Arial" w:cs="Arial"/>
          <w:sz w:val="24"/>
          <w:szCs w:val="24"/>
          <w:lang w:eastAsia="en-US"/>
        </w:rPr>
        <w:t xml:space="preserve"> Es la base del control interno. Proporciona, los elementos normativos, estructura y disciplina para apoyar al personal en la consecución de los objetivos y metas institucionales.</w:t>
      </w:r>
    </w:p>
    <w:p w:rsidR="00D9629C" w:rsidRPr="00D9629C" w:rsidRDefault="00D9629C" w:rsidP="009E0E5D">
      <w:pPr>
        <w:spacing w:after="0"/>
        <w:jc w:val="both"/>
        <w:rPr>
          <w:rFonts w:ascii="Arial" w:eastAsia="Calibri" w:hAnsi="Arial" w:cs="Arial"/>
          <w:sz w:val="24"/>
          <w:szCs w:val="24"/>
          <w:lang w:eastAsia="en-US"/>
        </w:rPr>
      </w:pPr>
    </w:p>
    <w:p w:rsidR="00D9629C" w:rsidRP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b/>
          <w:sz w:val="24"/>
          <w:szCs w:val="24"/>
          <w:lang w:eastAsia="en-US"/>
        </w:rPr>
        <w:t>2.- Administración de Riesgos:</w:t>
      </w:r>
      <w:r w:rsidRPr="00D9629C">
        <w:rPr>
          <w:rFonts w:ascii="Arial" w:eastAsia="Calibri" w:hAnsi="Arial" w:cs="Arial"/>
          <w:sz w:val="24"/>
          <w:szCs w:val="24"/>
          <w:lang w:eastAsia="en-US"/>
        </w:rPr>
        <w:t xml:space="preserve"> Es el proceso dinámico para identificar, analizar, evaluar y monitorear los riesgos, incluidos los riesgos vinculados con actos de corrupción, así como determinar acciones que permitan mitigar su efecto y probabilidad de ocurrencia, de tal manera que se pueda proporcionar seguridad razonable del cumplimiento de objetivos y metas institucionales.</w:t>
      </w:r>
    </w:p>
    <w:p w:rsidR="00D9629C" w:rsidRPr="00D9629C" w:rsidRDefault="00D9629C" w:rsidP="009E0E5D">
      <w:pPr>
        <w:spacing w:after="0"/>
        <w:jc w:val="both"/>
        <w:rPr>
          <w:rFonts w:ascii="Arial" w:eastAsia="Calibri" w:hAnsi="Arial" w:cs="Arial"/>
          <w:sz w:val="24"/>
          <w:szCs w:val="24"/>
          <w:lang w:eastAsia="en-US"/>
        </w:rPr>
      </w:pPr>
    </w:p>
    <w:p w:rsidR="00D9629C" w:rsidRP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b/>
          <w:sz w:val="24"/>
          <w:szCs w:val="24"/>
          <w:lang w:eastAsia="en-US"/>
        </w:rPr>
        <w:t>3.- Actividades de Control:</w:t>
      </w:r>
      <w:r w:rsidRPr="00D9629C">
        <w:rPr>
          <w:rFonts w:ascii="Arial" w:eastAsia="Calibri" w:hAnsi="Arial" w:cs="Arial"/>
          <w:sz w:val="24"/>
          <w:szCs w:val="24"/>
          <w:lang w:eastAsia="en-US"/>
        </w:rPr>
        <w:t xml:space="preserve"> Son aquellas acciones establecidas, a través de políticas y procedimientos, por las unidades administrativas responsables para alcanzar los objetivos institucionales y responder a sus riesgos asociados, incluidos los vinculados con actos de corrupción y los de sistemas de información.</w:t>
      </w:r>
    </w:p>
    <w:p w:rsidR="00EC48BC" w:rsidRDefault="00EC48BC">
      <w:pPr>
        <w:rPr>
          <w:rFonts w:ascii="Arial" w:eastAsia="Calibri" w:hAnsi="Arial" w:cs="Arial"/>
          <w:sz w:val="24"/>
          <w:szCs w:val="24"/>
          <w:lang w:eastAsia="en-US"/>
        </w:rPr>
      </w:pPr>
      <w:r>
        <w:rPr>
          <w:rFonts w:ascii="Arial" w:eastAsia="Calibri" w:hAnsi="Arial" w:cs="Arial"/>
          <w:sz w:val="24"/>
          <w:szCs w:val="24"/>
          <w:lang w:eastAsia="en-US"/>
        </w:rPr>
        <w:br w:type="page"/>
      </w:r>
    </w:p>
    <w:p w:rsidR="00D9629C" w:rsidRP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b/>
          <w:sz w:val="24"/>
          <w:szCs w:val="24"/>
          <w:lang w:eastAsia="en-US"/>
        </w:rPr>
        <w:t>4.- Información y comunicación:</w:t>
      </w:r>
      <w:r w:rsidRPr="00D9629C">
        <w:rPr>
          <w:rFonts w:ascii="Arial" w:eastAsia="Calibri" w:hAnsi="Arial" w:cs="Arial"/>
          <w:sz w:val="24"/>
          <w:szCs w:val="24"/>
          <w:lang w:eastAsia="en-US"/>
        </w:rPr>
        <w:t xml:space="preserve"> Es la información de calidad que las unidades administrativas y los servidores públicos generan, obtienen y utilizan; así como los mecanismos y canales de comunicación efectivos y confiables que exi</w:t>
      </w:r>
      <w:r w:rsidR="001577C5">
        <w:rPr>
          <w:rFonts w:ascii="Arial" w:eastAsia="Calibri" w:hAnsi="Arial" w:cs="Arial"/>
          <w:sz w:val="24"/>
          <w:szCs w:val="24"/>
          <w:lang w:eastAsia="en-US"/>
        </w:rPr>
        <w:t>sten en el interior y exterior</w:t>
      </w:r>
      <w:r w:rsidRPr="00D9629C">
        <w:rPr>
          <w:rFonts w:ascii="Arial" w:eastAsia="Calibri" w:hAnsi="Arial" w:cs="Arial"/>
          <w:sz w:val="24"/>
          <w:szCs w:val="24"/>
          <w:lang w:eastAsia="en-US"/>
        </w:rPr>
        <w:t>, para respaldar el Sistema de Control.</w:t>
      </w:r>
    </w:p>
    <w:p w:rsidR="009A4151" w:rsidRDefault="009A4151" w:rsidP="009E0E5D">
      <w:pPr>
        <w:spacing w:after="0"/>
        <w:jc w:val="both"/>
        <w:rPr>
          <w:rFonts w:ascii="Arial" w:eastAsia="Calibri" w:hAnsi="Arial" w:cs="Arial"/>
          <w:b/>
          <w:sz w:val="24"/>
          <w:szCs w:val="24"/>
          <w:lang w:eastAsia="en-US"/>
        </w:rPr>
      </w:pPr>
    </w:p>
    <w:p w:rsid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b/>
          <w:sz w:val="24"/>
          <w:szCs w:val="24"/>
          <w:lang w:eastAsia="en-US"/>
        </w:rPr>
        <w:t>5.- Supervisión.</w:t>
      </w:r>
      <w:r w:rsidRPr="00D9629C">
        <w:rPr>
          <w:rFonts w:ascii="Arial" w:eastAsia="Calibri" w:hAnsi="Arial" w:cs="Arial"/>
          <w:sz w:val="24"/>
          <w:szCs w:val="24"/>
          <w:lang w:eastAsia="en-US"/>
        </w:rPr>
        <w:t xml:space="preserve"> Son las actividades establecidas y operadas en las unidades administrativas, con la finalidad de mejorar de manera continua al control interno mediante una vigilancia y evaluación periódicas a su eficacia, eficiencia y economía.</w:t>
      </w:r>
    </w:p>
    <w:p w:rsidR="001577C5" w:rsidRPr="00D9629C" w:rsidRDefault="001577C5" w:rsidP="009E0E5D">
      <w:pPr>
        <w:spacing w:after="0"/>
        <w:jc w:val="both"/>
        <w:rPr>
          <w:rFonts w:ascii="Arial" w:eastAsia="Calibri" w:hAnsi="Arial" w:cs="Arial"/>
          <w:sz w:val="24"/>
          <w:szCs w:val="24"/>
          <w:lang w:eastAsia="en-US"/>
        </w:rPr>
      </w:pPr>
    </w:p>
    <w:p w:rsidR="00D9629C" w:rsidRPr="00D9629C" w:rsidRDefault="00D9629C" w:rsidP="009E0E5D">
      <w:pPr>
        <w:spacing w:after="0"/>
        <w:jc w:val="both"/>
        <w:rPr>
          <w:rFonts w:ascii="Arial" w:eastAsia="Calibri" w:hAnsi="Arial" w:cs="Arial"/>
          <w:color w:val="000000"/>
          <w:sz w:val="24"/>
          <w:szCs w:val="24"/>
          <w:lang w:eastAsia="en-US"/>
        </w:rPr>
      </w:pPr>
      <w:r w:rsidRPr="00D9629C">
        <w:rPr>
          <w:rFonts w:ascii="Arial" w:eastAsia="Calibri" w:hAnsi="Arial" w:cs="Arial"/>
          <w:color w:val="000000"/>
          <w:sz w:val="24"/>
          <w:szCs w:val="24"/>
          <w:lang w:val="es-ES_tradnl" w:eastAsia="en-US"/>
        </w:rPr>
        <w:t xml:space="preserve">Durante los trabajos de auditoría, visita e inspección, </w:t>
      </w:r>
      <w:r w:rsidRPr="00D9629C">
        <w:rPr>
          <w:rFonts w:ascii="Arial" w:eastAsia="Calibri" w:hAnsi="Arial" w:cs="Arial"/>
          <w:color w:val="000000"/>
          <w:sz w:val="24"/>
          <w:szCs w:val="24"/>
          <w:lang w:eastAsia="en-US"/>
        </w:rPr>
        <w:t>se aplicó un cuestionario de Control Interno</w:t>
      </w:r>
      <w:r w:rsidR="001276AA">
        <w:rPr>
          <w:rStyle w:val="Refdenotaalpie"/>
          <w:rFonts w:ascii="Arial" w:eastAsia="Calibri" w:hAnsi="Arial" w:cs="Arial"/>
          <w:color w:val="000000"/>
          <w:sz w:val="24"/>
          <w:szCs w:val="24"/>
          <w:lang w:eastAsia="en-US"/>
        </w:rPr>
        <w:footnoteReference w:id="32"/>
      </w:r>
      <w:r w:rsidRPr="00D9629C">
        <w:rPr>
          <w:rFonts w:ascii="Arial" w:eastAsia="Calibri" w:hAnsi="Arial" w:cs="Arial"/>
          <w:color w:val="000000"/>
          <w:sz w:val="24"/>
          <w:szCs w:val="24"/>
          <w:lang w:eastAsia="en-US"/>
        </w:rPr>
        <w:t xml:space="preserve"> a la Secretaría de Desarrollo Agropecuario, Rural y Pesca (SEDARPE) cuyo objetivo fue obtener información y evidencia que permita determinar el estatus de implementación del sistema de control interno en sus cinco componentes, valorando el avance en su implementación con base en </w:t>
      </w:r>
      <w:r w:rsidR="001577C5">
        <w:rPr>
          <w:rFonts w:ascii="Arial" w:eastAsia="Calibri" w:hAnsi="Arial" w:cs="Arial"/>
          <w:color w:val="000000"/>
          <w:sz w:val="24"/>
          <w:szCs w:val="24"/>
          <w:lang w:eastAsia="en-US"/>
        </w:rPr>
        <w:t xml:space="preserve">el </w:t>
      </w:r>
      <w:r w:rsidRPr="00D9629C">
        <w:rPr>
          <w:rFonts w:ascii="Arial" w:eastAsia="Calibri" w:hAnsi="Arial" w:cs="Arial"/>
          <w:color w:val="000000"/>
          <w:sz w:val="24"/>
          <w:szCs w:val="24"/>
          <w:lang w:eastAsia="en-US"/>
        </w:rPr>
        <w:t>COSO</w:t>
      </w:r>
      <w:r w:rsidR="001577C5">
        <w:rPr>
          <w:rStyle w:val="Refdenotaalpie"/>
          <w:rFonts w:ascii="Arial" w:eastAsia="Calibri" w:hAnsi="Arial" w:cs="Arial"/>
          <w:color w:val="000000"/>
          <w:sz w:val="24"/>
          <w:szCs w:val="24"/>
          <w:lang w:eastAsia="en-US"/>
        </w:rPr>
        <w:footnoteReference w:id="33"/>
      </w:r>
      <w:r w:rsidRPr="00D9629C">
        <w:rPr>
          <w:rFonts w:ascii="Arial" w:eastAsia="Calibri" w:hAnsi="Arial" w:cs="Arial"/>
          <w:color w:val="000000"/>
          <w:sz w:val="24"/>
          <w:szCs w:val="24"/>
          <w:lang w:eastAsia="en-US"/>
        </w:rPr>
        <w:t xml:space="preserve"> 2013.</w:t>
      </w:r>
    </w:p>
    <w:p w:rsidR="00D9629C" w:rsidRPr="00D9629C" w:rsidRDefault="00D9629C" w:rsidP="009E0E5D">
      <w:pPr>
        <w:spacing w:after="0"/>
        <w:jc w:val="both"/>
        <w:rPr>
          <w:rFonts w:ascii="Arial" w:eastAsia="Calibri" w:hAnsi="Arial" w:cs="Arial"/>
          <w:color w:val="000000"/>
          <w:sz w:val="24"/>
          <w:szCs w:val="24"/>
          <w:lang w:eastAsia="en-US"/>
        </w:rPr>
      </w:pPr>
    </w:p>
    <w:p w:rsidR="00D9629C" w:rsidRPr="00D9629C" w:rsidRDefault="00D9629C" w:rsidP="009E0E5D">
      <w:pPr>
        <w:spacing w:after="0"/>
        <w:jc w:val="both"/>
        <w:rPr>
          <w:rFonts w:ascii="Arial" w:eastAsia="Calibri" w:hAnsi="Arial" w:cs="Arial"/>
          <w:color w:val="000000"/>
          <w:sz w:val="24"/>
          <w:szCs w:val="24"/>
          <w:lang w:eastAsia="en-US"/>
        </w:rPr>
      </w:pPr>
      <w:r w:rsidRPr="00D9629C">
        <w:rPr>
          <w:rFonts w:ascii="Arial" w:eastAsia="Calibri" w:hAnsi="Arial" w:cs="Arial"/>
          <w:color w:val="000000"/>
          <w:sz w:val="24"/>
          <w:szCs w:val="24"/>
          <w:lang w:eastAsia="en-US"/>
        </w:rPr>
        <w:t xml:space="preserve">Lo anterior permitirá identificar el entorno de control en el que se ejercen los recursos públicos y proponer acciones de mejora para fortalecer dichos Sistemas de Control Interno. </w:t>
      </w:r>
    </w:p>
    <w:p w:rsidR="00D9629C" w:rsidRPr="00D9629C" w:rsidRDefault="00D9629C" w:rsidP="009E0E5D">
      <w:pPr>
        <w:spacing w:after="0"/>
        <w:jc w:val="both"/>
        <w:rPr>
          <w:rFonts w:ascii="Arial" w:eastAsia="Calibri" w:hAnsi="Arial" w:cs="Arial"/>
          <w:color w:val="000000"/>
          <w:sz w:val="24"/>
          <w:szCs w:val="24"/>
          <w:lang w:eastAsia="en-US"/>
        </w:rPr>
      </w:pPr>
    </w:p>
    <w:p w:rsid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sz w:val="24"/>
          <w:szCs w:val="24"/>
          <w:lang w:eastAsia="en-US"/>
        </w:rPr>
        <w:t>Los cin</w:t>
      </w:r>
      <w:r w:rsidR="001E355C">
        <w:rPr>
          <w:rFonts w:ascii="Arial" w:eastAsia="Calibri" w:hAnsi="Arial" w:cs="Arial"/>
          <w:sz w:val="24"/>
          <w:szCs w:val="24"/>
          <w:lang w:eastAsia="en-US"/>
        </w:rPr>
        <w:t>co componentes que integran el control i</w:t>
      </w:r>
      <w:r w:rsidRPr="00D9629C">
        <w:rPr>
          <w:rFonts w:ascii="Arial" w:eastAsia="Calibri" w:hAnsi="Arial" w:cs="Arial"/>
          <w:sz w:val="24"/>
          <w:szCs w:val="24"/>
          <w:lang w:eastAsia="en-US"/>
        </w:rPr>
        <w:t xml:space="preserve">nterno se mencionan a continuación: </w:t>
      </w:r>
    </w:p>
    <w:p w:rsidR="00EC48BC" w:rsidRPr="00D9629C" w:rsidRDefault="00EC48BC" w:rsidP="009E0E5D">
      <w:pPr>
        <w:spacing w:after="0"/>
        <w:jc w:val="both"/>
        <w:rPr>
          <w:rFonts w:ascii="Arial" w:eastAsia="Calibri" w:hAnsi="Arial" w:cs="Arial"/>
          <w:sz w:val="24"/>
          <w:szCs w:val="24"/>
          <w:lang w:eastAsia="en-US"/>
        </w:rPr>
      </w:pPr>
    </w:p>
    <w:p w:rsidR="00D9629C" w:rsidRDefault="00EC48BC" w:rsidP="009E0E5D">
      <w:pPr>
        <w:numPr>
          <w:ilvl w:val="0"/>
          <w:numId w:val="18"/>
        </w:numPr>
        <w:spacing w:after="0"/>
        <w:jc w:val="both"/>
        <w:rPr>
          <w:rFonts w:ascii="Arial" w:eastAsia="Calibri" w:hAnsi="Arial" w:cs="Arial"/>
          <w:sz w:val="24"/>
          <w:szCs w:val="24"/>
          <w:lang w:eastAsia="en-US"/>
        </w:rPr>
      </w:pPr>
      <w:r>
        <w:rPr>
          <w:rFonts w:ascii="Arial" w:eastAsia="Calibri" w:hAnsi="Arial" w:cs="Arial"/>
          <w:sz w:val="24"/>
          <w:szCs w:val="24"/>
          <w:lang w:eastAsia="en-US"/>
        </w:rPr>
        <w:t>Ambiente de Control,</w:t>
      </w:r>
    </w:p>
    <w:p w:rsidR="00EC48BC" w:rsidRPr="00D9629C" w:rsidRDefault="00EC48BC" w:rsidP="00EC48BC">
      <w:pPr>
        <w:spacing w:after="0"/>
        <w:ind w:left="720"/>
        <w:jc w:val="both"/>
        <w:rPr>
          <w:rFonts w:ascii="Arial" w:eastAsia="Calibri" w:hAnsi="Arial" w:cs="Arial"/>
          <w:sz w:val="24"/>
          <w:szCs w:val="24"/>
          <w:lang w:eastAsia="en-US"/>
        </w:rPr>
      </w:pPr>
    </w:p>
    <w:p w:rsidR="00D9629C" w:rsidRDefault="00D9629C" w:rsidP="009E0E5D">
      <w:pPr>
        <w:numPr>
          <w:ilvl w:val="0"/>
          <w:numId w:val="18"/>
        </w:numPr>
        <w:spacing w:after="0"/>
        <w:jc w:val="both"/>
        <w:rPr>
          <w:rFonts w:ascii="Arial" w:eastAsia="Calibri" w:hAnsi="Arial" w:cs="Arial"/>
          <w:sz w:val="24"/>
          <w:szCs w:val="24"/>
          <w:lang w:eastAsia="en-US"/>
        </w:rPr>
      </w:pPr>
      <w:r w:rsidRPr="00D9629C">
        <w:rPr>
          <w:rFonts w:ascii="Arial" w:eastAsia="Calibri" w:hAnsi="Arial" w:cs="Arial"/>
          <w:sz w:val="24"/>
          <w:szCs w:val="24"/>
          <w:lang w:eastAsia="en-US"/>
        </w:rPr>
        <w:t>Administración de Riesgos</w:t>
      </w:r>
      <w:r w:rsidR="00EC48BC">
        <w:rPr>
          <w:rFonts w:ascii="Arial" w:eastAsia="Calibri" w:hAnsi="Arial" w:cs="Arial"/>
          <w:sz w:val="24"/>
          <w:szCs w:val="24"/>
          <w:lang w:eastAsia="en-US"/>
        </w:rPr>
        <w:t>,</w:t>
      </w:r>
    </w:p>
    <w:p w:rsidR="00EC48BC" w:rsidRPr="00D9629C" w:rsidRDefault="00EC48BC" w:rsidP="00EC48BC">
      <w:pPr>
        <w:spacing w:after="0"/>
        <w:jc w:val="both"/>
        <w:rPr>
          <w:rFonts w:ascii="Arial" w:eastAsia="Calibri" w:hAnsi="Arial" w:cs="Arial"/>
          <w:sz w:val="24"/>
          <w:szCs w:val="24"/>
          <w:lang w:eastAsia="en-US"/>
        </w:rPr>
      </w:pPr>
    </w:p>
    <w:p w:rsidR="00D9629C" w:rsidRDefault="00D9629C" w:rsidP="009E0E5D">
      <w:pPr>
        <w:numPr>
          <w:ilvl w:val="0"/>
          <w:numId w:val="18"/>
        </w:numPr>
        <w:spacing w:after="0"/>
        <w:jc w:val="both"/>
        <w:rPr>
          <w:rFonts w:ascii="Arial" w:eastAsia="Calibri" w:hAnsi="Arial" w:cs="Arial"/>
          <w:sz w:val="24"/>
          <w:szCs w:val="24"/>
          <w:lang w:eastAsia="en-US"/>
        </w:rPr>
      </w:pPr>
      <w:r w:rsidRPr="00D9629C">
        <w:rPr>
          <w:rFonts w:ascii="Arial" w:eastAsia="Calibri" w:hAnsi="Arial" w:cs="Arial"/>
          <w:sz w:val="24"/>
          <w:szCs w:val="24"/>
          <w:lang w:eastAsia="en-US"/>
        </w:rPr>
        <w:t>Actividades de Control</w:t>
      </w:r>
      <w:r w:rsidR="00EC48BC">
        <w:rPr>
          <w:rFonts w:ascii="Arial" w:eastAsia="Calibri" w:hAnsi="Arial" w:cs="Arial"/>
          <w:sz w:val="24"/>
          <w:szCs w:val="24"/>
          <w:lang w:eastAsia="en-US"/>
        </w:rPr>
        <w:t>,</w:t>
      </w:r>
    </w:p>
    <w:p w:rsidR="00EC48BC" w:rsidRPr="00D9629C" w:rsidRDefault="00EC48BC" w:rsidP="00EC48BC">
      <w:pPr>
        <w:spacing w:after="0"/>
        <w:jc w:val="both"/>
        <w:rPr>
          <w:rFonts w:ascii="Arial" w:eastAsia="Calibri" w:hAnsi="Arial" w:cs="Arial"/>
          <w:sz w:val="24"/>
          <w:szCs w:val="24"/>
          <w:lang w:eastAsia="en-US"/>
        </w:rPr>
      </w:pPr>
    </w:p>
    <w:p w:rsidR="00D9629C" w:rsidRDefault="00D9629C" w:rsidP="009E0E5D">
      <w:pPr>
        <w:numPr>
          <w:ilvl w:val="0"/>
          <w:numId w:val="18"/>
        </w:numPr>
        <w:spacing w:after="0"/>
        <w:jc w:val="both"/>
        <w:rPr>
          <w:rFonts w:ascii="Arial" w:eastAsia="Calibri" w:hAnsi="Arial" w:cs="Arial"/>
          <w:sz w:val="24"/>
          <w:szCs w:val="24"/>
          <w:lang w:eastAsia="en-US"/>
        </w:rPr>
      </w:pPr>
      <w:r w:rsidRPr="00D9629C">
        <w:rPr>
          <w:rFonts w:ascii="Arial" w:eastAsia="Calibri" w:hAnsi="Arial" w:cs="Arial"/>
          <w:sz w:val="24"/>
          <w:szCs w:val="24"/>
          <w:lang w:eastAsia="en-US"/>
        </w:rPr>
        <w:t xml:space="preserve">Información y </w:t>
      </w:r>
      <w:r w:rsidR="00EC48BC" w:rsidRPr="00D9629C">
        <w:rPr>
          <w:rFonts w:ascii="Arial" w:eastAsia="Calibri" w:hAnsi="Arial" w:cs="Arial"/>
          <w:sz w:val="24"/>
          <w:szCs w:val="24"/>
          <w:lang w:eastAsia="en-US"/>
        </w:rPr>
        <w:t>Comunicación,</w:t>
      </w:r>
      <w:r w:rsidR="00EC48BC">
        <w:rPr>
          <w:rFonts w:ascii="Arial" w:eastAsia="Calibri" w:hAnsi="Arial" w:cs="Arial"/>
          <w:sz w:val="24"/>
          <w:szCs w:val="24"/>
          <w:lang w:eastAsia="en-US"/>
        </w:rPr>
        <w:t xml:space="preserve"> y</w:t>
      </w:r>
    </w:p>
    <w:p w:rsidR="00EC48BC" w:rsidRPr="00D9629C" w:rsidRDefault="00EC48BC" w:rsidP="00EC48BC">
      <w:pPr>
        <w:spacing w:after="0"/>
        <w:jc w:val="both"/>
        <w:rPr>
          <w:rFonts w:ascii="Arial" w:eastAsia="Calibri" w:hAnsi="Arial" w:cs="Arial"/>
          <w:sz w:val="24"/>
          <w:szCs w:val="24"/>
          <w:lang w:eastAsia="en-US"/>
        </w:rPr>
      </w:pPr>
    </w:p>
    <w:p w:rsidR="00D9629C" w:rsidRPr="00D9629C" w:rsidRDefault="00D9629C" w:rsidP="009E0E5D">
      <w:pPr>
        <w:numPr>
          <w:ilvl w:val="0"/>
          <w:numId w:val="18"/>
        </w:numPr>
        <w:spacing w:after="0"/>
        <w:jc w:val="both"/>
        <w:rPr>
          <w:rFonts w:ascii="Arial" w:eastAsia="Calibri" w:hAnsi="Arial" w:cs="Arial"/>
          <w:sz w:val="24"/>
          <w:szCs w:val="24"/>
          <w:lang w:val="es-ES_tradnl" w:eastAsia="en-US"/>
        </w:rPr>
      </w:pPr>
      <w:r w:rsidRPr="00D9629C">
        <w:rPr>
          <w:rFonts w:ascii="Arial" w:eastAsia="Calibri" w:hAnsi="Arial" w:cs="Arial"/>
          <w:sz w:val="24"/>
          <w:szCs w:val="24"/>
          <w:lang w:eastAsia="en-US"/>
        </w:rPr>
        <w:t>Supervisión</w:t>
      </w:r>
      <w:r w:rsidR="00EC48BC">
        <w:rPr>
          <w:rFonts w:ascii="Arial" w:eastAsia="Calibri" w:hAnsi="Arial" w:cs="Arial"/>
          <w:sz w:val="24"/>
          <w:szCs w:val="24"/>
          <w:lang w:eastAsia="en-US"/>
        </w:rPr>
        <w:t>.</w:t>
      </w:r>
    </w:p>
    <w:p w:rsidR="00103610" w:rsidRDefault="00103610" w:rsidP="009E0E5D">
      <w:pPr>
        <w:spacing w:after="0"/>
        <w:jc w:val="both"/>
        <w:rPr>
          <w:rFonts w:ascii="Arial" w:eastAsia="Calibri" w:hAnsi="Arial" w:cs="Arial"/>
          <w:sz w:val="24"/>
          <w:szCs w:val="24"/>
          <w:lang w:val="es-ES_tradnl" w:eastAsia="en-US"/>
        </w:rPr>
      </w:pPr>
    </w:p>
    <w:p w:rsidR="008C796B" w:rsidRDefault="008C796B" w:rsidP="009E0E5D">
      <w:pPr>
        <w:spacing w:after="0"/>
        <w:jc w:val="both"/>
        <w:rPr>
          <w:rFonts w:ascii="Arial" w:eastAsia="Calibri" w:hAnsi="Arial" w:cs="Arial"/>
          <w:sz w:val="24"/>
          <w:szCs w:val="24"/>
          <w:lang w:val="es-ES_tradnl" w:eastAsia="en-US"/>
        </w:rPr>
      </w:pPr>
    </w:p>
    <w:p w:rsidR="008C796B" w:rsidRPr="00D9629C" w:rsidRDefault="008C796B" w:rsidP="009E0E5D">
      <w:pPr>
        <w:spacing w:after="0"/>
        <w:jc w:val="both"/>
        <w:rPr>
          <w:rFonts w:ascii="Arial" w:eastAsia="Calibri" w:hAnsi="Arial" w:cs="Arial"/>
          <w:sz w:val="24"/>
          <w:szCs w:val="24"/>
          <w:lang w:val="es-ES_tradnl" w:eastAsia="en-US"/>
        </w:rPr>
      </w:pPr>
    </w:p>
    <w:p w:rsidR="00EC48BC" w:rsidRDefault="00D9629C" w:rsidP="00EC48BC">
      <w:pPr>
        <w:spacing w:after="0"/>
        <w:jc w:val="both"/>
        <w:rPr>
          <w:rFonts w:ascii="Arial" w:eastAsia="Calibri" w:hAnsi="Arial" w:cs="Arial"/>
          <w:color w:val="000000"/>
          <w:sz w:val="24"/>
          <w:szCs w:val="24"/>
          <w:lang w:eastAsia="en-US"/>
        </w:rPr>
      </w:pPr>
      <w:r w:rsidRPr="00D9629C">
        <w:rPr>
          <w:rFonts w:ascii="Arial" w:eastAsia="Calibri" w:hAnsi="Arial" w:cs="Arial"/>
          <w:color w:val="000000"/>
          <w:sz w:val="24"/>
          <w:szCs w:val="24"/>
          <w:lang w:eastAsia="en-US"/>
        </w:rPr>
        <w:t xml:space="preserve">La información y evidencia entregada fue valorada y se obtuvo lo siguiente: </w:t>
      </w:r>
    </w:p>
    <w:p w:rsidR="00EC48BC" w:rsidRDefault="00EC48BC" w:rsidP="00EC48BC">
      <w:pPr>
        <w:spacing w:after="0"/>
        <w:jc w:val="both"/>
        <w:rPr>
          <w:rFonts w:ascii="Arial" w:eastAsia="Calibri" w:hAnsi="Arial" w:cs="Arial"/>
          <w:color w:val="000000"/>
          <w:sz w:val="24"/>
          <w:szCs w:val="24"/>
          <w:lang w:eastAsia="en-US"/>
        </w:rPr>
      </w:pPr>
    </w:p>
    <w:p w:rsidR="00D9629C" w:rsidRPr="00D9629C" w:rsidRDefault="00D9629C" w:rsidP="009E0E5D">
      <w:pPr>
        <w:spacing w:after="0"/>
        <w:jc w:val="center"/>
        <w:rPr>
          <w:rFonts w:ascii="Arial" w:eastAsia="Calibri" w:hAnsi="Arial" w:cs="Arial"/>
          <w:color w:val="000000"/>
          <w:sz w:val="20"/>
          <w:szCs w:val="18"/>
          <w:lang w:val="es-ES_tradnl" w:eastAsia="en-US"/>
        </w:rPr>
      </w:pPr>
      <w:r w:rsidRPr="00D9629C">
        <w:rPr>
          <w:rFonts w:ascii="Arial" w:eastAsia="Calibri" w:hAnsi="Arial" w:cs="Arial"/>
          <w:b/>
          <w:color w:val="000000"/>
          <w:sz w:val="20"/>
          <w:szCs w:val="18"/>
          <w:lang w:val="es-ES_tradnl" w:eastAsia="en-US"/>
        </w:rPr>
        <w:t xml:space="preserve">Tabla 1. </w:t>
      </w:r>
      <w:r w:rsidR="00A075AD">
        <w:rPr>
          <w:rFonts w:ascii="Arial" w:eastAsia="Calibri" w:hAnsi="Arial" w:cs="Arial"/>
          <w:color w:val="000000"/>
          <w:sz w:val="20"/>
          <w:szCs w:val="18"/>
          <w:lang w:val="es-ES_tradnl" w:eastAsia="en-US"/>
        </w:rPr>
        <w:t>Ambiente de Control</w:t>
      </w:r>
    </w:p>
    <w:tbl>
      <w:tblPr>
        <w:tblW w:w="9214" w:type="dxa"/>
        <w:tblLayout w:type="fixed"/>
        <w:tblCellMar>
          <w:left w:w="70" w:type="dxa"/>
          <w:right w:w="70" w:type="dxa"/>
        </w:tblCellMar>
        <w:tblLook w:val="04A0" w:firstRow="1" w:lastRow="0" w:firstColumn="1" w:lastColumn="0" w:noHBand="0" w:noVBand="1"/>
      </w:tblPr>
      <w:tblGrid>
        <w:gridCol w:w="1843"/>
        <w:gridCol w:w="1667"/>
        <w:gridCol w:w="1668"/>
        <w:gridCol w:w="2193"/>
        <w:gridCol w:w="1843"/>
      </w:tblGrid>
      <w:tr w:rsidR="00D9629C" w:rsidRPr="00D9629C" w:rsidTr="00EC48BC">
        <w:trPr>
          <w:trHeight w:val="690"/>
        </w:trPr>
        <w:tc>
          <w:tcPr>
            <w:tcW w:w="1843" w:type="dxa"/>
            <w:tcBorders>
              <w:top w:val="single" w:sz="4" w:space="0" w:color="auto"/>
              <w:bottom w:val="single" w:sz="4" w:space="0" w:color="auto"/>
            </w:tcBorders>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Componente</w:t>
            </w:r>
          </w:p>
        </w:tc>
        <w:tc>
          <w:tcPr>
            <w:tcW w:w="1667" w:type="dxa"/>
            <w:tcBorders>
              <w:top w:val="single" w:sz="4" w:space="0" w:color="auto"/>
              <w:bottom w:val="single" w:sz="4" w:space="0" w:color="auto"/>
            </w:tcBorders>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Puntaje máximo esperado</w:t>
            </w:r>
          </w:p>
        </w:tc>
        <w:tc>
          <w:tcPr>
            <w:tcW w:w="1668" w:type="dxa"/>
            <w:tcBorders>
              <w:top w:val="single" w:sz="4" w:space="0" w:color="auto"/>
              <w:bottom w:val="single" w:sz="4" w:space="0" w:color="auto"/>
            </w:tcBorders>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Calificación  componentes</w:t>
            </w:r>
          </w:p>
        </w:tc>
        <w:tc>
          <w:tcPr>
            <w:tcW w:w="2193" w:type="dxa"/>
            <w:tcBorders>
              <w:top w:val="single" w:sz="4" w:space="0" w:color="auto"/>
              <w:bottom w:val="single" w:sz="4" w:space="0" w:color="auto"/>
            </w:tcBorders>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Factores de valorización</w:t>
            </w:r>
          </w:p>
        </w:tc>
        <w:tc>
          <w:tcPr>
            <w:tcW w:w="1843" w:type="dxa"/>
            <w:tcBorders>
              <w:top w:val="single" w:sz="4" w:space="0" w:color="auto"/>
              <w:bottom w:val="single" w:sz="4" w:space="0" w:color="auto"/>
            </w:tcBorders>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Puntaje asignado por elemento</w:t>
            </w:r>
          </w:p>
        </w:tc>
      </w:tr>
      <w:tr w:rsidR="00D9629C" w:rsidRPr="00D9629C" w:rsidTr="00EC48BC">
        <w:trPr>
          <w:trHeight w:val="572"/>
        </w:trPr>
        <w:tc>
          <w:tcPr>
            <w:tcW w:w="1843" w:type="dxa"/>
            <w:vMerge w:val="restart"/>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sz w:val="18"/>
                <w:szCs w:val="18"/>
              </w:rPr>
            </w:pPr>
            <w:r w:rsidRPr="00D9629C">
              <w:rPr>
                <w:rFonts w:ascii="Arial" w:eastAsia="Times New Roman" w:hAnsi="Arial" w:cs="Arial"/>
                <w:sz w:val="18"/>
                <w:szCs w:val="18"/>
              </w:rPr>
              <w:t>Ambiente de Control</w:t>
            </w:r>
          </w:p>
        </w:tc>
        <w:tc>
          <w:tcPr>
            <w:tcW w:w="1667" w:type="dxa"/>
            <w:vMerge w:val="restart"/>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20</w:t>
            </w:r>
          </w:p>
        </w:tc>
        <w:tc>
          <w:tcPr>
            <w:tcW w:w="1668" w:type="dxa"/>
            <w:vMerge w:val="restart"/>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2.17</w:t>
            </w:r>
          </w:p>
        </w:tc>
        <w:tc>
          <w:tcPr>
            <w:tcW w:w="219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Normativa de Control Interno</w:t>
            </w:r>
          </w:p>
        </w:tc>
        <w:tc>
          <w:tcPr>
            <w:tcW w:w="184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r>
      <w:tr w:rsidR="00D9629C" w:rsidRPr="00D9629C" w:rsidTr="00EC48BC">
        <w:trPr>
          <w:trHeight w:val="822"/>
        </w:trPr>
        <w:tc>
          <w:tcPr>
            <w:tcW w:w="1843"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sz w:val="18"/>
                <w:szCs w:val="18"/>
              </w:rPr>
            </w:pPr>
          </w:p>
        </w:tc>
        <w:tc>
          <w:tcPr>
            <w:tcW w:w="1667"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b/>
                <w:bCs/>
                <w:sz w:val="18"/>
                <w:szCs w:val="18"/>
              </w:rPr>
            </w:pPr>
          </w:p>
        </w:tc>
        <w:tc>
          <w:tcPr>
            <w:tcW w:w="1668"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Compromiso con la Integridad y los Valores Éticos</w:t>
            </w:r>
          </w:p>
        </w:tc>
        <w:tc>
          <w:tcPr>
            <w:tcW w:w="184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r>
      <w:tr w:rsidR="00D9629C" w:rsidRPr="00D9629C" w:rsidTr="00EC48BC">
        <w:trPr>
          <w:trHeight w:val="848"/>
        </w:trPr>
        <w:tc>
          <w:tcPr>
            <w:tcW w:w="1843"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sz w:val="18"/>
                <w:szCs w:val="18"/>
              </w:rPr>
            </w:pPr>
          </w:p>
        </w:tc>
        <w:tc>
          <w:tcPr>
            <w:tcW w:w="1667"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b/>
                <w:bCs/>
                <w:sz w:val="18"/>
                <w:szCs w:val="18"/>
              </w:rPr>
            </w:pPr>
          </w:p>
        </w:tc>
        <w:tc>
          <w:tcPr>
            <w:tcW w:w="1668"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Responsabilidad de Vigilancia y Supervisión del  Control Interno</w:t>
            </w:r>
          </w:p>
        </w:tc>
        <w:tc>
          <w:tcPr>
            <w:tcW w:w="184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r>
      <w:tr w:rsidR="00D9629C" w:rsidRPr="00D9629C" w:rsidTr="00EC48BC">
        <w:trPr>
          <w:trHeight w:val="832"/>
        </w:trPr>
        <w:tc>
          <w:tcPr>
            <w:tcW w:w="1843"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sz w:val="18"/>
                <w:szCs w:val="18"/>
              </w:rPr>
            </w:pPr>
          </w:p>
        </w:tc>
        <w:tc>
          <w:tcPr>
            <w:tcW w:w="1667"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b/>
                <w:bCs/>
                <w:sz w:val="18"/>
                <w:szCs w:val="18"/>
              </w:rPr>
            </w:pPr>
          </w:p>
        </w:tc>
        <w:tc>
          <w:tcPr>
            <w:tcW w:w="1668"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Estructura, Autoridades, Funciones y Responsabilidades</w:t>
            </w:r>
          </w:p>
        </w:tc>
        <w:tc>
          <w:tcPr>
            <w:tcW w:w="184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1.74</w:t>
            </w:r>
          </w:p>
        </w:tc>
      </w:tr>
      <w:tr w:rsidR="00D9629C" w:rsidRPr="00D9629C" w:rsidTr="00EC48BC">
        <w:trPr>
          <w:trHeight w:val="844"/>
        </w:trPr>
        <w:tc>
          <w:tcPr>
            <w:tcW w:w="1843"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sz w:val="18"/>
                <w:szCs w:val="18"/>
              </w:rPr>
            </w:pPr>
          </w:p>
        </w:tc>
        <w:tc>
          <w:tcPr>
            <w:tcW w:w="1667"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b/>
                <w:bCs/>
                <w:sz w:val="18"/>
                <w:szCs w:val="18"/>
              </w:rPr>
            </w:pPr>
          </w:p>
        </w:tc>
        <w:tc>
          <w:tcPr>
            <w:tcW w:w="1668" w:type="dxa"/>
            <w:vMerge/>
            <w:tcBorders>
              <w:top w:val="single" w:sz="4" w:space="0" w:color="auto"/>
              <w:bottom w:val="single" w:sz="4" w:space="0" w:color="auto"/>
            </w:tcBorders>
            <w:vAlign w:val="center"/>
            <w:hideMark/>
          </w:tcPr>
          <w:p w:rsidR="00D9629C" w:rsidRPr="00D9629C" w:rsidRDefault="00D9629C" w:rsidP="009E0E5D">
            <w:pPr>
              <w:spacing w:after="0"/>
              <w:rPr>
                <w:rFonts w:ascii="Arial" w:eastAsia="Times New Roman"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Competencia Profesional y Capacitación de Personal</w:t>
            </w:r>
          </w:p>
        </w:tc>
        <w:tc>
          <w:tcPr>
            <w:tcW w:w="184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0.43</w:t>
            </w:r>
          </w:p>
        </w:tc>
      </w:tr>
      <w:tr w:rsidR="00D9629C" w:rsidRPr="00D9629C" w:rsidTr="00EC48BC">
        <w:trPr>
          <w:trHeight w:val="416"/>
        </w:trPr>
        <w:tc>
          <w:tcPr>
            <w:tcW w:w="5178" w:type="dxa"/>
            <w:gridSpan w:val="3"/>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sz w:val="18"/>
                <w:szCs w:val="18"/>
              </w:rPr>
            </w:pPr>
          </w:p>
        </w:tc>
        <w:tc>
          <w:tcPr>
            <w:tcW w:w="2193" w:type="dxa"/>
            <w:tcBorders>
              <w:top w:val="single" w:sz="4" w:space="0" w:color="auto"/>
              <w:bottom w:val="single" w:sz="4" w:space="0" w:color="auto"/>
            </w:tcBorders>
            <w:shd w:val="clear" w:color="auto" w:fill="auto"/>
            <w:vAlign w:val="center"/>
            <w:hideMark/>
          </w:tcPr>
          <w:p w:rsidR="00D9629C" w:rsidRPr="00D9629C" w:rsidRDefault="00D9629C" w:rsidP="00EC48BC">
            <w:pPr>
              <w:spacing w:after="0"/>
              <w:jc w:val="right"/>
              <w:rPr>
                <w:rFonts w:ascii="Arial" w:eastAsia="Times New Roman" w:hAnsi="Arial" w:cs="Arial"/>
                <w:b/>
                <w:bCs/>
                <w:sz w:val="18"/>
                <w:szCs w:val="18"/>
              </w:rPr>
            </w:pPr>
            <w:r w:rsidRPr="00D9629C">
              <w:rPr>
                <w:rFonts w:ascii="Arial" w:eastAsia="Times New Roman" w:hAnsi="Arial" w:cs="Arial"/>
                <w:b/>
                <w:bCs/>
                <w:sz w:val="18"/>
                <w:szCs w:val="18"/>
              </w:rPr>
              <w:t>Total</w:t>
            </w:r>
          </w:p>
        </w:tc>
        <w:tc>
          <w:tcPr>
            <w:tcW w:w="1843" w:type="dxa"/>
            <w:tcBorders>
              <w:top w:val="single" w:sz="4" w:space="0" w:color="auto"/>
              <w:bottom w:val="single" w:sz="4" w:space="0" w:color="auto"/>
            </w:tcBorders>
            <w:shd w:val="clear" w:color="auto" w:fill="auto"/>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2.17</w:t>
            </w:r>
          </w:p>
        </w:tc>
      </w:tr>
    </w:tbl>
    <w:p w:rsidR="00D9629C" w:rsidRPr="00D9629C" w:rsidRDefault="00D9629C" w:rsidP="009E0E5D">
      <w:pPr>
        <w:spacing w:afterLines="30" w:after="72"/>
        <w:jc w:val="center"/>
        <w:rPr>
          <w:rFonts w:ascii="Arial" w:eastAsia="Calibri" w:hAnsi="Arial" w:cs="Arial"/>
          <w:sz w:val="16"/>
          <w:szCs w:val="16"/>
          <w:lang w:val="es-ES_tradnl" w:eastAsia="en-US"/>
        </w:rPr>
      </w:pPr>
      <w:r w:rsidRPr="00D9629C">
        <w:rPr>
          <w:rFonts w:ascii="Arial" w:eastAsia="Calibri" w:hAnsi="Arial" w:cs="Arial"/>
          <w:b/>
          <w:sz w:val="16"/>
          <w:szCs w:val="16"/>
          <w:lang w:val="es-ES_tradnl" w:eastAsia="en-US"/>
        </w:rPr>
        <w:t>Fuente:</w:t>
      </w:r>
      <w:r w:rsidRPr="00D9629C">
        <w:rPr>
          <w:rFonts w:ascii="Arial" w:eastAsia="Calibri" w:hAnsi="Arial" w:cs="Arial"/>
          <w:sz w:val="16"/>
          <w:szCs w:val="16"/>
          <w:lang w:val="es-ES_tradnl" w:eastAsia="en-US"/>
        </w:rPr>
        <w:t xml:space="preserve"> “Cédula de Evaluación de Control Interno de la SEDARPE”.</w:t>
      </w:r>
    </w:p>
    <w:p w:rsidR="00D9629C" w:rsidRPr="00D9629C" w:rsidRDefault="00D9629C" w:rsidP="009E0E5D">
      <w:pPr>
        <w:spacing w:after="0"/>
        <w:jc w:val="both"/>
        <w:rPr>
          <w:rFonts w:ascii="Arial" w:eastAsia="Calibri" w:hAnsi="Arial" w:cs="Arial"/>
          <w:sz w:val="24"/>
          <w:szCs w:val="24"/>
          <w:lang w:val="es-ES_tradnl" w:eastAsia="en-US"/>
        </w:rPr>
      </w:pPr>
    </w:p>
    <w:p w:rsidR="00D9629C" w:rsidRDefault="00D9629C" w:rsidP="009E0E5D">
      <w:pPr>
        <w:spacing w:after="0"/>
        <w:jc w:val="both"/>
        <w:rPr>
          <w:rFonts w:ascii="Arial" w:eastAsia="Calibri" w:hAnsi="Arial" w:cs="Arial"/>
          <w:sz w:val="24"/>
          <w:szCs w:val="24"/>
          <w:lang w:val="es-ES_tradnl" w:eastAsia="en-US"/>
        </w:rPr>
      </w:pPr>
      <w:r w:rsidRPr="00D9629C">
        <w:rPr>
          <w:rFonts w:ascii="Arial" w:eastAsia="Calibri" w:hAnsi="Arial" w:cs="Arial"/>
          <w:sz w:val="24"/>
          <w:szCs w:val="24"/>
          <w:lang w:val="es-ES_tradnl" w:eastAsia="en-US"/>
        </w:rPr>
        <w:t>De acuerdo a lo anterior, se determinó un nivel bajo de implementación del componente ambiente de control, por lo que es importante para el ente formalizar o fortalecer políticas de integridad, valores éticos y de conducta, los mecanismos necesarios para su difusión y su aceptación entre los servidores públicos, que incluyan procedimientos para la denuncia e investigación de actos contrarios a la ética y conducta institucional; normativa que permita definir la asignación de autoridad y responsabilida</w:t>
      </w:r>
      <w:r w:rsidR="00A075AD">
        <w:rPr>
          <w:rFonts w:ascii="Arial" w:eastAsia="Calibri" w:hAnsi="Arial" w:cs="Arial"/>
          <w:sz w:val="24"/>
          <w:szCs w:val="24"/>
          <w:lang w:val="es-ES_tradnl" w:eastAsia="en-US"/>
        </w:rPr>
        <w:t>d de supervisión en materia de Control I</w:t>
      </w:r>
      <w:r w:rsidRPr="00D9629C">
        <w:rPr>
          <w:rFonts w:ascii="Arial" w:eastAsia="Calibri" w:hAnsi="Arial" w:cs="Arial"/>
          <w:sz w:val="24"/>
          <w:szCs w:val="24"/>
          <w:lang w:val="es-ES_tradnl" w:eastAsia="en-US"/>
        </w:rPr>
        <w:t>nterno, y aseguren la atracción, desarrollo y retención de personal competente, para un desempeño efectivo y eficiente que coadyuve al logro de los objetivos y metas de la institución.</w:t>
      </w:r>
    </w:p>
    <w:p w:rsidR="00EC48BC" w:rsidRDefault="00EC48BC">
      <w:pPr>
        <w:rPr>
          <w:rFonts w:ascii="Arial" w:eastAsia="Calibri" w:hAnsi="Arial" w:cs="Arial"/>
          <w:sz w:val="24"/>
          <w:szCs w:val="24"/>
          <w:lang w:val="es-ES_tradnl" w:eastAsia="en-US"/>
        </w:rPr>
      </w:pPr>
      <w:r>
        <w:rPr>
          <w:rFonts w:ascii="Arial" w:eastAsia="Calibri" w:hAnsi="Arial" w:cs="Arial"/>
          <w:sz w:val="24"/>
          <w:szCs w:val="24"/>
          <w:lang w:val="es-ES_tradnl" w:eastAsia="en-US"/>
        </w:rPr>
        <w:br w:type="page"/>
      </w:r>
    </w:p>
    <w:p w:rsidR="00D9629C" w:rsidRPr="00D9629C" w:rsidRDefault="00D9629C" w:rsidP="009E0E5D">
      <w:pPr>
        <w:spacing w:afterLines="30" w:after="72"/>
        <w:jc w:val="center"/>
        <w:rPr>
          <w:rFonts w:ascii="Arial" w:eastAsia="Calibri" w:hAnsi="Arial" w:cs="Arial"/>
          <w:color w:val="000000"/>
          <w:sz w:val="20"/>
          <w:szCs w:val="18"/>
          <w:lang w:val="es-ES_tradnl" w:eastAsia="en-US"/>
        </w:rPr>
      </w:pPr>
      <w:r w:rsidRPr="00D9629C">
        <w:rPr>
          <w:rFonts w:ascii="Arial" w:eastAsia="Calibri" w:hAnsi="Arial" w:cs="Arial"/>
          <w:b/>
          <w:color w:val="000000"/>
          <w:sz w:val="20"/>
          <w:szCs w:val="18"/>
          <w:lang w:val="es-ES_tradnl" w:eastAsia="en-US"/>
        </w:rPr>
        <w:t xml:space="preserve">Tabla 2. </w:t>
      </w:r>
      <w:r w:rsidR="00A075AD">
        <w:rPr>
          <w:rFonts w:ascii="Arial" w:eastAsia="Calibri" w:hAnsi="Arial" w:cs="Arial"/>
          <w:color w:val="000000"/>
          <w:sz w:val="20"/>
          <w:szCs w:val="18"/>
          <w:lang w:val="es-ES_tradnl" w:eastAsia="en-US"/>
        </w:rPr>
        <w:t>Administración de Riesgos</w:t>
      </w:r>
    </w:p>
    <w:tbl>
      <w:tblPr>
        <w:tblW w:w="9214"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2188"/>
        <w:gridCol w:w="1682"/>
        <w:gridCol w:w="1517"/>
        <w:gridCol w:w="1847"/>
        <w:gridCol w:w="1980"/>
      </w:tblGrid>
      <w:tr w:rsidR="00D9629C" w:rsidRPr="00D9629C" w:rsidTr="00675D8B">
        <w:trPr>
          <w:trHeight w:val="574"/>
        </w:trPr>
        <w:tc>
          <w:tcPr>
            <w:tcW w:w="2188"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Componente</w:t>
            </w:r>
          </w:p>
        </w:tc>
        <w:tc>
          <w:tcPr>
            <w:tcW w:w="1682"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Puntaje máximo esperado</w:t>
            </w:r>
          </w:p>
        </w:tc>
        <w:tc>
          <w:tcPr>
            <w:tcW w:w="1517"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Calificación  componentes</w:t>
            </w:r>
          </w:p>
        </w:tc>
        <w:tc>
          <w:tcPr>
            <w:tcW w:w="1847"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factores de valorización</w:t>
            </w:r>
          </w:p>
        </w:tc>
        <w:tc>
          <w:tcPr>
            <w:tcW w:w="1980"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Puntaje asignado por elemento</w:t>
            </w:r>
          </w:p>
        </w:tc>
      </w:tr>
      <w:tr w:rsidR="00D9629C" w:rsidRPr="00D9629C" w:rsidTr="00675D8B">
        <w:trPr>
          <w:trHeight w:val="508"/>
        </w:trPr>
        <w:tc>
          <w:tcPr>
            <w:tcW w:w="2188" w:type="dxa"/>
            <w:vMerge w:val="restart"/>
            <w:shd w:val="clear" w:color="auto" w:fill="auto"/>
            <w:vAlign w:val="center"/>
            <w:hideMark/>
          </w:tcPr>
          <w:p w:rsidR="00D9629C" w:rsidRPr="00D9629C" w:rsidRDefault="00D9629C" w:rsidP="009E0E5D">
            <w:pPr>
              <w:spacing w:after="0"/>
              <w:jc w:val="center"/>
              <w:rPr>
                <w:rFonts w:ascii="Arial" w:eastAsia="Times New Roman" w:hAnsi="Arial" w:cs="Arial"/>
                <w:sz w:val="18"/>
                <w:szCs w:val="18"/>
              </w:rPr>
            </w:pPr>
            <w:r w:rsidRPr="00D9629C">
              <w:rPr>
                <w:rFonts w:ascii="Arial" w:eastAsia="Times New Roman" w:hAnsi="Arial" w:cs="Arial"/>
                <w:sz w:val="18"/>
                <w:szCs w:val="18"/>
              </w:rPr>
              <w:t>Administración de Riesgos</w:t>
            </w:r>
          </w:p>
        </w:tc>
        <w:tc>
          <w:tcPr>
            <w:tcW w:w="1682" w:type="dxa"/>
            <w:vMerge w:val="restart"/>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20</w:t>
            </w:r>
          </w:p>
        </w:tc>
        <w:tc>
          <w:tcPr>
            <w:tcW w:w="1517" w:type="dxa"/>
            <w:vMerge w:val="restart"/>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c>
          <w:tcPr>
            <w:tcW w:w="1847" w:type="dxa"/>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Establecimiento de Objetivos y Tolerancia al Riesgo</w:t>
            </w:r>
          </w:p>
        </w:tc>
        <w:tc>
          <w:tcPr>
            <w:tcW w:w="1980" w:type="dxa"/>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r>
      <w:tr w:rsidR="00D9629C" w:rsidRPr="00D9629C" w:rsidTr="00675D8B">
        <w:trPr>
          <w:trHeight w:val="508"/>
        </w:trPr>
        <w:tc>
          <w:tcPr>
            <w:tcW w:w="2188" w:type="dxa"/>
            <w:vMerge/>
            <w:vAlign w:val="center"/>
            <w:hideMark/>
          </w:tcPr>
          <w:p w:rsidR="00D9629C" w:rsidRPr="00D9629C" w:rsidRDefault="00D9629C" w:rsidP="009E0E5D">
            <w:pPr>
              <w:spacing w:after="0"/>
              <w:rPr>
                <w:rFonts w:ascii="Arial" w:eastAsia="Times New Roman" w:hAnsi="Arial" w:cs="Arial"/>
                <w:sz w:val="18"/>
                <w:szCs w:val="18"/>
              </w:rPr>
            </w:pPr>
          </w:p>
        </w:tc>
        <w:tc>
          <w:tcPr>
            <w:tcW w:w="1682" w:type="dxa"/>
            <w:vMerge/>
            <w:vAlign w:val="center"/>
            <w:hideMark/>
          </w:tcPr>
          <w:p w:rsidR="00D9629C" w:rsidRPr="00D9629C" w:rsidRDefault="00D9629C" w:rsidP="009E0E5D">
            <w:pPr>
              <w:spacing w:after="0"/>
              <w:rPr>
                <w:rFonts w:ascii="Arial" w:eastAsia="Times New Roman" w:hAnsi="Arial" w:cs="Arial"/>
                <w:b/>
                <w:bCs/>
                <w:sz w:val="18"/>
                <w:szCs w:val="18"/>
              </w:rPr>
            </w:pPr>
          </w:p>
        </w:tc>
        <w:tc>
          <w:tcPr>
            <w:tcW w:w="1517" w:type="dxa"/>
            <w:vMerge/>
            <w:vAlign w:val="center"/>
            <w:hideMark/>
          </w:tcPr>
          <w:p w:rsidR="00D9629C" w:rsidRPr="00D9629C" w:rsidRDefault="00D9629C" w:rsidP="009E0E5D">
            <w:pPr>
              <w:spacing w:after="0"/>
              <w:rPr>
                <w:rFonts w:ascii="Arial" w:eastAsia="Times New Roman" w:hAnsi="Arial" w:cs="Arial"/>
                <w:b/>
                <w:bCs/>
                <w:sz w:val="18"/>
                <w:szCs w:val="18"/>
              </w:rPr>
            </w:pPr>
          </w:p>
        </w:tc>
        <w:tc>
          <w:tcPr>
            <w:tcW w:w="1847" w:type="dxa"/>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Identificación, Análisis y Respuesta a Riesgos Asociados con los Objetivos</w:t>
            </w:r>
          </w:p>
        </w:tc>
        <w:tc>
          <w:tcPr>
            <w:tcW w:w="1980" w:type="dxa"/>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r>
      <w:tr w:rsidR="00D9629C" w:rsidRPr="00D9629C" w:rsidTr="00675D8B">
        <w:trPr>
          <w:trHeight w:val="508"/>
        </w:trPr>
        <w:tc>
          <w:tcPr>
            <w:tcW w:w="2188" w:type="dxa"/>
            <w:vMerge/>
            <w:vAlign w:val="center"/>
            <w:hideMark/>
          </w:tcPr>
          <w:p w:rsidR="00D9629C" w:rsidRPr="00D9629C" w:rsidRDefault="00D9629C" w:rsidP="009E0E5D">
            <w:pPr>
              <w:spacing w:after="0"/>
              <w:rPr>
                <w:rFonts w:ascii="Arial" w:eastAsia="Times New Roman" w:hAnsi="Arial" w:cs="Arial"/>
                <w:sz w:val="18"/>
                <w:szCs w:val="18"/>
              </w:rPr>
            </w:pPr>
          </w:p>
        </w:tc>
        <w:tc>
          <w:tcPr>
            <w:tcW w:w="1682" w:type="dxa"/>
            <w:vMerge/>
            <w:vAlign w:val="center"/>
            <w:hideMark/>
          </w:tcPr>
          <w:p w:rsidR="00D9629C" w:rsidRPr="00D9629C" w:rsidRDefault="00D9629C" w:rsidP="009E0E5D">
            <w:pPr>
              <w:spacing w:after="0"/>
              <w:rPr>
                <w:rFonts w:ascii="Arial" w:eastAsia="Times New Roman" w:hAnsi="Arial" w:cs="Arial"/>
                <w:b/>
                <w:bCs/>
                <w:sz w:val="18"/>
                <w:szCs w:val="18"/>
              </w:rPr>
            </w:pPr>
          </w:p>
        </w:tc>
        <w:tc>
          <w:tcPr>
            <w:tcW w:w="1517" w:type="dxa"/>
            <w:vMerge/>
            <w:vAlign w:val="center"/>
            <w:hideMark/>
          </w:tcPr>
          <w:p w:rsidR="00D9629C" w:rsidRPr="00D9629C" w:rsidRDefault="00D9629C" w:rsidP="009E0E5D">
            <w:pPr>
              <w:spacing w:after="0"/>
              <w:rPr>
                <w:rFonts w:ascii="Arial" w:eastAsia="Times New Roman" w:hAnsi="Arial" w:cs="Arial"/>
                <w:b/>
                <w:bCs/>
                <w:sz w:val="18"/>
                <w:szCs w:val="18"/>
              </w:rPr>
            </w:pPr>
          </w:p>
        </w:tc>
        <w:tc>
          <w:tcPr>
            <w:tcW w:w="1847" w:type="dxa"/>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Identificación de Riesgos de Corrupción y Fraude</w:t>
            </w:r>
          </w:p>
        </w:tc>
        <w:tc>
          <w:tcPr>
            <w:tcW w:w="1980" w:type="dxa"/>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r>
      <w:tr w:rsidR="00D9629C" w:rsidRPr="00D9629C" w:rsidTr="00675D8B">
        <w:trPr>
          <w:trHeight w:val="265"/>
        </w:trPr>
        <w:tc>
          <w:tcPr>
            <w:tcW w:w="2188" w:type="dxa"/>
            <w:shd w:val="clear" w:color="auto" w:fill="auto"/>
            <w:vAlign w:val="center"/>
            <w:hideMark/>
          </w:tcPr>
          <w:p w:rsidR="00D9629C" w:rsidRPr="00D9629C" w:rsidRDefault="00D9629C" w:rsidP="009E0E5D">
            <w:pPr>
              <w:spacing w:after="0"/>
              <w:jc w:val="center"/>
              <w:rPr>
                <w:rFonts w:ascii="Arial" w:eastAsia="Times New Roman" w:hAnsi="Arial" w:cs="Arial"/>
                <w:b/>
                <w:bCs/>
                <w:sz w:val="18"/>
                <w:szCs w:val="18"/>
              </w:rPr>
            </w:pPr>
          </w:p>
        </w:tc>
        <w:tc>
          <w:tcPr>
            <w:tcW w:w="1682" w:type="dxa"/>
            <w:shd w:val="clear" w:color="auto" w:fill="auto"/>
            <w:vAlign w:val="center"/>
            <w:hideMark/>
          </w:tcPr>
          <w:p w:rsidR="00D9629C" w:rsidRPr="00D9629C" w:rsidRDefault="00D9629C" w:rsidP="009E0E5D">
            <w:pPr>
              <w:spacing w:after="0"/>
              <w:jc w:val="center"/>
              <w:rPr>
                <w:rFonts w:ascii="Arial" w:eastAsia="Times New Roman" w:hAnsi="Arial" w:cs="Arial"/>
                <w:sz w:val="18"/>
                <w:szCs w:val="18"/>
              </w:rPr>
            </w:pPr>
          </w:p>
        </w:tc>
        <w:tc>
          <w:tcPr>
            <w:tcW w:w="1517" w:type="dxa"/>
            <w:shd w:val="clear" w:color="auto" w:fill="auto"/>
            <w:vAlign w:val="center"/>
            <w:hideMark/>
          </w:tcPr>
          <w:p w:rsidR="00D9629C" w:rsidRPr="00D9629C" w:rsidRDefault="00D9629C" w:rsidP="009E0E5D">
            <w:pPr>
              <w:spacing w:after="0"/>
              <w:jc w:val="center"/>
              <w:rPr>
                <w:rFonts w:ascii="Arial" w:eastAsia="Times New Roman" w:hAnsi="Arial" w:cs="Arial"/>
                <w:sz w:val="18"/>
                <w:szCs w:val="18"/>
              </w:rPr>
            </w:pPr>
          </w:p>
        </w:tc>
        <w:tc>
          <w:tcPr>
            <w:tcW w:w="1847" w:type="dxa"/>
            <w:shd w:val="clear" w:color="auto" w:fill="auto"/>
            <w:vAlign w:val="center"/>
            <w:hideMark/>
          </w:tcPr>
          <w:p w:rsidR="00D9629C" w:rsidRPr="00D9629C" w:rsidRDefault="00D9629C" w:rsidP="00EC48BC">
            <w:pPr>
              <w:spacing w:after="0"/>
              <w:jc w:val="right"/>
              <w:rPr>
                <w:rFonts w:ascii="Arial" w:eastAsia="Times New Roman" w:hAnsi="Arial" w:cs="Arial"/>
                <w:b/>
                <w:bCs/>
                <w:sz w:val="18"/>
                <w:szCs w:val="18"/>
              </w:rPr>
            </w:pPr>
            <w:r w:rsidRPr="00D9629C">
              <w:rPr>
                <w:rFonts w:ascii="Arial" w:eastAsia="Times New Roman" w:hAnsi="Arial" w:cs="Arial"/>
                <w:b/>
                <w:bCs/>
                <w:sz w:val="18"/>
                <w:szCs w:val="18"/>
              </w:rPr>
              <w:t>Total</w:t>
            </w:r>
          </w:p>
        </w:tc>
        <w:tc>
          <w:tcPr>
            <w:tcW w:w="1980" w:type="dxa"/>
            <w:shd w:val="clear" w:color="auto" w:fill="auto"/>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0.00</w:t>
            </w:r>
          </w:p>
        </w:tc>
      </w:tr>
    </w:tbl>
    <w:p w:rsidR="00D9629C" w:rsidRPr="00D9629C" w:rsidRDefault="00D9629C" w:rsidP="009E0E5D">
      <w:pPr>
        <w:spacing w:afterLines="30" w:after="72"/>
        <w:jc w:val="center"/>
        <w:rPr>
          <w:rFonts w:ascii="Arial" w:eastAsia="Calibri" w:hAnsi="Arial" w:cs="Arial"/>
          <w:sz w:val="16"/>
          <w:szCs w:val="18"/>
          <w:lang w:val="es-ES_tradnl" w:eastAsia="en-US"/>
        </w:rPr>
      </w:pPr>
      <w:r w:rsidRPr="00D9629C">
        <w:rPr>
          <w:rFonts w:ascii="Arial" w:eastAsia="Calibri" w:hAnsi="Arial" w:cs="Arial"/>
          <w:b/>
          <w:sz w:val="16"/>
          <w:szCs w:val="18"/>
          <w:lang w:val="es-ES_tradnl" w:eastAsia="en-US"/>
        </w:rPr>
        <w:t xml:space="preserve">Fuente: </w:t>
      </w:r>
      <w:r w:rsidRPr="00D9629C">
        <w:rPr>
          <w:rFonts w:ascii="Arial" w:eastAsia="Calibri" w:hAnsi="Arial" w:cs="Arial"/>
          <w:sz w:val="16"/>
          <w:szCs w:val="18"/>
          <w:lang w:val="es-ES_tradnl" w:eastAsia="en-US"/>
        </w:rPr>
        <w:t>“Cédula de Evaluación de Control Interno de la SEDARPE”</w:t>
      </w:r>
      <w:r w:rsidR="00EC48BC">
        <w:rPr>
          <w:rFonts w:ascii="Arial" w:eastAsia="Calibri" w:hAnsi="Arial" w:cs="Arial"/>
          <w:sz w:val="16"/>
          <w:szCs w:val="18"/>
          <w:lang w:val="es-ES_tradnl" w:eastAsia="en-US"/>
        </w:rPr>
        <w:t>.</w:t>
      </w:r>
    </w:p>
    <w:p w:rsidR="00D9629C" w:rsidRPr="00D9629C" w:rsidRDefault="00D9629C" w:rsidP="009E0E5D">
      <w:pPr>
        <w:spacing w:afterLines="30" w:after="72"/>
        <w:jc w:val="both"/>
        <w:rPr>
          <w:rFonts w:ascii="Arial" w:eastAsia="Calibri" w:hAnsi="Arial" w:cs="Arial"/>
          <w:sz w:val="24"/>
          <w:szCs w:val="24"/>
          <w:lang w:val="es-ES_tradnl" w:eastAsia="en-US"/>
        </w:rPr>
      </w:pPr>
    </w:p>
    <w:p w:rsidR="00D20446" w:rsidRDefault="00D9629C" w:rsidP="009E0E5D">
      <w:pPr>
        <w:spacing w:afterLines="30" w:after="72"/>
        <w:jc w:val="both"/>
        <w:rPr>
          <w:rFonts w:ascii="Arial" w:eastAsia="Calibri" w:hAnsi="Arial" w:cs="Arial"/>
          <w:color w:val="000000"/>
          <w:sz w:val="24"/>
          <w:szCs w:val="24"/>
          <w:lang w:eastAsia="en-US"/>
        </w:rPr>
      </w:pPr>
      <w:r w:rsidRPr="00D9629C">
        <w:rPr>
          <w:rFonts w:ascii="Arial" w:eastAsia="Calibri" w:hAnsi="Arial" w:cs="Arial"/>
          <w:sz w:val="24"/>
          <w:szCs w:val="24"/>
          <w:lang w:val="es-ES_tradnl" w:eastAsia="en-US"/>
        </w:rPr>
        <w:t>Por lo anterior, se determinó un nivel bajo de implementación del componente administración de riesgos, por lo que</w:t>
      </w:r>
      <w:r w:rsidRPr="00D9629C">
        <w:rPr>
          <w:rFonts w:ascii="Arial" w:eastAsia="Calibri" w:hAnsi="Arial" w:cs="Arial"/>
          <w:color w:val="000000"/>
          <w:sz w:val="24"/>
          <w:szCs w:val="24"/>
          <w:lang w:eastAsia="en-US"/>
        </w:rPr>
        <w:t xml:space="preserve"> es necesario para el ente formular un plan estratégico institucional que oriente de manera ordenada y coherente los esfuerzos hacia la consecución de los objetivos relativos a su mandato, alineado a los demás instrumentos normativos aplicables; establecer una metodología específica para el proceso general de administración de riesgos, que permita identificar, evaluar, priorizar estrategias de mitigación y seguimiento, así como los procedimientos por el cual se informe al Titular de la institución y demás personal responsable sobre la existencia o surgimiento de riesgos de fuentes internas o externas, incluidos los riesgos de fraude y posibles actos de corrupción.</w:t>
      </w:r>
    </w:p>
    <w:p w:rsidR="00484B3C" w:rsidRDefault="00484B3C" w:rsidP="00EC48BC">
      <w:pPr>
        <w:spacing w:afterLines="30" w:after="72"/>
        <w:rPr>
          <w:rFonts w:ascii="Arial" w:eastAsia="Calibri" w:hAnsi="Arial" w:cs="Arial"/>
          <w:b/>
          <w:color w:val="000000"/>
          <w:sz w:val="20"/>
          <w:szCs w:val="18"/>
          <w:lang w:val="es-ES_tradnl" w:eastAsia="en-US"/>
        </w:rPr>
      </w:pPr>
    </w:p>
    <w:p w:rsidR="00D9629C" w:rsidRPr="00D9629C" w:rsidRDefault="00D9629C" w:rsidP="00EC48BC">
      <w:pPr>
        <w:spacing w:afterLines="30" w:after="72"/>
        <w:jc w:val="center"/>
        <w:rPr>
          <w:rFonts w:ascii="Arial" w:eastAsia="Calibri" w:hAnsi="Arial" w:cs="Arial"/>
          <w:b/>
          <w:color w:val="000000"/>
          <w:sz w:val="20"/>
          <w:szCs w:val="18"/>
          <w:lang w:val="es-ES_tradnl" w:eastAsia="en-US"/>
        </w:rPr>
      </w:pPr>
      <w:r w:rsidRPr="00D9629C">
        <w:rPr>
          <w:rFonts w:ascii="Arial" w:eastAsia="Calibri" w:hAnsi="Arial" w:cs="Arial"/>
          <w:b/>
          <w:color w:val="000000"/>
          <w:sz w:val="20"/>
          <w:szCs w:val="18"/>
          <w:lang w:val="es-ES_tradnl" w:eastAsia="en-US"/>
        </w:rPr>
        <w:t xml:space="preserve">Tabla 3. </w:t>
      </w:r>
      <w:r w:rsidR="00A075AD">
        <w:rPr>
          <w:rFonts w:ascii="Arial" w:eastAsia="Calibri" w:hAnsi="Arial" w:cs="Arial"/>
          <w:color w:val="000000"/>
          <w:sz w:val="20"/>
          <w:szCs w:val="18"/>
          <w:lang w:val="es-ES_tradnl" w:eastAsia="en-US"/>
        </w:rPr>
        <w:t>Actividades de Control</w:t>
      </w:r>
    </w:p>
    <w:tbl>
      <w:tblPr>
        <w:tblW w:w="8924"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2189"/>
        <w:gridCol w:w="1682"/>
        <w:gridCol w:w="1682"/>
        <w:gridCol w:w="1682"/>
        <w:gridCol w:w="1689"/>
      </w:tblGrid>
      <w:tr w:rsidR="00D9629C" w:rsidRPr="00D9629C" w:rsidTr="00D9629C">
        <w:trPr>
          <w:trHeight w:val="551"/>
        </w:trPr>
        <w:tc>
          <w:tcPr>
            <w:tcW w:w="2189"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Componente</w:t>
            </w:r>
          </w:p>
        </w:tc>
        <w:tc>
          <w:tcPr>
            <w:tcW w:w="1682"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Puntaje máximo esperado</w:t>
            </w:r>
          </w:p>
        </w:tc>
        <w:tc>
          <w:tcPr>
            <w:tcW w:w="1682"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Calificación  componentes</w:t>
            </w:r>
          </w:p>
        </w:tc>
        <w:tc>
          <w:tcPr>
            <w:tcW w:w="1682"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Factores de valorización</w:t>
            </w:r>
          </w:p>
        </w:tc>
        <w:tc>
          <w:tcPr>
            <w:tcW w:w="1689"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Puntaje asignado por elemento</w:t>
            </w:r>
          </w:p>
        </w:tc>
      </w:tr>
      <w:tr w:rsidR="00D9629C" w:rsidRPr="00D9629C" w:rsidTr="006654CD">
        <w:trPr>
          <w:trHeight w:val="489"/>
        </w:trPr>
        <w:tc>
          <w:tcPr>
            <w:tcW w:w="2189" w:type="dxa"/>
            <w:vMerge w:val="restart"/>
            <w:shd w:val="clear" w:color="auto" w:fill="auto"/>
            <w:vAlign w:val="center"/>
            <w:hideMark/>
          </w:tcPr>
          <w:p w:rsidR="00D9629C" w:rsidRPr="00D9629C" w:rsidRDefault="00D9629C" w:rsidP="009E0E5D">
            <w:pPr>
              <w:spacing w:after="0"/>
              <w:jc w:val="center"/>
              <w:rPr>
                <w:rFonts w:ascii="Arial" w:eastAsia="Times New Roman" w:hAnsi="Arial" w:cs="Arial"/>
                <w:sz w:val="18"/>
                <w:szCs w:val="18"/>
              </w:rPr>
            </w:pPr>
            <w:r w:rsidRPr="00D9629C">
              <w:rPr>
                <w:rFonts w:ascii="Arial" w:eastAsia="Times New Roman" w:hAnsi="Arial" w:cs="Arial"/>
                <w:sz w:val="18"/>
                <w:szCs w:val="18"/>
              </w:rPr>
              <w:t>Actividades de Control</w:t>
            </w:r>
          </w:p>
        </w:tc>
        <w:tc>
          <w:tcPr>
            <w:tcW w:w="1682" w:type="dxa"/>
            <w:vMerge w:val="restart"/>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20</w:t>
            </w:r>
          </w:p>
        </w:tc>
        <w:tc>
          <w:tcPr>
            <w:tcW w:w="1682" w:type="dxa"/>
            <w:vMerge w:val="restart"/>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c>
          <w:tcPr>
            <w:tcW w:w="1682" w:type="dxa"/>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Implementar Actividades de Control (Políticas y Procedimientos)</w:t>
            </w:r>
          </w:p>
        </w:tc>
        <w:tc>
          <w:tcPr>
            <w:tcW w:w="1689" w:type="dxa"/>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r>
      <w:tr w:rsidR="00D9629C" w:rsidRPr="00D9629C" w:rsidTr="006654CD">
        <w:trPr>
          <w:trHeight w:val="489"/>
        </w:trPr>
        <w:tc>
          <w:tcPr>
            <w:tcW w:w="2189" w:type="dxa"/>
            <w:vMerge/>
            <w:vAlign w:val="center"/>
            <w:hideMark/>
          </w:tcPr>
          <w:p w:rsidR="00D9629C" w:rsidRPr="00D9629C" w:rsidRDefault="00D9629C" w:rsidP="009E0E5D">
            <w:pPr>
              <w:spacing w:after="0"/>
              <w:rPr>
                <w:rFonts w:ascii="Arial" w:eastAsia="Times New Roman" w:hAnsi="Arial" w:cs="Arial"/>
                <w:sz w:val="18"/>
                <w:szCs w:val="18"/>
              </w:rPr>
            </w:pPr>
          </w:p>
        </w:tc>
        <w:tc>
          <w:tcPr>
            <w:tcW w:w="1682" w:type="dxa"/>
            <w:vMerge/>
            <w:vAlign w:val="center"/>
            <w:hideMark/>
          </w:tcPr>
          <w:p w:rsidR="00D9629C" w:rsidRPr="00D9629C" w:rsidRDefault="00D9629C" w:rsidP="009E0E5D">
            <w:pPr>
              <w:spacing w:after="0"/>
              <w:rPr>
                <w:rFonts w:ascii="Arial" w:eastAsia="Times New Roman" w:hAnsi="Arial" w:cs="Arial"/>
                <w:b/>
                <w:bCs/>
                <w:sz w:val="18"/>
                <w:szCs w:val="18"/>
              </w:rPr>
            </w:pPr>
          </w:p>
        </w:tc>
        <w:tc>
          <w:tcPr>
            <w:tcW w:w="1682" w:type="dxa"/>
            <w:vMerge/>
            <w:vAlign w:val="center"/>
            <w:hideMark/>
          </w:tcPr>
          <w:p w:rsidR="00D9629C" w:rsidRPr="00D9629C" w:rsidRDefault="00D9629C" w:rsidP="009E0E5D">
            <w:pPr>
              <w:spacing w:after="0"/>
              <w:rPr>
                <w:rFonts w:ascii="Arial" w:eastAsia="Times New Roman" w:hAnsi="Arial" w:cs="Arial"/>
                <w:b/>
                <w:bCs/>
                <w:sz w:val="18"/>
                <w:szCs w:val="18"/>
              </w:rPr>
            </w:pPr>
          </w:p>
        </w:tc>
        <w:tc>
          <w:tcPr>
            <w:tcW w:w="1682" w:type="dxa"/>
            <w:shd w:val="clear" w:color="auto" w:fill="auto"/>
            <w:vAlign w:val="center"/>
            <w:hideMark/>
          </w:tcPr>
          <w:p w:rsidR="00D9629C" w:rsidRPr="00D9629C" w:rsidRDefault="00D9629C" w:rsidP="009E0E5D">
            <w:pPr>
              <w:spacing w:after="0"/>
              <w:jc w:val="both"/>
              <w:rPr>
                <w:rFonts w:ascii="Arial" w:eastAsia="Times New Roman" w:hAnsi="Arial" w:cs="Arial"/>
                <w:sz w:val="18"/>
                <w:szCs w:val="18"/>
              </w:rPr>
            </w:pPr>
            <w:r w:rsidRPr="00D9629C">
              <w:rPr>
                <w:rFonts w:ascii="Arial" w:eastAsia="Times New Roman" w:hAnsi="Arial" w:cs="Arial"/>
                <w:sz w:val="18"/>
                <w:szCs w:val="18"/>
              </w:rPr>
              <w:t>Actividades de Control para las TIC's</w:t>
            </w:r>
          </w:p>
        </w:tc>
        <w:tc>
          <w:tcPr>
            <w:tcW w:w="1689" w:type="dxa"/>
            <w:shd w:val="clear" w:color="auto" w:fill="auto"/>
            <w:vAlign w:val="center"/>
            <w:hideMark/>
          </w:tcPr>
          <w:p w:rsidR="00D9629C" w:rsidRPr="00D9629C" w:rsidRDefault="00D9629C" w:rsidP="009E0E5D">
            <w:pPr>
              <w:spacing w:after="0"/>
              <w:jc w:val="center"/>
              <w:rPr>
                <w:rFonts w:ascii="Arial" w:eastAsia="Times New Roman" w:hAnsi="Arial" w:cs="Arial"/>
                <w:bCs/>
                <w:sz w:val="18"/>
                <w:szCs w:val="18"/>
              </w:rPr>
            </w:pPr>
            <w:r w:rsidRPr="00D9629C">
              <w:rPr>
                <w:rFonts w:ascii="Arial" w:eastAsia="Times New Roman" w:hAnsi="Arial" w:cs="Arial"/>
                <w:bCs/>
                <w:sz w:val="18"/>
                <w:szCs w:val="18"/>
              </w:rPr>
              <w:t>0.00</w:t>
            </w:r>
          </w:p>
        </w:tc>
      </w:tr>
      <w:tr w:rsidR="00D9629C" w:rsidRPr="00D9629C" w:rsidTr="006654CD">
        <w:trPr>
          <w:trHeight w:val="255"/>
        </w:trPr>
        <w:tc>
          <w:tcPr>
            <w:tcW w:w="2189" w:type="dxa"/>
            <w:shd w:val="clear" w:color="auto" w:fill="auto"/>
            <w:vAlign w:val="center"/>
            <w:hideMark/>
          </w:tcPr>
          <w:p w:rsidR="00D9629C" w:rsidRPr="00D9629C" w:rsidRDefault="00D9629C" w:rsidP="009E0E5D">
            <w:pPr>
              <w:spacing w:after="0"/>
              <w:jc w:val="center"/>
              <w:rPr>
                <w:rFonts w:ascii="Arial" w:eastAsia="Times New Roman" w:hAnsi="Arial" w:cs="Arial"/>
                <w:b/>
                <w:bCs/>
                <w:sz w:val="18"/>
                <w:szCs w:val="18"/>
              </w:rPr>
            </w:pPr>
          </w:p>
        </w:tc>
        <w:tc>
          <w:tcPr>
            <w:tcW w:w="1682" w:type="dxa"/>
            <w:shd w:val="clear" w:color="auto" w:fill="auto"/>
            <w:vAlign w:val="center"/>
            <w:hideMark/>
          </w:tcPr>
          <w:p w:rsidR="00D9629C" w:rsidRPr="00D9629C" w:rsidRDefault="00D9629C" w:rsidP="009E0E5D">
            <w:pPr>
              <w:spacing w:after="0"/>
              <w:jc w:val="center"/>
              <w:rPr>
                <w:rFonts w:ascii="Arial" w:eastAsia="Times New Roman" w:hAnsi="Arial" w:cs="Arial"/>
                <w:sz w:val="18"/>
                <w:szCs w:val="18"/>
              </w:rPr>
            </w:pPr>
          </w:p>
        </w:tc>
        <w:tc>
          <w:tcPr>
            <w:tcW w:w="1682" w:type="dxa"/>
            <w:shd w:val="clear" w:color="auto" w:fill="auto"/>
            <w:vAlign w:val="center"/>
            <w:hideMark/>
          </w:tcPr>
          <w:p w:rsidR="00D9629C" w:rsidRPr="00D9629C" w:rsidRDefault="00D9629C" w:rsidP="009E0E5D">
            <w:pPr>
              <w:spacing w:after="0"/>
              <w:jc w:val="center"/>
              <w:rPr>
                <w:rFonts w:ascii="Arial" w:eastAsia="Times New Roman" w:hAnsi="Arial" w:cs="Arial"/>
                <w:sz w:val="18"/>
                <w:szCs w:val="18"/>
              </w:rPr>
            </w:pPr>
          </w:p>
        </w:tc>
        <w:tc>
          <w:tcPr>
            <w:tcW w:w="1682" w:type="dxa"/>
            <w:shd w:val="clear" w:color="auto" w:fill="auto"/>
            <w:vAlign w:val="center"/>
            <w:hideMark/>
          </w:tcPr>
          <w:p w:rsidR="00D9629C" w:rsidRPr="00D9629C" w:rsidRDefault="00D9629C" w:rsidP="00366E41">
            <w:pPr>
              <w:spacing w:after="0"/>
              <w:jc w:val="right"/>
              <w:rPr>
                <w:rFonts w:ascii="Arial" w:eastAsia="Times New Roman" w:hAnsi="Arial" w:cs="Arial"/>
                <w:b/>
                <w:bCs/>
                <w:sz w:val="18"/>
                <w:szCs w:val="18"/>
              </w:rPr>
            </w:pPr>
            <w:r w:rsidRPr="00D9629C">
              <w:rPr>
                <w:rFonts w:ascii="Arial" w:eastAsia="Times New Roman" w:hAnsi="Arial" w:cs="Arial"/>
                <w:b/>
                <w:bCs/>
                <w:sz w:val="18"/>
                <w:szCs w:val="18"/>
              </w:rPr>
              <w:t>Total</w:t>
            </w:r>
          </w:p>
        </w:tc>
        <w:tc>
          <w:tcPr>
            <w:tcW w:w="1689" w:type="dxa"/>
            <w:shd w:val="clear" w:color="auto" w:fill="auto"/>
            <w:vAlign w:val="center"/>
            <w:hideMark/>
          </w:tcPr>
          <w:p w:rsidR="00D9629C" w:rsidRPr="00D9629C" w:rsidRDefault="00D9629C" w:rsidP="009E0E5D">
            <w:pPr>
              <w:spacing w:after="0"/>
              <w:jc w:val="center"/>
              <w:rPr>
                <w:rFonts w:ascii="Arial" w:eastAsia="Times New Roman" w:hAnsi="Arial" w:cs="Arial"/>
                <w:b/>
                <w:bCs/>
                <w:sz w:val="18"/>
                <w:szCs w:val="18"/>
              </w:rPr>
            </w:pPr>
            <w:r w:rsidRPr="00D9629C">
              <w:rPr>
                <w:rFonts w:ascii="Arial" w:eastAsia="Times New Roman" w:hAnsi="Arial" w:cs="Arial"/>
                <w:b/>
                <w:bCs/>
                <w:sz w:val="18"/>
                <w:szCs w:val="18"/>
              </w:rPr>
              <w:t>0.00</w:t>
            </w:r>
          </w:p>
        </w:tc>
      </w:tr>
    </w:tbl>
    <w:p w:rsidR="00D9629C" w:rsidRPr="00D20446" w:rsidRDefault="00D9629C" w:rsidP="00484B3C">
      <w:pPr>
        <w:spacing w:afterLines="30" w:after="72"/>
        <w:jc w:val="center"/>
        <w:rPr>
          <w:rFonts w:ascii="Arial" w:eastAsia="Calibri" w:hAnsi="Arial" w:cs="Arial"/>
          <w:sz w:val="16"/>
          <w:szCs w:val="18"/>
          <w:lang w:val="es-ES_tradnl" w:eastAsia="en-US"/>
        </w:rPr>
      </w:pPr>
      <w:r w:rsidRPr="00D9629C">
        <w:rPr>
          <w:rFonts w:ascii="Arial" w:eastAsia="Calibri" w:hAnsi="Arial" w:cs="Arial"/>
          <w:b/>
          <w:sz w:val="16"/>
          <w:szCs w:val="18"/>
          <w:lang w:val="es-ES_tradnl" w:eastAsia="en-US"/>
        </w:rPr>
        <w:t>Fuente:</w:t>
      </w:r>
      <w:r w:rsidRPr="00D9629C">
        <w:rPr>
          <w:rFonts w:ascii="Arial" w:eastAsia="Calibri" w:hAnsi="Arial" w:cs="Arial"/>
          <w:sz w:val="16"/>
          <w:szCs w:val="18"/>
          <w:lang w:val="es-ES_tradnl" w:eastAsia="en-US"/>
        </w:rPr>
        <w:t xml:space="preserve"> “Cédula de Evaluación de Control Interno de la SEDARPE”</w:t>
      </w:r>
      <w:r w:rsidR="00EC48BC">
        <w:rPr>
          <w:rFonts w:ascii="Arial" w:eastAsia="Calibri" w:hAnsi="Arial" w:cs="Arial"/>
          <w:sz w:val="16"/>
          <w:szCs w:val="18"/>
          <w:lang w:val="es-ES_tradnl" w:eastAsia="en-US"/>
        </w:rPr>
        <w:t>.</w:t>
      </w:r>
    </w:p>
    <w:p w:rsidR="00D9629C" w:rsidRDefault="00D9629C" w:rsidP="00484B3C">
      <w:pPr>
        <w:spacing w:afterLines="30" w:after="72"/>
        <w:jc w:val="both"/>
        <w:rPr>
          <w:rFonts w:ascii="Arial" w:eastAsia="Calibri" w:hAnsi="Arial" w:cs="Arial"/>
          <w:color w:val="000000"/>
          <w:sz w:val="24"/>
          <w:szCs w:val="24"/>
          <w:lang w:eastAsia="en-US"/>
        </w:rPr>
      </w:pPr>
      <w:r w:rsidRPr="00D9629C">
        <w:rPr>
          <w:rFonts w:ascii="Arial" w:eastAsia="Calibri" w:hAnsi="Arial" w:cs="Arial"/>
          <w:sz w:val="24"/>
          <w:szCs w:val="24"/>
          <w:lang w:val="es-ES_tradnl" w:eastAsia="en-US"/>
        </w:rPr>
        <w:t xml:space="preserve">De acuerdo a lo presentado en la tabla anterior, se determinó un nivel bajo de implementación del componente actividades de control, por lo </w:t>
      </w:r>
      <w:r w:rsidRPr="00D9629C">
        <w:rPr>
          <w:rFonts w:ascii="Arial" w:eastAsia="Calibri" w:hAnsi="Arial" w:cs="Arial"/>
          <w:color w:val="000000"/>
          <w:sz w:val="24"/>
          <w:szCs w:val="24"/>
          <w:lang w:eastAsia="en-US"/>
        </w:rPr>
        <w:t>que el ente debe considerar diseñar, actualizar y garantizar la suficiencia e idoneidad de las actividades de control que contribuyan a mitigar y dar respuesta a los riesgos que dificultan el logro de los objetivos sustantivos y adjetivos de la institución, además de desarrollar las políticas y lineamientos que permitan implementar, dar soporte y continuidad a los sistemas de información de las actividades sustantivas,</w:t>
      </w:r>
      <w:r w:rsidR="009E0E5D">
        <w:rPr>
          <w:rFonts w:ascii="Arial" w:eastAsia="Calibri" w:hAnsi="Arial" w:cs="Arial"/>
          <w:color w:val="000000"/>
          <w:sz w:val="24"/>
          <w:szCs w:val="24"/>
          <w:lang w:eastAsia="en-US"/>
        </w:rPr>
        <w:t xml:space="preserve"> financieras y administrativas.</w:t>
      </w:r>
    </w:p>
    <w:p w:rsidR="00484B3C" w:rsidRPr="009E0E5D" w:rsidRDefault="00484B3C" w:rsidP="00EC48BC">
      <w:pPr>
        <w:spacing w:afterLines="30" w:after="72"/>
        <w:jc w:val="both"/>
        <w:rPr>
          <w:rFonts w:ascii="Arial" w:eastAsia="Calibri" w:hAnsi="Arial" w:cs="Arial"/>
          <w:color w:val="000000"/>
          <w:sz w:val="24"/>
          <w:szCs w:val="24"/>
          <w:lang w:eastAsia="en-US"/>
        </w:rPr>
      </w:pPr>
    </w:p>
    <w:p w:rsidR="00D9629C" w:rsidRPr="00D9629C" w:rsidRDefault="00D9629C" w:rsidP="00484B3C">
      <w:pPr>
        <w:spacing w:afterLines="30" w:after="72"/>
        <w:jc w:val="center"/>
        <w:rPr>
          <w:rFonts w:ascii="Arial" w:eastAsia="Calibri" w:hAnsi="Arial" w:cs="Arial"/>
          <w:b/>
          <w:color w:val="000000"/>
          <w:sz w:val="20"/>
          <w:szCs w:val="18"/>
          <w:lang w:val="es-ES_tradnl" w:eastAsia="en-US"/>
        </w:rPr>
      </w:pPr>
      <w:r w:rsidRPr="00D9629C">
        <w:rPr>
          <w:rFonts w:ascii="Arial" w:eastAsia="Calibri" w:hAnsi="Arial" w:cs="Arial"/>
          <w:b/>
          <w:color w:val="000000"/>
          <w:sz w:val="20"/>
          <w:szCs w:val="18"/>
          <w:lang w:val="es-ES_tradnl" w:eastAsia="en-US"/>
        </w:rPr>
        <w:t xml:space="preserve">Tabla 4. </w:t>
      </w:r>
      <w:r w:rsidR="00A075AD">
        <w:rPr>
          <w:rFonts w:ascii="Arial" w:eastAsia="Calibri" w:hAnsi="Arial" w:cs="Arial"/>
          <w:color w:val="000000"/>
          <w:sz w:val="20"/>
          <w:szCs w:val="18"/>
          <w:lang w:val="es-ES_tradnl" w:eastAsia="en-US"/>
        </w:rPr>
        <w:t>Información y Comunicación</w:t>
      </w:r>
    </w:p>
    <w:tbl>
      <w:tblPr>
        <w:tblW w:w="9214"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985"/>
        <w:gridCol w:w="1669"/>
        <w:gridCol w:w="1669"/>
        <w:gridCol w:w="1907"/>
        <w:gridCol w:w="1984"/>
      </w:tblGrid>
      <w:tr w:rsidR="00D9629C" w:rsidRPr="00D9629C" w:rsidTr="00675D8B">
        <w:trPr>
          <w:trHeight w:val="814"/>
        </w:trPr>
        <w:tc>
          <w:tcPr>
            <w:tcW w:w="1985" w:type="dxa"/>
            <w:shd w:val="clear" w:color="auto" w:fill="DEEAF6"/>
            <w:vAlign w:val="center"/>
            <w:hideMark/>
          </w:tcPr>
          <w:p w:rsidR="00D9629C" w:rsidRPr="00D9629C" w:rsidRDefault="00D9629C" w:rsidP="00484B3C">
            <w:pPr>
              <w:spacing w:after="0"/>
              <w:jc w:val="center"/>
              <w:rPr>
                <w:rFonts w:ascii="Arial" w:eastAsia="Times New Roman" w:hAnsi="Arial" w:cs="Arial"/>
                <w:b/>
                <w:sz w:val="18"/>
                <w:szCs w:val="24"/>
              </w:rPr>
            </w:pPr>
            <w:r w:rsidRPr="00D9629C">
              <w:rPr>
                <w:rFonts w:ascii="Arial" w:eastAsia="Times New Roman" w:hAnsi="Arial" w:cs="Arial"/>
                <w:b/>
                <w:sz w:val="18"/>
                <w:szCs w:val="24"/>
              </w:rPr>
              <w:t>Componente</w:t>
            </w:r>
          </w:p>
        </w:tc>
        <w:tc>
          <w:tcPr>
            <w:tcW w:w="1669" w:type="dxa"/>
            <w:shd w:val="clear" w:color="auto" w:fill="DEEAF6"/>
            <w:vAlign w:val="center"/>
            <w:hideMark/>
          </w:tcPr>
          <w:p w:rsidR="00D9629C" w:rsidRPr="00D9629C" w:rsidRDefault="00D9629C" w:rsidP="00484B3C">
            <w:pPr>
              <w:spacing w:after="0"/>
              <w:jc w:val="center"/>
              <w:rPr>
                <w:rFonts w:ascii="Arial" w:eastAsia="Times New Roman" w:hAnsi="Arial" w:cs="Arial"/>
                <w:b/>
                <w:sz w:val="18"/>
                <w:szCs w:val="24"/>
              </w:rPr>
            </w:pPr>
            <w:r w:rsidRPr="00D9629C">
              <w:rPr>
                <w:rFonts w:ascii="Arial" w:eastAsia="Times New Roman" w:hAnsi="Arial" w:cs="Arial"/>
                <w:b/>
                <w:sz w:val="18"/>
                <w:szCs w:val="24"/>
              </w:rPr>
              <w:t>Puntaje máximo esperado</w:t>
            </w:r>
          </w:p>
        </w:tc>
        <w:tc>
          <w:tcPr>
            <w:tcW w:w="1669" w:type="dxa"/>
            <w:shd w:val="clear" w:color="auto" w:fill="DEEAF6"/>
            <w:vAlign w:val="center"/>
            <w:hideMark/>
          </w:tcPr>
          <w:p w:rsidR="00D9629C" w:rsidRPr="00D9629C" w:rsidRDefault="00D9629C" w:rsidP="00484B3C">
            <w:pPr>
              <w:spacing w:after="0"/>
              <w:jc w:val="center"/>
              <w:rPr>
                <w:rFonts w:ascii="Arial" w:eastAsia="Times New Roman" w:hAnsi="Arial" w:cs="Arial"/>
                <w:b/>
                <w:sz w:val="18"/>
                <w:szCs w:val="24"/>
              </w:rPr>
            </w:pPr>
            <w:r w:rsidRPr="00D9629C">
              <w:rPr>
                <w:rFonts w:ascii="Arial" w:eastAsia="Times New Roman" w:hAnsi="Arial" w:cs="Arial"/>
                <w:b/>
                <w:sz w:val="18"/>
                <w:szCs w:val="24"/>
              </w:rPr>
              <w:t>Calificación  componentes</w:t>
            </w:r>
          </w:p>
        </w:tc>
        <w:tc>
          <w:tcPr>
            <w:tcW w:w="1907" w:type="dxa"/>
            <w:shd w:val="clear" w:color="auto" w:fill="DEEAF6"/>
            <w:vAlign w:val="center"/>
            <w:hideMark/>
          </w:tcPr>
          <w:p w:rsidR="00D9629C" w:rsidRPr="00D9629C" w:rsidRDefault="00D9629C" w:rsidP="00484B3C">
            <w:pPr>
              <w:spacing w:after="0"/>
              <w:jc w:val="center"/>
              <w:rPr>
                <w:rFonts w:ascii="Arial" w:eastAsia="Times New Roman" w:hAnsi="Arial" w:cs="Arial"/>
                <w:b/>
                <w:sz w:val="18"/>
                <w:szCs w:val="24"/>
              </w:rPr>
            </w:pPr>
            <w:r w:rsidRPr="00D9629C">
              <w:rPr>
                <w:rFonts w:ascii="Arial" w:eastAsia="Times New Roman" w:hAnsi="Arial" w:cs="Arial"/>
                <w:b/>
                <w:sz w:val="18"/>
                <w:szCs w:val="24"/>
              </w:rPr>
              <w:t>Factores de valorización</w:t>
            </w:r>
          </w:p>
        </w:tc>
        <w:tc>
          <w:tcPr>
            <w:tcW w:w="1984" w:type="dxa"/>
            <w:shd w:val="clear" w:color="auto" w:fill="DEEAF6"/>
            <w:vAlign w:val="center"/>
            <w:hideMark/>
          </w:tcPr>
          <w:p w:rsidR="00D9629C" w:rsidRPr="00D9629C" w:rsidRDefault="00D9629C" w:rsidP="00484B3C">
            <w:pPr>
              <w:spacing w:after="0"/>
              <w:jc w:val="center"/>
              <w:rPr>
                <w:rFonts w:ascii="Arial" w:eastAsia="Times New Roman" w:hAnsi="Arial" w:cs="Arial"/>
                <w:b/>
                <w:sz w:val="18"/>
                <w:szCs w:val="24"/>
              </w:rPr>
            </w:pPr>
            <w:r w:rsidRPr="00D9629C">
              <w:rPr>
                <w:rFonts w:ascii="Arial" w:eastAsia="Times New Roman" w:hAnsi="Arial" w:cs="Arial"/>
                <w:b/>
                <w:sz w:val="18"/>
                <w:szCs w:val="24"/>
              </w:rPr>
              <w:t>Puntaje asignado por elemento</w:t>
            </w:r>
          </w:p>
        </w:tc>
      </w:tr>
      <w:tr w:rsidR="00D9629C" w:rsidRPr="00D9629C" w:rsidTr="00EC48BC">
        <w:trPr>
          <w:trHeight w:val="940"/>
        </w:trPr>
        <w:tc>
          <w:tcPr>
            <w:tcW w:w="1985" w:type="dxa"/>
            <w:vMerge w:val="restart"/>
            <w:shd w:val="clear" w:color="auto" w:fill="auto"/>
            <w:vAlign w:val="center"/>
            <w:hideMark/>
          </w:tcPr>
          <w:p w:rsidR="00D9629C" w:rsidRPr="00D9629C" w:rsidRDefault="00D9629C" w:rsidP="00484B3C">
            <w:pPr>
              <w:spacing w:after="0"/>
              <w:jc w:val="center"/>
              <w:rPr>
                <w:rFonts w:ascii="Arial" w:eastAsia="Times New Roman" w:hAnsi="Arial" w:cs="Arial"/>
                <w:sz w:val="18"/>
                <w:szCs w:val="24"/>
              </w:rPr>
            </w:pPr>
            <w:r w:rsidRPr="00D9629C">
              <w:rPr>
                <w:rFonts w:ascii="Arial" w:eastAsia="Times New Roman" w:hAnsi="Arial" w:cs="Arial"/>
                <w:sz w:val="18"/>
                <w:szCs w:val="24"/>
              </w:rPr>
              <w:t>Información y Comunicación</w:t>
            </w:r>
          </w:p>
        </w:tc>
        <w:tc>
          <w:tcPr>
            <w:tcW w:w="1669" w:type="dxa"/>
            <w:vMerge w:val="restart"/>
            <w:shd w:val="clear" w:color="auto" w:fill="auto"/>
            <w:vAlign w:val="center"/>
            <w:hideMark/>
          </w:tcPr>
          <w:p w:rsidR="00D9629C" w:rsidRPr="00D9629C" w:rsidRDefault="00D9629C" w:rsidP="00484B3C">
            <w:pPr>
              <w:spacing w:after="0"/>
              <w:jc w:val="center"/>
              <w:rPr>
                <w:rFonts w:ascii="Arial" w:eastAsia="Times New Roman" w:hAnsi="Arial" w:cs="Arial"/>
                <w:bCs/>
                <w:sz w:val="18"/>
                <w:szCs w:val="24"/>
              </w:rPr>
            </w:pPr>
            <w:r w:rsidRPr="00D9629C">
              <w:rPr>
                <w:rFonts w:ascii="Arial" w:eastAsia="Times New Roman" w:hAnsi="Arial" w:cs="Arial"/>
                <w:bCs/>
                <w:sz w:val="18"/>
                <w:szCs w:val="24"/>
              </w:rPr>
              <w:t>20</w:t>
            </w:r>
          </w:p>
        </w:tc>
        <w:tc>
          <w:tcPr>
            <w:tcW w:w="1669" w:type="dxa"/>
            <w:vMerge w:val="restart"/>
            <w:shd w:val="clear" w:color="auto" w:fill="auto"/>
            <w:vAlign w:val="center"/>
            <w:hideMark/>
          </w:tcPr>
          <w:p w:rsidR="00D9629C" w:rsidRPr="00D9629C" w:rsidRDefault="00D9629C" w:rsidP="00484B3C">
            <w:pPr>
              <w:spacing w:after="0"/>
              <w:jc w:val="center"/>
              <w:rPr>
                <w:rFonts w:ascii="Arial" w:eastAsia="Times New Roman" w:hAnsi="Arial" w:cs="Arial"/>
                <w:bCs/>
                <w:sz w:val="18"/>
                <w:szCs w:val="24"/>
              </w:rPr>
            </w:pPr>
            <w:r w:rsidRPr="00D9629C">
              <w:rPr>
                <w:rFonts w:ascii="Arial" w:eastAsia="Times New Roman" w:hAnsi="Arial" w:cs="Arial"/>
                <w:bCs/>
                <w:sz w:val="18"/>
                <w:szCs w:val="24"/>
              </w:rPr>
              <w:t>0.00</w:t>
            </w:r>
          </w:p>
        </w:tc>
        <w:tc>
          <w:tcPr>
            <w:tcW w:w="1907" w:type="dxa"/>
            <w:shd w:val="clear" w:color="auto" w:fill="auto"/>
            <w:vAlign w:val="center"/>
            <w:hideMark/>
          </w:tcPr>
          <w:p w:rsidR="00D9629C" w:rsidRPr="00D9629C" w:rsidRDefault="00D9629C" w:rsidP="00484B3C">
            <w:pPr>
              <w:spacing w:after="0"/>
              <w:jc w:val="both"/>
              <w:rPr>
                <w:rFonts w:ascii="Arial" w:eastAsia="Times New Roman" w:hAnsi="Arial" w:cs="Arial"/>
                <w:sz w:val="18"/>
                <w:szCs w:val="24"/>
              </w:rPr>
            </w:pPr>
            <w:r w:rsidRPr="00D9629C">
              <w:rPr>
                <w:rFonts w:ascii="Arial" w:eastAsia="Times New Roman" w:hAnsi="Arial" w:cs="Arial"/>
                <w:sz w:val="18"/>
                <w:szCs w:val="24"/>
              </w:rPr>
              <w:t>Información Relevante y de Calidad</w:t>
            </w:r>
          </w:p>
        </w:tc>
        <w:tc>
          <w:tcPr>
            <w:tcW w:w="1984" w:type="dxa"/>
            <w:shd w:val="clear" w:color="auto" w:fill="auto"/>
            <w:vAlign w:val="center"/>
            <w:hideMark/>
          </w:tcPr>
          <w:p w:rsidR="00D9629C" w:rsidRPr="00D9629C" w:rsidRDefault="00D9629C" w:rsidP="00484B3C">
            <w:pPr>
              <w:spacing w:after="0"/>
              <w:jc w:val="center"/>
              <w:rPr>
                <w:rFonts w:ascii="Arial" w:eastAsia="Times New Roman" w:hAnsi="Arial" w:cs="Arial"/>
                <w:bCs/>
                <w:sz w:val="18"/>
                <w:szCs w:val="24"/>
              </w:rPr>
            </w:pPr>
            <w:r w:rsidRPr="00D9629C">
              <w:rPr>
                <w:rFonts w:ascii="Arial" w:eastAsia="Times New Roman" w:hAnsi="Arial" w:cs="Arial"/>
                <w:bCs/>
                <w:sz w:val="18"/>
                <w:szCs w:val="24"/>
              </w:rPr>
              <w:t>0.00</w:t>
            </w:r>
          </w:p>
        </w:tc>
      </w:tr>
      <w:tr w:rsidR="00D9629C" w:rsidRPr="00D9629C" w:rsidTr="00675D8B">
        <w:trPr>
          <w:trHeight w:val="723"/>
        </w:trPr>
        <w:tc>
          <w:tcPr>
            <w:tcW w:w="1985" w:type="dxa"/>
            <w:vMerge/>
            <w:vAlign w:val="center"/>
            <w:hideMark/>
          </w:tcPr>
          <w:p w:rsidR="00D9629C" w:rsidRPr="00D9629C" w:rsidRDefault="00D9629C" w:rsidP="00484B3C">
            <w:pPr>
              <w:spacing w:after="0"/>
              <w:rPr>
                <w:rFonts w:ascii="Arial" w:eastAsia="Times New Roman" w:hAnsi="Arial" w:cs="Arial"/>
                <w:sz w:val="18"/>
                <w:szCs w:val="24"/>
              </w:rPr>
            </w:pPr>
          </w:p>
        </w:tc>
        <w:tc>
          <w:tcPr>
            <w:tcW w:w="1669" w:type="dxa"/>
            <w:vMerge/>
            <w:vAlign w:val="center"/>
            <w:hideMark/>
          </w:tcPr>
          <w:p w:rsidR="00D9629C" w:rsidRPr="00D9629C" w:rsidRDefault="00D9629C" w:rsidP="00484B3C">
            <w:pPr>
              <w:spacing w:after="0"/>
              <w:rPr>
                <w:rFonts w:ascii="Arial" w:eastAsia="Times New Roman" w:hAnsi="Arial" w:cs="Arial"/>
                <w:b/>
                <w:bCs/>
                <w:sz w:val="18"/>
                <w:szCs w:val="24"/>
              </w:rPr>
            </w:pPr>
          </w:p>
        </w:tc>
        <w:tc>
          <w:tcPr>
            <w:tcW w:w="1669" w:type="dxa"/>
            <w:vMerge/>
            <w:vAlign w:val="center"/>
            <w:hideMark/>
          </w:tcPr>
          <w:p w:rsidR="00D9629C" w:rsidRPr="00D9629C" w:rsidRDefault="00D9629C" w:rsidP="00484B3C">
            <w:pPr>
              <w:spacing w:after="0"/>
              <w:rPr>
                <w:rFonts w:ascii="Arial" w:eastAsia="Times New Roman" w:hAnsi="Arial" w:cs="Arial"/>
                <w:b/>
                <w:bCs/>
                <w:sz w:val="18"/>
                <w:szCs w:val="24"/>
              </w:rPr>
            </w:pPr>
          </w:p>
        </w:tc>
        <w:tc>
          <w:tcPr>
            <w:tcW w:w="1907" w:type="dxa"/>
            <w:shd w:val="clear" w:color="auto" w:fill="auto"/>
            <w:vAlign w:val="center"/>
            <w:hideMark/>
          </w:tcPr>
          <w:p w:rsidR="00D9629C" w:rsidRPr="00D9629C" w:rsidRDefault="00D9629C" w:rsidP="00484B3C">
            <w:pPr>
              <w:spacing w:after="0"/>
              <w:jc w:val="both"/>
              <w:rPr>
                <w:rFonts w:ascii="Arial" w:eastAsia="Times New Roman" w:hAnsi="Arial" w:cs="Arial"/>
                <w:sz w:val="18"/>
                <w:szCs w:val="24"/>
              </w:rPr>
            </w:pPr>
            <w:r w:rsidRPr="00D9629C">
              <w:rPr>
                <w:rFonts w:ascii="Arial" w:eastAsia="Times New Roman" w:hAnsi="Arial" w:cs="Arial"/>
                <w:sz w:val="18"/>
                <w:szCs w:val="24"/>
              </w:rPr>
              <w:t>Comunicación Interna</w:t>
            </w:r>
          </w:p>
        </w:tc>
        <w:tc>
          <w:tcPr>
            <w:tcW w:w="1984" w:type="dxa"/>
            <w:shd w:val="clear" w:color="auto" w:fill="auto"/>
            <w:vAlign w:val="center"/>
            <w:hideMark/>
          </w:tcPr>
          <w:p w:rsidR="00D9629C" w:rsidRPr="00D9629C" w:rsidRDefault="00D9629C" w:rsidP="00484B3C">
            <w:pPr>
              <w:spacing w:after="0"/>
              <w:jc w:val="center"/>
              <w:rPr>
                <w:rFonts w:ascii="Arial" w:eastAsia="Times New Roman" w:hAnsi="Arial" w:cs="Arial"/>
                <w:bCs/>
                <w:sz w:val="18"/>
                <w:szCs w:val="24"/>
              </w:rPr>
            </w:pPr>
            <w:r w:rsidRPr="00D9629C">
              <w:rPr>
                <w:rFonts w:ascii="Arial" w:eastAsia="Times New Roman" w:hAnsi="Arial" w:cs="Arial"/>
                <w:bCs/>
                <w:sz w:val="18"/>
                <w:szCs w:val="24"/>
              </w:rPr>
              <w:t>0.00</w:t>
            </w:r>
          </w:p>
        </w:tc>
      </w:tr>
      <w:tr w:rsidR="00D9629C" w:rsidRPr="00D9629C" w:rsidTr="00675D8B">
        <w:trPr>
          <w:trHeight w:val="379"/>
        </w:trPr>
        <w:tc>
          <w:tcPr>
            <w:tcW w:w="1985" w:type="dxa"/>
            <w:shd w:val="clear" w:color="auto" w:fill="auto"/>
            <w:vAlign w:val="center"/>
            <w:hideMark/>
          </w:tcPr>
          <w:p w:rsidR="00D9629C" w:rsidRPr="00D9629C" w:rsidRDefault="00D9629C" w:rsidP="00484B3C">
            <w:pPr>
              <w:spacing w:after="0"/>
              <w:jc w:val="center"/>
              <w:rPr>
                <w:rFonts w:ascii="Arial" w:eastAsia="Times New Roman" w:hAnsi="Arial" w:cs="Arial"/>
                <w:b/>
                <w:bCs/>
                <w:sz w:val="18"/>
                <w:szCs w:val="24"/>
              </w:rPr>
            </w:pPr>
          </w:p>
        </w:tc>
        <w:tc>
          <w:tcPr>
            <w:tcW w:w="1669" w:type="dxa"/>
            <w:shd w:val="clear" w:color="auto" w:fill="auto"/>
            <w:vAlign w:val="center"/>
            <w:hideMark/>
          </w:tcPr>
          <w:p w:rsidR="00D9629C" w:rsidRPr="00D9629C" w:rsidRDefault="00D9629C" w:rsidP="00484B3C">
            <w:pPr>
              <w:spacing w:after="0"/>
              <w:jc w:val="center"/>
              <w:rPr>
                <w:rFonts w:ascii="Arial" w:eastAsia="Times New Roman" w:hAnsi="Arial" w:cs="Arial"/>
                <w:sz w:val="18"/>
                <w:szCs w:val="20"/>
              </w:rPr>
            </w:pPr>
          </w:p>
        </w:tc>
        <w:tc>
          <w:tcPr>
            <w:tcW w:w="1669" w:type="dxa"/>
            <w:shd w:val="clear" w:color="auto" w:fill="auto"/>
            <w:vAlign w:val="center"/>
            <w:hideMark/>
          </w:tcPr>
          <w:p w:rsidR="00D9629C" w:rsidRPr="00D9629C" w:rsidRDefault="00D9629C" w:rsidP="00484B3C">
            <w:pPr>
              <w:spacing w:after="0"/>
              <w:jc w:val="center"/>
              <w:rPr>
                <w:rFonts w:ascii="Arial" w:eastAsia="Times New Roman" w:hAnsi="Arial" w:cs="Arial"/>
                <w:sz w:val="18"/>
                <w:szCs w:val="20"/>
              </w:rPr>
            </w:pPr>
          </w:p>
        </w:tc>
        <w:tc>
          <w:tcPr>
            <w:tcW w:w="1907" w:type="dxa"/>
            <w:shd w:val="clear" w:color="auto" w:fill="auto"/>
            <w:vAlign w:val="center"/>
            <w:hideMark/>
          </w:tcPr>
          <w:p w:rsidR="00D9629C" w:rsidRPr="00D9629C" w:rsidRDefault="00D9629C" w:rsidP="00366E41">
            <w:pPr>
              <w:spacing w:after="0"/>
              <w:jc w:val="right"/>
              <w:rPr>
                <w:rFonts w:ascii="Arial" w:eastAsia="Times New Roman" w:hAnsi="Arial" w:cs="Arial"/>
                <w:b/>
                <w:bCs/>
                <w:sz w:val="18"/>
                <w:szCs w:val="24"/>
              </w:rPr>
            </w:pPr>
            <w:r w:rsidRPr="00D9629C">
              <w:rPr>
                <w:rFonts w:ascii="Arial" w:eastAsia="Times New Roman" w:hAnsi="Arial" w:cs="Arial"/>
                <w:b/>
                <w:bCs/>
                <w:sz w:val="18"/>
                <w:szCs w:val="24"/>
              </w:rPr>
              <w:t>Total</w:t>
            </w:r>
          </w:p>
        </w:tc>
        <w:tc>
          <w:tcPr>
            <w:tcW w:w="1984" w:type="dxa"/>
            <w:shd w:val="clear" w:color="auto" w:fill="auto"/>
            <w:vAlign w:val="center"/>
            <w:hideMark/>
          </w:tcPr>
          <w:p w:rsidR="00D9629C" w:rsidRPr="00D9629C" w:rsidRDefault="00D9629C" w:rsidP="00484B3C">
            <w:pPr>
              <w:spacing w:after="0"/>
              <w:jc w:val="center"/>
              <w:rPr>
                <w:rFonts w:ascii="Arial" w:eastAsia="Times New Roman" w:hAnsi="Arial" w:cs="Arial"/>
                <w:b/>
                <w:bCs/>
                <w:sz w:val="18"/>
                <w:szCs w:val="24"/>
              </w:rPr>
            </w:pPr>
            <w:r w:rsidRPr="00D9629C">
              <w:rPr>
                <w:rFonts w:ascii="Arial" w:eastAsia="Times New Roman" w:hAnsi="Arial" w:cs="Arial"/>
                <w:b/>
                <w:bCs/>
                <w:sz w:val="18"/>
                <w:szCs w:val="24"/>
              </w:rPr>
              <w:t>0.00</w:t>
            </w:r>
          </w:p>
        </w:tc>
      </w:tr>
    </w:tbl>
    <w:p w:rsidR="00D9629C" w:rsidRPr="00D9629C" w:rsidRDefault="00D9629C" w:rsidP="00484B3C">
      <w:pPr>
        <w:spacing w:afterLines="30" w:after="72"/>
        <w:jc w:val="center"/>
        <w:rPr>
          <w:rFonts w:ascii="Arial" w:eastAsia="Calibri" w:hAnsi="Arial" w:cs="Arial"/>
          <w:sz w:val="14"/>
          <w:szCs w:val="18"/>
          <w:lang w:val="es-ES_tradnl" w:eastAsia="en-US"/>
        </w:rPr>
      </w:pPr>
      <w:r w:rsidRPr="00D9629C">
        <w:rPr>
          <w:rFonts w:ascii="Arial" w:eastAsia="Calibri" w:hAnsi="Arial" w:cs="Arial"/>
          <w:b/>
          <w:sz w:val="16"/>
          <w:szCs w:val="18"/>
          <w:lang w:val="es-ES_tradnl" w:eastAsia="en-US"/>
        </w:rPr>
        <w:t xml:space="preserve">Fuente: </w:t>
      </w:r>
      <w:r w:rsidRPr="00D9629C">
        <w:rPr>
          <w:rFonts w:ascii="Arial" w:eastAsia="Calibri" w:hAnsi="Arial" w:cs="Arial"/>
          <w:sz w:val="16"/>
          <w:szCs w:val="18"/>
          <w:lang w:val="es-ES_tradnl" w:eastAsia="en-US"/>
        </w:rPr>
        <w:t>“Cédula de Evaluación de Control Interno de la SEDARPE”</w:t>
      </w:r>
    </w:p>
    <w:p w:rsidR="00D9629C" w:rsidRPr="00D9629C" w:rsidRDefault="00D9629C" w:rsidP="00484B3C">
      <w:pPr>
        <w:spacing w:afterLines="30" w:after="72"/>
        <w:jc w:val="both"/>
        <w:rPr>
          <w:rFonts w:ascii="Arial" w:eastAsia="Calibri" w:hAnsi="Arial" w:cs="Arial"/>
          <w:color w:val="000000"/>
          <w:sz w:val="24"/>
          <w:szCs w:val="24"/>
          <w:lang w:eastAsia="en-US"/>
        </w:rPr>
      </w:pPr>
    </w:p>
    <w:p w:rsidR="00D9629C" w:rsidRPr="00D9629C" w:rsidRDefault="00D9629C" w:rsidP="00484B3C">
      <w:pPr>
        <w:spacing w:afterLines="30" w:after="72"/>
        <w:jc w:val="both"/>
        <w:rPr>
          <w:rFonts w:ascii="Arial" w:eastAsia="Calibri" w:hAnsi="Arial" w:cs="Arial"/>
          <w:color w:val="000000"/>
          <w:sz w:val="24"/>
          <w:szCs w:val="24"/>
          <w:lang w:eastAsia="en-US"/>
        </w:rPr>
      </w:pPr>
      <w:r w:rsidRPr="00D9629C">
        <w:rPr>
          <w:rFonts w:ascii="Arial" w:eastAsia="Calibri" w:hAnsi="Arial" w:cs="Arial"/>
          <w:color w:val="000000"/>
          <w:sz w:val="24"/>
          <w:szCs w:val="24"/>
          <w:lang w:eastAsia="en-US"/>
        </w:rPr>
        <w:t xml:space="preserve">Con base en lo anterior, </w:t>
      </w:r>
      <w:r w:rsidRPr="00D9629C">
        <w:rPr>
          <w:rFonts w:ascii="Arial" w:eastAsia="Calibri" w:hAnsi="Arial" w:cs="Arial"/>
          <w:sz w:val="24"/>
          <w:szCs w:val="24"/>
          <w:lang w:val="es-ES_tradnl" w:eastAsia="en-US"/>
        </w:rPr>
        <w:t xml:space="preserve">se determinó un nivel bajo de implementación del componente información y comunicación, por lo que </w:t>
      </w:r>
      <w:r w:rsidRPr="00D9629C">
        <w:rPr>
          <w:rFonts w:ascii="Arial" w:eastAsia="Calibri" w:hAnsi="Arial" w:cs="Arial"/>
          <w:color w:val="000000"/>
          <w:sz w:val="24"/>
          <w:szCs w:val="24"/>
          <w:lang w:eastAsia="en-US"/>
        </w:rPr>
        <w:t>es importante que el ente establezca políticas, mecanismos y medios adecuados para obtener, procesar, generar, clasificar, validar y comunicar de manera eficaz, eficiente y económica, la información financiera, presupuestaria, administrativa, operacional y de otro tipo requerida en el desarrollo de sus procesos, transacciones y actividades, que permita al personal comprender sus funciones, las responsabilidades y su importancia para el logro de los objetivos institucionales de manera eficiente y eficaz, así como para salvaguardar los documentos e información que se deben conservar en virtud de su importancia.</w:t>
      </w:r>
    </w:p>
    <w:p w:rsidR="00EC48BC" w:rsidRDefault="00EC48BC">
      <w:pPr>
        <w:rPr>
          <w:rFonts w:ascii="Arial" w:eastAsia="Calibri" w:hAnsi="Arial" w:cs="Arial"/>
          <w:b/>
          <w:color w:val="000000"/>
          <w:sz w:val="24"/>
          <w:szCs w:val="18"/>
          <w:lang w:eastAsia="en-US"/>
        </w:rPr>
      </w:pPr>
      <w:r>
        <w:rPr>
          <w:rFonts w:ascii="Arial" w:eastAsia="Calibri" w:hAnsi="Arial" w:cs="Arial"/>
          <w:b/>
          <w:color w:val="000000"/>
          <w:sz w:val="24"/>
          <w:szCs w:val="18"/>
          <w:lang w:eastAsia="en-US"/>
        </w:rPr>
        <w:br w:type="page"/>
      </w:r>
    </w:p>
    <w:p w:rsidR="00D9629C" w:rsidRPr="00D9629C" w:rsidRDefault="00D9629C" w:rsidP="009E0E5D">
      <w:pPr>
        <w:spacing w:after="0"/>
        <w:jc w:val="center"/>
        <w:rPr>
          <w:rFonts w:ascii="Arial" w:eastAsia="Calibri" w:hAnsi="Arial" w:cs="Arial"/>
          <w:color w:val="000000"/>
          <w:sz w:val="20"/>
          <w:szCs w:val="18"/>
          <w:lang w:eastAsia="en-US"/>
        </w:rPr>
      </w:pPr>
      <w:r w:rsidRPr="00D9629C">
        <w:rPr>
          <w:rFonts w:ascii="Arial" w:eastAsia="Calibri" w:hAnsi="Arial" w:cs="Arial"/>
          <w:b/>
          <w:color w:val="000000"/>
          <w:sz w:val="20"/>
          <w:szCs w:val="18"/>
          <w:lang w:eastAsia="en-US"/>
        </w:rPr>
        <w:t xml:space="preserve">Tabla 5. </w:t>
      </w:r>
      <w:r w:rsidR="00A075AD">
        <w:rPr>
          <w:rFonts w:ascii="Arial" w:eastAsia="Calibri" w:hAnsi="Arial" w:cs="Arial"/>
          <w:color w:val="000000"/>
          <w:sz w:val="20"/>
          <w:szCs w:val="18"/>
          <w:lang w:eastAsia="en-US"/>
        </w:rPr>
        <w:t>Supervisión</w:t>
      </w:r>
    </w:p>
    <w:tbl>
      <w:tblPr>
        <w:tblW w:w="9214" w:type="dxa"/>
        <w:tblBorders>
          <w:top w:val="single" w:sz="4" w:space="0" w:color="auto"/>
          <w:bottom w:val="single" w:sz="4" w:space="0" w:color="auto"/>
          <w:insideH w:val="single" w:sz="4" w:space="0" w:color="auto"/>
        </w:tblBorders>
        <w:shd w:val="clear" w:color="auto" w:fill="DEEAF6"/>
        <w:tblLayout w:type="fixed"/>
        <w:tblCellMar>
          <w:left w:w="70" w:type="dxa"/>
          <w:right w:w="70" w:type="dxa"/>
        </w:tblCellMar>
        <w:tblLook w:val="04A0" w:firstRow="1" w:lastRow="0" w:firstColumn="1" w:lastColumn="0" w:noHBand="0" w:noVBand="1"/>
      </w:tblPr>
      <w:tblGrid>
        <w:gridCol w:w="1985"/>
        <w:gridCol w:w="1673"/>
        <w:gridCol w:w="1673"/>
        <w:gridCol w:w="1899"/>
        <w:gridCol w:w="1984"/>
      </w:tblGrid>
      <w:tr w:rsidR="00D9629C" w:rsidRPr="00D9629C" w:rsidTr="00675D8B">
        <w:trPr>
          <w:trHeight w:val="512"/>
        </w:trPr>
        <w:tc>
          <w:tcPr>
            <w:tcW w:w="1985"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24"/>
              </w:rPr>
            </w:pPr>
            <w:r w:rsidRPr="00D9629C">
              <w:rPr>
                <w:rFonts w:ascii="Arial" w:eastAsia="Times New Roman" w:hAnsi="Arial" w:cs="Arial"/>
                <w:b/>
                <w:bCs/>
                <w:sz w:val="18"/>
                <w:szCs w:val="24"/>
              </w:rPr>
              <w:t>Componente</w:t>
            </w:r>
          </w:p>
        </w:tc>
        <w:tc>
          <w:tcPr>
            <w:tcW w:w="1673"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24"/>
              </w:rPr>
            </w:pPr>
            <w:r w:rsidRPr="00D9629C">
              <w:rPr>
                <w:rFonts w:ascii="Arial" w:eastAsia="Times New Roman" w:hAnsi="Arial" w:cs="Arial"/>
                <w:b/>
                <w:bCs/>
                <w:sz w:val="18"/>
                <w:szCs w:val="24"/>
              </w:rPr>
              <w:t>Puntaje máximo esperado</w:t>
            </w:r>
          </w:p>
        </w:tc>
        <w:tc>
          <w:tcPr>
            <w:tcW w:w="1673"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24"/>
              </w:rPr>
            </w:pPr>
            <w:r w:rsidRPr="00D9629C">
              <w:rPr>
                <w:rFonts w:ascii="Arial" w:eastAsia="Times New Roman" w:hAnsi="Arial" w:cs="Arial"/>
                <w:b/>
                <w:bCs/>
                <w:sz w:val="18"/>
                <w:szCs w:val="24"/>
              </w:rPr>
              <w:t>Calificación  componentes</w:t>
            </w:r>
          </w:p>
        </w:tc>
        <w:tc>
          <w:tcPr>
            <w:tcW w:w="1899"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24"/>
              </w:rPr>
            </w:pPr>
            <w:r w:rsidRPr="00D9629C">
              <w:rPr>
                <w:rFonts w:ascii="Arial" w:eastAsia="Times New Roman" w:hAnsi="Arial" w:cs="Arial"/>
                <w:b/>
                <w:bCs/>
                <w:sz w:val="18"/>
                <w:szCs w:val="24"/>
              </w:rPr>
              <w:t>Factores de valorización</w:t>
            </w:r>
          </w:p>
        </w:tc>
        <w:tc>
          <w:tcPr>
            <w:tcW w:w="1984" w:type="dxa"/>
            <w:shd w:val="clear" w:color="auto" w:fill="DEEAF6"/>
            <w:vAlign w:val="center"/>
            <w:hideMark/>
          </w:tcPr>
          <w:p w:rsidR="00D9629C" w:rsidRPr="00D9629C" w:rsidRDefault="00D9629C" w:rsidP="009E0E5D">
            <w:pPr>
              <w:spacing w:after="0"/>
              <w:jc w:val="center"/>
              <w:rPr>
                <w:rFonts w:ascii="Arial" w:eastAsia="Times New Roman" w:hAnsi="Arial" w:cs="Arial"/>
                <w:b/>
                <w:bCs/>
                <w:sz w:val="18"/>
                <w:szCs w:val="24"/>
              </w:rPr>
            </w:pPr>
            <w:r w:rsidRPr="00D9629C">
              <w:rPr>
                <w:rFonts w:ascii="Arial" w:eastAsia="Times New Roman" w:hAnsi="Arial" w:cs="Arial"/>
                <w:b/>
                <w:bCs/>
                <w:sz w:val="18"/>
                <w:szCs w:val="24"/>
              </w:rPr>
              <w:t>Puntaje asignado por elemento</w:t>
            </w:r>
          </w:p>
        </w:tc>
      </w:tr>
      <w:tr w:rsidR="00D9629C" w:rsidRPr="00D9629C" w:rsidTr="00675D8B">
        <w:trPr>
          <w:trHeight w:val="478"/>
        </w:trPr>
        <w:tc>
          <w:tcPr>
            <w:tcW w:w="1985" w:type="dxa"/>
            <w:vMerge w:val="restart"/>
            <w:shd w:val="clear" w:color="auto" w:fill="FFFFFF"/>
            <w:vAlign w:val="center"/>
            <w:hideMark/>
          </w:tcPr>
          <w:p w:rsidR="00D9629C" w:rsidRPr="00D9629C" w:rsidRDefault="00D9629C" w:rsidP="009E0E5D">
            <w:pPr>
              <w:spacing w:after="0"/>
              <w:jc w:val="center"/>
              <w:rPr>
                <w:rFonts w:ascii="Arial" w:eastAsia="Times New Roman" w:hAnsi="Arial" w:cs="Arial"/>
                <w:sz w:val="18"/>
                <w:szCs w:val="24"/>
              </w:rPr>
            </w:pPr>
            <w:r w:rsidRPr="00D9629C">
              <w:rPr>
                <w:rFonts w:ascii="Arial" w:eastAsia="Times New Roman" w:hAnsi="Arial" w:cs="Arial"/>
                <w:sz w:val="18"/>
                <w:szCs w:val="24"/>
              </w:rPr>
              <w:t>Supervisión</w:t>
            </w:r>
          </w:p>
        </w:tc>
        <w:tc>
          <w:tcPr>
            <w:tcW w:w="1673" w:type="dxa"/>
            <w:vMerge w:val="restart"/>
            <w:shd w:val="clear" w:color="auto" w:fill="FFFFFF"/>
            <w:vAlign w:val="center"/>
            <w:hideMark/>
          </w:tcPr>
          <w:p w:rsidR="00D9629C" w:rsidRPr="00D9629C" w:rsidRDefault="00D9629C" w:rsidP="009E0E5D">
            <w:pPr>
              <w:spacing w:after="0"/>
              <w:jc w:val="center"/>
              <w:rPr>
                <w:rFonts w:ascii="Arial" w:eastAsia="Times New Roman" w:hAnsi="Arial" w:cs="Arial"/>
                <w:bCs/>
                <w:sz w:val="18"/>
                <w:szCs w:val="24"/>
              </w:rPr>
            </w:pPr>
            <w:r w:rsidRPr="00D9629C">
              <w:rPr>
                <w:rFonts w:ascii="Arial" w:eastAsia="Times New Roman" w:hAnsi="Arial" w:cs="Arial"/>
                <w:bCs/>
                <w:sz w:val="18"/>
                <w:szCs w:val="24"/>
              </w:rPr>
              <w:t>20</w:t>
            </w:r>
          </w:p>
        </w:tc>
        <w:tc>
          <w:tcPr>
            <w:tcW w:w="1673" w:type="dxa"/>
            <w:vMerge w:val="restart"/>
            <w:shd w:val="clear" w:color="auto" w:fill="FFFFFF"/>
            <w:vAlign w:val="center"/>
            <w:hideMark/>
          </w:tcPr>
          <w:p w:rsidR="00D9629C" w:rsidRPr="00D9629C" w:rsidRDefault="00D9629C" w:rsidP="009E0E5D">
            <w:pPr>
              <w:spacing w:after="0"/>
              <w:jc w:val="center"/>
              <w:rPr>
                <w:rFonts w:ascii="Arial" w:eastAsia="Times New Roman" w:hAnsi="Arial" w:cs="Arial"/>
                <w:bCs/>
                <w:sz w:val="18"/>
                <w:szCs w:val="24"/>
              </w:rPr>
            </w:pPr>
            <w:r w:rsidRPr="00D9629C">
              <w:rPr>
                <w:rFonts w:ascii="Arial" w:eastAsia="Times New Roman" w:hAnsi="Arial" w:cs="Arial"/>
                <w:bCs/>
                <w:sz w:val="18"/>
                <w:szCs w:val="24"/>
              </w:rPr>
              <w:t>0.00</w:t>
            </w:r>
          </w:p>
        </w:tc>
        <w:tc>
          <w:tcPr>
            <w:tcW w:w="1899" w:type="dxa"/>
            <w:vMerge w:val="restart"/>
            <w:shd w:val="clear" w:color="auto" w:fill="FFFFFF"/>
            <w:vAlign w:val="center"/>
            <w:hideMark/>
          </w:tcPr>
          <w:p w:rsidR="00D9629C" w:rsidRPr="00D9629C" w:rsidRDefault="00D9629C" w:rsidP="009E0E5D">
            <w:pPr>
              <w:spacing w:after="0"/>
              <w:jc w:val="both"/>
              <w:rPr>
                <w:rFonts w:ascii="Arial" w:eastAsia="Times New Roman" w:hAnsi="Arial" w:cs="Arial"/>
                <w:sz w:val="18"/>
                <w:szCs w:val="24"/>
              </w:rPr>
            </w:pPr>
            <w:r w:rsidRPr="00D9629C">
              <w:rPr>
                <w:rFonts w:ascii="Arial" w:eastAsia="Times New Roman" w:hAnsi="Arial" w:cs="Arial"/>
                <w:sz w:val="18"/>
                <w:szCs w:val="24"/>
              </w:rPr>
              <w:t>Realizar actividades de supervisión (evaluaciones y autoevaluaciones)</w:t>
            </w:r>
          </w:p>
        </w:tc>
        <w:tc>
          <w:tcPr>
            <w:tcW w:w="1984" w:type="dxa"/>
            <w:vMerge w:val="restart"/>
            <w:shd w:val="clear" w:color="auto" w:fill="FFFFFF"/>
            <w:vAlign w:val="center"/>
            <w:hideMark/>
          </w:tcPr>
          <w:p w:rsidR="00D9629C" w:rsidRPr="00D9629C" w:rsidRDefault="00D9629C" w:rsidP="009E0E5D">
            <w:pPr>
              <w:spacing w:after="0"/>
              <w:jc w:val="center"/>
              <w:rPr>
                <w:rFonts w:ascii="Arial" w:eastAsia="Times New Roman" w:hAnsi="Arial" w:cs="Arial"/>
                <w:bCs/>
                <w:sz w:val="18"/>
                <w:szCs w:val="24"/>
              </w:rPr>
            </w:pPr>
            <w:r w:rsidRPr="00D9629C">
              <w:rPr>
                <w:rFonts w:ascii="Arial" w:eastAsia="Times New Roman" w:hAnsi="Arial" w:cs="Arial"/>
                <w:bCs/>
                <w:sz w:val="18"/>
                <w:szCs w:val="24"/>
              </w:rPr>
              <w:t>0.00</w:t>
            </w:r>
          </w:p>
        </w:tc>
      </w:tr>
      <w:tr w:rsidR="00D9629C" w:rsidRPr="00D9629C" w:rsidTr="00675D8B">
        <w:trPr>
          <w:trHeight w:val="517"/>
        </w:trPr>
        <w:tc>
          <w:tcPr>
            <w:tcW w:w="1985" w:type="dxa"/>
            <w:vMerge/>
            <w:shd w:val="clear" w:color="auto" w:fill="FFFFFF"/>
            <w:vAlign w:val="center"/>
            <w:hideMark/>
          </w:tcPr>
          <w:p w:rsidR="00D9629C" w:rsidRPr="00D9629C" w:rsidRDefault="00D9629C" w:rsidP="009E0E5D">
            <w:pPr>
              <w:spacing w:after="0"/>
              <w:rPr>
                <w:rFonts w:ascii="Arial" w:eastAsia="Times New Roman" w:hAnsi="Arial" w:cs="Arial"/>
                <w:sz w:val="18"/>
                <w:szCs w:val="24"/>
              </w:rPr>
            </w:pPr>
          </w:p>
        </w:tc>
        <w:tc>
          <w:tcPr>
            <w:tcW w:w="1673" w:type="dxa"/>
            <w:vMerge/>
            <w:shd w:val="clear" w:color="auto" w:fill="FFFFFF"/>
            <w:vAlign w:val="center"/>
            <w:hideMark/>
          </w:tcPr>
          <w:p w:rsidR="00D9629C" w:rsidRPr="00D9629C" w:rsidRDefault="00D9629C" w:rsidP="009E0E5D">
            <w:pPr>
              <w:spacing w:after="0"/>
              <w:rPr>
                <w:rFonts w:ascii="Arial" w:eastAsia="Times New Roman" w:hAnsi="Arial" w:cs="Arial"/>
                <w:bCs/>
                <w:sz w:val="18"/>
                <w:szCs w:val="24"/>
              </w:rPr>
            </w:pPr>
          </w:p>
        </w:tc>
        <w:tc>
          <w:tcPr>
            <w:tcW w:w="1673" w:type="dxa"/>
            <w:vMerge/>
            <w:shd w:val="clear" w:color="auto" w:fill="FFFFFF"/>
            <w:vAlign w:val="center"/>
            <w:hideMark/>
          </w:tcPr>
          <w:p w:rsidR="00D9629C" w:rsidRPr="00D9629C" w:rsidRDefault="00D9629C" w:rsidP="009E0E5D">
            <w:pPr>
              <w:spacing w:after="0"/>
              <w:rPr>
                <w:rFonts w:ascii="Arial" w:eastAsia="Times New Roman" w:hAnsi="Arial" w:cs="Arial"/>
                <w:bCs/>
                <w:sz w:val="18"/>
                <w:szCs w:val="24"/>
              </w:rPr>
            </w:pPr>
          </w:p>
        </w:tc>
        <w:tc>
          <w:tcPr>
            <w:tcW w:w="1899" w:type="dxa"/>
            <w:vMerge/>
            <w:shd w:val="clear" w:color="auto" w:fill="FFFFFF"/>
            <w:vAlign w:val="center"/>
            <w:hideMark/>
          </w:tcPr>
          <w:p w:rsidR="00D9629C" w:rsidRPr="00D9629C" w:rsidRDefault="00D9629C" w:rsidP="009E0E5D">
            <w:pPr>
              <w:spacing w:after="0"/>
              <w:rPr>
                <w:rFonts w:ascii="Arial" w:eastAsia="Times New Roman" w:hAnsi="Arial" w:cs="Arial"/>
                <w:sz w:val="18"/>
                <w:szCs w:val="24"/>
              </w:rPr>
            </w:pPr>
          </w:p>
        </w:tc>
        <w:tc>
          <w:tcPr>
            <w:tcW w:w="1984" w:type="dxa"/>
            <w:vMerge/>
            <w:shd w:val="clear" w:color="auto" w:fill="FFFFFF"/>
            <w:vAlign w:val="center"/>
            <w:hideMark/>
          </w:tcPr>
          <w:p w:rsidR="00D9629C" w:rsidRPr="00D9629C" w:rsidRDefault="00D9629C" w:rsidP="009E0E5D">
            <w:pPr>
              <w:spacing w:after="0"/>
              <w:rPr>
                <w:rFonts w:ascii="Arial" w:eastAsia="Times New Roman" w:hAnsi="Arial" w:cs="Arial"/>
                <w:bCs/>
                <w:sz w:val="18"/>
                <w:szCs w:val="24"/>
              </w:rPr>
            </w:pPr>
          </w:p>
        </w:tc>
      </w:tr>
      <w:tr w:rsidR="00D9629C" w:rsidRPr="00D9629C" w:rsidTr="00675D8B">
        <w:trPr>
          <w:trHeight w:val="372"/>
        </w:trPr>
        <w:tc>
          <w:tcPr>
            <w:tcW w:w="1985" w:type="dxa"/>
            <w:shd w:val="clear" w:color="auto" w:fill="FFFFFF"/>
            <w:noWrap/>
            <w:vAlign w:val="bottom"/>
            <w:hideMark/>
          </w:tcPr>
          <w:p w:rsidR="00D9629C" w:rsidRPr="00D9629C" w:rsidRDefault="00D9629C" w:rsidP="009E0E5D">
            <w:pPr>
              <w:spacing w:after="0"/>
              <w:rPr>
                <w:rFonts w:ascii="Arial" w:eastAsia="Times New Roman" w:hAnsi="Arial" w:cs="Arial"/>
                <w:sz w:val="18"/>
                <w:szCs w:val="24"/>
              </w:rPr>
            </w:pPr>
            <w:r w:rsidRPr="00D9629C">
              <w:rPr>
                <w:rFonts w:ascii="Arial" w:eastAsia="Times New Roman" w:hAnsi="Arial" w:cs="Arial"/>
                <w:sz w:val="18"/>
                <w:szCs w:val="24"/>
              </w:rPr>
              <w:t> </w:t>
            </w:r>
          </w:p>
        </w:tc>
        <w:tc>
          <w:tcPr>
            <w:tcW w:w="1673" w:type="dxa"/>
            <w:shd w:val="clear" w:color="auto" w:fill="FFFFFF"/>
            <w:noWrap/>
            <w:vAlign w:val="bottom"/>
            <w:hideMark/>
          </w:tcPr>
          <w:p w:rsidR="00D9629C" w:rsidRPr="00D9629C" w:rsidRDefault="00D9629C" w:rsidP="009E0E5D">
            <w:pPr>
              <w:spacing w:after="0"/>
              <w:rPr>
                <w:rFonts w:ascii="Arial" w:eastAsia="Times New Roman" w:hAnsi="Arial" w:cs="Arial"/>
                <w:sz w:val="18"/>
                <w:szCs w:val="24"/>
              </w:rPr>
            </w:pPr>
            <w:r w:rsidRPr="00D9629C">
              <w:rPr>
                <w:rFonts w:ascii="Arial" w:eastAsia="Times New Roman" w:hAnsi="Arial" w:cs="Arial"/>
                <w:sz w:val="18"/>
                <w:szCs w:val="24"/>
              </w:rPr>
              <w:t> </w:t>
            </w:r>
          </w:p>
        </w:tc>
        <w:tc>
          <w:tcPr>
            <w:tcW w:w="1673" w:type="dxa"/>
            <w:shd w:val="clear" w:color="auto" w:fill="FFFFFF"/>
            <w:noWrap/>
            <w:vAlign w:val="bottom"/>
            <w:hideMark/>
          </w:tcPr>
          <w:p w:rsidR="00D9629C" w:rsidRPr="00D9629C" w:rsidRDefault="00D9629C" w:rsidP="009E0E5D">
            <w:pPr>
              <w:spacing w:after="0"/>
              <w:rPr>
                <w:rFonts w:ascii="Arial" w:eastAsia="Times New Roman" w:hAnsi="Arial" w:cs="Arial"/>
                <w:sz w:val="18"/>
                <w:szCs w:val="24"/>
              </w:rPr>
            </w:pPr>
            <w:r w:rsidRPr="00D9629C">
              <w:rPr>
                <w:rFonts w:ascii="Arial" w:eastAsia="Times New Roman" w:hAnsi="Arial" w:cs="Arial"/>
                <w:sz w:val="18"/>
                <w:szCs w:val="24"/>
              </w:rPr>
              <w:t> </w:t>
            </w:r>
          </w:p>
        </w:tc>
        <w:tc>
          <w:tcPr>
            <w:tcW w:w="1899" w:type="dxa"/>
            <w:shd w:val="clear" w:color="auto" w:fill="FFFFFF"/>
            <w:vAlign w:val="center"/>
            <w:hideMark/>
          </w:tcPr>
          <w:p w:rsidR="00D9629C" w:rsidRPr="00D9629C" w:rsidRDefault="00D9629C" w:rsidP="00366E41">
            <w:pPr>
              <w:spacing w:after="0"/>
              <w:jc w:val="right"/>
              <w:rPr>
                <w:rFonts w:ascii="Arial" w:eastAsia="Times New Roman" w:hAnsi="Arial" w:cs="Arial"/>
                <w:b/>
                <w:bCs/>
                <w:sz w:val="18"/>
                <w:szCs w:val="24"/>
              </w:rPr>
            </w:pPr>
            <w:r w:rsidRPr="00D9629C">
              <w:rPr>
                <w:rFonts w:ascii="Arial" w:eastAsia="Times New Roman" w:hAnsi="Arial" w:cs="Arial"/>
                <w:b/>
                <w:bCs/>
                <w:sz w:val="18"/>
                <w:szCs w:val="24"/>
              </w:rPr>
              <w:t>Total</w:t>
            </w:r>
          </w:p>
        </w:tc>
        <w:tc>
          <w:tcPr>
            <w:tcW w:w="1984" w:type="dxa"/>
            <w:shd w:val="clear" w:color="auto" w:fill="FFFFFF"/>
            <w:noWrap/>
            <w:vAlign w:val="bottom"/>
            <w:hideMark/>
          </w:tcPr>
          <w:p w:rsidR="00D9629C" w:rsidRPr="00D9629C" w:rsidRDefault="00D9629C" w:rsidP="009E0E5D">
            <w:pPr>
              <w:spacing w:after="0"/>
              <w:jc w:val="center"/>
              <w:rPr>
                <w:rFonts w:ascii="Arial" w:eastAsia="Times New Roman" w:hAnsi="Arial" w:cs="Arial"/>
                <w:b/>
                <w:bCs/>
                <w:sz w:val="18"/>
                <w:szCs w:val="24"/>
              </w:rPr>
            </w:pPr>
            <w:r w:rsidRPr="00D9629C">
              <w:rPr>
                <w:rFonts w:ascii="Arial" w:eastAsia="Times New Roman" w:hAnsi="Arial" w:cs="Arial"/>
                <w:b/>
                <w:bCs/>
                <w:sz w:val="18"/>
                <w:szCs w:val="24"/>
              </w:rPr>
              <w:t>0.00</w:t>
            </w:r>
          </w:p>
        </w:tc>
      </w:tr>
    </w:tbl>
    <w:p w:rsidR="00D9629C" w:rsidRPr="00D9629C" w:rsidRDefault="00D9629C" w:rsidP="009E0E5D">
      <w:pPr>
        <w:spacing w:afterLines="30" w:after="72"/>
        <w:jc w:val="center"/>
        <w:rPr>
          <w:rFonts w:ascii="Arial" w:eastAsia="Calibri" w:hAnsi="Arial" w:cs="Arial"/>
          <w:sz w:val="16"/>
          <w:szCs w:val="18"/>
          <w:lang w:val="es-ES_tradnl" w:eastAsia="en-US"/>
        </w:rPr>
      </w:pPr>
      <w:r w:rsidRPr="00D9629C">
        <w:rPr>
          <w:rFonts w:ascii="Arial" w:eastAsia="Calibri" w:hAnsi="Arial" w:cs="Arial"/>
          <w:b/>
          <w:sz w:val="16"/>
          <w:szCs w:val="18"/>
          <w:lang w:val="es-ES_tradnl" w:eastAsia="en-US"/>
        </w:rPr>
        <w:t>Fuente:</w:t>
      </w:r>
      <w:r w:rsidRPr="00D9629C">
        <w:rPr>
          <w:rFonts w:ascii="Arial" w:eastAsia="Calibri" w:hAnsi="Arial" w:cs="Arial"/>
          <w:sz w:val="16"/>
          <w:szCs w:val="18"/>
          <w:lang w:val="es-ES_tradnl" w:eastAsia="en-US"/>
        </w:rPr>
        <w:t xml:space="preserve"> “Cédula de Evaluación de Control Interno de la SEDARPE”</w:t>
      </w:r>
    </w:p>
    <w:p w:rsidR="00D9629C" w:rsidRPr="00D9629C" w:rsidRDefault="00D9629C" w:rsidP="009E0E5D">
      <w:pPr>
        <w:spacing w:afterLines="30" w:after="72"/>
        <w:jc w:val="center"/>
        <w:rPr>
          <w:rFonts w:ascii="Arial" w:eastAsia="Calibri" w:hAnsi="Arial" w:cs="Arial"/>
          <w:sz w:val="24"/>
          <w:szCs w:val="24"/>
          <w:lang w:val="es-ES_tradnl" w:eastAsia="en-US"/>
        </w:rPr>
      </w:pPr>
    </w:p>
    <w:p w:rsidR="00D9629C" w:rsidRPr="00D9629C" w:rsidRDefault="00D9629C" w:rsidP="009E0E5D">
      <w:pPr>
        <w:spacing w:after="0"/>
        <w:jc w:val="both"/>
        <w:rPr>
          <w:rFonts w:ascii="Arial" w:eastAsia="Calibri" w:hAnsi="Arial" w:cs="Arial"/>
          <w:color w:val="000000"/>
          <w:sz w:val="24"/>
          <w:szCs w:val="24"/>
          <w:lang w:eastAsia="en-US"/>
        </w:rPr>
      </w:pPr>
      <w:r w:rsidRPr="00D9629C">
        <w:rPr>
          <w:rFonts w:ascii="Arial" w:eastAsia="Calibri" w:hAnsi="Arial" w:cs="Arial"/>
          <w:color w:val="000000"/>
          <w:sz w:val="24"/>
          <w:szCs w:val="24"/>
          <w:lang w:eastAsia="en-US"/>
        </w:rPr>
        <w:t xml:space="preserve">En relación con la tabla anterior, </w:t>
      </w:r>
      <w:r w:rsidRPr="00D9629C">
        <w:rPr>
          <w:rFonts w:ascii="Arial" w:eastAsia="Calibri" w:hAnsi="Arial" w:cs="Arial"/>
          <w:sz w:val="24"/>
          <w:szCs w:val="24"/>
          <w:lang w:val="es-ES_tradnl" w:eastAsia="en-US"/>
        </w:rPr>
        <w:t>se determinó un nivel bajo de implementación del componente</w:t>
      </w:r>
      <w:r w:rsidRPr="00D9629C">
        <w:rPr>
          <w:rFonts w:ascii="Arial" w:eastAsia="Calibri" w:hAnsi="Arial" w:cs="Arial"/>
          <w:color w:val="000000"/>
          <w:sz w:val="24"/>
          <w:szCs w:val="24"/>
          <w:lang w:eastAsia="en-US"/>
        </w:rPr>
        <w:t xml:space="preserve"> supervisión, por lo que el ente debe formalizar e implementar procedimientos que permitan realizar una adecuada supervisión del control interno institucional, asimismo de mecanismos de reporte, comunicación y seguimiento de las evaluaciones a los procesos internos.</w:t>
      </w:r>
    </w:p>
    <w:p w:rsidR="00675A79" w:rsidRDefault="00675A79" w:rsidP="009E0E5D">
      <w:pPr>
        <w:spacing w:after="0"/>
        <w:jc w:val="both"/>
        <w:rPr>
          <w:rFonts w:ascii="Arial" w:eastAsia="Calibri" w:hAnsi="Arial" w:cs="Arial"/>
          <w:sz w:val="24"/>
          <w:szCs w:val="24"/>
          <w:lang w:eastAsia="en-US"/>
        </w:rPr>
      </w:pPr>
    </w:p>
    <w:p w:rsidR="00D9629C" w:rsidRPr="00D9629C" w:rsidRDefault="00D9629C" w:rsidP="009E0E5D">
      <w:pPr>
        <w:spacing w:after="0"/>
        <w:jc w:val="both"/>
        <w:rPr>
          <w:rFonts w:ascii="Arial" w:eastAsia="Calibri" w:hAnsi="Arial" w:cs="Arial"/>
          <w:sz w:val="24"/>
          <w:szCs w:val="24"/>
          <w:lang w:eastAsia="en-US"/>
        </w:rPr>
      </w:pPr>
      <w:r w:rsidRPr="00D9629C">
        <w:rPr>
          <w:rFonts w:ascii="Arial" w:eastAsia="Calibri" w:hAnsi="Arial" w:cs="Arial"/>
          <w:sz w:val="24"/>
          <w:szCs w:val="24"/>
          <w:lang w:eastAsia="en-US"/>
        </w:rPr>
        <w:t>A continuación, se presenta de manera gráfica el resultado obtenido en cada uno de los cinco component</w:t>
      </w:r>
      <w:r w:rsidR="00366E41">
        <w:rPr>
          <w:rFonts w:ascii="Arial" w:eastAsia="Calibri" w:hAnsi="Arial" w:cs="Arial"/>
          <w:sz w:val="24"/>
          <w:szCs w:val="24"/>
          <w:lang w:eastAsia="en-US"/>
        </w:rPr>
        <w:t>es mencionados con anterioridad:</w:t>
      </w:r>
    </w:p>
    <w:p w:rsidR="00D20446" w:rsidRPr="00366E41" w:rsidRDefault="00D20446" w:rsidP="009E0E5D">
      <w:pPr>
        <w:spacing w:after="0"/>
        <w:jc w:val="center"/>
        <w:rPr>
          <w:rFonts w:ascii="Arial" w:eastAsia="Calibri" w:hAnsi="Arial" w:cs="Arial"/>
          <w:b/>
          <w:sz w:val="24"/>
          <w:szCs w:val="20"/>
          <w:lang w:eastAsia="en-US"/>
        </w:rPr>
      </w:pPr>
    </w:p>
    <w:p w:rsidR="00D9629C" w:rsidRDefault="00D9629C" w:rsidP="009E0E5D">
      <w:pPr>
        <w:spacing w:after="0"/>
        <w:jc w:val="center"/>
        <w:rPr>
          <w:rFonts w:ascii="Arial" w:eastAsia="Calibri" w:hAnsi="Arial" w:cs="Arial"/>
          <w:sz w:val="20"/>
          <w:szCs w:val="24"/>
          <w:lang w:eastAsia="en-US"/>
        </w:rPr>
      </w:pPr>
      <w:r w:rsidRPr="00D9629C">
        <w:rPr>
          <w:rFonts w:ascii="Arial" w:eastAsia="Calibri" w:hAnsi="Arial" w:cs="Arial"/>
          <w:b/>
          <w:sz w:val="20"/>
          <w:szCs w:val="20"/>
          <w:lang w:eastAsia="en-US"/>
        </w:rPr>
        <w:t>Gráfica 1</w:t>
      </w:r>
      <w:r w:rsidRPr="00D9629C">
        <w:rPr>
          <w:rFonts w:ascii="Arial" w:eastAsia="Calibri" w:hAnsi="Arial" w:cs="Arial"/>
          <w:b/>
          <w:sz w:val="20"/>
          <w:szCs w:val="24"/>
          <w:lang w:eastAsia="en-US"/>
        </w:rPr>
        <w:t>.</w:t>
      </w:r>
      <w:r w:rsidRPr="00D9629C">
        <w:rPr>
          <w:rFonts w:ascii="Arial" w:eastAsia="Calibri" w:hAnsi="Arial" w:cs="Arial"/>
          <w:sz w:val="20"/>
          <w:szCs w:val="24"/>
          <w:lang w:eastAsia="en-US"/>
        </w:rPr>
        <w:t xml:space="preserve"> Puntaje de implementación de Control Interno en la SEDARPE</w:t>
      </w:r>
    </w:p>
    <w:p w:rsidR="00366E41" w:rsidRPr="00366E41" w:rsidRDefault="00366E41" w:rsidP="009E0E5D">
      <w:pPr>
        <w:spacing w:after="0"/>
        <w:jc w:val="center"/>
        <w:rPr>
          <w:rFonts w:ascii="Arial" w:eastAsia="Calibri" w:hAnsi="Arial" w:cs="Arial"/>
          <w:sz w:val="16"/>
          <w:szCs w:val="24"/>
          <w:lang w:eastAsia="en-US"/>
        </w:rPr>
      </w:pPr>
    </w:p>
    <w:p w:rsidR="00D9629C" w:rsidRPr="00D9629C" w:rsidRDefault="00D9629C" w:rsidP="00366E41">
      <w:pPr>
        <w:spacing w:after="0"/>
        <w:jc w:val="center"/>
        <w:rPr>
          <w:rFonts w:ascii="Arial" w:eastAsia="Calibri" w:hAnsi="Arial" w:cs="Arial"/>
          <w:sz w:val="24"/>
          <w:szCs w:val="24"/>
          <w:lang w:eastAsia="en-US"/>
        </w:rPr>
      </w:pPr>
      <w:r w:rsidRPr="00D9629C">
        <w:rPr>
          <w:rFonts w:ascii="Arial" w:eastAsia="Calibri" w:hAnsi="Arial" w:cs="Arial"/>
          <w:noProof/>
          <w:sz w:val="24"/>
          <w:szCs w:val="24"/>
        </w:rPr>
        <w:drawing>
          <wp:inline distT="0" distB="0" distL="0" distR="0" wp14:anchorId="5D1CA4BA" wp14:editId="2EE856A0">
            <wp:extent cx="5234940" cy="2110740"/>
            <wp:effectExtent l="0" t="0" r="3810" b="3810"/>
            <wp:docPr id="9" name="Imagen 9" descr="C:\Users\maritsa.sanmiguel\AppData\Local\Microsoft\Windows\INetCache\Content.Outlook\SF97D3D7\Control Interno Gráfic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sa.sanmiguel\AppData\Local\Microsoft\Windows\INetCache\Content.Outlook\SF97D3D7\Control Interno Gráfica .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5508" cy="2115001"/>
                    </a:xfrm>
                    <a:prstGeom prst="rect">
                      <a:avLst/>
                    </a:prstGeom>
                    <a:noFill/>
                    <a:ln>
                      <a:noFill/>
                    </a:ln>
                  </pic:spPr>
                </pic:pic>
              </a:graphicData>
            </a:graphic>
          </wp:inline>
        </w:drawing>
      </w:r>
    </w:p>
    <w:p w:rsidR="00D9629C" w:rsidRPr="00D9629C" w:rsidRDefault="00D9629C" w:rsidP="009E0E5D">
      <w:pPr>
        <w:pBdr>
          <w:top w:val="single" w:sz="4" w:space="1" w:color="auto"/>
        </w:pBdr>
        <w:spacing w:after="0"/>
        <w:jc w:val="center"/>
        <w:rPr>
          <w:rFonts w:ascii="Arial" w:eastAsia="Calibri" w:hAnsi="Arial" w:cs="Arial"/>
          <w:sz w:val="16"/>
          <w:szCs w:val="16"/>
          <w:lang w:eastAsia="en-US"/>
        </w:rPr>
      </w:pPr>
      <w:r w:rsidRPr="00D9629C">
        <w:rPr>
          <w:rFonts w:ascii="Arial" w:eastAsia="Calibri" w:hAnsi="Arial" w:cs="Arial"/>
          <w:b/>
          <w:sz w:val="16"/>
          <w:szCs w:val="16"/>
          <w:lang w:eastAsia="en-US"/>
        </w:rPr>
        <w:t>Fuente:</w:t>
      </w:r>
      <w:r w:rsidR="00877770">
        <w:rPr>
          <w:rFonts w:ascii="Arial" w:eastAsia="Calibri" w:hAnsi="Arial" w:cs="Arial"/>
          <w:sz w:val="16"/>
          <w:szCs w:val="16"/>
          <w:lang w:eastAsia="en-US"/>
        </w:rPr>
        <w:t xml:space="preserve"> “Cé</w:t>
      </w:r>
      <w:r w:rsidRPr="00D9629C">
        <w:rPr>
          <w:rFonts w:ascii="Arial" w:eastAsia="Calibri" w:hAnsi="Arial" w:cs="Arial"/>
          <w:sz w:val="16"/>
          <w:szCs w:val="16"/>
          <w:lang w:eastAsia="en-US"/>
        </w:rPr>
        <w:t>dula de Evaluación de Control Interno de la SEDARPE”</w:t>
      </w:r>
      <w:r w:rsidR="00366E41">
        <w:rPr>
          <w:rFonts w:ascii="Arial" w:eastAsia="Calibri" w:hAnsi="Arial" w:cs="Arial"/>
          <w:sz w:val="16"/>
          <w:szCs w:val="16"/>
          <w:lang w:eastAsia="en-US"/>
        </w:rPr>
        <w:t>.</w:t>
      </w:r>
    </w:p>
    <w:p w:rsidR="00366E41" w:rsidRDefault="00366E41" w:rsidP="009E0E5D">
      <w:pPr>
        <w:spacing w:after="0"/>
        <w:jc w:val="both"/>
        <w:rPr>
          <w:rFonts w:ascii="Arial" w:eastAsia="Calibri" w:hAnsi="Arial" w:cs="Arial"/>
          <w:sz w:val="24"/>
          <w:szCs w:val="18"/>
          <w:lang w:eastAsia="en-US"/>
        </w:rPr>
      </w:pPr>
    </w:p>
    <w:p w:rsidR="00D9629C" w:rsidRPr="00D9629C" w:rsidRDefault="00D9629C" w:rsidP="009E0E5D">
      <w:pPr>
        <w:spacing w:after="0"/>
        <w:jc w:val="both"/>
        <w:rPr>
          <w:rFonts w:ascii="Arial" w:eastAsia="Calibri" w:hAnsi="Arial" w:cs="Arial"/>
          <w:sz w:val="24"/>
          <w:szCs w:val="18"/>
          <w:lang w:eastAsia="en-US"/>
        </w:rPr>
      </w:pPr>
      <w:r w:rsidRPr="00D9629C">
        <w:rPr>
          <w:rFonts w:ascii="Arial" w:eastAsia="Calibri" w:hAnsi="Arial" w:cs="Arial"/>
          <w:sz w:val="24"/>
          <w:szCs w:val="18"/>
          <w:lang w:eastAsia="en-US"/>
        </w:rPr>
        <w:t>En conclusión, una vez analizadas las evidencias documentales proporcionadas por la entidad fiscalizada, relativas a cada</w:t>
      </w:r>
      <w:r w:rsidR="00686141">
        <w:rPr>
          <w:rFonts w:ascii="Arial" w:eastAsia="Calibri" w:hAnsi="Arial" w:cs="Arial"/>
          <w:sz w:val="24"/>
          <w:szCs w:val="18"/>
          <w:lang w:eastAsia="en-US"/>
        </w:rPr>
        <w:t xml:space="preserve"> respuesta del cuestionario de Control I</w:t>
      </w:r>
      <w:r w:rsidRPr="00D9629C">
        <w:rPr>
          <w:rFonts w:ascii="Arial" w:eastAsia="Calibri" w:hAnsi="Arial" w:cs="Arial"/>
          <w:sz w:val="24"/>
          <w:szCs w:val="18"/>
          <w:lang w:eastAsia="en-US"/>
        </w:rPr>
        <w:t>nterno y aplicado el instrumento de valoración determinado para la revisión, se obtuvo un puntaje general de 2.17 de un total de 100 en la evaluación practicada por componente, lo que ubica a la SEDARPE en un nivel bajo en la implementación de su Sistema de Control Interno.</w:t>
      </w:r>
    </w:p>
    <w:p w:rsidR="00BC6E05" w:rsidRDefault="00BC6E05" w:rsidP="009E0E5D">
      <w:pPr>
        <w:pStyle w:val="Prrafodelista"/>
        <w:autoSpaceDE w:val="0"/>
        <w:autoSpaceDN w:val="0"/>
        <w:adjustRightInd w:val="0"/>
        <w:spacing w:after="0"/>
        <w:ind w:left="0"/>
        <w:jc w:val="both"/>
        <w:rPr>
          <w:rFonts w:ascii="Arial" w:eastAsia="Times New Roman" w:hAnsi="Arial" w:cs="Arial"/>
          <w:bCs/>
          <w:sz w:val="24"/>
          <w:szCs w:val="24"/>
          <w:lang w:eastAsia="es-ES"/>
        </w:rPr>
      </w:pPr>
    </w:p>
    <w:p w:rsidR="00BC6E05" w:rsidRPr="0010483F" w:rsidRDefault="00BC6E05" w:rsidP="009E0E5D">
      <w:pPr>
        <w:autoSpaceDE w:val="0"/>
        <w:autoSpaceDN w:val="0"/>
        <w:adjustRightInd w:val="0"/>
        <w:spacing w:after="0"/>
        <w:contextualSpacing/>
        <w:jc w:val="both"/>
        <w:rPr>
          <w:rFonts w:ascii="Arial" w:hAnsi="Arial" w:cs="Arial"/>
          <w:bCs/>
          <w:sz w:val="24"/>
          <w:szCs w:val="24"/>
        </w:rPr>
      </w:pPr>
      <w:r w:rsidRPr="0010483F">
        <w:rPr>
          <w:rFonts w:ascii="Arial" w:hAnsi="Arial" w:cs="Arial"/>
          <w:bCs/>
          <w:sz w:val="24"/>
          <w:szCs w:val="24"/>
        </w:rPr>
        <w:t xml:space="preserve">Derivado del análisis anterior, se </w:t>
      </w:r>
      <w:r w:rsidR="0003104F" w:rsidRPr="0010483F">
        <w:rPr>
          <w:rFonts w:ascii="Arial" w:hAnsi="Arial" w:cs="Arial"/>
          <w:bCs/>
          <w:sz w:val="24"/>
          <w:szCs w:val="24"/>
        </w:rPr>
        <w:t>determinó</w:t>
      </w:r>
      <w:r w:rsidRPr="0010483F">
        <w:rPr>
          <w:rFonts w:ascii="Arial" w:hAnsi="Arial" w:cs="Arial"/>
          <w:bCs/>
          <w:sz w:val="24"/>
          <w:szCs w:val="24"/>
        </w:rPr>
        <w:t xml:space="preserve"> la sigui</w:t>
      </w:r>
      <w:r>
        <w:rPr>
          <w:rFonts w:ascii="Arial" w:hAnsi="Arial" w:cs="Arial"/>
          <w:bCs/>
          <w:sz w:val="24"/>
          <w:szCs w:val="24"/>
        </w:rPr>
        <w:t>ente</w:t>
      </w:r>
      <w:r w:rsidR="0003104F">
        <w:rPr>
          <w:rFonts w:ascii="Arial" w:hAnsi="Arial" w:cs="Arial"/>
          <w:bCs/>
          <w:sz w:val="24"/>
          <w:szCs w:val="24"/>
        </w:rPr>
        <w:t xml:space="preserve"> observació</w:t>
      </w:r>
      <w:r>
        <w:rPr>
          <w:rFonts w:ascii="Arial" w:hAnsi="Arial" w:cs="Arial"/>
          <w:bCs/>
          <w:sz w:val="24"/>
          <w:szCs w:val="24"/>
        </w:rPr>
        <w:t>n</w:t>
      </w:r>
      <w:r w:rsidRPr="0010483F">
        <w:rPr>
          <w:rFonts w:ascii="Arial" w:hAnsi="Arial" w:cs="Arial"/>
          <w:bCs/>
          <w:sz w:val="24"/>
          <w:szCs w:val="24"/>
        </w:rPr>
        <w:t>:</w:t>
      </w:r>
    </w:p>
    <w:p w:rsidR="00BC6E05" w:rsidRPr="0010483F" w:rsidRDefault="00BC6E05" w:rsidP="009E0E5D">
      <w:pPr>
        <w:autoSpaceDE w:val="0"/>
        <w:autoSpaceDN w:val="0"/>
        <w:adjustRightInd w:val="0"/>
        <w:spacing w:after="0"/>
        <w:jc w:val="both"/>
        <w:rPr>
          <w:rFonts w:ascii="Arial" w:hAnsi="Arial" w:cs="Arial"/>
          <w:sz w:val="24"/>
          <w:szCs w:val="24"/>
          <w:highlight w:val="yellow"/>
        </w:rPr>
      </w:pPr>
    </w:p>
    <w:p w:rsidR="004218FE" w:rsidRPr="0048469C" w:rsidRDefault="0003104F" w:rsidP="009E0E5D">
      <w:pPr>
        <w:pStyle w:val="Prrafodelista"/>
        <w:numPr>
          <w:ilvl w:val="0"/>
          <w:numId w:val="9"/>
        </w:numPr>
        <w:spacing w:after="0"/>
        <w:ind w:left="499"/>
        <w:jc w:val="both"/>
        <w:rPr>
          <w:rFonts w:ascii="Arial" w:hAnsi="Arial" w:cs="Arial"/>
          <w:sz w:val="24"/>
          <w:szCs w:val="24"/>
        </w:rPr>
      </w:pPr>
      <w:r w:rsidRPr="0048469C">
        <w:rPr>
          <w:rFonts w:ascii="Arial" w:hAnsi="Arial" w:cs="Arial"/>
          <w:sz w:val="24"/>
          <w:szCs w:val="24"/>
        </w:rPr>
        <w:t>La Auditoría Superior del Estado de Quintana Roo, considera que a</w:t>
      </w:r>
      <w:r w:rsidR="0048469C" w:rsidRPr="0048469C">
        <w:rPr>
          <w:rFonts w:ascii="Arial" w:hAnsi="Arial" w:cs="Arial"/>
          <w:sz w:val="24"/>
          <w:szCs w:val="24"/>
        </w:rPr>
        <w:t>u</w:t>
      </w:r>
      <w:r w:rsidRPr="0048469C">
        <w:rPr>
          <w:rFonts w:ascii="Arial" w:hAnsi="Arial" w:cs="Arial"/>
          <w:sz w:val="24"/>
          <w:szCs w:val="24"/>
        </w:rPr>
        <w:t>n y cuando</w:t>
      </w:r>
      <w:r w:rsidR="0048469C" w:rsidRPr="0048469C">
        <w:rPr>
          <w:rFonts w:ascii="Arial" w:hAnsi="Arial" w:cs="Arial"/>
          <w:sz w:val="24"/>
          <w:szCs w:val="24"/>
        </w:rPr>
        <w:t xml:space="preserve"> la </w:t>
      </w:r>
      <w:r w:rsidR="0048469C" w:rsidRPr="0048469C">
        <w:rPr>
          <w:rFonts w:ascii="Arial" w:hAnsi="Arial" w:cs="Arial"/>
          <w:sz w:val="24"/>
          <w:szCs w:val="24"/>
          <w:lang w:val="es-MX"/>
        </w:rPr>
        <w:t>SEDARPE ha realizado accione</w:t>
      </w:r>
      <w:r w:rsidR="00366E41">
        <w:rPr>
          <w:rFonts w:ascii="Arial" w:hAnsi="Arial" w:cs="Arial"/>
          <w:sz w:val="24"/>
          <w:szCs w:val="24"/>
          <w:lang w:val="es-MX"/>
        </w:rPr>
        <w:t>s para la implementación de un S</w:t>
      </w:r>
      <w:r w:rsidR="0048469C" w:rsidRPr="0048469C">
        <w:rPr>
          <w:rFonts w:ascii="Arial" w:hAnsi="Arial" w:cs="Arial"/>
          <w:sz w:val="24"/>
          <w:szCs w:val="24"/>
          <w:lang w:val="es-MX"/>
        </w:rPr>
        <w:t>istem</w:t>
      </w:r>
      <w:r w:rsidR="00366E41">
        <w:rPr>
          <w:rFonts w:ascii="Arial" w:hAnsi="Arial" w:cs="Arial"/>
          <w:sz w:val="24"/>
          <w:szCs w:val="24"/>
          <w:lang w:val="es-MX"/>
        </w:rPr>
        <w:t>a de Control I</w:t>
      </w:r>
      <w:r w:rsidR="0048469C" w:rsidRPr="0048469C">
        <w:rPr>
          <w:rFonts w:ascii="Arial" w:hAnsi="Arial" w:cs="Arial"/>
          <w:sz w:val="24"/>
          <w:szCs w:val="24"/>
          <w:lang w:val="es-MX"/>
        </w:rPr>
        <w:t>nterno, estas no han sido suficientes para establecer un sistema que esté integrado con los procesos institucionales y sujeto a la autoevaluación y mejora continua</w:t>
      </w:r>
      <w:r w:rsidR="004B5949">
        <w:rPr>
          <w:rFonts w:ascii="Arial" w:hAnsi="Arial" w:cs="Arial"/>
          <w:sz w:val="24"/>
          <w:szCs w:val="24"/>
          <w:lang w:val="es-MX"/>
        </w:rPr>
        <w:t>.</w:t>
      </w:r>
    </w:p>
    <w:p w:rsidR="00FB09D0" w:rsidRDefault="00FB09D0" w:rsidP="009E0E5D">
      <w:pPr>
        <w:spacing w:after="0"/>
        <w:jc w:val="both"/>
        <w:rPr>
          <w:rFonts w:ascii="Arial" w:eastAsia="Times New Roman" w:hAnsi="Arial" w:cs="Arial"/>
          <w:b/>
          <w:sz w:val="24"/>
          <w:szCs w:val="24"/>
          <w:lang w:eastAsia="es-ES"/>
        </w:rPr>
      </w:pPr>
    </w:p>
    <w:p w:rsidR="00BC6E05" w:rsidRPr="0042244F" w:rsidRDefault="00BC6E05" w:rsidP="009E0E5D">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 Desempeño.</w:t>
      </w:r>
    </w:p>
    <w:p w:rsidR="00BC6E05" w:rsidRDefault="00BC6E05" w:rsidP="009E0E5D">
      <w:pPr>
        <w:spacing w:after="0"/>
        <w:jc w:val="both"/>
        <w:rPr>
          <w:rFonts w:ascii="Arial" w:eastAsia="Times New Roman" w:hAnsi="Arial" w:cs="Arial"/>
          <w:sz w:val="24"/>
          <w:szCs w:val="24"/>
          <w:lang w:eastAsia="es-ES"/>
        </w:rPr>
      </w:pPr>
    </w:p>
    <w:p w:rsidR="00BC6E05" w:rsidRDefault="00BC6E05" w:rsidP="009E0E5D">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 xml:space="preserve">tana Roo </w:t>
      </w:r>
      <w:r w:rsidR="0041723E" w:rsidRPr="001D226F">
        <w:rPr>
          <w:rFonts w:ascii="Arial" w:eastAsia="Times New Roman" w:hAnsi="Arial" w:cs="Arial"/>
          <w:sz w:val="24"/>
          <w:szCs w:val="24"/>
          <w:lang w:eastAsia="es-ES"/>
        </w:rPr>
        <w:t xml:space="preserve">recomienda </w:t>
      </w:r>
      <w:r w:rsidR="0041723E">
        <w:rPr>
          <w:rFonts w:ascii="Arial" w:eastAsia="Times New Roman" w:hAnsi="Arial" w:cs="Arial"/>
          <w:sz w:val="24"/>
          <w:szCs w:val="24"/>
          <w:lang w:eastAsia="es-ES"/>
        </w:rPr>
        <w:t xml:space="preserve">a la </w:t>
      </w:r>
      <w:r w:rsidR="0041723E" w:rsidRPr="0041723E">
        <w:rPr>
          <w:rFonts w:ascii="Arial" w:eastAsia="Times New Roman" w:hAnsi="Arial" w:cs="Arial"/>
          <w:bCs/>
          <w:sz w:val="24"/>
          <w:szCs w:val="24"/>
          <w:lang w:eastAsia="es-ES"/>
        </w:rPr>
        <w:t>Secretaría de Desarrollo Agropecuario, Rural y Pesca</w:t>
      </w:r>
      <w:r w:rsidRPr="0041723E">
        <w:rPr>
          <w:rFonts w:ascii="Arial" w:hAnsi="Arial" w:cs="Arial"/>
          <w:sz w:val="24"/>
          <w:szCs w:val="24"/>
        </w:rPr>
        <w:t xml:space="preserve"> lo siguie</w:t>
      </w:r>
      <w:r w:rsidRPr="001D226F">
        <w:rPr>
          <w:rFonts w:ascii="Arial" w:hAnsi="Arial" w:cs="Arial"/>
          <w:sz w:val="24"/>
          <w:szCs w:val="24"/>
        </w:rPr>
        <w:t>nte:</w:t>
      </w:r>
    </w:p>
    <w:p w:rsidR="004B5949" w:rsidRDefault="004B5949" w:rsidP="009E0E5D">
      <w:pPr>
        <w:spacing w:after="0"/>
        <w:jc w:val="both"/>
        <w:rPr>
          <w:rFonts w:ascii="Arial" w:hAnsi="Arial" w:cs="Arial"/>
          <w:sz w:val="24"/>
          <w:szCs w:val="24"/>
        </w:rPr>
      </w:pPr>
    </w:p>
    <w:p w:rsidR="00BC6E05" w:rsidRPr="001D226F" w:rsidRDefault="0048469C" w:rsidP="009E0E5D">
      <w:pPr>
        <w:spacing w:after="0"/>
        <w:jc w:val="both"/>
        <w:rPr>
          <w:rFonts w:ascii="Arial" w:hAnsi="Arial" w:cs="Arial"/>
          <w:b/>
          <w:sz w:val="24"/>
          <w:szCs w:val="24"/>
        </w:rPr>
      </w:pPr>
      <w:r>
        <w:rPr>
          <w:rFonts w:ascii="Arial" w:hAnsi="Arial" w:cs="Arial"/>
          <w:b/>
          <w:sz w:val="24"/>
          <w:szCs w:val="24"/>
        </w:rPr>
        <w:t>2</w:t>
      </w:r>
      <w:r w:rsidR="00CB4D97">
        <w:rPr>
          <w:rFonts w:ascii="Arial" w:hAnsi="Arial" w:cs="Arial"/>
          <w:b/>
          <w:sz w:val="24"/>
          <w:szCs w:val="24"/>
        </w:rPr>
        <w:t>2</w:t>
      </w:r>
      <w:r>
        <w:rPr>
          <w:rFonts w:ascii="Arial" w:hAnsi="Arial" w:cs="Arial"/>
          <w:b/>
          <w:sz w:val="24"/>
          <w:szCs w:val="24"/>
        </w:rPr>
        <w:t>-AEMD-A-006</w:t>
      </w:r>
      <w:r w:rsidR="00BC6E05">
        <w:rPr>
          <w:rFonts w:ascii="Arial" w:hAnsi="Arial" w:cs="Arial"/>
          <w:b/>
          <w:sz w:val="24"/>
          <w:szCs w:val="24"/>
        </w:rPr>
        <w:t>-0</w:t>
      </w:r>
      <w:r>
        <w:rPr>
          <w:rFonts w:ascii="Arial" w:hAnsi="Arial" w:cs="Arial"/>
          <w:b/>
          <w:sz w:val="24"/>
          <w:szCs w:val="24"/>
        </w:rPr>
        <w:t>13</w:t>
      </w:r>
      <w:r w:rsidR="00BC6E05">
        <w:rPr>
          <w:rFonts w:ascii="Arial" w:hAnsi="Arial" w:cs="Arial"/>
          <w:b/>
          <w:sz w:val="24"/>
          <w:szCs w:val="24"/>
        </w:rPr>
        <w:t>-R01-01</w:t>
      </w:r>
      <w:r w:rsidR="00BC6E05" w:rsidRPr="001B2459">
        <w:rPr>
          <w:rFonts w:ascii="Arial" w:hAnsi="Arial" w:cs="Arial"/>
          <w:b/>
          <w:sz w:val="24"/>
          <w:szCs w:val="24"/>
        </w:rPr>
        <w:t xml:space="preserve"> Recomendación </w:t>
      </w:r>
    </w:p>
    <w:p w:rsidR="00BC6E05" w:rsidRDefault="00BC6E05" w:rsidP="009E0E5D">
      <w:pPr>
        <w:spacing w:after="0"/>
        <w:jc w:val="both"/>
        <w:rPr>
          <w:rFonts w:ascii="Arial" w:eastAsia="Times New Roman" w:hAnsi="Arial" w:cs="Arial"/>
          <w:bCs/>
          <w:iCs/>
          <w:sz w:val="24"/>
          <w:szCs w:val="20"/>
          <w:lang w:eastAsia="es-ES"/>
        </w:rPr>
      </w:pPr>
    </w:p>
    <w:p w:rsidR="0048469C" w:rsidRPr="0048469C" w:rsidRDefault="0048469C" w:rsidP="009E0E5D">
      <w:pPr>
        <w:spacing w:after="0"/>
        <w:jc w:val="both"/>
        <w:rPr>
          <w:rFonts w:ascii="Arial" w:hAnsi="Arial" w:cs="Arial"/>
          <w:bCs/>
          <w:sz w:val="24"/>
          <w:szCs w:val="20"/>
        </w:rPr>
      </w:pPr>
      <w:r w:rsidRPr="0048469C">
        <w:rPr>
          <w:rFonts w:ascii="Arial" w:hAnsi="Arial" w:cs="Arial"/>
          <w:bCs/>
          <w:sz w:val="24"/>
          <w:szCs w:val="20"/>
        </w:rPr>
        <w:t>La Secretaría de Desarrollo Agropecuario, Rural y Pesca deberá reforzar la cultura en materia de control interno y administración de riesgos, para garantizar el cumplimiento de los objetivos, la normativa y la transparencia en su gestión, presentando evidencia de las acciones realizadas.</w:t>
      </w:r>
    </w:p>
    <w:p w:rsidR="00BC6E05" w:rsidRPr="00B06918" w:rsidRDefault="00BC6E05" w:rsidP="009E0E5D">
      <w:pPr>
        <w:spacing w:after="0"/>
        <w:jc w:val="both"/>
        <w:rPr>
          <w:rFonts w:ascii="Arial" w:hAnsi="Arial" w:cs="Arial"/>
          <w:sz w:val="24"/>
          <w:szCs w:val="20"/>
        </w:rPr>
      </w:pPr>
    </w:p>
    <w:p w:rsidR="00BC6E05" w:rsidRPr="006B7C5F" w:rsidRDefault="00BC6E05" w:rsidP="009E0E5D">
      <w:pPr>
        <w:autoSpaceDE w:val="0"/>
        <w:autoSpaceDN w:val="0"/>
        <w:adjustRightInd w:val="0"/>
        <w:spacing w:after="0"/>
        <w:jc w:val="both"/>
        <w:rPr>
          <w:rFonts w:ascii="Arial" w:hAnsi="Arial" w:cs="Arial"/>
          <w:color w:val="000000"/>
          <w:sz w:val="24"/>
          <w:szCs w:val="24"/>
        </w:rPr>
      </w:pPr>
      <w:r w:rsidRPr="00F22E35">
        <w:rPr>
          <w:rFonts w:ascii="Arial" w:hAnsi="Arial" w:cs="Arial"/>
          <w:color w:val="000000"/>
          <w:sz w:val="24"/>
          <w:szCs w:val="24"/>
        </w:rPr>
        <w:t xml:space="preserve">Con motivo de la reunión de trabajo efectuada para la presentación de resultados finales de auditoría y observaciones preliminares, </w:t>
      </w:r>
      <w:r w:rsidR="0048469C">
        <w:rPr>
          <w:rFonts w:ascii="Arial" w:hAnsi="Arial" w:cs="Arial"/>
          <w:color w:val="000000"/>
          <w:sz w:val="24"/>
          <w:szCs w:val="24"/>
        </w:rPr>
        <w:t>la</w:t>
      </w:r>
      <w:r>
        <w:rPr>
          <w:rFonts w:ascii="Arial" w:hAnsi="Arial" w:cs="Arial"/>
          <w:color w:val="000000"/>
          <w:sz w:val="24"/>
          <w:szCs w:val="24"/>
        </w:rPr>
        <w:t xml:space="preserve"> </w:t>
      </w:r>
      <w:r w:rsidR="0048469C" w:rsidRPr="0048469C">
        <w:rPr>
          <w:rFonts w:ascii="Arial" w:hAnsi="Arial" w:cs="Arial"/>
          <w:bCs/>
          <w:color w:val="000000"/>
          <w:sz w:val="24"/>
          <w:szCs w:val="24"/>
        </w:rPr>
        <w:t xml:space="preserve">Secretaría de Desarrollo Agropecuario, </w:t>
      </w:r>
      <w:r w:rsidR="0048469C" w:rsidRPr="00FB09D0">
        <w:rPr>
          <w:rFonts w:ascii="Arial" w:hAnsi="Arial" w:cs="Arial"/>
          <w:bCs/>
          <w:color w:val="000000"/>
          <w:sz w:val="24"/>
          <w:szCs w:val="24"/>
        </w:rPr>
        <w:t>Rural y Pesca</w:t>
      </w:r>
      <w:r w:rsidRPr="00FB09D0">
        <w:rPr>
          <w:rFonts w:ascii="Arial" w:hAnsi="Arial" w:cs="Arial"/>
          <w:color w:val="000000"/>
          <w:sz w:val="24"/>
          <w:szCs w:val="24"/>
        </w:rPr>
        <w:t xml:space="preserve"> estableció como fecha compromiso para la atención a la</w:t>
      </w:r>
      <w:r w:rsidR="006B7C5F" w:rsidRPr="00FB09D0">
        <w:rPr>
          <w:rFonts w:ascii="Arial" w:hAnsi="Arial" w:cs="Arial"/>
          <w:color w:val="000000"/>
          <w:sz w:val="24"/>
          <w:szCs w:val="24"/>
        </w:rPr>
        <w:t xml:space="preserve"> recomendación</w:t>
      </w:r>
      <w:r w:rsidR="0048469C" w:rsidRPr="00FB09D0">
        <w:rPr>
          <w:rFonts w:ascii="Arial" w:hAnsi="Arial" w:cs="Arial"/>
          <w:color w:val="000000"/>
          <w:sz w:val="24"/>
          <w:szCs w:val="24"/>
        </w:rPr>
        <w:t xml:space="preserve"> 2</w:t>
      </w:r>
      <w:r w:rsidR="00675A79" w:rsidRPr="00FB09D0">
        <w:rPr>
          <w:rFonts w:ascii="Arial" w:hAnsi="Arial" w:cs="Arial"/>
          <w:color w:val="000000"/>
          <w:sz w:val="24"/>
          <w:szCs w:val="24"/>
        </w:rPr>
        <w:t>2</w:t>
      </w:r>
      <w:r w:rsidR="0048469C" w:rsidRPr="00FB09D0">
        <w:rPr>
          <w:rFonts w:ascii="Arial" w:hAnsi="Arial" w:cs="Arial"/>
          <w:color w:val="000000"/>
          <w:sz w:val="24"/>
          <w:szCs w:val="24"/>
        </w:rPr>
        <w:t>-AEMD-A-006-013</w:t>
      </w:r>
      <w:r w:rsidRPr="00FB09D0">
        <w:rPr>
          <w:rFonts w:ascii="Arial" w:hAnsi="Arial" w:cs="Arial"/>
          <w:color w:val="000000"/>
          <w:sz w:val="24"/>
          <w:szCs w:val="24"/>
        </w:rPr>
        <w:t>-R01-01</w:t>
      </w:r>
      <w:r w:rsidR="00366E41">
        <w:rPr>
          <w:rFonts w:ascii="Arial" w:hAnsi="Arial" w:cs="Arial"/>
          <w:color w:val="000000"/>
          <w:sz w:val="24"/>
          <w:szCs w:val="24"/>
        </w:rPr>
        <w:t>,</w:t>
      </w:r>
      <w:r w:rsidRPr="00FB09D0">
        <w:rPr>
          <w:rFonts w:ascii="Arial" w:hAnsi="Arial" w:cs="Arial"/>
          <w:color w:val="000000"/>
          <w:sz w:val="24"/>
          <w:szCs w:val="24"/>
        </w:rPr>
        <w:t xml:space="preserve"> </w:t>
      </w:r>
      <w:r w:rsidR="00FB09D0" w:rsidRPr="00FB09D0">
        <w:rPr>
          <w:rFonts w:ascii="Arial" w:hAnsi="Arial" w:cs="Arial"/>
          <w:color w:val="000000"/>
          <w:sz w:val="24"/>
          <w:szCs w:val="24"/>
        </w:rPr>
        <w:t>el 11</w:t>
      </w:r>
      <w:r w:rsidRPr="00FB09D0">
        <w:rPr>
          <w:rFonts w:ascii="Arial" w:hAnsi="Arial" w:cs="Arial"/>
          <w:color w:val="000000"/>
          <w:sz w:val="24"/>
          <w:szCs w:val="24"/>
        </w:rPr>
        <w:t xml:space="preserve"> de </w:t>
      </w:r>
      <w:r w:rsidR="00FB09D0" w:rsidRPr="00FB09D0">
        <w:rPr>
          <w:rFonts w:ascii="Arial" w:hAnsi="Arial" w:cs="Arial"/>
          <w:color w:val="000000"/>
          <w:sz w:val="24"/>
          <w:szCs w:val="24"/>
        </w:rPr>
        <w:t>diciembre</w:t>
      </w:r>
      <w:r w:rsidRPr="00FB09D0">
        <w:rPr>
          <w:rFonts w:ascii="Arial" w:hAnsi="Arial" w:cs="Arial"/>
          <w:color w:val="000000"/>
          <w:sz w:val="24"/>
          <w:szCs w:val="24"/>
        </w:rPr>
        <w:t xml:space="preserve"> de 2023. P</w:t>
      </w:r>
      <w:r w:rsidRPr="00FB09D0">
        <w:rPr>
          <w:rFonts w:ascii="Arial" w:hAnsi="Arial" w:cs="Arial"/>
          <w:sz w:val="24"/>
          <w:szCs w:val="24"/>
          <w:lang w:eastAsia="es-ES"/>
        </w:rPr>
        <w:t>or lo antes expuesto</w:t>
      </w:r>
      <w:r w:rsidR="00125B0E" w:rsidRPr="00FB09D0">
        <w:rPr>
          <w:rFonts w:ascii="Arial" w:hAnsi="Arial" w:cs="Arial"/>
          <w:sz w:val="24"/>
          <w:szCs w:val="24"/>
          <w:lang w:eastAsia="es-ES"/>
        </w:rPr>
        <w:t>,</w:t>
      </w:r>
      <w:r w:rsidRPr="00FB09D0">
        <w:rPr>
          <w:rFonts w:ascii="Arial" w:hAnsi="Arial" w:cs="Arial"/>
          <w:sz w:val="24"/>
          <w:szCs w:val="24"/>
          <w:lang w:eastAsia="es-ES"/>
        </w:rPr>
        <w:t xml:space="preserve"> l</w:t>
      </w:r>
      <w:r w:rsidR="006B7C5F" w:rsidRPr="00FB09D0">
        <w:rPr>
          <w:rFonts w:ascii="Arial" w:hAnsi="Arial" w:cs="Arial"/>
          <w:sz w:val="24"/>
          <w:szCs w:val="24"/>
          <w:lang w:eastAsia="es-ES"/>
        </w:rPr>
        <w:t>a atención a la recomendación</w:t>
      </w:r>
      <w:r w:rsidRPr="00FB09D0">
        <w:rPr>
          <w:rFonts w:ascii="Arial" w:hAnsi="Arial" w:cs="Arial"/>
          <w:sz w:val="24"/>
          <w:szCs w:val="24"/>
          <w:lang w:eastAsia="es-ES"/>
        </w:rPr>
        <w:t xml:space="preserve"> de desempeño queda en </w:t>
      </w:r>
      <w:r w:rsidRPr="00FB09D0">
        <w:rPr>
          <w:rFonts w:ascii="Arial" w:hAnsi="Arial" w:cs="Arial"/>
          <w:b/>
          <w:sz w:val="24"/>
          <w:szCs w:val="24"/>
          <w:lang w:eastAsia="es-ES"/>
        </w:rPr>
        <w:t>seguimiento</w:t>
      </w:r>
      <w:r w:rsidRPr="00FB09D0">
        <w:rPr>
          <w:rFonts w:ascii="Arial" w:hAnsi="Arial" w:cs="Arial"/>
          <w:sz w:val="24"/>
          <w:szCs w:val="24"/>
          <w:lang w:eastAsia="es-ES"/>
        </w:rPr>
        <w:t>.</w:t>
      </w:r>
      <w:r w:rsidRPr="006B7C5F">
        <w:rPr>
          <w:rFonts w:ascii="Arial" w:hAnsi="Arial" w:cs="Arial"/>
          <w:sz w:val="24"/>
          <w:szCs w:val="24"/>
          <w:lang w:eastAsia="es-ES"/>
        </w:rPr>
        <w:t xml:space="preserve"> </w:t>
      </w:r>
    </w:p>
    <w:p w:rsidR="00D20446" w:rsidRDefault="00D20446" w:rsidP="009E0E5D">
      <w:pPr>
        <w:spacing w:after="0"/>
        <w:jc w:val="both"/>
        <w:rPr>
          <w:rFonts w:ascii="Arial" w:hAnsi="Arial" w:cs="Arial"/>
          <w:b/>
          <w:sz w:val="24"/>
          <w:szCs w:val="24"/>
        </w:rPr>
      </w:pPr>
    </w:p>
    <w:p w:rsidR="00BC6E05" w:rsidRPr="00D720A5" w:rsidRDefault="0048469C" w:rsidP="009E0E5D">
      <w:pPr>
        <w:spacing w:after="0"/>
        <w:jc w:val="both"/>
        <w:rPr>
          <w:rFonts w:ascii="Arial" w:hAnsi="Arial" w:cs="Arial"/>
          <w:b/>
          <w:sz w:val="24"/>
          <w:szCs w:val="24"/>
        </w:rPr>
      </w:pPr>
      <w:r>
        <w:rPr>
          <w:rFonts w:ascii="Arial" w:hAnsi="Arial" w:cs="Arial"/>
          <w:b/>
          <w:sz w:val="24"/>
          <w:szCs w:val="24"/>
        </w:rPr>
        <w:t>Normatividad relacionada con la</w:t>
      </w:r>
      <w:r w:rsidR="00BC6E05" w:rsidRPr="00D720A5">
        <w:rPr>
          <w:rFonts w:ascii="Arial" w:hAnsi="Arial" w:cs="Arial"/>
          <w:b/>
          <w:sz w:val="24"/>
          <w:szCs w:val="24"/>
        </w:rPr>
        <w:t xml:space="preserve"> o</w:t>
      </w:r>
      <w:r>
        <w:rPr>
          <w:rFonts w:ascii="Arial" w:hAnsi="Arial" w:cs="Arial"/>
          <w:b/>
          <w:sz w:val="24"/>
          <w:szCs w:val="24"/>
        </w:rPr>
        <w:t>bservació</w:t>
      </w:r>
      <w:r w:rsidR="00BC6E05">
        <w:rPr>
          <w:rFonts w:ascii="Arial" w:hAnsi="Arial" w:cs="Arial"/>
          <w:b/>
          <w:sz w:val="24"/>
          <w:szCs w:val="24"/>
        </w:rPr>
        <w:t>n</w:t>
      </w:r>
      <w:r w:rsidR="00BC6E05" w:rsidRPr="00D720A5">
        <w:rPr>
          <w:rFonts w:ascii="Arial" w:hAnsi="Arial" w:cs="Arial"/>
          <w:b/>
          <w:sz w:val="24"/>
          <w:szCs w:val="24"/>
        </w:rPr>
        <w:t>.</w:t>
      </w:r>
    </w:p>
    <w:p w:rsidR="00BC6E05" w:rsidRPr="00D720A5" w:rsidRDefault="00BC6E05" w:rsidP="009E0E5D">
      <w:pPr>
        <w:spacing w:after="0"/>
        <w:jc w:val="both"/>
        <w:rPr>
          <w:rFonts w:ascii="Arial" w:hAnsi="Arial" w:cs="Arial"/>
          <w:sz w:val="24"/>
          <w:szCs w:val="24"/>
        </w:rPr>
      </w:pPr>
    </w:p>
    <w:p w:rsidR="0048469C" w:rsidRPr="0048469C" w:rsidRDefault="0048469C" w:rsidP="009E0E5D">
      <w:pPr>
        <w:spacing w:after="0"/>
        <w:jc w:val="both"/>
        <w:rPr>
          <w:rFonts w:ascii="Arial" w:hAnsi="Arial" w:cs="Arial"/>
          <w:sz w:val="24"/>
          <w:szCs w:val="24"/>
        </w:rPr>
      </w:pPr>
      <w:r w:rsidRPr="0048469C">
        <w:rPr>
          <w:rFonts w:ascii="Arial" w:hAnsi="Arial" w:cs="Arial"/>
          <w:sz w:val="24"/>
          <w:szCs w:val="24"/>
        </w:rPr>
        <w:t>Modelo de Evaluación de Control Interno en la Administración Pública Estatal.</w:t>
      </w:r>
    </w:p>
    <w:p w:rsidR="00BC6E05" w:rsidRPr="00946D01" w:rsidRDefault="00BC6E05" w:rsidP="009E0E5D">
      <w:pPr>
        <w:spacing w:after="0"/>
        <w:rPr>
          <w:rFonts w:ascii="Arial" w:eastAsia="Times New Roman" w:hAnsi="Arial" w:cs="Arial"/>
          <w:b/>
          <w:bCs/>
          <w:sz w:val="24"/>
          <w:szCs w:val="24"/>
          <w:lang w:eastAsia="es-ES"/>
        </w:rPr>
      </w:pPr>
      <w:r w:rsidRPr="00946D01">
        <w:rPr>
          <w:rFonts w:ascii="Arial" w:eastAsia="Times New Roman" w:hAnsi="Arial" w:cs="Arial"/>
          <w:b/>
          <w:bCs/>
          <w:sz w:val="24"/>
          <w:szCs w:val="24"/>
          <w:lang w:eastAsia="es-ES"/>
        </w:rPr>
        <w:t>Resultado Número 2</w:t>
      </w:r>
    </w:p>
    <w:p w:rsidR="00BC6E05" w:rsidRPr="00B06918" w:rsidRDefault="00BC6E05" w:rsidP="009E0E5D">
      <w:pPr>
        <w:autoSpaceDE w:val="0"/>
        <w:autoSpaceDN w:val="0"/>
        <w:adjustRightInd w:val="0"/>
        <w:spacing w:after="0"/>
        <w:ind w:right="142"/>
        <w:jc w:val="both"/>
        <w:rPr>
          <w:rFonts w:ascii="Arial" w:eastAsia="Times New Roman" w:hAnsi="Arial" w:cs="Arial"/>
          <w:b/>
          <w:bCs/>
          <w:sz w:val="24"/>
          <w:szCs w:val="24"/>
          <w:lang w:eastAsia="es-ES"/>
        </w:rPr>
      </w:pPr>
    </w:p>
    <w:p w:rsidR="00BC6E05" w:rsidRPr="00B06918" w:rsidRDefault="00366E41" w:rsidP="009E0E5D">
      <w:pPr>
        <w:autoSpaceDE w:val="0"/>
        <w:autoSpaceDN w:val="0"/>
        <w:adjustRightInd w:val="0"/>
        <w:spacing w:after="0"/>
        <w:ind w:right="142"/>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Eficiencia</w:t>
      </w:r>
    </w:p>
    <w:p w:rsidR="00BC6E05" w:rsidRPr="00B06918" w:rsidRDefault="00BC6E05" w:rsidP="009E0E5D">
      <w:pPr>
        <w:autoSpaceDE w:val="0"/>
        <w:autoSpaceDN w:val="0"/>
        <w:adjustRightInd w:val="0"/>
        <w:spacing w:after="0"/>
        <w:ind w:right="142"/>
        <w:jc w:val="both"/>
        <w:rPr>
          <w:rFonts w:ascii="Arial" w:eastAsia="Times New Roman" w:hAnsi="Arial" w:cs="Arial"/>
          <w:b/>
          <w:bCs/>
          <w:sz w:val="24"/>
          <w:szCs w:val="24"/>
          <w:lang w:eastAsia="es-ES"/>
        </w:rPr>
      </w:pPr>
    </w:p>
    <w:p w:rsidR="00BC6E05" w:rsidRPr="00B06918" w:rsidRDefault="00BC6E05" w:rsidP="009E0E5D">
      <w:pPr>
        <w:spacing w:after="0"/>
        <w:rPr>
          <w:rFonts w:ascii="Arial" w:eastAsia="Times New Roman" w:hAnsi="Arial" w:cs="Arial"/>
          <w:b/>
          <w:sz w:val="24"/>
          <w:szCs w:val="24"/>
          <w:lang w:eastAsia="es-ES"/>
        </w:rPr>
      </w:pPr>
      <w:r w:rsidRPr="009B5E79">
        <w:rPr>
          <w:rFonts w:ascii="Arial" w:hAnsi="Arial" w:cs="Arial"/>
          <w:b/>
          <w:sz w:val="24"/>
          <w:szCs w:val="24"/>
        </w:rPr>
        <w:t xml:space="preserve">2. </w:t>
      </w:r>
      <w:r w:rsidRPr="00B06918">
        <w:rPr>
          <w:rFonts w:ascii="Arial" w:eastAsia="Times New Roman" w:hAnsi="Arial" w:cs="Arial"/>
          <w:b/>
          <w:sz w:val="24"/>
          <w:szCs w:val="24"/>
          <w:lang w:eastAsia="es-ES"/>
        </w:rPr>
        <w:t>Presupu</w:t>
      </w:r>
      <w:r w:rsidR="00366E41">
        <w:rPr>
          <w:rFonts w:ascii="Arial" w:eastAsia="Times New Roman" w:hAnsi="Arial" w:cs="Arial"/>
          <w:b/>
          <w:sz w:val="24"/>
          <w:szCs w:val="24"/>
          <w:lang w:eastAsia="es-ES"/>
        </w:rPr>
        <w:t>esto basado en Resultados (PbR)</w:t>
      </w:r>
    </w:p>
    <w:p w:rsidR="00BC6E05" w:rsidRPr="00B06918" w:rsidRDefault="00BC6E05" w:rsidP="009E0E5D">
      <w:pPr>
        <w:spacing w:after="0"/>
        <w:rPr>
          <w:rFonts w:ascii="Times New Roman" w:eastAsia="Times New Roman" w:hAnsi="Times New Roman" w:cs="Times New Roman"/>
          <w:sz w:val="24"/>
          <w:szCs w:val="24"/>
          <w:lang w:eastAsia="es-ES"/>
        </w:rPr>
      </w:pPr>
    </w:p>
    <w:p w:rsidR="00BC6E05" w:rsidRPr="00B06918" w:rsidRDefault="00BC6E05" w:rsidP="009E0E5D">
      <w:pPr>
        <w:spacing w:after="0"/>
        <w:ind w:left="426"/>
        <w:rPr>
          <w:rFonts w:ascii="Arial" w:eastAsia="Times New Roman" w:hAnsi="Arial" w:cs="Arial"/>
          <w:b/>
          <w:sz w:val="24"/>
          <w:szCs w:val="24"/>
          <w:lang w:eastAsia="es-ES"/>
        </w:rPr>
      </w:pPr>
      <w:bookmarkStart w:id="59" w:name="_Toc74856079"/>
      <w:r w:rsidRPr="00B06918">
        <w:rPr>
          <w:rFonts w:ascii="Arial" w:eastAsia="Times New Roman" w:hAnsi="Arial" w:cs="Arial"/>
          <w:b/>
          <w:sz w:val="24"/>
          <w:szCs w:val="24"/>
          <w:lang w:eastAsia="es-ES"/>
        </w:rPr>
        <w:t>2.1</w:t>
      </w:r>
      <w:r w:rsidR="00FC410F">
        <w:rPr>
          <w:rFonts w:ascii="Arial" w:eastAsia="Times New Roman" w:hAnsi="Arial" w:cs="Arial"/>
          <w:b/>
          <w:sz w:val="24"/>
          <w:szCs w:val="24"/>
          <w:lang w:eastAsia="es-ES"/>
        </w:rPr>
        <w:t>.</w:t>
      </w:r>
      <w:r w:rsidRPr="00B06918">
        <w:rPr>
          <w:rFonts w:ascii="Arial" w:eastAsia="Times New Roman" w:hAnsi="Arial" w:cs="Arial"/>
          <w:b/>
          <w:sz w:val="24"/>
          <w:szCs w:val="24"/>
          <w:lang w:eastAsia="es-ES"/>
        </w:rPr>
        <w:t xml:space="preserve"> Evaluación de la Matriz de Indicadores para Resultados (MIR)</w:t>
      </w:r>
      <w:bookmarkEnd w:id="59"/>
    </w:p>
    <w:p w:rsidR="00BC6E05" w:rsidRPr="009B5E79" w:rsidRDefault="00BC6E05" w:rsidP="009E0E5D">
      <w:pPr>
        <w:spacing w:after="0"/>
        <w:ind w:right="142"/>
        <w:rPr>
          <w:rFonts w:ascii="Arial" w:eastAsia="Times New Roman" w:hAnsi="Arial" w:cs="Arial"/>
          <w:sz w:val="24"/>
          <w:szCs w:val="24"/>
          <w:lang w:eastAsia="es-ES"/>
        </w:rPr>
      </w:pPr>
    </w:p>
    <w:p w:rsidR="00BC6E05" w:rsidRPr="009B5E79" w:rsidRDefault="00BC6E05" w:rsidP="009E0E5D">
      <w:pPr>
        <w:spacing w:after="0"/>
        <w:ind w:right="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Con </w:t>
      </w:r>
      <w:r w:rsidR="00FF5DCF">
        <w:rPr>
          <w:rFonts w:ascii="Arial" w:eastAsia="Times New Roman" w:hAnsi="Arial" w:cs="Arial"/>
          <w:b/>
          <w:sz w:val="24"/>
          <w:szCs w:val="24"/>
          <w:lang w:eastAsia="es-ES"/>
        </w:rPr>
        <w:t>observación</w:t>
      </w:r>
    </w:p>
    <w:p w:rsidR="00BC6E05" w:rsidRPr="00B06918" w:rsidRDefault="00BC6E05" w:rsidP="009E0E5D">
      <w:pPr>
        <w:autoSpaceDE w:val="0"/>
        <w:autoSpaceDN w:val="0"/>
        <w:adjustRightInd w:val="0"/>
        <w:spacing w:after="0"/>
        <w:ind w:right="142"/>
        <w:jc w:val="both"/>
        <w:rPr>
          <w:rFonts w:ascii="Arial" w:eastAsia="Times New Roman" w:hAnsi="Arial" w:cs="Arial"/>
          <w:b/>
          <w:bCs/>
          <w:sz w:val="24"/>
          <w:szCs w:val="24"/>
          <w:lang w:eastAsia="es-ES"/>
        </w:rPr>
      </w:pPr>
    </w:p>
    <w:p w:rsidR="006654CD" w:rsidRPr="006654CD" w:rsidRDefault="006654CD" w:rsidP="009E0E5D">
      <w:pPr>
        <w:spacing w:after="0"/>
        <w:jc w:val="both"/>
        <w:rPr>
          <w:rFonts w:ascii="Arial" w:eastAsia="Times New Roman" w:hAnsi="Arial" w:cs="Arial"/>
          <w:bCs/>
          <w:sz w:val="24"/>
          <w:szCs w:val="24"/>
          <w:lang w:eastAsia="es-ES"/>
        </w:rPr>
      </w:pPr>
      <w:r w:rsidRPr="006654CD">
        <w:rPr>
          <w:rFonts w:ascii="Arial" w:eastAsia="Times New Roman" w:hAnsi="Arial" w:cs="Arial"/>
          <w:bCs/>
          <w:sz w:val="24"/>
          <w:szCs w:val="24"/>
          <w:lang w:eastAsia="es-ES"/>
        </w:rPr>
        <w:t>Los recursos económicos de que disponga el Estado y los Municipios se administrarán con eficiencia, eficacia, economía, transparencia y honradez para satisfacer los objetivos a los que estén destinados</w:t>
      </w:r>
      <w:r w:rsidRPr="006654CD">
        <w:rPr>
          <w:rFonts w:ascii="Arial" w:eastAsia="Times New Roman" w:hAnsi="Arial" w:cs="Arial"/>
          <w:bCs/>
          <w:sz w:val="24"/>
          <w:szCs w:val="24"/>
          <w:vertAlign w:val="superscript"/>
          <w:lang w:eastAsia="es-ES"/>
        </w:rPr>
        <w:footnoteReference w:id="34"/>
      </w:r>
      <w:r w:rsidRPr="006654CD">
        <w:rPr>
          <w:rFonts w:ascii="Arial" w:eastAsia="Times New Roman" w:hAnsi="Arial" w:cs="Arial"/>
          <w:bCs/>
          <w:sz w:val="24"/>
          <w:szCs w:val="24"/>
          <w:lang w:eastAsia="es-ES"/>
        </w:rPr>
        <w:t xml:space="preserve">. </w:t>
      </w:r>
    </w:p>
    <w:p w:rsidR="006654CD" w:rsidRPr="006654CD" w:rsidRDefault="006654CD" w:rsidP="009E0E5D">
      <w:pPr>
        <w:spacing w:after="0"/>
        <w:jc w:val="both"/>
        <w:rPr>
          <w:rFonts w:ascii="Arial" w:eastAsia="Times New Roman" w:hAnsi="Arial" w:cs="Arial"/>
          <w:bCs/>
          <w:sz w:val="24"/>
          <w:szCs w:val="24"/>
          <w:lang w:eastAsia="es-ES"/>
        </w:rPr>
      </w:pPr>
    </w:p>
    <w:p w:rsidR="006654CD" w:rsidRPr="006654CD" w:rsidRDefault="006654CD" w:rsidP="009E0E5D">
      <w:pPr>
        <w:spacing w:after="0"/>
        <w:jc w:val="both"/>
        <w:rPr>
          <w:rFonts w:ascii="Arial" w:eastAsia="Arial" w:hAnsi="Arial" w:cs="Arial"/>
          <w:sz w:val="24"/>
          <w:szCs w:val="24"/>
          <w:lang w:eastAsia="es-ES"/>
        </w:rPr>
      </w:pPr>
      <w:r w:rsidRPr="006654CD">
        <w:rPr>
          <w:rFonts w:ascii="Arial" w:eastAsia="Arial" w:hAnsi="Arial" w:cs="Arial"/>
          <w:sz w:val="24"/>
          <w:szCs w:val="24"/>
          <w:lang w:eastAsia="es-ES"/>
        </w:rPr>
        <w:t>Los indicadores, como parte de la Metodología de Marco Lógico (MML), permiten a los distintos entes públicos definir sus alcances, sus retos y las metas de sus programas presupuestarios y políticas, de allí que sea de vital importancia su elaboración y precisión al momento de elegirlos. Su correcta elaboración responde a las necesidades de la MIR y del proceso de programación, y son parte medular para el logro o fracaso de los objetivos institucionales</w:t>
      </w:r>
      <w:r w:rsidRPr="006654CD">
        <w:rPr>
          <w:rFonts w:ascii="Arial" w:eastAsia="Arial" w:hAnsi="Arial" w:cs="Arial"/>
          <w:sz w:val="24"/>
          <w:szCs w:val="24"/>
          <w:vertAlign w:val="superscript"/>
          <w:lang w:eastAsia="es-ES"/>
        </w:rPr>
        <w:footnoteReference w:id="35"/>
      </w:r>
      <w:r w:rsidRPr="006654CD">
        <w:rPr>
          <w:rFonts w:ascii="Arial" w:eastAsia="Arial" w:hAnsi="Arial" w:cs="Arial"/>
          <w:sz w:val="24"/>
          <w:szCs w:val="24"/>
          <w:lang w:eastAsia="es-ES"/>
        </w:rPr>
        <w:t xml:space="preserve">. </w:t>
      </w:r>
    </w:p>
    <w:p w:rsidR="006654CD" w:rsidRPr="006654CD" w:rsidRDefault="006654CD" w:rsidP="009E0E5D">
      <w:pPr>
        <w:spacing w:after="0"/>
        <w:jc w:val="both"/>
        <w:rPr>
          <w:rFonts w:ascii="Arial" w:eastAsia="Times New Roman" w:hAnsi="Arial" w:cs="Arial"/>
          <w:bCs/>
          <w:sz w:val="24"/>
          <w:szCs w:val="24"/>
          <w:lang w:eastAsia="es-ES"/>
        </w:rPr>
      </w:pPr>
    </w:p>
    <w:p w:rsidR="006654CD" w:rsidRPr="006654CD" w:rsidRDefault="006654CD" w:rsidP="009E0E5D">
      <w:pPr>
        <w:spacing w:after="0"/>
        <w:jc w:val="both"/>
        <w:rPr>
          <w:rFonts w:ascii="Arial" w:eastAsia="Times New Roman" w:hAnsi="Arial" w:cs="Arial"/>
          <w:bCs/>
          <w:sz w:val="24"/>
          <w:szCs w:val="24"/>
          <w:lang w:eastAsia="es-ES"/>
        </w:rPr>
      </w:pPr>
      <w:r w:rsidRPr="006654CD">
        <w:rPr>
          <w:rFonts w:ascii="Arial" w:eastAsia="Times New Roman" w:hAnsi="Arial" w:cs="Arial"/>
          <w:bCs/>
          <w:sz w:val="24"/>
          <w:szCs w:val="24"/>
          <w:lang w:eastAsia="es-ES"/>
        </w:rPr>
        <w:t>La MIR organiza los objetivos, indicadores y metas en la estructu</w:t>
      </w:r>
      <w:r w:rsidR="00686141">
        <w:rPr>
          <w:rFonts w:ascii="Arial" w:eastAsia="Times New Roman" w:hAnsi="Arial" w:cs="Arial"/>
          <w:bCs/>
          <w:sz w:val="24"/>
          <w:szCs w:val="24"/>
          <w:lang w:eastAsia="es-ES"/>
        </w:rPr>
        <w:t xml:space="preserve">ra programática, vinculados al Programa </w:t>
      </w:r>
      <w:r w:rsidRPr="006654CD">
        <w:rPr>
          <w:rFonts w:ascii="Arial" w:eastAsia="Times New Roman" w:hAnsi="Arial" w:cs="Arial"/>
          <w:bCs/>
          <w:sz w:val="24"/>
          <w:szCs w:val="24"/>
          <w:lang w:eastAsia="es-ES"/>
        </w:rPr>
        <w:t>p</w:t>
      </w:r>
      <w:r w:rsidR="00686141">
        <w:rPr>
          <w:rFonts w:ascii="Arial" w:eastAsia="Times New Roman" w:hAnsi="Arial" w:cs="Arial"/>
          <w:bCs/>
          <w:sz w:val="24"/>
          <w:szCs w:val="24"/>
          <w:lang w:eastAsia="es-ES"/>
        </w:rPr>
        <w:t>resupuestario (Pp)</w:t>
      </w:r>
      <w:r w:rsidRPr="006654CD">
        <w:rPr>
          <w:rFonts w:ascii="Arial" w:eastAsia="Times New Roman" w:hAnsi="Arial" w:cs="Arial"/>
          <w:bCs/>
          <w:sz w:val="24"/>
          <w:szCs w:val="24"/>
          <w:lang w:eastAsia="es-ES"/>
        </w:rPr>
        <w:t>. Con base en ello, sólo deberá existir una MIR por Pp. La MIR consiste en establecer y estructurar el problema central, ordenar los medios y fines del árbol de objetivos en un programa, generar indicadores para medir sus resultados, definir los medios que permitirán verificar esos resultados, describir los riesgos que podrían afectar la ejecución del mismo o las condiciones externas necesarias para el éxito del programa</w:t>
      </w:r>
      <w:r w:rsidRPr="006654CD">
        <w:rPr>
          <w:rFonts w:ascii="Arial" w:eastAsia="Times New Roman" w:hAnsi="Arial" w:cs="Arial"/>
          <w:bCs/>
          <w:sz w:val="24"/>
          <w:szCs w:val="24"/>
          <w:vertAlign w:val="superscript"/>
          <w:lang w:eastAsia="es-ES"/>
        </w:rPr>
        <w:footnoteReference w:id="36"/>
      </w:r>
      <w:r w:rsidRPr="006654CD">
        <w:rPr>
          <w:rFonts w:ascii="Arial" w:eastAsia="Times New Roman" w:hAnsi="Arial" w:cs="Arial"/>
          <w:bCs/>
          <w:sz w:val="24"/>
          <w:szCs w:val="24"/>
          <w:lang w:eastAsia="es-ES"/>
        </w:rPr>
        <w:t xml:space="preserve">. </w:t>
      </w:r>
    </w:p>
    <w:p w:rsidR="006654CD" w:rsidRPr="006654CD" w:rsidRDefault="006654CD" w:rsidP="009E0E5D">
      <w:pPr>
        <w:spacing w:after="0"/>
        <w:jc w:val="both"/>
        <w:rPr>
          <w:rFonts w:ascii="Arial" w:eastAsia="Times New Roman" w:hAnsi="Arial" w:cs="Arial"/>
          <w:bCs/>
          <w:sz w:val="24"/>
          <w:szCs w:val="24"/>
          <w:lang w:eastAsia="es-ES"/>
        </w:rPr>
      </w:pPr>
    </w:p>
    <w:p w:rsidR="006654CD" w:rsidRPr="006654CD" w:rsidRDefault="006654CD" w:rsidP="009E0E5D">
      <w:pPr>
        <w:spacing w:after="0"/>
        <w:jc w:val="both"/>
        <w:rPr>
          <w:rFonts w:ascii="Arial" w:eastAsia="Times New Roman" w:hAnsi="Arial" w:cs="Arial"/>
          <w:sz w:val="24"/>
          <w:szCs w:val="24"/>
          <w:lang w:eastAsia="es-ES"/>
        </w:rPr>
      </w:pPr>
      <w:r w:rsidRPr="006654CD">
        <w:rPr>
          <w:rFonts w:ascii="Arial" w:eastAsia="Times New Roman" w:hAnsi="Arial" w:cs="Arial"/>
          <w:sz w:val="24"/>
          <w:szCs w:val="24"/>
          <w:lang w:eastAsia="es-ES"/>
        </w:rPr>
        <w:t>Con motivo de la auditoría al desempeño denominada 22-AEMD-A-GOB-006-013 Auditoría de Desempeño al cumplimiento de objetivos y metas de programas presupuestarios, establecida en el Programa Anual de Auditorías, Visitas e Inspecciones (PAAVI) 2023, correspondiente a la Cuenta Pública 2022, la Auditorí</w:t>
      </w:r>
      <w:r w:rsidR="00675A79">
        <w:rPr>
          <w:rFonts w:ascii="Arial" w:eastAsia="Times New Roman" w:hAnsi="Arial" w:cs="Arial"/>
          <w:sz w:val="24"/>
          <w:szCs w:val="24"/>
          <w:lang w:eastAsia="es-ES"/>
        </w:rPr>
        <w:t xml:space="preserve">a Superior del Estado (ASEQROO) </w:t>
      </w:r>
      <w:r w:rsidRPr="006654CD">
        <w:rPr>
          <w:rFonts w:ascii="Arial" w:eastAsia="Times New Roman" w:hAnsi="Arial" w:cs="Arial"/>
          <w:sz w:val="24"/>
          <w:szCs w:val="24"/>
          <w:lang w:eastAsia="es-ES"/>
        </w:rPr>
        <w:t xml:space="preserve">solicitó, mediante oficio número ASEQROO/ASE/AEMD/0335/03/2023 de fecha 22 de marzo de 2023, información referente a la Matriz de Indicadores para Resultados (MIR) </w:t>
      </w:r>
      <w:r w:rsidR="005D6B1E">
        <w:rPr>
          <w:rFonts w:ascii="Arial" w:eastAsia="Times New Roman" w:hAnsi="Arial" w:cs="Arial"/>
          <w:sz w:val="24"/>
          <w:szCs w:val="24"/>
          <w:lang w:eastAsia="es-ES"/>
        </w:rPr>
        <w:t>del</w:t>
      </w:r>
      <w:r w:rsidRPr="006654CD">
        <w:rPr>
          <w:rFonts w:ascii="Arial" w:eastAsia="Times New Roman" w:hAnsi="Arial" w:cs="Arial"/>
          <w:sz w:val="24"/>
          <w:szCs w:val="24"/>
          <w:lang w:eastAsia="es-ES"/>
        </w:rPr>
        <w:t xml:space="preserve"> programa presupuestario</w:t>
      </w:r>
      <w:r w:rsidR="005D6B1E">
        <w:rPr>
          <w:rFonts w:ascii="Arial" w:eastAsia="Times New Roman" w:hAnsi="Arial" w:cs="Arial"/>
          <w:sz w:val="24"/>
          <w:szCs w:val="24"/>
          <w:lang w:eastAsia="es-ES"/>
        </w:rPr>
        <w:t xml:space="preserve"> </w:t>
      </w:r>
      <w:r w:rsidR="005D6B1E" w:rsidRPr="005D6B1E">
        <w:rPr>
          <w:rFonts w:ascii="Arial" w:eastAsia="Times New Roman" w:hAnsi="Arial" w:cs="Arial"/>
          <w:sz w:val="24"/>
          <w:szCs w:val="24"/>
          <w:lang w:eastAsia="es-ES"/>
        </w:rPr>
        <w:t>E058 – Impulso al Desarrollo Agropecuario, rural y pesquero</w:t>
      </w:r>
      <w:r w:rsidRPr="006654CD">
        <w:rPr>
          <w:rFonts w:ascii="Arial" w:eastAsia="Times New Roman" w:hAnsi="Arial" w:cs="Arial"/>
          <w:sz w:val="24"/>
          <w:szCs w:val="24"/>
          <w:lang w:eastAsia="es-ES"/>
        </w:rPr>
        <w:t>, a</w:t>
      </w:r>
      <w:r w:rsidR="00FC410F">
        <w:rPr>
          <w:rFonts w:ascii="Arial" w:eastAsia="Times New Roman" w:hAnsi="Arial" w:cs="Arial"/>
          <w:sz w:val="24"/>
          <w:szCs w:val="24"/>
          <w:lang w:eastAsia="es-ES"/>
        </w:rPr>
        <w:t>sí como las fichas t</w:t>
      </w:r>
      <w:r w:rsidR="005D6B1E">
        <w:rPr>
          <w:rFonts w:ascii="Arial" w:eastAsia="Times New Roman" w:hAnsi="Arial" w:cs="Arial"/>
          <w:sz w:val="24"/>
          <w:szCs w:val="24"/>
          <w:lang w:eastAsia="es-ES"/>
        </w:rPr>
        <w:t>écnicas de</w:t>
      </w:r>
      <w:r w:rsidR="00FC410F">
        <w:rPr>
          <w:rFonts w:ascii="Arial" w:eastAsia="Times New Roman" w:hAnsi="Arial" w:cs="Arial"/>
          <w:sz w:val="24"/>
          <w:szCs w:val="24"/>
          <w:lang w:eastAsia="es-ES"/>
        </w:rPr>
        <w:t xml:space="preserve"> i</w:t>
      </w:r>
      <w:r w:rsidRPr="006654CD">
        <w:rPr>
          <w:rFonts w:ascii="Arial" w:eastAsia="Times New Roman" w:hAnsi="Arial" w:cs="Arial"/>
          <w:sz w:val="24"/>
          <w:szCs w:val="24"/>
          <w:lang w:eastAsia="es-ES"/>
        </w:rPr>
        <w:t>ndicadores, correspondientes al ejercicio fiscal 2022.</w:t>
      </w:r>
    </w:p>
    <w:p w:rsidR="006654CD" w:rsidRPr="006654CD" w:rsidRDefault="006654CD" w:rsidP="009E0E5D">
      <w:pPr>
        <w:spacing w:after="0"/>
        <w:jc w:val="both"/>
        <w:rPr>
          <w:rFonts w:ascii="Arial" w:eastAsia="Times New Roman" w:hAnsi="Arial" w:cs="Arial"/>
          <w:sz w:val="24"/>
          <w:szCs w:val="24"/>
          <w:lang w:eastAsia="es-ES"/>
        </w:rPr>
      </w:pPr>
    </w:p>
    <w:p w:rsidR="006654CD" w:rsidRPr="006654CD" w:rsidRDefault="006654CD" w:rsidP="009E0E5D">
      <w:pPr>
        <w:spacing w:after="0"/>
        <w:jc w:val="both"/>
        <w:rPr>
          <w:rFonts w:ascii="Arial" w:eastAsia="Times New Roman" w:hAnsi="Arial" w:cs="Arial"/>
          <w:sz w:val="24"/>
          <w:szCs w:val="24"/>
          <w:lang w:eastAsia="es-ES"/>
        </w:rPr>
      </w:pPr>
      <w:r w:rsidRPr="006654CD">
        <w:rPr>
          <w:rFonts w:ascii="Arial" w:eastAsia="Times New Roman" w:hAnsi="Arial" w:cs="Arial"/>
          <w:sz w:val="24"/>
          <w:szCs w:val="24"/>
          <w:lang w:eastAsia="es-ES"/>
        </w:rPr>
        <w:t>Por su parte, la Secretaría de Desarrollo Agropecuario, Rural y Pesca proporcionó información mediante oficio número SEDARPE/DS/037</w:t>
      </w:r>
      <w:r w:rsidR="004B5949">
        <w:rPr>
          <w:rFonts w:ascii="Arial" w:eastAsia="Times New Roman" w:hAnsi="Arial" w:cs="Arial"/>
          <w:sz w:val="24"/>
          <w:szCs w:val="24"/>
          <w:lang w:eastAsia="es-ES"/>
        </w:rPr>
        <w:t>0</w:t>
      </w:r>
      <w:r w:rsidRPr="006654CD">
        <w:rPr>
          <w:rFonts w:ascii="Arial" w:eastAsia="Times New Roman" w:hAnsi="Arial" w:cs="Arial"/>
          <w:sz w:val="24"/>
          <w:szCs w:val="24"/>
          <w:lang w:eastAsia="es-ES"/>
        </w:rPr>
        <w:t>/IV/2023 de fecha 5 de abril de 2023, procediendo al análisis de dicha información durante el proceso de ejecución de auditoría.</w:t>
      </w:r>
    </w:p>
    <w:p w:rsidR="006654CD" w:rsidRPr="006654CD" w:rsidRDefault="006654CD" w:rsidP="009E0E5D">
      <w:pPr>
        <w:spacing w:after="0"/>
        <w:jc w:val="both"/>
        <w:rPr>
          <w:rFonts w:ascii="Arial" w:eastAsia="Times New Roman" w:hAnsi="Arial" w:cs="Arial"/>
          <w:sz w:val="24"/>
          <w:szCs w:val="24"/>
          <w:lang w:eastAsia="es-ES"/>
        </w:rPr>
      </w:pPr>
    </w:p>
    <w:p w:rsidR="006654CD" w:rsidRPr="006654CD" w:rsidRDefault="006654CD" w:rsidP="009E0E5D">
      <w:pPr>
        <w:spacing w:after="0"/>
        <w:jc w:val="both"/>
        <w:rPr>
          <w:rFonts w:ascii="Arial" w:eastAsia="Times New Roman" w:hAnsi="Arial" w:cs="Arial"/>
          <w:sz w:val="24"/>
          <w:szCs w:val="24"/>
          <w:lang w:eastAsia="es-ES"/>
        </w:rPr>
      </w:pPr>
      <w:r w:rsidRPr="006654CD">
        <w:rPr>
          <w:rFonts w:ascii="Arial" w:eastAsia="Times New Roman" w:hAnsi="Arial" w:cs="Arial"/>
          <w:sz w:val="24"/>
          <w:szCs w:val="24"/>
          <w:lang w:eastAsia="es-ES"/>
        </w:rPr>
        <w:t>En el análisis de la calidad de diseño de la MIR se verifica que en esta se establezcan con claridad los objetivos del programa y su alineación con la planeación nacional, estatal, municipal o sectorial (fin y propósito); asimismo, que se hayan incorporado de manera precisa los indicadores que miden los objetivos y resultados esperados, que se identifiquen los medios de verificación para obtener y corroborar la información de los indicadores, que se describan los bienes y servicios entregados a la sociedad (componentes), así como las actividad</w:t>
      </w:r>
      <w:r w:rsidR="00FC410F">
        <w:rPr>
          <w:rFonts w:ascii="Arial" w:eastAsia="Times New Roman" w:hAnsi="Arial" w:cs="Arial"/>
          <w:sz w:val="24"/>
          <w:szCs w:val="24"/>
          <w:lang w:eastAsia="es-ES"/>
        </w:rPr>
        <w:t>es e insumos para producirlos y,</w:t>
      </w:r>
      <w:r w:rsidRPr="006654CD">
        <w:rPr>
          <w:rFonts w:ascii="Arial" w:eastAsia="Times New Roman" w:hAnsi="Arial" w:cs="Arial"/>
          <w:sz w:val="24"/>
          <w:szCs w:val="24"/>
          <w:lang w:eastAsia="es-ES"/>
        </w:rPr>
        <w:t xml:space="preserve"> por último, la inclusión de supuestos que influyen en el cumplimiento de los objetivos.</w:t>
      </w:r>
    </w:p>
    <w:p w:rsidR="006654CD" w:rsidRPr="006654CD" w:rsidRDefault="006654CD" w:rsidP="009E0E5D">
      <w:pPr>
        <w:spacing w:after="0"/>
        <w:jc w:val="both"/>
        <w:rPr>
          <w:rFonts w:ascii="Arial" w:eastAsia="Times New Roman" w:hAnsi="Arial" w:cs="Arial"/>
          <w:sz w:val="24"/>
          <w:szCs w:val="24"/>
          <w:lang w:eastAsia="es-ES"/>
        </w:rPr>
      </w:pPr>
    </w:p>
    <w:p w:rsidR="006654CD" w:rsidRPr="006654CD" w:rsidRDefault="006654CD" w:rsidP="009E0E5D">
      <w:pPr>
        <w:spacing w:after="0"/>
        <w:jc w:val="both"/>
        <w:rPr>
          <w:rFonts w:ascii="Arial" w:eastAsia="Calibri" w:hAnsi="Arial" w:cs="Arial"/>
          <w:bCs/>
          <w:sz w:val="24"/>
          <w:szCs w:val="24"/>
          <w:lang w:eastAsia="en-US"/>
        </w:rPr>
      </w:pPr>
      <w:r w:rsidRPr="006654CD">
        <w:rPr>
          <w:rFonts w:ascii="Arial" w:eastAsia="Calibri" w:hAnsi="Arial" w:cs="Arial"/>
          <w:bCs/>
          <w:sz w:val="24"/>
          <w:szCs w:val="24"/>
          <w:lang w:eastAsia="en-US"/>
        </w:rPr>
        <w:t>Con base en lo anterior, se llevó a cabo la revisión del programa presupuestario E058 - Impulso al Desarrollo Agropecuario, Rural y Pesquero</w:t>
      </w:r>
      <w:r w:rsidRPr="006654CD">
        <w:rPr>
          <w:rFonts w:ascii="Arial" w:eastAsia="Calibri" w:hAnsi="Arial" w:cs="Arial"/>
          <w:bCs/>
          <w:sz w:val="24"/>
          <w:szCs w:val="24"/>
          <w:lang w:val="es-ES_tradnl" w:eastAsia="en-US"/>
        </w:rPr>
        <w:t xml:space="preserve">, </w:t>
      </w:r>
      <w:r w:rsidR="004A3A2E">
        <w:rPr>
          <w:rFonts w:ascii="Arial" w:eastAsia="Calibri" w:hAnsi="Arial" w:cs="Arial"/>
          <w:bCs/>
          <w:sz w:val="24"/>
          <w:szCs w:val="24"/>
          <w:lang w:val="es-ES_tradnl" w:eastAsia="en-US"/>
        </w:rPr>
        <w:t xml:space="preserve">con la finalidad de verificar que </w:t>
      </w:r>
      <w:r w:rsidRPr="006654CD">
        <w:rPr>
          <w:rFonts w:ascii="Arial" w:eastAsia="Calibri" w:hAnsi="Arial" w:cs="Arial"/>
          <w:bCs/>
          <w:sz w:val="24"/>
          <w:szCs w:val="24"/>
          <w:lang w:val="es-ES_tradnl" w:eastAsia="en-US"/>
        </w:rPr>
        <w:t>cumpla con la Lógica Vertical y la Lógica Horizontal, tal como lo establece la Metodología de Marco Lógico. Tomándose como referencia de análisis el fin, propósito, componente</w:t>
      </w:r>
      <w:r w:rsidR="00686141">
        <w:rPr>
          <w:rFonts w:ascii="Arial" w:eastAsia="Calibri" w:hAnsi="Arial" w:cs="Arial"/>
          <w:bCs/>
          <w:sz w:val="24"/>
          <w:szCs w:val="24"/>
          <w:lang w:val="es-ES_tradnl" w:eastAsia="en-US"/>
        </w:rPr>
        <w:t>s</w:t>
      </w:r>
      <w:r w:rsidRPr="006654CD">
        <w:rPr>
          <w:rFonts w:ascii="Arial" w:eastAsia="Calibri" w:hAnsi="Arial" w:cs="Arial"/>
          <w:bCs/>
          <w:sz w:val="24"/>
          <w:szCs w:val="24"/>
          <w:lang w:val="es-ES_tradnl" w:eastAsia="en-US"/>
        </w:rPr>
        <w:t xml:space="preserve"> 01 y 04 con sus respectivas actividades,</w:t>
      </w:r>
      <w:r w:rsidRPr="006654CD">
        <w:rPr>
          <w:rFonts w:ascii="Arial" w:eastAsia="Calibri" w:hAnsi="Arial" w:cs="Arial"/>
          <w:bCs/>
          <w:sz w:val="24"/>
          <w:szCs w:val="24"/>
          <w:lang w:eastAsia="en-US"/>
        </w:rPr>
        <w:t xml:space="preserve"> obteniendo lo siguiente:</w:t>
      </w:r>
    </w:p>
    <w:p w:rsidR="004A3A2E" w:rsidRDefault="004A3A2E">
      <w:pPr>
        <w:rPr>
          <w:rFonts w:ascii="Arial" w:eastAsia="Times New Roman" w:hAnsi="Arial" w:cs="Arial"/>
          <w:b/>
          <w:bCs/>
          <w:color w:val="000000"/>
          <w:sz w:val="24"/>
          <w:szCs w:val="24"/>
        </w:rPr>
      </w:pPr>
      <w:r>
        <w:rPr>
          <w:rFonts w:ascii="Arial" w:eastAsia="Times New Roman" w:hAnsi="Arial" w:cs="Arial"/>
          <w:b/>
          <w:bCs/>
          <w:color w:val="000000"/>
          <w:sz w:val="24"/>
          <w:szCs w:val="24"/>
        </w:rPr>
        <w:br w:type="page"/>
      </w:r>
    </w:p>
    <w:p w:rsidR="006654CD" w:rsidRPr="006654CD" w:rsidRDefault="006654CD" w:rsidP="009E0E5D">
      <w:pPr>
        <w:spacing w:after="0"/>
        <w:jc w:val="center"/>
        <w:rPr>
          <w:rFonts w:ascii="Arial" w:eastAsia="Times New Roman" w:hAnsi="Arial" w:cs="Arial"/>
          <w:b/>
          <w:bCs/>
          <w:color w:val="000000"/>
          <w:sz w:val="20"/>
          <w:szCs w:val="20"/>
        </w:rPr>
      </w:pPr>
      <w:r w:rsidRPr="006654CD">
        <w:rPr>
          <w:rFonts w:ascii="Arial" w:eastAsia="Times New Roman" w:hAnsi="Arial" w:cs="Arial"/>
          <w:b/>
          <w:bCs/>
          <w:color w:val="000000"/>
          <w:sz w:val="20"/>
          <w:szCs w:val="20"/>
        </w:rPr>
        <w:t>Tabla 6.</w:t>
      </w:r>
      <w:r w:rsidRPr="006654CD">
        <w:rPr>
          <w:rFonts w:ascii="Arial" w:eastAsia="Times New Roman" w:hAnsi="Arial" w:cs="Arial"/>
          <w:bCs/>
          <w:color w:val="000000"/>
          <w:sz w:val="20"/>
          <w:szCs w:val="20"/>
        </w:rPr>
        <w:t xml:space="preserve"> </w:t>
      </w:r>
      <w:r w:rsidR="00FC410F">
        <w:rPr>
          <w:rFonts w:ascii="Arial" w:eastAsia="Arial" w:hAnsi="Arial" w:cs="Arial"/>
          <w:sz w:val="20"/>
          <w:szCs w:val="20"/>
          <w:lang w:eastAsia="es-ES"/>
        </w:rPr>
        <w:t>Resumen del a</w:t>
      </w:r>
      <w:r w:rsidRPr="006654CD">
        <w:rPr>
          <w:rFonts w:ascii="Arial" w:eastAsia="Arial" w:hAnsi="Arial" w:cs="Arial"/>
          <w:sz w:val="20"/>
          <w:szCs w:val="20"/>
          <w:lang w:eastAsia="es-ES"/>
        </w:rPr>
        <w:t xml:space="preserve">nálisis de la MIR del </w:t>
      </w:r>
      <w:r w:rsidRPr="006654CD">
        <w:rPr>
          <w:rFonts w:ascii="Arial" w:eastAsia="Times New Roman" w:hAnsi="Arial" w:cs="Arial"/>
          <w:bCs/>
          <w:color w:val="000000"/>
          <w:sz w:val="20"/>
          <w:szCs w:val="20"/>
        </w:rPr>
        <w:t>programa presupuestario</w:t>
      </w:r>
    </w:p>
    <w:tbl>
      <w:tblPr>
        <w:tblStyle w:val="Tabladecuadrcula2-nfasis65"/>
        <w:tblW w:w="5087" w:type="pct"/>
        <w:jc w:val="center"/>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3071"/>
        <w:gridCol w:w="1024"/>
        <w:gridCol w:w="877"/>
        <w:gridCol w:w="731"/>
        <w:gridCol w:w="583"/>
        <w:gridCol w:w="589"/>
        <w:gridCol w:w="731"/>
        <w:gridCol w:w="585"/>
        <w:gridCol w:w="531"/>
        <w:gridCol w:w="652"/>
      </w:tblGrid>
      <w:tr w:rsidR="006654CD" w:rsidRPr="006654CD" w:rsidTr="00B95B4B">
        <w:trPr>
          <w:cnfStyle w:val="100000000000" w:firstRow="1" w:lastRow="0" w:firstColumn="0" w:lastColumn="0" w:oddVBand="0" w:evenVBand="0" w:oddHBand="0" w:evenHBand="0" w:firstRowFirstColumn="0" w:firstRowLastColumn="0" w:lastRowFirstColumn="0" w:lastRowLastColumn="0"/>
          <w:trHeight w:val="832"/>
          <w:tblHeader/>
          <w:jc w:val="center"/>
        </w:trPr>
        <w:tc>
          <w:tcPr>
            <w:cnfStyle w:val="001000000000" w:firstRow="0" w:lastRow="0" w:firstColumn="1" w:lastColumn="0" w:oddVBand="0" w:evenVBand="0" w:oddHBand="0" w:evenHBand="0" w:firstRowFirstColumn="0" w:firstRowLastColumn="0" w:lastRowFirstColumn="0" w:lastRowLastColumn="0"/>
            <w:tcW w:w="1638" w:type="pct"/>
            <w:vMerge w:val="restart"/>
            <w:tcBorders>
              <w:top w:val="single" w:sz="4" w:space="0" w:color="auto"/>
            </w:tcBorders>
            <w:shd w:val="clear" w:color="auto" w:fill="DEEAF6"/>
            <w:vAlign w:val="center"/>
          </w:tcPr>
          <w:p w:rsidR="006654CD" w:rsidRPr="006654CD" w:rsidRDefault="006654CD" w:rsidP="009E0E5D">
            <w:pPr>
              <w:spacing w:line="276" w:lineRule="auto"/>
              <w:jc w:val="center"/>
              <w:rPr>
                <w:rFonts w:ascii="Arial" w:eastAsia="Times New Roman" w:hAnsi="Arial" w:cs="Arial"/>
                <w:b w:val="0"/>
                <w:bCs w:val="0"/>
                <w:sz w:val="18"/>
                <w:szCs w:val="18"/>
                <w:lang w:eastAsia="es-ES"/>
              </w:rPr>
            </w:pPr>
            <w:r w:rsidRPr="006654CD">
              <w:rPr>
                <w:rFonts w:ascii="Arial" w:eastAsia="Times New Roman" w:hAnsi="Arial" w:cs="Arial"/>
                <w:sz w:val="18"/>
                <w:szCs w:val="18"/>
                <w:lang w:eastAsia="es-ES"/>
              </w:rPr>
              <w:t>Programa</w:t>
            </w:r>
          </w:p>
        </w:tc>
        <w:tc>
          <w:tcPr>
            <w:tcW w:w="546" w:type="pct"/>
            <w:vMerge w:val="restart"/>
            <w:tcBorders>
              <w:top w:val="single" w:sz="4" w:space="0" w:color="auto"/>
            </w:tcBorders>
            <w:shd w:val="clear" w:color="auto" w:fill="DEEAF6"/>
            <w:vAlign w:val="center"/>
          </w:tcPr>
          <w:p w:rsidR="006654CD" w:rsidRPr="006654CD"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6654CD">
              <w:rPr>
                <w:rFonts w:ascii="Arial" w:eastAsia="Times New Roman" w:hAnsi="Arial" w:cs="Arial"/>
                <w:sz w:val="18"/>
                <w:szCs w:val="18"/>
                <w:lang w:eastAsia="es-ES"/>
              </w:rPr>
              <w:t>Número de Niveles</w:t>
            </w:r>
          </w:p>
        </w:tc>
        <w:tc>
          <w:tcPr>
            <w:tcW w:w="858" w:type="pct"/>
            <w:gridSpan w:val="2"/>
            <w:tcBorders>
              <w:top w:val="single" w:sz="4" w:space="0" w:color="auto"/>
              <w:bottom w:val="single" w:sz="4" w:space="0" w:color="auto"/>
            </w:tcBorders>
            <w:shd w:val="clear" w:color="auto" w:fill="DEEAF6"/>
            <w:vAlign w:val="center"/>
          </w:tcPr>
          <w:p w:rsidR="006654CD" w:rsidRPr="006654CD" w:rsidRDefault="00FC410F"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Pr>
                <w:rFonts w:ascii="Arial" w:eastAsia="Times New Roman" w:hAnsi="Arial" w:cs="Arial"/>
                <w:sz w:val="18"/>
                <w:szCs w:val="18"/>
                <w:lang w:eastAsia="es-ES"/>
              </w:rPr>
              <w:t>Resumen n</w:t>
            </w:r>
            <w:r w:rsidR="006654CD" w:rsidRPr="006654CD">
              <w:rPr>
                <w:rFonts w:ascii="Arial" w:eastAsia="Times New Roman" w:hAnsi="Arial" w:cs="Arial"/>
                <w:sz w:val="18"/>
                <w:szCs w:val="18"/>
                <w:lang w:eastAsia="es-ES"/>
              </w:rPr>
              <w:t>arrativo</w:t>
            </w:r>
          </w:p>
        </w:tc>
        <w:tc>
          <w:tcPr>
            <w:tcW w:w="625" w:type="pct"/>
            <w:gridSpan w:val="2"/>
            <w:tcBorders>
              <w:top w:val="single" w:sz="4" w:space="0" w:color="auto"/>
              <w:bottom w:val="single" w:sz="4" w:space="0" w:color="auto"/>
            </w:tcBorders>
            <w:shd w:val="clear" w:color="auto" w:fill="DEEAF6"/>
            <w:vAlign w:val="center"/>
          </w:tcPr>
          <w:p w:rsidR="006654CD" w:rsidRPr="006654CD"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6654CD">
              <w:rPr>
                <w:rFonts w:ascii="Arial" w:eastAsia="Times New Roman" w:hAnsi="Arial" w:cs="Arial"/>
                <w:sz w:val="18"/>
                <w:szCs w:val="18"/>
                <w:lang w:eastAsia="es-ES"/>
              </w:rPr>
              <w:t>Indicador</w:t>
            </w:r>
          </w:p>
        </w:tc>
        <w:tc>
          <w:tcPr>
            <w:tcW w:w="702" w:type="pct"/>
            <w:gridSpan w:val="2"/>
            <w:tcBorders>
              <w:top w:val="single" w:sz="4" w:space="0" w:color="auto"/>
              <w:bottom w:val="single" w:sz="4" w:space="0" w:color="auto"/>
            </w:tcBorders>
            <w:shd w:val="clear" w:color="auto" w:fill="DEEAF6"/>
            <w:vAlign w:val="center"/>
          </w:tcPr>
          <w:p w:rsidR="006654CD" w:rsidRPr="006654CD" w:rsidRDefault="00FC410F"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Pr>
                <w:rFonts w:ascii="Arial" w:eastAsia="Times New Roman" w:hAnsi="Arial" w:cs="Arial"/>
                <w:sz w:val="18"/>
                <w:szCs w:val="18"/>
                <w:lang w:eastAsia="es-ES"/>
              </w:rPr>
              <w:t>Medios de v</w:t>
            </w:r>
            <w:r w:rsidR="006654CD" w:rsidRPr="006654CD">
              <w:rPr>
                <w:rFonts w:ascii="Arial" w:eastAsia="Times New Roman" w:hAnsi="Arial" w:cs="Arial"/>
                <w:sz w:val="18"/>
                <w:szCs w:val="18"/>
                <w:lang w:eastAsia="es-ES"/>
              </w:rPr>
              <w:t>erificación</w:t>
            </w:r>
          </w:p>
        </w:tc>
        <w:tc>
          <w:tcPr>
            <w:tcW w:w="630" w:type="pct"/>
            <w:gridSpan w:val="2"/>
            <w:tcBorders>
              <w:top w:val="single" w:sz="4" w:space="0" w:color="auto"/>
              <w:bottom w:val="single" w:sz="4" w:space="0" w:color="auto"/>
            </w:tcBorders>
            <w:shd w:val="clear" w:color="auto" w:fill="DEEAF6"/>
            <w:vAlign w:val="center"/>
          </w:tcPr>
          <w:p w:rsidR="006654CD" w:rsidRPr="006654CD"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6654CD">
              <w:rPr>
                <w:rFonts w:ascii="Arial" w:eastAsia="Times New Roman" w:hAnsi="Arial" w:cs="Arial"/>
                <w:sz w:val="18"/>
                <w:szCs w:val="18"/>
                <w:lang w:eastAsia="es-ES"/>
              </w:rPr>
              <w:t>Supuestos</w:t>
            </w:r>
          </w:p>
        </w:tc>
      </w:tr>
      <w:tr w:rsidR="006654CD" w:rsidRPr="006654CD" w:rsidTr="00B95B4B">
        <w:trPr>
          <w:cnfStyle w:val="100000000000" w:firstRow="1" w:lastRow="0" w:firstColumn="0" w:lastColumn="0" w:oddVBand="0" w:evenVBand="0" w:oddHBand="0" w:evenHBand="0" w:firstRowFirstColumn="0" w:firstRowLastColumn="0" w:lastRowFirstColumn="0" w:lastRowLastColumn="0"/>
          <w:cantSplit/>
          <w:trHeight w:val="1411"/>
          <w:tblHeader/>
          <w:jc w:val="center"/>
        </w:trPr>
        <w:tc>
          <w:tcPr>
            <w:cnfStyle w:val="001000000000" w:firstRow="0" w:lastRow="0" w:firstColumn="1" w:lastColumn="0" w:oddVBand="0" w:evenVBand="0" w:oddHBand="0" w:evenHBand="0" w:firstRowFirstColumn="0" w:firstRowLastColumn="0" w:lastRowFirstColumn="0" w:lastRowLastColumn="0"/>
            <w:tcW w:w="1638" w:type="pct"/>
            <w:vMerge/>
            <w:tcBorders>
              <w:bottom w:val="single" w:sz="4" w:space="0" w:color="auto"/>
            </w:tcBorders>
            <w:shd w:val="clear" w:color="auto" w:fill="DEEAF6"/>
            <w:vAlign w:val="center"/>
          </w:tcPr>
          <w:p w:rsidR="006654CD" w:rsidRPr="006654CD" w:rsidRDefault="006654CD" w:rsidP="009E0E5D">
            <w:pPr>
              <w:spacing w:line="276" w:lineRule="auto"/>
              <w:jc w:val="center"/>
              <w:rPr>
                <w:rFonts w:ascii="Arial" w:eastAsia="Times New Roman" w:hAnsi="Arial" w:cs="Arial"/>
                <w:sz w:val="18"/>
                <w:szCs w:val="18"/>
                <w:lang w:eastAsia="es-ES"/>
              </w:rPr>
            </w:pPr>
          </w:p>
        </w:tc>
        <w:tc>
          <w:tcPr>
            <w:tcW w:w="546" w:type="pct"/>
            <w:vMerge/>
            <w:tcBorders>
              <w:bottom w:val="single" w:sz="4" w:space="0" w:color="auto"/>
            </w:tcBorders>
            <w:shd w:val="clear" w:color="auto" w:fill="DEEAF6"/>
            <w:vAlign w:val="center"/>
          </w:tcPr>
          <w:p w:rsidR="006654CD" w:rsidRPr="006654CD"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p>
        </w:tc>
        <w:tc>
          <w:tcPr>
            <w:tcW w:w="468" w:type="pct"/>
            <w:tcBorders>
              <w:top w:val="single" w:sz="4" w:space="0" w:color="auto"/>
              <w:bottom w:val="single" w:sz="4" w:space="0" w:color="auto"/>
            </w:tcBorders>
            <w:shd w:val="clear" w:color="auto" w:fill="DEEAF6"/>
            <w:textDirection w:val="btLr"/>
            <w:vAlign w:val="center"/>
          </w:tcPr>
          <w:p w:rsidR="006654CD" w:rsidRPr="006654CD" w:rsidRDefault="006654CD" w:rsidP="009E0E5D">
            <w:pPr>
              <w:spacing w:line="276"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eastAsia="es-ES"/>
              </w:rPr>
            </w:pPr>
            <w:r w:rsidRPr="006654CD">
              <w:rPr>
                <w:rFonts w:ascii="Arial" w:eastAsia="Times New Roman" w:hAnsi="Arial" w:cs="Arial"/>
                <w:sz w:val="18"/>
                <w:szCs w:val="18"/>
                <w:lang w:eastAsia="es-ES"/>
              </w:rPr>
              <w:t>Adecuado</w:t>
            </w:r>
          </w:p>
        </w:tc>
        <w:tc>
          <w:tcPr>
            <w:tcW w:w="390" w:type="pct"/>
            <w:tcBorders>
              <w:top w:val="single" w:sz="4" w:space="0" w:color="auto"/>
              <w:bottom w:val="single" w:sz="4" w:space="0" w:color="auto"/>
            </w:tcBorders>
            <w:shd w:val="clear" w:color="auto" w:fill="DEEAF6"/>
            <w:textDirection w:val="btLr"/>
            <w:vAlign w:val="center"/>
          </w:tcPr>
          <w:p w:rsidR="006654CD" w:rsidRPr="006654CD" w:rsidRDefault="006654CD" w:rsidP="009E0E5D">
            <w:pPr>
              <w:spacing w:line="276"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6654CD">
              <w:rPr>
                <w:rFonts w:ascii="Arial" w:eastAsia="Times New Roman" w:hAnsi="Arial" w:cs="Arial"/>
                <w:sz w:val="18"/>
                <w:szCs w:val="18"/>
                <w:lang w:eastAsia="es-ES"/>
              </w:rPr>
              <w:t>Área de mejora</w:t>
            </w:r>
          </w:p>
        </w:tc>
        <w:tc>
          <w:tcPr>
            <w:tcW w:w="311" w:type="pct"/>
            <w:tcBorders>
              <w:top w:val="single" w:sz="4" w:space="0" w:color="auto"/>
              <w:bottom w:val="single" w:sz="4" w:space="0" w:color="auto"/>
            </w:tcBorders>
            <w:shd w:val="clear" w:color="auto" w:fill="DEEAF6"/>
            <w:textDirection w:val="btLr"/>
            <w:vAlign w:val="center"/>
          </w:tcPr>
          <w:p w:rsidR="006654CD" w:rsidRPr="006654CD" w:rsidRDefault="006654CD" w:rsidP="009E0E5D">
            <w:pPr>
              <w:spacing w:line="276"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eastAsia="es-ES"/>
              </w:rPr>
            </w:pPr>
            <w:r w:rsidRPr="006654CD">
              <w:rPr>
                <w:rFonts w:ascii="Arial" w:eastAsia="Times New Roman" w:hAnsi="Arial" w:cs="Arial"/>
                <w:sz w:val="18"/>
                <w:szCs w:val="18"/>
                <w:lang w:eastAsia="es-ES"/>
              </w:rPr>
              <w:t>Adecuado</w:t>
            </w:r>
          </w:p>
        </w:tc>
        <w:tc>
          <w:tcPr>
            <w:tcW w:w="314" w:type="pct"/>
            <w:tcBorders>
              <w:top w:val="single" w:sz="4" w:space="0" w:color="auto"/>
              <w:bottom w:val="single" w:sz="4" w:space="0" w:color="auto"/>
            </w:tcBorders>
            <w:shd w:val="clear" w:color="auto" w:fill="DEEAF6"/>
            <w:textDirection w:val="btLr"/>
            <w:vAlign w:val="center"/>
          </w:tcPr>
          <w:p w:rsidR="006654CD" w:rsidRPr="006654CD" w:rsidRDefault="006654CD" w:rsidP="009E0E5D">
            <w:pPr>
              <w:spacing w:line="276"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6654CD">
              <w:rPr>
                <w:rFonts w:ascii="Arial" w:eastAsia="Times New Roman" w:hAnsi="Arial" w:cs="Arial"/>
                <w:sz w:val="18"/>
                <w:szCs w:val="18"/>
                <w:lang w:eastAsia="es-ES"/>
              </w:rPr>
              <w:t>Área de mejora</w:t>
            </w:r>
          </w:p>
        </w:tc>
        <w:tc>
          <w:tcPr>
            <w:tcW w:w="390" w:type="pct"/>
            <w:tcBorders>
              <w:top w:val="single" w:sz="4" w:space="0" w:color="auto"/>
              <w:bottom w:val="single" w:sz="4" w:space="0" w:color="auto"/>
            </w:tcBorders>
            <w:shd w:val="clear" w:color="auto" w:fill="DEEAF6"/>
            <w:textDirection w:val="btLr"/>
            <w:vAlign w:val="center"/>
          </w:tcPr>
          <w:p w:rsidR="006654CD" w:rsidRPr="006654CD" w:rsidRDefault="006654CD" w:rsidP="009E0E5D">
            <w:pPr>
              <w:spacing w:line="276"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eastAsia="es-ES"/>
              </w:rPr>
            </w:pPr>
            <w:r w:rsidRPr="006654CD">
              <w:rPr>
                <w:rFonts w:ascii="Arial" w:eastAsia="Times New Roman" w:hAnsi="Arial" w:cs="Arial"/>
                <w:sz w:val="18"/>
                <w:szCs w:val="18"/>
                <w:lang w:eastAsia="es-ES"/>
              </w:rPr>
              <w:t>Adecuado</w:t>
            </w:r>
          </w:p>
        </w:tc>
        <w:tc>
          <w:tcPr>
            <w:tcW w:w="312" w:type="pct"/>
            <w:tcBorders>
              <w:top w:val="single" w:sz="4" w:space="0" w:color="auto"/>
              <w:bottom w:val="single" w:sz="4" w:space="0" w:color="auto"/>
            </w:tcBorders>
            <w:shd w:val="clear" w:color="auto" w:fill="DEEAF6"/>
            <w:textDirection w:val="btLr"/>
            <w:vAlign w:val="center"/>
          </w:tcPr>
          <w:p w:rsidR="006654CD" w:rsidRPr="006654CD" w:rsidRDefault="006654CD" w:rsidP="009E0E5D">
            <w:pPr>
              <w:spacing w:line="276"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6654CD">
              <w:rPr>
                <w:rFonts w:ascii="Arial" w:eastAsia="Times New Roman" w:hAnsi="Arial" w:cs="Arial"/>
                <w:sz w:val="18"/>
                <w:szCs w:val="18"/>
                <w:lang w:eastAsia="es-ES"/>
              </w:rPr>
              <w:t>Área de mejora</w:t>
            </w:r>
          </w:p>
        </w:tc>
        <w:tc>
          <w:tcPr>
            <w:tcW w:w="283" w:type="pct"/>
            <w:tcBorders>
              <w:top w:val="single" w:sz="4" w:space="0" w:color="auto"/>
              <w:bottom w:val="single" w:sz="4" w:space="0" w:color="auto"/>
            </w:tcBorders>
            <w:shd w:val="clear" w:color="auto" w:fill="DEEAF6"/>
            <w:textDirection w:val="btLr"/>
            <w:vAlign w:val="center"/>
          </w:tcPr>
          <w:p w:rsidR="006654CD" w:rsidRPr="006654CD" w:rsidRDefault="006654CD" w:rsidP="009E0E5D">
            <w:pPr>
              <w:spacing w:line="276"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eastAsia="es-ES"/>
              </w:rPr>
            </w:pPr>
            <w:r w:rsidRPr="006654CD">
              <w:rPr>
                <w:rFonts w:ascii="Arial" w:eastAsia="Times New Roman" w:hAnsi="Arial" w:cs="Arial"/>
                <w:sz w:val="18"/>
                <w:szCs w:val="18"/>
                <w:lang w:eastAsia="es-ES"/>
              </w:rPr>
              <w:t>Adecuado</w:t>
            </w:r>
          </w:p>
        </w:tc>
        <w:tc>
          <w:tcPr>
            <w:tcW w:w="347" w:type="pct"/>
            <w:tcBorders>
              <w:top w:val="single" w:sz="4" w:space="0" w:color="auto"/>
              <w:bottom w:val="single" w:sz="4" w:space="0" w:color="auto"/>
            </w:tcBorders>
            <w:shd w:val="clear" w:color="auto" w:fill="DEEAF6"/>
            <w:textDirection w:val="btLr"/>
            <w:vAlign w:val="center"/>
          </w:tcPr>
          <w:p w:rsidR="006654CD" w:rsidRPr="006654CD" w:rsidRDefault="006654CD" w:rsidP="009E0E5D">
            <w:pPr>
              <w:spacing w:line="276"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6654CD">
              <w:rPr>
                <w:rFonts w:ascii="Arial" w:eastAsia="Times New Roman" w:hAnsi="Arial" w:cs="Arial"/>
                <w:sz w:val="18"/>
                <w:szCs w:val="18"/>
                <w:lang w:eastAsia="es-ES"/>
              </w:rPr>
              <w:t>Área de mejora</w:t>
            </w:r>
          </w:p>
        </w:tc>
      </w:tr>
      <w:tr w:rsidR="006654CD" w:rsidRPr="006654CD" w:rsidTr="00B95B4B">
        <w:trPr>
          <w:cnfStyle w:val="100000000000" w:firstRow="1" w:lastRow="0" w:firstColumn="0" w:lastColumn="0" w:oddVBand="0" w:evenVBand="0" w:oddHBand="0" w:evenHBand="0" w:firstRowFirstColumn="0" w:firstRowLastColumn="0" w:lastRowFirstColumn="0" w:lastRowLastColumn="0"/>
          <w:trHeight w:val="694"/>
          <w:tblHeader/>
          <w:jc w:val="center"/>
        </w:trPr>
        <w:tc>
          <w:tcPr>
            <w:cnfStyle w:val="001000000000" w:firstRow="0" w:lastRow="0" w:firstColumn="1" w:lastColumn="0" w:oddVBand="0" w:evenVBand="0" w:oddHBand="0" w:evenHBand="0" w:firstRowFirstColumn="0" w:firstRowLastColumn="0" w:lastRowFirstColumn="0" w:lastRowLastColumn="0"/>
            <w:tcW w:w="1638" w:type="pct"/>
            <w:tcBorders>
              <w:top w:val="single" w:sz="4" w:space="0" w:color="auto"/>
              <w:bottom w:val="single" w:sz="4" w:space="0" w:color="auto"/>
            </w:tcBorders>
            <w:shd w:val="clear" w:color="auto" w:fill="auto"/>
            <w:vAlign w:val="center"/>
          </w:tcPr>
          <w:p w:rsidR="006654CD" w:rsidRPr="006654CD" w:rsidRDefault="006654CD" w:rsidP="009E0E5D">
            <w:pPr>
              <w:spacing w:line="276" w:lineRule="auto"/>
              <w:jc w:val="center"/>
              <w:rPr>
                <w:rFonts w:ascii="Arial" w:eastAsia="Times New Roman" w:hAnsi="Arial" w:cs="Arial"/>
                <w:sz w:val="18"/>
                <w:szCs w:val="18"/>
                <w:lang w:eastAsia="es-ES"/>
              </w:rPr>
            </w:pPr>
            <w:r w:rsidRPr="006654CD">
              <w:rPr>
                <w:rFonts w:ascii="Arial" w:eastAsia="Times New Roman" w:hAnsi="Arial" w:cs="Arial"/>
                <w:b w:val="0"/>
                <w:color w:val="000000"/>
                <w:sz w:val="18"/>
                <w:szCs w:val="14"/>
                <w:lang w:eastAsia="es-ES"/>
              </w:rPr>
              <w:t>E058 – Impulso al Desarrollo Agropecuario, rural y pesquero</w:t>
            </w:r>
          </w:p>
        </w:tc>
        <w:tc>
          <w:tcPr>
            <w:tcW w:w="546" w:type="pct"/>
            <w:tcBorders>
              <w:top w:val="single" w:sz="4" w:space="0" w:color="auto"/>
              <w:bottom w:val="single" w:sz="4" w:space="0" w:color="auto"/>
            </w:tcBorders>
            <w:shd w:val="clear" w:color="auto" w:fill="auto"/>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ES"/>
              </w:rPr>
            </w:pPr>
            <w:r w:rsidRPr="00FC410F">
              <w:rPr>
                <w:rFonts w:ascii="Arial" w:eastAsia="Times New Roman" w:hAnsi="Arial" w:cs="Arial"/>
                <w:b w:val="0"/>
                <w:bCs w:val="0"/>
                <w:color w:val="000000"/>
                <w:sz w:val="16"/>
                <w:szCs w:val="16"/>
              </w:rPr>
              <w:t>14</w:t>
            </w:r>
          </w:p>
        </w:tc>
        <w:tc>
          <w:tcPr>
            <w:tcW w:w="468" w:type="pct"/>
            <w:tcBorders>
              <w:top w:val="single" w:sz="4" w:space="0" w:color="auto"/>
              <w:bottom w:val="single" w:sz="4" w:space="0" w:color="auto"/>
            </w:tcBorders>
            <w:shd w:val="clear" w:color="auto" w:fill="auto"/>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ES"/>
              </w:rPr>
            </w:pPr>
            <w:r w:rsidRPr="00FC410F">
              <w:rPr>
                <w:rFonts w:ascii="Arial" w:eastAsia="Times New Roman" w:hAnsi="Arial" w:cs="Arial"/>
                <w:b w:val="0"/>
                <w:color w:val="000000"/>
                <w:sz w:val="16"/>
                <w:szCs w:val="16"/>
              </w:rPr>
              <w:t>14</w:t>
            </w:r>
          </w:p>
        </w:tc>
        <w:tc>
          <w:tcPr>
            <w:tcW w:w="390" w:type="pct"/>
            <w:tcBorders>
              <w:top w:val="single" w:sz="4" w:space="0" w:color="auto"/>
              <w:bottom w:val="single" w:sz="4" w:space="0" w:color="auto"/>
            </w:tcBorders>
            <w:shd w:val="clear" w:color="auto" w:fill="auto"/>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ES"/>
              </w:rPr>
            </w:pPr>
            <w:r w:rsidRPr="00FC410F">
              <w:rPr>
                <w:rFonts w:ascii="Arial" w:eastAsia="Times New Roman" w:hAnsi="Arial" w:cs="Arial"/>
                <w:b w:val="0"/>
                <w:color w:val="000000"/>
                <w:sz w:val="16"/>
                <w:szCs w:val="16"/>
              </w:rPr>
              <w:t>0</w:t>
            </w:r>
          </w:p>
        </w:tc>
        <w:tc>
          <w:tcPr>
            <w:tcW w:w="311" w:type="pct"/>
            <w:tcBorders>
              <w:top w:val="single" w:sz="4" w:space="0" w:color="auto"/>
              <w:bottom w:val="single" w:sz="4" w:space="0" w:color="auto"/>
            </w:tcBorders>
            <w:shd w:val="clear" w:color="auto" w:fill="auto"/>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ES"/>
              </w:rPr>
            </w:pPr>
            <w:r w:rsidRPr="00FC410F">
              <w:rPr>
                <w:rFonts w:ascii="Arial" w:eastAsia="Times New Roman" w:hAnsi="Arial" w:cs="Arial"/>
                <w:b w:val="0"/>
                <w:color w:val="000000"/>
                <w:sz w:val="16"/>
                <w:szCs w:val="16"/>
              </w:rPr>
              <w:t>2</w:t>
            </w:r>
          </w:p>
        </w:tc>
        <w:tc>
          <w:tcPr>
            <w:tcW w:w="314" w:type="pct"/>
            <w:tcBorders>
              <w:top w:val="single" w:sz="4" w:space="0" w:color="auto"/>
              <w:bottom w:val="single" w:sz="4" w:space="0" w:color="auto"/>
            </w:tcBorders>
            <w:shd w:val="clear" w:color="auto" w:fill="auto"/>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ES"/>
              </w:rPr>
            </w:pPr>
            <w:r w:rsidRPr="00FC410F">
              <w:rPr>
                <w:rFonts w:ascii="Arial" w:eastAsia="Times New Roman" w:hAnsi="Arial" w:cs="Arial"/>
                <w:b w:val="0"/>
                <w:color w:val="000000"/>
                <w:sz w:val="16"/>
                <w:szCs w:val="16"/>
              </w:rPr>
              <w:t>12</w:t>
            </w:r>
          </w:p>
        </w:tc>
        <w:tc>
          <w:tcPr>
            <w:tcW w:w="390" w:type="pct"/>
            <w:tcBorders>
              <w:top w:val="single" w:sz="4" w:space="0" w:color="auto"/>
              <w:bottom w:val="single" w:sz="4" w:space="0" w:color="auto"/>
            </w:tcBorders>
            <w:shd w:val="clear" w:color="auto" w:fill="auto"/>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ES"/>
              </w:rPr>
            </w:pPr>
            <w:r w:rsidRPr="00FC410F">
              <w:rPr>
                <w:rFonts w:ascii="Arial" w:eastAsia="Times New Roman" w:hAnsi="Arial" w:cs="Arial"/>
                <w:b w:val="0"/>
                <w:color w:val="000000"/>
                <w:sz w:val="16"/>
                <w:szCs w:val="16"/>
              </w:rPr>
              <w:t>0</w:t>
            </w:r>
          </w:p>
        </w:tc>
        <w:tc>
          <w:tcPr>
            <w:tcW w:w="312" w:type="pct"/>
            <w:tcBorders>
              <w:top w:val="single" w:sz="4" w:space="0" w:color="auto"/>
              <w:bottom w:val="single" w:sz="4" w:space="0" w:color="auto"/>
            </w:tcBorders>
            <w:shd w:val="clear" w:color="auto" w:fill="auto"/>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ES"/>
              </w:rPr>
            </w:pPr>
            <w:r w:rsidRPr="00FC410F">
              <w:rPr>
                <w:rFonts w:ascii="Arial" w:eastAsia="Times New Roman" w:hAnsi="Arial" w:cs="Arial"/>
                <w:b w:val="0"/>
                <w:color w:val="000000"/>
                <w:sz w:val="16"/>
                <w:szCs w:val="16"/>
              </w:rPr>
              <w:t>14</w:t>
            </w:r>
          </w:p>
        </w:tc>
        <w:tc>
          <w:tcPr>
            <w:tcW w:w="283" w:type="pct"/>
            <w:tcBorders>
              <w:top w:val="single" w:sz="4" w:space="0" w:color="auto"/>
              <w:bottom w:val="single" w:sz="4" w:space="0" w:color="auto"/>
            </w:tcBorders>
            <w:shd w:val="clear" w:color="auto" w:fill="auto"/>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ES"/>
              </w:rPr>
            </w:pPr>
            <w:r w:rsidRPr="00FC410F">
              <w:rPr>
                <w:rFonts w:ascii="Arial" w:eastAsia="Times New Roman" w:hAnsi="Arial" w:cs="Arial"/>
                <w:b w:val="0"/>
                <w:color w:val="000000"/>
                <w:sz w:val="16"/>
                <w:szCs w:val="16"/>
              </w:rPr>
              <w:t>14</w:t>
            </w:r>
          </w:p>
        </w:tc>
        <w:tc>
          <w:tcPr>
            <w:tcW w:w="347" w:type="pct"/>
            <w:tcBorders>
              <w:top w:val="single" w:sz="4" w:space="0" w:color="auto"/>
              <w:bottom w:val="single" w:sz="4" w:space="0" w:color="auto"/>
            </w:tcBorders>
            <w:shd w:val="clear" w:color="auto" w:fill="auto"/>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ES"/>
              </w:rPr>
            </w:pPr>
            <w:r w:rsidRPr="00FC410F">
              <w:rPr>
                <w:rFonts w:ascii="Arial" w:eastAsia="Times New Roman" w:hAnsi="Arial" w:cs="Arial"/>
                <w:b w:val="0"/>
                <w:color w:val="000000"/>
                <w:sz w:val="16"/>
                <w:szCs w:val="16"/>
              </w:rPr>
              <w:t>0</w:t>
            </w:r>
          </w:p>
        </w:tc>
      </w:tr>
      <w:tr w:rsidR="006654CD" w:rsidRPr="006654CD" w:rsidTr="00B95B4B">
        <w:trPr>
          <w:cnfStyle w:val="100000000000" w:firstRow="1" w:lastRow="0" w:firstColumn="0" w:lastColumn="0" w:oddVBand="0" w:evenVBand="0" w:oddHBand="0" w:evenHBand="0" w:firstRowFirstColumn="0" w:firstRowLastColumn="0" w:lastRowFirstColumn="0" w:lastRowLastColumn="0"/>
          <w:trHeight w:val="562"/>
          <w:tblHeader/>
          <w:jc w:val="center"/>
        </w:trPr>
        <w:tc>
          <w:tcPr>
            <w:cnfStyle w:val="001000000000" w:firstRow="0" w:lastRow="0" w:firstColumn="1" w:lastColumn="0" w:oddVBand="0" w:evenVBand="0" w:oddHBand="0" w:evenHBand="0" w:firstRowFirstColumn="0" w:firstRowLastColumn="0" w:lastRowFirstColumn="0" w:lastRowLastColumn="0"/>
            <w:tcW w:w="1638"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rPr>
                <w:rFonts w:ascii="Arial" w:eastAsia="Times New Roman" w:hAnsi="Arial" w:cs="Arial"/>
                <w:sz w:val="18"/>
                <w:szCs w:val="18"/>
                <w:lang w:eastAsia="es-ES"/>
              </w:rPr>
            </w:pPr>
            <w:r w:rsidRPr="00FC410F">
              <w:rPr>
                <w:rFonts w:ascii="Arial" w:eastAsia="Times New Roman" w:hAnsi="Arial" w:cs="Arial"/>
                <w:sz w:val="18"/>
                <w:szCs w:val="18"/>
                <w:lang w:eastAsia="es-ES"/>
              </w:rPr>
              <w:t>Total</w:t>
            </w:r>
          </w:p>
        </w:tc>
        <w:tc>
          <w:tcPr>
            <w:tcW w:w="546"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bCs w:val="0"/>
                <w:color w:val="000000"/>
                <w:sz w:val="16"/>
                <w:szCs w:val="16"/>
              </w:rPr>
              <w:t>14</w:t>
            </w:r>
          </w:p>
        </w:tc>
        <w:tc>
          <w:tcPr>
            <w:tcW w:w="468"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14</w:t>
            </w:r>
          </w:p>
        </w:tc>
        <w:tc>
          <w:tcPr>
            <w:tcW w:w="390"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0</w:t>
            </w:r>
          </w:p>
        </w:tc>
        <w:tc>
          <w:tcPr>
            <w:tcW w:w="311"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2</w:t>
            </w:r>
          </w:p>
        </w:tc>
        <w:tc>
          <w:tcPr>
            <w:tcW w:w="314"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12</w:t>
            </w:r>
          </w:p>
        </w:tc>
        <w:tc>
          <w:tcPr>
            <w:tcW w:w="390"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0</w:t>
            </w:r>
          </w:p>
        </w:tc>
        <w:tc>
          <w:tcPr>
            <w:tcW w:w="312"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14</w:t>
            </w:r>
          </w:p>
        </w:tc>
        <w:tc>
          <w:tcPr>
            <w:tcW w:w="283"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14</w:t>
            </w:r>
          </w:p>
        </w:tc>
        <w:tc>
          <w:tcPr>
            <w:tcW w:w="347"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0</w:t>
            </w:r>
          </w:p>
        </w:tc>
      </w:tr>
      <w:tr w:rsidR="006654CD" w:rsidRPr="006654CD" w:rsidTr="00B95B4B">
        <w:trPr>
          <w:cnfStyle w:val="100000000000" w:firstRow="1" w:lastRow="0" w:firstColumn="0" w:lastColumn="0" w:oddVBand="0" w:evenVBand="0" w:oddHBand="0" w:evenHBand="0" w:firstRowFirstColumn="0" w:firstRowLastColumn="0" w:lastRowFirstColumn="0" w:lastRowLastColumn="0"/>
          <w:trHeight w:val="556"/>
          <w:tblHeader/>
          <w:jc w:val="center"/>
        </w:trPr>
        <w:tc>
          <w:tcPr>
            <w:cnfStyle w:val="001000000000" w:firstRow="0" w:lastRow="0" w:firstColumn="1" w:lastColumn="0" w:oddVBand="0" w:evenVBand="0" w:oddHBand="0" w:evenHBand="0" w:firstRowFirstColumn="0" w:firstRowLastColumn="0" w:lastRowFirstColumn="0" w:lastRowLastColumn="0"/>
            <w:tcW w:w="1638"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rPr>
                <w:rFonts w:ascii="Arial" w:eastAsia="Times New Roman" w:hAnsi="Arial" w:cs="Arial"/>
                <w:sz w:val="18"/>
                <w:szCs w:val="18"/>
                <w:lang w:eastAsia="es-ES"/>
              </w:rPr>
            </w:pPr>
            <w:r w:rsidRPr="00FC410F">
              <w:rPr>
                <w:rFonts w:ascii="Arial" w:eastAsia="Times New Roman" w:hAnsi="Arial" w:cs="Arial"/>
                <w:sz w:val="18"/>
                <w:szCs w:val="18"/>
                <w:lang w:eastAsia="es-ES"/>
              </w:rPr>
              <w:t>%</w:t>
            </w:r>
          </w:p>
        </w:tc>
        <w:tc>
          <w:tcPr>
            <w:tcW w:w="546"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bCs w:val="0"/>
                <w:color w:val="000000"/>
                <w:sz w:val="16"/>
                <w:szCs w:val="16"/>
              </w:rPr>
              <w:t>100</w:t>
            </w:r>
          </w:p>
        </w:tc>
        <w:tc>
          <w:tcPr>
            <w:tcW w:w="468"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18"/>
                <w:szCs w:val="18"/>
                <w:lang w:eastAsia="es-ES"/>
              </w:rPr>
            </w:pPr>
            <w:r w:rsidRPr="00FC410F">
              <w:rPr>
                <w:rFonts w:ascii="Arial" w:eastAsia="Times New Roman" w:hAnsi="Arial" w:cs="Arial"/>
                <w:color w:val="000000"/>
                <w:sz w:val="16"/>
                <w:szCs w:val="16"/>
              </w:rPr>
              <w:t>100</w:t>
            </w:r>
          </w:p>
        </w:tc>
        <w:tc>
          <w:tcPr>
            <w:tcW w:w="390"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0</w:t>
            </w:r>
          </w:p>
        </w:tc>
        <w:tc>
          <w:tcPr>
            <w:tcW w:w="311"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18"/>
                <w:szCs w:val="18"/>
                <w:lang w:eastAsia="es-ES"/>
              </w:rPr>
            </w:pPr>
            <w:r w:rsidRPr="00FC410F">
              <w:rPr>
                <w:rFonts w:ascii="Arial" w:eastAsia="Times New Roman" w:hAnsi="Arial" w:cs="Arial"/>
                <w:color w:val="000000"/>
                <w:sz w:val="16"/>
                <w:szCs w:val="16"/>
              </w:rPr>
              <w:t>14</w:t>
            </w:r>
          </w:p>
        </w:tc>
        <w:tc>
          <w:tcPr>
            <w:tcW w:w="314"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86</w:t>
            </w:r>
          </w:p>
        </w:tc>
        <w:tc>
          <w:tcPr>
            <w:tcW w:w="390"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18"/>
                <w:szCs w:val="18"/>
                <w:lang w:eastAsia="es-ES"/>
              </w:rPr>
            </w:pPr>
            <w:r w:rsidRPr="00FC410F">
              <w:rPr>
                <w:rFonts w:ascii="Arial" w:eastAsia="Times New Roman" w:hAnsi="Arial" w:cs="Arial"/>
                <w:color w:val="000000"/>
                <w:sz w:val="16"/>
                <w:szCs w:val="16"/>
              </w:rPr>
              <w:t>0</w:t>
            </w:r>
          </w:p>
        </w:tc>
        <w:tc>
          <w:tcPr>
            <w:tcW w:w="312"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100</w:t>
            </w:r>
          </w:p>
        </w:tc>
        <w:tc>
          <w:tcPr>
            <w:tcW w:w="283"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18"/>
                <w:szCs w:val="18"/>
                <w:lang w:eastAsia="es-ES"/>
              </w:rPr>
            </w:pPr>
            <w:r w:rsidRPr="00FC410F">
              <w:rPr>
                <w:rFonts w:ascii="Arial" w:eastAsia="Times New Roman" w:hAnsi="Arial" w:cs="Arial"/>
                <w:color w:val="000000"/>
                <w:sz w:val="16"/>
                <w:szCs w:val="16"/>
              </w:rPr>
              <w:t>100</w:t>
            </w:r>
          </w:p>
        </w:tc>
        <w:tc>
          <w:tcPr>
            <w:tcW w:w="347" w:type="pct"/>
            <w:tcBorders>
              <w:top w:val="single" w:sz="4" w:space="0" w:color="auto"/>
              <w:bottom w:val="single" w:sz="4" w:space="0" w:color="auto"/>
            </w:tcBorders>
            <w:shd w:val="clear" w:color="auto" w:fill="DEEAF6"/>
            <w:vAlign w:val="center"/>
          </w:tcPr>
          <w:p w:rsidR="006654CD" w:rsidRPr="00FC410F"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FC410F">
              <w:rPr>
                <w:rFonts w:ascii="Arial" w:eastAsia="Times New Roman" w:hAnsi="Arial" w:cs="Arial"/>
                <w:color w:val="000000"/>
                <w:sz w:val="16"/>
                <w:szCs w:val="16"/>
              </w:rPr>
              <w:t>0</w:t>
            </w:r>
          </w:p>
        </w:tc>
      </w:tr>
      <w:tr w:rsidR="006654CD" w:rsidRPr="006654CD" w:rsidTr="006654CD">
        <w:trPr>
          <w:cnfStyle w:val="000000100000" w:firstRow="0" w:lastRow="0" w:firstColumn="0" w:lastColumn="0" w:oddVBand="0" w:evenVBand="0" w:oddHBand="1" w:evenHBand="0" w:firstRowFirstColumn="0" w:firstRowLastColumn="0" w:lastRowFirstColumn="0" w:lastRowLastColumn="0"/>
          <w:trHeight w:val="48"/>
          <w:jc w:val="center"/>
        </w:trPr>
        <w:tc>
          <w:tcPr>
            <w:cnfStyle w:val="001000000000" w:firstRow="0" w:lastRow="0" w:firstColumn="1" w:lastColumn="0" w:oddVBand="0" w:evenVBand="0" w:oddHBand="0" w:evenHBand="0" w:firstRowFirstColumn="0" w:firstRowLastColumn="0" w:lastRowFirstColumn="0" w:lastRowLastColumn="0"/>
            <w:tcW w:w="5000" w:type="pct"/>
            <w:gridSpan w:val="10"/>
            <w:tcBorders>
              <w:top w:val="single" w:sz="4" w:space="0" w:color="auto"/>
            </w:tcBorders>
            <w:shd w:val="clear" w:color="auto" w:fill="auto"/>
            <w:vAlign w:val="center"/>
          </w:tcPr>
          <w:p w:rsidR="006654CD" w:rsidRPr="006654CD" w:rsidRDefault="006654CD" w:rsidP="009E0E5D">
            <w:pPr>
              <w:spacing w:line="276" w:lineRule="auto"/>
              <w:jc w:val="both"/>
              <w:rPr>
                <w:rFonts w:ascii="Arial" w:eastAsia="Times New Roman" w:hAnsi="Arial" w:cs="Arial"/>
                <w:b w:val="0"/>
                <w:color w:val="000000"/>
                <w:sz w:val="14"/>
                <w:szCs w:val="14"/>
                <w:lang w:val="es-ES" w:eastAsia="es-ES"/>
              </w:rPr>
            </w:pPr>
            <w:r w:rsidRPr="006654CD">
              <w:rPr>
                <w:rFonts w:ascii="Arial" w:eastAsia="Times New Roman" w:hAnsi="Arial" w:cs="Arial"/>
                <w:color w:val="000000"/>
                <w:sz w:val="14"/>
                <w:szCs w:val="14"/>
                <w:lang w:val="es-ES" w:eastAsia="es-ES"/>
              </w:rPr>
              <w:t>Fuente:</w:t>
            </w:r>
            <w:r w:rsidRPr="006654CD">
              <w:rPr>
                <w:rFonts w:ascii="Arial" w:eastAsia="Times New Roman" w:hAnsi="Arial" w:cs="Arial"/>
                <w:b w:val="0"/>
                <w:color w:val="000000"/>
                <w:sz w:val="14"/>
                <w:szCs w:val="14"/>
                <w:lang w:val="es-ES" w:eastAsia="es-ES"/>
              </w:rPr>
              <w:t xml:space="preserve"> Elaborado por la ASEQROO con base en el análisis de la Matriz de Indicadores para Resultados 2022 del programa presupuestario “</w:t>
            </w:r>
            <w:r w:rsidRPr="006654CD">
              <w:rPr>
                <w:rFonts w:ascii="Arial" w:eastAsia="Times New Roman" w:hAnsi="Arial" w:cs="Arial"/>
                <w:b w:val="0"/>
                <w:color w:val="000000"/>
                <w:sz w:val="14"/>
                <w:szCs w:val="14"/>
                <w:lang w:eastAsia="es-ES"/>
              </w:rPr>
              <w:t xml:space="preserve">E058 – Impulso al Desarrollo Agropecuario, rural y pesquero” </w:t>
            </w:r>
            <w:r w:rsidRPr="006654CD">
              <w:rPr>
                <w:rFonts w:ascii="Arial" w:eastAsia="Times New Roman" w:hAnsi="Arial" w:cs="Arial"/>
                <w:b w:val="0"/>
                <w:color w:val="000000"/>
                <w:sz w:val="14"/>
                <w:szCs w:val="14"/>
                <w:lang w:val="es-ES" w:eastAsia="es-ES"/>
              </w:rPr>
              <w:t>proporcionado por la Secretaría de Desarrollo Agropecuario, Rural y Pesca.</w:t>
            </w:r>
          </w:p>
        </w:tc>
      </w:tr>
    </w:tbl>
    <w:p w:rsidR="006654CD" w:rsidRPr="006654CD" w:rsidRDefault="006654CD" w:rsidP="009E0E5D">
      <w:pPr>
        <w:spacing w:after="0"/>
        <w:jc w:val="both"/>
        <w:rPr>
          <w:rFonts w:ascii="Arial" w:eastAsia="Times New Roman" w:hAnsi="Arial" w:cs="Arial"/>
          <w:sz w:val="24"/>
          <w:szCs w:val="24"/>
          <w:lang w:eastAsia="es-ES"/>
        </w:rPr>
      </w:pPr>
    </w:p>
    <w:p w:rsidR="006654CD" w:rsidRPr="006654CD" w:rsidRDefault="006654CD" w:rsidP="009E0E5D">
      <w:pPr>
        <w:spacing w:after="0"/>
        <w:jc w:val="both"/>
        <w:rPr>
          <w:rFonts w:ascii="Arial" w:eastAsia="Times New Roman" w:hAnsi="Arial" w:cs="Arial"/>
          <w:sz w:val="6"/>
          <w:szCs w:val="24"/>
          <w:lang w:eastAsia="es-ES"/>
        </w:rPr>
      </w:pPr>
    </w:p>
    <w:p w:rsidR="006654CD" w:rsidRPr="006654CD" w:rsidRDefault="006654CD" w:rsidP="009E0E5D">
      <w:pPr>
        <w:spacing w:after="0"/>
        <w:jc w:val="both"/>
        <w:rPr>
          <w:rFonts w:ascii="Arial" w:eastAsia="Times New Roman" w:hAnsi="Arial" w:cs="Arial"/>
          <w:sz w:val="24"/>
          <w:szCs w:val="24"/>
          <w:lang w:eastAsia="es-ES"/>
        </w:rPr>
      </w:pPr>
      <w:r w:rsidRPr="006654CD">
        <w:rPr>
          <w:rFonts w:ascii="Arial" w:eastAsia="Times New Roman" w:hAnsi="Arial" w:cs="Arial"/>
          <w:sz w:val="24"/>
          <w:szCs w:val="24"/>
          <w:lang w:eastAsia="es-ES"/>
        </w:rPr>
        <w:t>El resultado del análisis realizado, se muestra a continuación:</w:t>
      </w:r>
    </w:p>
    <w:p w:rsidR="006654CD" w:rsidRPr="006654CD" w:rsidRDefault="006654CD" w:rsidP="009E0E5D">
      <w:pPr>
        <w:spacing w:after="0"/>
        <w:jc w:val="both"/>
        <w:rPr>
          <w:rFonts w:ascii="Arial" w:eastAsia="Times New Roman" w:hAnsi="Arial" w:cs="Arial"/>
          <w:sz w:val="24"/>
          <w:szCs w:val="24"/>
          <w:lang w:eastAsia="es-ES"/>
        </w:rPr>
      </w:pPr>
    </w:p>
    <w:p w:rsidR="006654CD" w:rsidRPr="006654CD" w:rsidRDefault="006654CD" w:rsidP="009E0E5D">
      <w:pPr>
        <w:numPr>
          <w:ilvl w:val="0"/>
          <w:numId w:val="10"/>
        </w:numPr>
        <w:spacing w:after="0"/>
        <w:contextualSpacing/>
        <w:jc w:val="both"/>
        <w:rPr>
          <w:rFonts w:ascii="Arial" w:eastAsia="Times New Roman" w:hAnsi="Arial" w:cs="Arial"/>
          <w:b/>
          <w:sz w:val="20"/>
          <w:szCs w:val="20"/>
          <w:lang w:val="es-ES" w:eastAsia="es-ES"/>
        </w:rPr>
      </w:pPr>
      <w:r w:rsidRPr="006654CD">
        <w:rPr>
          <w:rFonts w:ascii="Arial" w:eastAsia="Times New Roman" w:hAnsi="Arial" w:cs="Arial"/>
          <w:b/>
          <w:sz w:val="24"/>
          <w:szCs w:val="24"/>
          <w:lang w:eastAsia="es-ES"/>
        </w:rPr>
        <w:t xml:space="preserve">Resumen Narrativo: </w:t>
      </w:r>
      <w:r w:rsidRPr="006654CD">
        <w:rPr>
          <w:rFonts w:ascii="Arial" w:eastAsia="Times New Roman" w:hAnsi="Arial" w:cs="Arial"/>
          <w:sz w:val="24"/>
          <w:szCs w:val="24"/>
          <w:lang w:eastAsia="es-ES"/>
        </w:rPr>
        <w:t>En el análisis del resumen narrativo de los objetivos se verificó la estructura y/o sintaxis de los objetivos de la MIR, así como las relaciones causales entre éstos, en sus distintos niveles: Fin, Propósito, Componentes</w:t>
      </w:r>
      <w:r w:rsidR="001479B4">
        <w:rPr>
          <w:rStyle w:val="Refdenotaalpie"/>
          <w:rFonts w:ascii="Arial" w:eastAsia="Times New Roman" w:hAnsi="Arial" w:cs="Arial"/>
          <w:sz w:val="24"/>
          <w:szCs w:val="24"/>
          <w:lang w:eastAsia="es-ES"/>
        </w:rPr>
        <w:footnoteReference w:id="37"/>
      </w:r>
      <w:r w:rsidRPr="006654CD">
        <w:rPr>
          <w:rFonts w:ascii="Arial" w:eastAsia="Times New Roman" w:hAnsi="Arial" w:cs="Arial"/>
          <w:sz w:val="24"/>
          <w:szCs w:val="24"/>
          <w:lang w:eastAsia="es-ES"/>
        </w:rPr>
        <w:t xml:space="preserve"> y Actividades. Del resultado de la valoración, se determinó que el 100% cumplió con la claridad, sintaxis adecuada y relación de causa y efecto.</w:t>
      </w:r>
    </w:p>
    <w:p w:rsidR="006654CD" w:rsidRDefault="006654CD" w:rsidP="009E0E5D">
      <w:pPr>
        <w:spacing w:after="0"/>
        <w:ind w:left="720"/>
        <w:contextualSpacing/>
        <w:jc w:val="both"/>
        <w:rPr>
          <w:rFonts w:ascii="Arial" w:eastAsia="Times New Roman" w:hAnsi="Arial" w:cs="Arial"/>
          <w:b/>
          <w:sz w:val="24"/>
          <w:szCs w:val="24"/>
          <w:lang w:val="es-ES" w:eastAsia="es-ES"/>
        </w:rPr>
      </w:pPr>
    </w:p>
    <w:p w:rsidR="00B95B4B" w:rsidRPr="006654CD" w:rsidRDefault="00B95B4B" w:rsidP="009E0E5D">
      <w:pPr>
        <w:spacing w:after="0"/>
        <w:ind w:left="720"/>
        <w:contextualSpacing/>
        <w:jc w:val="both"/>
        <w:rPr>
          <w:rFonts w:ascii="Arial" w:eastAsia="Times New Roman" w:hAnsi="Arial" w:cs="Arial"/>
          <w:b/>
          <w:sz w:val="24"/>
          <w:szCs w:val="24"/>
          <w:lang w:val="es-ES" w:eastAsia="es-ES"/>
        </w:rPr>
      </w:pPr>
    </w:p>
    <w:p w:rsidR="006654CD" w:rsidRPr="006654CD" w:rsidRDefault="006654CD" w:rsidP="001479B4">
      <w:pPr>
        <w:numPr>
          <w:ilvl w:val="0"/>
          <w:numId w:val="10"/>
        </w:numPr>
        <w:spacing w:after="0"/>
        <w:contextualSpacing/>
        <w:jc w:val="both"/>
        <w:rPr>
          <w:rFonts w:ascii="Arial" w:eastAsia="Times New Roman" w:hAnsi="Arial" w:cs="Arial"/>
          <w:b/>
          <w:i/>
          <w:sz w:val="24"/>
          <w:szCs w:val="24"/>
          <w:lang w:val="es-ES" w:eastAsia="es-ES"/>
        </w:rPr>
      </w:pPr>
      <w:r w:rsidRPr="006654CD">
        <w:rPr>
          <w:rFonts w:ascii="Arial" w:eastAsia="Times New Roman" w:hAnsi="Arial" w:cs="Arial"/>
          <w:b/>
          <w:sz w:val="24"/>
          <w:szCs w:val="24"/>
          <w:lang w:val="es-ES" w:eastAsia="es-ES"/>
        </w:rPr>
        <w:t>Indicadores:</w:t>
      </w:r>
      <w:r w:rsidRPr="006654CD">
        <w:rPr>
          <w:rFonts w:ascii="Arial" w:eastAsia="Times New Roman" w:hAnsi="Arial" w:cs="Arial"/>
          <w:b/>
          <w:i/>
          <w:sz w:val="24"/>
          <w:szCs w:val="24"/>
          <w:lang w:val="es-ES" w:eastAsia="es-ES"/>
        </w:rPr>
        <w:t xml:space="preserve"> </w:t>
      </w:r>
      <w:r w:rsidRPr="006654CD">
        <w:rPr>
          <w:rFonts w:ascii="Arial" w:eastAsia="Times New Roman" w:hAnsi="Arial" w:cs="Arial"/>
          <w:sz w:val="24"/>
          <w:szCs w:val="24"/>
          <w:lang w:val="es-ES" w:eastAsia="es-ES"/>
        </w:rPr>
        <w:t>En el análisis de los indicadores se ve</w:t>
      </w:r>
      <w:r w:rsidRPr="006654CD">
        <w:rPr>
          <w:rFonts w:ascii="Arial" w:eastAsia="Times New Roman" w:hAnsi="Arial" w:cs="Arial"/>
          <w:sz w:val="24"/>
          <w:szCs w:val="24"/>
          <w:lang w:eastAsia="es-ES"/>
        </w:rPr>
        <w:t>rificó que estos cumplan con la estructura y los elementos mínimos para determinar la consecución de los objetivos planteados en el resumen narrativo. Del resultado de la val</w:t>
      </w:r>
      <w:r w:rsidR="004719FA">
        <w:rPr>
          <w:rFonts w:ascii="Arial" w:eastAsia="Times New Roman" w:hAnsi="Arial" w:cs="Arial"/>
          <w:sz w:val="24"/>
          <w:szCs w:val="24"/>
          <w:lang w:eastAsia="es-ES"/>
        </w:rPr>
        <w:t>oración, se determinó que el 86</w:t>
      </w:r>
      <w:r w:rsidRPr="006654CD">
        <w:rPr>
          <w:rFonts w:ascii="Arial" w:eastAsia="Times New Roman" w:hAnsi="Arial" w:cs="Arial"/>
          <w:sz w:val="24"/>
          <w:szCs w:val="24"/>
          <w:lang w:eastAsia="es-ES"/>
        </w:rPr>
        <w:t>% presentó áreas de mejora en los siguientes aspectos:</w:t>
      </w:r>
    </w:p>
    <w:p w:rsidR="00B95B4B" w:rsidRDefault="00B95B4B">
      <w:pPr>
        <w:rPr>
          <w:rFonts w:ascii="Arial" w:eastAsia="Times New Roman" w:hAnsi="Arial" w:cs="Arial"/>
          <w:b/>
          <w:sz w:val="24"/>
          <w:szCs w:val="24"/>
          <w:lang w:val="es-ES" w:eastAsia="es-ES"/>
        </w:rPr>
      </w:pPr>
      <w:r>
        <w:rPr>
          <w:rFonts w:ascii="Arial" w:eastAsia="Times New Roman" w:hAnsi="Arial" w:cs="Arial"/>
          <w:b/>
          <w:sz w:val="24"/>
          <w:szCs w:val="24"/>
          <w:lang w:val="es-ES" w:eastAsia="es-ES"/>
        </w:rPr>
        <w:br w:type="page"/>
      </w:r>
    </w:p>
    <w:p w:rsidR="006654CD" w:rsidRPr="006654CD" w:rsidRDefault="006654CD" w:rsidP="009E0E5D">
      <w:pPr>
        <w:spacing w:after="0"/>
        <w:jc w:val="center"/>
        <w:rPr>
          <w:rFonts w:ascii="Arial" w:eastAsia="Times New Roman" w:hAnsi="Arial" w:cs="Arial"/>
          <w:sz w:val="20"/>
          <w:szCs w:val="20"/>
          <w:lang w:val="es-ES" w:eastAsia="es-ES"/>
        </w:rPr>
      </w:pPr>
      <w:r w:rsidRPr="006654CD">
        <w:rPr>
          <w:rFonts w:ascii="Arial" w:eastAsia="Times New Roman" w:hAnsi="Arial" w:cs="Arial"/>
          <w:b/>
          <w:sz w:val="20"/>
          <w:szCs w:val="20"/>
          <w:lang w:val="es-ES" w:eastAsia="es-ES"/>
        </w:rPr>
        <w:t xml:space="preserve">Tabla 7. </w:t>
      </w:r>
      <w:r w:rsidRPr="006654CD">
        <w:rPr>
          <w:rFonts w:ascii="Arial" w:eastAsia="Times New Roman" w:hAnsi="Arial" w:cs="Arial"/>
          <w:sz w:val="20"/>
          <w:szCs w:val="20"/>
          <w:lang w:val="es-ES" w:eastAsia="es-ES"/>
        </w:rPr>
        <w:t>Áre</w:t>
      </w:r>
      <w:r w:rsidR="00FC410F">
        <w:rPr>
          <w:rFonts w:ascii="Arial" w:eastAsia="Times New Roman" w:hAnsi="Arial" w:cs="Arial"/>
          <w:sz w:val="20"/>
          <w:szCs w:val="20"/>
          <w:lang w:val="es-ES" w:eastAsia="es-ES"/>
        </w:rPr>
        <w:t>as de mejora de los indicadores</w:t>
      </w:r>
    </w:p>
    <w:tbl>
      <w:tblPr>
        <w:tblStyle w:val="Tabladecuadrcula2-nfasis622"/>
        <w:tblW w:w="9297" w:type="dxa"/>
        <w:jc w:val="right"/>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2409"/>
        <w:gridCol w:w="567"/>
        <w:gridCol w:w="567"/>
        <w:gridCol w:w="567"/>
        <w:gridCol w:w="567"/>
        <w:gridCol w:w="453"/>
        <w:gridCol w:w="510"/>
        <w:gridCol w:w="455"/>
        <w:gridCol w:w="425"/>
        <w:gridCol w:w="650"/>
        <w:gridCol w:w="567"/>
      </w:tblGrid>
      <w:tr w:rsidR="006654CD" w:rsidRPr="006654CD" w:rsidTr="00B95B4B">
        <w:trPr>
          <w:cnfStyle w:val="100000000000" w:firstRow="1" w:lastRow="0" w:firstColumn="0" w:lastColumn="0" w:oddVBand="0" w:evenVBand="0" w:oddHBand="0" w:evenHBand="0" w:firstRowFirstColumn="0" w:firstRowLastColumn="0" w:lastRowFirstColumn="0" w:lastRowLastColumn="0"/>
          <w:trHeight w:val="274"/>
          <w:tblHeader/>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DEEAF6"/>
            <w:vAlign w:val="center"/>
          </w:tcPr>
          <w:p w:rsidR="006654CD" w:rsidRPr="004719FA" w:rsidRDefault="006654CD" w:rsidP="009E0E5D">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Niveles de la MIR</w:t>
            </w:r>
          </w:p>
        </w:tc>
        <w:tc>
          <w:tcPr>
            <w:tcW w:w="2409" w:type="dxa"/>
            <w:tcBorders>
              <w:top w:val="single" w:sz="4" w:space="0" w:color="auto"/>
              <w:bottom w:val="single" w:sz="4" w:space="0" w:color="auto"/>
            </w:tcBorders>
            <w:shd w:val="clear" w:color="auto" w:fill="DEEAF6"/>
            <w:vAlign w:val="center"/>
          </w:tcPr>
          <w:p w:rsidR="006654CD" w:rsidRPr="004719FA"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Indicador</w:t>
            </w:r>
          </w:p>
        </w:tc>
        <w:tc>
          <w:tcPr>
            <w:tcW w:w="567" w:type="dxa"/>
            <w:tcBorders>
              <w:top w:val="single" w:sz="4" w:space="0" w:color="auto"/>
              <w:bottom w:val="single" w:sz="4" w:space="0" w:color="auto"/>
            </w:tcBorders>
            <w:shd w:val="clear" w:color="auto" w:fill="DEEAF6"/>
            <w:vAlign w:val="center"/>
          </w:tcPr>
          <w:p w:rsidR="006654CD" w:rsidRPr="004719FA" w:rsidRDefault="004719FA"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Pr>
                <w:rFonts w:ascii="Arial" w:eastAsia="Times New Roman" w:hAnsi="Arial" w:cs="Arial"/>
                <w:sz w:val="18"/>
                <w:szCs w:val="18"/>
                <w:lang w:eastAsia="es-ES"/>
              </w:rPr>
              <w:t>N</w:t>
            </w:r>
            <w:r w:rsidR="006654CD" w:rsidRPr="004719FA">
              <w:rPr>
                <w:rFonts w:ascii="Arial" w:eastAsia="Times New Roman" w:hAnsi="Arial" w:cs="Arial"/>
                <w:sz w:val="18"/>
                <w:szCs w:val="18"/>
                <w:lang w:eastAsia="es-ES"/>
              </w:rPr>
              <w:t>I*</w:t>
            </w:r>
          </w:p>
        </w:tc>
        <w:tc>
          <w:tcPr>
            <w:tcW w:w="567" w:type="dxa"/>
            <w:tcBorders>
              <w:top w:val="single" w:sz="4" w:space="0" w:color="auto"/>
              <w:bottom w:val="single" w:sz="4" w:space="0" w:color="auto"/>
            </w:tcBorders>
            <w:shd w:val="clear" w:color="auto" w:fill="DEEAF6"/>
            <w:vAlign w:val="center"/>
          </w:tcPr>
          <w:p w:rsidR="006654CD" w:rsidRPr="004719FA" w:rsidRDefault="004719FA"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Pr>
                <w:rFonts w:ascii="Arial" w:eastAsia="Times New Roman" w:hAnsi="Arial" w:cs="Arial"/>
                <w:sz w:val="18"/>
                <w:szCs w:val="18"/>
                <w:lang w:eastAsia="es-ES"/>
              </w:rPr>
              <w:t>D</w:t>
            </w:r>
            <w:r w:rsidR="006654CD" w:rsidRPr="004719FA">
              <w:rPr>
                <w:rFonts w:ascii="Arial" w:eastAsia="Times New Roman" w:hAnsi="Arial" w:cs="Arial"/>
                <w:sz w:val="18"/>
                <w:szCs w:val="18"/>
                <w:lang w:eastAsia="es-ES"/>
              </w:rPr>
              <w:t>I*</w:t>
            </w:r>
          </w:p>
        </w:tc>
        <w:tc>
          <w:tcPr>
            <w:tcW w:w="567" w:type="dxa"/>
            <w:tcBorders>
              <w:top w:val="single" w:sz="4" w:space="0" w:color="auto"/>
              <w:bottom w:val="single" w:sz="4" w:space="0" w:color="auto"/>
            </w:tcBorders>
            <w:shd w:val="clear" w:color="auto" w:fill="DEEAF6"/>
            <w:vAlign w:val="center"/>
          </w:tcPr>
          <w:p w:rsidR="006654CD" w:rsidRPr="004719FA" w:rsidRDefault="004719FA"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Pr>
                <w:rFonts w:ascii="Arial" w:eastAsia="Times New Roman" w:hAnsi="Arial" w:cs="Arial"/>
                <w:sz w:val="18"/>
                <w:szCs w:val="18"/>
                <w:lang w:eastAsia="es-ES"/>
              </w:rPr>
              <w:t>M</w:t>
            </w:r>
            <w:r w:rsidR="006654CD" w:rsidRPr="004719FA">
              <w:rPr>
                <w:rFonts w:ascii="Arial" w:eastAsia="Times New Roman" w:hAnsi="Arial" w:cs="Arial"/>
                <w:sz w:val="18"/>
                <w:szCs w:val="18"/>
                <w:lang w:eastAsia="es-ES"/>
              </w:rPr>
              <w:t>C*</w:t>
            </w:r>
          </w:p>
        </w:tc>
        <w:tc>
          <w:tcPr>
            <w:tcW w:w="567" w:type="dxa"/>
            <w:tcBorders>
              <w:top w:val="single" w:sz="4" w:space="0" w:color="auto"/>
              <w:bottom w:val="single" w:sz="4" w:space="0" w:color="auto"/>
            </w:tcBorders>
            <w:shd w:val="clear" w:color="auto" w:fill="DEEAF6"/>
            <w:vAlign w:val="center"/>
          </w:tcPr>
          <w:p w:rsidR="006654CD" w:rsidRPr="004719FA" w:rsidRDefault="004719FA"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Pr>
                <w:rFonts w:ascii="Arial" w:eastAsia="Times New Roman" w:hAnsi="Arial" w:cs="Arial"/>
                <w:sz w:val="18"/>
                <w:szCs w:val="18"/>
                <w:lang w:eastAsia="es-ES"/>
              </w:rPr>
              <w:t>L</w:t>
            </w:r>
            <w:r w:rsidR="006654CD" w:rsidRPr="004719FA">
              <w:rPr>
                <w:rFonts w:ascii="Arial" w:eastAsia="Times New Roman" w:hAnsi="Arial" w:cs="Arial"/>
                <w:sz w:val="18"/>
                <w:szCs w:val="18"/>
                <w:lang w:eastAsia="es-ES"/>
              </w:rPr>
              <w:t>B*</w:t>
            </w:r>
          </w:p>
        </w:tc>
        <w:tc>
          <w:tcPr>
            <w:tcW w:w="453" w:type="dxa"/>
            <w:tcBorders>
              <w:top w:val="single" w:sz="4" w:space="0" w:color="auto"/>
              <w:bottom w:val="single" w:sz="4" w:space="0" w:color="auto"/>
            </w:tcBorders>
            <w:shd w:val="clear" w:color="auto" w:fill="DEEAF6"/>
            <w:vAlign w:val="center"/>
          </w:tcPr>
          <w:p w:rsidR="006654CD" w:rsidRPr="004719FA"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M*</w:t>
            </w:r>
          </w:p>
        </w:tc>
        <w:tc>
          <w:tcPr>
            <w:tcW w:w="510" w:type="dxa"/>
            <w:tcBorders>
              <w:top w:val="single" w:sz="4" w:space="0" w:color="auto"/>
              <w:bottom w:val="single" w:sz="4" w:space="0" w:color="auto"/>
            </w:tcBorders>
            <w:shd w:val="clear" w:color="auto" w:fill="DEEAF6"/>
            <w:vAlign w:val="center"/>
          </w:tcPr>
          <w:p w:rsidR="006654CD" w:rsidRPr="004719FA"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SI*</w:t>
            </w:r>
          </w:p>
        </w:tc>
        <w:tc>
          <w:tcPr>
            <w:tcW w:w="455" w:type="dxa"/>
            <w:tcBorders>
              <w:top w:val="single" w:sz="4" w:space="0" w:color="auto"/>
              <w:bottom w:val="single" w:sz="4" w:space="0" w:color="auto"/>
            </w:tcBorders>
            <w:shd w:val="clear" w:color="auto" w:fill="DEEAF6"/>
            <w:vAlign w:val="center"/>
          </w:tcPr>
          <w:p w:rsidR="006654CD" w:rsidRPr="004719FA"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S*</w:t>
            </w:r>
          </w:p>
        </w:tc>
        <w:tc>
          <w:tcPr>
            <w:tcW w:w="425" w:type="dxa"/>
            <w:tcBorders>
              <w:top w:val="single" w:sz="4" w:space="0" w:color="auto"/>
              <w:bottom w:val="single" w:sz="4" w:space="0" w:color="auto"/>
            </w:tcBorders>
            <w:shd w:val="clear" w:color="auto" w:fill="DEEAF6"/>
            <w:vAlign w:val="center"/>
          </w:tcPr>
          <w:p w:rsidR="006654CD" w:rsidRPr="004719FA"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D*</w:t>
            </w:r>
          </w:p>
        </w:tc>
        <w:tc>
          <w:tcPr>
            <w:tcW w:w="650" w:type="dxa"/>
            <w:tcBorders>
              <w:top w:val="single" w:sz="4" w:space="0" w:color="auto"/>
              <w:bottom w:val="single" w:sz="4" w:space="0" w:color="auto"/>
            </w:tcBorders>
            <w:shd w:val="clear" w:color="auto" w:fill="DEEAF6"/>
            <w:vAlign w:val="center"/>
          </w:tcPr>
          <w:p w:rsidR="006654CD" w:rsidRPr="004719FA"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FM*</w:t>
            </w:r>
          </w:p>
        </w:tc>
        <w:tc>
          <w:tcPr>
            <w:tcW w:w="567" w:type="dxa"/>
            <w:tcBorders>
              <w:top w:val="single" w:sz="4" w:space="0" w:color="auto"/>
              <w:bottom w:val="single" w:sz="4" w:space="0" w:color="auto"/>
            </w:tcBorders>
            <w:shd w:val="clear" w:color="auto" w:fill="DEEAF6"/>
            <w:vAlign w:val="center"/>
          </w:tcPr>
          <w:p w:rsidR="006654CD" w:rsidRPr="004719FA" w:rsidRDefault="006654CD" w:rsidP="009E0E5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UM*</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103"/>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color w:val="000000"/>
                <w:sz w:val="18"/>
                <w:szCs w:val="18"/>
                <w:lang w:eastAsia="es-ES"/>
              </w:rPr>
              <w:t>Porcentaje de programas y acciones ejecutados en beneficio de productores agrícolas</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trHeight w:val="103"/>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1</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color w:val="000000"/>
                <w:sz w:val="18"/>
                <w:szCs w:val="18"/>
                <w:lang w:eastAsia="es-ES"/>
              </w:rPr>
              <w:t>Porcentaje de productores agrícolas atendidos</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2</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color w:val="000000"/>
                <w:sz w:val="18"/>
                <w:szCs w:val="18"/>
                <w:lang w:eastAsia="es-ES"/>
              </w:rPr>
              <w:t>Porcentaje de productores capacitados y/o asesorados</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trHeight w:val="2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3</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color w:val="000000"/>
                <w:sz w:val="18"/>
                <w:szCs w:val="18"/>
                <w:lang w:eastAsia="es-ES"/>
              </w:rPr>
              <w:t>Porcentaje de ejidos beneficiados con semilla mejorada de maíz y frijol</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4</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ES"/>
              </w:rPr>
            </w:pPr>
            <w:r w:rsidRPr="004719FA">
              <w:rPr>
                <w:rFonts w:ascii="Arial" w:eastAsia="Times New Roman" w:hAnsi="Arial" w:cs="Arial"/>
                <w:color w:val="000000"/>
                <w:sz w:val="18"/>
                <w:szCs w:val="18"/>
                <w:lang w:eastAsia="es-ES"/>
              </w:rPr>
              <w:t>Porcentaje de parcelas demostrativas establecidas</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trHeight w:val="2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5</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color w:val="000000"/>
                <w:sz w:val="18"/>
                <w:szCs w:val="18"/>
                <w:lang w:eastAsia="es-ES"/>
              </w:rPr>
              <w:t>Porcentaje de campañas de sanidad e inocuidad agrícola ejecutadas</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ES"/>
              </w:rPr>
            </w:pPr>
            <w:r w:rsidRPr="004719FA">
              <w:rPr>
                <w:rFonts w:ascii="Arial" w:eastAsia="Times New Roman" w:hAnsi="Arial" w:cs="Arial"/>
                <w:color w:val="000000"/>
                <w:sz w:val="18"/>
                <w:szCs w:val="18"/>
                <w:lang w:eastAsia="es-ES"/>
              </w:rPr>
              <w:t>Porcentaje de apoyos otorgados por el servicio de extensionismo para el Desarrollo Rural</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trHeight w:val="2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1</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ES"/>
              </w:rPr>
            </w:pPr>
            <w:r w:rsidRPr="004719FA">
              <w:rPr>
                <w:rFonts w:ascii="Arial" w:eastAsia="Times New Roman" w:hAnsi="Arial" w:cs="Arial"/>
                <w:color w:val="000000"/>
                <w:sz w:val="18"/>
                <w:szCs w:val="18"/>
                <w:lang w:eastAsia="es-ES"/>
              </w:rPr>
              <w:t>Porcentaje de productores que participan en módulos demostrativos</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2</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color w:val="000000"/>
                <w:sz w:val="18"/>
                <w:szCs w:val="18"/>
                <w:lang w:eastAsia="es-ES"/>
              </w:rPr>
              <w:t>Porcentaje de cursos de capacitación impartidos.</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trHeight w:val="2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3</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color w:val="000000"/>
                <w:sz w:val="18"/>
                <w:szCs w:val="18"/>
                <w:lang w:eastAsia="es-ES"/>
              </w:rPr>
              <w:t>Porcentaje de productores que participan en módulos de producción</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427"/>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4</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color w:val="000000"/>
                <w:sz w:val="18"/>
                <w:szCs w:val="18"/>
                <w:lang w:eastAsia="es-ES"/>
              </w:rPr>
              <w:t>Porcentaje de productores asesorados</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r w:rsidR="006654CD" w:rsidRPr="006654CD" w:rsidTr="00B95B4B">
        <w:trPr>
          <w:trHeight w:val="2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nil"/>
              <w:bottom w:val="single" w:sz="4" w:space="0" w:color="auto"/>
              <w:right w:val="nil"/>
            </w:tcBorders>
            <w:shd w:val="clear" w:color="auto" w:fill="auto"/>
            <w:vAlign w:val="center"/>
          </w:tcPr>
          <w:p w:rsidR="006654CD" w:rsidRPr="004719FA" w:rsidRDefault="006654CD" w:rsidP="00B95B4B">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5</w:t>
            </w:r>
          </w:p>
        </w:tc>
        <w:tc>
          <w:tcPr>
            <w:tcW w:w="2409" w:type="dxa"/>
            <w:tcBorders>
              <w:top w:val="single" w:sz="4" w:space="0" w:color="auto"/>
              <w:left w:val="nil"/>
              <w:bottom w:val="single" w:sz="4" w:space="0" w:color="auto"/>
              <w:right w:val="nil"/>
            </w:tcBorders>
            <w:shd w:val="clear" w:color="auto" w:fill="auto"/>
          </w:tcPr>
          <w:p w:rsidR="006654CD" w:rsidRPr="004719FA" w:rsidRDefault="006654CD" w:rsidP="009E0E5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s-ES"/>
              </w:rPr>
            </w:pPr>
            <w:r w:rsidRPr="004719FA">
              <w:rPr>
                <w:rFonts w:ascii="Arial" w:eastAsia="Times New Roman" w:hAnsi="Arial" w:cs="Arial"/>
                <w:color w:val="000000"/>
                <w:sz w:val="18"/>
                <w:szCs w:val="18"/>
                <w:lang w:eastAsia="es-ES"/>
              </w:rPr>
              <w:t>Porcentaje de productores atendidos en caravanas</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ind w:left="-23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 xml:space="preserve">    -</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453"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X</w:t>
            </w:r>
          </w:p>
        </w:tc>
        <w:tc>
          <w:tcPr>
            <w:tcW w:w="51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5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425"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650"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c>
          <w:tcPr>
            <w:tcW w:w="567" w:type="dxa"/>
            <w:tcBorders>
              <w:top w:val="single" w:sz="4" w:space="0" w:color="auto"/>
              <w:left w:val="nil"/>
              <w:bottom w:val="single" w:sz="4" w:space="0" w:color="auto"/>
              <w:right w:val="nil"/>
            </w:tcBorders>
            <w:shd w:val="clear" w:color="auto" w:fill="auto"/>
            <w:vAlign w:val="center"/>
          </w:tcPr>
          <w:p w:rsidR="006654CD" w:rsidRPr="004719FA" w:rsidRDefault="006654CD" w:rsidP="009E0E5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w:t>
            </w:r>
          </w:p>
        </w:tc>
      </w:tr>
    </w:tbl>
    <w:p w:rsidR="00B95B4B" w:rsidRDefault="006654CD" w:rsidP="009E0E5D">
      <w:pPr>
        <w:pBdr>
          <w:bottom w:val="single" w:sz="4" w:space="1" w:color="auto"/>
        </w:pBdr>
        <w:spacing w:after="0"/>
        <w:ind w:left="142" w:right="142"/>
        <w:jc w:val="both"/>
        <w:rPr>
          <w:rFonts w:ascii="Arial" w:eastAsia="Times New Roman" w:hAnsi="Arial" w:cs="Arial"/>
          <w:b/>
          <w:sz w:val="16"/>
          <w:szCs w:val="16"/>
          <w:lang w:eastAsia="es-ES"/>
        </w:rPr>
      </w:pPr>
      <w:r w:rsidRPr="004719FA">
        <w:rPr>
          <w:rFonts w:ascii="Arial" w:eastAsia="Times New Roman" w:hAnsi="Arial" w:cs="Arial"/>
          <w:b/>
          <w:sz w:val="16"/>
          <w:szCs w:val="16"/>
          <w:lang w:eastAsia="es-ES"/>
        </w:rPr>
        <w:t xml:space="preserve">* Siglas: NI: </w:t>
      </w:r>
      <w:r w:rsidRPr="004719FA">
        <w:rPr>
          <w:rFonts w:ascii="Arial" w:eastAsia="Times New Roman" w:hAnsi="Arial" w:cs="Arial"/>
          <w:sz w:val="16"/>
          <w:szCs w:val="16"/>
          <w:lang w:eastAsia="es-ES"/>
        </w:rPr>
        <w:t>Nombre del Indicador</w:t>
      </w:r>
      <w:r w:rsidRPr="004719FA">
        <w:rPr>
          <w:rFonts w:ascii="Arial" w:eastAsia="Times New Roman" w:hAnsi="Arial" w:cs="Arial"/>
          <w:b/>
          <w:sz w:val="16"/>
          <w:szCs w:val="16"/>
          <w:lang w:eastAsia="es-ES"/>
        </w:rPr>
        <w:t xml:space="preserve"> DI: Def</w:t>
      </w:r>
      <w:r w:rsidRPr="004719FA">
        <w:rPr>
          <w:rFonts w:ascii="Arial" w:eastAsia="Times New Roman" w:hAnsi="Arial" w:cs="Arial"/>
          <w:sz w:val="16"/>
          <w:szCs w:val="16"/>
          <w:lang w:eastAsia="es-ES"/>
        </w:rPr>
        <w:t xml:space="preserve">inición del Indicador </w:t>
      </w:r>
      <w:r w:rsidRPr="004719FA">
        <w:rPr>
          <w:rFonts w:ascii="Arial" w:eastAsia="Times New Roman" w:hAnsi="Arial" w:cs="Arial"/>
          <w:b/>
          <w:sz w:val="16"/>
          <w:szCs w:val="16"/>
          <w:lang w:eastAsia="es-ES"/>
        </w:rPr>
        <w:t xml:space="preserve">MC: </w:t>
      </w:r>
      <w:r w:rsidRPr="004719FA">
        <w:rPr>
          <w:rFonts w:ascii="Arial" w:eastAsia="Times New Roman" w:hAnsi="Arial" w:cs="Arial"/>
          <w:sz w:val="16"/>
          <w:szCs w:val="16"/>
          <w:lang w:eastAsia="es-ES"/>
        </w:rPr>
        <w:t>Método de Cálculo</w:t>
      </w:r>
      <w:r w:rsidRPr="004719FA">
        <w:rPr>
          <w:rFonts w:ascii="Arial" w:eastAsia="Times New Roman" w:hAnsi="Arial" w:cs="Arial"/>
          <w:b/>
          <w:sz w:val="16"/>
          <w:szCs w:val="16"/>
          <w:lang w:eastAsia="es-ES"/>
        </w:rPr>
        <w:t xml:space="preserve"> LB: </w:t>
      </w:r>
      <w:r w:rsidRPr="004719FA">
        <w:rPr>
          <w:rFonts w:ascii="Arial" w:eastAsia="Times New Roman" w:hAnsi="Arial" w:cs="Arial"/>
          <w:sz w:val="16"/>
          <w:szCs w:val="16"/>
          <w:lang w:eastAsia="es-ES"/>
        </w:rPr>
        <w:t>Línea Base</w:t>
      </w:r>
      <w:r w:rsidRPr="004719FA">
        <w:rPr>
          <w:rFonts w:ascii="Arial" w:eastAsia="Times New Roman" w:hAnsi="Arial" w:cs="Arial"/>
          <w:b/>
          <w:sz w:val="16"/>
          <w:szCs w:val="16"/>
          <w:lang w:eastAsia="es-ES"/>
        </w:rPr>
        <w:t xml:space="preserve"> M: </w:t>
      </w:r>
      <w:r w:rsidRPr="004719FA">
        <w:rPr>
          <w:rFonts w:ascii="Arial" w:eastAsia="Times New Roman" w:hAnsi="Arial" w:cs="Arial"/>
          <w:sz w:val="16"/>
          <w:szCs w:val="16"/>
          <w:lang w:eastAsia="es-ES"/>
        </w:rPr>
        <w:t>Meta</w:t>
      </w:r>
      <w:r w:rsidRPr="004719FA">
        <w:rPr>
          <w:rFonts w:ascii="Arial" w:eastAsia="Times New Roman" w:hAnsi="Arial" w:cs="Arial"/>
          <w:b/>
          <w:sz w:val="16"/>
          <w:szCs w:val="16"/>
          <w:lang w:eastAsia="es-ES"/>
        </w:rPr>
        <w:t xml:space="preserve"> </w:t>
      </w:r>
    </w:p>
    <w:p w:rsidR="006654CD" w:rsidRPr="00B95B4B" w:rsidRDefault="00B95B4B" w:rsidP="00B95B4B">
      <w:pPr>
        <w:pBdr>
          <w:bottom w:val="single" w:sz="4" w:space="1" w:color="auto"/>
        </w:pBdr>
        <w:spacing w:after="0"/>
        <w:ind w:left="142" w:right="142"/>
        <w:jc w:val="both"/>
        <w:rPr>
          <w:rFonts w:ascii="Arial" w:eastAsia="Times New Roman" w:hAnsi="Arial" w:cs="Arial"/>
          <w:sz w:val="16"/>
          <w:szCs w:val="16"/>
          <w:lang w:eastAsia="es-ES"/>
        </w:rPr>
      </w:pPr>
      <w:r>
        <w:rPr>
          <w:rFonts w:ascii="Arial" w:eastAsia="Times New Roman" w:hAnsi="Arial" w:cs="Arial"/>
          <w:b/>
          <w:sz w:val="16"/>
          <w:szCs w:val="16"/>
          <w:lang w:eastAsia="es-ES"/>
        </w:rPr>
        <w:t xml:space="preserve">               </w:t>
      </w:r>
      <w:r w:rsidR="006654CD" w:rsidRPr="004719FA">
        <w:rPr>
          <w:rFonts w:ascii="Arial" w:eastAsia="Times New Roman" w:hAnsi="Arial" w:cs="Arial"/>
          <w:b/>
          <w:sz w:val="16"/>
          <w:szCs w:val="16"/>
          <w:lang w:eastAsia="es-ES"/>
        </w:rPr>
        <w:t xml:space="preserve">SI: </w:t>
      </w:r>
      <w:r w:rsidR="006654CD" w:rsidRPr="004719FA">
        <w:rPr>
          <w:rFonts w:ascii="Arial" w:eastAsia="Times New Roman" w:hAnsi="Arial" w:cs="Arial"/>
          <w:sz w:val="16"/>
          <w:szCs w:val="16"/>
          <w:lang w:eastAsia="es-ES"/>
        </w:rPr>
        <w:t>Sentido del Indicador</w:t>
      </w:r>
      <w:r w:rsidR="006654CD" w:rsidRPr="004719FA">
        <w:rPr>
          <w:rFonts w:ascii="Arial" w:eastAsia="Times New Roman" w:hAnsi="Arial" w:cs="Arial"/>
          <w:b/>
          <w:sz w:val="16"/>
          <w:szCs w:val="16"/>
          <w:lang w:eastAsia="es-ES"/>
        </w:rPr>
        <w:t xml:space="preserve"> S: </w:t>
      </w:r>
      <w:r w:rsidR="006654CD" w:rsidRPr="004719FA">
        <w:rPr>
          <w:rFonts w:ascii="Arial" w:eastAsia="Times New Roman" w:hAnsi="Arial" w:cs="Arial"/>
          <w:sz w:val="16"/>
          <w:szCs w:val="16"/>
          <w:lang w:eastAsia="es-ES"/>
        </w:rPr>
        <w:t>Semaforización</w:t>
      </w:r>
      <w:r w:rsidR="006654CD" w:rsidRPr="004719FA">
        <w:rPr>
          <w:rFonts w:ascii="Arial" w:eastAsia="Times New Roman" w:hAnsi="Arial" w:cs="Arial"/>
          <w:b/>
          <w:sz w:val="16"/>
          <w:szCs w:val="16"/>
          <w:lang w:eastAsia="es-ES"/>
        </w:rPr>
        <w:t xml:space="preserve"> D: </w:t>
      </w:r>
      <w:r w:rsidR="006654CD" w:rsidRPr="004719FA">
        <w:rPr>
          <w:rFonts w:ascii="Arial" w:eastAsia="Times New Roman" w:hAnsi="Arial" w:cs="Arial"/>
          <w:sz w:val="16"/>
          <w:szCs w:val="16"/>
          <w:lang w:eastAsia="es-ES"/>
        </w:rPr>
        <w:t>Dimensión</w:t>
      </w:r>
      <w:r w:rsidR="006654CD" w:rsidRPr="004719FA">
        <w:rPr>
          <w:rFonts w:ascii="Arial" w:eastAsia="Times New Roman" w:hAnsi="Arial" w:cs="Arial"/>
          <w:b/>
          <w:sz w:val="16"/>
          <w:szCs w:val="16"/>
          <w:lang w:eastAsia="es-ES"/>
        </w:rPr>
        <w:t xml:space="preserve"> FM: </w:t>
      </w:r>
      <w:r w:rsidR="006654CD" w:rsidRPr="004719FA">
        <w:rPr>
          <w:rFonts w:ascii="Arial" w:eastAsia="Times New Roman" w:hAnsi="Arial" w:cs="Arial"/>
          <w:sz w:val="16"/>
          <w:szCs w:val="16"/>
          <w:lang w:eastAsia="es-ES"/>
        </w:rPr>
        <w:t>Frecuencia de Medición</w:t>
      </w:r>
      <w:r w:rsidR="006654CD" w:rsidRPr="004719FA">
        <w:rPr>
          <w:rFonts w:ascii="Arial" w:eastAsia="Times New Roman" w:hAnsi="Arial" w:cs="Arial"/>
          <w:b/>
          <w:sz w:val="16"/>
          <w:szCs w:val="16"/>
          <w:lang w:eastAsia="es-ES"/>
        </w:rPr>
        <w:t xml:space="preserve"> UM: </w:t>
      </w:r>
      <w:r w:rsidR="006654CD" w:rsidRPr="004719FA">
        <w:rPr>
          <w:rFonts w:ascii="Arial" w:eastAsia="Times New Roman" w:hAnsi="Arial" w:cs="Arial"/>
          <w:sz w:val="16"/>
          <w:szCs w:val="16"/>
          <w:lang w:eastAsia="es-ES"/>
        </w:rPr>
        <w:t>Unidad de Medida.</w:t>
      </w:r>
      <w:r w:rsidR="006654CD" w:rsidRPr="004719FA">
        <w:rPr>
          <w:rFonts w:ascii="Arial" w:eastAsia="Times New Roman" w:hAnsi="Arial" w:cs="Arial"/>
          <w:b/>
          <w:sz w:val="16"/>
          <w:szCs w:val="16"/>
          <w:lang w:eastAsia="es-ES"/>
        </w:rPr>
        <w:t xml:space="preserve"> </w:t>
      </w:r>
    </w:p>
    <w:p w:rsidR="00B95B4B" w:rsidRPr="00B95B4B" w:rsidRDefault="006654CD" w:rsidP="00B95B4B">
      <w:pPr>
        <w:spacing w:after="0"/>
        <w:ind w:left="142" w:right="142"/>
        <w:jc w:val="both"/>
        <w:rPr>
          <w:rFonts w:ascii="Arial" w:eastAsia="Times New Roman" w:hAnsi="Arial" w:cs="Arial"/>
          <w:sz w:val="16"/>
          <w:szCs w:val="16"/>
          <w:lang w:eastAsia="es-ES"/>
        </w:rPr>
      </w:pPr>
      <w:r w:rsidRPr="004719FA">
        <w:rPr>
          <w:rFonts w:ascii="Arial" w:eastAsia="Times New Roman" w:hAnsi="Arial" w:cs="Arial"/>
          <w:b/>
          <w:sz w:val="16"/>
          <w:szCs w:val="16"/>
          <w:lang w:eastAsia="es-ES"/>
        </w:rPr>
        <w:t xml:space="preserve">X: </w:t>
      </w:r>
      <w:r w:rsidRPr="004719FA">
        <w:rPr>
          <w:rFonts w:ascii="Arial" w:eastAsia="Times New Roman" w:hAnsi="Arial" w:cs="Arial"/>
          <w:sz w:val="16"/>
          <w:szCs w:val="16"/>
          <w:lang w:eastAsia="es-ES"/>
        </w:rPr>
        <w:t>No cumplió</w:t>
      </w:r>
      <w:r w:rsidR="00B95B4B">
        <w:rPr>
          <w:rFonts w:ascii="Arial" w:eastAsia="Times New Roman" w:hAnsi="Arial" w:cs="Arial"/>
          <w:sz w:val="16"/>
          <w:szCs w:val="16"/>
          <w:lang w:eastAsia="es-ES"/>
        </w:rPr>
        <w:t>.</w:t>
      </w:r>
    </w:p>
    <w:p w:rsidR="006654CD" w:rsidRPr="00B95B4B" w:rsidRDefault="006654CD" w:rsidP="00B95B4B">
      <w:pPr>
        <w:pBdr>
          <w:top w:val="single" w:sz="4" w:space="0" w:color="auto"/>
        </w:pBdr>
        <w:spacing w:after="0"/>
        <w:ind w:left="142" w:right="142"/>
        <w:jc w:val="both"/>
        <w:rPr>
          <w:rFonts w:ascii="Arial" w:eastAsia="Times New Roman" w:hAnsi="Arial" w:cs="Arial"/>
          <w:bCs/>
          <w:sz w:val="16"/>
          <w:szCs w:val="16"/>
          <w:lang w:eastAsia="es-ES"/>
        </w:rPr>
      </w:pPr>
      <w:r w:rsidRPr="00B95B4B">
        <w:rPr>
          <w:rFonts w:ascii="Arial" w:eastAsia="Times New Roman" w:hAnsi="Arial" w:cs="Arial"/>
          <w:b/>
          <w:sz w:val="16"/>
          <w:szCs w:val="16"/>
          <w:lang w:val="es-ES" w:eastAsia="es-ES"/>
        </w:rPr>
        <w:t>Fuente:</w:t>
      </w:r>
      <w:r w:rsidRPr="00B95B4B">
        <w:rPr>
          <w:rFonts w:ascii="Arial" w:eastAsia="Times New Roman" w:hAnsi="Arial" w:cs="Arial"/>
          <w:sz w:val="16"/>
          <w:szCs w:val="16"/>
          <w:lang w:val="es-ES" w:eastAsia="es-ES"/>
        </w:rPr>
        <w:t xml:space="preserve"> Elaborado por la ASEQROO con base en el análisis de la Matriz de Indicadores para Resultados y las Fichas Técnicas de los Indicadores establecidos </w:t>
      </w:r>
      <w:r w:rsidR="00206BA8">
        <w:rPr>
          <w:rFonts w:ascii="Arial" w:eastAsia="Times New Roman" w:hAnsi="Arial" w:cs="Arial"/>
          <w:sz w:val="16"/>
          <w:szCs w:val="16"/>
          <w:lang w:val="es-ES" w:eastAsia="es-ES"/>
        </w:rPr>
        <w:t>para el programa presupuestario</w:t>
      </w:r>
      <w:r w:rsidRPr="00B95B4B">
        <w:rPr>
          <w:rFonts w:ascii="Arial" w:eastAsia="Times New Roman" w:hAnsi="Arial" w:cs="Arial"/>
          <w:sz w:val="16"/>
          <w:szCs w:val="16"/>
          <w:lang w:eastAsia="es-ES"/>
        </w:rPr>
        <w:t xml:space="preserve"> </w:t>
      </w:r>
      <w:r w:rsidRPr="00B95B4B">
        <w:rPr>
          <w:rFonts w:ascii="Arial" w:eastAsia="Times New Roman" w:hAnsi="Arial" w:cs="Arial"/>
          <w:bCs/>
          <w:sz w:val="16"/>
          <w:szCs w:val="16"/>
          <w:lang w:eastAsia="es-ES"/>
        </w:rPr>
        <w:t>E058 – Impulso al Desarrollo Agropecuario, Rural y Pesquero, de la SEDARPE.</w:t>
      </w:r>
    </w:p>
    <w:p w:rsidR="006654CD" w:rsidRPr="006654CD" w:rsidRDefault="006654CD" w:rsidP="00B95B4B">
      <w:pPr>
        <w:pBdr>
          <w:top w:val="single" w:sz="4" w:space="0" w:color="auto"/>
        </w:pBdr>
        <w:spacing w:after="0"/>
        <w:ind w:left="142" w:right="142"/>
        <w:jc w:val="both"/>
        <w:rPr>
          <w:rFonts w:ascii="Arial" w:eastAsia="Times New Roman" w:hAnsi="Arial" w:cs="Arial"/>
          <w:bCs/>
          <w:sz w:val="24"/>
          <w:szCs w:val="24"/>
          <w:lang w:eastAsia="es-ES"/>
        </w:rPr>
      </w:pPr>
    </w:p>
    <w:p w:rsidR="006654CD" w:rsidRPr="006654CD" w:rsidRDefault="006654CD" w:rsidP="009E0E5D">
      <w:pPr>
        <w:numPr>
          <w:ilvl w:val="0"/>
          <w:numId w:val="10"/>
        </w:numPr>
        <w:spacing w:after="0"/>
        <w:contextualSpacing/>
        <w:jc w:val="both"/>
        <w:rPr>
          <w:rFonts w:ascii="Arial" w:eastAsia="Times New Roman" w:hAnsi="Arial" w:cs="Arial"/>
          <w:sz w:val="24"/>
          <w:szCs w:val="24"/>
          <w:lang w:val="es-ES" w:eastAsia="es-ES"/>
        </w:rPr>
      </w:pPr>
      <w:r w:rsidRPr="006654CD">
        <w:rPr>
          <w:rFonts w:ascii="Arial" w:eastAsia="Times New Roman" w:hAnsi="Arial" w:cs="Arial"/>
          <w:b/>
          <w:sz w:val="24"/>
          <w:szCs w:val="24"/>
          <w:lang w:val="es-ES" w:eastAsia="es-ES"/>
        </w:rPr>
        <w:t>Medios de verificación:</w:t>
      </w:r>
      <w:r w:rsidRPr="006654CD">
        <w:rPr>
          <w:rFonts w:ascii="Arial" w:eastAsia="Times New Roman" w:hAnsi="Arial" w:cs="Arial"/>
          <w:sz w:val="24"/>
          <w:szCs w:val="24"/>
          <w:lang w:val="es-ES" w:eastAsia="es-ES"/>
        </w:rPr>
        <w:t xml:space="preserve"> </w:t>
      </w:r>
      <w:r w:rsidRPr="006654CD">
        <w:rPr>
          <w:rFonts w:ascii="Arial" w:eastAsia="Times New Roman" w:hAnsi="Arial" w:cs="Arial"/>
          <w:sz w:val="24"/>
          <w:szCs w:val="24"/>
          <w:lang w:eastAsia="es-ES"/>
        </w:rPr>
        <w:t>En el análisis de los Medios de Verificación se constataron las fuentes de datos disponibles para verificar el valor de los indicadores presentados en la MIR con respecto a los avances y logros del programa. Derivado del análisis, se determinó que el 100% de los medios de verificación fueron insuficientes para el monitoreo, puesto que no se mencionan uno o más de los siguientes aspectos</w:t>
      </w:r>
      <w:r w:rsidR="00B95B4B">
        <w:rPr>
          <w:rFonts w:ascii="Arial" w:eastAsia="Times New Roman" w:hAnsi="Arial" w:cs="Arial"/>
          <w:sz w:val="24"/>
          <w:szCs w:val="24"/>
          <w:lang w:eastAsia="es-ES"/>
        </w:rPr>
        <w:t>:</w:t>
      </w:r>
    </w:p>
    <w:p w:rsidR="006654CD" w:rsidRPr="006654CD" w:rsidRDefault="006654CD" w:rsidP="00B95B4B">
      <w:pPr>
        <w:spacing w:after="0"/>
        <w:contextualSpacing/>
        <w:jc w:val="both"/>
        <w:rPr>
          <w:rFonts w:ascii="Arial" w:eastAsia="Times New Roman" w:hAnsi="Arial" w:cs="Arial"/>
          <w:sz w:val="24"/>
          <w:szCs w:val="24"/>
          <w:lang w:val="es-ES" w:eastAsia="es-ES"/>
        </w:rPr>
      </w:pPr>
    </w:p>
    <w:p w:rsidR="006654CD" w:rsidRPr="006654CD" w:rsidRDefault="006654CD" w:rsidP="009E0E5D">
      <w:pPr>
        <w:spacing w:after="0"/>
        <w:jc w:val="center"/>
        <w:rPr>
          <w:rFonts w:ascii="Arial" w:eastAsia="Times New Roman" w:hAnsi="Arial" w:cs="Arial"/>
          <w:b/>
          <w:sz w:val="20"/>
          <w:szCs w:val="20"/>
          <w:highlight w:val="yellow"/>
          <w:lang w:eastAsia="es-ES"/>
        </w:rPr>
      </w:pPr>
      <w:r w:rsidRPr="006654CD">
        <w:rPr>
          <w:rFonts w:ascii="Arial" w:eastAsia="Times New Roman" w:hAnsi="Arial" w:cs="Arial"/>
          <w:b/>
          <w:sz w:val="20"/>
          <w:szCs w:val="20"/>
          <w:lang w:eastAsia="es-ES"/>
        </w:rPr>
        <w:t xml:space="preserve">Tabla 8. </w:t>
      </w:r>
      <w:r w:rsidRPr="006654CD">
        <w:rPr>
          <w:rFonts w:ascii="Arial" w:eastAsia="Times New Roman" w:hAnsi="Arial" w:cs="Arial"/>
          <w:sz w:val="20"/>
          <w:szCs w:val="20"/>
          <w:lang w:eastAsia="es-ES"/>
        </w:rPr>
        <w:t>Áreas de mejora d</w:t>
      </w:r>
      <w:r w:rsidR="00FC410F">
        <w:rPr>
          <w:rFonts w:ascii="Arial" w:eastAsia="Times New Roman" w:hAnsi="Arial" w:cs="Arial"/>
          <w:sz w:val="20"/>
          <w:szCs w:val="20"/>
          <w:lang w:eastAsia="es-ES"/>
        </w:rPr>
        <w:t>e los medios de verificación</w:t>
      </w:r>
    </w:p>
    <w:tbl>
      <w:tblPr>
        <w:tblStyle w:val="Tabladecuadrcula2-nfasis622"/>
        <w:tblW w:w="9215" w:type="dxa"/>
        <w:jc w:val="right"/>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5387"/>
        <w:gridCol w:w="708"/>
        <w:gridCol w:w="567"/>
        <w:gridCol w:w="567"/>
        <w:gridCol w:w="426"/>
      </w:tblGrid>
      <w:tr w:rsidR="006654CD" w:rsidRPr="006654CD" w:rsidTr="00B95B4B">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DEEAF6"/>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Niveles de la MIR</w:t>
            </w:r>
          </w:p>
        </w:tc>
        <w:tc>
          <w:tcPr>
            <w:tcW w:w="5387" w:type="dxa"/>
            <w:tcBorders>
              <w:top w:val="single" w:sz="4" w:space="0" w:color="auto"/>
              <w:bottom w:val="single" w:sz="4" w:space="0" w:color="auto"/>
            </w:tcBorders>
            <w:shd w:val="clear" w:color="auto" w:fill="DEEAF6"/>
            <w:vAlign w:val="center"/>
          </w:tcPr>
          <w:p w:rsidR="006654CD" w:rsidRPr="004719FA" w:rsidRDefault="006654CD" w:rsidP="000C16F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Medios de verificación</w:t>
            </w:r>
          </w:p>
        </w:tc>
        <w:tc>
          <w:tcPr>
            <w:tcW w:w="708" w:type="dxa"/>
            <w:tcBorders>
              <w:top w:val="single" w:sz="4" w:space="0" w:color="auto"/>
              <w:bottom w:val="single" w:sz="4" w:space="0" w:color="auto"/>
            </w:tcBorders>
            <w:shd w:val="clear" w:color="auto" w:fill="DEEAF6"/>
            <w:vAlign w:val="center"/>
          </w:tcPr>
          <w:p w:rsidR="006654CD" w:rsidRPr="004719FA" w:rsidRDefault="006654CD" w:rsidP="000C16F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NCD*</w:t>
            </w:r>
          </w:p>
        </w:tc>
        <w:tc>
          <w:tcPr>
            <w:tcW w:w="567" w:type="dxa"/>
            <w:tcBorders>
              <w:top w:val="single" w:sz="4" w:space="0" w:color="auto"/>
              <w:bottom w:val="single" w:sz="4" w:space="0" w:color="auto"/>
            </w:tcBorders>
            <w:shd w:val="clear" w:color="auto" w:fill="DEEAF6"/>
            <w:vAlign w:val="center"/>
          </w:tcPr>
          <w:p w:rsidR="006654CD" w:rsidRPr="004719FA" w:rsidRDefault="006654CD" w:rsidP="000C16F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 xml:space="preserve">NA* </w:t>
            </w:r>
          </w:p>
        </w:tc>
        <w:tc>
          <w:tcPr>
            <w:tcW w:w="567" w:type="dxa"/>
            <w:tcBorders>
              <w:top w:val="single" w:sz="4" w:space="0" w:color="auto"/>
              <w:bottom w:val="single" w:sz="4" w:space="0" w:color="auto"/>
            </w:tcBorders>
            <w:shd w:val="clear" w:color="auto" w:fill="DEEAF6"/>
            <w:vAlign w:val="center"/>
          </w:tcPr>
          <w:p w:rsidR="006654CD" w:rsidRPr="004719FA" w:rsidRDefault="006654CD" w:rsidP="000C16F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P*</w:t>
            </w:r>
          </w:p>
        </w:tc>
        <w:tc>
          <w:tcPr>
            <w:tcW w:w="426" w:type="dxa"/>
            <w:tcBorders>
              <w:top w:val="single" w:sz="4" w:space="0" w:color="auto"/>
              <w:bottom w:val="single" w:sz="4" w:space="0" w:color="auto"/>
            </w:tcBorders>
            <w:shd w:val="clear" w:color="auto" w:fill="DEEAF6"/>
            <w:vAlign w:val="center"/>
          </w:tcPr>
          <w:p w:rsidR="006654CD" w:rsidRPr="004719FA" w:rsidRDefault="006654CD" w:rsidP="000C16F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L*</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61"/>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auto"/>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Fin</w:t>
            </w:r>
          </w:p>
        </w:tc>
        <w:tc>
          <w:tcPr>
            <w:tcW w:w="5387" w:type="dxa"/>
            <w:tcBorders>
              <w:top w:val="single" w:sz="4" w:space="0" w:color="auto"/>
              <w:bottom w:val="single" w:sz="4" w:space="0" w:color="auto"/>
            </w:tcBorders>
            <w:shd w:val="clear" w:color="auto" w:fill="FFFFFF"/>
          </w:tcPr>
          <w:p w:rsidR="006654CD" w:rsidRPr="004719FA" w:rsidRDefault="006654CD"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4719FA">
              <w:rPr>
                <w:rFonts w:ascii="Arial" w:eastAsia="Times New Roman" w:hAnsi="Arial" w:cs="Arial"/>
                <w:sz w:val="18"/>
                <w:szCs w:val="18"/>
                <w:lang w:eastAsia="es-ES"/>
              </w:rPr>
              <w:t xml:space="preserve">Producto Interno Bruto de las entidades federativas por actividad económica, informe generado anualmente por el Instituto Nacional de Geografía y Estadística. </w:t>
            </w:r>
            <w:hyperlink r:id="rId17" w:anchor="Tabulados" w:history="1">
              <w:r w:rsidRPr="004719FA">
                <w:rPr>
                  <w:rFonts w:ascii="Arial" w:eastAsia="Times New Roman" w:hAnsi="Arial" w:cs="Arial"/>
                  <w:color w:val="0563C1"/>
                  <w:sz w:val="18"/>
                  <w:szCs w:val="18"/>
                  <w:u w:val="single"/>
                  <w:lang w:eastAsia="es-ES"/>
                </w:rPr>
                <w:t>https://www.inegi.org.mx/programas/pibent/2013/#Tabulados</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trHeight w:val="109"/>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auto"/>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Propósito</w:t>
            </w:r>
          </w:p>
        </w:tc>
        <w:tc>
          <w:tcPr>
            <w:tcW w:w="5387" w:type="dxa"/>
            <w:tcBorders>
              <w:top w:val="single" w:sz="4" w:space="0" w:color="auto"/>
              <w:bottom w:val="single" w:sz="4" w:space="0" w:color="auto"/>
            </w:tcBorders>
            <w:shd w:val="clear" w:color="auto" w:fill="FFFFFF"/>
            <w:vAlign w:val="center"/>
          </w:tcPr>
          <w:p w:rsidR="006654CD" w:rsidRPr="000C16F6" w:rsidRDefault="006654CD" w:rsidP="000C16F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 xml:space="preserve">Sistema de Cuentas Nacionales del Instituto Nacional de Geografía y Estadística. Instituto Nacional de </w:t>
            </w:r>
            <w:r w:rsidR="000C16F6">
              <w:rPr>
                <w:rFonts w:ascii="Arial" w:eastAsia="Times New Roman" w:hAnsi="Arial" w:cs="Arial"/>
                <w:sz w:val="18"/>
                <w:szCs w:val="18"/>
                <w:lang w:eastAsia="es-ES"/>
              </w:rPr>
              <w:t xml:space="preserve">Estadística y Geografía (INEGI). </w:t>
            </w:r>
            <w:hyperlink r:id="rId18" w:history="1">
              <w:r w:rsidRPr="004719FA">
                <w:rPr>
                  <w:rFonts w:ascii="Arial" w:eastAsia="Times New Roman" w:hAnsi="Arial" w:cs="Arial"/>
                  <w:color w:val="0563C1"/>
                  <w:sz w:val="18"/>
                  <w:szCs w:val="18"/>
                  <w:u w:val="single"/>
                  <w:lang w:eastAsia="es-ES"/>
                </w:rPr>
                <w:t>https://www.inegi.org.mx/datos/?t=0190</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10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auto"/>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w:t>
            </w:r>
          </w:p>
        </w:tc>
        <w:tc>
          <w:tcPr>
            <w:tcW w:w="5387" w:type="dxa"/>
            <w:tcBorders>
              <w:top w:val="single" w:sz="4" w:space="0" w:color="auto"/>
              <w:bottom w:val="single" w:sz="4" w:space="0" w:color="auto"/>
            </w:tcBorders>
            <w:shd w:val="clear" w:color="auto" w:fill="FFFFFF"/>
          </w:tcPr>
          <w:p w:rsidR="006654CD" w:rsidRPr="004719FA" w:rsidRDefault="006654CD"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Base de datos anual en Excel del Padrón de Beneficiarios.</w:t>
            </w:r>
          </w:p>
          <w:p w:rsidR="006654CD" w:rsidRPr="000C16F6" w:rsidRDefault="000C16F6"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Pr>
                <w:rFonts w:ascii="Arial" w:eastAsia="Times New Roman" w:hAnsi="Arial" w:cs="Arial"/>
                <w:sz w:val="18"/>
                <w:szCs w:val="18"/>
                <w:lang w:eastAsia="es-ES"/>
              </w:rPr>
              <w:t xml:space="preserve">Subsecretaría de Agricultura. </w:t>
            </w:r>
            <w:hyperlink r:id="rId19" w:history="1">
              <w:r w:rsidR="006654CD" w:rsidRPr="004719FA">
                <w:rPr>
                  <w:rFonts w:ascii="Arial" w:eastAsia="Times New Roman" w:hAnsi="Arial" w:cs="Arial"/>
                  <w:color w:val="0563C1"/>
                  <w:sz w:val="18"/>
                  <w:szCs w:val="18"/>
                  <w:u w:val="single"/>
                  <w:lang w:eastAsia="es-ES"/>
                </w:rPr>
                <w:t>https://qroo.gob.mx/sedarpe/iedrus</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trHeight w:val="10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auto"/>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1</w:t>
            </w:r>
          </w:p>
        </w:tc>
        <w:tc>
          <w:tcPr>
            <w:tcW w:w="5387" w:type="dxa"/>
            <w:tcBorders>
              <w:top w:val="single" w:sz="4" w:space="0" w:color="auto"/>
              <w:bottom w:val="single" w:sz="4" w:space="0" w:color="auto"/>
            </w:tcBorders>
            <w:vAlign w:val="center"/>
          </w:tcPr>
          <w:p w:rsidR="006654CD" w:rsidRPr="004719FA" w:rsidRDefault="006654CD" w:rsidP="000C16F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Base de datos anual en Excel del Padrón de Beneficiarios.</w:t>
            </w:r>
          </w:p>
          <w:p w:rsidR="006654CD" w:rsidRPr="004719FA" w:rsidRDefault="006654CD" w:rsidP="000C16F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 xml:space="preserve">Dirección </w:t>
            </w:r>
            <w:r w:rsidR="000C16F6">
              <w:rPr>
                <w:rFonts w:ascii="Arial" w:eastAsia="Times New Roman" w:hAnsi="Arial" w:cs="Arial"/>
                <w:sz w:val="18"/>
                <w:szCs w:val="18"/>
                <w:lang w:eastAsia="es-ES"/>
              </w:rPr>
              <w:t xml:space="preserve">de Administración de Riesgos. </w:t>
            </w:r>
            <w:hyperlink r:id="rId20" w:history="1">
              <w:r w:rsidRPr="004719FA">
                <w:rPr>
                  <w:rFonts w:ascii="Arial" w:eastAsia="Times New Roman" w:hAnsi="Arial" w:cs="Arial"/>
                  <w:color w:val="0563C1"/>
                  <w:sz w:val="18"/>
                  <w:szCs w:val="18"/>
                  <w:u w:val="single"/>
                  <w:lang w:eastAsia="es-ES"/>
                </w:rPr>
                <w:t>https://qroo.gob.mx/sedarpe/iedrus</w:t>
              </w:r>
            </w:hyperlink>
          </w:p>
        </w:tc>
        <w:tc>
          <w:tcPr>
            <w:tcW w:w="708" w:type="dxa"/>
            <w:tcBorders>
              <w:top w:val="single" w:sz="4" w:space="0" w:color="auto"/>
              <w:bottom w:val="single" w:sz="4" w:space="0" w:color="auto"/>
            </w:tcBorders>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10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2</w:t>
            </w:r>
          </w:p>
        </w:tc>
        <w:tc>
          <w:tcPr>
            <w:tcW w:w="538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Base de datos trimestral en Excel del Padrón de Beneficiarios.</w:t>
            </w:r>
          </w:p>
          <w:p w:rsidR="006654CD" w:rsidRPr="004719FA" w:rsidRDefault="006654CD"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 xml:space="preserve">Dirección de Agronegocios.  </w:t>
            </w:r>
            <w:hyperlink r:id="rId21" w:history="1">
              <w:r w:rsidRPr="004719FA">
                <w:rPr>
                  <w:rFonts w:ascii="Arial" w:eastAsia="Times New Roman" w:hAnsi="Arial" w:cs="Arial"/>
                  <w:color w:val="0563C1"/>
                  <w:sz w:val="18"/>
                  <w:szCs w:val="18"/>
                  <w:u w:val="single"/>
                  <w:lang w:eastAsia="es-ES"/>
                </w:rPr>
                <w:t>https://qroo.gob.mx/sedarpe/iedrus</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trHeight w:val="105"/>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3</w:t>
            </w:r>
          </w:p>
        </w:tc>
        <w:tc>
          <w:tcPr>
            <w:tcW w:w="538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Base de datos trimestral en Excel del</w:t>
            </w:r>
            <w:r w:rsidR="000C16F6">
              <w:rPr>
                <w:rFonts w:ascii="Arial" w:eastAsia="Times New Roman" w:hAnsi="Arial" w:cs="Arial"/>
                <w:sz w:val="18"/>
                <w:szCs w:val="18"/>
                <w:lang w:eastAsia="es-ES"/>
              </w:rPr>
              <w:t xml:space="preserve"> Padrón de ejidos beneficiados. </w:t>
            </w:r>
            <w:r w:rsidRPr="004719FA">
              <w:rPr>
                <w:rFonts w:ascii="Arial" w:eastAsia="Times New Roman" w:hAnsi="Arial" w:cs="Arial"/>
                <w:sz w:val="18"/>
                <w:szCs w:val="18"/>
                <w:lang w:eastAsia="es-ES"/>
              </w:rPr>
              <w:t>Dirección de Fomento Agrícola y Comunitario.</w:t>
            </w:r>
          </w:p>
          <w:p w:rsidR="006654CD" w:rsidRPr="004719FA" w:rsidRDefault="006654CD" w:rsidP="000C16F6">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Times New Roman" w:hAnsi="Arial" w:cs="Arial"/>
                <w:sz w:val="18"/>
                <w:szCs w:val="18"/>
                <w:lang w:eastAsia="es-ES"/>
              </w:rPr>
              <w:t xml:space="preserve">Página </w:t>
            </w:r>
            <w:hyperlink r:id="rId22" w:history="1">
              <w:r w:rsidRPr="004719FA">
                <w:rPr>
                  <w:rFonts w:ascii="Arial" w:eastAsia="Times New Roman" w:hAnsi="Arial" w:cs="Arial"/>
                  <w:color w:val="0563C1"/>
                  <w:sz w:val="18"/>
                  <w:szCs w:val="18"/>
                  <w:u w:val="single"/>
                  <w:lang w:eastAsia="es-ES"/>
                </w:rPr>
                <w:t>https://qroo.gob.mx/sedarpe/iedrus</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8"/>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4</w:t>
            </w:r>
          </w:p>
        </w:tc>
        <w:tc>
          <w:tcPr>
            <w:tcW w:w="538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es-ES"/>
              </w:rPr>
            </w:pPr>
            <w:r w:rsidRPr="004719FA">
              <w:rPr>
                <w:rFonts w:ascii="Arial" w:eastAsia="Times New Roman" w:hAnsi="Arial" w:cs="Arial"/>
                <w:color w:val="000000"/>
                <w:sz w:val="18"/>
                <w:szCs w:val="18"/>
                <w:lang w:eastAsia="es-ES"/>
              </w:rPr>
              <w:t>Base de datos trimestral en Excel del</w:t>
            </w:r>
            <w:r w:rsidR="000C16F6">
              <w:rPr>
                <w:rFonts w:ascii="Arial" w:eastAsia="Times New Roman" w:hAnsi="Arial" w:cs="Arial"/>
                <w:color w:val="000000"/>
                <w:sz w:val="18"/>
                <w:szCs w:val="18"/>
                <w:lang w:eastAsia="es-ES"/>
              </w:rPr>
              <w:t xml:space="preserve"> Padrón de ejidos beneficiados. </w:t>
            </w:r>
            <w:r w:rsidRPr="004719FA">
              <w:rPr>
                <w:rFonts w:ascii="Arial" w:eastAsia="Times New Roman" w:hAnsi="Arial" w:cs="Arial"/>
                <w:color w:val="000000"/>
                <w:sz w:val="18"/>
                <w:szCs w:val="18"/>
                <w:lang w:eastAsia="es-ES"/>
              </w:rPr>
              <w:t xml:space="preserve">Dirección de Fomento Agrícola y Comunitario. </w:t>
            </w:r>
            <w:hyperlink r:id="rId23" w:history="1">
              <w:r w:rsidRPr="004719FA">
                <w:rPr>
                  <w:rFonts w:ascii="Arial" w:eastAsia="Times New Roman" w:hAnsi="Arial" w:cs="Arial"/>
                  <w:color w:val="0563C1"/>
                  <w:sz w:val="18"/>
                  <w:szCs w:val="18"/>
                  <w:u w:val="single"/>
                  <w:lang w:eastAsia="es-ES"/>
                </w:rPr>
                <w:t>https://qroo.gob.mx/sedarpe/iedrus</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trHeight w:val="28"/>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1, Actividad 5</w:t>
            </w:r>
          </w:p>
        </w:tc>
        <w:tc>
          <w:tcPr>
            <w:tcW w:w="5387" w:type="dxa"/>
            <w:tcBorders>
              <w:top w:val="single" w:sz="4" w:space="0" w:color="auto"/>
              <w:bottom w:val="single" w:sz="4" w:space="0" w:color="auto"/>
            </w:tcBorders>
            <w:shd w:val="clear" w:color="auto" w:fill="FFFFFF"/>
            <w:vAlign w:val="center"/>
          </w:tcPr>
          <w:p w:rsidR="006654CD" w:rsidRPr="000C16F6" w:rsidRDefault="006654CD" w:rsidP="000C16F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8"/>
                <w:szCs w:val="18"/>
                <w:lang w:eastAsia="es-ES"/>
              </w:rPr>
            </w:pPr>
            <w:r w:rsidRPr="004719FA">
              <w:rPr>
                <w:rFonts w:ascii="Arial" w:eastAsia="Times New Roman" w:hAnsi="Arial" w:cs="Arial"/>
                <w:bCs/>
                <w:sz w:val="18"/>
                <w:szCs w:val="18"/>
                <w:lang w:eastAsia="es-ES"/>
              </w:rPr>
              <w:t>Registros oficiales anuales en el Servicio Nacional de Sanidad, Inocuidad y Calidad Agroalimentaria (Senasica); Registros anuales en el Comité Estatal de Sanidad Vegetal. Dirección Téc</w:t>
            </w:r>
            <w:r w:rsidR="000C16F6">
              <w:rPr>
                <w:rFonts w:ascii="Arial" w:eastAsia="Times New Roman" w:hAnsi="Arial" w:cs="Arial"/>
                <w:bCs/>
                <w:sz w:val="18"/>
                <w:szCs w:val="18"/>
                <w:lang w:eastAsia="es-ES"/>
              </w:rPr>
              <w:t xml:space="preserve">nica. </w:t>
            </w:r>
            <w:hyperlink r:id="rId24" w:history="1">
              <w:r w:rsidRPr="004719FA">
                <w:rPr>
                  <w:rFonts w:ascii="Arial" w:eastAsia="Times New Roman" w:hAnsi="Arial" w:cs="Arial"/>
                  <w:color w:val="0563C1"/>
                  <w:sz w:val="18"/>
                  <w:szCs w:val="18"/>
                  <w:u w:val="single"/>
                  <w:lang w:eastAsia="es-ES"/>
                </w:rPr>
                <w:t>https://www.gob.mx/senasica</w:t>
              </w:r>
            </w:hyperlink>
            <w:r w:rsidRPr="004719FA">
              <w:rPr>
                <w:rFonts w:ascii="Arial" w:eastAsia="Times New Roman" w:hAnsi="Arial" w:cs="Arial"/>
                <w:color w:val="000000"/>
                <w:sz w:val="18"/>
                <w:szCs w:val="18"/>
                <w:lang w:eastAsia="es-ES"/>
              </w:rPr>
              <w:t xml:space="preserve">  </w:t>
            </w:r>
            <w:hyperlink r:id="rId25" w:history="1">
              <w:r w:rsidRPr="004719FA">
                <w:rPr>
                  <w:rFonts w:ascii="Arial" w:eastAsia="Times New Roman" w:hAnsi="Arial" w:cs="Arial"/>
                  <w:color w:val="0563C1"/>
                  <w:sz w:val="18"/>
                  <w:szCs w:val="18"/>
                  <w:u w:val="single"/>
                  <w:lang w:eastAsia="es-ES"/>
                </w:rPr>
                <w:t>http://cesaveqroo.org.mx/</w:t>
              </w:r>
            </w:hyperlink>
            <w:r w:rsidRPr="004719FA">
              <w:rPr>
                <w:rFonts w:ascii="Arial" w:eastAsia="Times New Roman" w:hAnsi="Arial" w:cs="Arial"/>
                <w:color w:val="000000"/>
                <w:sz w:val="18"/>
                <w:szCs w:val="18"/>
                <w:lang w:eastAsia="es-ES"/>
              </w:rPr>
              <w:t xml:space="preserve"> </w:t>
            </w:r>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8"/>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w:t>
            </w:r>
          </w:p>
        </w:tc>
        <w:tc>
          <w:tcPr>
            <w:tcW w:w="538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Informes de acciones realizadas trimestra</w:t>
            </w:r>
            <w:r w:rsidR="000C16F6">
              <w:rPr>
                <w:rFonts w:ascii="Arial" w:eastAsia="Times New Roman" w:hAnsi="Arial" w:cs="Arial"/>
                <w:sz w:val="18"/>
                <w:szCs w:val="18"/>
                <w:lang w:eastAsia="es-ES"/>
              </w:rPr>
              <w:t xml:space="preserve">lmente para el desarrollo rural. </w:t>
            </w:r>
            <w:r w:rsidRPr="004719FA">
              <w:rPr>
                <w:rFonts w:ascii="Arial" w:eastAsia="Times New Roman" w:hAnsi="Arial" w:cs="Arial"/>
                <w:sz w:val="18"/>
                <w:szCs w:val="18"/>
                <w:lang w:eastAsia="es-ES"/>
              </w:rPr>
              <w:t>Subsecretaría de Desarrollo Rural.</w:t>
            </w:r>
          </w:p>
          <w:p w:rsidR="006654CD" w:rsidRPr="004719FA" w:rsidRDefault="00120119" w:rsidP="000C16F6">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s-ES" w:eastAsia="es-ES"/>
              </w:rPr>
            </w:pPr>
            <w:hyperlink r:id="rId26" w:history="1">
              <w:r w:rsidR="006654CD" w:rsidRPr="004719FA">
                <w:rPr>
                  <w:rFonts w:ascii="Arial" w:eastAsia="Times New Roman" w:hAnsi="Arial" w:cs="Arial"/>
                  <w:color w:val="0563C1"/>
                  <w:sz w:val="18"/>
                  <w:szCs w:val="18"/>
                  <w:u w:val="single"/>
                  <w:lang w:eastAsia="es-ES"/>
                </w:rPr>
                <w:t>https://qroo.gob.mx/sedarpe/iedrus</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trHeight w:val="26"/>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auto"/>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1</w:t>
            </w:r>
          </w:p>
        </w:tc>
        <w:tc>
          <w:tcPr>
            <w:tcW w:w="5387" w:type="dxa"/>
            <w:tcBorders>
              <w:top w:val="single" w:sz="4" w:space="0" w:color="auto"/>
              <w:bottom w:val="single" w:sz="4" w:space="0" w:color="auto"/>
            </w:tcBorders>
            <w:vAlign w:val="center"/>
          </w:tcPr>
          <w:p w:rsidR="006654CD" w:rsidRPr="000C16F6" w:rsidRDefault="006654CD" w:rsidP="000C16F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Base de datos en Excel trimestral de los productores que participan en demostraciones y aplicación de insecticidas y fertilizantes orgánicos, memoria fotográfica. Sub</w:t>
            </w:r>
            <w:r w:rsidR="000C16F6">
              <w:rPr>
                <w:rFonts w:ascii="Arial" w:eastAsia="Times New Roman" w:hAnsi="Arial" w:cs="Arial"/>
                <w:sz w:val="18"/>
                <w:szCs w:val="18"/>
                <w:lang w:eastAsia="es-ES"/>
              </w:rPr>
              <w:t xml:space="preserve">secretaría de Desarrollo Rural. </w:t>
            </w:r>
            <w:hyperlink r:id="rId27" w:history="1">
              <w:r w:rsidRPr="004719FA">
                <w:rPr>
                  <w:rFonts w:ascii="Arial" w:eastAsia="Times New Roman" w:hAnsi="Arial" w:cs="Arial"/>
                  <w:color w:val="0563C1"/>
                  <w:sz w:val="18"/>
                  <w:szCs w:val="18"/>
                  <w:u w:val="single"/>
                  <w:lang w:eastAsia="es-ES"/>
                </w:rPr>
                <w:t>https://qroo.gob.mx/sedarpe/iedrus</w:t>
              </w:r>
            </w:hyperlink>
          </w:p>
        </w:tc>
        <w:tc>
          <w:tcPr>
            <w:tcW w:w="708" w:type="dxa"/>
            <w:tcBorders>
              <w:top w:val="single" w:sz="4" w:space="0" w:color="auto"/>
              <w:bottom w:val="single" w:sz="4" w:space="0" w:color="auto"/>
            </w:tcBorders>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6"/>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auto"/>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2</w:t>
            </w:r>
          </w:p>
        </w:tc>
        <w:tc>
          <w:tcPr>
            <w:tcW w:w="538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Dirección de Desarrollo Rural</w:t>
            </w:r>
          </w:p>
          <w:p w:rsidR="006654CD" w:rsidRPr="004719FA" w:rsidRDefault="006654CD"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IEDRUS</w:t>
            </w:r>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trHeight w:val="26"/>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auto"/>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3</w:t>
            </w:r>
          </w:p>
        </w:tc>
        <w:tc>
          <w:tcPr>
            <w:tcW w:w="538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Base de datos en Excel trimestral de pro</w:t>
            </w:r>
            <w:r w:rsidR="000C16F6">
              <w:rPr>
                <w:rFonts w:ascii="Arial" w:eastAsia="Times New Roman" w:hAnsi="Arial" w:cs="Arial"/>
                <w:sz w:val="18"/>
                <w:szCs w:val="18"/>
                <w:lang w:eastAsia="es-ES"/>
              </w:rPr>
              <w:t xml:space="preserve">ductores, memoria fotográfica. </w:t>
            </w:r>
            <w:r w:rsidRPr="004719FA">
              <w:rPr>
                <w:rFonts w:ascii="Arial" w:eastAsia="Times New Roman" w:hAnsi="Arial" w:cs="Arial"/>
                <w:sz w:val="18"/>
                <w:szCs w:val="18"/>
                <w:lang w:eastAsia="es-ES"/>
              </w:rPr>
              <w:t xml:space="preserve">Subsecretaría de Desarrollo Rural </w:t>
            </w:r>
            <w:hyperlink r:id="rId28" w:history="1">
              <w:r w:rsidRPr="004719FA">
                <w:rPr>
                  <w:rFonts w:ascii="Arial" w:eastAsia="Times New Roman" w:hAnsi="Arial" w:cs="Arial"/>
                  <w:color w:val="0563C1"/>
                  <w:sz w:val="18"/>
                  <w:szCs w:val="18"/>
                  <w:u w:val="single"/>
                  <w:lang w:eastAsia="es-ES"/>
                </w:rPr>
                <w:t>https://qroo.gob.mx/sedarpe/iedrus</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6"/>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auto"/>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4</w:t>
            </w:r>
          </w:p>
        </w:tc>
        <w:tc>
          <w:tcPr>
            <w:tcW w:w="538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Expedientes y Base de datos en Excel del padrón de productores atendidos</w:t>
            </w:r>
            <w:r w:rsidR="000C16F6">
              <w:rPr>
                <w:rFonts w:ascii="Arial" w:eastAsia="Times New Roman" w:hAnsi="Arial" w:cs="Arial"/>
                <w:sz w:val="18"/>
                <w:szCs w:val="18"/>
                <w:lang w:eastAsia="es-ES"/>
              </w:rPr>
              <w:t xml:space="preserve"> que se genera trimestralmente. </w:t>
            </w:r>
            <w:r w:rsidRPr="004719FA">
              <w:rPr>
                <w:rFonts w:ascii="Arial" w:eastAsia="Times New Roman" w:hAnsi="Arial" w:cs="Arial"/>
                <w:sz w:val="18"/>
                <w:szCs w:val="18"/>
                <w:lang w:eastAsia="es-ES"/>
              </w:rPr>
              <w:t xml:space="preserve">Dirección de Proyectos Productivos </w:t>
            </w:r>
            <w:hyperlink r:id="rId29" w:history="1">
              <w:r w:rsidRPr="004719FA">
                <w:rPr>
                  <w:rFonts w:ascii="Arial" w:eastAsia="Times New Roman" w:hAnsi="Arial" w:cs="Arial"/>
                  <w:color w:val="0563C1"/>
                  <w:sz w:val="18"/>
                  <w:szCs w:val="18"/>
                  <w:u w:val="single"/>
                  <w:lang w:eastAsia="es-ES"/>
                </w:rPr>
                <w:t>https://qroo.gob.mx/sedarpe/iedrus</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trHeight w:val="26"/>
          <w:jc w:val="right"/>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shd w:val="clear" w:color="auto" w:fill="auto"/>
            <w:vAlign w:val="center"/>
          </w:tcPr>
          <w:p w:rsidR="006654CD" w:rsidRPr="004719FA" w:rsidRDefault="006654CD" w:rsidP="000C16F6">
            <w:pPr>
              <w:spacing w:line="276" w:lineRule="auto"/>
              <w:jc w:val="center"/>
              <w:rPr>
                <w:rFonts w:ascii="Arial" w:eastAsia="Times New Roman" w:hAnsi="Arial" w:cs="Arial"/>
                <w:sz w:val="18"/>
                <w:szCs w:val="18"/>
                <w:lang w:eastAsia="es-ES"/>
              </w:rPr>
            </w:pPr>
            <w:r w:rsidRPr="004719FA">
              <w:rPr>
                <w:rFonts w:ascii="Arial" w:eastAsia="Times New Roman" w:hAnsi="Arial" w:cs="Arial"/>
                <w:sz w:val="18"/>
                <w:szCs w:val="18"/>
                <w:lang w:eastAsia="es-ES"/>
              </w:rPr>
              <w:t>Componente 4, Actividad 5</w:t>
            </w:r>
          </w:p>
        </w:tc>
        <w:tc>
          <w:tcPr>
            <w:tcW w:w="538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Base de datos semestral del padrón de productores atendidos</w:t>
            </w:r>
          </w:p>
          <w:p w:rsidR="006654CD" w:rsidRPr="004719FA" w:rsidRDefault="006654CD" w:rsidP="000C16F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4719FA">
              <w:rPr>
                <w:rFonts w:ascii="Arial" w:eastAsia="Times New Roman" w:hAnsi="Arial" w:cs="Arial"/>
                <w:sz w:val="18"/>
                <w:szCs w:val="18"/>
                <w:lang w:eastAsia="es-ES"/>
              </w:rPr>
              <w:t xml:space="preserve">Dirección de Proyectos Productivos. </w:t>
            </w:r>
            <w:hyperlink r:id="rId30" w:history="1">
              <w:r w:rsidRPr="004719FA">
                <w:rPr>
                  <w:rFonts w:ascii="Arial" w:eastAsia="Times New Roman" w:hAnsi="Arial" w:cs="Arial"/>
                  <w:color w:val="0563C1"/>
                  <w:sz w:val="18"/>
                  <w:szCs w:val="18"/>
                  <w:u w:val="single"/>
                  <w:lang w:eastAsia="es-ES"/>
                </w:rPr>
                <w:t>http://plataformasedeso.qroo.gob.mx/</w:t>
              </w:r>
            </w:hyperlink>
          </w:p>
        </w:tc>
        <w:tc>
          <w:tcPr>
            <w:tcW w:w="708"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567"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w:t>
            </w:r>
          </w:p>
        </w:tc>
        <w:tc>
          <w:tcPr>
            <w:tcW w:w="426" w:type="dxa"/>
            <w:tcBorders>
              <w:top w:val="single" w:sz="4" w:space="0" w:color="auto"/>
              <w:bottom w:val="single" w:sz="4" w:space="0" w:color="auto"/>
            </w:tcBorders>
            <w:shd w:val="clear" w:color="auto" w:fill="FFFFFF"/>
            <w:vAlign w:val="center"/>
          </w:tcPr>
          <w:p w:rsidR="006654CD" w:rsidRPr="004719FA" w:rsidRDefault="006654CD" w:rsidP="000C16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lang w:eastAsia="es-ES"/>
              </w:rPr>
            </w:pPr>
            <w:r w:rsidRPr="004719FA">
              <w:rPr>
                <w:rFonts w:ascii="Arial" w:eastAsia="Arial" w:hAnsi="Arial" w:cs="Arial"/>
                <w:sz w:val="18"/>
                <w:szCs w:val="18"/>
                <w:lang w:eastAsia="es-ES"/>
              </w:rPr>
              <w:t>X</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6"/>
          <w:jc w:val="right"/>
        </w:trPr>
        <w:tc>
          <w:tcPr>
            <w:cnfStyle w:val="001000000000" w:firstRow="0" w:lastRow="0" w:firstColumn="1" w:lastColumn="0" w:oddVBand="0" w:evenVBand="0" w:oddHBand="0" w:evenHBand="0" w:firstRowFirstColumn="0" w:firstRowLastColumn="0" w:lastRowFirstColumn="0" w:lastRowLastColumn="0"/>
            <w:tcW w:w="9215" w:type="dxa"/>
            <w:gridSpan w:val="6"/>
            <w:tcBorders>
              <w:top w:val="single" w:sz="4" w:space="0" w:color="auto"/>
              <w:bottom w:val="single" w:sz="4" w:space="0" w:color="auto"/>
            </w:tcBorders>
            <w:shd w:val="clear" w:color="auto" w:fill="auto"/>
            <w:vAlign w:val="center"/>
          </w:tcPr>
          <w:p w:rsidR="006654CD" w:rsidRPr="004719FA" w:rsidRDefault="00B95B4B" w:rsidP="000C16F6">
            <w:pPr>
              <w:spacing w:line="276" w:lineRule="auto"/>
              <w:rPr>
                <w:rFonts w:ascii="Arial" w:eastAsia="Times New Roman" w:hAnsi="Arial" w:cs="Arial"/>
                <w:sz w:val="16"/>
                <w:szCs w:val="16"/>
                <w:lang w:eastAsia="es-ES"/>
              </w:rPr>
            </w:pPr>
            <w:r>
              <w:rPr>
                <w:rFonts w:ascii="Arial" w:eastAsia="Times New Roman" w:hAnsi="Arial" w:cs="Arial"/>
                <w:sz w:val="16"/>
                <w:szCs w:val="16"/>
                <w:lang w:eastAsia="es-ES"/>
              </w:rPr>
              <w:t xml:space="preserve">* Siglas: </w:t>
            </w:r>
            <w:r w:rsidR="006654CD" w:rsidRPr="004719FA">
              <w:rPr>
                <w:rFonts w:ascii="Arial" w:eastAsia="Times New Roman" w:hAnsi="Arial" w:cs="Arial"/>
                <w:sz w:val="16"/>
                <w:szCs w:val="16"/>
                <w:lang w:eastAsia="es-ES"/>
              </w:rPr>
              <w:t xml:space="preserve">NCD*: </w:t>
            </w:r>
            <w:r w:rsidR="006654CD" w:rsidRPr="004719FA">
              <w:rPr>
                <w:rFonts w:ascii="Arial" w:eastAsia="Times New Roman" w:hAnsi="Arial" w:cs="Arial"/>
                <w:b w:val="0"/>
                <w:sz w:val="16"/>
                <w:szCs w:val="16"/>
                <w:lang w:eastAsia="es-ES"/>
              </w:rPr>
              <w:t>Nombre Completo del Documento</w:t>
            </w:r>
            <w:r w:rsidR="006654CD" w:rsidRPr="004719FA">
              <w:rPr>
                <w:rFonts w:ascii="Arial" w:eastAsia="Times New Roman" w:hAnsi="Arial" w:cs="Arial"/>
                <w:sz w:val="16"/>
                <w:szCs w:val="16"/>
                <w:lang w:eastAsia="es-ES"/>
              </w:rPr>
              <w:t xml:space="preserve">.    N A*: </w:t>
            </w:r>
            <w:r w:rsidR="006654CD" w:rsidRPr="004719FA">
              <w:rPr>
                <w:rFonts w:ascii="Arial" w:eastAsia="Times New Roman" w:hAnsi="Arial" w:cs="Arial"/>
                <w:b w:val="0"/>
                <w:sz w:val="16"/>
                <w:szCs w:val="16"/>
                <w:lang w:eastAsia="es-ES"/>
              </w:rPr>
              <w:t>Nombre del Área que genera o publica la información.</w:t>
            </w:r>
            <w:r w:rsidR="006654CD" w:rsidRPr="004719FA">
              <w:rPr>
                <w:rFonts w:ascii="Arial" w:eastAsia="Times New Roman" w:hAnsi="Arial" w:cs="Arial"/>
                <w:sz w:val="16"/>
                <w:szCs w:val="16"/>
                <w:lang w:eastAsia="es-ES"/>
              </w:rPr>
              <w:t xml:space="preserve">                 </w:t>
            </w:r>
          </w:p>
          <w:p w:rsidR="006654CD" w:rsidRPr="004719FA" w:rsidRDefault="00B95B4B" w:rsidP="000C16F6">
            <w:pPr>
              <w:spacing w:line="276" w:lineRule="auto"/>
              <w:rPr>
                <w:rFonts w:ascii="Arial" w:eastAsia="Times New Roman" w:hAnsi="Arial" w:cs="Arial"/>
                <w:sz w:val="16"/>
                <w:szCs w:val="16"/>
                <w:lang w:eastAsia="es-ES"/>
              </w:rPr>
            </w:pPr>
            <w:r>
              <w:rPr>
                <w:rFonts w:ascii="Arial" w:eastAsia="Times New Roman" w:hAnsi="Arial" w:cs="Arial"/>
                <w:sz w:val="16"/>
                <w:szCs w:val="16"/>
                <w:lang w:eastAsia="es-ES"/>
              </w:rPr>
              <w:t xml:space="preserve">               </w:t>
            </w:r>
            <w:r w:rsidR="006654CD" w:rsidRPr="004719FA">
              <w:rPr>
                <w:rFonts w:ascii="Arial" w:eastAsia="Times New Roman" w:hAnsi="Arial" w:cs="Arial"/>
                <w:sz w:val="16"/>
                <w:szCs w:val="16"/>
                <w:lang w:eastAsia="es-ES"/>
              </w:rPr>
              <w:t xml:space="preserve">P*: </w:t>
            </w:r>
            <w:r w:rsidR="006654CD" w:rsidRPr="004719FA">
              <w:rPr>
                <w:rFonts w:ascii="Arial" w:eastAsia="Times New Roman" w:hAnsi="Arial" w:cs="Arial"/>
                <w:b w:val="0"/>
                <w:sz w:val="16"/>
                <w:szCs w:val="16"/>
                <w:lang w:eastAsia="es-ES"/>
              </w:rPr>
              <w:t>Periodicidad con la que se publica la información</w:t>
            </w:r>
            <w:r w:rsidR="006654CD" w:rsidRPr="004719FA">
              <w:rPr>
                <w:rFonts w:ascii="Arial" w:eastAsia="Times New Roman" w:hAnsi="Arial" w:cs="Arial"/>
                <w:sz w:val="16"/>
                <w:szCs w:val="16"/>
                <w:lang w:eastAsia="es-ES"/>
              </w:rPr>
              <w:t xml:space="preserve">.    L*: </w:t>
            </w:r>
            <w:r w:rsidR="006654CD" w:rsidRPr="004719FA">
              <w:rPr>
                <w:rFonts w:ascii="Arial" w:eastAsia="Times New Roman" w:hAnsi="Arial" w:cs="Arial"/>
                <w:b w:val="0"/>
                <w:sz w:val="16"/>
                <w:szCs w:val="16"/>
                <w:lang w:eastAsia="es-ES"/>
              </w:rPr>
              <w:t>Liga a la página de la que se obtiene la información.</w:t>
            </w:r>
          </w:p>
        </w:tc>
      </w:tr>
      <w:tr w:rsidR="00B95B4B" w:rsidRPr="006654CD" w:rsidTr="000C16F6">
        <w:trPr>
          <w:trHeight w:val="355"/>
          <w:jc w:val="right"/>
        </w:trPr>
        <w:tc>
          <w:tcPr>
            <w:cnfStyle w:val="001000000000" w:firstRow="0" w:lastRow="0" w:firstColumn="1" w:lastColumn="0" w:oddVBand="0" w:evenVBand="0" w:oddHBand="0" w:evenHBand="0" w:firstRowFirstColumn="0" w:firstRowLastColumn="0" w:lastRowFirstColumn="0" w:lastRowLastColumn="0"/>
            <w:tcW w:w="9215" w:type="dxa"/>
            <w:gridSpan w:val="6"/>
            <w:tcBorders>
              <w:top w:val="single" w:sz="4" w:space="0" w:color="auto"/>
              <w:bottom w:val="single" w:sz="4" w:space="0" w:color="auto"/>
            </w:tcBorders>
            <w:shd w:val="clear" w:color="auto" w:fill="auto"/>
            <w:vAlign w:val="center"/>
          </w:tcPr>
          <w:p w:rsidR="00B95B4B" w:rsidRPr="004719FA" w:rsidRDefault="00B95B4B" w:rsidP="000C16F6">
            <w:pPr>
              <w:spacing w:line="276" w:lineRule="auto"/>
              <w:rPr>
                <w:rFonts w:ascii="Arial" w:eastAsia="Times New Roman" w:hAnsi="Arial" w:cs="Arial"/>
                <w:sz w:val="16"/>
                <w:szCs w:val="16"/>
                <w:lang w:eastAsia="es-ES"/>
              </w:rPr>
            </w:pPr>
            <w:r w:rsidRPr="004719FA">
              <w:rPr>
                <w:rFonts w:ascii="Arial" w:eastAsia="Times New Roman" w:hAnsi="Arial" w:cs="Arial"/>
                <w:sz w:val="16"/>
                <w:szCs w:val="16"/>
                <w:lang w:eastAsia="es-ES"/>
              </w:rPr>
              <w:t xml:space="preserve">X: </w:t>
            </w:r>
            <w:r w:rsidRPr="004719FA">
              <w:rPr>
                <w:rFonts w:ascii="Arial" w:eastAsia="Times New Roman" w:hAnsi="Arial" w:cs="Arial"/>
                <w:b w:val="0"/>
                <w:sz w:val="16"/>
                <w:szCs w:val="16"/>
                <w:lang w:eastAsia="es-ES"/>
              </w:rPr>
              <w:t>No cumplió.</w:t>
            </w:r>
          </w:p>
        </w:tc>
      </w:tr>
      <w:tr w:rsidR="006654CD" w:rsidRPr="006654CD" w:rsidTr="00B95B4B">
        <w:trPr>
          <w:cnfStyle w:val="000000100000" w:firstRow="0" w:lastRow="0" w:firstColumn="0" w:lastColumn="0" w:oddVBand="0" w:evenVBand="0" w:oddHBand="1" w:evenHBand="0" w:firstRowFirstColumn="0" w:firstRowLastColumn="0" w:lastRowFirstColumn="0" w:lastRowLastColumn="0"/>
          <w:trHeight w:val="26"/>
          <w:jc w:val="right"/>
        </w:trPr>
        <w:tc>
          <w:tcPr>
            <w:cnfStyle w:val="001000000000" w:firstRow="0" w:lastRow="0" w:firstColumn="1" w:lastColumn="0" w:oddVBand="0" w:evenVBand="0" w:oddHBand="0" w:evenHBand="0" w:firstRowFirstColumn="0" w:firstRowLastColumn="0" w:lastRowFirstColumn="0" w:lastRowLastColumn="0"/>
            <w:tcW w:w="9215" w:type="dxa"/>
            <w:gridSpan w:val="6"/>
            <w:tcBorders>
              <w:top w:val="single" w:sz="4" w:space="0" w:color="auto"/>
            </w:tcBorders>
            <w:shd w:val="clear" w:color="auto" w:fill="auto"/>
            <w:vAlign w:val="center"/>
          </w:tcPr>
          <w:p w:rsidR="006654CD" w:rsidRPr="004719FA" w:rsidRDefault="006654CD" w:rsidP="000C16F6">
            <w:pPr>
              <w:spacing w:line="276" w:lineRule="auto"/>
              <w:jc w:val="both"/>
              <w:rPr>
                <w:rFonts w:ascii="Arial" w:eastAsia="Times New Roman" w:hAnsi="Arial" w:cs="Arial"/>
                <w:b w:val="0"/>
                <w:sz w:val="16"/>
                <w:szCs w:val="16"/>
                <w:lang w:eastAsia="es-ES"/>
              </w:rPr>
            </w:pPr>
            <w:r w:rsidRPr="009A4151">
              <w:rPr>
                <w:rFonts w:ascii="Arial" w:eastAsia="Times New Roman" w:hAnsi="Arial" w:cs="Arial"/>
                <w:sz w:val="16"/>
                <w:szCs w:val="16"/>
                <w:lang w:eastAsia="es-ES"/>
              </w:rPr>
              <w:t>Fuente</w:t>
            </w:r>
            <w:r w:rsidRPr="004719FA">
              <w:rPr>
                <w:rFonts w:ascii="Arial" w:eastAsia="Times New Roman" w:hAnsi="Arial" w:cs="Arial"/>
                <w:b w:val="0"/>
                <w:sz w:val="16"/>
                <w:szCs w:val="16"/>
                <w:lang w:eastAsia="es-ES"/>
              </w:rPr>
              <w:t>: Elaborado por la ASEQROO con base en la revisión de los Medios de verificación de la MIR 2022 del programa presupuestario E058 – Impulso al Desarrollo Agropecuario, Rural y Pesquero de la SEDARPE</w:t>
            </w:r>
            <w:r w:rsidR="000C16F6">
              <w:rPr>
                <w:rFonts w:ascii="Arial" w:eastAsia="Times New Roman" w:hAnsi="Arial" w:cs="Arial"/>
                <w:b w:val="0"/>
                <w:sz w:val="16"/>
                <w:szCs w:val="16"/>
                <w:lang w:eastAsia="es-ES"/>
              </w:rPr>
              <w:t>.</w:t>
            </w:r>
          </w:p>
          <w:p w:rsidR="006654CD" w:rsidRDefault="006654CD" w:rsidP="000C16F6">
            <w:pPr>
              <w:spacing w:line="276" w:lineRule="auto"/>
              <w:jc w:val="both"/>
              <w:rPr>
                <w:rFonts w:ascii="Arial" w:eastAsia="Times New Roman" w:hAnsi="Arial" w:cs="Arial"/>
                <w:sz w:val="24"/>
                <w:szCs w:val="16"/>
                <w:lang w:eastAsia="es-ES"/>
              </w:rPr>
            </w:pPr>
          </w:p>
          <w:p w:rsidR="000C16F6" w:rsidRPr="000C16F6" w:rsidRDefault="000C16F6" w:rsidP="000C16F6">
            <w:pPr>
              <w:spacing w:line="276" w:lineRule="auto"/>
              <w:jc w:val="both"/>
              <w:rPr>
                <w:rFonts w:ascii="Arial" w:eastAsia="Times New Roman" w:hAnsi="Arial" w:cs="Arial"/>
                <w:sz w:val="24"/>
                <w:szCs w:val="16"/>
                <w:lang w:eastAsia="es-ES"/>
              </w:rPr>
            </w:pPr>
          </w:p>
        </w:tc>
      </w:tr>
    </w:tbl>
    <w:p w:rsidR="006654CD" w:rsidRPr="006654CD" w:rsidRDefault="006654CD" w:rsidP="009E0E5D">
      <w:pPr>
        <w:numPr>
          <w:ilvl w:val="0"/>
          <w:numId w:val="10"/>
        </w:numPr>
        <w:spacing w:after="0"/>
        <w:contextualSpacing/>
        <w:jc w:val="both"/>
        <w:rPr>
          <w:rFonts w:ascii="Arial" w:eastAsia="Times New Roman" w:hAnsi="Arial" w:cs="Arial"/>
          <w:sz w:val="14"/>
          <w:szCs w:val="24"/>
          <w:lang w:eastAsia="es-ES"/>
        </w:rPr>
      </w:pPr>
      <w:r w:rsidRPr="006654CD">
        <w:rPr>
          <w:rFonts w:ascii="Arial" w:eastAsia="Times New Roman" w:hAnsi="Arial" w:cs="Arial"/>
          <w:b/>
          <w:sz w:val="24"/>
          <w:szCs w:val="24"/>
          <w:lang w:val="es-ES" w:eastAsia="es-ES"/>
        </w:rPr>
        <w:t xml:space="preserve">Supuestos: </w:t>
      </w:r>
      <w:r w:rsidRPr="006654CD">
        <w:rPr>
          <w:rFonts w:ascii="Arial" w:eastAsia="Times New Roman" w:hAnsi="Arial" w:cs="Arial"/>
          <w:sz w:val="24"/>
          <w:szCs w:val="24"/>
          <w:lang w:val="es-ES" w:eastAsia="es-ES"/>
        </w:rPr>
        <w:t>En el análisis de los supuestos s</w:t>
      </w:r>
      <w:r w:rsidRPr="006654CD">
        <w:rPr>
          <w:rFonts w:ascii="Arial" w:eastAsia="Times New Roman" w:hAnsi="Arial" w:cs="Arial"/>
          <w:sz w:val="24"/>
          <w:szCs w:val="24"/>
          <w:lang w:eastAsia="es-ES"/>
        </w:rPr>
        <w:t xml:space="preserve">e constataron tres aspectos fundamentales: la identificación de factores externos, la verificación de las condiciones de supuestos, y el análisis de consistencia en la relación causal entre objetivos. </w:t>
      </w:r>
      <w:r w:rsidRPr="006654CD">
        <w:rPr>
          <w:rFonts w:ascii="Arial" w:eastAsia="Times New Roman" w:hAnsi="Arial" w:cs="Arial"/>
          <w:sz w:val="24"/>
          <w:szCs w:val="24"/>
          <w:lang w:val="es-ES" w:eastAsia="es-ES"/>
        </w:rPr>
        <w:t>Del resultado de la valoración de los supuestos, se determinó que el 100 % fueron adecuados.</w:t>
      </w:r>
    </w:p>
    <w:p w:rsidR="00BC6E05" w:rsidRDefault="00BC6E05" w:rsidP="009E0E5D">
      <w:pPr>
        <w:spacing w:after="0"/>
        <w:jc w:val="both"/>
        <w:rPr>
          <w:rFonts w:ascii="Arial" w:eastAsia="Arial" w:hAnsi="Arial" w:cs="Arial"/>
          <w:sz w:val="24"/>
          <w:szCs w:val="16"/>
        </w:rPr>
      </w:pPr>
    </w:p>
    <w:p w:rsidR="006654CD" w:rsidRDefault="006654CD" w:rsidP="009E0E5D">
      <w:pPr>
        <w:spacing w:after="0"/>
        <w:jc w:val="both"/>
        <w:rPr>
          <w:rFonts w:ascii="Arial" w:eastAsia="Arial" w:hAnsi="Arial" w:cs="Arial"/>
          <w:sz w:val="24"/>
          <w:szCs w:val="16"/>
          <w:lang w:eastAsia="es-ES"/>
        </w:rPr>
      </w:pPr>
      <w:r w:rsidRPr="006654CD">
        <w:rPr>
          <w:rFonts w:ascii="Arial" w:eastAsia="Arial" w:hAnsi="Arial" w:cs="Arial"/>
          <w:sz w:val="24"/>
          <w:szCs w:val="16"/>
          <w:lang w:eastAsia="es-ES"/>
        </w:rPr>
        <w:t xml:space="preserve">De lo antes expuesto, se </w:t>
      </w:r>
      <w:r w:rsidR="00FC410F">
        <w:rPr>
          <w:rFonts w:ascii="Arial" w:eastAsia="Arial" w:hAnsi="Arial" w:cs="Arial"/>
          <w:sz w:val="24"/>
          <w:szCs w:val="16"/>
          <w:lang w:eastAsia="es-ES"/>
        </w:rPr>
        <w:t>concluye</w:t>
      </w:r>
      <w:r w:rsidRPr="006654CD">
        <w:rPr>
          <w:rFonts w:ascii="Arial" w:eastAsia="Arial" w:hAnsi="Arial" w:cs="Arial"/>
          <w:sz w:val="24"/>
          <w:szCs w:val="16"/>
          <w:lang w:eastAsia="es-ES"/>
        </w:rPr>
        <w:t xml:space="preserve"> que la Matriz de Indicadores para Resultados del programa presupuestario E058 – </w:t>
      </w:r>
      <w:r w:rsidRPr="006654CD">
        <w:rPr>
          <w:rFonts w:ascii="Arial" w:eastAsia="Arial" w:hAnsi="Arial" w:cs="Arial"/>
          <w:bCs/>
          <w:sz w:val="24"/>
          <w:szCs w:val="16"/>
          <w:lang w:eastAsia="es-ES"/>
        </w:rPr>
        <w:t>Impulso al Desarrollo Agropecuario, Rural y Pesquero</w:t>
      </w:r>
      <w:r w:rsidRPr="006654CD">
        <w:rPr>
          <w:rFonts w:ascii="Arial" w:eastAsia="Arial" w:hAnsi="Arial" w:cs="Arial"/>
          <w:sz w:val="24"/>
          <w:szCs w:val="16"/>
          <w:lang w:eastAsia="es-ES"/>
        </w:rPr>
        <w:t xml:space="preserve"> no cumple con la Lógica Vertical y la Lógica Horizontal, tal como lo establece la Metodología de Marco Lógico (MML).</w:t>
      </w:r>
    </w:p>
    <w:p w:rsidR="006654CD" w:rsidRPr="006654CD" w:rsidRDefault="006654CD" w:rsidP="009E0E5D">
      <w:pPr>
        <w:spacing w:after="0"/>
        <w:jc w:val="both"/>
        <w:rPr>
          <w:rFonts w:ascii="Arial" w:eastAsia="Times New Roman" w:hAnsi="Arial" w:cs="Arial"/>
          <w:sz w:val="24"/>
          <w:szCs w:val="24"/>
          <w:highlight w:val="yellow"/>
          <w:lang w:eastAsia="es-ES"/>
        </w:rPr>
      </w:pPr>
    </w:p>
    <w:p w:rsidR="00BC6E05" w:rsidRPr="002A2C86" w:rsidRDefault="00BC6E05" w:rsidP="009E0E5D">
      <w:pPr>
        <w:spacing w:after="0"/>
        <w:jc w:val="both"/>
        <w:rPr>
          <w:rFonts w:ascii="Arial" w:hAnsi="Arial" w:cs="Arial"/>
          <w:sz w:val="24"/>
          <w:szCs w:val="24"/>
        </w:rPr>
      </w:pPr>
      <w:r w:rsidRPr="00B06918">
        <w:rPr>
          <w:rFonts w:ascii="Arial" w:eastAsia="Times New Roman" w:hAnsi="Arial" w:cs="Arial"/>
          <w:bCs/>
          <w:sz w:val="24"/>
          <w:szCs w:val="24"/>
          <w:lang w:eastAsia="es-ES"/>
        </w:rPr>
        <w:t xml:space="preserve">Derivado del análisis anterior, se determinó la </w:t>
      </w:r>
      <w:r>
        <w:rPr>
          <w:rFonts w:ascii="Arial" w:eastAsia="Times New Roman" w:hAnsi="Arial" w:cs="Arial"/>
          <w:bCs/>
          <w:sz w:val="24"/>
          <w:szCs w:val="24"/>
          <w:lang w:eastAsia="es-ES"/>
        </w:rPr>
        <w:t>siguiente observación</w:t>
      </w:r>
      <w:r w:rsidRPr="00B06918">
        <w:rPr>
          <w:rFonts w:ascii="Arial" w:eastAsia="Times New Roman" w:hAnsi="Arial" w:cs="Arial"/>
          <w:bCs/>
          <w:sz w:val="24"/>
          <w:szCs w:val="24"/>
          <w:lang w:eastAsia="es-ES"/>
        </w:rPr>
        <w:t>:</w:t>
      </w:r>
    </w:p>
    <w:p w:rsidR="00BC6E05" w:rsidRPr="0012033E" w:rsidRDefault="00BC6E05" w:rsidP="009E0E5D">
      <w:pPr>
        <w:spacing w:after="0"/>
        <w:jc w:val="both"/>
        <w:rPr>
          <w:rFonts w:ascii="Arial" w:hAnsi="Arial" w:cs="Arial"/>
          <w:sz w:val="24"/>
          <w:szCs w:val="24"/>
        </w:rPr>
      </w:pPr>
    </w:p>
    <w:p w:rsidR="006654CD" w:rsidRPr="006654CD" w:rsidRDefault="006654CD" w:rsidP="009E0E5D">
      <w:pPr>
        <w:numPr>
          <w:ilvl w:val="0"/>
          <w:numId w:val="19"/>
        </w:numPr>
        <w:spacing w:after="0"/>
        <w:contextualSpacing/>
        <w:jc w:val="both"/>
        <w:rPr>
          <w:rFonts w:ascii="Arial" w:eastAsia="Times New Roman" w:hAnsi="Arial" w:cs="Arial"/>
          <w:sz w:val="24"/>
          <w:szCs w:val="24"/>
          <w:lang w:eastAsia="es-ES"/>
        </w:rPr>
      </w:pPr>
      <w:r w:rsidRPr="006654CD">
        <w:rPr>
          <w:rFonts w:ascii="Arial" w:eastAsia="Times New Roman" w:hAnsi="Arial" w:cs="Arial"/>
          <w:sz w:val="24"/>
          <w:szCs w:val="24"/>
          <w:lang w:eastAsia="es-ES"/>
        </w:rPr>
        <w:t xml:space="preserve">La Secretaría de Desarrollo Agropecuario, Rural y Pesca presentó debilidad en la implementación de la Metodología de Marco Lógico al diseñar la Matriz de Indicadores para Resultados del programa presupuestario </w:t>
      </w:r>
      <w:r w:rsidRPr="006654CD">
        <w:rPr>
          <w:rFonts w:ascii="Arial" w:eastAsia="Times New Roman" w:hAnsi="Arial" w:cs="Arial"/>
          <w:bCs/>
          <w:sz w:val="24"/>
          <w:szCs w:val="24"/>
          <w:lang w:eastAsia="es-ES"/>
        </w:rPr>
        <w:t>E058 – Impulso al Desarrollo Agropecuario, Rural y Pesquero</w:t>
      </w:r>
      <w:r w:rsidRPr="006654CD">
        <w:rPr>
          <w:rFonts w:ascii="Arial" w:eastAsia="Times New Roman" w:hAnsi="Arial" w:cs="Arial"/>
          <w:sz w:val="24"/>
          <w:szCs w:val="24"/>
          <w:lang w:eastAsia="es-ES"/>
        </w:rPr>
        <w:t>, en el ejercicio fiscal 2022, debido a que se presentan áreas de mejora en:</w:t>
      </w:r>
    </w:p>
    <w:p w:rsidR="006654CD" w:rsidRPr="006654CD" w:rsidRDefault="00883A3F" w:rsidP="009E0E5D">
      <w:pPr>
        <w:numPr>
          <w:ilvl w:val="0"/>
          <w:numId w:val="11"/>
        </w:numPr>
        <w:spacing w:after="0"/>
        <w:ind w:left="993" w:hanging="142"/>
        <w:contextualSpacing/>
        <w:jc w:val="both"/>
        <w:rPr>
          <w:rFonts w:ascii="Arial" w:eastAsia="Times New Roman" w:hAnsi="Arial" w:cs="Arial"/>
          <w:sz w:val="24"/>
          <w:szCs w:val="24"/>
          <w:lang w:eastAsia="es-ES"/>
        </w:rPr>
      </w:pPr>
      <w:r>
        <w:rPr>
          <w:rFonts w:ascii="Arial" w:eastAsia="Times New Roman" w:hAnsi="Arial" w:cs="Arial"/>
          <w:sz w:val="24"/>
          <w:szCs w:val="24"/>
          <w:lang w:eastAsia="es-ES"/>
        </w:rPr>
        <w:t>El 86% de los indicadores.</w:t>
      </w:r>
    </w:p>
    <w:p w:rsidR="006654CD" w:rsidRPr="006654CD" w:rsidRDefault="006654CD" w:rsidP="009E0E5D">
      <w:pPr>
        <w:spacing w:after="0"/>
        <w:ind w:left="993" w:hanging="142"/>
        <w:contextualSpacing/>
        <w:rPr>
          <w:rFonts w:ascii="Arial" w:eastAsia="Times New Roman" w:hAnsi="Arial" w:cs="Arial"/>
          <w:sz w:val="24"/>
          <w:szCs w:val="24"/>
          <w:lang w:eastAsia="es-ES"/>
        </w:rPr>
      </w:pPr>
    </w:p>
    <w:p w:rsidR="006654CD" w:rsidRPr="006654CD" w:rsidRDefault="006654CD" w:rsidP="009E0E5D">
      <w:pPr>
        <w:numPr>
          <w:ilvl w:val="0"/>
          <w:numId w:val="11"/>
        </w:numPr>
        <w:spacing w:after="0"/>
        <w:ind w:left="993" w:hanging="142"/>
        <w:contextualSpacing/>
        <w:jc w:val="both"/>
        <w:rPr>
          <w:rFonts w:ascii="Arial" w:eastAsia="Times New Roman" w:hAnsi="Arial" w:cs="Arial"/>
          <w:sz w:val="24"/>
          <w:szCs w:val="24"/>
          <w:lang w:eastAsia="es-ES"/>
        </w:rPr>
      </w:pPr>
      <w:r w:rsidRPr="006654CD">
        <w:rPr>
          <w:rFonts w:ascii="Arial" w:eastAsia="Times New Roman" w:hAnsi="Arial" w:cs="Arial"/>
          <w:sz w:val="24"/>
          <w:szCs w:val="24"/>
          <w:lang w:eastAsia="es-ES"/>
        </w:rPr>
        <w:t>El 100%</w:t>
      </w:r>
      <w:r w:rsidRPr="006654CD">
        <w:rPr>
          <w:rFonts w:ascii="Arial" w:eastAsia="Times New Roman" w:hAnsi="Arial" w:cs="Arial"/>
          <w:color w:val="00B0F0"/>
          <w:sz w:val="24"/>
          <w:szCs w:val="24"/>
          <w:lang w:eastAsia="es-ES"/>
        </w:rPr>
        <w:t xml:space="preserve"> </w:t>
      </w:r>
      <w:r w:rsidRPr="006654CD">
        <w:rPr>
          <w:rFonts w:ascii="Arial" w:eastAsia="Times New Roman" w:hAnsi="Arial" w:cs="Arial"/>
          <w:sz w:val="24"/>
          <w:szCs w:val="24"/>
          <w:lang w:eastAsia="es-ES"/>
        </w:rPr>
        <w:t>de los medios de verificación</w:t>
      </w:r>
      <w:r w:rsidR="000C16F6">
        <w:rPr>
          <w:rFonts w:ascii="Arial" w:eastAsia="Times New Roman" w:hAnsi="Arial" w:cs="Arial"/>
          <w:sz w:val="24"/>
          <w:szCs w:val="24"/>
          <w:lang w:eastAsia="es-ES"/>
        </w:rPr>
        <w:t>.</w:t>
      </w:r>
    </w:p>
    <w:p w:rsidR="00C711C4" w:rsidRDefault="00C711C4" w:rsidP="009E0E5D">
      <w:pPr>
        <w:spacing w:after="0"/>
        <w:rPr>
          <w:rFonts w:ascii="Arial" w:eastAsia="Times New Roman" w:hAnsi="Arial" w:cs="Arial"/>
          <w:b/>
          <w:sz w:val="24"/>
          <w:szCs w:val="24"/>
          <w:lang w:eastAsia="es-ES"/>
        </w:rPr>
      </w:pPr>
    </w:p>
    <w:p w:rsidR="00BC6E05" w:rsidRDefault="00FF5DCF" w:rsidP="009E0E5D">
      <w:pPr>
        <w:spacing w:after="0"/>
        <w:rPr>
          <w:rFonts w:ascii="Arial" w:eastAsia="Times New Roman" w:hAnsi="Arial" w:cs="Arial"/>
          <w:b/>
          <w:sz w:val="24"/>
          <w:szCs w:val="24"/>
          <w:lang w:eastAsia="es-ES"/>
        </w:rPr>
      </w:pPr>
      <w:r>
        <w:rPr>
          <w:rFonts w:ascii="Arial" w:eastAsia="Times New Roman" w:hAnsi="Arial" w:cs="Arial"/>
          <w:b/>
          <w:sz w:val="24"/>
          <w:szCs w:val="24"/>
          <w:lang w:eastAsia="es-ES"/>
        </w:rPr>
        <w:t>Recomendación de Desempeño.</w:t>
      </w:r>
    </w:p>
    <w:p w:rsidR="000C16F6" w:rsidRPr="00FF5DCF" w:rsidRDefault="000C16F6" w:rsidP="009E0E5D">
      <w:pPr>
        <w:spacing w:after="0"/>
        <w:rPr>
          <w:rFonts w:ascii="Arial" w:eastAsia="Times New Roman" w:hAnsi="Arial" w:cs="Arial"/>
          <w:b/>
          <w:sz w:val="24"/>
          <w:szCs w:val="24"/>
          <w:lang w:eastAsia="es-ES"/>
        </w:rPr>
      </w:pPr>
    </w:p>
    <w:p w:rsidR="00BC6E05" w:rsidRPr="0041723E" w:rsidRDefault="00BC6E05" w:rsidP="009E0E5D">
      <w:pPr>
        <w:spacing w:after="0"/>
        <w:jc w:val="both"/>
        <w:rPr>
          <w:rFonts w:ascii="Arial" w:hAnsi="Arial" w:cs="Arial"/>
          <w:sz w:val="24"/>
          <w:szCs w:val="24"/>
        </w:rPr>
      </w:pPr>
      <w:r w:rsidRPr="002A2C86">
        <w:rPr>
          <w:rFonts w:ascii="Arial" w:eastAsia="Times New Roman" w:hAnsi="Arial" w:cs="Arial"/>
          <w:sz w:val="24"/>
          <w:szCs w:val="24"/>
          <w:lang w:eastAsia="es-ES"/>
        </w:rPr>
        <w:t xml:space="preserve">La Auditoría Superior del Estado de </w:t>
      </w:r>
      <w:r w:rsidRPr="00DA6C28">
        <w:rPr>
          <w:rFonts w:ascii="Arial" w:eastAsia="Times New Roman" w:hAnsi="Arial" w:cs="Arial"/>
          <w:sz w:val="24"/>
          <w:szCs w:val="24"/>
          <w:lang w:eastAsia="es-ES"/>
        </w:rPr>
        <w:t>Quintana Roo recomienda</w:t>
      </w:r>
      <w:r w:rsidR="0041723E" w:rsidRPr="00DA6C28">
        <w:rPr>
          <w:rFonts w:ascii="Arial" w:eastAsia="Times New Roman" w:hAnsi="Arial" w:cs="Arial"/>
          <w:sz w:val="24"/>
          <w:szCs w:val="24"/>
          <w:lang w:eastAsia="es-ES"/>
        </w:rPr>
        <w:t xml:space="preserve"> a la</w:t>
      </w:r>
      <w:r w:rsidRPr="001D226F">
        <w:rPr>
          <w:rFonts w:ascii="Arial" w:eastAsia="Times New Roman" w:hAnsi="Arial" w:cs="Arial"/>
          <w:sz w:val="24"/>
          <w:szCs w:val="24"/>
          <w:lang w:eastAsia="es-ES"/>
        </w:rPr>
        <w:t xml:space="preserve"> </w:t>
      </w:r>
      <w:r w:rsidR="0041723E" w:rsidRPr="00DA6C28">
        <w:rPr>
          <w:rFonts w:ascii="Arial" w:eastAsia="Times New Roman" w:hAnsi="Arial" w:cs="Arial"/>
          <w:bCs/>
          <w:sz w:val="24"/>
          <w:szCs w:val="24"/>
          <w:lang w:eastAsia="es-ES"/>
        </w:rPr>
        <w:t>Secretaría de Desarrollo Agropecuario, Rural y Pesca</w:t>
      </w:r>
      <w:r w:rsidRPr="00DA6C28">
        <w:rPr>
          <w:rFonts w:ascii="Arial" w:hAnsi="Arial" w:cs="Arial"/>
          <w:sz w:val="24"/>
          <w:szCs w:val="24"/>
        </w:rPr>
        <w:t xml:space="preserve"> </w:t>
      </w:r>
      <w:r w:rsidRPr="0041723E">
        <w:rPr>
          <w:rFonts w:ascii="Arial" w:hAnsi="Arial" w:cs="Arial"/>
          <w:sz w:val="24"/>
          <w:szCs w:val="24"/>
        </w:rPr>
        <w:t>lo siguiente:</w:t>
      </w:r>
    </w:p>
    <w:p w:rsidR="00BC6E05" w:rsidRDefault="00BC6E05" w:rsidP="009E0E5D">
      <w:pPr>
        <w:spacing w:after="0"/>
        <w:jc w:val="both"/>
        <w:rPr>
          <w:rFonts w:ascii="Arial" w:hAnsi="Arial" w:cs="Arial"/>
          <w:sz w:val="24"/>
          <w:szCs w:val="24"/>
        </w:rPr>
      </w:pPr>
    </w:p>
    <w:p w:rsidR="00BC6E05" w:rsidRPr="001D226F" w:rsidRDefault="00CB4D97" w:rsidP="009E0E5D">
      <w:pPr>
        <w:spacing w:after="0"/>
        <w:jc w:val="both"/>
        <w:rPr>
          <w:rFonts w:ascii="Arial" w:hAnsi="Arial" w:cs="Arial"/>
          <w:b/>
          <w:sz w:val="24"/>
          <w:szCs w:val="24"/>
        </w:rPr>
      </w:pPr>
      <w:r>
        <w:rPr>
          <w:rFonts w:ascii="Arial" w:hAnsi="Arial" w:cs="Arial"/>
          <w:b/>
          <w:sz w:val="24"/>
          <w:szCs w:val="24"/>
        </w:rPr>
        <w:t>22</w:t>
      </w:r>
      <w:r w:rsidR="001720F3">
        <w:rPr>
          <w:rFonts w:ascii="Arial" w:hAnsi="Arial" w:cs="Arial"/>
          <w:b/>
          <w:sz w:val="24"/>
          <w:szCs w:val="24"/>
        </w:rPr>
        <w:t>-AEMD-A-006</w:t>
      </w:r>
      <w:r w:rsidR="004C1C7D">
        <w:rPr>
          <w:rFonts w:ascii="Arial" w:hAnsi="Arial" w:cs="Arial"/>
          <w:b/>
          <w:sz w:val="24"/>
          <w:szCs w:val="24"/>
        </w:rPr>
        <w:t>-0</w:t>
      </w:r>
      <w:r w:rsidR="001720F3">
        <w:rPr>
          <w:rFonts w:ascii="Arial" w:hAnsi="Arial" w:cs="Arial"/>
          <w:b/>
          <w:sz w:val="24"/>
          <w:szCs w:val="24"/>
        </w:rPr>
        <w:t>13</w:t>
      </w:r>
      <w:r w:rsidR="004C1C7D">
        <w:rPr>
          <w:rFonts w:ascii="Arial" w:hAnsi="Arial" w:cs="Arial"/>
          <w:b/>
          <w:sz w:val="24"/>
          <w:szCs w:val="24"/>
        </w:rPr>
        <w:t>-R02-02</w:t>
      </w:r>
      <w:r w:rsidR="00BC6E05" w:rsidRPr="001B2459">
        <w:rPr>
          <w:rFonts w:ascii="Arial" w:hAnsi="Arial" w:cs="Arial"/>
          <w:b/>
          <w:sz w:val="24"/>
          <w:szCs w:val="24"/>
        </w:rPr>
        <w:t xml:space="preserve"> Recomendación </w:t>
      </w:r>
    </w:p>
    <w:p w:rsidR="00BC6E05" w:rsidRDefault="00BC6E05" w:rsidP="009E0E5D">
      <w:pPr>
        <w:spacing w:after="0"/>
        <w:jc w:val="both"/>
        <w:rPr>
          <w:rFonts w:ascii="Arial" w:hAnsi="Arial" w:cs="Arial"/>
          <w:sz w:val="24"/>
          <w:szCs w:val="24"/>
        </w:rPr>
      </w:pPr>
    </w:p>
    <w:p w:rsidR="001720F3" w:rsidRPr="001720F3" w:rsidRDefault="001720F3" w:rsidP="009E0E5D">
      <w:pPr>
        <w:spacing w:after="0"/>
        <w:jc w:val="both"/>
        <w:rPr>
          <w:rFonts w:ascii="Arial" w:hAnsi="Arial" w:cs="Arial"/>
          <w:sz w:val="24"/>
          <w:szCs w:val="24"/>
        </w:rPr>
      </w:pPr>
      <w:r w:rsidRPr="001720F3">
        <w:rPr>
          <w:rFonts w:ascii="Arial" w:hAnsi="Arial" w:cs="Arial"/>
          <w:sz w:val="24"/>
          <w:szCs w:val="24"/>
        </w:rPr>
        <w:t xml:space="preserve">La Secretaría de Desarrollo Agropecuario, Rural y Pesca deberá implementar la Metodología de Marco Lógico adecuando los indicadores y medios de verificación  de la Matriz de Indicadores para Resultados (MIR) del programa presupuestario E058 – </w:t>
      </w:r>
      <w:r w:rsidRPr="001720F3">
        <w:rPr>
          <w:rFonts w:ascii="Arial" w:hAnsi="Arial" w:cs="Arial"/>
          <w:bCs/>
          <w:sz w:val="24"/>
          <w:szCs w:val="24"/>
        </w:rPr>
        <w:t>Impulso al Desarrollo Agropecuario, Rural y Pesquero</w:t>
      </w:r>
      <w:r w:rsidR="001479B4">
        <w:rPr>
          <w:rFonts w:ascii="Arial" w:hAnsi="Arial" w:cs="Arial"/>
          <w:sz w:val="24"/>
          <w:szCs w:val="24"/>
        </w:rPr>
        <w:t>, correspondiente</w:t>
      </w:r>
      <w:r w:rsidRPr="001720F3">
        <w:rPr>
          <w:rFonts w:ascii="Arial" w:hAnsi="Arial" w:cs="Arial"/>
          <w:sz w:val="24"/>
          <w:szCs w:val="24"/>
        </w:rPr>
        <w:t xml:space="preserve"> al ejercicio fiscal 2024, con la finalidad de establecer la correcta relación causa-efecto en todos los niveles de la MIR, así como para lograr la correspondencia de cada uno de ellos con los factores externos que pueden afectar su ejecución y posterior desempeño.</w:t>
      </w:r>
    </w:p>
    <w:p w:rsidR="00FF5DCF" w:rsidRDefault="00FF5DCF" w:rsidP="009E0E5D">
      <w:pPr>
        <w:spacing w:after="0"/>
        <w:jc w:val="both"/>
        <w:rPr>
          <w:rFonts w:ascii="Arial" w:hAnsi="Arial" w:cs="Arial"/>
          <w:color w:val="000000"/>
          <w:sz w:val="24"/>
          <w:szCs w:val="24"/>
        </w:rPr>
      </w:pPr>
    </w:p>
    <w:p w:rsidR="00BC6E05" w:rsidRDefault="00BC6E05" w:rsidP="009E0E5D">
      <w:pPr>
        <w:spacing w:after="0"/>
        <w:jc w:val="both"/>
        <w:rPr>
          <w:rFonts w:ascii="Arial" w:hAnsi="Arial" w:cs="Arial"/>
          <w:b/>
          <w:sz w:val="24"/>
          <w:szCs w:val="24"/>
        </w:rPr>
      </w:pPr>
      <w:r w:rsidRPr="00F22E35">
        <w:rPr>
          <w:rFonts w:ascii="Arial" w:hAnsi="Arial" w:cs="Arial"/>
          <w:color w:val="000000"/>
          <w:sz w:val="24"/>
          <w:szCs w:val="24"/>
        </w:rPr>
        <w:t>Con motivo de la reunión de trabajo efectuada para la presentación de resultados finales de auditoría y observaciones preliminares,</w:t>
      </w:r>
      <w:r w:rsidR="001720F3">
        <w:rPr>
          <w:rFonts w:ascii="Arial" w:hAnsi="Arial" w:cs="Arial"/>
          <w:color w:val="000000"/>
          <w:sz w:val="24"/>
          <w:szCs w:val="24"/>
        </w:rPr>
        <w:t xml:space="preserve"> la </w:t>
      </w:r>
      <w:r w:rsidR="001720F3" w:rsidRPr="001720F3">
        <w:rPr>
          <w:rFonts w:ascii="Arial" w:hAnsi="Arial" w:cs="Arial"/>
          <w:color w:val="000000"/>
          <w:sz w:val="24"/>
          <w:szCs w:val="24"/>
        </w:rPr>
        <w:t xml:space="preserve">Secretaría de Desarrollo Agropecuario, Rural y Pesca </w:t>
      </w:r>
      <w:r w:rsidRPr="00F22E35">
        <w:rPr>
          <w:rFonts w:ascii="Arial" w:hAnsi="Arial" w:cs="Arial"/>
          <w:color w:val="000000"/>
          <w:sz w:val="24"/>
          <w:szCs w:val="24"/>
        </w:rPr>
        <w:t xml:space="preserve">estableció como fecha compromiso </w:t>
      </w:r>
      <w:r w:rsidRPr="001F79C3">
        <w:rPr>
          <w:rFonts w:ascii="Arial" w:hAnsi="Arial" w:cs="Arial"/>
          <w:color w:val="000000"/>
          <w:sz w:val="24"/>
          <w:szCs w:val="24"/>
        </w:rPr>
        <w:t>para la atención a l</w:t>
      </w:r>
      <w:r w:rsidR="004C1C7D" w:rsidRPr="001F79C3">
        <w:rPr>
          <w:rFonts w:ascii="Arial" w:hAnsi="Arial" w:cs="Arial"/>
          <w:color w:val="000000"/>
          <w:sz w:val="24"/>
          <w:szCs w:val="24"/>
        </w:rPr>
        <w:t>a</w:t>
      </w:r>
      <w:r w:rsidRPr="001F79C3">
        <w:rPr>
          <w:rFonts w:ascii="Arial" w:hAnsi="Arial" w:cs="Arial"/>
          <w:color w:val="000000"/>
          <w:sz w:val="24"/>
          <w:szCs w:val="24"/>
        </w:rPr>
        <w:t xml:space="preserve"> recomend</w:t>
      </w:r>
      <w:r w:rsidR="004C1C7D" w:rsidRPr="001F79C3">
        <w:rPr>
          <w:rFonts w:ascii="Arial" w:hAnsi="Arial" w:cs="Arial"/>
          <w:color w:val="000000"/>
          <w:sz w:val="24"/>
          <w:szCs w:val="24"/>
        </w:rPr>
        <w:t>ación 21-AEMD-A-0</w:t>
      </w:r>
      <w:r w:rsidR="001720F3" w:rsidRPr="001F79C3">
        <w:rPr>
          <w:rFonts w:ascii="Arial" w:hAnsi="Arial" w:cs="Arial"/>
          <w:color w:val="000000"/>
          <w:sz w:val="24"/>
          <w:szCs w:val="24"/>
        </w:rPr>
        <w:t>06</w:t>
      </w:r>
      <w:r w:rsidR="004C1C7D" w:rsidRPr="001F79C3">
        <w:rPr>
          <w:rFonts w:ascii="Arial" w:hAnsi="Arial" w:cs="Arial"/>
          <w:color w:val="000000"/>
          <w:sz w:val="24"/>
          <w:szCs w:val="24"/>
        </w:rPr>
        <w:t>-0</w:t>
      </w:r>
      <w:r w:rsidR="001720F3" w:rsidRPr="001F79C3">
        <w:rPr>
          <w:rFonts w:ascii="Arial" w:hAnsi="Arial" w:cs="Arial"/>
          <w:color w:val="000000"/>
          <w:sz w:val="24"/>
          <w:szCs w:val="24"/>
        </w:rPr>
        <w:t>13</w:t>
      </w:r>
      <w:r w:rsidR="004C1C7D" w:rsidRPr="001F79C3">
        <w:rPr>
          <w:rFonts w:ascii="Arial" w:hAnsi="Arial" w:cs="Arial"/>
          <w:color w:val="000000"/>
          <w:sz w:val="24"/>
          <w:szCs w:val="24"/>
        </w:rPr>
        <w:t>-R02-02</w:t>
      </w:r>
      <w:r w:rsidR="000C16F6" w:rsidRPr="001F79C3">
        <w:rPr>
          <w:rFonts w:ascii="Arial" w:hAnsi="Arial" w:cs="Arial"/>
          <w:color w:val="000000"/>
          <w:sz w:val="24"/>
          <w:szCs w:val="24"/>
        </w:rPr>
        <w:t>,</w:t>
      </w:r>
      <w:r w:rsidRPr="001F79C3">
        <w:rPr>
          <w:rFonts w:ascii="Arial" w:eastAsia="Times New Roman" w:hAnsi="Arial" w:cs="Arial"/>
          <w:bCs/>
          <w:sz w:val="24"/>
          <w:szCs w:val="20"/>
          <w:lang w:eastAsia="es-ES"/>
        </w:rPr>
        <w:t xml:space="preserve"> el </w:t>
      </w:r>
      <w:r w:rsidR="00FB09D0" w:rsidRPr="001F79C3">
        <w:rPr>
          <w:rFonts w:ascii="Arial" w:eastAsia="Times New Roman" w:hAnsi="Arial" w:cs="Arial"/>
          <w:bCs/>
          <w:sz w:val="24"/>
          <w:szCs w:val="20"/>
          <w:lang w:eastAsia="es-ES"/>
        </w:rPr>
        <w:t>15</w:t>
      </w:r>
      <w:r w:rsidRPr="001F79C3">
        <w:rPr>
          <w:rFonts w:ascii="Arial" w:eastAsia="Times New Roman" w:hAnsi="Arial" w:cs="Arial"/>
          <w:bCs/>
          <w:sz w:val="24"/>
          <w:szCs w:val="20"/>
          <w:lang w:eastAsia="es-ES"/>
        </w:rPr>
        <w:t xml:space="preserve"> de </w:t>
      </w:r>
      <w:r w:rsidR="00FB09D0" w:rsidRPr="001F79C3">
        <w:rPr>
          <w:rFonts w:ascii="Arial" w:eastAsia="Times New Roman" w:hAnsi="Arial" w:cs="Arial"/>
          <w:bCs/>
          <w:sz w:val="24"/>
          <w:szCs w:val="20"/>
          <w:lang w:eastAsia="es-ES"/>
        </w:rPr>
        <w:t>enero</w:t>
      </w:r>
      <w:r w:rsidRPr="001F79C3">
        <w:rPr>
          <w:rFonts w:ascii="Arial" w:eastAsia="Times New Roman" w:hAnsi="Arial" w:cs="Arial"/>
          <w:bCs/>
          <w:sz w:val="24"/>
          <w:szCs w:val="20"/>
          <w:lang w:eastAsia="es-ES"/>
        </w:rPr>
        <w:t xml:space="preserve"> de 202</w:t>
      </w:r>
      <w:r w:rsidR="00FB09D0" w:rsidRPr="001F79C3">
        <w:rPr>
          <w:rFonts w:ascii="Arial" w:eastAsia="Times New Roman" w:hAnsi="Arial" w:cs="Arial"/>
          <w:bCs/>
          <w:sz w:val="24"/>
          <w:szCs w:val="20"/>
          <w:lang w:eastAsia="es-ES"/>
        </w:rPr>
        <w:t>4</w:t>
      </w:r>
      <w:r w:rsidRPr="001F79C3">
        <w:rPr>
          <w:rFonts w:ascii="Arial" w:eastAsia="Times New Roman" w:hAnsi="Arial" w:cs="Arial"/>
          <w:bCs/>
          <w:sz w:val="24"/>
          <w:szCs w:val="20"/>
          <w:lang w:eastAsia="es-ES"/>
        </w:rPr>
        <w:t>.</w:t>
      </w:r>
      <w:r w:rsidRPr="00FB09D0">
        <w:rPr>
          <w:rFonts w:ascii="Arial" w:eastAsia="Times New Roman" w:hAnsi="Arial" w:cs="Arial"/>
          <w:bCs/>
          <w:sz w:val="24"/>
          <w:szCs w:val="20"/>
          <w:lang w:eastAsia="es-ES"/>
        </w:rPr>
        <w:t xml:space="preserve"> Por lo antes expuesto, la atención a la recomendación</w:t>
      </w:r>
      <w:r w:rsidRPr="00FB09D0">
        <w:rPr>
          <w:rFonts w:ascii="Arial" w:hAnsi="Arial" w:cs="Arial"/>
          <w:sz w:val="24"/>
          <w:szCs w:val="24"/>
        </w:rPr>
        <w:t xml:space="preserve"> de desempeño queda en </w:t>
      </w:r>
      <w:r w:rsidRPr="00FB09D0">
        <w:rPr>
          <w:rFonts w:ascii="Arial" w:hAnsi="Arial" w:cs="Arial"/>
          <w:b/>
          <w:sz w:val="24"/>
          <w:szCs w:val="24"/>
        </w:rPr>
        <w:t>seguimiento</w:t>
      </w:r>
      <w:r w:rsidRPr="00FB09D0">
        <w:rPr>
          <w:rFonts w:ascii="Arial" w:hAnsi="Arial" w:cs="Arial"/>
          <w:sz w:val="24"/>
          <w:szCs w:val="24"/>
        </w:rPr>
        <w:t>.</w:t>
      </w:r>
    </w:p>
    <w:p w:rsidR="00BC6E05" w:rsidRDefault="00BC6E05" w:rsidP="009E0E5D">
      <w:pPr>
        <w:spacing w:after="0"/>
        <w:jc w:val="both"/>
        <w:rPr>
          <w:rFonts w:ascii="Arial" w:hAnsi="Arial" w:cs="Arial"/>
          <w:sz w:val="24"/>
          <w:szCs w:val="24"/>
        </w:rPr>
      </w:pPr>
    </w:p>
    <w:p w:rsidR="00BC6E05" w:rsidRPr="006C238A" w:rsidRDefault="00BC6E05" w:rsidP="009E0E5D">
      <w:pPr>
        <w:autoSpaceDE w:val="0"/>
        <w:autoSpaceDN w:val="0"/>
        <w:adjustRightInd w:val="0"/>
        <w:spacing w:after="0"/>
        <w:jc w:val="both"/>
        <w:rPr>
          <w:rFonts w:ascii="Arial" w:hAnsi="Arial" w:cs="Arial"/>
          <w:b/>
          <w:sz w:val="24"/>
          <w:szCs w:val="24"/>
        </w:rPr>
      </w:pPr>
      <w:r w:rsidRPr="00162F81">
        <w:rPr>
          <w:rFonts w:ascii="Arial" w:hAnsi="Arial" w:cs="Arial"/>
          <w:b/>
          <w:sz w:val="24"/>
          <w:szCs w:val="24"/>
        </w:rPr>
        <w:t>Normatividad relacionada con la observación</w:t>
      </w:r>
    </w:p>
    <w:p w:rsidR="00BC6E05" w:rsidRDefault="00BC6E05" w:rsidP="009E0E5D">
      <w:pPr>
        <w:spacing w:after="0"/>
        <w:jc w:val="both"/>
        <w:rPr>
          <w:rFonts w:ascii="Arial" w:hAnsi="Arial" w:cs="Arial"/>
          <w:sz w:val="24"/>
          <w:szCs w:val="24"/>
        </w:rPr>
      </w:pPr>
    </w:p>
    <w:p w:rsidR="00FC410F" w:rsidRPr="00FC410F" w:rsidRDefault="00FC410F" w:rsidP="00FC410F">
      <w:pPr>
        <w:spacing w:after="0"/>
        <w:ind w:right="142"/>
        <w:rPr>
          <w:rFonts w:ascii="Arial" w:hAnsi="Arial" w:cs="Arial"/>
          <w:color w:val="000000"/>
          <w:sz w:val="24"/>
          <w:szCs w:val="24"/>
        </w:rPr>
      </w:pPr>
      <w:r w:rsidRPr="00FC410F">
        <w:rPr>
          <w:rFonts w:ascii="Arial" w:hAnsi="Arial" w:cs="Arial"/>
          <w:color w:val="000000"/>
          <w:sz w:val="24"/>
          <w:szCs w:val="24"/>
        </w:rPr>
        <w:t>Constitución Política del Estado Libre y Soberano de Quintana Roo, artículo 166.</w:t>
      </w:r>
    </w:p>
    <w:p w:rsidR="00C711C4" w:rsidRPr="00C711C4" w:rsidRDefault="00C711C4" w:rsidP="009E0E5D">
      <w:pPr>
        <w:spacing w:after="0"/>
        <w:ind w:right="142"/>
        <w:rPr>
          <w:rFonts w:ascii="Arial" w:hAnsi="Arial" w:cs="Arial"/>
          <w:color w:val="000000"/>
          <w:sz w:val="24"/>
          <w:szCs w:val="24"/>
        </w:rPr>
      </w:pPr>
      <w:r w:rsidRPr="00C711C4">
        <w:rPr>
          <w:rFonts w:ascii="Arial" w:hAnsi="Arial" w:cs="Arial"/>
          <w:color w:val="000000"/>
          <w:sz w:val="24"/>
          <w:szCs w:val="24"/>
        </w:rPr>
        <w:t>Guía para el Diseño de la Matriz de Indicadores para Resultados (SHCP).</w:t>
      </w:r>
    </w:p>
    <w:p w:rsidR="00C711C4" w:rsidRPr="00C711C4" w:rsidRDefault="00C711C4" w:rsidP="009E0E5D">
      <w:pPr>
        <w:spacing w:after="0"/>
        <w:ind w:right="142"/>
        <w:rPr>
          <w:rFonts w:ascii="Arial" w:hAnsi="Arial" w:cs="Arial"/>
          <w:color w:val="000000"/>
          <w:sz w:val="24"/>
          <w:szCs w:val="24"/>
        </w:rPr>
      </w:pPr>
      <w:r w:rsidRPr="00C711C4">
        <w:rPr>
          <w:rFonts w:ascii="Arial" w:hAnsi="Arial" w:cs="Arial"/>
          <w:color w:val="000000"/>
          <w:sz w:val="24"/>
          <w:szCs w:val="24"/>
        </w:rPr>
        <w:t>Guía para la Construcción de Indicadores de Desempeño para el Gobierno del Estado de Quintana Roo (Secretaría de Finanzas y Planeación</w:t>
      </w:r>
      <w:r w:rsidR="00FC410F">
        <w:rPr>
          <w:rFonts w:ascii="Arial" w:hAnsi="Arial" w:cs="Arial"/>
          <w:color w:val="000000"/>
          <w:sz w:val="24"/>
          <w:szCs w:val="24"/>
        </w:rPr>
        <w:t>, 2022</w:t>
      </w:r>
      <w:r w:rsidRPr="00C711C4">
        <w:rPr>
          <w:rFonts w:ascii="Arial" w:hAnsi="Arial" w:cs="Arial"/>
          <w:color w:val="000000"/>
          <w:sz w:val="24"/>
          <w:szCs w:val="24"/>
        </w:rPr>
        <w:t xml:space="preserve">). </w:t>
      </w:r>
    </w:p>
    <w:p w:rsidR="00C711C4" w:rsidRPr="00C711C4" w:rsidRDefault="00C711C4" w:rsidP="009E0E5D">
      <w:pPr>
        <w:spacing w:after="0"/>
        <w:ind w:right="142"/>
        <w:rPr>
          <w:rFonts w:ascii="Arial" w:hAnsi="Arial" w:cs="Arial"/>
          <w:color w:val="000000"/>
          <w:sz w:val="24"/>
          <w:szCs w:val="24"/>
        </w:rPr>
      </w:pPr>
      <w:r w:rsidRPr="00C711C4">
        <w:rPr>
          <w:rFonts w:ascii="Arial" w:hAnsi="Arial" w:cs="Arial"/>
          <w:color w:val="000000"/>
          <w:sz w:val="24"/>
          <w:szCs w:val="24"/>
        </w:rPr>
        <w:t>Guía para la Construcción de la Matriz de Indicadores para Resultados del Gobierno del Estado de Quintana Roo (Secretaría de Finanzas y Planeación, 2022).</w:t>
      </w:r>
    </w:p>
    <w:p w:rsidR="00024C17" w:rsidRDefault="00024C17" w:rsidP="009E0E5D">
      <w:pPr>
        <w:spacing w:after="0"/>
        <w:ind w:right="142"/>
        <w:rPr>
          <w:rFonts w:ascii="Arial" w:eastAsia="Times New Roman" w:hAnsi="Arial" w:cs="Arial"/>
          <w:b/>
          <w:sz w:val="24"/>
          <w:szCs w:val="24"/>
          <w:lang w:eastAsia="es-ES"/>
        </w:rPr>
      </w:pPr>
    </w:p>
    <w:p w:rsidR="00484B3C" w:rsidRDefault="00484B3C" w:rsidP="009E0E5D">
      <w:pPr>
        <w:spacing w:after="0"/>
        <w:ind w:right="142"/>
        <w:rPr>
          <w:rFonts w:ascii="Arial" w:eastAsia="Times New Roman" w:hAnsi="Arial" w:cs="Arial"/>
          <w:b/>
          <w:sz w:val="24"/>
          <w:szCs w:val="24"/>
          <w:lang w:eastAsia="es-ES"/>
        </w:rPr>
      </w:pPr>
    </w:p>
    <w:p w:rsidR="00BC6E05" w:rsidRPr="00946D01" w:rsidRDefault="00BC6E05" w:rsidP="009E0E5D">
      <w:pPr>
        <w:autoSpaceDE w:val="0"/>
        <w:autoSpaceDN w:val="0"/>
        <w:adjustRightInd w:val="0"/>
        <w:spacing w:after="0"/>
        <w:ind w:right="142"/>
        <w:jc w:val="both"/>
        <w:rPr>
          <w:rFonts w:ascii="Arial" w:eastAsia="Times New Roman" w:hAnsi="Arial" w:cs="Arial"/>
          <w:b/>
          <w:bCs/>
          <w:sz w:val="24"/>
          <w:szCs w:val="24"/>
          <w:lang w:eastAsia="es-ES"/>
        </w:rPr>
      </w:pPr>
      <w:r w:rsidRPr="00946D01">
        <w:rPr>
          <w:rFonts w:ascii="Arial" w:eastAsia="Times New Roman" w:hAnsi="Arial" w:cs="Arial"/>
          <w:b/>
          <w:bCs/>
          <w:sz w:val="24"/>
          <w:szCs w:val="24"/>
          <w:lang w:eastAsia="es-ES"/>
        </w:rPr>
        <w:t>Resultado Número 3</w:t>
      </w:r>
    </w:p>
    <w:p w:rsidR="00BC6E05" w:rsidRPr="0012033E" w:rsidRDefault="00BC6E05" w:rsidP="009E0E5D">
      <w:pPr>
        <w:autoSpaceDE w:val="0"/>
        <w:autoSpaceDN w:val="0"/>
        <w:adjustRightInd w:val="0"/>
        <w:spacing w:after="0"/>
        <w:ind w:right="142"/>
        <w:jc w:val="both"/>
        <w:rPr>
          <w:rFonts w:ascii="Arial" w:eastAsia="Times New Roman" w:hAnsi="Arial" w:cs="Arial"/>
          <w:b/>
          <w:bCs/>
          <w:sz w:val="24"/>
          <w:szCs w:val="24"/>
          <w:lang w:eastAsia="es-ES"/>
        </w:rPr>
      </w:pPr>
    </w:p>
    <w:p w:rsidR="00BC6E05" w:rsidRPr="0012033E" w:rsidRDefault="00BC6E05" w:rsidP="009E0E5D">
      <w:pPr>
        <w:autoSpaceDE w:val="0"/>
        <w:autoSpaceDN w:val="0"/>
        <w:adjustRightInd w:val="0"/>
        <w:spacing w:after="0"/>
        <w:ind w:right="142"/>
        <w:jc w:val="both"/>
        <w:rPr>
          <w:rFonts w:ascii="Arial" w:eastAsia="Times New Roman" w:hAnsi="Arial" w:cs="Arial"/>
          <w:b/>
          <w:bCs/>
          <w:sz w:val="24"/>
          <w:szCs w:val="24"/>
          <w:lang w:eastAsia="es-ES"/>
        </w:rPr>
      </w:pPr>
      <w:r w:rsidRPr="0012033E">
        <w:rPr>
          <w:rFonts w:ascii="Arial" w:eastAsia="Times New Roman" w:hAnsi="Arial" w:cs="Arial"/>
          <w:b/>
          <w:bCs/>
          <w:sz w:val="24"/>
          <w:szCs w:val="24"/>
          <w:lang w:eastAsia="es-ES"/>
        </w:rPr>
        <w:t>Eficacia</w:t>
      </w:r>
    </w:p>
    <w:p w:rsidR="00BC6E05" w:rsidRPr="0012033E" w:rsidRDefault="00BC6E05" w:rsidP="009E0E5D">
      <w:pPr>
        <w:autoSpaceDE w:val="0"/>
        <w:autoSpaceDN w:val="0"/>
        <w:adjustRightInd w:val="0"/>
        <w:spacing w:after="0"/>
        <w:ind w:right="142"/>
        <w:jc w:val="both"/>
        <w:rPr>
          <w:rFonts w:ascii="Arial" w:eastAsia="Times New Roman" w:hAnsi="Arial" w:cs="Arial"/>
          <w:b/>
          <w:bCs/>
          <w:sz w:val="24"/>
          <w:szCs w:val="24"/>
          <w:lang w:eastAsia="es-ES"/>
        </w:rPr>
      </w:pPr>
    </w:p>
    <w:p w:rsidR="00BC6E05" w:rsidRPr="0012033E" w:rsidRDefault="00BC6E05" w:rsidP="009E0E5D">
      <w:pPr>
        <w:spacing w:after="0"/>
        <w:rPr>
          <w:rFonts w:ascii="Arial" w:eastAsia="Times New Roman" w:hAnsi="Arial" w:cs="Arial"/>
          <w:b/>
          <w:sz w:val="24"/>
          <w:szCs w:val="24"/>
          <w:lang w:eastAsia="es-ES"/>
        </w:rPr>
      </w:pPr>
      <w:r>
        <w:rPr>
          <w:rFonts w:ascii="Arial" w:eastAsia="Times New Roman" w:hAnsi="Arial" w:cs="Arial"/>
          <w:b/>
          <w:sz w:val="24"/>
          <w:szCs w:val="24"/>
          <w:lang w:eastAsia="es-ES"/>
        </w:rPr>
        <w:t xml:space="preserve">3. </w:t>
      </w:r>
      <w:r w:rsidRPr="0012033E">
        <w:rPr>
          <w:rFonts w:ascii="Arial" w:eastAsia="Times New Roman" w:hAnsi="Arial" w:cs="Arial"/>
          <w:b/>
          <w:sz w:val="24"/>
          <w:szCs w:val="24"/>
          <w:lang w:eastAsia="es-ES"/>
        </w:rPr>
        <w:t>Siste</w:t>
      </w:r>
      <w:r w:rsidR="000C16F6">
        <w:rPr>
          <w:rFonts w:ascii="Arial" w:eastAsia="Times New Roman" w:hAnsi="Arial" w:cs="Arial"/>
          <w:b/>
          <w:sz w:val="24"/>
          <w:szCs w:val="24"/>
          <w:lang w:eastAsia="es-ES"/>
        </w:rPr>
        <w:t>ma de Evaluación del Desempeño</w:t>
      </w:r>
    </w:p>
    <w:p w:rsidR="00BC6E05" w:rsidRPr="0012033E" w:rsidRDefault="00BC6E05" w:rsidP="009E0E5D">
      <w:pPr>
        <w:spacing w:after="0"/>
        <w:ind w:left="-76"/>
        <w:jc w:val="both"/>
        <w:rPr>
          <w:rFonts w:ascii="Arial" w:eastAsia="Times New Roman" w:hAnsi="Arial" w:cs="Arial"/>
          <w:sz w:val="24"/>
          <w:szCs w:val="24"/>
          <w:lang w:eastAsia="es-ES"/>
        </w:rPr>
      </w:pPr>
    </w:p>
    <w:p w:rsidR="00BC6E05" w:rsidRPr="0012033E" w:rsidRDefault="00BC6E05" w:rsidP="009E0E5D">
      <w:pPr>
        <w:spacing w:after="0"/>
        <w:ind w:left="284" w:right="142"/>
        <w:rPr>
          <w:rFonts w:ascii="Times New Roman" w:eastAsia="Times New Roman" w:hAnsi="Times New Roman" w:cs="Times New Roman"/>
          <w:sz w:val="24"/>
          <w:szCs w:val="24"/>
          <w:lang w:eastAsia="es-ES"/>
        </w:rPr>
      </w:pPr>
      <w:r w:rsidRPr="0012033E">
        <w:rPr>
          <w:rFonts w:ascii="Arial" w:eastAsia="Times New Roman" w:hAnsi="Arial" w:cs="Arial"/>
          <w:b/>
          <w:sz w:val="24"/>
          <w:szCs w:val="24"/>
          <w:lang w:eastAsia="es-ES"/>
        </w:rPr>
        <w:t>3.1 Cumplimiento de objetivos y metas</w:t>
      </w:r>
    </w:p>
    <w:p w:rsidR="00484B3C" w:rsidRDefault="00484B3C" w:rsidP="009E0E5D">
      <w:pPr>
        <w:autoSpaceDE w:val="0"/>
        <w:autoSpaceDN w:val="0"/>
        <w:adjustRightInd w:val="0"/>
        <w:spacing w:after="0"/>
        <w:ind w:right="142"/>
        <w:jc w:val="both"/>
        <w:rPr>
          <w:rFonts w:ascii="Arial" w:eastAsia="Times New Roman" w:hAnsi="Arial" w:cs="Arial"/>
          <w:b/>
          <w:bCs/>
          <w:sz w:val="24"/>
          <w:szCs w:val="24"/>
          <w:lang w:eastAsia="es-ES"/>
        </w:rPr>
      </w:pPr>
    </w:p>
    <w:p w:rsidR="00BC6E05" w:rsidRPr="0012033E" w:rsidRDefault="00BC6E05" w:rsidP="009E0E5D">
      <w:pPr>
        <w:autoSpaceDE w:val="0"/>
        <w:autoSpaceDN w:val="0"/>
        <w:adjustRightInd w:val="0"/>
        <w:spacing w:after="0"/>
        <w:ind w:right="142"/>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 observaciones</w:t>
      </w:r>
    </w:p>
    <w:p w:rsidR="00BC6E05" w:rsidRDefault="00BC6E05" w:rsidP="009E0E5D">
      <w:pPr>
        <w:spacing w:after="0"/>
        <w:ind w:right="142"/>
        <w:rPr>
          <w:rFonts w:ascii="Arial" w:eastAsia="Times New Roman" w:hAnsi="Arial" w:cs="Arial"/>
          <w:b/>
          <w:sz w:val="24"/>
          <w:szCs w:val="24"/>
          <w:lang w:eastAsia="es-ES"/>
        </w:rPr>
      </w:pPr>
    </w:p>
    <w:p w:rsidR="001720F3" w:rsidRPr="001720F3" w:rsidRDefault="001720F3" w:rsidP="009E0E5D">
      <w:pPr>
        <w:spacing w:after="0"/>
        <w:jc w:val="both"/>
        <w:rPr>
          <w:rFonts w:ascii="Arial" w:eastAsia="Arial" w:hAnsi="Arial" w:cs="Arial"/>
          <w:sz w:val="24"/>
          <w:szCs w:val="24"/>
          <w:lang w:eastAsia="es-ES"/>
        </w:rPr>
      </w:pPr>
      <w:r w:rsidRPr="001720F3">
        <w:rPr>
          <w:rFonts w:ascii="Arial" w:eastAsia="Arial" w:hAnsi="Arial" w:cs="Arial"/>
          <w:sz w:val="24"/>
          <w:szCs w:val="24"/>
          <w:lang w:eastAsia="es-ES"/>
        </w:rPr>
        <w:t>Tanto a nivel federal como estatal está normado que los recursos económicos de que disponga el Estado se administrarán con eficiencia, eficacia, economía, transparencia y honradez para satisfacer los objetivos a los que estén destinados</w:t>
      </w:r>
      <w:r w:rsidRPr="001720F3">
        <w:rPr>
          <w:rFonts w:ascii="Arial" w:eastAsia="Arial" w:hAnsi="Arial" w:cs="Arial"/>
          <w:sz w:val="24"/>
          <w:szCs w:val="24"/>
          <w:vertAlign w:val="superscript"/>
          <w:lang w:eastAsia="es-ES"/>
        </w:rPr>
        <w:footnoteReference w:id="38"/>
      </w:r>
      <w:r w:rsidRPr="001720F3">
        <w:rPr>
          <w:rFonts w:ascii="Arial" w:eastAsia="Arial" w:hAnsi="Arial" w:cs="Arial"/>
          <w:sz w:val="24"/>
          <w:szCs w:val="24"/>
          <w:lang w:eastAsia="es-ES"/>
        </w:rPr>
        <w:t xml:space="preserve">. </w:t>
      </w:r>
    </w:p>
    <w:p w:rsidR="001720F3" w:rsidRPr="001720F3" w:rsidRDefault="001720F3" w:rsidP="009E0E5D">
      <w:pPr>
        <w:spacing w:after="0"/>
        <w:jc w:val="both"/>
        <w:rPr>
          <w:rFonts w:ascii="Arial" w:eastAsia="Arial" w:hAnsi="Arial" w:cs="Arial"/>
          <w:sz w:val="24"/>
          <w:szCs w:val="24"/>
          <w:lang w:eastAsia="es-ES"/>
        </w:rPr>
      </w:pPr>
    </w:p>
    <w:p w:rsidR="001720F3" w:rsidRPr="001720F3" w:rsidRDefault="001720F3" w:rsidP="009E0E5D">
      <w:pPr>
        <w:spacing w:after="0"/>
        <w:jc w:val="both"/>
        <w:rPr>
          <w:rFonts w:ascii="Arial" w:eastAsia="Calibri" w:hAnsi="Arial" w:cs="Arial"/>
          <w:sz w:val="24"/>
          <w:szCs w:val="24"/>
          <w:lang w:eastAsia="en-US"/>
        </w:rPr>
      </w:pPr>
      <w:r w:rsidRPr="001720F3">
        <w:rPr>
          <w:rFonts w:ascii="Arial" w:eastAsia="Arial" w:hAnsi="Arial" w:cs="Arial"/>
          <w:sz w:val="24"/>
          <w:szCs w:val="24"/>
          <w:lang w:eastAsia="es-ES"/>
        </w:rPr>
        <w:t>La información presupuestaria y programática que forme parte de la Cuenta Pública deberá relacionarse con los objetivos y prioridades de la planeación del desarrollo. Asimismo, deberá incluir los resultados de la evaluación del desempeño. Para ello, deberán utilizar indicadores que permitan determinar el cumplimiento de las metas y objetivos de cada uno de los programas, así como vincular los mismos en la planeación del desarrollo</w:t>
      </w:r>
      <w:r w:rsidRPr="001720F3">
        <w:rPr>
          <w:rFonts w:ascii="Arial" w:eastAsia="Arial" w:hAnsi="Arial" w:cs="Arial"/>
          <w:sz w:val="24"/>
          <w:szCs w:val="24"/>
          <w:vertAlign w:val="superscript"/>
          <w:lang w:eastAsia="es-ES"/>
        </w:rPr>
        <w:footnoteReference w:id="39"/>
      </w:r>
      <w:r w:rsidRPr="001720F3">
        <w:rPr>
          <w:rFonts w:ascii="Arial" w:eastAsia="Arial" w:hAnsi="Arial" w:cs="Arial"/>
          <w:sz w:val="24"/>
          <w:szCs w:val="24"/>
          <w:lang w:eastAsia="es-ES"/>
        </w:rPr>
        <w:t>.</w:t>
      </w:r>
    </w:p>
    <w:p w:rsidR="001720F3" w:rsidRPr="001720F3" w:rsidRDefault="001720F3" w:rsidP="009E0E5D">
      <w:pPr>
        <w:spacing w:after="0"/>
        <w:jc w:val="both"/>
        <w:rPr>
          <w:rFonts w:ascii="Arial" w:eastAsia="Arial" w:hAnsi="Arial" w:cs="Arial"/>
          <w:sz w:val="24"/>
          <w:szCs w:val="24"/>
          <w:lang w:eastAsia="es-ES"/>
        </w:rPr>
      </w:pPr>
    </w:p>
    <w:p w:rsidR="001720F3" w:rsidRPr="001720F3" w:rsidRDefault="001720F3" w:rsidP="009E0E5D">
      <w:pPr>
        <w:spacing w:after="0"/>
        <w:jc w:val="both"/>
        <w:rPr>
          <w:rFonts w:ascii="Arial" w:eastAsia="Arial" w:hAnsi="Arial" w:cs="Arial"/>
          <w:sz w:val="24"/>
          <w:szCs w:val="24"/>
          <w:lang w:eastAsia="es-ES"/>
        </w:rPr>
      </w:pPr>
      <w:r w:rsidRPr="001720F3">
        <w:rPr>
          <w:rFonts w:ascii="Arial" w:eastAsia="Arial" w:hAnsi="Arial" w:cs="Arial"/>
          <w:sz w:val="24"/>
          <w:szCs w:val="24"/>
          <w:lang w:eastAsia="es-ES"/>
        </w:rPr>
        <w:t>Los indicadores deberán ser estratégicos y de gestión. Los indicadores estratégicos deberán medir el grado de cumplimiento de los objetivos de las políticas públicas y de los programas presupuestarios y deberán contribuir a corregir o fortalecer las estrategias y la orientación de los recursos. Los indicadores de gestión deberán medir el avance y logro en procesos y actividades, es decir, sobre la forma en que los bienes y servicios públicos son generados y entregados. Incluyen los indicadores que dan seguimiento a las actividades y aquellos que entregan bienes y/o servicios para ser utilizados por otras instancias. Los indicadores de desempeño permitirán verificar el nivel de logro alcanzado por el programa</w:t>
      </w:r>
      <w:r w:rsidRPr="001720F3">
        <w:rPr>
          <w:rFonts w:ascii="Arial" w:eastAsia="Arial" w:hAnsi="Arial" w:cs="Arial"/>
          <w:sz w:val="24"/>
          <w:szCs w:val="24"/>
          <w:vertAlign w:val="superscript"/>
          <w:lang w:eastAsia="es-ES"/>
        </w:rPr>
        <w:t xml:space="preserve"> </w:t>
      </w:r>
      <w:r w:rsidRPr="001720F3">
        <w:rPr>
          <w:rFonts w:ascii="Arial" w:eastAsia="Arial" w:hAnsi="Arial" w:cs="Arial"/>
          <w:sz w:val="24"/>
          <w:szCs w:val="24"/>
          <w:vertAlign w:val="superscript"/>
          <w:lang w:eastAsia="es-ES"/>
        </w:rPr>
        <w:footnoteReference w:id="40"/>
      </w:r>
      <w:r w:rsidRPr="001720F3">
        <w:rPr>
          <w:rFonts w:ascii="Arial" w:eastAsia="Arial" w:hAnsi="Arial" w:cs="Arial"/>
          <w:sz w:val="24"/>
          <w:szCs w:val="24"/>
          <w:lang w:eastAsia="es-ES"/>
        </w:rPr>
        <w:t xml:space="preserve">. </w:t>
      </w:r>
    </w:p>
    <w:p w:rsidR="001720F3" w:rsidRPr="001720F3" w:rsidRDefault="001720F3" w:rsidP="009E0E5D">
      <w:pPr>
        <w:spacing w:after="0"/>
        <w:jc w:val="both"/>
        <w:rPr>
          <w:rFonts w:ascii="Arial" w:eastAsia="Arial" w:hAnsi="Arial" w:cs="Arial"/>
          <w:sz w:val="24"/>
          <w:szCs w:val="24"/>
          <w:lang w:eastAsia="es-ES"/>
        </w:rPr>
      </w:pPr>
      <w:r w:rsidRPr="001720F3">
        <w:rPr>
          <w:rFonts w:ascii="Arial" w:eastAsia="Arial" w:hAnsi="Arial" w:cs="Arial"/>
          <w:sz w:val="24"/>
          <w:szCs w:val="24"/>
          <w:lang w:eastAsia="es-ES"/>
        </w:rPr>
        <w:t>La</w:t>
      </w:r>
      <w:r w:rsidR="00FC410F">
        <w:rPr>
          <w:rFonts w:ascii="Arial" w:eastAsia="Arial" w:hAnsi="Arial" w:cs="Arial"/>
          <w:sz w:val="24"/>
          <w:szCs w:val="24"/>
          <w:lang w:eastAsia="es-ES"/>
        </w:rPr>
        <w:t>s</w:t>
      </w:r>
      <w:r w:rsidRPr="001720F3">
        <w:rPr>
          <w:rFonts w:ascii="Arial" w:eastAsia="Arial" w:hAnsi="Arial" w:cs="Arial"/>
          <w:sz w:val="24"/>
          <w:szCs w:val="24"/>
          <w:lang w:eastAsia="es-ES"/>
        </w:rPr>
        <w:t xml:space="preserve"> meta</w:t>
      </w:r>
      <w:r w:rsidR="00FC410F">
        <w:rPr>
          <w:rFonts w:ascii="Arial" w:eastAsia="Arial" w:hAnsi="Arial" w:cs="Arial"/>
          <w:sz w:val="24"/>
          <w:szCs w:val="24"/>
          <w:lang w:eastAsia="es-ES"/>
        </w:rPr>
        <w:t>s son</w:t>
      </w:r>
      <w:r w:rsidRPr="001720F3">
        <w:rPr>
          <w:rFonts w:ascii="Arial" w:eastAsia="Arial" w:hAnsi="Arial" w:cs="Arial"/>
          <w:sz w:val="24"/>
          <w:szCs w:val="24"/>
          <w:lang w:eastAsia="es-ES"/>
        </w:rPr>
        <w:t xml:space="preserve"> el objetivo cuantitativo que el programa o proyecto se compromete a alcanzar en un periodo de t</w:t>
      </w:r>
      <w:r w:rsidR="00FC410F">
        <w:rPr>
          <w:rFonts w:ascii="Arial" w:eastAsia="Arial" w:hAnsi="Arial" w:cs="Arial"/>
          <w:sz w:val="24"/>
          <w:szCs w:val="24"/>
          <w:lang w:eastAsia="es-ES"/>
        </w:rPr>
        <w:t>iempo determinado</w:t>
      </w:r>
      <w:r w:rsidRPr="001720F3">
        <w:rPr>
          <w:rFonts w:ascii="Arial" w:eastAsia="Arial" w:hAnsi="Arial" w:cs="Arial"/>
          <w:sz w:val="24"/>
          <w:szCs w:val="24"/>
          <w:lang w:eastAsia="es-ES"/>
        </w:rPr>
        <w:t>. Éstas permiten acreditar el grado de avance de los objetivos. Dado que las metas son conocidas y acordadas con los ejecutores de los programas presupue</w:t>
      </w:r>
      <w:r w:rsidR="00510876">
        <w:rPr>
          <w:rFonts w:ascii="Arial" w:eastAsia="Arial" w:hAnsi="Arial" w:cs="Arial"/>
          <w:sz w:val="24"/>
          <w:szCs w:val="24"/>
          <w:lang w:eastAsia="es-ES"/>
        </w:rPr>
        <w:t>starios, es fácil comprobar quié</w:t>
      </w:r>
      <w:r w:rsidRPr="001720F3">
        <w:rPr>
          <w:rFonts w:ascii="Arial" w:eastAsia="Arial" w:hAnsi="Arial" w:cs="Arial"/>
          <w:sz w:val="24"/>
          <w:szCs w:val="24"/>
          <w:lang w:eastAsia="es-ES"/>
        </w:rPr>
        <w:t>n ha cumplido cabalmente con ellas.</w:t>
      </w:r>
    </w:p>
    <w:p w:rsidR="001720F3" w:rsidRPr="001720F3" w:rsidRDefault="001720F3" w:rsidP="009E0E5D">
      <w:pPr>
        <w:spacing w:after="0"/>
        <w:jc w:val="both"/>
        <w:rPr>
          <w:rFonts w:ascii="Arial" w:eastAsia="Arial" w:hAnsi="Arial" w:cs="Arial"/>
          <w:sz w:val="24"/>
          <w:szCs w:val="24"/>
          <w:lang w:eastAsia="es-ES"/>
        </w:rPr>
      </w:pPr>
    </w:p>
    <w:p w:rsidR="001720F3" w:rsidRPr="001720F3" w:rsidRDefault="001720F3" w:rsidP="009E0E5D">
      <w:pPr>
        <w:spacing w:after="0"/>
        <w:jc w:val="both"/>
        <w:rPr>
          <w:rFonts w:ascii="Arial" w:eastAsia="Arial" w:hAnsi="Arial" w:cs="Arial"/>
          <w:sz w:val="24"/>
          <w:szCs w:val="24"/>
          <w:lang w:eastAsia="es-ES"/>
        </w:rPr>
      </w:pPr>
      <w:r w:rsidRPr="001720F3">
        <w:rPr>
          <w:rFonts w:ascii="Arial" w:eastAsia="Arial" w:hAnsi="Arial" w:cs="Arial"/>
          <w:sz w:val="24"/>
          <w:szCs w:val="24"/>
          <w:lang w:eastAsia="es-ES"/>
        </w:rPr>
        <w:t>Una característica esencial de las metas es que deben ser realistas, es decir, deben ser un valor cuantitativo que, dada la capacidad técnica, humana y financiera del programa, sea factible de alcanzar en un periodo. Es común fijarse metas demasiado ambiciosas que no es posible cumplir o, al contrario, metas por debajo del umbral de la capacidad del programa que se alcanzan y superan con facilidad. De incurrir en cualquier de estos casos, queda en evidencia una planeación inadecuada del programa. Por último, el uso del semáforo sirve para poder evaluar la ejecución de los procesos en relación con los resultados programados</w:t>
      </w:r>
      <w:r w:rsidRPr="001720F3">
        <w:rPr>
          <w:rFonts w:ascii="Arial" w:eastAsia="Arial" w:hAnsi="Arial" w:cs="Arial"/>
          <w:sz w:val="24"/>
          <w:szCs w:val="24"/>
          <w:vertAlign w:val="superscript"/>
          <w:lang w:eastAsia="es-ES"/>
        </w:rPr>
        <w:footnoteReference w:id="41"/>
      </w:r>
      <w:r w:rsidRPr="001720F3">
        <w:rPr>
          <w:rFonts w:ascii="Arial" w:eastAsia="Arial" w:hAnsi="Arial" w:cs="Arial"/>
          <w:sz w:val="24"/>
          <w:szCs w:val="24"/>
          <w:lang w:eastAsia="es-ES"/>
        </w:rPr>
        <w:t>.</w:t>
      </w:r>
    </w:p>
    <w:p w:rsidR="001720F3" w:rsidRPr="001720F3" w:rsidRDefault="001720F3" w:rsidP="009E0E5D">
      <w:pPr>
        <w:spacing w:after="0"/>
        <w:jc w:val="both"/>
        <w:rPr>
          <w:rFonts w:ascii="Arial" w:eastAsia="Arial" w:hAnsi="Arial" w:cs="Arial"/>
          <w:sz w:val="24"/>
          <w:szCs w:val="24"/>
          <w:lang w:eastAsia="es-ES"/>
        </w:rPr>
      </w:pPr>
    </w:p>
    <w:p w:rsidR="001720F3" w:rsidRPr="001720F3" w:rsidRDefault="001720F3" w:rsidP="009E0E5D">
      <w:pPr>
        <w:spacing w:after="0"/>
        <w:jc w:val="both"/>
        <w:rPr>
          <w:rFonts w:ascii="Arial" w:eastAsia="Arial" w:hAnsi="Arial" w:cs="Arial"/>
          <w:sz w:val="24"/>
          <w:szCs w:val="24"/>
          <w:lang w:eastAsia="es-ES"/>
        </w:rPr>
      </w:pPr>
      <w:r w:rsidRPr="001720F3">
        <w:rPr>
          <w:rFonts w:ascii="Arial" w:eastAsia="Arial" w:hAnsi="Arial" w:cs="Arial"/>
          <w:bCs/>
          <w:sz w:val="24"/>
          <w:szCs w:val="24"/>
          <w:lang w:eastAsia="es-ES"/>
        </w:rPr>
        <w:t>De acuerdo con el anexo 10.1 del Presupuesto de Egresos del Gobierno del Estado de Quintana Roo, para el ejercicio fiscal 2022</w:t>
      </w:r>
      <w:r w:rsidR="000C16F6">
        <w:rPr>
          <w:rFonts w:ascii="Arial" w:eastAsia="Arial" w:hAnsi="Arial" w:cs="Arial"/>
          <w:bCs/>
          <w:sz w:val="24"/>
          <w:szCs w:val="24"/>
          <w:lang w:eastAsia="es-ES"/>
        </w:rPr>
        <w:t>,</w:t>
      </w:r>
      <w:r w:rsidRPr="001720F3">
        <w:rPr>
          <w:rFonts w:ascii="Arial" w:eastAsia="Arial" w:hAnsi="Arial" w:cs="Arial"/>
          <w:bCs/>
          <w:sz w:val="24"/>
          <w:szCs w:val="24"/>
          <w:lang w:eastAsia="es-ES"/>
        </w:rPr>
        <w:t xml:space="preserve"> según la Clasificación Administrativa del CONAC, le corresponde un presupuesto autorizado a la Secretaría de Desarrollo Agropecuario, Rural y Pesca </w:t>
      </w:r>
      <w:r w:rsidR="000C16F6">
        <w:rPr>
          <w:rFonts w:ascii="Arial" w:eastAsia="Arial" w:hAnsi="Arial" w:cs="Arial"/>
          <w:bCs/>
          <w:sz w:val="24"/>
          <w:szCs w:val="24"/>
          <w:lang w:eastAsia="es-ES"/>
        </w:rPr>
        <w:t xml:space="preserve">por </w:t>
      </w:r>
      <w:r w:rsidRPr="001720F3">
        <w:rPr>
          <w:rFonts w:ascii="Arial" w:eastAsia="Arial" w:hAnsi="Arial" w:cs="Arial"/>
          <w:bCs/>
          <w:sz w:val="24"/>
          <w:szCs w:val="24"/>
          <w:lang w:eastAsia="es-ES"/>
        </w:rPr>
        <w:t>la cantidad de $191,722,933.00 (Ciento noventa y un mil millones setecientos veintidós mil novecientos treinta y tres pesos 00/100 M.N.)</w:t>
      </w:r>
      <w:r w:rsidRPr="001720F3">
        <w:rPr>
          <w:rFonts w:ascii="Arial" w:eastAsia="Arial" w:hAnsi="Arial" w:cs="Arial"/>
          <w:bCs/>
          <w:sz w:val="24"/>
          <w:szCs w:val="24"/>
          <w:vertAlign w:val="superscript"/>
          <w:lang w:eastAsia="es-ES"/>
        </w:rPr>
        <w:footnoteReference w:id="42"/>
      </w:r>
      <w:r w:rsidRPr="001720F3">
        <w:rPr>
          <w:rFonts w:ascii="Arial" w:eastAsia="Arial" w:hAnsi="Arial" w:cs="Arial"/>
          <w:bCs/>
          <w:sz w:val="24"/>
          <w:szCs w:val="24"/>
          <w:lang w:eastAsia="es-ES"/>
        </w:rPr>
        <w:t xml:space="preserve">. </w:t>
      </w:r>
    </w:p>
    <w:p w:rsidR="00626CB0" w:rsidRPr="001720F3" w:rsidRDefault="00626CB0" w:rsidP="009E0E5D">
      <w:pPr>
        <w:spacing w:after="0"/>
        <w:jc w:val="both"/>
        <w:rPr>
          <w:rFonts w:ascii="Arial" w:eastAsia="Arial" w:hAnsi="Arial" w:cs="Arial"/>
          <w:sz w:val="24"/>
          <w:szCs w:val="24"/>
          <w:lang w:eastAsia="es-ES"/>
        </w:rPr>
      </w:pPr>
    </w:p>
    <w:p w:rsidR="001720F3" w:rsidRPr="001720F3" w:rsidRDefault="001720F3" w:rsidP="009E0E5D">
      <w:pPr>
        <w:spacing w:after="0"/>
        <w:jc w:val="center"/>
        <w:rPr>
          <w:rFonts w:ascii="Arial" w:eastAsia="Arial" w:hAnsi="Arial" w:cs="Arial"/>
          <w:b/>
          <w:color w:val="000000"/>
          <w:sz w:val="20"/>
          <w:szCs w:val="20"/>
          <w:lang w:eastAsia="es-ES"/>
        </w:rPr>
      </w:pPr>
      <w:r w:rsidRPr="001720F3">
        <w:rPr>
          <w:rFonts w:ascii="Arial" w:eastAsia="Arial" w:hAnsi="Arial" w:cs="Arial"/>
          <w:b/>
          <w:color w:val="000000"/>
          <w:sz w:val="20"/>
          <w:szCs w:val="20"/>
          <w:lang w:eastAsia="es-ES"/>
        </w:rPr>
        <w:t xml:space="preserve">Tabla 9. </w:t>
      </w:r>
      <w:r w:rsidRPr="001720F3">
        <w:rPr>
          <w:rFonts w:ascii="Arial" w:eastAsia="Arial" w:hAnsi="Arial" w:cs="Arial"/>
          <w:color w:val="000000"/>
          <w:sz w:val="20"/>
          <w:szCs w:val="20"/>
          <w:lang w:eastAsia="es-ES"/>
        </w:rPr>
        <w:t>Presupuesto asignado a los programas presupuestarios del SEDARPE</w:t>
      </w:r>
    </w:p>
    <w:tbl>
      <w:tblPr>
        <w:tblW w:w="3846" w:type="pct"/>
        <w:jc w:val="center"/>
        <w:tblBorders>
          <w:top w:val="nil"/>
          <w:left w:val="nil"/>
          <w:bottom w:val="nil"/>
          <w:right w:val="nil"/>
          <w:insideH w:val="nil"/>
          <w:insideV w:val="nil"/>
        </w:tblBorders>
        <w:tblLayout w:type="fixed"/>
        <w:tblLook w:val="0400" w:firstRow="0" w:lastRow="0" w:firstColumn="0" w:lastColumn="0" w:noHBand="0" w:noVBand="1"/>
      </w:tblPr>
      <w:tblGrid>
        <w:gridCol w:w="5101"/>
        <w:gridCol w:w="1986"/>
      </w:tblGrid>
      <w:tr w:rsidR="00626CB0" w:rsidRPr="001720F3" w:rsidTr="00626CB0">
        <w:trPr>
          <w:trHeight w:val="354"/>
          <w:jc w:val="center"/>
        </w:trPr>
        <w:tc>
          <w:tcPr>
            <w:tcW w:w="3599" w:type="pct"/>
            <w:tcBorders>
              <w:top w:val="single" w:sz="4" w:space="0" w:color="000000"/>
              <w:bottom w:val="single" w:sz="4" w:space="0" w:color="000000"/>
            </w:tcBorders>
            <w:shd w:val="clear" w:color="auto" w:fill="DEEBF6"/>
            <w:vAlign w:val="center"/>
          </w:tcPr>
          <w:p w:rsidR="00626CB0" w:rsidRPr="009A10FF" w:rsidRDefault="00626CB0" w:rsidP="009E0E5D">
            <w:pPr>
              <w:spacing w:after="0"/>
              <w:ind w:right="230"/>
              <w:jc w:val="center"/>
              <w:rPr>
                <w:rFonts w:ascii="Arial" w:eastAsia="Arial" w:hAnsi="Arial" w:cs="Arial"/>
                <w:b/>
                <w:color w:val="000000"/>
                <w:sz w:val="18"/>
                <w:szCs w:val="18"/>
                <w:lang w:eastAsia="es-ES"/>
              </w:rPr>
            </w:pPr>
            <w:r w:rsidRPr="009A10FF">
              <w:rPr>
                <w:rFonts w:ascii="Arial" w:eastAsia="Arial" w:hAnsi="Arial" w:cs="Arial"/>
                <w:b/>
                <w:color w:val="000000"/>
                <w:sz w:val="18"/>
                <w:szCs w:val="18"/>
                <w:lang w:eastAsia="es-ES"/>
              </w:rPr>
              <w:t xml:space="preserve">Programa presupuestario                      </w:t>
            </w:r>
          </w:p>
        </w:tc>
        <w:tc>
          <w:tcPr>
            <w:tcW w:w="1401" w:type="pct"/>
            <w:tcBorders>
              <w:top w:val="single" w:sz="4" w:space="0" w:color="000000"/>
              <w:bottom w:val="single" w:sz="4" w:space="0" w:color="000000"/>
            </w:tcBorders>
            <w:shd w:val="clear" w:color="auto" w:fill="DEEBF6"/>
            <w:vAlign w:val="center"/>
          </w:tcPr>
          <w:p w:rsidR="00626CB0" w:rsidRPr="009A10FF" w:rsidRDefault="00626CB0" w:rsidP="00133C64">
            <w:pPr>
              <w:spacing w:after="0"/>
              <w:ind w:right="33"/>
              <w:jc w:val="center"/>
              <w:rPr>
                <w:rFonts w:ascii="Arial" w:eastAsia="Arial" w:hAnsi="Arial" w:cs="Arial"/>
                <w:b/>
                <w:color w:val="000000"/>
                <w:sz w:val="18"/>
                <w:szCs w:val="18"/>
                <w:lang w:eastAsia="es-ES"/>
              </w:rPr>
            </w:pPr>
            <w:r w:rsidRPr="009A10FF">
              <w:rPr>
                <w:rFonts w:ascii="Arial" w:eastAsia="Arial" w:hAnsi="Arial" w:cs="Arial"/>
                <w:b/>
                <w:color w:val="000000"/>
                <w:sz w:val="18"/>
                <w:szCs w:val="18"/>
                <w:lang w:eastAsia="es-ES"/>
              </w:rPr>
              <w:t>Aprobado</w:t>
            </w:r>
          </w:p>
        </w:tc>
      </w:tr>
      <w:tr w:rsidR="00626CB0" w:rsidRPr="001720F3" w:rsidTr="00626CB0">
        <w:trPr>
          <w:trHeight w:val="354"/>
          <w:jc w:val="center"/>
        </w:trPr>
        <w:tc>
          <w:tcPr>
            <w:tcW w:w="3599" w:type="pct"/>
            <w:tcBorders>
              <w:top w:val="single" w:sz="4" w:space="0" w:color="000000"/>
            </w:tcBorders>
            <w:vAlign w:val="center"/>
          </w:tcPr>
          <w:p w:rsidR="00626CB0" w:rsidRPr="009A10FF" w:rsidRDefault="00626CB0" w:rsidP="009E0E5D">
            <w:pPr>
              <w:shd w:val="clear" w:color="auto" w:fill="FFFFFF"/>
              <w:spacing w:after="0"/>
              <w:jc w:val="both"/>
              <w:rPr>
                <w:rFonts w:ascii="Arial" w:eastAsia="Arial" w:hAnsi="Arial" w:cs="Arial"/>
                <w:color w:val="000000"/>
                <w:sz w:val="18"/>
                <w:szCs w:val="18"/>
                <w:lang w:eastAsia="es-ES"/>
              </w:rPr>
            </w:pPr>
            <w:r w:rsidRPr="009A10FF">
              <w:rPr>
                <w:rFonts w:ascii="Arial" w:eastAsia="Arial" w:hAnsi="Arial" w:cs="Arial"/>
                <w:color w:val="000000"/>
                <w:sz w:val="18"/>
                <w:szCs w:val="18"/>
                <w:lang w:eastAsia="es-ES"/>
              </w:rPr>
              <w:t xml:space="preserve">E058 - Impulso al Desarrollo Agropecuario, Rural y Pesquero </w:t>
            </w:r>
          </w:p>
        </w:tc>
        <w:tc>
          <w:tcPr>
            <w:tcW w:w="1401" w:type="pct"/>
            <w:tcBorders>
              <w:top w:val="single" w:sz="4" w:space="0" w:color="000000"/>
            </w:tcBorders>
            <w:vAlign w:val="center"/>
          </w:tcPr>
          <w:p w:rsidR="00626CB0" w:rsidRPr="009A10FF" w:rsidRDefault="00626CB0" w:rsidP="002907E4">
            <w:pPr>
              <w:shd w:val="clear" w:color="auto" w:fill="FFFFFF"/>
              <w:spacing w:after="0"/>
              <w:ind w:right="33"/>
              <w:jc w:val="right"/>
              <w:rPr>
                <w:rFonts w:ascii="Arial" w:eastAsia="Arial" w:hAnsi="Arial" w:cs="Arial"/>
                <w:b/>
                <w:color w:val="000000"/>
                <w:sz w:val="18"/>
                <w:szCs w:val="18"/>
                <w:lang w:eastAsia="es-ES"/>
              </w:rPr>
            </w:pPr>
            <w:r>
              <w:rPr>
                <w:rFonts w:ascii="Arial" w:eastAsia="Arial" w:hAnsi="Arial" w:cs="Arial"/>
                <w:color w:val="000000"/>
                <w:sz w:val="18"/>
                <w:szCs w:val="18"/>
                <w:lang w:eastAsia="es-ES"/>
              </w:rPr>
              <w:t>$    132,624,505.00</w:t>
            </w:r>
          </w:p>
        </w:tc>
      </w:tr>
      <w:tr w:rsidR="00626CB0" w:rsidRPr="001720F3" w:rsidTr="00626CB0">
        <w:trPr>
          <w:trHeight w:val="253"/>
          <w:jc w:val="center"/>
        </w:trPr>
        <w:tc>
          <w:tcPr>
            <w:tcW w:w="3599" w:type="pct"/>
            <w:tcBorders>
              <w:bottom w:val="single" w:sz="4" w:space="0" w:color="000000"/>
            </w:tcBorders>
            <w:shd w:val="clear" w:color="auto" w:fill="auto"/>
            <w:vAlign w:val="center"/>
          </w:tcPr>
          <w:p w:rsidR="00626CB0" w:rsidRPr="009A10FF" w:rsidRDefault="00626CB0" w:rsidP="009E0E5D">
            <w:pPr>
              <w:shd w:val="clear" w:color="auto" w:fill="FFFFFF"/>
              <w:spacing w:after="0"/>
              <w:jc w:val="both"/>
              <w:rPr>
                <w:rFonts w:ascii="Arial" w:eastAsia="Arial" w:hAnsi="Arial" w:cs="Arial"/>
                <w:color w:val="000000"/>
                <w:sz w:val="18"/>
                <w:szCs w:val="18"/>
                <w:lang w:eastAsia="es-ES"/>
              </w:rPr>
            </w:pPr>
            <w:r w:rsidRPr="009A10FF">
              <w:rPr>
                <w:rFonts w:ascii="Arial" w:eastAsia="Arial" w:hAnsi="Arial" w:cs="Arial"/>
                <w:color w:val="000000"/>
                <w:sz w:val="18"/>
                <w:szCs w:val="18"/>
                <w:lang w:eastAsia="es-ES"/>
              </w:rPr>
              <w:t>M001 – Gestión y Apoyo Institucional</w:t>
            </w:r>
          </w:p>
        </w:tc>
        <w:tc>
          <w:tcPr>
            <w:tcW w:w="1401" w:type="pct"/>
            <w:tcBorders>
              <w:bottom w:val="single" w:sz="4" w:space="0" w:color="000000"/>
            </w:tcBorders>
            <w:shd w:val="clear" w:color="auto" w:fill="auto"/>
            <w:vAlign w:val="center"/>
          </w:tcPr>
          <w:p w:rsidR="00626CB0" w:rsidRPr="009A10FF" w:rsidRDefault="00626CB0" w:rsidP="002907E4">
            <w:pPr>
              <w:shd w:val="clear" w:color="auto" w:fill="FFFFFF"/>
              <w:spacing w:after="0"/>
              <w:ind w:right="33"/>
              <w:jc w:val="right"/>
              <w:rPr>
                <w:rFonts w:ascii="Arial" w:eastAsia="Arial" w:hAnsi="Arial" w:cs="Arial"/>
                <w:b/>
                <w:color w:val="000000"/>
                <w:sz w:val="18"/>
                <w:szCs w:val="18"/>
                <w:highlight w:val="yellow"/>
                <w:lang w:eastAsia="es-ES"/>
              </w:rPr>
            </w:pPr>
            <w:r w:rsidRPr="009A10FF">
              <w:rPr>
                <w:rFonts w:ascii="Arial" w:eastAsia="Arial" w:hAnsi="Arial" w:cs="Arial"/>
                <w:color w:val="000000"/>
                <w:sz w:val="18"/>
                <w:szCs w:val="18"/>
                <w:lang w:eastAsia="es-ES"/>
              </w:rPr>
              <w:t>$      59,098</w:t>
            </w:r>
            <w:r>
              <w:rPr>
                <w:rFonts w:ascii="Arial" w:eastAsia="Arial" w:hAnsi="Arial" w:cs="Arial"/>
                <w:color w:val="000000"/>
                <w:sz w:val="18"/>
                <w:szCs w:val="18"/>
                <w:lang w:eastAsia="es-ES"/>
              </w:rPr>
              <w:t>,428.00</w:t>
            </w:r>
          </w:p>
        </w:tc>
      </w:tr>
      <w:tr w:rsidR="00626CB0" w:rsidRPr="001720F3" w:rsidTr="00626CB0">
        <w:trPr>
          <w:trHeight w:val="384"/>
          <w:jc w:val="center"/>
        </w:trPr>
        <w:tc>
          <w:tcPr>
            <w:tcW w:w="3599" w:type="pct"/>
            <w:tcBorders>
              <w:top w:val="single" w:sz="4" w:space="0" w:color="000000"/>
              <w:bottom w:val="single" w:sz="4" w:space="0" w:color="auto"/>
            </w:tcBorders>
            <w:vAlign w:val="center"/>
          </w:tcPr>
          <w:p w:rsidR="00626CB0" w:rsidRPr="009A10FF" w:rsidRDefault="00626CB0" w:rsidP="009E0E5D">
            <w:pPr>
              <w:spacing w:after="0"/>
              <w:jc w:val="center"/>
              <w:rPr>
                <w:rFonts w:ascii="Arial" w:eastAsia="Arial" w:hAnsi="Arial" w:cs="Arial"/>
                <w:color w:val="000000"/>
                <w:sz w:val="18"/>
                <w:szCs w:val="18"/>
                <w:highlight w:val="yellow"/>
                <w:lang w:eastAsia="es-ES"/>
              </w:rPr>
            </w:pPr>
            <w:r w:rsidRPr="009A10FF">
              <w:rPr>
                <w:rFonts w:ascii="Arial" w:eastAsia="Arial" w:hAnsi="Arial" w:cs="Arial"/>
                <w:b/>
                <w:color w:val="000000"/>
                <w:sz w:val="18"/>
                <w:szCs w:val="18"/>
                <w:lang w:eastAsia="es-ES"/>
              </w:rPr>
              <w:t>Presupuesto Total</w:t>
            </w:r>
          </w:p>
        </w:tc>
        <w:tc>
          <w:tcPr>
            <w:tcW w:w="1401" w:type="pct"/>
            <w:tcBorders>
              <w:top w:val="single" w:sz="4" w:space="0" w:color="000000"/>
              <w:bottom w:val="single" w:sz="4" w:space="0" w:color="auto"/>
            </w:tcBorders>
            <w:vAlign w:val="center"/>
          </w:tcPr>
          <w:p w:rsidR="00626CB0" w:rsidRPr="009A10FF" w:rsidRDefault="00626CB0" w:rsidP="002907E4">
            <w:pPr>
              <w:spacing w:after="0"/>
              <w:ind w:right="33"/>
              <w:jc w:val="right"/>
              <w:rPr>
                <w:rFonts w:ascii="Arial" w:eastAsia="Arial" w:hAnsi="Arial" w:cs="Arial"/>
                <w:b/>
                <w:color w:val="000000"/>
                <w:sz w:val="18"/>
                <w:szCs w:val="18"/>
                <w:highlight w:val="yellow"/>
                <w:lang w:eastAsia="es-ES"/>
              </w:rPr>
            </w:pPr>
            <w:r>
              <w:rPr>
                <w:rFonts w:ascii="Arial" w:eastAsia="Arial" w:hAnsi="Arial" w:cs="Arial"/>
                <w:b/>
                <w:color w:val="000000"/>
                <w:sz w:val="18"/>
                <w:szCs w:val="18"/>
                <w:lang w:eastAsia="es-ES"/>
              </w:rPr>
              <w:t>$    191,722,933.00</w:t>
            </w:r>
          </w:p>
        </w:tc>
      </w:tr>
    </w:tbl>
    <w:p w:rsidR="001720F3" w:rsidRDefault="0053741D" w:rsidP="00120119">
      <w:pPr>
        <w:spacing w:after="0"/>
        <w:ind w:left="993" w:right="1134"/>
        <w:jc w:val="both"/>
        <w:rPr>
          <w:rFonts w:ascii="Arial" w:eastAsia="Times New Roman" w:hAnsi="Arial" w:cs="Arial"/>
          <w:sz w:val="24"/>
          <w:szCs w:val="24"/>
          <w:lang w:eastAsia="es-ES"/>
        </w:rPr>
      </w:pPr>
      <w:r w:rsidRPr="001720F3">
        <w:rPr>
          <w:rFonts w:ascii="Arial" w:eastAsia="Arial" w:hAnsi="Arial" w:cs="Arial"/>
          <w:b/>
          <w:color w:val="000000"/>
          <w:sz w:val="16"/>
          <w:szCs w:val="16"/>
          <w:lang w:eastAsia="es-ES"/>
        </w:rPr>
        <w:t>Fuente:</w:t>
      </w:r>
      <w:r w:rsidRPr="001720F3">
        <w:rPr>
          <w:rFonts w:ascii="Arial" w:eastAsia="Arial" w:hAnsi="Arial" w:cs="Arial"/>
          <w:color w:val="000000"/>
          <w:sz w:val="16"/>
          <w:szCs w:val="16"/>
          <w:lang w:eastAsia="es-ES"/>
        </w:rPr>
        <w:t xml:space="preserve"> Elaborado por la ASEQROO con base </w:t>
      </w:r>
      <w:r w:rsidR="00120119" w:rsidRPr="001720F3">
        <w:rPr>
          <w:rFonts w:ascii="Arial" w:eastAsia="Arial" w:hAnsi="Arial" w:cs="Arial"/>
          <w:color w:val="000000"/>
          <w:sz w:val="16"/>
          <w:szCs w:val="16"/>
          <w:lang w:eastAsia="es-ES"/>
        </w:rPr>
        <w:t>en la Cuenta Pública del ejercicio fiscal 2022 correspondiente a la Secretaría de Desarrollo Agropecuario, Rural y Pesca (Tomo I Resultados Generales, apartado 1.6.3 Estado Analítico de avance financiero de Programas por Tipo de Gasto en Clasif</w:t>
      </w:r>
      <w:r w:rsidR="00120119">
        <w:rPr>
          <w:rFonts w:ascii="Arial" w:eastAsia="Arial" w:hAnsi="Arial" w:cs="Arial"/>
          <w:color w:val="000000"/>
          <w:sz w:val="16"/>
          <w:szCs w:val="16"/>
          <w:lang w:eastAsia="es-ES"/>
        </w:rPr>
        <w:t xml:space="preserve">icación Administrativa). </w:t>
      </w:r>
      <w:r w:rsidR="00120119" w:rsidRPr="001720F3">
        <w:rPr>
          <w:rFonts w:ascii="Arial" w:eastAsia="Arial" w:hAnsi="Arial" w:cs="Arial"/>
          <w:color w:val="000000"/>
          <w:sz w:val="16"/>
          <w:szCs w:val="16"/>
          <w:lang w:eastAsia="es-ES"/>
        </w:rPr>
        <w:t xml:space="preserve">Disponible en:  </w:t>
      </w:r>
      <w:hyperlink r:id="rId31" w:history="1">
        <w:r w:rsidR="00120119" w:rsidRPr="007A45F5">
          <w:rPr>
            <w:rStyle w:val="Hipervnculo"/>
            <w:rFonts w:ascii="Arial" w:eastAsia="Arial" w:hAnsi="Arial" w:cs="Arial"/>
            <w:sz w:val="16"/>
            <w:szCs w:val="16"/>
            <w:lang w:eastAsia="es-ES"/>
          </w:rPr>
          <w:t>http://www.sefiplan.qroo.gob.mx/sistemas/Cpublica/pagina.php?id=548</w:t>
        </w:r>
      </w:hyperlink>
      <w:r w:rsidR="00120119">
        <w:rPr>
          <w:rFonts w:ascii="Arial" w:eastAsia="Arial" w:hAnsi="Arial" w:cs="Arial"/>
          <w:color w:val="000000"/>
          <w:sz w:val="16"/>
          <w:szCs w:val="16"/>
          <w:lang w:eastAsia="es-ES"/>
        </w:rPr>
        <w:t xml:space="preserve"> </w:t>
      </w:r>
      <w:r w:rsidR="00120119">
        <w:rPr>
          <w:rFonts w:ascii="Arial" w:eastAsia="Arial" w:hAnsi="Arial" w:cs="Arial"/>
          <w:color w:val="000000"/>
          <w:sz w:val="16"/>
          <w:szCs w:val="16"/>
          <w:lang w:eastAsia="es-ES"/>
        </w:rPr>
        <w:t xml:space="preserve"> y en </w:t>
      </w:r>
      <w:r>
        <w:rPr>
          <w:rFonts w:ascii="Arial" w:eastAsia="Arial" w:hAnsi="Arial" w:cs="Arial"/>
          <w:color w:val="000000"/>
          <w:sz w:val="16"/>
          <w:szCs w:val="16"/>
          <w:lang w:eastAsia="es-ES"/>
        </w:rPr>
        <w:t xml:space="preserve">el documento denominado </w:t>
      </w:r>
      <w:r w:rsidR="00B038C3">
        <w:rPr>
          <w:rFonts w:ascii="Arial" w:eastAsia="Arial" w:hAnsi="Arial" w:cs="Arial"/>
          <w:color w:val="000000"/>
          <w:sz w:val="16"/>
          <w:szCs w:val="16"/>
          <w:lang w:eastAsia="es-ES"/>
        </w:rPr>
        <w:t>“</w:t>
      </w:r>
      <w:r>
        <w:rPr>
          <w:rFonts w:ascii="Arial" w:eastAsia="Arial" w:hAnsi="Arial" w:cs="Arial"/>
          <w:color w:val="000000"/>
          <w:sz w:val="16"/>
          <w:szCs w:val="16"/>
          <w:lang w:eastAsia="es-ES"/>
        </w:rPr>
        <w:t>Reporte Analítico 2022 por Programa Presupuestario</w:t>
      </w:r>
      <w:r w:rsidR="00B038C3">
        <w:rPr>
          <w:rFonts w:ascii="Arial" w:eastAsia="Arial" w:hAnsi="Arial" w:cs="Arial"/>
          <w:color w:val="000000"/>
          <w:sz w:val="16"/>
          <w:szCs w:val="16"/>
          <w:lang w:eastAsia="es-ES"/>
        </w:rPr>
        <w:t xml:space="preserve"> E058 y M001”, proporcionado</w:t>
      </w:r>
      <w:r>
        <w:rPr>
          <w:rFonts w:ascii="Arial" w:eastAsia="Arial" w:hAnsi="Arial" w:cs="Arial"/>
          <w:color w:val="000000"/>
          <w:sz w:val="16"/>
          <w:szCs w:val="16"/>
          <w:lang w:eastAsia="es-ES"/>
        </w:rPr>
        <w:t xml:space="preserve"> por la SEDARPE.</w:t>
      </w:r>
    </w:p>
    <w:p w:rsidR="0053741D" w:rsidRPr="001720F3" w:rsidRDefault="0053741D" w:rsidP="009E0E5D">
      <w:pPr>
        <w:spacing w:after="0"/>
        <w:jc w:val="both"/>
        <w:rPr>
          <w:rFonts w:ascii="Arial" w:eastAsia="Times New Roman" w:hAnsi="Arial" w:cs="Arial"/>
          <w:sz w:val="24"/>
          <w:szCs w:val="24"/>
          <w:lang w:eastAsia="es-ES"/>
        </w:rPr>
      </w:pPr>
      <w:bookmarkStart w:id="60" w:name="_GoBack"/>
      <w:bookmarkEnd w:id="60"/>
    </w:p>
    <w:p w:rsidR="001720F3" w:rsidRPr="001720F3" w:rsidRDefault="001720F3" w:rsidP="009E0E5D">
      <w:pPr>
        <w:spacing w:after="0"/>
        <w:jc w:val="both"/>
        <w:rPr>
          <w:rFonts w:ascii="Arial" w:eastAsia="Times New Roman" w:hAnsi="Arial" w:cs="Arial"/>
          <w:sz w:val="24"/>
          <w:szCs w:val="24"/>
          <w:lang w:eastAsia="es-ES"/>
        </w:rPr>
      </w:pPr>
      <w:r w:rsidRPr="001720F3">
        <w:rPr>
          <w:rFonts w:ascii="Arial" w:eastAsia="Times New Roman" w:hAnsi="Arial" w:cs="Arial"/>
          <w:sz w:val="24"/>
          <w:szCs w:val="24"/>
          <w:lang w:eastAsia="es-ES"/>
        </w:rPr>
        <w:t xml:space="preserve">A fin de verificar el nivel de cumplimiento reportado de los objetivos y metas del programa presupuestario E058 – Impulso al Desarrollo Agropecuario, Rural y Pesquero, establecido en sus Formatos Evaluatorios del Sistema de Integración Programática y Presupuestal (FESIPPRES), correspondientes al ejercicio fiscal 2022, la ASEQROO, mediante oficio de solicitud de información ASEQROO/ASE/AEMD/0335/03/2023, solicitó a la </w:t>
      </w:r>
      <w:r w:rsidRPr="001720F3">
        <w:rPr>
          <w:rFonts w:ascii="Arial" w:eastAsia="Times New Roman" w:hAnsi="Arial" w:cs="Arial"/>
          <w:bCs/>
          <w:sz w:val="24"/>
          <w:szCs w:val="24"/>
          <w:lang w:eastAsia="es-ES"/>
        </w:rPr>
        <w:t>Secretaría de Desarrollo Agropecuario, Rural y Pesca</w:t>
      </w:r>
      <w:r w:rsidRPr="001720F3">
        <w:rPr>
          <w:rFonts w:ascii="Arial" w:eastAsia="Times New Roman" w:hAnsi="Arial" w:cs="Arial"/>
          <w:sz w:val="24"/>
          <w:szCs w:val="24"/>
          <w:lang w:eastAsia="es-ES"/>
        </w:rPr>
        <w:t xml:space="preserve"> (SEDARPE) los FESIPPRES del programa presupuestario antes mencionado, presentados por trimestre, a nivel fin, propósito, componente y actividad, así como la evidencia o justificación que sustente el avance acumulado al cuarto trimestre del mismo ejercicio. </w:t>
      </w:r>
    </w:p>
    <w:p w:rsidR="001720F3" w:rsidRPr="001720F3" w:rsidRDefault="001720F3" w:rsidP="009E0E5D">
      <w:pPr>
        <w:spacing w:after="0"/>
        <w:jc w:val="both"/>
        <w:rPr>
          <w:rFonts w:ascii="Arial" w:eastAsia="Times New Roman" w:hAnsi="Arial" w:cs="Arial"/>
          <w:sz w:val="24"/>
          <w:szCs w:val="24"/>
          <w:lang w:eastAsia="es-ES"/>
        </w:rPr>
      </w:pPr>
      <w:r w:rsidRPr="001720F3">
        <w:rPr>
          <w:rFonts w:ascii="Arial" w:eastAsia="Times New Roman" w:hAnsi="Arial" w:cs="Arial"/>
          <w:sz w:val="24"/>
          <w:szCs w:val="24"/>
          <w:lang w:eastAsia="es-ES"/>
        </w:rPr>
        <w:t xml:space="preserve">Al respecto, el Ente proporcionó la información solicitada, realizándose el siguiente análisis: </w:t>
      </w:r>
    </w:p>
    <w:p w:rsidR="001720F3" w:rsidRPr="001720F3" w:rsidRDefault="001720F3" w:rsidP="00FC410F">
      <w:pPr>
        <w:spacing w:after="0"/>
        <w:rPr>
          <w:rFonts w:ascii="Arial" w:eastAsia="Times New Roman" w:hAnsi="Arial" w:cs="Arial"/>
          <w:sz w:val="24"/>
          <w:szCs w:val="24"/>
          <w:lang w:eastAsia="es-ES"/>
        </w:rPr>
      </w:pPr>
    </w:p>
    <w:p w:rsidR="001720F3" w:rsidRPr="001720F3" w:rsidRDefault="001720F3" w:rsidP="009E0E5D">
      <w:pPr>
        <w:spacing w:after="0"/>
        <w:jc w:val="center"/>
        <w:rPr>
          <w:rFonts w:ascii="Arial" w:eastAsia="Times New Roman" w:hAnsi="Arial" w:cs="Arial"/>
          <w:sz w:val="20"/>
          <w:szCs w:val="20"/>
          <w:lang w:eastAsia="es-ES"/>
        </w:rPr>
      </w:pPr>
      <w:r w:rsidRPr="001720F3">
        <w:rPr>
          <w:rFonts w:ascii="Arial" w:eastAsia="Times New Roman" w:hAnsi="Arial" w:cs="Arial"/>
          <w:b/>
          <w:sz w:val="20"/>
          <w:szCs w:val="20"/>
          <w:lang w:eastAsia="es-ES"/>
        </w:rPr>
        <w:t xml:space="preserve">Tabla 10. </w:t>
      </w:r>
      <w:r w:rsidRPr="001720F3">
        <w:rPr>
          <w:rFonts w:ascii="Arial" w:eastAsia="Times New Roman" w:hAnsi="Arial" w:cs="Arial"/>
          <w:sz w:val="20"/>
          <w:szCs w:val="20"/>
          <w:lang w:eastAsia="es-ES"/>
        </w:rPr>
        <w:t xml:space="preserve">Semaforización y cumplimiento de objetivos y metas del programa presupuestario </w:t>
      </w:r>
    </w:p>
    <w:p w:rsidR="001720F3" w:rsidRPr="001720F3" w:rsidRDefault="001720F3" w:rsidP="009E0E5D">
      <w:pPr>
        <w:spacing w:after="0"/>
        <w:jc w:val="center"/>
        <w:rPr>
          <w:rFonts w:ascii="Arial" w:eastAsia="Times New Roman" w:hAnsi="Arial" w:cs="Arial"/>
          <w:sz w:val="20"/>
          <w:szCs w:val="20"/>
          <w:lang w:eastAsia="es-ES"/>
        </w:rPr>
      </w:pPr>
      <w:r w:rsidRPr="001720F3">
        <w:rPr>
          <w:rFonts w:ascii="Arial" w:eastAsia="Times New Roman" w:hAnsi="Arial" w:cs="Arial"/>
          <w:sz w:val="20"/>
          <w:szCs w:val="20"/>
          <w:lang w:eastAsia="es-ES"/>
        </w:rPr>
        <w:t xml:space="preserve">E058 – </w:t>
      </w:r>
      <w:r w:rsidRPr="001720F3">
        <w:rPr>
          <w:rFonts w:ascii="Arial" w:eastAsia="Times New Roman" w:hAnsi="Arial" w:cs="Arial"/>
          <w:bCs/>
          <w:sz w:val="20"/>
          <w:szCs w:val="20"/>
          <w:lang w:eastAsia="es-ES"/>
        </w:rPr>
        <w:t>Impulso al Desarrollo Agropecuario, Rural y Pesquero</w:t>
      </w:r>
      <w:r w:rsidRPr="001720F3">
        <w:rPr>
          <w:rFonts w:ascii="Arial" w:eastAsia="Times New Roman" w:hAnsi="Arial" w:cs="Arial"/>
          <w:sz w:val="20"/>
          <w:szCs w:val="20"/>
          <w:lang w:eastAsia="es-ES"/>
        </w:rPr>
        <w:t>.</w:t>
      </w:r>
    </w:p>
    <w:tbl>
      <w:tblPr>
        <w:tblStyle w:val="Tablaconcuadrcula26"/>
        <w:tblW w:w="9341" w:type="dxa"/>
        <w:jc w:val="center"/>
        <w:tblLayout w:type="fixed"/>
        <w:tblLook w:val="04A0" w:firstRow="1" w:lastRow="0" w:firstColumn="1" w:lastColumn="0" w:noHBand="0" w:noVBand="1"/>
      </w:tblPr>
      <w:tblGrid>
        <w:gridCol w:w="1560"/>
        <w:gridCol w:w="1276"/>
        <w:gridCol w:w="1701"/>
        <w:gridCol w:w="1417"/>
        <w:gridCol w:w="1559"/>
        <w:gridCol w:w="1828"/>
      </w:tblGrid>
      <w:tr w:rsidR="001720F3" w:rsidRPr="001720F3" w:rsidTr="001F79C3">
        <w:trPr>
          <w:trHeight w:val="301"/>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Nombre del Fin:</w:t>
            </w:r>
            <w:r w:rsidRPr="001720F3">
              <w:rPr>
                <w:rFonts w:ascii="Arial" w:eastAsia="Times New Roman" w:hAnsi="Arial" w:cs="Arial"/>
                <w:sz w:val="16"/>
                <w:szCs w:val="16"/>
                <w:lang w:eastAsia="es-ES"/>
              </w:rPr>
              <w:t xml:space="preserve"> Contribuir a impulsar con la participación de los Sectores Privado, educativo y de la sociedad, un desarrollo económico equilibrado y sostenido que permita incrementar los niveles de bienestar y de la población en las distintas regiones de Quintana roo, mediante el incremento de la inversión en el sector agropecuario, rural y pesquero para promover la diversificación, el desarrollo, la innovación, la modernización tecnológica y la sanidad e inocuidad agroalimentaria.</w:t>
            </w:r>
          </w:p>
        </w:tc>
      </w:tr>
      <w:tr w:rsidR="001720F3" w:rsidRPr="001720F3" w:rsidTr="001F79C3">
        <w:trPr>
          <w:trHeight w:val="301"/>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 Indicador: </w:t>
            </w:r>
            <w:r w:rsidRPr="001720F3">
              <w:rPr>
                <w:rFonts w:ascii="Arial" w:eastAsia="Times New Roman" w:hAnsi="Arial" w:cs="Arial"/>
                <w:sz w:val="16"/>
                <w:szCs w:val="16"/>
                <w:lang w:eastAsia="es-ES"/>
              </w:rPr>
              <w:t>Producto Interno Bruto</w:t>
            </w:r>
            <w:r w:rsidR="002907E4">
              <w:rPr>
                <w:rFonts w:ascii="Arial" w:eastAsia="Times New Roman" w:hAnsi="Arial" w:cs="Arial"/>
                <w:sz w:val="16"/>
                <w:szCs w:val="16"/>
                <w:lang w:eastAsia="es-ES"/>
              </w:rPr>
              <w:t>.</w:t>
            </w:r>
          </w:p>
        </w:tc>
      </w:tr>
      <w:tr w:rsidR="001720F3" w:rsidRPr="001720F3" w:rsidTr="001F79C3">
        <w:trPr>
          <w:trHeight w:val="301"/>
          <w:jc w:val="center"/>
        </w:trPr>
        <w:tc>
          <w:tcPr>
            <w:tcW w:w="1560" w:type="dxa"/>
            <w:vMerge w:val="restart"/>
            <w:tcBorders>
              <w:top w:val="double" w:sz="4" w:space="0" w:color="auto"/>
              <w:left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Sentido del Indicador</w:t>
            </w:r>
          </w:p>
        </w:tc>
        <w:tc>
          <w:tcPr>
            <w:tcW w:w="7781" w:type="dxa"/>
            <w:gridSpan w:val="5"/>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947"/>
          <w:jc w:val="center"/>
        </w:trPr>
        <w:tc>
          <w:tcPr>
            <w:tcW w:w="1560" w:type="dxa"/>
            <w:vMerge/>
            <w:tcBorders>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276"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Programada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Reportada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tc>
        <w:tc>
          <w:tcPr>
            <w:tcW w:w="1417"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Ejecutada Verificada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(3)</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559"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reportado por la SEDARPE (2/1)</w:t>
            </w:r>
          </w:p>
        </w:tc>
        <w:tc>
          <w:tcPr>
            <w:tcW w:w="1828"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 (3/1)</w:t>
            </w:r>
          </w:p>
        </w:tc>
      </w:tr>
      <w:tr w:rsidR="001720F3" w:rsidRPr="001720F3" w:rsidTr="001F79C3">
        <w:trPr>
          <w:trHeight w:val="566"/>
          <w:jc w:val="center"/>
        </w:trPr>
        <w:tc>
          <w:tcPr>
            <w:tcW w:w="1560" w:type="dxa"/>
            <w:tcBorders>
              <w:left w:val="double" w:sz="4" w:space="0" w:color="auto"/>
              <w:bottom w:val="double" w:sz="4" w:space="0" w:color="auto"/>
              <w:right w:val="double" w:sz="4" w:space="0" w:color="auto"/>
            </w:tcBorders>
            <w:shd w:val="clear" w:color="auto" w:fill="FFFFFF"/>
            <w:vAlign w:val="center"/>
          </w:tcPr>
          <w:p w:rsidR="001720F3" w:rsidRPr="002907E4" w:rsidRDefault="002907E4" w:rsidP="002907E4">
            <w:pPr>
              <w:tabs>
                <w:tab w:val="left" w:pos="7575"/>
              </w:tabs>
              <w:spacing w:line="276" w:lineRule="auto"/>
              <w:jc w:val="center"/>
              <w:rPr>
                <w:rFonts w:ascii="Arial" w:eastAsia="Times New Roman" w:hAnsi="Arial" w:cs="Arial"/>
                <w:sz w:val="16"/>
                <w:szCs w:val="16"/>
                <w:lang w:eastAsia="es-ES"/>
              </w:rPr>
            </w:pPr>
            <w:r>
              <w:rPr>
                <w:rFonts w:ascii="Arial" w:eastAsia="Times New Roman" w:hAnsi="Arial" w:cs="Arial"/>
                <w:sz w:val="16"/>
                <w:szCs w:val="16"/>
                <w:lang w:eastAsia="es-ES"/>
              </w:rPr>
              <w:t>ASCENDENTE</w:t>
            </w:r>
          </w:p>
        </w:tc>
        <w:tc>
          <w:tcPr>
            <w:tcW w:w="1276" w:type="dxa"/>
            <w:tcBorders>
              <w:top w:val="double" w:sz="4" w:space="0" w:color="auto"/>
              <w:left w:val="double" w:sz="4" w:space="0" w:color="auto"/>
              <w:bottom w:val="double" w:sz="4" w:space="0" w:color="auto"/>
              <w:right w:val="double" w:sz="4" w:space="0" w:color="auto"/>
            </w:tcBorders>
            <w:shd w:val="clear" w:color="auto" w:fill="FFFFFF"/>
            <w:vAlign w:val="center"/>
          </w:tcPr>
          <w:p w:rsidR="001720F3" w:rsidRPr="001720F3" w:rsidRDefault="001720F3" w:rsidP="009E0E5D">
            <w:pPr>
              <w:tabs>
                <w:tab w:val="left" w:pos="7575"/>
              </w:tabs>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 xml:space="preserve">100% </w:t>
            </w:r>
          </w:p>
          <w:p w:rsidR="001720F3" w:rsidRDefault="002907E4" w:rsidP="002907E4">
            <w:pPr>
              <w:tabs>
                <w:tab w:val="left" w:pos="7575"/>
              </w:tabs>
              <w:spacing w:line="276" w:lineRule="auto"/>
              <w:jc w:val="center"/>
              <w:rPr>
                <w:rFonts w:ascii="Arial" w:eastAsia="Times New Roman" w:hAnsi="Arial" w:cs="Arial"/>
                <w:color w:val="000000"/>
                <w:sz w:val="16"/>
                <w:szCs w:val="16"/>
                <w:lang w:eastAsia="es-ES"/>
              </w:rPr>
            </w:pPr>
            <w:r>
              <w:rPr>
                <w:rFonts w:ascii="Arial" w:eastAsia="Times New Roman" w:hAnsi="Arial" w:cs="Arial"/>
                <w:color w:val="000000"/>
                <w:sz w:val="16"/>
                <w:szCs w:val="16"/>
                <w:lang w:eastAsia="es-ES"/>
              </w:rPr>
              <w:t>(273,511,726)</w:t>
            </w:r>
          </w:p>
          <w:p w:rsidR="00626CB0" w:rsidRPr="002907E4" w:rsidRDefault="00626CB0" w:rsidP="002907E4">
            <w:pPr>
              <w:tabs>
                <w:tab w:val="left" w:pos="7575"/>
              </w:tabs>
              <w:spacing w:line="276" w:lineRule="auto"/>
              <w:jc w:val="center"/>
              <w:rPr>
                <w:rFonts w:ascii="Arial" w:eastAsia="Times New Roman" w:hAnsi="Arial" w:cs="Arial"/>
                <w:color w:val="000000"/>
                <w:sz w:val="16"/>
                <w:szCs w:val="16"/>
                <w:lang w:eastAsia="es-ES"/>
              </w:rPr>
            </w:pPr>
          </w:p>
        </w:tc>
        <w:tc>
          <w:tcPr>
            <w:tcW w:w="1701" w:type="dxa"/>
            <w:tcBorders>
              <w:top w:val="double" w:sz="4" w:space="0" w:color="auto"/>
              <w:left w:val="double" w:sz="4" w:space="0" w:color="auto"/>
              <w:bottom w:val="double" w:sz="4" w:space="0" w:color="auto"/>
              <w:right w:val="double" w:sz="4" w:space="0" w:color="auto"/>
            </w:tcBorders>
            <w:shd w:val="clear" w:color="auto" w:fill="FFFFFF"/>
            <w:vAlign w:val="center"/>
          </w:tcPr>
          <w:p w:rsidR="001720F3" w:rsidRPr="001720F3" w:rsidRDefault="001720F3" w:rsidP="009E0E5D">
            <w:pPr>
              <w:tabs>
                <w:tab w:val="left" w:pos="7575"/>
              </w:tabs>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94.21%</w:t>
            </w:r>
          </w:p>
          <w:p w:rsidR="001720F3" w:rsidRPr="001720F3" w:rsidRDefault="001720F3" w:rsidP="009E0E5D">
            <w:pPr>
              <w:tabs>
                <w:tab w:val="left" w:pos="7575"/>
              </w:tabs>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(257,699,000/</w:t>
            </w:r>
          </w:p>
          <w:p w:rsidR="001720F3" w:rsidRDefault="002907E4" w:rsidP="002907E4">
            <w:pPr>
              <w:tabs>
                <w:tab w:val="left" w:pos="7575"/>
              </w:tabs>
              <w:spacing w:line="276" w:lineRule="auto"/>
              <w:jc w:val="center"/>
              <w:rPr>
                <w:rFonts w:ascii="Arial" w:eastAsia="Times New Roman" w:hAnsi="Arial" w:cs="Arial"/>
                <w:color w:val="000000"/>
                <w:sz w:val="16"/>
                <w:szCs w:val="16"/>
                <w:lang w:eastAsia="es-ES"/>
              </w:rPr>
            </w:pPr>
            <w:r>
              <w:rPr>
                <w:rFonts w:ascii="Arial" w:eastAsia="Times New Roman" w:hAnsi="Arial" w:cs="Arial"/>
                <w:color w:val="000000"/>
                <w:sz w:val="16"/>
                <w:szCs w:val="16"/>
                <w:lang w:eastAsia="es-ES"/>
              </w:rPr>
              <w:t>273,511,726)</w:t>
            </w:r>
          </w:p>
          <w:p w:rsidR="00626CB0" w:rsidRPr="002907E4" w:rsidRDefault="00626CB0" w:rsidP="002907E4">
            <w:pPr>
              <w:tabs>
                <w:tab w:val="left" w:pos="7575"/>
              </w:tabs>
              <w:spacing w:line="276" w:lineRule="auto"/>
              <w:jc w:val="center"/>
              <w:rPr>
                <w:rFonts w:ascii="Arial" w:eastAsia="Times New Roman" w:hAnsi="Arial" w:cs="Arial"/>
                <w:color w:val="000000"/>
                <w:sz w:val="16"/>
                <w:szCs w:val="16"/>
                <w:lang w:eastAsia="es-ES"/>
              </w:rPr>
            </w:pPr>
          </w:p>
        </w:tc>
        <w:tc>
          <w:tcPr>
            <w:tcW w:w="1417" w:type="dxa"/>
            <w:tcBorders>
              <w:top w:val="double" w:sz="4" w:space="0" w:color="auto"/>
              <w:left w:val="double" w:sz="4" w:space="0" w:color="auto"/>
              <w:bottom w:val="double" w:sz="4" w:space="0" w:color="auto"/>
              <w:right w:val="double" w:sz="4" w:space="0" w:color="auto"/>
            </w:tcBorders>
            <w:shd w:val="clear" w:color="auto" w:fill="FFFFFF"/>
            <w:vAlign w:val="center"/>
          </w:tcPr>
          <w:p w:rsidR="001720F3" w:rsidRPr="001720F3" w:rsidRDefault="001720F3" w:rsidP="009E0E5D">
            <w:pPr>
              <w:tabs>
                <w:tab w:val="left" w:pos="7575"/>
              </w:tabs>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94.21%</w:t>
            </w:r>
          </w:p>
          <w:p w:rsidR="001720F3" w:rsidRPr="001720F3" w:rsidRDefault="001720F3" w:rsidP="009E0E5D">
            <w:pPr>
              <w:tabs>
                <w:tab w:val="left" w:pos="7575"/>
              </w:tabs>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(257,699,000/</w:t>
            </w:r>
          </w:p>
          <w:p w:rsidR="001720F3" w:rsidRDefault="002907E4" w:rsidP="002907E4">
            <w:pPr>
              <w:tabs>
                <w:tab w:val="left" w:pos="7575"/>
              </w:tabs>
              <w:spacing w:line="276" w:lineRule="auto"/>
              <w:jc w:val="center"/>
              <w:rPr>
                <w:rFonts w:ascii="Arial" w:eastAsia="Times New Roman" w:hAnsi="Arial" w:cs="Arial"/>
                <w:color w:val="000000"/>
                <w:sz w:val="16"/>
                <w:szCs w:val="16"/>
                <w:lang w:eastAsia="es-ES"/>
              </w:rPr>
            </w:pPr>
            <w:r>
              <w:rPr>
                <w:rFonts w:ascii="Arial" w:eastAsia="Times New Roman" w:hAnsi="Arial" w:cs="Arial"/>
                <w:color w:val="000000"/>
                <w:sz w:val="16"/>
                <w:szCs w:val="16"/>
                <w:lang w:eastAsia="es-ES"/>
              </w:rPr>
              <w:t>273,511,726)</w:t>
            </w:r>
          </w:p>
          <w:p w:rsidR="00626CB0" w:rsidRPr="002907E4" w:rsidRDefault="00626CB0" w:rsidP="002907E4">
            <w:pPr>
              <w:tabs>
                <w:tab w:val="left" w:pos="7575"/>
              </w:tabs>
              <w:spacing w:line="276" w:lineRule="auto"/>
              <w:jc w:val="center"/>
              <w:rPr>
                <w:rFonts w:ascii="Arial" w:eastAsia="Times New Roman" w:hAnsi="Arial" w:cs="Arial"/>
                <w:color w:val="000000"/>
                <w:sz w:val="16"/>
                <w:szCs w:val="16"/>
                <w:lang w:eastAsia="es-ES"/>
              </w:rPr>
            </w:pPr>
          </w:p>
        </w:tc>
        <w:tc>
          <w:tcPr>
            <w:tcW w:w="1559" w:type="dxa"/>
            <w:tcBorders>
              <w:top w:val="double" w:sz="4" w:space="0" w:color="auto"/>
              <w:left w:val="double" w:sz="4" w:space="0" w:color="auto"/>
              <w:bottom w:val="double" w:sz="4" w:space="0" w:color="auto"/>
              <w:right w:val="double" w:sz="4" w:space="0" w:color="auto"/>
            </w:tcBorders>
            <w:shd w:val="clear" w:color="auto" w:fill="92D050"/>
            <w:vAlign w:val="center"/>
          </w:tcPr>
          <w:p w:rsidR="001720F3" w:rsidRPr="002907E4" w:rsidRDefault="002907E4" w:rsidP="002907E4">
            <w:pPr>
              <w:tabs>
                <w:tab w:val="left" w:pos="7575"/>
              </w:tabs>
              <w:spacing w:line="276" w:lineRule="auto"/>
              <w:jc w:val="center"/>
              <w:rPr>
                <w:rFonts w:ascii="Arial" w:eastAsia="Times New Roman" w:hAnsi="Arial" w:cs="Arial"/>
                <w:sz w:val="16"/>
                <w:szCs w:val="16"/>
                <w:lang w:eastAsia="es-ES"/>
              </w:rPr>
            </w:pPr>
            <w:r>
              <w:rPr>
                <w:rFonts w:ascii="Arial" w:eastAsia="Times New Roman" w:hAnsi="Arial" w:cs="Arial"/>
                <w:sz w:val="16"/>
                <w:szCs w:val="16"/>
                <w:lang w:eastAsia="es-ES"/>
              </w:rPr>
              <w:t>94.21%</w:t>
            </w:r>
          </w:p>
        </w:tc>
        <w:tc>
          <w:tcPr>
            <w:tcW w:w="1828" w:type="dxa"/>
            <w:tcBorders>
              <w:top w:val="double" w:sz="4" w:space="0" w:color="auto"/>
              <w:left w:val="double" w:sz="4" w:space="0" w:color="auto"/>
              <w:bottom w:val="double" w:sz="4" w:space="0" w:color="auto"/>
              <w:right w:val="double" w:sz="4" w:space="0" w:color="auto"/>
            </w:tcBorders>
            <w:shd w:val="clear" w:color="auto" w:fill="92D050"/>
            <w:vAlign w:val="center"/>
          </w:tcPr>
          <w:p w:rsidR="001720F3" w:rsidRPr="002907E4" w:rsidRDefault="002907E4" w:rsidP="002907E4">
            <w:pPr>
              <w:tabs>
                <w:tab w:val="left" w:pos="7575"/>
              </w:tabs>
              <w:spacing w:line="276" w:lineRule="auto"/>
              <w:jc w:val="center"/>
              <w:rPr>
                <w:rFonts w:ascii="Arial" w:eastAsia="Times New Roman" w:hAnsi="Arial" w:cs="Arial"/>
                <w:sz w:val="16"/>
                <w:szCs w:val="16"/>
                <w:lang w:eastAsia="es-ES"/>
              </w:rPr>
            </w:pPr>
            <w:r>
              <w:rPr>
                <w:rFonts w:ascii="Arial" w:eastAsia="Times New Roman" w:hAnsi="Arial" w:cs="Arial"/>
                <w:sz w:val="16"/>
                <w:szCs w:val="16"/>
                <w:lang w:eastAsia="es-ES"/>
              </w:rPr>
              <w:t>94.21%</w:t>
            </w:r>
          </w:p>
        </w:tc>
      </w:tr>
      <w:tr w:rsidR="001720F3" w:rsidRPr="001720F3" w:rsidTr="001F79C3">
        <w:trPr>
          <w:trHeight w:val="696"/>
          <w:jc w:val="center"/>
        </w:trPr>
        <w:tc>
          <w:tcPr>
            <w:tcW w:w="9341" w:type="dxa"/>
            <w:gridSpan w:val="6"/>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Semaforización:</w:t>
            </w:r>
            <w:r w:rsidRPr="001720F3">
              <w:rPr>
                <w:rFonts w:ascii="Arial" w:eastAsia="Times New Roman" w:hAnsi="Arial" w:cs="Arial"/>
                <w:sz w:val="16"/>
                <w:szCs w:val="16"/>
                <w:lang w:eastAsia="es-ES"/>
              </w:rPr>
              <w:t xml:space="preserve"> De acuerdo con el FESIPPRES, el cumplimiento de la meta ejecutada con relación a la meta programada para el presente nivel fue del 94.21</w:t>
            </w:r>
            <w:r w:rsidRPr="001720F3">
              <w:rPr>
                <w:rFonts w:ascii="Arial" w:eastAsia="Times New Roman" w:hAnsi="Arial" w:cs="Arial"/>
                <w:b/>
                <w:color w:val="000000"/>
                <w:sz w:val="16"/>
                <w:szCs w:val="16"/>
                <w:lang w:eastAsia="es-ES"/>
              </w:rPr>
              <w:t>%</w:t>
            </w:r>
            <w:r w:rsidRPr="001720F3">
              <w:rPr>
                <w:rFonts w:ascii="Arial" w:eastAsia="Times New Roman" w:hAnsi="Arial" w:cs="Arial"/>
                <w:color w:val="000000"/>
                <w:sz w:val="16"/>
                <w:szCs w:val="16"/>
                <w:lang w:eastAsia="es-ES"/>
              </w:rPr>
              <w:t xml:space="preserve">, asignándosele una </w:t>
            </w:r>
            <w:r w:rsidRPr="001720F3">
              <w:rPr>
                <w:rFonts w:ascii="Arial" w:eastAsia="Times New Roman" w:hAnsi="Arial" w:cs="Arial"/>
                <w:sz w:val="16"/>
                <w:szCs w:val="16"/>
                <w:lang w:eastAsia="es-ES"/>
              </w:rPr>
              <w:t xml:space="preserve">semaforización </w:t>
            </w:r>
            <w:r w:rsidRPr="006D1C19">
              <w:rPr>
                <w:rFonts w:ascii="Arial" w:eastAsia="Times New Roman" w:hAnsi="Arial" w:cs="Arial"/>
                <w:sz w:val="16"/>
                <w:szCs w:val="16"/>
                <w:lang w:eastAsia="es-ES"/>
              </w:rPr>
              <w:t>en color verde. A</w:t>
            </w:r>
            <w:r w:rsidRPr="006D1C19">
              <w:rPr>
                <w:rFonts w:ascii="Arial" w:eastAsia="Times New Roman" w:hAnsi="Arial" w:cs="Arial"/>
                <w:color w:val="212121"/>
                <w:sz w:val="16"/>
                <w:szCs w:val="16"/>
                <w:shd w:val="clear" w:color="auto" w:fill="FFFFFF"/>
                <w:lang w:eastAsia="es-ES"/>
              </w:rPr>
              <w:t>l</w:t>
            </w:r>
            <w:r w:rsidRPr="001720F3">
              <w:rPr>
                <w:rFonts w:ascii="Arial" w:eastAsia="Times New Roman" w:hAnsi="Arial" w:cs="Arial"/>
                <w:color w:val="212121"/>
                <w:sz w:val="16"/>
                <w:szCs w:val="16"/>
                <w:shd w:val="clear" w:color="auto" w:fill="FFFFFF"/>
                <w:lang w:eastAsia="es-ES"/>
              </w:rPr>
              <w:t xml:space="preserve"> realizar el cálculo del indicador conforme a la fórmula establecida y las variables correspondientes, se verificó un nivel de cumplimiento de 94.21%, correspondiéndole una semaforización del mismo color, </w:t>
            </w:r>
            <w:r w:rsidRPr="001720F3">
              <w:rPr>
                <w:rFonts w:ascii="Arial" w:eastAsia="Times New Roman" w:hAnsi="Arial" w:cs="Arial"/>
                <w:sz w:val="16"/>
                <w:szCs w:val="16"/>
                <w:lang w:eastAsia="es-ES"/>
              </w:rPr>
              <w:t xml:space="preserve">la cual indica, de acuerdo con la Guía para la Construcción de Indicadores de Desempeño para el Gobierno del Estado de Quintana Roo, emitida por la SEFIPLAN, que el rango de cumplimiento alcanzado es el nivel deseable. Esta asignación concuerda con el comportamiento del indicador de tipo ascendente que alcanza un nivel de cumplimiento entre un rango de -15% y +15% con relación a su meta programada, por lo que dicha semaforización es la correcta de acuerdo con la guía antes mencionada. </w:t>
            </w:r>
          </w:p>
          <w:p w:rsidR="00626CB0" w:rsidRPr="001720F3" w:rsidRDefault="00626CB0" w:rsidP="009E0E5D">
            <w:pPr>
              <w:tabs>
                <w:tab w:val="left" w:pos="7575"/>
              </w:tabs>
              <w:spacing w:line="276" w:lineRule="auto"/>
              <w:jc w:val="both"/>
              <w:rPr>
                <w:rFonts w:ascii="Arial" w:eastAsia="Times New Roman" w:hAnsi="Arial" w:cs="Arial"/>
                <w:sz w:val="16"/>
                <w:szCs w:val="16"/>
                <w:lang w:eastAsia="es-ES"/>
              </w:rPr>
            </w:pPr>
          </w:p>
          <w:p w:rsidR="001720F3" w:rsidRDefault="001720F3" w:rsidP="009E0E5D">
            <w:pPr>
              <w:tabs>
                <w:tab w:val="left" w:pos="7575"/>
              </w:tabs>
              <w:spacing w:line="276" w:lineRule="auto"/>
              <w:jc w:val="both"/>
              <w:rPr>
                <w:rFonts w:ascii="Arial" w:eastAsia="Times New Roman" w:hAnsi="Arial" w:cs="Arial"/>
                <w:sz w:val="16"/>
                <w:szCs w:val="16"/>
                <w:highlight w:val="yellow"/>
                <w:lang w:eastAsia="es-ES"/>
              </w:rPr>
            </w:pPr>
          </w:p>
          <w:p w:rsidR="00626CB0" w:rsidRPr="001720F3" w:rsidRDefault="00626CB0" w:rsidP="009E0E5D">
            <w:pPr>
              <w:tabs>
                <w:tab w:val="left" w:pos="7575"/>
              </w:tabs>
              <w:spacing w:line="276" w:lineRule="auto"/>
              <w:jc w:val="both"/>
              <w:rPr>
                <w:rFonts w:ascii="Arial" w:eastAsia="Times New Roman" w:hAnsi="Arial" w:cs="Arial"/>
                <w:sz w:val="16"/>
                <w:szCs w:val="16"/>
                <w:highlight w:val="yellow"/>
                <w:lang w:eastAsia="es-ES"/>
              </w:rPr>
            </w:pPr>
          </w:p>
          <w:p w:rsid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El Ente indica en la celda de observaciones del FESIPPRES lo siguiente: “</w:t>
            </w:r>
            <w:r w:rsidRPr="001720F3">
              <w:rPr>
                <w:rFonts w:ascii="Arial" w:eastAsia="Times New Roman" w:hAnsi="Arial" w:cs="Arial"/>
                <w:i/>
                <w:sz w:val="16"/>
                <w:szCs w:val="16"/>
                <w:lang w:eastAsia="es-ES"/>
              </w:rPr>
              <w:t>El indicador del Producto Interno Bruto del estado de Quintana Roo mide el desempeño de la economía del estado en el periodo de un año, para este caso el dato más actual publicado por el INEGI corresponde a 2021 y tuvo un valor de 257,699 millones de pesos en valores constantes, el dato correspondiente al año 2022 se publicará en diciembre de 2023.”</w:t>
            </w:r>
            <w:r w:rsidRPr="001720F3">
              <w:rPr>
                <w:rFonts w:ascii="Arial" w:eastAsia="Times New Roman" w:hAnsi="Arial" w:cs="Arial"/>
                <w:sz w:val="16"/>
                <w:szCs w:val="16"/>
                <w:lang w:eastAsia="es-ES"/>
              </w:rPr>
              <w:t xml:space="preserve"> (sic).</w:t>
            </w:r>
          </w:p>
          <w:p w:rsidR="002907E4" w:rsidRPr="001720F3" w:rsidRDefault="002907E4" w:rsidP="009E0E5D">
            <w:pPr>
              <w:tabs>
                <w:tab w:val="left" w:pos="7575"/>
              </w:tabs>
              <w:spacing w:line="276" w:lineRule="auto"/>
              <w:jc w:val="both"/>
              <w:rPr>
                <w:rFonts w:ascii="Arial" w:eastAsia="Times New Roman" w:hAnsi="Arial" w:cs="Arial"/>
                <w:sz w:val="16"/>
                <w:szCs w:val="16"/>
                <w:lang w:eastAsia="es-ES"/>
              </w:rPr>
            </w:pPr>
          </w:p>
          <w:p w:rsid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Evidencia del cumplimiento reportado:</w:t>
            </w:r>
            <w:r w:rsidRPr="001720F3">
              <w:rPr>
                <w:rFonts w:ascii="Arial" w:eastAsia="Times New Roman" w:hAnsi="Arial" w:cs="Arial"/>
                <w:sz w:val="16"/>
                <w:szCs w:val="16"/>
                <w:lang w:eastAsia="es-ES"/>
              </w:rPr>
              <w:t xml:space="preserve">  Al respecto, la SEDARPE proporcionó como evidencia un archivo digital denominado “E058-Fin” el cual contiene la siguiente documentación:</w:t>
            </w:r>
          </w:p>
          <w:p w:rsidR="002907E4" w:rsidRPr="001720F3" w:rsidRDefault="002907E4"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numPr>
                <w:ilvl w:val="0"/>
                <w:numId w:val="20"/>
              </w:numPr>
              <w:tabs>
                <w:tab w:val="left" w:pos="7575"/>
              </w:tabs>
              <w:spacing w:line="276" w:lineRule="auto"/>
              <w:ind w:left="0"/>
              <w:contextualSpacing/>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 xml:space="preserve">Documento emitido por la </w:t>
            </w:r>
            <w:r w:rsidR="00206BA8">
              <w:rPr>
                <w:rFonts w:ascii="Arial" w:eastAsia="Times New Roman" w:hAnsi="Arial" w:cs="Arial"/>
                <w:sz w:val="16"/>
                <w:szCs w:val="16"/>
                <w:lang w:eastAsia="es-ES"/>
              </w:rPr>
              <w:t>SED</w:t>
            </w:r>
            <w:r w:rsidR="002907E4">
              <w:rPr>
                <w:rFonts w:ascii="Arial" w:eastAsia="Times New Roman" w:hAnsi="Arial" w:cs="Arial"/>
                <w:sz w:val="16"/>
                <w:szCs w:val="16"/>
                <w:lang w:eastAsia="es-ES"/>
              </w:rPr>
              <w:t xml:space="preserve">ARPE </w:t>
            </w:r>
            <w:r w:rsidRPr="001720F3">
              <w:rPr>
                <w:rFonts w:ascii="Arial" w:eastAsia="Times New Roman" w:hAnsi="Arial" w:cs="Arial"/>
                <w:sz w:val="16"/>
                <w:szCs w:val="16"/>
                <w:lang w:eastAsia="es-ES"/>
              </w:rPr>
              <w:t xml:space="preserve">y en el cual se menciona que el indicador del Producto Interno Bruto del Estado de Quintana Roo mide el desempeño de la economía del estado en el período de un año, para este caso el dato más actual publicado por el INEGI corresponde a 2021 y tuvo un valor de 257,699 millones de pesos en valores constantes, siendo la meta programada el aportar el 1.59% al PIB nacional, siendo la meta alcanzada 1.51 y que el dato correspondiente al año 2022 se publicará en diciembre de 2023. </w:t>
            </w:r>
          </w:p>
          <w:p w:rsidR="001720F3" w:rsidRPr="001720F3" w:rsidRDefault="001720F3" w:rsidP="009E0E5D">
            <w:pPr>
              <w:numPr>
                <w:ilvl w:val="0"/>
                <w:numId w:val="20"/>
              </w:numPr>
              <w:tabs>
                <w:tab w:val="left" w:pos="7575"/>
              </w:tabs>
              <w:spacing w:line="276" w:lineRule="auto"/>
              <w:ind w:left="0"/>
              <w:contextualSpacing/>
              <w:jc w:val="both"/>
              <w:rPr>
                <w:rFonts w:ascii="Arial" w:eastAsia="Times New Roman" w:hAnsi="Arial" w:cs="Arial"/>
                <w:sz w:val="16"/>
                <w:szCs w:val="16"/>
                <w:lang w:eastAsia="es-ES"/>
              </w:rPr>
            </w:pPr>
          </w:p>
          <w:p w:rsidR="001720F3" w:rsidRPr="001720F3" w:rsidRDefault="001720F3" w:rsidP="009E0E5D">
            <w:pPr>
              <w:numPr>
                <w:ilvl w:val="0"/>
                <w:numId w:val="20"/>
              </w:numPr>
              <w:tabs>
                <w:tab w:val="left" w:pos="7575"/>
              </w:tabs>
              <w:spacing w:line="276" w:lineRule="auto"/>
              <w:ind w:left="0"/>
              <w:contextualSpacing/>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Así mismo proporcionó el comunicado de prensa número 761/22 de fecha 7 de diciembre de 2022 emitido por el INEGI de nombre “PRODUCTO INTERNO BRUTO POR ENTIDAD FEDERATIVA QUINTANA ROO 2021 PRELIMINAR” en el cual se observa que el PIB en valores constantes para Quintana Roo, alcanzó durante 2021, un valor de 257,699 millones de pesos, el cual se presenta a continuación:</w:t>
            </w:r>
          </w:p>
          <w:p w:rsidR="001720F3" w:rsidRPr="001720F3" w:rsidRDefault="002907E4" w:rsidP="009E0E5D">
            <w:pPr>
              <w:tabs>
                <w:tab w:val="left" w:pos="7575"/>
              </w:tabs>
              <w:spacing w:line="276" w:lineRule="auto"/>
              <w:jc w:val="center"/>
              <w:rPr>
                <w:rFonts w:ascii="Arial" w:eastAsia="Times New Roman" w:hAnsi="Arial" w:cs="Arial"/>
                <w:sz w:val="16"/>
                <w:szCs w:val="16"/>
                <w:lang w:eastAsia="es-ES"/>
              </w:rPr>
            </w:pPr>
            <w:r w:rsidRPr="001720F3">
              <w:rPr>
                <w:rFonts w:ascii="Times New Roman" w:eastAsia="Times New Roman" w:hAnsi="Times New Roman" w:cs="Times New Roman"/>
                <w:noProof/>
                <w:sz w:val="24"/>
                <w:szCs w:val="24"/>
              </w:rPr>
              <w:drawing>
                <wp:anchor distT="0" distB="0" distL="114300" distR="114300" simplePos="0" relativeHeight="251687936" behindDoc="0" locked="0" layoutInCell="1" allowOverlap="1" wp14:anchorId="44ECA487" wp14:editId="4570AFDA">
                  <wp:simplePos x="0" y="0"/>
                  <wp:positionH relativeFrom="column">
                    <wp:posOffset>1074420</wp:posOffset>
                  </wp:positionH>
                  <wp:positionV relativeFrom="paragraph">
                    <wp:posOffset>82550</wp:posOffset>
                  </wp:positionV>
                  <wp:extent cx="3408045" cy="4251960"/>
                  <wp:effectExtent l="0" t="0" r="1905"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5512" t="15852" r="51740" b="11877"/>
                          <a:stretch/>
                        </pic:blipFill>
                        <pic:spPr bwMode="auto">
                          <a:xfrm>
                            <a:off x="0" y="0"/>
                            <a:ext cx="3408045" cy="4251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484B3C" w:rsidRDefault="00484B3C" w:rsidP="009E0E5D">
            <w:pPr>
              <w:tabs>
                <w:tab w:val="left" w:pos="7575"/>
              </w:tabs>
              <w:spacing w:line="276" w:lineRule="auto"/>
              <w:jc w:val="both"/>
              <w:rPr>
                <w:rFonts w:ascii="Arial" w:eastAsia="Times New Roman" w:hAnsi="Arial" w:cs="Arial"/>
                <w:sz w:val="16"/>
                <w:szCs w:val="16"/>
                <w:lang w:eastAsia="es-ES"/>
              </w:rPr>
            </w:pPr>
          </w:p>
          <w:p w:rsidR="00484B3C" w:rsidRDefault="00484B3C" w:rsidP="009E0E5D">
            <w:pPr>
              <w:tabs>
                <w:tab w:val="left" w:pos="7575"/>
              </w:tabs>
              <w:spacing w:line="276" w:lineRule="auto"/>
              <w:jc w:val="both"/>
              <w:rPr>
                <w:rFonts w:ascii="Arial" w:eastAsia="Times New Roman" w:hAnsi="Arial" w:cs="Arial"/>
                <w:sz w:val="16"/>
                <w:szCs w:val="16"/>
                <w:lang w:eastAsia="es-ES"/>
              </w:rPr>
            </w:pPr>
          </w:p>
          <w:p w:rsidR="00484B3C" w:rsidRDefault="00484B3C" w:rsidP="009E0E5D">
            <w:pPr>
              <w:tabs>
                <w:tab w:val="left" w:pos="7575"/>
              </w:tabs>
              <w:spacing w:line="276" w:lineRule="auto"/>
              <w:jc w:val="both"/>
              <w:rPr>
                <w:rFonts w:ascii="Arial" w:eastAsia="Times New Roman" w:hAnsi="Arial" w:cs="Arial"/>
                <w:sz w:val="16"/>
                <w:szCs w:val="16"/>
                <w:lang w:eastAsia="es-ES"/>
              </w:rPr>
            </w:pPr>
          </w:p>
          <w:p w:rsidR="00484B3C" w:rsidRDefault="00484B3C" w:rsidP="009E0E5D">
            <w:pPr>
              <w:tabs>
                <w:tab w:val="left" w:pos="7575"/>
              </w:tabs>
              <w:spacing w:line="276" w:lineRule="auto"/>
              <w:jc w:val="both"/>
              <w:rPr>
                <w:rFonts w:ascii="Arial" w:eastAsia="Times New Roman" w:hAnsi="Arial" w:cs="Arial"/>
                <w:sz w:val="16"/>
                <w:szCs w:val="16"/>
                <w:lang w:eastAsia="es-ES"/>
              </w:rPr>
            </w:pPr>
          </w:p>
          <w:p w:rsidR="00484B3C" w:rsidRDefault="00484B3C" w:rsidP="009E0E5D">
            <w:pPr>
              <w:tabs>
                <w:tab w:val="left" w:pos="7575"/>
              </w:tabs>
              <w:spacing w:line="276" w:lineRule="auto"/>
              <w:jc w:val="both"/>
              <w:rPr>
                <w:rFonts w:ascii="Arial" w:eastAsia="Times New Roman" w:hAnsi="Arial" w:cs="Arial"/>
                <w:sz w:val="16"/>
                <w:szCs w:val="16"/>
                <w:lang w:eastAsia="es-ES"/>
              </w:rPr>
            </w:pPr>
          </w:p>
          <w:p w:rsidR="00484B3C" w:rsidRDefault="00484B3C" w:rsidP="009E0E5D">
            <w:pPr>
              <w:tabs>
                <w:tab w:val="left" w:pos="7575"/>
              </w:tabs>
              <w:spacing w:line="276" w:lineRule="auto"/>
              <w:jc w:val="both"/>
              <w:rPr>
                <w:rFonts w:ascii="Arial" w:eastAsia="Times New Roman" w:hAnsi="Arial" w:cs="Arial"/>
                <w:sz w:val="16"/>
                <w:szCs w:val="16"/>
                <w:lang w:eastAsia="es-ES"/>
              </w:rPr>
            </w:pPr>
          </w:p>
          <w:p w:rsidR="00484B3C" w:rsidRDefault="00484B3C" w:rsidP="009E0E5D">
            <w:pPr>
              <w:tabs>
                <w:tab w:val="left" w:pos="7575"/>
              </w:tabs>
              <w:spacing w:line="276" w:lineRule="auto"/>
              <w:jc w:val="both"/>
              <w:rPr>
                <w:rFonts w:ascii="Arial" w:eastAsia="Times New Roman" w:hAnsi="Arial" w:cs="Arial"/>
                <w:sz w:val="16"/>
                <w:szCs w:val="16"/>
                <w:lang w:eastAsia="es-ES"/>
              </w:rPr>
            </w:pPr>
          </w:p>
          <w:p w:rsidR="00484B3C" w:rsidRDefault="00484B3C" w:rsidP="009E0E5D">
            <w:pPr>
              <w:tabs>
                <w:tab w:val="left" w:pos="7575"/>
              </w:tabs>
              <w:spacing w:line="276" w:lineRule="auto"/>
              <w:jc w:val="both"/>
              <w:rPr>
                <w:rFonts w:ascii="Arial" w:eastAsia="Times New Roman" w:hAnsi="Arial" w:cs="Arial"/>
                <w:sz w:val="16"/>
                <w:szCs w:val="16"/>
                <w:lang w:eastAsia="es-ES"/>
              </w:rPr>
            </w:pPr>
          </w:p>
          <w:p w:rsidR="00D20446" w:rsidRDefault="00D20446" w:rsidP="009E0E5D">
            <w:pPr>
              <w:tabs>
                <w:tab w:val="left" w:pos="7575"/>
              </w:tabs>
              <w:spacing w:line="276" w:lineRule="auto"/>
              <w:jc w:val="both"/>
              <w:rPr>
                <w:rFonts w:ascii="Arial" w:eastAsia="Times New Roman" w:hAnsi="Arial" w:cs="Arial"/>
                <w:sz w:val="16"/>
                <w:szCs w:val="16"/>
                <w:lang w:eastAsia="es-ES"/>
              </w:rPr>
            </w:pPr>
          </w:p>
          <w:p w:rsidR="00FC410F" w:rsidRDefault="00FC410F" w:rsidP="009E0E5D">
            <w:pPr>
              <w:tabs>
                <w:tab w:val="left" w:pos="7575"/>
              </w:tabs>
              <w:spacing w:line="276" w:lineRule="auto"/>
              <w:jc w:val="both"/>
              <w:rPr>
                <w:rFonts w:ascii="Arial" w:eastAsia="Times New Roman" w:hAnsi="Arial" w:cs="Arial"/>
                <w:sz w:val="16"/>
                <w:szCs w:val="16"/>
                <w:lang w:eastAsia="es-ES"/>
              </w:rPr>
            </w:pPr>
            <w:r w:rsidRPr="001720F3">
              <w:rPr>
                <w:rFonts w:ascii="Times New Roman" w:eastAsia="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270785BC" wp14:editId="66A233B1">
                      <wp:simplePos x="0" y="0"/>
                      <wp:positionH relativeFrom="column">
                        <wp:posOffset>4286885</wp:posOffset>
                      </wp:positionH>
                      <wp:positionV relativeFrom="paragraph">
                        <wp:posOffset>95250</wp:posOffset>
                      </wp:positionV>
                      <wp:extent cx="326390" cy="52070"/>
                      <wp:effectExtent l="19050" t="19050" r="16510" b="43180"/>
                      <wp:wrapNone/>
                      <wp:docPr id="15" name="Flecha izquierda 15"/>
                      <wp:cNvGraphicFramePr/>
                      <a:graphic xmlns:a="http://schemas.openxmlformats.org/drawingml/2006/main">
                        <a:graphicData uri="http://schemas.microsoft.com/office/word/2010/wordprocessingShape">
                          <wps:wsp>
                            <wps:cNvSpPr/>
                            <wps:spPr>
                              <a:xfrm>
                                <a:off x="0" y="0"/>
                                <a:ext cx="326390" cy="5207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C0EF8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15" o:spid="_x0000_s1026" type="#_x0000_t66" style="position:absolute;margin-left:337.55pt;margin-top:7.5pt;width:25.7pt;height:4.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" adj="1723" fillcolor="#5b9bd5" strokecolor="#41719c" strokeweight="1pt"/>
                  </w:pict>
                </mc:Fallback>
              </mc:AlternateContent>
            </w:r>
          </w:p>
          <w:p w:rsidR="00FC410F" w:rsidRDefault="00FC410F" w:rsidP="009E0E5D">
            <w:pPr>
              <w:tabs>
                <w:tab w:val="left" w:pos="7575"/>
              </w:tabs>
              <w:spacing w:line="276" w:lineRule="auto"/>
              <w:jc w:val="both"/>
              <w:rPr>
                <w:rFonts w:ascii="Arial" w:eastAsia="Times New Roman" w:hAnsi="Arial" w:cs="Arial"/>
                <w:sz w:val="16"/>
                <w:szCs w:val="16"/>
                <w:lang w:eastAsia="es-ES"/>
              </w:rPr>
            </w:pPr>
          </w:p>
          <w:p w:rsidR="00FC410F" w:rsidRDefault="00FC410F" w:rsidP="009E0E5D">
            <w:pPr>
              <w:tabs>
                <w:tab w:val="left" w:pos="7575"/>
              </w:tabs>
              <w:spacing w:line="276" w:lineRule="auto"/>
              <w:jc w:val="both"/>
              <w:rPr>
                <w:rFonts w:ascii="Arial" w:eastAsia="Times New Roman" w:hAnsi="Arial" w:cs="Arial"/>
                <w:sz w:val="16"/>
                <w:szCs w:val="16"/>
                <w:lang w:eastAsia="es-ES"/>
              </w:rPr>
            </w:pPr>
          </w:p>
          <w:p w:rsidR="00FC410F" w:rsidRDefault="00FC410F" w:rsidP="009E0E5D">
            <w:pPr>
              <w:tabs>
                <w:tab w:val="left" w:pos="7575"/>
              </w:tabs>
              <w:spacing w:line="276" w:lineRule="auto"/>
              <w:jc w:val="both"/>
              <w:rPr>
                <w:rFonts w:ascii="Arial" w:eastAsia="Times New Roman" w:hAnsi="Arial" w:cs="Arial"/>
                <w:sz w:val="16"/>
                <w:szCs w:val="16"/>
                <w:lang w:eastAsia="es-ES"/>
              </w:rPr>
            </w:pPr>
          </w:p>
          <w:p w:rsidR="00FC410F" w:rsidRDefault="00FC410F" w:rsidP="009E0E5D">
            <w:pPr>
              <w:tabs>
                <w:tab w:val="left" w:pos="7575"/>
              </w:tabs>
              <w:spacing w:line="276" w:lineRule="auto"/>
              <w:jc w:val="both"/>
              <w:rPr>
                <w:rFonts w:ascii="Arial" w:eastAsia="Times New Roman" w:hAnsi="Arial" w:cs="Arial"/>
                <w:sz w:val="16"/>
                <w:szCs w:val="16"/>
                <w:lang w:eastAsia="es-ES"/>
              </w:rPr>
            </w:pPr>
          </w:p>
          <w:p w:rsidR="001720F3" w:rsidRDefault="00D20446" w:rsidP="009E0E5D">
            <w:pPr>
              <w:tabs>
                <w:tab w:val="left" w:pos="7575"/>
              </w:tabs>
              <w:spacing w:line="276" w:lineRule="auto"/>
              <w:jc w:val="both"/>
              <w:rPr>
                <w:rFonts w:ascii="Arial" w:eastAsia="Times New Roman" w:hAnsi="Arial" w:cs="Arial"/>
                <w:sz w:val="16"/>
                <w:szCs w:val="16"/>
                <w:lang w:eastAsia="es-ES"/>
              </w:rPr>
            </w:pPr>
            <w:r>
              <w:rPr>
                <w:rFonts w:ascii="Arial" w:eastAsia="Times New Roman" w:hAnsi="Arial" w:cs="Arial"/>
                <w:sz w:val="16"/>
                <w:szCs w:val="16"/>
                <w:lang w:eastAsia="es-ES"/>
              </w:rPr>
              <w:t>C</w:t>
            </w:r>
            <w:r w:rsidR="001720F3" w:rsidRPr="001720F3">
              <w:rPr>
                <w:rFonts w:ascii="Arial" w:eastAsia="Times New Roman" w:hAnsi="Arial" w:cs="Arial"/>
                <w:sz w:val="16"/>
                <w:szCs w:val="16"/>
                <w:lang w:eastAsia="es-ES"/>
              </w:rPr>
              <w:t>on base en la evidencia proporcionada por la SEDARPE, se determinó que la información presentada coincide con los 257,699 millones de pesos, reportados en el FESIPRESS.</w:t>
            </w:r>
          </w:p>
          <w:p w:rsidR="00484B3C" w:rsidRPr="001720F3" w:rsidRDefault="00484B3C" w:rsidP="009E0E5D">
            <w:pPr>
              <w:tabs>
                <w:tab w:val="left" w:pos="7575"/>
              </w:tabs>
              <w:spacing w:line="276" w:lineRule="auto"/>
              <w:jc w:val="both"/>
              <w:rPr>
                <w:rFonts w:ascii="Arial" w:eastAsia="Times New Roman" w:hAnsi="Arial" w:cs="Arial"/>
                <w:sz w:val="16"/>
                <w:szCs w:val="16"/>
                <w:lang w:eastAsia="es-ES"/>
              </w:rPr>
            </w:pPr>
          </w:p>
          <w:p w:rsidR="009A4151"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Derivado de lo anterior, se determinó que la evidencia proporcionada sustenta lo reportado en el FESIPPRES y cumplió con la meta establecida.</w:t>
            </w:r>
          </w:p>
          <w:p w:rsidR="002907E4" w:rsidRPr="001720F3" w:rsidRDefault="002907E4" w:rsidP="009E0E5D">
            <w:pPr>
              <w:tabs>
                <w:tab w:val="left" w:pos="7575"/>
              </w:tabs>
              <w:spacing w:line="276" w:lineRule="auto"/>
              <w:jc w:val="both"/>
              <w:rPr>
                <w:rFonts w:ascii="Arial" w:eastAsia="Times New Roman" w:hAnsi="Arial" w:cs="Arial"/>
                <w:sz w:val="16"/>
                <w:szCs w:val="16"/>
                <w:lang w:eastAsia="es-ES"/>
              </w:rPr>
            </w:pPr>
          </w:p>
        </w:tc>
      </w:tr>
      <w:tr w:rsidR="001720F3" w:rsidRPr="001720F3" w:rsidTr="001F79C3">
        <w:trPr>
          <w:trHeight w:val="330"/>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Nombre del Propósito</w:t>
            </w:r>
            <w:r w:rsidRPr="001720F3">
              <w:rPr>
                <w:rFonts w:ascii="Arial" w:eastAsia="Times New Roman" w:hAnsi="Arial" w:cs="Arial"/>
                <w:sz w:val="16"/>
                <w:szCs w:val="16"/>
                <w:lang w:eastAsia="es-ES"/>
              </w:rPr>
              <w:t xml:space="preserve">: Productores del sector primario reciben equipo, insumos, infraestructura, asistencia técnica, financiamiento y/o programas para fortalecer e impulsar sus actividades productivas, su competitividad y mejorar la calidad de sus productos. </w:t>
            </w:r>
          </w:p>
        </w:tc>
      </w:tr>
      <w:tr w:rsidR="001720F3" w:rsidRPr="001720F3" w:rsidTr="001F79C3">
        <w:trPr>
          <w:trHeight w:val="292"/>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 Indicador: </w:t>
            </w:r>
            <w:r w:rsidRPr="001720F3">
              <w:rPr>
                <w:rFonts w:ascii="Arial" w:eastAsia="Times New Roman" w:hAnsi="Arial" w:cs="Arial"/>
                <w:sz w:val="16"/>
                <w:szCs w:val="16"/>
                <w:lang w:eastAsia="es-ES"/>
              </w:rPr>
              <w:t>Aportación porcentual del Sector Primario al Producto Interno Bruto Estatal</w:t>
            </w:r>
            <w:r w:rsidR="002907E4">
              <w:rPr>
                <w:rFonts w:ascii="Arial" w:eastAsia="Times New Roman" w:hAnsi="Arial" w:cs="Arial"/>
                <w:sz w:val="16"/>
                <w:szCs w:val="16"/>
                <w:lang w:eastAsia="es-ES"/>
              </w:rPr>
              <w:t>.</w:t>
            </w:r>
          </w:p>
        </w:tc>
      </w:tr>
      <w:tr w:rsidR="001720F3" w:rsidRPr="001720F3" w:rsidTr="001F79C3">
        <w:trPr>
          <w:trHeight w:val="234"/>
          <w:jc w:val="center"/>
        </w:trPr>
        <w:tc>
          <w:tcPr>
            <w:tcW w:w="1560" w:type="dxa"/>
            <w:vMerge w:val="restart"/>
            <w:tcBorders>
              <w:top w:val="double" w:sz="4" w:space="0" w:color="auto"/>
              <w:left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Sentido del Indicador</w:t>
            </w:r>
          </w:p>
        </w:tc>
        <w:tc>
          <w:tcPr>
            <w:tcW w:w="7781" w:type="dxa"/>
            <w:gridSpan w:val="5"/>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166"/>
          <w:jc w:val="center"/>
        </w:trPr>
        <w:tc>
          <w:tcPr>
            <w:tcW w:w="1560" w:type="dxa"/>
            <w:vMerge/>
            <w:tcBorders>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276"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Programada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Reportada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417"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Verificada</w:t>
            </w:r>
            <w:r w:rsidRPr="001720F3">
              <w:rPr>
                <w:rFonts w:ascii="Arial" w:eastAsia="Times New Roman" w:hAnsi="Arial" w:cs="Arial"/>
                <w:b/>
                <w:sz w:val="16"/>
                <w:szCs w:val="16"/>
                <w:lang w:eastAsia="es-ES"/>
              </w:rPr>
              <w:br/>
              <w:t>(3)</w:t>
            </w:r>
          </w:p>
        </w:tc>
        <w:tc>
          <w:tcPr>
            <w:tcW w:w="1559"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reportado por la SEDARPE</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 (2/1)</w:t>
            </w:r>
          </w:p>
        </w:tc>
        <w:tc>
          <w:tcPr>
            <w:tcW w:w="1828"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 (3/1)</w:t>
            </w:r>
          </w:p>
        </w:tc>
      </w:tr>
      <w:tr w:rsidR="001720F3" w:rsidRPr="001720F3" w:rsidTr="001F79C3">
        <w:trPr>
          <w:trHeight w:val="681"/>
          <w:jc w:val="center"/>
        </w:trPr>
        <w:tc>
          <w:tcPr>
            <w:tcW w:w="1560"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r w:rsidRPr="001720F3">
              <w:rPr>
                <w:rFonts w:ascii="Arial" w:eastAsia="Times New Roman" w:hAnsi="Arial" w:cs="Arial"/>
                <w:sz w:val="16"/>
                <w:szCs w:val="16"/>
                <w:lang w:eastAsia="es-ES"/>
              </w:rPr>
              <w:t>ASCENDENTE</w:t>
            </w:r>
          </w:p>
        </w:tc>
        <w:tc>
          <w:tcPr>
            <w:tcW w:w="1276"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r w:rsidRPr="001720F3">
              <w:rPr>
                <w:rFonts w:ascii="Arial" w:eastAsia="Times New Roman" w:hAnsi="Arial" w:cs="Arial"/>
                <w:sz w:val="16"/>
                <w:szCs w:val="16"/>
                <w:lang w:eastAsia="es-ES"/>
              </w:rPr>
              <w:t>(2,160,170)</w:t>
            </w:r>
          </w:p>
        </w:tc>
        <w:tc>
          <w:tcPr>
            <w:tcW w:w="1701"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122.76%</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(2,652,000/</w:t>
            </w:r>
          </w:p>
          <w:p w:rsidR="001720F3" w:rsidRPr="002907E4" w:rsidRDefault="002907E4" w:rsidP="002907E4">
            <w:pPr>
              <w:tabs>
                <w:tab w:val="left" w:pos="7575"/>
              </w:tabs>
              <w:spacing w:line="276" w:lineRule="auto"/>
              <w:jc w:val="center"/>
              <w:rPr>
                <w:rFonts w:ascii="Arial" w:eastAsia="Times New Roman" w:hAnsi="Arial" w:cs="Arial"/>
                <w:sz w:val="16"/>
                <w:szCs w:val="16"/>
                <w:lang w:eastAsia="es-ES"/>
              </w:rPr>
            </w:pPr>
            <w:r>
              <w:rPr>
                <w:rFonts w:ascii="Arial" w:eastAsia="Times New Roman" w:hAnsi="Arial" w:cs="Arial"/>
                <w:sz w:val="16"/>
                <w:szCs w:val="16"/>
                <w:lang w:eastAsia="es-ES"/>
              </w:rPr>
              <w:t>2,160,170)</w:t>
            </w:r>
          </w:p>
        </w:tc>
        <w:tc>
          <w:tcPr>
            <w:tcW w:w="1417"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122.76%</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(2,652,000/</w:t>
            </w:r>
          </w:p>
          <w:p w:rsidR="001720F3" w:rsidRPr="002907E4" w:rsidRDefault="002907E4" w:rsidP="002907E4">
            <w:pPr>
              <w:tabs>
                <w:tab w:val="left" w:pos="7575"/>
              </w:tabs>
              <w:spacing w:line="276" w:lineRule="auto"/>
              <w:jc w:val="center"/>
              <w:rPr>
                <w:rFonts w:ascii="Arial" w:eastAsia="Times New Roman" w:hAnsi="Arial" w:cs="Arial"/>
                <w:sz w:val="16"/>
                <w:szCs w:val="16"/>
                <w:lang w:eastAsia="es-ES"/>
              </w:rPr>
            </w:pPr>
            <w:r>
              <w:rPr>
                <w:rFonts w:ascii="Arial" w:eastAsia="Times New Roman" w:hAnsi="Arial" w:cs="Arial"/>
                <w:sz w:val="16"/>
                <w:szCs w:val="16"/>
                <w:lang w:eastAsia="es-ES"/>
              </w:rPr>
              <w:t>2,160,170)</w:t>
            </w:r>
          </w:p>
        </w:tc>
        <w:tc>
          <w:tcPr>
            <w:tcW w:w="1559" w:type="dxa"/>
            <w:tcBorders>
              <w:top w:val="double" w:sz="4" w:space="0" w:color="auto"/>
              <w:left w:val="double" w:sz="4" w:space="0" w:color="auto"/>
              <w:bottom w:val="double" w:sz="4" w:space="0" w:color="auto"/>
              <w:right w:val="double" w:sz="4" w:space="0" w:color="auto"/>
            </w:tcBorders>
            <w:shd w:val="clear" w:color="auto" w:fill="FF00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122.76%</w:t>
            </w:r>
          </w:p>
        </w:tc>
        <w:tc>
          <w:tcPr>
            <w:tcW w:w="1828" w:type="dxa"/>
            <w:tcBorders>
              <w:top w:val="double" w:sz="4" w:space="0" w:color="auto"/>
              <w:left w:val="double" w:sz="4" w:space="0" w:color="auto"/>
              <w:bottom w:val="double" w:sz="4" w:space="0" w:color="auto"/>
              <w:right w:val="double" w:sz="4" w:space="0" w:color="auto"/>
            </w:tcBorders>
            <w:shd w:val="clear" w:color="auto" w:fill="FF00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122.76%</w:t>
            </w:r>
          </w:p>
        </w:tc>
      </w:tr>
      <w:tr w:rsidR="001720F3" w:rsidRPr="001720F3" w:rsidTr="001F79C3">
        <w:trPr>
          <w:trHeight w:val="540"/>
          <w:jc w:val="center"/>
        </w:trPr>
        <w:tc>
          <w:tcPr>
            <w:tcW w:w="9341" w:type="dxa"/>
            <w:gridSpan w:val="6"/>
            <w:tcBorders>
              <w:top w:val="double" w:sz="4" w:space="0" w:color="auto"/>
              <w:bottom w:val="double" w:sz="4" w:space="0" w:color="auto"/>
            </w:tcBorders>
          </w:tcPr>
          <w:p w:rsidR="001720F3" w:rsidRPr="001720F3" w:rsidRDefault="001720F3" w:rsidP="009E0E5D">
            <w:pPr>
              <w:tabs>
                <w:tab w:val="left" w:pos="7575"/>
              </w:tabs>
              <w:spacing w:line="276" w:lineRule="auto"/>
              <w:jc w:val="center"/>
              <w:rPr>
                <w:rFonts w:ascii="Arial" w:eastAsia="Times New Roman" w:hAnsi="Arial" w:cs="Arial"/>
                <w:b/>
                <w:sz w:val="16"/>
                <w:szCs w:val="16"/>
                <w:highlight w:val="yellow"/>
                <w:u w:val="single"/>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1720F3" w:rsidRPr="001720F3" w:rsidRDefault="001720F3" w:rsidP="009E0E5D">
            <w:pPr>
              <w:tabs>
                <w:tab w:val="left" w:pos="7575"/>
              </w:tabs>
              <w:spacing w:line="276" w:lineRule="auto"/>
              <w:jc w:val="both"/>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Semaforización: </w:t>
            </w:r>
            <w:r w:rsidRPr="001720F3">
              <w:rPr>
                <w:rFonts w:ascii="Arial" w:eastAsia="Times New Roman" w:hAnsi="Arial" w:cs="Arial"/>
                <w:sz w:val="16"/>
                <w:szCs w:val="16"/>
                <w:lang w:eastAsia="es-ES"/>
              </w:rPr>
              <w:t xml:space="preserve">De acuerdo con el FESIPPRES, el cumplimiento de la meta ejecutada con relación a la meta programada para el presente nivel fue del 122.76%, asignándosele una semaforización en color rojo. Al realizar el cálculo del indicador conforme a la fórmula establecida y las variables correspondientes, se verificó un nivel de sobrecumplimiento de 122.76%, correspondiéndole una semaforización del mismo color, la cual indica, de acuerdo con la Guía para la Construcción de Indicadores de Desempeño para el Gobierno del Estado de Quintana Roo, emitida por la SEFIPLAN, que no se están alcanzando los resultados programados. Esta asignación concuerda con el comportamiento del indicador de tipo ascendente que alcanza un nivel de cumplimiento entre un rango de -25% y +15% con relación a su meta programada, por lo que dicha semaforización es la correcta de acuerdo con la guía antes mencionada. </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El Ente indica en la celda de observaciones del FESIPPRES lo siguiente: “</w:t>
            </w:r>
            <w:r w:rsidRPr="001720F3">
              <w:rPr>
                <w:rFonts w:ascii="Arial" w:eastAsia="Times New Roman" w:hAnsi="Arial" w:cs="Arial"/>
                <w:i/>
                <w:sz w:val="16"/>
                <w:szCs w:val="16"/>
                <w:lang w:eastAsia="es-ES"/>
              </w:rPr>
              <w:t>El sector primario del estado Quintana Roo tuvo un buen desempeño en el 2021 el cual es el último dato disponible, siendo el resultado alcanzado de 2.652 millones de pesos lo que significó que se sobre pasó la meta.”</w:t>
            </w:r>
            <w:r w:rsidRPr="001720F3">
              <w:rPr>
                <w:rFonts w:ascii="Arial" w:eastAsia="Times New Roman" w:hAnsi="Arial" w:cs="Arial"/>
                <w:sz w:val="16"/>
                <w:szCs w:val="16"/>
                <w:lang w:eastAsia="es-ES"/>
              </w:rPr>
              <w:t xml:space="preserve"> (sic).</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Evidencia del sobrecumplimiento reportado</w:t>
            </w:r>
            <w:r w:rsidRPr="001720F3">
              <w:rPr>
                <w:rFonts w:ascii="Arial" w:eastAsia="Times New Roman" w:hAnsi="Arial" w:cs="Arial"/>
                <w:sz w:val="16"/>
                <w:szCs w:val="16"/>
                <w:lang w:eastAsia="es-ES"/>
              </w:rPr>
              <w:t>:  Al respecto, la SEDARPE proporcionó como evidencia un archivo digital denominado “E058-Proposito” el cual contiene la siguiente documentación:</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numPr>
                <w:ilvl w:val="0"/>
                <w:numId w:val="21"/>
              </w:numPr>
              <w:tabs>
                <w:tab w:val="left" w:pos="7575"/>
              </w:tabs>
              <w:spacing w:line="276" w:lineRule="auto"/>
              <w:contextualSpacing/>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Documento emitido por la Secretaría de Desarrollo Agropecuario, Rural y Pesca y en el cual se menciona que el sector primario del Estado de Quintana Roo tuvo un buen desempeño en el 2021, siendo este el último dato disponibles y tomando como referencia la meta establecida de 2,160 millones de pesos con base en los precios constantes del año 2013, lo que significa que se sobrepasó la meta de aportar el .83% del PIB Estatal, puesto que se logró obtener el 1.2%</w:t>
            </w:r>
            <w:r w:rsidR="00883A3F">
              <w:rPr>
                <w:rFonts w:ascii="Arial" w:eastAsia="Times New Roman" w:hAnsi="Arial" w:cs="Arial"/>
                <w:sz w:val="16"/>
                <w:szCs w:val="16"/>
                <w:lang w:eastAsia="es-ES"/>
              </w:rPr>
              <w:t>.</w:t>
            </w:r>
          </w:p>
          <w:p w:rsidR="001720F3" w:rsidRPr="001720F3" w:rsidRDefault="001720F3" w:rsidP="009E0E5D">
            <w:pPr>
              <w:tabs>
                <w:tab w:val="left" w:pos="7575"/>
              </w:tabs>
              <w:spacing w:line="276" w:lineRule="auto"/>
              <w:ind w:left="720"/>
              <w:contextualSpacing/>
              <w:jc w:val="both"/>
              <w:rPr>
                <w:rFonts w:ascii="Arial" w:eastAsia="Times New Roman" w:hAnsi="Arial" w:cs="Arial"/>
                <w:sz w:val="16"/>
                <w:szCs w:val="16"/>
                <w:lang w:eastAsia="es-ES"/>
              </w:rPr>
            </w:pPr>
          </w:p>
          <w:p w:rsidR="001720F3" w:rsidRPr="001720F3" w:rsidRDefault="001720F3" w:rsidP="009E0E5D">
            <w:pPr>
              <w:numPr>
                <w:ilvl w:val="0"/>
                <w:numId w:val="21"/>
              </w:numPr>
              <w:spacing w:line="276" w:lineRule="auto"/>
              <w:contextualSpacing/>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Así mismo proporcionó reporte del Instituto Nacional de Estadística y Geografía (INEGI) en el cual se observa que para el año 2021 se obtuvo 2,651.948 millones de pesos a precios 2013, el cual se presenta a continuación:</w:t>
            </w:r>
          </w:p>
          <w:p w:rsidR="001720F3" w:rsidRPr="001720F3" w:rsidRDefault="001720F3" w:rsidP="009E0E5D">
            <w:pPr>
              <w:spacing w:line="276" w:lineRule="auto"/>
              <w:ind w:left="720"/>
              <w:contextualSpacing/>
              <w:rPr>
                <w:rFonts w:ascii="Arial" w:eastAsia="Times New Roman" w:hAnsi="Arial" w:cs="Arial"/>
                <w:sz w:val="16"/>
                <w:szCs w:val="16"/>
                <w:lang w:eastAsia="es-ES"/>
              </w:rPr>
            </w:pPr>
          </w:p>
          <w:p w:rsidR="001720F3" w:rsidRPr="001720F3" w:rsidRDefault="001720F3" w:rsidP="009E0E5D">
            <w:pPr>
              <w:spacing w:line="276" w:lineRule="auto"/>
              <w:ind w:left="720"/>
              <w:contextualSpacing/>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center"/>
              <w:rPr>
                <w:rFonts w:ascii="Arial" w:hAnsi="Arial" w:cs="Arial"/>
                <w:sz w:val="16"/>
                <w:szCs w:val="16"/>
                <w:lang w:eastAsia="es-ES"/>
              </w:rPr>
            </w:pPr>
            <w:r w:rsidRPr="001720F3">
              <w:rPr>
                <w:rFonts w:ascii="Times New Roman" w:eastAsia="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65F000EE" wp14:editId="4360A4D2">
                      <wp:simplePos x="0" y="0"/>
                      <wp:positionH relativeFrom="column">
                        <wp:posOffset>3264535</wp:posOffset>
                      </wp:positionH>
                      <wp:positionV relativeFrom="paragraph">
                        <wp:posOffset>1796415</wp:posOffset>
                      </wp:positionV>
                      <wp:extent cx="298939" cy="144780"/>
                      <wp:effectExtent l="19050" t="19050" r="25400" b="45720"/>
                      <wp:wrapNone/>
                      <wp:docPr id="31" name="Flecha izquierda 31"/>
                      <wp:cNvGraphicFramePr/>
                      <a:graphic xmlns:a="http://schemas.openxmlformats.org/drawingml/2006/main">
                        <a:graphicData uri="http://schemas.microsoft.com/office/word/2010/wordprocessingShape">
                          <wps:wsp>
                            <wps:cNvSpPr/>
                            <wps:spPr>
                              <a:xfrm flipV="1">
                                <a:off x="0" y="0"/>
                                <a:ext cx="298939" cy="14478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4F877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31" o:spid="_x0000_s1026" type="#_x0000_t66" style="position:absolute;margin-left:257.05pt;margin-top:141.45pt;width:23.55pt;height:11.4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" adj="5231" fillcolor="#5b9bd5" strokecolor="#41719c" strokeweight="1pt"/>
                  </w:pict>
                </mc:Fallback>
              </mc:AlternateContent>
            </w:r>
            <w:r w:rsidRPr="001720F3">
              <w:rPr>
                <w:rFonts w:ascii="Times New Roman" w:eastAsia="Times New Roman" w:hAnsi="Times New Roman" w:cs="Times New Roman"/>
                <w:noProof/>
                <w:sz w:val="24"/>
                <w:szCs w:val="24"/>
              </w:rPr>
              <w:drawing>
                <wp:inline distT="0" distB="0" distL="0" distR="0" wp14:anchorId="6D9FD784" wp14:editId="281BCAE1">
                  <wp:extent cx="5442448" cy="257556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4388" t="24436" r="25974" b="33805"/>
                          <a:stretch/>
                        </pic:blipFill>
                        <pic:spPr bwMode="auto">
                          <a:xfrm>
                            <a:off x="0" y="0"/>
                            <a:ext cx="5448935" cy="2578630"/>
                          </a:xfrm>
                          <a:prstGeom prst="rect">
                            <a:avLst/>
                          </a:prstGeom>
                          <a:ln>
                            <a:noFill/>
                          </a:ln>
                          <a:extLst>
                            <a:ext uri="{53640926-AAD7-44D8-BBD7-CCE9431645EC}">
                              <a14:shadowObscured xmlns:a14="http://schemas.microsoft.com/office/drawing/2010/main"/>
                            </a:ext>
                          </a:extLst>
                        </pic:spPr>
                      </pic:pic>
                    </a:graphicData>
                  </a:graphic>
                </wp:inline>
              </w:drawing>
            </w:r>
          </w:p>
          <w:p w:rsidR="001720F3" w:rsidRPr="001720F3" w:rsidRDefault="001720F3" w:rsidP="009E0E5D">
            <w:pPr>
              <w:spacing w:line="276" w:lineRule="auto"/>
              <w:rPr>
                <w:rFonts w:ascii="Arial" w:eastAsia="Arial" w:hAnsi="Arial" w:cs="Arial"/>
                <w:sz w:val="16"/>
                <w:szCs w:val="16"/>
                <w:lang w:eastAsia="es-ES"/>
              </w:rPr>
            </w:pPr>
          </w:p>
          <w:p w:rsidR="001720F3" w:rsidRPr="001720F3" w:rsidRDefault="001720F3" w:rsidP="009E0E5D">
            <w:pPr>
              <w:spacing w:line="276" w:lineRule="auto"/>
              <w:jc w:val="both"/>
              <w:rPr>
                <w:rFonts w:ascii="Arial" w:eastAsia="Arial" w:hAnsi="Arial" w:cs="Arial"/>
                <w:sz w:val="16"/>
                <w:szCs w:val="16"/>
                <w:lang w:eastAsia="es-ES"/>
              </w:rPr>
            </w:pPr>
            <w:r w:rsidRPr="001720F3">
              <w:rPr>
                <w:rFonts w:ascii="Arial" w:eastAsia="Arial" w:hAnsi="Arial" w:cs="Arial"/>
                <w:sz w:val="16"/>
                <w:szCs w:val="16"/>
                <w:lang w:eastAsia="es-ES"/>
              </w:rPr>
              <w:t>Con base en la evidencia proporcionada, se determinó que las cantidades reflejadas en la misma, coinciden con lo registrado en los FESIPPRES.</w:t>
            </w:r>
          </w:p>
          <w:p w:rsidR="001720F3" w:rsidRPr="001720F3" w:rsidRDefault="001720F3" w:rsidP="009E0E5D">
            <w:pPr>
              <w:tabs>
                <w:tab w:val="left" w:pos="7575"/>
              </w:tabs>
              <w:spacing w:line="276" w:lineRule="auto"/>
              <w:jc w:val="both"/>
              <w:rPr>
                <w:rFonts w:ascii="Arial" w:eastAsia="Arial" w:hAnsi="Arial" w:cs="Arial"/>
                <w:sz w:val="16"/>
                <w:szCs w:val="16"/>
                <w:lang w:eastAsia="es-ES"/>
              </w:rPr>
            </w:pPr>
          </w:p>
          <w:p w:rsidR="001720F3" w:rsidRPr="001720F3" w:rsidRDefault="001720F3" w:rsidP="009E0E5D">
            <w:pPr>
              <w:spacing w:line="276" w:lineRule="auto"/>
              <w:jc w:val="both"/>
              <w:rPr>
                <w:rFonts w:ascii="Arial" w:eastAsia="Times New Roman" w:hAnsi="Arial" w:cs="Arial"/>
                <w:sz w:val="16"/>
                <w:szCs w:val="16"/>
                <w:lang w:eastAsia="es-ES"/>
              </w:rPr>
            </w:pPr>
            <w:r w:rsidRPr="001720F3">
              <w:rPr>
                <w:rFonts w:ascii="Arial" w:eastAsia="Arial" w:hAnsi="Arial" w:cs="Arial"/>
                <w:sz w:val="16"/>
                <w:szCs w:val="16"/>
                <w:lang w:eastAsia="es-ES"/>
              </w:rPr>
              <w:t>Derivado de lo anterior, se determinó que la evidencia proporcionada sustenta lo reportado en el FESIPPRES; s</w:t>
            </w:r>
            <w:r w:rsidRPr="001720F3">
              <w:rPr>
                <w:rFonts w:ascii="Arial" w:eastAsia="Times New Roman" w:hAnsi="Arial" w:cs="Arial"/>
                <w:sz w:val="16"/>
                <w:szCs w:val="16"/>
                <w:lang w:eastAsia="es-ES"/>
              </w:rPr>
              <w:t>in embargo, tuvo un sobrecumplimiento con respecto a la meta establecida.</w:t>
            </w:r>
          </w:p>
          <w:p w:rsidR="001720F3" w:rsidRPr="001720F3" w:rsidRDefault="001720F3" w:rsidP="009E0E5D">
            <w:pPr>
              <w:spacing w:line="276" w:lineRule="auto"/>
              <w:jc w:val="both"/>
              <w:rPr>
                <w:rFonts w:ascii="Arial" w:eastAsia="Arial" w:hAnsi="Arial" w:cs="Arial"/>
                <w:sz w:val="16"/>
                <w:szCs w:val="16"/>
                <w:lang w:eastAsia="es-ES"/>
              </w:rPr>
            </w:pPr>
          </w:p>
        </w:tc>
      </w:tr>
      <w:tr w:rsidR="001720F3" w:rsidRPr="001720F3" w:rsidTr="001F79C3">
        <w:trPr>
          <w:trHeight w:val="234"/>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del Componente 01: </w:t>
            </w:r>
            <w:r w:rsidRPr="001720F3">
              <w:rPr>
                <w:rFonts w:ascii="Arial" w:eastAsia="Times New Roman" w:hAnsi="Arial" w:cs="Arial"/>
                <w:sz w:val="16"/>
                <w:szCs w:val="16"/>
                <w:lang w:eastAsia="es-ES"/>
              </w:rPr>
              <w:t>Programas y acciones para capacitación, equipamiento, infraestructura, insumos, aseguramiento agrícola y sanidad vegetal ejecutados</w:t>
            </w:r>
            <w:r w:rsidR="001F79C3">
              <w:rPr>
                <w:rFonts w:ascii="Arial" w:eastAsia="Times New Roman" w:hAnsi="Arial" w:cs="Arial"/>
                <w:sz w:val="16"/>
                <w:szCs w:val="16"/>
                <w:lang w:eastAsia="es-ES"/>
              </w:rPr>
              <w:t>.</w:t>
            </w:r>
          </w:p>
        </w:tc>
      </w:tr>
      <w:tr w:rsidR="001720F3" w:rsidRPr="001720F3" w:rsidTr="001F79C3">
        <w:trPr>
          <w:trHeight w:val="234"/>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 Indicador: </w:t>
            </w:r>
            <w:r w:rsidRPr="001720F3">
              <w:rPr>
                <w:rFonts w:ascii="Arial" w:eastAsia="Times New Roman" w:hAnsi="Arial" w:cs="Arial"/>
                <w:sz w:val="16"/>
                <w:szCs w:val="16"/>
                <w:lang w:eastAsia="es-ES"/>
              </w:rPr>
              <w:t>Porcentaje de programas y acciones ejecutados en beneficio de productores agrícolas</w:t>
            </w:r>
            <w:r w:rsidR="001F79C3">
              <w:rPr>
                <w:rFonts w:ascii="Arial" w:eastAsia="Times New Roman" w:hAnsi="Arial" w:cs="Arial"/>
                <w:sz w:val="16"/>
                <w:szCs w:val="16"/>
                <w:lang w:eastAsia="es-ES"/>
              </w:rPr>
              <w:t>.</w:t>
            </w:r>
          </w:p>
        </w:tc>
      </w:tr>
      <w:tr w:rsidR="001720F3" w:rsidRPr="001720F3" w:rsidTr="001F79C3">
        <w:trPr>
          <w:trHeight w:val="234"/>
          <w:jc w:val="center"/>
        </w:trPr>
        <w:tc>
          <w:tcPr>
            <w:tcW w:w="1560" w:type="dxa"/>
            <w:vMerge w:val="restart"/>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Sentido del Indicador</w:t>
            </w:r>
          </w:p>
        </w:tc>
        <w:tc>
          <w:tcPr>
            <w:tcW w:w="7781" w:type="dxa"/>
            <w:gridSpan w:val="5"/>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732"/>
          <w:jc w:val="center"/>
        </w:trPr>
        <w:tc>
          <w:tcPr>
            <w:tcW w:w="1560" w:type="dxa"/>
            <w:vMerge/>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276"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Programada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Reportada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tc>
        <w:tc>
          <w:tcPr>
            <w:tcW w:w="1417"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Ejecutada Verificada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(3)</w:t>
            </w:r>
          </w:p>
        </w:tc>
        <w:tc>
          <w:tcPr>
            <w:tcW w:w="1559"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reportado por el SEDARPE</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 (2/1)</w:t>
            </w:r>
          </w:p>
        </w:tc>
        <w:tc>
          <w:tcPr>
            <w:tcW w:w="1828" w:type="dxa"/>
            <w:tcBorders>
              <w:top w:val="double" w:sz="4" w:space="0" w:color="auto"/>
              <w:left w:val="double" w:sz="4" w:space="0" w:color="auto"/>
              <w:bottom w:val="double" w:sz="4" w:space="0" w:color="auto"/>
              <w:right w:val="double" w:sz="4" w:space="0" w:color="auto"/>
            </w:tcBorders>
            <w:shd w:val="clear" w:color="auto" w:fill="DEEAF6"/>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 (3/1)</w:t>
            </w:r>
          </w:p>
        </w:tc>
      </w:tr>
      <w:tr w:rsidR="001720F3" w:rsidRPr="001720F3" w:rsidTr="001F79C3">
        <w:trPr>
          <w:trHeight w:val="979"/>
          <w:jc w:val="center"/>
        </w:trPr>
        <w:tc>
          <w:tcPr>
            <w:tcW w:w="1560"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ASCENDENTE</w:t>
            </w:r>
          </w:p>
        </w:tc>
        <w:tc>
          <w:tcPr>
            <w:tcW w:w="1276"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(6)</w:t>
            </w:r>
          </w:p>
        </w:tc>
        <w:tc>
          <w:tcPr>
            <w:tcW w:w="1701"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(6/6)</w:t>
            </w:r>
          </w:p>
        </w:tc>
        <w:tc>
          <w:tcPr>
            <w:tcW w:w="1417"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(6/6)</w:t>
            </w:r>
          </w:p>
        </w:tc>
        <w:tc>
          <w:tcPr>
            <w:tcW w:w="1559" w:type="dxa"/>
            <w:tcBorders>
              <w:top w:val="double" w:sz="4" w:space="0" w:color="auto"/>
              <w:left w:val="double" w:sz="4" w:space="0" w:color="auto"/>
              <w:bottom w:val="double" w:sz="4" w:space="0" w:color="auto"/>
              <w:right w:val="double" w:sz="4" w:space="0" w:color="auto"/>
            </w:tcBorders>
            <w:shd w:val="clear" w:color="auto" w:fill="92D05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tc>
        <w:tc>
          <w:tcPr>
            <w:tcW w:w="1828" w:type="dxa"/>
            <w:tcBorders>
              <w:top w:val="double" w:sz="4" w:space="0" w:color="auto"/>
              <w:left w:val="double" w:sz="4" w:space="0" w:color="auto"/>
              <w:bottom w:val="double" w:sz="4" w:space="0" w:color="auto"/>
              <w:right w:val="double" w:sz="4" w:space="0" w:color="auto"/>
            </w:tcBorders>
            <w:shd w:val="clear" w:color="auto" w:fill="92D050"/>
            <w:vAlign w:val="center"/>
          </w:tcPr>
          <w:p w:rsidR="001720F3" w:rsidRPr="001720F3" w:rsidRDefault="001720F3" w:rsidP="009E0E5D">
            <w:pPr>
              <w:tabs>
                <w:tab w:val="center" w:pos="1037"/>
                <w:tab w:val="right" w:pos="2074"/>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tc>
      </w:tr>
      <w:tr w:rsidR="001720F3" w:rsidRPr="001720F3" w:rsidTr="001F79C3">
        <w:trPr>
          <w:trHeight w:val="124"/>
          <w:jc w:val="center"/>
        </w:trPr>
        <w:tc>
          <w:tcPr>
            <w:tcW w:w="9341" w:type="dxa"/>
            <w:gridSpan w:val="6"/>
            <w:tcBorders>
              <w:top w:val="double" w:sz="4" w:space="0" w:color="auto"/>
              <w:bottom w:val="double" w:sz="4" w:space="0" w:color="auto"/>
            </w:tcBorders>
          </w:tcPr>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Semaforización:</w:t>
            </w:r>
            <w:r w:rsidRPr="001720F3">
              <w:rPr>
                <w:rFonts w:ascii="Arial" w:eastAsia="Times New Roman" w:hAnsi="Arial" w:cs="Arial"/>
                <w:sz w:val="16"/>
                <w:szCs w:val="16"/>
                <w:lang w:eastAsia="es-ES"/>
              </w:rPr>
              <w:t xml:space="preserve"> De acuerdo con el FESIPPRES, el cumplimiento de la meta ejecutada con relación a la meta programada para el presente nivel fue del 100</w:t>
            </w:r>
            <w:r w:rsidRPr="001720F3">
              <w:rPr>
                <w:rFonts w:ascii="Arial" w:eastAsia="Times New Roman" w:hAnsi="Arial" w:cs="Arial"/>
                <w:b/>
                <w:sz w:val="16"/>
                <w:szCs w:val="16"/>
                <w:lang w:eastAsia="es-ES"/>
              </w:rPr>
              <w:t>%</w:t>
            </w:r>
            <w:r w:rsidRPr="001720F3">
              <w:rPr>
                <w:rFonts w:ascii="Arial" w:eastAsia="Times New Roman" w:hAnsi="Arial" w:cs="Arial"/>
                <w:sz w:val="16"/>
                <w:szCs w:val="16"/>
                <w:lang w:eastAsia="es-ES"/>
              </w:rPr>
              <w:t xml:space="preserve">, asignándosele una semaforización en color verde. Al realizar el cálculo del indicador conforme a la fórmula establecida y las variables correspondientes, se verificó un nivel de cumplimiento de 100%, correspondiéndole una semaforización del mismo color, la cual indica, de acuerdo con la Guía para la Construcción de Indicadores de Desempeño para el Gobierno del Estado de Quintana Roo, emitida por la SEFIPLAN, que el rango de cumplimiento alcanzado es el nivel deseable. Esta asignación concuerda con el comportamiento del indicador de tipo ascendente que alcanza un nivel de cumplimiento entre un rango de -15% y +15% con relación a su meta programada, por lo que dicha semaforización es la correcta de acuerdo con la guía antes mencionada. </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El Ente indica en la celda de observaciones del FESIPPRES lo siguiente: “</w:t>
            </w:r>
            <w:r w:rsidRPr="001720F3">
              <w:rPr>
                <w:rFonts w:ascii="Arial" w:eastAsia="Times New Roman" w:hAnsi="Arial" w:cs="Arial"/>
                <w:i/>
                <w:sz w:val="16"/>
                <w:szCs w:val="16"/>
                <w:lang w:eastAsia="es-ES"/>
              </w:rPr>
              <w:t>EVIDENCIAS DE PROGRAMAS EJECUTADOS.”</w:t>
            </w:r>
            <w:r w:rsidRPr="001720F3">
              <w:rPr>
                <w:rFonts w:ascii="Arial" w:eastAsia="Times New Roman" w:hAnsi="Arial" w:cs="Arial"/>
                <w:sz w:val="16"/>
                <w:szCs w:val="16"/>
                <w:lang w:eastAsia="es-ES"/>
              </w:rPr>
              <w:t xml:space="preserve"> (sic).</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hAnsi="Arial" w:cs="Arial"/>
                <w:sz w:val="16"/>
                <w:szCs w:val="16"/>
                <w:lang w:eastAsia="es-ES"/>
              </w:rPr>
            </w:pPr>
            <w:r w:rsidRPr="001720F3">
              <w:rPr>
                <w:rFonts w:ascii="Arial" w:eastAsia="Times New Roman" w:hAnsi="Arial" w:cs="Arial"/>
                <w:b/>
                <w:sz w:val="16"/>
                <w:szCs w:val="16"/>
                <w:lang w:eastAsia="es-ES"/>
              </w:rPr>
              <w:t>Evidencia del cumplimiento reportado</w:t>
            </w:r>
            <w:r w:rsidRPr="001720F3">
              <w:rPr>
                <w:rFonts w:ascii="Arial" w:eastAsia="Times New Roman" w:hAnsi="Arial" w:cs="Arial"/>
                <w:sz w:val="16"/>
                <w:szCs w:val="16"/>
                <w:lang w:eastAsia="es-ES"/>
              </w:rPr>
              <w:t>:  Al respecto, la SEDARPE proporcionó como evidencia un archivo digital denominado “E058-</w:t>
            </w:r>
            <w:r w:rsidRPr="001720F3">
              <w:rPr>
                <w:rFonts w:ascii="Times New Roman" w:eastAsia="Times New Roman" w:hAnsi="Times New Roman" w:cs="Times New Roman"/>
                <w:sz w:val="24"/>
                <w:szCs w:val="24"/>
                <w:lang w:eastAsia="es-ES"/>
              </w:rPr>
              <w:t xml:space="preserve"> </w:t>
            </w:r>
            <w:r w:rsidRPr="001720F3">
              <w:rPr>
                <w:rFonts w:ascii="Arial" w:eastAsia="Times New Roman" w:hAnsi="Arial" w:cs="Arial"/>
                <w:sz w:val="16"/>
                <w:szCs w:val="16"/>
                <w:lang w:eastAsia="es-ES"/>
              </w:rPr>
              <w:t>C01” el cual contiene d</w:t>
            </w:r>
            <w:r w:rsidRPr="001720F3">
              <w:rPr>
                <w:rFonts w:ascii="Arial" w:hAnsi="Arial" w:cs="Arial"/>
                <w:sz w:val="16"/>
                <w:szCs w:val="16"/>
                <w:lang w:eastAsia="es-ES"/>
              </w:rPr>
              <w:t>ocumento emitido por el encargado de la Subsecretaría de Agricultura de la SEDARPE denominado “PROGRAMAS Y ACCIONES PARA CAPACITACIÓN, EQUIPAMIENTO, INFRAESTRUCTURA, INSUMOS, ASEGURAMIENTO AGRÍCOLA Y SANIDAD VEGETAL”, para verificar el cumplimiento de este componente, se llevó a cabo la revisión de dichos archivos y se determinó lo siguiente:</w:t>
            </w:r>
          </w:p>
          <w:p w:rsidR="001720F3" w:rsidRPr="001720F3" w:rsidRDefault="001720F3" w:rsidP="009E0E5D">
            <w:pPr>
              <w:spacing w:line="276" w:lineRule="auto"/>
              <w:ind w:left="720"/>
              <w:rPr>
                <w:rFonts w:ascii="Arial" w:hAnsi="Arial" w:cs="Arial"/>
                <w:sz w:val="16"/>
                <w:szCs w:val="16"/>
                <w:lang w:eastAsia="es-ES"/>
              </w:rPr>
            </w:pPr>
          </w:p>
          <w:tbl>
            <w:tblPr>
              <w:tblStyle w:val="Tablaconcuadrcula25"/>
              <w:tblW w:w="8647" w:type="dxa"/>
              <w:tblInd w:w="17" w:type="dxa"/>
              <w:tblLayout w:type="fixed"/>
              <w:tblLook w:val="04A0" w:firstRow="1" w:lastRow="0" w:firstColumn="1" w:lastColumn="0" w:noHBand="0" w:noVBand="1"/>
            </w:tblPr>
            <w:tblGrid>
              <w:gridCol w:w="2126"/>
              <w:gridCol w:w="2835"/>
              <w:gridCol w:w="3686"/>
            </w:tblGrid>
            <w:tr w:rsidR="001720F3" w:rsidRPr="001720F3" w:rsidTr="001720F3">
              <w:tc>
                <w:tcPr>
                  <w:tcW w:w="2126"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Programa</w:t>
                  </w:r>
                </w:p>
              </w:tc>
              <w:tc>
                <w:tcPr>
                  <w:tcW w:w="2835"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Beneficiarios</w:t>
                  </w:r>
                </w:p>
              </w:tc>
              <w:tc>
                <w:tcPr>
                  <w:tcW w:w="3686"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Evidencia de cumplimiento del programa</w:t>
                  </w:r>
                </w:p>
              </w:tc>
            </w:tr>
            <w:tr w:rsidR="001720F3" w:rsidRPr="001720F3" w:rsidTr="001720F3">
              <w:tc>
                <w:tcPr>
                  <w:tcW w:w="2126" w:type="dxa"/>
                </w:tcPr>
                <w:p w:rsidR="001720F3" w:rsidRPr="001720F3" w:rsidRDefault="001720F3" w:rsidP="00883A3F">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1.-Productores agrícolas apoyados con entrega de insumos, herramientas, equipo de trabajo, material vegetativo, material biológico, mejoramient</w:t>
                  </w:r>
                  <w:r w:rsidR="00883A3F">
                    <w:rPr>
                      <w:rFonts w:ascii="Arial" w:eastAsia="Calibri" w:hAnsi="Arial" w:cs="Arial"/>
                      <w:sz w:val="16"/>
                      <w:szCs w:val="16"/>
                      <w:lang w:eastAsia="es-ES"/>
                    </w:rPr>
                    <w:t>o genético e infraestructura.</w:t>
                  </w:r>
                </w:p>
              </w:tc>
              <w:tc>
                <w:tcPr>
                  <w:tcW w:w="2835" w:type="dxa"/>
                </w:tcPr>
                <w:p w:rsid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112 productores de peso por peso</w:t>
                  </w:r>
                </w:p>
                <w:p w:rsidR="00883A3F" w:rsidRPr="001720F3" w:rsidRDefault="00883A3F" w:rsidP="009E0E5D">
                  <w:pPr>
                    <w:spacing w:line="276" w:lineRule="auto"/>
                    <w:jc w:val="both"/>
                    <w:rPr>
                      <w:rFonts w:ascii="Arial" w:eastAsia="Calibri" w:hAnsi="Arial" w:cs="Arial"/>
                      <w:sz w:val="16"/>
                      <w:szCs w:val="16"/>
                      <w:lang w:eastAsia="es-ES"/>
                    </w:rPr>
                  </w:pPr>
                </w:p>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noProof/>
                      <w:sz w:val="16"/>
                      <w:szCs w:val="16"/>
                    </w:rPr>
                    <w:drawing>
                      <wp:inline distT="0" distB="0" distL="0" distR="0" wp14:anchorId="4D42F12E" wp14:editId="1C2B4A94">
                        <wp:extent cx="495300" cy="557901"/>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1652" cy="565056"/>
                                </a:xfrm>
                                <a:prstGeom prst="rect">
                                  <a:avLst/>
                                </a:prstGeom>
                                <a:noFill/>
                              </pic:spPr>
                            </pic:pic>
                          </a:graphicData>
                        </a:graphic>
                      </wp:inline>
                    </w:drawing>
                  </w:r>
                </w:p>
              </w:tc>
              <w:tc>
                <w:tcPr>
                  <w:tcW w:w="3686" w:type="dxa"/>
                </w:tcPr>
                <w:p w:rsidR="001720F3" w:rsidRPr="001720F3" w:rsidRDefault="001720F3" w:rsidP="009E0E5D">
                  <w:pPr>
                    <w:spacing w:line="276" w:lineRule="auto"/>
                    <w:ind w:right="34"/>
                    <w:jc w:val="both"/>
                    <w:rPr>
                      <w:rFonts w:ascii="Arial" w:eastAsia="Calibri" w:hAnsi="Arial" w:cs="Arial"/>
                      <w:sz w:val="16"/>
                      <w:szCs w:val="16"/>
                      <w:lang w:eastAsia="es-ES"/>
                    </w:rPr>
                  </w:pPr>
                  <w:r w:rsidRPr="001720F3">
                    <w:rPr>
                      <w:rFonts w:ascii="Arial" w:eastAsia="Calibri" w:hAnsi="Arial" w:cs="Arial"/>
                      <w:sz w:val="16"/>
                      <w:szCs w:val="16"/>
                      <w:lang w:eastAsia="es-ES"/>
                    </w:rPr>
                    <w:t xml:space="preserve">Presentó una relación de 112 </w:t>
                  </w:r>
                  <w:r w:rsidR="00883A3F">
                    <w:rPr>
                      <w:rFonts w:ascii="Arial" w:eastAsia="Calibri" w:hAnsi="Arial" w:cs="Arial"/>
                      <w:sz w:val="16"/>
                      <w:szCs w:val="16"/>
                      <w:lang w:eastAsia="es-ES"/>
                    </w:rPr>
                    <w:t xml:space="preserve"> productores beneficiarios del Programa Peso por P</w:t>
                  </w:r>
                  <w:r w:rsidRPr="001720F3">
                    <w:rPr>
                      <w:rFonts w:ascii="Arial" w:eastAsia="Calibri" w:hAnsi="Arial" w:cs="Arial"/>
                      <w:sz w:val="16"/>
                      <w:szCs w:val="16"/>
                      <w:lang w:eastAsia="es-ES"/>
                    </w:rPr>
                    <w:t>eso 2022, así como evidencia fotográfica de la entrega de semilla de maíz elotero 75-73 a productores de las localidades de Morocoy, Lázaro Cárdenas, San Pedro Peralta y Limonar del municipio Othón P. Blanco.</w:t>
                  </w:r>
                </w:p>
              </w:tc>
            </w:tr>
            <w:tr w:rsidR="001720F3" w:rsidRPr="001720F3" w:rsidTr="00883A3F">
              <w:trPr>
                <w:trHeight w:val="3044"/>
              </w:trPr>
              <w:tc>
                <w:tcPr>
                  <w:tcW w:w="2126" w:type="dxa"/>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2.-Productores capacitados y/o asesorados para impulsar la producción, comercialización y certificación de productos agrícolas.</w:t>
                  </w:r>
                </w:p>
              </w:tc>
              <w:tc>
                <w:tcPr>
                  <w:tcW w:w="2835" w:type="dxa"/>
                </w:tcPr>
                <w:p w:rsid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248 productores asesorados</w:t>
                  </w:r>
                </w:p>
                <w:p w:rsidR="00883A3F" w:rsidRPr="001720F3" w:rsidRDefault="00883A3F" w:rsidP="009E0E5D">
                  <w:pPr>
                    <w:spacing w:line="276" w:lineRule="auto"/>
                    <w:jc w:val="both"/>
                    <w:rPr>
                      <w:rFonts w:ascii="Arial" w:eastAsia="Calibri" w:hAnsi="Arial" w:cs="Arial"/>
                      <w:sz w:val="16"/>
                      <w:szCs w:val="16"/>
                      <w:lang w:eastAsia="es-ES"/>
                    </w:rPr>
                  </w:pPr>
                </w:p>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noProof/>
                      <w:sz w:val="16"/>
                      <w:szCs w:val="16"/>
                    </w:rPr>
                    <w:drawing>
                      <wp:inline distT="0" distB="0" distL="0" distR="0" wp14:anchorId="43D8D393" wp14:editId="70399700">
                        <wp:extent cx="926465" cy="530225"/>
                        <wp:effectExtent l="0" t="0" r="6985" b="317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26465" cy="530225"/>
                                </a:xfrm>
                                <a:prstGeom prst="rect">
                                  <a:avLst/>
                                </a:prstGeom>
                                <a:noFill/>
                              </pic:spPr>
                            </pic:pic>
                          </a:graphicData>
                        </a:graphic>
                      </wp:inline>
                    </w:drawing>
                  </w:r>
                </w:p>
              </w:tc>
              <w:tc>
                <w:tcPr>
                  <w:tcW w:w="3686" w:type="dxa"/>
                </w:tcPr>
                <w:p w:rsid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Presentó informes trimestrales de capacitaciones y/o asesorías para impulsar la producción, comercialización y certificación de productos agrícolas, impartidos por la SEDARPE, las cuales vienen adjuntas con sus respectivas listas de productores que recibieron dichas capacitaciones y/o asesorías. Como a continuación se detallan:</w:t>
                  </w:r>
                </w:p>
                <w:p w:rsidR="001720F3" w:rsidRPr="001720F3" w:rsidRDefault="001720F3" w:rsidP="00883A3F">
                  <w:pPr>
                    <w:spacing w:line="276" w:lineRule="auto"/>
                    <w:rPr>
                      <w:rFonts w:ascii="Arial" w:eastAsia="Calibri" w:hAnsi="Arial" w:cs="Arial"/>
                      <w:sz w:val="16"/>
                      <w:szCs w:val="16"/>
                      <w:lang w:eastAsia="es-ES"/>
                    </w:rPr>
                  </w:pPr>
                </w:p>
                <w:tbl>
                  <w:tblPr>
                    <w:tblStyle w:val="Tablaconcuadrcula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
                    <w:gridCol w:w="2133"/>
                  </w:tblGrid>
                  <w:tr w:rsidR="001720F3" w:rsidRPr="001720F3" w:rsidTr="001720F3">
                    <w:tc>
                      <w:tcPr>
                        <w:tcW w:w="892" w:type="dxa"/>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Trimestre</w:t>
                        </w:r>
                      </w:p>
                    </w:tc>
                    <w:tc>
                      <w:tcPr>
                        <w:tcW w:w="2133" w:type="dxa"/>
                      </w:tcPr>
                      <w:p w:rsidR="001720F3" w:rsidRPr="001720F3" w:rsidRDefault="001720F3" w:rsidP="00883A3F">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Productores capacitados y/o asesorados</w:t>
                        </w:r>
                      </w:p>
                    </w:tc>
                  </w:tr>
                  <w:tr w:rsidR="001720F3" w:rsidRPr="001720F3" w:rsidTr="001720F3">
                    <w:tc>
                      <w:tcPr>
                        <w:tcW w:w="892"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1</w:t>
                        </w:r>
                      </w:p>
                    </w:tc>
                    <w:tc>
                      <w:tcPr>
                        <w:tcW w:w="2133"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83</w:t>
                        </w:r>
                      </w:p>
                    </w:tc>
                  </w:tr>
                  <w:tr w:rsidR="001720F3" w:rsidRPr="001720F3" w:rsidTr="001720F3">
                    <w:tc>
                      <w:tcPr>
                        <w:tcW w:w="892"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2</w:t>
                        </w:r>
                      </w:p>
                    </w:tc>
                    <w:tc>
                      <w:tcPr>
                        <w:tcW w:w="2133"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80</w:t>
                        </w:r>
                      </w:p>
                    </w:tc>
                  </w:tr>
                  <w:tr w:rsidR="001720F3" w:rsidRPr="001720F3" w:rsidTr="001720F3">
                    <w:tc>
                      <w:tcPr>
                        <w:tcW w:w="892"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3</w:t>
                        </w:r>
                      </w:p>
                    </w:tc>
                    <w:tc>
                      <w:tcPr>
                        <w:tcW w:w="2133"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55</w:t>
                        </w:r>
                      </w:p>
                    </w:tc>
                  </w:tr>
                  <w:tr w:rsidR="001720F3" w:rsidRPr="001720F3" w:rsidTr="001720F3">
                    <w:tc>
                      <w:tcPr>
                        <w:tcW w:w="892"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4</w:t>
                        </w:r>
                      </w:p>
                    </w:tc>
                    <w:tc>
                      <w:tcPr>
                        <w:tcW w:w="2133" w:type="dxa"/>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30</w:t>
                        </w:r>
                      </w:p>
                    </w:tc>
                  </w:tr>
                  <w:tr w:rsidR="001720F3" w:rsidRPr="001720F3" w:rsidTr="001720F3">
                    <w:tc>
                      <w:tcPr>
                        <w:tcW w:w="892" w:type="dxa"/>
                      </w:tcPr>
                      <w:p w:rsidR="001720F3" w:rsidRPr="001720F3" w:rsidRDefault="001720F3" w:rsidP="009E0E5D">
                        <w:pPr>
                          <w:spacing w:line="276" w:lineRule="auto"/>
                          <w:jc w:val="center"/>
                          <w:rPr>
                            <w:rFonts w:ascii="Arial" w:eastAsia="Calibri" w:hAnsi="Arial" w:cs="Arial"/>
                            <w:b/>
                            <w:sz w:val="16"/>
                            <w:szCs w:val="16"/>
                            <w:lang w:eastAsia="es-ES"/>
                          </w:rPr>
                        </w:pPr>
                        <w:r w:rsidRPr="001720F3">
                          <w:rPr>
                            <w:rFonts w:ascii="Arial" w:eastAsia="Calibri" w:hAnsi="Arial" w:cs="Arial"/>
                            <w:b/>
                            <w:sz w:val="16"/>
                            <w:szCs w:val="16"/>
                            <w:lang w:eastAsia="es-ES"/>
                          </w:rPr>
                          <w:t>Total</w:t>
                        </w:r>
                      </w:p>
                    </w:tc>
                    <w:tc>
                      <w:tcPr>
                        <w:tcW w:w="2133" w:type="dxa"/>
                      </w:tcPr>
                      <w:p w:rsidR="001720F3" w:rsidRPr="001720F3" w:rsidRDefault="00883A3F" w:rsidP="00883A3F">
                        <w:pPr>
                          <w:spacing w:line="276" w:lineRule="auto"/>
                          <w:jc w:val="center"/>
                          <w:rPr>
                            <w:rFonts w:ascii="Arial" w:eastAsia="Calibri" w:hAnsi="Arial" w:cs="Arial"/>
                            <w:b/>
                            <w:sz w:val="16"/>
                            <w:szCs w:val="16"/>
                            <w:lang w:eastAsia="es-ES"/>
                          </w:rPr>
                        </w:pPr>
                        <w:r>
                          <w:rPr>
                            <w:rFonts w:ascii="Arial" w:eastAsia="Calibri" w:hAnsi="Arial" w:cs="Arial"/>
                            <w:b/>
                            <w:sz w:val="16"/>
                            <w:szCs w:val="16"/>
                            <w:lang w:eastAsia="es-ES"/>
                          </w:rPr>
                          <w:t>248</w:t>
                        </w:r>
                      </w:p>
                    </w:tc>
                  </w:tr>
                </w:tbl>
                <w:p w:rsidR="001720F3" w:rsidRPr="001720F3" w:rsidRDefault="001720F3" w:rsidP="009E0E5D">
                  <w:pPr>
                    <w:spacing w:line="276" w:lineRule="auto"/>
                    <w:jc w:val="both"/>
                    <w:rPr>
                      <w:rFonts w:ascii="Arial" w:eastAsia="Calibri" w:hAnsi="Arial" w:cs="Arial"/>
                      <w:sz w:val="16"/>
                      <w:szCs w:val="16"/>
                      <w:lang w:eastAsia="es-ES"/>
                    </w:rPr>
                  </w:pPr>
                </w:p>
              </w:tc>
            </w:tr>
            <w:tr w:rsidR="001720F3" w:rsidRPr="001720F3" w:rsidTr="001720F3">
              <w:tc>
                <w:tcPr>
                  <w:tcW w:w="2126" w:type="dxa"/>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3.-Distribución de semillas mejoradas para impulsar, diversificar e innovar la siembra de cultivos en la entidad.</w:t>
                  </w:r>
                </w:p>
              </w:tc>
              <w:tc>
                <w:tcPr>
                  <w:tcW w:w="2835" w:type="dxa"/>
                </w:tcPr>
                <w:p w:rsid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128 ejidos atendidos con semillas mejoradas</w:t>
                  </w:r>
                </w:p>
                <w:p w:rsidR="00883A3F" w:rsidRPr="001720F3" w:rsidRDefault="00883A3F" w:rsidP="009E0E5D">
                  <w:pPr>
                    <w:spacing w:line="276" w:lineRule="auto"/>
                    <w:jc w:val="both"/>
                    <w:rPr>
                      <w:rFonts w:ascii="Arial" w:eastAsia="Calibri" w:hAnsi="Arial" w:cs="Arial"/>
                      <w:sz w:val="16"/>
                      <w:szCs w:val="16"/>
                      <w:lang w:eastAsia="es-ES"/>
                    </w:rPr>
                  </w:pPr>
                </w:p>
                <w:p w:rsidR="001720F3" w:rsidRPr="001720F3" w:rsidRDefault="001720F3" w:rsidP="00883A3F">
                  <w:pPr>
                    <w:spacing w:line="276" w:lineRule="auto"/>
                    <w:jc w:val="center"/>
                    <w:rPr>
                      <w:rFonts w:ascii="Arial" w:eastAsia="Calibri" w:hAnsi="Arial" w:cs="Arial"/>
                      <w:sz w:val="16"/>
                      <w:szCs w:val="16"/>
                      <w:lang w:eastAsia="es-ES"/>
                    </w:rPr>
                  </w:pPr>
                  <w:r w:rsidRPr="001720F3">
                    <w:rPr>
                      <w:rFonts w:ascii="Arial" w:eastAsia="Calibri" w:hAnsi="Arial" w:cs="Arial"/>
                      <w:noProof/>
                      <w:sz w:val="16"/>
                      <w:szCs w:val="16"/>
                    </w:rPr>
                    <w:drawing>
                      <wp:inline distT="0" distB="0" distL="0" distR="0" wp14:anchorId="6C62CAB7" wp14:editId="2507C817">
                        <wp:extent cx="963295" cy="633730"/>
                        <wp:effectExtent l="0" t="0" r="825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63295" cy="633730"/>
                                </a:xfrm>
                                <a:prstGeom prst="rect">
                                  <a:avLst/>
                                </a:prstGeom>
                                <a:noFill/>
                              </pic:spPr>
                            </pic:pic>
                          </a:graphicData>
                        </a:graphic>
                      </wp:inline>
                    </w:drawing>
                  </w:r>
                </w:p>
              </w:tc>
              <w:tc>
                <w:tcPr>
                  <w:tcW w:w="3686" w:type="dxa"/>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Presentó informe del 4</w:t>
                  </w:r>
                  <w:r w:rsidR="00AD62DD">
                    <w:rPr>
                      <w:rFonts w:ascii="Arial" w:eastAsia="Calibri" w:hAnsi="Arial" w:cs="Arial"/>
                      <w:sz w:val="16"/>
                      <w:szCs w:val="16"/>
                      <w:lang w:eastAsia="es-ES"/>
                    </w:rPr>
                    <w:t>°</w:t>
                  </w:r>
                  <w:r w:rsidRPr="001720F3">
                    <w:rPr>
                      <w:rFonts w:ascii="Arial" w:eastAsia="Calibri" w:hAnsi="Arial" w:cs="Arial"/>
                      <w:sz w:val="16"/>
                      <w:szCs w:val="16"/>
                      <w:lang w:eastAsia="es-ES"/>
                    </w:rPr>
                    <w:t xml:space="preserve"> trimestre de un padrón de </w:t>
                  </w:r>
                  <w:r w:rsidRPr="00883A3F">
                    <w:rPr>
                      <w:rFonts w:ascii="Arial" w:eastAsia="Calibri" w:hAnsi="Arial" w:cs="Arial"/>
                      <w:sz w:val="16"/>
                      <w:szCs w:val="16"/>
                      <w:lang w:eastAsia="es-ES"/>
                    </w:rPr>
                    <w:t>128</w:t>
                  </w:r>
                  <w:r w:rsidRPr="001720F3">
                    <w:rPr>
                      <w:rFonts w:ascii="Arial" w:eastAsia="Calibri" w:hAnsi="Arial" w:cs="Arial"/>
                      <w:sz w:val="16"/>
                      <w:szCs w:val="16"/>
                      <w:lang w:eastAsia="es-ES"/>
                    </w:rPr>
                    <w:t xml:space="preserve"> ejidos beneficiados con semilla mejorada emitido por la Dirección de Fomento Agrícola y Comunitario de la SEDARPE</w:t>
                  </w:r>
                  <w:r w:rsidR="00883A3F">
                    <w:rPr>
                      <w:rFonts w:ascii="Arial" w:eastAsia="Calibri" w:hAnsi="Arial" w:cs="Arial"/>
                      <w:sz w:val="16"/>
                      <w:szCs w:val="16"/>
                      <w:lang w:eastAsia="es-ES"/>
                    </w:rPr>
                    <w:t>,</w:t>
                  </w:r>
                  <w:r w:rsidRPr="001720F3">
                    <w:rPr>
                      <w:rFonts w:ascii="Arial" w:eastAsia="Calibri" w:hAnsi="Arial" w:cs="Arial"/>
                      <w:sz w:val="16"/>
                      <w:szCs w:val="16"/>
                      <w:lang w:eastAsia="es-ES"/>
                    </w:rPr>
                    <w:t xml:space="preserve"> en el ejercicio fiscal 2022.</w:t>
                  </w:r>
                </w:p>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 xml:space="preserve"> </w:t>
                  </w:r>
                </w:p>
              </w:tc>
            </w:tr>
            <w:tr w:rsidR="001720F3" w:rsidRPr="001720F3" w:rsidTr="001720F3">
              <w:tc>
                <w:tcPr>
                  <w:tcW w:w="2126" w:type="dxa"/>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4.-Parcelas demostrativas de investigación en la productividad agrícola.</w:t>
                  </w:r>
                </w:p>
              </w:tc>
              <w:tc>
                <w:tcPr>
                  <w:tcW w:w="2835" w:type="dxa"/>
                </w:tcPr>
                <w:p w:rsidR="001720F3" w:rsidRDefault="00883A3F" w:rsidP="00883A3F">
                  <w:pPr>
                    <w:spacing w:line="276" w:lineRule="auto"/>
                    <w:jc w:val="both"/>
                    <w:rPr>
                      <w:rFonts w:ascii="Arial" w:eastAsia="Calibri" w:hAnsi="Arial" w:cs="Arial"/>
                      <w:sz w:val="16"/>
                      <w:szCs w:val="16"/>
                      <w:lang w:eastAsia="es-ES"/>
                    </w:rPr>
                  </w:pPr>
                  <w:r>
                    <w:rPr>
                      <w:rFonts w:ascii="Arial" w:eastAsia="Calibri" w:hAnsi="Arial" w:cs="Arial"/>
                      <w:sz w:val="16"/>
                      <w:szCs w:val="16"/>
                      <w:lang w:eastAsia="es-ES"/>
                    </w:rPr>
                    <w:t>1 parcela demostrativa.</w:t>
                  </w:r>
                </w:p>
                <w:p w:rsidR="00883A3F" w:rsidRPr="001720F3" w:rsidRDefault="00883A3F" w:rsidP="00883A3F">
                  <w:pPr>
                    <w:spacing w:line="276" w:lineRule="auto"/>
                    <w:jc w:val="center"/>
                    <w:rPr>
                      <w:rFonts w:ascii="Arial" w:eastAsia="Calibri" w:hAnsi="Arial" w:cs="Arial"/>
                      <w:sz w:val="16"/>
                      <w:szCs w:val="16"/>
                      <w:lang w:eastAsia="es-ES"/>
                    </w:rPr>
                  </w:pPr>
                </w:p>
                <w:p w:rsidR="001720F3" w:rsidRPr="001720F3" w:rsidRDefault="001720F3" w:rsidP="00883A3F">
                  <w:pPr>
                    <w:spacing w:line="276" w:lineRule="auto"/>
                    <w:ind w:left="-109" w:right="321" w:firstLine="109"/>
                    <w:contextualSpacing/>
                    <w:jc w:val="center"/>
                    <w:rPr>
                      <w:rFonts w:ascii="Arial" w:eastAsia="Calibri" w:hAnsi="Arial" w:cs="Arial"/>
                      <w:sz w:val="16"/>
                      <w:szCs w:val="16"/>
                      <w:lang w:eastAsia="es-ES"/>
                    </w:rPr>
                  </w:pPr>
                  <w:r w:rsidRPr="001720F3">
                    <w:rPr>
                      <w:rFonts w:ascii="Arial" w:eastAsia="Calibri" w:hAnsi="Arial" w:cs="Arial"/>
                      <w:noProof/>
                      <w:sz w:val="16"/>
                      <w:szCs w:val="16"/>
                    </w:rPr>
                    <w:drawing>
                      <wp:inline distT="0" distB="0" distL="0" distR="0" wp14:anchorId="3693ECB4" wp14:editId="63EC80C4">
                        <wp:extent cx="1066800" cy="592661"/>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08672" cy="615923"/>
                                </a:xfrm>
                                <a:prstGeom prst="rect">
                                  <a:avLst/>
                                </a:prstGeom>
                                <a:noFill/>
                              </pic:spPr>
                            </pic:pic>
                          </a:graphicData>
                        </a:graphic>
                      </wp:inline>
                    </w:drawing>
                  </w:r>
                </w:p>
                <w:p w:rsidR="001720F3" w:rsidRPr="001720F3" w:rsidRDefault="001720F3" w:rsidP="009E0E5D">
                  <w:pPr>
                    <w:spacing w:line="276" w:lineRule="auto"/>
                    <w:ind w:left="-109" w:right="321" w:firstLine="109"/>
                    <w:contextualSpacing/>
                    <w:jc w:val="right"/>
                    <w:rPr>
                      <w:rFonts w:ascii="Arial" w:eastAsia="Calibri" w:hAnsi="Arial" w:cs="Arial"/>
                      <w:sz w:val="16"/>
                      <w:szCs w:val="16"/>
                      <w:lang w:eastAsia="es-ES"/>
                    </w:rPr>
                  </w:pPr>
                </w:p>
              </w:tc>
              <w:tc>
                <w:tcPr>
                  <w:tcW w:w="3686" w:type="dxa"/>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 xml:space="preserve">Presentó un reporte de la Dirección de Fomento Agrícola y </w:t>
                  </w:r>
                  <w:r w:rsidR="00206BA8">
                    <w:rPr>
                      <w:rFonts w:ascii="Arial" w:eastAsia="Calibri" w:hAnsi="Arial" w:cs="Arial"/>
                      <w:sz w:val="16"/>
                      <w:szCs w:val="16"/>
                      <w:lang w:eastAsia="es-ES"/>
                    </w:rPr>
                    <w:t xml:space="preserve">Comunitario de la SEDARPE, al 4° </w:t>
                  </w:r>
                  <w:r w:rsidRPr="001720F3">
                    <w:rPr>
                      <w:rFonts w:ascii="Arial" w:eastAsia="Calibri" w:hAnsi="Arial" w:cs="Arial"/>
                      <w:sz w:val="16"/>
                      <w:szCs w:val="16"/>
                      <w:lang w:eastAsia="es-ES"/>
                    </w:rPr>
                    <w:t>trimestre de parcelas demostrativas establecidas, señalando el establecimiento de una parcela demostrativa en el ejido de Nicolás Bravo, reportada como establecida</w:t>
                  </w:r>
                  <w:r w:rsidR="00206BA8">
                    <w:rPr>
                      <w:rFonts w:ascii="Arial" w:eastAsia="Calibri" w:hAnsi="Arial" w:cs="Arial"/>
                      <w:sz w:val="16"/>
                      <w:szCs w:val="16"/>
                      <w:lang w:eastAsia="es-ES"/>
                    </w:rPr>
                    <w:t xml:space="preserve"> </w:t>
                  </w:r>
                  <w:r w:rsidRPr="001720F3">
                    <w:rPr>
                      <w:rFonts w:ascii="Arial" w:eastAsia="Calibri" w:hAnsi="Arial" w:cs="Arial"/>
                      <w:sz w:val="16"/>
                      <w:szCs w:val="16"/>
                      <w:lang w:eastAsia="es-ES"/>
                    </w:rPr>
                    <w:t>en el ejercicio fiscal 2022.</w:t>
                  </w:r>
                </w:p>
                <w:p w:rsidR="001720F3" w:rsidRPr="001720F3" w:rsidRDefault="001720F3" w:rsidP="009E0E5D">
                  <w:pPr>
                    <w:spacing w:line="276" w:lineRule="auto"/>
                    <w:jc w:val="both"/>
                    <w:rPr>
                      <w:rFonts w:ascii="Arial" w:eastAsia="Calibri" w:hAnsi="Arial" w:cs="Arial"/>
                      <w:sz w:val="16"/>
                      <w:szCs w:val="16"/>
                      <w:lang w:eastAsia="es-ES"/>
                    </w:rPr>
                  </w:pPr>
                </w:p>
              </w:tc>
            </w:tr>
            <w:tr w:rsidR="001720F3" w:rsidRPr="001720F3" w:rsidTr="001720F3">
              <w:tc>
                <w:tcPr>
                  <w:tcW w:w="2126" w:type="dxa"/>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5.-Sanidad e inocuidad agrícola.</w:t>
                  </w:r>
                </w:p>
              </w:tc>
              <w:tc>
                <w:tcPr>
                  <w:tcW w:w="2835" w:type="dxa"/>
                </w:tcPr>
                <w:p w:rsid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12 meses atendidos con campañas de sanidad agrícola.</w:t>
                  </w:r>
                </w:p>
                <w:p w:rsidR="00883A3F" w:rsidRPr="001720F3" w:rsidRDefault="00883A3F" w:rsidP="009E0E5D">
                  <w:pPr>
                    <w:spacing w:line="276" w:lineRule="auto"/>
                    <w:jc w:val="both"/>
                    <w:rPr>
                      <w:rFonts w:ascii="Arial" w:eastAsia="Calibri" w:hAnsi="Arial" w:cs="Arial"/>
                      <w:sz w:val="16"/>
                      <w:szCs w:val="16"/>
                      <w:lang w:eastAsia="es-ES"/>
                    </w:rPr>
                  </w:pPr>
                </w:p>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noProof/>
                      <w:sz w:val="16"/>
                      <w:szCs w:val="16"/>
                    </w:rPr>
                    <w:drawing>
                      <wp:inline distT="0" distB="0" distL="0" distR="0" wp14:anchorId="0314D512" wp14:editId="513EBC4D">
                        <wp:extent cx="762000" cy="736785"/>
                        <wp:effectExtent l="0" t="0" r="0" b="635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80160" cy="754344"/>
                                </a:xfrm>
                                <a:prstGeom prst="rect">
                                  <a:avLst/>
                                </a:prstGeom>
                                <a:noFill/>
                              </pic:spPr>
                            </pic:pic>
                          </a:graphicData>
                        </a:graphic>
                      </wp:inline>
                    </w:drawing>
                  </w:r>
                </w:p>
                <w:p w:rsidR="001720F3" w:rsidRPr="001720F3" w:rsidRDefault="001720F3" w:rsidP="009E0E5D">
                  <w:pPr>
                    <w:spacing w:line="276" w:lineRule="auto"/>
                    <w:jc w:val="both"/>
                    <w:rPr>
                      <w:rFonts w:ascii="Arial" w:eastAsia="Calibri" w:hAnsi="Arial" w:cs="Arial"/>
                      <w:sz w:val="16"/>
                      <w:szCs w:val="16"/>
                      <w:lang w:eastAsia="es-ES"/>
                    </w:rPr>
                  </w:pPr>
                </w:p>
              </w:tc>
              <w:tc>
                <w:tcPr>
                  <w:tcW w:w="3686" w:type="dxa"/>
                </w:tcPr>
                <w:p w:rsid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Presentó la SEDARPE 4 reportes trimestrales, que señalan las campañas del Programa de Sanidad e Inocuidad Agroalimentaria, para el ejercicio fiscal 2022, las cuales fueron las siguientes:</w:t>
                  </w:r>
                </w:p>
                <w:p w:rsidR="00883A3F" w:rsidRPr="001720F3" w:rsidRDefault="00883A3F" w:rsidP="009E0E5D">
                  <w:pPr>
                    <w:spacing w:line="276" w:lineRule="auto"/>
                    <w:jc w:val="both"/>
                    <w:rPr>
                      <w:rFonts w:ascii="Arial" w:eastAsia="Calibri" w:hAnsi="Arial" w:cs="Arial"/>
                      <w:sz w:val="16"/>
                      <w:szCs w:val="16"/>
                      <w:lang w:eastAsia="es-ES"/>
                    </w:rPr>
                  </w:pPr>
                </w:p>
                <w:p w:rsidR="001720F3" w:rsidRPr="001720F3" w:rsidRDefault="001720F3" w:rsidP="009E0E5D">
                  <w:pPr>
                    <w:numPr>
                      <w:ilvl w:val="0"/>
                      <w:numId w:val="21"/>
                    </w:numPr>
                    <w:spacing w:line="276" w:lineRule="auto"/>
                    <w:contextualSpacing/>
                    <w:jc w:val="both"/>
                    <w:rPr>
                      <w:rFonts w:ascii="Arial" w:eastAsia="Calibri" w:hAnsi="Arial" w:cs="Arial"/>
                      <w:sz w:val="16"/>
                      <w:szCs w:val="16"/>
                      <w:lang w:eastAsia="es-ES"/>
                    </w:rPr>
                  </w:pPr>
                  <w:r w:rsidRPr="001720F3">
                    <w:rPr>
                      <w:rFonts w:ascii="Arial" w:eastAsia="Calibri" w:hAnsi="Arial" w:cs="Arial"/>
                      <w:sz w:val="16"/>
                      <w:szCs w:val="16"/>
                      <w:lang w:eastAsia="es-ES"/>
                    </w:rPr>
                    <w:t>Servicio Fitosanitario</w:t>
                  </w:r>
                </w:p>
                <w:p w:rsidR="001720F3" w:rsidRPr="001720F3" w:rsidRDefault="001720F3" w:rsidP="009E0E5D">
                  <w:pPr>
                    <w:numPr>
                      <w:ilvl w:val="0"/>
                      <w:numId w:val="21"/>
                    </w:numPr>
                    <w:spacing w:line="276" w:lineRule="auto"/>
                    <w:contextualSpacing/>
                    <w:jc w:val="both"/>
                    <w:rPr>
                      <w:rFonts w:ascii="Arial" w:eastAsia="Calibri" w:hAnsi="Arial" w:cs="Arial"/>
                      <w:sz w:val="16"/>
                      <w:szCs w:val="16"/>
                      <w:lang w:eastAsia="es-ES"/>
                    </w:rPr>
                  </w:pPr>
                  <w:r w:rsidRPr="001720F3">
                    <w:rPr>
                      <w:rFonts w:ascii="Arial" w:eastAsia="Calibri" w:hAnsi="Arial" w:cs="Arial"/>
                      <w:sz w:val="16"/>
                      <w:szCs w:val="16"/>
                      <w:lang w:eastAsia="es-ES"/>
                    </w:rPr>
                    <w:t>Manejo Fitosanitario en Apoyo a la Producción para el Bienestar</w:t>
                  </w:r>
                  <w:r w:rsidR="00883A3F">
                    <w:rPr>
                      <w:rFonts w:ascii="Arial" w:eastAsia="Calibri" w:hAnsi="Arial" w:cs="Arial"/>
                      <w:sz w:val="16"/>
                      <w:szCs w:val="16"/>
                      <w:lang w:eastAsia="es-ES"/>
                    </w:rPr>
                    <w:t xml:space="preserve"> </w:t>
                  </w:r>
                  <w:r w:rsidRPr="001720F3">
                    <w:rPr>
                      <w:rFonts w:ascii="Arial" w:eastAsia="Calibri" w:hAnsi="Arial" w:cs="Arial"/>
                      <w:sz w:val="16"/>
                      <w:szCs w:val="16"/>
                      <w:lang w:eastAsia="es-ES"/>
                    </w:rPr>
                    <w:t>(maíz)</w:t>
                  </w:r>
                  <w:r w:rsidR="00883A3F">
                    <w:rPr>
                      <w:rFonts w:ascii="Arial" w:eastAsia="Calibri" w:hAnsi="Arial" w:cs="Arial"/>
                      <w:sz w:val="16"/>
                      <w:szCs w:val="16"/>
                      <w:lang w:eastAsia="es-ES"/>
                    </w:rPr>
                    <w:t>.</w:t>
                  </w:r>
                </w:p>
                <w:p w:rsidR="001720F3" w:rsidRPr="001720F3" w:rsidRDefault="001720F3" w:rsidP="009E0E5D">
                  <w:pPr>
                    <w:numPr>
                      <w:ilvl w:val="0"/>
                      <w:numId w:val="21"/>
                    </w:numPr>
                    <w:spacing w:line="276" w:lineRule="auto"/>
                    <w:contextualSpacing/>
                    <w:jc w:val="both"/>
                    <w:rPr>
                      <w:rFonts w:ascii="Arial" w:eastAsia="Calibri" w:hAnsi="Arial" w:cs="Arial"/>
                      <w:sz w:val="16"/>
                      <w:szCs w:val="16"/>
                      <w:lang w:eastAsia="es-ES"/>
                    </w:rPr>
                  </w:pPr>
                  <w:r w:rsidRPr="001720F3">
                    <w:rPr>
                      <w:rFonts w:ascii="Arial" w:eastAsia="Calibri" w:hAnsi="Arial" w:cs="Arial"/>
                      <w:sz w:val="16"/>
                      <w:szCs w:val="16"/>
                      <w:lang w:eastAsia="es-ES"/>
                    </w:rPr>
                    <w:t>Protección fitosanitaria (Plagas de los cítricos)</w:t>
                  </w:r>
                  <w:r w:rsidR="00883A3F">
                    <w:rPr>
                      <w:rFonts w:ascii="Arial" w:eastAsia="Calibri" w:hAnsi="Arial" w:cs="Arial"/>
                      <w:sz w:val="16"/>
                      <w:szCs w:val="16"/>
                      <w:lang w:eastAsia="es-ES"/>
                    </w:rPr>
                    <w:t>.</w:t>
                  </w:r>
                </w:p>
                <w:p w:rsidR="001720F3" w:rsidRPr="001720F3" w:rsidRDefault="001720F3" w:rsidP="009E0E5D">
                  <w:pPr>
                    <w:numPr>
                      <w:ilvl w:val="0"/>
                      <w:numId w:val="21"/>
                    </w:numPr>
                    <w:spacing w:line="276" w:lineRule="auto"/>
                    <w:contextualSpacing/>
                    <w:jc w:val="both"/>
                    <w:rPr>
                      <w:rFonts w:ascii="Arial" w:eastAsia="Calibri" w:hAnsi="Arial" w:cs="Arial"/>
                      <w:sz w:val="16"/>
                      <w:szCs w:val="16"/>
                      <w:lang w:eastAsia="es-ES"/>
                    </w:rPr>
                  </w:pPr>
                  <w:r w:rsidRPr="001720F3">
                    <w:rPr>
                      <w:rFonts w:ascii="Arial" w:eastAsia="Calibri" w:hAnsi="Arial" w:cs="Arial"/>
                      <w:sz w:val="16"/>
                      <w:szCs w:val="16"/>
                      <w:lang w:eastAsia="es-ES"/>
                    </w:rPr>
                    <w:t>Protección fitosanitaria</w:t>
                  </w:r>
                  <w:r w:rsidR="00206BA8">
                    <w:rPr>
                      <w:rFonts w:ascii="Arial" w:eastAsia="Calibri" w:hAnsi="Arial" w:cs="Arial"/>
                      <w:sz w:val="16"/>
                      <w:szCs w:val="16"/>
                      <w:lang w:eastAsia="es-ES"/>
                    </w:rPr>
                    <w:t xml:space="preserve"> </w:t>
                  </w:r>
                  <w:r w:rsidRPr="001720F3">
                    <w:rPr>
                      <w:rFonts w:ascii="Arial" w:eastAsia="Calibri" w:hAnsi="Arial" w:cs="Arial"/>
                      <w:sz w:val="16"/>
                      <w:szCs w:val="16"/>
                      <w:lang w:eastAsia="es-ES"/>
                    </w:rPr>
                    <w:t>(Langosta)</w:t>
                  </w:r>
                  <w:r w:rsidR="00883A3F">
                    <w:rPr>
                      <w:rFonts w:ascii="Arial" w:eastAsia="Calibri" w:hAnsi="Arial" w:cs="Arial"/>
                      <w:sz w:val="16"/>
                      <w:szCs w:val="16"/>
                      <w:lang w:eastAsia="es-ES"/>
                    </w:rPr>
                    <w:t>.</w:t>
                  </w:r>
                </w:p>
                <w:p w:rsidR="001720F3" w:rsidRPr="001720F3" w:rsidRDefault="00206BA8" w:rsidP="00206BA8">
                  <w:pPr>
                    <w:numPr>
                      <w:ilvl w:val="0"/>
                      <w:numId w:val="21"/>
                    </w:numPr>
                    <w:spacing w:line="276" w:lineRule="auto"/>
                    <w:contextualSpacing/>
                    <w:rPr>
                      <w:rFonts w:ascii="Arial" w:eastAsia="Calibri" w:hAnsi="Arial" w:cs="Arial"/>
                      <w:sz w:val="16"/>
                      <w:szCs w:val="16"/>
                      <w:lang w:eastAsia="es-ES"/>
                    </w:rPr>
                  </w:pPr>
                  <w:r>
                    <w:rPr>
                      <w:rFonts w:ascii="Arial" w:eastAsia="Calibri" w:hAnsi="Arial" w:cs="Arial"/>
                      <w:sz w:val="16"/>
                      <w:szCs w:val="16"/>
                      <w:lang w:eastAsia="es-ES"/>
                    </w:rPr>
                    <w:t xml:space="preserve">Vigilancia </w:t>
                  </w:r>
                  <w:r w:rsidR="001720F3" w:rsidRPr="001720F3">
                    <w:rPr>
                      <w:rFonts w:ascii="Arial" w:eastAsia="Calibri" w:hAnsi="Arial" w:cs="Arial"/>
                      <w:sz w:val="16"/>
                      <w:szCs w:val="16"/>
                      <w:lang w:eastAsia="es-ES"/>
                    </w:rPr>
                    <w:t>Epidemiológica Fitosanitaria</w:t>
                  </w:r>
                  <w:r w:rsidR="00883A3F">
                    <w:rPr>
                      <w:rFonts w:ascii="Arial" w:eastAsia="Calibri" w:hAnsi="Arial" w:cs="Arial"/>
                      <w:sz w:val="16"/>
                      <w:szCs w:val="16"/>
                      <w:lang w:eastAsia="es-ES"/>
                    </w:rPr>
                    <w:t>.</w:t>
                  </w:r>
                </w:p>
                <w:p w:rsidR="001720F3" w:rsidRPr="00883A3F" w:rsidRDefault="001720F3" w:rsidP="00883A3F">
                  <w:pPr>
                    <w:numPr>
                      <w:ilvl w:val="0"/>
                      <w:numId w:val="21"/>
                    </w:numPr>
                    <w:spacing w:line="276" w:lineRule="auto"/>
                    <w:contextualSpacing/>
                    <w:jc w:val="both"/>
                    <w:rPr>
                      <w:rFonts w:ascii="Arial" w:eastAsia="Calibri" w:hAnsi="Arial" w:cs="Arial"/>
                      <w:sz w:val="16"/>
                      <w:szCs w:val="16"/>
                      <w:lang w:eastAsia="es-ES"/>
                    </w:rPr>
                  </w:pPr>
                  <w:r w:rsidRPr="001720F3">
                    <w:rPr>
                      <w:rFonts w:ascii="Arial" w:eastAsia="Calibri" w:hAnsi="Arial" w:cs="Arial"/>
                      <w:sz w:val="16"/>
                      <w:szCs w:val="16"/>
                      <w:lang w:eastAsia="es-ES"/>
                    </w:rPr>
                    <w:t>Inocuidad Agrícola.</w:t>
                  </w:r>
                </w:p>
              </w:tc>
            </w:tr>
            <w:tr w:rsidR="001720F3" w:rsidRPr="001720F3" w:rsidTr="001720F3">
              <w:tc>
                <w:tcPr>
                  <w:tcW w:w="2126" w:type="dxa"/>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6.-Capacitación del cultivo de hortalizas de traspatio</w:t>
                  </w:r>
                </w:p>
              </w:tc>
              <w:tc>
                <w:tcPr>
                  <w:tcW w:w="2835" w:type="dxa"/>
                </w:tcPr>
                <w:p w:rsidR="001720F3" w:rsidRDefault="001720F3" w:rsidP="00883A3F">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44 personas capacitadas</w:t>
                  </w:r>
                </w:p>
                <w:p w:rsidR="00883A3F" w:rsidRPr="001720F3" w:rsidRDefault="00883A3F" w:rsidP="00883A3F">
                  <w:pPr>
                    <w:spacing w:line="276" w:lineRule="auto"/>
                    <w:jc w:val="both"/>
                    <w:rPr>
                      <w:rFonts w:ascii="Arial" w:eastAsia="Calibri" w:hAnsi="Arial" w:cs="Arial"/>
                      <w:sz w:val="16"/>
                      <w:szCs w:val="16"/>
                      <w:lang w:eastAsia="es-ES"/>
                    </w:rPr>
                  </w:pPr>
                </w:p>
                <w:p w:rsidR="001720F3" w:rsidRPr="001720F3" w:rsidRDefault="001720F3" w:rsidP="00883A3F">
                  <w:pPr>
                    <w:spacing w:line="276" w:lineRule="auto"/>
                    <w:jc w:val="center"/>
                    <w:rPr>
                      <w:rFonts w:ascii="Arial" w:eastAsia="Calibri" w:hAnsi="Arial" w:cs="Arial"/>
                      <w:sz w:val="16"/>
                      <w:szCs w:val="16"/>
                      <w:lang w:eastAsia="es-ES"/>
                    </w:rPr>
                  </w:pPr>
                  <w:r w:rsidRPr="001720F3">
                    <w:rPr>
                      <w:noProof/>
                      <w:sz w:val="24"/>
                      <w:szCs w:val="24"/>
                    </w:rPr>
                    <w:drawing>
                      <wp:inline distT="0" distB="0" distL="0" distR="0" wp14:anchorId="6ECAA89E" wp14:editId="6FB3B3A6">
                        <wp:extent cx="832338" cy="410138"/>
                        <wp:effectExtent l="0" t="0" r="635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6701" t="30550" r="3780" b="34827"/>
                                <a:stretch/>
                              </pic:blipFill>
                              <pic:spPr bwMode="auto">
                                <a:xfrm>
                                  <a:off x="0" y="0"/>
                                  <a:ext cx="836096" cy="411990"/>
                                </a:xfrm>
                                <a:prstGeom prst="rect">
                                  <a:avLst/>
                                </a:prstGeom>
                                <a:ln>
                                  <a:noFill/>
                                </a:ln>
                                <a:extLst>
                                  <a:ext uri="{53640926-AAD7-44D8-BBD7-CCE9431645EC}">
                                    <a14:shadowObscured xmlns:a14="http://schemas.microsoft.com/office/drawing/2010/main"/>
                                  </a:ext>
                                </a:extLst>
                              </pic:spPr>
                            </pic:pic>
                          </a:graphicData>
                        </a:graphic>
                      </wp:inline>
                    </w:drawing>
                  </w:r>
                </w:p>
              </w:tc>
              <w:tc>
                <w:tcPr>
                  <w:tcW w:w="3686" w:type="dxa"/>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Presentó una relación de personas capacitadas en el mes de diciembre en las comunidades de Allende y Ramonal pertenecientes al municipio de Othón P. Blanco.</w:t>
                  </w:r>
                </w:p>
              </w:tc>
            </w:tr>
          </w:tbl>
          <w:p w:rsidR="001720F3" w:rsidRPr="001720F3" w:rsidRDefault="001720F3" w:rsidP="009E0E5D">
            <w:pPr>
              <w:spacing w:line="276" w:lineRule="auto"/>
              <w:ind w:left="22"/>
              <w:jc w:val="center"/>
              <w:rPr>
                <w:rFonts w:ascii="Arial" w:hAnsi="Arial" w:cs="Arial"/>
                <w:sz w:val="16"/>
                <w:szCs w:val="16"/>
                <w:lang w:eastAsia="es-ES"/>
              </w:rPr>
            </w:pPr>
          </w:p>
          <w:p w:rsidR="001720F3" w:rsidRPr="001720F3" w:rsidRDefault="001720F3" w:rsidP="009E0E5D">
            <w:pPr>
              <w:spacing w:line="276" w:lineRule="auto"/>
              <w:jc w:val="both"/>
              <w:rPr>
                <w:rFonts w:ascii="Arial" w:hAnsi="Arial" w:cs="Arial"/>
                <w:sz w:val="16"/>
                <w:szCs w:val="16"/>
                <w:lang w:eastAsia="es-ES"/>
              </w:rPr>
            </w:pPr>
            <w:r w:rsidRPr="001720F3">
              <w:rPr>
                <w:rFonts w:ascii="Arial" w:hAnsi="Arial" w:cs="Arial"/>
                <w:sz w:val="16"/>
                <w:szCs w:val="16"/>
                <w:lang w:eastAsia="es-ES"/>
              </w:rPr>
              <w:t xml:space="preserve">Con base en la evidencia proporcionada por la SEDARPE, se determinó que los 6 programas y/o acciones ejecutados en beneficio de productores agrícolas que se mencionan, </w:t>
            </w:r>
            <w:r w:rsidRPr="001720F3">
              <w:rPr>
                <w:rFonts w:ascii="Arial" w:eastAsia="Times New Roman" w:hAnsi="Arial" w:cs="Arial"/>
                <w:sz w:val="16"/>
                <w:szCs w:val="16"/>
                <w:lang w:eastAsia="es-ES"/>
              </w:rPr>
              <w:t>coinciden con los reportados en el FESIPRESS.</w:t>
            </w:r>
          </w:p>
          <w:p w:rsidR="001720F3" w:rsidRPr="001720F3" w:rsidRDefault="001720F3" w:rsidP="009E0E5D">
            <w:pPr>
              <w:spacing w:line="276" w:lineRule="auto"/>
              <w:ind w:left="22"/>
              <w:jc w:val="both"/>
              <w:rPr>
                <w:rFonts w:ascii="Arial" w:hAnsi="Arial" w:cs="Arial"/>
                <w:sz w:val="16"/>
                <w:szCs w:val="16"/>
                <w:lang w:eastAsia="es-ES"/>
              </w:rPr>
            </w:pPr>
          </w:p>
          <w:p w:rsidR="001720F3" w:rsidRDefault="001720F3" w:rsidP="009E0E5D">
            <w:pPr>
              <w:spacing w:line="276" w:lineRule="auto"/>
              <w:ind w:left="22"/>
              <w:jc w:val="both"/>
              <w:rPr>
                <w:rFonts w:ascii="Arial" w:hAnsi="Arial" w:cs="Arial"/>
                <w:sz w:val="16"/>
                <w:szCs w:val="16"/>
                <w:lang w:eastAsia="es-ES"/>
              </w:rPr>
            </w:pPr>
            <w:r w:rsidRPr="001720F3">
              <w:rPr>
                <w:rFonts w:ascii="Arial" w:hAnsi="Arial" w:cs="Arial"/>
                <w:sz w:val="16"/>
                <w:szCs w:val="16"/>
                <w:lang w:eastAsia="es-ES"/>
              </w:rPr>
              <w:t>Derivado de lo anterior, se determinó que la evidencia proporcionada sustenta lo reportado en el FESIPPRES y cumplió con la meta establecida.</w:t>
            </w:r>
          </w:p>
          <w:p w:rsidR="00883A3F" w:rsidRPr="00D20446" w:rsidRDefault="00883A3F" w:rsidP="009E0E5D">
            <w:pPr>
              <w:spacing w:line="276" w:lineRule="auto"/>
              <w:ind w:left="22"/>
              <w:jc w:val="both"/>
              <w:rPr>
                <w:rFonts w:ascii="Arial" w:hAnsi="Arial" w:cs="Arial"/>
                <w:sz w:val="16"/>
                <w:szCs w:val="16"/>
                <w:lang w:eastAsia="es-ES"/>
              </w:rPr>
            </w:pP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del Componente 02: </w:t>
            </w:r>
            <w:r w:rsidRPr="001720F3">
              <w:rPr>
                <w:rFonts w:ascii="Arial" w:eastAsia="Times New Roman" w:hAnsi="Arial" w:cs="Arial"/>
                <w:sz w:val="16"/>
                <w:szCs w:val="16"/>
                <w:lang w:eastAsia="es-ES"/>
              </w:rPr>
              <w:t>Financiamiento a productores a través de créditos operados por FONDER Y FOGARQROO, otorgados.</w:t>
            </w: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F79C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Nombre del Indicador:</w:t>
            </w:r>
            <w:r w:rsidRPr="001720F3">
              <w:rPr>
                <w:rFonts w:ascii="Arial" w:eastAsia="Times New Roman" w:hAnsi="Arial" w:cs="Arial"/>
                <w:sz w:val="16"/>
                <w:szCs w:val="16"/>
                <w:lang w:eastAsia="es-ES"/>
              </w:rPr>
              <w:t xml:space="preserve"> Porcentaje de beneficiarios</w:t>
            </w:r>
            <w:r w:rsidR="001F79C3">
              <w:rPr>
                <w:rFonts w:ascii="Arial" w:eastAsia="Times New Roman" w:hAnsi="Arial" w:cs="Arial"/>
                <w:sz w:val="16"/>
                <w:szCs w:val="16"/>
                <w:lang w:eastAsia="es-ES"/>
              </w:rPr>
              <w:t xml:space="preserve"> de financiamientos otorgados. </w:t>
            </w:r>
          </w:p>
        </w:tc>
      </w:tr>
      <w:tr w:rsidR="001720F3" w:rsidRPr="001720F3" w:rsidTr="001F79C3">
        <w:trPr>
          <w:trHeight w:val="208"/>
          <w:jc w:val="center"/>
        </w:trPr>
        <w:tc>
          <w:tcPr>
            <w:tcW w:w="1560" w:type="dxa"/>
            <w:vMerge w:val="restart"/>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Sentido del Indicador</w:t>
            </w:r>
          </w:p>
        </w:tc>
        <w:tc>
          <w:tcPr>
            <w:tcW w:w="7781" w:type="dxa"/>
            <w:gridSpan w:val="5"/>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687"/>
          <w:jc w:val="center"/>
        </w:trPr>
        <w:tc>
          <w:tcPr>
            <w:tcW w:w="1560" w:type="dxa"/>
            <w:vMerge/>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276"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Programada</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Ejecutada Reportada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tc>
        <w:tc>
          <w:tcPr>
            <w:tcW w:w="1417"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Verificada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(3)</w:t>
            </w:r>
          </w:p>
        </w:tc>
        <w:tc>
          <w:tcPr>
            <w:tcW w:w="1559"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reportado por el SEDARPE</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(2/1)</w:t>
            </w:r>
          </w:p>
        </w:tc>
        <w:tc>
          <w:tcPr>
            <w:tcW w:w="1828"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 (3/1)</w:t>
            </w:r>
          </w:p>
        </w:tc>
      </w:tr>
      <w:tr w:rsidR="001720F3" w:rsidRPr="001720F3" w:rsidTr="001F79C3">
        <w:trPr>
          <w:trHeight w:val="681"/>
          <w:jc w:val="center"/>
        </w:trPr>
        <w:tc>
          <w:tcPr>
            <w:tcW w:w="1560"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ASCENDENTE</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p>
        </w:tc>
        <w:tc>
          <w:tcPr>
            <w:tcW w:w="1276"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(8)</w:t>
            </w:r>
          </w:p>
        </w:tc>
        <w:tc>
          <w:tcPr>
            <w:tcW w:w="1701"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(0/8)</w:t>
            </w:r>
          </w:p>
        </w:tc>
        <w:tc>
          <w:tcPr>
            <w:tcW w:w="1417"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0%</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r w:rsidRPr="001720F3">
              <w:rPr>
                <w:rFonts w:ascii="Arial" w:eastAsia="Times New Roman" w:hAnsi="Arial" w:cs="Arial"/>
                <w:sz w:val="16"/>
                <w:szCs w:val="16"/>
                <w:lang w:eastAsia="es-ES"/>
              </w:rPr>
              <w:t>(0/8)</w:t>
            </w:r>
          </w:p>
        </w:tc>
        <w:tc>
          <w:tcPr>
            <w:tcW w:w="1559" w:type="dxa"/>
            <w:tcBorders>
              <w:top w:val="double" w:sz="4" w:space="0" w:color="auto"/>
              <w:left w:val="double" w:sz="4" w:space="0" w:color="auto"/>
              <w:bottom w:val="double" w:sz="4" w:space="0" w:color="auto"/>
              <w:right w:val="double" w:sz="4" w:space="0" w:color="auto"/>
            </w:tcBorders>
            <w:shd w:val="clear" w:color="auto" w:fill="FF00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0%</w:t>
            </w:r>
          </w:p>
        </w:tc>
        <w:tc>
          <w:tcPr>
            <w:tcW w:w="1828" w:type="dxa"/>
            <w:tcBorders>
              <w:top w:val="double" w:sz="4" w:space="0" w:color="auto"/>
              <w:left w:val="double" w:sz="4" w:space="0" w:color="auto"/>
              <w:bottom w:val="double" w:sz="4" w:space="0" w:color="auto"/>
              <w:right w:val="double" w:sz="4" w:space="0" w:color="auto"/>
            </w:tcBorders>
            <w:shd w:val="clear" w:color="auto" w:fill="FF00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0%</w:t>
            </w:r>
          </w:p>
        </w:tc>
      </w:tr>
      <w:tr w:rsidR="001720F3" w:rsidRPr="001720F3" w:rsidTr="001F79C3">
        <w:trPr>
          <w:trHeight w:val="541"/>
          <w:jc w:val="center"/>
        </w:trPr>
        <w:tc>
          <w:tcPr>
            <w:tcW w:w="9341" w:type="dxa"/>
            <w:gridSpan w:val="6"/>
            <w:tcBorders>
              <w:top w:val="double" w:sz="4" w:space="0" w:color="auto"/>
              <w:bottom w:val="double" w:sz="4" w:space="0" w:color="auto"/>
            </w:tcBorders>
            <w:shd w:val="clear" w:color="auto" w:fill="auto"/>
          </w:tcPr>
          <w:p w:rsidR="001720F3" w:rsidRPr="001720F3" w:rsidRDefault="001720F3" w:rsidP="009E0E5D">
            <w:pPr>
              <w:tabs>
                <w:tab w:val="left" w:pos="7575"/>
              </w:tabs>
              <w:spacing w:line="276" w:lineRule="auto"/>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Semaforización:</w:t>
            </w:r>
            <w:r w:rsidRPr="001720F3">
              <w:rPr>
                <w:rFonts w:ascii="Arial" w:eastAsia="Times New Roman" w:hAnsi="Arial" w:cs="Arial"/>
                <w:sz w:val="16"/>
                <w:szCs w:val="16"/>
                <w:lang w:eastAsia="es-ES"/>
              </w:rPr>
              <w:t xml:space="preserve"> De acuerdo con el FESIPPRES, el cumplimiento de la meta ejecutada con relación a la meta programada para el nivel componente fue del </w:t>
            </w:r>
            <w:r w:rsidRPr="001720F3">
              <w:rPr>
                <w:rFonts w:ascii="Arial" w:eastAsia="Times New Roman" w:hAnsi="Arial" w:cs="Arial"/>
                <w:iCs/>
                <w:color w:val="000000"/>
                <w:sz w:val="16"/>
                <w:szCs w:val="16"/>
                <w:lang w:eastAsia="es-ES"/>
              </w:rPr>
              <w:t>0%</w:t>
            </w:r>
            <w:r w:rsidRPr="001720F3">
              <w:rPr>
                <w:rFonts w:ascii="Arial" w:eastAsia="Times New Roman" w:hAnsi="Arial" w:cs="Arial"/>
                <w:color w:val="000000"/>
                <w:sz w:val="16"/>
                <w:szCs w:val="16"/>
                <w:lang w:eastAsia="es-ES"/>
              </w:rPr>
              <w:t xml:space="preserve">, </w:t>
            </w:r>
            <w:r w:rsidRPr="001720F3">
              <w:rPr>
                <w:rFonts w:ascii="Arial" w:eastAsia="Times New Roman" w:hAnsi="Arial" w:cs="Arial"/>
                <w:color w:val="000000"/>
                <w:sz w:val="16"/>
                <w:szCs w:val="16"/>
                <w:shd w:val="clear" w:color="auto" w:fill="FFFFFF"/>
                <w:lang w:eastAsia="es-ES"/>
              </w:rPr>
              <w:t>asignándosele una</w:t>
            </w:r>
            <w:r w:rsidRPr="001720F3">
              <w:rPr>
                <w:rFonts w:ascii="Arial" w:eastAsia="Times New Roman" w:hAnsi="Arial" w:cs="Arial"/>
                <w:color w:val="212121"/>
                <w:sz w:val="16"/>
                <w:szCs w:val="16"/>
                <w:shd w:val="clear" w:color="auto" w:fill="FFFFFF"/>
                <w:lang w:eastAsia="es-ES"/>
              </w:rPr>
              <w:t> semaforización en color rojo; al realizar el cálculo del indicador conforme a la fórmula establecida y las variables correspondientes, se verificó un nivel de cumplimiento del 0%, correspondiéndole una semaforización del mismo color,</w:t>
            </w:r>
            <w:r w:rsidRPr="001720F3">
              <w:rPr>
                <w:rFonts w:ascii="Arial" w:eastAsia="Times New Roman" w:hAnsi="Arial" w:cs="Arial"/>
                <w:sz w:val="16"/>
                <w:szCs w:val="16"/>
                <w:lang w:eastAsia="es-ES"/>
              </w:rPr>
              <w:t xml:space="preserve"> la cual indica, de acuerdo con la Guía para la Construcción de Indicadores de Desempeño para el Gobierno del Estado de Quintana Roo, emitida por la SEFIPLAN, que no se están alcanzando los resultados deseables. Esta asignación concuerda con el comportamiento del indicador de tipo ascendente que alcanza un nivel de cumplimiento entre un rango debajo de -25% y sobre +15% con relación a su meta programada, por lo que dicha semaforización es la correcta de acuerdo con la guía antes mencionada.</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hAnsi="Arial" w:cs="Arial"/>
                <w:sz w:val="16"/>
                <w:szCs w:val="16"/>
                <w:lang w:eastAsia="es-ES"/>
              </w:rPr>
              <w:t>El Ente indica en la celda de observaciones del FESIPPRES lo siguiente: “</w:t>
            </w:r>
            <w:r w:rsidRPr="001720F3">
              <w:rPr>
                <w:rFonts w:ascii="Arial" w:hAnsi="Arial" w:cs="Arial"/>
                <w:i/>
                <w:sz w:val="16"/>
                <w:szCs w:val="16"/>
                <w:lang w:eastAsia="es-ES"/>
              </w:rPr>
              <w:t xml:space="preserve">Dentro del programa presupuestario E058 Impulso al Desarrollo Agropecuario Rural y Pesquero que contiene las metas del Componente C02 se hace de conocimiento que no hay solicitudes de financiamiento y no se ha entregado la Garantía aprobada”. </w:t>
            </w:r>
            <w:r w:rsidRPr="001720F3">
              <w:rPr>
                <w:rFonts w:ascii="Arial" w:hAnsi="Arial" w:cs="Arial"/>
                <w:sz w:val="16"/>
                <w:szCs w:val="16"/>
                <w:lang w:eastAsia="es-ES"/>
              </w:rPr>
              <w:t xml:space="preserve">(sic). </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Justificación del incumplimiento reportado: </w:t>
            </w:r>
            <w:r w:rsidRPr="001720F3">
              <w:rPr>
                <w:rFonts w:ascii="Arial" w:eastAsia="Times New Roman" w:hAnsi="Arial" w:cs="Arial"/>
                <w:sz w:val="16"/>
                <w:szCs w:val="16"/>
                <w:lang w:eastAsia="es-ES"/>
              </w:rPr>
              <w:t xml:space="preserve">Al respecto, la SEDARPE proporcionó como evidencia un archivo digital denominado “E058- C02” el cual contiene documento en el cual se señala que </w:t>
            </w:r>
            <w:r w:rsidRPr="001720F3">
              <w:rPr>
                <w:rFonts w:ascii="Arial" w:hAnsi="Arial" w:cs="Arial"/>
                <w:i/>
                <w:sz w:val="16"/>
                <w:szCs w:val="16"/>
                <w:lang w:eastAsia="es-ES"/>
              </w:rPr>
              <w:t>dentro del programa presupuestario E058 Impulso al Desarrollo Agropecuario Rural y Pesquero que contiene las metas del Componente C02 se hace de conocimiento que no hay solicitudes de financiamiento y de garantías</w:t>
            </w:r>
            <w:r w:rsidRPr="001720F3">
              <w:rPr>
                <w:rFonts w:ascii="Arial" w:eastAsia="Times New Roman" w:hAnsi="Arial" w:cs="Arial"/>
                <w:sz w:val="16"/>
                <w:szCs w:val="16"/>
                <w:lang w:eastAsia="es-ES"/>
              </w:rPr>
              <w:t>:</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p>
          <w:p w:rsid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Derivado de lo anterior, se determinó que la evidencia proporcionada sustenta lo reportado en el FESIPPRES; sin embargo, no cumplió con la meta establecida.</w:t>
            </w:r>
          </w:p>
          <w:p w:rsidR="00883A3F" w:rsidRPr="001720F3" w:rsidRDefault="00883A3F" w:rsidP="009E0E5D">
            <w:pPr>
              <w:tabs>
                <w:tab w:val="left" w:pos="7575"/>
              </w:tabs>
              <w:spacing w:line="276" w:lineRule="auto"/>
              <w:jc w:val="both"/>
              <w:rPr>
                <w:rFonts w:ascii="Arial" w:eastAsia="Times New Roman" w:hAnsi="Arial" w:cs="Arial"/>
                <w:b/>
                <w:sz w:val="16"/>
                <w:szCs w:val="16"/>
                <w:u w:val="single"/>
                <w:lang w:eastAsia="es-ES"/>
              </w:rPr>
            </w:pPr>
          </w:p>
        </w:tc>
      </w:tr>
      <w:tr w:rsidR="001720F3" w:rsidRPr="001720F3" w:rsidTr="001F79C3">
        <w:trPr>
          <w:trHeight w:val="166"/>
          <w:jc w:val="center"/>
        </w:trPr>
        <w:tc>
          <w:tcPr>
            <w:tcW w:w="9341" w:type="dxa"/>
            <w:gridSpan w:val="6"/>
            <w:tcBorders>
              <w:top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Nombre del Componente 03:</w:t>
            </w:r>
            <w:r w:rsidRPr="001720F3">
              <w:rPr>
                <w:rFonts w:ascii="Arial" w:eastAsia="Times New Roman" w:hAnsi="Arial" w:cs="Arial"/>
                <w:sz w:val="16"/>
                <w:szCs w:val="16"/>
                <w:lang w:eastAsia="es-ES"/>
              </w:rPr>
              <w:t xml:space="preserve"> Rehabilitación y/o construcción de infraestructura rural para fortalecer la productiva ejecutada</w:t>
            </w:r>
            <w:r w:rsidR="001F79C3">
              <w:rPr>
                <w:rFonts w:ascii="Arial" w:eastAsia="Times New Roman" w:hAnsi="Arial" w:cs="Arial"/>
                <w:sz w:val="16"/>
                <w:szCs w:val="16"/>
                <w:lang w:eastAsia="es-ES"/>
              </w:rPr>
              <w:t>.</w:t>
            </w:r>
          </w:p>
        </w:tc>
      </w:tr>
      <w:tr w:rsidR="001720F3" w:rsidRPr="001720F3" w:rsidTr="001F79C3">
        <w:trPr>
          <w:trHeight w:val="166"/>
          <w:jc w:val="center"/>
        </w:trPr>
        <w:tc>
          <w:tcPr>
            <w:tcW w:w="9341" w:type="dxa"/>
            <w:gridSpan w:val="6"/>
            <w:tcBorders>
              <w:top w:val="double" w:sz="4" w:space="0" w:color="auto"/>
            </w:tcBorders>
            <w:shd w:val="clear" w:color="auto" w:fill="DEEAF6"/>
          </w:tcPr>
          <w:p w:rsidR="001720F3" w:rsidRPr="001F79C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Nombre del Indicador: </w:t>
            </w:r>
            <w:r w:rsidRPr="001720F3">
              <w:rPr>
                <w:rFonts w:ascii="Arial" w:eastAsia="Times New Roman" w:hAnsi="Arial" w:cs="Arial"/>
                <w:sz w:val="16"/>
                <w:szCs w:val="16"/>
                <w:lang w:eastAsia="es-ES"/>
              </w:rPr>
              <w:t>Porcentaje de beneficiarios por acciones ejecutadas que fort</w:t>
            </w:r>
            <w:r w:rsidR="001F79C3">
              <w:rPr>
                <w:rFonts w:ascii="Arial" w:eastAsia="Times New Roman" w:hAnsi="Arial" w:cs="Arial"/>
                <w:sz w:val="16"/>
                <w:szCs w:val="16"/>
                <w:lang w:eastAsia="es-ES"/>
              </w:rPr>
              <w:t>alecen la infraestructura rural.</w:t>
            </w:r>
          </w:p>
        </w:tc>
      </w:tr>
      <w:tr w:rsidR="001720F3" w:rsidRPr="001720F3" w:rsidTr="001F79C3">
        <w:trPr>
          <w:trHeight w:val="166"/>
          <w:jc w:val="center"/>
        </w:trPr>
        <w:tc>
          <w:tcPr>
            <w:tcW w:w="1560" w:type="dxa"/>
            <w:tcBorders>
              <w:top w:val="double" w:sz="4" w:space="0" w:color="auto"/>
              <w:bottom w:val="nil"/>
              <w:right w:val="double" w:sz="4" w:space="0" w:color="auto"/>
            </w:tcBorders>
            <w:shd w:val="clear" w:color="auto" w:fill="DEEAF6"/>
          </w:tcPr>
          <w:p w:rsidR="001720F3" w:rsidRPr="001720F3" w:rsidRDefault="001720F3" w:rsidP="009E0E5D">
            <w:pPr>
              <w:tabs>
                <w:tab w:val="left" w:pos="7575"/>
              </w:tabs>
              <w:spacing w:line="276" w:lineRule="auto"/>
              <w:jc w:val="center"/>
              <w:rPr>
                <w:rFonts w:ascii="Arial" w:eastAsia="Times New Roman" w:hAnsi="Arial" w:cs="Arial"/>
                <w:b/>
                <w:color w:val="000000"/>
                <w:sz w:val="16"/>
                <w:szCs w:val="16"/>
                <w:lang w:eastAsia="es-ES"/>
              </w:rPr>
            </w:pPr>
          </w:p>
        </w:tc>
        <w:tc>
          <w:tcPr>
            <w:tcW w:w="7781" w:type="dxa"/>
            <w:gridSpan w:val="5"/>
            <w:tcBorders>
              <w:top w:val="double" w:sz="4" w:space="0" w:color="auto"/>
              <w:left w:val="double" w:sz="4" w:space="0" w:color="auto"/>
            </w:tcBorders>
            <w:shd w:val="clear" w:color="auto" w:fill="DEEAF6"/>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811"/>
          <w:jc w:val="center"/>
        </w:trPr>
        <w:tc>
          <w:tcPr>
            <w:tcW w:w="1560" w:type="dxa"/>
            <w:tcBorders>
              <w:top w:val="nil"/>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color w:val="000000"/>
                <w:sz w:val="16"/>
                <w:szCs w:val="16"/>
                <w:lang w:eastAsia="es-ES"/>
              </w:rPr>
            </w:pPr>
            <w:r w:rsidRPr="001720F3">
              <w:rPr>
                <w:rFonts w:ascii="Arial" w:eastAsia="Times New Roman" w:hAnsi="Arial" w:cs="Arial"/>
                <w:b/>
                <w:color w:val="000000"/>
                <w:sz w:val="16"/>
                <w:szCs w:val="16"/>
                <w:lang w:eastAsia="es-ES"/>
              </w:rPr>
              <w:t>Sentido del indicador</w:t>
            </w:r>
          </w:p>
        </w:tc>
        <w:tc>
          <w:tcPr>
            <w:tcW w:w="1276" w:type="dxa"/>
            <w:tcBorders>
              <w:top w:val="double" w:sz="4" w:space="0" w:color="auto"/>
              <w:left w:val="double" w:sz="4" w:space="0" w:color="auto"/>
              <w:bottom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Programada</w:t>
            </w: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Reportada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tc>
        <w:tc>
          <w:tcPr>
            <w:tcW w:w="1417" w:type="dxa"/>
            <w:tcBorders>
              <w:top w:val="double" w:sz="4" w:space="0" w:color="auto"/>
              <w:left w:val="double" w:sz="4" w:space="0" w:color="auto"/>
              <w:bottom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Verificada</w:t>
            </w: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lang w:eastAsia="es-ES"/>
              </w:rPr>
              <w:t>(3)</w:t>
            </w:r>
          </w:p>
        </w:tc>
        <w:tc>
          <w:tcPr>
            <w:tcW w:w="1559" w:type="dxa"/>
            <w:tcBorders>
              <w:top w:val="double" w:sz="4" w:space="0" w:color="auto"/>
              <w:left w:val="double" w:sz="4" w:space="0" w:color="auto"/>
              <w:bottom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reportado por el SEDARPE</w:t>
            </w: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lang w:eastAsia="es-ES"/>
              </w:rPr>
              <w:t>(2/1)</w:t>
            </w:r>
          </w:p>
        </w:tc>
        <w:tc>
          <w:tcPr>
            <w:tcW w:w="1828" w:type="dxa"/>
            <w:tcBorders>
              <w:top w:val="double" w:sz="4" w:space="0" w:color="auto"/>
              <w:left w:val="double" w:sz="4" w:space="0" w:color="auto"/>
              <w:bottom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(3/1)</w:t>
            </w:r>
          </w:p>
        </w:tc>
      </w:tr>
      <w:tr w:rsidR="001720F3" w:rsidRPr="001720F3" w:rsidTr="001F79C3">
        <w:trPr>
          <w:trHeight w:val="825"/>
          <w:jc w:val="center"/>
        </w:trPr>
        <w:tc>
          <w:tcPr>
            <w:tcW w:w="1560" w:type="dxa"/>
            <w:tcBorders>
              <w:top w:val="double" w:sz="4" w:space="0" w:color="auto"/>
              <w:bottom w:val="double" w:sz="4" w:space="0" w:color="auto"/>
            </w:tcBorders>
            <w:shd w:val="clear" w:color="auto" w:fill="auto"/>
            <w:vAlign w:val="center"/>
          </w:tcPr>
          <w:p w:rsidR="001720F3" w:rsidRPr="001720F3" w:rsidRDefault="001720F3" w:rsidP="009E0E5D">
            <w:pPr>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ASCENDENTE</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p>
        </w:tc>
        <w:tc>
          <w:tcPr>
            <w:tcW w:w="1276" w:type="dxa"/>
            <w:tcBorders>
              <w:top w:val="double" w:sz="4" w:space="0" w:color="auto"/>
              <w:left w:val="double" w:sz="4" w:space="0" w:color="auto"/>
              <w:bottom w:val="double" w:sz="4" w:space="0" w:color="auto"/>
            </w:tcBorders>
            <w:shd w:val="clear" w:color="auto" w:fill="auto"/>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(221)</w:t>
            </w:r>
          </w:p>
        </w:tc>
        <w:tc>
          <w:tcPr>
            <w:tcW w:w="1701" w:type="dxa"/>
            <w:tcBorders>
              <w:top w:val="double" w:sz="4" w:space="0" w:color="auto"/>
              <w:left w:val="double" w:sz="4" w:space="0" w:color="auto"/>
              <w:bottom w:val="double" w:sz="4" w:space="0" w:color="auto"/>
            </w:tcBorders>
            <w:shd w:val="clear" w:color="auto" w:fill="auto"/>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349.77%</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 xml:space="preserve"> (773/221)</w:t>
            </w:r>
          </w:p>
        </w:tc>
        <w:tc>
          <w:tcPr>
            <w:tcW w:w="1417" w:type="dxa"/>
            <w:tcBorders>
              <w:top w:val="double" w:sz="4" w:space="0" w:color="auto"/>
              <w:left w:val="double" w:sz="4" w:space="0" w:color="auto"/>
              <w:bottom w:val="double" w:sz="4" w:space="0" w:color="auto"/>
            </w:tcBorders>
            <w:shd w:val="clear" w:color="auto" w:fill="auto"/>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349.77%</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(773/221)</w:t>
            </w:r>
          </w:p>
        </w:tc>
        <w:tc>
          <w:tcPr>
            <w:tcW w:w="1559" w:type="dxa"/>
            <w:tcBorders>
              <w:top w:val="double" w:sz="4" w:space="0" w:color="auto"/>
              <w:left w:val="double" w:sz="4" w:space="0" w:color="auto"/>
              <w:bottom w:val="double" w:sz="4" w:space="0" w:color="auto"/>
            </w:tcBorders>
            <w:shd w:val="clear" w:color="auto" w:fill="FF00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349.77%</w:t>
            </w:r>
          </w:p>
          <w:p w:rsidR="001720F3" w:rsidRPr="001720F3" w:rsidRDefault="001720F3" w:rsidP="009E0E5D">
            <w:pPr>
              <w:tabs>
                <w:tab w:val="left" w:pos="7575"/>
              </w:tabs>
              <w:spacing w:line="276" w:lineRule="auto"/>
              <w:rPr>
                <w:rFonts w:ascii="Arial" w:eastAsia="Times New Roman" w:hAnsi="Arial" w:cs="Arial"/>
                <w:sz w:val="16"/>
                <w:szCs w:val="16"/>
                <w:lang w:eastAsia="es-ES"/>
              </w:rPr>
            </w:pPr>
          </w:p>
        </w:tc>
        <w:tc>
          <w:tcPr>
            <w:tcW w:w="1828" w:type="dxa"/>
            <w:tcBorders>
              <w:top w:val="double" w:sz="4" w:space="0" w:color="auto"/>
              <w:left w:val="double" w:sz="4" w:space="0" w:color="auto"/>
              <w:bottom w:val="double" w:sz="4" w:space="0" w:color="auto"/>
            </w:tcBorders>
            <w:shd w:val="clear" w:color="auto" w:fill="FF00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349.77%</w:t>
            </w:r>
          </w:p>
        </w:tc>
      </w:tr>
      <w:tr w:rsidR="001720F3" w:rsidRPr="001720F3" w:rsidTr="001F79C3">
        <w:trPr>
          <w:trHeight w:val="794"/>
          <w:jc w:val="center"/>
        </w:trPr>
        <w:tc>
          <w:tcPr>
            <w:tcW w:w="9341" w:type="dxa"/>
            <w:gridSpan w:val="6"/>
            <w:tcBorders>
              <w:top w:val="double" w:sz="4" w:space="0" w:color="auto"/>
            </w:tcBorders>
            <w:shd w:val="clear" w:color="auto" w:fill="auto"/>
            <w:vAlign w:val="center"/>
          </w:tcPr>
          <w:p w:rsidR="00D20446" w:rsidRDefault="00D20446" w:rsidP="009E0E5D">
            <w:pPr>
              <w:tabs>
                <w:tab w:val="left" w:pos="7575"/>
              </w:tabs>
              <w:spacing w:line="276" w:lineRule="auto"/>
              <w:jc w:val="center"/>
              <w:rPr>
                <w:rFonts w:ascii="Arial" w:eastAsia="Times New Roman" w:hAnsi="Arial" w:cs="Arial"/>
                <w:b/>
                <w:sz w:val="16"/>
                <w:szCs w:val="16"/>
                <w:u w:val="single"/>
                <w:lang w:eastAsia="es-ES"/>
              </w:rPr>
            </w:pPr>
          </w:p>
          <w:p w:rsid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D20446" w:rsidRPr="001720F3" w:rsidRDefault="00D20446" w:rsidP="009E0E5D">
            <w:pPr>
              <w:tabs>
                <w:tab w:val="left" w:pos="7575"/>
              </w:tabs>
              <w:spacing w:line="276" w:lineRule="auto"/>
              <w:jc w:val="center"/>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Semaforización: </w:t>
            </w:r>
            <w:r w:rsidRPr="001720F3">
              <w:rPr>
                <w:rFonts w:ascii="Arial" w:eastAsia="Times New Roman" w:hAnsi="Arial" w:cs="Arial"/>
                <w:sz w:val="16"/>
                <w:szCs w:val="16"/>
                <w:lang w:eastAsia="es-ES"/>
              </w:rPr>
              <w:t xml:space="preserve"> De acuerdo con el FESIPPRES, el cumplimiento de la meta ejecutada con relación a la meta programada para el nivel componente fue del 349.77</w:t>
            </w:r>
            <w:r w:rsidRPr="001720F3">
              <w:rPr>
                <w:rFonts w:ascii="Arial" w:eastAsia="Times New Roman" w:hAnsi="Arial" w:cs="Arial"/>
                <w:iCs/>
                <w:color w:val="000000"/>
                <w:sz w:val="16"/>
                <w:szCs w:val="16"/>
                <w:lang w:eastAsia="es-ES"/>
              </w:rPr>
              <w:t>%</w:t>
            </w:r>
            <w:r w:rsidRPr="001720F3">
              <w:rPr>
                <w:rFonts w:ascii="Arial" w:eastAsia="Times New Roman" w:hAnsi="Arial" w:cs="Arial"/>
                <w:color w:val="000000"/>
                <w:sz w:val="16"/>
                <w:szCs w:val="16"/>
                <w:lang w:eastAsia="es-ES"/>
              </w:rPr>
              <w:t xml:space="preserve">, </w:t>
            </w:r>
            <w:r w:rsidRPr="001720F3">
              <w:rPr>
                <w:rFonts w:ascii="Arial" w:eastAsia="Times New Roman" w:hAnsi="Arial" w:cs="Arial"/>
                <w:color w:val="000000"/>
                <w:sz w:val="16"/>
                <w:szCs w:val="16"/>
                <w:shd w:val="clear" w:color="auto" w:fill="FFFFFF"/>
                <w:lang w:eastAsia="es-ES"/>
              </w:rPr>
              <w:t>asignándosele una</w:t>
            </w:r>
            <w:r w:rsidRPr="001720F3">
              <w:rPr>
                <w:rFonts w:ascii="Arial" w:eastAsia="Times New Roman" w:hAnsi="Arial" w:cs="Arial"/>
                <w:color w:val="212121"/>
                <w:sz w:val="16"/>
                <w:szCs w:val="16"/>
                <w:shd w:val="clear" w:color="auto" w:fill="FFFFFF"/>
                <w:lang w:eastAsia="es-ES"/>
              </w:rPr>
              <w:t> semaforización en color rojo; al realizar el cálculo del indicador conforme a la fórmula establecida y las variables correspondientes, se verificó un nivel de sobrecumplimiento del 349.77%, correspondiéndole una semaforización del mismo color,</w:t>
            </w:r>
            <w:r w:rsidRPr="001720F3">
              <w:rPr>
                <w:rFonts w:ascii="Arial" w:eastAsia="Times New Roman" w:hAnsi="Arial" w:cs="Arial"/>
                <w:sz w:val="16"/>
                <w:szCs w:val="16"/>
                <w:lang w:eastAsia="es-ES"/>
              </w:rPr>
              <w:t xml:space="preserve"> la cual indica, de acuerdo con la Guía para la Construcción de Indicadores de Desempeño para el Gobierno del Estado de Quintana Roo, emitida por la SEFIPLAN, que no se están alcanzando los resultados deseables. Esta asignación concuerda con el comportamiento del indicador de tipo ascendente que alcanza un nivel de cumplimiento entre un rango debajo de -25% y sobre +15% con relación a su meta programada, por lo que dicha semaforización es la correcta</w:t>
            </w:r>
            <w:r w:rsidR="00FC410F">
              <w:rPr>
                <w:rFonts w:ascii="Arial" w:eastAsia="Times New Roman" w:hAnsi="Arial" w:cs="Arial"/>
                <w:sz w:val="16"/>
                <w:szCs w:val="16"/>
                <w:lang w:eastAsia="es-ES"/>
              </w:rPr>
              <w:t>,</w:t>
            </w:r>
            <w:r w:rsidRPr="001720F3">
              <w:rPr>
                <w:rFonts w:ascii="Arial" w:eastAsia="Times New Roman" w:hAnsi="Arial" w:cs="Arial"/>
                <w:sz w:val="16"/>
                <w:szCs w:val="16"/>
                <w:lang w:eastAsia="es-ES"/>
              </w:rPr>
              <w:t xml:space="preserve"> de acuerdo con la guía antes mencionada.</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hAnsi="Arial" w:cs="Arial"/>
                <w:sz w:val="16"/>
                <w:szCs w:val="16"/>
                <w:lang w:eastAsia="es-ES"/>
              </w:rPr>
            </w:pPr>
            <w:r w:rsidRPr="001720F3">
              <w:rPr>
                <w:rFonts w:ascii="Arial" w:hAnsi="Arial" w:cs="Arial"/>
                <w:sz w:val="16"/>
                <w:szCs w:val="16"/>
                <w:lang w:eastAsia="es-ES"/>
              </w:rPr>
              <w:t xml:space="preserve">El Ente indica en la celda de observaciones del FESIPPRES lo siguiente: </w:t>
            </w:r>
            <w:r w:rsidRPr="001720F3">
              <w:rPr>
                <w:rFonts w:ascii="Arial" w:hAnsi="Arial" w:cs="Arial"/>
                <w:i/>
                <w:sz w:val="16"/>
                <w:szCs w:val="16"/>
                <w:lang w:eastAsia="es-ES"/>
              </w:rPr>
              <w:t xml:space="preserve">“Se rebaso la meta y se beneficiaron más de 600 productores”. </w:t>
            </w:r>
            <w:r w:rsidRPr="001720F3">
              <w:rPr>
                <w:rFonts w:ascii="Arial" w:hAnsi="Arial" w:cs="Arial"/>
                <w:sz w:val="16"/>
                <w:szCs w:val="16"/>
                <w:lang w:eastAsia="es-ES"/>
              </w:rPr>
              <w:t>(sic).</w:t>
            </w:r>
          </w:p>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p>
          <w:p w:rsid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Evidencia del sobrecumplimiento reportado: </w:t>
            </w:r>
            <w:r w:rsidRPr="001720F3">
              <w:rPr>
                <w:rFonts w:ascii="Arial" w:eastAsia="Times New Roman" w:hAnsi="Arial" w:cs="Arial"/>
                <w:sz w:val="16"/>
                <w:szCs w:val="16"/>
                <w:lang w:eastAsia="es-ES"/>
              </w:rPr>
              <w:t>la SEDARPE proporcionó como evidencia un archivo digital denominado “E058- C03” el cual contiene documento en el que señala lo siguiente: “hasta este momento se cuenta con los Anexos Técnicos y Ejecución del Programa de Apoyo a la Infraestructura Hidroagrícola, ejercicio 2022, por lo anterior la inversión está sujeta a la disposición presupuestal y a la autorización de la radicación de los recursos Federales y Estatales. Por tal motivo</w:t>
            </w:r>
            <w:r w:rsidR="00883A3F">
              <w:rPr>
                <w:rFonts w:ascii="Arial" w:eastAsia="Times New Roman" w:hAnsi="Arial" w:cs="Arial"/>
                <w:sz w:val="16"/>
                <w:szCs w:val="16"/>
                <w:lang w:eastAsia="es-ES"/>
              </w:rPr>
              <w:t>,</w:t>
            </w:r>
            <w:r w:rsidRPr="001720F3">
              <w:rPr>
                <w:rFonts w:ascii="Arial" w:eastAsia="Times New Roman" w:hAnsi="Arial" w:cs="Arial"/>
                <w:sz w:val="16"/>
                <w:szCs w:val="16"/>
                <w:lang w:eastAsia="es-ES"/>
              </w:rPr>
              <w:t xml:space="preserve"> se cu</w:t>
            </w:r>
            <w:r w:rsidR="00883A3F">
              <w:rPr>
                <w:rFonts w:ascii="Arial" w:eastAsia="Times New Roman" w:hAnsi="Arial" w:cs="Arial"/>
                <w:sz w:val="16"/>
                <w:szCs w:val="16"/>
                <w:lang w:eastAsia="es-ES"/>
              </w:rPr>
              <w:t>mplió con las metas programadas</w:t>
            </w:r>
            <w:r w:rsidRPr="001720F3">
              <w:rPr>
                <w:rFonts w:ascii="Arial" w:eastAsia="Times New Roman" w:hAnsi="Arial" w:cs="Arial"/>
                <w:sz w:val="16"/>
                <w:szCs w:val="16"/>
                <w:lang w:eastAsia="es-ES"/>
              </w:rPr>
              <w:t xml:space="preserve"> debido a que se atendieron por medio de asesorías a 69 productores y en el Programa de Infraestructura Hidroagrícola hubo 104 productores beneficiados en el último trimestre, así como en los Caminos Saca cosecha de obra pública se</w:t>
            </w:r>
            <w:r w:rsidR="00D20446">
              <w:rPr>
                <w:rFonts w:ascii="Arial" w:eastAsia="Times New Roman" w:hAnsi="Arial" w:cs="Arial"/>
                <w:sz w:val="16"/>
                <w:szCs w:val="16"/>
                <w:lang w:eastAsia="es-ES"/>
              </w:rPr>
              <w:t xml:space="preserve"> beneficiaron 600 productores”.</w:t>
            </w:r>
          </w:p>
          <w:p w:rsidR="00D20446" w:rsidRPr="001720F3" w:rsidRDefault="00D20446" w:rsidP="009E0E5D">
            <w:pPr>
              <w:tabs>
                <w:tab w:val="left" w:pos="7575"/>
              </w:tabs>
              <w:spacing w:line="276" w:lineRule="auto"/>
              <w:jc w:val="both"/>
              <w:rPr>
                <w:rFonts w:ascii="Arial" w:eastAsia="Times New Roman" w:hAnsi="Arial" w:cs="Arial"/>
                <w:sz w:val="16"/>
                <w:szCs w:val="16"/>
                <w:lang w:eastAsia="es-ES"/>
              </w:rPr>
            </w:pPr>
          </w:p>
          <w:p w:rsidR="001720F3" w:rsidRDefault="001720F3" w:rsidP="009E0E5D">
            <w:pPr>
              <w:tabs>
                <w:tab w:val="left" w:pos="7575"/>
              </w:tabs>
              <w:spacing w:line="276" w:lineRule="auto"/>
              <w:jc w:val="both"/>
              <w:rPr>
                <w:rFonts w:ascii="Arial" w:eastAsia="Arial" w:hAnsi="Arial" w:cs="Arial"/>
                <w:sz w:val="16"/>
                <w:szCs w:val="16"/>
                <w:lang w:eastAsia="es-ES"/>
              </w:rPr>
            </w:pPr>
            <w:r w:rsidRPr="001720F3">
              <w:rPr>
                <w:rFonts w:ascii="Arial" w:eastAsia="Times New Roman" w:hAnsi="Arial" w:cs="Arial"/>
                <w:sz w:val="16"/>
                <w:szCs w:val="16"/>
                <w:lang w:eastAsia="es-ES"/>
              </w:rPr>
              <w:t>Sin embargo, la evidencia presentada</w:t>
            </w:r>
            <w:r w:rsidRPr="001720F3">
              <w:rPr>
                <w:rFonts w:ascii="Arial" w:eastAsia="Arial" w:hAnsi="Arial" w:cs="Arial"/>
                <w:sz w:val="16"/>
                <w:szCs w:val="16"/>
                <w:lang w:eastAsia="es-ES"/>
              </w:rPr>
              <w:t xml:space="preserve"> no permite identificar a los 773 beneficiarios por las acciones ejecutadas que fortalecen la infraestructura rural reportados en el FESIPPRES.</w:t>
            </w:r>
          </w:p>
          <w:p w:rsidR="00D20446" w:rsidRPr="001720F3" w:rsidRDefault="00D20446" w:rsidP="009E0E5D">
            <w:pPr>
              <w:tabs>
                <w:tab w:val="left" w:pos="7575"/>
              </w:tabs>
              <w:spacing w:line="276" w:lineRule="auto"/>
              <w:jc w:val="both"/>
              <w:rPr>
                <w:rFonts w:ascii="Arial" w:eastAsia="Arial" w:hAnsi="Arial" w:cs="Arial"/>
                <w:sz w:val="16"/>
                <w:szCs w:val="16"/>
                <w:highlight w:val="yellow"/>
                <w:lang w:eastAsia="es-ES"/>
              </w:rPr>
            </w:pPr>
          </w:p>
          <w:p w:rsid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Cs/>
                <w:sz w:val="16"/>
                <w:szCs w:val="16"/>
                <w:lang w:eastAsia="es-ES"/>
              </w:rPr>
              <w:t xml:space="preserve">Derivado de lo anterior, se determinó que la información proporcionada no sustenta el avance registrado en el FESIPPRES; </w:t>
            </w:r>
            <w:r w:rsidRPr="001720F3">
              <w:rPr>
                <w:rFonts w:ascii="Arial" w:eastAsia="Times New Roman" w:hAnsi="Arial" w:cs="Arial"/>
                <w:sz w:val="16"/>
                <w:szCs w:val="16"/>
                <w:lang w:eastAsia="es-ES"/>
              </w:rPr>
              <w:t>sin embargo, tuvo un sobrecumplimiento con respecto a la meta establecida.</w:t>
            </w:r>
          </w:p>
          <w:p w:rsidR="00883A3F" w:rsidRPr="00D20446" w:rsidRDefault="00883A3F" w:rsidP="009E0E5D">
            <w:pPr>
              <w:tabs>
                <w:tab w:val="left" w:pos="7575"/>
              </w:tabs>
              <w:spacing w:line="276" w:lineRule="auto"/>
              <w:jc w:val="both"/>
              <w:rPr>
                <w:rFonts w:ascii="Arial" w:eastAsia="Times New Roman" w:hAnsi="Arial" w:cs="Arial"/>
                <w:bCs/>
                <w:sz w:val="16"/>
                <w:szCs w:val="16"/>
                <w:lang w:eastAsia="es-ES"/>
              </w:rPr>
            </w:pPr>
          </w:p>
        </w:tc>
      </w:tr>
      <w:tr w:rsidR="001720F3" w:rsidRPr="001720F3" w:rsidTr="001F79C3">
        <w:trPr>
          <w:trHeight w:val="234"/>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del Componente 04: </w:t>
            </w:r>
            <w:r w:rsidRPr="001720F3">
              <w:rPr>
                <w:rFonts w:ascii="Arial" w:eastAsia="Times New Roman" w:hAnsi="Arial" w:cs="Arial"/>
                <w:sz w:val="16"/>
                <w:szCs w:val="16"/>
                <w:lang w:eastAsia="es-ES"/>
              </w:rPr>
              <w:t>F.P.C04 - Apoyos para desarrollar el sector agropecuario, pesquero y forestal que mejoren las condiciones sociales y económicas de las familias rurales realizado</w:t>
            </w:r>
            <w:r w:rsidR="001F79C3">
              <w:rPr>
                <w:rFonts w:ascii="Arial" w:eastAsia="Times New Roman" w:hAnsi="Arial" w:cs="Arial"/>
                <w:sz w:val="16"/>
                <w:szCs w:val="16"/>
                <w:lang w:eastAsia="es-ES"/>
              </w:rPr>
              <w:t>.</w:t>
            </w:r>
          </w:p>
        </w:tc>
      </w:tr>
      <w:tr w:rsidR="001720F3" w:rsidRPr="001720F3" w:rsidTr="001F79C3">
        <w:trPr>
          <w:trHeight w:val="234"/>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 Indicador: </w:t>
            </w:r>
            <w:r w:rsidRPr="001720F3">
              <w:rPr>
                <w:rFonts w:ascii="Arial" w:eastAsia="Times New Roman" w:hAnsi="Arial" w:cs="Arial"/>
                <w:sz w:val="16"/>
                <w:szCs w:val="16"/>
                <w:lang w:eastAsia="es-ES"/>
              </w:rPr>
              <w:t>C04I01 - Porcentaje de apoyos otorgados por el servicio de extensionismo para el Desarrollo Rural</w:t>
            </w:r>
            <w:r w:rsidR="001F79C3">
              <w:rPr>
                <w:rFonts w:ascii="Arial" w:eastAsia="Times New Roman" w:hAnsi="Arial" w:cs="Arial"/>
                <w:sz w:val="16"/>
                <w:szCs w:val="16"/>
                <w:lang w:eastAsia="es-ES"/>
              </w:rPr>
              <w:t>.</w:t>
            </w:r>
          </w:p>
        </w:tc>
      </w:tr>
      <w:tr w:rsidR="001720F3" w:rsidRPr="001720F3" w:rsidTr="001F79C3">
        <w:trPr>
          <w:trHeight w:val="234"/>
          <w:jc w:val="center"/>
        </w:trPr>
        <w:tc>
          <w:tcPr>
            <w:tcW w:w="1560" w:type="dxa"/>
            <w:vMerge w:val="restart"/>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Sentido del Indicador</w:t>
            </w:r>
          </w:p>
        </w:tc>
        <w:tc>
          <w:tcPr>
            <w:tcW w:w="7781" w:type="dxa"/>
            <w:gridSpan w:val="5"/>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225"/>
          <w:jc w:val="center"/>
        </w:trPr>
        <w:tc>
          <w:tcPr>
            <w:tcW w:w="1560" w:type="dxa"/>
            <w:vMerge/>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276"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Programada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Reportada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tc>
        <w:tc>
          <w:tcPr>
            <w:tcW w:w="1417"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Ejecutada Verificada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(3)</w:t>
            </w:r>
          </w:p>
        </w:tc>
        <w:tc>
          <w:tcPr>
            <w:tcW w:w="1559"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reportado por el SEDARPE</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 (2/1)</w:t>
            </w:r>
          </w:p>
        </w:tc>
        <w:tc>
          <w:tcPr>
            <w:tcW w:w="1828" w:type="dxa"/>
            <w:tcBorders>
              <w:top w:val="double" w:sz="4" w:space="0" w:color="auto"/>
              <w:left w:val="double" w:sz="4" w:space="0" w:color="auto"/>
              <w:bottom w:val="double" w:sz="4" w:space="0" w:color="auto"/>
              <w:right w:val="double" w:sz="4" w:space="0" w:color="auto"/>
            </w:tcBorders>
            <w:shd w:val="clear" w:color="auto" w:fill="DEEAF6"/>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 (3/1)</w:t>
            </w:r>
          </w:p>
        </w:tc>
      </w:tr>
      <w:tr w:rsidR="001720F3" w:rsidRPr="001720F3" w:rsidTr="001F79C3">
        <w:trPr>
          <w:trHeight w:val="979"/>
          <w:jc w:val="center"/>
        </w:trPr>
        <w:tc>
          <w:tcPr>
            <w:tcW w:w="1560"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ASCENDENTE</w:t>
            </w:r>
          </w:p>
        </w:tc>
        <w:tc>
          <w:tcPr>
            <w:tcW w:w="1276"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(450)</w:t>
            </w:r>
          </w:p>
        </w:tc>
        <w:tc>
          <w:tcPr>
            <w:tcW w:w="1701"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100.66%</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(453/450)</w:t>
            </w:r>
          </w:p>
        </w:tc>
        <w:tc>
          <w:tcPr>
            <w:tcW w:w="1417"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100.66%</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(453/450)</w:t>
            </w:r>
          </w:p>
        </w:tc>
        <w:tc>
          <w:tcPr>
            <w:tcW w:w="1559" w:type="dxa"/>
            <w:tcBorders>
              <w:top w:val="double" w:sz="4" w:space="0" w:color="auto"/>
              <w:left w:val="double" w:sz="4" w:space="0" w:color="auto"/>
              <w:bottom w:val="double" w:sz="4" w:space="0" w:color="auto"/>
              <w:right w:val="double" w:sz="4" w:space="0" w:color="auto"/>
            </w:tcBorders>
            <w:shd w:val="clear" w:color="auto" w:fill="92D05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100.66%</w:t>
            </w:r>
          </w:p>
        </w:tc>
        <w:tc>
          <w:tcPr>
            <w:tcW w:w="1828" w:type="dxa"/>
            <w:tcBorders>
              <w:top w:val="double" w:sz="4" w:space="0" w:color="auto"/>
              <w:left w:val="double" w:sz="4" w:space="0" w:color="auto"/>
              <w:bottom w:val="double" w:sz="4" w:space="0" w:color="auto"/>
              <w:right w:val="double" w:sz="4" w:space="0" w:color="auto"/>
            </w:tcBorders>
            <w:shd w:val="clear" w:color="auto" w:fill="92D050"/>
            <w:vAlign w:val="center"/>
          </w:tcPr>
          <w:p w:rsidR="001720F3" w:rsidRPr="001720F3" w:rsidRDefault="001720F3" w:rsidP="009E0E5D">
            <w:pPr>
              <w:tabs>
                <w:tab w:val="center" w:pos="1037"/>
                <w:tab w:val="right" w:pos="2074"/>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100.66%</w:t>
            </w:r>
          </w:p>
        </w:tc>
      </w:tr>
      <w:tr w:rsidR="001720F3" w:rsidRPr="001720F3" w:rsidTr="001F79C3">
        <w:trPr>
          <w:trHeight w:val="124"/>
          <w:jc w:val="center"/>
        </w:trPr>
        <w:tc>
          <w:tcPr>
            <w:tcW w:w="9341" w:type="dxa"/>
            <w:gridSpan w:val="6"/>
            <w:tcBorders>
              <w:top w:val="double" w:sz="4" w:space="0" w:color="auto"/>
              <w:bottom w:val="double" w:sz="4" w:space="0" w:color="auto"/>
            </w:tcBorders>
          </w:tcPr>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Semaforización:</w:t>
            </w:r>
            <w:r w:rsidRPr="001720F3">
              <w:rPr>
                <w:rFonts w:ascii="Arial" w:eastAsia="Times New Roman" w:hAnsi="Arial" w:cs="Arial"/>
                <w:sz w:val="16"/>
                <w:szCs w:val="16"/>
                <w:lang w:eastAsia="es-ES"/>
              </w:rPr>
              <w:t xml:space="preserve"> De acuerdo con el FESIPPRES, el cumplimiento de la meta ejecutada con relación a la meta programada para el presente nivel fue del 100.66</w:t>
            </w:r>
            <w:r w:rsidRPr="001720F3">
              <w:rPr>
                <w:rFonts w:ascii="Arial" w:eastAsia="Times New Roman" w:hAnsi="Arial" w:cs="Arial"/>
                <w:b/>
                <w:sz w:val="16"/>
                <w:szCs w:val="16"/>
                <w:lang w:eastAsia="es-ES"/>
              </w:rPr>
              <w:t>%</w:t>
            </w:r>
            <w:r w:rsidRPr="001720F3">
              <w:rPr>
                <w:rFonts w:ascii="Arial" w:eastAsia="Times New Roman" w:hAnsi="Arial" w:cs="Arial"/>
                <w:sz w:val="16"/>
                <w:szCs w:val="16"/>
                <w:lang w:eastAsia="es-ES"/>
              </w:rPr>
              <w:t xml:space="preserve">, asignándosele una semaforización en color verde. Al realizar el cálculo del indicador conforme a la fórmula establecida y las variables correspondientes, se verificó un nivel de cumplimiento de 100.66%, correspondiéndole una semaforización del mismo color, la cual indica, de acuerdo con la Guía para la Construcción de Indicadores de Desempeño para el Gobierno del Estado de Quintana Roo, emitida por la SEFIPLAN, que el rango de cumplimiento alcanzado es el nivel deseable. Esta asignación concuerda con el comportamiento del indicador de tipo ascendente que alcanza un nivel de cumplimiento entre un rango de -15% y +15% con relación a su meta programada, por lo que dicha semaforización es la correcta de acuerdo con la guía antes mencionada. </w:t>
            </w: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both"/>
              <w:rPr>
                <w:rFonts w:ascii="Arial" w:hAnsi="Arial" w:cs="Arial"/>
                <w:i/>
                <w:sz w:val="16"/>
                <w:szCs w:val="16"/>
                <w:lang w:eastAsia="es-ES"/>
              </w:rPr>
            </w:pPr>
            <w:r w:rsidRPr="001720F3">
              <w:rPr>
                <w:rFonts w:ascii="Arial" w:hAnsi="Arial" w:cs="Arial"/>
                <w:sz w:val="16"/>
                <w:szCs w:val="16"/>
                <w:lang w:eastAsia="es-ES"/>
              </w:rPr>
              <w:t>El Ente indica en la celda de observaciones del FESIPPRES lo siguiente: “</w:t>
            </w:r>
            <w:r w:rsidRPr="001720F3">
              <w:rPr>
                <w:rFonts w:ascii="Arial" w:hAnsi="Arial" w:cs="Arial"/>
                <w:i/>
                <w:sz w:val="16"/>
                <w:szCs w:val="16"/>
                <w:lang w:eastAsia="es-ES"/>
              </w:rPr>
              <w:t xml:space="preserve">Base de Datos de Productores que participaron en Demostraciones y Aplicación de Insecticidas y Fertilizantes Orgánicos”. </w:t>
            </w:r>
            <w:r w:rsidRPr="001720F3">
              <w:rPr>
                <w:rFonts w:ascii="Arial" w:hAnsi="Arial" w:cs="Arial"/>
                <w:sz w:val="16"/>
                <w:szCs w:val="16"/>
                <w:lang w:eastAsia="es-ES"/>
              </w:rPr>
              <w:t xml:space="preserve">(sic). </w:t>
            </w:r>
            <w:r w:rsidRPr="001720F3">
              <w:rPr>
                <w:rFonts w:ascii="Arial" w:hAnsi="Arial" w:cs="Arial"/>
                <w:i/>
                <w:sz w:val="16"/>
                <w:szCs w:val="16"/>
                <w:lang w:eastAsia="es-ES"/>
              </w:rPr>
              <w:t xml:space="preserve"> </w:t>
            </w:r>
          </w:p>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Evidencia del cumplimiento reportado: </w:t>
            </w:r>
            <w:r w:rsidRPr="001720F3">
              <w:rPr>
                <w:rFonts w:ascii="Arial" w:eastAsia="Times New Roman" w:hAnsi="Arial" w:cs="Arial"/>
                <w:sz w:val="16"/>
                <w:szCs w:val="16"/>
                <w:lang w:eastAsia="es-ES"/>
              </w:rPr>
              <w:t>la SEDARPE proporcionó como evidencia un archivo digital denominado “EVIDENCIAS 2022” el cual contiene 4 informes trimestrales de personas que participaron en demostraciones y aplicación de insecticidas y fertilizantes orgánicos implementadas, para verificar el cumplimiento de este componente, se llevó a cabo la revisión de dichos archivos y se determinó lo siguiente:</w:t>
            </w:r>
          </w:p>
          <w:p w:rsidR="00484B3C" w:rsidRPr="001720F3" w:rsidRDefault="00484B3C" w:rsidP="009E0E5D">
            <w:pPr>
              <w:tabs>
                <w:tab w:val="left" w:pos="7575"/>
              </w:tabs>
              <w:spacing w:line="276" w:lineRule="auto"/>
              <w:jc w:val="both"/>
              <w:rPr>
                <w:rFonts w:ascii="Arial" w:eastAsia="Times New Roman" w:hAnsi="Arial" w:cs="Arial"/>
                <w:sz w:val="16"/>
                <w:szCs w:val="16"/>
                <w:lang w:eastAsia="es-ES"/>
              </w:rPr>
            </w:pPr>
          </w:p>
          <w:tbl>
            <w:tblPr>
              <w:tblStyle w:val="Tabladecuadrcula6concolores-nfasis51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59"/>
              <w:gridCol w:w="4819"/>
            </w:tblGrid>
            <w:tr w:rsidR="001720F3" w:rsidRPr="001720F3" w:rsidTr="001F79C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9" w:type="dxa"/>
                  <w:tcBorders>
                    <w:bottom w:val="none" w:sz="0" w:space="0" w:color="auto"/>
                  </w:tcBorders>
                </w:tcPr>
                <w:p w:rsidR="001720F3" w:rsidRPr="001F79C3" w:rsidRDefault="001720F3" w:rsidP="001F79C3">
                  <w:pPr>
                    <w:tabs>
                      <w:tab w:val="left" w:pos="7575"/>
                    </w:tabs>
                    <w:spacing w:line="276" w:lineRule="auto"/>
                    <w:jc w:val="center"/>
                    <w:rPr>
                      <w:rFonts w:ascii="Arial" w:eastAsia="Times New Roman" w:hAnsi="Arial" w:cs="Arial"/>
                      <w:color w:val="auto"/>
                      <w:sz w:val="16"/>
                      <w:szCs w:val="16"/>
                      <w:lang w:eastAsia="es-ES"/>
                    </w:rPr>
                  </w:pPr>
                  <w:r w:rsidRPr="001F79C3">
                    <w:rPr>
                      <w:rFonts w:ascii="Arial" w:eastAsia="Times New Roman" w:hAnsi="Arial" w:cs="Arial"/>
                      <w:color w:val="auto"/>
                      <w:sz w:val="16"/>
                      <w:szCs w:val="16"/>
                      <w:lang w:eastAsia="es-ES"/>
                    </w:rPr>
                    <w:t>Ejercicio Fiscal 2022</w:t>
                  </w:r>
                </w:p>
                <w:p w:rsidR="001720F3" w:rsidRPr="001F79C3" w:rsidRDefault="001720F3" w:rsidP="001F79C3">
                  <w:pPr>
                    <w:tabs>
                      <w:tab w:val="left" w:pos="7575"/>
                    </w:tabs>
                    <w:spacing w:line="276" w:lineRule="auto"/>
                    <w:jc w:val="center"/>
                    <w:rPr>
                      <w:rFonts w:ascii="Arial" w:eastAsia="Times New Roman" w:hAnsi="Arial" w:cs="Arial"/>
                      <w:color w:val="auto"/>
                      <w:sz w:val="16"/>
                      <w:szCs w:val="16"/>
                      <w:lang w:eastAsia="es-ES"/>
                    </w:rPr>
                  </w:pPr>
                  <w:r w:rsidRPr="001F79C3">
                    <w:rPr>
                      <w:rFonts w:ascii="Arial" w:eastAsia="Times New Roman" w:hAnsi="Arial" w:cs="Arial"/>
                      <w:color w:val="auto"/>
                      <w:sz w:val="16"/>
                      <w:szCs w:val="16"/>
                      <w:lang w:eastAsia="es-ES"/>
                    </w:rPr>
                    <w:t>reporte trimestral</w:t>
                  </w:r>
                </w:p>
              </w:tc>
              <w:tc>
                <w:tcPr>
                  <w:tcW w:w="4819" w:type="dxa"/>
                  <w:tcBorders>
                    <w:bottom w:val="none" w:sz="0" w:space="0" w:color="auto"/>
                  </w:tcBorders>
                </w:tcPr>
                <w:p w:rsidR="001720F3" w:rsidRPr="001F79C3" w:rsidRDefault="001720F3" w:rsidP="001F79C3">
                  <w:pPr>
                    <w:tabs>
                      <w:tab w:val="left" w:pos="7575"/>
                    </w:tabs>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lang w:eastAsia="es-ES"/>
                    </w:rPr>
                  </w:pPr>
                  <w:r w:rsidRPr="001F79C3">
                    <w:rPr>
                      <w:rFonts w:ascii="Arial" w:eastAsia="Times New Roman" w:hAnsi="Arial" w:cs="Arial"/>
                      <w:color w:val="auto"/>
                      <w:sz w:val="16"/>
                      <w:szCs w:val="16"/>
                      <w:lang w:eastAsia="es-ES"/>
                    </w:rPr>
                    <w:t>Número de personas que participaron en demostraciones y aplicación de insecticidas y fertilizantes orgánicos</w:t>
                  </w:r>
                </w:p>
              </w:tc>
            </w:tr>
            <w:tr w:rsidR="001720F3" w:rsidRPr="001720F3" w:rsidTr="001F7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9" w:type="dxa"/>
                </w:tcPr>
                <w:p w:rsidR="001720F3" w:rsidRPr="006D1C19" w:rsidRDefault="001720F3" w:rsidP="009E0E5D">
                  <w:pPr>
                    <w:tabs>
                      <w:tab w:val="left" w:pos="7575"/>
                    </w:tabs>
                    <w:spacing w:line="276" w:lineRule="auto"/>
                    <w:jc w:val="center"/>
                    <w:rPr>
                      <w:rFonts w:ascii="Arial" w:eastAsia="Times New Roman" w:hAnsi="Arial" w:cs="Arial"/>
                      <w:b w:val="0"/>
                      <w:color w:val="auto"/>
                      <w:sz w:val="16"/>
                      <w:szCs w:val="16"/>
                      <w:lang w:eastAsia="es-ES"/>
                    </w:rPr>
                  </w:pPr>
                  <w:r w:rsidRPr="006D1C19">
                    <w:rPr>
                      <w:rFonts w:ascii="Arial" w:eastAsia="Times New Roman" w:hAnsi="Arial" w:cs="Arial"/>
                      <w:b w:val="0"/>
                      <w:color w:val="auto"/>
                      <w:sz w:val="16"/>
                      <w:szCs w:val="16"/>
                      <w:lang w:eastAsia="es-ES"/>
                    </w:rPr>
                    <w:t>I</w:t>
                  </w:r>
                </w:p>
              </w:tc>
              <w:tc>
                <w:tcPr>
                  <w:tcW w:w="4819" w:type="dxa"/>
                </w:tcPr>
                <w:p w:rsidR="001720F3" w:rsidRPr="001720F3" w:rsidRDefault="001720F3" w:rsidP="009E0E5D">
                  <w:pPr>
                    <w:tabs>
                      <w:tab w:val="left" w:pos="7575"/>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6"/>
                      <w:szCs w:val="16"/>
                      <w:lang w:eastAsia="es-ES"/>
                    </w:rPr>
                  </w:pPr>
                  <w:r w:rsidRPr="001720F3">
                    <w:rPr>
                      <w:rFonts w:ascii="Arial" w:eastAsia="Times New Roman" w:hAnsi="Arial" w:cs="Arial"/>
                      <w:color w:val="auto"/>
                      <w:sz w:val="16"/>
                      <w:szCs w:val="16"/>
                      <w:lang w:eastAsia="es-ES"/>
                    </w:rPr>
                    <w:t>83</w:t>
                  </w:r>
                </w:p>
              </w:tc>
            </w:tr>
            <w:tr w:rsidR="001720F3" w:rsidRPr="001720F3" w:rsidTr="001F79C3">
              <w:trPr>
                <w:jc w:val="center"/>
              </w:trPr>
              <w:tc>
                <w:tcPr>
                  <w:cnfStyle w:val="001000000000" w:firstRow="0" w:lastRow="0" w:firstColumn="1" w:lastColumn="0" w:oddVBand="0" w:evenVBand="0" w:oddHBand="0" w:evenHBand="0" w:firstRowFirstColumn="0" w:firstRowLastColumn="0" w:lastRowFirstColumn="0" w:lastRowLastColumn="0"/>
                  <w:tcW w:w="1859" w:type="dxa"/>
                </w:tcPr>
                <w:p w:rsidR="001720F3" w:rsidRPr="006D1C19" w:rsidRDefault="001720F3" w:rsidP="009E0E5D">
                  <w:pPr>
                    <w:tabs>
                      <w:tab w:val="left" w:pos="7575"/>
                    </w:tabs>
                    <w:spacing w:line="276" w:lineRule="auto"/>
                    <w:jc w:val="center"/>
                    <w:rPr>
                      <w:rFonts w:ascii="Arial" w:eastAsia="Times New Roman" w:hAnsi="Arial" w:cs="Arial"/>
                      <w:b w:val="0"/>
                      <w:color w:val="auto"/>
                      <w:sz w:val="16"/>
                      <w:szCs w:val="16"/>
                      <w:lang w:eastAsia="es-ES"/>
                    </w:rPr>
                  </w:pPr>
                  <w:r w:rsidRPr="006D1C19">
                    <w:rPr>
                      <w:rFonts w:ascii="Arial" w:eastAsia="Times New Roman" w:hAnsi="Arial" w:cs="Arial"/>
                      <w:b w:val="0"/>
                      <w:color w:val="auto"/>
                      <w:sz w:val="16"/>
                      <w:szCs w:val="16"/>
                      <w:lang w:eastAsia="es-ES"/>
                    </w:rPr>
                    <w:t>II</w:t>
                  </w:r>
                </w:p>
              </w:tc>
              <w:tc>
                <w:tcPr>
                  <w:tcW w:w="4819" w:type="dxa"/>
                </w:tcPr>
                <w:p w:rsidR="001720F3" w:rsidRPr="001720F3" w:rsidRDefault="001720F3" w:rsidP="009E0E5D">
                  <w:pPr>
                    <w:tabs>
                      <w:tab w:val="left" w:pos="7575"/>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lang w:eastAsia="es-ES"/>
                    </w:rPr>
                  </w:pPr>
                  <w:r w:rsidRPr="001720F3">
                    <w:rPr>
                      <w:rFonts w:ascii="Arial" w:eastAsia="Times New Roman" w:hAnsi="Arial" w:cs="Arial"/>
                      <w:color w:val="auto"/>
                      <w:sz w:val="16"/>
                      <w:szCs w:val="16"/>
                      <w:lang w:eastAsia="es-ES"/>
                    </w:rPr>
                    <w:t>130</w:t>
                  </w:r>
                </w:p>
              </w:tc>
            </w:tr>
            <w:tr w:rsidR="001720F3" w:rsidRPr="001720F3" w:rsidTr="001F7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9" w:type="dxa"/>
                </w:tcPr>
                <w:p w:rsidR="001720F3" w:rsidRPr="006D1C19" w:rsidRDefault="001720F3" w:rsidP="009E0E5D">
                  <w:pPr>
                    <w:tabs>
                      <w:tab w:val="left" w:pos="7575"/>
                    </w:tabs>
                    <w:spacing w:line="276" w:lineRule="auto"/>
                    <w:jc w:val="center"/>
                    <w:rPr>
                      <w:rFonts w:ascii="Arial" w:eastAsia="Times New Roman" w:hAnsi="Arial" w:cs="Arial"/>
                      <w:b w:val="0"/>
                      <w:color w:val="auto"/>
                      <w:sz w:val="16"/>
                      <w:szCs w:val="16"/>
                      <w:lang w:eastAsia="es-ES"/>
                    </w:rPr>
                  </w:pPr>
                  <w:r w:rsidRPr="006D1C19">
                    <w:rPr>
                      <w:rFonts w:ascii="Arial" w:eastAsia="Times New Roman" w:hAnsi="Arial" w:cs="Arial"/>
                      <w:b w:val="0"/>
                      <w:color w:val="auto"/>
                      <w:sz w:val="16"/>
                      <w:szCs w:val="16"/>
                      <w:lang w:eastAsia="es-ES"/>
                    </w:rPr>
                    <w:t>III</w:t>
                  </w:r>
                </w:p>
              </w:tc>
              <w:tc>
                <w:tcPr>
                  <w:tcW w:w="4819" w:type="dxa"/>
                </w:tcPr>
                <w:p w:rsidR="001720F3" w:rsidRPr="001720F3" w:rsidRDefault="001720F3" w:rsidP="009E0E5D">
                  <w:pPr>
                    <w:tabs>
                      <w:tab w:val="left" w:pos="7575"/>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6"/>
                      <w:szCs w:val="16"/>
                      <w:lang w:eastAsia="es-ES"/>
                    </w:rPr>
                  </w:pPr>
                  <w:r w:rsidRPr="001720F3">
                    <w:rPr>
                      <w:rFonts w:ascii="Arial" w:eastAsia="Times New Roman" w:hAnsi="Arial" w:cs="Arial"/>
                      <w:color w:val="auto"/>
                      <w:sz w:val="16"/>
                      <w:szCs w:val="16"/>
                      <w:lang w:eastAsia="es-ES"/>
                    </w:rPr>
                    <w:t>130</w:t>
                  </w:r>
                </w:p>
              </w:tc>
            </w:tr>
            <w:tr w:rsidR="001720F3" w:rsidRPr="001720F3" w:rsidTr="001F79C3">
              <w:trPr>
                <w:jc w:val="center"/>
              </w:trPr>
              <w:tc>
                <w:tcPr>
                  <w:cnfStyle w:val="001000000000" w:firstRow="0" w:lastRow="0" w:firstColumn="1" w:lastColumn="0" w:oddVBand="0" w:evenVBand="0" w:oddHBand="0" w:evenHBand="0" w:firstRowFirstColumn="0" w:firstRowLastColumn="0" w:lastRowFirstColumn="0" w:lastRowLastColumn="0"/>
                  <w:tcW w:w="1859" w:type="dxa"/>
                </w:tcPr>
                <w:p w:rsidR="001720F3" w:rsidRPr="006D1C19" w:rsidRDefault="001720F3" w:rsidP="009E0E5D">
                  <w:pPr>
                    <w:tabs>
                      <w:tab w:val="left" w:pos="7575"/>
                    </w:tabs>
                    <w:spacing w:line="276" w:lineRule="auto"/>
                    <w:jc w:val="center"/>
                    <w:rPr>
                      <w:rFonts w:ascii="Arial" w:eastAsia="Times New Roman" w:hAnsi="Arial" w:cs="Arial"/>
                      <w:b w:val="0"/>
                      <w:color w:val="auto"/>
                      <w:sz w:val="16"/>
                      <w:szCs w:val="16"/>
                      <w:lang w:eastAsia="es-ES"/>
                    </w:rPr>
                  </w:pPr>
                  <w:r w:rsidRPr="006D1C19">
                    <w:rPr>
                      <w:rFonts w:ascii="Arial" w:eastAsia="Times New Roman" w:hAnsi="Arial" w:cs="Arial"/>
                      <w:b w:val="0"/>
                      <w:color w:val="auto"/>
                      <w:sz w:val="16"/>
                      <w:szCs w:val="16"/>
                      <w:lang w:eastAsia="es-ES"/>
                    </w:rPr>
                    <w:t>IV</w:t>
                  </w:r>
                </w:p>
              </w:tc>
              <w:tc>
                <w:tcPr>
                  <w:tcW w:w="4819" w:type="dxa"/>
                </w:tcPr>
                <w:p w:rsidR="001720F3" w:rsidRPr="001720F3" w:rsidRDefault="001720F3" w:rsidP="009E0E5D">
                  <w:pPr>
                    <w:tabs>
                      <w:tab w:val="left" w:pos="7575"/>
                    </w:tabs>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lang w:eastAsia="es-ES"/>
                    </w:rPr>
                  </w:pPr>
                  <w:r w:rsidRPr="001720F3">
                    <w:rPr>
                      <w:rFonts w:ascii="Arial" w:eastAsia="Times New Roman" w:hAnsi="Arial" w:cs="Arial"/>
                      <w:color w:val="auto"/>
                      <w:sz w:val="16"/>
                      <w:szCs w:val="16"/>
                      <w:lang w:eastAsia="es-ES"/>
                    </w:rPr>
                    <w:t>110</w:t>
                  </w:r>
                </w:p>
              </w:tc>
            </w:tr>
            <w:tr w:rsidR="001720F3" w:rsidRPr="001720F3" w:rsidTr="001F7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9" w:type="dxa"/>
                  <w:tcBorders>
                    <w:bottom w:val="single" w:sz="4" w:space="0" w:color="auto"/>
                  </w:tcBorders>
                </w:tcPr>
                <w:p w:rsidR="001720F3" w:rsidRPr="001720F3" w:rsidRDefault="001720F3" w:rsidP="009E0E5D">
                  <w:pPr>
                    <w:tabs>
                      <w:tab w:val="left" w:pos="7575"/>
                    </w:tabs>
                    <w:spacing w:line="276" w:lineRule="auto"/>
                    <w:jc w:val="center"/>
                    <w:rPr>
                      <w:rFonts w:ascii="Arial" w:eastAsia="Times New Roman" w:hAnsi="Arial" w:cs="Arial"/>
                      <w:color w:val="auto"/>
                      <w:sz w:val="16"/>
                      <w:szCs w:val="16"/>
                      <w:lang w:eastAsia="es-ES"/>
                    </w:rPr>
                  </w:pPr>
                  <w:r w:rsidRPr="001720F3">
                    <w:rPr>
                      <w:rFonts w:ascii="Arial" w:eastAsia="Times New Roman" w:hAnsi="Arial" w:cs="Arial"/>
                      <w:color w:val="auto"/>
                      <w:sz w:val="16"/>
                      <w:szCs w:val="16"/>
                      <w:lang w:eastAsia="es-ES"/>
                    </w:rPr>
                    <w:t>Total</w:t>
                  </w:r>
                </w:p>
              </w:tc>
              <w:tc>
                <w:tcPr>
                  <w:tcW w:w="4819" w:type="dxa"/>
                  <w:tcBorders>
                    <w:bottom w:val="single" w:sz="4" w:space="0" w:color="auto"/>
                  </w:tcBorders>
                </w:tcPr>
                <w:p w:rsidR="001720F3" w:rsidRPr="001720F3" w:rsidRDefault="001720F3" w:rsidP="009E0E5D">
                  <w:pPr>
                    <w:tabs>
                      <w:tab w:val="left" w:pos="7575"/>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auto"/>
                      <w:sz w:val="16"/>
                      <w:szCs w:val="16"/>
                      <w:lang w:eastAsia="es-ES"/>
                    </w:rPr>
                  </w:pPr>
                  <w:r w:rsidRPr="001720F3">
                    <w:rPr>
                      <w:rFonts w:ascii="Arial" w:eastAsia="Times New Roman" w:hAnsi="Arial" w:cs="Arial"/>
                      <w:b/>
                      <w:color w:val="auto"/>
                      <w:sz w:val="16"/>
                      <w:szCs w:val="16"/>
                      <w:lang w:eastAsia="es-ES"/>
                    </w:rPr>
                    <w:t>453</w:t>
                  </w:r>
                </w:p>
              </w:tc>
            </w:tr>
          </w:tbl>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spacing w:line="276" w:lineRule="auto"/>
              <w:jc w:val="both"/>
              <w:rPr>
                <w:rFonts w:ascii="Arial" w:eastAsia="Arial" w:hAnsi="Arial" w:cs="Arial"/>
                <w:sz w:val="16"/>
                <w:szCs w:val="16"/>
                <w:lang w:eastAsia="es-ES"/>
              </w:rPr>
            </w:pPr>
            <w:r w:rsidRPr="001720F3">
              <w:rPr>
                <w:rFonts w:ascii="Arial" w:eastAsia="Arial" w:hAnsi="Arial" w:cs="Arial"/>
                <w:sz w:val="16"/>
                <w:szCs w:val="16"/>
                <w:lang w:eastAsia="es-ES"/>
              </w:rPr>
              <w:t xml:space="preserve">Con base en la evidencia proporcionada por la SEDARPE, se determinó que el número de personas que participaron en demostraciones y aplicación de insecticidas y fertilizantes orgánicos que se mencionan en los informes trimestrales, contabilizan una cantidad de 453 por lo que coincide con los informes trimestrales del </w:t>
            </w:r>
            <w:r w:rsidRPr="001720F3">
              <w:rPr>
                <w:rFonts w:ascii="Arial" w:hAnsi="Arial" w:cs="Arial"/>
                <w:sz w:val="16"/>
                <w:szCs w:val="16"/>
                <w:lang w:eastAsia="es-ES"/>
              </w:rPr>
              <w:t>FESIPPRES</w:t>
            </w:r>
            <w:r w:rsidRPr="001720F3">
              <w:rPr>
                <w:rFonts w:ascii="Arial" w:eastAsia="Arial" w:hAnsi="Arial" w:cs="Arial"/>
                <w:sz w:val="16"/>
                <w:szCs w:val="16"/>
                <w:lang w:eastAsia="es-ES"/>
              </w:rPr>
              <w:t>.</w:t>
            </w:r>
          </w:p>
          <w:p w:rsidR="001720F3" w:rsidRPr="001720F3" w:rsidRDefault="001720F3" w:rsidP="009E0E5D">
            <w:pPr>
              <w:tabs>
                <w:tab w:val="left" w:pos="7575"/>
              </w:tabs>
              <w:spacing w:line="276" w:lineRule="auto"/>
              <w:jc w:val="both"/>
              <w:rPr>
                <w:rFonts w:ascii="Arial" w:eastAsia="Arial" w:hAnsi="Arial" w:cs="Arial"/>
                <w:sz w:val="16"/>
                <w:szCs w:val="16"/>
                <w:lang w:eastAsia="es-ES"/>
              </w:rPr>
            </w:pPr>
          </w:p>
          <w:p w:rsidR="001720F3" w:rsidRDefault="001720F3" w:rsidP="009E0E5D">
            <w:pPr>
              <w:spacing w:line="276" w:lineRule="auto"/>
              <w:ind w:left="22"/>
              <w:jc w:val="both"/>
              <w:rPr>
                <w:rFonts w:ascii="Arial" w:hAnsi="Arial" w:cs="Arial"/>
                <w:sz w:val="16"/>
                <w:szCs w:val="16"/>
                <w:lang w:eastAsia="es-ES"/>
              </w:rPr>
            </w:pPr>
            <w:r w:rsidRPr="001720F3">
              <w:rPr>
                <w:rFonts w:ascii="Arial" w:eastAsia="Times New Roman" w:hAnsi="Arial" w:cs="Arial"/>
                <w:bCs/>
                <w:sz w:val="16"/>
                <w:szCs w:val="16"/>
                <w:lang w:eastAsia="es-ES"/>
              </w:rPr>
              <w:t xml:space="preserve">Derivado de lo anterior, se determinó que la información proporcionada sustenta el avance registrado en el FESIPPRES </w:t>
            </w:r>
            <w:r w:rsidRPr="001720F3">
              <w:rPr>
                <w:rFonts w:ascii="Arial" w:hAnsi="Arial" w:cs="Arial"/>
                <w:sz w:val="16"/>
                <w:szCs w:val="16"/>
                <w:lang w:eastAsia="es-ES"/>
              </w:rPr>
              <w:t>y c</w:t>
            </w:r>
            <w:r w:rsidR="00D20446">
              <w:rPr>
                <w:rFonts w:ascii="Arial" w:hAnsi="Arial" w:cs="Arial"/>
                <w:sz w:val="16"/>
                <w:szCs w:val="16"/>
                <w:lang w:eastAsia="es-ES"/>
              </w:rPr>
              <w:t>umplió con la meta establecida.</w:t>
            </w:r>
          </w:p>
          <w:p w:rsidR="001F79C3" w:rsidRPr="00D20446" w:rsidRDefault="001F79C3" w:rsidP="009E0E5D">
            <w:pPr>
              <w:spacing w:line="276" w:lineRule="auto"/>
              <w:ind w:left="22"/>
              <w:jc w:val="both"/>
              <w:rPr>
                <w:rFonts w:ascii="Arial" w:hAnsi="Arial" w:cs="Arial"/>
                <w:sz w:val="16"/>
                <w:szCs w:val="16"/>
                <w:lang w:eastAsia="es-ES"/>
              </w:rPr>
            </w:pP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Nombre del Componente 05:</w:t>
            </w:r>
            <w:r w:rsidRPr="001720F3">
              <w:rPr>
                <w:rFonts w:ascii="Arial" w:eastAsia="Times New Roman" w:hAnsi="Arial" w:cs="Arial"/>
                <w:sz w:val="16"/>
                <w:szCs w:val="16"/>
                <w:lang w:eastAsia="es-ES"/>
              </w:rPr>
              <w:t xml:space="preserve"> Apoyos y subsidios pecuarios para la adquisición de maquinaria, equipo e insumos, así como de infraestructura entregados</w:t>
            </w:r>
            <w:r w:rsidR="001F79C3">
              <w:rPr>
                <w:rFonts w:ascii="Arial" w:eastAsia="Times New Roman" w:hAnsi="Arial" w:cs="Arial"/>
                <w:sz w:val="16"/>
                <w:szCs w:val="16"/>
                <w:lang w:eastAsia="es-ES"/>
              </w:rPr>
              <w:t>.</w:t>
            </w: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Nombre del Indicador:</w:t>
            </w:r>
            <w:r w:rsidRPr="001720F3">
              <w:rPr>
                <w:rFonts w:ascii="Arial" w:eastAsia="Times New Roman" w:hAnsi="Arial" w:cs="Arial"/>
                <w:sz w:val="16"/>
                <w:szCs w:val="16"/>
                <w:lang w:eastAsia="es-ES"/>
              </w:rPr>
              <w:t xml:space="preserve"> Porcentaje de productores pecuarios beneficiados</w:t>
            </w:r>
            <w:r w:rsidR="001F79C3">
              <w:rPr>
                <w:rFonts w:ascii="Arial" w:eastAsia="Times New Roman" w:hAnsi="Arial" w:cs="Arial"/>
                <w:sz w:val="16"/>
                <w:szCs w:val="16"/>
                <w:lang w:eastAsia="es-ES"/>
              </w:rPr>
              <w:t>.</w:t>
            </w:r>
          </w:p>
        </w:tc>
      </w:tr>
      <w:tr w:rsidR="001720F3" w:rsidRPr="001720F3" w:rsidTr="001F79C3">
        <w:trPr>
          <w:trHeight w:val="208"/>
          <w:jc w:val="center"/>
        </w:trPr>
        <w:tc>
          <w:tcPr>
            <w:tcW w:w="1560" w:type="dxa"/>
            <w:vMerge w:val="restart"/>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Sentido del Indicador</w:t>
            </w:r>
          </w:p>
        </w:tc>
        <w:tc>
          <w:tcPr>
            <w:tcW w:w="7781" w:type="dxa"/>
            <w:gridSpan w:val="5"/>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687"/>
          <w:jc w:val="center"/>
        </w:trPr>
        <w:tc>
          <w:tcPr>
            <w:tcW w:w="1560" w:type="dxa"/>
            <w:vMerge/>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276"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Programada</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Ejecutada Reportada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tc>
        <w:tc>
          <w:tcPr>
            <w:tcW w:w="1417"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Verificada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(3)</w:t>
            </w:r>
          </w:p>
        </w:tc>
        <w:tc>
          <w:tcPr>
            <w:tcW w:w="1559"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reportado por el SEDARPE</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(2/1)</w:t>
            </w:r>
          </w:p>
        </w:tc>
        <w:tc>
          <w:tcPr>
            <w:tcW w:w="1828"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 (3/1)</w:t>
            </w:r>
          </w:p>
        </w:tc>
      </w:tr>
      <w:tr w:rsidR="001720F3" w:rsidRPr="001720F3" w:rsidTr="001F79C3">
        <w:trPr>
          <w:trHeight w:val="681"/>
          <w:jc w:val="center"/>
        </w:trPr>
        <w:tc>
          <w:tcPr>
            <w:tcW w:w="1560"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ASCENDENTE</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p>
        </w:tc>
        <w:tc>
          <w:tcPr>
            <w:tcW w:w="1276"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(103)</w:t>
            </w:r>
          </w:p>
        </w:tc>
        <w:tc>
          <w:tcPr>
            <w:tcW w:w="1701"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(103/103)</w:t>
            </w:r>
          </w:p>
        </w:tc>
        <w:tc>
          <w:tcPr>
            <w:tcW w:w="1417"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(103/103)</w:t>
            </w:r>
          </w:p>
        </w:tc>
        <w:tc>
          <w:tcPr>
            <w:tcW w:w="1559" w:type="dxa"/>
            <w:tcBorders>
              <w:top w:val="double" w:sz="4" w:space="0" w:color="auto"/>
              <w:left w:val="double" w:sz="4" w:space="0" w:color="auto"/>
              <w:bottom w:val="double" w:sz="4" w:space="0" w:color="auto"/>
              <w:right w:val="double" w:sz="4" w:space="0" w:color="auto"/>
            </w:tcBorders>
            <w:shd w:val="clear" w:color="auto" w:fill="92D05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tc>
        <w:tc>
          <w:tcPr>
            <w:tcW w:w="1828" w:type="dxa"/>
            <w:tcBorders>
              <w:top w:val="double" w:sz="4" w:space="0" w:color="auto"/>
              <w:left w:val="double" w:sz="4" w:space="0" w:color="auto"/>
              <w:bottom w:val="double" w:sz="4" w:space="0" w:color="auto"/>
              <w:right w:val="double" w:sz="4" w:space="0" w:color="auto"/>
            </w:tcBorders>
            <w:shd w:val="clear" w:color="auto" w:fill="92D05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tc>
      </w:tr>
      <w:tr w:rsidR="001720F3" w:rsidRPr="001720F3" w:rsidTr="001F79C3">
        <w:trPr>
          <w:trHeight w:val="541"/>
          <w:jc w:val="center"/>
        </w:trPr>
        <w:tc>
          <w:tcPr>
            <w:tcW w:w="9341" w:type="dxa"/>
            <w:gridSpan w:val="6"/>
            <w:tcBorders>
              <w:top w:val="double" w:sz="4" w:space="0" w:color="auto"/>
              <w:bottom w:val="double" w:sz="4" w:space="0" w:color="auto"/>
            </w:tcBorders>
            <w:shd w:val="clear" w:color="auto" w:fill="auto"/>
          </w:tcPr>
          <w:p w:rsidR="001720F3" w:rsidRPr="001720F3" w:rsidRDefault="001720F3" w:rsidP="001F79C3">
            <w:pPr>
              <w:tabs>
                <w:tab w:val="left" w:pos="7575"/>
              </w:tabs>
              <w:spacing w:line="276" w:lineRule="auto"/>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1720F3" w:rsidRPr="001720F3" w:rsidRDefault="001720F3" w:rsidP="009E0E5D">
            <w:pPr>
              <w:tabs>
                <w:tab w:val="left" w:pos="7575"/>
              </w:tabs>
              <w:spacing w:line="276" w:lineRule="auto"/>
              <w:jc w:val="center"/>
              <w:rPr>
                <w:rFonts w:ascii="Arial" w:eastAsia="Times New Roman" w:hAnsi="Arial" w:cs="Arial"/>
                <w:b/>
                <w:sz w:val="16"/>
                <w:szCs w:val="16"/>
                <w:highlight w:val="yellow"/>
                <w:u w:val="single"/>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Semaforización:</w:t>
            </w:r>
            <w:r w:rsidRPr="001720F3">
              <w:rPr>
                <w:rFonts w:ascii="Arial" w:eastAsia="Times New Roman" w:hAnsi="Arial" w:cs="Arial"/>
                <w:sz w:val="16"/>
                <w:szCs w:val="16"/>
                <w:lang w:eastAsia="es-ES"/>
              </w:rPr>
              <w:t xml:space="preserve"> De acuerdo con el FESIPPRES, el cumplimiento de la meta ejecutada con relación a la meta programada para el presente nivel fue del 100</w:t>
            </w:r>
            <w:r w:rsidRPr="001720F3">
              <w:rPr>
                <w:rFonts w:ascii="Arial" w:eastAsia="Times New Roman" w:hAnsi="Arial" w:cs="Arial"/>
                <w:b/>
                <w:sz w:val="16"/>
                <w:szCs w:val="16"/>
                <w:lang w:eastAsia="es-ES"/>
              </w:rPr>
              <w:t>%</w:t>
            </w:r>
            <w:r w:rsidRPr="001720F3">
              <w:rPr>
                <w:rFonts w:ascii="Arial" w:eastAsia="Times New Roman" w:hAnsi="Arial" w:cs="Arial"/>
                <w:sz w:val="16"/>
                <w:szCs w:val="16"/>
                <w:lang w:eastAsia="es-ES"/>
              </w:rPr>
              <w:t xml:space="preserve">, asignándosele una semaforización en color verde. Al realizar el cálculo del indicador conforme a la fórmula establecida y las variables correspondientes, se verificó un nivel de cumplimiento de 100%, correspondiéndole una semaforización del mismo color, la cual indica, de acuerdo con la Guía para la Construcción de Indicadores de Desempeño para el Gobierno del Estado de Quintana Roo, emitida por la SEFIPLAN, que el rango de cumplimiento alcanzado es el nivel deseable. Esta asignación concuerda con el comportamiento del indicador de tipo ascendente que alcanza un nivel de cumplimiento entre un rango de -15% y +15% con relación a su meta programada, por lo que dicha semaforización es la correcta de acuerdo con la guía antes mencionada. </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highlight w:val="yellow"/>
                <w:lang w:eastAsia="es-ES"/>
              </w:rPr>
            </w:pPr>
            <w:r w:rsidRPr="001720F3">
              <w:rPr>
                <w:rFonts w:ascii="Arial" w:hAnsi="Arial" w:cs="Arial"/>
                <w:sz w:val="16"/>
                <w:szCs w:val="16"/>
                <w:lang w:eastAsia="es-ES"/>
              </w:rPr>
              <w:t>El Ente indica en la celda de observaciones del FESIPPRES lo siguiente: “</w:t>
            </w:r>
            <w:r w:rsidRPr="001F79C3">
              <w:rPr>
                <w:rFonts w:ascii="Arial" w:hAnsi="Arial" w:cs="Arial"/>
                <w:i/>
                <w:sz w:val="16"/>
                <w:szCs w:val="16"/>
                <w:lang w:eastAsia="es-ES"/>
              </w:rPr>
              <w:t>se ejercieron mediante el programa peso por peso insumos de semilla de pasto por 1,120,175</w:t>
            </w:r>
            <w:r w:rsidRPr="001720F3">
              <w:rPr>
                <w:rFonts w:ascii="Arial" w:hAnsi="Arial" w:cs="Arial"/>
                <w:i/>
                <w:sz w:val="16"/>
                <w:szCs w:val="16"/>
                <w:lang w:eastAsia="es-ES"/>
              </w:rPr>
              <w:t xml:space="preserve">”. </w:t>
            </w:r>
            <w:r w:rsidRPr="001720F3">
              <w:rPr>
                <w:rFonts w:ascii="Arial" w:hAnsi="Arial" w:cs="Arial"/>
                <w:sz w:val="16"/>
                <w:szCs w:val="16"/>
                <w:lang w:eastAsia="es-ES"/>
              </w:rPr>
              <w:t xml:space="preserve">(sic). </w:t>
            </w:r>
          </w:p>
          <w:p w:rsidR="001720F3" w:rsidRPr="001720F3" w:rsidRDefault="001720F3" w:rsidP="009E0E5D">
            <w:pPr>
              <w:tabs>
                <w:tab w:val="left" w:pos="7575"/>
              </w:tabs>
              <w:spacing w:line="276" w:lineRule="auto"/>
              <w:jc w:val="both"/>
              <w:rPr>
                <w:rFonts w:ascii="Arial" w:eastAsia="Times New Roman" w:hAnsi="Arial" w:cs="Arial"/>
                <w:sz w:val="16"/>
                <w:szCs w:val="16"/>
                <w:highlight w:val="yellow"/>
                <w:lang w:eastAsia="es-ES"/>
              </w:rPr>
            </w:pPr>
          </w:p>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Evidencia del cumplimiento reportado: </w:t>
            </w:r>
            <w:r w:rsidRPr="001720F3">
              <w:rPr>
                <w:rFonts w:ascii="Arial" w:eastAsia="Times New Roman" w:hAnsi="Arial" w:cs="Arial"/>
                <w:sz w:val="16"/>
                <w:szCs w:val="16"/>
                <w:lang w:eastAsia="es-ES"/>
              </w:rPr>
              <w:t>la SEDARPE proporcionó como evidencia un archivo digital denominado “E058- C05” el cual contiene documento en el que señala lo siguiente: “la Subsecretaría de Ganadería realizó la gestión para la operación del programa Peso por Peso 2022. Para beneficiar con la entrega de insumos a los productores pecuarios que adquirieron semilla de pasto mejorado para el establecimiento de praderas o rehabilitación de superficies forrajeras. Lo anterior basado en las reglas de operación del programa”.</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Así mismo presentó archivo en Excel y PDF, los cuales contienen la relación de los productores pecuarios beneficiados con maquinaria y equipo e insumos en el ejercicio fiscal 2022, para verificar el cumplimiento de este componente, se llevó a cabo la revisión de dichos archivos y se determinó lo siguiente:</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tbl>
            <w:tblPr>
              <w:tblStyle w:val="Tabladecuadrcula1clara-nfasis11"/>
              <w:tblpPr w:leftFromText="141" w:rightFromText="141" w:vertAnchor="text" w:horzAnchor="margin" w:tblpXSpec="center" w:tblpY="-1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1559"/>
            </w:tblGrid>
            <w:tr w:rsidR="001720F3" w:rsidRPr="001720F3" w:rsidTr="001720F3">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6663" w:type="dxa"/>
                  <w:shd w:val="clear" w:color="auto" w:fill="DEEAF6"/>
                  <w:vAlign w:val="center"/>
                </w:tcPr>
                <w:p w:rsidR="001720F3" w:rsidRPr="001720F3" w:rsidRDefault="001720F3" w:rsidP="009E0E5D">
                  <w:pPr>
                    <w:tabs>
                      <w:tab w:val="left" w:pos="7575"/>
                    </w:tabs>
                    <w:spacing w:line="276" w:lineRule="auto"/>
                    <w:jc w:val="center"/>
                    <w:rPr>
                      <w:rFonts w:eastAsia="Times New Roman" w:cs="Arial"/>
                      <w:sz w:val="16"/>
                      <w:szCs w:val="16"/>
                      <w:lang w:eastAsia="es-ES"/>
                    </w:rPr>
                  </w:pPr>
                  <w:r w:rsidRPr="001720F3">
                    <w:rPr>
                      <w:rFonts w:eastAsia="Times New Roman" w:cs="Arial"/>
                      <w:sz w:val="16"/>
                      <w:szCs w:val="16"/>
                      <w:lang w:eastAsia="es-ES"/>
                    </w:rPr>
                    <w:t>APOYOS Y SUBSIDIOS</w:t>
                  </w:r>
                </w:p>
              </w:tc>
              <w:tc>
                <w:tcPr>
                  <w:tcW w:w="1559" w:type="dxa"/>
                  <w:shd w:val="clear" w:color="auto" w:fill="DEEAF6"/>
                  <w:vAlign w:val="center"/>
                </w:tcPr>
                <w:p w:rsidR="001720F3" w:rsidRPr="001720F3" w:rsidRDefault="001720F3" w:rsidP="009E0E5D">
                  <w:pPr>
                    <w:tabs>
                      <w:tab w:val="left" w:pos="7575"/>
                    </w:tabs>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16"/>
                      <w:szCs w:val="16"/>
                      <w:lang w:eastAsia="es-ES"/>
                    </w:rPr>
                  </w:pPr>
                  <w:r w:rsidRPr="001720F3">
                    <w:rPr>
                      <w:rFonts w:eastAsia="Times New Roman" w:cs="Arial"/>
                      <w:sz w:val="16"/>
                      <w:szCs w:val="16"/>
                      <w:lang w:eastAsia="es-ES"/>
                    </w:rPr>
                    <w:t>NÚMERO DE BENEFICIARIOS</w:t>
                  </w:r>
                </w:p>
              </w:tc>
            </w:tr>
            <w:tr w:rsidR="001720F3" w:rsidRPr="001720F3" w:rsidTr="001720F3">
              <w:tc>
                <w:tcPr>
                  <w:cnfStyle w:val="001000000000" w:firstRow="0" w:lastRow="0" w:firstColumn="1" w:lastColumn="0" w:oddVBand="0" w:evenVBand="0" w:oddHBand="0" w:evenHBand="0" w:firstRowFirstColumn="0" w:firstRowLastColumn="0" w:lastRowFirstColumn="0" w:lastRowLastColumn="0"/>
                  <w:tcW w:w="6663" w:type="dxa"/>
                  <w:tcBorders>
                    <w:bottom w:val="single" w:sz="4" w:space="0" w:color="auto"/>
                  </w:tcBorders>
                </w:tcPr>
                <w:p w:rsidR="001720F3" w:rsidRPr="001720F3" w:rsidRDefault="001720F3" w:rsidP="009E0E5D">
                  <w:pPr>
                    <w:numPr>
                      <w:ilvl w:val="0"/>
                      <w:numId w:val="22"/>
                    </w:numPr>
                    <w:tabs>
                      <w:tab w:val="left" w:pos="7575"/>
                    </w:tabs>
                    <w:spacing w:line="276" w:lineRule="auto"/>
                    <w:contextualSpacing/>
                    <w:rPr>
                      <w:rFonts w:eastAsia="Times New Roman" w:cs="Arial"/>
                      <w:b w:val="0"/>
                      <w:sz w:val="14"/>
                      <w:szCs w:val="14"/>
                      <w:lang w:eastAsia="es-ES"/>
                    </w:rPr>
                  </w:pPr>
                  <w:r w:rsidRPr="001720F3">
                    <w:rPr>
                      <w:rFonts w:eastAsia="Times New Roman" w:cs="Arial"/>
                      <w:b w:val="0"/>
                      <w:sz w:val="14"/>
                      <w:szCs w:val="14"/>
                      <w:lang w:eastAsia="es-ES"/>
                    </w:rPr>
                    <w:t>Melaza</w:t>
                  </w:r>
                </w:p>
              </w:tc>
              <w:tc>
                <w:tcPr>
                  <w:tcW w:w="1559" w:type="dxa"/>
                  <w:tcBorders>
                    <w:bottom w:val="single" w:sz="4" w:space="0" w:color="auto"/>
                  </w:tcBorders>
                </w:tcPr>
                <w:p w:rsidR="001720F3" w:rsidRPr="001720F3" w:rsidRDefault="001720F3" w:rsidP="009E0E5D">
                  <w:pPr>
                    <w:tabs>
                      <w:tab w:val="left" w:pos="7575"/>
                    </w:tabs>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4"/>
                      <w:szCs w:val="14"/>
                      <w:lang w:eastAsia="es-ES"/>
                    </w:rPr>
                  </w:pPr>
                  <w:r w:rsidRPr="001720F3">
                    <w:rPr>
                      <w:rFonts w:eastAsia="Times New Roman" w:cs="Arial"/>
                      <w:sz w:val="14"/>
                      <w:szCs w:val="14"/>
                      <w:lang w:eastAsia="es-ES"/>
                    </w:rPr>
                    <w:t>22</w:t>
                  </w:r>
                </w:p>
              </w:tc>
            </w:tr>
            <w:tr w:rsidR="001720F3" w:rsidRPr="001720F3" w:rsidTr="001720F3">
              <w:tc>
                <w:tcPr>
                  <w:cnfStyle w:val="001000000000" w:firstRow="0" w:lastRow="0" w:firstColumn="1" w:lastColumn="0" w:oddVBand="0" w:evenVBand="0" w:oddHBand="0" w:evenHBand="0" w:firstRowFirstColumn="0" w:firstRowLastColumn="0" w:lastRowFirstColumn="0" w:lastRowLastColumn="0"/>
                  <w:tcW w:w="6663" w:type="dxa"/>
                  <w:tcBorders>
                    <w:top w:val="single" w:sz="4" w:space="0" w:color="auto"/>
                    <w:bottom w:val="single" w:sz="4" w:space="0" w:color="auto"/>
                  </w:tcBorders>
                </w:tcPr>
                <w:p w:rsidR="001720F3" w:rsidRPr="001720F3" w:rsidRDefault="001720F3" w:rsidP="009E0E5D">
                  <w:pPr>
                    <w:numPr>
                      <w:ilvl w:val="0"/>
                      <w:numId w:val="22"/>
                    </w:numPr>
                    <w:tabs>
                      <w:tab w:val="left" w:pos="7575"/>
                    </w:tabs>
                    <w:spacing w:line="276" w:lineRule="auto"/>
                    <w:contextualSpacing/>
                    <w:rPr>
                      <w:rFonts w:eastAsia="Times New Roman" w:cs="Arial"/>
                      <w:b w:val="0"/>
                      <w:sz w:val="14"/>
                      <w:szCs w:val="14"/>
                      <w:lang w:eastAsia="es-ES"/>
                    </w:rPr>
                  </w:pPr>
                  <w:r w:rsidRPr="001720F3">
                    <w:rPr>
                      <w:rFonts w:eastAsia="Times New Roman" w:cs="Arial"/>
                      <w:b w:val="0"/>
                      <w:sz w:val="14"/>
                      <w:szCs w:val="14"/>
                      <w:lang w:eastAsia="es-ES"/>
                    </w:rPr>
                    <w:t>Semillas de pasto</w:t>
                  </w:r>
                </w:p>
              </w:tc>
              <w:tc>
                <w:tcPr>
                  <w:tcW w:w="1559" w:type="dxa"/>
                  <w:tcBorders>
                    <w:top w:val="single" w:sz="4" w:space="0" w:color="auto"/>
                    <w:bottom w:val="single" w:sz="4" w:space="0" w:color="auto"/>
                  </w:tcBorders>
                </w:tcPr>
                <w:p w:rsidR="001720F3" w:rsidRPr="001720F3" w:rsidRDefault="001720F3" w:rsidP="009E0E5D">
                  <w:pPr>
                    <w:tabs>
                      <w:tab w:val="left" w:pos="7575"/>
                    </w:tabs>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4"/>
                      <w:szCs w:val="14"/>
                      <w:lang w:eastAsia="es-ES"/>
                    </w:rPr>
                  </w:pPr>
                  <w:r w:rsidRPr="001720F3">
                    <w:rPr>
                      <w:rFonts w:eastAsia="Times New Roman" w:cs="Arial"/>
                      <w:sz w:val="14"/>
                      <w:szCs w:val="14"/>
                      <w:lang w:eastAsia="es-ES"/>
                    </w:rPr>
                    <w:t>49</w:t>
                  </w:r>
                </w:p>
              </w:tc>
            </w:tr>
            <w:tr w:rsidR="001720F3" w:rsidRPr="001720F3" w:rsidTr="001720F3">
              <w:tc>
                <w:tcPr>
                  <w:cnfStyle w:val="001000000000" w:firstRow="0" w:lastRow="0" w:firstColumn="1" w:lastColumn="0" w:oddVBand="0" w:evenVBand="0" w:oddHBand="0" w:evenHBand="0" w:firstRowFirstColumn="0" w:firstRowLastColumn="0" w:lastRowFirstColumn="0" w:lastRowLastColumn="0"/>
                  <w:tcW w:w="6663" w:type="dxa"/>
                  <w:tcBorders>
                    <w:top w:val="single" w:sz="4" w:space="0" w:color="auto"/>
                    <w:bottom w:val="single" w:sz="4" w:space="0" w:color="auto"/>
                  </w:tcBorders>
                </w:tcPr>
                <w:p w:rsidR="001720F3" w:rsidRPr="001720F3" w:rsidRDefault="001720F3" w:rsidP="009E0E5D">
                  <w:pPr>
                    <w:numPr>
                      <w:ilvl w:val="0"/>
                      <w:numId w:val="22"/>
                    </w:numPr>
                    <w:tabs>
                      <w:tab w:val="left" w:pos="7575"/>
                    </w:tabs>
                    <w:spacing w:line="276" w:lineRule="auto"/>
                    <w:contextualSpacing/>
                    <w:rPr>
                      <w:rFonts w:eastAsia="Times New Roman" w:cs="Arial"/>
                      <w:b w:val="0"/>
                      <w:sz w:val="14"/>
                      <w:szCs w:val="14"/>
                      <w:lang w:eastAsia="es-ES"/>
                    </w:rPr>
                  </w:pPr>
                  <w:r w:rsidRPr="001720F3">
                    <w:rPr>
                      <w:rFonts w:eastAsia="Times New Roman" w:cs="Arial"/>
                      <w:b w:val="0"/>
                      <w:sz w:val="14"/>
                      <w:szCs w:val="14"/>
                      <w:lang w:eastAsia="es-ES"/>
                    </w:rPr>
                    <w:t>Pollinaza</w:t>
                  </w:r>
                </w:p>
              </w:tc>
              <w:tc>
                <w:tcPr>
                  <w:tcW w:w="1559" w:type="dxa"/>
                  <w:tcBorders>
                    <w:top w:val="single" w:sz="4" w:space="0" w:color="auto"/>
                    <w:bottom w:val="single" w:sz="4" w:space="0" w:color="auto"/>
                  </w:tcBorders>
                </w:tcPr>
                <w:p w:rsidR="001720F3" w:rsidRPr="001720F3" w:rsidRDefault="001720F3" w:rsidP="009E0E5D">
                  <w:pPr>
                    <w:tabs>
                      <w:tab w:val="left" w:pos="7575"/>
                    </w:tabs>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4"/>
                      <w:szCs w:val="14"/>
                      <w:lang w:eastAsia="es-ES"/>
                    </w:rPr>
                  </w:pPr>
                  <w:r w:rsidRPr="001720F3">
                    <w:rPr>
                      <w:rFonts w:eastAsia="Times New Roman" w:cs="Arial"/>
                      <w:sz w:val="14"/>
                      <w:szCs w:val="14"/>
                      <w:lang w:eastAsia="es-ES"/>
                    </w:rPr>
                    <w:t>15</w:t>
                  </w:r>
                </w:p>
              </w:tc>
            </w:tr>
            <w:tr w:rsidR="001720F3" w:rsidRPr="001720F3" w:rsidTr="001720F3">
              <w:tc>
                <w:tcPr>
                  <w:cnfStyle w:val="001000000000" w:firstRow="0" w:lastRow="0" w:firstColumn="1" w:lastColumn="0" w:oddVBand="0" w:evenVBand="0" w:oddHBand="0" w:evenHBand="0" w:firstRowFirstColumn="0" w:firstRowLastColumn="0" w:lastRowFirstColumn="0" w:lastRowLastColumn="0"/>
                  <w:tcW w:w="6663" w:type="dxa"/>
                  <w:tcBorders>
                    <w:top w:val="single" w:sz="4" w:space="0" w:color="auto"/>
                    <w:bottom w:val="single" w:sz="4" w:space="0" w:color="auto"/>
                  </w:tcBorders>
                </w:tcPr>
                <w:p w:rsidR="001720F3" w:rsidRPr="001720F3" w:rsidRDefault="001720F3" w:rsidP="009E0E5D">
                  <w:pPr>
                    <w:numPr>
                      <w:ilvl w:val="0"/>
                      <w:numId w:val="22"/>
                    </w:numPr>
                    <w:tabs>
                      <w:tab w:val="left" w:pos="7575"/>
                    </w:tabs>
                    <w:spacing w:line="276" w:lineRule="auto"/>
                    <w:contextualSpacing/>
                    <w:rPr>
                      <w:rFonts w:eastAsia="Times New Roman" w:cs="Arial"/>
                      <w:b w:val="0"/>
                      <w:sz w:val="14"/>
                      <w:szCs w:val="14"/>
                      <w:lang w:eastAsia="es-ES"/>
                    </w:rPr>
                  </w:pPr>
                  <w:r w:rsidRPr="001720F3">
                    <w:rPr>
                      <w:rFonts w:eastAsia="Times New Roman" w:cs="Arial"/>
                      <w:b w:val="0"/>
                      <w:sz w:val="14"/>
                      <w:szCs w:val="14"/>
                      <w:lang w:eastAsia="es-ES"/>
                    </w:rPr>
                    <w:t>Sales minerales</w:t>
                  </w:r>
                </w:p>
              </w:tc>
              <w:tc>
                <w:tcPr>
                  <w:tcW w:w="1559" w:type="dxa"/>
                  <w:tcBorders>
                    <w:top w:val="single" w:sz="4" w:space="0" w:color="auto"/>
                    <w:bottom w:val="single" w:sz="4" w:space="0" w:color="auto"/>
                  </w:tcBorders>
                </w:tcPr>
                <w:p w:rsidR="001720F3" w:rsidRPr="001720F3" w:rsidRDefault="001720F3" w:rsidP="009E0E5D">
                  <w:pPr>
                    <w:tabs>
                      <w:tab w:val="left" w:pos="7575"/>
                    </w:tabs>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4"/>
                      <w:szCs w:val="14"/>
                      <w:lang w:eastAsia="es-ES"/>
                    </w:rPr>
                  </w:pPr>
                  <w:r w:rsidRPr="001720F3">
                    <w:rPr>
                      <w:rFonts w:eastAsia="Times New Roman" w:cs="Arial"/>
                      <w:sz w:val="14"/>
                      <w:szCs w:val="14"/>
                      <w:lang w:eastAsia="es-ES"/>
                    </w:rPr>
                    <w:t>16</w:t>
                  </w:r>
                </w:p>
              </w:tc>
            </w:tr>
            <w:tr w:rsidR="001720F3" w:rsidRPr="001720F3" w:rsidTr="001720F3">
              <w:tc>
                <w:tcPr>
                  <w:cnfStyle w:val="001000000000" w:firstRow="0" w:lastRow="0" w:firstColumn="1" w:lastColumn="0" w:oddVBand="0" w:evenVBand="0" w:oddHBand="0" w:evenHBand="0" w:firstRowFirstColumn="0" w:firstRowLastColumn="0" w:lastRowFirstColumn="0" w:lastRowLastColumn="0"/>
                  <w:tcW w:w="6663" w:type="dxa"/>
                  <w:tcBorders>
                    <w:top w:val="single" w:sz="4" w:space="0" w:color="auto"/>
                    <w:bottom w:val="single" w:sz="4" w:space="0" w:color="auto"/>
                  </w:tcBorders>
                </w:tcPr>
                <w:p w:rsidR="001720F3" w:rsidRPr="001720F3" w:rsidRDefault="001720F3" w:rsidP="009E0E5D">
                  <w:pPr>
                    <w:numPr>
                      <w:ilvl w:val="0"/>
                      <w:numId w:val="22"/>
                    </w:numPr>
                    <w:tabs>
                      <w:tab w:val="left" w:pos="7575"/>
                    </w:tabs>
                    <w:spacing w:line="276" w:lineRule="auto"/>
                    <w:contextualSpacing/>
                    <w:rPr>
                      <w:rFonts w:eastAsia="Times New Roman" w:cs="Arial"/>
                      <w:b w:val="0"/>
                      <w:sz w:val="14"/>
                      <w:szCs w:val="14"/>
                      <w:lang w:eastAsia="es-ES"/>
                    </w:rPr>
                  </w:pPr>
                  <w:r w:rsidRPr="001720F3">
                    <w:rPr>
                      <w:rFonts w:eastAsia="Times New Roman" w:cs="Arial"/>
                      <w:b w:val="0"/>
                      <w:sz w:val="14"/>
                      <w:szCs w:val="14"/>
                      <w:lang w:eastAsia="es-ES"/>
                    </w:rPr>
                    <w:t>Maquinaria y equipo para la elaboración de pacas de forraje de la Unión Ganadera Regional</w:t>
                  </w:r>
                </w:p>
              </w:tc>
              <w:tc>
                <w:tcPr>
                  <w:tcW w:w="1559" w:type="dxa"/>
                  <w:tcBorders>
                    <w:top w:val="single" w:sz="4" w:space="0" w:color="auto"/>
                    <w:bottom w:val="single" w:sz="4" w:space="0" w:color="auto"/>
                  </w:tcBorders>
                </w:tcPr>
                <w:p w:rsidR="001720F3" w:rsidRPr="001720F3" w:rsidRDefault="001720F3" w:rsidP="009E0E5D">
                  <w:pPr>
                    <w:tabs>
                      <w:tab w:val="left" w:pos="7575"/>
                    </w:tabs>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4"/>
                      <w:szCs w:val="14"/>
                      <w:lang w:eastAsia="es-ES"/>
                    </w:rPr>
                  </w:pPr>
                  <w:r w:rsidRPr="001720F3">
                    <w:rPr>
                      <w:rFonts w:eastAsia="Times New Roman" w:cs="Arial"/>
                      <w:sz w:val="14"/>
                      <w:szCs w:val="14"/>
                      <w:lang w:eastAsia="es-ES"/>
                    </w:rPr>
                    <w:t>1</w:t>
                  </w:r>
                </w:p>
              </w:tc>
            </w:tr>
            <w:tr w:rsidR="001720F3" w:rsidRPr="001720F3" w:rsidTr="001720F3">
              <w:tc>
                <w:tcPr>
                  <w:cnfStyle w:val="001000000000" w:firstRow="0" w:lastRow="0" w:firstColumn="1" w:lastColumn="0" w:oddVBand="0" w:evenVBand="0" w:oddHBand="0" w:evenHBand="0" w:firstRowFirstColumn="0" w:firstRowLastColumn="0" w:lastRowFirstColumn="0" w:lastRowLastColumn="0"/>
                  <w:tcW w:w="6663" w:type="dxa"/>
                  <w:tcBorders>
                    <w:top w:val="single" w:sz="4" w:space="0" w:color="auto"/>
                    <w:bottom w:val="single" w:sz="4" w:space="0" w:color="auto"/>
                  </w:tcBorders>
                </w:tcPr>
                <w:p w:rsidR="001720F3" w:rsidRPr="001720F3" w:rsidRDefault="001720F3" w:rsidP="009E0E5D">
                  <w:pPr>
                    <w:tabs>
                      <w:tab w:val="left" w:pos="7575"/>
                    </w:tabs>
                    <w:spacing w:line="276" w:lineRule="auto"/>
                    <w:jc w:val="center"/>
                    <w:rPr>
                      <w:rFonts w:eastAsia="Times New Roman" w:cs="Arial"/>
                      <w:sz w:val="14"/>
                      <w:szCs w:val="14"/>
                      <w:lang w:eastAsia="es-ES"/>
                    </w:rPr>
                  </w:pPr>
                  <w:r w:rsidRPr="001720F3">
                    <w:rPr>
                      <w:rFonts w:eastAsia="Times New Roman" w:cs="Arial"/>
                      <w:sz w:val="14"/>
                      <w:szCs w:val="14"/>
                      <w:lang w:eastAsia="es-ES"/>
                    </w:rPr>
                    <w:t>Total</w:t>
                  </w:r>
                </w:p>
              </w:tc>
              <w:tc>
                <w:tcPr>
                  <w:tcW w:w="1559" w:type="dxa"/>
                  <w:tcBorders>
                    <w:top w:val="single" w:sz="4" w:space="0" w:color="auto"/>
                    <w:bottom w:val="single" w:sz="4" w:space="0" w:color="auto"/>
                  </w:tcBorders>
                </w:tcPr>
                <w:p w:rsidR="001720F3" w:rsidRPr="001720F3" w:rsidRDefault="001720F3" w:rsidP="009E0E5D">
                  <w:pPr>
                    <w:tabs>
                      <w:tab w:val="left" w:pos="7575"/>
                    </w:tabs>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4"/>
                      <w:szCs w:val="14"/>
                      <w:lang w:eastAsia="es-ES"/>
                    </w:rPr>
                  </w:pPr>
                  <w:r w:rsidRPr="001720F3">
                    <w:rPr>
                      <w:rFonts w:eastAsia="Times New Roman" w:cs="Arial"/>
                      <w:sz w:val="14"/>
                      <w:szCs w:val="14"/>
                      <w:lang w:eastAsia="es-ES"/>
                    </w:rPr>
                    <w:t>103</w:t>
                  </w:r>
                </w:p>
              </w:tc>
            </w:tr>
          </w:tbl>
          <w:p w:rsidR="001720F3" w:rsidRDefault="001720F3" w:rsidP="009E0E5D">
            <w:pPr>
              <w:tabs>
                <w:tab w:val="left" w:pos="7575"/>
              </w:tabs>
              <w:spacing w:line="276" w:lineRule="auto"/>
              <w:jc w:val="both"/>
              <w:rPr>
                <w:rFonts w:ascii="Arial" w:eastAsia="Times New Roman" w:hAnsi="Arial" w:cs="Arial"/>
                <w:sz w:val="16"/>
                <w:szCs w:val="16"/>
                <w:lang w:eastAsia="es-ES"/>
              </w:rPr>
            </w:pPr>
          </w:p>
          <w:tbl>
            <w:tblPr>
              <w:tblStyle w:val="Tablaconcuadrcula25"/>
              <w:tblW w:w="9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68"/>
              <w:gridCol w:w="3168"/>
              <w:gridCol w:w="3169"/>
            </w:tblGrid>
            <w:tr w:rsidR="001720F3" w:rsidRPr="001720F3" w:rsidTr="001F79C3">
              <w:tc>
                <w:tcPr>
                  <w:tcW w:w="3168" w:type="dxa"/>
                </w:tcPr>
                <w:p w:rsidR="001720F3" w:rsidRPr="001720F3" w:rsidRDefault="001720F3" w:rsidP="009E0E5D">
                  <w:pPr>
                    <w:tabs>
                      <w:tab w:val="left" w:pos="7575"/>
                    </w:tabs>
                    <w:spacing w:line="276" w:lineRule="auto"/>
                    <w:jc w:val="both"/>
                    <w:rPr>
                      <w:rFonts w:ascii="Arial" w:hAnsi="Arial" w:cs="Arial"/>
                      <w:sz w:val="16"/>
                      <w:szCs w:val="16"/>
                      <w:lang w:eastAsia="es-ES"/>
                    </w:rPr>
                  </w:pPr>
                  <w:r w:rsidRPr="001720F3">
                    <w:rPr>
                      <w:noProof/>
                      <w:sz w:val="24"/>
                      <w:szCs w:val="24"/>
                    </w:rPr>
                    <w:drawing>
                      <wp:inline distT="0" distB="0" distL="0" distR="0" wp14:anchorId="69073C18" wp14:editId="559961EC">
                        <wp:extent cx="1670957" cy="1082514"/>
                        <wp:effectExtent l="133350" t="76200" r="81915" b="13716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7922" t="22692" r="41209" b="30236"/>
                                <a:stretch/>
                              </pic:blipFill>
                              <pic:spPr bwMode="auto">
                                <a:xfrm>
                                  <a:off x="0" y="0"/>
                                  <a:ext cx="1685836" cy="10921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3168" w:type="dxa"/>
                </w:tcPr>
                <w:p w:rsidR="001720F3" w:rsidRPr="001720F3" w:rsidRDefault="001720F3" w:rsidP="009E0E5D">
                  <w:pPr>
                    <w:tabs>
                      <w:tab w:val="left" w:pos="7575"/>
                    </w:tabs>
                    <w:spacing w:line="276" w:lineRule="auto"/>
                    <w:jc w:val="both"/>
                    <w:rPr>
                      <w:rFonts w:ascii="Arial" w:hAnsi="Arial" w:cs="Arial"/>
                      <w:sz w:val="16"/>
                      <w:szCs w:val="16"/>
                      <w:lang w:eastAsia="es-ES"/>
                    </w:rPr>
                  </w:pPr>
                  <w:r w:rsidRPr="001720F3">
                    <w:rPr>
                      <w:rFonts w:ascii="Arial" w:hAnsi="Arial" w:cs="Arial"/>
                      <w:noProof/>
                      <w:sz w:val="16"/>
                      <w:szCs w:val="16"/>
                    </w:rPr>
                    <w:drawing>
                      <wp:inline distT="0" distB="0" distL="0" distR="0" wp14:anchorId="784E8893" wp14:editId="77DA7A8B">
                        <wp:extent cx="1572986" cy="1035181"/>
                        <wp:effectExtent l="133350" t="76200" r="84455" b="12700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83907" cy="10423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69" w:type="dxa"/>
                </w:tcPr>
                <w:p w:rsidR="001720F3" w:rsidRPr="001720F3" w:rsidRDefault="001720F3" w:rsidP="009E0E5D">
                  <w:pPr>
                    <w:tabs>
                      <w:tab w:val="left" w:pos="7575"/>
                    </w:tabs>
                    <w:spacing w:line="276" w:lineRule="auto"/>
                    <w:jc w:val="both"/>
                    <w:rPr>
                      <w:rFonts w:ascii="Arial" w:hAnsi="Arial" w:cs="Arial"/>
                      <w:sz w:val="16"/>
                      <w:szCs w:val="16"/>
                      <w:lang w:eastAsia="es-ES"/>
                    </w:rPr>
                  </w:pPr>
                  <w:r w:rsidRPr="001720F3">
                    <w:rPr>
                      <w:rFonts w:ascii="Arial" w:hAnsi="Arial" w:cs="Arial"/>
                      <w:noProof/>
                      <w:sz w:val="16"/>
                      <w:szCs w:val="16"/>
                    </w:rPr>
                    <w:drawing>
                      <wp:inline distT="0" distB="0" distL="0" distR="0" wp14:anchorId="139C0C2D" wp14:editId="648BE08E">
                        <wp:extent cx="1249680" cy="1043305"/>
                        <wp:effectExtent l="133350" t="76200" r="83820" b="13779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a:extLst>
                                    <a:ext uri="{28A0092B-C50C-407E-A947-70E740481C1C}">
                                      <a14:useLocalDpi xmlns:a14="http://schemas.microsoft.com/office/drawing/2010/main" val="0"/>
                                    </a:ext>
                                  </a:extLst>
                                </a:blip>
                                <a:srcRect r="713" b="12013"/>
                                <a:stretch/>
                              </pic:blipFill>
                              <pic:spPr bwMode="auto">
                                <a:xfrm>
                                  <a:off x="0" y="0"/>
                                  <a:ext cx="1287607" cy="10749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bl>
          <w:p w:rsidR="001720F3" w:rsidRPr="001720F3" w:rsidRDefault="001720F3" w:rsidP="009E0E5D">
            <w:pPr>
              <w:tabs>
                <w:tab w:val="left" w:pos="7575"/>
              </w:tabs>
              <w:spacing w:line="276" w:lineRule="auto"/>
              <w:jc w:val="both"/>
              <w:rPr>
                <w:rFonts w:ascii="Arial" w:eastAsia="Arial" w:hAnsi="Arial" w:cs="Arial"/>
                <w:sz w:val="16"/>
                <w:szCs w:val="16"/>
                <w:lang w:eastAsia="es-ES"/>
              </w:rPr>
            </w:pPr>
            <w:r w:rsidRPr="001720F3">
              <w:rPr>
                <w:rFonts w:ascii="Arial" w:eastAsia="Arial" w:hAnsi="Arial" w:cs="Arial"/>
                <w:sz w:val="16"/>
                <w:szCs w:val="16"/>
                <w:lang w:eastAsia="es-ES"/>
              </w:rPr>
              <w:t>Con base en la evidencia proporcionada por la SEDARPE, se determinó que esta coincide con los 103 productores pecuarios beneficiados con maquinaria, equipo e insumos reportados en el FESIPPRES.</w:t>
            </w:r>
          </w:p>
          <w:p w:rsidR="001720F3" w:rsidRPr="001720F3" w:rsidRDefault="001720F3" w:rsidP="009E0E5D">
            <w:pPr>
              <w:tabs>
                <w:tab w:val="left" w:pos="7575"/>
              </w:tabs>
              <w:spacing w:line="276" w:lineRule="auto"/>
              <w:jc w:val="both"/>
              <w:rPr>
                <w:rFonts w:ascii="Arial" w:eastAsia="Arial" w:hAnsi="Arial" w:cs="Arial"/>
                <w:sz w:val="16"/>
                <w:szCs w:val="16"/>
                <w:highlight w:val="yellow"/>
                <w:lang w:eastAsia="es-ES"/>
              </w:rPr>
            </w:pPr>
          </w:p>
          <w:p w:rsidR="001720F3" w:rsidRPr="001720F3" w:rsidRDefault="001720F3" w:rsidP="009E0E5D">
            <w:pPr>
              <w:spacing w:line="276" w:lineRule="auto"/>
              <w:ind w:left="22"/>
              <w:jc w:val="both"/>
              <w:rPr>
                <w:rFonts w:ascii="Arial" w:hAnsi="Arial" w:cs="Arial"/>
                <w:sz w:val="16"/>
                <w:szCs w:val="16"/>
                <w:lang w:eastAsia="es-ES"/>
              </w:rPr>
            </w:pPr>
            <w:r w:rsidRPr="001720F3">
              <w:rPr>
                <w:rFonts w:ascii="Arial" w:eastAsia="Times New Roman" w:hAnsi="Arial" w:cs="Arial"/>
                <w:bCs/>
                <w:sz w:val="16"/>
                <w:szCs w:val="16"/>
                <w:lang w:eastAsia="es-ES"/>
              </w:rPr>
              <w:t>Derivado de lo anterior, se determinó que la información proporcionada sustenta el avance registrado</w:t>
            </w:r>
            <w:r w:rsidR="00206BA8">
              <w:rPr>
                <w:rFonts w:ascii="Arial" w:eastAsia="Times New Roman" w:hAnsi="Arial" w:cs="Arial"/>
                <w:bCs/>
                <w:sz w:val="16"/>
                <w:szCs w:val="16"/>
                <w:lang w:eastAsia="es-ES"/>
              </w:rPr>
              <w:t xml:space="preserve"> </w:t>
            </w:r>
            <w:r w:rsidRPr="001720F3">
              <w:rPr>
                <w:rFonts w:ascii="Arial" w:hAnsi="Arial" w:cs="Arial"/>
                <w:sz w:val="16"/>
                <w:szCs w:val="16"/>
                <w:lang w:eastAsia="es-ES"/>
              </w:rPr>
              <w:t>y cumplió con la meta establecida.</w:t>
            </w:r>
          </w:p>
          <w:p w:rsidR="001720F3" w:rsidRPr="001720F3" w:rsidRDefault="001720F3" w:rsidP="009E0E5D">
            <w:pPr>
              <w:spacing w:line="276" w:lineRule="auto"/>
              <w:jc w:val="both"/>
              <w:rPr>
                <w:rFonts w:ascii="Arial" w:hAnsi="Arial" w:cs="Arial"/>
                <w:sz w:val="16"/>
                <w:szCs w:val="16"/>
                <w:lang w:eastAsia="es-ES"/>
              </w:rPr>
            </w:pP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del Componente 06: </w:t>
            </w:r>
            <w:r w:rsidRPr="001720F3">
              <w:rPr>
                <w:rFonts w:ascii="Arial" w:eastAsia="Times New Roman" w:hAnsi="Arial" w:cs="Arial"/>
                <w:sz w:val="16"/>
                <w:szCs w:val="16"/>
                <w:lang w:eastAsia="es-ES"/>
              </w:rPr>
              <w:t>F.P.C06 - Programas y acciones que permitan tener un incremento en la producción para el beneficio de la actividad pecuaria implementados</w:t>
            </w:r>
            <w:r w:rsidR="001F79C3">
              <w:rPr>
                <w:rFonts w:ascii="Arial" w:eastAsia="Times New Roman" w:hAnsi="Arial" w:cs="Arial"/>
                <w:sz w:val="16"/>
                <w:szCs w:val="16"/>
                <w:lang w:eastAsia="es-ES"/>
              </w:rPr>
              <w:t>.</w:t>
            </w: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Nombre del Indicador:</w:t>
            </w:r>
            <w:r w:rsidRPr="001720F3">
              <w:rPr>
                <w:rFonts w:ascii="Arial" w:eastAsia="Times New Roman" w:hAnsi="Arial" w:cs="Arial"/>
                <w:sz w:val="16"/>
                <w:szCs w:val="16"/>
                <w:lang w:eastAsia="es-ES"/>
              </w:rPr>
              <w:t xml:space="preserve"> C06I01 - Porcentaje de organizaciones pecuarias apoyadas</w:t>
            </w:r>
          </w:p>
        </w:tc>
      </w:tr>
      <w:tr w:rsidR="001720F3" w:rsidRPr="001720F3" w:rsidTr="001F79C3">
        <w:trPr>
          <w:trHeight w:val="208"/>
          <w:jc w:val="center"/>
        </w:trPr>
        <w:tc>
          <w:tcPr>
            <w:tcW w:w="1560" w:type="dxa"/>
            <w:vMerge w:val="restart"/>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Sentido del Indicador</w:t>
            </w:r>
          </w:p>
        </w:tc>
        <w:tc>
          <w:tcPr>
            <w:tcW w:w="7781" w:type="dxa"/>
            <w:gridSpan w:val="5"/>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687"/>
          <w:jc w:val="center"/>
        </w:trPr>
        <w:tc>
          <w:tcPr>
            <w:tcW w:w="1560" w:type="dxa"/>
            <w:vMerge/>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276"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Programada</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Ejecutada Reportada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tc>
        <w:tc>
          <w:tcPr>
            <w:tcW w:w="1417"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Verificada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(3)</w:t>
            </w:r>
          </w:p>
        </w:tc>
        <w:tc>
          <w:tcPr>
            <w:tcW w:w="1559"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reportado por el SEDARPE</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 (2/1)</w:t>
            </w:r>
          </w:p>
        </w:tc>
        <w:tc>
          <w:tcPr>
            <w:tcW w:w="1828"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 (3/1)</w:t>
            </w:r>
          </w:p>
        </w:tc>
      </w:tr>
      <w:tr w:rsidR="001720F3" w:rsidRPr="001720F3" w:rsidTr="001F79C3">
        <w:trPr>
          <w:trHeight w:val="681"/>
          <w:jc w:val="center"/>
        </w:trPr>
        <w:tc>
          <w:tcPr>
            <w:tcW w:w="1560"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ASCENDENTE</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p>
        </w:tc>
        <w:tc>
          <w:tcPr>
            <w:tcW w:w="1276"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(8)</w:t>
            </w:r>
          </w:p>
        </w:tc>
        <w:tc>
          <w:tcPr>
            <w:tcW w:w="1701"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75%</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(6/8)</w:t>
            </w:r>
          </w:p>
        </w:tc>
        <w:tc>
          <w:tcPr>
            <w:tcW w:w="1417"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75%</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r w:rsidRPr="001720F3">
              <w:rPr>
                <w:rFonts w:ascii="Arial" w:eastAsia="Times New Roman" w:hAnsi="Arial" w:cs="Arial"/>
                <w:sz w:val="16"/>
                <w:szCs w:val="16"/>
                <w:lang w:eastAsia="es-ES"/>
              </w:rPr>
              <w:t>(6/8)</w:t>
            </w:r>
          </w:p>
        </w:tc>
        <w:tc>
          <w:tcPr>
            <w:tcW w:w="1559" w:type="dxa"/>
            <w:tcBorders>
              <w:top w:val="double" w:sz="4" w:space="0" w:color="auto"/>
              <w:left w:val="double" w:sz="4" w:space="0" w:color="auto"/>
              <w:bottom w:val="double" w:sz="4" w:space="0" w:color="auto"/>
              <w:right w:val="double" w:sz="4" w:space="0" w:color="auto"/>
            </w:tcBorders>
            <w:shd w:val="clear" w:color="auto" w:fill="FFFF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75%</w:t>
            </w:r>
          </w:p>
        </w:tc>
        <w:tc>
          <w:tcPr>
            <w:tcW w:w="1828" w:type="dxa"/>
            <w:tcBorders>
              <w:top w:val="double" w:sz="4" w:space="0" w:color="auto"/>
              <w:left w:val="double" w:sz="4" w:space="0" w:color="auto"/>
              <w:bottom w:val="double" w:sz="4" w:space="0" w:color="auto"/>
              <w:right w:val="double" w:sz="4" w:space="0" w:color="auto"/>
            </w:tcBorders>
            <w:shd w:val="clear" w:color="auto" w:fill="FFFF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75%</w:t>
            </w:r>
          </w:p>
        </w:tc>
      </w:tr>
      <w:tr w:rsidR="001720F3" w:rsidRPr="001720F3" w:rsidTr="001F79C3">
        <w:trPr>
          <w:trHeight w:val="541"/>
          <w:jc w:val="center"/>
        </w:trPr>
        <w:tc>
          <w:tcPr>
            <w:tcW w:w="9341" w:type="dxa"/>
            <w:gridSpan w:val="6"/>
            <w:tcBorders>
              <w:top w:val="double" w:sz="4" w:space="0" w:color="auto"/>
              <w:bottom w:val="double" w:sz="4" w:space="0" w:color="auto"/>
            </w:tcBorders>
            <w:shd w:val="clear" w:color="auto" w:fill="auto"/>
          </w:tcPr>
          <w:p w:rsidR="001720F3" w:rsidRPr="001720F3" w:rsidRDefault="001720F3" w:rsidP="009E0E5D">
            <w:pPr>
              <w:tabs>
                <w:tab w:val="left" w:pos="7575"/>
              </w:tabs>
              <w:spacing w:line="276" w:lineRule="auto"/>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1720F3" w:rsidRPr="001720F3" w:rsidRDefault="001720F3" w:rsidP="009E0E5D">
            <w:pPr>
              <w:tabs>
                <w:tab w:val="left" w:pos="7575"/>
              </w:tabs>
              <w:spacing w:line="276" w:lineRule="auto"/>
              <w:jc w:val="center"/>
              <w:rPr>
                <w:rFonts w:ascii="Arial" w:eastAsia="Times New Roman" w:hAnsi="Arial" w:cs="Arial"/>
                <w:b/>
                <w:sz w:val="16"/>
                <w:szCs w:val="16"/>
                <w:highlight w:val="yellow"/>
                <w:u w:val="single"/>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Semaforización:</w:t>
            </w:r>
            <w:r w:rsidRPr="001720F3">
              <w:rPr>
                <w:rFonts w:ascii="Arial" w:eastAsia="Times New Roman" w:hAnsi="Arial" w:cs="Arial"/>
                <w:sz w:val="16"/>
                <w:szCs w:val="16"/>
                <w:lang w:eastAsia="es-ES"/>
              </w:rPr>
              <w:t xml:space="preserve"> De acuerdo con el FESIPPRES, el cumplimiento de la meta ejecutada con relación a la meta programada para el nivel componente fue del 75</w:t>
            </w:r>
            <w:r w:rsidRPr="001720F3">
              <w:rPr>
                <w:rFonts w:ascii="Arial" w:eastAsia="Times New Roman" w:hAnsi="Arial" w:cs="Arial"/>
                <w:iCs/>
                <w:color w:val="000000"/>
                <w:sz w:val="16"/>
                <w:szCs w:val="16"/>
                <w:lang w:eastAsia="es-ES"/>
              </w:rPr>
              <w:t>%</w:t>
            </w:r>
            <w:r w:rsidRPr="001720F3">
              <w:rPr>
                <w:rFonts w:ascii="Arial" w:eastAsia="Times New Roman" w:hAnsi="Arial" w:cs="Arial"/>
                <w:color w:val="000000"/>
                <w:sz w:val="16"/>
                <w:szCs w:val="16"/>
                <w:lang w:eastAsia="es-ES"/>
              </w:rPr>
              <w:t xml:space="preserve">, </w:t>
            </w:r>
            <w:r w:rsidRPr="001720F3">
              <w:rPr>
                <w:rFonts w:ascii="Arial" w:eastAsia="Times New Roman" w:hAnsi="Arial" w:cs="Arial"/>
                <w:color w:val="000000"/>
                <w:sz w:val="16"/>
                <w:szCs w:val="16"/>
                <w:shd w:val="clear" w:color="auto" w:fill="FFFFFF"/>
                <w:lang w:eastAsia="es-ES"/>
              </w:rPr>
              <w:t>asignándosele una</w:t>
            </w:r>
            <w:r w:rsidRPr="001720F3">
              <w:rPr>
                <w:rFonts w:ascii="Arial" w:eastAsia="Times New Roman" w:hAnsi="Arial" w:cs="Arial"/>
                <w:color w:val="212121"/>
                <w:sz w:val="16"/>
                <w:szCs w:val="16"/>
                <w:shd w:val="clear" w:color="auto" w:fill="FFFFFF"/>
                <w:lang w:eastAsia="es-ES"/>
              </w:rPr>
              <w:t> semaforización en color amarillo; al realizar el cálculo del indicador conforme a la fórmula establecida y las variables correspondientes, se verificó un nivel de cumplimiento del 75%, correspondiéndole una semaforización del mismo color,</w:t>
            </w:r>
            <w:r w:rsidRPr="001720F3">
              <w:rPr>
                <w:rFonts w:ascii="Arial" w:eastAsia="Times New Roman" w:hAnsi="Arial" w:cs="Arial"/>
                <w:sz w:val="16"/>
                <w:szCs w:val="16"/>
                <w:lang w:eastAsia="es-ES"/>
              </w:rPr>
              <w:t xml:space="preserve"> la cual indica, de acuerdo con la Guía para la Construcción de Indicadores de Desempeño para el Gobierno del Estado de Quintana Roo, emitida por la SEFIPLAN, que es un nivel aceptable pero será necesario mejorar. Esta asignación concuerda con el comportamiento del indicador de tipo ascendente que alcanza un nivel de cumplimiento entre un rango de -25% y -15% con relación a su meta programada con relación a su meta programada, por lo que dicha semaforización es la correcta de acuerdo con la guía antes mencionada.</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highlight w:val="yellow"/>
                <w:lang w:eastAsia="es-ES"/>
              </w:rPr>
            </w:pPr>
            <w:r w:rsidRPr="001720F3">
              <w:rPr>
                <w:rFonts w:ascii="Arial" w:hAnsi="Arial" w:cs="Arial"/>
                <w:sz w:val="16"/>
                <w:szCs w:val="16"/>
                <w:lang w:eastAsia="es-ES"/>
              </w:rPr>
              <w:t>El Ente indica en la celda de observaciones del 4</w:t>
            </w:r>
            <w:r w:rsidR="00206BA8">
              <w:rPr>
                <w:rFonts w:ascii="Arial" w:hAnsi="Arial" w:cs="Arial"/>
                <w:sz w:val="16"/>
                <w:szCs w:val="16"/>
                <w:lang w:eastAsia="es-ES"/>
              </w:rPr>
              <w:t>°</w:t>
            </w:r>
            <w:r w:rsidRPr="001720F3">
              <w:rPr>
                <w:rFonts w:ascii="Arial" w:hAnsi="Arial" w:cs="Arial"/>
                <w:sz w:val="16"/>
                <w:szCs w:val="16"/>
                <w:lang w:eastAsia="es-ES"/>
              </w:rPr>
              <w:t xml:space="preserve"> trimestre del FESIPPRES lo siguiente: “</w:t>
            </w:r>
            <w:r w:rsidRPr="001720F3">
              <w:rPr>
                <w:rFonts w:ascii="Arial" w:hAnsi="Arial" w:cs="Arial"/>
                <w:i/>
                <w:sz w:val="16"/>
                <w:szCs w:val="16"/>
                <w:lang w:eastAsia="es-ES"/>
              </w:rPr>
              <w:t xml:space="preserve">se llevó a cabo el registro de una asociación”. </w:t>
            </w:r>
            <w:r w:rsidRPr="001720F3">
              <w:rPr>
                <w:rFonts w:ascii="Arial" w:hAnsi="Arial" w:cs="Arial"/>
                <w:sz w:val="16"/>
                <w:szCs w:val="16"/>
                <w:lang w:eastAsia="es-ES"/>
              </w:rPr>
              <w:t xml:space="preserve">(sic). </w:t>
            </w:r>
          </w:p>
          <w:p w:rsidR="001720F3" w:rsidRPr="001720F3" w:rsidRDefault="001720F3" w:rsidP="009E0E5D">
            <w:pPr>
              <w:tabs>
                <w:tab w:val="left" w:pos="7575"/>
              </w:tabs>
              <w:spacing w:line="276" w:lineRule="auto"/>
              <w:jc w:val="both"/>
              <w:rPr>
                <w:rFonts w:ascii="Arial" w:eastAsia="Times New Roman" w:hAnsi="Arial" w:cs="Arial"/>
                <w:sz w:val="16"/>
                <w:szCs w:val="16"/>
                <w:highlight w:val="yellow"/>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Evidencia del cumplimiento reportado: </w:t>
            </w:r>
            <w:r w:rsidRPr="001720F3">
              <w:rPr>
                <w:rFonts w:ascii="Arial" w:eastAsia="Times New Roman" w:hAnsi="Arial" w:cs="Arial"/>
                <w:sz w:val="16"/>
                <w:szCs w:val="16"/>
                <w:lang w:eastAsia="es-ES"/>
              </w:rPr>
              <w:t>la SEDARPE proporcionó como evidencia un archivo digital denominado “EVIDENCIAS 2022” el cual contiene 4 informes trimestrales, donde muestran los registros expedidos a las asociaciones pecuarias en el ejercicio fiscal 2022, para verificar el cumplimiento de este componente, se llevó a cabo la revisión de dichos archivos y se determinó lo siguiente:</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tbl>
            <w:tblPr>
              <w:tblStyle w:val="Tablaconcuadrcula25"/>
              <w:tblW w:w="8226" w:type="dxa"/>
              <w:tblInd w:w="301" w:type="dxa"/>
              <w:tblLayout w:type="fixed"/>
              <w:tblLook w:val="04A0" w:firstRow="1" w:lastRow="0" w:firstColumn="1" w:lastColumn="0" w:noHBand="0" w:noVBand="1"/>
            </w:tblPr>
            <w:tblGrid>
              <w:gridCol w:w="1139"/>
              <w:gridCol w:w="4961"/>
              <w:gridCol w:w="2126"/>
            </w:tblGrid>
            <w:tr w:rsidR="001720F3" w:rsidRPr="001720F3" w:rsidTr="001F79C3">
              <w:tc>
                <w:tcPr>
                  <w:tcW w:w="1139" w:type="dxa"/>
                  <w:tcBorders>
                    <w:top w:val="single" w:sz="4" w:space="0" w:color="auto"/>
                    <w:left w:val="nil"/>
                    <w:bottom w:val="single" w:sz="4" w:space="0" w:color="auto"/>
                    <w:right w:val="nil"/>
                  </w:tcBorders>
                  <w:shd w:val="clear" w:color="auto" w:fill="DEEAF6"/>
                  <w:vAlign w:val="center"/>
                </w:tcPr>
                <w:p w:rsidR="001720F3" w:rsidRPr="001720F3" w:rsidRDefault="001720F3" w:rsidP="009E0E5D">
                  <w:pPr>
                    <w:tabs>
                      <w:tab w:val="left" w:pos="7575"/>
                    </w:tabs>
                    <w:spacing w:line="276" w:lineRule="auto"/>
                    <w:jc w:val="center"/>
                    <w:rPr>
                      <w:rFonts w:ascii="Arial" w:hAnsi="Arial" w:cs="Arial"/>
                      <w:b/>
                      <w:sz w:val="16"/>
                      <w:szCs w:val="16"/>
                      <w:lang w:eastAsia="es-ES"/>
                    </w:rPr>
                  </w:pPr>
                  <w:r w:rsidRPr="001720F3">
                    <w:rPr>
                      <w:rFonts w:ascii="Arial" w:hAnsi="Arial" w:cs="Arial"/>
                      <w:b/>
                      <w:sz w:val="16"/>
                      <w:szCs w:val="16"/>
                      <w:lang w:eastAsia="es-ES"/>
                    </w:rPr>
                    <w:t xml:space="preserve">Trimestre </w:t>
                  </w:r>
                </w:p>
                <w:p w:rsidR="001720F3" w:rsidRPr="001720F3" w:rsidRDefault="001720F3" w:rsidP="009E0E5D">
                  <w:pPr>
                    <w:tabs>
                      <w:tab w:val="left" w:pos="7575"/>
                    </w:tabs>
                    <w:spacing w:line="276" w:lineRule="auto"/>
                    <w:jc w:val="center"/>
                    <w:rPr>
                      <w:rFonts w:ascii="Arial" w:hAnsi="Arial" w:cs="Arial"/>
                      <w:b/>
                      <w:sz w:val="16"/>
                      <w:szCs w:val="16"/>
                      <w:lang w:eastAsia="es-ES"/>
                    </w:rPr>
                  </w:pPr>
                  <w:r w:rsidRPr="001720F3">
                    <w:rPr>
                      <w:rFonts w:ascii="Arial" w:hAnsi="Arial" w:cs="Arial"/>
                      <w:b/>
                      <w:sz w:val="16"/>
                      <w:szCs w:val="16"/>
                      <w:lang w:eastAsia="es-ES"/>
                    </w:rPr>
                    <w:t>2022</w:t>
                  </w:r>
                </w:p>
              </w:tc>
              <w:tc>
                <w:tcPr>
                  <w:tcW w:w="4961" w:type="dxa"/>
                  <w:tcBorders>
                    <w:top w:val="single" w:sz="4" w:space="0" w:color="auto"/>
                    <w:left w:val="nil"/>
                    <w:bottom w:val="single" w:sz="4" w:space="0" w:color="auto"/>
                    <w:right w:val="nil"/>
                  </w:tcBorders>
                  <w:shd w:val="clear" w:color="auto" w:fill="DEEAF6"/>
                  <w:vAlign w:val="center"/>
                </w:tcPr>
                <w:p w:rsidR="001720F3" w:rsidRPr="001720F3" w:rsidRDefault="001720F3" w:rsidP="009E0E5D">
                  <w:pPr>
                    <w:tabs>
                      <w:tab w:val="left" w:pos="7575"/>
                    </w:tabs>
                    <w:spacing w:line="276" w:lineRule="auto"/>
                    <w:rPr>
                      <w:rFonts w:ascii="Arial" w:hAnsi="Arial" w:cs="Arial"/>
                      <w:b/>
                      <w:sz w:val="16"/>
                      <w:szCs w:val="16"/>
                      <w:lang w:eastAsia="es-ES"/>
                    </w:rPr>
                  </w:pPr>
                  <w:r w:rsidRPr="001720F3">
                    <w:rPr>
                      <w:rFonts w:ascii="Arial" w:hAnsi="Arial" w:cs="Arial"/>
                      <w:b/>
                      <w:sz w:val="16"/>
                      <w:szCs w:val="16"/>
                      <w:lang w:eastAsia="es-ES"/>
                    </w:rPr>
                    <w:t>Nombre y folio de las asociaciones pecuarias registradas</w:t>
                  </w:r>
                </w:p>
              </w:tc>
              <w:tc>
                <w:tcPr>
                  <w:tcW w:w="2126" w:type="dxa"/>
                  <w:tcBorders>
                    <w:top w:val="single" w:sz="4" w:space="0" w:color="auto"/>
                    <w:left w:val="nil"/>
                    <w:bottom w:val="single" w:sz="4" w:space="0" w:color="auto"/>
                    <w:right w:val="nil"/>
                  </w:tcBorders>
                  <w:shd w:val="clear" w:color="auto" w:fill="DEEAF6"/>
                  <w:vAlign w:val="center"/>
                </w:tcPr>
                <w:p w:rsidR="001720F3" w:rsidRPr="001720F3" w:rsidRDefault="001720F3" w:rsidP="009E0E5D">
                  <w:pPr>
                    <w:tabs>
                      <w:tab w:val="left" w:pos="7575"/>
                    </w:tabs>
                    <w:spacing w:line="276" w:lineRule="auto"/>
                    <w:jc w:val="center"/>
                    <w:rPr>
                      <w:rFonts w:ascii="Arial" w:hAnsi="Arial" w:cs="Arial"/>
                      <w:b/>
                      <w:sz w:val="16"/>
                      <w:szCs w:val="16"/>
                      <w:lang w:eastAsia="es-ES"/>
                    </w:rPr>
                  </w:pPr>
                  <w:r w:rsidRPr="001720F3">
                    <w:rPr>
                      <w:rFonts w:ascii="Arial" w:hAnsi="Arial" w:cs="Arial"/>
                      <w:b/>
                      <w:sz w:val="16"/>
                      <w:szCs w:val="16"/>
                      <w:lang w:eastAsia="es-ES"/>
                    </w:rPr>
                    <w:t>No. de asociaciones pecuarias registradas</w:t>
                  </w:r>
                </w:p>
              </w:tc>
            </w:tr>
            <w:tr w:rsidR="001720F3" w:rsidRPr="001720F3" w:rsidTr="001F79C3">
              <w:tc>
                <w:tcPr>
                  <w:tcW w:w="1139" w:type="dxa"/>
                  <w:tcBorders>
                    <w:top w:val="single" w:sz="4" w:space="0" w:color="auto"/>
                    <w:left w:val="nil"/>
                    <w:bottom w:val="single" w:sz="4" w:space="0" w:color="auto"/>
                    <w:right w:val="nil"/>
                  </w:tcBorders>
                  <w:vAlign w:val="center"/>
                </w:tcPr>
                <w:p w:rsidR="001720F3" w:rsidRPr="001F79C3" w:rsidRDefault="001720F3" w:rsidP="009E0E5D">
                  <w:pPr>
                    <w:tabs>
                      <w:tab w:val="left" w:pos="7575"/>
                    </w:tabs>
                    <w:spacing w:line="276" w:lineRule="auto"/>
                    <w:jc w:val="center"/>
                    <w:rPr>
                      <w:rFonts w:ascii="Arial" w:hAnsi="Arial" w:cs="Arial"/>
                      <w:sz w:val="14"/>
                      <w:szCs w:val="14"/>
                      <w:lang w:eastAsia="es-ES"/>
                    </w:rPr>
                  </w:pPr>
                  <w:r w:rsidRPr="001F79C3">
                    <w:rPr>
                      <w:rFonts w:ascii="Arial" w:hAnsi="Arial" w:cs="Arial"/>
                      <w:sz w:val="14"/>
                      <w:szCs w:val="14"/>
                      <w:lang w:eastAsia="es-ES"/>
                    </w:rPr>
                    <w:t>I</w:t>
                  </w:r>
                </w:p>
              </w:tc>
              <w:tc>
                <w:tcPr>
                  <w:tcW w:w="4961" w:type="dxa"/>
                  <w:tcBorders>
                    <w:top w:val="single" w:sz="4" w:space="0" w:color="auto"/>
                    <w:left w:val="nil"/>
                    <w:bottom w:val="single" w:sz="4" w:space="0" w:color="auto"/>
                    <w:right w:val="nil"/>
                  </w:tcBorders>
                  <w:vAlign w:val="center"/>
                </w:tcPr>
                <w:p w:rsidR="001720F3" w:rsidRPr="001F79C3" w:rsidRDefault="001720F3" w:rsidP="009E0E5D">
                  <w:pPr>
                    <w:tabs>
                      <w:tab w:val="left" w:pos="7575"/>
                    </w:tabs>
                    <w:spacing w:line="276" w:lineRule="auto"/>
                    <w:ind w:left="-108"/>
                    <w:jc w:val="center"/>
                    <w:rPr>
                      <w:rFonts w:ascii="Arial" w:hAnsi="Arial" w:cs="Arial"/>
                      <w:sz w:val="14"/>
                      <w:szCs w:val="14"/>
                      <w:lang w:eastAsia="es-ES"/>
                    </w:rPr>
                  </w:pPr>
                  <w:r w:rsidRPr="001F79C3">
                    <w:rPr>
                      <w:rFonts w:ascii="Arial" w:hAnsi="Arial" w:cs="Arial"/>
                      <w:sz w:val="14"/>
                      <w:szCs w:val="14"/>
                      <w:lang w:eastAsia="es-ES"/>
                    </w:rPr>
                    <w:t>--</w:t>
                  </w:r>
                </w:p>
              </w:tc>
              <w:tc>
                <w:tcPr>
                  <w:tcW w:w="2126" w:type="dxa"/>
                  <w:tcBorders>
                    <w:top w:val="single" w:sz="4" w:space="0" w:color="auto"/>
                    <w:left w:val="nil"/>
                    <w:bottom w:val="single" w:sz="4" w:space="0" w:color="auto"/>
                    <w:right w:val="nil"/>
                  </w:tcBorders>
                  <w:vAlign w:val="center"/>
                </w:tcPr>
                <w:p w:rsidR="001720F3" w:rsidRPr="001F79C3" w:rsidRDefault="001720F3" w:rsidP="009E0E5D">
                  <w:pPr>
                    <w:tabs>
                      <w:tab w:val="left" w:pos="7575"/>
                    </w:tabs>
                    <w:spacing w:line="276" w:lineRule="auto"/>
                    <w:ind w:left="-108"/>
                    <w:jc w:val="center"/>
                    <w:rPr>
                      <w:rFonts w:ascii="Arial" w:hAnsi="Arial" w:cs="Arial"/>
                      <w:sz w:val="14"/>
                      <w:szCs w:val="14"/>
                      <w:lang w:eastAsia="es-ES"/>
                    </w:rPr>
                  </w:pPr>
                  <w:r w:rsidRPr="001F79C3">
                    <w:rPr>
                      <w:rFonts w:ascii="Arial" w:hAnsi="Arial" w:cs="Arial"/>
                      <w:sz w:val="14"/>
                      <w:szCs w:val="14"/>
                      <w:lang w:eastAsia="es-ES"/>
                    </w:rPr>
                    <w:t xml:space="preserve">  0</w:t>
                  </w:r>
                </w:p>
              </w:tc>
            </w:tr>
            <w:tr w:rsidR="001720F3" w:rsidRPr="001720F3" w:rsidTr="001F79C3">
              <w:tc>
                <w:tcPr>
                  <w:tcW w:w="1139" w:type="dxa"/>
                  <w:tcBorders>
                    <w:top w:val="single" w:sz="4" w:space="0" w:color="auto"/>
                    <w:left w:val="nil"/>
                    <w:bottom w:val="single" w:sz="4" w:space="0" w:color="auto"/>
                    <w:right w:val="nil"/>
                  </w:tcBorders>
                  <w:vAlign w:val="center"/>
                </w:tcPr>
                <w:p w:rsidR="001720F3" w:rsidRPr="001F79C3" w:rsidRDefault="001720F3" w:rsidP="009E0E5D">
                  <w:pPr>
                    <w:tabs>
                      <w:tab w:val="left" w:pos="7575"/>
                    </w:tabs>
                    <w:spacing w:line="276" w:lineRule="auto"/>
                    <w:jc w:val="center"/>
                    <w:rPr>
                      <w:rFonts w:ascii="Arial" w:hAnsi="Arial" w:cs="Arial"/>
                      <w:sz w:val="14"/>
                      <w:szCs w:val="14"/>
                      <w:lang w:eastAsia="es-ES"/>
                    </w:rPr>
                  </w:pPr>
                  <w:r w:rsidRPr="001F79C3">
                    <w:rPr>
                      <w:rFonts w:ascii="Arial" w:hAnsi="Arial" w:cs="Arial"/>
                      <w:sz w:val="14"/>
                      <w:szCs w:val="14"/>
                      <w:lang w:eastAsia="es-ES"/>
                    </w:rPr>
                    <w:t>II</w:t>
                  </w:r>
                </w:p>
              </w:tc>
              <w:tc>
                <w:tcPr>
                  <w:tcW w:w="4961" w:type="dxa"/>
                  <w:tcBorders>
                    <w:top w:val="single" w:sz="4" w:space="0" w:color="auto"/>
                    <w:left w:val="nil"/>
                    <w:bottom w:val="single" w:sz="4" w:space="0" w:color="auto"/>
                    <w:right w:val="nil"/>
                  </w:tcBorders>
                  <w:vAlign w:val="center"/>
                </w:tcPr>
                <w:p w:rsidR="001720F3" w:rsidRPr="001F79C3" w:rsidRDefault="001720F3" w:rsidP="009E0E5D">
                  <w:pPr>
                    <w:numPr>
                      <w:ilvl w:val="0"/>
                      <w:numId w:val="22"/>
                    </w:numPr>
                    <w:tabs>
                      <w:tab w:val="left" w:pos="7575"/>
                    </w:tabs>
                    <w:spacing w:line="276" w:lineRule="auto"/>
                    <w:ind w:left="317" w:hanging="283"/>
                    <w:contextualSpacing/>
                    <w:rPr>
                      <w:rFonts w:ascii="Arial" w:hAnsi="Arial" w:cs="Arial"/>
                      <w:sz w:val="14"/>
                      <w:szCs w:val="14"/>
                      <w:lang w:eastAsia="es-ES"/>
                    </w:rPr>
                  </w:pPr>
                  <w:r w:rsidRPr="001F79C3">
                    <w:rPr>
                      <w:rFonts w:ascii="Arial" w:hAnsi="Arial" w:cs="Arial"/>
                      <w:sz w:val="14"/>
                      <w:szCs w:val="14"/>
                      <w:lang w:eastAsia="es-ES"/>
                    </w:rPr>
                    <w:t>Asociación Ganadera Local General de Miguel Alemán</w:t>
                  </w:r>
                </w:p>
                <w:p w:rsidR="001720F3" w:rsidRPr="001F79C3" w:rsidRDefault="001720F3" w:rsidP="009E0E5D">
                  <w:pPr>
                    <w:tabs>
                      <w:tab w:val="left" w:pos="7575"/>
                    </w:tabs>
                    <w:spacing w:line="276" w:lineRule="auto"/>
                    <w:ind w:left="317"/>
                    <w:contextualSpacing/>
                    <w:rPr>
                      <w:rFonts w:ascii="Arial" w:hAnsi="Arial" w:cs="Arial"/>
                      <w:sz w:val="14"/>
                      <w:szCs w:val="14"/>
                      <w:lang w:eastAsia="es-ES"/>
                    </w:rPr>
                  </w:pPr>
                  <w:r w:rsidRPr="001F79C3">
                    <w:rPr>
                      <w:rFonts w:ascii="Arial" w:hAnsi="Arial" w:cs="Arial"/>
                      <w:sz w:val="14"/>
                      <w:szCs w:val="14"/>
                      <w:lang w:eastAsia="es-ES"/>
                    </w:rPr>
                    <w:t>Folio: SEDARPE/SUBGAN/01</w:t>
                  </w:r>
                </w:p>
                <w:p w:rsidR="001720F3" w:rsidRPr="001F79C3" w:rsidRDefault="001720F3" w:rsidP="009E0E5D">
                  <w:pPr>
                    <w:numPr>
                      <w:ilvl w:val="0"/>
                      <w:numId w:val="22"/>
                    </w:numPr>
                    <w:tabs>
                      <w:tab w:val="left" w:pos="7575"/>
                    </w:tabs>
                    <w:spacing w:line="276" w:lineRule="auto"/>
                    <w:ind w:left="317" w:hanging="283"/>
                    <w:contextualSpacing/>
                    <w:rPr>
                      <w:rFonts w:ascii="Arial" w:hAnsi="Arial" w:cs="Arial"/>
                      <w:sz w:val="14"/>
                      <w:szCs w:val="14"/>
                      <w:lang w:eastAsia="es-ES"/>
                    </w:rPr>
                  </w:pPr>
                  <w:r w:rsidRPr="001F79C3">
                    <w:rPr>
                      <w:rFonts w:ascii="Arial" w:hAnsi="Arial" w:cs="Arial"/>
                      <w:sz w:val="14"/>
                      <w:szCs w:val="14"/>
                      <w:lang w:eastAsia="es-ES"/>
                    </w:rPr>
                    <w:t>Asociación Ganadera Local General de Lázaro Cárdenas</w:t>
                  </w:r>
                </w:p>
                <w:p w:rsidR="001720F3" w:rsidRPr="001F79C3" w:rsidRDefault="001720F3" w:rsidP="009E0E5D">
                  <w:pPr>
                    <w:tabs>
                      <w:tab w:val="left" w:pos="7575"/>
                    </w:tabs>
                    <w:spacing w:line="276" w:lineRule="auto"/>
                    <w:ind w:left="317"/>
                    <w:contextualSpacing/>
                    <w:rPr>
                      <w:rFonts w:ascii="Arial" w:hAnsi="Arial" w:cs="Arial"/>
                      <w:sz w:val="14"/>
                      <w:szCs w:val="14"/>
                      <w:lang w:eastAsia="es-ES"/>
                    </w:rPr>
                  </w:pPr>
                  <w:r w:rsidRPr="001F79C3">
                    <w:rPr>
                      <w:rFonts w:ascii="Arial" w:hAnsi="Arial" w:cs="Arial"/>
                      <w:sz w:val="14"/>
                      <w:szCs w:val="14"/>
                      <w:lang w:eastAsia="es-ES"/>
                    </w:rPr>
                    <w:t>Folio: SEDARPE/SUBGAN/06</w:t>
                  </w:r>
                </w:p>
              </w:tc>
              <w:tc>
                <w:tcPr>
                  <w:tcW w:w="2126" w:type="dxa"/>
                  <w:tcBorders>
                    <w:top w:val="single" w:sz="4" w:space="0" w:color="auto"/>
                    <w:left w:val="nil"/>
                    <w:bottom w:val="single" w:sz="4" w:space="0" w:color="auto"/>
                    <w:right w:val="nil"/>
                  </w:tcBorders>
                  <w:vAlign w:val="center"/>
                </w:tcPr>
                <w:p w:rsidR="001720F3" w:rsidRPr="001F79C3" w:rsidRDefault="001720F3" w:rsidP="009E0E5D">
                  <w:pPr>
                    <w:tabs>
                      <w:tab w:val="left" w:pos="7575"/>
                    </w:tabs>
                    <w:spacing w:line="276" w:lineRule="auto"/>
                    <w:jc w:val="center"/>
                    <w:rPr>
                      <w:rFonts w:ascii="Arial" w:hAnsi="Arial" w:cs="Arial"/>
                      <w:sz w:val="14"/>
                      <w:szCs w:val="14"/>
                      <w:lang w:eastAsia="es-ES"/>
                    </w:rPr>
                  </w:pPr>
                </w:p>
                <w:p w:rsidR="001720F3" w:rsidRPr="001F79C3" w:rsidRDefault="001720F3" w:rsidP="009E0E5D">
                  <w:pPr>
                    <w:tabs>
                      <w:tab w:val="left" w:pos="7575"/>
                    </w:tabs>
                    <w:spacing w:line="276" w:lineRule="auto"/>
                    <w:jc w:val="center"/>
                    <w:rPr>
                      <w:rFonts w:ascii="Arial" w:hAnsi="Arial" w:cs="Arial"/>
                      <w:sz w:val="14"/>
                      <w:szCs w:val="14"/>
                      <w:lang w:eastAsia="es-ES"/>
                    </w:rPr>
                  </w:pPr>
                </w:p>
                <w:p w:rsidR="001720F3" w:rsidRPr="001F79C3" w:rsidRDefault="001720F3" w:rsidP="009E0E5D">
                  <w:pPr>
                    <w:tabs>
                      <w:tab w:val="left" w:pos="7575"/>
                    </w:tabs>
                    <w:spacing w:line="276" w:lineRule="auto"/>
                    <w:jc w:val="center"/>
                    <w:rPr>
                      <w:rFonts w:ascii="Arial" w:hAnsi="Arial" w:cs="Arial"/>
                      <w:sz w:val="14"/>
                      <w:szCs w:val="14"/>
                      <w:lang w:eastAsia="es-ES"/>
                    </w:rPr>
                  </w:pPr>
                  <w:r w:rsidRPr="001F79C3">
                    <w:rPr>
                      <w:rFonts w:ascii="Arial" w:hAnsi="Arial" w:cs="Arial"/>
                      <w:sz w:val="14"/>
                      <w:szCs w:val="14"/>
                      <w:lang w:eastAsia="es-ES"/>
                    </w:rPr>
                    <w:t>2</w:t>
                  </w:r>
                </w:p>
              </w:tc>
            </w:tr>
            <w:tr w:rsidR="001720F3" w:rsidRPr="001720F3" w:rsidTr="001F79C3">
              <w:tc>
                <w:tcPr>
                  <w:tcW w:w="1139" w:type="dxa"/>
                  <w:tcBorders>
                    <w:top w:val="single" w:sz="4" w:space="0" w:color="auto"/>
                    <w:left w:val="nil"/>
                    <w:bottom w:val="single" w:sz="4" w:space="0" w:color="auto"/>
                    <w:right w:val="nil"/>
                  </w:tcBorders>
                  <w:vAlign w:val="center"/>
                </w:tcPr>
                <w:p w:rsidR="001720F3" w:rsidRPr="001F79C3" w:rsidRDefault="001720F3" w:rsidP="009E0E5D">
                  <w:pPr>
                    <w:tabs>
                      <w:tab w:val="left" w:pos="7575"/>
                    </w:tabs>
                    <w:spacing w:line="276" w:lineRule="auto"/>
                    <w:jc w:val="center"/>
                    <w:rPr>
                      <w:rFonts w:ascii="Arial" w:hAnsi="Arial" w:cs="Arial"/>
                      <w:sz w:val="14"/>
                      <w:szCs w:val="14"/>
                      <w:lang w:eastAsia="es-ES"/>
                    </w:rPr>
                  </w:pPr>
                  <w:r w:rsidRPr="001F79C3">
                    <w:rPr>
                      <w:rFonts w:ascii="Arial" w:hAnsi="Arial" w:cs="Arial"/>
                      <w:sz w:val="14"/>
                      <w:szCs w:val="14"/>
                      <w:lang w:eastAsia="es-ES"/>
                    </w:rPr>
                    <w:t>III</w:t>
                  </w:r>
                </w:p>
              </w:tc>
              <w:tc>
                <w:tcPr>
                  <w:tcW w:w="4961" w:type="dxa"/>
                  <w:tcBorders>
                    <w:top w:val="single" w:sz="4" w:space="0" w:color="auto"/>
                    <w:left w:val="nil"/>
                    <w:bottom w:val="single" w:sz="4" w:space="0" w:color="auto"/>
                    <w:right w:val="nil"/>
                  </w:tcBorders>
                  <w:vAlign w:val="center"/>
                </w:tcPr>
                <w:p w:rsidR="001720F3" w:rsidRPr="001F79C3" w:rsidRDefault="001720F3" w:rsidP="009E0E5D">
                  <w:pPr>
                    <w:numPr>
                      <w:ilvl w:val="0"/>
                      <w:numId w:val="22"/>
                    </w:numPr>
                    <w:tabs>
                      <w:tab w:val="left" w:pos="7575"/>
                    </w:tabs>
                    <w:spacing w:line="276" w:lineRule="auto"/>
                    <w:ind w:left="317" w:hanging="283"/>
                    <w:contextualSpacing/>
                    <w:rPr>
                      <w:rFonts w:ascii="Arial" w:hAnsi="Arial" w:cs="Arial"/>
                      <w:sz w:val="14"/>
                      <w:szCs w:val="14"/>
                      <w:lang w:eastAsia="es-ES"/>
                    </w:rPr>
                  </w:pPr>
                  <w:r w:rsidRPr="001F79C3">
                    <w:rPr>
                      <w:rFonts w:ascii="Arial" w:hAnsi="Arial" w:cs="Arial"/>
                      <w:sz w:val="14"/>
                      <w:szCs w:val="14"/>
                      <w:lang w:eastAsia="es-ES"/>
                    </w:rPr>
                    <w:t>Apiario Vergel S.C. de P. de R.L.C.V.</w:t>
                  </w:r>
                </w:p>
                <w:p w:rsidR="001720F3" w:rsidRPr="001F79C3" w:rsidRDefault="001720F3" w:rsidP="009E0E5D">
                  <w:pPr>
                    <w:tabs>
                      <w:tab w:val="left" w:pos="7575"/>
                    </w:tabs>
                    <w:spacing w:line="276" w:lineRule="auto"/>
                    <w:ind w:left="317"/>
                    <w:contextualSpacing/>
                    <w:rPr>
                      <w:rFonts w:ascii="Arial" w:hAnsi="Arial" w:cs="Arial"/>
                      <w:sz w:val="14"/>
                      <w:szCs w:val="14"/>
                      <w:lang w:eastAsia="es-ES"/>
                    </w:rPr>
                  </w:pPr>
                  <w:r w:rsidRPr="001F79C3">
                    <w:rPr>
                      <w:rFonts w:ascii="Arial" w:hAnsi="Arial" w:cs="Arial"/>
                      <w:sz w:val="14"/>
                      <w:szCs w:val="14"/>
                      <w:lang w:eastAsia="es-ES"/>
                    </w:rPr>
                    <w:t>Folio: SEDARPE/SUBGAN/012</w:t>
                  </w:r>
                </w:p>
                <w:p w:rsidR="001720F3" w:rsidRPr="001F79C3" w:rsidRDefault="001720F3" w:rsidP="009E0E5D">
                  <w:pPr>
                    <w:numPr>
                      <w:ilvl w:val="0"/>
                      <w:numId w:val="22"/>
                    </w:numPr>
                    <w:tabs>
                      <w:tab w:val="left" w:pos="7575"/>
                    </w:tabs>
                    <w:spacing w:line="276" w:lineRule="auto"/>
                    <w:ind w:left="317" w:hanging="283"/>
                    <w:contextualSpacing/>
                    <w:rPr>
                      <w:rFonts w:ascii="Arial" w:hAnsi="Arial" w:cs="Arial"/>
                      <w:sz w:val="14"/>
                      <w:szCs w:val="14"/>
                      <w:lang w:eastAsia="es-ES"/>
                    </w:rPr>
                  </w:pPr>
                  <w:r w:rsidRPr="001F79C3">
                    <w:rPr>
                      <w:rFonts w:ascii="Arial" w:hAnsi="Arial" w:cs="Arial"/>
                      <w:sz w:val="14"/>
                      <w:szCs w:val="14"/>
                      <w:lang w:eastAsia="es-ES"/>
                    </w:rPr>
                    <w:t>Asociación Ganadera Local del Municipio de Othón P. Blanco</w:t>
                  </w:r>
                </w:p>
                <w:p w:rsidR="001720F3" w:rsidRPr="001F79C3" w:rsidRDefault="001720F3" w:rsidP="009E0E5D">
                  <w:pPr>
                    <w:tabs>
                      <w:tab w:val="left" w:pos="7575"/>
                    </w:tabs>
                    <w:spacing w:line="276" w:lineRule="auto"/>
                    <w:ind w:left="317"/>
                    <w:contextualSpacing/>
                    <w:rPr>
                      <w:rFonts w:ascii="Arial" w:hAnsi="Arial" w:cs="Arial"/>
                      <w:sz w:val="14"/>
                      <w:szCs w:val="14"/>
                      <w:lang w:eastAsia="es-ES"/>
                    </w:rPr>
                  </w:pPr>
                  <w:r w:rsidRPr="001F79C3">
                    <w:rPr>
                      <w:rFonts w:ascii="Arial" w:hAnsi="Arial" w:cs="Arial"/>
                      <w:sz w:val="14"/>
                      <w:szCs w:val="14"/>
                      <w:lang w:eastAsia="es-ES"/>
                    </w:rPr>
                    <w:t>Folio: SEDARPE/SUBGAN/002</w:t>
                  </w:r>
                </w:p>
                <w:p w:rsidR="001720F3" w:rsidRPr="001F79C3" w:rsidRDefault="001720F3" w:rsidP="009E0E5D">
                  <w:pPr>
                    <w:numPr>
                      <w:ilvl w:val="0"/>
                      <w:numId w:val="22"/>
                    </w:numPr>
                    <w:tabs>
                      <w:tab w:val="left" w:pos="7575"/>
                    </w:tabs>
                    <w:spacing w:line="276" w:lineRule="auto"/>
                    <w:ind w:left="317" w:hanging="283"/>
                    <w:contextualSpacing/>
                    <w:rPr>
                      <w:rFonts w:ascii="Arial" w:hAnsi="Arial" w:cs="Arial"/>
                      <w:sz w:val="14"/>
                      <w:szCs w:val="14"/>
                      <w:lang w:eastAsia="es-ES"/>
                    </w:rPr>
                  </w:pPr>
                  <w:r w:rsidRPr="001F79C3">
                    <w:rPr>
                      <w:rFonts w:ascii="Arial" w:hAnsi="Arial" w:cs="Arial"/>
                      <w:sz w:val="14"/>
                      <w:szCs w:val="14"/>
                      <w:lang w:eastAsia="es-ES"/>
                    </w:rPr>
                    <w:t>Asociación Ganadera Especializada “Lecheros Unidos del Caribe”</w:t>
                  </w:r>
                </w:p>
                <w:p w:rsidR="001720F3" w:rsidRPr="001F79C3" w:rsidRDefault="001720F3" w:rsidP="009E0E5D">
                  <w:pPr>
                    <w:tabs>
                      <w:tab w:val="left" w:pos="7575"/>
                    </w:tabs>
                    <w:spacing w:line="276" w:lineRule="auto"/>
                    <w:ind w:left="317"/>
                    <w:contextualSpacing/>
                    <w:rPr>
                      <w:rFonts w:ascii="Arial" w:hAnsi="Arial" w:cs="Arial"/>
                      <w:sz w:val="14"/>
                      <w:szCs w:val="14"/>
                      <w:lang w:eastAsia="es-ES"/>
                    </w:rPr>
                  </w:pPr>
                  <w:r w:rsidRPr="001F79C3">
                    <w:rPr>
                      <w:rFonts w:ascii="Arial" w:hAnsi="Arial" w:cs="Arial"/>
                      <w:sz w:val="14"/>
                      <w:szCs w:val="14"/>
                      <w:lang w:eastAsia="es-ES"/>
                    </w:rPr>
                    <w:t>Folio: SEDARPE/SUBGAN/010</w:t>
                  </w:r>
                </w:p>
              </w:tc>
              <w:tc>
                <w:tcPr>
                  <w:tcW w:w="2126" w:type="dxa"/>
                  <w:tcBorders>
                    <w:top w:val="single" w:sz="4" w:space="0" w:color="auto"/>
                    <w:left w:val="nil"/>
                    <w:bottom w:val="single" w:sz="4" w:space="0" w:color="auto"/>
                    <w:right w:val="nil"/>
                  </w:tcBorders>
                  <w:vAlign w:val="center"/>
                </w:tcPr>
                <w:p w:rsidR="001720F3" w:rsidRPr="001F79C3" w:rsidRDefault="001720F3" w:rsidP="009E0E5D">
                  <w:pPr>
                    <w:tabs>
                      <w:tab w:val="left" w:pos="7575"/>
                    </w:tabs>
                    <w:spacing w:line="276" w:lineRule="auto"/>
                    <w:jc w:val="center"/>
                    <w:rPr>
                      <w:rFonts w:ascii="Arial" w:hAnsi="Arial" w:cs="Arial"/>
                      <w:sz w:val="14"/>
                      <w:szCs w:val="14"/>
                      <w:lang w:eastAsia="es-ES"/>
                    </w:rPr>
                  </w:pPr>
                </w:p>
                <w:p w:rsidR="001720F3" w:rsidRPr="001F79C3" w:rsidRDefault="001720F3" w:rsidP="009E0E5D">
                  <w:pPr>
                    <w:tabs>
                      <w:tab w:val="left" w:pos="7575"/>
                    </w:tabs>
                    <w:spacing w:line="276" w:lineRule="auto"/>
                    <w:jc w:val="center"/>
                    <w:rPr>
                      <w:rFonts w:ascii="Arial" w:hAnsi="Arial" w:cs="Arial"/>
                      <w:sz w:val="14"/>
                      <w:szCs w:val="14"/>
                      <w:lang w:eastAsia="es-ES"/>
                    </w:rPr>
                  </w:pPr>
                </w:p>
                <w:p w:rsidR="001720F3" w:rsidRPr="001F79C3" w:rsidRDefault="001720F3" w:rsidP="009E0E5D">
                  <w:pPr>
                    <w:tabs>
                      <w:tab w:val="left" w:pos="7575"/>
                    </w:tabs>
                    <w:spacing w:line="276" w:lineRule="auto"/>
                    <w:jc w:val="center"/>
                    <w:rPr>
                      <w:rFonts w:ascii="Arial" w:hAnsi="Arial" w:cs="Arial"/>
                      <w:sz w:val="14"/>
                      <w:szCs w:val="14"/>
                      <w:lang w:eastAsia="es-ES"/>
                    </w:rPr>
                  </w:pPr>
                </w:p>
                <w:p w:rsidR="001720F3" w:rsidRPr="001F79C3" w:rsidRDefault="001720F3" w:rsidP="009E0E5D">
                  <w:pPr>
                    <w:tabs>
                      <w:tab w:val="left" w:pos="7575"/>
                    </w:tabs>
                    <w:spacing w:line="276" w:lineRule="auto"/>
                    <w:jc w:val="center"/>
                    <w:rPr>
                      <w:rFonts w:ascii="Arial" w:hAnsi="Arial" w:cs="Arial"/>
                      <w:sz w:val="14"/>
                      <w:szCs w:val="14"/>
                      <w:lang w:eastAsia="es-ES"/>
                    </w:rPr>
                  </w:pPr>
                </w:p>
                <w:p w:rsidR="001720F3" w:rsidRPr="001F79C3" w:rsidRDefault="001720F3" w:rsidP="009E0E5D">
                  <w:pPr>
                    <w:tabs>
                      <w:tab w:val="left" w:pos="7575"/>
                    </w:tabs>
                    <w:spacing w:line="276" w:lineRule="auto"/>
                    <w:jc w:val="center"/>
                    <w:rPr>
                      <w:rFonts w:ascii="Arial" w:hAnsi="Arial" w:cs="Arial"/>
                      <w:sz w:val="14"/>
                      <w:szCs w:val="14"/>
                      <w:lang w:eastAsia="es-ES"/>
                    </w:rPr>
                  </w:pPr>
                  <w:r w:rsidRPr="001F79C3">
                    <w:rPr>
                      <w:rFonts w:ascii="Arial" w:hAnsi="Arial" w:cs="Arial"/>
                      <w:sz w:val="14"/>
                      <w:szCs w:val="14"/>
                      <w:lang w:eastAsia="es-ES"/>
                    </w:rPr>
                    <w:t>3</w:t>
                  </w:r>
                </w:p>
              </w:tc>
            </w:tr>
            <w:tr w:rsidR="001720F3" w:rsidRPr="001720F3" w:rsidTr="001F79C3">
              <w:tc>
                <w:tcPr>
                  <w:tcW w:w="1139" w:type="dxa"/>
                  <w:tcBorders>
                    <w:top w:val="single" w:sz="4" w:space="0" w:color="auto"/>
                    <w:left w:val="nil"/>
                    <w:bottom w:val="single" w:sz="4" w:space="0" w:color="auto"/>
                    <w:right w:val="nil"/>
                  </w:tcBorders>
                  <w:vAlign w:val="center"/>
                </w:tcPr>
                <w:p w:rsidR="001720F3" w:rsidRPr="001F79C3" w:rsidRDefault="001720F3" w:rsidP="009E0E5D">
                  <w:pPr>
                    <w:tabs>
                      <w:tab w:val="left" w:pos="7575"/>
                    </w:tabs>
                    <w:spacing w:line="276" w:lineRule="auto"/>
                    <w:jc w:val="center"/>
                    <w:rPr>
                      <w:rFonts w:ascii="Arial" w:hAnsi="Arial" w:cs="Arial"/>
                      <w:sz w:val="14"/>
                      <w:szCs w:val="14"/>
                      <w:lang w:eastAsia="es-ES"/>
                    </w:rPr>
                  </w:pPr>
                  <w:r w:rsidRPr="001F79C3">
                    <w:rPr>
                      <w:rFonts w:ascii="Arial" w:hAnsi="Arial" w:cs="Arial"/>
                      <w:sz w:val="14"/>
                      <w:szCs w:val="14"/>
                      <w:lang w:eastAsia="es-ES"/>
                    </w:rPr>
                    <w:t>IV</w:t>
                  </w:r>
                </w:p>
              </w:tc>
              <w:tc>
                <w:tcPr>
                  <w:tcW w:w="4961" w:type="dxa"/>
                  <w:tcBorders>
                    <w:top w:val="single" w:sz="4" w:space="0" w:color="auto"/>
                    <w:left w:val="nil"/>
                    <w:bottom w:val="single" w:sz="4" w:space="0" w:color="auto"/>
                    <w:right w:val="nil"/>
                  </w:tcBorders>
                  <w:vAlign w:val="center"/>
                </w:tcPr>
                <w:p w:rsidR="001720F3" w:rsidRPr="001F79C3" w:rsidRDefault="001720F3" w:rsidP="009E0E5D">
                  <w:pPr>
                    <w:numPr>
                      <w:ilvl w:val="0"/>
                      <w:numId w:val="22"/>
                    </w:numPr>
                    <w:tabs>
                      <w:tab w:val="left" w:pos="7575"/>
                    </w:tabs>
                    <w:spacing w:line="276" w:lineRule="auto"/>
                    <w:ind w:left="317" w:hanging="283"/>
                    <w:contextualSpacing/>
                    <w:rPr>
                      <w:rFonts w:ascii="Arial" w:hAnsi="Arial" w:cs="Arial"/>
                      <w:sz w:val="14"/>
                      <w:szCs w:val="14"/>
                      <w:lang w:eastAsia="es-ES"/>
                    </w:rPr>
                  </w:pPr>
                  <w:r w:rsidRPr="001F79C3">
                    <w:rPr>
                      <w:rFonts w:ascii="Arial" w:hAnsi="Arial" w:cs="Arial"/>
                      <w:sz w:val="14"/>
                      <w:szCs w:val="14"/>
                      <w:lang w:eastAsia="es-ES"/>
                    </w:rPr>
                    <w:t>Asociación Ganadera Local General de José María Morelos</w:t>
                  </w:r>
                </w:p>
                <w:p w:rsidR="001720F3" w:rsidRPr="001F79C3" w:rsidRDefault="001F79C3" w:rsidP="001F79C3">
                  <w:pPr>
                    <w:tabs>
                      <w:tab w:val="left" w:pos="7575"/>
                    </w:tabs>
                    <w:spacing w:line="276" w:lineRule="auto"/>
                    <w:ind w:left="317"/>
                    <w:contextualSpacing/>
                    <w:rPr>
                      <w:rFonts w:ascii="Arial" w:hAnsi="Arial" w:cs="Arial"/>
                      <w:sz w:val="14"/>
                      <w:szCs w:val="14"/>
                      <w:lang w:eastAsia="es-ES"/>
                    </w:rPr>
                  </w:pPr>
                  <w:r>
                    <w:rPr>
                      <w:rFonts w:ascii="Arial" w:hAnsi="Arial" w:cs="Arial"/>
                      <w:sz w:val="14"/>
                      <w:szCs w:val="14"/>
                      <w:lang w:eastAsia="es-ES"/>
                    </w:rPr>
                    <w:t>Folio: SEDARPE/SUBGAN/05</w:t>
                  </w:r>
                </w:p>
              </w:tc>
              <w:tc>
                <w:tcPr>
                  <w:tcW w:w="2126" w:type="dxa"/>
                  <w:tcBorders>
                    <w:top w:val="single" w:sz="4" w:space="0" w:color="auto"/>
                    <w:left w:val="nil"/>
                    <w:bottom w:val="single" w:sz="4" w:space="0" w:color="auto"/>
                    <w:right w:val="nil"/>
                  </w:tcBorders>
                  <w:vAlign w:val="center"/>
                </w:tcPr>
                <w:p w:rsidR="001720F3" w:rsidRPr="001F79C3" w:rsidRDefault="001720F3" w:rsidP="009E0E5D">
                  <w:pPr>
                    <w:tabs>
                      <w:tab w:val="left" w:pos="7575"/>
                    </w:tabs>
                    <w:spacing w:line="276" w:lineRule="auto"/>
                    <w:jc w:val="center"/>
                    <w:rPr>
                      <w:rFonts w:ascii="Arial" w:hAnsi="Arial" w:cs="Arial"/>
                      <w:sz w:val="14"/>
                      <w:szCs w:val="14"/>
                      <w:lang w:eastAsia="es-ES"/>
                    </w:rPr>
                  </w:pPr>
                  <w:r w:rsidRPr="001F79C3">
                    <w:rPr>
                      <w:rFonts w:ascii="Arial" w:hAnsi="Arial" w:cs="Arial"/>
                      <w:sz w:val="14"/>
                      <w:szCs w:val="14"/>
                      <w:lang w:eastAsia="es-ES"/>
                    </w:rPr>
                    <w:t>1</w:t>
                  </w:r>
                </w:p>
              </w:tc>
            </w:tr>
            <w:tr w:rsidR="001720F3" w:rsidRPr="001720F3" w:rsidTr="001F79C3">
              <w:tc>
                <w:tcPr>
                  <w:tcW w:w="6100" w:type="dxa"/>
                  <w:gridSpan w:val="2"/>
                  <w:tcBorders>
                    <w:top w:val="single" w:sz="4" w:space="0" w:color="auto"/>
                    <w:left w:val="nil"/>
                    <w:bottom w:val="single" w:sz="4" w:space="0" w:color="auto"/>
                    <w:right w:val="nil"/>
                  </w:tcBorders>
                  <w:vAlign w:val="center"/>
                </w:tcPr>
                <w:p w:rsidR="001720F3" w:rsidRPr="001720F3" w:rsidRDefault="001720F3" w:rsidP="001F79C3">
                  <w:pPr>
                    <w:tabs>
                      <w:tab w:val="left" w:pos="7575"/>
                    </w:tabs>
                    <w:spacing w:line="276" w:lineRule="auto"/>
                    <w:jc w:val="right"/>
                    <w:rPr>
                      <w:rFonts w:ascii="Arial" w:hAnsi="Arial" w:cs="Arial"/>
                      <w:b/>
                      <w:sz w:val="14"/>
                      <w:szCs w:val="14"/>
                      <w:lang w:eastAsia="es-ES"/>
                    </w:rPr>
                  </w:pPr>
                  <w:r w:rsidRPr="001720F3">
                    <w:rPr>
                      <w:rFonts w:ascii="Arial" w:hAnsi="Arial" w:cs="Arial"/>
                      <w:b/>
                      <w:sz w:val="14"/>
                      <w:szCs w:val="14"/>
                      <w:lang w:eastAsia="es-ES"/>
                    </w:rPr>
                    <w:t>Total de registros en 2022</w:t>
                  </w:r>
                </w:p>
              </w:tc>
              <w:tc>
                <w:tcPr>
                  <w:tcW w:w="2126" w:type="dxa"/>
                  <w:tcBorders>
                    <w:top w:val="single" w:sz="4" w:space="0" w:color="auto"/>
                    <w:left w:val="nil"/>
                    <w:bottom w:val="single" w:sz="4" w:space="0" w:color="auto"/>
                    <w:right w:val="nil"/>
                  </w:tcBorders>
                  <w:vAlign w:val="center"/>
                </w:tcPr>
                <w:p w:rsidR="001720F3" w:rsidRPr="001720F3" w:rsidRDefault="001720F3" w:rsidP="009E0E5D">
                  <w:pPr>
                    <w:tabs>
                      <w:tab w:val="left" w:pos="7575"/>
                    </w:tabs>
                    <w:spacing w:line="276" w:lineRule="auto"/>
                    <w:jc w:val="center"/>
                    <w:rPr>
                      <w:rFonts w:ascii="Arial" w:hAnsi="Arial" w:cs="Arial"/>
                      <w:b/>
                      <w:sz w:val="14"/>
                      <w:szCs w:val="14"/>
                      <w:lang w:eastAsia="es-ES"/>
                    </w:rPr>
                  </w:pPr>
                  <w:r w:rsidRPr="001720F3">
                    <w:rPr>
                      <w:rFonts w:ascii="Arial" w:hAnsi="Arial" w:cs="Arial"/>
                      <w:b/>
                      <w:sz w:val="14"/>
                      <w:szCs w:val="14"/>
                      <w:lang w:eastAsia="es-ES"/>
                    </w:rPr>
                    <w:t>6</w:t>
                  </w:r>
                </w:p>
              </w:tc>
            </w:tr>
          </w:tbl>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Arial" w:hAnsi="Arial" w:cs="Arial"/>
                <w:sz w:val="16"/>
                <w:szCs w:val="16"/>
                <w:lang w:eastAsia="es-ES"/>
              </w:rPr>
            </w:pPr>
            <w:r w:rsidRPr="001720F3">
              <w:rPr>
                <w:rFonts w:ascii="Arial" w:eastAsia="Arial" w:hAnsi="Arial" w:cs="Arial"/>
                <w:sz w:val="16"/>
                <w:szCs w:val="16"/>
                <w:lang w:eastAsia="es-ES"/>
              </w:rPr>
              <w:t>Con base en la evidencia proporcionada por la SEDARPE, se determinó que esta permite identificar a las 6 organizaciones pecuarias apoyadas en la actualización de sus registros ante esta Secretaría, reportados en el FESIPPRES.</w:t>
            </w:r>
          </w:p>
          <w:p w:rsidR="001720F3" w:rsidRPr="001720F3" w:rsidRDefault="001720F3" w:rsidP="009E0E5D">
            <w:pPr>
              <w:tabs>
                <w:tab w:val="left" w:pos="7575"/>
              </w:tabs>
              <w:spacing w:line="276" w:lineRule="auto"/>
              <w:jc w:val="both"/>
              <w:rPr>
                <w:rFonts w:ascii="Arial" w:eastAsia="Arial" w:hAnsi="Arial" w:cs="Arial"/>
                <w:sz w:val="16"/>
                <w:szCs w:val="16"/>
                <w:lang w:eastAsia="es-ES"/>
              </w:rPr>
            </w:pPr>
          </w:p>
          <w:p w:rsidR="001720F3" w:rsidRDefault="001720F3" w:rsidP="009E0E5D">
            <w:pPr>
              <w:tabs>
                <w:tab w:val="left" w:pos="7575"/>
              </w:tabs>
              <w:spacing w:line="276" w:lineRule="auto"/>
              <w:jc w:val="both"/>
              <w:rPr>
                <w:rFonts w:ascii="Arial" w:eastAsia="Arial" w:hAnsi="Arial" w:cs="Arial"/>
                <w:bCs/>
                <w:sz w:val="16"/>
                <w:szCs w:val="16"/>
                <w:lang w:eastAsia="es-ES"/>
              </w:rPr>
            </w:pPr>
            <w:r w:rsidRPr="001720F3">
              <w:rPr>
                <w:rFonts w:ascii="Arial" w:eastAsia="Arial" w:hAnsi="Arial" w:cs="Arial"/>
                <w:bCs/>
                <w:sz w:val="16"/>
                <w:szCs w:val="16"/>
                <w:lang w:eastAsia="es-ES"/>
              </w:rPr>
              <w:t xml:space="preserve">Derivado de lo anterior, se determinó que la información proporcionada sustenta el avance registrado en el FESIPPRES; sin embargo, no </w:t>
            </w:r>
            <w:r w:rsidR="00D20446">
              <w:rPr>
                <w:rFonts w:ascii="Arial" w:eastAsia="Arial" w:hAnsi="Arial" w:cs="Arial"/>
                <w:bCs/>
                <w:sz w:val="16"/>
                <w:szCs w:val="16"/>
                <w:lang w:eastAsia="es-ES"/>
              </w:rPr>
              <w:t>cumplió con la meta programada.</w:t>
            </w:r>
          </w:p>
          <w:p w:rsidR="001F79C3" w:rsidRPr="001720F3" w:rsidRDefault="001F79C3" w:rsidP="009E0E5D">
            <w:pPr>
              <w:tabs>
                <w:tab w:val="left" w:pos="7575"/>
              </w:tabs>
              <w:spacing w:line="276" w:lineRule="auto"/>
              <w:jc w:val="both"/>
              <w:rPr>
                <w:rFonts w:ascii="Arial" w:eastAsia="Arial" w:hAnsi="Arial" w:cs="Arial"/>
                <w:bCs/>
                <w:sz w:val="16"/>
                <w:szCs w:val="16"/>
                <w:lang w:eastAsia="es-ES"/>
              </w:rPr>
            </w:pP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del Componente 07: </w:t>
            </w:r>
            <w:r w:rsidRPr="001720F3">
              <w:rPr>
                <w:rFonts w:ascii="Arial" w:eastAsia="Times New Roman" w:hAnsi="Arial" w:cs="Arial"/>
                <w:sz w:val="16"/>
                <w:szCs w:val="16"/>
                <w:lang w:eastAsia="es-ES"/>
              </w:rPr>
              <w:t>Programas y acciones que permitan reorganizar e impulsar la actividad pesquera y acuícola a través de la capacitación, equipamiento, infraestructura, insumos, sanidad e inocuidad, y torneos de pesca ejecutados</w:t>
            </w:r>
            <w:r w:rsidR="001F79C3">
              <w:rPr>
                <w:rFonts w:ascii="Arial" w:eastAsia="Times New Roman" w:hAnsi="Arial" w:cs="Arial"/>
                <w:sz w:val="16"/>
                <w:szCs w:val="16"/>
                <w:lang w:eastAsia="es-ES"/>
              </w:rPr>
              <w:t>.</w:t>
            </w: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Nombre del Indicador:</w:t>
            </w:r>
            <w:r w:rsidRPr="001720F3">
              <w:rPr>
                <w:rFonts w:ascii="Arial" w:eastAsia="Times New Roman" w:hAnsi="Arial" w:cs="Arial"/>
                <w:sz w:val="16"/>
                <w:szCs w:val="16"/>
                <w:lang w:eastAsia="es-ES"/>
              </w:rPr>
              <w:t xml:space="preserve"> Porcentaje de programas y acciones ejecutados para impulsar la actividad pesquera y acuícola en beneficio de pescadores y acuicultores</w:t>
            </w:r>
          </w:p>
        </w:tc>
      </w:tr>
      <w:tr w:rsidR="001720F3" w:rsidRPr="001720F3" w:rsidTr="001F79C3">
        <w:trPr>
          <w:trHeight w:val="208"/>
          <w:jc w:val="center"/>
        </w:trPr>
        <w:tc>
          <w:tcPr>
            <w:tcW w:w="1560" w:type="dxa"/>
            <w:vMerge w:val="restart"/>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Sentido del Indicador</w:t>
            </w:r>
          </w:p>
        </w:tc>
        <w:tc>
          <w:tcPr>
            <w:tcW w:w="7781" w:type="dxa"/>
            <w:gridSpan w:val="5"/>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687"/>
          <w:jc w:val="center"/>
        </w:trPr>
        <w:tc>
          <w:tcPr>
            <w:tcW w:w="1560" w:type="dxa"/>
            <w:vMerge/>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276"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Programada</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Ejecutada Reportada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tc>
        <w:tc>
          <w:tcPr>
            <w:tcW w:w="1417"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Verificada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(3)</w:t>
            </w:r>
          </w:p>
        </w:tc>
        <w:tc>
          <w:tcPr>
            <w:tcW w:w="1559"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Nivel de cumplimiento reportado por el SEDARPE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(2/1)</w:t>
            </w:r>
          </w:p>
        </w:tc>
        <w:tc>
          <w:tcPr>
            <w:tcW w:w="1828"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 (3/1)</w:t>
            </w:r>
          </w:p>
        </w:tc>
      </w:tr>
      <w:tr w:rsidR="001720F3" w:rsidRPr="001720F3" w:rsidTr="001F79C3">
        <w:trPr>
          <w:trHeight w:val="681"/>
          <w:jc w:val="center"/>
        </w:trPr>
        <w:tc>
          <w:tcPr>
            <w:tcW w:w="1560"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ASCENDENTE</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p>
        </w:tc>
        <w:tc>
          <w:tcPr>
            <w:tcW w:w="1276"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(4)</w:t>
            </w:r>
          </w:p>
        </w:tc>
        <w:tc>
          <w:tcPr>
            <w:tcW w:w="1701"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150%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(6/4)</w:t>
            </w:r>
          </w:p>
        </w:tc>
        <w:tc>
          <w:tcPr>
            <w:tcW w:w="1417"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150%</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r w:rsidRPr="001720F3">
              <w:rPr>
                <w:rFonts w:ascii="Arial" w:eastAsia="Times New Roman" w:hAnsi="Arial" w:cs="Arial"/>
                <w:sz w:val="16"/>
                <w:szCs w:val="16"/>
                <w:lang w:eastAsia="es-ES"/>
              </w:rPr>
              <w:t>(6/4)</w:t>
            </w:r>
          </w:p>
        </w:tc>
        <w:tc>
          <w:tcPr>
            <w:tcW w:w="1559" w:type="dxa"/>
            <w:tcBorders>
              <w:top w:val="double" w:sz="4" w:space="0" w:color="auto"/>
              <w:left w:val="double" w:sz="4" w:space="0" w:color="auto"/>
              <w:bottom w:val="double" w:sz="4" w:space="0" w:color="auto"/>
              <w:right w:val="double" w:sz="4" w:space="0" w:color="auto"/>
            </w:tcBorders>
            <w:shd w:val="clear" w:color="auto" w:fill="FF00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150%</w:t>
            </w:r>
          </w:p>
        </w:tc>
        <w:tc>
          <w:tcPr>
            <w:tcW w:w="1828" w:type="dxa"/>
            <w:tcBorders>
              <w:top w:val="double" w:sz="4" w:space="0" w:color="auto"/>
              <w:left w:val="double" w:sz="4" w:space="0" w:color="auto"/>
              <w:bottom w:val="double" w:sz="4" w:space="0" w:color="auto"/>
              <w:right w:val="double" w:sz="4" w:space="0" w:color="auto"/>
            </w:tcBorders>
            <w:shd w:val="clear" w:color="auto" w:fill="FF00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150%</w:t>
            </w:r>
          </w:p>
        </w:tc>
      </w:tr>
      <w:tr w:rsidR="001720F3" w:rsidRPr="001720F3" w:rsidTr="001F79C3">
        <w:trPr>
          <w:trHeight w:val="541"/>
          <w:jc w:val="center"/>
        </w:trPr>
        <w:tc>
          <w:tcPr>
            <w:tcW w:w="9341" w:type="dxa"/>
            <w:gridSpan w:val="6"/>
            <w:tcBorders>
              <w:top w:val="double" w:sz="4" w:space="0" w:color="auto"/>
              <w:bottom w:val="double" w:sz="4" w:space="0" w:color="auto"/>
            </w:tcBorders>
            <w:shd w:val="clear" w:color="auto" w:fill="auto"/>
          </w:tcPr>
          <w:p w:rsidR="001720F3" w:rsidRPr="001720F3" w:rsidRDefault="001720F3" w:rsidP="009E0E5D">
            <w:pPr>
              <w:tabs>
                <w:tab w:val="left" w:pos="7575"/>
              </w:tabs>
              <w:spacing w:line="276" w:lineRule="auto"/>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1720F3" w:rsidRPr="001720F3" w:rsidRDefault="001720F3" w:rsidP="009E0E5D">
            <w:pPr>
              <w:tabs>
                <w:tab w:val="left" w:pos="7575"/>
              </w:tabs>
              <w:spacing w:line="276" w:lineRule="auto"/>
              <w:jc w:val="center"/>
              <w:rPr>
                <w:rFonts w:ascii="Arial" w:eastAsia="Times New Roman" w:hAnsi="Arial" w:cs="Arial"/>
                <w:b/>
                <w:sz w:val="16"/>
                <w:szCs w:val="16"/>
                <w:highlight w:val="yellow"/>
                <w:u w:val="single"/>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Semaforización:</w:t>
            </w:r>
            <w:r w:rsidRPr="001720F3">
              <w:rPr>
                <w:rFonts w:ascii="Arial" w:eastAsia="Times New Roman" w:hAnsi="Arial" w:cs="Arial"/>
                <w:sz w:val="16"/>
                <w:szCs w:val="16"/>
                <w:lang w:eastAsia="es-ES"/>
              </w:rPr>
              <w:t xml:space="preserve"> De acuerdo con el FESIPPRES, el cumplimiento de la meta ejecutada con relación a la meta programada para el nivel componente fue del 150</w:t>
            </w:r>
            <w:r w:rsidRPr="001720F3">
              <w:rPr>
                <w:rFonts w:ascii="Arial" w:eastAsia="Times New Roman" w:hAnsi="Arial" w:cs="Arial"/>
                <w:iCs/>
                <w:color w:val="000000"/>
                <w:sz w:val="16"/>
                <w:szCs w:val="16"/>
                <w:lang w:eastAsia="es-ES"/>
              </w:rPr>
              <w:t>%</w:t>
            </w:r>
            <w:r w:rsidRPr="001720F3">
              <w:rPr>
                <w:rFonts w:ascii="Arial" w:eastAsia="Times New Roman" w:hAnsi="Arial" w:cs="Arial"/>
                <w:color w:val="000000"/>
                <w:sz w:val="16"/>
                <w:szCs w:val="16"/>
                <w:lang w:eastAsia="es-ES"/>
              </w:rPr>
              <w:t xml:space="preserve">, </w:t>
            </w:r>
            <w:r w:rsidRPr="001720F3">
              <w:rPr>
                <w:rFonts w:ascii="Arial" w:eastAsia="Times New Roman" w:hAnsi="Arial" w:cs="Arial"/>
                <w:color w:val="000000"/>
                <w:sz w:val="16"/>
                <w:szCs w:val="16"/>
                <w:shd w:val="clear" w:color="auto" w:fill="FFFFFF"/>
                <w:lang w:eastAsia="es-ES"/>
              </w:rPr>
              <w:t>asignándosele una</w:t>
            </w:r>
            <w:r w:rsidRPr="001720F3">
              <w:rPr>
                <w:rFonts w:ascii="Arial" w:eastAsia="Times New Roman" w:hAnsi="Arial" w:cs="Arial"/>
                <w:color w:val="212121"/>
                <w:sz w:val="16"/>
                <w:szCs w:val="16"/>
                <w:shd w:val="clear" w:color="auto" w:fill="FFFFFF"/>
                <w:lang w:eastAsia="es-ES"/>
              </w:rPr>
              <w:t> semaforización en color rojo; al realizar el cálculo del indicador conforme a la fórmula establecida y las variables correspondientes, se verificó un nivel de sobrecumplimiento del 150%, correspondiéndole una semaforización del mismo color,</w:t>
            </w:r>
            <w:r w:rsidRPr="001720F3">
              <w:rPr>
                <w:rFonts w:ascii="Arial" w:eastAsia="Times New Roman" w:hAnsi="Arial" w:cs="Arial"/>
                <w:sz w:val="16"/>
                <w:szCs w:val="16"/>
                <w:lang w:eastAsia="es-ES"/>
              </w:rPr>
              <w:t xml:space="preserve"> la cual indica, de acuerdo con la Guía para la Construcción de Indicadores de Desempeño para el Gobierno del Estado de Quintana Roo, emitida por la SEFIPLAN, que no se están alcanzando los resultados deseables. Esta asignación concuerda con el comportamiento del indicador de tipo ascendente que alcanza un nivel de cumplimiento entre un rango debajo de -25% y sobre +15% con relación a su meta programada, por lo que dicha semaforización es la correcta de acuerdo con la guía antes mencionada.</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Evidencia del sobrecumplimiento reportado: </w:t>
            </w:r>
            <w:r w:rsidRPr="001720F3">
              <w:rPr>
                <w:rFonts w:ascii="Arial" w:eastAsia="Times New Roman" w:hAnsi="Arial" w:cs="Arial"/>
                <w:sz w:val="16"/>
                <w:szCs w:val="16"/>
                <w:lang w:eastAsia="es-ES"/>
              </w:rPr>
              <w:t>la SEDARPE proporcionó como evidencia un archivo digital denominado “EVIDENCIAS 2022”, en el cual se presenta oficio</w:t>
            </w:r>
            <w:r w:rsidRPr="001720F3">
              <w:rPr>
                <w:rFonts w:ascii="Calibri" w:eastAsia="Arial Unicode MS" w:hAnsi="Calibri" w:cs="Calibri"/>
                <w:b/>
                <w:sz w:val="16"/>
                <w:szCs w:val="16"/>
                <w:bdr w:val="nil"/>
              </w:rPr>
              <w:t xml:space="preserve"> </w:t>
            </w:r>
            <w:r w:rsidRPr="001720F3">
              <w:rPr>
                <w:rFonts w:ascii="Arial" w:eastAsia="Arial Unicode MS" w:hAnsi="Arial" w:cs="Arial"/>
                <w:sz w:val="16"/>
                <w:szCs w:val="16"/>
                <w:bdr w:val="nil"/>
              </w:rPr>
              <w:t>N</w:t>
            </w:r>
            <w:r w:rsidRPr="001720F3">
              <w:rPr>
                <w:rFonts w:ascii="Arial" w:eastAsia="Times New Roman" w:hAnsi="Arial" w:cs="Arial"/>
                <w:sz w:val="16"/>
                <w:szCs w:val="16"/>
                <w:lang w:eastAsia="es-ES"/>
              </w:rPr>
              <w:t>o. SEDARPE/DS/ DPA/47/2023 de fecha 5 de mayo</w:t>
            </w:r>
            <w:r w:rsidRPr="001720F3">
              <w:rPr>
                <w:rFonts w:ascii="Arial" w:eastAsia="Times New Roman" w:hAnsi="Arial" w:cs="Arial"/>
                <w:b/>
                <w:sz w:val="16"/>
                <w:szCs w:val="16"/>
                <w:lang w:eastAsia="es-ES"/>
              </w:rPr>
              <w:t xml:space="preserve">, </w:t>
            </w:r>
            <w:r w:rsidRPr="001720F3">
              <w:rPr>
                <w:rFonts w:ascii="Arial" w:eastAsia="Times New Roman" w:hAnsi="Arial" w:cs="Arial"/>
                <w:sz w:val="16"/>
                <w:szCs w:val="16"/>
                <w:lang w:eastAsia="es-ES"/>
              </w:rPr>
              <w:t>remitido por el Director de Pesca y Acuacultura, en el cual manifiesta lo siguiente:</w:t>
            </w:r>
          </w:p>
          <w:p w:rsidR="001720F3" w:rsidRPr="001720F3" w:rsidRDefault="001720F3" w:rsidP="009E0E5D">
            <w:pPr>
              <w:tabs>
                <w:tab w:val="left" w:pos="7575"/>
              </w:tabs>
              <w:spacing w:line="276" w:lineRule="auto"/>
              <w:jc w:val="both"/>
              <w:rPr>
                <w:rFonts w:ascii="Arial" w:eastAsia="Times New Roman" w:hAnsi="Arial" w:cs="Arial"/>
                <w:i/>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i/>
                <w:sz w:val="16"/>
                <w:szCs w:val="16"/>
                <w:lang w:eastAsia="es-ES"/>
              </w:rPr>
              <w:t xml:space="preserve">“Este indicador tiene como meta anual programado 4 Programas y Acciones a realizar; en el segundo trimestre se reportan avances en tres Programas y en el cuarto trimestre en el cierre se reportan 3 acciones, por lo que el sistema arroja una </w:t>
            </w:r>
            <w:r w:rsidR="006D1C19" w:rsidRPr="001720F3">
              <w:rPr>
                <w:rFonts w:ascii="Arial" w:eastAsia="Times New Roman" w:hAnsi="Arial" w:cs="Arial"/>
                <w:i/>
                <w:sz w:val="16"/>
                <w:szCs w:val="16"/>
                <w:lang w:eastAsia="es-ES"/>
              </w:rPr>
              <w:t>sumatori</w:t>
            </w:r>
            <w:r w:rsidR="006D1C19">
              <w:rPr>
                <w:rFonts w:ascii="Arial" w:eastAsia="Times New Roman" w:hAnsi="Arial" w:cs="Arial"/>
                <w:i/>
                <w:sz w:val="16"/>
                <w:szCs w:val="16"/>
                <w:lang w:eastAsia="es-ES"/>
              </w:rPr>
              <w:t>a total</w:t>
            </w:r>
            <w:r w:rsidRPr="001720F3">
              <w:rPr>
                <w:rFonts w:ascii="Arial" w:eastAsia="Times New Roman" w:hAnsi="Arial" w:cs="Arial"/>
                <w:i/>
                <w:sz w:val="16"/>
                <w:szCs w:val="16"/>
                <w:lang w:eastAsia="es-ES"/>
              </w:rPr>
              <w:t xml:space="preserve"> de 6 con un porcentaje acumulado del 150%”.</w:t>
            </w:r>
            <w:r w:rsidRPr="001720F3">
              <w:rPr>
                <w:rFonts w:ascii="Arial" w:eastAsia="Times New Roman" w:hAnsi="Arial" w:cs="Arial"/>
                <w:sz w:val="16"/>
                <w:szCs w:val="16"/>
                <w:lang w:eastAsia="es-ES"/>
              </w:rPr>
              <w:t xml:space="preserve"> (SIC).</w:t>
            </w:r>
          </w:p>
          <w:p w:rsidR="001720F3" w:rsidRPr="001720F3" w:rsidRDefault="001720F3" w:rsidP="009E0E5D">
            <w:pPr>
              <w:tabs>
                <w:tab w:val="left" w:pos="7575"/>
              </w:tabs>
              <w:spacing w:line="276" w:lineRule="auto"/>
              <w:jc w:val="both"/>
              <w:rPr>
                <w:rFonts w:ascii="Arial" w:eastAsia="Times New Roman" w:hAnsi="Arial" w:cs="Arial"/>
                <w:sz w:val="14"/>
                <w:szCs w:val="14"/>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A continuación, se procedió a verificar el cumplimiento de este componente, relacionado con programas y acciones que ejecutaron para impulsar la actividad pesquera y acuícola en beneficio de pescadores y acuicultores por lo que se llevó a cabo la revisión de dichos archivos y se determinó lo siguiente:</w:t>
            </w:r>
          </w:p>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p>
          <w:tbl>
            <w:tblPr>
              <w:tblStyle w:val="Tablaconcuadrcula25"/>
              <w:tblW w:w="0" w:type="auto"/>
              <w:tblInd w:w="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5"/>
              <w:gridCol w:w="6663"/>
            </w:tblGrid>
            <w:tr w:rsidR="001720F3" w:rsidRPr="001720F3" w:rsidTr="001720F3">
              <w:tc>
                <w:tcPr>
                  <w:tcW w:w="1275" w:type="dxa"/>
                  <w:tcBorders>
                    <w:top w:val="single" w:sz="4" w:space="0" w:color="auto"/>
                    <w:bottom w:val="single" w:sz="4" w:space="0" w:color="auto"/>
                  </w:tcBorders>
                  <w:shd w:val="clear" w:color="auto" w:fill="DEEAF6"/>
                </w:tcPr>
                <w:p w:rsidR="001720F3" w:rsidRPr="001720F3" w:rsidRDefault="001720F3" w:rsidP="009E0E5D">
                  <w:pPr>
                    <w:spacing w:line="276" w:lineRule="auto"/>
                    <w:jc w:val="center"/>
                    <w:rPr>
                      <w:rFonts w:ascii="Arial" w:hAnsi="Arial" w:cs="Arial"/>
                      <w:b/>
                      <w:sz w:val="16"/>
                      <w:szCs w:val="16"/>
                      <w:lang w:eastAsia="es-ES"/>
                    </w:rPr>
                  </w:pPr>
                  <w:r w:rsidRPr="001720F3">
                    <w:rPr>
                      <w:rFonts w:ascii="Arial" w:hAnsi="Arial" w:cs="Arial"/>
                      <w:b/>
                      <w:sz w:val="16"/>
                      <w:szCs w:val="16"/>
                      <w:lang w:eastAsia="es-ES"/>
                    </w:rPr>
                    <w:t>TRIMESTRE</w:t>
                  </w:r>
                </w:p>
              </w:tc>
              <w:tc>
                <w:tcPr>
                  <w:tcW w:w="6663" w:type="dxa"/>
                  <w:tcBorders>
                    <w:top w:val="single" w:sz="4" w:space="0" w:color="auto"/>
                    <w:bottom w:val="single" w:sz="4" w:space="0" w:color="auto"/>
                  </w:tcBorders>
                  <w:shd w:val="clear" w:color="auto" w:fill="DEEAF6"/>
                </w:tcPr>
                <w:p w:rsidR="001720F3" w:rsidRPr="001720F3" w:rsidRDefault="001720F3" w:rsidP="009E0E5D">
                  <w:pPr>
                    <w:spacing w:line="276" w:lineRule="auto"/>
                    <w:jc w:val="center"/>
                    <w:rPr>
                      <w:rFonts w:ascii="Arial" w:hAnsi="Arial" w:cs="Arial"/>
                      <w:b/>
                      <w:sz w:val="16"/>
                      <w:szCs w:val="16"/>
                      <w:lang w:eastAsia="es-ES"/>
                    </w:rPr>
                  </w:pPr>
                  <w:r w:rsidRPr="001720F3">
                    <w:rPr>
                      <w:rFonts w:ascii="Arial" w:hAnsi="Arial" w:cs="Arial"/>
                      <w:b/>
                      <w:sz w:val="16"/>
                      <w:szCs w:val="16"/>
                      <w:lang w:eastAsia="es-ES"/>
                    </w:rPr>
                    <w:t>PROGRAMAS Y ACCIONES</w:t>
                  </w:r>
                </w:p>
              </w:tc>
            </w:tr>
            <w:tr w:rsidR="001720F3" w:rsidRPr="001720F3" w:rsidTr="001720F3">
              <w:tc>
                <w:tcPr>
                  <w:tcW w:w="1275" w:type="dxa"/>
                  <w:tcBorders>
                    <w:top w:val="single" w:sz="4" w:space="0" w:color="auto"/>
                    <w:bottom w:val="single" w:sz="4" w:space="0" w:color="auto"/>
                  </w:tcBorders>
                </w:tcPr>
                <w:p w:rsidR="001720F3" w:rsidRPr="001720F3" w:rsidRDefault="001720F3" w:rsidP="009E0E5D">
                  <w:pPr>
                    <w:spacing w:line="276" w:lineRule="auto"/>
                    <w:jc w:val="center"/>
                    <w:rPr>
                      <w:rFonts w:ascii="Arial" w:hAnsi="Arial" w:cs="Arial"/>
                      <w:sz w:val="14"/>
                      <w:szCs w:val="14"/>
                      <w:lang w:eastAsia="es-ES"/>
                    </w:rPr>
                  </w:pPr>
                </w:p>
                <w:p w:rsidR="001720F3" w:rsidRPr="001720F3" w:rsidRDefault="001720F3" w:rsidP="009E0E5D">
                  <w:pPr>
                    <w:spacing w:line="276" w:lineRule="auto"/>
                    <w:jc w:val="center"/>
                    <w:rPr>
                      <w:rFonts w:ascii="Arial" w:hAnsi="Arial" w:cs="Arial"/>
                      <w:sz w:val="14"/>
                      <w:szCs w:val="14"/>
                      <w:lang w:eastAsia="es-ES"/>
                    </w:rPr>
                  </w:pPr>
                  <w:r w:rsidRPr="001720F3">
                    <w:rPr>
                      <w:rFonts w:ascii="Arial" w:hAnsi="Arial" w:cs="Arial"/>
                      <w:sz w:val="14"/>
                      <w:szCs w:val="14"/>
                      <w:lang w:eastAsia="es-ES"/>
                    </w:rPr>
                    <w:t>I</w:t>
                  </w:r>
                </w:p>
              </w:tc>
              <w:tc>
                <w:tcPr>
                  <w:tcW w:w="6663" w:type="dxa"/>
                  <w:tcBorders>
                    <w:top w:val="single" w:sz="4" w:space="0" w:color="auto"/>
                    <w:bottom w:val="single" w:sz="4" w:space="0" w:color="auto"/>
                  </w:tcBorders>
                </w:tcPr>
                <w:p w:rsidR="001720F3" w:rsidRPr="001720F3" w:rsidRDefault="001720F3" w:rsidP="009E0E5D">
                  <w:pPr>
                    <w:spacing w:line="276" w:lineRule="auto"/>
                    <w:jc w:val="both"/>
                    <w:rPr>
                      <w:rFonts w:ascii="Arial" w:hAnsi="Arial" w:cs="Arial"/>
                      <w:sz w:val="14"/>
                      <w:szCs w:val="14"/>
                      <w:lang w:eastAsia="es-ES"/>
                    </w:rPr>
                  </w:pPr>
                </w:p>
                <w:p w:rsidR="001720F3" w:rsidRPr="001720F3" w:rsidRDefault="001720F3" w:rsidP="009E0E5D">
                  <w:pPr>
                    <w:spacing w:line="276" w:lineRule="auto"/>
                    <w:jc w:val="both"/>
                    <w:rPr>
                      <w:rFonts w:ascii="Arial" w:hAnsi="Arial" w:cs="Arial"/>
                      <w:sz w:val="14"/>
                      <w:szCs w:val="14"/>
                      <w:lang w:eastAsia="es-ES"/>
                    </w:rPr>
                  </w:pPr>
                  <w:r w:rsidRPr="001720F3">
                    <w:rPr>
                      <w:rFonts w:ascii="Arial" w:hAnsi="Arial" w:cs="Arial"/>
                      <w:sz w:val="14"/>
                      <w:szCs w:val="14"/>
                      <w:lang w:eastAsia="es-ES"/>
                    </w:rPr>
                    <w:t>Sin metas programadas</w:t>
                  </w:r>
                </w:p>
              </w:tc>
            </w:tr>
            <w:tr w:rsidR="001720F3" w:rsidRPr="001720F3" w:rsidTr="001720F3">
              <w:tc>
                <w:tcPr>
                  <w:tcW w:w="1275" w:type="dxa"/>
                  <w:tcBorders>
                    <w:top w:val="single" w:sz="4" w:space="0" w:color="auto"/>
                    <w:bottom w:val="single" w:sz="4" w:space="0" w:color="auto"/>
                  </w:tcBorders>
                </w:tcPr>
                <w:p w:rsidR="001720F3" w:rsidRPr="001720F3" w:rsidRDefault="001720F3" w:rsidP="009E0E5D">
                  <w:pPr>
                    <w:tabs>
                      <w:tab w:val="left" w:pos="7575"/>
                    </w:tabs>
                    <w:spacing w:line="276" w:lineRule="auto"/>
                    <w:jc w:val="center"/>
                    <w:rPr>
                      <w:rFonts w:ascii="Arial" w:hAnsi="Arial" w:cs="Arial"/>
                      <w:sz w:val="14"/>
                      <w:szCs w:val="14"/>
                      <w:lang w:eastAsia="es-ES"/>
                    </w:rPr>
                  </w:pPr>
                  <w:r w:rsidRPr="001720F3">
                    <w:rPr>
                      <w:rFonts w:ascii="Arial" w:hAnsi="Arial" w:cs="Arial"/>
                      <w:sz w:val="14"/>
                      <w:szCs w:val="14"/>
                      <w:lang w:eastAsia="es-ES"/>
                    </w:rPr>
                    <w:t>II</w:t>
                  </w:r>
                </w:p>
              </w:tc>
              <w:tc>
                <w:tcPr>
                  <w:tcW w:w="6663" w:type="dxa"/>
                  <w:tcBorders>
                    <w:top w:val="single" w:sz="4" w:space="0" w:color="auto"/>
                    <w:bottom w:val="single" w:sz="4" w:space="0" w:color="auto"/>
                  </w:tcBorders>
                </w:tcPr>
                <w:p w:rsidR="001720F3" w:rsidRPr="001720F3" w:rsidRDefault="001720F3" w:rsidP="009E0E5D">
                  <w:pPr>
                    <w:tabs>
                      <w:tab w:val="left" w:pos="7575"/>
                    </w:tabs>
                    <w:spacing w:line="276" w:lineRule="auto"/>
                    <w:jc w:val="both"/>
                    <w:rPr>
                      <w:rFonts w:ascii="Arial" w:hAnsi="Arial" w:cs="Arial"/>
                      <w:sz w:val="14"/>
                      <w:szCs w:val="14"/>
                      <w:lang w:eastAsia="es-ES"/>
                    </w:rPr>
                  </w:pPr>
                  <w:r w:rsidRPr="001720F3">
                    <w:rPr>
                      <w:rFonts w:ascii="Arial" w:hAnsi="Arial" w:cs="Arial"/>
                      <w:sz w:val="14"/>
                      <w:szCs w:val="14"/>
                      <w:lang w:eastAsia="es-ES"/>
                    </w:rPr>
                    <w:t>1.- Seguimiento de entrega de apoyo de alimento de tilapia dirigida a productores acuícolas y d</w:t>
                  </w:r>
                  <w:r w:rsidR="001F79C3">
                    <w:rPr>
                      <w:rFonts w:ascii="Arial" w:hAnsi="Arial" w:cs="Arial"/>
                      <w:sz w:val="14"/>
                      <w:szCs w:val="14"/>
                      <w:lang w:eastAsia="es-ES"/>
                    </w:rPr>
                    <w:t>espensa básica para pescadores.</w:t>
                  </w:r>
                </w:p>
                <w:p w:rsidR="001720F3" w:rsidRPr="001720F3" w:rsidRDefault="001720F3" w:rsidP="009E0E5D">
                  <w:pPr>
                    <w:tabs>
                      <w:tab w:val="left" w:pos="7575"/>
                    </w:tabs>
                    <w:spacing w:line="276" w:lineRule="auto"/>
                    <w:jc w:val="both"/>
                    <w:rPr>
                      <w:rFonts w:ascii="Arial" w:hAnsi="Arial" w:cs="Arial"/>
                      <w:sz w:val="14"/>
                      <w:szCs w:val="14"/>
                      <w:lang w:eastAsia="es-ES"/>
                    </w:rPr>
                  </w:pPr>
                  <w:r w:rsidRPr="001720F3">
                    <w:rPr>
                      <w:rFonts w:ascii="Arial" w:hAnsi="Arial" w:cs="Arial"/>
                      <w:sz w:val="14"/>
                      <w:szCs w:val="14"/>
                      <w:lang w:eastAsia="es-ES"/>
                    </w:rPr>
                    <w:t>2.- Gestión de recursos para la adquisición de neveras para el programa de sanidad e</w:t>
                  </w:r>
                  <w:r w:rsidR="001F79C3">
                    <w:rPr>
                      <w:rFonts w:ascii="Arial" w:hAnsi="Arial" w:cs="Arial"/>
                      <w:sz w:val="14"/>
                      <w:szCs w:val="14"/>
                      <w:lang w:eastAsia="es-ES"/>
                    </w:rPr>
                    <w:t xml:space="preserve"> inocuidad acuícola y pesquera.</w:t>
                  </w:r>
                </w:p>
                <w:p w:rsidR="001720F3" w:rsidRPr="001720F3" w:rsidRDefault="001720F3" w:rsidP="009E0E5D">
                  <w:pPr>
                    <w:tabs>
                      <w:tab w:val="left" w:pos="7575"/>
                    </w:tabs>
                    <w:spacing w:line="276" w:lineRule="auto"/>
                    <w:jc w:val="both"/>
                    <w:rPr>
                      <w:rFonts w:ascii="Arial" w:hAnsi="Arial" w:cs="Arial"/>
                      <w:sz w:val="14"/>
                      <w:szCs w:val="14"/>
                      <w:lang w:eastAsia="es-ES"/>
                    </w:rPr>
                  </w:pPr>
                  <w:r w:rsidRPr="001720F3">
                    <w:rPr>
                      <w:rFonts w:ascii="Arial" w:hAnsi="Arial" w:cs="Arial"/>
                      <w:sz w:val="14"/>
                      <w:szCs w:val="14"/>
                      <w:lang w:eastAsia="es-ES"/>
                    </w:rPr>
                    <w:t>3.- Gestión de recursos para el apoyo a torneos de pesca deportiva recreativa.</w:t>
                  </w:r>
                </w:p>
              </w:tc>
            </w:tr>
            <w:tr w:rsidR="001720F3" w:rsidRPr="001720F3" w:rsidTr="001720F3">
              <w:tc>
                <w:tcPr>
                  <w:tcW w:w="1275" w:type="dxa"/>
                  <w:tcBorders>
                    <w:top w:val="single" w:sz="4" w:space="0" w:color="auto"/>
                    <w:bottom w:val="single" w:sz="4" w:space="0" w:color="auto"/>
                  </w:tcBorders>
                </w:tcPr>
                <w:p w:rsidR="001720F3" w:rsidRPr="001720F3" w:rsidRDefault="001720F3" w:rsidP="009E0E5D">
                  <w:pPr>
                    <w:tabs>
                      <w:tab w:val="left" w:pos="7575"/>
                    </w:tabs>
                    <w:spacing w:line="276" w:lineRule="auto"/>
                    <w:jc w:val="center"/>
                    <w:rPr>
                      <w:rFonts w:ascii="Arial" w:hAnsi="Arial" w:cs="Arial"/>
                      <w:sz w:val="14"/>
                      <w:szCs w:val="14"/>
                      <w:lang w:eastAsia="es-ES"/>
                    </w:rPr>
                  </w:pPr>
                  <w:r w:rsidRPr="001720F3">
                    <w:rPr>
                      <w:rFonts w:ascii="Arial" w:hAnsi="Arial" w:cs="Arial"/>
                      <w:sz w:val="14"/>
                      <w:szCs w:val="14"/>
                      <w:lang w:eastAsia="es-ES"/>
                    </w:rPr>
                    <w:t>III</w:t>
                  </w:r>
                </w:p>
              </w:tc>
              <w:tc>
                <w:tcPr>
                  <w:tcW w:w="6663" w:type="dxa"/>
                  <w:tcBorders>
                    <w:top w:val="single" w:sz="4" w:space="0" w:color="auto"/>
                    <w:bottom w:val="single" w:sz="4" w:space="0" w:color="auto"/>
                  </w:tcBorders>
                </w:tcPr>
                <w:p w:rsidR="001720F3" w:rsidRPr="001720F3" w:rsidRDefault="001720F3" w:rsidP="009E0E5D">
                  <w:pPr>
                    <w:spacing w:line="276" w:lineRule="auto"/>
                    <w:jc w:val="both"/>
                    <w:rPr>
                      <w:rFonts w:ascii="Arial" w:hAnsi="Arial" w:cs="Arial"/>
                      <w:sz w:val="14"/>
                      <w:szCs w:val="14"/>
                      <w:lang w:eastAsia="es-ES"/>
                    </w:rPr>
                  </w:pPr>
                  <w:r w:rsidRPr="001720F3">
                    <w:rPr>
                      <w:rFonts w:ascii="Arial" w:hAnsi="Arial" w:cs="Arial"/>
                      <w:sz w:val="14"/>
                      <w:szCs w:val="14"/>
                      <w:lang w:eastAsia="es-ES"/>
                    </w:rPr>
                    <w:t>Sin metas programadas</w:t>
                  </w:r>
                </w:p>
              </w:tc>
            </w:tr>
            <w:tr w:rsidR="001720F3" w:rsidRPr="001720F3" w:rsidTr="001720F3">
              <w:tc>
                <w:tcPr>
                  <w:tcW w:w="1275" w:type="dxa"/>
                  <w:tcBorders>
                    <w:top w:val="single" w:sz="4" w:space="0" w:color="auto"/>
                    <w:bottom w:val="single" w:sz="4" w:space="0" w:color="auto"/>
                  </w:tcBorders>
                </w:tcPr>
                <w:p w:rsidR="001720F3" w:rsidRPr="001720F3" w:rsidRDefault="001720F3" w:rsidP="009E0E5D">
                  <w:pPr>
                    <w:tabs>
                      <w:tab w:val="left" w:pos="7575"/>
                    </w:tabs>
                    <w:spacing w:line="276" w:lineRule="auto"/>
                    <w:jc w:val="center"/>
                    <w:rPr>
                      <w:rFonts w:ascii="Arial" w:hAnsi="Arial" w:cs="Arial"/>
                      <w:sz w:val="14"/>
                      <w:szCs w:val="14"/>
                      <w:lang w:eastAsia="es-ES"/>
                    </w:rPr>
                  </w:pPr>
                  <w:r w:rsidRPr="001720F3">
                    <w:rPr>
                      <w:rFonts w:ascii="Arial" w:hAnsi="Arial" w:cs="Arial"/>
                      <w:sz w:val="14"/>
                      <w:szCs w:val="14"/>
                      <w:lang w:eastAsia="es-ES"/>
                    </w:rPr>
                    <w:t>IV</w:t>
                  </w:r>
                </w:p>
              </w:tc>
              <w:tc>
                <w:tcPr>
                  <w:tcW w:w="6663" w:type="dxa"/>
                  <w:tcBorders>
                    <w:top w:val="single" w:sz="4" w:space="0" w:color="auto"/>
                    <w:bottom w:val="single" w:sz="4" w:space="0" w:color="auto"/>
                  </w:tcBorders>
                </w:tcPr>
                <w:p w:rsidR="001720F3" w:rsidRPr="001720F3" w:rsidRDefault="001720F3" w:rsidP="009E0E5D">
                  <w:pPr>
                    <w:tabs>
                      <w:tab w:val="left" w:pos="7575"/>
                    </w:tabs>
                    <w:spacing w:line="276" w:lineRule="auto"/>
                    <w:jc w:val="both"/>
                    <w:rPr>
                      <w:rFonts w:ascii="Arial" w:hAnsi="Arial" w:cs="Arial"/>
                      <w:sz w:val="14"/>
                      <w:szCs w:val="14"/>
                      <w:lang w:eastAsia="es-ES"/>
                    </w:rPr>
                  </w:pPr>
                  <w:r w:rsidRPr="001720F3">
                    <w:rPr>
                      <w:rFonts w:ascii="Arial" w:hAnsi="Arial" w:cs="Arial"/>
                      <w:sz w:val="14"/>
                      <w:szCs w:val="14"/>
                      <w:lang w:eastAsia="es-ES"/>
                    </w:rPr>
                    <w:t>4.- Finalización de la entrega de apoyo de alimento de tilapia a productores acuícolas y de apoyos de despen</w:t>
                  </w:r>
                  <w:r w:rsidR="001F79C3">
                    <w:rPr>
                      <w:rFonts w:ascii="Arial" w:hAnsi="Arial" w:cs="Arial"/>
                      <w:sz w:val="14"/>
                      <w:szCs w:val="14"/>
                      <w:lang w:eastAsia="es-ES"/>
                    </w:rPr>
                    <w:t>sas básicas a pescadores.</w:t>
                  </w:r>
                </w:p>
                <w:p w:rsidR="001720F3" w:rsidRPr="001720F3" w:rsidRDefault="001720F3" w:rsidP="009E0E5D">
                  <w:pPr>
                    <w:tabs>
                      <w:tab w:val="left" w:pos="7575"/>
                    </w:tabs>
                    <w:spacing w:line="276" w:lineRule="auto"/>
                    <w:jc w:val="both"/>
                    <w:rPr>
                      <w:rFonts w:ascii="Arial" w:hAnsi="Arial" w:cs="Arial"/>
                      <w:sz w:val="14"/>
                      <w:szCs w:val="14"/>
                      <w:lang w:eastAsia="es-ES"/>
                    </w:rPr>
                  </w:pPr>
                  <w:r w:rsidRPr="001720F3">
                    <w:rPr>
                      <w:rFonts w:ascii="Arial" w:hAnsi="Arial" w:cs="Arial"/>
                      <w:sz w:val="14"/>
                      <w:szCs w:val="14"/>
                      <w:lang w:eastAsia="es-ES"/>
                    </w:rPr>
                    <w:t>5.- Seguimiento para el otorgamiento de asistencia técnica a pescadores de cooperativas pesqueras del programa de sanidad e</w:t>
                  </w:r>
                  <w:r w:rsidR="001F79C3">
                    <w:rPr>
                      <w:rFonts w:ascii="Arial" w:hAnsi="Arial" w:cs="Arial"/>
                      <w:sz w:val="14"/>
                      <w:szCs w:val="14"/>
                      <w:lang w:eastAsia="es-ES"/>
                    </w:rPr>
                    <w:t xml:space="preserve"> inocuidad acuícola y pesquera.</w:t>
                  </w:r>
                </w:p>
                <w:p w:rsidR="001720F3" w:rsidRPr="001720F3" w:rsidRDefault="001720F3" w:rsidP="009E0E5D">
                  <w:pPr>
                    <w:tabs>
                      <w:tab w:val="left" w:pos="7575"/>
                    </w:tabs>
                    <w:spacing w:line="276" w:lineRule="auto"/>
                    <w:jc w:val="both"/>
                    <w:rPr>
                      <w:rFonts w:ascii="Arial" w:hAnsi="Arial" w:cs="Arial"/>
                      <w:sz w:val="14"/>
                      <w:szCs w:val="14"/>
                      <w:lang w:eastAsia="es-ES"/>
                    </w:rPr>
                  </w:pPr>
                  <w:r w:rsidRPr="001720F3">
                    <w:rPr>
                      <w:rFonts w:ascii="Arial" w:hAnsi="Arial" w:cs="Arial"/>
                      <w:sz w:val="14"/>
                      <w:szCs w:val="14"/>
                      <w:lang w:eastAsia="es-ES"/>
                    </w:rPr>
                    <w:t>6.- Asistencia técnica para la modernización, innovación y tecnificación del sector pesquero</w:t>
                  </w:r>
                </w:p>
              </w:tc>
            </w:tr>
          </w:tbl>
          <w:p w:rsidR="001720F3" w:rsidRPr="001720F3" w:rsidRDefault="001720F3" w:rsidP="009E0E5D">
            <w:pPr>
              <w:tabs>
                <w:tab w:val="left" w:pos="7575"/>
              </w:tabs>
              <w:spacing w:line="276" w:lineRule="auto"/>
              <w:ind w:left="731"/>
              <w:jc w:val="center"/>
              <w:rPr>
                <w:rFonts w:ascii="Arial" w:eastAsia="Times New Roman" w:hAnsi="Arial" w:cs="Arial"/>
                <w:sz w:val="14"/>
                <w:szCs w:val="14"/>
                <w:lang w:eastAsia="es-ES"/>
              </w:rPr>
            </w:pPr>
          </w:p>
          <w:p w:rsidR="001720F3" w:rsidRPr="001720F3" w:rsidRDefault="001720F3" w:rsidP="009E0E5D">
            <w:pPr>
              <w:tabs>
                <w:tab w:val="left" w:pos="7575"/>
              </w:tabs>
              <w:spacing w:line="276" w:lineRule="auto"/>
              <w:jc w:val="both"/>
              <w:rPr>
                <w:rFonts w:ascii="Arial" w:eastAsia="Arial" w:hAnsi="Arial" w:cs="Arial"/>
                <w:sz w:val="16"/>
                <w:szCs w:val="16"/>
                <w:lang w:eastAsia="es-ES"/>
              </w:rPr>
            </w:pPr>
            <w:r w:rsidRPr="001720F3">
              <w:rPr>
                <w:rFonts w:ascii="Arial" w:eastAsia="Arial" w:hAnsi="Arial" w:cs="Arial"/>
                <w:sz w:val="16"/>
                <w:szCs w:val="16"/>
                <w:lang w:eastAsia="es-ES"/>
              </w:rPr>
              <w:t xml:space="preserve">Con base en la evidencia proporcionada por la SEDARPE, se determinó que en el ejercicio fiscal 2022, se ejecutaron 6 </w:t>
            </w:r>
            <w:r w:rsidRPr="001720F3">
              <w:rPr>
                <w:rFonts w:ascii="Arial" w:eastAsia="Times New Roman" w:hAnsi="Arial" w:cs="Arial"/>
                <w:sz w:val="16"/>
                <w:szCs w:val="16"/>
                <w:lang w:eastAsia="es-ES"/>
              </w:rPr>
              <w:t>programas y acciones para impulsar la actividad pesquera y acuícola en beneficio de pescadores y acuicultores cantidad que coincide con lo reportado en el FESIPPRES.</w:t>
            </w:r>
          </w:p>
          <w:p w:rsidR="001720F3" w:rsidRPr="001720F3" w:rsidRDefault="001720F3" w:rsidP="009E0E5D">
            <w:pPr>
              <w:tabs>
                <w:tab w:val="left" w:pos="7575"/>
              </w:tabs>
              <w:spacing w:line="276" w:lineRule="auto"/>
              <w:jc w:val="both"/>
              <w:rPr>
                <w:rFonts w:ascii="Arial" w:eastAsia="Arial" w:hAnsi="Arial" w:cs="Arial"/>
                <w:sz w:val="16"/>
                <w:szCs w:val="16"/>
                <w:lang w:eastAsia="es-ES"/>
              </w:rPr>
            </w:pPr>
          </w:p>
          <w:p w:rsidR="009A4151" w:rsidRDefault="001720F3" w:rsidP="009E0E5D">
            <w:pPr>
              <w:tabs>
                <w:tab w:val="left" w:pos="7575"/>
              </w:tabs>
              <w:spacing w:line="276" w:lineRule="auto"/>
              <w:jc w:val="both"/>
              <w:rPr>
                <w:rFonts w:ascii="Arial" w:eastAsia="Arial" w:hAnsi="Arial" w:cs="Arial"/>
                <w:bCs/>
                <w:sz w:val="16"/>
                <w:szCs w:val="16"/>
                <w:lang w:eastAsia="es-ES"/>
              </w:rPr>
            </w:pPr>
            <w:r w:rsidRPr="001720F3">
              <w:rPr>
                <w:rFonts w:ascii="Arial" w:eastAsia="Arial" w:hAnsi="Arial" w:cs="Arial"/>
                <w:bCs/>
                <w:sz w:val="16"/>
                <w:szCs w:val="16"/>
                <w:lang w:eastAsia="es-ES"/>
              </w:rPr>
              <w:t xml:space="preserve">Derivado de lo anterior, se determinó que la información proporcionada sustenta el avance registrado en el FESIPPRES; sin embargo, </w:t>
            </w:r>
            <w:r w:rsidR="006A239F" w:rsidRPr="006A239F">
              <w:rPr>
                <w:rFonts w:ascii="Arial" w:eastAsia="Arial" w:hAnsi="Arial" w:cs="Arial"/>
                <w:bCs/>
                <w:sz w:val="16"/>
                <w:szCs w:val="16"/>
                <w:lang w:eastAsia="es-ES"/>
              </w:rPr>
              <w:t xml:space="preserve">tuvo un sobrecumplimiento con </w:t>
            </w:r>
            <w:r w:rsidR="00D20446">
              <w:rPr>
                <w:rFonts w:ascii="Arial" w:eastAsia="Arial" w:hAnsi="Arial" w:cs="Arial"/>
                <w:bCs/>
                <w:sz w:val="16"/>
                <w:szCs w:val="16"/>
                <w:lang w:eastAsia="es-ES"/>
              </w:rPr>
              <w:t>respecto a la meta establecida.</w:t>
            </w:r>
          </w:p>
          <w:p w:rsidR="001F79C3" w:rsidRPr="001720F3" w:rsidRDefault="001F79C3" w:rsidP="009E0E5D">
            <w:pPr>
              <w:tabs>
                <w:tab w:val="left" w:pos="7575"/>
              </w:tabs>
              <w:spacing w:line="276" w:lineRule="auto"/>
              <w:jc w:val="both"/>
              <w:rPr>
                <w:rFonts w:ascii="Arial" w:eastAsia="Arial" w:hAnsi="Arial" w:cs="Arial"/>
                <w:bCs/>
                <w:sz w:val="16"/>
                <w:szCs w:val="16"/>
                <w:lang w:eastAsia="es-ES"/>
              </w:rPr>
            </w:pP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Nombre del Componente 08: </w:t>
            </w:r>
            <w:r w:rsidRPr="001720F3">
              <w:rPr>
                <w:rFonts w:ascii="Arial" w:eastAsia="Times New Roman" w:hAnsi="Arial" w:cs="Arial"/>
                <w:sz w:val="16"/>
                <w:szCs w:val="16"/>
                <w:lang w:eastAsia="es-ES"/>
              </w:rPr>
              <w:t>Realización de Acciones Institucionales alineadas al PEPASEVCM ejecutadas</w:t>
            </w:r>
          </w:p>
        </w:tc>
      </w:tr>
      <w:tr w:rsidR="001720F3" w:rsidRPr="001720F3" w:rsidTr="001F79C3">
        <w:trPr>
          <w:trHeight w:val="195"/>
          <w:jc w:val="center"/>
        </w:trPr>
        <w:tc>
          <w:tcPr>
            <w:tcW w:w="9341" w:type="dxa"/>
            <w:gridSpan w:val="6"/>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both"/>
              <w:rPr>
                <w:rFonts w:ascii="Arial" w:eastAsia="Times New Roman" w:hAnsi="Arial" w:cs="Arial"/>
                <w:b/>
                <w:sz w:val="16"/>
                <w:szCs w:val="16"/>
                <w:lang w:eastAsia="es-ES"/>
              </w:rPr>
            </w:pPr>
            <w:r w:rsidRPr="001720F3">
              <w:rPr>
                <w:rFonts w:ascii="Arial" w:eastAsia="Times New Roman" w:hAnsi="Arial" w:cs="Arial"/>
                <w:b/>
                <w:sz w:val="16"/>
                <w:szCs w:val="16"/>
                <w:lang w:eastAsia="es-ES"/>
              </w:rPr>
              <w:t>Nombre del Indicador:</w:t>
            </w:r>
            <w:r w:rsidRPr="001720F3">
              <w:rPr>
                <w:rFonts w:ascii="Arial" w:eastAsia="Times New Roman" w:hAnsi="Arial" w:cs="Arial"/>
                <w:sz w:val="16"/>
                <w:szCs w:val="16"/>
                <w:lang w:eastAsia="es-ES"/>
              </w:rPr>
              <w:t xml:space="preserve"> Porcentaje de acciones realizadas para apoyar la productividad de las mujeres que realizan actividades del sector primario.</w:t>
            </w:r>
          </w:p>
        </w:tc>
      </w:tr>
      <w:tr w:rsidR="001720F3" w:rsidRPr="001720F3" w:rsidTr="001F79C3">
        <w:trPr>
          <w:trHeight w:val="208"/>
          <w:jc w:val="center"/>
        </w:trPr>
        <w:tc>
          <w:tcPr>
            <w:tcW w:w="1560" w:type="dxa"/>
            <w:vMerge w:val="restart"/>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Sentido del Indicador</w:t>
            </w:r>
          </w:p>
        </w:tc>
        <w:tc>
          <w:tcPr>
            <w:tcW w:w="7781" w:type="dxa"/>
            <w:gridSpan w:val="5"/>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Avance Programático Acumulado</w:t>
            </w:r>
          </w:p>
        </w:tc>
      </w:tr>
      <w:tr w:rsidR="001720F3" w:rsidRPr="001720F3" w:rsidTr="001F79C3">
        <w:trPr>
          <w:trHeight w:val="687"/>
          <w:jc w:val="center"/>
        </w:trPr>
        <w:tc>
          <w:tcPr>
            <w:tcW w:w="1560" w:type="dxa"/>
            <w:vMerge/>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p>
        </w:tc>
        <w:tc>
          <w:tcPr>
            <w:tcW w:w="1276"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Programada</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b/>
                <w:sz w:val="16"/>
                <w:szCs w:val="16"/>
                <w:lang w:eastAsia="es-ES"/>
              </w:rPr>
              <w:t>(1)</w:t>
            </w:r>
          </w:p>
        </w:tc>
        <w:tc>
          <w:tcPr>
            <w:tcW w:w="1701"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 xml:space="preserve">Meta Ejecutada Reportada </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w:t>
            </w:r>
          </w:p>
        </w:tc>
        <w:tc>
          <w:tcPr>
            <w:tcW w:w="1417"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Meta Ejecutada Verificada</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(3)</w:t>
            </w:r>
          </w:p>
        </w:tc>
        <w:tc>
          <w:tcPr>
            <w:tcW w:w="1559"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reportado por el SEDARPE</w:t>
            </w:r>
          </w:p>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(2/1)</w:t>
            </w:r>
          </w:p>
        </w:tc>
        <w:tc>
          <w:tcPr>
            <w:tcW w:w="1828" w:type="dxa"/>
            <w:tcBorders>
              <w:top w:val="double" w:sz="4" w:space="0" w:color="auto"/>
              <w:left w:val="double" w:sz="4" w:space="0" w:color="auto"/>
              <w:bottom w:val="double" w:sz="4" w:space="0" w:color="auto"/>
              <w:right w:val="double" w:sz="4" w:space="0" w:color="auto"/>
            </w:tcBorders>
            <w:shd w:val="clear" w:color="auto" w:fill="DEEAF6"/>
            <w:vAlign w:val="center"/>
          </w:tcPr>
          <w:p w:rsidR="001720F3" w:rsidRPr="001720F3" w:rsidRDefault="001720F3" w:rsidP="009E0E5D">
            <w:pPr>
              <w:tabs>
                <w:tab w:val="left" w:pos="7575"/>
              </w:tabs>
              <w:spacing w:line="276" w:lineRule="auto"/>
              <w:jc w:val="center"/>
              <w:rPr>
                <w:rFonts w:ascii="Arial" w:eastAsia="Times New Roman" w:hAnsi="Arial" w:cs="Arial"/>
                <w:b/>
                <w:sz w:val="16"/>
                <w:szCs w:val="16"/>
                <w:lang w:eastAsia="es-ES"/>
              </w:rPr>
            </w:pPr>
            <w:r w:rsidRPr="001720F3">
              <w:rPr>
                <w:rFonts w:ascii="Arial" w:eastAsia="Times New Roman" w:hAnsi="Arial" w:cs="Arial"/>
                <w:b/>
                <w:sz w:val="16"/>
                <w:szCs w:val="16"/>
                <w:lang w:eastAsia="es-ES"/>
              </w:rPr>
              <w:t>Nivel de cumplimiento verificado por la ASEQROO* (3/1)</w:t>
            </w:r>
          </w:p>
        </w:tc>
      </w:tr>
      <w:tr w:rsidR="001720F3" w:rsidRPr="001720F3" w:rsidTr="001F79C3">
        <w:trPr>
          <w:trHeight w:val="681"/>
          <w:jc w:val="center"/>
        </w:trPr>
        <w:tc>
          <w:tcPr>
            <w:tcW w:w="1560"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spacing w:line="276" w:lineRule="auto"/>
              <w:jc w:val="center"/>
              <w:rPr>
                <w:rFonts w:ascii="Arial" w:eastAsia="Times New Roman" w:hAnsi="Arial" w:cs="Arial"/>
                <w:color w:val="000000"/>
                <w:sz w:val="16"/>
                <w:szCs w:val="16"/>
                <w:lang w:eastAsia="es-ES"/>
              </w:rPr>
            </w:pPr>
            <w:r w:rsidRPr="001720F3">
              <w:rPr>
                <w:rFonts w:ascii="Arial" w:eastAsia="Times New Roman" w:hAnsi="Arial" w:cs="Arial"/>
                <w:color w:val="000000"/>
                <w:sz w:val="16"/>
                <w:szCs w:val="16"/>
                <w:lang w:eastAsia="es-ES"/>
              </w:rPr>
              <w:t>ASCENDENTE</w:t>
            </w:r>
          </w:p>
          <w:p w:rsidR="001720F3" w:rsidRPr="001720F3" w:rsidRDefault="001720F3" w:rsidP="009E0E5D">
            <w:pPr>
              <w:tabs>
                <w:tab w:val="left" w:pos="7575"/>
              </w:tabs>
              <w:spacing w:line="276" w:lineRule="auto"/>
              <w:jc w:val="center"/>
              <w:rPr>
                <w:rFonts w:ascii="Arial" w:eastAsia="Times New Roman" w:hAnsi="Arial" w:cs="Arial"/>
                <w:sz w:val="16"/>
                <w:szCs w:val="16"/>
                <w:highlight w:val="yellow"/>
                <w:lang w:eastAsia="es-ES"/>
              </w:rPr>
            </w:pPr>
          </w:p>
        </w:tc>
        <w:tc>
          <w:tcPr>
            <w:tcW w:w="1276"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100%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(5)</w:t>
            </w:r>
          </w:p>
        </w:tc>
        <w:tc>
          <w:tcPr>
            <w:tcW w:w="1701"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80%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(4/5)</w:t>
            </w:r>
          </w:p>
        </w:tc>
        <w:tc>
          <w:tcPr>
            <w:tcW w:w="1417" w:type="dxa"/>
            <w:tcBorders>
              <w:top w:val="double" w:sz="4" w:space="0" w:color="auto"/>
              <w:left w:val="double" w:sz="4" w:space="0" w:color="auto"/>
              <w:bottom w:val="double" w:sz="4" w:space="0" w:color="auto"/>
              <w:right w:val="double" w:sz="4" w:space="0" w:color="auto"/>
            </w:tcBorders>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80%</w:t>
            </w:r>
          </w:p>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(4/5)</w:t>
            </w:r>
          </w:p>
        </w:tc>
        <w:tc>
          <w:tcPr>
            <w:tcW w:w="1559" w:type="dxa"/>
            <w:tcBorders>
              <w:top w:val="double" w:sz="4" w:space="0" w:color="auto"/>
              <w:left w:val="double" w:sz="4" w:space="0" w:color="auto"/>
              <w:bottom w:val="double" w:sz="4" w:space="0" w:color="auto"/>
              <w:right w:val="double" w:sz="4" w:space="0" w:color="auto"/>
            </w:tcBorders>
            <w:shd w:val="clear" w:color="auto" w:fill="FFFF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80%</w:t>
            </w:r>
          </w:p>
        </w:tc>
        <w:tc>
          <w:tcPr>
            <w:tcW w:w="1828" w:type="dxa"/>
            <w:tcBorders>
              <w:top w:val="double" w:sz="4" w:space="0" w:color="auto"/>
              <w:left w:val="double" w:sz="4" w:space="0" w:color="auto"/>
              <w:bottom w:val="double" w:sz="4" w:space="0" w:color="auto"/>
              <w:right w:val="double" w:sz="4" w:space="0" w:color="auto"/>
            </w:tcBorders>
            <w:shd w:val="clear" w:color="auto" w:fill="FFFF00"/>
            <w:vAlign w:val="center"/>
          </w:tcPr>
          <w:p w:rsidR="001720F3" w:rsidRPr="001720F3" w:rsidRDefault="001720F3" w:rsidP="009E0E5D">
            <w:pPr>
              <w:tabs>
                <w:tab w:val="left" w:pos="7575"/>
              </w:tabs>
              <w:spacing w:line="276" w:lineRule="auto"/>
              <w:jc w:val="center"/>
              <w:rPr>
                <w:rFonts w:ascii="Arial" w:eastAsia="Times New Roman" w:hAnsi="Arial" w:cs="Arial"/>
                <w:sz w:val="16"/>
                <w:szCs w:val="16"/>
                <w:lang w:eastAsia="es-ES"/>
              </w:rPr>
            </w:pPr>
            <w:r w:rsidRPr="001720F3">
              <w:rPr>
                <w:rFonts w:ascii="Arial" w:eastAsia="Times New Roman" w:hAnsi="Arial" w:cs="Arial"/>
                <w:sz w:val="16"/>
                <w:szCs w:val="16"/>
                <w:lang w:eastAsia="es-ES"/>
              </w:rPr>
              <w:t>80%</w:t>
            </w:r>
          </w:p>
        </w:tc>
      </w:tr>
      <w:tr w:rsidR="001720F3" w:rsidRPr="001720F3" w:rsidTr="001F79C3">
        <w:trPr>
          <w:trHeight w:val="412"/>
          <w:jc w:val="center"/>
        </w:trPr>
        <w:tc>
          <w:tcPr>
            <w:tcW w:w="9341" w:type="dxa"/>
            <w:gridSpan w:val="6"/>
            <w:tcBorders>
              <w:top w:val="double" w:sz="4" w:space="0" w:color="auto"/>
              <w:bottom w:val="double" w:sz="4" w:space="0" w:color="auto"/>
            </w:tcBorders>
            <w:shd w:val="clear" w:color="auto" w:fill="auto"/>
          </w:tcPr>
          <w:p w:rsidR="00541765" w:rsidRDefault="00541765" w:rsidP="009E0E5D">
            <w:pPr>
              <w:tabs>
                <w:tab w:val="left" w:pos="7575"/>
              </w:tabs>
              <w:spacing w:line="276" w:lineRule="auto"/>
              <w:jc w:val="center"/>
              <w:rPr>
                <w:rFonts w:ascii="Arial" w:eastAsia="Times New Roman" w:hAnsi="Arial" w:cs="Arial"/>
                <w:b/>
                <w:sz w:val="16"/>
                <w:szCs w:val="16"/>
                <w:u w:val="single"/>
                <w:lang w:eastAsia="es-ES"/>
              </w:rPr>
            </w:pPr>
          </w:p>
          <w:p w:rsidR="001720F3" w:rsidRPr="001720F3" w:rsidRDefault="001720F3" w:rsidP="009E0E5D">
            <w:pPr>
              <w:tabs>
                <w:tab w:val="left" w:pos="7575"/>
              </w:tabs>
              <w:spacing w:line="276" w:lineRule="auto"/>
              <w:jc w:val="center"/>
              <w:rPr>
                <w:rFonts w:ascii="Arial" w:eastAsia="Times New Roman" w:hAnsi="Arial" w:cs="Arial"/>
                <w:b/>
                <w:sz w:val="16"/>
                <w:szCs w:val="16"/>
                <w:u w:val="single"/>
                <w:lang w:eastAsia="es-ES"/>
              </w:rPr>
            </w:pPr>
            <w:r w:rsidRPr="001720F3">
              <w:rPr>
                <w:rFonts w:ascii="Arial" w:eastAsia="Times New Roman" w:hAnsi="Arial" w:cs="Arial"/>
                <w:b/>
                <w:sz w:val="16"/>
                <w:szCs w:val="16"/>
                <w:u w:val="single"/>
                <w:lang w:eastAsia="es-ES"/>
              </w:rPr>
              <w:t>Análisis:</w:t>
            </w:r>
          </w:p>
          <w:p w:rsidR="001720F3" w:rsidRPr="001720F3" w:rsidRDefault="001720F3" w:rsidP="009E0E5D">
            <w:pPr>
              <w:tabs>
                <w:tab w:val="left" w:pos="7575"/>
              </w:tabs>
              <w:spacing w:line="276" w:lineRule="auto"/>
              <w:jc w:val="center"/>
              <w:rPr>
                <w:rFonts w:ascii="Arial" w:eastAsia="Times New Roman" w:hAnsi="Arial" w:cs="Arial"/>
                <w:b/>
                <w:sz w:val="16"/>
                <w:szCs w:val="16"/>
                <w:highlight w:val="yellow"/>
                <w:u w:val="single"/>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Semaforización: </w:t>
            </w:r>
            <w:r w:rsidRPr="001720F3">
              <w:rPr>
                <w:rFonts w:ascii="Arial" w:eastAsia="Times New Roman" w:hAnsi="Arial" w:cs="Arial"/>
                <w:sz w:val="16"/>
                <w:szCs w:val="16"/>
                <w:lang w:eastAsia="es-ES"/>
              </w:rPr>
              <w:t>De acuerdo con el FESIPPRES, el cumplimiento de la meta ejecutada con relación a la meta programada para el nivel componente fue del 80</w:t>
            </w:r>
            <w:r w:rsidRPr="001720F3">
              <w:rPr>
                <w:rFonts w:ascii="Arial" w:eastAsia="Times New Roman" w:hAnsi="Arial" w:cs="Arial"/>
                <w:iCs/>
                <w:sz w:val="16"/>
                <w:szCs w:val="16"/>
                <w:lang w:eastAsia="es-ES"/>
              </w:rPr>
              <w:t>%</w:t>
            </w:r>
            <w:r w:rsidRPr="001720F3">
              <w:rPr>
                <w:rFonts w:ascii="Arial" w:eastAsia="Times New Roman" w:hAnsi="Arial" w:cs="Arial"/>
                <w:sz w:val="16"/>
                <w:szCs w:val="16"/>
                <w:lang w:eastAsia="es-ES"/>
              </w:rPr>
              <w:t>, asignándosele una semaforización en color amarillo; al realizar el cálculo del indicador conforme a la fórmula establecida y las variables correspondientes, se verificó un nivel de cumplimiento del 80%, correspondiéndole una semaforización del mismo color, la cual indica, de acuerdo con la Guía para la Construcción de Indicadores de Desempeño para el Gobierno del Estado de Quintana Roo, emitida por la SEFIPLAN, que es un nivel aceptable pero será necesario mejorar. Esta asignación concuerda con el comportamiento del indicador de tipo ascendente que alcanza un nivel de cumplimiento entre un rango de -25% y -15% con relación</w:t>
            </w:r>
            <w:r w:rsidRPr="001720F3">
              <w:rPr>
                <w:rFonts w:ascii="Arial" w:eastAsia="Times New Roman" w:hAnsi="Arial" w:cs="Arial"/>
                <w:b/>
                <w:sz w:val="16"/>
                <w:szCs w:val="16"/>
                <w:lang w:eastAsia="es-ES"/>
              </w:rPr>
              <w:t xml:space="preserve"> </w:t>
            </w:r>
            <w:r w:rsidRPr="001720F3">
              <w:rPr>
                <w:rFonts w:ascii="Arial" w:eastAsia="Times New Roman" w:hAnsi="Arial" w:cs="Arial"/>
                <w:sz w:val="16"/>
                <w:szCs w:val="16"/>
                <w:lang w:eastAsia="es-ES"/>
              </w:rPr>
              <w:t>a su meta programada</w:t>
            </w:r>
            <w:r w:rsidRPr="001720F3">
              <w:rPr>
                <w:rFonts w:ascii="Arial" w:eastAsia="Times New Roman" w:hAnsi="Arial" w:cs="Arial"/>
                <w:b/>
                <w:sz w:val="16"/>
                <w:szCs w:val="16"/>
                <w:lang w:eastAsia="es-ES"/>
              </w:rPr>
              <w:t xml:space="preserve">, </w:t>
            </w:r>
            <w:r w:rsidRPr="001720F3">
              <w:rPr>
                <w:rFonts w:ascii="Arial" w:eastAsia="Times New Roman" w:hAnsi="Arial" w:cs="Arial"/>
                <w:sz w:val="16"/>
                <w:szCs w:val="16"/>
                <w:lang w:eastAsia="es-ES"/>
              </w:rPr>
              <w:t>por lo que dicha semaforización es la correcta de acuerdo con la guía antes mencionada.</w:t>
            </w: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p>
          <w:p w:rsidR="001720F3" w:rsidRP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sz w:val="16"/>
                <w:szCs w:val="16"/>
                <w:lang w:eastAsia="es-ES"/>
              </w:rPr>
              <w:t>El Ente indica en la celda de observaciones del 4</w:t>
            </w:r>
            <w:r w:rsidR="00221A0E">
              <w:rPr>
                <w:rFonts w:ascii="Arial" w:eastAsia="Times New Roman" w:hAnsi="Arial" w:cs="Arial"/>
                <w:sz w:val="16"/>
                <w:szCs w:val="16"/>
                <w:lang w:eastAsia="es-ES"/>
              </w:rPr>
              <w:t>°</w:t>
            </w:r>
            <w:r w:rsidRPr="001720F3">
              <w:rPr>
                <w:rFonts w:ascii="Arial" w:eastAsia="Times New Roman" w:hAnsi="Arial" w:cs="Arial"/>
                <w:sz w:val="16"/>
                <w:szCs w:val="16"/>
                <w:lang w:eastAsia="es-ES"/>
              </w:rPr>
              <w:t xml:space="preserve"> trimestre del FESIPPRES lo siguiente: “</w:t>
            </w:r>
            <w:r w:rsidRPr="001720F3">
              <w:rPr>
                <w:rFonts w:ascii="Arial" w:eastAsia="Times New Roman" w:hAnsi="Arial" w:cs="Arial"/>
                <w:i/>
                <w:sz w:val="16"/>
                <w:szCs w:val="16"/>
                <w:lang w:eastAsia="es-ES"/>
              </w:rPr>
              <w:t>Durante el año se ejecutaron 4 programas y acciones denominados: 1) Peso por Peso agrícola; 2) Peso por Peso Bovinos;</w:t>
            </w:r>
            <w:r w:rsidR="00221A0E">
              <w:rPr>
                <w:rFonts w:ascii="Arial" w:eastAsia="Times New Roman" w:hAnsi="Arial" w:cs="Arial"/>
                <w:i/>
                <w:sz w:val="16"/>
                <w:szCs w:val="16"/>
                <w:lang w:eastAsia="es-ES"/>
              </w:rPr>
              <w:t xml:space="preserve"> 3) Asesorías a mujeres y 4) Plá</w:t>
            </w:r>
            <w:r w:rsidRPr="001720F3">
              <w:rPr>
                <w:rFonts w:ascii="Arial" w:eastAsia="Times New Roman" w:hAnsi="Arial" w:cs="Arial"/>
                <w:i/>
                <w:sz w:val="16"/>
                <w:szCs w:val="16"/>
                <w:lang w:eastAsia="es-ES"/>
              </w:rPr>
              <w:t xml:space="preserve">ticas de empoderamiento para mujeres”. </w:t>
            </w:r>
            <w:r w:rsidRPr="001720F3">
              <w:rPr>
                <w:rFonts w:ascii="Arial" w:eastAsia="Times New Roman" w:hAnsi="Arial" w:cs="Arial"/>
                <w:sz w:val="16"/>
                <w:szCs w:val="16"/>
                <w:lang w:eastAsia="es-ES"/>
              </w:rPr>
              <w:t xml:space="preserve">(sic). </w:t>
            </w:r>
          </w:p>
          <w:p w:rsidR="001720F3" w:rsidRPr="001720F3" w:rsidRDefault="001720F3" w:rsidP="009E0E5D">
            <w:pPr>
              <w:tabs>
                <w:tab w:val="left" w:pos="7575"/>
              </w:tabs>
              <w:spacing w:line="276" w:lineRule="auto"/>
              <w:jc w:val="both"/>
              <w:rPr>
                <w:rFonts w:ascii="Arial" w:eastAsia="Times New Roman" w:hAnsi="Arial" w:cs="Arial"/>
                <w:sz w:val="16"/>
                <w:szCs w:val="16"/>
                <w:highlight w:val="yellow"/>
                <w:lang w:eastAsia="es-ES"/>
              </w:rPr>
            </w:pPr>
          </w:p>
          <w:p w:rsidR="001720F3" w:rsidRDefault="001720F3" w:rsidP="009E0E5D">
            <w:pPr>
              <w:tabs>
                <w:tab w:val="left" w:pos="7575"/>
              </w:tabs>
              <w:spacing w:line="276" w:lineRule="auto"/>
              <w:jc w:val="both"/>
              <w:rPr>
                <w:rFonts w:ascii="Arial" w:eastAsia="Times New Roman" w:hAnsi="Arial" w:cs="Arial"/>
                <w:sz w:val="16"/>
                <w:szCs w:val="16"/>
                <w:lang w:eastAsia="es-ES"/>
              </w:rPr>
            </w:pPr>
            <w:r w:rsidRPr="001720F3">
              <w:rPr>
                <w:rFonts w:ascii="Arial" w:eastAsia="Times New Roman" w:hAnsi="Arial" w:cs="Arial"/>
                <w:b/>
                <w:sz w:val="16"/>
                <w:szCs w:val="16"/>
                <w:lang w:eastAsia="es-ES"/>
              </w:rPr>
              <w:t xml:space="preserve">Evidencia del cumplimiento: </w:t>
            </w:r>
            <w:r w:rsidRPr="001720F3">
              <w:rPr>
                <w:rFonts w:ascii="Arial" w:eastAsia="Times New Roman" w:hAnsi="Arial" w:cs="Arial"/>
                <w:sz w:val="16"/>
                <w:szCs w:val="16"/>
                <w:lang w:eastAsia="es-ES"/>
              </w:rPr>
              <w:t>la SEDARPE proporcionó como evidencia un archivo digital denominado “EVIDENCIAS 2022” el cual contiene, programas y acciones realizadas para apoyar la productividad de las mujeres que realizan actividades del sector primario, en el ejercicio fiscal 2022, para verificar el cumplimiento de este componente, se llevó a cabo la revisión de dichos archivos y se determinó lo siguiente:</w:t>
            </w:r>
          </w:p>
          <w:p w:rsidR="00D20446" w:rsidRPr="001720F3" w:rsidRDefault="00D20446" w:rsidP="009E0E5D">
            <w:pPr>
              <w:tabs>
                <w:tab w:val="left" w:pos="7575"/>
              </w:tabs>
              <w:spacing w:line="276" w:lineRule="auto"/>
              <w:jc w:val="both"/>
              <w:rPr>
                <w:rFonts w:ascii="Arial" w:eastAsia="Times New Roman" w:hAnsi="Arial" w:cs="Arial"/>
                <w:sz w:val="16"/>
                <w:szCs w:val="16"/>
                <w:lang w:eastAsia="es-ES"/>
              </w:rPr>
            </w:pPr>
          </w:p>
          <w:tbl>
            <w:tblPr>
              <w:tblStyle w:val="Tablaconcuadrcula25"/>
              <w:tblW w:w="8647" w:type="dxa"/>
              <w:tblInd w:w="17" w:type="dxa"/>
              <w:tblLayout w:type="fixed"/>
              <w:tblLook w:val="04A0" w:firstRow="1" w:lastRow="0" w:firstColumn="1" w:lastColumn="0" w:noHBand="0" w:noVBand="1"/>
            </w:tblPr>
            <w:tblGrid>
              <w:gridCol w:w="2410"/>
              <w:gridCol w:w="2835"/>
              <w:gridCol w:w="3402"/>
            </w:tblGrid>
            <w:tr w:rsidR="001720F3" w:rsidRPr="001720F3" w:rsidTr="001F79C3">
              <w:trPr>
                <w:trHeight w:val="453"/>
              </w:trPr>
              <w:tc>
                <w:tcPr>
                  <w:tcW w:w="2410" w:type="dxa"/>
                  <w:tcBorders>
                    <w:top w:val="single" w:sz="4" w:space="0" w:color="auto"/>
                    <w:left w:val="nil"/>
                    <w:bottom w:val="single" w:sz="4" w:space="0" w:color="auto"/>
                    <w:right w:val="nil"/>
                  </w:tcBorders>
                  <w:shd w:val="clear" w:color="auto" w:fill="DEEAF6"/>
                  <w:vAlign w:val="center"/>
                </w:tcPr>
                <w:p w:rsidR="001720F3" w:rsidRPr="001F79C3" w:rsidRDefault="001720F3" w:rsidP="009E0E5D">
                  <w:pPr>
                    <w:spacing w:line="276" w:lineRule="auto"/>
                    <w:jc w:val="center"/>
                    <w:rPr>
                      <w:rFonts w:ascii="Arial" w:eastAsia="Calibri" w:hAnsi="Arial" w:cs="Arial"/>
                      <w:b/>
                      <w:sz w:val="16"/>
                      <w:szCs w:val="16"/>
                      <w:lang w:eastAsia="es-ES"/>
                    </w:rPr>
                  </w:pPr>
                  <w:r w:rsidRPr="001F79C3">
                    <w:rPr>
                      <w:rFonts w:ascii="Arial" w:eastAsia="Calibri" w:hAnsi="Arial" w:cs="Arial"/>
                      <w:b/>
                      <w:sz w:val="16"/>
                      <w:szCs w:val="16"/>
                      <w:lang w:eastAsia="es-ES"/>
                    </w:rPr>
                    <w:t>Programas y acciones</w:t>
                  </w:r>
                </w:p>
              </w:tc>
              <w:tc>
                <w:tcPr>
                  <w:tcW w:w="2835" w:type="dxa"/>
                  <w:tcBorders>
                    <w:top w:val="single" w:sz="4" w:space="0" w:color="auto"/>
                    <w:left w:val="nil"/>
                    <w:bottom w:val="single" w:sz="4" w:space="0" w:color="auto"/>
                    <w:right w:val="nil"/>
                  </w:tcBorders>
                  <w:shd w:val="clear" w:color="auto" w:fill="DEEAF6"/>
                  <w:vAlign w:val="center"/>
                </w:tcPr>
                <w:p w:rsidR="001720F3" w:rsidRPr="001F79C3" w:rsidRDefault="001720F3" w:rsidP="009E0E5D">
                  <w:pPr>
                    <w:spacing w:line="276" w:lineRule="auto"/>
                    <w:jc w:val="center"/>
                    <w:rPr>
                      <w:rFonts w:ascii="Arial" w:eastAsia="Calibri" w:hAnsi="Arial" w:cs="Arial"/>
                      <w:b/>
                      <w:sz w:val="16"/>
                      <w:szCs w:val="16"/>
                      <w:lang w:eastAsia="es-ES"/>
                    </w:rPr>
                  </w:pPr>
                  <w:r w:rsidRPr="001F79C3">
                    <w:rPr>
                      <w:rFonts w:ascii="Arial" w:eastAsia="Calibri" w:hAnsi="Arial" w:cs="Arial"/>
                      <w:b/>
                      <w:sz w:val="16"/>
                      <w:szCs w:val="16"/>
                      <w:lang w:eastAsia="es-ES"/>
                    </w:rPr>
                    <w:t>Beneficiarios</w:t>
                  </w:r>
                </w:p>
              </w:tc>
              <w:tc>
                <w:tcPr>
                  <w:tcW w:w="3402" w:type="dxa"/>
                  <w:tcBorders>
                    <w:top w:val="single" w:sz="4" w:space="0" w:color="auto"/>
                    <w:left w:val="nil"/>
                    <w:bottom w:val="single" w:sz="4" w:space="0" w:color="auto"/>
                    <w:right w:val="nil"/>
                  </w:tcBorders>
                  <w:shd w:val="clear" w:color="auto" w:fill="DEEAF6"/>
                  <w:vAlign w:val="center"/>
                </w:tcPr>
                <w:p w:rsidR="001720F3" w:rsidRPr="001F79C3" w:rsidRDefault="001720F3" w:rsidP="009E0E5D">
                  <w:pPr>
                    <w:spacing w:line="276" w:lineRule="auto"/>
                    <w:jc w:val="center"/>
                    <w:rPr>
                      <w:rFonts w:ascii="Arial" w:eastAsia="Calibri" w:hAnsi="Arial" w:cs="Arial"/>
                      <w:b/>
                      <w:sz w:val="16"/>
                      <w:szCs w:val="16"/>
                      <w:lang w:eastAsia="es-ES"/>
                    </w:rPr>
                  </w:pPr>
                  <w:r w:rsidRPr="001F79C3">
                    <w:rPr>
                      <w:rFonts w:ascii="Arial" w:eastAsia="Calibri" w:hAnsi="Arial" w:cs="Arial"/>
                      <w:b/>
                      <w:sz w:val="16"/>
                      <w:szCs w:val="16"/>
                      <w:lang w:eastAsia="es-ES"/>
                    </w:rPr>
                    <w:t>Evidencia de cumplimiento del programa</w:t>
                  </w:r>
                </w:p>
              </w:tc>
            </w:tr>
            <w:tr w:rsidR="001720F3" w:rsidRPr="001720F3" w:rsidTr="001720F3">
              <w:trPr>
                <w:trHeight w:val="735"/>
              </w:trPr>
              <w:tc>
                <w:tcPr>
                  <w:tcW w:w="2410" w:type="dxa"/>
                  <w:tcBorders>
                    <w:top w:val="single" w:sz="4" w:space="0" w:color="auto"/>
                    <w:left w:val="nil"/>
                    <w:bottom w:val="single" w:sz="4" w:space="0" w:color="auto"/>
                    <w:right w:val="nil"/>
                  </w:tcBorders>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1.-Peso por Peso Agrícola</w:t>
                  </w:r>
                </w:p>
                <w:p w:rsidR="001720F3" w:rsidRPr="001720F3" w:rsidRDefault="001720F3" w:rsidP="009E0E5D">
                  <w:pPr>
                    <w:spacing w:line="276" w:lineRule="auto"/>
                    <w:jc w:val="center"/>
                    <w:rPr>
                      <w:rFonts w:ascii="Arial" w:eastAsia="Calibri" w:hAnsi="Arial" w:cs="Arial"/>
                      <w:sz w:val="16"/>
                      <w:szCs w:val="16"/>
                      <w:lang w:eastAsia="es-ES"/>
                    </w:rPr>
                  </w:pPr>
                </w:p>
              </w:tc>
              <w:tc>
                <w:tcPr>
                  <w:tcW w:w="2835" w:type="dxa"/>
                  <w:tcBorders>
                    <w:top w:val="single" w:sz="4" w:space="0" w:color="auto"/>
                    <w:left w:val="nil"/>
                    <w:bottom w:val="single" w:sz="4" w:space="0" w:color="auto"/>
                    <w:right w:val="nil"/>
                  </w:tcBorders>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24</w:t>
                  </w:r>
                </w:p>
                <w:p w:rsidR="001720F3" w:rsidRDefault="001720F3" w:rsidP="009E0E5D">
                  <w:pPr>
                    <w:spacing w:line="276" w:lineRule="auto"/>
                    <w:jc w:val="center"/>
                    <w:rPr>
                      <w:rFonts w:ascii="Arial" w:eastAsia="Calibri" w:hAnsi="Arial" w:cs="Arial"/>
                      <w:sz w:val="16"/>
                      <w:szCs w:val="16"/>
                      <w:lang w:eastAsia="es-ES"/>
                    </w:rPr>
                  </w:pPr>
                  <w:r w:rsidRPr="001720F3">
                    <w:rPr>
                      <w:noProof/>
                      <w:sz w:val="24"/>
                      <w:szCs w:val="24"/>
                    </w:rPr>
                    <w:drawing>
                      <wp:inline distT="0" distB="0" distL="0" distR="0" wp14:anchorId="653288FE" wp14:editId="5EBE5735">
                        <wp:extent cx="795867" cy="567229"/>
                        <wp:effectExtent l="0" t="0" r="4445" b="444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274" t="28103" r="6223" b="25640"/>
                                <a:stretch/>
                              </pic:blipFill>
                              <pic:spPr bwMode="auto">
                                <a:xfrm>
                                  <a:off x="0" y="0"/>
                                  <a:ext cx="822094" cy="585922"/>
                                </a:xfrm>
                                <a:prstGeom prst="rect">
                                  <a:avLst/>
                                </a:prstGeom>
                                <a:ln>
                                  <a:noFill/>
                                </a:ln>
                                <a:extLst>
                                  <a:ext uri="{53640926-AAD7-44D8-BBD7-CCE9431645EC}">
                                    <a14:shadowObscured xmlns:a14="http://schemas.microsoft.com/office/drawing/2010/main"/>
                                  </a:ext>
                                </a:extLst>
                              </pic:spPr>
                            </pic:pic>
                          </a:graphicData>
                        </a:graphic>
                      </wp:inline>
                    </w:drawing>
                  </w:r>
                </w:p>
                <w:p w:rsidR="00F37E1A" w:rsidRPr="001720F3" w:rsidRDefault="00F37E1A" w:rsidP="009E0E5D">
                  <w:pPr>
                    <w:spacing w:line="276" w:lineRule="auto"/>
                    <w:jc w:val="center"/>
                    <w:rPr>
                      <w:rFonts w:ascii="Arial" w:eastAsia="Calibri" w:hAnsi="Arial" w:cs="Arial"/>
                      <w:sz w:val="16"/>
                      <w:szCs w:val="16"/>
                      <w:lang w:eastAsia="es-ES"/>
                    </w:rPr>
                  </w:pPr>
                </w:p>
              </w:tc>
              <w:tc>
                <w:tcPr>
                  <w:tcW w:w="3402" w:type="dxa"/>
                  <w:tcBorders>
                    <w:top w:val="single" w:sz="4" w:space="0" w:color="auto"/>
                    <w:left w:val="nil"/>
                    <w:bottom w:val="single" w:sz="4" w:space="0" w:color="auto"/>
                    <w:right w:val="nil"/>
                  </w:tcBorders>
                </w:tcPr>
                <w:p w:rsidR="001720F3" w:rsidRPr="001720F3" w:rsidRDefault="001720F3" w:rsidP="009E0E5D">
                  <w:pPr>
                    <w:spacing w:line="276" w:lineRule="auto"/>
                    <w:ind w:right="34"/>
                    <w:jc w:val="both"/>
                    <w:rPr>
                      <w:rFonts w:ascii="Arial" w:eastAsia="Calibri" w:hAnsi="Arial" w:cs="Arial"/>
                      <w:sz w:val="16"/>
                      <w:szCs w:val="16"/>
                      <w:lang w:eastAsia="es-ES"/>
                    </w:rPr>
                  </w:pPr>
                  <w:r w:rsidRPr="001720F3">
                    <w:rPr>
                      <w:rFonts w:ascii="Arial" w:eastAsia="Calibri" w:hAnsi="Arial" w:cs="Arial"/>
                      <w:sz w:val="16"/>
                      <w:szCs w:val="16"/>
                      <w:lang w:eastAsia="es-ES"/>
                    </w:rPr>
                    <w:t>Presentó un registro de 24 beneficiarios por el programa Peso por Peso Agrícola, así como evidencia fotográfica.</w:t>
                  </w:r>
                </w:p>
              </w:tc>
            </w:tr>
            <w:tr w:rsidR="001720F3" w:rsidRPr="001720F3" w:rsidTr="001720F3">
              <w:tc>
                <w:tcPr>
                  <w:tcW w:w="2410" w:type="dxa"/>
                  <w:tcBorders>
                    <w:top w:val="single" w:sz="4" w:space="0" w:color="auto"/>
                    <w:left w:val="nil"/>
                    <w:bottom w:val="single" w:sz="4" w:space="0" w:color="auto"/>
                    <w:right w:val="nil"/>
                  </w:tcBorders>
                </w:tcPr>
                <w:p w:rsidR="001720F3" w:rsidRPr="001720F3" w:rsidRDefault="001720F3" w:rsidP="009E0E5D">
                  <w:pPr>
                    <w:spacing w:line="276" w:lineRule="auto"/>
                    <w:jc w:val="both"/>
                    <w:rPr>
                      <w:rFonts w:ascii="Arial" w:eastAsia="Calibri" w:hAnsi="Arial" w:cs="Arial"/>
                      <w:sz w:val="16"/>
                      <w:szCs w:val="16"/>
                      <w:lang w:eastAsia="es-ES"/>
                    </w:rPr>
                  </w:pPr>
                </w:p>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2.-Peso por Peso Bovinos</w:t>
                  </w:r>
                </w:p>
              </w:tc>
              <w:tc>
                <w:tcPr>
                  <w:tcW w:w="2835" w:type="dxa"/>
                  <w:tcBorders>
                    <w:top w:val="single" w:sz="4" w:space="0" w:color="auto"/>
                    <w:left w:val="nil"/>
                    <w:bottom w:val="single" w:sz="4" w:space="0" w:color="auto"/>
                    <w:right w:val="nil"/>
                  </w:tcBorders>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22</w:t>
                  </w:r>
                </w:p>
                <w:p w:rsidR="001720F3" w:rsidRPr="001720F3" w:rsidRDefault="001720F3" w:rsidP="009E0E5D">
                  <w:pPr>
                    <w:spacing w:line="276" w:lineRule="auto"/>
                    <w:jc w:val="center"/>
                    <w:rPr>
                      <w:rFonts w:ascii="Arial" w:eastAsia="Calibri" w:hAnsi="Arial" w:cs="Arial"/>
                      <w:sz w:val="16"/>
                      <w:szCs w:val="16"/>
                      <w:lang w:eastAsia="es-ES"/>
                    </w:rPr>
                  </w:pPr>
                  <w:r w:rsidRPr="001720F3">
                    <w:rPr>
                      <w:noProof/>
                      <w:sz w:val="24"/>
                      <w:szCs w:val="24"/>
                    </w:rPr>
                    <w:drawing>
                      <wp:inline distT="0" distB="0" distL="0" distR="0" wp14:anchorId="47246B6A" wp14:editId="5B398F35">
                        <wp:extent cx="872067" cy="585875"/>
                        <wp:effectExtent l="0" t="0" r="4445" b="508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0994" t="31508" r="21249" b="35336"/>
                                <a:stretch/>
                              </pic:blipFill>
                              <pic:spPr bwMode="auto">
                                <a:xfrm>
                                  <a:off x="0" y="0"/>
                                  <a:ext cx="888270" cy="596761"/>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Borders>
                    <w:top w:val="single" w:sz="4" w:space="0" w:color="auto"/>
                    <w:left w:val="nil"/>
                    <w:bottom w:val="single" w:sz="4" w:space="0" w:color="auto"/>
                    <w:right w:val="nil"/>
                  </w:tcBorders>
                </w:tcPr>
                <w:p w:rsidR="001720F3" w:rsidRPr="001720F3" w:rsidRDefault="001720F3" w:rsidP="009E0E5D">
                  <w:pPr>
                    <w:spacing w:line="276" w:lineRule="auto"/>
                    <w:jc w:val="both"/>
                    <w:rPr>
                      <w:rFonts w:ascii="Arial" w:eastAsia="Calibri" w:hAnsi="Arial" w:cs="Arial"/>
                      <w:sz w:val="16"/>
                      <w:szCs w:val="16"/>
                      <w:lang w:eastAsia="es-ES"/>
                    </w:rPr>
                  </w:pPr>
                </w:p>
                <w:p w:rsid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Presentó un registro de 22 beneficiarios por el programa Peso por Peso Bovino, así como evidencia fotográfica.</w:t>
                  </w:r>
                </w:p>
                <w:p w:rsidR="00541765" w:rsidRDefault="00541765" w:rsidP="009E0E5D">
                  <w:pPr>
                    <w:spacing w:line="276" w:lineRule="auto"/>
                    <w:jc w:val="both"/>
                    <w:rPr>
                      <w:rFonts w:ascii="Arial" w:eastAsia="Calibri" w:hAnsi="Arial" w:cs="Arial"/>
                      <w:sz w:val="16"/>
                      <w:szCs w:val="16"/>
                      <w:lang w:eastAsia="es-ES"/>
                    </w:rPr>
                  </w:pPr>
                </w:p>
                <w:p w:rsidR="00541765" w:rsidRDefault="00541765" w:rsidP="009E0E5D">
                  <w:pPr>
                    <w:spacing w:line="276" w:lineRule="auto"/>
                    <w:jc w:val="both"/>
                    <w:rPr>
                      <w:rFonts w:ascii="Arial" w:eastAsia="Calibri" w:hAnsi="Arial" w:cs="Arial"/>
                      <w:sz w:val="16"/>
                      <w:szCs w:val="16"/>
                      <w:lang w:eastAsia="es-ES"/>
                    </w:rPr>
                  </w:pPr>
                </w:p>
                <w:p w:rsidR="00541765" w:rsidRPr="001720F3" w:rsidRDefault="00541765" w:rsidP="009E0E5D">
                  <w:pPr>
                    <w:spacing w:line="276" w:lineRule="auto"/>
                    <w:jc w:val="both"/>
                    <w:rPr>
                      <w:rFonts w:ascii="Arial" w:eastAsia="Calibri" w:hAnsi="Arial" w:cs="Arial"/>
                      <w:sz w:val="16"/>
                      <w:szCs w:val="16"/>
                      <w:lang w:eastAsia="es-ES"/>
                    </w:rPr>
                  </w:pPr>
                </w:p>
              </w:tc>
            </w:tr>
            <w:tr w:rsidR="001720F3" w:rsidRPr="001720F3" w:rsidTr="001720F3">
              <w:tc>
                <w:tcPr>
                  <w:tcW w:w="2410" w:type="dxa"/>
                  <w:tcBorders>
                    <w:top w:val="single" w:sz="4" w:space="0" w:color="auto"/>
                    <w:left w:val="nil"/>
                    <w:bottom w:val="single" w:sz="4" w:space="0" w:color="auto"/>
                    <w:right w:val="nil"/>
                  </w:tcBorders>
                </w:tcPr>
                <w:p w:rsidR="001720F3" w:rsidRPr="001720F3" w:rsidRDefault="001720F3" w:rsidP="009E0E5D">
                  <w:pPr>
                    <w:spacing w:line="276" w:lineRule="auto"/>
                    <w:jc w:val="both"/>
                    <w:rPr>
                      <w:rFonts w:ascii="Arial" w:eastAsia="Calibri" w:hAnsi="Arial" w:cs="Arial"/>
                      <w:sz w:val="16"/>
                      <w:szCs w:val="16"/>
                      <w:lang w:eastAsia="es-ES"/>
                    </w:rPr>
                  </w:pPr>
                </w:p>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3.-Asesorías a mujeres</w:t>
                  </w:r>
                </w:p>
              </w:tc>
              <w:tc>
                <w:tcPr>
                  <w:tcW w:w="2835" w:type="dxa"/>
                  <w:tcBorders>
                    <w:top w:val="single" w:sz="4" w:space="0" w:color="auto"/>
                    <w:left w:val="nil"/>
                    <w:bottom w:val="single" w:sz="4" w:space="0" w:color="auto"/>
                    <w:right w:val="nil"/>
                  </w:tcBorders>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48</w:t>
                  </w:r>
                </w:p>
                <w:p w:rsidR="001720F3" w:rsidRDefault="001720F3" w:rsidP="009E0E5D">
                  <w:pPr>
                    <w:spacing w:line="276" w:lineRule="auto"/>
                    <w:jc w:val="center"/>
                    <w:rPr>
                      <w:rFonts w:ascii="Arial" w:eastAsia="Calibri" w:hAnsi="Arial" w:cs="Arial"/>
                      <w:sz w:val="16"/>
                      <w:szCs w:val="16"/>
                      <w:lang w:eastAsia="es-ES"/>
                    </w:rPr>
                  </w:pPr>
                  <w:r w:rsidRPr="001720F3">
                    <w:rPr>
                      <w:noProof/>
                      <w:sz w:val="24"/>
                      <w:szCs w:val="24"/>
                    </w:rPr>
                    <w:drawing>
                      <wp:inline distT="0" distB="0" distL="0" distR="0" wp14:anchorId="4A37CBF4" wp14:editId="59983877">
                        <wp:extent cx="894939" cy="652463"/>
                        <wp:effectExtent l="0" t="0" r="63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455" t="14010" r="34708" b="19776"/>
                                <a:stretch/>
                              </pic:blipFill>
                              <pic:spPr bwMode="auto">
                                <a:xfrm>
                                  <a:off x="0" y="0"/>
                                  <a:ext cx="895350" cy="652763"/>
                                </a:xfrm>
                                <a:prstGeom prst="rect">
                                  <a:avLst/>
                                </a:prstGeom>
                                <a:ln>
                                  <a:noFill/>
                                </a:ln>
                                <a:extLst>
                                  <a:ext uri="{53640926-AAD7-44D8-BBD7-CCE9431645EC}">
                                    <a14:shadowObscured xmlns:a14="http://schemas.microsoft.com/office/drawing/2010/main"/>
                                  </a:ext>
                                </a:extLst>
                              </pic:spPr>
                            </pic:pic>
                          </a:graphicData>
                        </a:graphic>
                      </wp:inline>
                    </w:drawing>
                  </w:r>
                </w:p>
                <w:p w:rsidR="00F37E1A" w:rsidRPr="001720F3" w:rsidRDefault="00F37E1A" w:rsidP="009E0E5D">
                  <w:pPr>
                    <w:spacing w:line="276" w:lineRule="auto"/>
                    <w:jc w:val="center"/>
                    <w:rPr>
                      <w:rFonts w:ascii="Arial" w:eastAsia="Calibri" w:hAnsi="Arial" w:cs="Arial"/>
                      <w:sz w:val="16"/>
                      <w:szCs w:val="16"/>
                      <w:lang w:eastAsia="es-ES"/>
                    </w:rPr>
                  </w:pPr>
                </w:p>
              </w:tc>
              <w:tc>
                <w:tcPr>
                  <w:tcW w:w="3402" w:type="dxa"/>
                  <w:tcBorders>
                    <w:top w:val="single" w:sz="4" w:space="0" w:color="auto"/>
                    <w:left w:val="nil"/>
                    <w:bottom w:val="single" w:sz="4" w:space="0" w:color="auto"/>
                    <w:right w:val="nil"/>
                  </w:tcBorders>
                </w:tcPr>
                <w:p w:rsidR="001720F3" w:rsidRPr="001720F3" w:rsidRDefault="001720F3" w:rsidP="009E0E5D">
                  <w:pPr>
                    <w:spacing w:line="276" w:lineRule="auto"/>
                    <w:jc w:val="both"/>
                    <w:rPr>
                      <w:rFonts w:ascii="Arial" w:eastAsia="Calibri" w:hAnsi="Arial" w:cs="Arial"/>
                      <w:sz w:val="16"/>
                      <w:szCs w:val="16"/>
                      <w:lang w:eastAsia="es-ES"/>
                    </w:rPr>
                  </w:pPr>
                </w:p>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 xml:space="preserve">Presentó un registro de 48 mujeres que recibieron asesorías relacionadas con la actividad agrícola. </w:t>
                  </w:r>
                </w:p>
              </w:tc>
            </w:tr>
            <w:tr w:rsidR="001720F3" w:rsidRPr="001720F3" w:rsidTr="001F79C3">
              <w:trPr>
                <w:trHeight w:val="966"/>
              </w:trPr>
              <w:tc>
                <w:tcPr>
                  <w:tcW w:w="2410" w:type="dxa"/>
                  <w:tcBorders>
                    <w:top w:val="single" w:sz="4" w:space="0" w:color="auto"/>
                    <w:left w:val="nil"/>
                    <w:bottom w:val="single" w:sz="4" w:space="0" w:color="auto"/>
                    <w:right w:val="nil"/>
                  </w:tcBorders>
                </w:tcPr>
                <w:p w:rsidR="001720F3" w:rsidRP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4.-Pláticas de empoderamiento para mujeres</w:t>
                  </w:r>
                </w:p>
              </w:tc>
              <w:tc>
                <w:tcPr>
                  <w:tcW w:w="2835" w:type="dxa"/>
                  <w:tcBorders>
                    <w:top w:val="single" w:sz="4" w:space="0" w:color="auto"/>
                    <w:left w:val="nil"/>
                    <w:bottom w:val="single" w:sz="4" w:space="0" w:color="auto"/>
                    <w:right w:val="nil"/>
                  </w:tcBorders>
                </w:tcPr>
                <w:p w:rsidR="001720F3" w:rsidRPr="001720F3" w:rsidRDefault="001720F3" w:rsidP="009E0E5D">
                  <w:pPr>
                    <w:spacing w:line="276" w:lineRule="auto"/>
                    <w:jc w:val="center"/>
                    <w:rPr>
                      <w:rFonts w:ascii="Arial" w:eastAsia="Calibri" w:hAnsi="Arial" w:cs="Arial"/>
                      <w:sz w:val="16"/>
                      <w:szCs w:val="16"/>
                      <w:lang w:eastAsia="es-ES"/>
                    </w:rPr>
                  </w:pPr>
                  <w:r w:rsidRPr="001720F3">
                    <w:rPr>
                      <w:rFonts w:ascii="Arial" w:eastAsia="Calibri" w:hAnsi="Arial" w:cs="Arial"/>
                      <w:sz w:val="16"/>
                      <w:szCs w:val="16"/>
                      <w:lang w:eastAsia="es-ES"/>
                    </w:rPr>
                    <w:t xml:space="preserve">176 </w:t>
                  </w:r>
                </w:p>
                <w:p w:rsidR="001720F3" w:rsidRDefault="001720F3" w:rsidP="009E0E5D">
                  <w:pPr>
                    <w:spacing w:line="276" w:lineRule="auto"/>
                    <w:jc w:val="center"/>
                    <w:rPr>
                      <w:rFonts w:ascii="Arial" w:eastAsia="Calibri" w:hAnsi="Arial" w:cs="Arial"/>
                      <w:sz w:val="16"/>
                      <w:szCs w:val="16"/>
                      <w:lang w:eastAsia="es-ES"/>
                    </w:rPr>
                  </w:pPr>
                  <w:r w:rsidRPr="001720F3">
                    <w:rPr>
                      <w:noProof/>
                      <w:sz w:val="24"/>
                      <w:szCs w:val="24"/>
                    </w:rPr>
                    <w:drawing>
                      <wp:inline distT="0" distB="0" distL="0" distR="0" wp14:anchorId="3FBB0B7E" wp14:editId="05B4A796">
                        <wp:extent cx="675749" cy="650756"/>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1608" t="31066" r="13230" b="42973"/>
                                <a:stretch/>
                              </pic:blipFill>
                              <pic:spPr bwMode="auto">
                                <a:xfrm>
                                  <a:off x="0" y="0"/>
                                  <a:ext cx="686776" cy="661375"/>
                                </a:xfrm>
                                <a:prstGeom prst="rect">
                                  <a:avLst/>
                                </a:prstGeom>
                                <a:ln>
                                  <a:noFill/>
                                </a:ln>
                                <a:extLst>
                                  <a:ext uri="{53640926-AAD7-44D8-BBD7-CCE9431645EC}">
                                    <a14:shadowObscured xmlns:a14="http://schemas.microsoft.com/office/drawing/2010/main"/>
                                  </a:ext>
                                </a:extLst>
                              </pic:spPr>
                            </pic:pic>
                          </a:graphicData>
                        </a:graphic>
                      </wp:inline>
                    </w:drawing>
                  </w:r>
                </w:p>
                <w:p w:rsidR="00F37E1A" w:rsidRPr="001720F3" w:rsidRDefault="00F37E1A" w:rsidP="009E0E5D">
                  <w:pPr>
                    <w:spacing w:line="276" w:lineRule="auto"/>
                    <w:jc w:val="center"/>
                    <w:rPr>
                      <w:rFonts w:ascii="Arial" w:eastAsia="Calibri" w:hAnsi="Arial" w:cs="Arial"/>
                      <w:sz w:val="16"/>
                      <w:szCs w:val="16"/>
                      <w:lang w:eastAsia="es-ES"/>
                    </w:rPr>
                  </w:pPr>
                </w:p>
              </w:tc>
              <w:tc>
                <w:tcPr>
                  <w:tcW w:w="3402" w:type="dxa"/>
                  <w:tcBorders>
                    <w:top w:val="single" w:sz="4" w:space="0" w:color="auto"/>
                    <w:left w:val="nil"/>
                    <w:bottom w:val="single" w:sz="4" w:space="0" w:color="auto"/>
                    <w:right w:val="nil"/>
                  </w:tcBorders>
                </w:tcPr>
                <w:p w:rsidR="001720F3" w:rsidRDefault="001720F3" w:rsidP="009E0E5D">
                  <w:pPr>
                    <w:spacing w:line="276" w:lineRule="auto"/>
                    <w:jc w:val="both"/>
                    <w:rPr>
                      <w:rFonts w:ascii="Arial" w:eastAsia="Calibri" w:hAnsi="Arial" w:cs="Arial"/>
                      <w:sz w:val="16"/>
                      <w:szCs w:val="16"/>
                      <w:lang w:eastAsia="es-ES"/>
                    </w:rPr>
                  </w:pPr>
                  <w:r w:rsidRPr="001720F3">
                    <w:rPr>
                      <w:rFonts w:ascii="Arial" w:eastAsia="Calibri" w:hAnsi="Arial" w:cs="Arial"/>
                      <w:sz w:val="16"/>
                      <w:szCs w:val="16"/>
                      <w:lang w:eastAsia="es-ES"/>
                    </w:rPr>
                    <w:t>Presentó un registro de 176 mujeres que recibieron pláticas de empoderamiento.</w:t>
                  </w:r>
                </w:p>
                <w:p w:rsidR="00541765" w:rsidRDefault="00541765" w:rsidP="009E0E5D">
                  <w:pPr>
                    <w:spacing w:line="276" w:lineRule="auto"/>
                    <w:jc w:val="both"/>
                    <w:rPr>
                      <w:rFonts w:ascii="Arial" w:eastAsia="Calibri" w:hAnsi="Arial" w:cs="Arial"/>
                      <w:sz w:val="16"/>
                      <w:szCs w:val="16"/>
                      <w:lang w:eastAsia="es-ES"/>
                    </w:rPr>
                  </w:pPr>
                </w:p>
                <w:p w:rsidR="00541765" w:rsidRPr="001720F3" w:rsidRDefault="00541765" w:rsidP="009E0E5D">
                  <w:pPr>
                    <w:spacing w:line="276" w:lineRule="auto"/>
                    <w:jc w:val="both"/>
                    <w:rPr>
                      <w:rFonts w:ascii="Arial" w:eastAsia="Calibri" w:hAnsi="Arial" w:cs="Arial"/>
                      <w:sz w:val="16"/>
                      <w:szCs w:val="16"/>
                      <w:lang w:eastAsia="es-ES"/>
                    </w:rPr>
                  </w:pPr>
                </w:p>
              </w:tc>
            </w:tr>
          </w:tbl>
          <w:p w:rsidR="001720F3" w:rsidRPr="001720F3" w:rsidRDefault="001720F3" w:rsidP="009E0E5D">
            <w:pPr>
              <w:spacing w:line="276" w:lineRule="auto"/>
              <w:rPr>
                <w:rFonts w:ascii="Arial" w:eastAsia="Arial" w:hAnsi="Arial" w:cs="Arial"/>
                <w:sz w:val="16"/>
                <w:szCs w:val="16"/>
                <w:lang w:eastAsia="es-ES"/>
              </w:rPr>
            </w:pPr>
          </w:p>
          <w:p w:rsidR="001720F3" w:rsidRPr="001720F3" w:rsidRDefault="001720F3" w:rsidP="009E0E5D">
            <w:pPr>
              <w:spacing w:line="276" w:lineRule="auto"/>
              <w:jc w:val="both"/>
              <w:rPr>
                <w:rFonts w:ascii="Arial" w:eastAsia="Arial" w:hAnsi="Arial" w:cs="Arial"/>
                <w:sz w:val="16"/>
                <w:szCs w:val="16"/>
                <w:lang w:eastAsia="es-ES"/>
              </w:rPr>
            </w:pPr>
            <w:r w:rsidRPr="001720F3">
              <w:rPr>
                <w:rFonts w:ascii="Arial" w:eastAsia="Arial" w:hAnsi="Arial" w:cs="Arial"/>
                <w:sz w:val="16"/>
                <w:szCs w:val="16"/>
                <w:lang w:eastAsia="es-ES"/>
              </w:rPr>
              <w:t>Con base en la evidencia proporcionada por la SEDARPE, se determinó que los 4 programas y/o acciones ejecutados para apoyar la productividad de las mujeres que realizan actividades del sector primario, coinciden con los reportados en el FESIPRESS.</w:t>
            </w:r>
          </w:p>
          <w:p w:rsidR="001720F3" w:rsidRPr="001720F3" w:rsidRDefault="001720F3" w:rsidP="009E0E5D">
            <w:pPr>
              <w:spacing w:line="276" w:lineRule="auto"/>
              <w:rPr>
                <w:rFonts w:ascii="Arial" w:eastAsia="Arial" w:hAnsi="Arial" w:cs="Arial"/>
                <w:sz w:val="16"/>
                <w:szCs w:val="16"/>
                <w:lang w:eastAsia="es-ES"/>
              </w:rPr>
            </w:pPr>
          </w:p>
          <w:p w:rsidR="001720F3" w:rsidRDefault="001720F3" w:rsidP="009E0E5D">
            <w:pPr>
              <w:spacing w:line="276" w:lineRule="auto"/>
              <w:jc w:val="both"/>
              <w:rPr>
                <w:rFonts w:ascii="Arial" w:eastAsia="Arial" w:hAnsi="Arial" w:cs="Arial"/>
                <w:sz w:val="16"/>
                <w:szCs w:val="16"/>
                <w:lang w:eastAsia="es-ES"/>
              </w:rPr>
            </w:pPr>
            <w:r w:rsidRPr="001720F3">
              <w:rPr>
                <w:rFonts w:ascii="Arial" w:eastAsia="Arial" w:hAnsi="Arial" w:cs="Arial"/>
                <w:sz w:val="16"/>
                <w:szCs w:val="16"/>
                <w:lang w:eastAsia="es-ES"/>
              </w:rPr>
              <w:t xml:space="preserve">Derivado de lo anterior, se determinó que la evidencia proporcionada sustenta lo reportado en el FESIPPRES; sin embargo, no </w:t>
            </w:r>
            <w:r w:rsidR="009A4151">
              <w:rPr>
                <w:rFonts w:ascii="Arial" w:eastAsia="Arial" w:hAnsi="Arial" w:cs="Arial"/>
                <w:sz w:val="16"/>
                <w:szCs w:val="16"/>
                <w:lang w:eastAsia="es-ES"/>
              </w:rPr>
              <w:t>cumplió con la meta programada.</w:t>
            </w:r>
          </w:p>
          <w:p w:rsidR="001F79C3" w:rsidRPr="001720F3" w:rsidRDefault="001F79C3" w:rsidP="009E0E5D">
            <w:pPr>
              <w:spacing w:line="276" w:lineRule="auto"/>
              <w:jc w:val="both"/>
              <w:rPr>
                <w:rFonts w:ascii="Arial" w:eastAsia="Arial" w:hAnsi="Arial" w:cs="Arial"/>
                <w:sz w:val="16"/>
                <w:szCs w:val="16"/>
                <w:lang w:eastAsia="es-ES"/>
              </w:rPr>
            </w:pPr>
          </w:p>
        </w:tc>
      </w:tr>
    </w:tbl>
    <w:p w:rsidR="001720F3" w:rsidRPr="001720F3" w:rsidRDefault="001720F3" w:rsidP="009E0E5D">
      <w:pPr>
        <w:pBdr>
          <w:bottom w:val="single" w:sz="4" w:space="1" w:color="auto"/>
        </w:pBdr>
        <w:spacing w:after="0"/>
        <w:ind w:left="74" w:hanging="74"/>
        <w:contextualSpacing/>
        <w:jc w:val="both"/>
        <w:rPr>
          <w:rFonts w:ascii="Arial" w:eastAsia="Calibri" w:hAnsi="Arial" w:cs="Arial"/>
          <w:sz w:val="14"/>
          <w:szCs w:val="18"/>
          <w:lang w:eastAsia="en-US"/>
        </w:rPr>
      </w:pPr>
      <w:r w:rsidRPr="009A10FF">
        <w:rPr>
          <w:rFonts w:ascii="Arial" w:eastAsia="Calibri" w:hAnsi="Arial" w:cs="Arial"/>
          <w:sz w:val="16"/>
          <w:szCs w:val="18"/>
          <w:lang w:eastAsia="en-US"/>
        </w:rPr>
        <w:t>* Se refiere al cálculo del indicador conforme a la fórmula establecida y a los valores de las variables reportados en el FESIPPRES</w:t>
      </w:r>
      <w:r w:rsidRPr="001720F3">
        <w:rPr>
          <w:rFonts w:ascii="Arial" w:eastAsia="Calibri" w:hAnsi="Arial" w:cs="Arial"/>
          <w:sz w:val="14"/>
          <w:szCs w:val="18"/>
          <w:lang w:eastAsia="en-US"/>
        </w:rPr>
        <w:t>.</w:t>
      </w:r>
    </w:p>
    <w:p w:rsidR="001720F3" w:rsidRPr="009A10FF" w:rsidRDefault="001720F3" w:rsidP="009E0E5D">
      <w:pPr>
        <w:spacing w:after="0"/>
        <w:rPr>
          <w:rFonts w:ascii="Arial" w:eastAsia="Times New Roman" w:hAnsi="Arial" w:cs="Arial"/>
          <w:sz w:val="20"/>
          <w:szCs w:val="16"/>
          <w:highlight w:val="yellow"/>
          <w:lang w:eastAsia="es-ES"/>
        </w:rPr>
      </w:pPr>
      <w:r w:rsidRPr="009A10FF">
        <w:rPr>
          <w:rFonts w:ascii="Arial" w:eastAsia="Times New Roman" w:hAnsi="Arial" w:cs="Arial"/>
          <w:b/>
          <w:color w:val="000000"/>
          <w:sz w:val="16"/>
          <w:szCs w:val="14"/>
        </w:rPr>
        <w:t xml:space="preserve">Fuente: </w:t>
      </w:r>
      <w:r w:rsidRPr="009A10FF">
        <w:rPr>
          <w:rFonts w:ascii="Arial" w:eastAsia="Times New Roman" w:hAnsi="Arial" w:cs="Arial"/>
          <w:color w:val="000000"/>
          <w:sz w:val="16"/>
          <w:szCs w:val="14"/>
        </w:rPr>
        <w:t xml:space="preserve">Elaborado por la ASEQROO con base en la Guía para la Construcción de Indicadores de Desempeño para el Gobierno del Estado de Quintana Roo de la SEFIPLAN, en el FESIPPRES del programa presupuestario E058- </w:t>
      </w:r>
      <w:r w:rsidRPr="009A10FF">
        <w:rPr>
          <w:rFonts w:ascii="Arial" w:eastAsia="Times New Roman" w:hAnsi="Arial" w:cs="Arial"/>
          <w:bCs/>
          <w:color w:val="000000"/>
          <w:sz w:val="16"/>
          <w:szCs w:val="14"/>
        </w:rPr>
        <w:t>Impulso al Desarrollo Agropecuario, Rural y Pesquero</w:t>
      </w:r>
      <w:r w:rsidRPr="009A10FF">
        <w:rPr>
          <w:rFonts w:ascii="Arial" w:eastAsia="Times New Roman" w:hAnsi="Arial" w:cs="Arial"/>
          <w:color w:val="000000"/>
          <w:sz w:val="16"/>
          <w:szCs w:val="14"/>
        </w:rPr>
        <w:t xml:space="preserve">: </w:t>
      </w:r>
      <w:r w:rsidR="00AD62DD">
        <w:rPr>
          <w:rFonts w:ascii="Arial" w:eastAsia="Times New Roman" w:hAnsi="Arial" w:cs="Arial"/>
          <w:color w:val="000000"/>
          <w:sz w:val="16"/>
          <w:szCs w:val="14"/>
        </w:rPr>
        <w:t>del 4°</w:t>
      </w:r>
      <w:r w:rsidRPr="009A10FF">
        <w:rPr>
          <w:rFonts w:ascii="Arial" w:eastAsia="Times New Roman" w:hAnsi="Arial" w:cs="Arial"/>
          <w:color w:val="000000"/>
          <w:sz w:val="16"/>
          <w:szCs w:val="14"/>
        </w:rPr>
        <w:t xml:space="preserve"> trimestre del 2022 y las evidencias proporcionadas por la SEDARPE</w:t>
      </w:r>
    </w:p>
    <w:p w:rsidR="00541765" w:rsidRDefault="00541765" w:rsidP="009E0E5D">
      <w:pPr>
        <w:spacing w:after="0"/>
        <w:jc w:val="both"/>
        <w:rPr>
          <w:rFonts w:ascii="Arial" w:eastAsia="Times New Roman" w:hAnsi="Arial" w:cs="Arial"/>
          <w:sz w:val="24"/>
          <w:szCs w:val="24"/>
          <w:lang w:eastAsia="es-ES"/>
        </w:rPr>
      </w:pPr>
    </w:p>
    <w:p w:rsidR="001720F3" w:rsidRDefault="001720F3" w:rsidP="009E0E5D">
      <w:pPr>
        <w:spacing w:after="0"/>
        <w:jc w:val="both"/>
        <w:rPr>
          <w:rFonts w:ascii="Arial" w:eastAsia="Times New Roman" w:hAnsi="Arial" w:cs="Arial"/>
          <w:sz w:val="24"/>
          <w:szCs w:val="24"/>
          <w:lang w:eastAsia="es-ES"/>
        </w:rPr>
      </w:pPr>
      <w:r w:rsidRPr="001720F3">
        <w:rPr>
          <w:rFonts w:ascii="Arial" w:eastAsia="Times New Roman" w:hAnsi="Arial" w:cs="Arial"/>
          <w:sz w:val="24"/>
          <w:szCs w:val="24"/>
          <w:lang w:eastAsia="es-ES"/>
        </w:rPr>
        <w:t>A manera de resumen, el cumplimiento de las metas del programa presupuestario se p</w:t>
      </w:r>
      <w:r w:rsidR="00F37E1A">
        <w:rPr>
          <w:rFonts w:ascii="Arial" w:eastAsia="Times New Roman" w:hAnsi="Arial" w:cs="Arial"/>
          <w:sz w:val="24"/>
          <w:szCs w:val="24"/>
          <w:lang w:eastAsia="es-ES"/>
        </w:rPr>
        <w:t>resenta en la siguiente gráfica:</w:t>
      </w:r>
    </w:p>
    <w:p w:rsidR="00D20446" w:rsidRDefault="00D20446" w:rsidP="009E0E5D">
      <w:pPr>
        <w:spacing w:after="0"/>
        <w:jc w:val="center"/>
        <w:rPr>
          <w:rFonts w:ascii="Arial" w:eastAsia="Times New Roman" w:hAnsi="Arial" w:cs="Arial"/>
          <w:b/>
          <w:sz w:val="20"/>
          <w:szCs w:val="20"/>
          <w:lang w:eastAsia="es-ES"/>
        </w:rPr>
      </w:pPr>
    </w:p>
    <w:p w:rsidR="001720F3" w:rsidRPr="001720F3" w:rsidRDefault="001720F3" w:rsidP="009E0E5D">
      <w:pPr>
        <w:spacing w:after="0"/>
        <w:jc w:val="center"/>
        <w:rPr>
          <w:rFonts w:ascii="Arial" w:eastAsia="Times New Roman" w:hAnsi="Arial" w:cs="Arial"/>
          <w:sz w:val="20"/>
          <w:szCs w:val="20"/>
          <w:lang w:eastAsia="es-ES"/>
        </w:rPr>
      </w:pPr>
      <w:r w:rsidRPr="001720F3">
        <w:rPr>
          <w:rFonts w:ascii="Arial" w:eastAsia="Times New Roman" w:hAnsi="Arial" w:cs="Arial"/>
          <w:b/>
          <w:sz w:val="20"/>
          <w:szCs w:val="20"/>
          <w:lang w:eastAsia="es-ES"/>
        </w:rPr>
        <w:t>Gráfica 2.</w:t>
      </w:r>
      <w:r w:rsidRPr="001720F3">
        <w:rPr>
          <w:rFonts w:ascii="Arial" w:eastAsia="Times New Roman" w:hAnsi="Arial" w:cs="Arial"/>
          <w:sz w:val="20"/>
          <w:szCs w:val="20"/>
          <w:lang w:eastAsia="es-ES"/>
        </w:rPr>
        <w:t xml:space="preserve"> Porcentaje del nivel de cumplimiento anual del programa presupuestario </w:t>
      </w:r>
    </w:p>
    <w:p w:rsidR="001720F3" w:rsidRPr="001720F3" w:rsidRDefault="001720F3" w:rsidP="009E0E5D">
      <w:pPr>
        <w:spacing w:after="0"/>
        <w:jc w:val="center"/>
        <w:rPr>
          <w:rFonts w:ascii="Arial" w:eastAsia="Times New Roman" w:hAnsi="Arial" w:cs="Arial"/>
          <w:sz w:val="20"/>
          <w:szCs w:val="20"/>
          <w:lang w:eastAsia="es-ES"/>
        </w:rPr>
      </w:pPr>
      <w:r w:rsidRPr="001720F3">
        <w:rPr>
          <w:rFonts w:ascii="Arial" w:eastAsia="Times New Roman" w:hAnsi="Arial" w:cs="Arial"/>
          <w:color w:val="000000"/>
          <w:sz w:val="20"/>
          <w:szCs w:val="20"/>
        </w:rPr>
        <w:t xml:space="preserve">E058- </w:t>
      </w:r>
      <w:r w:rsidRPr="001720F3">
        <w:rPr>
          <w:rFonts w:ascii="Arial" w:eastAsia="Times New Roman" w:hAnsi="Arial" w:cs="Arial"/>
          <w:bCs/>
          <w:color w:val="000000"/>
          <w:sz w:val="20"/>
          <w:szCs w:val="20"/>
        </w:rPr>
        <w:t>Impulso al Desarrollo Agropecuario, Rural y Pesquero</w:t>
      </w:r>
    </w:p>
    <w:p w:rsidR="001720F3" w:rsidRPr="001720F3" w:rsidRDefault="001720F3" w:rsidP="009E0E5D">
      <w:pPr>
        <w:spacing w:after="0"/>
        <w:jc w:val="center"/>
        <w:rPr>
          <w:rFonts w:ascii="Arial" w:eastAsia="Times New Roman" w:hAnsi="Arial" w:cs="Arial"/>
          <w:sz w:val="24"/>
          <w:szCs w:val="24"/>
          <w:lang w:eastAsia="es-ES"/>
        </w:rPr>
      </w:pPr>
      <w:r w:rsidRPr="001720F3">
        <w:rPr>
          <w:rFonts w:ascii="Times New Roman" w:eastAsia="Times New Roman" w:hAnsi="Times New Roman" w:cs="Times New Roman"/>
          <w:noProof/>
          <w:sz w:val="24"/>
          <w:szCs w:val="24"/>
        </w:rPr>
        <w:drawing>
          <wp:inline distT="0" distB="0" distL="0" distR="0" wp14:anchorId="7E8DCB8D" wp14:editId="20C6EAEB">
            <wp:extent cx="5722620" cy="3276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3948" t="27761" r="20200" b="13496"/>
                    <a:stretch/>
                  </pic:blipFill>
                  <pic:spPr bwMode="auto">
                    <a:xfrm>
                      <a:off x="0" y="0"/>
                      <a:ext cx="5781009" cy="3310032"/>
                    </a:xfrm>
                    <a:prstGeom prst="rect">
                      <a:avLst/>
                    </a:prstGeom>
                    <a:ln>
                      <a:noFill/>
                    </a:ln>
                    <a:extLst>
                      <a:ext uri="{53640926-AAD7-44D8-BBD7-CCE9431645EC}">
                        <a14:shadowObscured xmlns:a14="http://schemas.microsoft.com/office/drawing/2010/main"/>
                      </a:ext>
                    </a:extLst>
                  </pic:spPr>
                </pic:pic>
              </a:graphicData>
            </a:graphic>
          </wp:inline>
        </w:drawing>
      </w:r>
    </w:p>
    <w:p w:rsidR="001720F3" w:rsidRPr="001720F3" w:rsidRDefault="001720F3" w:rsidP="009E0E5D">
      <w:pPr>
        <w:spacing w:after="0"/>
        <w:jc w:val="center"/>
        <w:rPr>
          <w:rFonts w:ascii="Arial" w:eastAsia="Times New Roman" w:hAnsi="Arial" w:cs="Arial"/>
          <w:sz w:val="24"/>
          <w:szCs w:val="24"/>
          <w:lang w:eastAsia="es-ES"/>
        </w:rPr>
      </w:pPr>
      <w:r w:rsidRPr="001720F3">
        <w:rPr>
          <w:rFonts w:ascii="Arial" w:eastAsia="Times New Roman" w:hAnsi="Arial" w:cs="Arial"/>
          <w:b/>
          <w:noProof/>
          <w:sz w:val="24"/>
          <w:szCs w:val="18"/>
        </w:rPr>
        <w:drawing>
          <wp:inline distT="0" distB="0" distL="0" distR="0" wp14:anchorId="0A2EF53E" wp14:editId="46830405">
            <wp:extent cx="5295900" cy="228600"/>
            <wp:effectExtent l="0" t="0" r="0" b="0"/>
            <wp:docPr id="30" name="Imagen 13"/>
            <wp:cNvGraphicFramePr/>
            <a:graphic xmlns:a="http://schemas.openxmlformats.org/drawingml/2006/main">
              <a:graphicData uri="http://schemas.openxmlformats.org/drawingml/2006/picture">
                <pic:pic xmlns:pic="http://schemas.openxmlformats.org/drawingml/2006/picture">
                  <pic:nvPicPr>
                    <pic:cNvPr id="14" name="Imagen 13"/>
                    <pic:cNvPicPr/>
                  </pic:nvPicPr>
                  <pic:blipFill rotWithShape="1">
                    <a:blip r:embed="rId48">
                      <a:extLst>
                        <a:ext uri="{28A0092B-C50C-407E-A947-70E740481C1C}">
                          <a14:useLocalDpi xmlns:a14="http://schemas.microsoft.com/office/drawing/2010/main" val="0"/>
                        </a:ext>
                      </a:extLst>
                    </a:blip>
                    <a:srcRect b="46043"/>
                    <a:stretch/>
                  </pic:blipFill>
                  <pic:spPr bwMode="auto">
                    <a:xfrm>
                      <a:off x="0" y="0"/>
                      <a:ext cx="5295900" cy="228600"/>
                    </a:xfrm>
                    <a:prstGeom prst="rect">
                      <a:avLst/>
                    </a:prstGeom>
                    <a:noFill/>
                    <a:ln>
                      <a:noFill/>
                    </a:ln>
                    <a:extLst>
                      <a:ext uri="{53640926-AAD7-44D8-BBD7-CCE9431645EC}">
                        <a14:shadowObscured xmlns:a14="http://schemas.microsoft.com/office/drawing/2010/main"/>
                      </a:ext>
                    </a:extLst>
                  </pic:spPr>
                </pic:pic>
              </a:graphicData>
            </a:graphic>
          </wp:inline>
        </w:drawing>
      </w:r>
    </w:p>
    <w:p w:rsidR="001720F3" w:rsidRPr="001720F3" w:rsidRDefault="001720F3" w:rsidP="009E0E5D">
      <w:pPr>
        <w:spacing w:after="0"/>
        <w:jc w:val="center"/>
        <w:rPr>
          <w:rFonts w:ascii="Arial" w:eastAsia="Times New Roman" w:hAnsi="Arial" w:cs="Arial"/>
          <w:sz w:val="24"/>
          <w:szCs w:val="24"/>
          <w:lang w:eastAsia="es-ES"/>
        </w:rPr>
      </w:pPr>
      <w:r w:rsidRPr="001720F3">
        <w:rPr>
          <w:rFonts w:ascii="Arial" w:eastAsia="Times New Roman" w:hAnsi="Arial" w:cs="Arial"/>
          <w:noProof/>
          <w:sz w:val="24"/>
          <w:szCs w:val="24"/>
        </w:rPr>
        <w:drawing>
          <wp:inline distT="0" distB="0" distL="0" distR="0" wp14:anchorId="2B3E0C02" wp14:editId="065F7A8D">
            <wp:extent cx="4210050" cy="152400"/>
            <wp:effectExtent l="0" t="0" r="0" b="0"/>
            <wp:docPr id="23" name="Imagen 19"/>
            <wp:cNvGraphicFramePr/>
            <a:graphic xmlns:a="http://schemas.openxmlformats.org/drawingml/2006/main">
              <a:graphicData uri="http://schemas.openxmlformats.org/drawingml/2006/picture">
                <pic:pic xmlns:pic="http://schemas.openxmlformats.org/drawingml/2006/picture">
                  <pic:nvPicPr>
                    <pic:cNvPr id="20" name="Imagen 19"/>
                    <pic:cNvPicPr/>
                  </pic:nvPicPr>
                  <pic:blipFill rotWithShape="1">
                    <a:blip r:embed="rId48">
                      <a:extLst>
                        <a:ext uri="{28A0092B-C50C-407E-A947-70E740481C1C}">
                          <a14:useLocalDpi xmlns:a14="http://schemas.microsoft.com/office/drawing/2010/main" val="0"/>
                        </a:ext>
                      </a:extLst>
                    </a:blip>
                    <a:srcRect l="8383" t="57694" r="14510" b="12087"/>
                    <a:stretch/>
                  </pic:blipFill>
                  <pic:spPr bwMode="auto">
                    <a:xfrm>
                      <a:off x="0" y="0"/>
                      <a:ext cx="4222328" cy="152844"/>
                    </a:xfrm>
                    <a:prstGeom prst="rect">
                      <a:avLst/>
                    </a:prstGeom>
                    <a:noFill/>
                    <a:ln>
                      <a:noFill/>
                    </a:ln>
                    <a:extLst>
                      <a:ext uri="{53640926-AAD7-44D8-BBD7-CCE9431645EC}">
                        <a14:shadowObscured xmlns:a14="http://schemas.microsoft.com/office/drawing/2010/main"/>
                      </a:ext>
                    </a:extLst>
                  </pic:spPr>
                </pic:pic>
              </a:graphicData>
            </a:graphic>
          </wp:inline>
        </w:drawing>
      </w:r>
    </w:p>
    <w:p w:rsidR="001720F3" w:rsidRPr="009A10FF" w:rsidRDefault="001720F3" w:rsidP="009E0E5D">
      <w:pPr>
        <w:pBdr>
          <w:top w:val="single" w:sz="4" w:space="1" w:color="auto"/>
        </w:pBdr>
        <w:spacing w:after="0"/>
        <w:jc w:val="both"/>
        <w:rPr>
          <w:rFonts w:ascii="Arial" w:eastAsia="Times New Roman" w:hAnsi="Arial" w:cs="Arial"/>
          <w:sz w:val="16"/>
          <w:szCs w:val="16"/>
          <w:lang w:eastAsia="es-ES"/>
        </w:rPr>
      </w:pPr>
      <w:r w:rsidRPr="009A10FF">
        <w:rPr>
          <w:rFonts w:ascii="Arial" w:eastAsia="Times New Roman" w:hAnsi="Arial" w:cs="Arial"/>
          <w:b/>
          <w:sz w:val="16"/>
          <w:szCs w:val="16"/>
          <w:lang w:eastAsia="es-ES"/>
        </w:rPr>
        <w:t xml:space="preserve">Fuente: </w:t>
      </w:r>
      <w:r w:rsidRPr="009A10FF">
        <w:rPr>
          <w:rFonts w:ascii="Arial" w:eastAsia="Times New Roman" w:hAnsi="Arial" w:cs="Arial"/>
          <w:sz w:val="16"/>
          <w:szCs w:val="16"/>
          <w:lang w:eastAsia="es-ES"/>
        </w:rPr>
        <w:t>Elaborado por la Auditoría Superior del Estado de Quintana Roo con base en el “Formato Evaluatorio Programático</w:t>
      </w:r>
      <w:r w:rsidR="00AD62DD">
        <w:rPr>
          <w:rFonts w:ascii="Arial" w:eastAsia="Times New Roman" w:hAnsi="Arial" w:cs="Arial"/>
          <w:sz w:val="16"/>
          <w:szCs w:val="16"/>
          <w:lang w:eastAsia="es-ES"/>
        </w:rPr>
        <w:t xml:space="preserve"> del SIPPRES FESIPPRES-01” 4° t</w:t>
      </w:r>
      <w:r w:rsidRPr="009A10FF">
        <w:rPr>
          <w:rFonts w:ascii="Arial" w:eastAsia="Times New Roman" w:hAnsi="Arial" w:cs="Arial"/>
          <w:sz w:val="16"/>
          <w:szCs w:val="16"/>
          <w:lang w:eastAsia="es-ES"/>
        </w:rPr>
        <w:t>rimestre del 2022 y las evidencias del cumplimiento de las metas proporcionadas por la SEDARPE del programa presupuestario E058-</w:t>
      </w:r>
      <w:r w:rsidRPr="009A10FF">
        <w:rPr>
          <w:rFonts w:ascii="Arial" w:eastAsia="Times New Roman" w:hAnsi="Arial" w:cs="Arial"/>
          <w:sz w:val="28"/>
          <w:szCs w:val="24"/>
          <w:lang w:eastAsia="es-ES"/>
        </w:rPr>
        <w:t xml:space="preserve"> </w:t>
      </w:r>
      <w:r w:rsidRPr="009A10FF">
        <w:rPr>
          <w:rFonts w:ascii="Arial" w:eastAsia="Times New Roman" w:hAnsi="Arial" w:cs="Arial"/>
          <w:sz w:val="16"/>
          <w:szCs w:val="16"/>
          <w:lang w:eastAsia="es-ES"/>
        </w:rPr>
        <w:t>Impulso al Desarrollo Agropecuario, Rural y Pesquero.</w:t>
      </w:r>
    </w:p>
    <w:p w:rsidR="00541765" w:rsidRPr="001720F3" w:rsidRDefault="00541765" w:rsidP="009E0E5D">
      <w:pPr>
        <w:pBdr>
          <w:top w:val="single" w:sz="4" w:space="1" w:color="auto"/>
        </w:pBdr>
        <w:spacing w:after="0"/>
        <w:jc w:val="both"/>
        <w:rPr>
          <w:rFonts w:ascii="Arial" w:eastAsia="Times New Roman" w:hAnsi="Arial" w:cs="Arial"/>
          <w:sz w:val="14"/>
          <w:szCs w:val="16"/>
          <w:lang w:eastAsia="es-ES"/>
        </w:rPr>
      </w:pPr>
    </w:p>
    <w:p w:rsidR="001720F3" w:rsidRPr="001720F3" w:rsidRDefault="001720F3" w:rsidP="009E0E5D">
      <w:pPr>
        <w:spacing w:after="0"/>
        <w:jc w:val="both"/>
        <w:rPr>
          <w:rFonts w:ascii="Arial" w:eastAsia="Times New Roman" w:hAnsi="Arial" w:cs="Arial"/>
          <w:sz w:val="24"/>
          <w:szCs w:val="24"/>
          <w:lang w:eastAsia="es-ES"/>
        </w:rPr>
      </w:pPr>
      <w:r w:rsidRPr="001720F3">
        <w:rPr>
          <w:rFonts w:ascii="Arial" w:eastAsia="Times New Roman" w:hAnsi="Arial" w:cs="Arial"/>
          <w:sz w:val="24"/>
          <w:szCs w:val="24"/>
          <w:lang w:eastAsia="es-ES"/>
        </w:rPr>
        <w:t>En conclusión, se determinó que la Secretaría de Desarrollo Agropecuario, Rural y Pesca (SEDARPE) estableció de manera correcta la semaforización para todos los niveles del programa presupuestario E058 – Impulso al Desarrollo Agropecuario, Rural y Pesquero.</w:t>
      </w:r>
    </w:p>
    <w:p w:rsidR="001720F3" w:rsidRPr="001720F3" w:rsidRDefault="001720F3" w:rsidP="009E0E5D">
      <w:pPr>
        <w:spacing w:after="0"/>
        <w:jc w:val="both"/>
        <w:rPr>
          <w:rFonts w:ascii="Arial" w:eastAsia="Times New Roman" w:hAnsi="Arial" w:cs="Arial"/>
          <w:sz w:val="24"/>
          <w:szCs w:val="24"/>
          <w:lang w:eastAsia="es-ES"/>
        </w:rPr>
      </w:pPr>
    </w:p>
    <w:p w:rsidR="001720F3" w:rsidRPr="001720F3" w:rsidRDefault="001720F3" w:rsidP="009E0E5D">
      <w:pPr>
        <w:spacing w:after="0"/>
        <w:jc w:val="both"/>
        <w:rPr>
          <w:rFonts w:ascii="Arial" w:eastAsia="Times New Roman" w:hAnsi="Arial" w:cs="Arial"/>
          <w:sz w:val="24"/>
          <w:szCs w:val="24"/>
          <w:lang w:eastAsia="es-ES"/>
        </w:rPr>
      </w:pPr>
      <w:r w:rsidRPr="001720F3">
        <w:rPr>
          <w:rFonts w:ascii="Arial" w:eastAsia="Times New Roman" w:hAnsi="Arial" w:cs="Arial"/>
          <w:sz w:val="24"/>
          <w:szCs w:val="24"/>
          <w:lang w:eastAsia="es-ES"/>
        </w:rPr>
        <w:t>Cumplió con las metas establecidas en los niveles de fin, componentes 1, 4 y 5 obteniendo un porcentaje de cumplimiento de 94.21%, 100%, 100.66% y 100% respectivamente, lo que los ubicó en semáforo verde. Sin embargo, no alcanzó las metas programadas en los componentes 2, 6 y 8, ya que presentó porcentajes de cumplimiento de 0%, 75% y 80% respectivamente, lo que situó al primero en semáforo rojo y a los otros dos en amarillo, también presentó sobrecumplimiento en el propósito y componentes 3 y 7 por 122.76%, 349.77% y 150%, respectivamente, colocándolos en semáforo rojo.</w:t>
      </w:r>
    </w:p>
    <w:p w:rsidR="00541765" w:rsidRDefault="00541765" w:rsidP="009E0E5D">
      <w:pPr>
        <w:spacing w:after="0"/>
        <w:jc w:val="both"/>
        <w:rPr>
          <w:rFonts w:ascii="Arial" w:eastAsia="Times New Roman" w:hAnsi="Arial" w:cs="Arial"/>
          <w:bCs/>
          <w:sz w:val="24"/>
          <w:szCs w:val="24"/>
          <w:lang w:eastAsia="es-ES"/>
        </w:rPr>
      </w:pPr>
    </w:p>
    <w:p w:rsidR="00BC6E05" w:rsidRDefault="00BC6E05" w:rsidP="009E0E5D">
      <w:pPr>
        <w:spacing w:after="0"/>
        <w:jc w:val="both"/>
        <w:rPr>
          <w:rFonts w:ascii="Arial" w:eastAsia="Times New Roman" w:hAnsi="Arial" w:cs="Arial"/>
          <w:bCs/>
          <w:sz w:val="24"/>
          <w:szCs w:val="24"/>
          <w:lang w:eastAsia="es-ES"/>
        </w:rPr>
      </w:pPr>
      <w:r w:rsidRPr="000933ED">
        <w:rPr>
          <w:rFonts w:ascii="Arial" w:eastAsia="Times New Roman" w:hAnsi="Arial" w:cs="Arial"/>
          <w:bCs/>
          <w:sz w:val="24"/>
          <w:szCs w:val="24"/>
          <w:lang w:eastAsia="es-ES"/>
        </w:rPr>
        <w:t xml:space="preserve">Derivado </w:t>
      </w:r>
      <w:r w:rsidRPr="00954B5D">
        <w:rPr>
          <w:rFonts w:ascii="Arial" w:eastAsia="Times New Roman" w:hAnsi="Arial" w:cs="Arial"/>
          <w:bCs/>
          <w:sz w:val="24"/>
          <w:szCs w:val="24"/>
          <w:lang w:eastAsia="es-ES"/>
        </w:rPr>
        <w:t>del análisis anterior, se determinaron las sigui</w:t>
      </w:r>
      <w:r>
        <w:rPr>
          <w:rFonts w:ascii="Arial" w:eastAsia="Times New Roman" w:hAnsi="Arial" w:cs="Arial"/>
          <w:bCs/>
          <w:sz w:val="24"/>
          <w:szCs w:val="24"/>
          <w:lang w:eastAsia="es-ES"/>
        </w:rPr>
        <w:t>entes observaciones</w:t>
      </w:r>
      <w:r w:rsidRPr="00954B5D">
        <w:rPr>
          <w:rFonts w:ascii="Arial" w:eastAsia="Times New Roman" w:hAnsi="Arial" w:cs="Arial"/>
          <w:bCs/>
          <w:sz w:val="24"/>
          <w:szCs w:val="24"/>
          <w:lang w:eastAsia="es-ES"/>
        </w:rPr>
        <w:t>:</w:t>
      </w:r>
    </w:p>
    <w:p w:rsidR="00BC6E05" w:rsidRDefault="00BC6E05" w:rsidP="009E0E5D">
      <w:pPr>
        <w:spacing w:after="0"/>
        <w:jc w:val="both"/>
        <w:rPr>
          <w:rFonts w:ascii="Arial" w:eastAsia="Times New Roman" w:hAnsi="Arial" w:cs="Arial"/>
          <w:bCs/>
          <w:sz w:val="24"/>
          <w:szCs w:val="24"/>
          <w:lang w:eastAsia="es-ES"/>
        </w:rPr>
      </w:pPr>
    </w:p>
    <w:p w:rsidR="00541765" w:rsidRPr="00541765" w:rsidRDefault="00541765" w:rsidP="009E0E5D">
      <w:pPr>
        <w:numPr>
          <w:ilvl w:val="0"/>
          <w:numId w:val="23"/>
        </w:numPr>
        <w:spacing w:after="0"/>
        <w:contextualSpacing/>
        <w:jc w:val="both"/>
        <w:rPr>
          <w:rFonts w:ascii="Arial" w:eastAsia="Times New Roman" w:hAnsi="Arial" w:cs="Arial"/>
          <w:sz w:val="24"/>
          <w:szCs w:val="24"/>
          <w:lang w:eastAsia="es-ES"/>
        </w:rPr>
      </w:pPr>
      <w:r w:rsidRPr="00541765">
        <w:rPr>
          <w:rFonts w:ascii="Arial" w:eastAsia="Times New Roman" w:hAnsi="Arial" w:cs="Arial"/>
          <w:bCs/>
          <w:sz w:val="24"/>
          <w:szCs w:val="24"/>
          <w:lang w:eastAsia="es-ES"/>
        </w:rPr>
        <w:t xml:space="preserve">La Secretaría de Desarrollo Agropecuario, Rural y Pesca </w:t>
      </w:r>
      <w:r w:rsidRPr="00541765">
        <w:rPr>
          <w:rFonts w:ascii="Arial" w:eastAsia="Times New Roman" w:hAnsi="Arial" w:cs="Arial"/>
          <w:sz w:val="24"/>
          <w:szCs w:val="24"/>
          <w:lang w:eastAsia="es-ES"/>
        </w:rPr>
        <w:t>presentó debilidad al cumplir con las metas establecidas en los Formatos Evaluatorios Programáticos del SIPPRES durante el ejercicio fiscal 2022, correspondiente al programa presupuestario E058 - Impulso al Desarrollo Agropecuario, Rural y Pesquero debido a que no alcanzó las metas programadas en los componentes 2, 6 y 8, ya que presentó porcentajes de cumplimiento de 0%, 75% y 80% respectivamente y que situó al primero en semáforo rojo y a los otros dos en amarillo, también presentó sobrecumplimiento en el propósito y componentes 3 y 7 por 122.76%, 349.77% y 150%, respectivamente, colocándolos en semáforo rojo.</w:t>
      </w:r>
    </w:p>
    <w:p w:rsidR="00541765" w:rsidRPr="00541765" w:rsidRDefault="00541765" w:rsidP="009E0E5D">
      <w:pPr>
        <w:spacing w:after="0"/>
        <w:ind w:left="720"/>
        <w:contextualSpacing/>
        <w:jc w:val="both"/>
        <w:rPr>
          <w:rFonts w:ascii="Arial" w:eastAsia="Times New Roman" w:hAnsi="Arial" w:cs="Arial"/>
          <w:sz w:val="24"/>
          <w:szCs w:val="24"/>
          <w:lang w:eastAsia="es-ES"/>
        </w:rPr>
      </w:pPr>
      <w:r w:rsidRPr="00541765">
        <w:rPr>
          <w:rFonts w:ascii="Arial" w:eastAsia="Times New Roman" w:hAnsi="Arial" w:cs="Arial"/>
          <w:sz w:val="24"/>
          <w:szCs w:val="24"/>
          <w:lang w:eastAsia="es-ES"/>
        </w:rPr>
        <w:t xml:space="preserve"> </w:t>
      </w:r>
    </w:p>
    <w:p w:rsidR="00541765" w:rsidRPr="00541765" w:rsidRDefault="00541765" w:rsidP="009E0E5D">
      <w:pPr>
        <w:numPr>
          <w:ilvl w:val="0"/>
          <w:numId w:val="23"/>
        </w:numPr>
        <w:spacing w:after="0"/>
        <w:contextualSpacing/>
        <w:jc w:val="both"/>
        <w:rPr>
          <w:rFonts w:ascii="Arial" w:eastAsia="Times New Roman" w:hAnsi="Arial" w:cs="Arial"/>
          <w:b/>
          <w:sz w:val="24"/>
          <w:szCs w:val="24"/>
          <w:lang w:eastAsia="es-ES"/>
        </w:rPr>
      </w:pPr>
      <w:r w:rsidRPr="00541765">
        <w:rPr>
          <w:rFonts w:ascii="Arial" w:eastAsia="Times New Roman" w:hAnsi="Arial" w:cs="Arial"/>
          <w:bCs/>
          <w:sz w:val="24"/>
          <w:szCs w:val="24"/>
          <w:lang w:eastAsia="es-ES"/>
        </w:rPr>
        <w:t>La Secretaría de Desarrollo Agropecuario, Rural y Pesca</w:t>
      </w:r>
      <w:r w:rsidRPr="00541765">
        <w:rPr>
          <w:rFonts w:ascii="Arial" w:eastAsia="Times New Roman" w:hAnsi="Arial" w:cs="Arial"/>
          <w:sz w:val="24"/>
          <w:szCs w:val="24"/>
          <w:lang w:eastAsia="es-ES"/>
        </w:rPr>
        <w:t xml:space="preserve"> </w:t>
      </w:r>
      <w:r w:rsidRPr="00541765">
        <w:rPr>
          <w:rFonts w:ascii="Arial" w:eastAsia="Times New Roman" w:hAnsi="Arial" w:cs="Arial"/>
          <w:sz w:val="24"/>
          <w:szCs w:val="16"/>
          <w:lang w:eastAsia="es-ES"/>
        </w:rPr>
        <w:t xml:space="preserve">presentó debilidad al no sustentar con evidencia el nivel de cumplimiento reportado en los Formatos Evaluatorios Programáticos del SIPPRES correspondiente al componente 03 del programa presupuestario </w:t>
      </w:r>
      <w:r w:rsidRPr="00541765">
        <w:rPr>
          <w:rFonts w:ascii="Arial" w:eastAsia="Times New Roman" w:hAnsi="Arial" w:cs="Arial"/>
          <w:sz w:val="24"/>
          <w:szCs w:val="24"/>
          <w:lang w:eastAsia="es-ES"/>
        </w:rPr>
        <w:t>E058 - Impulso al Desarrollo Agropecuario, Rural y Pesquero</w:t>
      </w:r>
      <w:r w:rsidRPr="00541765">
        <w:rPr>
          <w:rFonts w:ascii="Arial" w:eastAsia="Times New Roman" w:hAnsi="Arial" w:cs="Arial"/>
          <w:sz w:val="24"/>
          <w:szCs w:val="16"/>
          <w:lang w:eastAsia="es-ES"/>
        </w:rPr>
        <w:t>.</w:t>
      </w:r>
    </w:p>
    <w:p w:rsidR="00BC6E05" w:rsidRDefault="00BC6E05" w:rsidP="009E0E5D">
      <w:pPr>
        <w:spacing w:after="0"/>
        <w:jc w:val="both"/>
        <w:rPr>
          <w:rFonts w:ascii="Arial" w:eastAsia="Times New Roman" w:hAnsi="Arial" w:cs="Arial"/>
          <w:bCs/>
          <w:sz w:val="24"/>
          <w:szCs w:val="24"/>
          <w:lang w:eastAsia="es-ES"/>
        </w:rPr>
      </w:pPr>
    </w:p>
    <w:p w:rsidR="00F37E1A" w:rsidRPr="00954B5D" w:rsidRDefault="00F37E1A" w:rsidP="009E0E5D">
      <w:pPr>
        <w:spacing w:after="0"/>
        <w:jc w:val="both"/>
        <w:rPr>
          <w:rFonts w:ascii="Arial" w:eastAsia="Times New Roman" w:hAnsi="Arial" w:cs="Arial"/>
          <w:bCs/>
          <w:sz w:val="24"/>
          <w:szCs w:val="24"/>
          <w:lang w:eastAsia="es-ES"/>
        </w:rPr>
      </w:pPr>
    </w:p>
    <w:p w:rsidR="00BC6E05" w:rsidRPr="006E2475" w:rsidRDefault="00FB56B8" w:rsidP="009E0E5D">
      <w:pPr>
        <w:spacing w:after="0"/>
        <w:jc w:val="both"/>
        <w:rPr>
          <w:rFonts w:ascii="Arial" w:eastAsia="Times New Roman" w:hAnsi="Arial" w:cs="Arial"/>
          <w:b/>
          <w:sz w:val="24"/>
          <w:szCs w:val="24"/>
          <w:lang w:eastAsia="es-ES"/>
        </w:rPr>
      </w:pPr>
      <w:r>
        <w:rPr>
          <w:rFonts w:ascii="Arial" w:eastAsia="Times New Roman" w:hAnsi="Arial" w:cs="Arial"/>
          <w:b/>
          <w:sz w:val="24"/>
          <w:szCs w:val="24"/>
          <w:lang w:eastAsia="es-ES"/>
        </w:rPr>
        <w:t>Recomendacio</w:t>
      </w:r>
      <w:r w:rsidR="00BC6E05" w:rsidRPr="006E2475">
        <w:rPr>
          <w:rFonts w:ascii="Arial" w:eastAsia="Times New Roman" w:hAnsi="Arial" w:cs="Arial"/>
          <w:b/>
          <w:sz w:val="24"/>
          <w:szCs w:val="24"/>
          <w:lang w:eastAsia="es-ES"/>
        </w:rPr>
        <w:t>n</w:t>
      </w:r>
      <w:r>
        <w:rPr>
          <w:rFonts w:ascii="Arial" w:eastAsia="Times New Roman" w:hAnsi="Arial" w:cs="Arial"/>
          <w:b/>
          <w:sz w:val="24"/>
          <w:szCs w:val="24"/>
          <w:lang w:eastAsia="es-ES"/>
        </w:rPr>
        <w:t>es</w:t>
      </w:r>
      <w:r w:rsidR="00BC6E05" w:rsidRPr="006E2475">
        <w:rPr>
          <w:rFonts w:ascii="Arial" w:eastAsia="Times New Roman" w:hAnsi="Arial" w:cs="Arial"/>
          <w:b/>
          <w:sz w:val="24"/>
          <w:szCs w:val="24"/>
          <w:lang w:eastAsia="es-ES"/>
        </w:rPr>
        <w:t xml:space="preserve"> de Desempeño.</w:t>
      </w:r>
    </w:p>
    <w:p w:rsidR="00BC6E05" w:rsidRPr="006E2475" w:rsidRDefault="00BC6E05" w:rsidP="009E0E5D">
      <w:pPr>
        <w:pStyle w:val="Prrafodelista"/>
        <w:spacing w:after="0"/>
        <w:ind w:left="1004"/>
        <w:jc w:val="both"/>
        <w:rPr>
          <w:rFonts w:ascii="Arial" w:eastAsia="Times New Roman" w:hAnsi="Arial" w:cs="Arial"/>
          <w:sz w:val="24"/>
          <w:szCs w:val="24"/>
          <w:lang w:eastAsia="es-ES"/>
        </w:rPr>
      </w:pPr>
    </w:p>
    <w:p w:rsidR="00BC6E05" w:rsidRPr="006E2475" w:rsidRDefault="00BC6E05" w:rsidP="009E0E5D">
      <w:pPr>
        <w:spacing w:after="0"/>
        <w:jc w:val="both"/>
        <w:rPr>
          <w:rFonts w:ascii="Arial" w:hAnsi="Arial" w:cs="Arial"/>
          <w:sz w:val="24"/>
          <w:szCs w:val="24"/>
        </w:rPr>
      </w:pPr>
      <w:r w:rsidRPr="006E2475">
        <w:rPr>
          <w:rFonts w:ascii="Arial" w:eastAsia="Times New Roman" w:hAnsi="Arial" w:cs="Arial"/>
          <w:sz w:val="24"/>
          <w:szCs w:val="24"/>
          <w:lang w:eastAsia="es-ES"/>
        </w:rPr>
        <w:t>La Auditoría Superior del Estado de Quintana Roo recomienda a</w:t>
      </w:r>
      <w:r w:rsidR="00541765">
        <w:rPr>
          <w:rFonts w:ascii="Arial" w:eastAsia="Times New Roman" w:hAnsi="Arial" w:cs="Arial"/>
          <w:sz w:val="24"/>
          <w:szCs w:val="24"/>
          <w:lang w:eastAsia="es-ES"/>
        </w:rPr>
        <w:t xml:space="preserve"> </w:t>
      </w:r>
      <w:r w:rsidRPr="006E2475">
        <w:rPr>
          <w:rFonts w:ascii="Arial" w:eastAsia="Times New Roman" w:hAnsi="Arial" w:cs="Arial"/>
          <w:sz w:val="24"/>
          <w:szCs w:val="24"/>
          <w:lang w:eastAsia="es-ES"/>
        </w:rPr>
        <w:t>l</w:t>
      </w:r>
      <w:r w:rsidR="00541765">
        <w:rPr>
          <w:rFonts w:ascii="Arial" w:eastAsia="Times New Roman" w:hAnsi="Arial" w:cs="Arial"/>
          <w:sz w:val="24"/>
          <w:szCs w:val="24"/>
          <w:lang w:eastAsia="es-ES"/>
        </w:rPr>
        <w:t>a</w:t>
      </w:r>
      <w:r w:rsidRPr="006E2475">
        <w:rPr>
          <w:rFonts w:ascii="Arial" w:eastAsia="Times New Roman" w:hAnsi="Arial" w:cs="Arial"/>
          <w:sz w:val="24"/>
          <w:szCs w:val="24"/>
          <w:lang w:eastAsia="es-ES"/>
        </w:rPr>
        <w:t xml:space="preserve"> </w:t>
      </w:r>
      <w:r w:rsidR="00541765" w:rsidRPr="00541765">
        <w:rPr>
          <w:rFonts w:ascii="Arial" w:eastAsia="Times New Roman" w:hAnsi="Arial" w:cs="Arial"/>
          <w:bCs/>
          <w:sz w:val="24"/>
          <w:szCs w:val="24"/>
          <w:lang w:eastAsia="es-ES"/>
        </w:rPr>
        <w:t>Secretaría de Desarrollo Agropecuario, Rural y Pesca</w:t>
      </w:r>
      <w:r w:rsidR="00FB56B8">
        <w:rPr>
          <w:rFonts w:ascii="Arial" w:eastAsia="Times New Roman" w:hAnsi="Arial" w:cs="Arial"/>
          <w:sz w:val="24"/>
          <w:szCs w:val="24"/>
          <w:lang w:eastAsia="es-ES"/>
        </w:rPr>
        <w:t>,</w:t>
      </w:r>
      <w:r w:rsidRPr="006E2475">
        <w:rPr>
          <w:rFonts w:ascii="Arial" w:hAnsi="Arial" w:cs="Arial"/>
          <w:sz w:val="24"/>
          <w:szCs w:val="24"/>
        </w:rPr>
        <w:t xml:space="preserve"> lo siguiente:</w:t>
      </w:r>
    </w:p>
    <w:p w:rsidR="00BC6E05" w:rsidRPr="006E2475" w:rsidRDefault="00BC6E05" w:rsidP="009E0E5D">
      <w:pPr>
        <w:pStyle w:val="Prrafodelista"/>
        <w:spacing w:after="0"/>
        <w:ind w:left="1004"/>
        <w:jc w:val="both"/>
        <w:rPr>
          <w:rFonts w:ascii="Arial" w:hAnsi="Arial" w:cs="Arial"/>
          <w:sz w:val="24"/>
          <w:szCs w:val="24"/>
        </w:rPr>
      </w:pPr>
    </w:p>
    <w:p w:rsidR="00BC6E05" w:rsidRPr="006E2475" w:rsidRDefault="00541765" w:rsidP="009E0E5D">
      <w:pPr>
        <w:spacing w:after="0"/>
        <w:jc w:val="both"/>
        <w:rPr>
          <w:rFonts w:ascii="Arial" w:hAnsi="Arial" w:cs="Arial"/>
          <w:b/>
          <w:sz w:val="24"/>
          <w:szCs w:val="24"/>
        </w:rPr>
      </w:pPr>
      <w:r>
        <w:rPr>
          <w:rFonts w:ascii="Arial" w:hAnsi="Arial" w:cs="Arial"/>
          <w:b/>
          <w:sz w:val="24"/>
          <w:szCs w:val="24"/>
        </w:rPr>
        <w:t>22</w:t>
      </w:r>
      <w:r w:rsidR="004C1C7D">
        <w:rPr>
          <w:rFonts w:ascii="Arial" w:hAnsi="Arial" w:cs="Arial"/>
          <w:b/>
          <w:sz w:val="24"/>
          <w:szCs w:val="24"/>
        </w:rPr>
        <w:t>-AEMD-A-0</w:t>
      </w:r>
      <w:r>
        <w:rPr>
          <w:rFonts w:ascii="Arial" w:hAnsi="Arial" w:cs="Arial"/>
          <w:b/>
          <w:sz w:val="24"/>
          <w:szCs w:val="24"/>
        </w:rPr>
        <w:t>06-013</w:t>
      </w:r>
      <w:r w:rsidR="004C1C7D">
        <w:rPr>
          <w:rFonts w:ascii="Arial" w:hAnsi="Arial" w:cs="Arial"/>
          <w:b/>
          <w:sz w:val="24"/>
          <w:szCs w:val="24"/>
        </w:rPr>
        <w:t>-R03-03</w:t>
      </w:r>
      <w:r w:rsidR="00BC6E05" w:rsidRPr="006E2475">
        <w:rPr>
          <w:rFonts w:ascii="Arial" w:hAnsi="Arial" w:cs="Arial"/>
          <w:b/>
          <w:sz w:val="24"/>
          <w:szCs w:val="24"/>
        </w:rPr>
        <w:t xml:space="preserve"> Recomendación </w:t>
      </w:r>
    </w:p>
    <w:p w:rsidR="00BC6E05" w:rsidRDefault="00BC6E05" w:rsidP="009E0E5D">
      <w:pPr>
        <w:spacing w:after="0"/>
        <w:jc w:val="both"/>
        <w:rPr>
          <w:rFonts w:ascii="Arial" w:hAnsi="Arial" w:cs="Arial"/>
          <w:sz w:val="24"/>
          <w:szCs w:val="24"/>
        </w:rPr>
      </w:pPr>
    </w:p>
    <w:p w:rsidR="00383229" w:rsidRDefault="00541765" w:rsidP="009E0E5D">
      <w:pPr>
        <w:spacing w:after="0"/>
        <w:contextualSpacing/>
        <w:jc w:val="both"/>
        <w:rPr>
          <w:rFonts w:ascii="Arial" w:eastAsia="Times New Roman" w:hAnsi="Arial" w:cs="Arial"/>
          <w:sz w:val="24"/>
          <w:szCs w:val="24"/>
          <w:lang w:eastAsia="es-ES"/>
        </w:rPr>
      </w:pPr>
      <w:r w:rsidRPr="00541765">
        <w:rPr>
          <w:rFonts w:ascii="Arial" w:eastAsia="Times New Roman" w:hAnsi="Arial" w:cs="Arial"/>
          <w:bCs/>
          <w:sz w:val="24"/>
          <w:szCs w:val="24"/>
          <w:lang w:eastAsia="es-ES"/>
        </w:rPr>
        <w:t>La Secretaría de Desarrollo Agropecuario, Rural y Pesca</w:t>
      </w:r>
      <w:r w:rsidRPr="00541765">
        <w:rPr>
          <w:rFonts w:ascii="Arial" w:eastAsia="Times New Roman" w:hAnsi="Arial" w:cs="Arial"/>
          <w:sz w:val="24"/>
          <w:szCs w:val="24"/>
          <w:lang w:eastAsia="es-ES"/>
        </w:rPr>
        <w:t xml:space="preserve"> deberá realizar acciones encaminadas a fortalecer la programación anual y monitorear las metas de manera continua a fin de plantearlas de manera adecuada y conforme a los requerimient</w:t>
      </w:r>
      <w:r w:rsidR="00592881">
        <w:rPr>
          <w:rFonts w:ascii="Arial" w:eastAsia="Times New Roman" w:hAnsi="Arial" w:cs="Arial"/>
          <w:sz w:val="24"/>
          <w:szCs w:val="24"/>
          <w:lang w:eastAsia="es-ES"/>
        </w:rPr>
        <w:t xml:space="preserve">os del programa </w:t>
      </w:r>
      <w:r w:rsidR="00383229">
        <w:rPr>
          <w:rFonts w:ascii="Arial" w:eastAsia="Times New Roman" w:hAnsi="Arial" w:cs="Arial"/>
          <w:sz w:val="24"/>
          <w:szCs w:val="24"/>
          <w:lang w:eastAsia="es-ES"/>
        </w:rPr>
        <w:t>presupuestario</w:t>
      </w:r>
      <w:r w:rsidR="00383229" w:rsidRPr="00B42CC1">
        <w:rPr>
          <w:rFonts w:ascii="Arial" w:eastAsia="Times New Roman" w:hAnsi="Arial" w:cs="Arial"/>
          <w:sz w:val="24"/>
          <w:szCs w:val="24"/>
          <w:lang w:eastAsia="es-ES"/>
        </w:rPr>
        <w:t xml:space="preserve"> E</w:t>
      </w:r>
      <w:r w:rsidR="00B42CC1" w:rsidRPr="00B42CC1">
        <w:rPr>
          <w:rFonts w:ascii="Arial" w:eastAsia="Times New Roman" w:hAnsi="Arial" w:cs="Arial"/>
          <w:sz w:val="24"/>
          <w:szCs w:val="24"/>
          <w:lang w:eastAsia="es-ES"/>
        </w:rPr>
        <w:t>058 - Impulso al Desarrollo Agropecuario, Rural y Pesquero</w:t>
      </w:r>
      <w:r w:rsidR="00383229">
        <w:rPr>
          <w:rFonts w:ascii="Arial" w:eastAsia="Times New Roman" w:hAnsi="Arial" w:cs="Arial"/>
          <w:sz w:val="24"/>
          <w:szCs w:val="24"/>
          <w:lang w:eastAsia="es-ES"/>
        </w:rPr>
        <w:t>.</w:t>
      </w:r>
    </w:p>
    <w:p w:rsidR="00541765" w:rsidRPr="006E2475" w:rsidRDefault="00B42CC1" w:rsidP="009E0E5D">
      <w:pPr>
        <w:spacing w:after="0"/>
        <w:contextualSpacing/>
        <w:jc w:val="both"/>
        <w:rPr>
          <w:rFonts w:ascii="Arial" w:eastAsia="Times New Roman" w:hAnsi="Arial" w:cs="Arial"/>
          <w:bCs/>
          <w:sz w:val="24"/>
          <w:szCs w:val="20"/>
          <w:lang w:eastAsia="es-ES"/>
        </w:rPr>
      </w:pPr>
      <w:r w:rsidRPr="00B42CC1">
        <w:rPr>
          <w:rFonts w:ascii="Arial" w:eastAsia="Times New Roman" w:hAnsi="Arial" w:cs="Arial"/>
          <w:sz w:val="24"/>
          <w:szCs w:val="24"/>
          <w:lang w:eastAsia="es-ES"/>
        </w:rPr>
        <w:t xml:space="preserve"> </w:t>
      </w:r>
    </w:p>
    <w:p w:rsidR="00BC6E05" w:rsidRDefault="00541765" w:rsidP="009E0E5D">
      <w:pPr>
        <w:spacing w:after="0"/>
        <w:jc w:val="both"/>
        <w:rPr>
          <w:rFonts w:ascii="Arial" w:eastAsia="Times New Roman" w:hAnsi="Arial" w:cs="Arial"/>
          <w:bCs/>
          <w:sz w:val="24"/>
          <w:szCs w:val="20"/>
          <w:lang w:eastAsia="es-ES"/>
        </w:rPr>
      </w:pPr>
      <w:r>
        <w:rPr>
          <w:rFonts w:ascii="Arial" w:hAnsi="Arial" w:cs="Arial"/>
          <w:b/>
          <w:sz w:val="24"/>
          <w:szCs w:val="24"/>
        </w:rPr>
        <w:t>22</w:t>
      </w:r>
      <w:r w:rsidR="004C1C7D">
        <w:rPr>
          <w:rFonts w:ascii="Arial" w:hAnsi="Arial" w:cs="Arial"/>
          <w:b/>
          <w:sz w:val="24"/>
          <w:szCs w:val="24"/>
        </w:rPr>
        <w:t>-AEMD-A-0</w:t>
      </w:r>
      <w:r>
        <w:rPr>
          <w:rFonts w:ascii="Arial" w:hAnsi="Arial" w:cs="Arial"/>
          <w:b/>
          <w:sz w:val="24"/>
          <w:szCs w:val="24"/>
        </w:rPr>
        <w:t>06</w:t>
      </w:r>
      <w:r w:rsidR="004C1C7D">
        <w:rPr>
          <w:rFonts w:ascii="Arial" w:hAnsi="Arial" w:cs="Arial"/>
          <w:b/>
          <w:sz w:val="24"/>
          <w:szCs w:val="24"/>
        </w:rPr>
        <w:t>-0</w:t>
      </w:r>
      <w:r>
        <w:rPr>
          <w:rFonts w:ascii="Arial" w:hAnsi="Arial" w:cs="Arial"/>
          <w:b/>
          <w:sz w:val="24"/>
          <w:szCs w:val="24"/>
        </w:rPr>
        <w:t>13</w:t>
      </w:r>
      <w:r w:rsidR="004C1C7D">
        <w:rPr>
          <w:rFonts w:ascii="Arial" w:hAnsi="Arial" w:cs="Arial"/>
          <w:b/>
          <w:sz w:val="24"/>
          <w:szCs w:val="24"/>
        </w:rPr>
        <w:t>-R03-04</w:t>
      </w:r>
      <w:r w:rsidR="00BC6E05" w:rsidRPr="006E2475">
        <w:rPr>
          <w:rFonts w:ascii="Arial" w:hAnsi="Arial" w:cs="Arial"/>
          <w:b/>
          <w:sz w:val="24"/>
          <w:szCs w:val="24"/>
        </w:rPr>
        <w:t xml:space="preserve"> Recomendación</w:t>
      </w:r>
    </w:p>
    <w:p w:rsidR="00BC6E05" w:rsidRDefault="00BC6E05" w:rsidP="009E0E5D">
      <w:pPr>
        <w:spacing w:after="0"/>
        <w:jc w:val="both"/>
        <w:rPr>
          <w:rFonts w:ascii="Arial" w:eastAsia="Times New Roman" w:hAnsi="Arial" w:cs="Arial"/>
          <w:bCs/>
          <w:sz w:val="24"/>
          <w:szCs w:val="20"/>
          <w:lang w:eastAsia="es-ES"/>
        </w:rPr>
      </w:pPr>
    </w:p>
    <w:p w:rsidR="00541765" w:rsidRPr="00541765" w:rsidRDefault="00541765" w:rsidP="009E0E5D">
      <w:pPr>
        <w:spacing w:after="0"/>
        <w:contextualSpacing/>
        <w:jc w:val="both"/>
        <w:rPr>
          <w:rFonts w:ascii="Arial" w:eastAsia="Times New Roman" w:hAnsi="Arial" w:cs="Arial"/>
          <w:sz w:val="24"/>
          <w:szCs w:val="24"/>
          <w:lang w:eastAsia="es-ES"/>
        </w:rPr>
      </w:pPr>
      <w:r w:rsidRPr="00541765">
        <w:rPr>
          <w:rFonts w:ascii="Arial" w:eastAsia="Times New Roman" w:hAnsi="Arial" w:cs="Arial"/>
          <w:bCs/>
          <w:sz w:val="24"/>
          <w:szCs w:val="24"/>
          <w:lang w:eastAsia="es-ES"/>
        </w:rPr>
        <w:t>La Secretaría de Desarrollo Agropecuario, Rural y Pesca</w:t>
      </w:r>
      <w:r w:rsidRPr="00541765">
        <w:rPr>
          <w:rFonts w:ascii="Arial" w:eastAsia="Times New Roman" w:hAnsi="Arial" w:cs="Arial"/>
          <w:sz w:val="24"/>
          <w:szCs w:val="24"/>
          <w:lang w:eastAsia="es-ES"/>
        </w:rPr>
        <w:t xml:space="preserve"> deberá proporcionar la evidencia que sustente el nivel de cumplimiento reportado en los Formatos Evaluatorios Programáticos del SIPPRES correspondiente al componente 3 del programa presupuestario E058 - Impulso al Desarrollo Agropecuario, Rural y Pesquero. Adicionalmente, deber</w:t>
      </w:r>
      <w:r w:rsidR="00F37E1A">
        <w:rPr>
          <w:rFonts w:ascii="Arial" w:eastAsia="Times New Roman" w:hAnsi="Arial" w:cs="Arial"/>
          <w:sz w:val="24"/>
          <w:szCs w:val="24"/>
          <w:lang w:eastAsia="es-ES"/>
        </w:rPr>
        <w:t>á implementar mecanismos en su Sistema de Control I</w:t>
      </w:r>
      <w:r w:rsidRPr="00541765">
        <w:rPr>
          <w:rFonts w:ascii="Arial" w:eastAsia="Times New Roman" w:hAnsi="Arial" w:cs="Arial"/>
          <w:sz w:val="24"/>
          <w:szCs w:val="24"/>
          <w:lang w:eastAsia="es-ES"/>
        </w:rPr>
        <w:t>nterno para generar la información que sustente el avance reportado en el cumplimiento de sus metas y objetivos, y así fortalecer la rendición de cuentas.</w:t>
      </w:r>
    </w:p>
    <w:p w:rsidR="00BC6E05" w:rsidRDefault="00BC6E05" w:rsidP="009E0E5D">
      <w:pPr>
        <w:spacing w:after="0"/>
        <w:jc w:val="both"/>
        <w:rPr>
          <w:rFonts w:ascii="Arial" w:eastAsia="Times New Roman" w:hAnsi="Arial" w:cs="Arial"/>
          <w:bCs/>
          <w:sz w:val="24"/>
          <w:szCs w:val="20"/>
          <w:lang w:eastAsia="es-ES"/>
        </w:rPr>
      </w:pPr>
    </w:p>
    <w:p w:rsidR="00BC6E05" w:rsidRPr="00035C52" w:rsidRDefault="00BC6E05" w:rsidP="009E0E5D">
      <w:pPr>
        <w:autoSpaceDE w:val="0"/>
        <w:autoSpaceDN w:val="0"/>
        <w:adjustRightInd w:val="0"/>
        <w:spacing w:after="0"/>
        <w:jc w:val="both"/>
        <w:rPr>
          <w:rFonts w:ascii="Arial" w:hAnsi="Arial" w:cs="Arial"/>
          <w:color w:val="000000"/>
          <w:sz w:val="24"/>
          <w:szCs w:val="24"/>
        </w:rPr>
      </w:pPr>
      <w:r w:rsidRPr="00F22E35">
        <w:rPr>
          <w:rFonts w:ascii="Arial" w:hAnsi="Arial" w:cs="Arial"/>
          <w:color w:val="000000"/>
          <w:sz w:val="24"/>
          <w:szCs w:val="24"/>
        </w:rPr>
        <w:t xml:space="preserve">Con motivo de la reunión de trabajo efectuada para la presentación de resultados finales de auditoría </w:t>
      </w:r>
      <w:r w:rsidR="0041723E">
        <w:rPr>
          <w:rFonts w:ascii="Arial" w:hAnsi="Arial" w:cs="Arial"/>
          <w:color w:val="000000"/>
          <w:sz w:val="24"/>
          <w:szCs w:val="24"/>
        </w:rPr>
        <w:t>y observaciones preliminares, la</w:t>
      </w:r>
      <w:r w:rsidRPr="00F22E35">
        <w:rPr>
          <w:rFonts w:ascii="Arial" w:hAnsi="Arial" w:cs="Arial"/>
          <w:color w:val="000000"/>
          <w:sz w:val="24"/>
          <w:szCs w:val="24"/>
        </w:rPr>
        <w:t xml:space="preserve"> </w:t>
      </w:r>
      <w:r w:rsidR="0041723E" w:rsidRPr="0041723E">
        <w:rPr>
          <w:rFonts w:ascii="Arial" w:hAnsi="Arial" w:cs="Arial"/>
          <w:bCs/>
          <w:color w:val="000000"/>
          <w:sz w:val="24"/>
          <w:szCs w:val="24"/>
        </w:rPr>
        <w:t>Secretaría de Desarrollo Agropecuario, Rural y Pesca</w:t>
      </w:r>
      <w:r w:rsidRPr="00F22E35">
        <w:rPr>
          <w:rFonts w:ascii="Arial" w:hAnsi="Arial" w:cs="Arial"/>
          <w:color w:val="000000"/>
          <w:sz w:val="24"/>
          <w:szCs w:val="24"/>
        </w:rPr>
        <w:t xml:space="preserve"> estableció como fecha compromiso para la atención a las recomendaciones</w:t>
      </w:r>
      <w:r w:rsidR="00541765">
        <w:rPr>
          <w:rFonts w:ascii="Arial" w:hAnsi="Arial" w:cs="Arial"/>
          <w:color w:val="000000"/>
          <w:sz w:val="24"/>
          <w:szCs w:val="24"/>
        </w:rPr>
        <w:t xml:space="preserve"> 22-AEMD-A-0</w:t>
      </w:r>
      <w:r>
        <w:rPr>
          <w:rFonts w:ascii="Arial" w:hAnsi="Arial" w:cs="Arial"/>
          <w:color w:val="000000"/>
          <w:sz w:val="24"/>
          <w:szCs w:val="24"/>
        </w:rPr>
        <w:t>0</w:t>
      </w:r>
      <w:r w:rsidR="00541765">
        <w:rPr>
          <w:rFonts w:ascii="Arial" w:hAnsi="Arial" w:cs="Arial"/>
          <w:color w:val="000000"/>
          <w:sz w:val="24"/>
          <w:szCs w:val="24"/>
        </w:rPr>
        <w:t>6</w:t>
      </w:r>
      <w:r>
        <w:rPr>
          <w:rFonts w:ascii="Arial" w:hAnsi="Arial" w:cs="Arial"/>
          <w:color w:val="000000"/>
          <w:sz w:val="24"/>
          <w:szCs w:val="24"/>
        </w:rPr>
        <w:t>-0</w:t>
      </w:r>
      <w:r w:rsidR="00541765">
        <w:rPr>
          <w:rFonts w:ascii="Arial" w:hAnsi="Arial" w:cs="Arial"/>
          <w:color w:val="000000"/>
          <w:sz w:val="24"/>
          <w:szCs w:val="24"/>
        </w:rPr>
        <w:t>13</w:t>
      </w:r>
      <w:r>
        <w:rPr>
          <w:rFonts w:ascii="Arial" w:hAnsi="Arial" w:cs="Arial"/>
          <w:color w:val="000000"/>
          <w:sz w:val="24"/>
          <w:szCs w:val="24"/>
        </w:rPr>
        <w:t>-R03-0</w:t>
      </w:r>
      <w:r w:rsidR="004C1C7D">
        <w:rPr>
          <w:rFonts w:ascii="Arial" w:hAnsi="Arial" w:cs="Arial"/>
          <w:color w:val="000000"/>
          <w:sz w:val="24"/>
          <w:szCs w:val="24"/>
        </w:rPr>
        <w:t>3</w:t>
      </w:r>
      <w:r w:rsidRPr="00F22E35">
        <w:rPr>
          <w:rFonts w:ascii="Arial" w:hAnsi="Arial" w:cs="Arial"/>
          <w:color w:val="000000"/>
          <w:sz w:val="24"/>
          <w:szCs w:val="24"/>
        </w:rPr>
        <w:t xml:space="preserve"> y </w:t>
      </w:r>
      <w:r w:rsidR="00541765" w:rsidRPr="00541765">
        <w:rPr>
          <w:rFonts w:ascii="Arial" w:hAnsi="Arial" w:cs="Arial"/>
          <w:color w:val="000000"/>
          <w:sz w:val="24"/>
          <w:szCs w:val="24"/>
        </w:rPr>
        <w:t>22-AEMD-A-006-013-</w:t>
      </w:r>
      <w:r w:rsidR="004C1C7D">
        <w:rPr>
          <w:rFonts w:ascii="Arial" w:hAnsi="Arial" w:cs="Arial"/>
          <w:color w:val="000000"/>
          <w:sz w:val="24"/>
          <w:szCs w:val="24"/>
        </w:rPr>
        <w:t>R03-04</w:t>
      </w:r>
      <w:r w:rsidR="00F37E1A">
        <w:rPr>
          <w:rFonts w:ascii="Arial" w:hAnsi="Arial" w:cs="Arial"/>
          <w:color w:val="000000"/>
          <w:sz w:val="24"/>
          <w:szCs w:val="24"/>
        </w:rPr>
        <w:t>,</w:t>
      </w:r>
      <w:r w:rsidRPr="00F22E35">
        <w:rPr>
          <w:rFonts w:ascii="Arial" w:hAnsi="Arial" w:cs="Arial"/>
          <w:color w:val="000000"/>
          <w:sz w:val="24"/>
          <w:szCs w:val="24"/>
        </w:rPr>
        <w:t xml:space="preserve"> el </w:t>
      </w:r>
      <w:r w:rsidR="00B42CC1">
        <w:rPr>
          <w:rFonts w:ascii="Arial" w:hAnsi="Arial" w:cs="Arial"/>
          <w:color w:val="000000"/>
          <w:sz w:val="24"/>
          <w:szCs w:val="24"/>
        </w:rPr>
        <w:t>22 d</w:t>
      </w:r>
      <w:r w:rsidR="00F37E1A">
        <w:rPr>
          <w:rFonts w:ascii="Arial" w:hAnsi="Arial" w:cs="Arial"/>
          <w:color w:val="000000"/>
          <w:sz w:val="24"/>
          <w:szCs w:val="24"/>
        </w:rPr>
        <w:t>e</w:t>
      </w:r>
      <w:r w:rsidR="00B42CC1">
        <w:rPr>
          <w:rFonts w:ascii="Arial" w:hAnsi="Arial" w:cs="Arial"/>
          <w:color w:val="000000"/>
          <w:sz w:val="24"/>
          <w:szCs w:val="24"/>
        </w:rPr>
        <w:t xml:space="preserve"> febrero de 2024 y 11 de diciembre de 2023, respectivamente</w:t>
      </w:r>
      <w:r>
        <w:rPr>
          <w:rFonts w:ascii="Arial" w:hAnsi="Arial" w:cs="Arial"/>
          <w:color w:val="000000"/>
          <w:sz w:val="24"/>
          <w:szCs w:val="24"/>
        </w:rPr>
        <w:t xml:space="preserve">. </w:t>
      </w:r>
      <w:r w:rsidRPr="00F22E35">
        <w:rPr>
          <w:rFonts w:ascii="Arial" w:hAnsi="Arial" w:cs="Arial"/>
          <w:color w:val="000000"/>
          <w:sz w:val="24"/>
          <w:szCs w:val="24"/>
        </w:rPr>
        <w:t>P</w:t>
      </w:r>
      <w:r w:rsidRPr="00F22E35">
        <w:rPr>
          <w:rFonts w:ascii="Arial" w:hAnsi="Arial" w:cs="Arial"/>
          <w:sz w:val="24"/>
          <w:szCs w:val="24"/>
          <w:lang w:eastAsia="es-ES"/>
        </w:rPr>
        <w:t>or lo antes expuesto</w:t>
      </w:r>
      <w:r w:rsidR="005D79C3">
        <w:rPr>
          <w:rFonts w:ascii="Arial" w:hAnsi="Arial" w:cs="Arial"/>
          <w:sz w:val="24"/>
          <w:szCs w:val="24"/>
          <w:lang w:eastAsia="es-ES"/>
        </w:rPr>
        <w:t>,</w:t>
      </w:r>
      <w:r w:rsidRPr="00F22E35">
        <w:rPr>
          <w:rFonts w:ascii="Arial" w:hAnsi="Arial" w:cs="Arial"/>
          <w:sz w:val="24"/>
          <w:szCs w:val="24"/>
          <w:lang w:eastAsia="es-ES"/>
        </w:rPr>
        <w:t xml:space="preserve"> la atención a las recomendaciones de desempeño queda en </w:t>
      </w:r>
      <w:r w:rsidRPr="00B42CC1">
        <w:rPr>
          <w:rFonts w:ascii="Arial" w:hAnsi="Arial" w:cs="Arial"/>
          <w:b/>
          <w:sz w:val="24"/>
          <w:szCs w:val="24"/>
          <w:lang w:eastAsia="es-ES"/>
        </w:rPr>
        <w:t>seguimiento</w:t>
      </w:r>
      <w:r w:rsidRPr="00B42CC1">
        <w:rPr>
          <w:rFonts w:ascii="Arial" w:hAnsi="Arial" w:cs="Arial"/>
          <w:sz w:val="24"/>
          <w:szCs w:val="24"/>
          <w:lang w:eastAsia="es-ES"/>
        </w:rPr>
        <w:t>.</w:t>
      </w:r>
      <w:r>
        <w:rPr>
          <w:rFonts w:ascii="Arial" w:hAnsi="Arial" w:cs="Arial"/>
          <w:sz w:val="24"/>
          <w:szCs w:val="24"/>
          <w:lang w:eastAsia="es-ES"/>
        </w:rPr>
        <w:t xml:space="preserve"> </w:t>
      </w:r>
    </w:p>
    <w:p w:rsidR="00BC6E05" w:rsidRPr="006E2475" w:rsidRDefault="00BC6E05" w:rsidP="009E0E5D">
      <w:pPr>
        <w:spacing w:after="0"/>
        <w:jc w:val="both"/>
        <w:rPr>
          <w:rFonts w:ascii="Arial" w:hAnsi="Arial" w:cs="Arial"/>
          <w:sz w:val="24"/>
          <w:szCs w:val="24"/>
        </w:rPr>
      </w:pPr>
    </w:p>
    <w:p w:rsidR="00BC6E05" w:rsidRPr="006E2475" w:rsidRDefault="00BC6E05" w:rsidP="009E0E5D">
      <w:pPr>
        <w:autoSpaceDE w:val="0"/>
        <w:autoSpaceDN w:val="0"/>
        <w:adjustRightInd w:val="0"/>
        <w:spacing w:after="0"/>
        <w:jc w:val="both"/>
        <w:rPr>
          <w:rFonts w:ascii="Arial" w:hAnsi="Arial" w:cs="Arial"/>
          <w:b/>
          <w:sz w:val="24"/>
          <w:szCs w:val="24"/>
        </w:rPr>
      </w:pPr>
      <w:r w:rsidRPr="006E2475">
        <w:rPr>
          <w:rFonts w:ascii="Arial" w:hAnsi="Arial" w:cs="Arial"/>
          <w:b/>
          <w:sz w:val="24"/>
          <w:szCs w:val="24"/>
        </w:rPr>
        <w:t>Normatividad relacionada con la</w:t>
      </w:r>
      <w:r>
        <w:rPr>
          <w:rFonts w:ascii="Arial" w:hAnsi="Arial" w:cs="Arial"/>
          <w:b/>
          <w:sz w:val="24"/>
          <w:szCs w:val="24"/>
        </w:rPr>
        <w:t>s observaciones</w:t>
      </w:r>
    </w:p>
    <w:p w:rsidR="00BC6E05" w:rsidRDefault="00BC6E05" w:rsidP="009E0E5D">
      <w:pPr>
        <w:spacing w:after="0"/>
        <w:jc w:val="both"/>
        <w:rPr>
          <w:rFonts w:ascii="Arial" w:hAnsi="Arial" w:cs="Arial"/>
          <w:sz w:val="24"/>
          <w:szCs w:val="24"/>
        </w:rPr>
      </w:pPr>
    </w:p>
    <w:p w:rsidR="00541765" w:rsidRPr="00541765" w:rsidRDefault="00541765" w:rsidP="009E0E5D">
      <w:pPr>
        <w:shd w:val="clear" w:color="auto" w:fill="FFFFFF"/>
        <w:spacing w:after="0"/>
        <w:jc w:val="both"/>
        <w:rPr>
          <w:rFonts w:ascii="Arial" w:eastAsia="Calibri" w:hAnsi="Arial" w:cs="Arial"/>
          <w:sz w:val="24"/>
          <w:szCs w:val="24"/>
          <w:lang w:eastAsia="en-US"/>
        </w:rPr>
      </w:pPr>
      <w:r w:rsidRPr="00541765">
        <w:rPr>
          <w:rFonts w:ascii="Arial" w:eastAsia="Calibri" w:hAnsi="Arial" w:cs="Arial"/>
          <w:sz w:val="24"/>
          <w:szCs w:val="24"/>
          <w:lang w:eastAsia="en-US"/>
        </w:rPr>
        <w:t>Lineamientos para la Construcción y Diseño de Indicadores de Desempeño mediante la Metodología de Marco Lógico, numerales Quinto y Sexto (CONAC).</w:t>
      </w:r>
    </w:p>
    <w:p w:rsidR="00541765" w:rsidRPr="00541765" w:rsidRDefault="00541765" w:rsidP="009E0E5D">
      <w:pPr>
        <w:shd w:val="clear" w:color="auto" w:fill="FFFFFF"/>
        <w:spacing w:after="0"/>
        <w:jc w:val="both"/>
        <w:rPr>
          <w:rFonts w:ascii="Arial" w:eastAsia="Times New Roman" w:hAnsi="Arial" w:cs="Arial"/>
          <w:b/>
          <w:sz w:val="24"/>
          <w:szCs w:val="24"/>
          <w:highlight w:val="yellow"/>
          <w:lang w:eastAsia="es-ES"/>
        </w:rPr>
      </w:pPr>
      <w:r w:rsidRPr="00541765">
        <w:rPr>
          <w:rFonts w:ascii="Arial" w:eastAsia="Calibri" w:hAnsi="Arial" w:cs="Arial"/>
          <w:sz w:val="24"/>
          <w:szCs w:val="24"/>
          <w:lang w:eastAsia="en-US"/>
        </w:rPr>
        <w:t xml:space="preserve">Guía para la Construcción de Indicadores de Desempeño para el Gobierno del Estado de Quintana Roo (Secretaría de Finanzas y Planeación). </w:t>
      </w:r>
    </w:p>
    <w:p w:rsidR="00352183" w:rsidRDefault="00352183" w:rsidP="009E0E5D">
      <w:pPr>
        <w:spacing w:after="0"/>
        <w:ind w:right="142"/>
        <w:rPr>
          <w:rFonts w:ascii="Arial" w:eastAsia="Times New Roman" w:hAnsi="Arial" w:cs="Arial"/>
          <w:b/>
          <w:sz w:val="24"/>
          <w:szCs w:val="24"/>
          <w:lang w:eastAsia="es-ES"/>
        </w:rPr>
      </w:pPr>
    </w:p>
    <w:p w:rsidR="00351BEB" w:rsidRDefault="00351BEB" w:rsidP="009E0E5D">
      <w:pPr>
        <w:spacing w:after="0"/>
        <w:ind w:right="142"/>
        <w:rPr>
          <w:rFonts w:ascii="Arial" w:eastAsia="Times New Roman" w:hAnsi="Arial" w:cs="Arial"/>
          <w:b/>
          <w:sz w:val="24"/>
          <w:szCs w:val="24"/>
          <w:lang w:eastAsia="es-ES"/>
        </w:rPr>
      </w:pPr>
    </w:p>
    <w:p w:rsidR="00FE31BE" w:rsidRPr="00351BEB" w:rsidRDefault="00071E0D" w:rsidP="009E0E5D">
      <w:pPr>
        <w:pStyle w:val="Ttulo2"/>
        <w:spacing w:before="0"/>
      </w:pPr>
      <w:bookmarkStart w:id="61" w:name="_Toc74856087"/>
      <w:bookmarkStart w:id="62" w:name="_Toc137215260"/>
      <w:r>
        <w:t>I</w:t>
      </w:r>
      <w:r w:rsidR="00A93DFB" w:rsidRPr="00351BEB">
        <w:t>I.</w:t>
      </w:r>
      <w:r w:rsidR="00363166" w:rsidRPr="00351BEB">
        <w:t>4</w:t>
      </w:r>
      <w:r w:rsidR="00A10290" w:rsidRPr="00351BEB">
        <w:t>.</w:t>
      </w:r>
      <w:r w:rsidR="00BE4D5E" w:rsidRPr="00351BEB">
        <w:t xml:space="preserve"> </w:t>
      </w:r>
      <w:r w:rsidR="00F111AF" w:rsidRPr="00351BEB">
        <w:t>SÍ</w:t>
      </w:r>
      <w:r w:rsidR="00BD4126" w:rsidRPr="00351BEB">
        <w:t>NTESIS DE LAS JUSTIFICACIONES Y ACLARAC</w:t>
      </w:r>
      <w:r w:rsidR="0038775D" w:rsidRPr="00351BEB">
        <w:t>IONES PRESENTADAS POR EL ENTE</w:t>
      </w:r>
      <w:r w:rsidR="00BD4126" w:rsidRPr="00351BEB">
        <w:t xml:space="preserve"> FI</w:t>
      </w:r>
      <w:r w:rsidR="00B3210C" w:rsidRPr="00351BEB">
        <w:t>SCALIZAD</w:t>
      </w:r>
      <w:bookmarkEnd w:id="58"/>
      <w:bookmarkEnd w:id="61"/>
      <w:r w:rsidR="0038775D" w:rsidRPr="00351BEB">
        <w:t>O</w:t>
      </w:r>
      <w:bookmarkEnd w:id="62"/>
    </w:p>
    <w:p w:rsidR="00432F39" w:rsidRPr="001C5235" w:rsidRDefault="00432F39" w:rsidP="009E0E5D">
      <w:pPr>
        <w:spacing w:after="0"/>
        <w:ind w:right="142"/>
        <w:jc w:val="both"/>
        <w:rPr>
          <w:rFonts w:ascii="Arial" w:hAnsi="Arial" w:cs="Arial"/>
          <w:sz w:val="24"/>
          <w:szCs w:val="24"/>
        </w:rPr>
      </w:pPr>
    </w:p>
    <w:p w:rsidR="00FF5DCF" w:rsidRDefault="005B6D93" w:rsidP="009E0E5D">
      <w:pPr>
        <w:spacing w:after="0"/>
        <w:jc w:val="both"/>
        <w:rPr>
          <w:rFonts w:ascii="Arial" w:hAnsi="Arial" w:cs="Arial"/>
          <w:sz w:val="24"/>
          <w:lang w:val="es-ES"/>
        </w:rPr>
      </w:pPr>
      <w:r w:rsidRPr="005C53DA">
        <w:rPr>
          <w:rFonts w:ascii="Arial" w:hAnsi="Arial" w:cs="Arial"/>
          <w:sz w:val="24"/>
          <w:lang w:val="es-ES"/>
        </w:rPr>
        <w:t xml:space="preserve">Derivado de la fiscalización realizada por esta Auditoría Superior del Estado </w:t>
      </w:r>
      <w:r>
        <w:rPr>
          <w:rFonts w:ascii="Arial" w:hAnsi="Arial" w:cs="Arial"/>
          <w:sz w:val="24"/>
          <w:lang w:val="es-ES"/>
        </w:rPr>
        <w:t xml:space="preserve">y </w:t>
      </w:r>
      <w:r w:rsidRPr="005C53DA">
        <w:rPr>
          <w:rFonts w:ascii="Arial" w:hAnsi="Arial" w:cs="Arial"/>
          <w:sz w:val="24"/>
          <w:lang w:val="es-ES"/>
        </w:rPr>
        <w:t>en cumplimiento al artículo 38 fracción VI de la Ley de Fiscalización y Rendición de Cuentas</w:t>
      </w:r>
      <w:r>
        <w:rPr>
          <w:rFonts w:ascii="Arial" w:hAnsi="Arial" w:cs="Arial"/>
          <w:sz w:val="24"/>
          <w:lang w:val="es-ES"/>
        </w:rPr>
        <w:t xml:space="preserve"> del Estado de Quintana Roo, se notificó al ente auditado </w:t>
      </w:r>
      <w:r w:rsidRPr="005C53DA">
        <w:rPr>
          <w:rFonts w:ascii="Arial" w:hAnsi="Arial" w:cs="Arial"/>
          <w:sz w:val="24"/>
          <w:lang w:val="es-ES"/>
        </w:rPr>
        <w:t xml:space="preserve">los </w:t>
      </w:r>
      <w:r>
        <w:rPr>
          <w:rFonts w:ascii="Arial" w:hAnsi="Arial" w:cs="Arial"/>
          <w:sz w:val="24"/>
          <w:lang w:val="es-ES"/>
        </w:rPr>
        <w:t>resultados finales de auditoría y observaciones preliminares, presentando</w:t>
      </w:r>
      <w:r w:rsidRPr="005C53DA">
        <w:rPr>
          <w:rFonts w:ascii="Arial" w:hAnsi="Arial" w:cs="Arial"/>
          <w:sz w:val="24"/>
          <w:lang w:val="es-ES"/>
        </w:rPr>
        <w:t xml:space="preserve"> las justificaciones y aclaraciones </w:t>
      </w:r>
      <w:r>
        <w:rPr>
          <w:rFonts w:ascii="Arial" w:hAnsi="Arial" w:cs="Arial"/>
          <w:sz w:val="24"/>
          <w:lang w:val="es-ES"/>
        </w:rPr>
        <w:t xml:space="preserve">correspondientes en reunión de trabajo efectuada, </w:t>
      </w:r>
      <w:r w:rsidRPr="005C53DA">
        <w:rPr>
          <w:rFonts w:ascii="Arial" w:hAnsi="Arial" w:cs="Arial"/>
          <w:sz w:val="24"/>
          <w:lang w:val="es-ES"/>
        </w:rPr>
        <w:t>l</w:t>
      </w:r>
      <w:r>
        <w:rPr>
          <w:rFonts w:ascii="Arial" w:hAnsi="Arial" w:cs="Arial"/>
          <w:sz w:val="24"/>
          <w:lang w:val="es-ES"/>
        </w:rPr>
        <w:t>as cuales fueron analizadas y valorada</w:t>
      </w:r>
      <w:r w:rsidRPr="005C53DA">
        <w:rPr>
          <w:rFonts w:ascii="Arial" w:hAnsi="Arial" w:cs="Arial"/>
          <w:sz w:val="24"/>
          <w:lang w:val="es-ES"/>
        </w:rPr>
        <w:t xml:space="preserve">s con el fin de determinar la procedencia de eliminar, rectificar o ratificar los resultados y las observaciones referidas, </w:t>
      </w:r>
      <w:r>
        <w:rPr>
          <w:rFonts w:ascii="Arial" w:hAnsi="Arial" w:cs="Arial"/>
          <w:sz w:val="24"/>
          <w:lang w:val="es-ES"/>
        </w:rPr>
        <w:t xml:space="preserve">realizando una síntesis de ellas y </w:t>
      </w:r>
      <w:r w:rsidRPr="005C53DA">
        <w:rPr>
          <w:rFonts w:ascii="Arial" w:hAnsi="Arial" w:cs="Arial"/>
          <w:sz w:val="24"/>
          <w:lang w:val="es-ES"/>
        </w:rPr>
        <w:t>emitiendo</w:t>
      </w:r>
      <w:r>
        <w:rPr>
          <w:rFonts w:ascii="Arial" w:hAnsi="Arial" w:cs="Arial"/>
          <w:sz w:val="24"/>
          <w:lang w:val="es-ES"/>
        </w:rPr>
        <w:t>,</w:t>
      </w:r>
      <w:r w:rsidRPr="005C53DA">
        <w:rPr>
          <w:rFonts w:ascii="Arial" w:hAnsi="Arial" w:cs="Arial"/>
          <w:sz w:val="24"/>
          <w:lang w:val="es-ES"/>
        </w:rPr>
        <w:t xml:space="preserve"> conforme lo establece la Ley en mención, </w:t>
      </w:r>
      <w:r>
        <w:rPr>
          <w:rFonts w:ascii="Arial" w:hAnsi="Arial" w:cs="Arial"/>
          <w:sz w:val="24"/>
          <w:lang w:val="es-ES"/>
        </w:rPr>
        <w:t>las r</w:t>
      </w:r>
      <w:r w:rsidRPr="005C53DA">
        <w:rPr>
          <w:rFonts w:ascii="Arial" w:hAnsi="Arial" w:cs="Arial"/>
          <w:sz w:val="24"/>
          <w:lang w:val="es-ES"/>
        </w:rPr>
        <w:t xml:space="preserve">ecomendaciones para efectos del Informe Individual de Auditoría de la Cuenta Pública del ejercicio </w:t>
      </w:r>
      <w:r w:rsidR="00541765">
        <w:rPr>
          <w:rFonts w:ascii="Arial" w:hAnsi="Arial" w:cs="Arial"/>
          <w:sz w:val="24"/>
          <w:lang w:val="es-ES"/>
        </w:rPr>
        <w:t>2022</w:t>
      </w:r>
      <w:r>
        <w:rPr>
          <w:rFonts w:ascii="Arial" w:hAnsi="Arial" w:cs="Arial"/>
          <w:sz w:val="24"/>
          <w:lang w:val="es-ES"/>
        </w:rPr>
        <w:t>.</w:t>
      </w:r>
      <w:bookmarkStart w:id="63" w:name="_Toc11413514"/>
      <w:bookmarkStart w:id="64" w:name="_Toc74856088"/>
    </w:p>
    <w:p w:rsidR="00F37E1A" w:rsidRDefault="00F37E1A" w:rsidP="009E0E5D">
      <w:pPr>
        <w:spacing w:after="0"/>
        <w:jc w:val="both"/>
        <w:rPr>
          <w:rFonts w:ascii="Arial" w:hAnsi="Arial" w:cs="Arial"/>
          <w:sz w:val="24"/>
          <w:lang w:val="es-ES"/>
        </w:rPr>
      </w:pPr>
    </w:p>
    <w:p w:rsidR="00F37E1A" w:rsidRDefault="00F37E1A" w:rsidP="009E0E5D">
      <w:pPr>
        <w:spacing w:after="0"/>
        <w:jc w:val="both"/>
        <w:rPr>
          <w:rFonts w:ascii="Arial" w:hAnsi="Arial" w:cs="Arial"/>
          <w:sz w:val="24"/>
          <w:lang w:val="es-ES"/>
        </w:rPr>
      </w:pPr>
    </w:p>
    <w:p w:rsidR="000A2B61" w:rsidRDefault="00071E0D" w:rsidP="009E0E5D">
      <w:pPr>
        <w:pStyle w:val="Ttulo2"/>
        <w:spacing w:before="0"/>
      </w:pPr>
      <w:bookmarkStart w:id="65" w:name="_Toc137215261"/>
      <w:r>
        <w:t>II</w:t>
      </w:r>
      <w:r w:rsidR="00FF5DCF" w:rsidRPr="00DB63A9">
        <w:t>.5.</w:t>
      </w:r>
      <w:r w:rsidR="000F3E4C" w:rsidRPr="00DB63A9">
        <w:t xml:space="preserve">  TABLA DE JUSTIFICACIONES Y ACLARACIONES DE LOS RESULTADOS</w:t>
      </w:r>
      <w:bookmarkEnd w:id="63"/>
      <w:bookmarkEnd w:id="64"/>
      <w:bookmarkEnd w:id="65"/>
    </w:p>
    <w:p w:rsidR="00351BEB" w:rsidRPr="00351BEB" w:rsidRDefault="00351BEB" w:rsidP="009E0E5D">
      <w:pPr>
        <w:spacing w:after="0"/>
        <w:jc w:val="both"/>
        <w:rPr>
          <w:rFonts w:ascii="Arial" w:hAnsi="Arial" w:cs="Arial"/>
          <w:sz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448"/>
        <w:gridCol w:w="4186"/>
        <w:gridCol w:w="1570"/>
      </w:tblGrid>
      <w:tr w:rsidR="00F27988" w:rsidRPr="005D5E2F" w:rsidTr="009F003A">
        <w:trPr>
          <w:trHeight w:val="381"/>
          <w:tblHeader/>
          <w:jc w:val="center"/>
        </w:trPr>
        <w:tc>
          <w:tcPr>
            <w:tcW w:w="5000" w:type="pct"/>
            <w:gridSpan w:val="3"/>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rsidR="00F27988" w:rsidRPr="005D5E2F" w:rsidRDefault="00F27988" w:rsidP="009E0E5D">
            <w:pPr>
              <w:spacing w:after="0"/>
              <w:jc w:val="both"/>
              <w:rPr>
                <w:rFonts w:ascii="Arial" w:hAnsi="Arial" w:cs="Arial"/>
                <w:b/>
                <w:bCs/>
                <w:szCs w:val="24"/>
                <w:lang w:val="es-ES"/>
              </w:rPr>
            </w:pPr>
            <w:r w:rsidRPr="005D5E2F">
              <w:rPr>
                <w:rFonts w:ascii="Arial" w:hAnsi="Arial" w:cs="Arial"/>
                <w:b/>
                <w:bCs/>
                <w:szCs w:val="24"/>
                <w:lang w:val="es-ES"/>
              </w:rPr>
              <w:t xml:space="preserve">Auditoría de Desempeño al cumplimiento </w:t>
            </w:r>
            <w:r w:rsidR="00DD366B" w:rsidRPr="00DD366B">
              <w:rPr>
                <w:rFonts w:ascii="Arial" w:hAnsi="Arial" w:cs="Arial"/>
                <w:b/>
                <w:bCs/>
                <w:szCs w:val="24"/>
              </w:rPr>
              <w:t>de</w:t>
            </w:r>
            <w:r w:rsidR="00DD366B">
              <w:rPr>
                <w:rFonts w:ascii="Arial" w:hAnsi="Arial" w:cs="Arial"/>
                <w:b/>
                <w:bCs/>
                <w:szCs w:val="24"/>
              </w:rPr>
              <w:t xml:space="preserve"> objetivos y metas de programas presupuestarios</w:t>
            </w:r>
            <w:r w:rsidR="00E25DEE">
              <w:rPr>
                <w:rFonts w:ascii="Arial" w:hAnsi="Arial" w:cs="Arial"/>
                <w:b/>
                <w:bCs/>
                <w:szCs w:val="24"/>
                <w:lang w:val="es-ES"/>
              </w:rPr>
              <w:t>, 2</w:t>
            </w:r>
            <w:r w:rsidR="002E0E76">
              <w:rPr>
                <w:rFonts w:ascii="Arial" w:hAnsi="Arial" w:cs="Arial"/>
                <w:b/>
                <w:bCs/>
                <w:szCs w:val="24"/>
                <w:lang w:val="es-ES"/>
              </w:rPr>
              <w:t>2</w:t>
            </w:r>
            <w:r w:rsidR="00E25DEE">
              <w:rPr>
                <w:rFonts w:ascii="Arial" w:hAnsi="Arial" w:cs="Arial"/>
                <w:b/>
                <w:bCs/>
                <w:szCs w:val="24"/>
                <w:lang w:val="es-ES"/>
              </w:rPr>
              <w:t>-AEMD-A-GOB-006-013</w:t>
            </w:r>
          </w:p>
        </w:tc>
      </w:tr>
      <w:tr w:rsidR="00E25DEE" w:rsidRPr="005D5E2F" w:rsidTr="00CB4D97">
        <w:trPr>
          <w:trHeight w:val="381"/>
          <w:tblHeader/>
          <w:jc w:val="center"/>
        </w:trPr>
        <w:tc>
          <w:tcPr>
            <w:tcW w:w="1876" w:type="pct"/>
            <w:tcBorders>
              <w:top w:val="single" w:sz="4" w:space="0" w:color="BFBFBF" w:themeColor="background1" w:themeShade="BF"/>
              <w:bottom w:val="nil"/>
              <w:right w:val="nil"/>
            </w:tcBorders>
            <w:shd w:val="clear" w:color="000000" w:fill="D9D9D9"/>
            <w:noWrap/>
            <w:vAlign w:val="center"/>
            <w:hideMark/>
          </w:tcPr>
          <w:p w:rsidR="00F27988" w:rsidRPr="005D5E2F" w:rsidRDefault="00F27988" w:rsidP="009E0E5D">
            <w:pPr>
              <w:spacing w:after="0"/>
              <w:jc w:val="center"/>
              <w:rPr>
                <w:rFonts w:ascii="Arial" w:hAnsi="Arial" w:cs="Arial"/>
                <w:b/>
                <w:bCs/>
                <w:szCs w:val="24"/>
                <w:lang w:val="es-ES"/>
              </w:rPr>
            </w:pPr>
            <w:r w:rsidRPr="005D5E2F">
              <w:rPr>
                <w:rFonts w:ascii="Arial" w:hAnsi="Arial" w:cs="Arial"/>
                <w:b/>
                <w:bCs/>
                <w:szCs w:val="24"/>
                <w:lang w:val="es-ES"/>
              </w:rPr>
              <w:t>Concepto</w:t>
            </w:r>
          </w:p>
        </w:tc>
        <w:tc>
          <w:tcPr>
            <w:tcW w:w="2282" w:type="pct"/>
            <w:tcBorders>
              <w:top w:val="single" w:sz="4" w:space="0" w:color="BFBFBF" w:themeColor="background1" w:themeShade="BF"/>
              <w:left w:val="nil"/>
              <w:bottom w:val="nil"/>
              <w:right w:val="single" w:sz="4" w:space="0" w:color="BFBFBF" w:themeColor="background1" w:themeShade="BF"/>
            </w:tcBorders>
            <w:shd w:val="clear" w:color="000000" w:fill="D9D9D9"/>
            <w:noWrap/>
            <w:vAlign w:val="center"/>
            <w:hideMark/>
          </w:tcPr>
          <w:p w:rsidR="00F27988" w:rsidRPr="005D5E2F" w:rsidRDefault="00F27988" w:rsidP="009E0E5D">
            <w:pPr>
              <w:spacing w:after="0"/>
              <w:jc w:val="center"/>
              <w:rPr>
                <w:rFonts w:ascii="Arial" w:hAnsi="Arial" w:cs="Arial"/>
                <w:b/>
                <w:bCs/>
                <w:szCs w:val="24"/>
                <w:lang w:val="es-ES"/>
              </w:rPr>
            </w:pPr>
            <w:r>
              <w:rPr>
                <w:rFonts w:ascii="Arial" w:hAnsi="Arial" w:cs="Arial"/>
                <w:b/>
                <w:bCs/>
                <w:szCs w:val="24"/>
                <w:lang w:val="es-ES"/>
              </w:rPr>
              <w:t>Justificación, Aclaración y/o Acuerdos</w:t>
            </w:r>
          </w:p>
        </w:tc>
        <w:tc>
          <w:tcPr>
            <w:tcW w:w="842" w:type="pct"/>
            <w:tcBorders>
              <w:top w:val="single" w:sz="4" w:space="0" w:color="BFBFBF" w:themeColor="background1" w:themeShade="BF"/>
              <w:left w:val="nil"/>
              <w:bottom w:val="nil"/>
              <w:right w:val="single" w:sz="4" w:space="0" w:color="BFBFBF" w:themeColor="background1" w:themeShade="BF"/>
            </w:tcBorders>
            <w:shd w:val="clear" w:color="000000" w:fill="D9D9D9"/>
          </w:tcPr>
          <w:p w:rsidR="00F27988" w:rsidRPr="005D5E2F" w:rsidRDefault="00F27988" w:rsidP="009E0E5D">
            <w:pPr>
              <w:spacing w:after="0"/>
              <w:jc w:val="center"/>
              <w:rPr>
                <w:rFonts w:ascii="Arial" w:hAnsi="Arial" w:cs="Arial"/>
                <w:b/>
                <w:bCs/>
                <w:szCs w:val="24"/>
                <w:lang w:val="es-ES"/>
              </w:rPr>
            </w:pPr>
            <w:r w:rsidRPr="005D5E2F">
              <w:rPr>
                <w:rFonts w:ascii="Arial" w:hAnsi="Arial" w:cs="Arial"/>
                <w:b/>
                <w:bCs/>
                <w:szCs w:val="24"/>
                <w:lang w:val="es-ES"/>
              </w:rPr>
              <w:t>Atención</w:t>
            </w:r>
          </w:p>
        </w:tc>
      </w:tr>
      <w:tr w:rsidR="00E25DEE" w:rsidRPr="005D5E2F" w:rsidTr="00F37E1A">
        <w:trPr>
          <w:trHeight w:val="379"/>
          <w:jc w:val="center"/>
        </w:trPr>
        <w:tc>
          <w:tcPr>
            <w:tcW w:w="1876" w:type="pct"/>
            <w:tcBorders>
              <w:top w:val="nil"/>
              <w:left w:val="single" w:sz="4" w:space="0" w:color="BFBFBF" w:themeColor="background1" w:themeShade="BF"/>
              <w:bottom w:val="nil"/>
              <w:right w:val="nil"/>
            </w:tcBorders>
            <w:shd w:val="clear" w:color="auto" w:fill="auto"/>
            <w:vAlign w:val="center"/>
          </w:tcPr>
          <w:p w:rsidR="00F27988" w:rsidRPr="005D5E2F" w:rsidRDefault="00F27988" w:rsidP="009E0E5D">
            <w:pPr>
              <w:spacing w:after="0"/>
              <w:ind w:right="215"/>
              <w:jc w:val="both"/>
              <w:rPr>
                <w:rFonts w:ascii="Arial" w:hAnsi="Arial" w:cs="Arial"/>
              </w:rPr>
            </w:pPr>
            <w:r w:rsidRPr="005D5E2F">
              <w:rPr>
                <w:rFonts w:ascii="Arial" w:hAnsi="Arial" w:cs="Arial"/>
              </w:rPr>
              <w:t xml:space="preserve">1. </w:t>
            </w:r>
            <w:r w:rsidR="00FF5DCF">
              <w:rPr>
                <w:rFonts w:ascii="Arial" w:hAnsi="Arial" w:cs="Arial"/>
              </w:rPr>
              <w:t>Control Interno</w:t>
            </w:r>
          </w:p>
        </w:tc>
        <w:tc>
          <w:tcPr>
            <w:tcW w:w="2282" w:type="pct"/>
            <w:vMerge w:val="restart"/>
            <w:tcBorders>
              <w:top w:val="nil"/>
              <w:left w:val="nil"/>
              <w:bottom w:val="nil"/>
              <w:right w:val="nil"/>
            </w:tcBorders>
            <w:shd w:val="clear" w:color="auto" w:fill="auto"/>
            <w:vAlign w:val="center"/>
          </w:tcPr>
          <w:p w:rsidR="00F37E1A" w:rsidRPr="00B74606" w:rsidRDefault="00F37E1A" w:rsidP="00B42CC1">
            <w:pPr>
              <w:spacing w:after="0"/>
              <w:jc w:val="both"/>
              <w:rPr>
                <w:rFonts w:ascii="Arial" w:eastAsia="Times New Roman" w:hAnsi="Arial" w:cs="Arial"/>
                <w:bCs/>
                <w:sz w:val="6"/>
                <w:szCs w:val="20"/>
                <w:lang w:eastAsia="es-ES"/>
              </w:rPr>
            </w:pPr>
          </w:p>
          <w:p w:rsidR="00F27988" w:rsidRPr="00B74606" w:rsidRDefault="00F27988" w:rsidP="00B42CC1">
            <w:pPr>
              <w:spacing w:after="0"/>
              <w:jc w:val="both"/>
              <w:rPr>
                <w:rFonts w:ascii="Arial" w:hAnsi="Arial" w:cs="Arial"/>
                <w:szCs w:val="24"/>
                <w:lang w:val="es-ES"/>
              </w:rPr>
            </w:pPr>
            <w:r w:rsidRPr="00B74606">
              <w:rPr>
                <w:rFonts w:ascii="Arial" w:eastAsia="Times New Roman" w:hAnsi="Arial" w:cs="Arial"/>
                <w:bCs/>
                <w:sz w:val="20"/>
                <w:szCs w:val="20"/>
                <w:lang w:eastAsia="es-ES"/>
              </w:rPr>
              <w:t>Se estableció como fecha compromiso para la atención de la</w:t>
            </w:r>
            <w:r w:rsidR="00FD09CE" w:rsidRPr="00B74606">
              <w:rPr>
                <w:rFonts w:ascii="Arial" w:eastAsia="Times New Roman" w:hAnsi="Arial" w:cs="Arial"/>
                <w:bCs/>
                <w:sz w:val="20"/>
                <w:szCs w:val="20"/>
                <w:lang w:eastAsia="es-ES"/>
              </w:rPr>
              <w:t xml:space="preserve"> recomendación</w:t>
            </w:r>
            <w:r w:rsidRPr="00B74606">
              <w:rPr>
                <w:rFonts w:ascii="Arial" w:eastAsia="Times New Roman" w:hAnsi="Arial" w:cs="Arial"/>
                <w:bCs/>
                <w:sz w:val="20"/>
                <w:szCs w:val="20"/>
                <w:lang w:eastAsia="es-ES"/>
              </w:rPr>
              <w:t xml:space="preserve"> </w:t>
            </w:r>
            <w:r w:rsidR="00FF5DCF" w:rsidRPr="00DD2465">
              <w:rPr>
                <w:rFonts w:ascii="Arial" w:hAnsi="Arial" w:cs="Arial"/>
                <w:b/>
                <w:sz w:val="20"/>
                <w:szCs w:val="20"/>
              </w:rPr>
              <w:t>2</w:t>
            </w:r>
            <w:r w:rsidR="00CB4D97" w:rsidRPr="00DD2465">
              <w:rPr>
                <w:rFonts w:ascii="Arial" w:hAnsi="Arial" w:cs="Arial"/>
                <w:b/>
                <w:sz w:val="20"/>
                <w:szCs w:val="20"/>
              </w:rPr>
              <w:t>2</w:t>
            </w:r>
            <w:r w:rsidR="00FF5DCF" w:rsidRPr="00DD2465">
              <w:rPr>
                <w:rFonts w:ascii="Arial" w:hAnsi="Arial" w:cs="Arial"/>
                <w:b/>
                <w:sz w:val="20"/>
                <w:szCs w:val="20"/>
              </w:rPr>
              <w:t>-AEMD-A-0</w:t>
            </w:r>
            <w:r w:rsidR="00CB4D97" w:rsidRPr="00DD2465">
              <w:rPr>
                <w:rFonts w:ascii="Arial" w:hAnsi="Arial" w:cs="Arial"/>
                <w:b/>
                <w:sz w:val="20"/>
                <w:szCs w:val="20"/>
              </w:rPr>
              <w:t>06</w:t>
            </w:r>
            <w:r w:rsidR="00FF5DCF" w:rsidRPr="00DD2465">
              <w:rPr>
                <w:rFonts w:ascii="Arial" w:hAnsi="Arial" w:cs="Arial"/>
                <w:b/>
                <w:sz w:val="20"/>
                <w:szCs w:val="20"/>
              </w:rPr>
              <w:t>-0</w:t>
            </w:r>
            <w:r w:rsidR="00CB4D97" w:rsidRPr="00DD2465">
              <w:rPr>
                <w:rFonts w:ascii="Arial" w:hAnsi="Arial" w:cs="Arial"/>
                <w:b/>
                <w:sz w:val="20"/>
                <w:szCs w:val="20"/>
              </w:rPr>
              <w:t>13</w:t>
            </w:r>
            <w:r w:rsidRPr="00DD2465">
              <w:rPr>
                <w:rFonts w:ascii="Arial" w:hAnsi="Arial" w:cs="Arial"/>
                <w:b/>
                <w:sz w:val="20"/>
                <w:szCs w:val="20"/>
              </w:rPr>
              <w:t>-R01-01</w:t>
            </w:r>
            <w:r w:rsidRPr="00B74606">
              <w:rPr>
                <w:rFonts w:ascii="Arial" w:hAnsi="Arial" w:cs="Arial"/>
                <w:sz w:val="20"/>
                <w:szCs w:val="20"/>
              </w:rPr>
              <w:t xml:space="preserve">, el </w:t>
            </w:r>
            <w:r w:rsidR="00B42CC1" w:rsidRPr="00B74606">
              <w:rPr>
                <w:rFonts w:ascii="Arial" w:hAnsi="Arial" w:cs="Arial"/>
                <w:sz w:val="20"/>
                <w:szCs w:val="20"/>
              </w:rPr>
              <w:t>11 de diciembre</w:t>
            </w:r>
            <w:r w:rsidRPr="00B74606">
              <w:rPr>
                <w:rFonts w:ascii="Arial" w:hAnsi="Arial" w:cs="Arial"/>
                <w:sz w:val="20"/>
                <w:szCs w:val="20"/>
              </w:rPr>
              <w:t xml:space="preserve"> de 2023</w:t>
            </w:r>
            <w:r w:rsidRPr="00B74606">
              <w:rPr>
                <w:rFonts w:ascii="Arial" w:hAnsi="Arial" w:cs="Arial"/>
                <w:sz w:val="24"/>
                <w:szCs w:val="24"/>
              </w:rPr>
              <w:t>.</w:t>
            </w:r>
          </w:p>
        </w:tc>
        <w:tc>
          <w:tcPr>
            <w:tcW w:w="842" w:type="pct"/>
            <w:vMerge w:val="restart"/>
            <w:tcBorders>
              <w:top w:val="nil"/>
              <w:left w:val="nil"/>
              <w:bottom w:val="nil"/>
              <w:right w:val="single" w:sz="4" w:space="0" w:color="BFBFBF" w:themeColor="background1" w:themeShade="BF"/>
            </w:tcBorders>
            <w:vAlign w:val="center"/>
          </w:tcPr>
          <w:p w:rsidR="00F27988" w:rsidRPr="00B42CC1" w:rsidRDefault="00F27988" w:rsidP="00F37E1A">
            <w:pPr>
              <w:spacing w:after="0"/>
              <w:jc w:val="center"/>
              <w:rPr>
                <w:rFonts w:ascii="Arial" w:hAnsi="Arial" w:cs="Arial"/>
                <w:szCs w:val="24"/>
                <w:lang w:val="es-ES"/>
              </w:rPr>
            </w:pPr>
            <w:r w:rsidRPr="00B42CC1">
              <w:rPr>
                <w:rFonts w:ascii="Arial" w:hAnsi="Arial" w:cs="Arial"/>
                <w:szCs w:val="24"/>
                <w:lang w:val="es-ES"/>
              </w:rPr>
              <w:t>Seguimiento</w:t>
            </w:r>
          </w:p>
        </w:tc>
      </w:tr>
      <w:tr w:rsidR="00E25DEE" w:rsidRPr="005D5E2F" w:rsidTr="00CB4D97">
        <w:trPr>
          <w:trHeight w:val="411"/>
          <w:jc w:val="center"/>
        </w:trPr>
        <w:tc>
          <w:tcPr>
            <w:tcW w:w="1876" w:type="pct"/>
            <w:tcBorders>
              <w:top w:val="nil"/>
              <w:left w:val="single" w:sz="4" w:space="0" w:color="BFBFBF" w:themeColor="background1" w:themeShade="BF"/>
              <w:bottom w:val="single" w:sz="4" w:space="0" w:color="BFBFBF" w:themeColor="background1" w:themeShade="BF"/>
              <w:right w:val="nil"/>
            </w:tcBorders>
            <w:shd w:val="clear" w:color="auto" w:fill="auto"/>
            <w:vAlign w:val="center"/>
          </w:tcPr>
          <w:p w:rsidR="00F27988" w:rsidRPr="00484B3C" w:rsidRDefault="00CB4D97" w:rsidP="00484B3C">
            <w:pPr>
              <w:pStyle w:val="Prrafodelista"/>
              <w:numPr>
                <w:ilvl w:val="1"/>
                <w:numId w:val="33"/>
              </w:numPr>
              <w:spacing w:after="0"/>
              <w:ind w:right="215"/>
              <w:jc w:val="both"/>
              <w:rPr>
                <w:rFonts w:ascii="Arial" w:hAnsi="Arial" w:cs="Arial"/>
              </w:rPr>
            </w:pPr>
            <w:r w:rsidRPr="00484B3C">
              <w:rPr>
                <w:rFonts w:ascii="Arial" w:hAnsi="Arial" w:cs="Arial"/>
              </w:rPr>
              <w:t>Valoración de la implementación de los cinco componentes de control interno</w:t>
            </w:r>
            <w:r w:rsidR="00F37E1A">
              <w:rPr>
                <w:rFonts w:ascii="Arial" w:hAnsi="Arial" w:cs="Arial"/>
              </w:rPr>
              <w:t>.</w:t>
            </w:r>
          </w:p>
        </w:tc>
        <w:tc>
          <w:tcPr>
            <w:tcW w:w="2282" w:type="pct"/>
            <w:vMerge/>
            <w:tcBorders>
              <w:top w:val="nil"/>
              <w:left w:val="nil"/>
              <w:bottom w:val="single" w:sz="4" w:space="0" w:color="BFBFBF" w:themeColor="background1" w:themeShade="BF"/>
              <w:right w:val="nil"/>
            </w:tcBorders>
            <w:shd w:val="clear" w:color="auto" w:fill="auto"/>
            <w:vAlign w:val="center"/>
          </w:tcPr>
          <w:p w:rsidR="00F27988" w:rsidRPr="00B74606" w:rsidRDefault="00F27988" w:rsidP="009E0E5D">
            <w:pPr>
              <w:spacing w:after="0"/>
              <w:jc w:val="both"/>
              <w:rPr>
                <w:rFonts w:ascii="Arial" w:hAnsi="Arial" w:cs="Arial"/>
                <w:szCs w:val="24"/>
                <w:lang w:val="es-ES"/>
              </w:rPr>
            </w:pPr>
          </w:p>
        </w:tc>
        <w:tc>
          <w:tcPr>
            <w:tcW w:w="842" w:type="pct"/>
            <w:vMerge/>
            <w:tcBorders>
              <w:top w:val="nil"/>
              <w:left w:val="nil"/>
              <w:bottom w:val="nil"/>
              <w:right w:val="single" w:sz="4" w:space="0" w:color="BFBFBF" w:themeColor="background1" w:themeShade="BF"/>
            </w:tcBorders>
            <w:vAlign w:val="center"/>
          </w:tcPr>
          <w:p w:rsidR="00F27988" w:rsidRPr="005D5E2F" w:rsidRDefault="00F27988" w:rsidP="009E0E5D">
            <w:pPr>
              <w:spacing w:after="0"/>
              <w:jc w:val="center"/>
              <w:rPr>
                <w:rFonts w:ascii="Arial" w:hAnsi="Arial" w:cs="Arial"/>
                <w:szCs w:val="24"/>
                <w:lang w:val="es-ES"/>
              </w:rPr>
            </w:pPr>
          </w:p>
        </w:tc>
      </w:tr>
      <w:tr w:rsidR="00E25DEE" w:rsidRPr="005D5E2F" w:rsidTr="00F37E1A">
        <w:trPr>
          <w:trHeight w:val="674"/>
          <w:jc w:val="center"/>
        </w:trPr>
        <w:tc>
          <w:tcPr>
            <w:tcW w:w="1876" w:type="pct"/>
            <w:tcBorders>
              <w:top w:val="single" w:sz="4" w:space="0" w:color="BFBFBF" w:themeColor="background1" w:themeShade="BF"/>
              <w:left w:val="single" w:sz="4" w:space="0" w:color="BFBFBF" w:themeColor="background1" w:themeShade="BF"/>
              <w:bottom w:val="nil"/>
              <w:right w:val="nil"/>
            </w:tcBorders>
            <w:shd w:val="clear" w:color="auto" w:fill="auto"/>
            <w:vAlign w:val="center"/>
          </w:tcPr>
          <w:p w:rsidR="00F27988" w:rsidRPr="00E86B4A" w:rsidRDefault="00E86B4A" w:rsidP="009E0E5D">
            <w:pPr>
              <w:spacing w:after="0"/>
              <w:ind w:left="211" w:right="215" w:hanging="211"/>
              <w:jc w:val="both"/>
              <w:rPr>
                <w:rFonts w:ascii="Arial" w:hAnsi="Arial" w:cs="Arial"/>
              </w:rPr>
            </w:pPr>
            <w:r w:rsidRPr="00E86B4A">
              <w:rPr>
                <w:rFonts w:ascii="Arial" w:hAnsi="Arial" w:cs="Arial"/>
              </w:rPr>
              <w:t>2.</w:t>
            </w:r>
            <w:r w:rsidR="00FF5DCF" w:rsidRPr="00E86B4A">
              <w:rPr>
                <w:rFonts w:ascii="Arial" w:hAnsi="Arial" w:cs="Arial"/>
              </w:rPr>
              <w:t>Presupuesto basado en Resultados (PbR)</w:t>
            </w:r>
            <w:r w:rsidR="00F37E1A">
              <w:rPr>
                <w:rFonts w:ascii="Arial" w:hAnsi="Arial" w:cs="Arial"/>
              </w:rPr>
              <w:t>.</w:t>
            </w:r>
          </w:p>
        </w:tc>
        <w:tc>
          <w:tcPr>
            <w:tcW w:w="2282" w:type="pct"/>
            <w:vMerge w:val="restart"/>
            <w:tcBorders>
              <w:top w:val="single" w:sz="4" w:space="0" w:color="BFBFBF" w:themeColor="background1" w:themeShade="BF"/>
              <w:left w:val="nil"/>
              <w:bottom w:val="nil"/>
              <w:right w:val="nil"/>
            </w:tcBorders>
            <w:shd w:val="clear" w:color="auto" w:fill="auto"/>
            <w:vAlign w:val="center"/>
          </w:tcPr>
          <w:p w:rsidR="00F37E1A" w:rsidRPr="00B74606" w:rsidRDefault="00F37E1A" w:rsidP="00B42CC1">
            <w:pPr>
              <w:spacing w:after="0"/>
              <w:jc w:val="both"/>
              <w:rPr>
                <w:rFonts w:ascii="Arial" w:eastAsia="Times New Roman" w:hAnsi="Arial" w:cs="Arial"/>
                <w:bCs/>
                <w:sz w:val="20"/>
                <w:szCs w:val="20"/>
                <w:lang w:eastAsia="es-ES"/>
              </w:rPr>
            </w:pPr>
          </w:p>
          <w:p w:rsidR="00F37E1A" w:rsidRPr="00B74606" w:rsidRDefault="00F37E1A" w:rsidP="00B42CC1">
            <w:pPr>
              <w:spacing w:after="0"/>
              <w:jc w:val="both"/>
              <w:rPr>
                <w:rFonts w:ascii="Arial" w:eastAsia="Times New Roman" w:hAnsi="Arial" w:cs="Arial"/>
                <w:bCs/>
                <w:sz w:val="20"/>
                <w:szCs w:val="20"/>
                <w:lang w:eastAsia="es-ES"/>
              </w:rPr>
            </w:pPr>
          </w:p>
          <w:p w:rsidR="00F37E1A" w:rsidRPr="00B74606" w:rsidRDefault="00F37E1A" w:rsidP="00B42CC1">
            <w:pPr>
              <w:spacing w:after="0"/>
              <w:jc w:val="both"/>
              <w:rPr>
                <w:rFonts w:ascii="Arial" w:eastAsia="Times New Roman" w:hAnsi="Arial" w:cs="Arial"/>
                <w:bCs/>
                <w:sz w:val="8"/>
                <w:szCs w:val="20"/>
                <w:lang w:eastAsia="es-ES"/>
              </w:rPr>
            </w:pPr>
          </w:p>
          <w:p w:rsidR="00F27988" w:rsidRPr="00B74606" w:rsidRDefault="00F27988" w:rsidP="00B42CC1">
            <w:pPr>
              <w:spacing w:after="0"/>
              <w:jc w:val="both"/>
              <w:rPr>
                <w:rFonts w:ascii="Arial" w:hAnsi="Arial" w:cs="Arial"/>
                <w:szCs w:val="24"/>
                <w:lang w:val="es-ES"/>
              </w:rPr>
            </w:pPr>
            <w:r w:rsidRPr="00B74606">
              <w:rPr>
                <w:rFonts w:ascii="Arial" w:eastAsia="Times New Roman" w:hAnsi="Arial" w:cs="Arial"/>
                <w:bCs/>
                <w:sz w:val="20"/>
                <w:szCs w:val="20"/>
                <w:lang w:eastAsia="es-ES"/>
              </w:rPr>
              <w:t>Se estableció como fecha compromiso para la</w:t>
            </w:r>
            <w:r w:rsidR="006532C6" w:rsidRPr="00B74606">
              <w:rPr>
                <w:rFonts w:ascii="Arial" w:eastAsia="Times New Roman" w:hAnsi="Arial" w:cs="Arial"/>
                <w:bCs/>
                <w:sz w:val="20"/>
                <w:szCs w:val="20"/>
                <w:lang w:eastAsia="es-ES"/>
              </w:rPr>
              <w:t xml:space="preserve"> atención de la recomendación</w:t>
            </w:r>
            <w:r w:rsidRPr="00B74606">
              <w:rPr>
                <w:rFonts w:ascii="Arial" w:eastAsia="Times New Roman" w:hAnsi="Arial" w:cs="Arial"/>
                <w:bCs/>
                <w:sz w:val="20"/>
                <w:szCs w:val="20"/>
                <w:lang w:eastAsia="es-ES"/>
              </w:rPr>
              <w:t xml:space="preserve"> </w:t>
            </w:r>
            <w:r w:rsidR="00CB4D97" w:rsidRPr="00DD2465">
              <w:rPr>
                <w:rFonts w:ascii="Arial" w:hAnsi="Arial" w:cs="Arial"/>
                <w:b/>
                <w:sz w:val="20"/>
                <w:szCs w:val="20"/>
              </w:rPr>
              <w:t>22-AEMD-A-006-013-</w:t>
            </w:r>
            <w:r w:rsidR="00E86B4A" w:rsidRPr="00DD2465">
              <w:rPr>
                <w:rFonts w:ascii="Arial" w:hAnsi="Arial" w:cs="Arial"/>
                <w:b/>
                <w:sz w:val="20"/>
                <w:szCs w:val="20"/>
              </w:rPr>
              <w:t>R0</w:t>
            </w:r>
            <w:r w:rsidR="00FD09CE" w:rsidRPr="00DD2465">
              <w:rPr>
                <w:rFonts w:ascii="Arial" w:hAnsi="Arial" w:cs="Arial"/>
                <w:b/>
                <w:sz w:val="20"/>
                <w:szCs w:val="20"/>
              </w:rPr>
              <w:t>2-02</w:t>
            </w:r>
            <w:r w:rsidR="00F37E1A" w:rsidRPr="00B74606">
              <w:rPr>
                <w:rFonts w:ascii="Arial" w:hAnsi="Arial" w:cs="Arial"/>
                <w:sz w:val="20"/>
                <w:szCs w:val="20"/>
              </w:rPr>
              <w:t>,</w:t>
            </w:r>
            <w:r w:rsidR="00E86B4A" w:rsidRPr="00B74606">
              <w:rPr>
                <w:rFonts w:ascii="Arial" w:hAnsi="Arial" w:cs="Arial"/>
                <w:sz w:val="20"/>
                <w:szCs w:val="20"/>
              </w:rPr>
              <w:t xml:space="preserve"> </w:t>
            </w:r>
            <w:r w:rsidRPr="00B74606">
              <w:rPr>
                <w:rFonts w:ascii="Arial" w:eastAsia="Times New Roman" w:hAnsi="Arial" w:cs="Arial"/>
                <w:bCs/>
                <w:sz w:val="20"/>
                <w:szCs w:val="20"/>
                <w:lang w:eastAsia="es-ES"/>
              </w:rPr>
              <w:t xml:space="preserve">el </w:t>
            </w:r>
            <w:r w:rsidR="00B42CC1" w:rsidRPr="00B74606">
              <w:rPr>
                <w:rFonts w:ascii="Arial" w:eastAsia="Times New Roman" w:hAnsi="Arial" w:cs="Arial"/>
                <w:bCs/>
                <w:sz w:val="20"/>
                <w:szCs w:val="20"/>
                <w:lang w:eastAsia="es-ES"/>
              </w:rPr>
              <w:t>15 de enero de 2024.</w:t>
            </w:r>
          </w:p>
        </w:tc>
        <w:tc>
          <w:tcPr>
            <w:tcW w:w="842" w:type="pct"/>
            <w:vMerge w:val="restart"/>
            <w:tcBorders>
              <w:top w:val="single" w:sz="4" w:space="0" w:color="BFBFBF" w:themeColor="background1" w:themeShade="BF"/>
              <w:left w:val="nil"/>
              <w:bottom w:val="nil"/>
              <w:right w:val="single" w:sz="4" w:space="0" w:color="BFBFBF" w:themeColor="background1" w:themeShade="BF"/>
            </w:tcBorders>
            <w:vAlign w:val="center"/>
          </w:tcPr>
          <w:p w:rsidR="00F37E1A" w:rsidRDefault="00F37E1A" w:rsidP="009E0E5D">
            <w:pPr>
              <w:spacing w:after="0"/>
              <w:jc w:val="center"/>
              <w:rPr>
                <w:rFonts w:ascii="Arial" w:hAnsi="Arial" w:cs="Arial"/>
                <w:sz w:val="16"/>
                <w:szCs w:val="24"/>
                <w:lang w:val="es-ES"/>
              </w:rPr>
            </w:pPr>
          </w:p>
          <w:p w:rsidR="00F37E1A" w:rsidRPr="00F37E1A" w:rsidRDefault="00F37E1A" w:rsidP="009E0E5D">
            <w:pPr>
              <w:spacing w:after="0"/>
              <w:jc w:val="center"/>
              <w:rPr>
                <w:rFonts w:ascii="Arial" w:hAnsi="Arial" w:cs="Arial"/>
                <w:sz w:val="16"/>
                <w:szCs w:val="24"/>
                <w:lang w:val="es-ES"/>
              </w:rPr>
            </w:pPr>
          </w:p>
          <w:p w:rsidR="00F27988" w:rsidRPr="00E86B4A" w:rsidRDefault="00F27988" w:rsidP="009E0E5D">
            <w:pPr>
              <w:spacing w:after="0"/>
              <w:jc w:val="center"/>
              <w:rPr>
                <w:rFonts w:ascii="Arial" w:hAnsi="Arial" w:cs="Arial"/>
                <w:szCs w:val="24"/>
                <w:highlight w:val="yellow"/>
                <w:lang w:val="es-ES"/>
              </w:rPr>
            </w:pPr>
            <w:r w:rsidRPr="00B42CC1">
              <w:rPr>
                <w:rFonts w:ascii="Arial" w:hAnsi="Arial" w:cs="Arial"/>
                <w:szCs w:val="24"/>
                <w:lang w:val="es-ES"/>
              </w:rPr>
              <w:t>Seguimiento</w:t>
            </w:r>
          </w:p>
        </w:tc>
      </w:tr>
      <w:tr w:rsidR="00E25DEE" w:rsidRPr="005D5E2F" w:rsidTr="00CB4D97">
        <w:trPr>
          <w:trHeight w:val="411"/>
          <w:jc w:val="center"/>
        </w:trPr>
        <w:tc>
          <w:tcPr>
            <w:tcW w:w="1876" w:type="pct"/>
            <w:tcBorders>
              <w:top w:val="nil"/>
              <w:left w:val="single" w:sz="4" w:space="0" w:color="BFBFBF" w:themeColor="background1" w:themeShade="BF"/>
              <w:bottom w:val="single" w:sz="4" w:space="0" w:color="BFBFBF" w:themeColor="background1" w:themeShade="BF"/>
              <w:right w:val="nil"/>
            </w:tcBorders>
            <w:shd w:val="clear" w:color="auto" w:fill="auto"/>
            <w:vAlign w:val="center"/>
          </w:tcPr>
          <w:p w:rsidR="00F27988" w:rsidRPr="005D5E2F" w:rsidRDefault="00F27988" w:rsidP="00F37E1A">
            <w:pPr>
              <w:spacing w:after="0"/>
              <w:ind w:left="709" w:right="215" w:hanging="359"/>
              <w:jc w:val="both"/>
              <w:rPr>
                <w:rFonts w:ascii="Arial" w:hAnsi="Arial" w:cs="Arial"/>
              </w:rPr>
            </w:pPr>
            <w:r w:rsidRPr="005D5E2F">
              <w:rPr>
                <w:rFonts w:ascii="Arial" w:hAnsi="Arial" w:cs="Arial"/>
              </w:rPr>
              <w:t xml:space="preserve">2.1 </w:t>
            </w:r>
            <w:r w:rsidR="00CB4D97" w:rsidRPr="00CB4D97">
              <w:rPr>
                <w:rFonts w:ascii="Arial" w:hAnsi="Arial" w:cs="Arial"/>
              </w:rPr>
              <w:t>Evaluación de la Matriz de Indicadores para Resultados (MIR)</w:t>
            </w:r>
            <w:r w:rsidR="00F37E1A">
              <w:rPr>
                <w:rFonts w:ascii="Arial" w:hAnsi="Arial" w:cs="Arial"/>
              </w:rPr>
              <w:t>.</w:t>
            </w:r>
          </w:p>
        </w:tc>
        <w:tc>
          <w:tcPr>
            <w:tcW w:w="2282" w:type="pct"/>
            <w:vMerge/>
            <w:tcBorders>
              <w:top w:val="nil"/>
              <w:left w:val="nil"/>
              <w:bottom w:val="single" w:sz="4" w:space="0" w:color="BFBFBF" w:themeColor="background1" w:themeShade="BF"/>
              <w:right w:val="nil"/>
            </w:tcBorders>
            <w:shd w:val="clear" w:color="auto" w:fill="auto"/>
            <w:vAlign w:val="center"/>
          </w:tcPr>
          <w:p w:rsidR="00F27988" w:rsidRPr="005D5E2F" w:rsidRDefault="00F27988" w:rsidP="009E0E5D">
            <w:pPr>
              <w:spacing w:after="0"/>
              <w:jc w:val="both"/>
              <w:rPr>
                <w:rFonts w:ascii="Arial" w:hAnsi="Arial" w:cs="Arial"/>
                <w:szCs w:val="24"/>
                <w:lang w:val="es-ES"/>
              </w:rPr>
            </w:pPr>
          </w:p>
        </w:tc>
        <w:tc>
          <w:tcPr>
            <w:tcW w:w="842" w:type="pct"/>
            <w:vMerge/>
            <w:tcBorders>
              <w:top w:val="nil"/>
              <w:left w:val="nil"/>
              <w:bottom w:val="nil"/>
              <w:right w:val="single" w:sz="4" w:space="0" w:color="BFBFBF" w:themeColor="background1" w:themeShade="BF"/>
            </w:tcBorders>
            <w:vAlign w:val="center"/>
          </w:tcPr>
          <w:p w:rsidR="00F27988" w:rsidRPr="00E86B4A" w:rsidRDefault="00F27988" w:rsidP="009E0E5D">
            <w:pPr>
              <w:spacing w:after="0"/>
              <w:jc w:val="center"/>
              <w:rPr>
                <w:rFonts w:ascii="Arial" w:hAnsi="Arial" w:cs="Arial"/>
                <w:szCs w:val="24"/>
                <w:highlight w:val="yellow"/>
                <w:lang w:val="es-ES"/>
              </w:rPr>
            </w:pPr>
          </w:p>
        </w:tc>
      </w:tr>
      <w:tr w:rsidR="00E25DEE" w:rsidRPr="005D5E2F" w:rsidTr="00CB4D97">
        <w:trPr>
          <w:trHeight w:val="1154"/>
          <w:jc w:val="center"/>
        </w:trPr>
        <w:tc>
          <w:tcPr>
            <w:tcW w:w="1876" w:type="pct"/>
            <w:tcBorders>
              <w:top w:val="nil"/>
              <w:left w:val="single" w:sz="4" w:space="0" w:color="BFBFBF" w:themeColor="background1" w:themeShade="BF"/>
              <w:right w:val="nil"/>
            </w:tcBorders>
            <w:shd w:val="clear" w:color="auto" w:fill="auto"/>
            <w:vAlign w:val="center"/>
          </w:tcPr>
          <w:p w:rsidR="00E86B4A" w:rsidRDefault="00E86B4A" w:rsidP="009E0E5D">
            <w:pPr>
              <w:pStyle w:val="Prrafodelista"/>
              <w:numPr>
                <w:ilvl w:val="0"/>
                <w:numId w:val="13"/>
              </w:numPr>
              <w:spacing w:after="0"/>
              <w:ind w:right="215"/>
              <w:rPr>
                <w:rFonts w:ascii="Arial" w:hAnsi="Arial" w:cs="Arial"/>
              </w:rPr>
            </w:pPr>
            <w:r>
              <w:rPr>
                <w:rFonts w:ascii="Arial" w:hAnsi="Arial" w:cs="Arial"/>
              </w:rPr>
              <w:t>Sistema de Evaluación del Desempeño (SED)</w:t>
            </w:r>
            <w:r w:rsidR="00F37E1A">
              <w:rPr>
                <w:rFonts w:ascii="Arial" w:hAnsi="Arial" w:cs="Arial"/>
              </w:rPr>
              <w:t>.</w:t>
            </w:r>
          </w:p>
          <w:p w:rsidR="00E86B4A" w:rsidRPr="00E86B4A" w:rsidRDefault="00E86B4A" w:rsidP="009E0E5D">
            <w:pPr>
              <w:pStyle w:val="Prrafodelista"/>
              <w:spacing w:after="0"/>
              <w:ind w:left="636" w:hanging="283"/>
              <w:rPr>
                <w:rFonts w:ascii="Arial" w:hAnsi="Arial" w:cs="Arial"/>
              </w:rPr>
            </w:pPr>
            <w:r>
              <w:rPr>
                <w:rFonts w:ascii="Arial" w:hAnsi="Arial" w:cs="Arial"/>
              </w:rPr>
              <w:t xml:space="preserve">3.1 </w:t>
            </w:r>
            <w:r w:rsidR="00CB4D97" w:rsidRPr="00CB4D97">
              <w:rPr>
                <w:rFonts w:ascii="Arial" w:hAnsi="Arial" w:cs="Arial"/>
              </w:rPr>
              <w:t>Cumplimiento de objetivos y metas</w:t>
            </w:r>
            <w:r w:rsidR="00F37E1A">
              <w:rPr>
                <w:rFonts w:ascii="Arial" w:hAnsi="Arial" w:cs="Arial"/>
              </w:rPr>
              <w:t>.</w:t>
            </w:r>
          </w:p>
        </w:tc>
        <w:tc>
          <w:tcPr>
            <w:tcW w:w="2282" w:type="pct"/>
            <w:tcBorders>
              <w:top w:val="nil"/>
              <w:left w:val="nil"/>
              <w:right w:val="nil"/>
            </w:tcBorders>
            <w:shd w:val="clear" w:color="auto" w:fill="auto"/>
            <w:vAlign w:val="center"/>
          </w:tcPr>
          <w:p w:rsidR="00E86B4A" w:rsidRPr="005D5E2F" w:rsidRDefault="00E86B4A" w:rsidP="00B42CC1">
            <w:pPr>
              <w:spacing w:after="0"/>
              <w:jc w:val="both"/>
              <w:rPr>
                <w:rFonts w:ascii="Arial" w:hAnsi="Arial" w:cs="Arial"/>
                <w:szCs w:val="24"/>
                <w:lang w:val="es-ES"/>
              </w:rPr>
            </w:pPr>
            <w:r>
              <w:rPr>
                <w:rFonts w:ascii="Arial" w:eastAsia="Times New Roman" w:hAnsi="Arial" w:cs="Arial"/>
                <w:bCs/>
                <w:sz w:val="20"/>
                <w:szCs w:val="20"/>
                <w:lang w:eastAsia="es-ES"/>
              </w:rPr>
              <w:t xml:space="preserve">Se </w:t>
            </w:r>
            <w:r w:rsidRPr="00B74606">
              <w:rPr>
                <w:rFonts w:ascii="Arial" w:eastAsia="Times New Roman" w:hAnsi="Arial" w:cs="Arial"/>
                <w:bCs/>
                <w:sz w:val="20"/>
                <w:szCs w:val="20"/>
                <w:lang w:eastAsia="es-ES"/>
              </w:rPr>
              <w:t xml:space="preserve">estableció como fecha compromiso para la atención de las recomendaciones </w:t>
            </w:r>
            <w:r w:rsidR="00CB4D97" w:rsidRPr="00DD2465">
              <w:rPr>
                <w:rFonts w:ascii="Arial" w:hAnsi="Arial" w:cs="Arial"/>
                <w:b/>
                <w:sz w:val="20"/>
                <w:szCs w:val="20"/>
              </w:rPr>
              <w:t>22-AEMD-A-006-013</w:t>
            </w:r>
            <w:r w:rsidRPr="00DD2465">
              <w:rPr>
                <w:rFonts w:ascii="Arial" w:hAnsi="Arial" w:cs="Arial"/>
                <w:b/>
                <w:sz w:val="20"/>
                <w:szCs w:val="20"/>
              </w:rPr>
              <w:t>-R0</w:t>
            </w:r>
            <w:r w:rsidR="00FD09CE" w:rsidRPr="00DD2465">
              <w:rPr>
                <w:rFonts w:ascii="Arial" w:hAnsi="Arial" w:cs="Arial"/>
                <w:b/>
                <w:sz w:val="20"/>
                <w:szCs w:val="20"/>
              </w:rPr>
              <w:t>3-03</w:t>
            </w:r>
            <w:r w:rsidRPr="00B74606">
              <w:rPr>
                <w:rFonts w:ascii="Arial" w:hAnsi="Arial" w:cs="Arial"/>
                <w:sz w:val="20"/>
                <w:szCs w:val="20"/>
              </w:rPr>
              <w:t xml:space="preserve"> y </w:t>
            </w:r>
            <w:r w:rsidR="00CB4D97" w:rsidRPr="00DD2465">
              <w:rPr>
                <w:rFonts w:ascii="Arial" w:hAnsi="Arial" w:cs="Arial"/>
                <w:b/>
                <w:sz w:val="20"/>
                <w:szCs w:val="20"/>
              </w:rPr>
              <w:t>22-AEMD-A-006-013</w:t>
            </w:r>
            <w:r w:rsidRPr="00DD2465">
              <w:rPr>
                <w:rFonts w:ascii="Arial" w:hAnsi="Arial" w:cs="Arial"/>
                <w:b/>
                <w:sz w:val="20"/>
                <w:szCs w:val="20"/>
              </w:rPr>
              <w:t>-R0</w:t>
            </w:r>
            <w:r w:rsidR="00FD09CE" w:rsidRPr="00DD2465">
              <w:rPr>
                <w:rFonts w:ascii="Arial" w:hAnsi="Arial" w:cs="Arial"/>
                <w:b/>
                <w:sz w:val="20"/>
                <w:szCs w:val="20"/>
              </w:rPr>
              <w:t>3-04</w:t>
            </w:r>
            <w:r w:rsidR="00F37E1A" w:rsidRPr="00B74606">
              <w:rPr>
                <w:rFonts w:ascii="Arial" w:hAnsi="Arial" w:cs="Arial"/>
                <w:sz w:val="20"/>
                <w:szCs w:val="20"/>
              </w:rPr>
              <w:t>,</w:t>
            </w:r>
            <w:r w:rsidRPr="00B74606">
              <w:rPr>
                <w:rFonts w:ascii="Arial" w:hAnsi="Arial" w:cs="Arial"/>
                <w:sz w:val="20"/>
                <w:szCs w:val="20"/>
              </w:rPr>
              <w:t xml:space="preserve"> </w:t>
            </w:r>
            <w:r w:rsidRPr="00B74606">
              <w:rPr>
                <w:rFonts w:ascii="Arial" w:eastAsia="Times New Roman" w:hAnsi="Arial" w:cs="Arial"/>
                <w:bCs/>
                <w:sz w:val="20"/>
                <w:szCs w:val="20"/>
                <w:lang w:eastAsia="es-ES"/>
              </w:rPr>
              <w:t xml:space="preserve">el </w:t>
            </w:r>
            <w:r w:rsidR="00B42CC1" w:rsidRPr="00B74606">
              <w:rPr>
                <w:rFonts w:ascii="Arial" w:eastAsia="Times New Roman" w:hAnsi="Arial" w:cs="Arial"/>
                <w:bCs/>
                <w:sz w:val="20"/>
                <w:szCs w:val="20"/>
                <w:lang w:eastAsia="es-ES"/>
              </w:rPr>
              <w:t>22 de febrero de 2024 y 11 de diciembre de 2023, respectivamente.</w:t>
            </w:r>
          </w:p>
        </w:tc>
        <w:tc>
          <w:tcPr>
            <w:tcW w:w="842" w:type="pct"/>
            <w:tcBorders>
              <w:top w:val="nil"/>
              <w:left w:val="nil"/>
              <w:right w:val="single" w:sz="4" w:space="0" w:color="BFBFBF" w:themeColor="background1" w:themeShade="BF"/>
            </w:tcBorders>
            <w:vAlign w:val="center"/>
          </w:tcPr>
          <w:p w:rsidR="00E86B4A" w:rsidRPr="00E86B4A" w:rsidRDefault="00E86B4A" w:rsidP="009E0E5D">
            <w:pPr>
              <w:spacing w:after="0"/>
              <w:jc w:val="center"/>
              <w:rPr>
                <w:rFonts w:ascii="Arial" w:hAnsi="Arial" w:cs="Arial"/>
                <w:szCs w:val="24"/>
                <w:highlight w:val="yellow"/>
                <w:lang w:val="es-ES"/>
              </w:rPr>
            </w:pPr>
            <w:r w:rsidRPr="00B42CC1">
              <w:rPr>
                <w:rFonts w:ascii="Arial" w:hAnsi="Arial" w:cs="Arial"/>
                <w:szCs w:val="24"/>
                <w:lang w:val="es-ES"/>
              </w:rPr>
              <w:t>Seguimiento</w:t>
            </w:r>
          </w:p>
        </w:tc>
      </w:tr>
      <w:tr w:rsidR="00F27988" w:rsidRPr="005D5E2F" w:rsidTr="005E515A">
        <w:trPr>
          <w:trHeight w:val="381"/>
          <w:jc w:val="center"/>
        </w:trPr>
        <w:tc>
          <w:tcPr>
            <w:tcW w:w="5000" w:type="pct"/>
            <w:gridSpan w:val="3"/>
            <w:tcBorders>
              <w:top w:val="single" w:sz="4" w:space="0" w:color="BFBFBF" w:themeColor="background1" w:themeShade="BF"/>
              <w:bottom w:val="single" w:sz="4" w:space="0" w:color="BFBFBF" w:themeColor="background1" w:themeShade="BF"/>
            </w:tcBorders>
            <w:shd w:val="clear" w:color="auto" w:fill="auto"/>
            <w:vAlign w:val="center"/>
            <w:hideMark/>
          </w:tcPr>
          <w:p w:rsidR="00F27988" w:rsidRPr="005D5E2F" w:rsidRDefault="00F27988" w:rsidP="009E0E5D">
            <w:pPr>
              <w:spacing w:after="0"/>
              <w:jc w:val="both"/>
              <w:rPr>
                <w:rFonts w:ascii="Arial" w:hAnsi="Arial" w:cs="Arial"/>
                <w:b/>
                <w:bCs/>
                <w:sz w:val="8"/>
                <w:szCs w:val="24"/>
                <w:lang w:val="es-ES"/>
              </w:rPr>
            </w:pPr>
          </w:p>
          <w:p w:rsidR="00F27988" w:rsidRPr="005D5E2F" w:rsidRDefault="00F27988" w:rsidP="009E0E5D">
            <w:pPr>
              <w:spacing w:after="0"/>
              <w:jc w:val="both"/>
              <w:rPr>
                <w:rFonts w:ascii="Arial" w:hAnsi="Arial" w:cs="Arial"/>
                <w:b/>
                <w:bCs/>
                <w:sz w:val="8"/>
                <w:szCs w:val="24"/>
                <w:lang w:val="es-ES"/>
              </w:rPr>
            </w:pPr>
            <w:r w:rsidRPr="005D5E2F">
              <w:rPr>
                <w:rFonts w:ascii="Arial" w:hAnsi="Arial" w:cs="Arial"/>
                <w:b/>
                <w:bCs/>
                <w:szCs w:val="24"/>
                <w:lang w:val="es-ES"/>
              </w:rPr>
              <w:t>Recomendación de Desempeño:</w:t>
            </w:r>
            <w:r w:rsidRPr="005D5E2F">
              <w:rPr>
                <w:rFonts w:ascii="Arial" w:hAnsi="Arial" w:cs="Arial"/>
                <w:szCs w:val="24"/>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F27988" w:rsidRPr="005D5E2F" w:rsidTr="005E515A">
        <w:trPr>
          <w:trHeight w:val="381"/>
          <w:jc w:val="center"/>
        </w:trPr>
        <w:tc>
          <w:tcPr>
            <w:tcW w:w="5000" w:type="pct"/>
            <w:gridSpan w:val="3"/>
            <w:tcBorders>
              <w:bottom w:val="nil"/>
            </w:tcBorders>
            <w:shd w:val="clear" w:color="auto" w:fill="auto"/>
            <w:vAlign w:val="center"/>
            <w:hideMark/>
          </w:tcPr>
          <w:p w:rsidR="00F27988" w:rsidRPr="005D5E2F" w:rsidRDefault="00F27988" w:rsidP="009E0E5D">
            <w:pPr>
              <w:spacing w:after="0"/>
              <w:jc w:val="both"/>
              <w:rPr>
                <w:rFonts w:ascii="Arial" w:hAnsi="Arial" w:cs="Arial"/>
                <w:b/>
                <w:bCs/>
                <w:szCs w:val="24"/>
                <w:lang w:val="es-ES"/>
              </w:rPr>
            </w:pPr>
            <w:r w:rsidRPr="005D5E2F">
              <w:rPr>
                <w:rFonts w:ascii="Arial" w:hAnsi="Arial" w:cs="Arial"/>
                <w:b/>
                <w:bCs/>
                <w:szCs w:val="24"/>
                <w:lang w:val="es-ES"/>
              </w:rPr>
              <w:t>Atendido</w:t>
            </w:r>
            <w:r w:rsidRPr="005D5E2F">
              <w:rPr>
                <w:rFonts w:ascii="Arial" w:hAnsi="Arial" w:cs="Arial"/>
                <w:szCs w:val="24"/>
                <w:lang w:val="es-ES"/>
              </w:rPr>
              <w:t>: Las observaciones que fueron atendidas con la información remitida o de acuerdo a las justificaciones presentadas por los Entes Públicos Fiscalizados en atención a los resultados finales y las observaciones preliminares.</w:t>
            </w:r>
          </w:p>
        </w:tc>
      </w:tr>
      <w:tr w:rsidR="00F27988" w:rsidRPr="005D5E2F" w:rsidTr="005E515A">
        <w:trPr>
          <w:trHeight w:val="381"/>
          <w:jc w:val="center"/>
        </w:trPr>
        <w:tc>
          <w:tcPr>
            <w:tcW w:w="5000" w:type="pct"/>
            <w:gridSpan w:val="3"/>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rsidR="00F27988" w:rsidRPr="005D5E2F" w:rsidRDefault="00F27988" w:rsidP="009E0E5D">
            <w:pPr>
              <w:spacing w:after="0"/>
              <w:jc w:val="both"/>
              <w:rPr>
                <w:rFonts w:ascii="Arial" w:hAnsi="Arial" w:cs="Arial"/>
                <w:b/>
                <w:bCs/>
                <w:szCs w:val="24"/>
                <w:lang w:val="es-ES"/>
              </w:rPr>
            </w:pPr>
            <w:r w:rsidRPr="005D5E2F">
              <w:rPr>
                <w:rFonts w:ascii="Arial" w:hAnsi="Arial" w:cs="Arial"/>
                <w:b/>
                <w:bCs/>
                <w:szCs w:val="24"/>
                <w:lang w:val="es-ES"/>
              </w:rPr>
              <w:t>No atendido</w:t>
            </w:r>
            <w:r w:rsidRPr="005D5E2F">
              <w:rPr>
                <w:rFonts w:ascii="Arial" w:hAnsi="Arial" w:cs="Arial"/>
                <w:szCs w:val="24"/>
                <w:lang w:val="es-ES"/>
              </w:rPr>
              <w:t>: Las observaciones que no se atendieron ni se justificaron en la reunión de trabajo por los Entes Públicos Fiscalizados.</w:t>
            </w:r>
          </w:p>
        </w:tc>
      </w:tr>
      <w:tr w:rsidR="00F27988" w:rsidRPr="005D5E2F" w:rsidTr="00CC07ED">
        <w:trPr>
          <w:trHeight w:val="381"/>
          <w:jc w:val="center"/>
        </w:trPr>
        <w:tc>
          <w:tcPr>
            <w:tcW w:w="5000" w:type="pct"/>
            <w:gridSpan w:val="3"/>
            <w:tcBorders>
              <w:top w:val="nil"/>
              <w:bottom w:val="nil"/>
            </w:tcBorders>
            <w:shd w:val="clear" w:color="auto" w:fill="auto"/>
            <w:vAlign w:val="center"/>
            <w:hideMark/>
          </w:tcPr>
          <w:p w:rsidR="00F27988" w:rsidRPr="00202B90" w:rsidRDefault="00F27988" w:rsidP="009E0E5D">
            <w:pPr>
              <w:spacing w:after="0"/>
              <w:jc w:val="both"/>
              <w:rPr>
                <w:rFonts w:ascii="Arial" w:hAnsi="Arial" w:cs="Arial"/>
                <w:szCs w:val="24"/>
                <w:lang w:val="es-ES"/>
              </w:rPr>
            </w:pPr>
            <w:r w:rsidRPr="005D5E2F">
              <w:rPr>
                <w:rFonts w:ascii="Arial" w:hAnsi="Arial" w:cs="Arial"/>
                <w:b/>
                <w:bCs/>
                <w:szCs w:val="24"/>
                <w:lang w:val="es-ES"/>
              </w:rPr>
              <w:t>Seguimiento</w:t>
            </w:r>
            <w:r w:rsidRPr="005D5E2F">
              <w:rPr>
                <w:rFonts w:ascii="Arial" w:hAnsi="Arial" w:cs="Arial"/>
                <w:szCs w:val="24"/>
                <w:lang w:val="es-ES"/>
              </w:rPr>
              <w:t>: Las observaciones en las que se estableció una fecha compromiso por parte de los Entes Públicos Fiscalizados para su atención en la mejora e impleme</w:t>
            </w:r>
            <w:r w:rsidR="00202B90">
              <w:rPr>
                <w:rFonts w:ascii="Arial" w:hAnsi="Arial" w:cs="Arial"/>
                <w:szCs w:val="24"/>
                <w:lang w:val="es-ES"/>
              </w:rPr>
              <w:t>ntación de las recomendaciones.</w:t>
            </w:r>
          </w:p>
        </w:tc>
      </w:tr>
      <w:tr w:rsidR="00CC07ED" w:rsidRPr="005D5E2F" w:rsidTr="005E515A">
        <w:trPr>
          <w:trHeight w:val="381"/>
          <w:jc w:val="center"/>
        </w:trPr>
        <w:tc>
          <w:tcPr>
            <w:tcW w:w="5000" w:type="pct"/>
            <w:gridSpan w:val="3"/>
            <w:tcBorders>
              <w:top w:val="nil"/>
              <w:bottom w:val="single" w:sz="4" w:space="0" w:color="BFBFBF" w:themeColor="background1" w:themeShade="BF"/>
            </w:tcBorders>
            <w:shd w:val="clear" w:color="auto" w:fill="auto"/>
            <w:vAlign w:val="center"/>
          </w:tcPr>
          <w:p w:rsidR="00CC07ED" w:rsidRPr="005D5E2F" w:rsidRDefault="00CC07ED" w:rsidP="009E0E5D">
            <w:pPr>
              <w:spacing w:after="0"/>
              <w:jc w:val="both"/>
              <w:rPr>
                <w:rFonts w:ascii="Arial" w:hAnsi="Arial" w:cs="Arial"/>
                <w:b/>
                <w:bCs/>
                <w:szCs w:val="24"/>
                <w:lang w:val="es-ES"/>
              </w:rPr>
            </w:pPr>
          </w:p>
        </w:tc>
      </w:tr>
    </w:tbl>
    <w:p w:rsidR="006A6CBA" w:rsidRDefault="006A6CBA" w:rsidP="009E0E5D">
      <w:pPr>
        <w:spacing w:after="0"/>
        <w:jc w:val="both"/>
        <w:rPr>
          <w:rFonts w:ascii="Arial" w:hAnsi="Arial" w:cs="Arial"/>
          <w:sz w:val="24"/>
        </w:rPr>
      </w:pPr>
      <w:bookmarkStart w:id="66" w:name="_Toc11413515"/>
      <w:bookmarkStart w:id="67" w:name="_Toc74856089"/>
    </w:p>
    <w:p w:rsidR="00484B3C" w:rsidRPr="006A6CBA" w:rsidRDefault="00484B3C" w:rsidP="009E0E5D">
      <w:pPr>
        <w:spacing w:after="0"/>
        <w:jc w:val="both"/>
        <w:rPr>
          <w:rFonts w:ascii="Arial" w:hAnsi="Arial" w:cs="Arial"/>
          <w:sz w:val="24"/>
        </w:rPr>
      </w:pPr>
    </w:p>
    <w:p w:rsidR="006A282A" w:rsidRPr="001C5235" w:rsidRDefault="008716F7" w:rsidP="009E0E5D">
      <w:pPr>
        <w:pStyle w:val="Ttulo1"/>
        <w:spacing w:before="0"/>
      </w:pPr>
      <w:bookmarkStart w:id="68" w:name="_Toc137215262"/>
      <w:r w:rsidRPr="00FC3C9F">
        <w:t>I</w:t>
      </w:r>
      <w:r w:rsidR="00544CEE" w:rsidRPr="00FC3C9F">
        <w:t>I</w:t>
      </w:r>
      <w:r w:rsidR="00071E0D">
        <w:t>I</w:t>
      </w:r>
      <w:r w:rsidR="00472422" w:rsidRPr="00FC3C9F">
        <w:t>. DICTAMEN</w:t>
      </w:r>
      <w:bookmarkEnd w:id="66"/>
      <w:r w:rsidRPr="00FC3C9F">
        <w:t xml:space="preserve"> DEL INFORME INDIVIDUAL DE </w:t>
      </w:r>
      <w:r w:rsidRPr="006A6CBA">
        <w:t>AUDITORÍA</w:t>
      </w:r>
      <w:bookmarkEnd w:id="67"/>
      <w:bookmarkEnd w:id="68"/>
    </w:p>
    <w:p w:rsidR="00800D6D" w:rsidRPr="001C5235" w:rsidRDefault="00800D6D" w:rsidP="009E0E5D">
      <w:pPr>
        <w:spacing w:after="0"/>
        <w:ind w:right="142"/>
        <w:jc w:val="both"/>
        <w:rPr>
          <w:rFonts w:ascii="Arial" w:hAnsi="Arial" w:cs="Arial"/>
          <w:sz w:val="24"/>
          <w:szCs w:val="24"/>
        </w:rPr>
      </w:pPr>
    </w:p>
    <w:p w:rsidR="000015E6" w:rsidRPr="001A5925" w:rsidRDefault="005B6D93" w:rsidP="009E0E5D">
      <w:pPr>
        <w:shd w:val="clear" w:color="auto" w:fill="FFFFFF"/>
        <w:spacing w:after="0"/>
        <w:ind w:right="142"/>
        <w:jc w:val="both"/>
        <w:rPr>
          <w:rFonts w:ascii="Arial" w:eastAsia="Times New Roman" w:hAnsi="Arial" w:cs="Arial"/>
          <w:sz w:val="24"/>
          <w:szCs w:val="24"/>
        </w:rPr>
      </w:pPr>
      <w:r w:rsidRPr="00495997">
        <w:rPr>
          <w:rFonts w:ascii="Arial" w:hAnsi="Arial" w:cs="Arial"/>
          <w:sz w:val="24"/>
        </w:rPr>
        <w:t xml:space="preserve">En cumplimiento al artículo </w:t>
      </w:r>
      <w:r w:rsidR="00EB0240" w:rsidRPr="00EB0240">
        <w:rPr>
          <w:rFonts w:ascii="Arial" w:hAnsi="Arial" w:cs="Arial"/>
          <w:sz w:val="24"/>
        </w:rPr>
        <w:t>38 fracción I de la Ley de Fiscalización y Rendición de Cuentas del Estado de Quintana Roo</w:t>
      </w:r>
      <w:r w:rsidRPr="00495997">
        <w:rPr>
          <w:rFonts w:ascii="Arial" w:hAnsi="Arial" w:cs="Arial"/>
          <w:sz w:val="24"/>
        </w:rPr>
        <w:t>, se emite e</w:t>
      </w:r>
      <w:r w:rsidRPr="005B325D">
        <w:rPr>
          <w:rFonts w:ascii="Arial" w:hAnsi="Arial" w:cs="Arial"/>
          <w:sz w:val="24"/>
        </w:rPr>
        <w:t>l presente dictamen</w:t>
      </w:r>
      <w:r w:rsidR="00284C20" w:rsidRPr="00913ECC">
        <w:rPr>
          <w:rFonts w:ascii="Arial" w:hAnsi="Arial" w:cs="Arial"/>
          <w:sz w:val="24"/>
        </w:rPr>
        <w:t xml:space="preserve"> con </w:t>
      </w:r>
      <w:r w:rsidR="00284C20" w:rsidRPr="00A60A1D">
        <w:rPr>
          <w:rFonts w:ascii="Arial" w:hAnsi="Arial" w:cs="Arial"/>
          <w:sz w:val="24"/>
        </w:rPr>
        <w:t xml:space="preserve">fecha </w:t>
      </w:r>
      <w:r w:rsidR="00E86B4A" w:rsidRPr="00A60A1D">
        <w:rPr>
          <w:rFonts w:ascii="Arial" w:hAnsi="Arial" w:cs="Arial"/>
          <w:sz w:val="24"/>
        </w:rPr>
        <w:t>1</w:t>
      </w:r>
      <w:r w:rsidR="00CB4D97" w:rsidRPr="00A60A1D">
        <w:rPr>
          <w:rFonts w:ascii="Arial" w:hAnsi="Arial" w:cs="Arial"/>
          <w:sz w:val="24"/>
        </w:rPr>
        <w:t>9</w:t>
      </w:r>
      <w:r w:rsidR="000D7A70" w:rsidRPr="00A60A1D">
        <w:rPr>
          <w:rFonts w:ascii="Arial" w:hAnsi="Arial" w:cs="Arial"/>
          <w:sz w:val="24"/>
        </w:rPr>
        <w:t xml:space="preserve"> de </w:t>
      </w:r>
      <w:r w:rsidR="00CB4D97" w:rsidRPr="00A60A1D">
        <w:rPr>
          <w:rFonts w:ascii="Arial" w:hAnsi="Arial" w:cs="Arial"/>
          <w:sz w:val="24"/>
        </w:rPr>
        <w:t>junio</w:t>
      </w:r>
      <w:r w:rsidR="00491A4E" w:rsidRPr="00A60A1D">
        <w:rPr>
          <w:rFonts w:ascii="Arial" w:hAnsi="Arial" w:cs="Arial"/>
          <w:sz w:val="24"/>
        </w:rPr>
        <w:t xml:space="preserve"> de 2023</w:t>
      </w:r>
      <w:r w:rsidR="00284C20" w:rsidRPr="00A60A1D">
        <w:rPr>
          <w:rFonts w:ascii="Arial" w:hAnsi="Arial" w:cs="Arial"/>
          <w:sz w:val="24"/>
        </w:rPr>
        <w:t xml:space="preserve">, fecha de conclusión de los trabajos de auditoría, </w:t>
      </w:r>
      <w:r w:rsidR="000015E6" w:rsidRPr="00A60A1D">
        <w:rPr>
          <w:rFonts w:ascii="Arial" w:eastAsia="Times New Roman" w:hAnsi="Arial" w:cs="Arial"/>
          <w:sz w:val="24"/>
          <w:szCs w:val="24"/>
        </w:rPr>
        <w:t>la</w:t>
      </w:r>
      <w:r w:rsidR="003D0AC9">
        <w:rPr>
          <w:rFonts w:ascii="Arial" w:eastAsia="Times New Roman" w:hAnsi="Arial" w:cs="Arial"/>
          <w:sz w:val="24"/>
          <w:szCs w:val="24"/>
        </w:rPr>
        <w:t>s</w:t>
      </w:r>
      <w:r w:rsidR="000015E6" w:rsidRPr="00A60A1D">
        <w:rPr>
          <w:rFonts w:ascii="Arial" w:eastAsia="Times New Roman" w:hAnsi="Arial" w:cs="Arial"/>
          <w:sz w:val="24"/>
          <w:szCs w:val="24"/>
        </w:rPr>
        <w:t xml:space="preserve"> cual</w:t>
      </w:r>
      <w:r w:rsidR="003D0AC9">
        <w:rPr>
          <w:rFonts w:ascii="Arial" w:eastAsia="Times New Roman" w:hAnsi="Arial" w:cs="Arial"/>
          <w:sz w:val="24"/>
          <w:szCs w:val="24"/>
        </w:rPr>
        <w:t>es se practicaron</w:t>
      </w:r>
      <w:r w:rsidR="000015E6" w:rsidRPr="00A60A1D">
        <w:rPr>
          <w:rFonts w:ascii="Arial" w:eastAsia="Times New Roman" w:hAnsi="Arial" w:cs="Arial"/>
          <w:sz w:val="24"/>
          <w:szCs w:val="24"/>
        </w:rPr>
        <w:t xml:space="preserve"> sobre la información proporcionada por el ente público fiscalizado de cuya veracidad</w:t>
      </w:r>
      <w:r w:rsidR="000015E6" w:rsidRPr="001A5925">
        <w:rPr>
          <w:rFonts w:ascii="Arial" w:eastAsia="Times New Roman" w:hAnsi="Arial" w:cs="Arial"/>
          <w:sz w:val="24"/>
          <w:szCs w:val="24"/>
        </w:rPr>
        <w:t xml:space="preserve"> es responsable; fue</w:t>
      </w:r>
      <w:r w:rsidR="003D0AC9">
        <w:rPr>
          <w:rFonts w:ascii="Arial" w:eastAsia="Times New Roman" w:hAnsi="Arial" w:cs="Arial"/>
          <w:sz w:val="24"/>
          <w:szCs w:val="24"/>
        </w:rPr>
        <w:t>ron</w:t>
      </w:r>
      <w:r w:rsidR="000015E6" w:rsidRPr="001A5925">
        <w:rPr>
          <w:rFonts w:ascii="Arial" w:eastAsia="Times New Roman" w:hAnsi="Arial" w:cs="Arial"/>
          <w:sz w:val="24"/>
          <w:szCs w:val="24"/>
        </w:rPr>
        <w:t xml:space="preserve"> planeada</w:t>
      </w:r>
      <w:r w:rsidR="003D0AC9">
        <w:rPr>
          <w:rFonts w:ascii="Arial" w:eastAsia="Times New Roman" w:hAnsi="Arial" w:cs="Arial"/>
          <w:sz w:val="24"/>
          <w:szCs w:val="24"/>
        </w:rPr>
        <w:t>s</w:t>
      </w:r>
      <w:r w:rsidR="000015E6" w:rsidRPr="001A5925">
        <w:rPr>
          <w:rFonts w:ascii="Arial" w:eastAsia="Times New Roman" w:hAnsi="Arial" w:cs="Arial"/>
          <w:sz w:val="24"/>
          <w:szCs w:val="24"/>
        </w:rPr>
        <w:t xml:space="preserve"> y desarrollada</w:t>
      </w:r>
      <w:r w:rsidR="003D0AC9">
        <w:rPr>
          <w:rFonts w:ascii="Arial" w:eastAsia="Times New Roman" w:hAnsi="Arial" w:cs="Arial"/>
          <w:sz w:val="24"/>
          <w:szCs w:val="24"/>
        </w:rPr>
        <w:t>s</w:t>
      </w:r>
      <w:r w:rsidR="000015E6" w:rsidRPr="001A5925">
        <w:rPr>
          <w:rFonts w:ascii="Arial" w:eastAsia="Times New Roman" w:hAnsi="Arial" w:cs="Arial"/>
          <w:sz w:val="24"/>
          <w:szCs w:val="24"/>
        </w:rPr>
        <w:t xml:space="preserve"> con el fin de fiscalizar </w:t>
      </w:r>
      <w:r w:rsidR="00AF5536" w:rsidRPr="00AF5536">
        <w:rPr>
          <w:rFonts w:ascii="Arial" w:eastAsia="Times New Roman" w:hAnsi="Arial" w:cs="Arial"/>
          <w:sz w:val="24"/>
          <w:szCs w:val="24"/>
        </w:rPr>
        <w:t>la ejecución del “Programa de Apoyo a la Producción de Autoconsumo Cosechando Juntos 2022”</w:t>
      </w:r>
      <w:r w:rsidR="003D0AC9">
        <w:rPr>
          <w:rFonts w:ascii="Arial" w:eastAsia="Times New Roman" w:hAnsi="Arial" w:cs="Arial"/>
          <w:sz w:val="24"/>
          <w:szCs w:val="24"/>
        </w:rPr>
        <w:t xml:space="preserve"> </w:t>
      </w:r>
      <w:r w:rsidR="00AF5536" w:rsidRPr="00AF5536">
        <w:rPr>
          <w:rFonts w:ascii="Arial" w:eastAsia="Times New Roman" w:hAnsi="Arial" w:cs="Arial"/>
          <w:sz w:val="24"/>
          <w:szCs w:val="24"/>
        </w:rPr>
        <w:t>y  el cumplimiento de objetivos y metas de programas presupuestarios</w:t>
      </w:r>
      <w:r w:rsidR="00AF5536">
        <w:rPr>
          <w:rFonts w:ascii="Arial" w:eastAsia="Times New Roman" w:hAnsi="Arial" w:cs="Arial"/>
          <w:sz w:val="24"/>
          <w:szCs w:val="24"/>
        </w:rPr>
        <w:t>.</w:t>
      </w:r>
    </w:p>
    <w:p w:rsidR="00547EC5" w:rsidRDefault="00547EC5" w:rsidP="009E0E5D">
      <w:pPr>
        <w:spacing w:after="0"/>
        <w:ind w:right="142"/>
        <w:jc w:val="both"/>
        <w:rPr>
          <w:rFonts w:ascii="Arial" w:hAnsi="Arial" w:cs="Arial"/>
          <w:sz w:val="24"/>
        </w:rPr>
      </w:pPr>
    </w:p>
    <w:p w:rsidR="00284C20" w:rsidRDefault="00284C20" w:rsidP="009E0E5D">
      <w:pPr>
        <w:spacing w:after="0"/>
        <w:ind w:right="142"/>
        <w:jc w:val="both"/>
        <w:rPr>
          <w:rFonts w:ascii="Arial" w:hAnsi="Arial" w:cs="Arial"/>
          <w:sz w:val="24"/>
        </w:rPr>
      </w:pPr>
      <w:r w:rsidRPr="002705ED">
        <w:rPr>
          <w:rFonts w:ascii="Arial" w:hAnsi="Arial" w:cs="Arial"/>
          <w:sz w:val="24"/>
        </w:rPr>
        <w:t>En opinión de la Auditoría Superior del Estado de Quintana Roo se identifica</w:t>
      </w:r>
      <w:r w:rsidR="002F3534">
        <w:rPr>
          <w:rFonts w:ascii="Arial" w:hAnsi="Arial" w:cs="Arial"/>
          <w:sz w:val="24"/>
        </w:rPr>
        <w:t>ron</w:t>
      </w:r>
      <w:r w:rsidRPr="002705ED">
        <w:rPr>
          <w:rFonts w:ascii="Arial" w:hAnsi="Arial" w:cs="Arial"/>
          <w:sz w:val="24"/>
        </w:rPr>
        <w:t xml:space="preserve"> </w:t>
      </w:r>
      <w:r w:rsidR="00FB2188">
        <w:rPr>
          <w:rFonts w:ascii="Arial" w:hAnsi="Arial" w:cs="Arial"/>
          <w:sz w:val="24"/>
        </w:rPr>
        <w:t>oportunidades</w:t>
      </w:r>
      <w:r w:rsidR="005204CC" w:rsidRPr="004D7B14">
        <w:rPr>
          <w:rFonts w:ascii="Arial" w:hAnsi="Arial" w:cs="Arial"/>
          <w:sz w:val="24"/>
        </w:rPr>
        <w:t>,</w:t>
      </w:r>
      <w:r w:rsidR="00E61381">
        <w:rPr>
          <w:rFonts w:ascii="Arial" w:hAnsi="Arial" w:cs="Arial"/>
          <w:sz w:val="24"/>
        </w:rPr>
        <w:t xml:space="preserve"> fortalezas,</w:t>
      </w:r>
      <w:r w:rsidR="005204CC">
        <w:rPr>
          <w:rFonts w:ascii="Arial" w:hAnsi="Arial" w:cs="Arial"/>
          <w:sz w:val="24"/>
        </w:rPr>
        <w:t xml:space="preserve"> áreas de mejora</w:t>
      </w:r>
      <w:r w:rsidRPr="002705ED">
        <w:rPr>
          <w:rFonts w:ascii="Arial" w:hAnsi="Arial" w:cs="Arial"/>
          <w:sz w:val="24"/>
        </w:rPr>
        <w:t xml:space="preserve"> y debilidades que se deberán atender como parte de las recomendaciones emitidas. </w:t>
      </w:r>
    </w:p>
    <w:p w:rsidR="00620153" w:rsidRDefault="00620153" w:rsidP="009E0E5D">
      <w:pPr>
        <w:spacing w:after="0"/>
        <w:ind w:right="142"/>
        <w:jc w:val="both"/>
        <w:rPr>
          <w:rFonts w:ascii="Arial" w:hAnsi="Arial" w:cs="Arial"/>
          <w:sz w:val="24"/>
        </w:rPr>
      </w:pPr>
    </w:p>
    <w:p w:rsidR="003D0AC9" w:rsidRDefault="00EB49F0" w:rsidP="00EB49F0">
      <w:pPr>
        <w:tabs>
          <w:tab w:val="left" w:pos="3975"/>
        </w:tabs>
        <w:spacing w:after="0"/>
        <w:jc w:val="both"/>
        <w:rPr>
          <w:rFonts w:ascii="Arial" w:hAnsi="Arial" w:cs="Arial"/>
          <w:sz w:val="24"/>
        </w:rPr>
      </w:pPr>
      <w:r>
        <w:rPr>
          <w:rFonts w:ascii="Arial" w:hAnsi="Arial" w:cs="Arial"/>
          <w:sz w:val="24"/>
        </w:rPr>
        <w:t xml:space="preserve">En </w:t>
      </w:r>
      <w:r w:rsidRPr="003D0AC9">
        <w:rPr>
          <w:rFonts w:ascii="Arial" w:hAnsi="Arial" w:cs="Arial"/>
          <w:sz w:val="24"/>
        </w:rPr>
        <w:t>relación</w:t>
      </w:r>
      <w:r w:rsidR="00AF5536" w:rsidRPr="003D0AC9">
        <w:rPr>
          <w:rFonts w:ascii="Arial" w:hAnsi="Arial" w:cs="Arial"/>
          <w:sz w:val="24"/>
        </w:rPr>
        <w:t xml:space="preserve"> a la</w:t>
      </w:r>
      <w:r w:rsidRPr="003D0AC9">
        <w:rPr>
          <w:rFonts w:ascii="Arial" w:hAnsi="Arial" w:cs="Arial"/>
          <w:sz w:val="24"/>
        </w:rPr>
        <w:t xml:space="preserve"> </w:t>
      </w:r>
      <w:r w:rsidR="00AF5536" w:rsidRPr="003D0AC9">
        <w:rPr>
          <w:rFonts w:ascii="Arial" w:hAnsi="Arial" w:cs="Arial"/>
          <w:sz w:val="24"/>
          <w:szCs w:val="24"/>
        </w:rPr>
        <w:t>Auditoría de Desempeño al “Programa de Apoyo a la Producción de Autoconsumo Cosechando Juntos 2022”</w:t>
      </w:r>
      <w:r w:rsidR="0022273A">
        <w:rPr>
          <w:rFonts w:ascii="Arial" w:hAnsi="Arial" w:cs="Arial"/>
          <w:sz w:val="24"/>
        </w:rPr>
        <w:t xml:space="preserve"> </w:t>
      </w:r>
      <w:r w:rsidR="000703E6" w:rsidRPr="00242110">
        <w:rPr>
          <w:rFonts w:ascii="Arial" w:hAnsi="Arial" w:cs="Arial"/>
          <w:sz w:val="24"/>
        </w:rPr>
        <w:t xml:space="preserve">se detectaron fortalezas </w:t>
      </w:r>
      <w:r w:rsidR="00B96D94">
        <w:rPr>
          <w:rFonts w:ascii="Arial" w:hAnsi="Arial" w:cs="Arial"/>
          <w:sz w:val="24"/>
        </w:rPr>
        <w:t>en cuanto a la publicación</w:t>
      </w:r>
      <w:r w:rsidR="000703E6" w:rsidRPr="00242110">
        <w:rPr>
          <w:rFonts w:ascii="Arial" w:hAnsi="Arial" w:cs="Arial"/>
          <w:sz w:val="24"/>
        </w:rPr>
        <w:t xml:space="preserve"> </w:t>
      </w:r>
      <w:r w:rsidR="00B96D94">
        <w:rPr>
          <w:rFonts w:ascii="Arial" w:hAnsi="Arial" w:cs="Arial"/>
          <w:sz w:val="24"/>
        </w:rPr>
        <w:t xml:space="preserve">y difusión </w:t>
      </w:r>
      <w:r w:rsidR="000703E6" w:rsidRPr="00242110">
        <w:rPr>
          <w:rFonts w:ascii="Arial" w:hAnsi="Arial" w:cs="Arial"/>
          <w:sz w:val="24"/>
        </w:rPr>
        <w:t xml:space="preserve">de la convocatoria </w:t>
      </w:r>
      <w:r w:rsidR="00B96D94">
        <w:rPr>
          <w:rFonts w:ascii="Arial" w:hAnsi="Arial" w:cs="Arial"/>
          <w:sz w:val="24"/>
        </w:rPr>
        <w:t>dirigida a</w:t>
      </w:r>
      <w:r w:rsidR="000703E6" w:rsidRPr="00242110">
        <w:rPr>
          <w:rFonts w:ascii="Arial" w:hAnsi="Arial" w:cs="Arial"/>
          <w:sz w:val="24"/>
        </w:rPr>
        <w:t xml:space="preserve"> la población objetivo</w:t>
      </w:r>
      <w:r w:rsidR="00B96D94">
        <w:rPr>
          <w:rFonts w:ascii="Arial" w:hAnsi="Arial" w:cs="Arial"/>
          <w:sz w:val="24"/>
        </w:rPr>
        <w:t xml:space="preserve">, </w:t>
      </w:r>
      <w:r w:rsidR="006D7B5D">
        <w:rPr>
          <w:rFonts w:ascii="Arial" w:hAnsi="Arial" w:cs="Arial"/>
          <w:sz w:val="24"/>
        </w:rPr>
        <w:t xml:space="preserve">en </w:t>
      </w:r>
      <w:r w:rsidR="00B96D94">
        <w:rPr>
          <w:rFonts w:ascii="Arial" w:hAnsi="Arial" w:cs="Arial"/>
          <w:sz w:val="24"/>
        </w:rPr>
        <w:t>la adquisición del apoyo para dar atenci</w:t>
      </w:r>
      <w:r w:rsidR="006D7B5D">
        <w:rPr>
          <w:rFonts w:ascii="Arial" w:hAnsi="Arial" w:cs="Arial"/>
          <w:sz w:val="24"/>
        </w:rPr>
        <w:t xml:space="preserve">ón a las solicitudes </w:t>
      </w:r>
      <w:r w:rsidR="00576B9F">
        <w:rPr>
          <w:rFonts w:ascii="Arial" w:hAnsi="Arial" w:cs="Arial"/>
          <w:sz w:val="24"/>
        </w:rPr>
        <w:t xml:space="preserve">ingresadas </w:t>
      </w:r>
      <w:r w:rsidR="006D7B5D">
        <w:rPr>
          <w:rFonts w:ascii="Arial" w:hAnsi="Arial" w:cs="Arial"/>
          <w:sz w:val="24"/>
        </w:rPr>
        <w:t>y en el proceso de entrega de semilla de ma</w:t>
      </w:r>
      <w:r>
        <w:rPr>
          <w:rFonts w:ascii="Arial" w:hAnsi="Arial" w:cs="Arial"/>
          <w:sz w:val="24"/>
        </w:rPr>
        <w:t>íz en el tiempo previsto (ciclo primavera – verano) a 7,512 beneficiarios de nueve municipios del Estado; no obstante, como área de mejora, la SEDARPE deberá</w:t>
      </w:r>
      <w:r w:rsidRPr="00242110">
        <w:rPr>
          <w:rFonts w:ascii="Arial" w:hAnsi="Arial" w:cs="Arial"/>
          <w:sz w:val="24"/>
        </w:rPr>
        <w:t xml:space="preserve"> </w:t>
      </w:r>
      <w:r>
        <w:rPr>
          <w:rFonts w:ascii="Arial" w:hAnsi="Arial" w:cs="Arial"/>
          <w:sz w:val="24"/>
        </w:rPr>
        <w:t>realizar las gestiones pertinentes para la</w:t>
      </w:r>
      <w:r w:rsidRPr="00242110">
        <w:rPr>
          <w:rFonts w:ascii="Arial" w:hAnsi="Arial" w:cs="Arial"/>
          <w:sz w:val="24"/>
        </w:rPr>
        <w:t xml:space="preserve"> entrega de las semillas de frijol durante el c</w:t>
      </w:r>
      <w:r>
        <w:rPr>
          <w:rFonts w:ascii="Arial" w:hAnsi="Arial" w:cs="Arial"/>
          <w:sz w:val="24"/>
        </w:rPr>
        <w:t xml:space="preserve">iclo agrícola otoño – invierno. </w:t>
      </w:r>
    </w:p>
    <w:p w:rsidR="003D0AC9" w:rsidRDefault="003D0AC9" w:rsidP="00EB49F0">
      <w:pPr>
        <w:tabs>
          <w:tab w:val="left" w:pos="3975"/>
        </w:tabs>
        <w:spacing w:after="0"/>
        <w:jc w:val="both"/>
        <w:rPr>
          <w:rFonts w:ascii="Arial" w:hAnsi="Arial" w:cs="Arial"/>
          <w:sz w:val="24"/>
        </w:rPr>
      </w:pPr>
    </w:p>
    <w:p w:rsidR="00EB49F0" w:rsidRDefault="00EB49F0" w:rsidP="00EB49F0">
      <w:pPr>
        <w:tabs>
          <w:tab w:val="left" w:pos="3975"/>
        </w:tabs>
        <w:spacing w:after="0"/>
        <w:jc w:val="both"/>
        <w:rPr>
          <w:rFonts w:ascii="Arial" w:hAnsi="Arial" w:cs="Arial"/>
          <w:sz w:val="24"/>
        </w:rPr>
      </w:pPr>
      <w:r>
        <w:rPr>
          <w:rFonts w:ascii="Arial" w:hAnsi="Arial" w:cs="Arial"/>
          <w:sz w:val="24"/>
        </w:rPr>
        <w:t>Referente a las debilidades, la SEDARPE no implementó</w:t>
      </w:r>
      <w:r w:rsidR="000703E6" w:rsidRPr="00242110">
        <w:rPr>
          <w:rFonts w:ascii="Arial" w:hAnsi="Arial" w:cs="Arial"/>
          <w:sz w:val="24"/>
        </w:rPr>
        <w:t xml:space="preserve"> </w:t>
      </w:r>
      <w:r w:rsidR="007C05F9">
        <w:rPr>
          <w:rFonts w:ascii="Arial" w:hAnsi="Arial" w:cs="Arial"/>
          <w:sz w:val="24"/>
        </w:rPr>
        <w:t xml:space="preserve">los criterios de </w:t>
      </w:r>
      <w:r w:rsidR="000703E6" w:rsidRPr="00242110">
        <w:rPr>
          <w:rFonts w:ascii="Arial" w:hAnsi="Arial" w:cs="Arial"/>
          <w:sz w:val="24"/>
        </w:rPr>
        <w:t>elegibilidad</w:t>
      </w:r>
      <w:r w:rsidR="006D7B5D">
        <w:rPr>
          <w:rFonts w:ascii="Arial" w:hAnsi="Arial" w:cs="Arial"/>
          <w:sz w:val="24"/>
        </w:rPr>
        <w:t>, registro y actualización</w:t>
      </w:r>
      <w:r w:rsidR="000703E6" w:rsidRPr="00242110">
        <w:rPr>
          <w:rFonts w:ascii="Arial" w:hAnsi="Arial" w:cs="Arial"/>
          <w:sz w:val="24"/>
        </w:rPr>
        <w:t xml:space="preserve"> </w:t>
      </w:r>
      <w:r w:rsidR="006D7B5D">
        <w:rPr>
          <w:rFonts w:ascii="Arial" w:hAnsi="Arial" w:cs="Arial"/>
          <w:sz w:val="24"/>
        </w:rPr>
        <w:t>del Padrón de Beneficiarios</w:t>
      </w:r>
      <w:r>
        <w:rPr>
          <w:rFonts w:ascii="Arial" w:hAnsi="Arial" w:cs="Arial"/>
          <w:sz w:val="24"/>
        </w:rPr>
        <w:t xml:space="preserve">, </w:t>
      </w:r>
      <w:r w:rsidR="006D7B5D">
        <w:rPr>
          <w:rFonts w:ascii="Arial" w:hAnsi="Arial" w:cs="Arial"/>
          <w:sz w:val="24"/>
        </w:rPr>
        <w:t xml:space="preserve">la </w:t>
      </w:r>
      <w:r w:rsidR="007C05F9">
        <w:rPr>
          <w:rFonts w:ascii="Arial" w:hAnsi="Arial" w:cs="Arial"/>
          <w:sz w:val="24"/>
        </w:rPr>
        <w:t>suscripción</w:t>
      </w:r>
      <w:r w:rsidR="006D7B5D">
        <w:rPr>
          <w:rFonts w:ascii="Arial" w:hAnsi="Arial" w:cs="Arial"/>
          <w:sz w:val="24"/>
        </w:rPr>
        <w:t xml:space="preserve"> de las Cartas de Aceptación del Apoyo</w:t>
      </w:r>
      <w:r>
        <w:rPr>
          <w:rFonts w:ascii="Arial" w:hAnsi="Arial" w:cs="Arial"/>
          <w:sz w:val="24"/>
        </w:rPr>
        <w:t>,</w:t>
      </w:r>
      <w:r w:rsidR="006D7B5D">
        <w:rPr>
          <w:rFonts w:ascii="Arial" w:hAnsi="Arial" w:cs="Arial"/>
          <w:sz w:val="24"/>
        </w:rPr>
        <w:t xml:space="preserve"> </w:t>
      </w:r>
      <w:r w:rsidR="00576B9F">
        <w:rPr>
          <w:rFonts w:ascii="Arial" w:hAnsi="Arial" w:cs="Arial"/>
          <w:sz w:val="24"/>
        </w:rPr>
        <w:t xml:space="preserve">el </w:t>
      </w:r>
      <w:r w:rsidR="006D7B5D">
        <w:rPr>
          <w:rFonts w:ascii="Arial" w:hAnsi="Arial" w:cs="Arial"/>
          <w:sz w:val="24"/>
        </w:rPr>
        <w:t>establecimiento de controles</w:t>
      </w:r>
      <w:r w:rsidR="006D7B5D" w:rsidRPr="009D5E7E">
        <w:rPr>
          <w:rFonts w:ascii="Arial" w:hAnsi="Arial" w:cs="Arial"/>
          <w:color w:val="000000"/>
          <w:sz w:val="24"/>
        </w:rPr>
        <w:t xml:space="preserve"> de seguimiento y supervisión de los apoyos otorgados</w:t>
      </w:r>
      <w:r>
        <w:rPr>
          <w:rFonts w:ascii="Arial" w:hAnsi="Arial" w:cs="Arial"/>
          <w:color w:val="000000"/>
          <w:sz w:val="24"/>
        </w:rPr>
        <w:t xml:space="preserve"> y </w:t>
      </w:r>
      <w:r w:rsidRPr="00242110">
        <w:rPr>
          <w:rFonts w:ascii="Arial" w:hAnsi="Arial" w:cs="Arial"/>
          <w:sz w:val="24"/>
        </w:rPr>
        <w:t xml:space="preserve">mecanismos que permitan </w:t>
      </w:r>
      <w:r>
        <w:rPr>
          <w:rFonts w:ascii="Arial" w:hAnsi="Arial" w:cs="Arial"/>
          <w:sz w:val="24"/>
        </w:rPr>
        <w:t>medir el cumplimento del objetivo general</w:t>
      </w:r>
      <w:r w:rsidRPr="00242110">
        <w:rPr>
          <w:rFonts w:ascii="Arial" w:hAnsi="Arial" w:cs="Arial"/>
          <w:sz w:val="24"/>
        </w:rPr>
        <w:t xml:space="preserve"> del Programa </w:t>
      </w:r>
      <w:r>
        <w:rPr>
          <w:rFonts w:ascii="Arial" w:hAnsi="Arial" w:cs="Arial"/>
          <w:sz w:val="24"/>
        </w:rPr>
        <w:t>ya que carece</w:t>
      </w:r>
      <w:r w:rsidRPr="00242110">
        <w:rPr>
          <w:rFonts w:ascii="Arial" w:hAnsi="Arial" w:cs="Arial"/>
          <w:sz w:val="24"/>
        </w:rPr>
        <w:t xml:space="preserve"> de indicadores que proporcionen información objetiva, oportuna y confiable para monitorear los resultados alcanzados.</w:t>
      </w:r>
    </w:p>
    <w:p w:rsidR="006B1188" w:rsidRDefault="006B1188" w:rsidP="009E0E5D">
      <w:pPr>
        <w:spacing w:after="0"/>
        <w:ind w:right="142"/>
        <w:jc w:val="both"/>
        <w:rPr>
          <w:rFonts w:ascii="Arial" w:hAnsi="Arial" w:cs="Arial"/>
          <w:sz w:val="24"/>
        </w:rPr>
      </w:pPr>
    </w:p>
    <w:p w:rsidR="00FB2188" w:rsidRPr="00FB2188" w:rsidRDefault="00EB49F0" w:rsidP="009E0E5D">
      <w:pPr>
        <w:spacing w:after="0"/>
        <w:ind w:right="142"/>
        <w:jc w:val="both"/>
        <w:rPr>
          <w:rFonts w:ascii="Arial" w:eastAsia="Times New Roman" w:hAnsi="Arial" w:cs="Arial"/>
          <w:sz w:val="24"/>
          <w:szCs w:val="24"/>
        </w:rPr>
      </w:pPr>
      <w:r>
        <w:rPr>
          <w:rFonts w:ascii="Arial" w:eastAsia="Times New Roman" w:hAnsi="Arial" w:cs="Arial"/>
          <w:sz w:val="24"/>
          <w:szCs w:val="24"/>
        </w:rPr>
        <w:t>Respecto</w:t>
      </w:r>
      <w:r w:rsidR="00AF5536">
        <w:rPr>
          <w:rFonts w:ascii="Arial" w:eastAsia="Times New Roman" w:hAnsi="Arial" w:cs="Arial"/>
          <w:sz w:val="24"/>
          <w:szCs w:val="24"/>
        </w:rPr>
        <w:t xml:space="preserve"> de</w:t>
      </w:r>
      <w:r w:rsidR="00DF3771" w:rsidRPr="00DF3771">
        <w:rPr>
          <w:rFonts w:ascii="Arial" w:eastAsia="Times New Roman" w:hAnsi="Arial" w:cs="Arial"/>
          <w:sz w:val="24"/>
          <w:szCs w:val="24"/>
        </w:rPr>
        <w:t xml:space="preserve"> la auditoría de Desempeño al cumplimiento de objetivos y metas de programas presupuestarios, s</w:t>
      </w:r>
      <w:r w:rsidR="001B3157" w:rsidRPr="00DF3771">
        <w:rPr>
          <w:rFonts w:ascii="Arial" w:eastAsia="Times New Roman" w:hAnsi="Arial" w:cs="Arial"/>
          <w:sz w:val="24"/>
          <w:szCs w:val="24"/>
        </w:rPr>
        <w:t xml:space="preserve">e identificaron </w:t>
      </w:r>
      <w:r w:rsidR="00FB2188" w:rsidRPr="00DF3771">
        <w:rPr>
          <w:rFonts w:ascii="Arial" w:eastAsia="Times New Roman" w:hAnsi="Arial" w:cs="Arial"/>
          <w:sz w:val="24"/>
          <w:szCs w:val="24"/>
        </w:rPr>
        <w:t>oportunidades</w:t>
      </w:r>
      <w:r w:rsidR="00DE3D04" w:rsidRPr="00DF3771">
        <w:rPr>
          <w:rFonts w:ascii="Arial" w:eastAsia="Times New Roman" w:hAnsi="Arial" w:cs="Arial"/>
          <w:sz w:val="24"/>
          <w:szCs w:val="24"/>
        </w:rPr>
        <w:t xml:space="preserve"> </w:t>
      </w:r>
      <w:r>
        <w:rPr>
          <w:rFonts w:ascii="Arial" w:eastAsia="Times New Roman" w:hAnsi="Arial" w:cs="Arial"/>
          <w:sz w:val="24"/>
          <w:szCs w:val="24"/>
        </w:rPr>
        <w:t>en el Control Interno</w:t>
      </w:r>
      <w:r w:rsidR="00DE3D04" w:rsidRPr="00DF3771">
        <w:rPr>
          <w:rFonts w:ascii="Arial" w:eastAsia="Times New Roman" w:hAnsi="Arial" w:cs="Arial"/>
          <w:sz w:val="24"/>
          <w:szCs w:val="24"/>
        </w:rPr>
        <w:t xml:space="preserve">, </w:t>
      </w:r>
      <w:r w:rsidR="00E64413">
        <w:rPr>
          <w:rFonts w:ascii="Arial" w:eastAsia="Times New Roman" w:hAnsi="Arial" w:cs="Arial"/>
          <w:sz w:val="24"/>
          <w:szCs w:val="24"/>
        </w:rPr>
        <w:t>ya que a pesar de que l</w:t>
      </w:r>
      <w:r w:rsidR="00094CC2" w:rsidRPr="00DF3771">
        <w:rPr>
          <w:rFonts w:ascii="Arial" w:eastAsia="Times New Roman" w:hAnsi="Arial" w:cs="Arial"/>
          <w:sz w:val="24"/>
          <w:szCs w:val="24"/>
        </w:rPr>
        <w:t xml:space="preserve">a </w:t>
      </w:r>
      <w:r w:rsidR="00E64413">
        <w:rPr>
          <w:rFonts w:ascii="Arial" w:eastAsia="Times New Roman" w:hAnsi="Arial" w:cs="Arial"/>
          <w:sz w:val="24"/>
          <w:szCs w:val="24"/>
        </w:rPr>
        <w:t xml:space="preserve">SEDARPE ha </w:t>
      </w:r>
      <w:r>
        <w:rPr>
          <w:rFonts w:ascii="Arial" w:eastAsia="Times New Roman" w:hAnsi="Arial" w:cs="Arial"/>
          <w:sz w:val="24"/>
          <w:szCs w:val="24"/>
        </w:rPr>
        <w:t>realizado acciones para su implementación</w:t>
      </w:r>
      <w:r w:rsidR="00E64413">
        <w:rPr>
          <w:rFonts w:ascii="Arial" w:eastAsia="Times New Roman" w:hAnsi="Arial" w:cs="Arial"/>
          <w:sz w:val="24"/>
          <w:szCs w:val="24"/>
        </w:rPr>
        <w:t xml:space="preserve">, </w:t>
      </w:r>
      <w:r w:rsidR="00FB2188">
        <w:rPr>
          <w:rFonts w:ascii="Arial" w:eastAsia="Times New Roman" w:hAnsi="Arial" w:cs="Arial"/>
          <w:sz w:val="24"/>
          <w:szCs w:val="24"/>
        </w:rPr>
        <w:t>e</w:t>
      </w:r>
      <w:r w:rsidR="00E64413">
        <w:rPr>
          <w:rFonts w:ascii="Arial" w:eastAsia="Times New Roman" w:hAnsi="Arial" w:cs="Arial"/>
          <w:sz w:val="24"/>
          <w:szCs w:val="24"/>
        </w:rPr>
        <w:t>stas</w:t>
      </w:r>
      <w:r w:rsidR="00FB2188">
        <w:rPr>
          <w:rFonts w:ascii="Arial" w:eastAsia="Times New Roman" w:hAnsi="Arial" w:cs="Arial"/>
          <w:sz w:val="24"/>
          <w:szCs w:val="24"/>
        </w:rPr>
        <w:t xml:space="preserve"> </w:t>
      </w:r>
      <w:r w:rsidR="00FB2188" w:rsidRPr="00FB2188">
        <w:rPr>
          <w:rFonts w:ascii="Arial" w:eastAsia="Times New Roman" w:hAnsi="Arial" w:cs="Arial"/>
          <w:sz w:val="24"/>
          <w:szCs w:val="24"/>
        </w:rPr>
        <w:t>no han sido suficientes para establecer un sistema que esté integrado con los procesos institucionales y sujeto a la autoevaluación y mejora continua</w:t>
      </w:r>
      <w:r w:rsidR="00E25DEE">
        <w:rPr>
          <w:rFonts w:ascii="Arial" w:eastAsia="Times New Roman" w:hAnsi="Arial" w:cs="Arial"/>
          <w:sz w:val="24"/>
          <w:szCs w:val="24"/>
        </w:rPr>
        <w:t>.</w:t>
      </w:r>
    </w:p>
    <w:p w:rsidR="00FB2188" w:rsidRDefault="00FB2188" w:rsidP="009E0E5D">
      <w:pPr>
        <w:spacing w:after="0"/>
        <w:ind w:right="142"/>
        <w:jc w:val="both"/>
        <w:rPr>
          <w:rFonts w:ascii="Arial" w:eastAsia="Times New Roman" w:hAnsi="Arial" w:cs="Arial"/>
          <w:sz w:val="24"/>
          <w:szCs w:val="24"/>
        </w:rPr>
      </w:pPr>
    </w:p>
    <w:p w:rsidR="005204CC" w:rsidRDefault="005204CC" w:rsidP="009E0E5D">
      <w:pPr>
        <w:spacing w:after="0"/>
        <w:ind w:right="142"/>
        <w:jc w:val="both"/>
        <w:rPr>
          <w:rFonts w:ascii="Arial" w:eastAsia="Calibri" w:hAnsi="Arial" w:cs="Arial"/>
          <w:sz w:val="24"/>
          <w:szCs w:val="24"/>
          <w:lang w:eastAsia="en-US"/>
        </w:rPr>
      </w:pPr>
      <w:r>
        <w:rPr>
          <w:rFonts w:ascii="Arial" w:eastAsia="Arial" w:hAnsi="Arial" w:cs="Arial"/>
          <w:sz w:val="24"/>
          <w:szCs w:val="24"/>
          <w:lang w:eastAsia="es-ES"/>
        </w:rPr>
        <w:t>En</w:t>
      </w:r>
      <w:r w:rsidRPr="00C421FF">
        <w:rPr>
          <w:rFonts w:ascii="Arial" w:eastAsia="Arial" w:hAnsi="Arial" w:cs="Arial"/>
          <w:sz w:val="24"/>
          <w:szCs w:val="24"/>
          <w:lang w:eastAsia="es-ES"/>
        </w:rPr>
        <w:t xml:space="preserve"> materia de Presupuesto basado en Resultados (PbR), se</w:t>
      </w:r>
      <w:r w:rsidR="00E64413">
        <w:rPr>
          <w:rFonts w:ascii="Arial" w:eastAsia="Arial" w:hAnsi="Arial" w:cs="Arial"/>
          <w:sz w:val="24"/>
          <w:szCs w:val="24"/>
          <w:lang w:eastAsia="es-ES"/>
        </w:rPr>
        <w:t xml:space="preserve"> </w:t>
      </w:r>
      <w:r w:rsidRPr="00C421FF">
        <w:rPr>
          <w:rFonts w:ascii="Arial" w:eastAsia="Arial" w:hAnsi="Arial" w:cs="Arial"/>
          <w:sz w:val="24"/>
          <w:szCs w:val="24"/>
          <w:lang w:eastAsia="es-ES"/>
        </w:rPr>
        <w:t xml:space="preserve"> identificaron debilidades </w:t>
      </w:r>
      <w:r w:rsidRPr="00C421FF">
        <w:rPr>
          <w:rFonts w:ascii="Arial" w:eastAsia="Calibri" w:hAnsi="Arial" w:cs="Arial"/>
          <w:sz w:val="24"/>
          <w:szCs w:val="24"/>
          <w:lang w:eastAsia="en-US"/>
        </w:rPr>
        <w:t xml:space="preserve">en la implementación de la Metodología de Marco Lógico (MML) al diseñar </w:t>
      </w:r>
      <w:r>
        <w:rPr>
          <w:rFonts w:ascii="Arial" w:eastAsia="Calibri" w:hAnsi="Arial" w:cs="Arial"/>
          <w:sz w:val="24"/>
          <w:szCs w:val="24"/>
          <w:lang w:eastAsia="en-US"/>
        </w:rPr>
        <w:t>la Matriz</w:t>
      </w:r>
      <w:r w:rsidRPr="00A93413">
        <w:rPr>
          <w:rFonts w:ascii="Arial" w:eastAsia="Calibri" w:hAnsi="Arial" w:cs="Arial"/>
          <w:sz w:val="24"/>
          <w:szCs w:val="24"/>
          <w:lang w:eastAsia="en-US"/>
        </w:rPr>
        <w:t xml:space="preserve"> de Indicadores para Resultados del programa presupuestario </w:t>
      </w:r>
      <w:r w:rsidR="00AF1481">
        <w:rPr>
          <w:rFonts w:ascii="Arial" w:eastAsia="Calibri" w:hAnsi="Arial" w:cs="Arial"/>
          <w:bCs/>
          <w:sz w:val="24"/>
          <w:szCs w:val="24"/>
          <w:lang w:eastAsia="en-US"/>
        </w:rPr>
        <w:t>E05</w:t>
      </w:r>
      <w:r w:rsidR="00E25DEE">
        <w:rPr>
          <w:rFonts w:ascii="Arial" w:eastAsia="Calibri" w:hAnsi="Arial" w:cs="Arial"/>
          <w:bCs/>
          <w:sz w:val="24"/>
          <w:szCs w:val="24"/>
          <w:lang w:eastAsia="en-US"/>
        </w:rPr>
        <w:t>8</w:t>
      </w:r>
      <w:r w:rsidRPr="00277D5A">
        <w:rPr>
          <w:rFonts w:ascii="Arial" w:eastAsia="Calibri" w:hAnsi="Arial" w:cs="Arial"/>
          <w:bCs/>
          <w:sz w:val="24"/>
          <w:szCs w:val="24"/>
          <w:lang w:eastAsia="en-US"/>
        </w:rPr>
        <w:t xml:space="preserve"> </w:t>
      </w:r>
      <w:r w:rsidR="00E25DEE" w:rsidRPr="00E25DEE">
        <w:rPr>
          <w:rFonts w:ascii="Arial" w:eastAsia="Calibri" w:hAnsi="Arial" w:cs="Arial"/>
          <w:bCs/>
          <w:sz w:val="24"/>
          <w:szCs w:val="24"/>
          <w:lang w:eastAsia="en-US"/>
        </w:rPr>
        <w:t>Impulso al Desarrollo Agropecuario, Rural y Pesquero</w:t>
      </w:r>
      <w:r w:rsidR="0083663B">
        <w:rPr>
          <w:rFonts w:ascii="Arial" w:eastAsia="Calibri" w:hAnsi="Arial" w:cs="Arial"/>
          <w:sz w:val="24"/>
          <w:szCs w:val="24"/>
          <w:lang w:eastAsia="en-US"/>
        </w:rPr>
        <w:t>, la</w:t>
      </w:r>
      <w:r>
        <w:rPr>
          <w:rFonts w:ascii="Arial" w:eastAsia="Calibri" w:hAnsi="Arial" w:cs="Arial"/>
          <w:sz w:val="24"/>
          <w:szCs w:val="24"/>
          <w:lang w:eastAsia="en-US"/>
        </w:rPr>
        <w:t xml:space="preserve"> cual presenta </w:t>
      </w:r>
      <w:r w:rsidRPr="00C421FF">
        <w:rPr>
          <w:rFonts w:ascii="Arial" w:eastAsia="Calibri" w:hAnsi="Arial" w:cs="Arial"/>
          <w:sz w:val="24"/>
          <w:szCs w:val="24"/>
          <w:lang w:eastAsia="en-US"/>
        </w:rPr>
        <w:t xml:space="preserve">áreas de mejora en el establecimiento de los </w:t>
      </w:r>
      <w:r w:rsidR="00E25DEE">
        <w:rPr>
          <w:rFonts w:ascii="Arial" w:eastAsia="Calibri" w:hAnsi="Arial" w:cs="Arial"/>
          <w:sz w:val="24"/>
          <w:szCs w:val="24"/>
          <w:lang w:eastAsia="en-US"/>
        </w:rPr>
        <w:t>indicadores y medios de verificación</w:t>
      </w:r>
      <w:r w:rsidRPr="00C421FF">
        <w:rPr>
          <w:rFonts w:ascii="Arial" w:eastAsia="Calibri" w:hAnsi="Arial" w:cs="Arial"/>
          <w:sz w:val="24"/>
          <w:szCs w:val="24"/>
          <w:lang w:eastAsia="en-US"/>
        </w:rPr>
        <w:t xml:space="preserve">, por </w:t>
      </w:r>
      <w:r w:rsidR="0083663B">
        <w:rPr>
          <w:rFonts w:ascii="Arial" w:eastAsia="Calibri" w:hAnsi="Arial" w:cs="Arial"/>
          <w:sz w:val="24"/>
          <w:szCs w:val="24"/>
          <w:lang w:eastAsia="en-US"/>
        </w:rPr>
        <w:t>lo que se recomienda adecuar la</w:t>
      </w:r>
      <w:r w:rsidRPr="00C421FF">
        <w:rPr>
          <w:rFonts w:ascii="Arial" w:eastAsia="Calibri" w:hAnsi="Arial" w:cs="Arial"/>
          <w:sz w:val="24"/>
          <w:szCs w:val="24"/>
          <w:lang w:eastAsia="en-US"/>
        </w:rPr>
        <w:t xml:space="preserve"> corre</w:t>
      </w:r>
      <w:r w:rsidR="0083663B">
        <w:rPr>
          <w:rFonts w:ascii="Arial" w:eastAsia="Calibri" w:hAnsi="Arial" w:cs="Arial"/>
          <w:sz w:val="24"/>
          <w:szCs w:val="24"/>
          <w:lang w:eastAsia="en-US"/>
        </w:rPr>
        <w:t>spondiente</w:t>
      </w:r>
      <w:r w:rsidRPr="00C421FF">
        <w:rPr>
          <w:rFonts w:ascii="Arial" w:eastAsia="Calibri" w:hAnsi="Arial" w:cs="Arial"/>
          <w:sz w:val="24"/>
          <w:szCs w:val="24"/>
          <w:lang w:eastAsia="en-US"/>
        </w:rPr>
        <w:t xml:space="preserve"> en ejercicios fiscales futuro</w:t>
      </w:r>
      <w:r w:rsidR="00DC53B9">
        <w:rPr>
          <w:rFonts w:ascii="Arial" w:eastAsia="Calibri" w:hAnsi="Arial" w:cs="Arial"/>
          <w:sz w:val="24"/>
          <w:szCs w:val="24"/>
          <w:lang w:eastAsia="en-US"/>
        </w:rPr>
        <w:t>s con base en dicha metodología;</w:t>
      </w:r>
      <w:r w:rsidRPr="00C421FF">
        <w:rPr>
          <w:rFonts w:ascii="Arial" w:eastAsia="Calibri" w:hAnsi="Arial" w:cs="Arial"/>
          <w:sz w:val="24"/>
          <w:szCs w:val="24"/>
          <w:lang w:eastAsia="en-US"/>
        </w:rPr>
        <w:t xml:space="preserve"> lo anterior</w:t>
      </w:r>
      <w:r w:rsidR="00DC53B9">
        <w:rPr>
          <w:rFonts w:ascii="Arial" w:eastAsia="Calibri" w:hAnsi="Arial" w:cs="Arial"/>
          <w:sz w:val="24"/>
          <w:szCs w:val="24"/>
          <w:lang w:eastAsia="en-US"/>
        </w:rPr>
        <w:t>,</w:t>
      </w:r>
      <w:r w:rsidRPr="00C421FF">
        <w:rPr>
          <w:rFonts w:ascii="Arial" w:eastAsia="Calibri" w:hAnsi="Arial" w:cs="Arial"/>
          <w:sz w:val="24"/>
          <w:szCs w:val="24"/>
          <w:lang w:eastAsia="en-US"/>
        </w:rPr>
        <w:t xml:space="preserve"> en coordinación con la Secretaría de Finanzas y Planeación, para que de esta manera se establezcan</w:t>
      </w:r>
      <w:r w:rsidR="006F1FD8">
        <w:rPr>
          <w:rFonts w:ascii="Arial" w:eastAsia="Calibri" w:hAnsi="Arial" w:cs="Arial"/>
          <w:sz w:val="24"/>
          <w:szCs w:val="24"/>
          <w:lang w:eastAsia="en-US"/>
        </w:rPr>
        <w:t>,</w:t>
      </w:r>
      <w:r w:rsidRPr="00C421FF">
        <w:rPr>
          <w:rFonts w:ascii="Arial" w:eastAsia="Calibri" w:hAnsi="Arial" w:cs="Arial"/>
          <w:sz w:val="24"/>
          <w:szCs w:val="24"/>
          <w:lang w:eastAsia="en-US"/>
        </w:rPr>
        <w:t xml:space="preserve"> de manera correcta</w:t>
      </w:r>
      <w:r w:rsidR="006F1FD8">
        <w:rPr>
          <w:rFonts w:ascii="Arial" w:eastAsia="Calibri" w:hAnsi="Arial" w:cs="Arial"/>
          <w:sz w:val="24"/>
          <w:szCs w:val="24"/>
          <w:lang w:eastAsia="en-US"/>
        </w:rPr>
        <w:t>,</w:t>
      </w:r>
      <w:r w:rsidRPr="00C421FF">
        <w:rPr>
          <w:rFonts w:ascii="Arial" w:eastAsia="Calibri" w:hAnsi="Arial" w:cs="Arial"/>
          <w:sz w:val="24"/>
          <w:szCs w:val="24"/>
          <w:lang w:eastAsia="en-US"/>
        </w:rPr>
        <w:t xml:space="preserve"> las relaciones de causa-efecto en todos los niveles de la MIR, así como para lograr la correspondencia de cada uno de ellos con los factores externos que pueden afectar su ejecución y posterior desempeño. </w:t>
      </w:r>
    </w:p>
    <w:p w:rsidR="005204CC" w:rsidRDefault="005204CC" w:rsidP="009E0E5D">
      <w:pPr>
        <w:tabs>
          <w:tab w:val="left" w:pos="7575"/>
        </w:tabs>
        <w:spacing w:after="0"/>
        <w:ind w:right="142"/>
        <w:jc w:val="both"/>
        <w:rPr>
          <w:rFonts w:ascii="Arial" w:hAnsi="Arial" w:cs="Arial"/>
          <w:sz w:val="24"/>
        </w:rPr>
      </w:pPr>
    </w:p>
    <w:p w:rsidR="006B1188" w:rsidRPr="006B1188" w:rsidRDefault="006B1188" w:rsidP="009E0E5D">
      <w:pPr>
        <w:spacing w:after="0"/>
        <w:ind w:right="142"/>
        <w:jc w:val="both"/>
        <w:rPr>
          <w:rFonts w:ascii="Arial" w:hAnsi="Arial" w:cs="Arial"/>
          <w:sz w:val="24"/>
        </w:rPr>
      </w:pPr>
      <w:r w:rsidRPr="006B1188">
        <w:rPr>
          <w:rFonts w:ascii="Arial" w:hAnsi="Arial" w:cs="Arial"/>
          <w:sz w:val="24"/>
        </w:rPr>
        <w:t>Referente al Sistema de Evaluación del Desempeño (SED),</w:t>
      </w:r>
      <w:r>
        <w:rPr>
          <w:rFonts w:ascii="Arial" w:hAnsi="Arial" w:cs="Arial"/>
          <w:sz w:val="24"/>
        </w:rPr>
        <w:t xml:space="preserve"> se</w:t>
      </w:r>
      <w:r w:rsidR="00221A0E">
        <w:rPr>
          <w:rFonts w:ascii="Arial" w:hAnsi="Arial" w:cs="Arial"/>
          <w:sz w:val="24"/>
        </w:rPr>
        <w:t xml:space="preserve"> identificó que el Ente presentó</w:t>
      </w:r>
      <w:r>
        <w:rPr>
          <w:rFonts w:ascii="Arial" w:hAnsi="Arial" w:cs="Arial"/>
          <w:sz w:val="24"/>
        </w:rPr>
        <w:t xml:space="preserve"> </w:t>
      </w:r>
      <w:r w:rsidR="00EB49F0">
        <w:rPr>
          <w:rFonts w:ascii="Arial" w:hAnsi="Arial" w:cs="Arial"/>
          <w:sz w:val="24"/>
        </w:rPr>
        <w:t>debilidades</w:t>
      </w:r>
      <w:r>
        <w:rPr>
          <w:rFonts w:ascii="Arial" w:hAnsi="Arial" w:cs="Arial"/>
          <w:sz w:val="24"/>
        </w:rPr>
        <w:t xml:space="preserve"> en el cumplimiento de objetivos y metas del programa presupuestario E05</w:t>
      </w:r>
      <w:r w:rsidR="00E25DEE">
        <w:rPr>
          <w:rFonts w:ascii="Arial" w:hAnsi="Arial" w:cs="Arial"/>
          <w:sz w:val="24"/>
        </w:rPr>
        <w:t>8</w:t>
      </w:r>
      <w:r w:rsidR="006F1FD8">
        <w:rPr>
          <w:rFonts w:ascii="Arial" w:hAnsi="Arial" w:cs="Arial"/>
          <w:sz w:val="24"/>
        </w:rPr>
        <w:t xml:space="preserve"> </w:t>
      </w:r>
      <w:r>
        <w:rPr>
          <w:rFonts w:ascii="Arial" w:hAnsi="Arial" w:cs="Arial"/>
          <w:sz w:val="24"/>
        </w:rPr>
        <w:t xml:space="preserve">- </w:t>
      </w:r>
      <w:r w:rsidR="00E25DEE" w:rsidRPr="00E25DEE">
        <w:rPr>
          <w:rFonts w:ascii="Arial" w:hAnsi="Arial" w:cs="Arial"/>
          <w:sz w:val="24"/>
        </w:rPr>
        <w:t>Impulso al Desarrollo Agropecuario, Rural y Pesquero</w:t>
      </w:r>
      <w:r>
        <w:rPr>
          <w:rFonts w:ascii="Arial" w:hAnsi="Arial" w:cs="Arial"/>
          <w:sz w:val="24"/>
        </w:rPr>
        <w:t>,</w:t>
      </w:r>
      <w:r w:rsidRPr="006B1188">
        <w:rPr>
          <w:rFonts w:ascii="Arial" w:hAnsi="Arial" w:cs="Arial"/>
          <w:sz w:val="24"/>
        </w:rPr>
        <w:t xml:space="preserve"> al obtener sobrecumplimientos e incumplimientos, </w:t>
      </w:r>
      <w:r w:rsidRPr="00B42CC1">
        <w:rPr>
          <w:rFonts w:ascii="Arial" w:hAnsi="Arial" w:cs="Arial"/>
          <w:sz w:val="24"/>
        </w:rPr>
        <w:t>así como en sustentar con evidencia el avance reportado en dicho programa presupuestario</w:t>
      </w:r>
      <w:r w:rsidRPr="00B42CC1">
        <w:rPr>
          <w:rFonts w:ascii="Arial" w:hAnsi="Arial" w:cs="Arial"/>
          <w:bCs/>
          <w:sz w:val="24"/>
        </w:rPr>
        <w:t>,</w:t>
      </w:r>
      <w:r w:rsidRPr="006B1188">
        <w:rPr>
          <w:rFonts w:ascii="Arial" w:hAnsi="Arial" w:cs="Arial"/>
          <w:sz w:val="24"/>
        </w:rPr>
        <w:t xml:space="preserve"> por lo que se recomienda realizar acciones encaminadas a fortalecer la programación anual y monitorear las metas de manera continua, a fin de plantearlas adecuadamente y conforme a los requerimientos de dichos programas.</w:t>
      </w:r>
    </w:p>
    <w:p w:rsidR="008B1685" w:rsidRDefault="008B1685" w:rsidP="009E0E5D">
      <w:pPr>
        <w:spacing w:after="0"/>
        <w:ind w:right="142"/>
        <w:jc w:val="both"/>
        <w:rPr>
          <w:rFonts w:ascii="Arial" w:hAnsi="Arial" w:cs="Arial"/>
          <w:sz w:val="24"/>
        </w:rPr>
      </w:pPr>
    </w:p>
    <w:p w:rsidR="00005A96" w:rsidRDefault="00284C20" w:rsidP="009E0E5D">
      <w:pPr>
        <w:tabs>
          <w:tab w:val="left" w:pos="3975"/>
        </w:tabs>
        <w:spacing w:after="0"/>
        <w:ind w:right="142"/>
        <w:jc w:val="both"/>
        <w:rPr>
          <w:rFonts w:ascii="Arial" w:hAnsi="Arial" w:cs="Arial"/>
          <w:sz w:val="24"/>
        </w:rPr>
      </w:pPr>
      <w:r w:rsidRPr="002705ED">
        <w:rPr>
          <w:rFonts w:ascii="Arial" w:hAnsi="Arial" w:cs="Arial"/>
          <w:sz w:val="24"/>
        </w:rPr>
        <w:t xml:space="preserve">Con la </w:t>
      </w:r>
      <w:r w:rsidRPr="00C71AEA">
        <w:rPr>
          <w:rFonts w:ascii="Arial" w:hAnsi="Arial" w:cs="Arial"/>
          <w:sz w:val="24"/>
        </w:rPr>
        <w:t xml:space="preserve">fiscalización y la atención de las recomendaciones de desempeño se contribuirá a que </w:t>
      </w:r>
      <w:r w:rsidR="00E25DEE">
        <w:rPr>
          <w:rFonts w:ascii="Arial" w:hAnsi="Arial" w:cs="Arial"/>
          <w:bCs/>
          <w:sz w:val="24"/>
        </w:rPr>
        <w:t>l</w:t>
      </w:r>
      <w:r w:rsidR="00E25DEE" w:rsidRPr="00E25DEE">
        <w:rPr>
          <w:rFonts w:ascii="Arial" w:hAnsi="Arial" w:cs="Arial"/>
          <w:bCs/>
          <w:sz w:val="24"/>
        </w:rPr>
        <w:t>a Secretaría de Desarrollo Agropecuario, Rural y Pesca</w:t>
      </w:r>
      <w:r w:rsidRPr="004D1612">
        <w:rPr>
          <w:rFonts w:ascii="Arial" w:hAnsi="Arial" w:cs="Arial"/>
          <w:sz w:val="24"/>
        </w:rPr>
        <w:t xml:space="preserve"> </w:t>
      </w:r>
      <w:r w:rsidR="00620153" w:rsidRPr="00242110">
        <w:rPr>
          <w:rFonts w:ascii="Arial" w:hAnsi="Arial" w:cs="Arial"/>
          <w:sz w:val="24"/>
        </w:rPr>
        <w:t xml:space="preserve">aplique </w:t>
      </w:r>
      <w:r w:rsidR="00A7333E" w:rsidRPr="00B14967">
        <w:rPr>
          <w:rFonts w:ascii="Arial" w:hAnsi="Arial" w:cs="Arial"/>
          <w:sz w:val="24"/>
        </w:rPr>
        <w:t xml:space="preserve">las </w:t>
      </w:r>
      <w:r w:rsidR="00A7333E">
        <w:rPr>
          <w:rFonts w:ascii="Arial" w:hAnsi="Arial" w:cs="Arial"/>
          <w:sz w:val="24"/>
        </w:rPr>
        <w:t xml:space="preserve">oportunidades, </w:t>
      </w:r>
      <w:r w:rsidR="00A7333E" w:rsidRPr="00B14967">
        <w:rPr>
          <w:rFonts w:ascii="Arial" w:hAnsi="Arial" w:cs="Arial"/>
          <w:sz w:val="24"/>
        </w:rPr>
        <w:t>áreas de mejora y subsane las debilidades detectad</w:t>
      </w:r>
      <w:r w:rsidR="00A7333E">
        <w:rPr>
          <w:rFonts w:ascii="Arial" w:hAnsi="Arial" w:cs="Arial"/>
          <w:sz w:val="24"/>
        </w:rPr>
        <w:t>as</w:t>
      </w:r>
      <w:r w:rsidR="00620153" w:rsidRPr="00242110">
        <w:rPr>
          <w:rFonts w:ascii="Arial" w:hAnsi="Arial" w:cs="Arial"/>
          <w:sz w:val="24"/>
        </w:rPr>
        <w:t xml:space="preserve"> </w:t>
      </w:r>
      <w:r w:rsidR="00A7333E">
        <w:rPr>
          <w:rFonts w:ascii="Arial" w:hAnsi="Arial" w:cs="Arial"/>
          <w:sz w:val="24"/>
        </w:rPr>
        <w:t>a</w:t>
      </w:r>
      <w:r w:rsidR="00620153" w:rsidRPr="00242110">
        <w:rPr>
          <w:rFonts w:ascii="Arial" w:hAnsi="Arial" w:cs="Arial"/>
          <w:sz w:val="24"/>
        </w:rPr>
        <w:t xml:space="preserve"> fin de evitar la discre</w:t>
      </w:r>
      <w:r w:rsidR="00A7333E">
        <w:rPr>
          <w:rFonts w:ascii="Arial" w:hAnsi="Arial" w:cs="Arial"/>
          <w:sz w:val="24"/>
        </w:rPr>
        <w:t>cionalidad en la operación del P</w:t>
      </w:r>
      <w:r w:rsidR="00620153" w:rsidRPr="00242110">
        <w:rPr>
          <w:rFonts w:ascii="Arial" w:hAnsi="Arial" w:cs="Arial"/>
          <w:sz w:val="24"/>
        </w:rPr>
        <w:t>rograma y transparentar la aplicación y ejecución de los apoyos destinados al autoconsumo familiar y al beneficio económico gene</w:t>
      </w:r>
      <w:r w:rsidR="00A7333E">
        <w:rPr>
          <w:rFonts w:ascii="Arial" w:hAnsi="Arial" w:cs="Arial"/>
          <w:sz w:val="24"/>
        </w:rPr>
        <w:t>rado con el excedente producido;</w:t>
      </w:r>
      <w:r w:rsidR="00620153" w:rsidRPr="00242110">
        <w:rPr>
          <w:rFonts w:ascii="Arial" w:hAnsi="Arial" w:cs="Arial"/>
          <w:sz w:val="24"/>
        </w:rPr>
        <w:t xml:space="preserve"> </w:t>
      </w:r>
      <w:r w:rsidR="00A7333E">
        <w:rPr>
          <w:rFonts w:ascii="Arial" w:hAnsi="Arial" w:cs="Arial"/>
          <w:sz w:val="24"/>
        </w:rPr>
        <w:t>a</w:t>
      </w:r>
      <w:r w:rsidR="00620153" w:rsidRPr="00242110">
        <w:rPr>
          <w:rFonts w:ascii="Arial" w:hAnsi="Arial" w:cs="Arial"/>
          <w:sz w:val="24"/>
        </w:rPr>
        <w:t>sí mismo,</w:t>
      </w:r>
      <w:r w:rsidR="00620153">
        <w:rPr>
          <w:rFonts w:ascii="Arial" w:hAnsi="Arial" w:cs="Arial"/>
          <w:sz w:val="24"/>
        </w:rPr>
        <w:t xml:space="preserve"> </w:t>
      </w:r>
      <w:r w:rsidR="007632C3">
        <w:rPr>
          <w:rFonts w:ascii="Arial" w:hAnsi="Arial" w:cs="Arial"/>
          <w:sz w:val="24"/>
        </w:rPr>
        <w:t>coadyuvar</w:t>
      </w:r>
      <w:r w:rsidR="00005A96" w:rsidRPr="00976B2D">
        <w:rPr>
          <w:rFonts w:ascii="Arial" w:hAnsi="Arial" w:cs="Arial"/>
          <w:sz w:val="24"/>
        </w:rPr>
        <w:t xml:space="preserve"> </w:t>
      </w:r>
      <w:r w:rsidR="00005A96" w:rsidRPr="00C94806">
        <w:rPr>
          <w:rFonts w:ascii="Arial" w:hAnsi="Arial" w:cs="Arial"/>
          <w:sz w:val="24"/>
        </w:rPr>
        <w:t>en</w:t>
      </w:r>
      <w:r w:rsidR="00005A96">
        <w:rPr>
          <w:rFonts w:ascii="Arial" w:hAnsi="Arial" w:cs="Arial"/>
          <w:sz w:val="24"/>
        </w:rPr>
        <w:t xml:space="preserve"> la mejora de su control interno, en la correcta </w:t>
      </w:r>
      <w:r w:rsidR="00005A96" w:rsidRPr="00976B2D">
        <w:rPr>
          <w:rFonts w:ascii="Arial" w:hAnsi="Arial" w:cs="Arial"/>
          <w:sz w:val="24"/>
        </w:rPr>
        <w:t>elaboración de</w:t>
      </w:r>
      <w:r w:rsidR="00005A96">
        <w:rPr>
          <w:rFonts w:ascii="Arial" w:hAnsi="Arial" w:cs="Arial"/>
          <w:sz w:val="24"/>
        </w:rPr>
        <w:t xml:space="preserve"> sus Matrices de Indicadores para Resultados como herramienta de planeación, haciendo uso apropiado de la Metodología de Marco Lógico</w:t>
      </w:r>
      <w:r w:rsidR="007632C3">
        <w:rPr>
          <w:rFonts w:ascii="Arial" w:hAnsi="Arial" w:cs="Arial"/>
          <w:sz w:val="24"/>
        </w:rPr>
        <w:t xml:space="preserve"> y</w:t>
      </w:r>
      <w:r w:rsidR="00005A96">
        <w:rPr>
          <w:rFonts w:ascii="Arial" w:hAnsi="Arial" w:cs="Arial"/>
          <w:sz w:val="24"/>
        </w:rPr>
        <w:t>,</w:t>
      </w:r>
      <w:r w:rsidR="007632C3">
        <w:rPr>
          <w:rFonts w:ascii="Arial" w:hAnsi="Arial" w:cs="Arial"/>
          <w:sz w:val="24"/>
        </w:rPr>
        <w:t xml:space="preserve"> por último, contribuir</w:t>
      </w:r>
      <w:r w:rsidR="00005A96">
        <w:rPr>
          <w:rFonts w:ascii="Arial" w:hAnsi="Arial" w:cs="Arial"/>
          <w:sz w:val="24"/>
        </w:rPr>
        <w:t xml:space="preserve"> al seguimiento y control de los programas presupuestarios, desde la definición de los objetivos y metas y las asignaciones de presupuesto, hasta la ejecución y evaluación de los programas.</w:t>
      </w:r>
    </w:p>
    <w:p w:rsidR="00005A96" w:rsidRDefault="00005A96" w:rsidP="009E0E5D">
      <w:pPr>
        <w:tabs>
          <w:tab w:val="left" w:pos="3975"/>
        </w:tabs>
        <w:spacing w:after="0"/>
        <w:ind w:right="142"/>
        <w:jc w:val="both"/>
        <w:rPr>
          <w:rFonts w:ascii="Arial" w:hAnsi="Arial" w:cs="Arial"/>
          <w:sz w:val="24"/>
        </w:rPr>
      </w:pPr>
    </w:p>
    <w:p w:rsidR="00C856E3" w:rsidRDefault="00C856E3" w:rsidP="009E0E5D">
      <w:pPr>
        <w:tabs>
          <w:tab w:val="left" w:pos="3975"/>
        </w:tabs>
        <w:spacing w:after="0"/>
        <w:ind w:right="142"/>
        <w:jc w:val="both"/>
        <w:rPr>
          <w:rFonts w:ascii="Arial" w:hAnsi="Arial" w:cs="Arial"/>
          <w:sz w:val="24"/>
        </w:rPr>
      </w:pPr>
    </w:p>
    <w:p w:rsidR="00284C20" w:rsidRPr="002705ED" w:rsidRDefault="00284C20" w:rsidP="009E0E5D">
      <w:pPr>
        <w:spacing w:after="0"/>
        <w:ind w:right="142"/>
        <w:jc w:val="center"/>
        <w:rPr>
          <w:rFonts w:ascii="Arial" w:hAnsi="Arial" w:cs="Arial"/>
          <w:b/>
          <w:sz w:val="24"/>
          <w:szCs w:val="24"/>
        </w:rPr>
      </w:pPr>
      <w:r w:rsidRPr="002705ED">
        <w:rPr>
          <w:rFonts w:ascii="Arial" w:hAnsi="Arial" w:cs="Arial"/>
          <w:b/>
          <w:sz w:val="24"/>
          <w:szCs w:val="24"/>
        </w:rPr>
        <w:t>EL AUDITOR SUPERIOR DEL ESTADO</w:t>
      </w:r>
    </w:p>
    <w:p w:rsidR="00284C20" w:rsidRPr="002705ED" w:rsidRDefault="00284C20" w:rsidP="009E0E5D">
      <w:pPr>
        <w:spacing w:after="0"/>
        <w:ind w:right="142"/>
        <w:jc w:val="center"/>
        <w:rPr>
          <w:rFonts w:ascii="Arial" w:hAnsi="Arial" w:cs="Arial"/>
          <w:b/>
          <w:sz w:val="24"/>
          <w:szCs w:val="24"/>
        </w:rPr>
      </w:pPr>
    </w:p>
    <w:p w:rsidR="00284C20" w:rsidRPr="002705ED" w:rsidRDefault="00284C20" w:rsidP="009E0E5D">
      <w:pPr>
        <w:spacing w:after="0"/>
        <w:ind w:right="142"/>
        <w:jc w:val="center"/>
        <w:rPr>
          <w:rFonts w:ascii="Arial" w:hAnsi="Arial" w:cs="Arial"/>
          <w:b/>
          <w:sz w:val="24"/>
          <w:szCs w:val="24"/>
        </w:rPr>
      </w:pPr>
    </w:p>
    <w:p w:rsidR="00284C20" w:rsidRPr="002705ED" w:rsidRDefault="00284C20" w:rsidP="009E0E5D">
      <w:pPr>
        <w:spacing w:after="0"/>
        <w:ind w:right="142"/>
        <w:jc w:val="center"/>
        <w:rPr>
          <w:rFonts w:ascii="Arial" w:hAnsi="Arial" w:cs="Arial"/>
          <w:b/>
          <w:sz w:val="24"/>
          <w:szCs w:val="24"/>
        </w:rPr>
      </w:pPr>
    </w:p>
    <w:p w:rsidR="00284C20" w:rsidRPr="0046009E" w:rsidRDefault="00284C20" w:rsidP="009E0E5D">
      <w:pPr>
        <w:tabs>
          <w:tab w:val="left" w:pos="2610"/>
        </w:tabs>
        <w:spacing w:after="0"/>
        <w:ind w:right="142"/>
        <w:jc w:val="center"/>
        <w:rPr>
          <w:rFonts w:ascii="Arial" w:hAnsi="Arial" w:cs="Arial"/>
          <w:b/>
          <w:sz w:val="24"/>
          <w:szCs w:val="24"/>
        </w:rPr>
      </w:pPr>
    </w:p>
    <w:p w:rsidR="00284C20" w:rsidRPr="00F13631" w:rsidRDefault="00284C20" w:rsidP="009E0E5D">
      <w:pPr>
        <w:tabs>
          <w:tab w:val="left" w:pos="2610"/>
        </w:tabs>
        <w:spacing w:after="0"/>
        <w:ind w:right="142"/>
        <w:jc w:val="center"/>
        <w:rPr>
          <w:rFonts w:ascii="Arial" w:hAnsi="Arial" w:cs="Arial"/>
          <w:b/>
          <w:sz w:val="24"/>
          <w:szCs w:val="24"/>
        </w:rPr>
      </w:pPr>
      <w:r w:rsidRPr="0046009E">
        <w:rPr>
          <w:rFonts w:ascii="Arial" w:hAnsi="Arial" w:cs="Arial"/>
          <w:b/>
          <w:sz w:val="24"/>
          <w:szCs w:val="24"/>
        </w:rPr>
        <w:t>M.</w:t>
      </w:r>
      <w:r>
        <w:rPr>
          <w:rFonts w:ascii="Arial" w:hAnsi="Arial" w:cs="Arial"/>
          <w:b/>
          <w:sz w:val="24"/>
          <w:szCs w:val="24"/>
        </w:rPr>
        <w:t xml:space="preserve"> EN AUD. MANUEL PALACIOS HERRERA</w:t>
      </w:r>
    </w:p>
    <w:p w:rsidR="0079620A" w:rsidRPr="0079620A" w:rsidRDefault="0079620A" w:rsidP="009E0E5D">
      <w:pPr>
        <w:spacing w:after="0"/>
        <w:jc w:val="both"/>
        <w:rPr>
          <w:rFonts w:ascii="Arial" w:hAnsi="Arial" w:cs="Arial"/>
          <w:sz w:val="24"/>
          <w:szCs w:val="24"/>
        </w:rPr>
      </w:pPr>
    </w:p>
    <w:sectPr w:rsidR="0079620A" w:rsidRPr="0079620A" w:rsidSect="006654CD">
      <w:headerReference w:type="default" r:id="rId49"/>
      <w:footerReference w:type="default" r:id="rId50"/>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26CB0" w:rsidRDefault="00626CB0" w:rsidP="00987D4F">
      <w:pPr>
        <w:spacing w:after="0" w:line="240" w:lineRule="auto"/>
      </w:pPr>
      <w:r>
        <w:separator/>
      </w:r>
    </w:p>
  </w:endnote>
  <w:endnote w:type="continuationSeparator" w:id="0">
    <w:p w:rsidR="00626CB0" w:rsidRDefault="00626CB0"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Soberana Sans">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oberana Sans Light">
    <w:altName w:val="Calibri"/>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eastAsia="Times New Roman" w:hAnsi="Arial" w:cs="Arial"/>
        <w:sz w:val="16"/>
        <w:szCs w:val="16"/>
      </w:rPr>
      <w:id w:val="409122100"/>
      <w:docPartObj>
        <w:docPartGallery w:val="Page Numbers (Bottom of Page)"/>
        <w:docPartUnique/>
      </w:docPartObj>
    </w:sdtPr>
    <w:sdtEndPr/>
    <w:sdtContent>
      <w:sdt>
        <w:sdtPr>
          <w:rPr>
            <w:rFonts w:ascii="Arial" w:eastAsia="Times New Roman" w:hAnsi="Arial" w:cs="Arial"/>
            <w:sz w:val="16"/>
            <w:szCs w:val="16"/>
          </w:rPr>
          <w:id w:val="-316721799"/>
          <w:docPartObj>
            <w:docPartGallery w:val="Page Numbers (Top of Page)"/>
            <w:docPartUnique/>
          </w:docPartObj>
        </w:sdtPr>
        <w:sdtEndPr/>
        <w:sdtContent>
          <w:p w:rsidR="00626CB0" w:rsidRPr="00CA067B" w:rsidRDefault="00626CB0" w:rsidP="00CA067B">
            <w:pPr>
              <w:pBdr>
                <w:top w:val="single" w:sz="4" w:space="0" w:color="auto"/>
              </w:pBdr>
              <w:tabs>
                <w:tab w:val="center" w:pos="4419"/>
                <w:tab w:val="right" w:pos="8838"/>
              </w:tabs>
              <w:spacing w:after="0" w:line="240" w:lineRule="auto"/>
              <w:jc w:val="right"/>
              <w:rPr>
                <w:rFonts w:ascii="Arial" w:eastAsia="Times New Roman" w:hAnsi="Arial" w:cs="Arial"/>
                <w:bCs/>
                <w:sz w:val="16"/>
                <w:szCs w:val="16"/>
              </w:rPr>
            </w:pPr>
            <w:r w:rsidRPr="00CA067B">
              <w:rPr>
                <w:rFonts w:ascii="Arial" w:eastAsia="Times New Roman" w:hAnsi="Arial" w:cs="Arial"/>
                <w:sz w:val="16"/>
                <w:szCs w:val="16"/>
                <w:lang w:val="es-ES"/>
              </w:rPr>
              <w:t xml:space="preserve">Página </w:t>
            </w:r>
            <w:r w:rsidRPr="00CA067B">
              <w:rPr>
                <w:rFonts w:ascii="Arial" w:eastAsia="Times New Roman" w:hAnsi="Arial" w:cs="Arial"/>
                <w:bCs/>
                <w:sz w:val="16"/>
                <w:szCs w:val="16"/>
              </w:rPr>
              <w:fldChar w:fldCharType="begin"/>
            </w:r>
            <w:r w:rsidRPr="00CA067B">
              <w:rPr>
                <w:rFonts w:ascii="Arial" w:eastAsia="Times New Roman" w:hAnsi="Arial" w:cs="Arial"/>
                <w:bCs/>
                <w:sz w:val="16"/>
                <w:szCs w:val="16"/>
              </w:rPr>
              <w:instrText>PAGE</w:instrText>
            </w:r>
            <w:r w:rsidRPr="00CA067B">
              <w:rPr>
                <w:rFonts w:ascii="Arial" w:eastAsia="Times New Roman" w:hAnsi="Arial" w:cs="Arial"/>
                <w:bCs/>
                <w:sz w:val="16"/>
                <w:szCs w:val="16"/>
              </w:rPr>
              <w:fldChar w:fldCharType="separate"/>
            </w:r>
            <w:r w:rsidR="00120119">
              <w:rPr>
                <w:rFonts w:ascii="Arial" w:eastAsia="Times New Roman" w:hAnsi="Arial" w:cs="Arial"/>
                <w:bCs/>
                <w:noProof/>
                <w:sz w:val="16"/>
                <w:szCs w:val="16"/>
              </w:rPr>
              <w:t>52</w:t>
            </w:r>
            <w:r w:rsidRPr="00CA067B">
              <w:rPr>
                <w:rFonts w:ascii="Arial" w:eastAsia="Times New Roman" w:hAnsi="Arial" w:cs="Arial"/>
                <w:bCs/>
                <w:sz w:val="16"/>
                <w:szCs w:val="16"/>
              </w:rPr>
              <w:fldChar w:fldCharType="end"/>
            </w:r>
            <w:r w:rsidRPr="00CA067B">
              <w:rPr>
                <w:rFonts w:ascii="Arial" w:eastAsia="Times New Roman" w:hAnsi="Arial" w:cs="Arial"/>
                <w:sz w:val="16"/>
                <w:szCs w:val="16"/>
                <w:lang w:val="es-ES"/>
              </w:rPr>
              <w:t xml:space="preserve"> de </w:t>
            </w:r>
            <w:r w:rsidRPr="00CA067B">
              <w:rPr>
                <w:rFonts w:ascii="Arial" w:eastAsia="Times New Roman" w:hAnsi="Arial" w:cs="Arial"/>
                <w:bCs/>
                <w:sz w:val="16"/>
                <w:szCs w:val="16"/>
              </w:rPr>
              <w:fldChar w:fldCharType="begin"/>
            </w:r>
            <w:r w:rsidRPr="00CA067B">
              <w:rPr>
                <w:rFonts w:ascii="Arial" w:eastAsia="Times New Roman" w:hAnsi="Arial" w:cs="Arial"/>
                <w:bCs/>
                <w:sz w:val="16"/>
                <w:szCs w:val="16"/>
              </w:rPr>
              <w:instrText>NUMPAGES</w:instrText>
            </w:r>
            <w:r w:rsidRPr="00CA067B">
              <w:rPr>
                <w:rFonts w:ascii="Arial" w:eastAsia="Times New Roman" w:hAnsi="Arial" w:cs="Arial"/>
                <w:bCs/>
                <w:sz w:val="16"/>
                <w:szCs w:val="16"/>
              </w:rPr>
              <w:fldChar w:fldCharType="separate"/>
            </w:r>
            <w:r w:rsidR="00120119">
              <w:rPr>
                <w:rFonts w:ascii="Arial" w:eastAsia="Times New Roman" w:hAnsi="Arial" w:cs="Arial"/>
                <w:bCs/>
                <w:noProof/>
                <w:sz w:val="16"/>
                <w:szCs w:val="16"/>
              </w:rPr>
              <w:t>71</w:t>
            </w:r>
            <w:r w:rsidRPr="00CA067B">
              <w:rPr>
                <w:rFonts w:ascii="Arial" w:eastAsia="Times New Roman" w:hAnsi="Arial" w:cs="Arial"/>
                <w:bCs/>
                <w:sz w:val="16"/>
                <w:szCs w:val="16"/>
              </w:rPr>
              <w:fldChar w:fldCharType="end"/>
            </w:r>
          </w:p>
        </w:sdtContent>
      </w:sdt>
    </w:sdtContent>
  </w:sdt>
  <w:p w:rsidR="00626CB0" w:rsidRPr="00CA067B" w:rsidRDefault="00626CB0" w:rsidP="0079620A">
    <w:pPr>
      <w:spacing w:after="0"/>
      <w:rPr>
        <w:rFonts w:ascii="Arial" w:eastAsia="Times New Roman" w:hAnsi="Arial" w:cs="Arial"/>
        <w:sz w:val="6"/>
        <w:szCs w:val="16"/>
      </w:rPr>
    </w:pPr>
  </w:p>
  <w:p w:rsidR="00626CB0" w:rsidRPr="00BA2F0C" w:rsidRDefault="00626CB0" w:rsidP="00725C03">
    <w:pPr>
      <w:pStyle w:val="Piedepgina"/>
      <w:jc w:val="both"/>
      <w:rPr>
        <w:rFonts w:ascii="Arial" w:eastAsia="Times New Roman" w:hAnsi="Arial" w:cs="Arial"/>
        <w:sz w:val="16"/>
        <w:szCs w:val="16"/>
      </w:rPr>
    </w:pPr>
    <w:r w:rsidRPr="00BA2F0C">
      <w:rPr>
        <w:rFonts w:ascii="Arial" w:eastAsia="Times New Roman" w:hAnsi="Arial" w:cs="Arial"/>
        <w:sz w:val="16"/>
        <w:szCs w:val="16"/>
      </w:rPr>
      <w:t>22-AEMD-A-GOB-006-012 / Auditoría de Desempeño al “Programa de Apoyo a la Producción de Autoconsumo Cosechando Juntos 2022</w:t>
    </w:r>
    <w:r>
      <w:rPr>
        <w:rFonts w:ascii="Arial" w:eastAsia="Times New Roman" w:hAnsi="Arial" w:cs="Arial"/>
        <w:sz w:val="16"/>
        <w:szCs w:val="16"/>
      </w:rPr>
      <w:t>”</w:t>
    </w:r>
    <w:r w:rsidRPr="00BA2F0C">
      <w:rPr>
        <w:rFonts w:ascii="Arial" w:eastAsia="Times New Roman" w:hAnsi="Arial" w:cs="Arial"/>
        <w:sz w:val="16"/>
        <w:szCs w:val="16"/>
      </w:rPr>
      <w:t>.</w:t>
    </w:r>
  </w:p>
  <w:p w:rsidR="00626CB0" w:rsidRPr="00BA2F0C" w:rsidRDefault="00626CB0" w:rsidP="00725C03">
    <w:pPr>
      <w:pStyle w:val="Piedepgina"/>
      <w:jc w:val="both"/>
      <w:rPr>
        <w:rFonts w:ascii="Arial" w:eastAsia="Times New Roman" w:hAnsi="Arial" w:cs="Arial"/>
        <w:sz w:val="10"/>
        <w:szCs w:val="16"/>
      </w:rPr>
    </w:pPr>
  </w:p>
  <w:p w:rsidR="00626CB0" w:rsidRPr="00BA2F0C" w:rsidRDefault="00626CB0" w:rsidP="00BA2F0C">
    <w:pPr>
      <w:pStyle w:val="Piedepgina"/>
      <w:jc w:val="both"/>
      <w:rPr>
        <w:rFonts w:ascii="Arial" w:eastAsia="Times New Roman" w:hAnsi="Arial" w:cs="Arial"/>
        <w:sz w:val="16"/>
        <w:szCs w:val="16"/>
      </w:rPr>
    </w:pPr>
    <w:r w:rsidRPr="00BA2F0C">
      <w:rPr>
        <w:rFonts w:ascii="Arial" w:eastAsia="Times New Roman" w:hAnsi="Arial" w:cs="Arial"/>
        <w:sz w:val="16"/>
        <w:szCs w:val="16"/>
      </w:rPr>
      <w:t>22-AEMD-A-GOB-006-013 / Auditoría de Desempeño al cumplimiento de objetivos y metas de programas presupuestarios.</w:t>
    </w:r>
  </w:p>
  <w:p w:rsidR="00626CB0" w:rsidRDefault="00626CB0" w:rsidP="00BA2F0C">
    <w:pPr>
      <w:pStyle w:val="Piedepgina"/>
      <w:jc w:val="both"/>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26CB0" w:rsidRDefault="00626CB0" w:rsidP="00987D4F">
      <w:pPr>
        <w:spacing w:after="0" w:line="240" w:lineRule="auto"/>
      </w:pPr>
      <w:r>
        <w:separator/>
      </w:r>
    </w:p>
  </w:footnote>
  <w:footnote w:type="continuationSeparator" w:id="0">
    <w:p w:rsidR="00626CB0" w:rsidRDefault="00626CB0" w:rsidP="00987D4F">
      <w:pPr>
        <w:spacing w:after="0" w:line="240" w:lineRule="auto"/>
      </w:pPr>
      <w:r>
        <w:continuationSeparator/>
      </w:r>
    </w:p>
  </w:footnote>
  <w:footnote w:id="1">
    <w:p w:rsidR="00626CB0" w:rsidRPr="00F76CF0" w:rsidRDefault="00626CB0" w:rsidP="00AA4285">
      <w:pPr>
        <w:pStyle w:val="Textonotapie"/>
        <w:spacing w:line="276" w:lineRule="auto"/>
        <w:ind w:left="142" w:hanging="142"/>
        <w:jc w:val="both"/>
        <w:rPr>
          <w:lang w:val="es-ES"/>
        </w:rPr>
      </w:pPr>
      <w:r w:rsidRPr="00F31B38">
        <w:rPr>
          <w:rStyle w:val="Refdenotaalpie"/>
          <w:rFonts w:ascii="Arial" w:hAnsi="Arial" w:cs="Arial"/>
          <w:sz w:val="14"/>
          <w:szCs w:val="14"/>
        </w:rPr>
        <w:footnoteRef/>
      </w:r>
      <w:r w:rsidRPr="00F31B38">
        <w:rPr>
          <w:rFonts w:ascii="Arial" w:hAnsi="Arial" w:cs="Arial"/>
          <w:sz w:val="14"/>
          <w:szCs w:val="14"/>
        </w:rPr>
        <w:t xml:space="preserve"> </w:t>
      </w:r>
      <w:r>
        <w:rPr>
          <w:rFonts w:ascii="Arial" w:hAnsi="Arial" w:cs="Arial"/>
          <w:sz w:val="14"/>
          <w:szCs w:val="14"/>
        </w:rPr>
        <w:t>Actualización del Plan Estatal de D</w:t>
      </w:r>
      <w:r w:rsidRPr="00F31B38">
        <w:rPr>
          <w:rFonts w:ascii="Arial" w:hAnsi="Arial" w:cs="Arial"/>
          <w:sz w:val="14"/>
          <w:szCs w:val="14"/>
        </w:rPr>
        <w:t>esarrollo 2016-2022 (PED) (</w:t>
      </w:r>
      <w:r>
        <w:rPr>
          <w:rFonts w:ascii="Arial" w:hAnsi="Arial" w:cs="Arial"/>
          <w:sz w:val="14"/>
          <w:szCs w:val="14"/>
        </w:rPr>
        <w:t>P.O, 17 de enero de 2020, tomo I</w:t>
      </w:r>
      <w:r w:rsidRPr="00F31B38">
        <w:rPr>
          <w:rFonts w:ascii="Arial" w:hAnsi="Arial" w:cs="Arial"/>
          <w:sz w:val="14"/>
          <w:szCs w:val="14"/>
        </w:rPr>
        <w:t>, número 9 extraordinario, novena época</w:t>
      </w:r>
      <w:r>
        <w:rPr>
          <w:rFonts w:ascii="Arial" w:hAnsi="Arial" w:cs="Arial"/>
          <w:sz w:val="14"/>
          <w:szCs w:val="14"/>
        </w:rPr>
        <w:t>, E</w:t>
      </w:r>
      <w:r w:rsidRPr="00F31B38">
        <w:rPr>
          <w:rFonts w:ascii="Arial" w:hAnsi="Arial" w:cs="Arial"/>
          <w:sz w:val="14"/>
          <w:szCs w:val="14"/>
        </w:rPr>
        <w:t xml:space="preserve">je 1. </w:t>
      </w:r>
      <w:r w:rsidRPr="004336F7">
        <w:rPr>
          <w:rFonts w:ascii="Arial" w:hAnsi="Arial" w:cs="Arial"/>
          <w:sz w:val="14"/>
          <w:szCs w:val="14"/>
        </w:rPr>
        <w:t>Des</w:t>
      </w:r>
      <w:r>
        <w:rPr>
          <w:rFonts w:ascii="Arial" w:hAnsi="Arial" w:cs="Arial"/>
          <w:sz w:val="14"/>
          <w:szCs w:val="14"/>
        </w:rPr>
        <w:t>arrollo y Diversificación E</w:t>
      </w:r>
      <w:r w:rsidRPr="00F31B38">
        <w:rPr>
          <w:rFonts w:ascii="Arial" w:hAnsi="Arial" w:cs="Arial"/>
          <w:sz w:val="14"/>
          <w:szCs w:val="14"/>
        </w:rPr>
        <w:t>conómi</w:t>
      </w:r>
      <w:r>
        <w:rPr>
          <w:rFonts w:ascii="Arial" w:hAnsi="Arial" w:cs="Arial"/>
          <w:sz w:val="14"/>
          <w:szCs w:val="14"/>
        </w:rPr>
        <w:t>ca con Oportunidades para Todos</w:t>
      </w:r>
      <w:r w:rsidRPr="00F31B38">
        <w:rPr>
          <w:rFonts w:ascii="Arial" w:hAnsi="Arial" w:cs="Arial"/>
          <w:sz w:val="14"/>
          <w:szCs w:val="14"/>
        </w:rPr>
        <w:t>)</w:t>
      </w:r>
      <w:r>
        <w:rPr>
          <w:rFonts w:ascii="Arial" w:hAnsi="Arial" w:cs="Arial"/>
          <w:sz w:val="14"/>
          <w:szCs w:val="14"/>
        </w:rPr>
        <w:t>.</w:t>
      </w:r>
    </w:p>
  </w:footnote>
  <w:footnote w:id="2">
    <w:p w:rsidR="00626CB0" w:rsidRPr="003B09CA" w:rsidRDefault="00626CB0" w:rsidP="00C62858">
      <w:pPr>
        <w:pStyle w:val="Textonotapie"/>
        <w:spacing w:line="276" w:lineRule="auto"/>
        <w:jc w:val="both"/>
        <w:rPr>
          <w:rFonts w:ascii="Arial" w:hAnsi="Arial" w:cs="Arial"/>
          <w:sz w:val="14"/>
          <w:szCs w:val="14"/>
          <w:lang w:val="es-ES"/>
        </w:rPr>
      </w:pPr>
      <w:r w:rsidRPr="003B09CA">
        <w:rPr>
          <w:rStyle w:val="Refdenotaalpie"/>
          <w:rFonts w:ascii="Arial" w:hAnsi="Arial" w:cs="Arial"/>
          <w:sz w:val="14"/>
          <w:szCs w:val="14"/>
        </w:rPr>
        <w:footnoteRef/>
      </w:r>
      <w:r w:rsidRPr="003B09CA">
        <w:rPr>
          <w:rFonts w:ascii="Arial" w:hAnsi="Arial" w:cs="Arial"/>
          <w:sz w:val="14"/>
          <w:szCs w:val="14"/>
        </w:rPr>
        <w:t xml:space="preserve"> </w:t>
      </w:r>
      <w:r w:rsidRPr="003B09CA">
        <w:rPr>
          <w:rFonts w:ascii="Arial" w:hAnsi="Arial" w:cs="Arial"/>
          <w:sz w:val="14"/>
          <w:szCs w:val="14"/>
          <w:lang w:val="es-ES"/>
        </w:rPr>
        <w:t xml:space="preserve">Objetivo general de la SEDARPE. </w:t>
      </w:r>
      <w:hyperlink r:id="rId1" w:history="1">
        <w:r w:rsidRPr="00E074E8">
          <w:rPr>
            <w:rStyle w:val="Hipervnculo"/>
            <w:rFonts w:ascii="Arial" w:hAnsi="Arial" w:cs="Arial"/>
            <w:sz w:val="14"/>
            <w:szCs w:val="14"/>
            <w:lang w:val="es-ES"/>
          </w:rPr>
          <w:t>https://qroo.gob.mx/sedarpe/mision-vision-y-objetivos/</w:t>
        </w:r>
      </w:hyperlink>
      <w:r w:rsidRPr="00E074E8">
        <w:rPr>
          <w:rFonts w:ascii="Arial" w:hAnsi="Arial" w:cs="Arial"/>
          <w:sz w:val="14"/>
          <w:szCs w:val="14"/>
          <w:lang w:val="es-ES"/>
        </w:rPr>
        <w:t xml:space="preserve"> </w:t>
      </w:r>
    </w:p>
  </w:footnote>
  <w:footnote w:id="3">
    <w:p w:rsidR="00626CB0" w:rsidRPr="005822FA" w:rsidRDefault="00626CB0" w:rsidP="00C62858">
      <w:pPr>
        <w:pStyle w:val="Textonotapie"/>
        <w:spacing w:line="276" w:lineRule="auto"/>
        <w:jc w:val="both"/>
        <w:rPr>
          <w:rFonts w:ascii="Arial" w:hAnsi="Arial" w:cs="Arial"/>
          <w:sz w:val="14"/>
        </w:rPr>
      </w:pPr>
      <w:r w:rsidRPr="003B09CA">
        <w:rPr>
          <w:rStyle w:val="Refdenotaalpie"/>
          <w:rFonts w:ascii="Arial" w:hAnsi="Arial" w:cs="Arial"/>
          <w:sz w:val="14"/>
          <w:szCs w:val="14"/>
        </w:rPr>
        <w:footnoteRef/>
      </w:r>
      <w:r w:rsidRPr="003B09CA">
        <w:rPr>
          <w:rFonts w:ascii="Arial" w:hAnsi="Arial" w:cs="Arial"/>
          <w:sz w:val="14"/>
          <w:szCs w:val="14"/>
        </w:rPr>
        <w:t xml:space="preserve"> Actualización del Programa Sectorial Desarrollo Agropecuario, Rural y Pesca</w:t>
      </w:r>
      <w:r>
        <w:rPr>
          <w:rFonts w:ascii="Arial" w:hAnsi="Arial" w:cs="Arial"/>
          <w:sz w:val="14"/>
          <w:szCs w:val="14"/>
        </w:rPr>
        <w:t>.</w:t>
      </w:r>
    </w:p>
  </w:footnote>
  <w:footnote w:id="4">
    <w:p w:rsidR="00626CB0" w:rsidRPr="002B3679" w:rsidRDefault="00626CB0" w:rsidP="00C62858">
      <w:pPr>
        <w:pStyle w:val="Textonotapie"/>
        <w:spacing w:line="276" w:lineRule="auto"/>
        <w:jc w:val="both"/>
        <w:rPr>
          <w:rFonts w:ascii="Arial" w:hAnsi="Arial" w:cs="Arial"/>
          <w:sz w:val="14"/>
          <w:szCs w:val="14"/>
          <w:lang w:val="es-ES"/>
        </w:rPr>
      </w:pPr>
      <w:r w:rsidRPr="002B3679">
        <w:rPr>
          <w:rStyle w:val="Refdenotaalpie"/>
          <w:rFonts w:ascii="Arial" w:hAnsi="Arial" w:cs="Arial"/>
          <w:sz w:val="14"/>
          <w:szCs w:val="14"/>
        </w:rPr>
        <w:footnoteRef/>
      </w:r>
      <w:r w:rsidRPr="002B3679">
        <w:rPr>
          <w:rFonts w:ascii="Arial" w:hAnsi="Arial" w:cs="Arial"/>
          <w:sz w:val="14"/>
          <w:szCs w:val="14"/>
        </w:rPr>
        <w:t xml:space="preserve"> </w:t>
      </w:r>
      <w:r w:rsidRPr="002B3679">
        <w:rPr>
          <w:rFonts w:ascii="Arial" w:hAnsi="Arial" w:cs="Arial"/>
          <w:sz w:val="14"/>
          <w:szCs w:val="14"/>
          <w:lang w:val="es-ES"/>
        </w:rPr>
        <w:t>Constitución Política de los Estado Unidos Mexicanos, artículo 27.</w:t>
      </w:r>
    </w:p>
  </w:footnote>
  <w:footnote w:id="5">
    <w:p w:rsidR="00626CB0" w:rsidRPr="002B3679" w:rsidRDefault="00626CB0" w:rsidP="00C62858">
      <w:pPr>
        <w:pStyle w:val="Textonotapie"/>
        <w:spacing w:line="276" w:lineRule="auto"/>
        <w:rPr>
          <w:rFonts w:ascii="Arial" w:hAnsi="Arial" w:cs="Arial"/>
          <w:sz w:val="14"/>
          <w:szCs w:val="14"/>
          <w:lang w:val="es-ES"/>
        </w:rPr>
      </w:pPr>
      <w:r w:rsidRPr="002B3679">
        <w:rPr>
          <w:rStyle w:val="Refdenotaalpie"/>
          <w:rFonts w:ascii="Arial" w:hAnsi="Arial" w:cs="Arial"/>
          <w:sz w:val="14"/>
          <w:szCs w:val="14"/>
        </w:rPr>
        <w:footnoteRef/>
      </w:r>
      <w:r w:rsidRPr="002B3679">
        <w:rPr>
          <w:rFonts w:ascii="Arial" w:hAnsi="Arial" w:cs="Arial"/>
          <w:sz w:val="14"/>
          <w:szCs w:val="14"/>
        </w:rPr>
        <w:t xml:space="preserve"> </w:t>
      </w:r>
      <w:r w:rsidRPr="002B3679">
        <w:rPr>
          <w:rFonts w:ascii="Arial" w:hAnsi="Arial" w:cs="Arial"/>
          <w:sz w:val="14"/>
          <w:szCs w:val="14"/>
          <w:lang w:val="es-ES"/>
        </w:rPr>
        <w:t>Ley de Desarrollo Rural Sustentable del Estado de Quintana Roo, artículos 5 fracción III y 53.</w:t>
      </w:r>
    </w:p>
  </w:footnote>
  <w:footnote w:id="6">
    <w:p w:rsidR="00626CB0" w:rsidRPr="002B3679" w:rsidRDefault="00626CB0" w:rsidP="00C62858">
      <w:pPr>
        <w:pStyle w:val="Textonotapie"/>
        <w:spacing w:line="276" w:lineRule="auto"/>
        <w:rPr>
          <w:rFonts w:ascii="Arial" w:hAnsi="Arial" w:cs="Arial"/>
          <w:sz w:val="14"/>
          <w:szCs w:val="14"/>
          <w:lang w:val="es-ES"/>
        </w:rPr>
      </w:pPr>
      <w:r w:rsidRPr="002B3679">
        <w:rPr>
          <w:rStyle w:val="Refdenotaalpie"/>
          <w:rFonts w:ascii="Arial" w:hAnsi="Arial" w:cs="Arial"/>
          <w:sz w:val="14"/>
          <w:szCs w:val="14"/>
        </w:rPr>
        <w:footnoteRef/>
      </w:r>
      <w:r w:rsidRPr="002B3679">
        <w:rPr>
          <w:rFonts w:ascii="Arial" w:hAnsi="Arial" w:cs="Arial"/>
          <w:sz w:val="14"/>
          <w:szCs w:val="14"/>
        </w:rPr>
        <w:t xml:space="preserve"> </w:t>
      </w:r>
      <w:r>
        <w:rPr>
          <w:rFonts w:ascii="Arial" w:hAnsi="Arial" w:cs="Arial"/>
          <w:sz w:val="14"/>
          <w:szCs w:val="14"/>
          <w:lang w:val="es-ES"/>
        </w:rPr>
        <w:t>Reglamento Interior</w:t>
      </w:r>
      <w:r w:rsidRPr="002B3679">
        <w:rPr>
          <w:rFonts w:ascii="Arial" w:hAnsi="Arial" w:cs="Arial"/>
          <w:sz w:val="14"/>
          <w:szCs w:val="14"/>
          <w:lang w:val="es-ES"/>
        </w:rPr>
        <w:t xml:space="preserve"> de la Secretaría de Desarrollo Agropecuario, Rural y Pesca, artículo 2.</w:t>
      </w:r>
    </w:p>
  </w:footnote>
  <w:footnote w:id="7">
    <w:p w:rsidR="00626CB0" w:rsidRPr="00993A75" w:rsidRDefault="00626CB0" w:rsidP="00C62858">
      <w:pPr>
        <w:pStyle w:val="Textonotapie"/>
        <w:spacing w:line="276" w:lineRule="auto"/>
        <w:rPr>
          <w:rFonts w:ascii="Arial" w:hAnsi="Arial" w:cs="Arial"/>
          <w:sz w:val="14"/>
          <w:szCs w:val="14"/>
          <w:lang w:val="es-ES"/>
        </w:rPr>
      </w:pPr>
      <w:r w:rsidRPr="002B3679">
        <w:rPr>
          <w:rStyle w:val="Refdenotaalpie"/>
          <w:rFonts w:ascii="Arial" w:hAnsi="Arial" w:cs="Arial"/>
          <w:sz w:val="14"/>
          <w:szCs w:val="14"/>
        </w:rPr>
        <w:footnoteRef/>
      </w:r>
      <w:r w:rsidRPr="002B3679">
        <w:rPr>
          <w:rFonts w:ascii="Arial" w:hAnsi="Arial" w:cs="Arial"/>
          <w:sz w:val="14"/>
          <w:szCs w:val="14"/>
        </w:rPr>
        <w:t xml:space="preserve"> </w:t>
      </w:r>
      <w:r w:rsidRPr="002B3679">
        <w:rPr>
          <w:rFonts w:ascii="Arial" w:hAnsi="Arial" w:cs="Arial"/>
          <w:sz w:val="14"/>
          <w:szCs w:val="14"/>
          <w:lang w:val="es-ES"/>
        </w:rPr>
        <w:t xml:space="preserve">Ley Orgánica de la </w:t>
      </w:r>
      <w:r w:rsidRPr="004A2CA2">
        <w:rPr>
          <w:rFonts w:ascii="Arial" w:hAnsi="Arial" w:cs="Arial"/>
          <w:sz w:val="14"/>
          <w:szCs w:val="14"/>
          <w:lang w:val="es-ES"/>
        </w:rPr>
        <w:t xml:space="preserve">Administración Pública del Estado de Quintana Roo, artículo 39 </w:t>
      </w:r>
      <w:r w:rsidRPr="00993A75">
        <w:rPr>
          <w:rFonts w:ascii="Arial" w:hAnsi="Arial" w:cs="Arial"/>
          <w:sz w:val="14"/>
          <w:szCs w:val="14"/>
          <w:lang w:val="es-ES"/>
        </w:rPr>
        <w:t>fracciones I y XXI.</w:t>
      </w:r>
    </w:p>
  </w:footnote>
  <w:footnote w:id="8">
    <w:p w:rsidR="00626CB0" w:rsidRPr="00993A75" w:rsidRDefault="00626CB0" w:rsidP="00C62858">
      <w:pPr>
        <w:pStyle w:val="Textonotapie"/>
        <w:spacing w:line="276" w:lineRule="auto"/>
        <w:rPr>
          <w:rFonts w:ascii="Arial" w:hAnsi="Arial" w:cs="Arial"/>
          <w:sz w:val="14"/>
          <w:szCs w:val="14"/>
          <w:lang w:val="es-ES"/>
        </w:rPr>
      </w:pPr>
      <w:r w:rsidRPr="00993A75">
        <w:rPr>
          <w:rStyle w:val="Refdenotaalpie"/>
          <w:rFonts w:ascii="Arial" w:hAnsi="Arial" w:cs="Arial"/>
          <w:sz w:val="14"/>
          <w:szCs w:val="14"/>
        </w:rPr>
        <w:footnoteRef/>
      </w:r>
      <w:r w:rsidRPr="00993A75">
        <w:rPr>
          <w:rFonts w:ascii="Arial" w:hAnsi="Arial" w:cs="Arial"/>
          <w:sz w:val="14"/>
          <w:szCs w:val="14"/>
        </w:rPr>
        <w:t xml:space="preserve"> </w:t>
      </w:r>
      <w:r>
        <w:rPr>
          <w:rFonts w:ascii="Arial" w:hAnsi="Arial" w:cs="Arial"/>
          <w:sz w:val="14"/>
          <w:szCs w:val="14"/>
          <w:lang w:val="es-ES"/>
        </w:rPr>
        <w:t>Reglamento Interior</w:t>
      </w:r>
      <w:r w:rsidRPr="00993A75">
        <w:rPr>
          <w:rFonts w:ascii="Arial" w:hAnsi="Arial" w:cs="Arial"/>
          <w:sz w:val="14"/>
          <w:szCs w:val="14"/>
          <w:lang w:val="es-ES"/>
        </w:rPr>
        <w:t xml:space="preserve"> de la Secretaría de Desarrollo Agropecuario, Rural y Pesca, artículo 36 fracciones I y XII.</w:t>
      </w:r>
    </w:p>
  </w:footnote>
  <w:footnote w:id="9">
    <w:p w:rsidR="00626CB0" w:rsidRPr="00B73315" w:rsidRDefault="00626CB0" w:rsidP="00C62858">
      <w:pPr>
        <w:pStyle w:val="Textonotapie"/>
        <w:spacing w:line="276" w:lineRule="auto"/>
        <w:jc w:val="both"/>
        <w:rPr>
          <w:rFonts w:ascii="Arial" w:hAnsi="Arial" w:cs="Arial"/>
          <w:sz w:val="14"/>
          <w:szCs w:val="14"/>
          <w:lang w:val="es-ES"/>
        </w:rPr>
      </w:pPr>
      <w:r w:rsidRPr="00B73315">
        <w:rPr>
          <w:rStyle w:val="Refdenotaalpie"/>
          <w:rFonts w:ascii="Arial" w:hAnsi="Arial" w:cs="Arial"/>
          <w:sz w:val="14"/>
          <w:szCs w:val="14"/>
        </w:rPr>
        <w:footnoteRef/>
      </w:r>
      <w:r w:rsidRPr="00B73315">
        <w:rPr>
          <w:rFonts w:ascii="Arial" w:hAnsi="Arial" w:cs="Arial"/>
          <w:sz w:val="14"/>
          <w:szCs w:val="14"/>
        </w:rPr>
        <w:t xml:space="preserve"> Reglas de Operación del Programa de Apoyo a la Producción de Autoconsumo Cosechando Juntos 2022, artículos 2, 3 y 17 fracción II inciso E.</w:t>
      </w:r>
    </w:p>
  </w:footnote>
  <w:footnote w:id="10">
    <w:p w:rsidR="00626CB0" w:rsidRPr="00B73315" w:rsidRDefault="00626CB0" w:rsidP="00C62858">
      <w:pPr>
        <w:pStyle w:val="Textonotapie"/>
        <w:spacing w:line="276" w:lineRule="auto"/>
        <w:jc w:val="both"/>
        <w:rPr>
          <w:rFonts w:ascii="Arial" w:hAnsi="Arial" w:cs="Arial"/>
          <w:sz w:val="14"/>
          <w:szCs w:val="14"/>
          <w:lang w:val="es-ES"/>
        </w:rPr>
      </w:pPr>
      <w:r w:rsidRPr="00B73315">
        <w:rPr>
          <w:rStyle w:val="Refdenotaalpie"/>
          <w:rFonts w:ascii="Arial" w:hAnsi="Arial" w:cs="Arial"/>
          <w:sz w:val="14"/>
          <w:szCs w:val="14"/>
        </w:rPr>
        <w:footnoteRef/>
      </w:r>
      <w:r w:rsidRPr="00B73315">
        <w:rPr>
          <w:rFonts w:ascii="Arial" w:hAnsi="Arial" w:cs="Arial"/>
          <w:sz w:val="14"/>
          <w:szCs w:val="14"/>
        </w:rPr>
        <w:t xml:space="preserve"> </w:t>
      </w:r>
      <w:r w:rsidRPr="00B73315">
        <w:rPr>
          <w:rFonts w:ascii="Arial" w:hAnsi="Arial" w:cs="Arial"/>
          <w:sz w:val="14"/>
          <w:szCs w:val="14"/>
          <w:lang w:val="es-ES"/>
        </w:rPr>
        <w:t>Ley de Presupuesto y Gasto Público del Estado de Quintana Roo, artículo 67.</w:t>
      </w:r>
    </w:p>
  </w:footnote>
  <w:footnote w:id="11">
    <w:p w:rsidR="00626CB0" w:rsidRPr="00B73315" w:rsidRDefault="00626CB0" w:rsidP="00C62858">
      <w:pPr>
        <w:pStyle w:val="Textonotapie"/>
        <w:spacing w:line="276" w:lineRule="auto"/>
        <w:jc w:val="both"/>
        <w:rPr>
          <w:rFonts w:ascii="Arial" w:hAnsi="Arial" w:cs="Arial"/>
          <w:sz w:val="14"/>
          <w:szCs w:val="14"/>
          <w:lang w:val="es-ES"/>
        </w:rPr>
      </w:pPr>
      <w:r w:rsidRPr="00B73315">
        <w:rPr>
          <w:rStyle w:val="Refdenotaalpie"/>
          <w:rFonts w:ascii="Arial" w:hAnsi="Arial" w:cs="Arial"/>
          <w:sz w:val="14"/>
          <w:szCs w:val="14"/>
        </w:rPr>
        <w:footnoteRef/>
      </w:r>
      <w:r w:rsidRPr="00B73315">
        <w:rPr>
          <w:rFonts w:ascii="Arial" w:hAnsi="Arial" w:cs="Arial"/>
          <w:sz w:val="14"/>
          <w:szCs w:val="14"/>
        </w:rPr>
        <w:t xml:space="preserve"> </w:t>
      </w:r>
      <w:r>
        <w:rPr>
          <w:rFonts w:ascii="Arial" w:hAnsi="Arial" w:cs="Arial"/>
          <w:sz w:val="14"/>
          <w:szCs w:val="14"/>
          <w:lang w:val="es-ES"/>
        </w:rPr>
        <w:t>Reglamento Interior</w:t>
      </w:r>
      <w:r w:rsidRPr="00B73315">
        <w:rPr>
          <w:rFonts w:ascii="Arial" w:hAnsi="Arial" w:cs="Arial"/>
          <w:sz w:val="14"/>
          <w:szCs w:val="14"/>
          <w:lang w:val="es-ES"/>
        </w:rPr>
        <w:t xml:space="preserve"> de la Secretaría de Desarrollo Agropecuario, Rural y Pesca, artículos 26 fracción II y 29 fracción VI.</w:t>
      </w:r>
    </w:p>
  </w:footnote>
  <w:footnote w:id="12">
    <w:p w:rsidR="00626CB0" w:rsidRPr="00B73315" w:rsidRDefault="00626CB0" w:rsidP="00C62858">
      <w:pPr>
        <w:pStyle w:val="Textonotapie"/>
        <w:spacing w:line="276" w:lineRule="auto"/>
        <w:jc w:val="both"/>
        <w:rPr>
          <w:rFonts w:ascii="Arial" w:hAnsi="Arial" w:cs="Arial"/>
          <w:sz w:val="14"/>
          <w:szCs w:val="14"/>
          <w:lang w:val="es-ES"/>
        </w:rPr>
      </w:pPr>
      <w:r w:rsidRPr="00B73315">
        <w:rPr>
          <w:rStyle w:val="Refdenotaalpie"/>
          <w:rFonts w:ascii="Arial" w:hAnsi="Arial" w:cs="Arial"/>
          <w:sz w:val="14"/>
          <w:szCs w:val="14"/>
        </w:rPr>
        <w:footnoteRef/>
      </w:r>
      <w:r w:rsidRPr="00B73315">
        <w:rPr>
          <w:rFonts w:ascii="Arial" w:hAnsi="Arial" w:cs="Arial"/>
          <w:sz w:val="14"/>
          <w:szCs w:val="14"/>
        </w:rPr>
        <w:t xml:space="preserve"> La Subsecretaría de Agricultura a través de la </w:t>
      </w:r>
      <w:r w:rsidRPr="00B73315">
        <w:rPr>
          <w:rFonts w:ascii="Arial" w:hAnsi="Arial" w:cs="Arial"/>
          <w:bCs/>
          <w:sz w:val="14"/>
          <w:szCs w:val="14"/>
        </w:rPr>
        <w:t>Dirección de Fomento Agrícola y Comunitario.</w:t>
      </w:r>
    </w:p>
  </w:footnote>
  <w:footnote w:id="13">
    <w:p w:rsidR="00626CB0" w:rsidRPr="00425AF5" w:rsidRDefault="00626CB0" w:rsidP="00C62858">
      <w:pPr>
        <w:pStyle w:val="Textonotapie"/>
        <w:spacing w:line="276" w:lineRule="auto"/>
        <w:jc w:val="both"/>
        <w:rPr>
          <w:rFonts w:ascii="Arial" w:hAnsi="Arial" w:cs="Arial"/>
          <w:sz w:val="14"/>
          <w:szCs w:val="14"/>
          <w:lang w:val="es-ES"/>
        </w:rPr>
      </w:pPr>
      <w:r w:rsidRPr="00B73315">
        <w:rPr>
          <w:rStyle w:val="Refdenotaalpie"/>
          <w:rFonts w:ascii="Arial" w:hAnsi="Arial" w:cs="Arial"/>
          <w:sz w:val="14"/>
          <w:szCs w:val="14"/>
        </w:rPr>
        <w:footnoteRef/>
      </w:r>
      <w:r w:rsidRPr="00B73315">
        <w:rPr>
          <w:rFonts w:ascii="Arial" w:hAnsi="Arial" w:cs="Arial"/>
          <w:sz w:val="14"/>
          <w:szCs w:val="14"/>
        </w:rPr>
        <w:t xml:space="preserve"> </w:t>
      </w:r>
      <w:r w:rsidRPr="00AA4285">
        <w:rPr>
          <w:rFonts w:ascii="Arial" w:hAnsi="Arial" w:cs="Arial"/>
          <w:sz w:val="14"/>
          <w:szCs w:val="14"/>
        </w:rPr>
        <w:t>Reglas de Operación del Programa de Apoyo a la Producción de Autoconsumo Cosechando Juntos 2022, artículos 17 inciso H y 20.</w:t>
      </w:r>
    </w:p>
  </w:footnote>
  <w:footnote w:id="14">
    <w:p w:rsidR="00626CB0" w:rsidRPr="00F31B38" w:rsidRDefault="00626CB0" w:rsidP="00C62858">
      <w:pPr>
        <w:pStyle w:val="Textonotapie"/>
        <w:spacing w:line="276" w:lineRule="auto"/>
        <w:rPr>
          <w:rFonts w:ascii="Arial" w:hAnsi="Arial" w:cs="Arial"/>
          <w:sz w:val="14"/>
          <w:szCs w:val="16"/>
          <w:lang w:val="es-ES"/>
        </w:rPr>
      </w:pPr>
      <w:r w:rsidRPr="00F31B38">
        <w:rPr>
          <w:rStyle w:val="Refdenotaalpie"/>
          <w:rFonts w:ascii="Arial" w:hAnsi="Arial" w:cs="Arial"/>
          <w:sz w:val="14"/>
          <w:szCs w:val="16"/>
        </w:rPr>
        <w:footnoteRef/>
      </w:r>
      <w:r w:rsidRPr="00F31B38">
        <w:rPr>
          <w:rFonts w:ascii="Arial" w:hAnsi="Arial" w:cs="Arial"/>
          <w:sz w:val="14"/>
          <w:szCs w:val="16"/>
        </w:rPr>
        <w:t xml:space="preserve"> La Subsecretaría de Agricultura a través de la Dirección de Fomento Agrícola y Comunitario.</w:t>
      </w:r>
    </w:p>
  </w:footnote>
  <w:footnote w:id="15">
    <w:p w:rsidR="00626CB0" w:rsidRPr="001F31A5" w:rsidRDefault="00626CB0" w:rsidP="00C62858">
      <w:pPr>
        <w:pStyle w:val="Textonotapie"/>
        <w:spacing w:line="276" w:lineRule="auto"/>
        <w:rPr>
          <w:rFonts w:ascii="Arial" w:hAnsi="Arial" w:cs="Arial"/>
          <w:sz w:val="14"/>
          <w:szCs w:val="14"/>
          <w:lang w:val="es-ES"/>
        </w:rPr>
      </w:pPr>
      <w:r w:rsidRPr="001F31A5">
        <w:rPr>
          <w:rStyle w:val="Refdenotaalpie"/>
          <w:rFonts w:ascii="Arial" w:hAnsi="Arial" w:cs="Arial"/>
          <w:sz w:val="14"/>
          <w:szCs w:val="14"/>
        </w:rPr>
        <w:footnoteRef/>
      </w:r>
      <w:r w:rsidRPr="001F31A5">
        <w:rPr>
          <w:rFonts w:ascii="Arial" w:hAnsi="Arial" w:cs="Arial"/>
          <w:sz w:val="14"/>
          <w:szCs w:val="14"/>
        </w:rPr>
        <w:t xml:space="preserve"> </w:t>
      </w:r>
      <w:r w:rsidRPr="001F31A5">
        <w:rPr>
          <w:rFonts w:ascii="Arial" w:hAnsi="Arial" w:cs="Arial"/>
          <w:sz w:val="14"/>
          <w:szCs w:val="14"/>
          <w:lang w:val="es-ES"/>
        </w:rPr>
        <w:t>Ley Orgánica de la Administración Pública del Estado de Quintana Roo, artículo 39 fracción XXI.</w:t>
      </w:r>
    </w:p>
  </w:footnote>
  <w:footnote w:id="16">
    <w:p w:rsidR="00626CB0" w:rsidRPr="001F31A5" w:rsidRDefault="00626CB0" w:rsidP="00C62858">
      <w:pPr>
        <w:pStyle w:val="Textonotapie"/>
        <w:spacing w:line="276" w:lineRule="auto"/>
        <w:rPr>
          <w:rFonts w:ascii="Arial" w:hAnsi="Arial" w:cs="Arial"/>
          <w:sz w:val="14"/>
          <w:szCs w:val="14"/>
          <w:lang w:val="es-ES"/>
        </w:rPr>
      </w:pPr>
      <w:r w:rsidRPr="001F31A5">
        <w:rPr>
          <w:rStyle w:val="Refdenotaalpie"/>
          <w:rFonts w:ascii="Arial" w:hAnsi="Arial" w:cs="Arial"/>
          <w:sz w:val="14"/>
          <w:szCs w:val="14"/>
        </w:rPr>
        <w:footnoteRef/>
      </w:r>
      <w:r w:rsidRPr="001F31A5">
        <w:rPr>
          <w:rFonts w:ascii="Arial" w:hAnsi="Arial" w:cs="Arial"/>
          <w:sz w:val="14"/>
          <w:szCs w:val="14"/>
        </w:rPr>
        <w:t xml:space="preserve"> Ley de Desarrollo Rural Sustentable del Estado de Quintana Roo, artículos 55 fracción III y 120 fracción I.</w:t>
      </w:r>
    </w:p>
  </w:footnote>
  <w:footnote w:id="17">
    <w:p w:rsidR="00626CB0" w:rsidRPr="001F31A5" w:rsidRDefault="00626CB0" w:rsidP="00C62858">
      <w:pPr>
        <w:pStyle w:val="Textonotapie"/>
        <w:spacing w:line="276" w:lineRule="auto"/>
        <w:rPr>
          <w:rFonts w:ascii="Arial" w:hAnsi="Arial" w:cs="Arial"/>
          <w:sz w:val="14"/>
          <w:szCs w:val="14"/>
          <w:lang w:val="es-ES"/>
        </w:rPr>
      </w:pPr>
      <w:r w:rsidRPr="001F31A5">
        <w:rPr>
          <w:rStyle w:val="Refdenotaalpie"/>
          <w:rFonts w:ascii="Arial" w:hAnsi="Arial" w:cs="Arial"/>
          <w:sz w:val="14"/>
          <w:szCs w:val="14"/>
        </w:rPr>
        <w:footnoteRef/>
      </w:r>
      <w:r w:rsidRPr="001F31A5">
        <w:rPr>
          <w:rFonts w:ascii="Arial" w:hAnsi="Arial" w:cs="Arial"/>
          <w:sz w:val="14"/>
          <w:szCs w:val="14"/>
        </w:rPr>
        <w:t xml:space="preserve"> </w:t>
      </w:r>
      <w:r w:rsidRPr="001F31A5">
        <w:rPr>
          <w:rFonts w:ascii="Arial" w:hAnsi="Arial" w:cs="Arial"/>
          <w:sz w:val="14"/>
          <w:szCs w:val="14"/>
          <w:lang w:val="es-ES"/>
        </w:rPr>
        <w:t>Reglas de Operación del Programa de Apoyo a la Producción de Autoconsumo Cosechando Juntos 2022, artículos 2 y 3.</w:t>
      </w:r>
    </w:p>
  </w:footnote>
  <w:footnote w:id="18">
    <w:p w:rsidR="00626CB0" w:rsidRPr="001F31A5" w:rsidRDefault="00626CB0" w:rsidP="00C62858">
      <w:pPr>
        <w:pStyle w:val="Textonotapie"/>
        <w:spacing w:line="276" w:lineRule="auto"/>
        <w:rPr>
          <w:rFonts w:ascii="Arial" w:hAnsi="Arial" w:cs="Arial"/>
          <w:sz w:val="14"/>
          <w:szCs w:val="14"/>
          <w:lang w:val="es-ES"/>
        </w:rPr>
      </w:pPr>
      <w:r w:rsidRPr="001F31A5">
        <w:rPr>
          <w:rStyle w:val="Refdenotaalpie"/>
          <w:rFonts w:ascii="Arial" w:hAnsi="Arial" w:cs="Arial"/>
          <w:sz w:val="14"/>
          <w:szCs w:val="14"/>
        </w:rPr>
        <w:footnoteRef/>
      </w:r>
      <w:r w:rsidRPr="001F31A5">
        <w:rPr>
          <w:rFonts w:ascii="Arial" w:hAnsi="Arial" w:cs="Arial"/>
          <w:sz w:val="14"/>
          <w:szCs w:val="14"/>
        </w:rPr>
        <w:t xml:space="preserve"> </w:t>
      </w:r>
      <w:r w:rsidRPr="001F31A5">
        <w:rPr>
          <w:rFonts w:ascii="Arial" w:hAnsi="Arial" w:cs="Arial"/>
          <w:sz w:val="14"/>
          <w:szCs w:val="14"/>
          <w:lang w:val="es-ES"/>
        </w:rPr>
        <w:t>Reglas de operación del “Programa de Apoyo a la Producción de Autocons</w:t>
      </w:r>
      <w:r>
        <w:rPr>
          <w:rFonts w:ascii="Arial" w:hAnsi="Arial" w:cs="Arial"/>
          <w:sz w:val="14"/>
          <w:szCs w:val="14"/>
          <w:lang w:val="es-ES"/>
        </w:rPr>
        <w:t xml:space="preserve">umo Cosechando Juntos 2022” Artículo </w:t>
      </w:r>
      <w:r w:rsidRPr="001F31A5">
        <w:rPr>
          <w:rFonts w:ascii="Arial" w:hAnsi="Arial" w:cs="Arial"/>
          <w:sz w:val="14"/>
          <w:szCs w:val="14"/>
          <w:lang w:val="es-ES"/>
        </w:rPr>
        <w:t>20</w:t>
      </w:r>
      <w:r>
        <w:rPr>
          <w:rFonts w:ascii="Arial" w:hAnsi="Arial" w:cs="Arial"/>
          <w:sz w:val="14"/>
          <w:szCs w:val="14"/>
          <w:lang w:val="es-ES"/>
        </w:rPr>
        <w:t>.</w:t>
      </w:r>
    </w:p>
  </w:footnote>
  <w:footnote w:id="19">
    <w:p w:rsidR="00626CB0" w:rsidRPr="001F31A5" w:rsidRDefault="00626CB0" w:rsidP="00C62858">
      <w:pPr>
        <w:pStyle w:val="Textonotapie"/>
        <w:spacing w:line="276" w:lineRule="auto"/>
        <w:rPr>
          <w:lang w:val="es-ES"/>
        </w:rPr>
      </w:pPr>
      <w:r w:rsidRPr="001F31A5">
        <w:rPr>
          <w:rStyle w:val="Refdenotaalpie"/>
          <w:rFonts w:ascii="Arial" w:hAnsi="Arial" w:cs="Arial"/>
          <w:sz w:val="14"/>
          <w:szCs w:val="14"/>
        </w:rPr>
        <w:footnoteRef/>
      </w:r>
      <w:r w:rsidRPr="001F31A5">
        <w:rPr>
          <w:rFonts w:ascii="Arial" w:hAnsi="Arial" w:cs="Arial"/>
          <w:sz w:val="14"/>
          <w:szCs w:val="14"/>
        </w:rPr>
        <w:t xml:space="preserve"> </w:t>
      </w:r>
      <w:r w:rsidRPr="001F31A5">
        <w:rPr>
          <w:rFonts w:ascii="Arial" w:hAnsi="Arial" w:cs="Arial"/>
          <w:sz w:val="14"/>
          <w:szCs w:val="14"/>
          <w:lang w:val="es-ES"/>
        </w:rPr>
        <w:t>Ley para el Desarrollo Social del Estado de Quintana Roo, artículos 110, 111 y 112.</w:t>
      </w:r>
    </w:p>
  </w:footnote>
  <w:footnote w:id="20">
    <w:p w:rsidR="00626CB0" w:rsidRPr="00207C42" w:rsidRDefault="00626CB0" w:rsidP="00C62858">
      <w:pPr>
        <w:pStyle w:val="Textonotapie"/>
        <w:spacing w:line="276" w:lineRule="auto"/>
        <w:jc w:val="both"/>
        <w:rPr>
          <w:lang w:val="es-ES"/>
        </w:rPr>
      </w:pPr>
      <w:r w:rsidRPr="00207C42">
        <w:rPr>
          <w:rStyle w:val="Refdenotaalpie"/>
          <w:rFonts w:ascii="Arial" w:hAnsi="Arial" w:cs="Arial"/>
          <w:sz w:val="14"/>
          <w:szCs w:val="14"/>
        </w:rPr>
        <w:footnoteRef/>
      </w:r>
      <w:r w:rsidRPr="00207C42">
        <w:rPr>
          <w:rFonts w:ascii="Arial" w:hAnsi="Arial" w:cs="Arial"/>
          <w:sz w:val="14"/>
          <w:szCs w:val="14"/>
        </w:rPr>
        <w:t xml:space="preserve"> </w:t>
      </w:r>
      <w:r>
        <w:rPr>
          <w:rFonts w:ascii="Arial" w:hAnsi="Arial" w:cs="Arial"/>
          <w:sz w:val="14"/>
          <w:szCs w:val="14"/>
        </w:rPr>
        <w:t>L</w:t>
      </w:r>
      <w:r w:rsidRPr="00207C42">
        <w:rPr>
          <w:rFonts w:ascii="Arial" w:eastAsiaTheme="minorHAnsi" w:hAnsi="Arial" w:cs="Arial"/>
          <w:sz w:val="14"/>
          <w:szCs w:val="14"/>
        </w:rPr>
        <w:t xml:space="preserve">a SEDARPE tuvo un presupuesto </w:t>
      </w:r>
      <w:r>
        <w:rPr>
          <w:rFonts w:ascii="Arial" w:eastAsiaTheme="minorHAnsi" w:hAnsi="Arial" w:cs="Arial"/>
          <w:sz w:val="14"/>
          <w:szCs w:val="14"/>
        </w:rPr>
        <w:t xml:space="preserve">total </w:t>
      </w:r>
      <w:r w:rsidRPr="00207C42">
        <w:rPr>
          <w:rFonts w:ascii="Arial" w:eastAsiaTheme="minorHAnsi" w:hAnsi="Arial" w:cs="Arial"/>
          <w:sz w:val="14"/>
          <w:szCs w:val="14"/>
        </w:rPr>
        <w:t>de $191,722,933 (ciento noventa y un millones setecientos veintidós mil novecien</w:t>
      </w:r>
      <w:r>
        <w:rPr>
          <w:rFonts w:ascii="Arial" w:eastAsiaTheme="minorHAnsi" w:hAnsi="Arial" w:cs="Arial"/>
          <w:sz w:val="14"/>
          <w:szCs w:val="14"/>
        </w:rPr>
        <w:t>tos treinta y tres 00/100 M.N.).</w:t>
      </w:r>
    </w:p>
  </w:footnote>
  <w:footnote w:id="21">
    <w:p w:rsidR="00626CB0" w:rsidRPr="00A1622A" w:rsidRDefault="00626CB0" w:rsidP="00C62858">
      <w:pPr>
        <w:pStyle w:val="Textonotapie"/>
        <w:spacing w:line="276" w:lineRule="auto"/>
        <w:rPr>
          <w:lang w:val="es-ES"/>
        </w:rPr>
      </w:pPr>
      <w:r>
        <w:rPr>
          <w:rStyle w:val="Refdenotaalpie"/>
        </w:rPr>
        <w:footnoteRef/>
      </w:r>
      <w:r>
        <w:t xml:space="preserve"> </w:t>
      </w:r>
      <w:r w:rsidRPr="00643C18">
        <w:rPr>
          <w:rFonts w:ascii="Arial" w:hAnsi="Arial" w:cs="Arial"/>
          <w:sz w:val="14"/>
          <w:szCs w:val="14"/>
          <w:lang w:val="es-ES"/>
        </w:rPr>
        <w:t>Reglas de operación del “Programa de Apoyo a la Producción de Autoconsumo Cosechando Juntos 2022</w:t>
      </w:r>
      <w:r>
        <w:rPr>
          <w:rFonts w:ascii="Arial" w:hAnsi="Arial" w:cs="Arial"/>
          <w:sz w:val="14"/>
          <w:szCs w:val="14"/>
          <w:lang w:val="es-ES"/>
        </w:rPr>
        <w:t>”</w:t>
      </w:r>
      <w:r w:rsidRPr="00643C18">
        <w:rPr>
          <w:rFonts w:ascii="Arial" w:hAnsi="Arial" w:cs="Arial"/>
          <w:sz w:val="14"/>
          <w:szCs w:val="14"/>
          <w:lang w:val="es-ES"/>
        </w:rPr>
        <w:t>, artículos 6 y 7</w:t>
      </w:r>
      <w:r>
        <w:rPr>
          <w:rFonts w:ascii="Arial" w:hAnsi="Arial" w:cs="Arial"/>
          <w:sz w:val="14"/>
          <w:szCs w:val="14"/>
          <w:lang w:val="es-ES"/>
        </w:rPr>
        <w:t>.</w:t>
      </w:r>
    </w:p>
  </w:footnote>
  <w:footnote w:id="22">
    <w:p w:rsidR="00626CB0" w:rsidRPr="007F7087" w:rsidRDefault="00626CB0" w:rsidP="00C62858">
      <w:pPr>
        <w:pStyle w:val="Textonotapie"/>
        <w:spacing w:line="276" w:lineRule="auto"/>
        <w:rPr>
          <w:rFonts w:ascii="Arial" w:hAnsi="Arial" w:cs="Arial"/>
          <w:sz w:val="14"/>
          <w:szCs w:val="14"/>
          <w:lang w:val="es-ES"/>
        </w:rPr>
      </w:pPr>
      <w:r w:rsidRPr="007F7087">
        <w:rPr>
          <w:rStyle w:val="Refdenotaalpie"/>
          <w:rFonts w:ascii="Arial" w:hAnsi="Arial" w:cs="Arial"/>
          <w:sz w:val="14"/>
          <w:szCs w:val="14"/>
        </w:rPr>
        <w:footnoteRef/>
      </w:r>
      <w:r w:rsidRPr="007F7087">
        <w:rPr>
          <w:rFonts w:ascii="Arial" w:hAnsi="Arial" w:cs="Arial"/>
          <w:sz w:val="14"/>
          <w:szCs w:val="14"/>
        </w:rPr>
        <w:t xml:space="preserve"> </w:t>
      </w:r>
      <w:r w:rsidRPr="007F7087">
        <w:rPr>
          <w:rFonts w:ascii="Arial" w:hAnsi="Arial" w:cs="Arial"/>
          <w:sz w:val="14"/>
          <w:szCs w:val="14"/>
          <w:lang w:val="es-ES"/>
        </w:rPr>
        <w:t>Reglas de operación del “Programa de Apoyo a la Producción de Autocons</w:t>
      </w:r>
      <w:r>
        <w:rPr>
          <w:rFonts w:ascii="Arial" w:hAnsi="Arial" w:cs="Arial"/>
          <w:sz w:val="14"/>
          <w:szCs w:val="14"/>
          <w:lang w:val="es-ES"/>
        </w:rPr>
        <w:t>umo Cosechando Juntos 2022”, artículo</w:t>
      </w:r>
      <w:r w:rsidRPr="007F7087">
        <w:rPr>
          <w:rFonts w:ascii="Arial" w:hAnsi="Arial" w:cs="Arial"/>
          <w:sz w:val="14"/>
          <w:szCs w:val="14"/>
          <w:lang w:val="es-ES"/>
        </w:rPr>
        <w:t xml:space="preserve"> 15.</w:t>
      </w:r>
    </w:p>
  </w:footnote>
  <w:footnote w:id="23">
    <w:p w:rsidR="00626CB0" w:rsidRDefault="00626CB0" w:rsidP="00370084">
      <w:pPr>
        <w:pStyle w:val="Textonotapie"/>
        <w:spacing w:line="276" w:lineRule="auto"/>
      </w:pPr>
      <w:r w:rsidRPr="002858DA">
        <w:rPr>
          <w:rStyle w:val="Refdenotaalpie"/>
          <w:rFonts w:ascii="Arial" w:hAnsi="Arial" w:cs="Arial"/>
          <w:sz w:val="14"/>
          <w:szCs w:val="14"/>
        </w:rPr>
        <w:footnoteRef/>
      </w:r>
      <w:r w:rsidRPr="007218A6">
        <w:rPr>
          <w:rStyle w:val="Refdenotaalpie"/>
        </w:rPr>
        <w:t xml:space="preserve"> </w:t>
      </w:r>
      <w:r w:rsidRPr="007218A6">
        <w:rPr>
          <w:rFonts w:ascii="Arial" w:hAnsi="Arial" w:cs="Arial"/>
          <w:sz w:val="14"/>
          <w:szCs w:val="14"/>
        </w:rPr>
        <w:t>Guía</w:t>
      </w:r>
      <w:r>
        <w:rPr>
          <w:rFonts w:ascii="Arial" w:hAnsi="Arial" w:cs="Arial"/>
          <w:sz w:val="14"/>
          <w:szCs w:val="14"/>
        </w:rPr>
        <w:t xml:space="preserve"> para el diseño de la Matriz de Indicadores para Resultados (SHCP), páginas 9,11 y 15.</w:t>
      </w:r>
    </w:p>
  </w:footnote>
  <w:footnote w:id="24">
    <w:p w:rsidR="00626CB0" w:rsidRPr="00F20876" w:rsidRDefault="00626CB0" w:rsidP="00370084">
      <w:pPr>
        <w:pStyle w:val="Textonotapie"/>
        <w:spacing w:line="276" w:lineRule="auto"/>
        <w:rPr>
          <w:rFonts w:ascii="Arial" w:hAnsi="Arial" w:cs="Arial"/>
          <w:sz w:val="14"/>
          <w:szCs w:val="14"/>
        </w:rPr>
      </w:pPr>
      <w:r w:rsidRPr="00F20876">
        <w:rPr>
          <w:rStyle w:val="Refdenotaalpie"/>
          <w:rFonts w:ascii="Arial" w:hAnsi="Arial" w:cs="Arial"/>
          <w:sz w:val="14"/>
          <w:szCs w:val="14"/>
        </w:rPr>
        <w:footnoteRef/>
      </w:r>
      <w:r>
        <w:rPr>
          <w:rFonts w:ascii="Arial" w:hAnsi="Arial" w:cs="Arial"/>
          <w:sz w:val="14"/>
          <w:szCs w:val="14"/>
        </w:rPr>
        <w:t xml:space="preserve"> Manual para el D</w:t>
      </w:r>
      <w:r w:rsidRPr="00F20876">
        <w:rPr>
          <w:rFonts w:ascii="Arial" w:hAnsi="Arial" w:cs="Arial"/>
          <w:sz w:val="14"/>
          <w:szCs w:val="14"/>
        </w:rPr>
        <w:t>ise</w:t>
      </w:r>
      <w:r>
        <w:rPr>
          <w:rFonts w:ascii="Arial" w:hAnsi="Arial" w:cs="Arial"/>
          <w:sz w:val="14"/>
          <w:szCs w:val="14"/>
        </w:rPr>
        <w:t>ño y la Construcción de I</w:t>
      </w:r>
      <w:r w:rsidRPr="00F20876">
        <w:rPr>
          <w:rFonts w:ascii="Arial" w:hAnsi="Arial" w:cs="Arial"/>
          <w:sz w:val="14"/>
          <w:szCs w:val="14"/>
        </w:rPr>
        <w:t>ndicadores</w:t>
      </w:r>
      <w:r>
        <w:rPr>
          <w:rFonts w:ascii="Arial" w:hAnsi="Arial" w:cs="Arial"/>
          <w:sz w:val="14"/>
          <w:szCs w:val="14"/>
        </w:rPr>
        <w:t>.</w:t>
      </w:r>
      <w:r w:rsidRPr="00F20876">
        <w:rPr>
          <w:rFonts w:ascii="Arial" w:hAnsi="Arial" w:cs="Arial"/>
          <w:sz w:val="14"/>
          <w:szCs w:val="14"/>
        </w:rPr>
        <w:t xml:space="preserve"> Instrumentos </w:t>
      </w:r>
      <w:r>
        <w:rPr>
          <w:rFonts w:ascii="Arial" w:hAnsi="Arial" w:cs="Arial"/>
          <w:sz w:val="14"/>
          <w:szCs w:val="14"/>
        </w:rPr>
        <w:t>Principales para el M</w:t>
      </w:r>
      <w:r w:rsidRPr="00F20876">
        <w:rPr>
          <w:rFonts w:ascii="Arial" w:hAnsi="Arial" w:cs="Arial"/>
          <w:sz w:val="14"/>
          <w:szCs w:val="14"/>
        </w:rPr>
        <w:t>onitoreo d</w:t>
      </w:r>
      <w:r>
        <w:rPr>
          <w:rFonts w:ascii="Arial" w:hAnsi="Arial" w:cs="Arial"/>
          <w:sz w:val="14"/>
          <w:szCs w:val="14"/>
        </w:rPr>
        <w:t>e Programas Sociales de México, página 9.</w:t>
      </w:r>
    </w:p>
  </w:footnote>
  <w:footnote w:id="25">
    <w:p w:rsidR="00626CB0" w:rsidRPr="007F48FF" w:rsidRDefault="00626CB0" w:rsidP="00370084">
      <w:pPr>
        <w:pStyle w:val="Textonotapie"/>
        <w:spacing w:line="276" w:lineRule="auto"/>
        <w:jc w:val="both"/>
        <w:rPr>
          <w:rStyle w:val="Refdenotaalpie"/>
          <w:rFonts w:ascii="Arial" w:hAnsi="Arial" w:cs="Arial"/>
          <w:sz w:val="14"/>
          <w:szCs w:val="16"/>
        </w:rPr>
      </w:pPr>
      <w:r w:rsidRPr="007F48FF">
        <w:rPr>
          <w:rStyle w:val="Refdenotaalpie"/>
          <w:rFonts w:ascii="Arial" w:hAnsi="Arial" w:cs="Arial"/>
          <w:sz w:val="14"/>
          <w:szCs w:val="16"/>
        </w:rPr>
        <w:footnoteRef/>
      </w:r>
      <w:r w:rsidRPr="007F48FF">
        <w:rPr>
          <w:rStyle w:val="Refdenotaalpie"/>
          <w:rFonts w:ascii="Arial" w:hAnsi="Arial" w:cs="Arial"/>
          <w:sz w:val="14"/>
          <w:szCs w:val="16"/>
        </w:rPr>
        <w:t xml:space="preserve"> </w:t>
      </w:r>
      <w:r>
        <w:rPr>
          <w:rStyle w:val="Refdenotaalpie"/>
          <w:rFonts w:ascii="Arial" w:hAnsi="Arial" w:cs="Arial"/>
          <w:sz w:val="14"/>
          <w:szCs w:val="16"/>
        </w:rPr>
        <w:t xml:space="preserve"> </w:t>
      </w:r>
      <w:r>
        <w:rPr>
          <w:rFonts w:ascii="Arial" w:hAnsi="Arial" w:cs="Arial"/>
          <w:sz w:val="14"/>
          <w:szCs w:val="16"/>
        </w:rPr>
        <w:t>Actualización del Plan Estatal de Desarrollo</w:t>
      </w:r>
      <w:r w:rsidRPr="007F48FF">
        <w:rPr>
          <w:rStyle w:val="Refdenotaalpie"/>
          <w:rFonts w:ascii="Arial" w:hAnsi="Arial" w:cs="Arial"/>
          <w:sz w:val="14"/>
          <w:szCs w:val="16"/>
        </w:rPr>
        <w:t xml:space="preserve"> </w:t>
      </w:r>
      <w:r w:rsidRPr="007F48FF">
        <w:rPr>
          <w:rFonts w:ascii="Arial" w:hAnsi="Arial" w:cs="Arial"/>
          <w:sz w:val="14"/>
          <w:szCs w:val="16"/>
        </w:rPr>
        <w:t>(PED)</w:t>
      </w:r>
      <w:r w:rsidRPr="007F48FF">
        <w:rPr>
          <w:rStyle w:val="Refdenotaalpie"/>
          <w:rFonts w:ascii="Arial" w:hAnsi="Arial" w:cs="Arial"/>
          <w:sz w:val="14"/>
          <w:szCs w:val="16"/>
        </w:rPr>
        <w:t xml:space="preserve"> </w:t>
      </w:r>
      <w:r>
        <w:rPr>
          <w:rFonts w:ascii="Arial" w:hAnsi="Arial" w:cs="Arial"/>
          <w:sz w:val="14"/>
          <w:szCs w:val="16"/>
        </w:rPr>
        <w:t>2016-2022, páginas 174 y 175.</w:t>
      </w:r>
      <w:r w:rsidRPr="007F48FF">
        <w:rPr>
          <w:rStyle w:val="Refdenotaalpie"/>
          <w:rFonts w:ascii="Arial" w:hAnsi="Arial" w:cs="Arial"/>
          <w:sz w:val="14"/>
          <w:szCs w:val="16"/>
        </w:rPr>
        <w:t>.</w:t>
      </w:r>
    </w:p>
  </w:footnote>
  <w:footnote w:id="26">
    <w:p w:rsidR="00626CB0" w:rsidRPr="00370084" w:rsidRDefault="00626CB0" w:rsidP="001926D5">
      <w:pPr>
        <w:pStyle w:val="Textonotapie"/>
        <w:spacing w:line="276" w:lineRule="auto"/>
        <w:jc w:val="both"/>
        <w:rPr>
          <w:rFonts w:ascii="Arial" w:hAnsi="Arial" w:cs="Arial"/>
          <w:sz w:val="14"/>
          <w:szCs w:val="14"/>
        </w:rPr>
      </w:pPr>
      <w:r w:rsidRPr="00581B96">
        <w:rPr>
          <w:rStyle w:val="Refdenotaalpie"/>
          <w:rFonts w:ascii="Arial" w:hAnsi="Arial" w:cs="Arial"/>
          <w:sz w:val="14"/>
          <w:szCs w:val="14"/>
        </w:rPr>
        <w:footnoteRef/>
      </w:r>
      <w:r w:rsidRPr="00581B96">
        <w:rPr>
          <w:rFonts w:ascii="Arial" w:hAnsi="Arial" w:cs="Arial"/>
          <w:sz w:val="14"/>
          <w:szCs w:val="14"/>
        </w:rPr>
        <w:t xml:space="preserve"> </w:t>
      </w:r>
      <w:r>
        <w:rPr>
          <w:rFonts w:ascii="Arial" w:hAnsi="Arial" w:cs="Arial"/>
          <w:sz w:val="14"/>
          <w:szCs w:val="14"/>
        </w:rPr>
        <w:t>Actualización del Plan Estatal de Desarrollo</w:t>
      </w:r>
      <w:r w:rsidRPr="00581B96">
        <w:rPr>
          <w:rStyle w:val="Refdenotaalpie"/>
          <w:rFonts w:ascii="Arial" w:hAnsi="Arial" w:cs="Arial"/>
          <w:sz w:val="14"/>
          <w:szCs w:val="14"/>
        </w:rPr>
        <w:t xml:space="preserve"> </w:t>
      </w:r>
      <w:r w:rsidRPr="00581B96">
        <w:rPr>
          <w:rFonts w:ascii="Arial" w:hAnsi="Arial" w:cs="Arial"/>
          <w:sz w:val="14"/>
          <w:szCs w:val="14"/>
        </w:rPr>
        <w:t>(PED)</w:t>
      </w:r>
      <w:r w:rsidRPr="00581B96">
        <w:rPr>
          <w:rStyle w:val="Refdenotaalpie"/>
          <w:rFonts w:ascii="Arial" w:hAnsi="Arial" w:cs="Arial"/>
          <w:sz w:val="14"/>
          <w:szCs w:val="14"/>
        </w:rPr>
        <w:t xml:space="preserve"> </w:t>
      </w:r>
      <w:r>
        <w:rPr>
          <w:rFonts w:ascii="Arial" w:hAnsi="Arial" w:cs="Arial"/>
          <w:sz w:val="14"/>
          <w:szCs w:val="14"/>
        </w:rPr>
        <w:t xml:space="preserve">2016-2022, páginas </w:t>
      </w:r>
      <w:r w:rsidRPr="00370084">
        <w:rPr>
          <w:rFonts w:ascii="Arial" w:hAnsi="Arial" w:cs="Arial"/>
          <w:sz w:val="14"/>
          <w:szCs w:val="14"/>
        </w:rPr>
        <w:t>174 y 399.</w:t>
      </w:r>
    </w:p>
  </w:footnote>
  <w:footnote w:id="27">
    <w:p w:rsidR="00626CB0" w:rsidRPr="009D0F7C" w:rsidRDefault="00626CB0" w:rsidP="001926D5">
      <w:pPr>
        <w:pStyle w:val="Textonotapie"/>
        <w:spacing w:line="276" w:lineRule="auto"/>
        <w:jc w:val="both"/>
        <w:rPr>
          <w:rFonts w:ascii="Arial" w:hAnsi="Arial" w:cs="Arial"/>
          <w:sz w:val="14"/>
          <w:szCs w:val="14"/>
        </w:rPr>
      </w:pPr>
      <w:r w:rsidRPr="009D0F7C">
        <w:rPr>
          <w:rStyle w:val="Refdenotaalpie"/>
          <w:rFonts w:ascii="Arial" w:hAnsi="Arial" w:cs="Arial"/>
          <w:sz w:val="14"/>
          <w:szCs w:val="14"/>
        </w:rPr>
        <w:footnoteRef/>
      </w:r>
      <w:r w:rsidRPr="009D0F7C">
        <w:rPr>
          <w:rFonts w:ascii="Arial" w:hAnsi="Arial" w:cs="Arial"/>
          <w:sz w:val="14"/>
          <w:szCs w:val="14"/>
        </w:rPr>
        <w:t xml:space="preserve"> Reglamento Interior de la </w:t>
      </w:r>
      <w:r>
        <w:rPr>
          <w:rFonts w:ascii="Arial" w:hAnsi="Arial" w:cs="Arial"/>
          <w:bCs/>
          <w:sz w:val="14"/>
          <w:szCs w:val="14"/>
        </w:rPr>
        <w:t>Secretarí</w:t>
      </w:r>
      <w:r w:rsidRPr="009D0F7C">
        <w:rPr>
          <w:rFonts w:ascii="Arial" w:hAnsi="Arial" w:cs="Arial"/>
          <w:bCs/>
          <w:sz w:val="14"/>
          <w:szCs w:val="14"/>
        </w:rPr>
        <w:t xml:space="preserve">a de Desarrollo Agropecuario, Rural y </w:t>
      </w:r>
      <w:r>
        <w:rPr>
          <w:rFonts w:ascii="Arial" w:hAnsi="Arial" w:cs="Arial"/>
          <w:bCs/>
          <w:sz w:val="14"/>
          <w:szCs w:val="14"/>
        </w:rPr>
        <w:t xml:space="preserve">Pesca, página </w:t>
      </w:r>
      <w:r w:rsidRPr="009D0F7C">
        <w:rPr>
          <w:rFonts w:ascii="Arial" w:hAnsi="Arial" w:cs="Arial"/>
          <w:bCs/>
          <w:sz w:val="14"/>
          <w:szCs w:val="14"/>
        </w:rPr>
        <w:t>3</w:t>
      </w:r>
      <w:r>
        <w:rPr>
          <w:rFonts w:ascii="Arial" w:hAnsi="Arial" w:cs="Arial"/>
          <w:bCs/>
          <w:sz w:val="14"/>
          <w:szCs w:val="14"/>
        </w:rPr>
        <w:t>.</w:t>
      </w:r>
    </w:p>
  </w:footnote>
  <w:footnote w:id="28">
    <w:p w:rsidR="00626CB0" w:rsidRPr="001675D9" w:rsidRDefault="00626CB0" w:rsidP="00103610">
      <w:pPr>
        <w:pStyle w:val="Textonotapie"/>
        <w:spacing w:line="276" w:lineRule="auto"/>
        <w:ind w:left="142" w:hanging="142"/>
        <w:jc w:val="both"/>
        <w:rPr>
          <w:rFonts w:ascii="Arial" w:hAnsi="Arial" w:cs="Arial"/>
          <w:sz w:val="14"/>
          <w:szCs w:val="14"/>
          <w:highlight w:val="yellow"/>
        </w:rPr>
      </w:pPr>
      <w:r w:rsidRPr="001675D9">
        <w:rPr>
          <w:rStyle w:val="Refdenotaalpie"/>
          <w:rFonts w:ascii="Arial" w:hAnsi="Arial" w:cs="Arial"/>
          <w:sz w:val="14"/>
          <w:szCs w:val="14"/>
        </w:rPr>
        <w:footnoteRef/>
      </w:r>
      <w:r w:rsidRPr="001675D9">
        <w:rPr>
          <w:rFonts w:ascii="Arial" w:hAnsi="Arial" w:cs="Arial"/>
          <w:sz w:val="14"/>
          <w:szCs w:val="14"/>
        </w:rPr>
        <w:t xml:space="preserve"> Presupuesto de Egresos del Gobierno del Estado de Quintana Roo, para el </w:t>
      </w:r>
      <w:r>
        <w:rPr>
          <w:rFonts w:ascii="Arial" w:hAnsi="Arial" w:cs="Arial"/>
          <w:sz w:val="14"/>
          <w:szCs w:val="14"/>
        </w:rPr>
        <w:t xml:space="preserve">Ejercicio Fiscal 2022, Anexo No. 10 Información Complementaria, página 3. Consultado en </w:t>
      </w:r>
      <w:hyperlink r:id="rId2" w:history="1">
        <w:r w:rsidRPr="007A45F5">
          <w:rPr>
            <w:rStyle w:val="Hipervnculo"/>
            <w:rFonts w:ascii="Arial" w:hAnsi="Arial" w:cs="Arial"/>
            <w:sz w:val="14"/>
            <w:szCs w:val="14"/>
          </w:rPr>
          <w:t>http://www.sefiplan.qroo.gob.mx/site/pagina.php?id=37</w:t>
        </w:r>
      </w:hyperlink>
      <w:r>
        <w:rPr>
          <w:rFonts w:ascii="Arial" w:hAnsi="Arial" w:cs="Arial"/>
          <w:sz w:val="14"/>
          <w:szCs w:val="14"/>
        </w:rPr>
        <w:t xml:space="preserve"> </w:t>
      </w:r>
    </w:p>
  </w:footnote>
  <w:footnote w:id="29">
    <w:p w:rsidR="00626CB0" w:rsidRDefault="00626CB0" w:rsidP="00103610">
      <w:pPr>
        <w:pStyle w:val="Textonotapie"/>
        <w:spacing w:line="276" w:lineRule="auto"/>
        <w:ind w:left="142" w:hanging="142"/>
        <w:jc w:val="both"/>
      </w:pPr>
      <w:r w:rsidRPr="001675D9">
        <w:rPr>
          <w:rStyle w:val="Refdenotaalpie"/>
          <w:rFonts w:ascii="Arial" w:hAnsi="Arial" w:cs="Arial"/>
          <w:sz w:val="14"/>
          <w:szCs w:val="14"/>
        </w:rPr>
        <w:footnoteRef/>
      </w:r>
      <w:r w:rsidRPr="001675D9">
        <w:rPr>
          <w:rFonts w:ascii="Arial" w:hAnsi="Arial" w:cs="Arial"/>
          <w:sz w:val="14"/>
          <w:szCs w:val="14"/>
        </w:rPr>
        <w:t xml:space="preserve"> </w:t>
      </w:r>
      <w:r w:rsidRPr="00573CAD">
        <w:rPr>
          <w:rFonts w:ascii="Arial" w:hAnsi="Arial" w:cs="Arial"/>
          <w:sz w:val="14"/>
          <w:szCs w:val="14"/>
        </w:rPr>
        <w:t xml:space="preserve">Datos Abiertos del Presupuesto de Egresos 2022 </w:t>
      </w:r>
      <w:r w:rsidRPr="001675D9">
        <w:rPr>
          <w:rFonts w:ascii="Arial" w:hAnsi="Arial" w:cs="Arial"/>
          <w:sz w:val="14"/>
          <w:szCs w:val="14"/>
        </w:rPr>
        <w:t>del Gobierno del Estado de Quintana Roo, para el Ej</w:t>
      </w:r>
      <w:r>
        <w:rPr>
          <w:rFonts w:ascii="Arial" w:hAnsi="Arial" w:cs="Arial"/>
          <w:sz w:val="14"/>
          <w:szCs w:val="14"/>
        </w:rPr>
        <w:t>ercicio Fiscal 202, consultado</w:t>
      </w:r>
      <w:r w:rsidRPr="001675D9">
        <w:rPr>
          <w:rFonts w:ascii="Arial" w:hAnsi="Arial" w:cs="Arial"/>
          <w:sz w:val="14"/>
          <w:szCs w:val="14"/>
        </w:rPr>
        <w:t xml:space="preserve"> de:</w:t>
      </w:r>
      <w:r w:rsidRPr="00573CAD">
        <w:t xml:space="preserve"> </w:t>
      </w:r>
      <w:hyperlink r:id="rId3" w:history="1">
        <w:r w:rsidRPr="007A45F5">
          <w:rPr>
            <w:rStyle w:val="Hipervnculo"/>
            <w:rFonts w:ascii="Arial" w:hAnsi="Arial" w:cs="Arial"/>
            <w:sz w:val="14"/>
            <w:szCs w:val="14"/>
          </w:rPr>
          <w:t>http://www.sefiplan.qroo.gob.mx/site/pagina.php?id=37</w:t>
        </w:r>
      </w:hyperlink>
      <w:r>
        <w:rPr>
          <w:rFonts w:ascii="Arial" w:hAnsi="Arial" w:cs="Arial"/>
          <w:sz w:val="14"/>
          <w:szCs w:val="14"/>
        </w:rPr>
        <w:t xml:space="preserve"> </w:t>
      </w:r>
    </w:p>
  </w:footnote>
  <w:footnote w:id="30">
    <w:p w:rsidR="00626CB0" w:rsidRPr="0095212C" w:rsidRDefault="00626CB0" w:rsidP="00D9629C">
      <w:pPr>
        <w:pStyle w:val="Textonotapie"/>
        <w:spacing w:line="276" w:lineRule="auto"/>
        <w:jc w:val="both"/>
        <w:rPr>
          <w:rFonts w:ascii="Arial" w:hAnsi="Arial" w:cs="Arial"/>
          <w:sz w:val="14"/>
          <w:szCs w:val="14"/>
        </w:rPr>
      </w:pPr>
      <w:r w:rsidRPr="0095212C">
        <w:rPr>
          <w:rStyle w:val="Refdenotaalpie"/>
          <w:rFonts w:ascii="Arial" w:hAnsi="Arial" w:cs="Arial"/>
          <w:sz w:val="14"/>
          <w:szCs w:val="14"/>
        </w:rPr>
        <w:footnoteRef/>
      </w:r>
      <w:r w:rsidRPr="0095212C">
        <w:rPr>
          <w:rFonts w:ascii="Arial" w:hAnsi="Arial" w:cs="Arial"/>
          <w:sz w:val="14"/>
          <w:szCs w:val="14"/>
        </w:rPr>
        <w:t xml:space="preserve"> Modelo de Evaluación de Control Interno en la Administ</w:t>
      </w:r>
      <w:r>
        <w:rPr>
          <w:rFonts w:ascii="Arial" w:hAnsi="Arial" w:cs="Arial"/>
          <w:sz w:val="14"/>
          <w:szCs w:val="14"/>
        </w:rPr>
        <w:t>ración Pública Estatal, páginas 89 - 91.</w:t>
      </w:r>
    </w:p>
  </w:footnote>
  <w:footnote w:id="31">
    <w:p w:rsidR="00626CB0" w:rsidRPr="007A7D47" w:rsidRDefault="00626CB0" w:rsidP="00D9629C">
      <w:pPr>
        <w:pStyle w:val="Textonotapie"/>
        <w:spacing w:line="276" w:lineRule="auto"/>
        <w:jc w:val="both"/>
        <w:rPr>
          <w:rFonts w:ascii="Arial" w:hAnsi="Arial" w:cs="Arial"/>
          <w:sz w:val="14"/>
          <w:szCs w:val="14"/>
        </w:rPr>
      </w:pPr>
      <w:r w:rsidRPr="007A7D47">
        <w:rPr>
          <w:rStyle w:val="Refdenotaalpie"/>
          <w:rFonts w:ascii="Arial" w:hAnsi="Arial" w:cs="Arial"/>
          <w:sz w:val="14"/>
          <w:szCs w:val="14"/>
        </w:rPr>
        <w:footnoteRef/>
      </w:r>
      <w:r w:rsidRPr="007A7D47">
        <w:rPr>
          <w:rFonts w:ascii="Arial" w:hAnsi="Arial" w:cs="Arial"/>
          <w:sz w:val="14"/>
          <w:szCs w:val="14"/>
        </w:rPr>
        <w:t xml:space="preserve"> Ac</w:t>
      </w:r>
      <w:r>
        <w:rPr>
          <w:rFonts w:ascii="Arial" w:hAnsi="Arial" w:cs="Arial"/>
          <w:sz w:val="14"/>
          <w:szCs w:val="14"/>
        </w:rPr>
        <w:t>uerdo por el que se emiten las Normas G</w:t>
      </w:r>
      <w:r w:rsidRPr="007A7D47">
        <w:rPr>
          <w:rFonts w:ascii="Arial" w:hAnsi="Arial" w:cs="Arial"/>
          <w:sz w:val="14"/>
          <w:szCs w:val="14"/>
        </w:rPr>
        <w:t xml:space="preserve">enerales de </w:t>
      </w:r>
      <w:r>
        <w:rPr>
          <w:rFonts w:ascii="Arial" w:hAnsi="Arial" w:cs="Arial"/>
          <w:sz w:val="14"/>
          <w:szCs w:val="14"/>
        </w:rPr>
        <w:t>Control Interno para la Administración Pública C</w:t>
      </w:r>
      <w:r w:rsidRPr="007A7D47">
        <w:rPr>
          <w:rFonts w:ascii="Arial" w:hAnsi="Arial" w:cs="Arial"/>
          <w:sz w:val="14"/>
          <w:szCs w:val="14"/>
        </w:rPr>
        <w:t xml:space="preserve">entral y </w:t>
      </w:r>
      <w:r>
        <w:rPr>
          <w:rFonts w:ascii="Arial" w:hAnsi="Arial" w:cs="Arial"/>
          <w:sz w:val="14"/>
          <w:szCs w:val="14"/>
        </w:rPr>
        <w:t>P</w:t>
      </w:r>
      <w:r w:rsidRPr="007A7D47">
        <w:rPr>
          <w:rFonts w:ascii="Arial" w:hAnsi="Arial" w:cs="Arial"/>
          <w:sz w:val="14"/>
          <w:szCs w:val="14"/>
        </w:rPr>
        <w:t>araestatal del Estado</w:t>
      </w:r>
      <w:r>
        <w:rPr>
          <w:rFonts w:ascii="Arial" w:hAnsi="Arial" w:cs="Arial"/>
          <w:sz w:val="14"/>
          <w:szCs w:val="14"/>
        </w:rPr>
        <w:t xml:space="preserve"> de Quintana Roo, artículo </w:t>
      </w:r>
      <w:r w:rsidRPr="007A7D47">
        <w:rPr>
          <w:rFonts w:ascii="Arial" w:hAnsi="Arial" w:cs="Arial"/>
          <w:sz w:val="14"/>
          <w:szCs w:val="14"/>
        </w:rPr>
        <w:t>9.</w:t>
      </w:r>
    </w:p>
  </w:footnote>
  <w:footnote w:id="32">
    <w:p w:rsidR="00626CB0" w:rsidRPr="001276AA" w:rsidRDefault="00626CB0" w:rsidP="001276AA">
      <w:pPr>
        <w:pStyle w:val="Textonotapie"/>
        <w:spacing w:line="276" w:lineRule="auto"/>
        <w:rPr>
          <w:rFonts w:ascii="Arial" w:hAnsi="Arial" w:cs="Arial"/>
          <w:sz w:val="14"/>
          <w:szCs w:val="14"/>
          <w:lang w:val="es-ES"/>
        </w:rPr>
      </w:pPr>
      <w:r w:rsidRPr="001276AA">
        <w:rPr>
          <w:rStyle w:val="Refdenotaalpie"/>
          <w:rFonts w:ascii="Arial" w:hAnsi="Arial" w:cs="Arial"/>
          <w:sz w:val="14"/>
          <w:szCs w:val="14"/>
        </w:rPr>
        <w:footnoteRef/>
      </w:r>
      <w:r w:rsidRPr="001276AA">
        <w:rPr>
          <w:rFonts w:ascii="Arial" w:hAnsi="Arial" w:cs="Arial"/>
          <w:sz w:val="14"/>
          <w:szCs w:val="14"/>
        </w:rPr>
        <w:t xml:space="preserve"> </w:t>
      </w:r>
      <w:r>
        <w:rPr>
          <w:rFonts w:ascii="Arial" w:hAnsi="Arial" w:cs="Arial"/>
          <w:sz w:val="14"/>
          <w:szCs w:val="14"/>
        </w:rPr>
        <w:t xml:space="preserve">Basado en el </w:t>
      </w:r>
      <w:r w:rsidRPr="00EF026B">
        <w:rPr>
          <w:rFonts w:ascii="Arial" w:hAnsi="Arial" w:cs="Arial"/>
          <w:sz w:val="14"/>
          <w:szCs w:val="14"/>
        </w:rPr>
        <w:t>Modelo de Evaluación de Control Interno en la Administración Pública Estatal, emitido por la Auditoría S</w:t>
      </w:r>
      <w:r>
        <w:rPr>
          <w:rFonts w:ascii="Arial" w:hAnsi="Arial" w:cs="Arial"/>
          <w:sz w:val="14"/>
          <w:szCs w:val="14"/>
        </w:rPr>
        <w:t>uperior de la F</w:t>
      </w:r>
      <w:r w:rsidRPr="00EF026B">
        <w:rPr>
          <w:rFonts w:ascii="Arial" w:hAnsi="Arial" w:cs="Arial"/>
          <w:sz w:val="14"/>
          <w:szCs w:val="14"/>
        </w:rPr>
        <w:t>ederación.</w:t>
      </w:r>
    </w:p>
  </w:footnote>
  <w:footnote w:id="33">
    <w:p w:rsidR="00626CB0" w:rsidRPr="00F35025" w:rsidRDefault="00626CB0" w:rsidP="001276AA">
      <w:pPr>
        <w:pStyle w:val="Textonotapie"/>
        <w:spacing w:line="276" w:lineRule="auto"/>
        <w:rPr>
          <w:rFonts w:ascii="Arial" w:hAnsi="Arial" w:cs="Arial"/>
          <w:color w:val="040C28"/>
          <w:sz w:val="14"/>
          <w:szCs w:val="14"/>
        </w:rPr>
      </w:pPr>
      <w:r w:rsidRPr="001577C5">
        <w:rPr>
          <w:rStyle w:val="Refdenotaalpie"/>
          <w:rFonts w:ascii="Arial" w:hAnsi="Arial" w:cs="Arial"/>
          <w:sz w:val="14"/>
          <w:szCs w:val="14"/>
        </w:rPr>
        <w:footnoteRef/>
      </w:r>
      <w:r w:rsidRPr="001577C5">
        <w:rPr>
          <w:rFonts w:ascii="Arial" w:hAnsi="Arial" w:cs="Arial"/>
          <w:sz w:val="14"/>
          <w:szCs w:val="14"/>
        </w:rPr>
        <w:t xml:space="preserve"> </w:t>
      </w:r>
      <w:r w:rsidRPr="001577C5">
        <w:rPr>
          <w:rFonts w:ascii="Arial" w:hAnsi="Arial" w:cs="Arial"/>
          <w:color w:val="040C28"/>
          <w:sz w:val="14"/>
          <w:szCs w:val="14"/>
        </w:rPr>
        <w:t>Committee of Sponsorin</w:t>
      </w:r>
      <w:r>
        <w:rPr>
          <w:rFonts w:ascii="Arial" w:hAnsi="Arial" w:cs="Arial"/>
          <w:color w:val="040C28"/>
          <w:sz w:val="14"/>
          <w:szCs w:val="14"/>
        </w:rPr>
        <w:t xml:space="preserve">g Organizations of the Treadway </w:t>
      </w:r>
      <w:r w:rsidRPr="00F35025">
        <w:rPr>
          <w:rFonts w:ascii="Arial" w:hAnsi="Arial" w:cs="Arial"/>
          <w:color w:val="040C28"/>
          <w:sz w:val="14"/>
          <w:szCs w:val="14"/>
        </w:rPr>
        <w:t>Commission</w:t>
      </w:r>
      <w:r>
        <w:rPr>
          <w:rFonts w:ascii="Arial" w:hAnsi="Arial" w:cs="Arial"/>
          <w:color w:val="040C28"/>
          <w:sz w:val="14"/>
          <w:szCs w:val="14"/>
        </w:rPr>
        <w:t>.</w:t>
      </w:r>
    </w:p>
  </w:footnote>
  <w:footnote w:id="34">
    <w:p w:rsidR="00626CB0" w:rsidRPr="00E6734D" w:rsidRDefault="00626CB0" w:rsidP="00366E41">
      <w:pPr>
        <w:pBdr>
          <w:top w:val="nil"/>
          <w:left w:val="nil"/>
          <w:bottom w:val="nil"/>
          <w:right w:val="nil"/>
          <w:between w:val="nil"/>
        </w:pBdr>
        <w:spacing w:after="0"/>
        <w:jc w:val="both"/>
        <w:rPr>
          <w:rFonts w:ascii="Arial" w:eastAsia="Arial" w:hAnsi="Arial" w:cs="Arial"/>
          <w:color w:val="000000"/>
          <w:sz w:val="16"/>
          <w:szCs w:val="16"/>
        </w:rPr>
      </w:pPr>
      <w:r w:rsidRPr="00E6734D">
        <w:rPr>
          <w:rFonts w:ascii="Arial" w:hAnsi="Arial" w:cs="Arial"/>
          <w:sz w:val="14"/>
          <w:szCs w:val="16"/>
          <w:vertAlign w:val="superscript"/>
        </w:rPr>
        <w:footnoteRef/>
      </w:r>
      <w:r w:rsidRPr="00E6734D">
        <w:rPr>
          <w:rFonts w:ascii="Arial" w:eastAsia="Arial" w:hAnsi="Arial" w:cs="Arial"/>
          <w:color w:val="000000"/>
          <w:sz w:val="14"/>
          <w:szCs w:val="16"/>
        </w:rPr>
        <w:t xml:space="preserve"> Constitución Polític</w:t>
      </w:r>
      <w:r>
        <w:rPr>
          <w:rFonts w:ascii="Arial" w:eastAsia="Arial" w:hAnsi="Arial" w:cs="Arial"/>
          <w:color w:val="000000"/>
          <w:sz w:val="14"/>
          <w:szCs w:val="16"/>
        </w:rPr>
        <w:t>a del Estado Libre y Soberano de</w:t>
      </w:r>
      <w:r w:rsidRPr="00E6734D">
        <w:rPr>
          <w:rFonts w:ascii="Arial" w:eastAsia="Arial" w:hAnsi="Arial" w:cs="Arial"/>
          <w:color w:val="000000"/>
          <w:sz w:val="14"/>
          <w:szCs w:val="16"/>
        </w:rPr>
        <w:t xml:space="preserve"> Quintana Roo, artículo 166.</w:t>
      </w:r>
    </w:p>
  </w:footnote>
  <w:footnote w:id="35">
    <w:p w:rsidR="00626CB0" w:rsidRPr="00967336" w:rsidRDefault="00626CB0" w:rsidP="006654CD">
      <w:pPr>
        <w:pStyle w:val="Textonotapie"/>
        <w:spacing w:line="276" w:lineRule="auto"/>
        <w:rPr>
          <w:rFonts w:ascii="Arial" w:hAnsi="Arial" w:cs="Arial"/>
          <w:sz w:val="14"/>
          <w:szCs w:val="14"/>
        </w:rPr>
      </w:pPr>
      <w:r w:rsidRPr="00967336">
        <w:rPr>
          <w:rStyle w:val="Refdenotaalpie"/>
          <w:rFonts w:ascii="Arial" w:hAnsi="Arial" w:cs="Arial"/>
          <w:sz w:val="14"/>
          <w:szCs w:val="14"/>
        </w:rPr>
        <w:footnoteRef/>
      </w:r>
      <w:r w:rsidRPr="00967336">
        <w:rPr>
          <w:rFonts w:ascii="Arial" w:hAnsi="Arial" w:cs="Arial"/>
          <w:sz w:val="14"/>
          <w:szCs w:val="14"/>
        </w:rPr>
        <w:t xml:space="preserve"> Guía </w:t>
      </w:r>
      <w:r>
        <w:rPr>
          <w:rFonts w:ascii="Arial" w:hAnsi="Arial" w:cs="Arial"/>
          <w:sz w:val="14"/>
          <w:szCs w:val="14"/>
        </w:rPr>
        <w:t>para la Construcción de Indicadores de D</w:t>
      </w:r>
      <w:r w:rsidRPr="00967336">
        <w:rPr>
          <w:rFonts w:ascii="Arial" w:hAnsi="Arial" w:cs="Arial"/>
          <w:sz w:val="14"/>
          <w:szCs w:val="14"/>
        </w:rPr>
        <w:t>esempeño para el Gobierno del Estado de Quintana Roo, SEFIPLAN</w:t>
      </w:r>
      <w:r>
        <w:rPr>
          <w:rFonts w:ascii="Arial" w:hAnsi="Arial" w:cs="Arial"/>
          <w:sz w:val="14"/>
          <w:szCs w:val="14"/>
        </w:rPr>
        <w:t>,</w:t>
      </w:r>
      <w:r w:rsidRPr="00967336">
        <w:rPr>
          <w:rFonts w:ascii="Arial" w:hAnsi="Arial" w:cs="Arial"/>
          <w:sz w:val="14"/>
          <w:szCs w:val="14"/>
        </w:rPr>
        <w:t xml:space="preserve"> página 3. </w:t>
      </w:r>
    </w:p>
  </w:footnote>
  <w:footnote w:id="36">
    <w:p w:rsidR="00626CB0" w:rsidRPr="00FA360F" w:rsidRDefault="00626CB0" w:rsidP="006654CD">
      <w:pPr>
        <w:pStyle w:val="Textonotapie"/>
        <w:spacing w:line="276" w:lineRule="auto"/>
        <w:rPr>
          <w:rFonts w:ascii="Arial" w:hAnsi="Arial" w:cs="Arial"/>
          <w:sz w:val="14"/>
          <w:szCs w:val="14"/>
        </w:rPr>
      </w:pPr>
      <w:r w:rsidRPr="00967336">
        <w:rPr>
          <w:rStyle w:val="Refdenotaalpie"/>
          <w:rFonts w:ascii="Arial" w:hAnsi="Arial" w:cs="Arial"/>
          <w:sz w:val="14"/>
          <w:szCs w:val="14"/>
        </w:rPr>
        <w:footnoteRef/>
      </w:r>
      <w:r>
        <w:rPr>
          <w:rFonts w:ascii="Arial" w:hAnsi="Arial" w:cs="Arial"/>
          <w:sz w:val="14"/>
          <w:szCs w:val="14"/>
        </w:rPr>
        <w:t xml:space="preserve"> Guía para la C</w:t>
      </w:r>
      <w:r w:rsidRPr="00967336">
        <w:rPr>
          <w:rFonts w:ascii="Arial" w:hAnsi="Arial" w:cs="Arial"/>
          <w:sz w:val="14"/>
          <w:szCs w:val="14"/>
        </w:rPr>
        <w:t>onstrucción de la Matriz de Indicadores para Resultados del Gobierno del Estado</w:t>
      </w:r>
      <w:r>
        <w:rPr>
          <w:rFonts w:ascii="Arial" w:hAnsi="Arial" w:cs="Arial"/>
          <w:sz w:val="14"/>
          <w:szCs w:val="14"/>
        </w:rPr>
        <w:t xml:space="preserve"> de Quintana Roo, SEFIPLAN, página.</w:t>
      </w:r>
      <w:r w:rsidRPr="00967336">
        <w:rPr>
          <w:rFonts w:ascii="Arial" w:hAnsi="Arial" w:cs="Arial"/>
          <w:sz w:val="14"/>
          <w:szCs w:val="14"/>
        </w:rPr>
        <w:t xml:space="preserve"> 5</w:t>
      </w:r>
      <w:r>
        <w:rPr>
          <w:rFonts w:ascii="Arial" w:hAnsi="Arial" w:cs="Arial"/>
          <w:sz w:val="14"/>
          <w:szCs w:val="14"/>
        </w:rPr>
        <w:t xml:space="preserve">. </w:t>
      </w:r>
    </w:p>
  </w:footnote>
  <w:footnote w:id="37">
    <w:p w:rsidR="00626CB0" w:rsidRPr="001479B4" w:rsidRDefault="00626CB0">
      <w:pPr>
        <w:pStyle w:val="Textonotapie"/>
        <w:rPr>
          <w:rFonts w:ascii="Arial" w:hAnsi="Arial" w:cs="Arial"/>
          <w:sz w:val="14"/>
          <w:szCs w:val="14"/>
          <w:lang w:val="es-ES"/>
        </w:rPr>
      </w:pPr>
      <w:r w:rsidRPr="001479B4">
        <w:rPr>
          <w:rStyle w:val="Refdenotaalpie"/>
          <w:rFonts w:ascii="Arial" w:hAnsi="Arial" w:cs="Arial"/>
          <w:sz w:val="14"/>
          <w:szCs w:val="14"/>
        </w:rPr>
        <w:footnoteRef/>
      </w:r>
      <w:r w:rsidRPr="001479B4">
        <w:rPr>
          <w:rFonts w:ascii="Arial" w:hAnsi="Arial" w:cs="Arial"/>
          <w:sz w:val="14"/>
          <w:szCs w:val="14"/>
        </w:rPr>
        <w:t xml:space="preserve"> </w:t>
      </w:r>
      <w:r w:rsidRPr="001479B4">
        <w:rPr>
          <w:rFonts w:ascii="Arial" w:hAnsi="Arial" w:cs="Arial"/>
          <w:sz w:val="14"/>
          <w:szCs w:val="14"/>
          <w:lang w:val="es-ES"/>
        </w:rPr>
        <w:t>Componentes 1 y 4.</w:t>
      </w:r>
    </w:p>
  </w:footnote>
  <w:footnote w:id="38">
    <w:p w:rsidR="00626CB0" w:rsidRPr="000148A0" w:rsidRDefault="00626CB0" w:rsidP="00103610">
      <w:pPr>
        <w:pBdr>
          <w:top w:val="nil"/>
          <w:left w:val="nil"/>
          <w:bottom w:val="nil"/>
          <w:right w:val="nil"/>
          <w:between w:val="nil"/>
        </w:pBdr>
        <w:spacing w:after="0"/>
        <w:ind w:left="142" w:hanging="142"/>
        <w:jc w:val="both"/>
        <w:rPr>
          <w:rFonts w:ascii="Arial" w:eastAsia="Calibri" w:hAnsi="Arial" w:cs="Arial"/>
          <w:color w:val="000000"/>
          <w:sz w:val="14"/>
          <w:szCs w:val="16"/>
        </w:rPr>
      </w:pPr>
      <w:r w:rsidRPr="000148A0">
        <w:rPr>
          <w:rFonts w:ascii="Arial" w:hAnsi="Arial" w:cs="Arial"/>
          <w:sz w:val="14"/>
          <w:szCs w:val="16"/>
          <w:vertAlign w:val="superscript"/>
        </w:rPr>
        <w:footnoteRef/>
      </w:r>
      <w:r w:rsidRPr="000148A0">
        <w:rPr>
          <w:rFonts w:ascii="Arial" w:eastAsia="Calibri" w:hAnsi="Arial" w:cs="Arial"/>
          <w:color w:val="000000"/>
          <w:sz w:val="14"/>
          <w:szCs w:val="16"/>
        </w:rPr>
        <w:t xml:space="preserve"> </w:t>
      </w:r>
      <w:r w:rsidRPr="000148A0">
        <w:rPr>
          <w:rFonts w:ascii="Arial" w:eastAsia="Arial" w:hAnsi="Arial" w:cs="Arial"/>
          <w:color w:val="000000"/>
          <w:sz w:val="14"/>
          <w:szCs w:val="16"/>
        </w:rPr>
        <w:t xml:space="preserve">Constitución Política de los Estados Unidos Mexicanos, artículo 134 y Constitución Política del Estado Libre y Soberano de Quintana Roo, artículo </w:t>
      </w:r>
      <w:r>
        <w:rPr>
          <w:rFonts w:ascii="Arial" w:eastAsia="Arial" w:hAnsi="Arial" w:cs="Arial"/>
          <w:color w:val="000000"/>
          <w:sz w:val="14"/>
          <w:szCs w:val="16"/>
        </w:rPr>
        <w:t xml:space="preserve">        </w:t>
      </w:r>
      <w:r w:rsidRPr="000148A0">
        <w:rPr>
          <w:rFonts w:ascii="Arial" w:eastAsia="Arial" w:hAnsi="Arial" w:cs="Arial"/>
          <w:color w:val="000000"/>
          <w:sz w:val="14"/>
          <w:szCs w:val="16"/>
        </w:rPr>
        <w:t>166.</w:t>
      </w:r>
    </w:p>
  </w:footnote>
  <w:footnote w:id="39">
    <w:p w:rsidR="00626CB0" w:rsidRPr="00134269" w:rsidRDefault="00626CB0" w:rsidP="001720F3">
      <w:pPr>
        <w:pBdr>
          <w:top w:val="nil"/>
          <w:left w:val="nil"/>
          <w:bottom w:val="nil"/>
          <w:right w:val="nil"/>
          <w:between w:val="nil"/>
        </w:pBdr>
        <w:spacing w:after="0"/>
        <w:jc w:val="both"/>
        <w:rPr>
          <w:rFonts w:ascii="Arial" w:eastAsia="Arial" w:hAnsi="Arial" w:cs="Arial"/>
          <w:color w:val="000000"/>
          <w:sz w:val="14"/>
          <w:szCs w:val="14"/>
        </w:rPr>
      </w:pPr>
      <w:r w:rsidRPr="001720F3">
        <w:rPr>
          <w:rFonts w:ascii="Arial" w:hAnsi="Arial" w:cs="Arial"/>
          <w:color w:val="000000"/>
          <w:sz w:val="14"/>
          <w:szCs w:val="14"/>
          <w:vertAlign w:val="superscript"/>
        </w:rPr>
        <w:footnoteRef/>
      </w:r>
      <w:r w:rsidRPr="001720F3">
        <w:rPr>
          <w:rFonts w:ascii="Arial" w:eastAsia="Arial" w:hAnsi="Arial" w:cs="Arial"/>
          <w:color w:val="000000"/>
          <w:sz w:val="14"/>
          <w:szCs w:val="14"/>
        </w:rPr>
        <w:t xml:space="preserve"> Ley General de Contabilidad Gubernamental, artículo 54. </w:t>
      </w:r>
    </w:p>
  </w:footnote>
  <w:footnote w:id="40">
    <w:p w:rsidR="00626CB0" w:rsidRPr="004C4146" w:rsidRDefault="00626CB0" w:rsidP="001720F3">
      <w:pPr>
        <w:pBdr>
          <w:top w:val="nil"/>
          <w:left w:val="nil"/>
          <w:bottom w:val="nil"/>
          <w:right w:val="nil"/>
          <w:between w:val="nil"/>
        </w:pBdr>
        <w:spacing w:after="0"/>
        <w:jc w:val="both"/>
        <w:rPr>
          <w:rFonts w:ascii="Arial" w:eastAsia="Arial" w:hAnsi="Arial" w:cs="Arial"/>
          <w:color w:val="000000"/>
          <w:sz w:val="16"/>
          <w:szCs w:val="16"/>
        </w:rPr>
      </w:pPr>
      <w:r w:rsidRPr="000148A0">
        <w:rPr>
          <w:rFonts w:ascii="Arial" w:hAnsi="Arial" w:cs="Arial"/>
          <w:sz w:val="14"/>
          <w:szCs w:val="16"/>
          <w:vertAlign w:val="superscript"/>
        </w:rPr>
        <w:footnoteRef/>
      </w:r>
      <w:r w:rsidRPr="000148A0">
        <w:rPr>
          <w:rFonts w:ascii="Arial" w:eastAsia="Arial" w:hAnsi="Arial" w:cs="Arial"/>
          <w:color w:val="000000"/>
          <w:sz w:val="14"/>
          <w:szCs w:val="16"/>
        </w:rPr>
        <w:t xml:space="preserve"> Lineamientos para la Construcción y Diseño de Indicadores de Desem</w:t>
      </w:r>
      <w:r>
        <w:rPr>
          <w:rFonts w:ascii="Arial" w:eastAsia="Arial" w:hAnsi="Arial" w:cs="Arial"/>
          <w:color w:val="000000"/>
          <w:sz w:val="14"/>
          <w:szCs w:val="16"/>
        </w:rPr>
        <w:t>peño mediante la Metodología de</w:t>
      </w:r>
      <w:r w:rsidRPr="000148A0">
        <w:rPr>
          <w:rFonts w:ascii="Arial" w:eastAsia="Arial" w:hAnsi="Arial" w:cs="Arial"/>
          <w:color w:val="000000"/>
          <w:sz w:val="14"/>
          <w:szCs w:val="16"/>
        </w:rPr>
        <w:t xml:space="preserve"> Marco Lógico, numeral</w:t>
      </w:r>
      <w:r>
        <w:rPr>
          <w:rFonts w:ascii="Arial" w:eastAsia="Arial" w:hAnsi="Arial" w:cs="Arial"/>
          <w:color w:val="000000"/>
          <w:sz w:val="14"/>
          <w:szCs w:val="16"/>
        </w:rPr>
        <w:t>es</w:t>
      </w:r>
      <w:r w:rsidRPr="000148A0">
        <w:rPr>
          <w:rFonts w:ascii="Arial" w:eastAsia="Arial" w:hAnsi="Arial" w:cs="Arial"/>
          <w:color w:val="000000"/>
          <w:sz w:val="14"/>
          <w:szCs w:val="16"/>
        </w:rPr>
        <w:t xml:space="preserve"> Quinto y Sexto. </w:t>
      </w:r>
    </w:p>
  </w:footnote>
  <w:footnote w:id="41">
    <w:p w:rsidR="00626CB0" w:rsidRPr="000148A0" w:rsidRDefault="00626CB0" w:rsidP="001720F3">
      <w:pPr>
        <w:pBdr>
          <w:top w:val="nil"/>
          <w:left w:val="nil"/>
          <w:bottom w:val="nil"/>
          <w:right w:val="nil"/>
          <w:between w:val="nil"/>
        </w:pBdr>
        <w:spacing w:after="0"/>
        <w:jc w:val="both"/>
        <w:rPr>
          <w:rFonts w:ascii="Arial" w:eastAsia="Arial" w:hAnsi="Arial" w:cs="Arial"/>
          <w:color w:val="000000"/>
          <w:sz w:val="14"/>
          <w:szCs w:val="14"/>
        </w:rPr>
      </w:pPr>
      <w:r w:rsidRPr="000148A0">
        <w:rPr>
          <w:rFonts w:ascii="Arial" w:hAnsi="Arial" w:cs="Arial"/>
          <w:sz w:val="14"/>
          <w:szCs w:val="14"/>
          <w:vertAlign w:val="superscript"/>
        </w:rPr>
        <w:footnoteRef/>
      </w:r>
      <w:r w:rsidRPr="000148A0">
        <w:rPr>
          <w:rFonts w:ascii="Arial" w:eastAsia="Arial" w:hAnsi="Arial" w:cs="Arial"/>
          <w:color w:val="000000"/>
          <w:sz w:val="14"/>
          <w:szCs w:val="14"/>
        </w:rPr>
        <w:t xml:space="preserve"> Guía para la Construcción de Indicadores de Desempeño para el Gobierno del Estado de Quintana Roo, SEFIPLAN, páginas 16 y 17. </w:t>
      </w:r>
    </w:p>
  </w:footnote>
  <w:footnote w:id="42">
    <w:p w:rsidR="00626CB0" w:rsidRPr="001675D9" w:rsidRDefault="00626CB0" w:rsidP="00103610">
      <w:pPr>
        <w:pStyle w:val="Textonotapie"/>
        <w:spacing w:line="276" w:lineRule="auto"/>
        <w:ind w:left="142" w:hanging="142"/>
        <w:jc w:val="both"/>
        <w:rPr>
          <w:rFonts w:ascii="Arial" w:hAnsi="Arial" w:cs="Arial"/>
          <w:sz w:val="14"/>
          <w:szCs w:val="14"/>
          <w:highlight w:val="yellow"/>
        </w:rPr>
      </w:pPr>
      <w:r w:rsidRPr="001675D9">
        <w:rPr>
          <w:rStyle w:val="Refdenotaalpie"/>
          <w:rFonts w:ascii="Arial" w:hAnsi="Arial" w:cs="Arial"/>
          <w:sz w:val="14"/>
          <w:szCs w:val="14"/>
        </w:rPr>
        <w:footnoteRef/>
      </w:r>
      <w:r w:rsidRPr="001675D9">
        <w:rPr>
          <w:rFonts w:ascii="Arial" w:hAnsi="Arial" w:cs="Arial"/>
          <w:sz w:val="14"/>
          <w:szCs w:val="14"/>
        </w:rPr>
        <w:t xml:space="preserve"> Presupuesto de Egresos del Gobierno del Estado de Quintana Roo, para el </w:t>
      </w:r>
      <w:r>
        <w:rPr>
          <w:rFonts w:ascii="Arial" w:hAnsi="Arial" w:cs="Arial"/>
          <w:sz w:val="14"/>
          <w:szCs w:val="14"/>
        </w:rPr>
        <w:t xml:space="preserve">Ejercicio Fiscal 2022, Anexo No. 10 Información Complementaria, página 3. Consultado en </w:t>
      </w:r>
      <w:hyperlink r:id="rId4" w:history="1">
        <w:r w:rsidRPr="007A45F5">
          <w:rPr>
            <w:rStyle w:val="Hipervnculo"/>
            <w:rFonts w:ascii="Arial" w:hAnsi="Arial" w:cs="Arial"/>
            <w:sz w:val="14"/>
            <w:szCs w:val="14"/>
          </w:rPr>
          <w:t>http://www.sefiplan.qroo.gob.mx/site/pagina.php?id=37</w:t>
        </w:r>
      </w:hyperlink>
      <w:r>
        <w:rPr>
          <w:rFonts w:ascii="Arial" w:hAnsi="Arial" w:cs="Arial"/>
          <w:sz w:val="14"/>
          <w:szCs w:val="14"/>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6CB0" w:rsidRPr="008F02FF" w:rsidRDefault="00626CB0" w:rsidP="0079620A">
    <w:pPr>
      <w:tabs>
        <w:tab w:val="center" w:pos="4419"/>
        <w:tab w:val="right" w:pos="8838"/>
      </w:tabs>
      <w:spacing w:after="240" w:line="240" w:lineRule="auto"/>
      <w:jc w:val="right"/>
      <w:rPr>
        <w:rFonts w:ascii="Arial" w:eastAsia="Times New Roman" w:hAnsi="Arial" w:cs="Arial"/>
        <w:sz w:val="18"/>
        <w:szCs w:val="20"/>
      </w:rPr>
    </w:pPr>
    <w:r w:rsidRPr="00CE51FA">
      <w:rPr>
        <w:rFonts w:ascii="Arial Narrow" w:eastAsia="Times New Roman" w:hAnsi="Arial Narrow" w:cs="Arial"/>
        <w:b/>
        <w:noProof/>
        <w:sz w:val="48"/>
        <w:szCs w:val="20"/>
      </w:rPr>
      <w:drawing>
        <wp:anchor distT="0" distB="0" distL="114300" distR="114300" simplePos="0" relativeHeight="251661312" behindDoc="1" locked="0" layoutInCell="1" allowOverlap="1" wp14:anchorId="79F50F4F" wp14:editId="49593CA4">
          <wp:simplePos x="0" y="0"/>
          <wp:positionH relativeFrom="margin">
            <wp:align>left</wp:align>
          </wp:positionH>
          <wp:positionV relativeFrom="paragraph">
            <wp:posOffset>70485</wp:posOffset>
          </wp:positionV>
          <wp:extent cx="904875" cy="1114425"/>
          <wp:effectExtent l="0" t="0" r="9525" b="9525"/>
          <wp:wrapNone/>
          <wp:docPr id="1" name="Imagen 4" descr="LOGO H XVII LEGISL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n 4" descr="LOGO H XVII LEGISLATUR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1114425"/>
                  </a:xfrm>
                  <a:prstGeom prst="rect">
                    <a:avLst/>
                  </a:prstGeom>
                  <a:noFill/>
                  <a:extLst/>
                </pic:spPr>
              </pic:pic>
            </a:graphicData>
          </a:graphic>
          <wp14:sizeRelH relativeFrom="page">
            <wp14:pctWidth>0</wp14:pctWidth>
          </wp14:sizeRelH>
          <wp14:sizeRelV relativeFrom="page">
            <wp14:pctHeight>0</wp14:pctHeight>
          </wp14:sizeRelV>
        </wp:anchor>
      </w:drawing>
    </w:r>
    <w:r w:rsidRPr="008F02FF">
      <w:rPr>
        <w:rFonts w:ascii="Arial Narrow" w:eastAsia="Times New Roman" w:hAnsi="Arial Narrow" w:cs="Times New Roman"/>
        <w:noProof/>
        <w:sz w:val="40"/>
      </w:rPr>
      <w:drawing>
        <wp:anchor distT="0" distB="0" distL="114300" distR="114300" simplePos="0" relativeHeight="251659264" behindDoc="0" locked="0" layoutInCell="1" allowOverlap="1" wp14:anchorId="7F782BA0" wp14:editId="402EA757">
          <wp:simplePos x="0" y="0"/>
          <wp:positionH relativeFrom="column">
            <wp:posOffset>4736465</wp:posOffset>
          </wp:positionH>
          <wp:positionV relativeFrom="paragraph">
            <wp:posOffset>248286</wp:posOffset>
          </wp:positionV>
          <wp:extent cx="998855" cy="939800"/>
          <wp:effectExtent l="0" t="0" r="0" b="0"/>
          <wp:wrapNone/>
          <wp:docPr id="3" name="Imagen 3"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18"/>
        <w:szCs w:val="20"/>
      </w:rPr>
      <w:t>AEMD-FO-018-R03</w:t>
    </w:r>
  </w:p>
  <w:p w:rsidR="00626CB0" w:rsidRPr="008F02FF" w:rsidRDefault="00626CB0" w:rsidP="0079620A">
    <w:pPr>
      <w:tabs>
        <w:tab w:val="center" w:pos="4419"/>
        <w:tab w:val="right" w:pos="8838"/>
      </w:tabs>
      <w:spacing w:after="0" w:line="240" w:lineRule="auto"/>
      <w:rPr>
        <w:rFonts w:ascii="Algerian" w:eastAsia="Times New Roman" w:hAnsi="Algerian" w:cs="Arial"/>
        <w:b/>
        <w:sz w:val="48"/>
        <w:szCs w:val="20"/>
      </w:rPr>
    </w:pPr>
    <w:r w:rsidRPr="008F02FF">
      <w:rPr>
        <w:rFonts w:ascii="Arial Narrow" w:eastAsia="Times New Roman" w:hAnsi="Arial Narrow" w:cs="Arial"/>
        <w:b/>
        <w:sz w:val="48"/>
        <w:szCs w:val="20"/>
      </w:rPr>
      <w:t xml:space="preserve">                     </w:t>
    </w:r>
    <w:r w:rsidRPr="008F02FF">
      <w:rPr>
        <w:rFonts w:ascii="Algerian" w:eastAsia="Times New Roman" w:hAnsi="Algerian" w:cs="Arial"/>
        <w:b/>
        <w:sz w:val="48"/>
        <w:szCs w:val="20"/>
      </w:rPr>
      <w:t xml:space="preserve">AUDITORÍA SUPERIOR </w:t>
    </w:r>
  </w:p>
  <w:p w:rsidR="00626CB0" w:rsidRPr="008F02FF" w:rsidRDefault="00626CB0" w:rsidP="0079620A">
    <w:pPr>
      <w:tabs>
        <w:tab w:val="center" w:pos="4419"/>
        <w:tab w:val="right" w:pos="8838"/>
      </w:tabs>
      <w:spacing w:after="0" w:line="240" w:lineRule="auto"/>
      <w:jc w:val="center"/>
      <w:rPr>
        <w:rFonts w:ascii="Algerian" w:eastAsia="Times New Roman" w:hAnsi="Algerian" w:cs="Arial"/>
        <w:b/>
        <w:sz w:val="28"/>
        <w:szCs w:val="20"/>
      </w:rPr>
    </w:pPr>
    <w:r w:rsidRPr="008F02FF">
      <w:rPr>
        <w:rFonts w:ascii="Algerian" w:eastAsia="Times New Roman" w:hAnsi="Algerian" w:cs="Arial"/>
        <w:b/>
        <w:sz w:val="48"/>
        <w:szCs w:val="20"/>
      </w:rPr>
      <w:t xml:space="preserve">DEL ESTADO </w:t>
    </w:r>
  </w:p>
  <w:p w:rsidR="00626CB0" w:rsidRPr="008F02FF" w:rsidRDefault="00626CB0" w:rsidP="0079620A">
    <w:pPr>
      <w:tabs>
        <w:tab w:val="center" w:pos="4419"/>
        <w:tab w:val="right" w:pos="8838"/>
      </w:tabs>
      <w:spacing w:after="0" w:line="240" w:lineRule="auto"/>
      <w:jc w:val="center"/>
      <w:rPr>
        <w:rFonts w:ascii="Arial Narrow" w:eastAsia="Times New Roman" w:hAnsi="Arial Narrow" w:cs="Arial"/>
        <w:b/>
        <w:sz w:val="28"/>
        <w:szCs w:val="20"/>
      </w:rPr>
    </w:pPr>
    <w:r w:rsidRPr="008F02FF">
      <w:rPr>
        <w:rFonts w:ascii="Arial Narrow" w:eastAsia="Times New Roman" w:hAnsi="Arial Narrow" w:cs="Times New Roman"/>
        <w:noProof/>
        <w:sz w:val="20"/>
        <w:szCs w:val="20"/>
      </w:rPr>
      <mc:AlternateContent>
        <mc:Choice Requires="wps">
          <w:drawing>
            <wp:anchor distT="0" distB="0" distL="114300" distR="114300" simplePos="0" relativeHeight="251660288" behindDoc="0" locked="0" layoutInCell="1" allowOverlap="1" wp14:anchorId="58D68527" wp14:editId="38BF0D20">
              <wp:simplePos x="0" y="0"/>
              <wp:positionH relativeFrom="margin">
                <wp:posOffset>-48260</wp:posOffset>
              </wp:positionH>
              <wp:positionV relativeFrom="paragraph">
                <wp:posOffset>137160</wp:posOffset>
              </wp:positionV>
              <wp:extent cx="5940000" cy="7620"/>
              <wp:effectExtent l="57150" t="38100" r="41910" b="125730"/>
              <wp:wrapNone/>
              <wp:docPr id="2" name="Conector recto 2"/>
              <wp:cNvGraphicFramePr/>
              <a:graphic xmlns:a="http://schemas.openxmlformats.org/drawingml/2006/main">
                <a:graphicData uri="http://schemas.microsoft.com/office/word/2010/wordprocessingShape">
                  <wps:wsp>
                    <wps:cNvCnPr/>
                    <wps:spPr>
                      <a:xfrm>
                        <a:off x="0" y="0"/>
                        <a:ext cx="5940000" cy="7620"/>
                      </a:xfrm>
                      <a:prstGeom prst="line">
                        <a:avLst/>
                      </a:prstGeom>
                      <a:noFill/>
                      <a:ln w="38100" cap="flat" cmpd="sng" algn="ctr">
                        <a:solidFill>
                          <a:srgbClr val="761010"/>
                        </a:solidFill>
                        <a:prstDash val="solid"/>
                      </a:ln>
                      <a:effectLst>
                        <a:outerShdw blurRad="50800" dist="38100" dir="5400000" algn="t" rotWithShape="0">
                          <a:prstClr val="black">
                            <a:alpha val="48000"/>
                          </a:prstClr>
                        </a:outerShdw>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78A7DE4F" id="Conector recto 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" strokecolor="#761010" strokeweight="3pt">
              <v:shadow on="t" color="black" opacity="31457f" origin=",-.5" offset="0,3pt"/>
              <w10:wrap anchorx="margin"/>
            </v:line>
          </w:pict>
        </mc:Fallback>
      </mc:AlternateContent>
    </w:r>
  </w:p>
  <w:p w:rsidR="00626CB0" w:rsidRDefault="00626CB0">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043D66"/>
    <w:multiLevelType w:val="hybridMultilevel"/>
    <w:tmpl w:val="44B2DDC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2106B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B8F2AE1"/>
    <w:multiLevelType w:val="hybridMultilevel"/>
    <w:tmpl w:val="5D0C0848"/>
    <w:lvl w:ilvl="0" w:tplc="080A0001">
      <w:start w:val="1"/>
      <w:numFmt w:val="bullet"/>
      <w:lvlText w:val=""/>
      <w:lvlJc w:val="left"/>
      <w:pPr>
        <w:ind w:left="1996" w:hanging="360"/>
      </w:pPr>
      <w:rPr>
        <w:rFonts w:ascii="Symbol" w:hAnsi="Symbol" w:hint="default"/>
      </w:rPr>
    </w:lvl>
    <w:lvl w:ilvl="1" w:tplc="080A0003" w:tentative="1">
      <w:start w:val="1"/>
      <w:numFmt w:val="bullet"/>
      <w:lvlText w:val="o"/>
      <w:lvlJc w:val="left"/>
      <w:pPr>
        <w:ind w:left="2716" w:hanging="360"/>
      </w:pPr>
      <w:rPr>
        <w:rFonts w:ascii="Courier New" w:hAnsi="Courier New" w:cs="Courier New" w:hint="default"/>
      </w:rPr>
    </w:lvl>
    <w:lvl w:ilvl="2" w:tplc="080A0005" w:tentative="1">
      <w:start w:val="1"/>
      <w:numFmt w:val="bullet"/>
      <w:lvlText w:val=""/>
      <w:lvlJc w:val="left"/>
      <w:pPr>
        <w:ind w:left="3436" w:hanging="360"/>
      </w:pPr>
      <w:rPr>
        <w:rFonts w:ascii="Wingdings" w:hAnsi="Wingdings" w:hint="default"/>
      </w:rPr>
    </w:lvl>
    <w:lvl w:ilvl="3" w:tplc="080A0001" w:tentative="1">
      <w:start w:val="1"/>
      <w:numFmt w:val="bullet"/>
      <w:lvlText w:val=""/>
      <w:lvlJc w:val="left"/>
      <w:pPr>
        <w:ind w:left="4156" w:hanging="360"/>
      </w:pPr>
      <w:rPr>
        <w:rFonts w:ascii="Symbol" w:hAnsi="Symbol" w:hint="default"/>
      </w:rPr>
    </w:lvl>
    <w:lvl w:ilvl="4" w:tplc="080A0003" w:tentative="1">
      <w:start w:val="1"/>
      <w:numFmt w:val="bullet"/>
      <w:lvlText w:val="o"/>
      <w:lvlJc w:val="left"/>
      <w:pPr>
        <w:ind w:left="4876" w:hanging="360"/>
      </w:pPr>
      <w:rPr>
        <w:rFonts w:ascii="Courier New" w:hAnsi="Courier New" w:cs="Courier New" w:hint="default"/>
      </w:rPr>
    </w:lvl>
    <w:lvl w:ilvl="5" w:tplc="080A0005" w:tentative="1">
      <w:start w:val="1"/>
      <w:numFmt w:val="bullet"/>
      <w:lvlText w:val=""/>
      <w:lvlJc w:val="left"/>
      <w:pPr>
        <w:ind w:left="5596" w:hanging="360"/>
      </w:pPr>
      <w:rPr>
        <w:rFonts w:ascii="Wingdings" w:hAnsi="Wingdings" w:hint="default"/>
      </w:rPr>
    </w:lvl>
    <w:lvl w:ilvl="6" w:tplc="080A0001" w:tentative="1">
      <w:start w:val="1"/>
      <w:numFmt w:val="bullet"/>
      <w:lvlText w:val=""/>
      <w:lvlJc w:val="left"/>
      <w:pPr>
        <w:ind w:left="6316" w:hanging="360"/>
      </w:pPr>
      <w:rPr>
        <w:rFonts w:ascii="Symbol" w:hAnsi="Symbol" w:hint="default"/>
      </w:rPr>
    </w:lvl>
    <w:lvl w:ilvl="7" w:tplc="080A0003" w:tentative="1">
      <w:start w:val="1"/>
      <w:numFmt w:val="bullet"/>
      <w:lvlText w:val="o"/>
      <w:lvlJc w:val="left"/>
      <w:pPr>
        <w:ind w:left="7036" w:hanging="360"/>
      </w:pPr>
      <w:rPr>
        <w:rFonts w:ascii="Courier New" w:hAnsi="Courier New" w:cs="Courier New" w:hint="default"/>
      </w:rPr>
    </w:lvl>
    <w:lvl w:ilvl="8" w:tplc="080A0005" w:tentative="1">
      <w:start w:val="1"/>
      <w:numFmt w:val="bullet"/>
      <w:lvlText w:val=""/>
      <w:lvlJc w:val="left"/>
      <w:pPr>
        <w:ind w:left="7756" w:hanging="360"/>
      </w:pPr>
      <w:rPr>
        <w:rFonts w:ascii="Wingdings" w:hAnsi="Wingdings" w:hint="default"/>
      </w:rPr>
    </w:lvl>
  </w:abstractNum>
  <w:abstractNum w:abstractNumId="3" w15:restartNumberingAfterBreak="0">
    <w:nsid w:val="0C0A7C97"/>
    <w:multiLevelType w:val="hybridMultilevel"/>
    <w:tmpl w:val="E700901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3474985"/>
    <w:multiLevelType w:val="hybridMultilevel"/>
    <w:tmpl w:val="1D1ACD0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7152349"/>
    <w:multiLevelType w:val="hybridMultilevel"/>
    <w:tmpl w:val="A4C49D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7622F98"/>
    <w:multiLevelType w:val="hybridMultilevel"/>
    <w:tmpl w:val="39B091F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A101712"/>
    <w:multiLevelType w:val="multilevel"/>
    <w:tmpl w:val="8302491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1AE44C68"/>
    <w:multiLevelType w:val="hybridMultilevel"/>
    <w:tmpl w:val="5C9C4FD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C6F72A7"/>
    <w:multiLevelType w:val="multilevel"/>
    <w:tmpl w:val="9DC4D616"/>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10"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51A0718"/>
    <w:multiLevelType w:val="hybridMultilevel"/>
    <w:tmpl w:val="966C27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699085B"/>
    <w:multiLevelType w:val="hybridMultilevel"/>
    <w:tmpl w:val="8DDA4F62"/>
    <w:lvl w:ilvl="0" w:tplc="381A9BA8">
      <w:start w:val="1"/>
      <w:numFmt w:val="bullet"/>
      <w:lvlText w:val=""/>
      <w:lvlJc w:val="left"/>
      <w:pPr>
        <w:ind w:left="1428" w:hanging="360"/>
      </w:pPr>
      <w:rPr>
        <w:rFonts w:ascii="Wingdings" w:hAnsi="Wingdings" w:hint="default"/>
        <w:sz w:val="16"/>
      </w:rPr>
    </w:lvl>
    <w:lvl w:ilvl="1" w:tplc="080A0003" w:tentative="1">
      <w:start w:val="1"/>
      <w:numFmt w:val="bullet"/>
      <w:lvlText w:val="o"/>
      <w:lvlJc w:val="left"/>
      <w:pPr>
        <w:ind w:left="2148" w:hanging="360"/>
      </w:pPr>
      <w:rPr>
        <w:rFonts w:ascii="Courier New" w:hAnsi="Courier New" w:cs="Courier New" w:hint="default"/>
      </w:rPr>
    </w:lvl>
    <w:lvl w:ilvl="2" w:tplc="381A9BA8">
      <w:start w:val="1"/>
      <w:numFmt w:val="bullet"/>
      <w:lvlText w:val=""/>
      <w:lvlJc w:val="left"/>
      <w:pPr>
        <w:ind w:left="2868" w:hanging="360"/>
      </w:pPr>
      <w:rPr>
        <w:rFonts w:ascii="Wingdings" w:hAnsi="Wingdings" w:hint="default"/>
        <w:sz w:val="16"/>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4"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7C320A5"/>
    <w:multiLevelType w:val="hybridMultilevel"/>
    <w:tmpl w:val="445E4D46"/>
    <w:lvl w:ilvl="0" w:tplc="2F38EA68">
      <w:start w:val="3"/>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807404E"/>
    <w:multiLevelType w:val="hybridMultilevel"/>
    <w:tmpl w:val="B6486ABE"/>
    <w:lvl w:ilvl="0" w:tplc="7526BEDC">
      <w:start w:val="1"/>
      <w:numFmt w:val="upperLetter"/>
      <w:lvlText w:val="%1."/>
      <w:lvlJc w:val="left"/>
      <w:pPr>
        <w:ind w:left="717" w:hanging="360"/>
      </w:pPr>
      <w:rPr>
        <w:rFonts w:hint="default"/>
      </w:rPr>
    </w:lvl>
    <w:lvl w:ilvl="1" w:tplc="080A0019" w:tentative="1">
      <w:start w:val="1"/>
      <w:numFmt w:val="lowerLetter"/>
      <w:lvlText w:val="%2."/>
      <w:lvlJc w:val="left"/>
      <w:pPr>
        <w:ind w:left="1437" w:hanging="360"/>
      </w:pPr>
    </w:lvl>
    <w:lvl w:ilvl="2" w:tplc="080A001B" w:tentative="1">
      <w:start w:val="1"/>
      <w:numFmt w:val="lowerRoman"/>
      <w:lvlText w:val="%3."/>
      <w:lvlJc w:val="right"/>
      <w:pPr>
        <w:ind w:left="2157" w:hanging="180"/>
      </w:pPr>
    </w:lvl>
    <w:lvl w:ilvl="3" w:tplc="080A000F" w:tentative="1">
      <w:start w:val="1"/>
      <w:numFmt w:val="decimal"/>
      <w:lvlText w:val="%4."/>
      <w:lvlJc w:val="left"/>
      <w:pPr>
        <w:ind w:left="2877" w:hanging="360"/>
      </w:pPr>
    </w:lvl>
    <w:lvl w:ilvl="4" w:tplc="080A0019" w:tentative="1">
      <w:start w:val="1"/>
      <w:numFmt w:val="lowerLetter"/>
      <w:lvlText w:val="%5."/>
      <w:lvlJc w:val="left"/>
      <w:pPr>
        <w:ind w:left="3597" w:hanging="360"/>
      </w:pPr>
    </w:lvl>
    <w:lvl w:ilvl="5" w:tplc="080A001B" w:tentative="1">
      <w:start w:val="1"/>
      <w:numFmt w:val="lowerRoman"/>
      <w:lvlText w:val="%6."/>
      <w:lvlJc w:val="right"/>
      <w:pPr>
        <w:ind w:left="4317" w:hanging="180"/>
      </w:pPr>
    </w:lvl>
    <w:lvl w:ilvl="6" w:tplc="080A000F" w:tentative="1">
      <w:start w:val="1"/>
      <w:numFmt w:val="decimal"/>
      <w:lvlText w:val="%7."/>
      <w:lvlJc w:val="left"/>
      <w:pPr>
        <w:ind w:left="5037" w:hanging="360"/>
      </w:pPr>
    </w:lvl>
    <w:lvl w:ilvl="7" w:tplc="080A0019" w:tentative="1">
      <w:start w:val="1"/>
      <w:numFmt w:val="lowerLetter"/>
      <w:lvlText w:val="%8."/>
      <w:lvlJc w:val="left"/>
      <w:pPr>
        <w:ind w:left="5757" w:hanging="360"/>
      </w:pPr>
    </w:lvl>
    <w:lvl w:ilvl="8" w:tplc="080A001B" w:tentative="1">
      <w:start w:val="1"/>
      <w:numFmt w:val="lowerRoman"/>
      <w:lvlText w:val="%9."/>
      <w:lvlJc w:val="right"/>
      <w:pPr>
        <w:ind w:left="6477" w:hanging="180"/>
      </w:pPr>
    </w:lvl>
  </w:abstractNum>
  <w:abstractNum w:abstractNumId="17"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47A77A7"/>
    <w:multiLevelType w:val="hybridMultilevel"/>
    <w:tmpl w:val="068A21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53A4019"/>
    <w:multiLevelType w:val="hybridMultilevel"/>
    <w:tmpl w:val="D03AB74E"/>
    <w:lvl w:ilvl="0" w:tplc="B1C2D3DA">
      <w:start w:val="1"/>
      <w:numFmt w:val="upperLetter"/>
      <w:lvlText w:val="%1."/>
      <w:lvlJc w:val="left"/>
      <w:pPr>
        <w:ind w:left="717" w:hanging="360"/>
      </w:pPr>
      <w:rPr>
        <w:rFonts w:hint="default"/>
      </w:rPr>
    </w:lvl>
    <w:lvl w:ilvl="1" w:tplc="080A0019" w:tentative="1">
      <w:start w:val="1"/>
      <w:numFmt w:val="lowerLetter"/>
      <w:lvlText w:val="%2."/>
      <w:lvlJc w:val="left"/>
      <w:pPr>
        <w:ind w:left="1437" w:hanging="360"/>
      </w:pPr>
    </w:lvl>
    <w:lvl w:ilvl="2" w:tplc="080A001B" w:tentative="1">
      <w:start w:val="1"/>
      <w:numFmt w:val="lowerRoman"/>
      <w:lvlText w:val="%3."/>
      <w:lvlJc w:val="right"/>
      <w:pPr>
        <w:ind w:left="2157" w:hanging="180"/>
      </w:pPr>
    </w:lvl>
    <w:lvl w:ilvl="3" w:tplc="080A000F" w:tentative="1">
      <w:start w:val="1"/>
      <w:numFmt w:val="decimal"/>
      <w:lvlText w:val="%4."/>
      <w:lvlJc w:val="left"/>
      <w:pPr>
        <w:ind w:left="2877" w:hanging="360"/>
      </w:pPr>
    </w:lvl>
    <w:lvl w:ilvl="4" w:tplc="080A0019" w:tentative="1">
      <w:start w:val="1"/>
      <w:numFmt w:val="lowerLetter"/>
      <w:lvlText w:val="%5."/>
      <w:lvlJc w:val="left"/>
      <w:pPr>
        <w:ind w:left="3597" w:hanging="360"/>
      </w:pPr>
    </w:lvl>
    <w:lvl w:ilvl="5" w:tplc="080A001B" w:tentative="1">
      <w:start w:val="1"/>
      <w:numFmt w:val="lowerRoman"/>
      <w:lvlText w:val="%6."/>
      <w:lvlJc w:val="right"/>
      <w:pPr>
        <w:ind w:left="4317" w:hanging="180"/>
      </w:pPr>
    </w:lvl>
    <w:lvl w:ilvl="6" w:tplc="080A000F" w:tentative="1">
      <w:start w:val="1"/>
      <w:numFmt w:val="decimal"/>
      <w:lvlText w:val="%7."/>
      <w:lvlJc w:val="left"/>
      <w:pPr>
        <w:ind w:left="5037" w:hanging="360"/>
      </w:pPr>
    </w:lvl>
    <w:lvl w:ilvl="7" w:tplc="080A0019" w:tentative="1">
      <w:start w:val="1"/>
      <w:numFmt w:val="lowerLetter"/>
      <w:lvlText w:val="%8."/>
      <w:lvlJc w:val="left"/>
      <w:pPr>
        <w:ind w:left="5757" w:hanging="360"/>
      </w:pPr>
    </w:lvl>
    <w:lvl w:ilvl="8" w:tplc="080A001B" w:tentative="1">
      <w:start w:val="1"/>
      <w:numFmt w:val="lowerRoman"/>
      <w:lvlText w:val="%9."/>
      <w:lvlJc w:val="right"/>
      <w:pPr>
        <w:ind w:left="6477" w:hanging="180"/>
      </w:pPr>
    </w:lvl>
  </w:abstractNum>
  <w:abstractNum w:abstractNumId="20" w15:restartNumberingAfterBreak="0">
    <w:nsid w:val="38B82975"/>
    <w:multiLevelType w:val="hybridMultilevel"/>
    <w:tmpl w:val="76503D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44164BE3"/>
    <w:multiLevelType w:val="multilevel"/>
    <w:tmpl w:val="2814E84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1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9481041"/>
    <w:multiLevelType w:val="multilevel"/>
    <w:tmpl w:val="9F866530"/>
    <w:lvl w:ilvl="0">
      <w:start w:val="1"/>
      <w:numFmt w:val="bullet"/>
      <w:lvlText w:val=""/>
      <w:lvlJc w:val="left"/>
      <w:pPr>
        <w:ind w:left="1080" w:hanging="72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9C25877"/>
    <w:multiLevelType w:val="hybridMultilevel"/>
    <w:tmpl w:val="48FAEAF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A762AE8"/>
    <w:multiLevelType w:val="multilevel"/>
    <w:tmpl w:val="77F221B0"/>
    <w:lvl w:ilvl="0">
      <w:start w:val="3"/>
      <w:numFmt w:val="decimal"/>
      <w:lvlText w:val="%1."/>
      <w:lvlJc w:val="left"/>
      <w:pPr>
        <w:ind w:left="612" w:hanging="612"/>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6"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0A61C27"/>
    <w:multiLevelType w:val="hybridMultilevel"/>
    <w:tmpl w:val="8656357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2AA5D1B"/>
    <w:multiLevelType w:val="hybridMultilevel"/>
    <w:tmpl w:val="3F306E7E"/>
    <w:lvl w:ilvl="0" w:tplc="381A9BA8">
      <w:start w:val="1"/>
      <w:numFmt w:val="bullet"/>
      <w:lvlText w:val=""/>
      <w:lvlJc w:val="left"/>
      <w:pPr>
        <w:ind w:left="1428" w:hanging="360"/>
      </w:pPr>
      <w:rPr>
        <w:rFonts w:ascii="Wingdings" w:hAnsi="Wingdings" w:hint="default"/>
        <w:sz w:val="16"/>
      </w:rPr>
    </w:lvl>
    <w:lvl w:ilvl="1" w:tplc="381A9BA8">
      <w:start w:val="1"/>
      <w:numFmt w:val="bullet"/>
      <w:lvlText w:val=""/>
      <w:lvlJc w:val="left"/>
      <w:pPr>
        <w:ind w:left="2148" w:hanging="360"/>
      </w:pPr>
      <w:rPr>
        <w:rFonts w:ascii="Wingdings" w:hAnsi="Wingdings" w:hint="default"/>
        <w:sz w:val="16"/>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9" w15:restartNumberingAfterBreak="0">
    <w:nsid w:val="63E211E4"/>
    <w:multiLevelType w:val="hybridMultilevel"/>
    <w:tmpl w:val="26968C52"/>
    <w:lvl w:ilvl="0" w:tplc="38A20376">
      <w:start w:val="1"/>
      <w:numFmt w:val="upperLetter"/>
      <w:lvlText w:val="%1."/>
      <w:lvlJc w:val="left"/>
      <w:pPr>
        <w:ind w:left="717" w:hanging="360"/>
      </w:pPr>
      <w:rPr>
        <w:rFonts w:hint="default"/>
      </w:rPr>
    </w:lvl>
    <w:lvl w:ilvl="1" w:tplc="080A0019" w:tentative="1">
      <w:start w:val="1"/>
      <w:numFmt w:val="lowerLetter"/>
      <w:lvlText w:val="%2."/>
      <w:lvlJc w:val="left"/>
      <w:pPr>
        <w:ind w:left="1437" w:hanging="360"/>
      </w:pPr>
    </w:lvl>
    <w:lvl w:ilvl="2" w:tplc="080A001B" w:tentative="1">
      <w:start w:val="1"/>
      <w:numFmt w:val="lowerRoman"/>
      <w:lvlText w:val="%3."/>
      <w:lvlJc w:val="right"/>
      <w:pPr>
        <w:ind w:left="2157" w:hanging="180"/>
      </w:pPr>
    </w:lvl>
    <w:lvl w:ilvl="3" w:tplc="080A000F" w:tentative="1">
      <w:start w:val="1"/>
      <w:numFmt w:val="decimal"/>
      <w:lvlText w:val="%4."/>
      <w:lvlJc w:val="left"/>
      <w:pPr>
        <w:ind w:left="2877" w:hanging="360"/>
      </w:pPr>
    </w:lvl>
    <w:lvl w:ilvl="4" w:tplc="080A0019" w:tentative="1">
      <w:start w:val="1"/>
      <w:numFmt w:val="lowerLetter"/>
      <w:lvlText w:val="%5."/>
      <w:lvlJc w:val="left"/>
      <w:pPr>
        <w:ind w:left="3597" w:hanging="360"/>
      </w:pPr>
    </w:lvl>
    <w:lvl w:ilvl="5" w:tplc="080A001B" w:tentative="1">
      <w:start w:val="1"/>
      <w:numFmt w:val="lowerRoman"/>
      <w:lvlText w:val="%6."/>
      <w:lvlJc w:val="right"/>
      <w:pPr>
        <w:ind w:left="4317" w:hanging="180"/>
      </w:pPr>
    </w:lvl>
    <w:lvl w:ilvl="6" w:tplc="080A000F" w:tentative="1">
      <w:start w:val="1"/>
      <w:numFmt w:val="decimal"/>
      <w:lvlText w:val="%7."/>
      <w:lvlJc w:val="left"/>
      <w:pPr>
        <w:ind w:left="5037" w:hanging="360"/>
      </w:pPr>
    </w:lvl>
    <w:lvl w:ilvl="7" w:tplc="080A0019" w:tentative="1">
      <w:start w:val="1"/>
      <w:numFmt w:val="lowerLetter"/>
      <w:lvlText w:val="%8."/>
      <w:lvlJc w:val="left"/>
      <w:pPr>
        <w:ind w:left="5757" w:hanging="360"/>
      </w:pPr>
    </w:lvl>
    <w:lvl w:ilvl="8" w:tplc="080A001B" w:tentative="1">
      <w:start w:val="1"/>
      <w:numFmt w:val="lowerRoman"/>
      <w:lvlText w:val="%9."/>
      <w:lvlJc w:val="right"/>
      <w:pPr>
        <w:ind w:left="6477" w:hanging="180"/>
      </w:pPr>
    </w:lvl>
  </w:abstractNum>
  <w:abstractNum w:abstractNumId="30" w15:restartNumberingAfterBreak="0">
    <w:nsid w:val="654D03F2"/>
    <w:multiLevelType w:val="hybridMultilevel"/>
    <w:tmpl w:val="96420D04"/>
    <w:lvl w:ilvl="0" w:tplc="080A000F">
      <w:start w:val="1"/>
      <w:numFmt w:val="decimal"/>
      <w:lvlText w:val="%1."/>
      <w:lvlJc w:val="left"/>
      <w:pPr>
        <w:ind w:left="720" w:hanging="360"/>
      </w:pPr>
    </w:lvl>
    <w:lvl w:ilvl="1" w:tplc="93FEFC96">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6E351C8"/>
    <w:multiLevelType w:val="hybridMultilevel"/>
    <w:tmpl w:val="9D345EB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7C962D2"/>
    <w:multiLevelType w:val="multilevel"/>
    <w:tmpl w:val="C792D58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67F31D4F"/>
    <w:multiLevelType w:val="hybridMultilevel"/>
    <w:tmpl w:val="FF18CD30"/>
    <w:lvl w:ilvl="0" w:tplc="26D65A36">
      <w:start w:val="1"/>
      <w:numFmt w:val="lowerLetter"/>
      <w:lvlText w:val="%1)"/>
      <w:lvlJc w:val="left"/>
      <w:pPr>
        <w:ind w:left="720" w:hanging="360"/>
      </w:pPr>
      <w:rPr>
        <w:rFonts w:hint="default"/>
        <w:b/>
        <w:i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20274CF"/>
    <w:multiLevelType w:val="hybridMultilevel"/>
    <w:tmpl w:val="5546D226"/>
    <w:lvl w:ilvl="0" w:tplc="87CADD3A">
      <w:start w:val="3"/>
      <w:numFmt w:val="decimal"/>
      <w:lvlText w:val="%1."/>
      <w:lvlJc w:val="left"/>
      <w:pPr>
        <w:ind w:left="360" w:hanging="360"/>
      </w:pPr>
      <w:rPr>
        <w:rFonts w:hint="default"/>
        <w:b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DD93B17"/>
    <w:multiLevelType w:val="hybridMultilevel"/>
    <w:tmpl w:val="29DC62F4"/>
    <w:lvl w:ilvl="0" w:tplc="3A064232">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1"/>
  </w:num>
  <w:num w:numId="2">
    <w:abstractNumId w:val="17"/>
  </w:num>
  <w:num w:numId="3">
    <w:abstractNumId w:val="11"/>
  </w:num>
  <w:num w:numId="4">
    <w:abstractNumId w:val="10"/>
  </w:num>
  <w:num w:numId="5">
    <w:abstractNumId w:val="26"/>
  </w:num>
  <w:num w:numId="6">
    <w:abstractNumId w:val="22"/>
  </w:num>
  <w:num w:numId="7">
    <w:abstractNumId w:val="14"/>
  </w:num>
  <w:num w:numId="8">
    <w:abstractNumId w:val="9"/>
  </w:num>
  <w:num w:numId="9">
    <w:abstractNumId w:val="30"/>
  </w:num>
  <w:num w:numId="10">
    <w:abstractNumId w:val="33"/>
  </w:num>
  <w:num w:numId="11">
    <w:abstractNumId w:val="3"/>
  </w:num>
  <w:num w:numId="12">
    <w:abstractNumId w:val="23"/>
  </w:num>
  <w:num w:numId="13">
    <w:abstractNumId w:val="34"/>
  </w:num>
  <w:num w:numId="14">
    <w:abstractNumId w:val="28"/>
  </w:num>
  <w:num w:numId="15">
    <w:abstractNumId w:val="13"/>
  </w:num>
  <w:num w:numId="16">
    <w:abstractNumId w:val="27"/>
  </w:num>
  <w:num w:numId="17">
    <w:abstractNumId w:val="6"/>
  </w:num>
  <w:num w:numId="18">
    <w:abstractNumId w:val="0"/>
  </w:num>
  <w:num w:numId="19">
    <w:abstractNumId w:val="35"/>
  </w:num>
  <w:num w:numId="20">
    <w:abstractNumId w:val="24"/>
  </w:num>
  <w:num w:numId="21">
    <w:abstractNumId w:val="8"/>
  </w:num>
  <w:num w:numId="22">
    <w:abstractNumId w:val="31"/>
  </w:num>
  <w:num w:numId="23">
    <w:abstractNumId w:val="15"/>
  </w:num>
  <w:num w:numId="24">
    <w:abstractNumId w:val="16"/>
  </w:num>
  <w:num w:numId="25">
    <w:abstractNumId w:val="19"/>
  </w:num>
  <w:num w:numId="26">
    <w:abstractNumId w:val="1"/>
  </w:num>
  <w:num w:numId="27">
    <w:abstractNumId w:val="12"/>
  </w:num>
  <w:num w:numId="28">
    <w:abstractNumId w:val="5"/>
  </w:num>
  <w:num w:numId="29">
    <w:abstractNumId w:val="4"/>
  </w:num>
  <w:num w:numId="30">
    <w:abstractNumId w:val="20"/>
  </w:num>
  <w:num w:numId="31">
    <w:abstractNumId w:val="18"/>
  </w:num>
  <w:num w:numId="32">
    <w:abstractNumId w:val="29"/>
  </w:num>
  <w:num w:numId="33">
    <w:abstractNumId w:val="32"/>
  </w:num>
  <w:num w:numId="34">
    <w:abstractNumId w:val="7"/>
  </w:num>
  <w:num w:numId="35">
    <w:abstractNumId w:val="2"/>
  </w:num>
  <w:num w:numId="36">
    <w:abstractNumId w:val="2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4300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5E6"/>
    <w:rsid w:val="00001FE0"/>
    <w:rsid w:val="00002491"/>
    <w:rsid w:val="000039F3"/>
    <w:rsid w:val="0000444C"/>
    <w:rsid w:val="000044D0"/>
    <w:rsid w:val="00004533"/>
    <w:rsid w:val="000045BA"/>
    <w:rsid w:val="00004796"/>
    <w:rsid w:val="00004E98"/>
    <w:rsid w:val="000052C5"/>
    <w:rsid w:val="000054E4"/>
    <w:rsid w:val="00005A82"/>
    <w:rsid w:val="00005A96"/>
    <w:rsid w:val="00005BD8"/>
    <w:rsid w:val="00005DAC"/>
    <w:rsid w:val="0000635C"/>
    <w:rsid w:val="000068B3"/>
    <w:rsid w:val="00006B2D"/>
    <w:rsid w:val="00006ED1"/>
    <w:rsid w:val="0000715D"/>
    <w:rsid w:val="000073BC"/>
    <w:rsid w:val="000073F9"/>
    <w:rsid w:val="000077F4"/>
    <w:rsid w:val="00007A10"/>
    <w:rsid w:val="00010C9B"/>
    <w:rsid w:val="00010E9A"/>
    <w:rsid w:val="00011555"/>
    <w:rsid w:val="00011B20"/>
    <w:rsid w:val="00012102"/>
    <w:rsid w:val="0001294B"/>
    <w:rsid w:val="00012A8D"/>
    <w:rsid w:val="00012C5E"/>
    <w:rsid w:val="00012E60"/>
    <w:rsid w:val="000133D5"/>
    <w:rsid w:val="00013F17"/>
    <w:rsid w:val="000144BC"/>
    <w:rsid w:val="0001472B"/>
    <w:rsid w:val="00014BB3"/>
    <w:rsid w:val="00015A9D"/>
    <w:rsid w:val="000175C5"/>
    <w:rsid w:val="00017B9B"/>
    <w:rsid w:val="00017D21"/>
    <w:rsid w:val="00020FB9"/>
    <w:rsid w:val="00021336"/>
    <w:rsid w:val="0002165A"/>
    <w:rsid w:val="00021824"/>
    <w:rsid w:val="000218FB"/>
    <w:rsid w:val="00021B56"/>
    <w:rsid w:val="00022253"/>
    <w:rsid w:val="00023832"/>
    <w:rsid w:val="00023868"/>
    <w:rsid w:val="000239EB"/>
    <w:rsid w:val="00023C7A"/>
    <w:rsid w:val="00023CA7"/>
    <w:rsid w:val="00023DFE"/>
    <w:rsid w:val="00024356"/>
    <w:rsid w:val="000244F0"/>
    <w:rsid w:val="00024550"/>
    <w:rsid w:val="00024C17"/>
    <w:rsid w:val="00024CA2"/>
    <w:rsid w:val="000254BA"/>
    <w:rsid w:val="000260E2"/>
    <w:rsid w:val="000262E7"/>
    <w:rsid w:val="000263FC"/>
    <w:rsid w:val="00026F4F"/>
    <w:rsid w:val="000270EF"/>
    <w:rsid w:val="0002750F"/>
    <w:rsid w:val="000305EF"/>
    <w:rsid w:val="00030DED"/>
    <w:rsid w:val="00030EDE"/>
    <w:rsid w:val="0003104F"/>
    <w:rsid w:val="000310BA"/>
    <w:rsid w:val="000315BC"/>
    <w:rsid w:val="0003165F"/>
    <w:rsid w:val="00031A61"/>
    <w:rsid w:val="00032333"/>
    <w:rsid w:val="00032AA7"/>
    <w:rsid w:val="0003303F"/>
    <w:rsid w:val="00033CEE"/>
    <w:rsid w:val="0003494D"/>
    <w:rsid w:val="00034A29"/>
    <w:rsid w:val="00035383"/>
    <w:rsid w:val="00035800"/>
    <w:rsid w:val="00035C52"/>
    <w:rsid w:val="00036495"/>
    <w:rsid w:val="00036782"/>
    <w:rsid w:val="000369C5"/>
    <w:rsid w:val="0003765C"/>
    <w:rsid w:val="0004056F"/>
    <w:rsid w:val="00040922"/>
    <w:rsid w:val="0004166E"/>
    <w:rsid w:val="00041B67"/>
    <w:rsid w:val="000423C4"/>
    <w:rsid w:val="00042A41"/>
    <w:rsid w:val="0004348E"/>
    <w:rsid w:val="00043563"/>
    <w:rsid w:val="000439B5"/>
    <w:rsid w:val="0004413D"/>
    <w:rsid w:val="000442F9"/>
    <w:rsid w:val="0004436D"/>
    <w:rsid w:val="000446F1"/>
    <w:rsid w:val="0004588A"/>
    <w:rsid w:val="0004603D"/>
    <w:rsid w:val="00046306"/>
    <w:rsid w:val="000463E2"/>
    <w:rsid w:val="0004671B"/>
    <w:rsid w:val="000473EB"/>
    <w:rsid w:val="0005006B"/>
    <w:rsid w:val="000500DE"/>
    <w:rsid w:val="0005092C"/>
    <w:rsid w:val="00050D39"/>
    <w:rsid w:val="0005197F"/>
    <w:rsid w:val="00052129"/>
    <w:rsid w:val="00054084"/>
    <w:rsid w:val="000542B9"/>
    <w:rsid w:val="000543E5"/>
    <w:rsid w:val="000544CD"/>
    <w:rsid w:val="000550C5"/>
    <w:rsid w:val="0005530D"/>
    <w:rsid w:val="00055639"/>
    <w:rsid w:val="00056577"/>
    <w:rsid w:val="000569B7"/>
    <w:rsid w:val="0005738C"/>
    <w:rsid w:val="00057AA3"/>
    <w:rsid w:val="00057B8E"/>
    <w:rsid w:val="00057C9B"/>
    <w:rsid w:val="00057FCD"/>
    <w:rsid w:val="00060D4A"/>
    <w:rsid w:val="000619B7"/>
    <w:rsid w:val="00061B70"/>
    <w:rsid w:val="00061C99"/>
    <w:rsid w:val="00062185"/>
    <w:rsid w:val="00062A1B"/>
    <w:rsid w:val="00062C65"/>
    <w:rsid w:val="00062F13"/>
    <w:rsid w:val="00063255"/>
    <w:rsid w:val="00063E8D"/>
    <w:rsid w:val="000645C8"/>
    <w:rsid w:val="00064864"/>
    <w:rsid w:val="00064D97"/>
    <w:rsid w:val="000654AF"/>
    <w:rsid w:val="000655D3"/>
    <w:rsid w:val="00065B33"/>
    <w:rsid w:val="00065DC5"/>
    <w:rsid w:val="00065F9C"/>
    <w:rsid w:val="00066550"/>
    <w:rsid w:val="000665A0"/>
    <w:rsid w:val="00066813"/>
    <w:rsid w:val="00066A04"/>
    <w:rsid w:val="000672C8"/>
    <w:rsid w:val="00067788"/>
    <w:rsid w:val="000703E6"/>
    <w:rsid w:val="00070B58"/>
    <w:rsid w:val="00070C32"/>
    <w:rsid w:val="00071028"/>
    <w:rsid w:val="00071395"/>
    <w:rsid w:val="00071782"/>
    <w:rsid w:val="00071932"/>
    <w:rsid w:val="00071A6C"/>
    <w:rsid w:val="00071B86"/>
    <w:rsid w:val="00071C4B"/>
    <w:rsid w:val="00071E0D"/>
    <w:rsid w:val="00072301"/>
    <w:rsid w:val="000737C1"/>
    <w:rsid w:val="00073C0B"/>
    <w:rsid w:val="0007431C"/>
    <w:rsid w:val="00074492"/>
    <w:rsid w:val="00074E85"/>
    <w:rsid w:val="00075EAA"/>
    <w:rsid w:val="000771BC"/>
    <w:rsid w:val="0007738A"/>
    <w:rsid w:val="000778BC"/>
    <w:rsid w:val="00077B94"/>
    <w:rsid w:val="000800D3"/>
    <w:rsid w:val="0008172F"/>
    <w:rsid w:val="000817BB"/>
    <w:rsid w:val="00081EDD"/>
    <w:rsid w:val="000825A8"/>
    <w:rsid w:val="00082970"/>
    <w:rsid w:val="0008311D"/>
    <w:rsid w:val="00084196"/>
    <w:rsid w:val="000846B1"/>
    <w:rsid w:val="000848AD"/>
    <w:rsid w:val="000849CF"/>
    <w:rsid w:val="0008620B"/>
    <w:rsid w:val="00086459"/>
    <w:rsid w:val="0008677B"/>
    <w:rsid w:val="0008768D"/>
    <w:rsid w:val="000901E7"/>
    <w:rsid w:val="000902AF"/>
    <w:rsid w:val="00090B92"/>
    <w:rsid w:val="00090CAF"/>
    <w:rsid w:val="0009121A"/>
    <w:rsid w:val="00091288"/>
    <w:rsid w:val="000912BA"/>
    <w:rsid w:val="000915D8"/>
    <w:rsid w:val="0009172C"/>
    <w:rsid w:val="000921D8"/>
    <w:rsid w:val="0009256E"/>
    <w:rsid w:val="00093151"/>
    <w:rsid w:val="000932B7"/>
    <w:rsid w:val="000934D8"/>
    <w:rsid w:val="000938C1"/>
    <w:rsid w:val="00093EF7"/>
    <w:rsid w:val="000941F3"/>
    <w:rsid w:val="00094490"/>
    <w:rsid w:val="00094CC2"/>
    <w:rsid w:val="00094DCA"/>
    <w:rsid w:val="00095148"/>
    <w:rsid w:val="000955FD"/>
    <w:rsid w:val="000957AE"/>
    <w:rsid w:val="00095AD3"/>
    <w:rsid w:val="00095FA3"/>
    <w:rsid w:val="000970AB"/>
    <w:rsid w:val="00097104"/>
    <w:rsid w:val="00097FDD"/>
    <w:rsid w:val="000A09E6"/>
    <w:rsid w:val="000A1946"/>
    <w:rsid w:val="000A1C10"/>
    <w:rsid w:val="000A286D"/>
    <w:rsid w:val="000A29D3"/>
    <w:rsid w:val="000A2B61"/>
    <w:rsid w:val="000A3118"/>
    <w:rsid w:val="000A4587"/>
    <w:rsid w:val="000A5170"/>
    <w:rsid w:val="000A545B"/>
    <w:rsid w:val="000A5888"/>
    <w:rsid w:val="000A58E5"/>
    <w:rsid w:val="000A6751"/>
    <w:rsid w:val="000B17A5"/>
    <w:rsid w:val="000B1961"/>
    <w:rsid w:val="000B24C9"/>
    <w:rsid w:val="000B33C5"/>
    <w:rsid w:val="000B33F4"/>
    <w:rsid w:val="000B343B"/>
    <w:rsid w:val="000B3F10"/>
    <w:rsid w:val="000B463B"/>
    <w:rsid w:val="000B5157"/>
    <w:rsid w:val="000B550D"/>
    <w:rsid w:val="000B5DB2"/>
    <w:rsid w:val="000B6B7D"/>
    <w:rsid w:val="000B6C6E"/>
    <w:rsid w:val="000B7D4F"/>
    <w:rsid w:val="000C049D"/>
    <w:rsid w:val="000C14D6"/>
    <w:rsid w:val="000C16F6"/>
    <w:rsid w:val="000C1A23"/>
    <w:rsid w:val="000C1E41"/>
    <w:rsid w:val="000C1F1C"/>
    <w:rsid w:val="000C2DD2"/>
    <w:rsid w:val="000C3456"/>
    <w:rsid w:val="000C34EE"/>
    <w:rsid w:val="000C38D5"/>
    <w:rsid w:val="000C4E3F"/>
    <w:rsid w:val="000C55D2"/>
    <w:rsid w:val="000C660F"/>
    <w:rsid w:val="000C6982"/>
    <w:rsid w:val="000C6995"/>
    <w:rsid w:val="000C7B88"/>
    <w:rsid w:val="000D047C"/>
    <w:rsid w:val="000D057C"/>
    <w:rsid w:val="000D09B2"/>
    <w:rsid w:val="000D25AA"/>
    <w:rsid w:val="000D25D2"/>
    <w:rsid w:val="000D2847"/>
    <w:rsid w:val="000D2880"/>
    <w:rsid w:val="000D2C05"/>
    <w:rsid w:val="000D3545"/>
    <w:rsid w:val="000D405D"/>
    <w:rsid w:val="000D44B5"/>
    <w:rsid w:val="000D4A70"/>
    <w:rsid w:val="000D5BFC"/>
    <w:rsid w:val="000D601D"/>
    <w:rsid w:val="000D63C5"/>
    <w:rsid w:val="000D65AB"/>
    <w:rsid w:val="000D6A01"/>
    <w:rsid w:val="000D6C58"/>
    <w:rsid w:val="000D6E75"/>
    <w:rsid w:val="000D73BA"/>
    <w:rsid w:val="000D7A70"/>
    <w:rsid w:val="000E0348"/>
    <w:rsid w:val="000E0609"/>
    <w:rsid w:val="000E0684"/>
    <w:rsid w:val="000E0F72"/>
    <w:rsid w:val="000E10CF"/>
    <w:rsid w:val="000E11CF"/>
    <w:rsid w:val="000E13EB"/>
    <w:rsid w:val="000E163B"/>
    <w:rsid w:val="000E1784"/>
    <w:rsid w:val="000E18BD"/>
    <w:rsid w:val="000E1F65"/>
    <w:rsid w:val="000E2CEF"/>
    <w:rsid w:val="000E2DDA"/>
    <w:rsid w:val="000E3988"/>
    <w:rsid w:val="000E3ABA"/>
    <w:rsid w:val="000E3AE5"/>
    <w:rsid w:val="000E3ED3"/>
    <w:rsid w:val="000E4195"/>
    <w:rsid w:val="000E509B"/>
    <w:rsid w:val="000E53C3"/>
    <w:rsid w:val="000E615C"/>
    <w:rsid w:val="000E668F"/>
    <w:rsid w:val="000E6DB8"/>
    <w:rsid w:val="000E6ED3"/>
    <w:rsid w:val="000F075A"/>
    <w:rsid w:val="000F0855"/>
    <w:rsid w:val="000F0C3B"/>
    <w:rsid w:val="000F0DF6"/>
    <w:rsid w:val="000F13FD"/>
    <w:rsid w:val="000F1480"/>
    <w:rsid w:val="000F2535"/>
    <w:rsid w:val="000F2D46"/>
    <w:rsid w:val="000F39EF"/>
    <w:rsid w:val="000F3E4C"/>
    <w:rsid w:val="000F4033"/>
    <w:rsid w:val="000F4114"/>
    <w:rsid w:val="000F43B0"/>
    <w:rsid w:val="000F4833"/>
    <w:rsid w:val="000F4BE0"/>
    <w:rsid w:val="000F4EBF"/>
    <w:rsid w:val="000F5480"/>
    <w:rsid w:val="000F6147"/>
    <w:rsid w:val="000F62B7"/>
    <w:rsid w:val="000F6717"/>
    <w:rsid w:val="000F7174"/>
    <w:rsid w:val="000F781B"/>
    <w:rsid w:val="00100033"/>
    <w:rsid w:val="00100483"/>
    <w:rsid w:val="00100500"/>
    <w:rsid w:val="00100885"/>
    <w:rsid w:val="00101216"/>
    <w:rsid w:val="001012B4"/>
    <w:rsid w:val="00101378"/>
    <w:rsid w:val="00101759"/>
    <w:rsid w:val="00101777"/>
    <w:rsid w:val="00103610"/>
    <w:rsid w:val="001046DB"/>
    <w:rsid w:val="0010559C"/>
    <w:rsid w:val="001055CD"/>
    <w:rsid w:val="001063DF"/>
    <w:rsid w:val="00106995"/>
    <w:rsid w:val="00106DD0"/>
    <w:rsid w:val="00106E3C"/>
    <w:rsid w:val="00106F28"/>
    <w:rsid w:val="00106F33"/>
    <w:rsid w:val="0010784B"/>
    <w:rsid w:val="00107C0B"/>
    <w:rsid w:val="00107FCD"/>
    <w:rsid w:val="001108A2"/>
    <w:rsid w:val="00110E95"/>
    <w:rsid w:val="00110E97"/>
    <w:rsid w:val="00112029"/>
    <w:rsid w:val="00112537"/>
    <w:rsid w:val="00112719"/>
    <w:rsid w:val="0011284D"/>
    <w:rsid w:val="001132CB"/>
    <w:rsid w:val="00113361"/>
    <w:rsid w:val="00114DB1"/>
    <w:rsid w:val="00114DEF"/>
    <w:rsid w:val="0011590A"/>
    <w:rsid w:val="0011627C"/>
    <w:rsid w:val="00116662"/>
    <w:rsid w:val="00116777"/>
    <w:rsid w:val="00117BE5"/>
    <w:rsid w:val="00120119"/>
    <w:rsid w:val="001202AD"/>
    <w:rsid w:val="0012033E"/>
    <w:rsid w:val="0012064B"/>
    <w:rsid w:val="001217E3"/>
    <w:rsid w:val="00122249"/>
    <w:rsid w:val="00122950"/>
    <w:rsid w:val="00122BF6"/>
    <w:rsid w:val="00123D1E"/>
    <w:rsid w:val="00123F9C"/>
    <w:rsid w:val="00124261"/>
    <w:rsid w:val="0012439E"/>
    <w:rsid w:val="00124CEB"/>
    <w:rsid w:val="00125407"/>
    <w:rsid w:val="00125555"/>
    <w:rsid w:val="001259D7"/>
    <w:rsid w:val="00125A1D"/>
    <w:rsid w:val="00125B0E"/>
    <w:rsid w:val="00125B18"/>
    <w:rsid w:val="00125CB4"/>
    <w:rsid w:val="00125FEB"/>
    <w:rsid w:val="0012729E"/>
    <w:rsid w:val="001272BF"/>
    <w:rsid w:val="001276AA"/>
    <w:rsid w:val="00130148"/>
    <w:rsid w:val="001307F0"/>
    <w:rsid w:val="00130EF6"/>
    <w:rsid w:val="00131460"/>
    <w:rsid w:val="00131F83"/>
    <w:rsid w:val="00132110"/>
    <w:rsid w:val="00132B9A"/>
    <w:rsid w:val="00133124"/>
    <w:rsid w:val="00133C64"/>
    <w:rsid w:val="0013423B"/>
    <w:rsid w:val="0013480A"/>
    <w:rsid w:val="00134A7E"/>
    <w:rsid w:val="00134B2D"/>
    <w:rsid w:val="00135412"/>
    <w:rsid w:val="00135644"/>
    <w:rsid w:val="00135B83"/>
    <w:rsid w:val="00135E6E"/>
    <w:rsid w:val="00136052"/>
    <w:rsid w:val="00136D3F"/>
    <w:rsid w:val="001373A5"/>
    <w:rsid w:val="00137C90"/>
    <w:rsid w:val="00137D7F"/>
    <w:rsid w:val="00137DC3"/>
    <w:rsid w:val="00140092"/>
    <w:rsid w:val="00140A5F"/>
    <w:rsid w:val="00140B4D"/>
    <w:rsid w:val="001415FD"/>
    <w:rsid w:val="0014172E"/>
    <w:rsid w:val="00141FFE"/>
    <w:rsid w:val="001421B4"/>
    <w:rsid w:val="001422B3"/>
    <w:rsid w:val="00142852"/>
    <w:rsid w:val="001428D3"/>
    <w:rsid w:val="00142CF9"/>
    <w:rsid w:val="00143088"/>
    <w:rsid w:val="00143653"/>
    <w:rsid w:val="001438A1"/>
    <w:rsid w:val="00143C9D"/>
    <w:rsid w:val="001454B3"/>
    <w:rsid w:val="00145602"/>
    <w:rsid w:val="001457D5"/>
    <w:rsid w:val="00145886"/>
    <w:rsid w:val="00146C58"/>
    <w:rsid w:val="00146D76"/>
    <w:rsid w:val="00146F33"/>
    <w:rsid w:val="001479B4"/>
    <w:rsid w:val="00147B83"/>
    <w:rsid w:val="001506D3"/>
    <w:rsid w:val="00150E3E"/>
    <w:rsid w:val="001516CD"/>
    <w:rsid w:val="00152012"/>
    <w:rsid w:val="001532AA"/>
    <w:rsid w:val="00153569"/>
    <w:rsid w:val="0015393B"/>
    <w:rsid w:val="00153964"/>
    <w:rsid w:val="00153ADC"/>
    <w:rsid w:val="001546D9"/>
    <w:rsid w:val="001549C4"/>
    <w:rsid w:val="00154B1E"/>
    <w:rsid w:val="00154F4A"/>
    <w:rsid w:val="0015547F"/>
    <w:rsid w:val="00155E6F"/>
    <w:rsid w:val="0015678B"/>
    <w:rsid w:val="00156882"/>
    <w:rsid w:val="00156DD7"/>
    <w:rsid w:val="001577C5"/>
    <w:rsid w:val="00157B27"/>
    <w:rsid w:val="0016001B"/>
    <w:rsid w:val="0016165A"/>
    <w:rsid w:val="00161AEF"/>
    <w:rsid w:val="001621E8"/>
    <w:rsid w:val="001622C6"/>
    <w:rsid w:val="001627AA"/>
    <w:rsid w:val="001630F3"/>
    <w:rsid w:val="00163204"/>
    <w:rsid w:val="001638CE"/>
    <w:rsid w:val="001644FF"/>
    <w:rsid w:val="00164853"/>
    <w:rsid w:val="00164918"/>
    <w:rsid w:val="00164CFC"/>
    <w:rsid w:val="00165776"/>
    <w:rsid w:val="001661B4"/>
    <w:rsid w:val="001663AB"/>
    <w:rsid w:val="001667A8"/>
    <w:rsid w:val="00166961"/>
    <w:rsid w:val="00166962"/>
    <w:rsid w:val="0016734E"/>
    <w:rsid w:val="001679C6"/>
    <w:rsid w:val="00167C61"/>
    <w:rsid w:val="00167CA5"/>
    <w:rsid w:val="0017011F"/>
    <w:rsid w:val="00170610"/>
    <w:rsid w:val="00170AB1"/>
    <w:rsid w:val="00170E7C"/>
    <w:rsid w:val="0017178E"/>
    <w:rsid w:val="00171B88"/>
    <w:rsid w:val="00171C29"/>
    <w:rsid w:val="001720AF"/>
    <w:rsid w:val="001720F3"/>
    <w:rsid w:val="00172DE5"/>
    <w:rsid w:val="00173046"/>
    <w:rsid w:val="00173231"/>
    <w:rsid w:val="00173663"/>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76A"/>
    <w:rsid w:val="00181A60"/>
    <w:rsid w:val="00181FF6"/>
    <w:rsid w:val="001836E5"/>
    <w:rsid w:val="0018380A"/>
    <w:rsid w:val="001840E4"/>
    <w:rsid w:val="00184107"/>
    <w:rsid w:val="00184328"/>
    <w:rsid w:val="00185461"/>
    <w:rsid w:val="00185B8A"/>
    <w:rsid w:val="001863AD"/>
    <w:rsid w:val="001869CD"/>
    <w:rsid w:val="00186E6A"/>
    <w:rsid w:val="0019003C"/>
    <w:rsid w:val="00190E66"/>
    <w:rsid w:val="00191802"/>
    <w:rsid w:val="00191973"/>
    <w:rsid w:val="00191F87"/>
    <w:rsid w:val="001926D5"/>
    <w:rsid w:val="001928CF"/>
    <w:rsid w:val="0019301B"/>
    <w:rsid w:val="00193524"/>
    <w:rsid w:val="0019360B"/>
    <w:rsid w:val="0019495C"/>
    <w:rsid w:val="001952C2"/>
    <w:rsid w:val="00195840"/>
    <w:rsid w:val="00196073"/>
    <w:rsid w:val="0019676E"/>
    <w:rsid w:val="00196FB7"/>
    <w:rsid w:val="001A00A0"/>
    <w:rsid w:val="001A0272"/>
    <w:rsid w:val="001A05BE"/>
    <w:rsid w:val="001A167C"/>
    <w:rsid w:val="001A19DF"/>
    <w:rsid w:val="001A1A39"/>
    <w:rsid w:val="001A1D64"/>
    <w:rsid w:val="001A2ED3"/>
    <w:rsid w:val="001A308F"/>
    <w:rsid w:val="001A3BF6"/>
    <w:rsid w:val="001A4777"/>
    <w:rsid w:val="001A4B9F"/>
    <w:rsid w:val="001A4DBD"/>
    <w:rsid w:val="001A5878"/>
    <w:rsid w:val="001A598D"/>
    <w:rsid w:val="001A59FF"/>
    <w:rsid w:val="001A5DD5"/>
    <w:rsid w:val="001A6508"/>
    <w:rsid w:val="001A660D"/>
    <w:rsid w:val="001A686C"/>
    <w:rsid w:val="001A70EE"/>
    <w:rsid w:val="001A71C4"/>
    <w:rsid w:val="001A7899"/>
    <w:rsid w:val="001A7CC3"/>
    <w:rsid w:val="001B038A"/>
    <w:rsid w:val="001B07B2"/>
    <w:rsid w:val="001B0CE5"/>
    <w:rsid w:val="001B233B"/>
    <w:rsid w:val="001B2459"/>
    <w:rsid w:val="001B2CB1"/>
    <w:rsid w:val="001B3157"/>
    <w:rsid w:val="001B3724"/>
    <w:rsid w:val="001B3A44"/>
    <w:rsid w:val="001B42E8"/>
    <w:rsid w:val="001B44AF"/>
    <w:rsid w:val="001B45C4"/>
    <w:rsid w:val="001B477D"/>
    <w:rsid w:val="001B60F5"/>
    <w:rsid w:val="001B73B2"/>
    <w:rsid w:val="001B791B"/>
    <w:rsid w:val="001B7929"/>
    <w:rsid w:val="001B7A46"/>
    <w:rsid w:val="001B7E97"/>
    <w:rsid w:val="001B7FD7"/>
    <w:rsid w:val="001C04E0"/>
    <w:rsid w:val="001C1087"/>
    <w:rsid w:val="001C19C9"/>
    <w:rsid w:val="001C1E4A"/>
    <w:rsid w:val="001C379B"/>
    <w:rsid w:val="001C3829"/>
    <w:rsid w:val="001C3ACF"/>
    <w:rsid w:val="001C4167"/>
    <w:rsid w:val="001C4172"/>
    <w:rsid w:val="001C5235"/>
    <w:rsid w:val="001C5863"/>
    <w:rsid w:val="001C58E3"/>
    <w:rsid w:val="001C5BFE"/>
    <w:rsid w:val="001C6A92"/>
    <w:rsid w:val="001C6ACB"/>
    <w:rsid w:val="001C6E50"/>
    <w:rsid w:val="001C7A50"/>
    <w:rsid w:val="001D1051"/>
    <w:rsid w:val="001D1720"/>
    <w:rsid w:val="001D1F64"/>
    <w:rsid w:val="001D226F"/>
    <w:rsid w:val="001D24BF"/>
    <w:rsid w:val="001D29B3"/>
    <w:rsid w:val="001D360D"/>
    <w:rsid w:val="001D42D8"/>
    <w:rsid w:val="001D489F"/>
    <w:rsid w:val="001D4BA1"/>
    <w:rsid w:val="001D537A"/>
    <w:rsid w:val="001D5DCB"/>
    <w:rsid w:val="001D5EEB"/>
    <w:rsid w:val="001D6673"/>
    <w:rsid w:val="001D6DF4"/>
    <w:rsid w:val="001D713A"/>
    <w:rsid w:val="001D764E"/>
    <w:rsid w:val="001E000B"/>
    <w:rsid w:val="001E0268"/>
    <w:rsid w:val="001E0610"/>
    <w:rsid w:val="001E0912"/>
    <w:rsid w:val="001E093E"/>
    <w:rsid w:val="001E0DA0"/>
    <w:rsid w:val="001E0DFC"/>
    <w:rsid w:val="001E10CD"/>
    <w:rsid w:val="001E12FC"/>
    <w:rsid w:val="001E1930"/>
    <w:rsid w:val="001E19E3"/>
    <w:rsid w:val="001E20AF"/>
    <w:rsid w:val="001E355C"/>
    <w:rsid w:val="001E39FA"/>
    <w:rsid w:val="001E52F6"/>
    <w:rsid w:val="001E5461"/>
    <w:rsid w:val="001E577A"/>
    <w:rsid w:val="001E589A"/>
    <w:rsid w:val="001E6AF3"/>
    <w:rsid w:val="001E6C61"/>
    <w:rsid w:val="001E6D86"/>
    <w:rsid w:val="001E6F12"/>
    <w:rsid w:val="001E7A78"/>
    <w:rsid w:val="001E7BA0"/>
    <w:rsid w:val="001E7C09"/>
    <w:rsid w:val="001F03DD"/>
    <w:rsid w:val="001F131B"/>
    <w:rsid w:val="001F17C9"/>
    <w:rsid w:val="001F1F88"/>
    <w:rsid w:val="001F28CB"/>
    <w:rsid w:val="001F32C5"/>
    <w:rsid w:val="001F375A"/>
    <w:rsid w:val="001F3997"/>
    <w:rsid w:val="001F3F8C"/>
    <w:rsid w:val="001F3FC5"/>
    <w:rsid w:val="001F42CF"/>
    <w:rsid w:val="001F49E9"/>
    <w:rsid w:val="001F4E9C"/>
    <w:rsid w:val="001F511B"/>
    <w:rsid w:val="001F5CA6"/>
    <w:rsid w:val="001F6541"/>
    <w:rsid w:val="001F66CF"/>
    <w:rsid w:val="001F7232"/>
    <w:rsid w:val="001F7556"/>
    <w:rsid w:val="001F79C3"/>
    <w:rsid w:val="001F7B50"/>
    <w:rsid w:val="002001FE"/>
    <w:rsid w:val="00200C8D"/>
    <w:rsid w:val="00200D3D"/>
    <w:rsid w:val="00200F1A"/>
    <w:rsid w:val="00201426"/>
    <w:rsid w:val="00201913"/>
    <w:rsid w:val="00201D33"/>
    <w:rsid w:val="00202172"/>
    <w:rsid w:val="0020282E"/>
    <w:rsid w:val="002029EC"/>
    <w:rsid w:val="00202B90"/>
    <w:rsid w:val="0020360E"/>
    <w:rsid w:val="00203F00"/>
    <w:rsid w:val="00203F6F"/>
    <w:rsid w:val="00204279"/>
    <w:rsid w:val="002042B6"/>
    <w:rsid w:val="00204612"/>
    <w:rsid w:val="0020497F"/>
    <w:rsid w:val="00204AFB"/>
    <w:rsid w:val="00205CF6"/>
    <w:rsid w:val="002060CE"/>
    <w:rsid w:val="00206A60"/>
    <w:rsid w:val="00206B2C"/>
    <w:rsid w:val="00206BA8"/>
    <w:rsid w:val="00206DF2"/>
    <w:rsid w:val="002075EE"/>
    <w:rsid w:val="0021047F"/>
    <w:rsid w:val="002105DF"/>
    <w:rsid w:val="0021066A"/>
    <w:rsid w:val="00210EBA"/>
    <w:rsid w:val="00211941"/>
    <w:rsid w:val="00213126"/>
    <w:rsid w:val="00213C2E"/>
    <w:rsid w:val="00215C20"/>
    <w:rsid w:val="00215C47"/>
    <w:rsid w:val="00215DDB"/>
    <w:rsid w:val="002164CA"/>
    <w:rsid w:val="00217895"/>
    <w:rsid w:val="00217FA4"/>
    <w:rsid w:val="0022060B"/>
    <w:rsid w:val="00220762"/>
    <w:rsid w:val="002207E4"/>
    <w:rsid w:val="00220DFA"/>
    <w:rsid w:val="00221422"/>
    <w:rsid w:val="00221A0E"/>
    <w:rsid w:val="00221BC3"/>
    <w:rsid w:val="00222068"/>
    <w:rsid w:val="002221C3"/>
    <w:rsid w:val="002223D5"/>
    <w:rsid w:val="0022273A"/>
    <w:rsid w:val="00222B9F"/>
    <w:rsid w:val="0022316F"/>
    <w:rsid w:val="00223355"/>
    <w:rsid w:val="00224291"/>
    <w:rsid w:val="0022443A"/>
    <w:rsid w:val="0022459E"/>
    <w:rsid w:val="002255A1"/>
    <w:rsid w:val="0022584F"/>
    <w:rsid w:val="00225A81"/>
    <w:rsid w:val="0022631D"/>
    <w:rsid w:val="00226A7B"/>
    <w:rsid w:val="00226CE9"/>
    <w:rsid w:val="00227885"/>
    <w:rsid w:val="00227D9C"/>
    <w:rsid w:val="002302E6"/>
    <w:rsid w:val="0023048C"/>
    <w:rsid w:val="00230BD5"/>
    <w:rsid w:val="00230CF9"/>
    <w:rsid w:val="00231050"/>
    <w:rsid w:val="00231A72"/>
    <w:rsid w:val="00231E3F"/>
    <w:rsid w:val="00233337"/>
    <w:rsid w:val="002334CE"/>
    <w:rsid w:val="002339B4"/>
    <w:rsid w:val="00234609"/>
    <w:rsid w:val="0023462B"/>
    <w:rsid w:val="00234E55"/>
    <w:rsid w:val="00235A9D"/>
    <w:rsid w:val="0023670D"/>
    <w:rsid w:val="00236D1F"/>
    <w:rsid w:val="00237880"/>
    <w:rsid w:val="00237A03"/>
    <w:rsid w:val="00237FFD"/>
    <w:rsid w:val="00240622"/>
    <w:rsid w:val="00240C6C"/>
    <w:rsid w:val="00241228"/>
    <w:rsid w:val="00241647"/>
    <w:rsid w:val="002417F8"/>
    <w:rsid w:val="00241B8C"/>
    <w:rsid w:val="00241DA9"/>
    <w:rsid w:val="00241F9D"/>
    <w:rsid w:val="002424E1"/>
    <w:rsid w:val="00243013"/>
    <w:rsid w:val="002433BD"/>
    <w:rsid w:val="0024351A"/>
    <w:rsid w:val="00243ECA"/>
    <w:rsid w:val="00243EE0"/>
    <w:rsid w:val="00245425"/>
    <w:rsid w:val="00245671"/>
    <w:rsid w:val="00245DD5"/>
    <w:rsid w:val="00245E93"/>
    <w:rsid w:val="00245F7A"/>
    <w:rsid w:val="00245FD2"/>
    <w:rsid w:val="002466CE"/>
    <w:rsid w:val="002472A2"/>
    <w:rsid w:val="00247BE9"/>
    <w:rsid w:val="002507B9"/>
    <w:rsid w:val="002511A9"/>
    <w:rsid w:val="002513F3"/>
    <w:rsid w:val="00251427"/>
    <w:rsid w:val="00251532"/>
    <w:rsid w:val="00251C83"/>
    <w:rsid w:val="0025237B"/>
    <w:rsid w:val="002523A8"/>
    <w:rsid w:val="00253059"/>
    <w:rsid w:val="0025370C"/>
    <w:rsid w:val="0025398F"/>
    <w:rsid w:val="002549C7"/>
    <w:rsid w:val="00254F0C"/>
    <w:rsid w:val="00255095"/>
    <w:rsid w:val="00255A3D"/>
    <w:rsid w:val="00255CFA"/>
    <w:rsid w:val="00256281"/>
    <w:rsid w:val="00256783"/>
    <w:rsid w:val="002569A6"/>
    <w:rsid w:val="00257C8F"/>
    <w:rsid w:val="00257D29"/>
    <w:rsid w:val="002601DA"/>
    <w:rsid w:val="00260BC8"/>
    <w:rsid w:val="002611AE"/>
    <w:rsid w:val="00261465"/>
    <w:rsid w:val="00261483"/>
    <w:rsid w:val="0026200E"/>
    <w:rsid w:val="00262288"/>
    <w:rsid w:val="00262672"/>
    <w:rsid w:val="00262BAC"/>
    <w:rsid w:val="00262DF8"/>
    <w:rsid w:val="0026369F"/>
    <w:rsid w:val="00263B46"/>
    <w:rsid w:val="00263C6C"/>
    <w:rsid w:val="002648DE"/>
    <w:rsid w:val="002651AC"/>
    <w:rsid w:val="00265284"/>
    <w:rsid w:val="00265453"/>
    <w:rsid w:val="00265C27"/>
    <w:rsid w:val="002660A0"/>
    <w:rsid w:val="002669B3"/>
    <w:rsid w:val="00267080"/>
    <w:rsid w:val="00267860"/>
    <w:rsid w:val="00267EB5"/>
    <w:rsid w:val="002700F0"/>
    <w:rsid w:val="0027053D"/>
    <w:rsid w:val="002705C9"/>
    <w:rsid w:val="002705ED"/>
    <w:rsid w:val="002709F4"/>
    <w:rsid w:val="00270FB0"/>
    <w:rsid w:val="002713BD"/>
    <w:rsid w:val="00271CE7"/>
    <w:rsid w:val="00273333"/>
    <w:rsid w:val="0027341D"/>
    <w:rsid w:val="002743DD"/>
    <w:rsid w:val="0027484E"/>
    <w:rsid w:val="00275175"/>
    <w:rsid w:val="0027567D"/>
    <w:rsid w:val="002757FA"/>
    <w:rsid w:val="00275B39"/>
    <w:rsid w:val="00275C8C"/>
    <w:rsid w:val="00275F20"/>
    <w:rsid w:val="002760B3"/>
    <w:rsid w:val="00277167"/>
    <w:rsid w:val="002773CF"/>
    <w:rsid w:val="00277D5A"/>
    <w:rsid w:val="002805CA"/>
    <w:rsid w:val="002805E8"/>
    <w:rsid w:val="002806B1"/>
    <w:rsid w:val="002808D1"/>
    <w:rsid w:val="00280912"/>
    <w:rsid w:val="002819CA"/>
    <w:rsid w:val="00281E9A"/>
    <w:rsid w:val="00282ABF"/>
    <w:rsid w:val="00282D4A"/>
    <w:rsid w:val="002839CD"/>
    <w:rsid w:val="00283D80"/>
    <w:rsid w:val="0028422B"/>
    <w:rsid w:val="00284290"/>
    <w:rsid w:val="00284412"/>
    <w:rsid w:val="00284660"/>
    <w:rsid w:val="00284836"/>
    <w:rsid w:val="00284C20"/>
    <w:rsid w:val="0028515E"/>
    <w:rsid w:val="002853BF"/>
    <w:rsid w:val="00285578"/>
    <w:rsid w:val="002855A0"/>
    <w:rsid w:val="00285CCE"/>
    <w:rsid w:val="002872F6"/>
    <w:rsid w:val="00287484"/>
    <w:rsid w:val="002875DD"/>
    <w:rsid w:val="00287E86"/>
    <w:rsid w:val="00290785"/>
    <w:rsid w:val="002907E4"/>
    <w:rsid w:val="00290A87"/>
    <w:rsid w:val="002910FD"/>
    <w:rsid w:val="002911BF"/>
    <w:rsid w:val="00291AA9"/>
    <w:rsid w:val="00291E48"/>
    <w:rsid w:val="0029229B"/>
    <w:rsid w:val="00292E1A"/>
    <w:rsid w:val="00292F13"/>
    <w:rsid w:val="00293874"/>
    <w:rsid w:val="00293B39"/>
    <w:rsid w:val="00293D5A"/>
    <w:rsid w:val="00294158"/>
    <w:rsid w:val="00294440"/>
    <w:rsid w:val="00295FC3"/>
    <w:rsid w:val="00296765"/>
    <w:rsid w:val="00296816"/>
    <w:rsid w:val="00296A34"/>
    <w:rsid w:val="002974ED"/>
    <w:rsid w:val="002977E3"/>
    <w:rsid w:val="002A085E"/>
    <w:rsid w:val="002A1169"/>
    <w:rsid w:val="002A19B2"/>
    <w:rsid w:val="002A1D8D"/>
    <w:rsid w:val="002A2C86"/>
    <w:rsid w:val="002A2CB8"/>
    <w:rsid w:val="002A3102"/>
    <w:rsid w:val="002A3611"/>
    <w:rsid w:val="002A3CC9"/>
    <w:rsid w:val="002A4533"/>
    <w:rsid w:val="002A453C"/>
    <w:rsid w:val="002A474B"/>
    <w:rsid w:val="002A4864"/>
    <w:rsid w:val="002A561F"/>
    <w:rsid w:val="002A566D"/>
    <w:rsid w:val="002A60D2"/>
    <w:rsid w:val="002A6609"/>
    <w:rsid w:val="002A6B2C"/>
    <w:rsid w:val="002A6B5A"/>
    <w:rsid w:val="002A7833"/>
    <w:rsid w:val="002A7C50"/>
    <w:rsid w:val="002A7F58"/>
    <w:rsid w:val="002B06C5"/>
    <w:rsid w:val="002B0A2C"/>
    <w:rsid w:val="002B1420"/>
    <w:rsid w:val="002B1BA7"/>
    <w:rsid w:val="002B1CDD"/>
    <w:rsid w:val="002B24A5"/>
    <w:rsid w:val="002B27F8"/>
    <w:rsid w:val="002B2A15"/>
    <w:rsid w:val="002B30A4"/>
    <w:rsid w:val="002B3512"/>
    <w:rsid w:val="002B3FD6"/>
    <w:rsid w:val="002B4F0E"/>
    <w:rsid w:val="002B61EB"/>
    <w:rsid w:val="002B67E9"/>
    <w:rsid w:val="002B6B92"/>
    <w:rsid w:val="002B7E31"/>
    <w:rsid w:val="002C060E"/>
    <w:rsid w:val="002C08A1"/>
    <w:rsid w:val="002C0AB5"/>
    <w:rsid w:val="002C1326"/>
    <w:rsid w:val="002C1444"/>
    <w:rsid w:val="002C14A5"/>
    <w:rsid w:val="002C15BC"/>
    <w:rsid w:val="002C1934"/>
    <w:rsid w:val="002C1D41"/>
    <w:rsid w:val="002C2123"/>
    <w:rsid w:val="002C2299"/>
    <w:rsid w:val="002C23F7"/>
    <w:rsid w:val="002C399B"/>
    <w:rsid w:val="002C3C4F"/>
    <w:rsid w:val="002C46F8"/>
    <w:rsid w:val="002C4AF5"/>
    <w:rsid w:val="002C53F8"/>
    <w:rsid w:val="002C54DB"/>
    <w:rsid w:val="002C56D2"/>
    <w:rsid w:val="002C61C7"/>
    <w:rsid w:val="002C6768"/>
    <w:rsid w:val="002C6B68"/>
    <w:rsid w:val="002C7009"/>
    <w:rsid w:val="002C766E"/>
    <w:rsid w:val="002C76CE"/>
    <w:rsid w:val="002D0865"/>
    <w:rsid w:val="002D0AA8"/>
    <w:rsid w:val="002D0DEE"/>
    <w:rsid w:val="002D17A0"/>
    <w:rsid w:val="002D21D4"/>
    <w:rsid w:val="002D238D"/>
    <w:rsid w:val="002D2834"/>
    <w:rsid w:val="002D35BA"/>
    <w:rsid w:val="002D3BB7"/>
    <w:rsid w:val="002D3F34"/>
    <w:rsid w:val="002D40AC"/>
    <w:rsid w:val="002D4343"/>
    <w:rsid w:val="002D4436"/>
    <w:rsid w:val="002D475D"/>
    <w:rsid w:val="002D491C"/>
    <w:rsid w:val="002D4D96"/>
    <w:rsid w:val="002D65A3"/>
    <w:rsid w:val="002D65BE"/>
    <w:rsid w:val="002D69CD"/>
    <w:rsid w:val="002D6A0F"/>
    <w:rsid w:val="002D6B3D"/>
    <w:rsid w:val="002D792B"/>
    <w:rsid w:val="002D7984"/>
    <w:rsid w:val="002D7AC7"/>
    <w:rsid w:val="002E09D4"/>
    <w:rsid w:val="002E0E76"/>
    <w:rsid w:val="002E2B5F"/>
    <w:rsid w:val="002E3265"/>
    <w:rsid w:val="002E3A54"/>
    <w:rsid w:val="002E3F74"/>
    <w:rsid w:val="002E4BF6"/>
    <w:rsid w:val="002E4EE3"/>
    <w:rsid w:val="002E57A8"/>
    <w:rsid w:val="002E5C59"/>
    <w:rsid w:val="002E6554"/>
    <w:rsid w:val="002E701C"/>
    <w:rsid w:val="002E7600"/>
    <w:rsid w:val="002E7C65"/>
    <w:rsid w:val="002E7F16"/>
    <w:rsid w:val="002F0727"/>
    <w:rsid w:val="002F1753"/>
    <w:rsid w:val="002F1B7B"/>
    <w:rsid w:val="002F2658"/>
    <w:rsid w:val="002F31A4"/>
    <w:rsid w:val="002F3534"/>
    <w:rsid w:val="002F36ED"/>
    <w:rsid w:val="002F3902"/>
    <w:rsid w:val="002F3E70"/>
    <w:rsid w:val="002F443E"/>
    <w:rsid w:val="002F4456"/>
    <w:rsid w:val="002F4A32"/>
    <w:rsid w:val="002F4C1A"/>
    <w:rsid w:val="002F50E1"/>
    <w:rsid w:val="002F54DF"/>
    <w:rsid w:val="002F5BA8"/>
    <w:rsid w:val="002F5BBB"/>
    <w:rsid w:val="002F6904"/>
    <w:rsid w:val="002F7301"/>
    <w:rsid w:val="002F77B3"/>
    <w:rsid w:val="002F7CA5"/>
    <w:rsid w:val="002F7E8C"/>
    <w:rsid w:val="00300A54"/>
    <w:rsid w:val="00301254"/>
    <w:rsid w:val="003017CC"/>
    <w:rsid w:val="00301E75"/>
    <w:rsid w:val="0030255F"/>
    <w:rsid w:val="00303C25"/>
    <w:rsid w:val="00303CD4"/>
    <w:rsid w:val="00303CD6"/>
    <w:rsid w:val="00303F70"/>
    <w:rsid w:val="0030433D"/>
    <w:rsid w:val="00304844"/>
    <w:rsid w:val="00304885"/>
    <w:rsid w:val="00304DE7"/>
    <w:rsid w:val="003050E5"/>
    <w:rsid w:val="00305E5F"/>
    <w:rsid w:val="0030650F"/>
    <w:rsid w:val="003072CA"/>
    <w:rsid w:val="003077E1"/>
    <w:rsid w:val="00307C9D"/>
    <w:rsid w:val="00307D1E"/>
    <w:rsid w:val="00307FCE"/>
    <w:rsid w:val="00310148"/>
    <w:rsid w:val="003101C0"/>
    <w:rsid w:val="00310EA6"/>
    <w:rsid w:val="00311377"/>
    <w:rsid w:val="00311700"/>
    <w:rsid w:val="00311C79"/>
    <w:rsid w:val="00311E45"/>
    <w:rsid w:val="00311EEC"/>
    <w:rsid w:val="003120A9"/>
    <w:rsid w:val="0031284D"/>
    <w:rsid w:val="00312AC5"/>
    <w:rsid w:val="00312E09"/>
    <w:rsid w:val="00313EC6"/>
    <w:rsid w:val="0031404C"/>
    <w:rsid w:val="003140AB"/>
    <w:rsid w:val="0031435C"/>
    <w:rsid w:val="003150D9"/>
    <w:rsid w:val="00315361"/>
    <w:rsid w:val="00315602"/>
    <w:rsid w:val="003158ED"/>
    <w:rsid w:val="00315C2B"/>
    <w:rsid w:val="00316576"/>
    <w:rsid w:val="00316711"/>
    <w:rsid w:val="00316CC9"/>
    <w:rsid w:val="0031724E"/>
    <w:rsid w:val="003179BF"/>
    <w:rsid w:val="003216F9"/>
    <w:rsid w:val="00321853"/>
    <w:rsid w:val="00321941"/>
    <w:rsid w:val="00321D63"/>
    <w:rsid w:val="00322270"/>
    <w:rsid w:val="00322336"/>
    <w:rsid w:val="00322429"/>
    <w:rsid w:val="00322CDF"/>
    <w:rsid w:val="00322E38"/>
    <w:rsid w:val="003236CF"/>
    <w:rsid w:val="0032373D"/>
    <w:rsid w:val="00323D33"/>
    <w:rsid w:val="00324522"/>
    <w:rsid w:val="00324E06"/>
    <w:rsid w:val="003253AF"/>
    <w:rsid w:val="00326A83"/>
    <w:rsid w:val="00326B53"/>
    <w:rsid w:val="00326C65"/>
    <w:rsid w:val="00327146"/>
    <w:rsid w:val="00327D1A"/>
    <w:rsid w:val="00331123"/>
    <w:rsid w:val="00331464"/>
    <w:rsid w:val="00331861"/>
    <w:rsid w:val="00332237"/>
    <w:rsid w:val="00332AB7"/>
    <w:rsid w:val="00332B04"/>
    <w:rsid w:val="00333151"/>
    <w:rsid w:val="00335348"/>
    <w:rsid w:val="00335F0D"/>
    <w:rsid w:val="00336053"/>
    <w:rsid w:val="00336833"/>
    <w:rsid w:val="00336C5B"/>
    <w:rsid w:val="00336CCF"/>
    <w:rsid w:val="0033715E"/>
    <w:rsid w:val="0033720F"/>
    <w:rsid w:val="0033724C"/>
    <w:rsid w:val="003379E6"/>
    <w:rsid w:val="00337A48"/>
    <w:rsid w:val="003400F1"/>
    <w:rsid w:val="00340124"/>
    <w:rsid w:val="00340A96"/>
    <w:rsid w:val="00340BAF"/>
    <w:rsid w:val="003416D2"/>
    <w:rsid w:val="00341829"/>
    <w:rsid w:val="00342528"/>
    <w:rsid w:val="00342778"/>
    <w:rsid w:val="0034309D"/>
    <w:rsid w:val="00343A51"/>
    <w:rsid w:val="00343DF1"/>
    <w:rsid w:val="00344039"/>
    <w:rsid w:val="00344159"/>
    <w:rsid w:val="003443A1"/>
    <w:rsid w:val="00344AD2"/>
    <w:rsid w:val="0034550C"/>
    <w:rsid w:val="00345A1C"/>
    <w:rsid w:val="00345D7E"/>
    <w:rsid w:val="00345E09"/>
    <w:rsid w:val="00345E3E"/>
    <w:rsid w:val="00345F29"/>
    <w:rsid w:val="00346292"/>
    <w:rsid w:val="00346518"/>
    <w:rsid w:val="00346DBC"/>
    <w:rsid w:val="003472BB"/>
    <w:rsid w:val="003473EA"/>
    <w:rsid w:val="00347503"/>
    <w:rsid w:val="00347892"/>
    <w:rsid w:val="00347EAB"/>
    <w:rsid w:val="00350EA9"/>
    <w:rsid w:val="00351481"/>
    <w:rsid w:val="003516B6"/>
    <w:rsid w:val="00351BEB"/>
    <w:rsid w:val="00352010"/>
    <w:rsid w:val="00352183"/>
    <w:rsid w:val="00352F68"/>
    <w:rsid w:val="003534F4"/>
    <w:rsid w:val="003537C9"/>
    <w:rsid w:val="00353ABA"/>
    <w:rsid w:val="00353E0D"/>
    <w:rsid w:val="00353ECF"/>
    <w:rsid w:val="00353F8F"/>
    <w:rsid w:val="003543EF"/>
    <w:rsid w:val="003545E3"/>
    <w:rsid w:val="00354B9E"/>
    <w:rsid w:val="00354DD3"/>
    <w:rsid w:val="00355D42"/>
    <w:rsid w:val="00355DE1"/>
    <w:rsid w:val="00355E56"/>
    <w:rsid w:val="00355EAB"/>
    <w:rsid w:val="00355F38"/>
    <w:rsid w:val="00356F6C"/>
    <w:rsid w:val="00356F98"/>
    <w:rsid w:val="00357C3D"/>
    <w:rsid w:val="00357CA6"/>
    <w:rsid w:val="00357D55"/>
    <w:rsid w:val="0036028B"/>
    <w:rsid w:val="00360981"/>
    <w:rsid w:val="00361076"/>
    <w:rsid w:val="0036142E"/>
    <w:rsid w:val="00361615"/>
    <w:rsid w:val="00361656"/>
    <w:rsid w:val="00361B58"/>
    <w:rsid w:val="00361D3E"/>
    <w:rsid w:val="00361FF4"/>
    <w:rsid w:val="00362C02"/>
    <w:rsid w:val="0036306B"/>
    <w:rsid w:val="00363166"/>
    <w:rsid w:val="003635FD"/>
    <w:rsid w:val="0036439C"/>
    <w:rsid w:val="00364658"/>
    <w:rsid w:val="003646BE"/>
    <w:rsid w:val="00364E9F"/>
    <w:rsid w:val="00366E41"/>
    <w:rsid w:val="00366F01"/>
    <w:rsid w:val="00367689"/>
    <w:rsid w:val="003679B4"/>
    <w:rsid w:val="00367D8E"/>
    <w:rsid w:val="00370084"/>
    <w:rsid w:val="003709A2"/>
    <w:rsid w:val="00370B76"/>
    <w:rsid w:val="00370CBC"/>
    <w:rsid w:val="00371AEE"/>
    <w:rsid w:val="00371C8C"/>
    <w:rsid w:val="00371F25"/>
    <w:rsid w:val="003720D4"/>
    <w:rsid w:val="003727D7"/>
    <w:rsid w:val="00372B1D"/>
    <w:rsid w:val="00373339"/>
    <w:rsid w:val="0037364D"/>
    <w:rsid w:val="003737F3"/>
    <w:rsid w:val="003741B9"/>
    <w:rsid w:val="003746E8"/>
    <w:rsid w:val="003748E3"/>
    <w:rsid w:val="00375304"/>
    <w:rsid w:val="00375FBC"/>
    <w:rsid w:val="003760D9"/>
    <w:rsid w:val="00376574"/>
    <w:rsid w:val="0037745C"/>
    <w:rsid w:val="003774BD"/>
    <w:rsid w:val="00377B60"/>
    <w:rsid w:val="0038001C"/>
    <w:rsid w:val="003805F3"/>
    <w:rsid w:val="00380629"/>
    <w:rsid w:val="00380796"/>
    <w:rsid w:val="00381A3F"/>
    <w:rsid w:val="00381F07"/>
    <w:rsid w:val="0038230B"/>
    <w:rsid w:val="003826B7"/>
    <w:rsid w:val="00382B3C"/>
    <w:rsid w:val="003830C8"/>
    <w:rsid w:val="00383229"/>
    <w:rsid w:val="003837B4"/>
    <w:rsid w:val="003845C1"/>
    <w:rsid w:val="00384F05"/>
    <w:rsid w:val="00386091"/>
    <w:rsid w:val="00386203"/>
    <w:rsid w:val="00386A79"/>
    <w:rsid w:val="00386E15"/>
    <w:rsid w:val="00387097"/>
    <w:rsid w:val="0038775D"/>
    <w:rsid w:val="00387E41"/>
    <w:rsid w:val="00390361"/>
    <w:rsid w:val="003908A1"/>
    <w:rsid w:val="00390954"/>
    <w:rsid w:val="00390ABA"/>
    <w:rsid w:val="00392222"/>
    <w:rsid w:val="00392351"/>
    <w:rsid w:val="003927BC"/>
    <w:rsid w:val="0039283B"/>
    <w:rsid w:val="00392E5C"/>
    <w:rsid w:val="00393086"/>
    <w:rsid w:val="0039315E"/>
    <w:rsid w:val="00393B14"/>
    <w:rsid w:val="00393ED8"/>
    <w:rsid w:val="003940A7"/>
    <w:rsid w:val="003943C2"/>
    <w:rsid w:val="00394579"/>
    <w:rsid w:val="00394808"/>
    <w:rsid w:val="00394AC4"/>
    <w:rsid w:val="00394D2F"/>
    <w:rsid w:val="00395480"/>
    <w:rsid w:val="0039551A"/>
    <w:rsid w:val="00395838"/>
    <w:rsid w:val="00395AF8"/>
    <w:rsid w:val="00395DD1"/>
    <w:rsid w:val="00396809"/>
    <w:rsid w:val="00396F8B"/>
    <w:rsid w:val="003974DB"/>
    <w:rsid w:val="00397743"/>
    <w:rsid w:val="00397A8F"/>
    <w:rsid w:val="00397C14"/>
    <w:rsid w:val="003A188C"/>
    <w:rsid w:val="003A318D"/>
    <w:rsid w:val="003A35AF"/>
    <w:rsid w:val="003A4378"/>
    <w:rsid w:val="003A5193"/>
    <w:rsid w:val="003A533E"/>
    <w:rsid w:val="003A548D"/>
    <w:rsid w:val="003A572D"/>
    <w:rsid w:val="003A5937"/>
    <w:rsid w:val="003A6071"/>
    <w:rsid w:val="003A615C"/>
    <w:rsid w:val="003A6518"/>
    <w:rsid w:val="003A673D"/>
    <w:rsid w:val="003A74A8"/>
    <w:rsid w:val="003B0A20"/>
    <w:rsid w:val="003B0D86"/>
    <w:rsid w:val="003B1257"/>
    <w:rsid w:val="003B1367"/>
    <w:rsid w:val="003B136B"/>
    <w:rsid w:val="003B147C"/>
    <w:rsid w:val="003B1BFA"/>
    <w:rsid w:val="003B24D9"/>
    <w:rsid w:val="003B28BE"/>
    <w:rsid w:val="003B2D09"/>
    <w:rsid w:val="003B2D6C"/>
    <w:rsid w:val="003B3539"/>
    <w:rsid w:val="003B3638"/>
    <w:rsid w:val="003B3A73"/>
    <w:rsid w:val="003B3B97"/>
    <w:rsid w:val="003B3C6A"/>
    <w:rsid w:val="003B49E3"/>
    <w:rsid w:val="003B5299"/>
    <w:rsid w:val="003B548D"/>
    <w:rsid w:val="003B6B83"/>
    <w:rsid w:val="003C0455"/>
    <w:rsid w:val="003C070E"/>
    <w:rsid w:val="003C0886"/>
    <w:rsid w:val="003C0A68"/>
    <w:rsid w:val="003C1388"/>
    <w:rsid w:val="003C16E3"/>
    <w:rsid w:val="003C1983"/>
    <w:rsid w:val="003C1992"/>
    <w:rsid w:val="003C1DE4"/>
    <w:rsid w:val="003C1E3D"/>
    <w:rsid w:val="003C20F2"/>
    <w:rsid w:val="003C26A8"/>
    <w:rsid w:val="003C29A0"/>
    <w:rsid w:val="003C35F7"/>
    <w:rsid w:val="003C396A"/>
    <w:rsid w:val="003C3A58"/>
    <w:rsid w:val="003C41E9"/>
    <w:rsid w:val="003C47AA"/>
    <w:rsid w:val="003C52BB"/>
    <w:rsid w:val="003C5447"/>
    <w:rsid w:val="003C58DE"/>
    <w:rsid w:val="003C65C7"/>
    <w:rsid w:val="003C674D"/>
    <w:rsid w:val="003C683E"/>
    <w:rsid w:val="003C6960"/>
    <w:rsid w:val="003C6C9B"/>
    <w:rsid w:val="003C7F45"/>
    <w:rsid w:val="003D0AC9"/>
    <w:rsid w:val="003D0C5E"/>
    <w:rsid w:val="003D0EAB"/>
    <w:rsid w:val="003D1083"/>
    <w:rsid w:val="003D13C4"/>
    <w:rsid w:val="003D2291"/>
    <w:rsid w:val="003D26C9"/>
    <w:rsid w:val="003D3861"/>
    <w:rsid w:val="003D3D4A"/>
    <w:rsid w:val="003D4212"/>
    <w:rsid w:val="003D462A"/>
    <w:rsid w:val="003D4F19"/>
    <w:rsid w:val="003D5B55"/>
    <w:rsid w:val="003D5EA4"/>
    <w:rsid w:val="003D6B8A"/>
    <w:rsid w:val="003D7177"/>
    <w:rsid w:val="003D786F"/>
    <w:rsid w:val="003D7ED6"/>
    <w:rsid w:val="003E0E3D"/>
    <w:rsid w:val="003E224C"/>
    <w:rsid w:val="003E23EB"/>
    <w:rsid w:val="003E326E"/>
    <w:rsid w:val="003E3860"/>
    <w:rsid w:val="003E3BB3"/>
    <w:rsid w:val="003E4490"/>
    <w:rsid w:val="003E45D6"/>
    <w:rsid w:val="003E481A"/>
    <w:rsid w:val="003E4EDF"/>
    <w:rsid w:val="003E58C7"/>
    <w:rsid w:val="003E5BD8"/>
    <w:rsid w:val="003E5BF6"/>
    <w:rsid w:val="003E5CA5"/>
    <w:rsid w:val="003E62CF"/>
    <w:rsid w:val="003E6367"/>
    <w:rsid w:val="003E716F"/>
    <w:rsid w:val="003E7829"/>
    <w:rsid w:val="003F0068"/>
    <w:rsid w:val="003F02D8"/>
    <w:rsid w:val="003F0DAF"/>
    <w:rsid w:val="003F12D9"/>
    <w:rsid w:val="003F1880"/>
    <w:rsid w:val="003F189D"/>
    <w:rsid w:val="003F2D5D"/>
    <w:rsid w:val="003F2E14"/>
    <w:rsid w:val="003F2F05"/>
    <w:rsid w:val="003F3312"/>
    <w:rsid w:val="003F37E6"/>
    <w:rsid w:val="003F45FB"/>
    <w:rsid w:val="003F4B84"/>
    <w:rsid w:val="003F5E9F"/>
    <w:rsid w:val="003F6028"/>
    <w:rsid w:val="003F6545"/>
    <w:rsid w:val="003F6E1A"/>
    <w:rsid w:val="003F6F6B"/>
    <w:rsid w:val="003F7176"/>
    <w:rsid w:val="003F7195"/>
    <w:rsid w:val="003F793E"/>
    <w:rsid w:val="003F7B16"/>
    <w:rsid w:val="003F7B55"/>
    <w:rsid w:val="00400197"/>
    <w:rsid w:val="004002D0"/>
    <w:rsid w:val="00400580"/>
    <w:rsid w:val="00400A48"/>
    <w:rsid w:val="00401049"/>
    <w:rsid w:val="00402188"/>
    <w:rsid w:val="004026FB"/>
    <w:rsid w:val="004029CA"/>
    <w:rsid w:val="00402C94"/>
    <w:rsid w:val="0040362F"/>
    <w:rsid w:val="00403904"/>
    <w:rsid w:val="0040407B"/>
    <w:rsid w:val="00404157"/>
    <w:rsid w:val="00404283"/>
    <w:rsid w:val="00405CCF"/>
    <w:rsid w:val="0040624E"/>
    <w:rsid w:val="004067D4"/>
    <w:rsid w:val="00406C9C"/>
    <w:rsid w:val="00406D8E"/>
    <w:rsid w:val="00406DE8"/>
    <w:rsid w:val="00406EC5"/>
    <w:rsid w:val="0041021C"/>
    <w:rsid w:val="00411FAF"/>
    <w:rsid w:val="00412311"/>
    <w:rsid w:val="00412626"/>
    <w:rsid w:val="0041265D"/>
    <w:rsid w:val="00412F57"/>
    <w:rsid w:val="004131DA"/>
    <w:rsid w:val="00413654"/>
    <w:rsid w:val="004143BB"/>
    <w:rsid w:val="0041457E"/>
    <w:rsid w:val="00414B89"/>
    <w:rsid w:val="00414E73"/>
    <w:rsid w:val="004150B5"/>
    <w:rsid w:val="00415188"/>
    <w:rsid w:val="00415680"/>
    <w:rsid w:val="00415699"/>
    <w:rsid w:val="00415AD9"/>
    <w:rsid w:val="00415CD7"/>
    <w:rsid w:val="0041723E"/>
    <w:rsid w:val="00417E28"/>
    <w:rsid w:val="004211C0"/>
    <w:rsid w:val="004218FE"/>
    <w:rsid w:val="00421D43"/>
    <w:rsid w:val="0042244F"/>
    <w:rsid w:val="0042281D"/>
    <w:rsid w:val="00422DAA"/>
    <w:rsid w:val="00423C8C"/>
    <w:rsid w:val="0042469D"/>
    <w:rsid w:val="00424945"/>
    <w:rsid w:val="004254BB"/>
    <w:rsid w:val="004264F1"/>
    <w:rsid w:val="00426AC6"/>
    <w:rsid w:val="00426ED3"/>
    <w:rsid w:val="004270F1"/>
    <w:rsid w:val="00430B2C"/>
    <w:rsid w:val="00431607"/>
    <w:rsid w:val="00431894"/>
    <w:rsid w:val="00432C7E"/>
    <w:rsid w:val="00432F39"/>
    <w:rsid w:val="004336F7"/>
    <w:rsid w:val="00433E30"/>
    <w:rsid w:val="00434120"/>
    <w:rsid w:val="004359AA"/>
    <w:rsid w:val="00435F31"/>
    <w:rsid w:val="0043650D"/>
    <w:rsid w:val="004365B4"/>
    <w:rsid w:val="004376BB"/>
    <w:rsid w:val="00437C32"/>
    <w:rsid w:val="00437C54"/>
    <w:rsid w:val="00437DD6"/>
    <w:rsid w:val="004405DD"/>
    <w:rsid w:val="0044154C"/>
    <w:rsid w:val="00441A59"/>
    <w:rsid w:val="004422FA"/>
    <w:rsid w:val="00443179"/>
    <w:rsid w:val="004436C5"/>
    <w:rsid w:val="00443EBD"/>
    <w:rsid w:val="00444B19"/>
    <w:rsid w:val="00444E0F"/>
    <w:rsid w:val="00445457"/>
    <w:rsid w:val="00445A24"/>
    <w:rsid w:val="00446048"/>
    <w:rsid w:val="00446550"/>
    <w:rsid w:val="004465B8"/>
    <w:rsid w:val="00446D29"/>
    <w:rsid w:val="00446DDC"/>
    <w:rsid w:val="004471B1"/>
    <w:rsid w:val="00447231"/>
    <w:rsid w:val="00447246"/>
    <w:rsid w:val="00447ACF"/>
    <w:rsid w:val="004500CE"/>
    <w:rsid w:val="00450199"/>
    <w:rsid w:val="00450369"/>
    <w:rsid w:val="0045076D"/>
    <w:rsid w:val="00450E9B"/>
    <w:rsid w:val="004516E4"/>
    <w:rsid w:val="004518EF"/>
    <w:rsid w:val="0045194E"/>
    <w:rsid w:val="00451A5E"/>
    <w:rsid w:val="00451DF9"/>
    <w:rsid w:val="004523DD"/>
    <w:rsid w:val="00452476"/>
    <w:rsid w:val="00452B61"/>
    <w:rsid w:val="004536EC"/>
    <w:rsid w:val="00453AE4"/>
    <w:rsid w:val="00454CC9"/>
    <w:rsid w:val="00455004"/>
    <w:rsid w:val="00455374"/>
    <w:rsid w:val="00456425"/>
    <w:rsid w:val="0045650D"/>
    <w:rsid w:val="004565A5"/>
    <w:rsid w:val="0045668E"/>
    <w:rsid w:val="0045748C"/>
    <w:rsid w:val="00457821"/>
    <w:rsid w:val="00457D68"/>
    <w:rsid w:val="004604E8"/>
    <w:rsid w:val="0046092D"/>
    <w:rsid w:val="004619A1"/>
    <w:rsid w:val="00461CD9"/>
    <w:rsid w:val="0046212D"/>
    <w:rsid w:val="00462492"/>
    <w:rsid w:val="00462743"/>
    <w:rsid w:val="00462FB0"/>
    <w:rsid w:val="00463964"/>
    <w:rsid w:val="004639A8"/>
    <w:rsid w:val="004649C1"/>
    <w:rsid w:val="00464E03"/>
    <w:rsid w:val="004650E5"/>
    <w:rsid w:val="00465932"/>
    <w:rsid w:val="00465C85"/>
    <w:rsid w:val="00465E85"/>
    <w:rsid w:val="0046654C"/>
    <w:rsid w:val="004666AC"/>
    <w:rsid w:val="00466EF0"/>
    <w:rsid w:val="004670A2"/>
    <w:rsid w:val="00467307"/>
    <w:rsid w:val="00467A26"/>
    <w:rsid w:val="00467DFD"/>
    <w:rsid w:val="004702AC"/>
    <w:rsid w:val="00470ABE"/>
    <w:rsid w:val="004710B2"/>
    <w:rsid w:val="004714CD"/>
    <w:rsid w:val="0047162A"/>
    <w:rsid w:val="0047199E"/>
    <w:rsid w:val="004719FA"/>
    <w:rsid w:val="00471EB6"/>
    <w:rsid w:val="00471FA5"/>
    <w:rsid w:val="00472095"/>
    <w:rsid w:val="00472215"/>
    <w:rsid w:val="004722D2"/>
    <w:rsid w:val="00472413"/>
    <w:rsid w:val="00472422"/>
    <w:rsid w:val="00472432"/>
    <w:rsid w:val="004725CF"/>
    <w:rsid w:val="0047283B"/>
    <w:rsid w:val="00473ADA"/>
    <w:rsid w:val="00473D9F"/>
    <w:rsid w:val="004742D8"/>
    <w:rsid w:val="004743C5"/>
    <w:rsid w:val="00474568"/>
    <w:rsid w:val="00474BB6"/>
    <w:rsid w:val="00474D79"/>
    <w:rsid w:val="004750F1"/>
    <w:rsid w:val="0047533A"/>
    <w:rsid w:val="004758A6"/>
    <w:rsid w:val="004762DE"/>
    <w:rsid w:val="004774DF"/>
    <w:rsid w:val="00477920"/>
    <w:rsid w:val="004779AA"/>
    <w:rsid w:val="00477E0C"/>
    <w:rsid w:val="0048003C"/>
    <w:rsid w:val="004803AA"/>
    <w:rsid w:val="004808E9"/>
    <w:rsid w:val="00480A18"/>
    <w:rsid w:val="00480BDB"/>
    <w:rsid w:val="00480CF5"/>
    <w:rsid w:val="0048233F"/>
    <w:rsid w:val="004826C1"/>
    <w:rsid w:val="0048315B"/>
    <w:rsid w:val="00483E84"/>
    <w:rsid w:val="00483ED1"/>
    <w:rsid w:val="0048469C"/>
    <w:rsid w:val="00484B3C"/>
    <w:rsid w:val="00484BC6"/>
    <w:rsid w:val="00484ED1"/>
    <w:rsid w:val="00485B61"/>
    <w:rsid w:val="00485B67"/>
    <w:rsid w:val="00485CB1"/>
    <w:rsid w:val="00485EC1"/>
    <w:rsid w:val="00486C62"/>
    <w:rsid w:val="00486D9D"/>
    <w:rsid w:val="00487722"/>
    <w:rsid w:val="00487753"/>
    <w:rsid w:val="00487BBB"/>
    <w:rsid w:val="004900F6"/>
    <w:rsid w:val="00490208"/>
    <w:rsid w:val="004907BE"/>
    <w:rsid w:val="004907C6"/>
    <w:rsid w:val="00490899"/>
    <w:rsid w:val="00491A4E"/>
    <w:rsid w:val="00491B18"/>
    <w:rsid w:val="00491FF9"/>
    <w:rsid w:val="004924CA"/>
    <w:rsid w:val="00493180"/>
    <w:rsid w:val="00493491"/>
    <w:rsid w:val="00493901"/>
    <w:rsid w:val="00493A0C"/>
    <w:rsid w:val="004947D6"/>
    <w:rsid w:val="00494C16"/>
    <w:rsid w:val="00494E0A"/>
    <w:rsid w:val="0049682D"/>
    <w:rsid w:val="00496F58"/>
    <w:rsid w:val="00497093"/>
    <w:rsid w:val="004970DB"/>
    <w:rsid w:val="0049734F"/>
    <w:rsid w:val="00497ACE"/>
    <w:rsid w:val="00497BAA"/>
    <w:rsid w:val="00497BB2"/>
    <w:rsid w:val="00497CB0"/>
    <w:rsid w:val="004A15D4"/>
    <w:rsid w:val="004A1C67"/>
    <w:rsid w:val="004A1DE2"/>
    <w:rsid w:val="004A1E2B"/>
    <w:rsid w:val="004A26D9"/>
    <w:rsid w:val="004A2D3E"/>
    <w:rsid w:val="004A2E4E"/>
    <w:rsid w:val="004A2EFC"/>
    <w:rsid w:val="004A3530"/>
    <w:rsid w:val="004A35B3"/>
    <w:rsid w:val="004A37B7"/>
    <w:rsid w:val="004A3A2E"/>
    <w:rsid w:val="004A48C3"/>
    <w:rsid w:val="004A4C7C"/>
    <w:rsid w:val="004A4D02"/>
    <w:rsid w:val="004A5348"/>
    <w:rsid w:val="004A5F5B"/>
    <w:rsid w:val="004A6B14"/>
    <w:rsid w:val="004B02F4"/>
    <w:rsid w:val="004B0A49"/>
    <w:rsid w:val="004B0ADF"/>
    <w:rsid w:val="004B0BAB"/>
    <w:rsid w:val="004B0EBA"/>
    <w:rsid w:val="004B0ED4"/>
    <w:rsid w:val="004B219B"/>
    <w:rsid w:val="004B2200"/>
    <w:rsid w:val="004B2794"/>
    <w:rsid w:val="004B292A"/>
    <w:rsid w:val="004B2BF9"/>
    <w:rsid w:val="004B3052"/>
    <w:rsid w:val="004B3268"/>
    <w:rsid w:val="004B35E2"/>
    <w:rsid w:val="004B38D6"/>
    <w:rsid w:val="004B3D2A"/>
    <w:rsid w:val="004B506E"/>
    <w:rsid w:val="004B561D"/>
    <w:rsid w:val="004B5949"/>
    <w:rsid w:val="004B5B6F"/>
    <w:rsid w:val="004B5D9F"/>
    <w:rsid w:val="004B5F23"/>
    <w:rsid w:val="004B7A10"/>
    <w:rsid w:val="004B7DFE"/>
    <w:rsid w:val="004C0A2D"/>
    <w:rsid w:val="004C0A83"/>
    <w:rsid w:val="004C0CD6"/>
    <w:rsid w:val="004C0F5B"/>
    <w:rsid w:val="004C1002"/>
    <w:rsid w:val="004C1114"/>
    <w:rsid w:val="004C128C"/>
    <w:rsid w:val="004C19CF"/>
    <w:rsid w:val="004C1C7D"/>
    <w:rsid w:val="004C1EEA"/>
    <w:rsid w:val="004C2259"/>
    <w:rsid w:val="004C26CD"/>
    <w:rsid w:val="004C2C81"/>
    <w:rsid w:val="004C2CF2"/>
    <w:rsid w:val="004C2D1A"/>
    <w:rsid w:val="004C3A4C"/>
    <w:rsid w:val="004C3FCD"/>
    <w:rsid w:val="004C43BD"/>
    <w:rsid w:val="004C4AC6"/>
    <w:rsid w:val="004C4D11"/>
    <w:rsid w:val="004C5AE8"/>
    <w:rsid w:val="004C644B"/>
    <w:rsid w:val="004C647C"/>
    <w:rsid w:val="004C6937"/>
    <w:rsid w:val="004C6BF4"/>
    <w:rsid w:val="004C700E"/>
    <w:rsid w:val="004C7330"/>
    <w:rsid w:val="004C73E0"/>
    <w:rsid w:val="004C74E6"/>
    <w:rsid w:val="004C7525"/>
    <w:rsid w:val="004C797E"/>
    <w:rsid w:val="004C7ADB"/>
    <w:rsid w:val="004C7CC7"/>
    <w:rsid w:val="004D08DA"/>
    <w:rsid w:val="004D1612"/>
    <w:rsid w:val="004D1F52"/>
    <w:rsid w:val="004D2906"/>
    <w:rsid w:val="004D2CCB"/>
    <w:rsid w:val="004D3466"/>
    <w:rsid w:val="004D3636"/>
    <w:rsid w:val="004D4199"/>
    <w:rsid w:val="004D42E0"/>
    <w:rsid w:val="004D482B"/>
    <w:rsid w:val="004D5D80"/>
    <w:rsid w:val="004D64F8"/>
    <w:rsid w:val="004D6B48"/>
    <w:rsid w:val="004D6C68"/>
    <w:rsid w:val="004D6DDA"/>
    <w:rsid w:val="004D6F05"/>
    <w:rsid w:val="004D7384"/>
    <w:rsid w:val="004D741A"/>
    <w:rsid w:val="004D7B14"/>
    <w:rsid w:val="004D7D8F"/>
    <w:rsid w:val="004D7FD5"/>
    <w:rsid w:val="004E09A6"/>
    <w:rsid w:val="004E1190"/>
    <w:rsid w:val="004E1278"/>
    <w:rsid w:val="004E151E"/>
    <w:rsid w:val="004E194F"/>
    <w:rsid w:val="004E1A75"/>
    <w:rsid w:val="004E23B9"/>
    <w:rsid w:val="004E2A6D"/>
    <w:rsid w:val="004E2D71"/>
    <w:rsid w:val="004E38BD"/>
    <w:rsid w:val="004E4C3C"/>
    <w:rsid w:val="004E50A7"/>
    <w:rsid w:val="004E5407"/>
    <w:rsid w:val="004E57A6"/>
    <w:rsid w:val="004E664F"/>
    <w:rsid w:val="004E679D"/>
    <w:rsid w:val="004E6864"/>
    <w:rsid w:val="004E7393"/>
    <w:rsid w:val="004E74FA"/>
    <w:rsid w:val="004F02B7"/>
    <w:rsid w:val="004F044D"/>
    <w:rsid w:val="004F09DC"/>
    <w:rsid w:val="004F1D27"/>
    <w:rsid w:val="004F1E9D"/>
    <w:rsid w:val="004F276E"/>
    <w:rsid w:val="004F2A44"/>
    <w:rsid w:val="004F316A"/>
    <w:rsid w:val="004F316D"/>
    <w:rsid w:val="004F351A"/>
    <w:rsid w:val="004F353B"/>
    <w:rsid w:val="004F406B"/>
    <w:rsid w:val="004F480D"/>
    <w:rsid w:val="004F4999"/>
    <w:rsid w:val="004F5279"/>
    <w:rsid w:val="004F6558"/>
    <w:rsid w:val="004F6871"/>
    <w:rsid w:val="004F6996"/>
    <w:rsid w:val="004F6F95"/>
    <w:rsid w:val="004F7D41"/>
    <w:rsid w:val="004F7DA9"/>
    <w:rsid w:val="004F7EBD"/>
    <w:rsid w:val="00500ED3"/>
    <w:rsid w:val="005012F3"/>
    <w:rsid w:val="00502E14"/>
    <w:rsid w:val="00503632"/>
    <w:rsid w:val="005038A9"/>
    <w:rsid w:val="00503AC9"/>
    <w:rsid w:val="00503F5B"/>
    <w:rsid w:val="005042F0"/>
    <w:rsid w:val="00504835"/>
    <w:rsid w:val="00504A73"/>
    <w:rsid w:val="00505D83"/>
    <w:rsid w:val="00505EF4"/>
    <w:rsid w:val="00507F71"/>
    <w:rsid w:val="005103AF"/>
    <w:rsid w:val="005105B8"/>
    <w:rsid w:val="00510876"/>
    <w:rsid w:val="005109F1"/>
    <w:rsid w:val="00510D62"/>
    <w:rsid w:val="0051100E"/>
    <w:rsid w:val="00511472"/>
    <w:rsid w:val="005116DD"/>
    <w:rsid w:val="00511953"/>
    <w:rsid w:val="00511F73"/>
    <w:rsid w:val="0051258B"/>
    <w:rsid w:val="00512AD4"/>
    <w:rsid w:val="005131FD"/>
    <w:rsid w:val="0051355C"/>
    <w:rsid w:val="0051419A"/>
    <w:rsid w:val="0051430C"/>
    <w:rsid w:val="005144AC"/>
    <w:rsid w:val="0051462A"/>
    <w:rsid w:val="00515003"/>
    <w:rsid w:val="00515291"/>
    <w:rsid w:val="005159DB"/>
    <w:rsid w:val="00515AA7"/>
    <w:rsid w:val="005160FE"/>
    <w:rsid w:val="00516AA1"/>
    <w:rsid w:val="005204CC"/>
    <w:rsid w:val="00520890"/>
    <w:rsid w:val="0052123B"/>
    <w:rsid w:val="005217EB"/>
    <w:rsid w:val="00521E2A"/>
    <w:rsid w:val="005221FC"/>
    <w:rsid w:val="0052276D"/>
    <w:rsid w:val="005228E7"/>
    <w:rsid w:val="00522AEE"/>
    <w:rsid w:val="00523395"/>
    <w:rsid w:val="0052358A"/>
    <w:rsid w:val="00523C22"/>
    <w:rsid w:val="00523F4A"/>
    <w:rsid w:val="00523F5A"/>
    <w:rsid w:val="00524C09"/>
    <w:rsid w:val="00524C58"/>
    <w:rsid w:val="00524EC7"/>
    <w:rsid w:val="005250CC"/>
    <w:rsid w:val="00525ACA"/>
    <w:rsid w:val="00525BAA"/>
    <w:rsid w:val="005261F0"/>
    <w:rsid w:val="00526B1D"/>
    <w:rsid w:val="00527395"/>
    <w:rsid w:val="0052755D"/>
    <w:rsid w:val="0052771A"/>
    <w:rsid w:val="0052790D"/>
    <w:rsid w:val="00531228"/>
    <w:rsid w:val="005318E5"/>
    <w:rsid w:val="00531A4E"/>
    <w:rsid w:val="00531B4C"/>
    <w:rsid w:val="00532A15"/>
    <w:rsid w:val="00533097"/>
    <w:rsid w:val="00533CDB"/>
    <w:rsid w:val="005341EB"/>
    <w:rsid w:val="00534825"/>
    <w:rsid w:val="00534967"/>
    <w:rsid w:val="00534977"/>
    <w:rsid w:val="00534EF8"/>
    <w:rsid w:val="0053564C"/>
    <w:rsid w:val="00535F5A"/>
    <w:rsid w:val="00535F83"/>
    <w:rsid w:val="00536372"/>
    <w:rsid w:val="0053640B"/>
    <w:rsid w:val="00536830"/>
    <w:rsid w:val="00536C87"/>
    <w:rsid w:val="00537310"/>
    <w:rsid w:val="0053741D"/>
    <w:rsid w:val="00537E62"/>
    <w:rsid w:val="005401C6"/>
    <w:rsid w:val="00541578"/>
    <w:rsid w:val="00541714"/>
    <w:rsid w:val="00541765"/>
    <w:rsid w:val="00542C5B"/>
    <w:rsid w:val="005446C4"/>
    <w:rsid w:val="005446F5"/>
    <w:rsid w:val="00544985"/>
    <w:rsid w:val="00544C26"/>
    <w:rsid w:val="00544C2A"/>
    <w:rsid w:val="00544CEE"/>
    <w:rsid w:val="00545C99"/>
    <w:rsid w:val="00546C15"/>
    <w:rsid w:val="00546CF1"/>
    <w:rsid w:val="00547050"/>
    <w:rsid w:val="00547282"/>
    <w:rsid w:val="0054747C"/>
    <w:rsid w:val="005479C4"/>
    <w:rsid w:val="00547EC5"/>
    <w:rsid w:val="005500AC"/>
    <w:rsid w:val="005503AD"/>
    <w:rsid w:val="005507CC"/>
    <w:rsid w:val="0055080F"/>
    <w:rsid w:val="005515F5"/>
    <w:rsid w:val="00551CE0"/>
    <w:rsid w:val="00551E90"/>
    <w:rsid w:val="00552685"/>
    <w:rsid w:val="00553E60"/>
    <w:rsid w:val="0055406E"/>
    <w:rsid w:val="00554F0A"/>
    <w:rsid w:val="0055543D"/>
    <w:rsid w:val="005555B5"/>
    <w:rsid w:val="005555BF"/>
    <w:rsid w:val="005558C7"/>
    <w:rsid w:val="00555A64"/>
    <w:rsid w:val="00555C39"/>
    <w:rsid w:val="00555C6F"/>
    <w:rsid w:val="00555F58"/>
    <w:rsid w:val="00556626"/>
    <w:rsid w:val="00556D29"/>
    <w:rsid w:val="0055756C"/>
    <w:rsid w:val="005577E5"/>
    <w:rsid w:val="00557FD3"/>
    <w:rsid w:val="005608B0"/>
    <w:rsid w:val="00560A35"/>
    <w:rsid w:val="00561327"/>
    <w:rsid w:val="005615BF"/>
    <w:rsid w:val="005625F6"/>
    <w:rsid w:val="0056275F"/>
    <w:rsid w:val="005639FD"/>
    <w:rsid w:val="00563E65"/>
    <w:rsid w:val="00563F78"/>
    <w:rsid w:val="00564E85"/>
    <w:rsid w:val="00564FC7"/>
    <w:rsid w:val="00566125"/>
    <w:rsid w:val="0056627B"/>
    <w:rsid w:val="00566295"/>
    <w:rsid w:val="005665F0"/>
    <w:rsid w:val="00567503"/>
    <w:rsid w:val="00567772"/>
    <w:rsid w:val="005679D5"/>
    <w:rsid w:val="00567C19"/>
    <w:rsid w:val="00570101"/>
    <w:rsid w:val="005705A0"/>
    <w:rsid w:val="0057066B"/>
    <w:rsid w:val="00570900"/>
    <w:rsid w:val="00570B25"/>
    <w:rsid w:val="00570CDD"/>
    <w:rsid w:val="005710D9"/>
    <w:rsid w:val="00571151"/>
    <w:rsid w:val="0057198F"/>
    <w:rsid w:val="00571EAE"/>
    <w:rsid w:val="00572316"/>
    <w:rsid w:val="0057267A"/>
    <w:rsid w:val="00572803"/>
    <w:rsid w:val="00572EF7"/>
    <w:rsid w:val="00573F04"/>
    <w:rsid w:val="00573F34"/>
    <w:rsid w:val="005741E6"/>
    <w:rsid w:val="005744E1"/>
    <w:rsid w:val="00574BA1"/>
    <w:rsid w:val="005753C9"/>
    <w:rsid w:val="005755B9"/>
    <w:rsid w:val="00576B9F"/>
    <w:rsid w:val="00577108"/>
    <w:rsid w:val="00577CB7"/>
    <w:rsid w:val="00580857"/>
    <w:rsid w:val="0058253C"/>
    <w:rsid w:val="00582F50"/>
    <w:rsid w:val="005834A1"/>
    <w:rsid w:val="005835CE"/>
    <w:rsid w:val="00583792"/>
    <w:rsid w:val="00583B3B"/>
    <w:rsid w:val="00583BAA"/>
    <w:rsid w:val="00583C10"/>
    <w:rsid w:val="00583C96"/>
    <w:rsid w:val="00584561"/>
    <w:rsid w:val="00584774"/>
    <w:rsid w:val="00585106"/>
    <w:rsid w:val="00585A96"/>
    <w:rsid w:val="005862F6"/>
    <w:rsid w:val="005863BA"/>
    <w:rsid w:val="00586469"/>
    <w:rsid w:val="00586A09"/>
    <w:rsid w:val="00586E45"/>
    <w:rsid w:val="00587048"/>
    <w:rsid w:val="0058750B"/>
    <w:rsid w:val="0059000B"/>
    <w:rsid w:val="00591BA1"/>
    <w:rsid w:val="00592263"/>
    <w:rsid w:val="0059242A"/>
    <w:rsid w:val="00592593"/>
    <w:rsid w:val="0059261D"/>
    <w:rsid w:val="00592881"/>
    <w:rsid w:val="005930C4"/>
    <w:rsid w:val="005933FC"/>
    <w:rsid w:val="005939BA"/>
    <w:rsid w:val="005940EB"/>
    <w:rsid w:val="00594767"/>
    <w:rsid w:val="0059488F"/>
    <w:rsid w:val="0059572A"/>
    <w:rsid w:val="00595CD2"/>
    <w:rsid w:val="00595E0E"/>
    <w:rsid w:val="00597624"/>
    <w:rsid w:val="00597BF7"/>
    <w:rsid w:val="005A0A04"/>
    <w:rsid w:val="005A2479"/>
    <w:rsid w:val="005A2789"/>
    <w:rsid w:val="005A3260"/>
    <w:rsid w:val="005A34A8"/>
    <w:rsid w:val="005A3BDB"/>
    <w:rsid w:val="005A46FF"/>
    <w:rsid w:val="005A5544"/>
    <w:rsid w:val="005A6037"/>
    <w:rsid w:val="005A624F"/>
    <w:rsid w:val="005A628C"/>
    <w:rsid w:val="005A62D5"/>
    <w:rsid w:val="005A6DE1"/>
    <w:rsid w:val="005A705C"/>
    <w:rsid w:val="005A7B9C"/>
    <w:rsid w:val="005A7F2D"/>
    <w:rsid w:val="005B004B"/>
    <w:rsid w:val="005B0D1F"/>
    <w:rsid w:val="005B13F4"/>
    <w:rsid w:val="005B150A"/>
    <w:rsid w:val="005B1751"/>
    <w:rsid w:val="005B1FF7"/>
    <w:rsid w:val="005B281B"/>
    <w:rsid w:val="005B2FF6"/>
    <w:rsid w:val="005B3CB4"/>
    <w:rsid w:val="005B4B61"/>
    <w:rsid w:val="005B4CDC"/>
    <w:rsid w:val="005B4D0C"/>
    <w:rsid w:val="005B5022"/>
    <w:rsid w:val="005B5455"/>
    <w:rsid w:val="005B55AB"/>
    <w:rsid w:val="005B66E9"/>
    <w:rsid w:val="005B6D93"/>
    <w:rsid w:val="005B72C8"/>
    <w:rsid w:val="005B73C3"/>
    <w:rsid w:val="005C04B4"/>
    <w:rsid w:val="005C0B18"/>
    <w:rsid w:val="005C0F3B"/>
    <w:rsid w:val="005C14DE"/>
    <w:rsid w:val="005C1934"/>
    <w:rsid w:val="005C19E2"/>
    <w:rsid w:val="005C1A2F"/>
    <w:rsid w:val="005C1F76"/>
    <w:rsid w:val="005C1F92"/>
    <w:rsid w:val="005C2309"/>
    <w:rsid w:val="005C262D"/>
    <w:rsid w:val="005C2710"/>
    <w:rsid w:val="005C2955"/>
    <w:rsid w:val="005C3C51"/>
    <w:rsid w:val="005C3EBF"/>
    <w:rsid w:val="005C419B"/>
    <w:rsid w:val="005C45DE"/>
    <w:rsid w:val="005C4E79"/>
    <w:rsid w:val="005C50FB"/>
    <w:rsid w:val="005C57F7"/>
    <w:rsid w:val="005C6030"/>
    <w:rsid w:val="005C696D"/>
    <w:rsid w:val="005D01BA"/>
    <w:rsid w:val="005D050E"/>
    <w:rsid w:val="005D0534"/>
    <w:rsid w:val="005D0B43"/>
    <w:rsid w:val="005D0DAE"/>
    <w:rsid w:val="005D0DC8"/>
    <w:rsid w:val="005D12ED"/>
    <w:rsid w:val="005D17D5"/>
    <w:rsid w:val="005D26DF"/>
    <w:rsid w:val="005D2C08"/>
    <w:rsid w:val="005D307E"/>
    <w:rsid w:val="005D3938"/>
    <w:rsid w:val="005D44FF"/>
    <w:rsid w:val="005D4A1B"/>
    <w:rsid w:val="005D4F36"/>
    <w:rsid w:val="005D5A61"/>
    <w:rsid w:val="005D5CC9"/>
    <w:rsid w:val="005D5E17"/>
    <w:rsid w:val="005D60D0"/>
    <w:rsid w:val="005D685B"/>
    <w:rsid w:val="005D6B1E"/>
    <w:rsid w:val="005D6E86"/>
    <w:rsid w:val="005D7109"/>
    <w:rsid w:val="005D7256"/>
    <w:rsid w:val="005D73D4"/>
    <w:rsid w:val="005D78BF"/>
    <w:rsid w:val="005D79C3"/>
    <w:rsid w:val="005D7B7D"/>
    <w:rsid w:val="005E00CC"/>
    <w:rsid w:val="005E2060"/>
    <w:rsid w:val="005E20AC"/>
    <w:rsid w:val="005E20F6"/>
    <w:rsid w:val="005E241E"/>
    <w:rsid w:val="005E2803"/>
    <w:rsid w:val="005E2D58"/>
    <w:rsid w:val="005E3179"/>
    <w:rsid w:val="005E3762"/>
    <w:rsid w:val="005E386E"/>
    <w:rsid w:val="005E3C72"/>
    <w:rsid w:val="005E4471"/>
    <w:rsid w:val="005E4CA6"/>
    <w:rsid w:val="005E515A"/>
    <w:rsid w:val="005E5879"/>
    <w:rsid w:val="005E5B60"/>
    <w:rsid w:val="005E615A"/>
    <w:rsid w:val="005E66FE"/>
    <w:rsid w:val="005E6887"/>
    <w:rsid w:val="005E6FDE"/>
    <w:rsid w:val="005E7AA0"/>
    <w:rsid w:val="005E7F12"/>
    <w:rsid w:val="005F04EF"/>
    <w:rsid w:val="005F097B"/>
    <w:rsid w:val="005F0D52"/>
    <w:rsid w:val="005F115D"/>
    <w:rsid w:val="005F1236"/>
    <w:rsid w:val="005F12BA"/>
    <w:rsid w:val="005F16C8"/>
    <w:rsid w:val="005F1975"/>
    <w:rsid w:val="005F20DD"/>
    <w:rsid w:val="005F21DF"/>
    <w:rsid w:val="005F32B7"/>
    <w:rsid w:val="005F4231"/>
    <w:rsid w:val="005F466E"/>
    <w:rsid w:val="005F6425"/>
    <w:rsid w:val="005F662C"/>
    <w:rsid w:val="005F67D0"/>
    <w:rsid w:val="005F7405"/>
    <w:rsid w:val="005F7B26"/>
    <w:rsid w:val="005F7F83"/>
    <w:rsid w:val="0060032F"/>
    <w:rsid w:val="00600AD3"/>
    <w:rsid w:val="00600E07"/>
    <w:rsid w:val="0060133E"/>
    <w:rsid w:val="006014CE"/>
    <w:rsid w:val="006016C0"/>
    <w:rsid w:val="006016DE"/>
    <w:rsid w:val="0060228E"/>
    <w:rsid w:val="006023F6"/>
    <w:rsid w:val="006027BC"/>
    <w:rsid w:val="00603698"/>
    <w:rsid w:val="00603905"/>
    <w:rsid w:val="00604516"/>
    <w:rsid w:val="00604574"/>
    <w:rsid w:val="00604B1B"/>
    <w:rsid w:val="00604E59"/>
    <w:rsid w:val="00604F76"/>
    <w:rsid w:val="006052A9"/>
    <w:rsid w:val="0060562D"/>
    <w:rsid w:val="00605763"/>
    <w:rsid w:val="00605973"/>
    <w:rsid w:val="00606A65"/>
    <w:rsid w:val="00606EEE"/>
    <w:rsid w:val="00607392"/>
    <w:rsid w:val="00607BD7"/>
    <w:rsid w:val="00610D13"/>
    <w:rsid w:val="00611391"/>
    <w:rsid w:val="006115EB"/>
    <w:rsid w:val="006119C0"/>
    <w:rsid w:val="006127C3"/>
    <w:rsid w:val="00612DCF"/>
    <w:rsid w:val="006143CD"/>
    <w:rsid w:val="006144C9"/>
    <w:rsid w:val="0061585E"/>
    <w:rsid w:val="0061742F"/>
    <w:rsid w:val="00617647"/>
    <w:rsid w:val="006178D6"/>
    <w:rsid w:val="00620153"/>
    <w:rsid w:val="00620329"/>
    <w:rsid w:val="006206EA"/>
    <w:rsid w:val="0062084D"/>
    <w:rsid w:val="00620A48"/>
    <w:rsid w:val="00620C51"/>
    <w:rsid w:val="006210F8"/>
    <w:rsid w:val="0062111A"/>
    <w:rsid w:val="0062138C"/>
    <w:rsid w:val="00621475"/>
    <w:rsid w:val="00621814"/>
    <w:rsid w:val="00621B5D"/>
    <w:rsid w:val="00621D97"/>
    <w:rsid w:val="006225C0"/>
    <w:rsid w:val="006235FE"/>
    <w:rsid w:val="00623778"/>
    <w:rsid w:val="00623856"/>
    <w:rsid w:val="006239F2"/>
    <w:rsid w:val="00623FCA"/>
    <w:rsid w:val="006241F2"/>
    <w:rsid w:val="006249E6"/>
    <w:rsid w:val="006249FA"/>
    <w:rsid w:val="0062524D"/>
    <w:rsid w:val="006257F2"/>
    <w:rsid w:val="0062583E"/>
    <w:rsid w:val="006263CA"/>
    <w:rsid w:val="00626AD7"/>
    <w:rsid w:val="00626CB0"/>
    <w:rsid w:val="00626E49"/>
    <w:rsid w:val="00626F03"/>
    <w:rsid w:val="006274BF"/>
    <w:rsid w:val="00627634"/>
    <w:rsid w:val="00627DCB"/>
    <w:rsid w:val="006302F5"/>
    <w:rsid w:val="006305FB"/>
    <w:rsid w:val="006310D7"/>
    <w:rsid w:val="00631AB9"/>
    <w:rsid w:val="00631FB3"/>
    <w:rsid w:val="00632D6E"/>
    <w:rsid w:val="00633EAC"/>
    <w:rsid w:val="00633FEC"/>
    <w:rsid w:val="00634152"/>
    <w:rsid w:val="00634F88"/>
    <w:rsid w:val="0063548A"/>
    <w:rsid w:val="00636ABA"/>
    <w:rsid w:val="00636C54"/>
    <w:rsid w:val="00636C83"/>
    <w:rsid w:val="00640BFB"/>
    <w:rsid w:val="006413DA"/>
    <w:rsid w:val="00641BA7"/>
    <w:rsid w:val="00641C44"/>
    <w:rsid w:val="0064206E"/>
    <w:rsid w:val="0064250E"/>
    <w:rsid w:val="00642C66"/>
    <w:rsid w:val="00643332"/>
    <w:rsid w:val="00643514"/>
    <w:rsid w:val="006436C3"/>
    <w:rsid w:val="006449D3"/>
    <w:rsid w:val="006457F3"/>
    <w:rsid w:val="00645B58"/>
    <w:rsid w:val="00645EE4"/>
    <w:rsid w:val="00646E8C"/>
    <w:rsid w:val="0064752B"/>
    <w:rsid w:val="00647F0E"/>
    <w:rsid w:val="006503C1"/>
    <w:rsid w:val="006505B3"/>
    <w:rsid w:val="006507C9"/>
    <w:rsid w:val="006514BC"/>
    <w:rsid w:val="0065165A"/>
    <w:rsid w:val="00652948"/>
    <w:rsid w:val="006530B2"/>
    <w:rsid w:val="006532C6"/>
    <w:rsid w:val="00653410"/>
    <w:rsid w:val="00653931"/>
    <w:rsid w:val="00653DFB"/>
    <w:rsid w:val="00653E73"/>
    <w:rsid w:val="006542BA"/>
    <w:rsid w:val="006542D2"/>
    <w:rsid w:val="0065455E"/>
    <w:rsid w:val="00654D6D"/>
    <w:rsid w:val="00654FA1"/>
    <w:rsid w:val="006552BD"/>
    <w:rsid w:val="006553BB"/>
    <w:rsid w:val="00655732"/>
    <w:rsid w:val="00655813"/>
    <w:rsid w:val="00655AD9"/>
    <w:rsid w:val="006561CA"/>
    <w:rsid w:val="00656227"/>
    <w:rsid w:val="00656B2C"/>
    <w:rsid w:val="00656DDF"/>
    <w:rsid w:val="00657145"/>
    <w:rsid w:val="0065729F"/>
    <w:rsid w:val="006575ED"/>
    <w:rsid w:val="00657BA9"/>
    <w:rsid w:val="00660D51"/>
    <w:rsid w:val="0066126E"/>
    <w:rsid w:val="006615E7"/>
    <w:rsid w:val="00662E87"/>
    <w:rsid w:val="00663E55"/>
    <w:rsid w:val="00664495"/>
    <w:rsid w:val="0066463C"/>
    <w:rsid w:val="006652D4"/>
    <w:rsid w:val="0066534A"/>
    <w:rsid w:val="006654CD"/>
    <w:rsid w:val="0066565F"/>
    <w:rsid w:val="00666164"/>
    <w:rsid w:val="00666E0E"/>
    <w:rsid w:val="00667942"/>
    <w:rsid w:val="00667EAF"/>
    <w:rsid w:val="00667EE4"/>
    <w:rsid w:val="006701D3"/>
    <w:rsid w:val="00671084"/>
    <w:rsid w:val="006713C7"/>
    <w:rsid w:val="00671DF6"/>
    <w:rsid w:val="00671FE0"/>
    <w:rsid w:val="00672B01"/>
    <w:rsid w:val="006735C4"/>
    <w:rsid w:val="0067385C"/>
    <w:rsid w:val="0067414E"/>
    <w:rsid w:val="00674225"/>
    <w:rsid w:val="00674318"/>
    <w:rsid w:val="006743EF"/>
    <w:rsid w:val="0067478C"/>
    <w:rsid w:val="00674C86"/>
    <w:rsid w:val="00674D3F"/>
    <w:rsid w:val="0067517D"/>
    <w:rsid w:val="00675356"/>
    <w:rsid w:val="00675A79"/>
    <w:rsid w:val="00675D8B"/>
    <w:rsid w:val="00676059"/>
    <w:rsid w:val="006760CA"/>
    <w:rsid w:val="00676B15"/>
    <w:rsid w:val="00677A99"/>
    <w:rsid w:val="00677D3A"/>
    <w:rsid w:val="00677F81"/>
    <w:rsid w:val="006804B9"/>
    <w:rsid w:val="006805D3"/>
    <w:rsid w:val="00680D3F"/>
    <w:rsid w:val="00681508"/>
    <w:rsid w:val="00681E78"/>
    <w:rsid w:val="006822EB"/>
    <w:rsid w:val="006827D3"/>
    <w:rsid w:val="006829D5"/>
    <w:rsid w:val="00683527"/>
    <w:rsid w:val="0068383C"/>
    <w:rsid w:val="00683E75"/>
    <w:rsid w:val="00684AF7"/>
    <w:rsid w:val="00685FA1"/>
    <w:rsid w:val="00686141"/>
    <w:rsid w:val="00686552"/>
    <w:rsid w:val="00686A09"/>
    <w:rsid w:val="00686A7E"/>
    <w:rsid w:val="00686DBD"/>
    <w:rsid w:val="00687278"/>
    <w:rsid w:val="00687368"/>
    <w:rsid w:val="00687E1D"/>
    <w:rsid w:val="00690228"/>
    <w:rsid w:val="006925C9"/>
    <w:rsid w:val="006928F7"/>
    <w:rsid w:val="0069320B"/>
    <w:rsid w:val="00693B30"/>
    <w:rsid w:val="00693D1C"/>
    <w:rsid w:val="006954D8"/>
    <w:rsid w:val="00696938"/>
    <w:rsid w:val="00697198"/>
    <w:rsid w:val="00697748"/>
    <w:rsid w:val="00697FB1"/>
    <w:rsid w:val="006A0038"/>
    <w:rsid w:val="006A00CA"/>
    <w:rsid w:val="006A0DC4"/>
    <w:rsid w:val="006A209F"/>
    <w:rsid w:val="006A239F"/>
    <w:rsid w:val="006A260B"/>
    <w:rsid w:val="006A282A"/>
    <w:rsid w:val="006A298B"/>
    <w:rsid w:val="006A3418"/>
    <w:rsid w:val="006A3685"/>
    <w:rsid w:val="006A406E"/>
    <w:rsid w:val="006A416A"/>
    <w:rsid w:val="006A4314"/>
    <w:rsid w:val="006A4CF6"/>
    <w:rsid w:val="006A5131"/>
    <w:rsid w:val="006A5994"/>
    <w:rsid w:val="006A5CAC"/>
    <w:rsid w:val="006A6064"/>
    <w:rsid w:val="006A6CBA"/>
    <w:rsid w:val="006A764B"/>
    <w:rsid w:val="006A7E47"/>
    <w:rsid w:val="006B015C"/>
    <w:rsid w:val="006B08B9"/>
    <w:rsid w:val="006B1188"/>
    <w:rsid w:val="006B1468"/>
    <w:rsid w:val="006B1501"/>
    <w:rsid w:val="006B157B"/>
    <w:rsid w:val="006B1923"/>
    <w:rsid w:val="006B1A7A"/>
    <w:rsid w:val="006B1FF4"/>
    <w:rsid w:val="006B260F"/>
    <w:rsid w:val="006B2629"/>
    <w:rsid w:val="006B28B5"/>
    <w:rsid w:val="006B2C1E"/>
    <w:rsid w:val="006B31E4"/>
    <w:rsid w:val="006B3719"/>
    <w:rsid w:val="006B3995"/>
    <w:rsid w:val="006B3DBD"/>
    <w:rsid w:val="006B3DCA"/>
    <w:rsid w:val="006B40B2"/>
    <w:rsid w:val="006B52AC"/>
    <w:rsid w:val="006B5824"/>
    <w:rsid w:val="006B5D61"/>
    <w:rsid w:val="006B69D9"/>
    <w:rsid w:val="006B6C3B"/>
    <w:rsid w:val="006B75BA"/>
    <w:rsid w:val="006B7C5F"/>
    <w:rsid w:val="006B7C66"/>
    <w:rsid w:val="006B7E56"/>
    <w:rsid w:val="006B7E88"/>
    <w:rsid w:val="006C010C"/>
    <w:rsid w:val="006C0437"/>
    <w:rsid w:val="006C13F2"/>
    <w:rsid w:val="006C13F8"/>
    <w:rsid w:val="006C1A09"/>
    <w:rsid w:val="006C1BE7"/>
    <w:rsid w:val="006C274A"/>
    <w:rsid w:val="006C3570"/>
    <w:rsid w:val="006C3659"/>
    <w:rsid w:val="006C3F9B"/>
    <w:rsid w:val="006C450C"/>
    <w:rsid w:val="006C462E"/>
    <w:rsid w:val="006C47FF"/>
    <w:rsid w:val="006C5987"/>
    <w:rsid w:val="006C5BF3"/>
    <w:rsid w:val="006C652C"/>
    <w:rsid w:val="006C711D"/>
    <w:rsid w:val="006C79E9"/>
    <w:rsid w:val="006D1723"/>
    <w:rsid w:val="006D1B42"/>
    <w:rsid w:val="006D1C19"/>
    <w:rsid w:val="006D1FDB"/>
    <w:rsid w:val="006D2DAD"/>
    <w:rsid w:val="006D327A"/>
    <w:rsid w:val="006D3ED6"/>
    <w:rsid w:val="006D58D2"/>
    <w:rsid w:val="006D5D80"/>
    <w:rsid w:val="006D5DEB"/>
    <w:rsid w:val="006D608F"/>
    <w:rsid w:val="006D60F7"/>
    <w:rsid w:val="006D6522"/>
    <w:rsid w:val="006D667D"/>
    <w:rsid w:val="006D6F5B"/>
    <w:rsid w:val="006D7421"/>
    <w:rsid w:val="006D765B"/>
    <w:rsid w:val="006D7B5D"/>
    <w:rsid w:val="006D7DE4"/>
    <w:rsid w:val="006E0B23"/>
    <w:rsid w:val="006E0F72"/>
    <w:rsid w:val="006E17FA"/>
    <w:rsid w:val="006E2244"/>
    <w:rsid w:val="006E2475"/>
    <w:rsid w:val="006E35AD"/>
    <w:rsid w:val="006E38C5"/>
    <w:rsid w:val="006E3904"/>
    <w:rsid w:val="006E3F68"/>
    <w:rsid w:val="006E4ACE"/>
    <w:rsid w:val="006E4B8E"/>
    <w:rsid w:val="006E4C0C"/>
    <w:rsid w:val="006E55B5"/>
    <w:rsid w:val="006E56DC"/>
    <w:rsid w:val="006E5EF8"/>
    <w:rsid w:val="006E60A0"/>
    <w:rsid w:val="006E61ED"/>
    <w:rsid w:val="006E6663"/>
    <w:rsid w:val="006E68BC"/>
    <w:rsid w:val="006E6D9E"/>
    <w:rsid w:val="006E7241"/>
    <w:rsid w:val="006E7275"/>
    <w:rsid w:val="006E7C1C"/>
    <w:rsid w:val="006F009B"/>
    <w:rsid w:val="006F0442"/>
    <w:rsid w:val="006F0A94"/>
    <w:rsid w:val="006F0C09"/>
    <w:rsid w:val="006F0EA1"/>
    <w:rsid w:val="006F1045"/>
    <w:rsid w:val="006F1FD8"/>
    <w:rsid w:val="006F2BE7"/>
    <w:rsid w:val="006F2EA5"/>
    <w:rsid w:val="006F345F"/>
    <w:rsid w:val="006F39FA"/>
    <w:rsid w:val="006F3B5D"/>
    <w:rsid w:val="006F42F4"/>
    <w:rsid w:val="006F4686"/>
    <w:rsid w:val="006F4A41"/>
    <w:rsid w:val="006F4EB4"/>
    <w:rsid w:val="006F4EF3"/>
    <w:rsid w:val="006F5E0B"/>
    <w:rsid w:val="006F5F72"/>
    <w:rsid w:val="006F6014"/>
    <w:rsid w:val="006F6595"/>
    <w:rsid w:val="006F6784"/>
    <w:rsid w:val="006F6926"/>
    <w:rsid w:val="006F6983"/>
    <w:rsid w:val="006F6CF3"/>
    <w:rsid w:val="006F72D8"/>
    <w:rsid w:val="006F72D9"/>
    <w:rsid w:val="006F7641"/>
    <w:rsid w:val="0070031A"/>
    <w:rsid w:val="00700D8E"/>
    <w:rsid w:val="00700DB1"/>
    <w:rsid w:val="00700FF6"/>
    <w:rsid w:val="00701FFC"/>
    <w:rsid w:val="0070215F"/>
    <w:rsid w:val="00702A03"/>
    <w:rsid w:val="00703EF8"/>
    <w:rsid w:val="0070454C"/>
    <w:rsid w:val="00704AA9"/>
    <w:rsid w:val="00704C41"/>
    <w:rsid w:val="00705059"/>
    <w:rsid w:val="007052F7"/>
    <w:rsid w:val="00707001"/>
    <w:rsid w:val="007070DB"/>
    <w:rsid w:val="00707468"/>
    <w:rsid w:val="007102F0"/>
    <w:rsid w:val="007103B7"/>
    <w:rsid w:val="00710F66"/>
    <w:rsid w:val="0071145B"/>
    <w:rsid w:val="00711833"/>
    <w:rsid w:val="00711A44"/>
    <w:rsid w:val="00711DE5"/>
    <w:rsid w:val="007130EE"/>
    <w:rsid w:val="00713223"/>
    <w:rsid w:val="00713D15"/>
    <w:rsid w:val="0071460F"/>
    <w:rsid w:val="00715454"/>
    <w:rsid w:val="007154F2"/>
    <w:rsid w:val="00715957"/>
    <w:rsid w:val="00717CA6"/>
    <w:rsid w:val="00717F38"/>
    <w:rsid w:val="00720BF5"/>
    <w:rsid w:val="00721590"/>
    <w:rsid w:val="007215D2"/>
    <w:rsid w:val="007220A6"/>
    <w:rsid w:val="007222A8"/>
    <w:rsid w:val="00722B2B"/>
    <w:rsid w:val="00722F4C"/>
    <w:rsid w:val="007233D4"/>
    <w:rsid w:val="00723729"/>
    <w:rsid w:val="00723B75"/>
    <w:rsid w:val="00723E1A"/>
    <w:rsid w:val="007240D2"/>
    <w:rsid w:val="00724309"/>
    <w:rsid w:val="007243FA"/>
    <w:rsid w:val="00724791"/>
    <w:rsid w:val="00724D2C"/>
    <w:rsid w:val="00725022"/>
    <w:rsid w:val="00725496"/>
    <w:rsid w:val="00725C03"/>
    <w:rsid w:val="007268DD"/>
    <w:rsid w:val="00727F06"/>
    <w:rsid w:val="00730352"/>
    <w:rsid w:val="00730392"/>
    <w:rsid w:val="007328C7"/>
    <w:rsid w:val="00733082"/>
    <w:rsid w:val="0073309F"/>
    <w:rsid w:val="0073382C"/>
    <w:rsid w:val="00735392"/>
    <w:rsid w:val="00735639"/>
    <w:rsid w:val="00735696"/>
    <w:rsid w:val="00735BD2"/>
    <w:rsid w:val="00735D8E"/>
    <w:rsid w:val="007360A3"/>
    <w:rsid w:val="0073633A"/>
    <w:rsid w:val="0073700D"/>
    <w:rsid w:val="00737538"/>
    <w:rsid w:val="007379CC"/>
    <w:rsid w:val="00737CE2"/>
    <w:rsid w:val="007400AF"/>
    <w:rsid w:val="00740502"/>
    <w:rsid w:val="00740877"/>
    <w:rsid w:val="0074110D"/>
    <w:rsid w:val="00742864"/>
    <w:rsid w:val="0074332D"/>
    <w:rsid w:val="00743A35"/>
    <w:rsid w:val="00743C6A"/>
    <w:rsid w:val="0074467E"/>
    <w:rsid w:val="00744D07"/>
    <w:rsid w:val="00745360"/>
    <w:rsid w:val="007454C8"/>
    <w:rsid w:val="00745727"/>
    <w:rsid w:val="007467F5"/>
    <w:rsid w:val="00747E61"/>
    <w:rsid w:val="00750A4B"/>
    <w:rsid w:val="007510FE"/>
    <w:rsid w:val="0075156F"/>
    <w:rsid w:val="007516E0"/>
    <w:rsid w:val="0075224D"/>
    <w:rsid w:val="00752418"/>
    <w:rsid w:val="00752F6C"/>
    <w:rsid w:val="00752F87"/>
    <w:rsid w:val="00753049"/>
    <w:rsid w:val="007532F1"/>
    <w:rsid w:val="0075330E"/>
    <w:rsid w:val="00753398"/>
    <w:rsid w:val="007533A1"/>
    <w:rsid w:val="007543BB"/>
    <w:rsid w:val="007545D9"/>
    <w:rsid w:val="007547E7"/>
    <w:rsid w:val="00754C3F"/>
    <w:rsid w:val="00754D07"/>
    <w:rsid w:val="00755027"/>
    <w:rsid w:val="0075510D"/>
    <w:rsid w:val="007553C9"/>
    <w:rsid w:val="00755B26"/>
    <w:rsid w:val="00756303"/>
    <w:rsid w:val="007566ED"/>
    <w:rsid w:val="0075687C"/>
    <w:rsid w:val="00757656"/>
    <w:rsid w:val="007579BF"/>
    <w:rsid w:val="00757BD1"/>
    <w:rsid w:val="00757D62"/>
    <w:rsid w:val="00760181"/>
    <w:rsid w:val="00760D48"/>
    <w:rsid w:val="007613B3"/>
    <w:rsid w:val="007621CE"/>
    <w:rsid w:val="00762792"/>
    <w:rsid w:val="00762FF7"/>
    <w:rsid w:val="007632C3"/>
    <w:rsid w:val="0076355F"/>
    <w:rsid w:val="00764949"/>
    <w:rsid w:val="00764EC8"/>
    <w:rsid w:val="00764FA5"/>
    <w:rsid w:val="00765093"/>
    <w:rsid w:val="007657B8"/>
    <w:rsid w:val="00766204"/>
    <w:rsid w:val="00766CAE"/>
    <w:rsid w:val="0076701F"/>
    <w:rsid w:val="00767E6F"/>
    <w:rsid w:val="007703EE"/>
    <w:rsid w:val="007705F4"/>
    <w:rsid w:val="0077070E"/>
    <w:rsid w:val="00770F71"/>
    <w:rsid w:val="007712FE"/>
    <w:rsid w:val="00772435"/>
    <w:rsid w:val="00772770"/>
    <w:rsid w:val="007729E0"/>
    <w:rsid w:val="00773A3B"/>
    <w:rsid w:val="00773A78"/>
    <w:rsid w:val="0077428D"/>
    <w:rsid w:val="00774432"/>
    <w:rsid w:val="0077448D"/>
    <w:rsid w:val="007747C0"/>
    <w:rsid w:val="0077482A"/>
    <w:rsid w:val="00776255"/>
    <w:rsid w:val="00777185"/>
    <w:rsid w:val="0077773C"/>
    <w:rsid w:val="00777897"/>
    <w:rsid w:val="0078038C"/>
    <w:rsid w:val="00781851"/>
    <w:rsid w:val="00782713"/>
    <w:rsid w:val="007828E1"/>
    <w:rsid w:val="007828F1"/>
    <w:rsid w:val="00782E52"/>
    <w:rsid w:val="0078323D"/>
    <w:rsid w:val="007834E1"/>
    <w:rsid w:val="007835CB"/>
    <w:rsid w:val="007851AD"/>
    <w:rsid w:val="007853B6"/>
    <w:rsid w:val="00785820"/>
    <w:rsid w:val="00785A8A"/>
    <w:rsid w:val="0078748A"/>
    <w:rsid w:val="0078798E"/>
    <w:rsid w:val="0079043B"/>
    <w:rsid w:val="00790E34"/>
    <w:rsid w:val="00790FA9"/>
    <w:rsid w:val="00791707"/>
    <w:rsid w:val="00791A9F"/>
    <w:rsid w:val="00791C69"/>
    <w:rsid w:val="00793515"/>
    <w:rsid w:val="007940F9"/>
    <w:rsid w:val="007948E9"/>
    <w:rsid w:val="00795879"/>
    <w:rsid w:val="0079620A"/>
    <w:rsid w:val="007964C3"/>
    <w:rsid w:val="00796BCF"/>
    <w:rsid w:val="00796F32"/>
    <w:rsid w:val="007974A5"/>
    <w:rsid w:val="00797540"/>
    <w:rsid w:val="00797F48"/>
    <w:rsid w:val="007A092C"/>
    <w:rsid w:val="007A0F8A"/>
    <w:rsid w:val="007A10B9"/>
    <w:rsid w:val="007A10E4"/>
    <w:rsid w:val="007A14A4"/>
    <w:rsid w:val="007A1861"/>
    <w:rsid w:val="007A1FE3"/>
    <w:rsid w:val="007A2793"/>
    <w:rsid w:val="007A288A"/>
    <w:rsid w:val="007A29B7"/>
    <w:rsid w:val="007A2E98"/>
    <w:rsid w:val="007A38A6"/>
    <w:rsid w:val="007A4735"/>
    <w:rsid w:val="007A49FE"/>
    <w:rsid w:val="007A567A"/>
    <w:rsid w:val="007A56C2"/>
    <w:rsid w:val="007A5816"/>
    <w:rsid w:val="007A594B"/>
    <w:rsid w:val="007A6811"/>
    <w:rsid w:val="007A6816"/>
    <w:rsid w:val="007B01CD"/>
    <w:rsid w:val="007B08F7"/>
    <w:rsid w:val="007B1827"/>
    <w:rsid w:val="007B2196"/>
    <w:rsid w:val="007B2BF2"/>
    <w:rsid w:val="007B320B"/>
    <w:rsid w:val="007B3AD7"/>
    <w:rsid w:val="007B4024"/>
    <w:rsid w:val="007B41BC"/>
    <w:rsid w:val="007B44E6"/>
    <w:rsid w:val="007B499A"/>
    <w:rsid w:val="007B4A6E"/>
    <w:rsid w:val="007B651A"/>
    <w:rsid w:val="007B6A44"/>
    <w:rsid w:val="007B6E9F"/>
    <w:rsid w:val="007B7A52"/>
    <w:rsid w:val="007C0432"/>
    <w:rsid w:val="007C05F9"/>
    <w:rsid w:val="007C09D8"/>
    <w:rsid w:val="007C0F6C"/>
    <w:rsid w:val="007C1DEB"/>
    <w:rsid w:val="007C1F7D"/>
    <w:rsid w:val="007C3CD4"/>
    <w:rsid w:val="007C4C53"/>
    <w:rsid w:val="007C53B2"/>
    <w:rsid w:val="007C58E9"/>
    <w:rsid w:val="007C6896"/>
    <w:rsid w:val="007C74C8"/>
    <w:rsid w:val="007C754F"/>
    <w:rsid w:val="007C7899"/>
    <w:rsid w:val="007C7941"/>
    <w:rsid w:val="007C797D"/>
    <w:rsid w:val="007D0223"/>
    <w:rsid w:val="007D0A1E"/>
    <w:rsid w:val="007D0BEC"/>
    <w:rsid w:val="007D0F04"/>
    <w:rsid w:val="007D18A7"/>
    <w:rsid w:val="007D1D35"/>
    <w:rsid w:val="007D1E7C"/>
    <w:rsid w:val="007D21CF"/>
    <w:rsid w:val="007D24F2"/>
    <w:rsid w:val="007D2CEE"/>
    <w:rsid w:val="007D31E8"/>
    <w:rsid w:val="007D32BE"/>
    <w:rsid w:val="007D3594"/>
    <w:rsid w:val="007D3910"/>
    <w:rsid w:val="007D39DE"/>
    <w:rsid w:val="007D3D0A"/>
    <w:rsid w:val="007D4782"/>
    <w:rsid w:val="007D4B0D"/>
    <w:rsid w:val="007D4D3C"/>
    <w:rsid w:val="007D51C9"/>
    <w:rsid w:val="007D5563"/>
    <w:rsid w:val="007D57F1"/>
    <w:rsid w:val="007D651B"/>
    <w:rsid w:val="007D65AF"/>
    <w:rsid w:val="007D6923"/>
    <w:rsid w:val="007D6F9C"/>
    <w:rsid w:val="007D704B"/>
    <w:rsid w:val="007D7120"/>
    <w:rsid w:val="007D7165"/>
    <w:rsid w:val="007D78BE"/>
    <w:rsid w:val="007D7BFF"/>
    <w:rsid w:val="007D7CD3"/>
    <w:rsid w:val="007E0241"/>
    <w:rsid w:val="007E07F2"/>
    <w:rsid w:val="007E0DA0"/>
    <w:rsid w:val="007E0DA8"/>
    <w:rsid w:val="007E1261"/>
    <w:rsid w:val="007E2411"/>
    <w:rsid w:val="007E2CBF"/>
    <w:rsid w:val="007E3677"/>
    <w:rsid w:val="007E3A07"/>
    <w:rsid w:val="007E4ADD"/>
    <w:rsid w:val="007E513A"/>
    <w:rsid w:val="007E60B0"/>
    <w:rsid w:val="007E61D6"/>
    <w:rsid w:val="007E6677"/>
    <w:rsid w:val="007E691E"/>
    <w:rsid w:val="007E6974"/>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4C0"/>
    <w:rsid w:val="007F3A57"/>
    <w:rsid w:val="007F3B3D"/>
    <w:rsid w:val="007F3F58"/>
    <w:rsid w:val="007F3FD3"/>
    <w:rsid w:val="007F403B"/>
    <w:rsid w:val="007F4273"/>
    <w:rsid w:val="007F49B3"/>
    <w:rsid w:val="007F4C6C"/>
    <w:rsid w:val="007F4F98"/>
    <w:rsid w:val="007F5A50"/>
    <w:rsid w:val="007F5BE6"/>
    <w:rsid w:val="007F5FFB"/>
    <w:rsid w:val="007F62EA"/>
    <w:rsid w:val="007F689D"/>
    <w:rsid w:val="007F7902"/>
    <w:rsid w:val="007F7C2E"/>
    <w:rsid w:val="008003D3"/>
    <w:rsid w:val="00800433"/>
    <w:rsid w:val="00800D6D"/>
    <w:rsid w:val="00800FE6"/>
    <w:rsid w:val="0080165E"/>
    <w:rsid w:val="00802530"/>
    <w:rsid w:val="00802A67"/>
    <w:rsid w:val="0080302D"/>
    <w:rsid w:val="00803434"/>
    <w:rsid w:val="008038A0"/>
    <w:rsid w:val="00804C74"/>
    <w:rsid w:val="008052B5"/>
    <w:rsid w:val="00805D80"/>
    <w:rsid w:val="00805E2F"/>
    <w:rsid w:val="00806D95"/>
    <w:rsid w:val="008073B0"/>
    <w:rsid w:val="00807639"/>
    <w:rsid w:val="008100AB"/>
    <w:rsid w:val="0081025B"/>
    <w:rsid w:val="008102FE"/>
    <w:rsid w:val="008112FD"/>
    <w:rsid w:val="008116A8"/>
    <w:rsid w:val="00811B6C"/>
    <w:rsid w:val="00811DA1"/>
    <w:rsid w:val="008122C6"/>
    <w:rsid w:val="008122F5"/>
    <w:rsid w:val="00812383"/>
    <w:rsid w:val="008124DF"/>
    <w:rsid w:val="00812C8C"/>
    <w:rsid w:val="00814865"/>
    <w:rsid w:val="00814918"/>
    <w:rsid w:val="00814FFE"/>
    <w:rsid w:val="008150A0"/>
    <w:rsid w:val="00816916"/>
    <w:rsid w:val="0081718E"/>
    <w:rsid w:val="008171C4"/>
    <w:rsid w:val="00817253"/>
    <w:rsid w:val="00817843"/>
    <w:rsid w:val="00817B1B"/>
    <w:rsid w:val="00817B98"/>
    <w:rsid w:val="00820663"/>
    <w:rsid w:val="00820F07"/>
    <w:rsid w:val="0082174C"/>
    <w:rsid w:val="00821B17"/>
    <w:rsid w:val="008223E4"/>
    <w:rsid w:val="00822523"/>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056E"/>
    <w:rsid w:val="00831280"/>
    <w:rsid w:val="0083212B"/>
    <w:rsid w:val="00832B80"/>
    <w:rsid w:val="00832E9F"/>
    <w:rsid w:val="00833126"/>
    <w:rsid w:val="00833623"/>
    <w:rsid w:val="00834010"/>
    <w:rsid w:val="008341DC"/>
    <w:rsid w:val="008344A2"/>
    <w:rsid w:val="0083511C"/>
    <w:rsid w:val="00835E33"/>
    <w:rsid w:val="00835EBE"/>
    <w:rsid w:val="008361D4"/>
    <w:rsid w:val="0083663B"/>
    <w:rsid w:val="00836870"/>
    <w:rsid w:val="00837610"/>
    <w:rsid w:val="00837B20"/>
    <w:rsid w:val="00840761"/>
    <w:rsid w:val="00841193"/>
    <w:rsid w:val="008419D5"/>
    <w:rsid w:val="00841E24"/>
    <w:rsid w:val="008420B4"/>
    <w:rsid w:val="00842709"/>
    <w:rsid w:val="00842D79"/>
    <w:rsid w:val="00845495"/>
    <w:rsid w:val="00845A90"/>
    <w:rsid w:val="0084646A"/>
    <w:rsid w:val="00847863"/>
    <w:rsid w:val="00847BDF"/>
    <w:rsid w:val="00850321"/>
    <w:rsid w:val="00850584"/>
    <w:rsid w:val="00850714"/>
    <w:rsid w:val="008511F0"/>
    <w:rsid w:val="00851239"/>
    <w:rsid w:val="00851548"/>
    <w:rsid w:val="00851705"/>
    <w:rsid w:val="00851828"/>
    <w:rsid w:val="00851DEE"/>
    <w:rsid w:val="008532B6"/>
    <w:rsid w:val="00853556"/>
    <w:rsid w:val="0085485D"/>
    <w:rsid w:val="00854D40"/>
    <w:rsid w:val="008552BB"/>
    <w:rsid w:val="00855C3D"/>
    <w:rsid w:val="00855EC0"/>
    <w:rsid w:val="008568B7"/>
    <w:rsid w:val="00856C7A"/>
    <w:rsid w:val="00856E59"/>
    <w:rsid w:val="00857043"/>
    <w:rsid w:val="00857046"/>
    <w:rsid w:val="008573F3"/>
    <w:rsid w:val="008576BD"/>
    <w:rsid w:val="0085775F"/>
    <w:rsid w:val="008604FC"/>
    <w:rsid w:val="00860749"/>
    <w:rsid w:val="00860837"/>
    <w:rsid w:val="00860ADF"/>
    <w:rsid w:val="00860EE0"/>
    <w:rsid w:val="0086108A"/>
    <w:rsid w:val="0086113A"/>
    <w:rsid w:val="0086133E"/>
    <w:rsid w:val="00861752"/>
    <w:rsid w:val="008617BF"/>
    <w:rsid w:val="00862012"/>
    <w:rsid w:val="00862AD2"/>
    <w:rsid w:val="0086306D"/>
    <w:rsid w:val="008633FC"/>
    <w:rsid w:val="00864018"/>
    <w:rsid w:val="00864467"/>
    <w:rsid w:val="008647C2"/>
    <w:rsid w:val="00864A07"/>
    <w:rsid w:val="00865027"/>
    <w:rsid w:val="0086569D"/>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882"/>
    <w:rsid w:val="00871B31"/>
    <w:rsid w:val="008731D1"/>
    <w:rsid w:val="008732AF"/>
    <w:rsid w:val="00874009"/>
    <w:rsid w:val="008744F7"/>
    <w:rsid w:val="00874FD6"/>
    <w:rsid w:val="00875403"/>
    <w:rsid w:val="00875BAA"/>
    <w:rsid w:val="008762AD"/>
    <w:rsid w:val="008766AE"/>
    <w:rsid w:val="0087700D"/>
    <w:rsid w:val="00877770"/>
    <w:rsid w:val="00877897"/>
    <w:rsid w:val="008778F0"/>
    <w:rsid w:val="00877A44"/>
    <w:rsid w:val="00877E71"/>
    <w:rsid w:val="0088050E"/>
    <w:rsid w:val="00880CCF"/>
    <w:rsid w:val="00880EFC"/>
    <w:rsid w:val="00881D12"/>
    <w:rsid w:val="008825E6"/>
    <w:rsid w:val="0088385B"/>
    <w:rsid w:val="00883978"/>
    <w:rsid w:val="00883A3F"/>
    <w:rsid w:val="00884059"/>
    <w:rsid w:val="00884222"/>
    <w:rsid w:val="00884385"/>
    <w:rsid w:val="00884AE6"/>
    <w:rsid w:val="00884DDF"/>
    <w:rsid w:val="00885F95"/>
    <w:rsid w:val="00886099"/>
    <w:rsid w:val="00886B96"/>
    <w:rsid w:val="008878EF"/>
    <w:rsid w:val="0088799D"/>
    <w:rsid w:val="008915C3"/>
    <w:rsid w:val="0089194D"/>
    <w:rsid w:val="008936DE"/>
    <w:rsid w:val="0089438F"/>
    <w:rsid w:val="008944FF"/>
    <w:rsid w:val="0089486D"/>
    <w:rsid w:val="008950F2"/>
    <w:rsid w:val="0089530A"/>
    <w:rsid w:val="008954C3"/>
    <w:rsid w:val="00895EAA"/>
    <w:rsid w:val="008964A6"/>
    <w:rsid w:val="00896514"/>
    <w:rsid w:val="00897540"/>
    <w:rsid w:val="008A05C9"/>
    <w:rsid w:val="008A05DD"/>
    <w:rsid w:val="008A0CC2"/>
    <w:rsid w:val="008A0D57"/>
    <w:rsid w:val="008A16BD"/>
    <w:rsid w:val="008A23AD"/>
    <w:rsid w:val="008A23D8"/>
    <w:rsid w:val="008A2752"/>
    <w:rsid w:val="008A3297"/>
    <w:rsid w:val="008A3463"/>
    <w:rsid w:val="008A3805"/>
    <w:rsid w:val="008A3F4D"/>
    <w:rsid w:val="008A431E"/>
    <w:rsid w:val="008A45C6"/>
    <w:rsid w:val="008A4C10"/>
    <w:rsid w:val="008A5DAA"/>
    <w:rsid w:val="008A67C2"/>
    <w:rsid w:val="008A6F4E"/>
    <w:rsid w:val="008A799F"/>
    <w:rsid w:val="008A7A06"/>
    <w:rsid w:val="008A7C1B"/>
    <w:rsid w:val="008B075E"/>
    <w:rsid w:val="008B07B6"/>
    <w:rsid w:val="008B0F0E"/>
    <w:rsid w:val="008B1685"/>
    <w:rsid w:val="008B21F6"/>
    <w:rsid w:val="008B2587"/>
    <w:rsid w:val="008B309A"/>
    <w:rsid w:val="008B3AC2"/>
    <w:rsid w:val="008B41EF"/>
    <w:rsid w:val="008B4729"/>
    <w:rsid w:val="008B4BE7"/>
    <w:rsid w:val="008B5A12"/>
    <w:rsid w:val="008B5ED2"/>
    <w:rsid w:val="008B6247"/>
    <w:rsid w:val="008B67E4"/>
    <w:rsid w:val="008B6BCD"/>
    <w:rsid w:val="008B6EF2"/>
    <w:rsid w:val="008B725F"/>
    <w:rsid w:val="008C0141"/>
    <w:rsid w:val="008C0514"/>
    <w:rsid w:val="008C0B66"/>
    <w:rsid w:val="008C11E1"/>
    <w:rsid w:val="008C145D"/>
    <w:rsid w:val="008C16E9"/>
    <w:rsid w:val="008C18D0"/>
    <w:rsid w:val="008C2B68"/>
    <w:rsid w:val="008C2D7C"/>
    <w:rsid w:val="008C30D5"/>
    <w:rsid w:val="008C3C74"/>
    <w:rsid w:val="008C3E43"/>
    <w:rsid w:val="008C4A9A"/>
    <w:rsid w:val="008C4E47"/>
    <w:rsid w:val="008C61DF"/>
    <w:rsid w:val="008C6558"/>
    <w:rsid w:val="008C6693"/>
    <w:rsid w:val="008C691F"/>
    <w:rsid w:val="008C783B"/>
    <w:rsid w:val="008C7876"/>
    <w:rsid w:val="008C796B"/>
    <w:rsid w:val="008C79A9"/>
    <w:rsid w:val="008D02A6"/>
    <w:rsid w:val="008D04A6"/>
    <w:rsid w:val="008D16CB"/>
    <w:rsid w:val="008D17E7"/>
    <w:rsid w:val="008D18D9"/>
    <w:rsid w:val="008D267D"/>
    <w:rsid w:val="008D2803"/>
    <w:rsid w:val="008D28DB"/>
    <w:rsid w:val="008D2A32"/>
    <w:rsid w:val="008D33BE"/>
    <w:rsid w:val="008D42DA"/>
    <w:rsid w:val="008D453B"/>
    <w:rsid w:val="008D4CE4"/>
    <w:rsid w:val="008D55D1"/>
    <w:rsid w:val="008D5CFC"/>
    <w:rsid w:val="008D5E82"/>
    <w:rsid w:val="008D6328"/>
    <w:rsid w:val="008D6399"/>
    <w:rsid w:val="008D695D"/>
    <w:rsid w:val="008D7670"/>
    <w:rsid w:val="008E0598"/>
    <w:rsid w:val="008E0E02"/>
    <w:rsid w:val="008E1067"/>
    <w:rsid w:val="008E1349"/>
    <w:rsid w:val="008E16FF"/>
    <w:rsid w:val="008E17E2"/>
    <w:rsid w:val="008E17FD"/>
    <w:rsid w:val="008E18F9"/>
    <w:rsid w:val="008E1BFE"/>
    <w:rsid w:val="008E1D6F"/>
    <w:rsid w:val="008E1FF6"/>
    <w:rsid w:val="008E2109"/>
    <w:rsid w:val="008E2406"/>
    <w:rsid w:val="008E286A"/>
    <w:rsid w:val="008E292F"/>
    <w:rsid w:val="008E3844"/>
    <w:rsid w:val="008E40DC"/>
    <w:rsid w:val="008E41C4"/>
    <w:rsid w:val="008E4992"/>
    <w:rsid w:val="008E4D62"/>
    <w:rsid w:val="008E5458"/>
    <w:rsid w:val="008E565F"/>
    <w:rsid w:val="008E58BB"/>
    <w:rsid w:val="008E5AB1"/>
    <w:rsid w:val="008E5EB0"/>
    <w:rsid w:val="008E6212"/>
    <w:rsid w:val="008E6FED"/>
    <w:rsid w:val="008E714B"/>
    <w:rsid w:val="008E7840"/>
    <w:rsid w:val="008E7AE0"/>
    <w:rsid w:val="008E7C8F"/>
    <w:rsid w:val="008F002E"/>
    <w:rsid w:val="008F077F"/>
    <w:rsid w:val="008F0D74"/>
    <w:rsid w:val="008F0E98"/>
    <w:rsid w:val="008F132F"/>
    <w:rsid w:val="008F1CC3"/>
    <w:rsid w:val="008F23AA"/>
    <w:rsid w:val="008F2696"/>
    <w:rsid w:val="008F2F28"/>
    <w:rsid w:val="008F2F38"/>
    <w:rsid w:val="008F386A"/>
    <w:rsid w:val="008F3FEF"/>
    <w:rsid w:val="008F4033"/>
    <w:rsid w:val="008F411F"/>
    <w:rsid w:val="008F5A1E"/>
    <w:rsid w:val="008F680D"/>
    <w:rsid w:val="008F690C"/>
    <w:rsid w:val="008F6BCD"/>
    <w:rsid w:val="008F7122"/>
    <w:rsid w:val="008F72C0"/>
    <w:rsid w:val="008F7726"/>
    <w:rsid w:val="008F7E8A"/>
    <w:rsid w:val="008F7EA8"/>
    <w:rsid w:val="0090164E"/>
    <w:rsid w:val="009019CB"/>
    <w:rsid w:val="00901C43"/>
    <w:rsid w:val="0090211F"/>
    <w:rsid w:val="0090218C"/>
    <w:rsid w:val="009031C7"/>
    <w:rsid w:val="00903210"/>
    <w:rsid w:val="00903CE9"/>
    <w:rsid w:val="00903D01"/>
    <w:rsid w:val="00903E76"/>
    <w:rsid w:val="00904008"/>
    <w:rsid w:val="00904843"/>
    <w:rsid w:val="00904A87"/>
    <w:rsid w:val="00904E56"/>
    <w:rsid w:val="009057B7"/>
    <w:rsid w:val="00905C76"/>
    <w:rsid w:val="009068F0"/>
    <w:rsid w:val="00907954"/>
    <w:rsid w:val="009102BE"/>
    <w:rsid w:val="009103D4"/>
    <w:rsid w:val="0091041B"/>
    <w:rsid w:val="00910B4F"/>
    <w:rsid w:val="009113CB"/>
    <w:rsid w:val="00911727"/>
    <w:rsid w:val="00911B3C"/>
    <w:rsid w:val="00911C4E"/>
    <w:rsid w:val="00912777"/>
    <w:rsid w:val="00912D8E"/>
    <w:rsid w:val="00913190"/>
    <w:rsid w:val="009132AF"/>
    <w:rsid w:val="0091392C"/>
    <w:rsid w:val="00913C97"/>
    <w:rsid w:val="00913ECC"/>
    <w:rsid w:val="0091419F"/>
    <w:rsid w:val="0091444E"/>
    <w:rsid w:val="00914686"/>
    <w:rsid w:val="00914FC3"/>
    <w:rsid w:val="0091522A"/>
    <w:rsid w:val="009157CD"/>
    <w:rsid w:val="009159D8"/>
    <w:rsid w:val="00915F3B"/>
    <w:rsid w:val="00916195"/>
    <w:rsid w:val="0091673A"/>
    <w:rsid w:val="00916E27"/>
    <w:rsid w:val="00917628"/>
    <w:rsid w:val="00917E88"/>
    <w:rsid w:val="009202D1"/>
    <w:rsid w:val="00921611"/>
    <w:rsid w:val="00921936"/>
    <w:rsid w:val="00921D02"/>
    <w:rsid w:val="00921EB7"/>
    <w:rsid w:val="009222DA"/>
    <w:rsid w:val="00923234"/>
    <w:rsid w:val="009234AF"/>
    <w:rsid w:val="00923799"/>
    <w:rsid w:val="00923FB2"/>
    <w:rsid w:val="00924DE0"/>
    <w:rsid w:val="00925047"/>
    <w:rsid w:val="0092535B"/>
    <w:rsid w:val="00925568"/>
    <w:rsid w:val="00925C53"/>
    <w:rsid w:val="00925CB1"/>
    <w:rsid w:val="00925EB4"/>
    <w:rsid w:val="00926342"/>
    <w:rsid w:val="009268D1"/>
    <w:rsid w:val="00926B18"/>
    <w:rsid w:val="00927101"/>
    <w:rsid w:val="009313BA"/>
    <w:rsid w:val="00932165"/>
    <w:rsid w:val="00932D51"/>
    <w:rsid w:val="0093318C"/>
    <w:rsid w:val="00933212"/>
    <w:rsid w:val="00933656"/>
    <w:rsid w:val="00933971"/>
    <w:rsid w:val="00933A44"/>
    <w:rsid w:val="00933BC0"/>
    <w:rsid w:val="0093406D"/>
    <w:rsid w:val="00934781"/>
    <w:rsid w:val="00934907"/>
    <w:rsid w:val="0093550D"/>
    <w:rsid w:val="00935718"/>
    <w:rsid w:val="00935887"/>
    <w:rsid w:val="009359DD"/>
    <w:rsid w:val="009364F5"/>
    <w:rsid w:val="00936E01"/>
    <w:rsid w:val="0093717D"/>
    <w:rsid w:val="00937DA1"/>
    <w:rsid w:val="00937F17"/>
    <w:rsid w:val="009409AE"/>
    <w:rsid w:val="00940AB7"/>
    <w:rsid w:val="00940F43"/>
    <w:rsid w:val="0094145F"/>
    <w:rsid w:val="00942E97"/>
    <w:rsid w:val="00945000"/>
    <w:rsid w:val="00945408"/>
    <w:rsid w:val="009457F6"/>
    <w:rsid w:val="00945957"/>
    <w:rsid w:val="00945DA1"/>
    <w:rsid w:val="009461BB"/>
    <w:rsid w:val="009462C5"/>
    <w:rsid w:val="00946D01"/>
    <w:rsid w:val="009472F0"/>
    <w:rsid w:val="00947789"/>
    <w:rsid w:val="00947BEE"/>
    <w:rsid w:val="00950A48"/>
    <w:rsid w:val="00950A9E"/>
    <w:rsid w:val="00951601"/>
    <w:rsid w:val="00951629"/>
    <w:rsid w:val="009523D0"/>
    <w:rsid w:val="00952DE8"/>
    <w:rsid w:val="00952EFF"/>
    <w:rsid w:val="00953271"/>
    <w:rsid w:val="00953904"/>
    <w:rsid w:val="00953F46"/>
    <w:rsid w:val="0095443A"/>
    <w:rsid w:val="009545AE"/>
    <w:rsid w:val="0095464D"/>
    <w:rsid w:val="0095465C"/>
    <w:rsid w:val="0095470F"/>
    <w:rsid w:val="0095480E"/>
    <w:rsid w:val="009548BA"/>
    <w:rsid w:val="00954B4D"/>
    <w:rsid w:val="00954B5D"/>
    <w:rsid w:val="00955054"/>
    <w:rsid w:val="00955B92"/>
    <w:rsid w:val="00955E38"/>
    <w:rsid w:val="009563D4"/>
    <w:rsid w:val="009567D6"/>
    <w:rsid w:val="009578BD"/>
    <w:rsid w:val="0095790F"/>
    <w:rsid w:val="00957DDA"/>
    <w:rsid w:val="009600CB"/>
    <w:rsid w:val="00960FFA"/>
    <w:rsid w:val="009613F3"/>
    <w:rsid w:val="0096154B"/>
    <w:rsid w:val="009621CC"/>
    <w:rsid w:val="0096233B"/>
    <w:rsid w:val="00962762"/>
    <w:rsid w:val="00963B0B"/>
    <w:rsid w:val="00963CDA"/>
    <w:rsid w:val="009644A6"/>
    <w:rsid w:val="0096545B"/>
    <w:rsid w:val="00965637"/>
    <w:rsid w:val="00965BAA"/>
    <w:rsid w:val="00966203"/>
    <w:rsid w:val="00966945"/>
    <w:rsid w:val="00966CC8"/>
    <w:rsid w:val="009704CE"/>
    <w:rsid w:val="0097055A"/>
    <w:rsid w:val="009705BA"/>
    <w:rsid w:val="0097089B"/>
    <w:rsid w:val="009708CF"/>
    <w:rsid w:val="00971839"/>
    <w:rsid w:val="00971D7C"/>
    <w:rsid w:val="00972847"/>
    <w:rsid w:val="00972F52"/>
    <w:rsid w:val="00972FE1"/>
    <w:rsid w:val="00973932"/>
    <w:rsid w:val="00973B3A"/>
    <w:rsid w:val="00973E37"/>
    <w:rsid w:val="009741F6"/>
    <w:rsid w:val="00974489"/>
    <w:rsid w:val="00974625"/>
    <w:rsid w:val="00974741"/>
    <w:rsid w:val="009759DE"/>
    <w:rsid w:val="009763E7"/>
    <w:rsid w:val="00976787"/>
    <w:rsid w:val="00976BDC"/>
    <w:rsid w:val="00976C57"/>
    <w:rsid w:val="00976DA1"/>
    <w:rsid w:val="00976EFA"/>
    <w:rsid w:val="00977515"/>
    <w:rsid w:val="00980ABD"/>
    <w:rsid w:val="00980F7E"/>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493E"/>
    <w:rsid w:val="00985372"/>
    <w:rsid w:val="0098537E"/>
    <w:rsid w:val="0098592F"/>
    <w:rsid w:val="00985A5B"/>
    <w:rsid w:val="009863E5"/>
    <w:rsid w:val="009867C1"/>
    <w:rsid w:val="00986883"/>
    <w:rsid w:val="0098690F"/>
    <w:rsid w:val="009869C9"/>
    <w:rsid w:val="00986AF6"/>
    <w:rsid w:val="00986FCC"/>
    <w:rsid w:val="0098716E"/>
    <w:rsid w:val="009873E4"/>
    <w:rsid w:val="00987890"/>
    <w:rsid w:val="00987D4F"/>
    <w:rsid w:val="00987E94"/>
    <w:rsid w:val="00990134"/>
    <w:rsid w:val="00990196"/>
    <w:rsid w:val="00990198"/>
    <w:rsid w:val="00991DE5"/>
    <w:rsid w:val="00992033"/>
    <w:rsid w:val="00992E93"/>
    <w:rsid w:val="009930A3"/>
    <w:rsid w:val="00993614"/>
    <w:rsid w:val="00993A45"/>
    <w:rsid w:val="00993B9A"/>
    <w:rsid w:val="0099512B"/>
    <w:rsid w:val="00995340"/>
    <w:rsid w:val="009958D6"/>
    <w:rsid w:val="0099664D"/>
    <w:rsid w:val="009967F9"/>
    <w:rsid w:val="00996B2F"/>
    <w:rsid w:val="00997508"/>
    <w:rsid w:val="009A0400"/>
    <w:rsid w:val="009A081B"/>
    <w:rsid w:val="009A0D47"/>
    <w:rsid w:val="009A10A7"/>
    <w:rsid w:val="009A10FF"/>
    <w:rsid w:val="009A12AB"/>
    <w:rsid w:val="009A1461"/>
    <w:rsid w:val="009A19FF"/>
    <w:rsid w:val="009A338A"/>
    <w:rsid w:val="009A3419"/>
    <w:rsid w:val="009A345D"/>
    <w:rsid w:val="009A373A"/>
    <w:rsid w:val="009A3B2A"/>
    <w:rsid w:val="009A3EAD"/>
    <w:rsid w:val="009A4151"/>
    <w:rsid w:val="009A500D"/>
    <w:rsid w:val="009A6269"/>
    <w:rsid w:val="009A6525"/>
    <w:rsid w:val="009A7203"/>
    <w:rsid w:val="009A779E"/>
    <w:rsid w:val="009A7910"/>
    <w:rsid w:val="009B06BD"/>
    <w:rsid w:val="009B147A"/>
    <w:rsid w:val="009B1864"/>
    <w:rsid w:val="009B1AA5"/>
    <w:rsid w:val="009B2155"/>
    <w:rsid w:val="009B21A3"/>
    <w:rsid w:val="009B2252"/>
    <w:rsid w:val="009B2A75"/>
    <w:rsid w:val="009B2FAD"/>
    <w:rsid w:val="009B32E6"/>
    <w:rsid w:val="009B3946"/>
    <w:rsid w:val="009B40A1"/>
    <w:rsid w:val="009B4164"/>
    <w:rsid w:val="009B5617"/>
    <w:rsid w:val="009B5792"/>
    <w:rsid w:val="009B582C"/>
    <w:rsid w:val="009B5D3F"/>
    <w:rsid w:val="009B5E79"/>
    <w:rsid w:val="009B629B"/>
    <w:rsid w:val="009B6A28"/>
    <w:rsid w:val="009B717B"/>
    <w:rsid w:val="009B7702"/>
    <w:rsid w:val="009B7A38"/>
    <w:rsid w:val="009B7A8B"/>
    <w:rsid w:val="009B7D33"/>
    <w:rsid w:val="009C01FB"/>
    <w:rsid w:val="009C0367"/>
    <w:rsid w:val="009C0C8E"/>
    <w:rsid w:val="009C0E50"/>
    <w:rsid w:val="009C1B2E"/>
    <w:rsid w:val="009C1BF4"/>
    <w:rsid w:val="009C2A24"/>
    <w:rsid w:val="009C31D2"/>
    <w:rsid w:val="009C3814"/>
    <w:rsid w:val="009C3875"/>
    <w:rsid w:val="009C3A72"/>
    <w:rsid w:val="009C3CA6"/>
    <w:rsid w:val="009C43C0"/>
    <w:rsid w:val="009C4707"/>
    <w:rsid w:val="009C52E5"/>
    <w:rsid w:val="009C5348"/>
    <w:rsid w:val="009C5BCC"/>
    <w:rsid w:val="009C5C84"/>
    <w:rsid w:val="009C66B8"/>
    <w:rsid w:val="009C6B45"/>
    <w:rsid w:val="009C6E4F"/>
    <w:rsid w:val="009C6F69"/>
    <w:rsid w:val="009C7366"/>
    <w:rsid w:val="009D0072"/>
    <w:rsid w:val="009D0BA9"/>
    <w:rsid w:val="009D113C"/>
    <w:rsid w:val="009D17BE"/>
    <w:rsid w:val="009D1E1B"/>
    <w:rsid w:val="009D2391"/>
    <w:rsid w:val="009D2998"/>
    <w:rsid w:val="009D3727"/>
    <w:rsid w:val="009D44FF"/>
    <w:rsid w:val="009D535B"/>
    <w:rsid w:val="009D5854"/>
    <w:rsid w:val="009D5CCA"/>
    <w:rsid w:val="009D5E7E"/>
    <w:rsid w:val="009E01E4"/>
    <w:rsid w:val="009E06DC"/>
    <w:rsid w:val="009E07E3"/>
    <w:rsid w:val="009E0E5D"/>
    <w:rsid w:val="009E0FE2"/>
    <w:rsid w:val="009E1692"/>
    <w:rsid w:val="009E16E1"/>
    <w:rsid w:val="009E1859"/>
    <w:rsid w:val="009E2E99"/>
    <w:rsid w:val="009E3061"/>
    <w:rsid w:val="009E36F3"/>
    <w:rsid w:val="009E42DB"/>
    <w:rsid w:val="009E585A"/>
    <w:rsid w:val="009E5E90"/>
    <w:rsid w:val="009E64CA"/>
    <w:rsid w:val="009E70D1"/>
    <w:rsid w:val="009E74D7"/>
    <w:rsid w:val="009F003A"/>
    <w:rsid w:val="009F0693"/>
    <w:rsid w:val="009F14D8"/>
    <w:rsid w:val="009F15BF"/>
    <w:rsid w:val="009F1AA8"/>
    <w:rsid w:val="009F1EEE"/>
    <w:rsid w:val="009F24F4"/>
    <w:rsid w:val="009F27E0"/>
    <w:rsid w:val="009F2A03"/>
    <w:rsid w:val="009F45A3"/>
    <w:rsid w:val="009F4663"/>
    <w:rsid w:val="009F48B3"/>
    <w:rsid w:val="009F596B"/>
    <w:rsid w:val="009F5D1C"/>
    <w:rsid w:val="009F679A"/>
    <w:rsid w:val="009F7A73"/>
    <w:rsid w:val="009F7DC8"/>
    <w:rsid w:val="009F7EF2"/>
    <w:rsid w:val="00A00A85"/>
    <w:rsid w:val="00A01C4B"/>
    <w:rsid w:val="00A01CCC"/>
    <w:rsid w:val="00A01D60"/>
    <w:rsid w:val="00A022C9"/>
    <w:rsid w:val="00A02480"/>
    <w:rsid w:val="00A02C92"/>
    <w:rsid w:val="00A03090"/>
    <w:rsid w:val="00A039E7"/>
    <w:rsid w:val="00A03A34"/>
    <w:rsid w:val="00A046E6"/>
    <w:rsid w:val="00A055FB"/>
    <w:rsid w:val="00A05782"/>
    <w:rsid w:val="00A05B2D"/>
    <w:rsid w:val="00A06AC7"/>
    <w:rsid w:val="00A071F8"/>
    <w:rsid w:val="00A075AD"/>
    <w:rsid w:val="00A07D6A"/>
    <w:rsid w:val="00A10124"/>
    <w:rsid w:val="00A10126"/>
    <w:rsid w:val="00A10290"/>
    <w:rsid w:val="00A1092C"/>
    <w:rsid w:val="00A10B93"/>
    <w:rsid w:val="00A10DF8"/>
    <w:rsid w:val="00A1137A"/>
    <w:rsid w:val="00A11E40"/>
    <w:rsid w:val="00A126B3"/>
    <w:rsid w:val="00A1396C"/>
    <w:rsid w:val="00A14E6E"/>
    <w:rsid w:val="00A15AAF"/>
    <w:rsid w:val="00A16B89"/>
    <w:rsid w:val="00A16C49"/>
    <w:rsid w:val="00A175A6"/>
    <w:rsid w:val="00A175CD"/>
    <w:rsid w:val="00A17B15"/>
    <w:rsid w:val="00A2001B"/>
    <w:rsid w:val="00A20751"/>
    <w:rsid w:val="00A213F9"/>
    <w:rsid w:val="00A21485"/>
    <w:rsid w:val="00A21785"/>
    <w:rsid w:val="00A2251A"/>
    <w:rsid w:val="00A22A23"/>
    <w:rsid w:val="00A22D9A"/>
    <w:rsid w:val="00A243F3"/>
    <w:rsid w:val="00A24CD9"/>
    <w:rsid w:val="00A251BF"/>
    <w:rsid w:val="00A25695"/>
    <w:rsid w:val="00A25B31"/>
    <w:rsid w:val="00A263DE"/>
    <w:rsid w:val="00A265CE"/>
    <w:rsid w:val="00A2701E"/>
    <w:rsid w:val="00A272D6"/>
    <w:rsid w:val="00A27476"/>
    <w:rsid w:val="00A31AF9"/>
    <w:rsid w:val="00A33E21"/>
    <w:rsid w:val="00A33F1A"/>
    <w:rsid w:val="00A34486"/>
    <w:rsid w:val="00A347DA"/>
    <w:rsid w:val="00A34973"/>
    <w:rsid w:val="00A35676"/>
    <w:rsid w:val="00A35914"/>
    <w:rsid w:val="00A35A73"/>
    <w:rsid w:val="00A3609B"/>
    <w:rsid w:val="00A371AC"/>
    <w:rsid w:val="00A374D9"/>
    <w:rsid w:val="00A375E2"/>
    <w:rsid w:val="00A37AFA"/>
    <w:rsid w:val="00A37F28"/>
    <w:rsid w:val="00A4033A"/>
    <w:rsid w:val="00A4043D"/>
    <w:rsid w:val="00A40725"/>
    <w:rsid w:val="00A408F7"/>
    <w:rsid w:val="00A4151F"/>
    <w:rsid w:val="00A4200E"/>
    <w:rsid w:val="00A420B7"/>
    <w:rsid w:val="00A42C31"/>
    <w:rsid w:val="00A42DFB"/>
    <w:rsid w:val="00A42EB6"/>
    <w:rsid w:val="00A42F03"/>
    <w:rsid w:val="00A4346A"/>
    <w:rsid w:val="00A43859"/>
    <w:rsid w:val="00A439B2"/>
    <w:rsid w:val="00A43B86"/>
    <w:rsid w:val="00A44A56"/>
    <w:rsid w:val="00A45205"/>
    <w:rsid w:val="00A45312"/>
    <w:rsid w:val="00A46751"/>
    <w:rsid w:val="00A46BB4"/>
    <w:rsid w:val="00A4705F"/>
    <w:rsid w:val="00A4722E"/>
    <w:rsid w:val="00A47310"/>
    <w:rsid w:val="00A47326"/>
    <w:rsid w:val="00A47458"/>
    <w:rsid w:val="00A47668"/>
    <w:rsid w:val="00A476F1"/>
    <w:rsid w:val="00A477A2"/>
    <w:rsid w:val="00A47836"/>
    <w:rsid w:val="00A47FCC"/>
    <w:rsid w:val="00A50135"/>
    <w:rsid w:val="00A505E0"/>
    <w:rsid w:val="00A5067A"/>
    <w:rsid w:val="00A50770"/>
    <w:rsid w:val="00A51BDD"/>
    <w:rsid w:val="00A52027"/>
    <w:rsid w:val="00A53A46"/>
    <w:rsid w:val="00A53DC9"/>
    <w:rsid w:val="00A54BF6"/>
    <w:rsid w:val="00A550FD"/>
    <w:rsid w:val="00A55148"/>
    <w:rsid w:val="00A55E1A"/>
    <w:rsid w:val="00A56C9D"/>
    <w:rsid w:val="00A56F97"/>
    <w:rsid w:val="00A570E7"/>
    <w:rsid w:val="00A5712F"/>
    <w:rsid w:val="00A57659"/>
    <w:rsid w:val="00A577BB"/>
    <w:rsid w:val="00A5797A"/>
    <w:rsid w:val="00A602C8"/>
    <w:rsid w:val="00A603D5"/>
    <w:rsid w:val="00A60A1D"/>
    <w:rsid w:val="00A60C70"/>
    <w:rsid w:val="00A60E6F"/>
    <w:rsid w:val="00A61BA6"/>
    <w:rsid w:val="00A6289E"/>
    <w:rsid w:val="00A628D9"/>
    <w:rsid w:val="00A629DA"/>
    <w:rsid w:val="00A62A51"/>
    <w:rsid w:val="00A62DDC"/>
    <w:rsid w:val="00A63226"/>
    <w:rsid w:val="00A64138"/>
    <w:rsid w:val="00A64F63"/>
    <w:rsid w:val="00A650C6"/>
    <w:rsid w:val="00A65411"/>
    <w:rsid w:val="00A65689"/>
    <w:rsid w:val="00A65838"/>
    <w:rsid w:val="00A65AFC"/>
    <w:rsid w:val="00A65DA4"/>
    <w:rsid w:val="00A665E6"/>
    <w:rsid w:val="00A67078"/>
    <w:rsid w:val="00A670CC"/>
    <w:rsid w:val="00A677FD"/>
    <w:rsid w:val="00A67DD6"/>
    <w:rsid w:val="00A702D8"/>
    <w:rsid w:val="00A704DC"/>
    <w:rsid w:val="00A70773"/>
    <w:rsid w:val="00A713DF"/>
    <w:rsid w:val="00A71AF5"/>
    <w:rsid w:val="00A71C43"/>
    <w:rsid w:val="00A73127"/>
    <w:rsid w:val="00A73307"/>
    <w:rsid w:val="00A7333E"/>
    <w:rsid w:val="00A7381A"/>
    <w:rsid w:val="00A743B2"/>
    <w:rsid w:val="00A75524"/>
    <w:rsid w:val="00A76145"/>
    <w:rsid w:val="00A765AC"/>
    <w:rsid w:val="00A77281"/>
    <w:rsid w:val="00A807B1"/>
    <w:rsid w:val="00A81606"/>
    <w:rsid w:val="00A81A75"/>
    <w:rsid w:val="00A81B68"/>
    <w:rsid w:val="00A8311A"/>
    <w:rsid w:val="00A833EA"/>
    <w:rsid w:val="00A839BD"/>
    <w:rsid w:val="00A84958"/>
    <w:rsid w:val="00A84B57"/>
    <w:rsid w:val="00A84EF8"/>
    <w:rsid w:val="00A857BD"/>
    <w:rsid w:val="00A861D1"/>
    <w:rsid w:val="00A86449"/>
    <w:rsid w:val="00A869BE"/>
    <w:rsid w:val="00A86C5B"/>
    <w:rsid w:val="00A87830"/>
    <w:rsid w:val="00A9052D"/>
    <w:rsid w:val="00A92022"/>
    <w:rsid w:val="00A92976"/>
    <w:rsid w:val="00A937C9"/>
    <w:rsid w:val="00A93DFB"/>
    <w:rsid w:val="00A94109"/>
    <w:rsid w:val="00A9415D"/>
    <w:rsid w:val="00A94C1E"/>
    <w:rsid w:val="00A95267"/>
    <w:rsid w:val="00A95A87"/>
    <w:rsid w:val="00A960B1"/>
    <w:rsid w:val="00A963BF"/>
    <w:rsid w:val="00A968AF"/>
    <w:rsid w:val="00A96DF3"/>
    <w:rsid w:val="00A9742E"/>
    <w:rsid w:val="00AA0282"/>
    <w:rsid w:val="00AA0FF6"/>
    <w:rsid w:val="00AA117B"/>
    <w:rsid w:val="00AA18FA"/>
    <w:rsid w:val="00AA1BAA"/>
    <w:rsid w:val="00AA1DE4"/>
    <w:rsid w:val="00AA1ED1"/>
    <w:rsid w:val="00AA2152"/>
    <w:rsid w:val="00AA2234"/>
    <w:rsid w:val="00AA2916"/>
    <w:rsid w:val="00AA2936"/>
    <w:rsid w:val="00AA298C"/>
    <w:rsid w:val="00AA29DE"/>
    <w:rsid w:val="00AA3C95"/>
    <w:rsid w:val="00AA3FCC"/>
    <w:rsid w:val="00AA4285"/>
    <w:rsid w:val="00AA4CCD"/>
    <w:rsid w:val="00AA5E0E"/>
    <w:rsid w:val="00AA63F6"/>
    <w:rsid w:val="00AA6CD4"/>
    <w:rsid w:val="00AA730C"/>
    <w:rsid w:val="00AB04DA"/>
    <w:rsid w:val="00AB0BF5"/>
    <w:rsid w:val="00AB11D6"/>
    <w:rsid w:val="00AB187F"/>
    <w:rsid w:val="00AB2332"/>
    <w:rsid w:val="00AB24AD"/>
    <w:rsid w:val="00AB268D"/>
    <w:rsid w:val="00AB2C67"/>
    <w:rsid w:val="00AB2FB2"/>
    <w:rsid w:val="00AB310B"/>
    <w:rsid w:val="00AB325F"/>
    <w:rsid w:val="00AB363E"/>
    <w:rsid w:val="00AB4CF5"/>
    <w:rsid w:val="00AB4DFF"/>
    <w:rsid w:val="00AB4E2B"/>
    <w:rsid w:val="00AB52F6"/>
    <w:rsid w:val="00AB584B"/>
    <w:rsid w:val="00AB5BC4"/>
    <w:rsid w:val="00AB6A17"/>
    <w:rsid w:val="00AB6F05"/>
    <w:rsid w:val="00AB70B6"/>
    <w:rsid w:val="00AB7DE8"/>
    <w:rsid w:val="00AC0AD3"/>
    <w:rsid w:val="00AC0CA8"/>
    <w:rsid w:val="00AC10CC"/>
    <w:rsid w:val="00AC197E"/>
    <w:rsid w:val="00AC1C50"/>
    <w:rsid w:val="00AC2021"/>
    <w:rsid w:val="00AC2061"/>
    <w:rsid w:val="00AC2204"/>
    <w:rsid w:val="00AC22EB"/>
    <w:rsid w:val="00AC2E3E"/>
    <w:rsid w:val="00AC36BA"/>
    <w:rsid w:val="00AC3E3E"/>
    <w:rsid w:val="00AC59A6"/>
    <w:rsid w:val="00AC5E1F"/>
    <w:rsid w:val="00AC6659"/>
    <w:rsid w:val="00AC6E95"/>
    <w:rsid w:val="00AC7527"/>
    <w:rsid w:val="00AC7A9A"/>
    <w:rsid w:val="00AC7E77"/>
    <w:rsid w:val="00AC7F90"/>
    <w:rsid w:val="00AD03F1"/>
    <w:rsid w:val="00AD08F6"/>
    <w:rsid w:val="00AD1096"/>
    <w:rsid w:val="00AD2397"/>
    <w:rsid w:val="00AD26AC"/>
    <w:rsid w:val="00AD2E61"/>
    <w:rsid w:val="00AD314C"/>
    <w:rsid w:val="00AD35F2"/>
    <w:rsid w:val="00AD3D8A"/>
    <w:rsid w:val="00AD42AA"/>
    <w:rsid w:val="00AD4C56"/>
    <w:rsid w:val="00AD578E"/>
    <w:rsid w:val="00AD5AF3"/>
    <w:rsid w:val="00AD5EB6"/>
    <w:rsid w:val="00AD62DD"/>
    <w:rsid w:val="00AD6BAA"/>
    <w:rsid w:val="00AD6FF8"/>
    <w:rsid w:val="00AD7487"/>
    <w:rsid w:val="00AD7A46"/>
    <w:rsid w:val="00AE02F7"/>
    <w:rsid w:val="00AE14A4"/>
    <w:rsid w:val="00AE185D"/>
    <w:rsid w:val="00AE1A0A"/>
    <w:rsid w:val="00AE21A9"/>
    <w:rsid w:val="00AE2BCA"/>
    <w:rsid w:val="00AE39DB"/>
    <w:rsid w:val="00AE3A9C"/>
    <w:rsid w:val="00AE3EBB"/>
    <w:rsid w:val="00AE418B"/>
    <w:rsid w:val="00AE449A"/>
    <w:rsid w:val="00AE4F9C"/>
    <w:rsid w:val="00AE58B3"/>
    <w:rsid w:val="00AE6A9F"/>
    <w:rsid w:val="00AE6BA1"/>
    <w:rsid w:val="00AE6CD8"/>
    <w:rsid w:val="00AE77A7"/>
    <w:rsid w:val="00AE7DA4"/>
    <w:rsid w:val="00AF07BD"/>
    <w:rsid w:val="00AF099D"/>
    <w:rsid w:val="00AF0A72"/>
    <w:rsid w:val="00AF11AF"/>
    <w:rsid w:val="00AF1481"/>
    <w:rsid w:val="00AF16B7"/>
    <w:rsid w:val="00AF1EED"/>
    <w:rsid w:val="00AF200B"/>
    <w:rsid w:val="00AF2F3D"/>
    <w:rsid w:val="00AF3264"/>
    <w:rsid w:val="00AF371B"/>
    <w:rsid w:val="00AF4600"/>
    <w:rsid w:val="00AF4763"/>
    <w:rsid w:val="00AF49FB"/>
    <w:rsid w:val="00AF5444"/>
    <w:rsid w:val="00AF5536"/>
    <w:rsid w:val="00AF55A9"/>
    <w:rsid w:val="00AF56DC"/>
    <w:rsid w:val="00AF59A2"/>
    <w:rsid w:val="00AF61A8"/>
    <w:rsid w:val="00AF64F1"/>
    <w:rsid w:val="00AF6527"/>
    <w:rsid w:val="00AF68D8"/>
    <w:rsid w:val="00AF6CFF"/>
    <w:rsid w:val="00AF6DB6"/>
    <w:rsid w:val="00AF783E"/>
    <w:rsid w:val="00AF7ACE"/>
    <w:rsid w:val="00B0030F"/>
    <w:rsid w:val="00B00F38"/>
    <w:rsid w:val="00B0151B"/>
    <w:rsid w:val="00B01B60"/>
    <w:rsid w:val="00B0240F"/>
    <w:rsid w:val="00B0290E"/>
    <w:rsid w:val="00B0369E"/>
    <w:rsid w:val="00B038C3"/>
    <w:rsid w:val="00B03FDE"/>
    <w:rsid w:val="00B052A7"/>
    <w:rsid w:val="00B0545D"/>
    <w:rsid w:val="00B05636"/>
    <w:rsid w:val="00B05928"/>
    <w:rsid w:val="00B05AA6"/>
    <w:rsid w:val="00B05C4D"/>
    <w:rsid w:val="00B0601B"/>
    <w:rsid w:val="00B065CA"/>
    <w:rsid w:val="00B067A1"/>
    <w:rsid w:val="00B06918"/>
    <w:rsid w:val="00B071B4"/>
    <w:rsid w:val="00B074CD"/>
    <w:rsid w:val="00B07C5A"/>
    <w:rsid w:val="00B10382"/>
    <w:rsid w:val="00B10692"/>
    <w:rsid w:val="00B108C8"/>
    <w:rsid w:val="00B1123F"/>
    <w:rsid w:val="00B113AF"/>
    <w:rsid w:val="00B11AFB"/>
    <w:rsid w:val="00B12927"/>
    <w:rsid w:val="00B12EF7"/>
    <w:rsid w:val="00B12F52"/>
    <w:rsid w:val="00B133D2"/>
    <w:rsid w:val="00B13661"/>
    <w:rsid w:val="00B146EA"/>
    <w:rsid w:val="00B14967"/>
    <w:rsid w:val="00B14CC5"/>
    <w:rsid w:val="00B1523D"/>
    <w:rsid w:val="00B1535E"/>
    <w:rsid w:val="00B15396"/>
    <w:rsid w:val="00B15B2C"/>
    <w:rsid w:val="00B15F29"/>
    <w:rsid w:val="00B160E3"/>
    <w:rsid w:val="00B16974"/>
    <w:rsid w:val="00B170E6"/>
    <w:rsid w:val="00B20F18"/>
    <w:rsid w:val="00B211A4"/>
    <w:rsid w:val="00B21D59"/>
    <w:rsid w:val="00B22629"/>
    <w:rsid w:val="00B22B27"/>
    <w:rsid w:val="00B22FDA"/>
    <w:rsid w:val="00B23107"/>
    <w:rsid w:val="00B23D74"/>
    <w:rsid w:val="00B24D37"/>
    <w:rsid w:val="00B24EC2"/>
    <w:rsid w:val="00B24F5B"/>
    <w:rsid w:val="00B25A16"/>
    <w:rsid w:val="00B25EA5"/>
    <w:rsid w:val="00B30136"/>
    <w:rsid w:val="00B303FF"/>
    <w:rsid w:val="00B30724"/>
    <w:rsid w:val="00B30990"/>
    <w:rsid w:val="00B31530"/>
    <w:rsid w:val="00B31799"/>
    <w:rsid w:val="00B31B92"/>
    <w:rsid w:val="00B31FD0"/>
    <w:rsid w:val="00B3210C"/>
    <w:rsid w:val="00B32688"/>
    <w:rsid w:val="00B329FC"/>
    <w:rsid w:val="00B32B62"/>
    <w:rsid w:val="00B32BB6"/>
    <w:rsid w:val="00B34A0F"/>
    <w:rsid w:val="00B34ECA"/>
    <w:rsid w:val="00B360C9"/>
    <w:rsid w:val="00B37393"/>
    <w:rsid w:val="00B37AB6"/>
    <w:rsid w:val="00B402E7"/>
    <w:rsid w:val="00B403E7"/>
    <w:rsid w:val="00B4066E"/>
    <w:rsid w:val="00B417F6"/>
    <w:rsid w:val="00B429F0"/>
    <w:rsid w:val="00B42CC1"/>
    <w:rsid w:val="00B42E1D"/>
    <w:rsid w:val="00B43099"/>
    <w:rsid w:val="00B43499"/>
    <w:rsid w:val="00B437D7"/>
    <w:rsid w:val="00B43CA7"/>
    <w:rsid w:val="00B43FAF"/>
    <w:rsid w:val="00B44EBC"/>
    <w:rsid w:val="00B450D5"/>
    <w:rsid w:val="00B451F8"/>
    <w:rsid w:val="00B4575A"/>
    <w:rsid w:val="00B458CD"/>
    <w:rsid w:val="00B46221"/>
    <w:rsid w:val="00B467D9"/>
    <w:rsid w:val="00B46B33"/>
    <w:rsid w:val="00B4789F"/>
    <w:rsid w:val="00B47BC2"/>
    <w:rsid w:val="00B509EF"/>
    <w:rsid w:val="00B50DFB"/>
    <w:rsid w:val="00B50F3B"/>
    <w:rsid w:val="00B5109B"/>
    <w:rsid w:val="00B518F3"/>
    <w:rsid w:val="00B526EF"/>
    <w:rsid w:val="00B5285A"/>
    <w:rsid w:val="00B53FAB"/>
    <w:rsid w:val="00B54DA4"/>
    <w:rsid w:val="00B55A06"/>
    <w:rsid w:val="00B56D3D"/>
    <w:rsid w:val="00B56DE0"/>
    <w:rsid w:val="00B56E22"/>
    <w:rsid w:val="00B57197"/>
    <w:rsid w:val="00B57DCE"/>
    <w:rsid w:val="00B607B0"/>
    <w:rsid w:val="00B609B7"/>
    <w:rsid w:val="00B60FAE"/>
    <w:rsid w:val="00B615A4"/>
    <w:rsid w:val="00B618AE"/>
    <w:rsid w:val="00B61CEE"/>
    <w:rsid w:val="00B621AA"/>
    <w:rsid w:val="00B622CA"/>
    <w:rsid w:val="00B623F2"/>
    <w:rsid w:val="00B62752"/>
    <w:rsid w:val="00B63712"/>
    <w:rsid w:val="00B63D9E"/>
    <w:rsid w:val="00B63F59"/>
    <w:rsid w:val="00B640FC"/>
    <w:rsid w:val="00B64692"/>
    <w:rsid w:val="00B657BC"/>
    <w:rsid w:val="00B65FE8"/>
    <w:rsid w:val="00B6601A"/>
    <w:rsid w:val="00B6621B"/>
    <w:rsid w:val="00B66564"/>
    <w:rsid w:val="00B66F07"/>
    <w:rsid w:val="00B674DC"/>
    <w:rsid w:val="00B700B8"/>
    <w:rsid w:val="00B70F05"/>
    <w:rsid w:val="00B710A2"/>
    <w:rsid w:val="00B71539"/>
    <w:rsid w:val="00B71EA8"/>
    <w:rsid w:val="00B72B81"/>
    <w:rsid w:val="00B7317B"/>
    <w:rsid w:val="00B734A4"/>
    <w:rsid w:val="00B73667"/>
    <w:rsid w:val="00B74120"/>
    <w:rsid w:val="00B74606"/>
    <w:rsid w:val="00B74BC7"/>
    <w:rsid w:val="00B753A8"/>
    <w:rsid w:val="00B75A0E"/>
    <w:rsid w:val="00B75CF5"/>
    <w:rsid w:val="00B75D92"/>
    <w:rsid w:val="00B762B1"/>
    <w:rsid w:val="00B77380"/>
    <w:rsid w:val="00B777C0"/>
    <w:rsid w:val="00B802AC"/>
    <w:rsid w:val="00B807B7"/>
    <w:rsid w:val="00B80B64"/>
    <w:rsid w:val="00B81D7D"/>
    <w:rsid w:val="00B82050"/>
    <w:rsid w:val="00B82132"/>
    <w:rsid w:val="00B825DB"/>
    <w:rsid w:val="00B82D0B"/>
    <w:rsid w:val="00B84ACB"/>
    <w:rsid w:val="00B84D8D"/>
    <w:rsid w:val="00B853A4"/>
    <w:rsid w:val="00B90179"/>
    <w:rsid w:val="00B92C1F"/>
    <w:rsid w:val="00B92F39"/>
    <w:rsid w:val="00B9438C"/>
    <w:rsid w:val="00B94A78"/>
    <w:rsid w:val="00B955AB"/>
    <w:rsid w:val="00B95B4B"/>
    <w:rsid w:val="00B95DF5"/>
    <w:rsid w:val="00B95E7D"/>
    <w:rsid w:val="00B96D94"/>
    <w:rsid w:val="00B96DA7"/>
    <w:rsid w:val="00B97EC8"/>
    <w:rsid w:val="00BA1A11"/>
    <w:rsid w:val="00BA1FB5"/>
    <w:rsid w:val="00BA2476"/>
    <w:rsid w:val="00BA2525"/>
    <w:rsid w:val="00BA2DE1"/>
    <w:rsid w:val="00BA2F0C"/>
    <w:rsid w:val="00BA3338"/>
    <w:rsid w:val="00BA3483"/>
    <w:rsid w:val="00BA4AD1"/>
    <w:rsid w:val="00BA53D9"/>
    <w:rsid w:val="00BA5580"/>
    <w:rsid w:val="00BA563F"/>
    <w:rsid w:val="00BA5E05"/>
    <w:rsid w:val="00BA5F37"/>
    <w:rsid w:val="00BA6946"/>
    <w:rsid w:val="00BA791A"/>
    <w:rsid w:val="00BA7B16"/>
    <w:rsid w:val="00BB09DE"/>
    <w:rsid w:val="00BB117A"/>
    <w:rsid w:val="00BB2E8B"/>
    <w:rsid w:val="00BB3D66"/>
    <w:rsid w:val="00BB4158"/>
    <w:rsid w:val="00BB43B9"/>
    <w:rsid w:val="00BB4ABC"/>
    <w:rsid w:val="00BB4B30"/>
    <w:rsid w:val="00BB4C38"/>
    <w:rsid w:val="00BB52CA"/>
    <w:rsid w:val="00BB54AF"/>
    <w:rsid w:val="00BB5936"/>
    <w:rsid w:val="00BB6192"/>
    <w:rsid w:val="00BB64FE"/>
    <w:rsid w:val="00BB70BC"/>
    <w:rsid w:val="00BB7475"/>
    <w:rsid w:val="00BB7EBC"/>
    <w:rsid w:val="00BC0B6B"/>
    <w:rsid w:val="00BC18F7"/>
    <w:rsid w:val="00BC3BC3"/>
    <w:rsid w:val="00BC4035"/>
    <w:rsid w:val="00BC50B9"/>
    <w:rsid w:val="00BC50E5"/>
    <w:rsid w:val="00BC6BDA"/>
    <w:rsid w:val="00BC6C0C"/>
    <w:rsid w:val="00BC6C9C"/>
    <w:rsid w:val="00BC6E05"/>
    <w:rsid w:val="00BC7B47"/>
    <w:rsid w:val="00BC7E11"/>
    <w:rsid w:val="00BD0409"/>
    <w:rsid w:val="00BD0873"/>
    <w:rsid w:val="00BD0A61"/>
    <w:rsid w:val="00BD0BBF"/>
    <w:rsid w:val="00BD1A19"/>
    <w:rsid w:val="00BD24DF"/>
    <w:rsid w:val="00BD2CF2"/>
    <w:rsid w:val="00BD2F96"/>
    <w:rsid w:val="00BD3221"/>
    <w:rsid w:val="00BD398C"/>
    <w:rsid w:val="00BD4126"/>
    <w:rsid w:val="00BD419F"/>
    <w:rsid w:val="00BD44A8"/>
    <w:rsid w:val="00BD468B"/>
    <w:rsid w:val="00BD5722"/>
    <w:rsid w:val="00BD5747"/>
    <w:rsid w:val="00BD592F"/>
    <w:rsid w:val="00BD59CA"/>
    <w:rsid w:val="00BD5BB6"/>
    <w:rsid w:val="00BD5BC6"/>
    <w:rsid w:val="00BD6289"/>
    <w:rsid w:val="00BD71F2"/>
    <w:rsid w:val="00BE0528"/>
    <w:rsid w:val="00BE05EE"/>
    <w:rsid w:val="00BE0C08"/>
    <w:rsid w:val="00BE2308"/>
    <w:rsid w:val="00BE279F"/>
    <w:rsid w:val="00BE2AE5"/>
    <w:rsid w:val="00BE369E"/>
    <w:rsid w:val="00BE4D5E"/>
    <w:rsid w:val="00BE5287"/>
    <w:rsid w:val="00BE54D2"/>
    <w:rsid w:val="00BE57BC"/>
    <w:rsid w:val="00BE5DF4"/>
    <w:rsid w:val="00BE608E"/>
    <w:rsid w:val="00BE77C1"/>
    <w:rsid w:val="00BE7CAE"/>
    <w:rsid w:val="00BF0534"/>
    <w:rsid w:val="00BF16A0"/>
    <w:rsid w:val="00BF20DC"/>
    <w:rsid w:val="00BF2702"/>
    <w:rsid w:val="00BF283C"/>
    <w:rsid w:val="00BF3BBA"/>
    <w:rsid w:val="00BF4088"/>
    <w:rsid w:val="00BF45F9"/>
    <w:rsid w:val="00BF4624"/>
    <w:rsid w:val="00BF5002"/>
    <w:rsid w:val="00BF5174"/>
    <w:rsid w:val="00BF6171"/>
    <w:rsid w:val="00BF6E0F"/>
    <w:rsid w:val="00BF7219"/>
    <w:rsid w:val="00BF7E6B"/>
    <w:rsid w:val="00C0031C"/>
    <w:rsid w:val="00C0049A"/>
    <w:rsid w:val="00C03A2A"/>
    <w:rsid w:val="00C04ECC"/>
    <w:rsid w:val="00C04FF6"/>
    <w:rsid w:val="00C0502A"/>
    <w:rsid w:val="00C057AD"/>
    <w:rsid w:val="00C062B8"/>
    <w:rsid w:val="00C066D3"/>
    <w:rsid w:val="00C07414"/>
    <w:rsid w:val="00C0780F"/>
    <w:rsid w:val="00C07C95"/>
    <w:rsid w:val="00C10368"/>
    <w:rsid w:val="00C10403"/>
    <w:rsid w:val="00C109D2"/>
    <w:rsid w:val="00C10E2D"/>
    <w:rsid w:val="00C111CA"/>
    <w:rsid w:val="00C11449"/>
    <w:rsid w:val="00C117CC"/>
    <w:rsid w:val="00C11CF9"/>
    <w:rsid w:val="00C12023"/>
    <w:rsid w:val="00C12202"/>
    <w:rsid w:val="00C1224A"/>
    <w:rsid w:val="00C1288F"/>
    <w:rsid w:val="00C12A53"/>
    <w:rsid w:val="00C12EAE"/>
    <w:rsid w:val="00C133CC"/>
    <w:rsid w:val="00C13776"/>
    <w:rsid w:val="00C140D4"/>
    <w:rsid w:val="00C164F9"/>
    <w:rsid w:val="00C16DA3"/>
    <w:rsid w:val="00C1721B"/>
    <w:rsid w:val="00C2060A"/>
    <w:rsid w:val="00C20D1F"/>
    <w:rsid w:val="00C20EBF"/>
    <w:rsid w:val="00C2121D"/>
    <w:rsid w:val="00C21339"/>
    <w:rsid w:val="00C216D4"/>
    <w:rsid w:val="00C2280E"/>
    <w:rsid w:val="00C228C9"/>
    <w:rsid w:val="00C22A76"/>
    <w:rsid w:val="00C22A7A"/>
    <w:rsid w:val="00C23264"/>
    <w:rsid w:val="00C23B77"/>
    <w:rsid w:val="00C2448E"/>
    <w:rsid w:val="00C24B7C"/>
    <w:rsid w:val="00C2634C"/>
    <w:rsid w:val="00C26DFB"/>
    <w:rsid w:val="00C275C6"/>
    <w:rsid w:val="00C2787F"/>
    <w:rsid w:val="00C27B75"/>
    <w:rsid w:val="00C27F55"/>
    <w:rsid w:val="00C305CD"/>
    <w:rsid w:val="00C30765"/>
    <w:rsid w:val="00C31024"/>
    <w:rsid w:val="00C31461"/>
    <w:rsid w:val="00C315C0"/>
    <w:rsid w:val="00C322D6"/>
    <w:rsid w:val="00C32604"/>
    <w:rsid w:val="00C32962"/>
    <w:rsid w:val="00C34002"/>
    <w:rsid w:val="00C3400B"/>
    <w:rsid w:val="00C3466E"/>
    <w:rsid w:val="00C35864"/>
    <w:rsid w:val="00C35BCE"/>
    <w:rsid w:val="00C360ED"/>
    <w:rsid w:val="00C36635"/>
    <w:rsid w:val="00C36BBA"/>
    <w:rsid w:val="00C37061"/>
    <w:rsid w:val="00C37097"/>
    <w:rsid w:val="00C373A2"/>
    <w:rsid w:val="00C377F8"/>
    <w:rsid w:val="00C378EE"/>
    <w:rsid w:val="00C40C85"/>
    <w:rsid w:val="00C40F5A"/>
    <w:rsid w:val="00C41218"/>
    <w:rsid w:val="00C41C89"/>
    <w:rsid w:val="00C42032"/>
    <w:rsid w:val="00C42C48"/>
    <w:rsid w:val="00C4549F"/>
    <w:rsid w:val="00C45550"/>
    <w:rsid w:val="00C4610B"/>
    <w:rsid w:val="00C469CC"/>
    <w:rsid w:val="00C46E91"/>
    <w:rsid w:val="00C4743E"/>
    <w:rsid w:val="00C500CA"/>
    <w:rsid w:val="00C50368"/>
    <w:rsid w:val="00C50B6F"/>
    <w:rsid w:val="00C511EF"/>
    <w:rsid w:val="00C51264"/>
    <w:rsid w:val="00C514D0"/>
    <w:rsid w:val="00C5167B"/>
    <w:rsid w:val="00C5238B"/>
    <w:rsid w:val="00C52998"/>
    <w:rsid w:val="00C531D4"/>
    <w:rsid w:val="00C53309"/>
    <w:rsid w:val="00C53FFB"/>
    <w:rsid w:val="00C54231"/>
    <w:rsid w:val="00C55EC1"/>
    <w:rsid w:val="00C55EC7"/>
    <w:rsid w:val="00C562A2"/>
    <w:rsid w:val="00C56449"/>
    <w:rsid w:val="00C5697C"/>
    <w:rsid w:val="00C574EA"/>
    <w:rsid w:val="00C60906"/>
    <w:rsid w:val="00C6144E"/>
    <w:rsid w:val="00C62858"/>
    <w:rsid w:val="00C62968"/>
    <w:rsid w:val="00C634A2"/>
    <w:rsid w:val="00C63CD9"/>
    <w:rsid w:val="00C642D2"/>
    <w:rsid w:val="00C64444"/>
    <w:rsid w:val="00C65A16"/>
    <w:rsid w:val="00C65F58"/>
    <w:rsid w:val="00C66158"/>
    <w:rsid w:val="00C664F0"/>
    <w:rsid w:val="00C6660C"/>
    <w:rsid w:val="00C66D18"/>
    <w:rsid w:val="00C66E43"/>
    <w:rsid w:val="00C6705D"/>
    <w:rsid w:val="00C67368"/>
    <w:rsid w:val="00C67A36"/>
    <w:rsid w:val="00C67C7D"/>
    <w:rsid w:val="00C70323"/>
    <w:rsid w:val="00C711C4"/>
    <w:rsid w:val="00C711F9"/>
    <w:rsid w:val="00C71A63"/>
    <w:rsid w:val="00C71BC8"/>
    <w:rsid w:val="00C71D73"/>
    <w:rsid w:val="00C7229C"/>
    <w:rsid w:val="00C7261E"/>
    <w:rsid w:val="00C72CC8"/>
    <w:rsid w:val="00C731EA"/>
    <w:rsid w:val="00C7410B"/>
    <w:rsid w:val="00C74B3E"/>
    <w:rsid w:val="00C74D8D"/>
    <w:rsid w:val="00C74FB7"/>
    <w:rsid w:val="00C751E1"/>
    <w:rsid w:val="00C754D7"/>
    <w:rsid w:val="00C7569D"/>
    <w:rsid w:val="00C75DC6"/>
    <w:rsid w:val="00C767D9"/>
    <w:rsid w:val="00C7682D"/>
    <w:rsid w:val="00C76A6B"/>
    <w:rsid w:val="00C76ED5"/>
    <w:rsid w:val="00C80107"/>
    <w:rsid w:val="00C8074C"/>
    <w:rsid w:val="00C808A3"/>
    <w:rsid w:val="00C80C18"/>
    <w:rsid w:val="00C80DC1"/>
    <w:rsid w:val="00C81AEA"/>
    <w:rsid w:val="00C8237D"/>
    <w:rsid w:val="00C8254E"/>
    <w:rsid w:val="00C8280D"/>
    <w:rsid w:val="00C83802"/>
    <w:rsid w:val="00C83840"/>
    <w:rsid w:val="00C850CD"/>
    <w:rsid w:val="00C856E3"/>
    <w:rsid w:val="00C8587F"/>
    <w:rsid w:val="00C85C8C"/>
    <w:rsid w:val="00C85D7E"/>
    <w:rsid w:val="00C868A4"/>
    <w:rsid w:val="00C86BDC"/>
    <w:rsid w:val="00C87074"/>
    <w:rsid w:val="00C870E8"/>
    <w:rsid w:val="00C877C8"/>
    <w:rsid w:val="00C87F13"/>
    <w:rsid w:val="00C90D54"/>
    <w:rsid w:val="00C91B27"/>
    <w:rsid w:val="00C93B8B"/>
    <w:rsid w:val="00C93E1C"/>
    <w:rsid w:val="00C947F4"/>
    <w:rsid w:val="00C94912"/>
    <w:rsid w:val="00C94D12"/>
    <w:rsid w:val="00C95402"/>
    <w:rsid w:val="00C95B6F"/>
    <w:rsid w:val="00C95C21"/>
    <w:rsid w:val="00C95D9F"/>
    <w:rsid w:val="00C96239"/>
    <w:rsid w:val="00C96333"/>
    <w:rsid w:val="00C9648F"/>
    <w:rsid w:val="00C967FC"/>
    <w:rsid w:val="00C97219"/>
    <w:rsid w:val="00C97DA1"/>
    <w:rsid w:val="00C97ED6"/>
    <w:rsid w:val="00CA047D"/>
    <w:rsid w:val="00CA067B"/>
    <w:rsid w:val="00CA0ADF"/>
    <w:rsid w:val="00CA0C5D"/>
    <w:rsid w:val="00CA0D4B"/>
    <w:rsid w:val="00CA111E"/>
    <w:rsid w:val="00CA1305"/>
    <w:rsid w:val="00CA13C1"/>
    <w:rsid w:val="00CA1421"/>
    <w:rsid w:val="00CA1719"/>
    <w:rsid w:val="00CA1C90"/>
    <w:rsid w:val="00CA24B6"/>
    <w:rsid w:val="00CA313A"/>
    <w:rsid w:val="00CA320F"/>
    <w:rsid w:val="00CA3FE9"/>
    <w:rsid w:val="00CA475A"/>
    <w:rsid w:val="00CA5AF2"/>
    <w:rsid w:val="00CA5BF3"/>
    <w:rsid w:val="00CA61A9"/>
    <w:rsid w:val="00CA7047"/>
    <w:rsid w:val="00CA7205"/>
    <w:rsid w:val="00CA72C2"/>
    <w:rsid w:val="00CB0475"/>
    <w:rsid w:val="00CB0D06"/>
    <w:rsid w:val="00CB10CF"/>
    <w:rsid w:val="00CB17A7"/>
    <w:rsid w:val="00CB17C0"/>
    <w:rsid w:val="00CB2562"/>
    <w:rsid w:val="00CB2CA3"/>
    <w:rsid w:val="00CB42D9"/>
    <w:rsid w:val="00CB4D97"/>
    <w:rsid w:val="00CB504D"/>
    <w:rsid w:val="00CB51AF"/>
    <w:rsid w:val="00CB5D52"/>
    <w:rsid w:val="00CB714E"/>
    <w:rsid w:val="00CB7625"/>
    <w:rsid w:val="00CB786E"/>
    <w:rsid w:val="00CB7A88"/>
    <w:rsid w:val="00CB7BB9"/>
    <w:rsid w:val="00CC054F"/>
    <w:rsid w:val="00CC07ED"/>
    <w:rsid w:val="00CC0ACC"/>
    <w:rsid w:val="00CC136A"/>
    <w:rsid w:val="00CC15D8"/>
    <w:rsid w:val="00CC18DF"/>
    <w:rsid w:val="00CC29ED"/>
    <w:rsid w:val="00CC3C39"/>
    <w:rsid w:val="00CC3F69"/>
    <w:rsid w:val="00CC45EC"/>
    <w:rsid w:val="00CC482B"/>
    <w:rsid w:val="00CC4AB1"/>
    <w:rsid w:val="00CC4B86"/>
    <w:rsid w:val="00CC4F2D"/>
    <w:rsid w:val="00CC54B3"/>
    <w:rsid w:val="00CC74D9"/>
    <w:rsid w:val="00CD0259"/>
    <w:rsid w:val="00CD0414"/>
    <w:rsid w:val="00CD0953"/>
    <w:rsid w:val="00CD1BC5"/>
    <w:rsid w:val="00CD20FF"/>
    <w:rsid w:val="00CD2372"/>
    <w:rsid w:val="00CD2D4B"/>
    <w:rsid w:val="00CD3B46"/>
    <w:rsid w:val="00CD3EBD"/>
    <w:rsid w:val="00CD48ED"/>
    <w:rsid w:val="00CD5C69"/>
    <w:rsid w:val="00CD624E"/>
    <w:rsid w:val="00CD64CF"/>
    <w:rsid w:val="00CD6736"/>
    <w:rsid w:val="00CD6B6D"/>
    <w:rsid w:val="00CD6DFA"/>
    <w:rsid w:val="00CD6E18"/>
    <w:rsid w:val="00CD6E55"/>
    <w:rsid w:val="00CD7329"/>
    <w:rsid w:val="00CE0BFA"/>
    <w:rsid w:val="00CE0EA0"/>
    <w:rsid w:val="00CE14FE"/>
    <w:rsid w:val="00CE2035"/>
    <w:rsid w:val="00CE36F4"/>
    <w:rsid w:val="00CE3763"/>
    <w:rsid w:val="00CE48EE"/>
    <w:rsid w:val="00CE51FA"/>
    <w:rsid w:val="00CE572B"/>
    <w:rsid w:val="00CE582A"/>
    <w:rsid w:val="00CE58AC"/>
    <w:rsid w:val="00CE63FB"/>
    <w:rsid w:val="00CE6566"/>
    <w:rsid w:val="00CE67A8"/>
    <w:rsid w:val="00CE6976"/>
    <w:rsid w:val="00CE6996"/>
    <w:rsid w:val="00CE6D4B"/>
    <w:rsid w:val="00CE6F0F"/>
    <w:rsid w:val="00CE6F37"/>
    <w:rsid w:val="00CE72F5"/>
    <w:rsid w:val="00CE76F7"/>
    <w:rsid w:val="00CE7803"/>
    <w:rsid w:val="00CF09CB"/>
    <w:rsid w:val="00CF153C"/>
    <w:rsid w:val="00CF171B"/>
    <w:rsid w:val="00CF1F98"/>
    <w:rsid w:val="00CF2295"/>
    <w:rsid w:val="00CF38DD"/>
    <w:rsid w:val="00CF3EED"/>
    <w:rsid w:val="00CF48FA"/>
    <w:rsid w:val="00CF52FB"/>
    <w:rsid w:val="00CF64BD"/>
    <w:rsid w:val="00CF69AE"/>
    <w:rsid w:val="00CF6AF5"/>
    <w:rsid w:val="00CF714F"/>
    <w:rsid w:val="00CF7178"/>
    <w:rsid w:val="00CF7344"/>
    <w:rsid w:val="00CF7954"/>
    <w:rsid w:val="00CF7F31"/>
    <w:rsid w:val="00D001A0"/>
    <w:rsid w:val="00D00D0C"/>
    <w:rsid w:val="00D023AB"/>
    <w:rsid w:val="00D025C7"/>
    <w:rsid w:val="00D02D4F"/>
    <w:rsid w:val="00D03291"/>
    <w:rsid w:val="00D034CC"/>
    <w:rsid w:val="00D03676"/>
    <w:rsid w:val="00D039A5"/>
    <w:rsid w:val="00D03BAC"/>
    <w:rsid w:val="00D03BD1"/>
    <w:rsid w:val="00D042A1"/>
    <w:rsid w:val="00D045F2"/>
    <w:rsid w:val="00D0488B"/>
    <w:rsid w:val="00D04C41"/>
    <w:rsid w:val="00D04E60"/>
    <w:rsid w:val="00D04FB9"/>
    <w:rsid w:val="00D053C2"/>
    <w:rsid w:val="00D058A7"/>
    <w:rsid w:val="00D05D60"/>
    <w:rsid w:val="00D0669F"/>
    <w:rsid w:val="00D067DA"/>
    <w:rsid w:val="00D06B11"/>
    <w:rsid w:val="00D075F9"/>
    <w:rsid w:val="00D079D0"/>
    <w:rsid w:val="00D1045C"/>
    <w:rsid w:val="00D104D9"/>
    <w:rsid w:val="00D1128A"/>
    <w:rsid w:val="00D112A7"/>
    <w:rsid w:val="00D11AD4"/>
    <w:rsid w:val="00D11EC5"/>
    <w:rsid w:val="00D12477"/>
    <w:rsid w:val="00D12A9A"/>
    <w:rsid w:val="00D12C4F"/>
    <w:rsid w:val="00D1425C"/>
    <w:rsid w:val="00D1446A"/>
    <w:rsid w:val="00D144B2"/>
    <w:rsid w:val="00D15825"/>
    <w:rsid w:val="00D15896"/>
    <w:rsid w:val="00D160F1"/>
    <w:rsid w:val="00D167DE"/>
    <w:rsid w:val="00D16ADA"/>
    <w:rsid w:val="00D16C1D"/>
    <w:rsid w:val="00D16F42"/>
    <w:rsid w:val="00D179ED"/>
    <w:rsid w:val="00D2009D"/>
    <w:rsid w:val="00D2033A"/>
    <w:rsid w:val="00D20446"/>
    <w:rsid w:val="00D207C0"/>
    <w:rsid w:val="00D2090B"/>
    <w:rsid w:val="00D20DB0"/>
    <w:rsid w:val="00D21337"/>
    <w:rsid w:val="00D22827"/>
    <w:rsid w:val="00D228C2"/>
    <w:rsid w:val="00D23327"/>
    <w:rsid w:val="00D244D1"/>
    <w:rsid w:val="00D24568"/>
    <w:rsid w:val="00D24963"/>
    <w:rsid w:val="00D25267"/>
    <w:rsid w:val="00D26A25"/>
    <w:rsid w:val="00D27856"/>
    <w:rsid w:val="00D27872"/>
    <w:rsid w:val="00D279F1"/>
    <w:rsid w:val="00D27DCF"/>
    <w:rsid w:val="00D302C9"/>
    <w:rsid w:val="00D307D8"/>
    <w:rsid w:val="00D30C6E"/>
    <w:rsid w:val="00D30DA3"/>
    <w:rsid w:val="00D32A01"/>
    <w:rsid w:val="00D3433B"/>
    <w:rsid w:val="00D34CC2"/>
    <w:rsid w:val="00D34E5B"/>
    <w:rsid w:val="00D35474"/>
    <w:rsid w:val="00D3573F"/>
    <w:rsid w:val="00D35AE3"/>
    <w:rsid w:val="00D36BB9"/>
    <w:rsid w:val="00D37356"/>
    <w:rsid w:val="00D40B16"/>
    <w:rsid w:val="00D40ED3"/>
    <w:rsid w:val="00D415EC"/>
    <w:rsid w:val="00D41827"/>
    <w:rsid w:val="00D41BD6"/>
    <w:rsid w:val="00D42064"/>
    <w:rsid w:val="00D421A4"/>
    <w:rsid w:val="00D4265E"/>
    <w:rsid w:val="00D4399B"/>
    <w:rsid w:val="00D445E0"/>
    <w:rsid w:val="00D4540B"/>
    <w:rsid w:val="00D4574E"/>
    <w:rsid w:val="00D45B41"/>
    <w:rsid w:val="00D45FCA"/>
    <w:rsid w:val="00D46350"/>
    <w:rsid w:val="00D4668F"/>
    <w:rsid w:val="00D469C1"/>
    <w:rsid w:val="00D5044C"/>
    <w:rsid w:val="00D50ACA"/>
    <w:rsid w:val="00D514FF"/>
    <w:rsid w:val="00D51996"/>
    <w:rsid w:val="00D5209F"/>
    <w:rsid w:val="00D5215D"/>
    <w:rsid w:val="00D52BD5"/>
    <w:rsid w:val="00D53456"/>
    <w:rsid w:val="00D535D2"/>
    <w:rsid w:val="00D53D00"/>
    <w:rsid w:val="00D53D68"/>
    <w:rsid w:val="00D53EC8"/>
    <w:rsid w:val="00D5437D"/>
    <w:rsid w:val="00D54D9E"/>
    <w:rsid w:val="00D55A2A"/>
    <w:rsid w:val="00D55B8A"/>
    <w:rsid w:val="00D5624D"/>
    <w:rsid w:val="00D5659D"/>
    <w:rsid w:val="00D56704"/>
    <w:rsid w:val="00D56833"/>
    <w:rsid w:val="00D57228"/>
    <w:rsid w:val="00D57C84"/>
    <w:rsid w:val="00D60BB9"/>
    <w:rsid w:val="00D6113B"/>
    <w:rsid w:val="00D61756"/>
    <w:rsid w:val="00D61973"/>
    <w:rsid w:val="00D61C19"/>
    <w:rsid w:val="00D62153"/>
    <w:rsid w:val="00D62201"/>
    <w:rsid w:val="00D623BB"/>
    <w:rsid w:val="00D62B49"/>
    <w:rsid w:val="00D62E4F"/>
    <w:rsid w:val="00D63B0C"/>
    <w:rsid w:val="00D63F58"/>
    <w:rsid w:val="00D63F81"/>
    <w:rsid w:val="00D646E6"/>
    <w:rsid w:val="00D64831"/>
    <w:rsid w:val="00D64A1A"/>
    <w:rsid w:val="00D6582D"/>
    <w:rsid w:val="00D6589A"/>
    <w:rsid w:val="00D6594B"/>
    <w:rsid w:val="00D66191"/>
    <w:rsid w:val="00D66232"/>
    <w:rsid w:val="00D663D5"/>
    <w:rsid w:val="00D6649A"/>
    <w:rsid w:val="00D702E8"/>
    <w:rsid w:val="00D704AD"/>
    <w:rsid w:val="00D7151E"/>
    <w:rsid w:val="00D7153C"/>
    <w:rsid w:val="00D7182F"/>
    <w:rsid w:val="00D71B71"/>
    <w:rsid w:val="00D71DA3"/>
    <w:rsid w:val="00D71E52"/>
    <w:rsid w:val="00D720A5"/>
    <w:rsid w:val="00D722DD"/>
    <w:rsid w:val="00D7288E"/>
    <w:rsid w:val="00D72B8C"/>
    <w:rsid w:val="00D72C18"/>
    <w:rsid w:val="00D72F0B"/>
    <w:rsid w:val="00D731C5"/>
    <w:rsid w:val="00D73586"/>
    <w:rsid w:val="00D7380D"/>
    <w:rsid w:val="00D73E0C"/>
    <w:rsid w:val="00D75686"/>
    <w:rsid w:val="00D756EC"/>
    <w:rsid w:val="00D76026"/>
    <w:rsid w:val="00D761FC"/>
    <w:rsid w:val="00D764AA"/>
    <w:rsid w:val="00D769F5"/>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39C8"/>
    <w:rsid w:val="00D8447A"/>
    <w:rsid w:val="00D84A23"/>
    <w:rsid w:val="00D85458"/>
    <w:rsid w:val="00D8595B"/>
    <w:rsid w:val="00D85A6E"/>
    <w:rsid w:val="00D85C27"/>
    <w:rsid w:val="00D86089"/>
    <w:rsid w:val="00D86096"/>
    <w:rsid w:val="00D862EF"/>
    <w:rsid w:val="00D8670E"/>
    <w:rsid w:val="00D86919"/>
    <w:rsid w:val="00D86B4E"/>
    <w:rsid w:val="00D86E08"/>
    <w:rsid w:val="00D87488"/>
    <w:rsid w:val="00D8783D"/>
    <w:rsid w:val="00D904E8"/>
    <w:rsid w:val="00D90720"/>
    <w:rsid w:val="00D908C3"/>
    <w:rsid w:val="00D914EF"/>
    <w:rsid w:val="00D91B38"/>
    <w:rsid w:val="00D92035"/>
    <w:rsid w:val="00D930DD"/>
    <w:rsid w:val="00D944CE"/>
    <w:rsid w:val="00D94660"/>
    <w:rsid w:val="00D94F93"/>
    <w:rsid w:val="00D952D6"/>
    <w:rsid w:val="00D96165"/>
    <w:rsid w:val="00D9629C"/>
    <w:rsid w:val="00D96413"/>
    <w:rsid w:val="00D96644"/>
    <w:rsid w:val="00D9676B"/>
    <w:rsid w:val="00D96DB2"/>
    <w:rsid w:val="00D97329"/>
    <w:rsid w:val="00D97348"/>
    <w:rsid w:val="00DA1502"/>
    <w:rsid w:val="00DA1ADD"/>
    <w:rsid w:val="00DA1BED"/>
    <w:rsid w:val="00DA1FF8"/>
    <w:rsid w:val="00DA3617"/>
    <w:rsid w:val="00DA39D4"/>
    <w:rsid w:val="00DA3D82"/>
    <w:rsid w:val="00DA4045"/>
    <w:rsid w:val="00DA4127"/>
    <w:rsid w:val="00DA568D"/>
    <w:rsid w:val="00DA5FCB"/>
    <w:rsid w:val="00DA60D0"/>
    <w:rsid w:val="00DA6361"/>
    <w:rsid w:val="00DA6390"/>
    <w:rsid w:val="00DA658D"/>
    <w:rsid w:val="00DA6C28"/>
    <w:rsid w:val="00DA7A4F"/>
    <w:rsid w:val="00DA7D29"/>
    <w:rsid w:val="00DB008A"/>
    <w:rsid w:val="00DB00ED"/>
    <w:rsid w:val="00DB0159"/>
    <w:rsid w:val="00DB019F"/>
    <w:rsid w:val="00DB0C40"/>
    <w:rsid w:val="00DB0C92"/>
    <w:rsid w:val="00DB0FF2"/>
    <w:rsid w:val="00DB12A6"/>
    <w:rsid w:val="00DB172C"/>
    <w:rsid w:val="00DB1EB0"/>
    <w:rsid w:val="00DB24C8"/>
    <w:rsid w:val="00DB28AE"/>
    <w:rsid w:val="00DB2BB1"/>
    <w:rsid w:val="00DB2CD6"/>
    <w:rsid w:val="00DB346B"/>
    <w:rsid w:val="00DB45E7"/>
    <w:rsid w:val="00DB4CC2"/>
    <w:rsid w:val="00DB5AC9"/>
    <w:rsid w:val="00DB61C6"/>
    <w:rsid w:val="00DB63A9"/>
    <w:rsid w:val="00DB6BA9"/>
    <w:rsid w:val="00DC17C9"/>
    <w:rsid w:val="00DC1C8A"/>
    <w:rsid w:val="00DC27B3"/>
    <w:rsid w:val="00DC2977"/>
    <w:rsid w:val="00DC2F16"/>
    <w:rsid w:val="00DC3633"/>
    <w:rsid w:val="00DC3BA2"/>
    <w:rsid w:val="00DC3DFD"/>
    <w:rsid w:val="00DC47D3"/>
    <w:rsid w:val="00DC4B0F"/>
    <w:rsid w:val="00DC4E3B"/>
    <w:rsid w:val="00DC53B9"/>
    <w:rsid w:val="00DC58C3"/>
    <w:rsid w:val="00DC5C41"/>
    <w:rsid w:val="00DC6926"/>
    <w:rsid w:val="00DC7D44"/>
    <w:rsid w:val="00DD04D8"/>
    <w:rsid w:val="00DD050F"/>
    <w:rsid w:val="00DD08FC"/>
    <w:rsid w:val="00DD0AC7"/>
    <w:rsid w:val="00DD1F29"/>
    <w:rsid w:val="00DD2465"/>
    <w:rsid w:val="00DD27DB"/>
    <w:rsid w:val="00DD333D"/>
    <w:rsid w:val="00DD346C"/>
    <w:rsid w:val="00DD366B"/>
    <w:rsid w:val="00DD36FF"/>
    <w:rsid w:val="00DD40E1"/>
    <w:rsid w:val="00DD41E9"/>
    <w:rsid w:val="00DD4BA7"/>
    <w:rsid w:val="00DD5564"/>
    <w:rsid w:val="00DD5773"/>
    <w:rsid w:val="00DD665A"/>
    <w:rsid w:val="00DD774C"/>
    <w:rsid w:val="00DD776E"/>
    <w:rsid w:val="00DD7C05"/>
    <w:rsid w:val="00DD7D25"/>
    <w:rsid w:val="00DE02AC"/>
    <w:rsid w:val="00DE05BC"/>
    <w:rsid w:val="00DE0806"/>
    <w:rsid w:val="00DE081C"/>
    <w:rsid w:val="00DE10C0"/>
    <w:rsid w:val="00DE26EE"/>
    <w:rsid w:val="00DE29F2"/>
    <w:rsid w:val="00DE2AD2"/>
    <w:rsid w:val="00DE34C4"/>
    <w:rsid w:val="00DE34E5"/>
    <w:rsid w:val="00DE3860"/>
    <w:rsid w:val="00DE3D04"/>
    <w:rsid w:val="00DE3FE9"/>
    <w:rsid w:val="00DE427C"/>
    <w:rsid w:val="00DE485C"/>
    <w:rsid w:val="00DE495C"/>
    <w:rsid w:val="00DE5DE0"/>
    <w:rsid w:val="00DE6096"/>
    <w:rsid w:val="00DE6100"/>
    <w:rsid w:val="00DE644C"/>
    <w:rsid w:val="00DE65FC"/>
    <w:rsid w:val="00DE6DA6"/>
    <w:rsid w:val="00DE75B2"/>
    <w:rsid w:val="00DE7D89"/>
    <w:rsid w:val="00DF0268"/>
    <w:rsid w:val="00DF064E"/>
    <w:rsid w:val="00DF0D99"/>
    <w:rsid w:val="00DF1C9E"/>
    <w:rsid w:val="00DF26A6"/>
    <w:rsid w:val="00DF2B4A"/>
    <w:rsid w:val="00DF2BBC"/>
    <w:rsid w:val="00DF3373"/>
    <w:rsid w:val="00DF3539"/>
    <w:rsid w:val="00DF3771"/>
    <w:rsid w:val="00DF4876"/>
    <w:rsid w:val="00DF5165"/>
    <w:rsid w:val="00DF529E"/>
    <w:rsid w:val="00DF56B9"/>
    <w:rsid w:val="00DF56DC"/>
    <w:rsid w:val="00DF580B"/>
    <w:rsid w:val="00DF5D6C"/>
    <w:rsid w:val="00DF6DE6"/>
    <w:rsid w:val="00E02859"/>
    <w:rsid w:val="00E03192"/>
    <w:rsid w:val="00E04588"/>
    <w:rsid w:val="00E05671"/>
    <w:rsid w:val="00E058AC"/>
    <w:rsid w:val="00E05CD9"/>
    <w:rsid w:val="00E06312"/>
    <w:rsid w:val="00E06A6D"/>
    <w:rsid w:val="00E06D74"/>
    <w:rsid w:val="00E104C0"/>
    <w:rsid w:val="00E104C1"/>
    <w:rsid w:val="00E10937"/>
    <w:rsid w:val="00E10EB1"/>
    <w:rsid w:val="00E11769"/>
    <w:rsid w:val="00E1187F"/>
    <w:rsid w:val="00E11980"/>
    <w:rsid w:val="00E11B9A"/>
    <w:rsid w:val="00E127FE"/>
    <w:rsid w:val="00E133B3"/>
    <w:rsid w:val="00E133DD"/>
    <w:rsid w:val="00E138B3"/>
    <w:rsid w:val="00E13ACC"/>
    <w:rsid w:val="00E14203"/>
    <w:rsid w:val="00E14336"/>
    <w:rsid w:val="00E14DC5"/>
    <w:rsid w:val="00E15521"/>
    <w:rsid w:val="00E155BE"/>
    <w:rsid w:val="00E161EB"/>
    <w:rsid w:val="00E166AF"/>
    <w:rsid w:val="00E16BEE"/>
    <w:rsid w:val="00E16E5C"/>
    <w:rsid w:val="00E16F5B"/>
    <w:rsid w:val="00E17D42"/>
    <w:rsid w:val="00E2013E"/>
    <w:rsid w:val="00E2080A"/>
    <w:rsid w:val="00E212CF"/>
    <w:rsid w:val="00E21505"/>
    <w:rsid w:val="00E2214E"/>
    <w:rsid w:val="00E23165"/>
    <w:rsid w:val="00E2321A"/>
    <w:rsid w:val="00E23BD5"/>
    <w:rsid w:val="00E23E8C"/>
    <w:rsid w:val="00E248C9"/>
    <w:rsid w:val="00E24A64"/>
    <w:rsid w:val="00E253BF"/>
    <w:rsid w:val="00E25BBA"/>
    <w:rsid w:val="00E25DEE"/>
    <w:rsid w:val="00E25EF8"/>
    <w:rsid w:val="00E26F20"/>
    <w:rsid w:val="00E27099"/>
    <w:rsid w:val="00E27C90"/>
    <w:rsid w:val="00E27D5A"/>
    <w:rsid w:val="00E27FE3"/>
    <w:rsid w:val="00E3007D"/>
    <w:rsid w:val="00E304F5"/>
    <w:rsid w:val="00E307CA"/>
    <w:rsid w:val="00E31372"/>
    <w:rsid w:val="00E31432"/>
    <w:rsid w:val="00E3179F"/>
    <w:rsid w:val="00E319DD"/>
    <w:rsid w:val="00E31D33"/>
    <w:rsid w:val="00E32D71"/>
    <w:rsid w:val="00E32F28"/>
    <w:rsid w:val="00E332FC"/>
    <w:rsid w:val="00E33DB6"/>
    <w:rsid w:val="00E34219"/>
    <w:rsid w:val="00E34306"/>
    <w:rsid w:val="00E35013"/>
    <w:rsid w:val="00E35317"/>
    <w:rsid w:val="00E35483"/>
    <w:rsid w:val="00E357C1"/>
    <w:rsid w:val="00E35A95"/>
    <w:rsid w:val="00E35D71"/>
    <w:rsid w:val="00E3609C"/>
    <w:rsid w:val="00E36D5B"/>
    <w:rsid w:val="00E37264"/>
    <w:rsid w:val="00E3739F"/>
    <w:rsid w:val="00E37B1F"/>
    <w:rsid w:val="00E37D99"/>
    <w:rsid w:val="00E40030"/>
    <w:rsid w:val="00E40892"/>
    <w:rsid w:val="00E41D81"/>
    <w:rsid w:val="00E41EE3"/>
    <w:rsid w:val="00E42114"/>
    <w:rsid w:val="00E42A8F"/>
    <w:rsid w:val="00E42E41"/>
    <w:rsid w:val="00E43018"/>
    <w:rsid w:val="00E43193"/>
    <w:rsid w:val="00E4360B"/>
    <w:rsid w:val="00E44FA2"/>
    <w:rsid w:val="00E451B7"/>
    <w:rsid w:val="00E45382"/>
    <w:rsid w:val="00E453FD"/>
    <w:rsid w:val="00E45AD6"/>
    <w:rsid w:val="00E45DF0"/>
    <w:rsid w:val="00E45E09"/>
    <w:rsid w:val="00E462EB"/>
    <w:rsid w:val="00E464E4"/>
    <w:rsid w:val="00E4706A"/>
    <w:rsid w:val="00E47E55"/>
    <w:rsid w:val="00E5032E"/>
    <w:rsid w:val="00E5078C"/>
    <w:rsid w:val="00E5132B"/>
    <w:rsid w:val="00E516AC"/>
    <w:rsid w:val="00E51BA8"/>
    <w:rsid w:val="00E5228C"/>
    <w:rsid w:val="00E5244C"/>
    <w:rsid w:val="00E52A7F"/>
    <w:rsid w:val="00E52CAD"/>
    <w:rsid w:val="00E540C5"/>
    <w:rsid w:val="00E54378"/>
    <w:rsid w:val="00E55827"/>
    <w:rsid w:val="00E55914"/>
    <w:rsid w:val="00E55D8A"/>
    <w:rsid w:val="00E55F0C"/>
    <w:rsid w:val="00E56158"/>
    <w:rsid w:val="00E57170"/>
    <w:rsid w:val="00E57B29"/>
    <w:rsid w:val="00E60582"/>
    <w:rsid w:val="00E61381"/>
    <w:rsid w:val="00E623D8"/>
    <w:rsid w:val="00E62887"/>
    <w:rsid w:val="00E62E21"/>
    <w:rsid w:val="00E634DA"/>
    <w:rsid w:val="00E63732"/>
    <w:rsid w:val="00E6392D"/>
    <w:rsid w:val="00E63AA9"/>
    <w:rsid w:val="00E64413"/>
    <w:rsid w:val="00E644CD"/>
    <w:rsid w:val="00E64616"/>
    <w:rsid w:val="00E6486C"/>
    <w:rsid w:val="00E65246"/>
    <w:rsid w:val="00E66E83"/>
    <w:rsid w:val="00E66EE5"/>
    <w:rsid w:val="00E67F33"/>
    <w:rsid w:val="00E707DE"/>
    <w:rsid w:val="00E70AF1"/>
    <w:rsid w:val="00E71141"/>
    <w:rsid w:val="00E71237"/>
    <w:rsid w:val="00E71598"/>
    <w:rsid w:val="00E715CB"/>
    <w:rsid w:val="00E72076"/>
    <w:rsid w:val="00E722CD"/>
    <w:rsid w:val="00E72548"/>
    <w:rsid w:val="00E725CB"/>
    <w:rsid w:val="00E72715"/>
    <w:rsid w:val="00E72CA2"/>
    <w:rsid w:val="00E75721"/>
    <w:rsid w:val="00E75C82"/>
    <w:rsid w:val="00E76077"/>
    <w:rsid w:val="00E76315"/>
    <w:rsid w:val="00E77779"/>
    <w:rsid w:val="00E77D66"/>
    <w:rsid w:val="00E800BD"/>
    <w:rsid w:val="00E800F0"/>
    <w:rsid w:val="00E80147"/>
    <w:rsid w:val="00E8014C"/>
    <w:rsid w:val="00E8059A"/>
    <w:rsid w:val="00E80F7A"/>
    <w:rsid w:val="00E81BA6"/>
    <w:rsid w:val="00E823F9"/>
    <w:rsid w:val="00E8252F"/>
    <w:rsid w:val="00E82C19"/>
    <w:rsid w:val="00E8444A"/>
    <w:rsid w:val="00E84C8C"/>
    <w:rsid w:val="00E85F4B"/>
    <w:rsid w:val="00E86884"/>
    <w:rsid w:val="00E86B4A"/>
    <w:rsid w:val="00E90991"/>
    <w:rsid w:val="00E921E7"/>
    <w:rsid w:val="00E92536"/>
    <w:rsid w:val="00E92602"/>
    <w:rsid w:val="00E9261D"/>
    <w:rsid w:val="00E92A2D"/>
    <w:rsid w:val="00E92D6E"/>
    <w:rsid w:val="00E94102"/>
    <w:rsid w:val="00E94C39"/>
    <w:rsid w:val="00E95053"/>
    <w:rsid w:val="00E95851"/>
    <w:rsid w:val="00E95AF5"/>
    <w:rsid w:val="00E95ECF"/>
    <w:rsid w:val="00E95FBC"/>
    <w:rsid w:val="00E9652F"/>
    <w:rsid w:val="00E96993"/>
    <w:rsid w:val="00E96DBD"/>
    <w:rsid w:val="00E972AF"/>
    <w:rsid w:val="00E975FB"/>
    <w:rsid w:val="00E9778A"/>
    <w:rsid w:val="00E97CA2"/>
    <w:rsid w:val="00EA0313"/>
    <w:rsid w:val="00EA07BE"/>
    <w:rsid w:val="00EA0DE5"/>
    <w:rsid w:val="00EA0F27"/>
    <w:rsid w:val="00EA14C5"/>
    <w:rsid w:val="00EA1502"/>
    <w:rsid w:val="00EA1571"/>
    <w:rsid w:val="00EA1611"/>
    <w:rsid w:val="00EA1DDA"/>
    <w:rsid w:val="00EA23B0"/>
    <w:rsid w:val="00EA2944"/>
    <w:rsid w:val="00EA3330"/>
    <w:rsid w:val="00EA347B"/>
    <w:rsid w:val="00EA3F9F"/>
    <w:rsid w:val="00EA59E0"/>
    <w:rsid w:val="00EA5CA7"/>
    <w:rsid w:val="00EA612C"/>
    <w:rsid w:val="00EA639B"/>
    <w:rsid w:val="00EA6E5F"/>
    <w:rsid w:val="00EA72F6"/>
    <w:rsid w:val="00EA742E"/>
    <w:rsid w:val="00EA754D"/>
    <w:rsid w:val="00EA7BBF"/>
    <w:rsid w:val="00EA7F1D"/>
    <w:rsid w:val="00EB0240"/>
    <w:rsid w:val="00EB064A"/>
    <w:rsid w:val="00EB0884"/>
    <w:rsid w:val="00EB0924"/>
    <w:rsid w:val="00EB0C52"/>
    <w:rsid w:val="00EB0EE4"/>
    <w:rsid w:val="00EB0F0F"/>
    <w:rsid w:val="00EB1896"/>
    <w:rsid w:val="00EB1CA2"/>
    <w:rsid w:val="00EB215B"/>
    <w:rsid w:val="00EB2238"/>
    <w:rsid w:val="00EB2498"/>
    <w:rsid w:val="00EB2DCD"/>
    <w:rsid w:val="00EB32A9"/>
    <w:rsid w:val="00EB3ED9"/>
    <w:rsid w:val="00EB4658"/>
    <w:rsid w:val="00EB49F0"/>
    <w:rsid w:val="00EB505B"/>
    <w:rsid w:val="00EB5392"/>
    <w:rsid w:val="00EB5A3B"/>
    <w:rsid w:val="00EB5E07"/>
    <w:rsid w:val="00EB662F"/>
    <w:rsid w:val="00EB6FE0"/>
    <w:rsid w:val="00EB7601"/>
    <w:rsid w:val="00EB76E0"/>
    <w:rsid w:val="00EB7F25"/>
    <w:rsid w:val="00EC0B23"/>
    <w:rsid w:val="00EC0E05"/>
    <w:rsid w:val="00EC1C7B"/>
    <w:rsid w:val="00EC210A"/>
    <w:rsid w:val="00EC2D12"/>
    <w:rsid w:val="00EC3006"/>
    <w:rsid w:val="00EC304A"/>
    <w:rsid w:val="00EC3269"/>
    <w:rsid w:val="00EC36E1"/>
    <w:rsid w:val="00EC4048"/>
    <w:rsid w:val="00EC41F6"/>
    <w:rsid w:val="00EC48BC"/>
    <w:rsid w:val="00EC51E3"/>
    <w:rsid w:val="00EC52BD"/>
    <w:rsid w:val="00EC53B8"/>
    <w:rsid w:val="00EC5441"/>
    <w:rsid w:val="00EC60CF"/>
    <w:rsid w:val="00EC616C"/>
    <w:rsid w:val="00EC634B"/>
    <w:rsid w:val="00EC6FDA"/>
    <w:rsid w:val="00EC78AA"/>
    <w:rsid w:val="00EC7F25"/>
    <w:rsid w:val="00ED0568"/>
    <w:rsid w:val="00ED0644"/>
    <w:rsid w:val="00ED0AD6"/>
    <w:rsid w:val="00ED0B4D"/>
    <w:rsid w:val="00ED14AF"/>
    <w:rsid w:val="00ED2283"/>
    <w:rsid w:val="00ED229D"/>
    <w:rsid w:val="00ED2AE9"/>
    <w:rsid w:val="00ED2EA5"/>
    <w:rsid w:val="00ED2EAA"/>
    <w:rsid w:val="00ED414C"/>
    <w:rsid w:val="00ED43C7"/>
    <w:rsid w:val="00ED4B74"/>
    <w:rsid w:val="00ED4FBC"/>
    <w:rsid w:val="00ED5215"/>
    <w:rsid w:val="00ED53DF"/>
    <w:rsid w:val="00ED6566"/>
    <w:rsid w:val="00ED6AAA"/>
    <w:rsid w:val="00ED6B04"/>
    <w:rsid w:val="00ED6EFC"/>
    <w:rsid w:val="00ED6F43"/>
    <w:rsid w:val="00ED7260"/>
    <w:rsid w:val="00ED72AB"/>
    <w:rsid w:val="00ED74A5"/>
    <w:rsid w:val="00ED784E"/>
    <w:rsid w:val="00ED79DE"/>
    <w:rsid w:val="00ED7C47"/>
    <w:rsid w:val="00ED7DC6"/>
    <w:rsid w:val="00ED7ED1"/>
    <w:rsid w:val="00EE00D7"/>
    <w:rsid w:val="00EE087C"/>
    <w:rsid w:val="00EE0C6A"/>
    <w:rsid w:val="00EE0DED"/>
    <w:rsid w:val="00EE1231"/>
    <w:rsid w:val="00EE158E"/>
    <w:rsid w:val="00EE16E0"/>
    <w:rsid w:val="00EE1779"/>
    <w:rsid w:val="00EE1F22"/>
    <w:rsid w:val="00EE21EF"/>
    <w:rsid w:val="00EE4046"/>
    <w:rsid w:val="00EE47F2"/>
    <w:rsid w:val="00EE4AA5"/>
    <w:rsid w:val="00EE5400"/>
    <w:rsid w:val="00EE615F"/>
    <w:rsid w:val="00EE6427"/>
    <w:rsid w:val="00EE6D32"/>
    <w:rsid w:val="00EE7EFB"/>
    <w:rsid w:val="00EF02D9"/>
    <w:rsid w:val="00EF056D"/>
    <w:rsid w:val="00EF083E"/>
    <w:rsid w:val="00EF0B28"/>
    <w:rsid w:val="00EF0CD3"/>
    <w:rsid w:val="00EF0F5D"/>
    <w:rsid w:val="00EF14B9"/>
    <w:rsid w:val="00EF1C3B"/>
    <w:rsid w:val="00EF1FB7"/>
    <w:rsid w:val="00EF212F"/>
    <w:rsid w:val="00EF2660"/>
    <w:rsid w:val="00EF26C2"/>
    <w:rsid w:val="00EF29DB"/>
    <w:rsid w:val="00EF2A73"/>
    <w:rsid w:val="00EF3661"/>
    <w:rsid w:val="00EF3DD6"/>
    <w:rsid w:val="00EF4F1D"/>
    <w:rsid w:val="00EF5592"/>
    <w:rsid w:val="00EF593B"/>
    <w:rsid w:val="00EF74C1"/>
    <w:rsid w:val="00F010F3"/>
    <w:rsid w:val="00F0123D"/>
    <w:rsid w:val="00F015FD"/>
    <w:rsid w:val="00F01BA7"/>
    <w:rsid w:val="00F01FCB"/>
    <w:rsid w:val="00F02530"/>
    <w:rsid w:val="00F0261F"/>
    <w:rsid w:val="00F02A5C"/>
    <w:rsid w:val="00F03494"/>
    <w:rsid w:val="00F03533"/>
    <w:rsid w:val="00F03BC2"/>
    <w:rsid w:val="00F03CD6"/>
    <w:rsid w:val="00F04346"/>
    <w:rsid w:val="00F04C13"/>
    <w:rsid w:val="00F0530F"/>
    <w:rsid w:val="00F056A1"/>
    <w:rsid w:val="00F05772"/>
    <w:rsid w:val="00F0598B"/>
    <w:rsid w:val="00F05F23"/>
    <w:rsid w:val="00F072B9"/>
    <w:rsid w:val="00F10344"/>
    <w:rsid w:val="00F109B2"/>
    <w:rsid w:val="00F111AF"/>
    <w:rsid w:val="00F11EBE"/>
    <w:rsid w:val="00F12910"/>
    <w:rsid w:val="00F12B49"/>
    <w:rsid w:val="00F12E85"/>
    <w:rsid w:val="00F14475"/>
    <w:rsid w:val="00F1473A"/>
    <w:rsid w:val="00F14CB6"/>
    <w:rsid w:val="00F15928"/>
    <w:rsid w:val="00F15DB7"/>
    <w:rsid w:val="00F15E62"/>
    <w:rsid w:val="00F168A0"/>
    <w:rsid w:val="00F16D52"/>
    <w:rsid w:val="00F17006"/>
    <w:rsid w:val="00F171DA"/>
    <w:rsid w:val="00F201A8"/>
    <w:rsid w:val="00F20273"/>
    <w:rsid w:val="00F203BE"/>
    <w:rsid w:val="00F21A38"/>
    <w:rsid w:val="00F21BD6"/>
    <w:rsid w:val="00F22810"/>
    <w:rsid w:val="00F22B21"/>
    <w:rsid w:val="00F22E35"/>
    <w:rsid w:val="00F2327D"/>
    <w:rsid w:val="00F235C6"/>
    <w:rsid w:val="00F23B7E"/>
    <w:rsid w:val="00F23C89"/>
    <w:rsid w:val="00F2465A"/>
    <w:rsid w:val="00F2467C"/>
    <w:rsid w:val="00F250D1"/>
    <w:rsid w:val="00F26024"/>
    <w:rsid w:val="00F26C35"/>
    <w:rsid w:val="00F272E0"/>
    <w:rsid w:val="00F2755B"/>
    <w:rsid w:val="00F27988"/>
    <w:rsid w:val="00F3041B"/>
    <w:rsid w:val="00F30811"/>
    <w:rsid w:val="00F31432"/>
    <w:rsid w:val="00F317B9"/>
    <w:rsid w:val="00F31DC3"/>
    <w:rsid w:val="00F3202E"/>
    <w:rsid w:val="00F32201"/>
    <w:rsid w:val="00F32371"/>
    <w:rsid w:val="00F3251C"/>
    <w:rsid w:val="00F32819"/>
    <w:rsid w:val="00F32943"/>
    <w:rsid w:val="00F3331C"/>
    <w:rsid w:val="00F337F7"/>
    <w:rsid w:val="00F3389F"/>
    <w:rsid w:val="00F33D47"/>
    <w:rsid w:val="00F35025"/>
    <w:rsid w:val="00F35ACD"/>
    <w:rsid w:val="00F36B7C"/>
    <w:rsid w:val="00F36EA9"/>
    <w:rsid w:val="00F37699"/>
    <w:rsid w:val="00F37E1A"/>
    <w:rsid w:val="00F40489"/>
    <w:rsid w:val="00F408FC"/>
    <w:rsid w:val="00F40AA6"/>
    <w:rsid w:val="00F40E3E"/>
    <w:rsid w:val="00F40F94"/>
    <w:rsid w:val="00F4161A"/>
    <w:rsid w:val="00F418C9"/>
    <w:rsid w:val="00F41A54"/>
    <w:rsid w:val="00F41AFE"/>
    <w:rsid w:val="00F41ED8"/>
    <w:rsid w:val="00F420B1"/>
    <w:rsid w:val="00F4213B"/>
    <w:rsid w:val="00F4284D"/>
    <w:rsid w:val="00F43932"/>
    <w:rsid w:val="00F43B49"/>
    <w:rsid w:val="00F44412"/>
    <w:rsid w:val="00F44607"/>
    <w:rsid w:val="00F45763"/>
    <w:rsid w:val="00F457C2"/>
    <w:rsid w:val="00F4594D"/>
    <w:rsid w:val="00F463BC"/>
    <w:rsid w:val="00F4713C"/>
    <w:rsid w:val="00F471D4"/>
    <w:rsid w:val="00F47389"/>
    <w:rsid w:val="00F47431"/>
    <w:rsid w:val="00F47F73"/>
    <w:rsid w:val="00F50345"/>
    <w:rsid w:val="00F51C60"/>
    <w:rsid w:val="00F521FB"/>
    <w:rsid w:val="00F526DD"/>
    <w:rsid w:val="00F52768"/>
    <w:rsid w:val="00F54003"/>
    <w:rsid w:val="00F54A95"/>
    <w:rsid w:val="00F54CDA"/>
    <w:rsid w:val="00F55328"/>
    <w:rsid w:val="00F55F1E"/>
    <w:rsid w:val="00F56224"/>
    <w:rsid w:val="00F56AD9"/>
    <w:rsid w:val="00F574D9"/>
    <w:rsid w:val="00F60B6C"/>
    <w:rsid w:val="00F60C4D"/>
    <w:rsid w:val="00F60EF0"/>
    <w:rsid w:val="00F61462"/>
    <w:rsid w:val="00F614D4"/>
    <w:rsid w:val="00F6170A"/>
    <w:rsid w:val="00F61975"/>
    <w:rsid w:val="00F61DB2"/>
    <w:rsid w:val="00F6245B"/>
    <w:rsid w:val="00F629E9"/>
    <w:rsid w:val="00F62A1C"/>
    <w:rsid w:val="00F63E7B"/>
    <w:rsid w:val="00F64C4D"/>
    <w:rsid w:val="00F6600D"/>
    <w:rsid w:val="00F670D5"/>
    <w:rsid w:val="00F67CF3"/>
    <w:rsid w:val="00F70C67"/>
    <w:rsid w:val="00F70F83"/>
    <w:rsid w:val="00F718CA"/>
    <w:rsid w:val="00F726F3"/>
    <w:rsid w:val="00F72BCA"/>
    <w:rsid w:val="00F730E8"/>
    <w:rsid w:val="00F73786"/>
    <w:rsid w:val="00F73B02"/>
    <w:rsid w:val="00F740FB"/>
    <w:rsid w:val="00F741AB"/>
    <w:rsid w:val="00F752B9"/>
    <w:rsid w:val="00F755CF"/>
    <w:rsid w:val="00F7573E"/>
    <w:rsid w:val="00F76251"/>
    <w:rsid w:val="00F768D2"/>
    <w:rsid w:val="00F7771A"/>
    <w:rsid w:val="00F809AB"/>
    <w:rsid w:val="00F82760"/>
    <w:rsid w:val="00F837D7"/>
    <w:rsid w:val="00F84F9A"/>
    <w:rsid w:val="00F852AB"/>
    <w:rsid w:val="00F85F4D"/>
    <w:rsid w:val="00F87ECC"/>
    <w:rsid w:val="00F9061F"/>
    <w:rsid w:val="00F90E60"/>
    <w:rsid w:val="00F917E1"/>
    <w:rsid w:val="00F91982"/>
    <w:rsid w:val="00F92EB1"/>
    <w:rsid w:val="00F939C2"/>
    <w:rsid w:val="00F952D0"/>
    <w:rsid w:val="00F95406"/>
    <w:rsid w:val="00F95863"/>
    <w:rsid w:val="00F969A3"/>
    <w:rsid w:val="00F96A39"/>
    <w:rsid w:val="00F96D61"/>
    <w:rsid w:val="00F96DFF"/>
    <w:rsid w:val="00F973F4"/>
    <w:rsid w:val="00F97760"/>
    <w:rsid w:val="00F97925"/>
    <w:rsid w:val="00F97B0B"/>
    <w:rsid w:val="00F97D4D"/>
    <w:rsid w:val="00FA107F"/>
    <w:rsid w:val="00FA205D"/>
    <w:rsid w:val="00FA2198"/>
    <w:rsid w:val="00FA2301"/>
    <w:rsid w:val="00FA23A4"/>
    <w:rsid w:val="00FA2A73"/>
    <w:rsid w:val="00FA2B4D"/>
    <w:rsid w:val="00FA2C45"/>
    <w:rsid w:val="00FA2D2B"/>
    <w:rsid w:val="00FA2DD7"/>
    <w:rsid w:val="00FA34A3"/>
    <w:rsid w:val="00FA34F2"/>
    <w:rsid w:val="00FA3523"/>
    <w:rsid w:val="00FA3EF7"/>
    <w:rsid w:val="00FA4488"/>
    <w:rsid w:val="00FA4854"/>
    <w:rsid w:val="00FA4BFF"/>
    <w:rsid w:val="00FA4C18"/>
    <w:rsid w:val="00FA4ED3"/>
    <w:rsid w:val="00FA6228"/>
    <w:rsid w:val="00FA63C3"/>
    <w:rsid w:val="00FA6FEC"/>
    <w:rsid w:val="00FA72E5"/>
    <w:rsid w:val="00FB032D"/>
    <w:rsid w:val="00FB0621"/>
    <w:rsid w:val="00FB06D5"/>
    <w:rsid w:val="00FB06E2"/>
    <w:rsid w:val="00FB09D0"/>
    <w:rsid w:val="00FB1602"/>
    <w:rsid w:val="00FB1B57"/>
    <w:rsid w:val="00FB2188"/>
    <w:rsid w:val="00FB291D"/>
    <w:rsid w:val="00FB2ABC"/>
    <w:rsid w:val="00FB2FF2"/>
    <w:rsid w:val="00FB33CF"/>
    <w:rsid w:val="00FB3542"/>
    <w:rsid w:val="00FB45FF"/>
    <w:rsid w:val="00FB4B38"/>
    <w:rsid w:val="00FB5272"/>
    <w:rsid w:val="00FB56B8"/>
    <w:rsid w:val="00FB56D6"/>
    <w:rsid w:val="00FB5B90"/>
    <w:rsid w:val="00FB61DE"/>
    <w:rsid w:val="00FB6E9C"/>
    <w:rsid w:val="00FB748B"/>
    <w:rsid w:val="00FB7D01"/>
    <w:rsid w:val="00FB7F7A"/>
    <w:rsid w:val="00FC0643"/>
    <w:rsid w:val="00FC23FD"/>
    <w:rsid w:val="00FC3179"/>
    <w:rsid w:val="00FC35DE"/>
    <w:rsid w:val="00FC3C9F"/>
    <w:rsid w:val="00FC410F"/>
    <w:rsid w:val="00FC4349"/>
    <w:rsid w:val="00FC4592"/>
    <w:rsid w:val="00FC4F30"/>
    <w:rsid w:val="00FC5292"/>
    <w:rsid w:val="00FC52D6"/>
    <w:rsid w:val="00FC5392"/>
    <w:rsid w:val="00FC5FAC"/>
    <w:rsid w:val="00FC5FBC"/>
    <w:rsid w:val="00FC6C2D"/>
    <w:rsid w:val="00FC70C1"/>
    <w:rsid w:val="00FC786B"/>
    <w:rsid w:val="00FC789F"/>
    <w:rsid w:val="00FC7D38"/>
    <w:rsid w:val="00FD042C"/>
    <w:rsid w:val="00FD09CE"/>
    <w:rsid w:val="00FD17EE"/>
    <w:rsid w:val="00FD38BE"/>
    <w:rsid w:val="00FD3984"/>
    <w:rsid w:val="00FD3F56"/>
    <w:rsid w:val="00FD43D6"/>
    <w:rsid w:val="00FD4501"/>
    <w:rsid w:val="00FD555E"/>
    <w:rsid w:val="00FD7021"/>
    <w:rsid w:val="00FD7310"/>
    <w:rsid w:val="00FD78C2"/>
    <w:rsid w:val="00FE070B"/>
    <w:rsid w:val="00FE0A22"/>
    <w:rsid w:val="00FE11D9"/>
    <w:rsid w:val="00FE13CA"/>
    <w:rsid w:val="00FE15A9"/>
    <w:rsid w:val="00FE176D"/>
    <w:rsid w:val="00FE1D60"/>
    <w:rsid w:val="00FE2072"/>
    <w:rsid w:val="00FE2771"/>
    <w:rsid w:val="00FE280B"/>
    <w:rsid w:val="00FE31BE"/>
    <w:rsid w:val="00FE44FA"/>
    <w:rsid w:val="00FE452E"/>
    <w:rsid w:val="00FE4A2D"/>
    <w:rsid w:val="00FE4ED1"/>
    <w:rsid w:val="00FE5AAB"/>
    <w:rsid w:val="00FE5B64"/>
    <w:rsid w:val="00FE6312"/>
    <w:rsid w:val="00FE6386"/>
    <w:rsid w:val="00FE6F0E"/>
    <w:rsid w:val="00FF0036"/>
    <w:rsid w:val="00FF09F3"/>
    <w:rsid w:val="00FF0C3A"/>
    <w:rsid w:val="00FF16EC"/>
    <w:rsid w:val="00FF19D5"/>
    <w:rsid w:val="00FF1C02"/>
    <w:rsid w:val="00FF1F6B"/>
    <w:rsid w:val="00FF25EF"/>
    <w:rsid w:val="00FF277F"/>
    <w:rsid w:val="00FF28AC"/>
    <w:rsid w:val="00FF3365"/>
    <w:rsid w:val="00FF443C"/>
    <w:rsid w:val="00FF4ABA"/>
    <w:rsid w:val="00FF4FD9"/>
    <w:rsid w:val="00FF5025"/>
    <w:rsid w:val="00FF59CE"/>
    <w:rsid w:val="00FF5D51"/>
    <w:rsid w:val="00FF5DCF"/>
    <w:rsid w:val="00FF6365"/>
    <w:rsid w:val="00FF6D4F"/>
    <w:rsid w:val="00FF6E7A"/>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61329EDD"/>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198"/>
  </w:style>
  <w:style w:type="paragraph" w:styleId="Ttulo1">
    <w:name w:val="heading 1"/>
    <w:basedOn w:val="Normal"/>
    <w:next w:val="Normal"/>
    <w:link w:val="Ttulo1Car"/>
    <w:qFormat/>
    <w:rsid w:val="00351BEB"/>
    <w:pPr>
      <w:spacing w:before="40" w:after="0"/>
      <w:jc w:val="both"/>
      <w:outlineLvl w:val="0"/>
    </w:pPr>
    <w:rPr>
      <w:rFonts w:ascii="Arial" w:eastAsia="Times New Roman" w:hAnsi="Arial" w:cs="Arial"/>
      <w:b/>
      <w:bCs/>
      <w:caps/>
      <w:sz w:val="24"/>
      <w:szCs w:val="28"/>
      <w:lang w:eastAsia="es-ES"/>
    </w:rPr>
  </w:style>
  <w:style w:type="paragraph" w:styleId="Ttulo2">
    <w:name w:val="heading 2"/>
    <w:basedOn w:val="Normal"/>
    <w:next w:val="Normal"/>
    <w:link w:val="Ttulo2Car"/>
    <w:uiPriority w:val="9"/>
    <w:unhideWhenUsed/>
    <w:qFormat/>
    <w:rsid w:val="00351BEB"/>
    <w:pPr>
      <w:keepNext/>
      <w:keepLines/>
      <w:spacing w:before="40" w:after="0"/>
      <w:jc w:val="both"/>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D053C2"/>
    <w:pPr>
      <w:spacing w:before="40" w:after="0"/>
      <w:ind w:left="357"/>
      <w:jc w:val="both"/>
      <w:outlineLvl w:val="2"/>
    </w:pPr>
    <w:rPr>
      <w:rFonts w:ascii="Arial" w:eastAsia="Times New Roman" w:hAnsi="Arial" w:cs="Times New Roman"/>
      <w:b/>
      <w:bCs/>
      <w:sz w:val="24"/>
      <w:szCs w:val="27"/>
    </w:rPr>
  </w:style>
  <w:style w:type="paragraph" w:styleId="Ttulo4">
    <w:name w:val="heading 4"/>
    <w:basedOn w:val="Normal"/>
    <w:next w:val="Normal"/>
    <w:link w:val="Ttulo4Car"/>
    <w:rsid w:val="00B06918"/>
    <w:pPr>
      <w:keepNext/>
      <w:keepLines/>
      <w:spacing w:before="240" w:after="40" w:line="240" w:lineRule="auto"/>
      <w:outlineLvl w:val="3"/>
    </w:pPr>
    <w:rPr>
      <w:rFonts w:ascii="Times New Roman" w:eastAsia="Times New Roman" w:hAnsi="Times New Roman" w:cs="Times New Roman"/>
      <w:b/>
      <w:sz w:val="24"/>
      <w:szCs w:val="24"/>
      <w:lang w:eastAsia="es-ES"/>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iPriority w:val="99"/>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aliases w:val="encabezado"/>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qFormat/>
    <w:rsid w:val="003101C0"/>
    <w:rPr>
      <w:i/>
      <w:iCs/>
    </w:rPr>
  </w:style>
  <w:style w:type="character" w:customStyle="1" w:styleId="Ttulo3Car">
    <w:name w:val="Título 3 Car"/>
    <w:basedOn w:val="Fuentedeprrafopredeter"/>
    <w:link w:val="Ttulo3"/>
    <w:uiPriority w:val="9"/>
    <w:rsid w:val="00D053C2"/>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rsid w:val="00351BEB"/>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351BEB"/>
    <w:rPr>
      <w:rFonts w:ascii="Arial" w:eastAsia="Times New Roman" w:hAnsi="Arial" w:cs="Arial"/>
      <w:b/>
      <w:bCs/>
      <w:caps/>
      <w:sz w:val="24"/>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spacing w:before="240" w:line="259" w:lineRule="auto"/>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5446F5"/>
    <w:pPr>
      <w:tabs>
        <w:tab w:val="right" w:pos="9214"/>
      </w:tabs>
      <w:spacing w:after="0" w:line="360" w:lineRule="auto"/>
      <w:ind w:left="703" w:right="646" w:hanging="346"/>
      <w:jc w:val="both"/>
    </w:pPr>
    <w:rPr>
      <w:rFonts w:ascii="Arial" w:hAnsi="Arial" w:cs="Arial"/>
      <w:b/>
      <w:noProof/>
    </w:rPr>
  </w:style>
  <w:style w:type="paragraph" w:styleId="TDC3">
    <w:name w:val="toc 3"/>
    <w:basedOn w:val="Normal"/>
    <w:next w:val="Normal"/>
    <w:autoRedefine/>
    <w:uiPriority w:val="39"/>
    <w:unhideWhenUsed/>
    <w:rsid w:val="005446F5"/>
    <w:pPr>
      <w:tabs>
        <w:tab w:val="right" w:pos="9202"/>
      </w:tabs>
      <w:spacing w:after="0" w:line="360" w:lineRule="auto"/>
      <w:ind w:left="1083" w:right="646" w:hanging="346"/>
      <w:jc w:val="both"/>
    </w:pPr>
    <w:rPr>
      <w:rFonts w:ascii="Arial" w:hAnsi="Arial"/>
      <w:b/>
    </w:r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5446F5"/>
    <w:pPr>
      <w:tabs>
        <w:tab w:val="right" w:pos="9202"/>
      </w:tabs>
      <w:spacing w:after="0" w:line="360" w:lineRule="auto"/>
      <w:ind w:left="346" w:right="510" w:hanging="346"/>
      <w:jc w:val="both"/>
    </w:pPr>
    <w:rPr>
      <w:rFonts w:ascii="Arial" w:hAnsi="Arial"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table" w:customStyle="1" w:styleId="Tablaconcuadrcula1">
    <w:name w:val="Tabla con cuadrícula1"/>
    <w:basedOn w:val="Tablanormal"/>
    <w:next w:val="Tablaconcuadrcula"/>
    <w:uiPriority w:val="39"/>
    <w:rsid w:val="004774D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rsid w:val="00B06918"/>
    <w:rPr>
      <w:rFonts w:ascii="Times New Roman" w:eastAsia="Times New Roman" w:hAnsi="Times New Roman" w:cs="Times New Roman"/>
      <w:b/>
      <w:sz w:val="24"/>
      <w:szCs w:val="24"/>
      <w:lang w:eastAsia="es-ES"/>
    </w:rPr>
  </w:style>
  <w:style w:type="numbering" w:customStyle="1" w:styleId="Sinlista1">
    <w:name w:val="Sin lista1"/>
    <w:next w:val="Sinlista"/>
    <w:uiPriority w:val="99"/>
    <w:semiHidden/>
    <w:unhideWhenUsed/>
    <w:rsid w:val="00B06918"/>
  </w:style>
  <w:style w:type="table" w:customStyle="1" w:styleId="TableGridPHPDOCX1">
    <w:name w:val="Table Grid PHPDOCX1"/>
    <w:uiPriority w:val="59"/>
    <w:rsid w:val="00B06918"/>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39"/>
    <w:rsid w:val="00B069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next w:val="Cuadrculadetablaclara"/>
    <w:uiPriority w:val="40"/>
    <w:rsid w:val="00B06918"/>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
    <w:name w:val="Tabla de cuadrícula 21"/>
    <w:basedOn w:val="Tablanormal"/>
    <w:next w:val="Tabladecuadrcula2"/>
    <w:uiPriority w:val="47"/>
    <w:rsid w:val="00B06918"/>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
    <w:name w:val="Tabla normal 31"/>
    <w:basedOn w:val="Tablanormal"/>
    <w:next w:val="Tablanormal3"/>
    <w:uiPriority w:val="43"/>
    <w:rsid w:val="00B06918"/>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next w:val="Tablanormal1"/>
    <w:uiPriority w:val="41"/>
    <w:rsid w:val="00B06918"/>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
    <w:name w:val="Tabla con cuadrícula1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TULARES">
    <w:name w:val="SEC TITULARES"/>
    <w:basedOn w:val="Normal"/>
    <w:link w:val="SECTITULARESCar"/>
    <w:qFormat/>
    <w:rsid w:val="00B06918"/>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B06918"/>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B06918"/>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B06918"/>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B06918"/>
    <w:rPr>
      <w:vertAlign w:val="superscript"/>
    </w:rPr>
  </w:style>
  <w:style w:type="table" w:customStyle="1" w:styleId="TableNormal">
    <w:name w:val="Table Normal"/>
    <w:rsid w:val="00B06918"/>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21">
    <w:name w:val="Tabla con cuadrícula2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B06918"/>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1">
    <w:name w:val="Sin lista11"/>
    <w:next w:val="Sinlista"/>
    <w:uiPriority w:val="99"/>
    <w:semiHidden/>
    <w:unhideWhenUsed/>
    <w:rsid w:val="00B06918"/>
  </w:style>
  <w:style w:type="table" w:customStyle="1" w:styleId="Tablaconcuadrcula41">
    <w:name w:val="Tabla con cuadrícula4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51">
    <w:name w:val="Tabla de cuadrícula 3 - Énfasis 51"/>
    <w:basedOn w:val="Tablanormal"/>
    <w:next w:val="Tabladecuadrcula3-nfasis5"/>
    <w:uiPriority w:val="48"/>
    <w:rsid w:val="00B06918"/>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cuadrcula6concolores-nfasis51">
    <w:name w:val="Tabla de cuadrícula 6 con colores - Énfasis 51"/>
    <w:basedOn w:val="Tablanormal"/>
    <w:next w:val="Tabladecuadrcula6concolores-nfasis5"/>
    <w:uiPriority w:val="51"/>
    <w:rsid w:val="00B06918"/>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normal12">
    <w:name w:val="Tabla normal 12"/>
    <w:basedOn w:val="Tablanormal"/>
    <w:next w:val="Tablanormal1"/>
    <w:uiPriority w:val="41"/>
    <w:rsid w:val="00B06918"/>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2-nfasis51">
    <w:name w:val="Tabla de cuadrícula 2 - Énfasis 51"/>
    <w:basedOn w:val="Tablanormal"/>
    <w:next w:val="Tabladecuadrcula2-nfasis5"/>
    <w:uiPriority w:val="47"/>
    <w:rsid w:val="00B06918"/>
    <w:pPr>
      <w:spacing w:after="0" w:line="240" w:lineRule="auto"/>
    </w:pPr>
    <w:rPr>
      <w:rFonts w:eastAsia="Calibri"/>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1">
    <w:name w:val="Tabla de cuadrícula 2 - Énfasis 61"/>
    <w:basedOn w:val="Tablanormal"/>
    <w:next w:val="Tabladecuadrcula2-nfasis6"/>
    <w:uiPriority w:val="47"/>
    <w:rsid w:val="00B06918"/>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11">
    <w:name w:val="Tabla de cuadrícula 4 - Énfasis 11"/>
    <w:basedOn w:val="Tablanormal"/>
    <w:next w:val="Tabladecuadrcula4-nfasis1"/>
    <w:uiPriority w:val="49"/>
    <w:rsid w:val="00B06918"/>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51">
    <w:name w:val="Tabla de cuadrícula 4 - Énfasis 51"/>
    <w:basedOn w:val="Tablanormal"/>
    <w:next w:val="Tabladecuadrcula4-nfasis5"/>
    <w:uiPriority w:val="49"/>
    <w:rsid w:val="00B06918"/>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apple-tab-span">
    <w:name w:val="apple-tab-span"/>
    <w:basedOn w:val="Fuentedeprrafopredeter"/>
    <w:rsid w:val="00B06918"/>
  </w:style>
  <w:style w:type="table" w:customStyle="1" w:styleId="TableNormal2">
    <w:name w:val="Table Normal2"/>
    <w:rsid w:val="00B06918"/>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paragraph" w:styleId="Ttulo">
    <w:name w:val="Title"/>
    <w:aliases w:val="Titulares"/>
    <w:basedOn w:val="Normal"/>
    <w:next w:val="Normal"/>
    <w:link w:val="TtuloCar"/>
    <w:qFormat/>
    <w:rsid w:val="00B06918"/>
    <w:pPr>
      <w:keepNext/>
      <w:keepLines/>
      <w:spacing w:before="480" w:after="120" w:line="240" w:lineRule="auto"/>
    </w:pPr>
    <w:rPr>
      <w:rFonts w:ascii="Times New Roman" w:eastAsia="Times New Roman" w:hAnsi="Times New Roman" w:cs="Times New Roman"/>
      <w:b/>
      <w:sz w:val="72"/>
      <w:szCs w:val="72"/>
      <w:lang w:eastAsia="es-ES"/>
    </w:rPr>
  </w:style>
  <w:style w:type="character" w:customStyle="1" w:styleId="TtuloCar">
    <w:name w:val="Título Car"/>
    <w:aliases w:val="Titulares Car"/>
    <w:basedOn w:val="Fuentedeprrafopredeter"/>
    <w:link w:val="Ttulo"/>
    <w:rsid w:val="00B06918"/>
    <w:rPr>
      <w:rFonts w:ascii="Times New Roman" w:eastAsia="Times New Roman" w:hAnsi="Times New Roman" w:cs="Times New Roman"/>
      <w:b/>
      <w:sz w:val="72"/>
      <w:szCs w:val="72"/>
      <w:lang w:eastAsia="es-ES"/>
    </w:rPr>
  </w:style>
  <w:style w:type="table" w:customStyle="1" w:styleId="TableGridPHPDOCX11">
    <w:name w:val="Table Grid PHPDOCX11"/>
    <w:uiPriority w:val="59"/>
    <w:rsid w:val="00B06918"/>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211">
    <w:name w:val="Tabla de cuadrícula 211"/>
    <w:basedOn w:val="Tablanormal"/>
    <w:next w:val="Tabladecuadrcula2"/>
    <w:uiPriority w:val="47"/>
    <w:rsid w:val="00B06918"/>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1">
    <w:name w:val="Tabla normal 311"/>
    <w:basedOn w:val="Tablanormal"/>
    <w:next w:val="Tablanormal3"/>
    <w:uiPriority w:val="43"/>
    <w:rsid w:val="00B06918"/>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1">
    <w:name w:val="Tabla normal 111"/>
    <w:basedOn w:val="Tablanormal"/>
    <w:uiPriority w:val="41"/>
    <w:rsid w:val="00B06918"/>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1">
    <w:name w:val="Tabla con cuadrícula111"/>
    <w:basedOn w:val="Tablanormal"/>
    <w:next w:val="Tablaconcuadrcula"/>
    <w:uiPriority w:val="39"/>
    <w:rsid w:val="00B06918"/>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1">
    <w:name w:val="Tabla de cuadrícula 4 - Énfasis 21"/>
    <w:basedOn w:val="Tablanormal"/>
    <w:next w:val="Tabladecuadrcula4-nfasis2"/>
    <w:uiPriority w:val="49"/>
    <w:rsid w:val="00B06918"/>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211">
    <w:name w:val="Tabla con cuadrícula211"/>
    <w:basedOn w:val="Tablanormal"/>
    <w:next w:val="Tablaconcuadrcula"/>
    <w:uiPriority w:val="39"/>
    <w:rsid w:val="00B069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5">
    <w:name w:val="Pa5"/>
    <w:basedOn w:val="Normal"/>
    <w:next w:val="Normal"/>
    <w:uiPriority w:val="99"/>
    <w:rsid w:val="00B06918"/>
    <w:pPr>
      <w:autoSpaceDE w:val="0"/>
      <w:autoSpaceDN w:val="0"/>
      <w:adjustRightInd w:val="0"/>
      <w:spacing w:after="0" w:line="181" w:lineRule="atLeast"/>
    </w:pPr>
    <w:rPr>
      <w:rFonts w:ascii="Soberana Sans" w:eastAsia="Calibri" w:hAnsi="Soberana Sans"/>
      <w:sz w:val="24"/>
      <w:szCs w:val="24"/>
      <w:lang w:eastAsia="en-US"/>
    </w:rPr>
  </w:style>
  <w:style w:type="character" w:customStyle="1" w:styleId="A0">
    <w:name w:val="A0"/>
    <w:uiPriority w:val="99"/>
    <w:rsid w:val="00B06918"/>
    <w:rPr>
      <w:rFonts w:cs="Soberana Sans"/>
      <w:color w:val="000000"/>
      <w:sz w:val="16"/>
      <w:szCs w:val="16"/>
    </w:rPr>
  </w:style>
  <w:style w:type="numbering" w:customStyle="1" w:styleId="Sinlista111">
    <w:name w:val="Sin lista111"/>
    <w:next w:val="Sinlista"/>
    <w:uiPriority w:val="99"/>
    <w:semiHidden/>
    <w:unhideWhenUsed/>
    <w:rsid w:val="00B06918"/>
  </w:style>
  <w:style w:type="table" w:customStyle="1" w:styleId="Tablaconcuadrcula311">
    <w:name w:val="Tabla con cuadrícula311"/>
    <w:basedOn w:val="Tablanormal"/>
    <w:next w:val="Tablaconcuadrcula"/>
    <w:uiPriority w:val="39"/>
    <w:locked/>
    <w:rsid w:val="00B069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
    <w:name w:val="Tabla normal 121"/>
    <w:basedOn w:val="Tablanormal"/>
    <w:next w:val="Tablanormal1"/>
    <w:uiPriority w:val="41"/>
    <w:rsid w:val="00B06918"/>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511">
    <w:name w:val="Tabla de cuadrícula 4 - Énfasis 511"/>
    <w:basedOn w:val="Tablanormal"/>
    <w:next w:val="Tabladecuadrcula4-nfasis5"/>
    <w:uiPriority w:val="49"/>
    <w:rsid w:val="00B06918"/>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Mencinsinresolver1">
    <w:name w:val="Mención sin resolver1"/>
    <w:basedOn w:val="Fuentedeprrafopredeter"/>
    <w:uiPriority w:val="99"/>
    <w:semiHidden/>
    <w:unhideWhenUsed/>
    <w:rsid w:val="00B06918"/>
    <w:rPr>
      <w:color w:val="605E5C"/>
      <w:shd w:val="clear" w:color="auto" w:fill="E1DFDD"/>
    </w:rPr>
  </w:style>
  <w:style w:type="character" w:customStyle="1" w:styleId="SinespaciadoCar">
    <w:name w:val="Sin espaciado Car"/>
    <w:basedOn w:val="Fuentedeprrafopredeter"/>
    <w:link w:val="Sinespaciado"/>
    <w:uiPriority w:val="1"/>
    <w:rsid w:val="00B06918"/>
    <w:rPr>
      <w:rFonts w:ascii="Calibri" w:eastAsia="Calibri" w:hAnsi="Calibri" w:cs="Times New Roman"/>
      <w:lang w:eastAsia="en-US"/>
    </w:rPr>
  </w:style>
  <w:style w:type="paragraph" w:customStyle="1" w:styleId="text-align-justify">
    <w:name w:val="text-align-justify"/>
    <w:basedOn w:val="Normal"/>
    <w:rsid w:val="00B06918"/>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concuadrcula411">
    <w:name w:val="Tabla con cuadrícula411"/>
    <w:basedOn w:val="Tablanormal"/>
    <w:next w:val="Tablaconcuadrcula"/>
    <w:uiPriority w:val="39"/>
    <w:rsid w:val="00B06918"/>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l-align-justify">
    <w:name w:val="ql-align-justify"/>
    <w:basedOn w:val="Normal"/>
    <w:rsid w:val="00B06918"/>
    <w:pPr>
      <w:spacing w:before="100" w:beforeAutospacing="1" w:after="100" w:afterAutospacing="1" w:line="240" w:lineRule="auto"/>
    </w:pPr>
    <w:rPr>
      <w:rFonts w:ascii="Times New Roman" w:eastAsia="Times New Roman" w:hAnsi="Times New Roman" w:cs="Times New Roman"/>
      <w:sz w:val="24"/>
      <w:szCs w:val="24"/>
    </w:rPr>
  </w:style>
  <w:style w:type="paragraph" w:styleId="Subttulo">
    <w:name w:val="Subtitle"/>
    <w:basedOn w:val="Normal"/>
    <w:next w:val="Normal"/>
    <w:link w:val="SubttuloCar"/>
    <w:rsid w:val="00B06918"/>
    <w:pPr>
      <w:keepNext/>
      <w:keepLines/>
      <w:spacing w:before="360" w:after="80" w:line="240" w:lineRule="auto"/>
    </w:pPr>
    <w:rPr>
      <w:rFonts w:ascii="Georgia" w:eastAsia="Georgia" w:hAnsi="Georgia" w:cs="Georgia"/>
      <w:i/>
      <w:color w:val="666666"/>
      <w:sz w:val="48"/>
      <w:szCs w:val="48"/>
      <w:lang w:eastAsia="es-ES"/>
    </w:rPr>
  </w:style>
  <w:style w:type="character" w:customStyle="1" w:styleId="SubttuloCar">
    <w:name w:val="Subtítulo Car"/>
    <w:basedOn w:val="Fuentedeprrafopredeter"/>
    <w:link w:val="Subttulo"/>
    <w:rsid w:val="00B06918"/>
    <w:rPr>
      <w:rFonts w:ascii="Georgia" w:eastAsia="Georgia" w:hAnsi="Georgia" w:cs="Georgia"/>
      <w:i/>
      <w:color w:val="666666"/>
      <w:sz w:val="48"/>
      <w:szCs w:val="48"/>
      <w:lang w:eastAsia="es-ES"/>
    </w:rPr>
  </w:style>
  <w:style w:type="character" w:styleId="Textodelmarcadordeposicin">
    <w:name w:val="Placeholder Text"/>
    <w:basedOn w:val="Fuentedeprrafopredeter"/>
    <w:uiPriority w:val="99"/>
    <w:semiHidden/>
    <w:rsid w:val="00B06918"/>
    <w:rPr>
      <w:color w:val="808080"/>
    </w:rPr>
  </w:style>
  <w:style w:type="paragraph" w:styleId="TDC6">
    <w:name w:val="toc 6"/>
    <w:basedOn w:val="Normal"/>
    <w:next w:val="Normal"/>
    <w:autoRedefine/>
    <w:uiPriority w:val="39"/>
    <w:unhideWhenUsed/>
    <w:rsid w:val="00B06918"/>
    <w:pPr>
      <w:spacing w:after="100" w:line="240" w:lineRule="auto"/>
      <w:ind w:left="1200"/>
    </w:pPr>
    <w:rPr>
      <w:rFonts w:ascii="Times New Roman" w:eastAsia="Times New Roman" w:hAnsi="Times New Roman" w:cs="Times New Roman"/>
      <w:sz w:val="24"/>
      <w:szCs w:val="24"/>
      <w:lang w:eastAsia="es-ES"/>
    </w:rPr>
  </w:style>
  <w:style w:type="paragraph" w:styleId="TDC5">
    <w:name w:val="toc 5"/>
    <w:basedOn w:val="Normal"/>
    <w:next w:val="Normal"/>
    <w:autoRedefine/>
    <w:uiPriority w:val="39"/>
    <w:unhideWhenUsed/>
    <w:rsid w:val="00B06918"/>
    <w:pPr>
      <w:spacing w:after="100" w:line="240" w:lineRule="auto"/>
      <w:ind w:left="960"/>
    </w:pPr>
    <w:rPr>
      <w:rFonts w:ascii="Times New Roman" w:eastAsia="Times New Roman" w:hAnsi="Times New Roman" w:cs="Times New Roman"/>
      <w:sz w:val="24"/>
      <w:szCs w:val="24"/>
      <w:lang w:eastAsia="es-ES"/>
    </w:rPr>
  </w:style>
  <w:style w:type="character" w:customStyle="1" w:styleId="Hipervnculovisitado1">
    <w:name w:val="Hipervínculo visitado1"/>
    <w:basedOn w:val="Fuentedeprrafopredeter"/>
    <w:uiPriority w:val="99"/>
    <w:unhideWhenUsed/>
    <w:rsid w:val="00B06918"/>
    <w:rPr>
      <w:color w:val="954F72"/>
      <w:u w:val="single"/>
    </w:rPr>
  </w:style>
  <w:style w:type="table" w:customStyle="1" w:styleId="Tablaconcuadrcula32">
    <w:name w:val="Tabla con cuadrícula32"/>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
    <w:name w:val="Tabla de cuadrícula 4 - Énfasis 22"/>
    <w:basedOn w:val="Tablanormal"/>
    <w:next w:val="Tabladecuadrcula4-nfasis2"/>
    <w:uiPriority w:val="49"/>
    <w:rsid w:val="00B06918"/>
    <w:pPr>
      <w:spacing w:after="0" w:line="240" w:lineRule="auto"/>
    </w:pPr>
    <w:rPr>
      <w:rFonts w:eastAsia="Calibri"/>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2">
    <w:name w:val="Tabla de cuadrícula 4 - Énfasis 52"/>
    <w:basedOn w:val="Tablanormal"/>
    <w:next w:val="Tabladecuadrcula4-nfasis5"/>
    <w:uiPriority w:val="49"/>
    <w:rsid w:val="00B06918"/>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7">
    <w:name w:val="Tabla con cuadrícula7"/>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B06918"/>
  </w:style>
  <w:style w:type="table" w:customStyle="1" w:styleId="TableGridPHPDOCX2">
    <w:name w:val="Table Grid PHPDOCX2"/>
    <w:uiPriority w:val="59"/>
    <w:rsid w:val="00B06918"/>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next w:val="Tablaconcuadrcula"/>
    <w:uiPriority w:val="39"/>
    <w:rsid w:val="00B069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2">
    <w:name w:val="Cuadrícula de tabla clara2"/>
    <w:basedOn w:val="Tablanormal"/>
    <w:next w:val="Cuadrculadetablaclara"/>
    <w:uiPriority w:val="40"/>
    <w:rsid w:val="00B06918"/>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2">
    <w:name w:val="Tabla de cuadrícula 22"/>
    <w:basedOn w:val="Tablanormal"/>
    <w:next w:val="Tabladecuadrcula2"/>
    <w:uiPriority w:val="47"/>
    <w:rsid w:val="00B06918"/>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2">
    <w:name w:val="Tabla normal 32"/>
    <w:basedOn w:val="Tablanormal"/>
    <w:next w:val="Tablanormal3"/>
    <w:uiPriority w:val="43"/>
    <w:rsid w:val="00B06918"/>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3">
    <w:name w:val="Tabla normal 13"/>
    <w:basedOn w:val="Tablanormal"/>
    <w:next w:val="Tablanormal1"/>
    <w:uiPriority w:val="41"/>
    <w:rsid w:val="00B06918"/>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2">
    <w:name w:val="Tabla normal 112"/>
    <w:basedOn w:val="Tablanormal"/>
    <w:uiPriority w:val="41"/>
    <w:rsid w:val="00B06918"/>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
    <w:name w:val="Tabla con cuadrícula12"/>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rsid w:val="00B06918"/>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22">
    <w:name w:val="Tabla con cuadrícula22"/>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
    <w:name w:val="Tabla con cuadrícula34"/>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rsid w:val="00B06918"/>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2">
    <w:name w:val="Sin lista12"/>
    <w:next w:val="Sinlista"/>
    <w:uiPriority w:val="99"/>
    <w:semiHidden/>
    <w:unhideWhenUsed/>
    <w:rsid w:val="00B06918"/>
  </w:style>
  <w:style w:type="table" w:customStyle="1" w:styleId="Tablaconcuadrcula42">
    <w:name w:val="Tabla con cuadrícula42"/>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2">
    <w:name w:val="Tabla normal 122"/>
    <w:basedOn w:val="Tablanormal"/>
    <w:next w:val="Tablanormal1"/>
    <w:uiPriority w:val="41"/>
    <w:rsid w:val="00B06918"/>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2-nfasis62">
    <w:name w:val="Tabla de cuadrícula 2 - Énfasis 62"/>
    <w:basedOn w:val="Tablanormal"/>
    <w:next w:val="Tabladecuadrcula2-nfasis6"/>
    <w:uiPriority w:val="47"/>
    <w:rsid w:val="00B06918"/>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53">
    <w:name w:val="Tabla de cuadrícula 4 - Énfasis 53"/>
    <w:basedOn w:val="Tablanormal"/>
    <w:next w:val="Tabladecuadrcula4-nfasis5"/>
    <w:uiPriority w:val="49"/>
    <w:rsid w:val="00B06918"/>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11">
    <w:name w:val="Tabla de cuadrícula 2 - Énfasis 611"/>
    <w:basedOn w:val="Tablanormal"/>
    <w:next w:val="Tabladecuadrcula2-nfasis6"/>
    <w:uiPriority w:val="47"/>
    <w:rsid w:val="00B06918"/>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Normal21">
    <w:name w:val="Table Normal21"/>
    <w:rsid w:val="00B06918"/>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Cuadrculadetablaclara11">
    <w:name w:val="Cuadrícula de tabla clara11"/>
    <w:basedOn w:val="Tablanormal"/>
    <w:next w:val="Cuadrculadetablaclara"/>
    <w:uiPriority w:val="40"/>
    <w:rsid w:val="00B06918"/>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11">
    <w:name w:val="Tabla normal 1111"/>
    <w:basedOn w:val="Tablanormal"/>
    <w:uiPriority w:val="41"/>
    <w:rsid w:val="00B06918"/>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23">
    <w:name w:val="Tabla de cuadrícula 4 - Énfasis 23"/>
    <w:basedOn w:val="Tablanormal"/>
    <w:next w:val="Tabladecuadrcula4-nfasis2"/>
    <w:uiPriority w:val="49"/>
    <w:rsid w:val="00B06918"/>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inlista1111">
    <w:name w:val="Sin lista1111"/>
    <w:next w:val="Sinlista"/>
    <w:uiPriority w:val="99"/>
    <w:semiHidden/>
    <w:unhideWhenUsed/>
    <w:rsid w:val="00B06918"/>
  </w:style>
  <w:style w:type="table" w:customStyle="1" w:styleId="Tablanormal1211">
    <w:name w:val="Tabla normal 1211"/>
    <w:basedOn w:val="Tablanormal"/>
    <w:next w:val="Tablanormal1"/>
    <w:uiPriority w:val="41"/>
    <w:rsid w:val="00B06918"/>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211">
    <w:name w:val="Tabla de cuadrícula 4 - Énfasis 211"/>
    <w:basedOn w:val="Tablanormal"/>
    <w:next w:val="Tabladecuadrcula4-nfasis2"/>
    <w:uiPriority w:val="49"/>
    <w:rsid w:val="00B06918"/>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321">
    <w:name w:val="Tabla con cuadrícula32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
    <w:name w:val="Tabla con cuadrícula33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1">
    <w:name w:val="Tabla de cuadrícula 4 - Énfasis 221"/>
    <w:basedOn w:val="Tablanormal"/>
    <w:next w:val="Tabladecuadrcula4-nfasis2"/>
    <w:uiPriority w:val="49"/>
    <w:rsid w:val="00B06918"/>
    <w:pPr>
      <w:spacing w:after="0" w:line="240" w:lineRule="auto"/>
    </w:pPr>
    <w:rPr>
      <w:rFonts w:eastAsia="Calibri"/>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21">
    <w:name w:val="Tabla de cuadrícula 4 - Énfasis 521"/>
    <w:basedOn w:val="Tablanormal"/>
    <w:next w:val="Tabladecuadrcula4-nfasis5"/>
    <w:uiPriority w:val="49"/>
    <w:rsid w:val="00B06918"/>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71">
    <w:name w:val="Tabla con cuadrícula7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B0691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B0691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B0691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msofootnotereference">
    <w:name w:val="x_msofootnotereference"/>
    <w:basedOn w:val="Fuentedeprrafopredeter"/>
    <w:rsid w:val="00B06918"/>
  </w:style>
  <w:style w:type="paragraph" w:customStyle="1" w:styleId="xmsofootnotetext">
    <w:name w:val="x_msofootnotetext"/>
    <w:basedOn w:val="Normal"/>
    <w:rsid w:val="00B06918"/>
    <w:pPr>
      <w:spacing w:before="100" w:beforeAutospacing="1" w:after="100" w:afterAutospacing="1" w:line="240" w:lineRule="auto"/>
    </w:pPr>
    <w:rPr>
      <w:rFonts w:ascii="Times New Roman" w:eastAsia="Times New Roman" w:hAnsi="Times New Roman" w:cs="Times New Roman"/>
      <w:sz w:val="24"/>
      <w:szCs w:val="24"/>
    </w:rPr>
  </w:style>
  <w:style w:type="table" w:styleId="Tabladelista7concolores-nfasis5">
    <w:name w:val="List Table 7 Colorful Accent 5"/>
    <w:basedOn w:val="Tablanormal"/>
    <w:uiPriority w:val="52"/>
    <w:rsid w:val="00B06918"/>
    <w:pPr>
      <w:spacing w:after="0" w:line="240" w:lineRule="auto"/>
    </w:pPr>
    <w:rPr>
      <w:rFonts w:ascii="Times New Roman" w:eastAsia="Times New Roman" w:hAnsi="Times New Roman" w:cs="Times New Roman"/>
      <w:color w:val="2F5496"/>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bsica3">
    <w:name w:val="Table Simple 3"/>
    <w:basedOn w:val="Tablanormal"/>
    <w:rsid w:val="00B06918"/>
    <w:pPr>
      <w:spacing w:after="0" w:line="240" w:lineRule="auto"/>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delista3">
    <w:name w:val="List Table 3"/>
    <w:basedOn w:val="Tablanormal"/>
    <w:uiPriority w:val="48"/>
    <w:rsid w:val="00B06918"/>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character" w:styleId="CdigoHTML">
    <w:name w:val="HTML Code"/>
    <w:basedOn w:val="Fuentedeprrafopredeter"/>
    <w:uiPriority w:val="99"/>
    <w:semiHidden/>
    <w:unhideWhenUsed/>
    <w:rsid w:val="00B06918"/>
    <w:rPr>
      <w:rFonts w:ascii="Courier New" w:eastAsia="Times New Roman" w:hAnsi="Courier New" w:cs="Courier New"/>
      <w:sz w:val="20"/>
      <w:szCs w:val="20"/>
    </w:rPr>
  </w:style>
  <w:style w:type="character" w:customStyle="1" w:styleId="A7">
    <w:name w:val="A7"/>
    <w:uiPriority w:val="99"/>
    <w:rsid w:val="00B06918"/>
    <w:rPr>
      <w:rFonts w:cs="Soberana Sans Light"/>
      <w:color w:val="000000"/>
      <w:sz w:val="22"/>
      <w:szCs w:val="22"/>
    </w:rPr>
  </w:style>
  <w:style w:type="table" w:customStyle="1" w:styleId="Tablanormal21">
    <w:name w:val="Tabla normal 21"/>
    <w:basedOn w:val="Tablanormal"/>
    <w:next w:val="Tablanormal2"/>
    <w:uiPriority w:val="42"/>
    <w:rsid w:val="00B06918"/>
    <w:pPr>
      <w:spacing w:after="0" w:line="240" w:lineRule="auto"/>
    </w:pPr>
    <w:rPr>
      <w:rFonts w:eastAsia="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Cuadrculadetablaclara">
    <w:name w:val="Grid Table Light"/>
    <w:basedOn w:val="Tablanormal"/>
    <w:uiPriority w:val="40"/>
    <w:rsid w:val="00B0691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B0691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B0691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decuadrcula3-nfasis5">
    <w:name w:val="Grid Table 3 Accent 5"/>
    <w:basedOn w:val="Tablanormal"/>
    <w:uiPriority w:val="48"/>
    <w:rsid w:val="00B06918"/>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decuadrcula6concolores-nfasis5">
    <w:name w:val="Grid Table 6 Colorful Accent 5"/>
    <w:basedOn w:val="Tablanormal"/>
    <w:uiPriority w:val="51"/>
    <w:rsid w:val="00B06918"/>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2-nfasis5">
    <w:name w:val="Grid Table 2 Accent 5"/>
    <w:basedOn w:val="Tablanormal"/>
    <w:uiPriority w:val="47"/>
    <w:rsid w:val="00B06918"/>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2-nfasis6">
    <w:name w:val="Grid Table 2 Accent 6"/>
    <w:basedOn w:val="Tablanormal"/>
    <w:uiPriority w:val="47"/>
    <w:rsid w:val="00B06918"/>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4-nfasis1">
    <w:name w:val="Grid Table 4 Accent 1"/>
    <w:basedOn w:val="Tablanormal"/>
    <w:uiPriority w:val="49"/>
    <w:rsid w:val="00B0691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4-nfasis5">
    <w:name w:val="Grid Table 4 Accent 5"/>
    <w:basedOn w:val="Tablanormal"/>
    <w:uiPriority w:val="49"/>
    <w:rsid w:val="00B06918"/>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2">
    <w:name w:val="Grid Table 4 Accent 2"/>
    <w:basedOn w:val="Tablanormal"/>
    <w:uiPriority w:val="49"/>
    <w:rsid w:val="00B06918"/>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styleId="Hipervnculovisitado">
    <w:name w:val="FollowedHyperlink"/>
    <w:basedOn w:val="Fuentedeprrafopredeter"/>
    <w:uiPriority w:val="99"/>
    <w:unhideWhenUsed/>
    <w:rsid w:val="00B06918"/>
    <w:rPr>
      <w:color w:val="800080" w:themeColor="followedHyperlink"/>
      <w:u w:val="single"/>
    </w:rPr>
  </w:style>
  <w:style w:type="table" w:styleId="Tablanormal2">
    <w:name w:val="Plain Table 2"/>
    <w:basedOn w:val="Tablanormal"/>
    <w:uiPriority w:val="42"/>
    <w:rsid w:val="00B0691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concuadrcula15">
    <w:name w:val="Tabla con cuadrícula15"/>
    <w:basedOn w:val="Tablanormal"/>
    <w:next w:val="Tablaconcuadrcula"/>
    <w:uiPriority w:val="39"/>
    <w:rsid w:val="001203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39"/>
    <w:rsid w:val="001203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EA1502"/>
  </w:style>
  <w:style w:type="table" w:customStyle="1" w:styleId="TableGridPHPDOCX3">
    <w:name w:val="Table Grid PHPDOCX3"/>
    <w:uiPriority w:val="59"/>
    <w:rsid w:val="00EA1502"/>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6">
    <w:name w:val="Tabla con cuadrícula16"/>
    <w:basedOn w:val="Tablanormal"/>
    <w:next w:val="Tablaconcuadrcula"/>
    <w:uiPriority w:val="39"/>
    <w:rsid w:val="00EA150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3">
    <w:name w:val="Cuadrícula de tabla clara3"/>
    <w:basedOn w:val="Tablanormal"/>
    <w:next w:val="Cuadrculadetablaclara"/>
    <w:uiPriority w:val="40"/>
    <w:rsid w:val="00EA1502"/>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3">
    <w:name w:val="Tabla de cuadrícula 23"/>
    <w:basedOn w:val="Tablanormal"/>
    <w:next w:val="Tabladecuadrcula2"/>
    <w:uiPriority w:val="47"/>
    <w:rsid w:val="00EA1502"/>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3">
    <w:name w:val="Tabla normal 33"/>
    <w:basedOn w:val="Tablanormal"/>
    <w:next w:val="Tablanormal3"/>
    <w:uiPriority w:val="43"/>
    <w:rsid w:val="00EA1502"/>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4">
    <w:name w:val="Tabla normal 14"/>
    <w:basedOn w:val="Tablanormal"/>
    <w:next w:val="Tablanormal1"/>
    <w:uiPriority w:val="41"/>
    <w:rsid w:val="00EA1502"/>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3">
    <w:name w:val="Tabla normal 113"/>
    <w:basedOn w:val="Tablanormal"/>
    <w:uiPriority w:val="41"/>
    <w:rsid w:val="00EA1502"/>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7">
    <w:name w:val="Tabla con cuadrícula17"/>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rsid w:val="00EA1502"/>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23">
    <w:name w:val="Tabla con cuadrícula23"/>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5">
    <w:name w:val="Tabla con cuadrícula35"/>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rsid w:val="00EA1502"/>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3">
    <w:name w:val="Sin lista13"/>
    <w:next w:val="Sinlista"/>
    <w:uiPriority w:val="99"/>
    <w:semiHidden/>
    <w:unhideWhenUsed/>
    <w:rsid w:val="00EA1502"/>
  </w:style>
  <w:style w:type="table" w:customStyle="1" w:styleId="Tablaconcuadrcula43">
    <w:name w:val="Tabla con cuadrícula43"/>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52">
    <w:name w:val="Tabla de cuadrícula 3 - Énfasis 52"/>
    <w:basedOn w:val="Tablanormal"/>
    <w:next w:val="Tabladecuadrcula3-nfasis5"/>
    <w:uiPriority w:val="48"/>
    <w:rsid w:val="00EA1502"/>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cuadrcula6concolores-nfasis52">
    <w:name w:val="Tabla de cuadrícula 6 con colores - Énfasis 52"/>
    <w:basedOn w:val="Tablanormal"/>
    <w:next w:val="Tabladecuadrcula6concolores-nfasis5"/>
    <w:uiPriority w:val="51"/>
    <w:rsid w:val="00EA1502"/>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normal123">
    <w:name w:val="Tabla normal 123"/>
    <w:basedOn w:val="Tablanormal"/>
    <w:next w:val="Tablanormal1"/>
    <w:uiPriority w:val="41"/>
    <w:rsid w:val="00EA1502"/>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2-nfasis52">
    <w:name w:val="Tabla de cuadrícula 2 - Énfasis 52"/>
    <w:basedOn w:val="Tablanormal"/>
    <w:next w:val="Tabladecuadrcula2-nfasis5"/>
    <w:uiPriority w:val="47"/>
    <w:rsid w:val="00EA1502"/>
    <w:pPr>
      <w:spacing w:after="0" w:line="240" w:lineRule="auto"/>
    </w:pPr>
    <w:rPr>
      <w:rFonts w:eastAsia="Calibri"/>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3">
    <w:name w:val="Tabla de cuadrícula 2 - Énfasis 63"/>
    <w:basedOn w:val="Tablanormal"/>
    <w:next w:val="Tabladecuadrcula2-nfasis6"/>
    <w:uiPriority w:val="47"/>
    <w:rsid w:val="00EA1502"/>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12">
    <w:name w:val="Tabla de cuadrícula 4 - Énfasis 12"/>
    <w:basedOn w:val="Tablanormal"/>
    <w:next w:val="Tabladecuadrcula4-nfasis1"/>
    <w:uiPriority w:val="49"/>
    <w:rsid w:val="00EA1502"/>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54">
    <w:name w:val="Tabla de cuadrícula 4 - Énfasis 54"/>
    <w:basedOn w:val="Tablanormal"/>
    <w:next w:val="Tabladecuadrcula4-nfasis5"/>
    <w:uiPriority w:val="49"/>
    <w:rsid w:val="00EA1502"/>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12">
    <w:name w:val="Tabla de cuadrícula 2 - Énfasis 612"/>
    <w:basedOn w:val="Tablanormal"/>
    <w:next w:val="Tabladecuadrcula2-nfasis6"/>
    <w:uiPriority w:val="47"/>
    <w:rsid w:val="00EA1502"/>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Normal22">
    <w:name w:val="Table Normal22"/>
    <w:rsid w:val="00EA1502"/>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GridPHPDOCX12">
    <w:name w:val="Table Grid PHPDOCX12"/>
    <w:uiPriority w:val="59"/>
    <w:rsid w:val="00EA1502"/>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2">
    <w:name w:val="Cuadrícula de tabla clara12"/>
    <w:basedOn w:val="Tablanormal"/>
    <w:next w:val="Cuadrculadetablaclara"/>
    <w:uiPriority w:val="40"/>
    <w:rsid w:val="00EA1502"/>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2">
    <w:name w:val="Tabla de cuadrícula 212"/>
    <w:basedOn w:val="Tablanormal"/>
    <w:next w:val="Tabladecuadrcula2"/>
    <w:uiPriority w:val="47"/>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2">
    <w:name w:val="Tabla normal 312"/>
    <w:basedOn w:val="Tablanormal"/>
    <w:next w:val="Tablanormal3"/>
    <w:uiPriority w:val="43"/>
    <w:rsid w:val="00EA1502"/>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12">
    <w:name w:val="Tabla normal 1112"/>
    <w:basedOn w:val="Tablanormal"/>
    <w:uiPriority w:val="41"/>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2">
    <w:name w:val="Tabla con cuadrícula112"/>
    <w:basedOn w:val="Tablanormal"/>
    <w:next w:val="Tablaconcuadrcula"/>
    <w:uiPriority w:val="39"/>
    <w:rsid w:val="00EA1502"/>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4">
    <w:name w:val="Tabla de cuadrícula 4 - Énfasis 24"/>
    <w:basedOn w:val="Tablanormal"/>
    <w:next w:val="Tabladecuadrcula4-nfasis2"/>
    <w:uiPriority w:val="49"/>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212">
    <w:name w:val="Tabla con cuadrícula212"/>
    <w:basedOn w:val="Tablanormal"/>
    <w:next w:val="Tablaconcuadrcula"/>
    <w:uiPriority w:val="39"/>
    <w:rsid w:val="00EA150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
    <w:name w:val="Sin lista112"/>
    <w:next w:val="Sinlista"/>
    <w:uiPriority w:val="99"/>
    <w:semiHidden/>
    <w:unhideWhenUsed/>
    <w:rsid w:val="00EA1502"/>
  </w:style>
  <w:style w:type="table" w:customStyle="1" w:styleId="Tablaconcuadrcula312">
    <w:name w:val="Tabla con cuadrícula312"/>
    <w:basedOn w:val="Tablanormal"/>
    <w:next w:val="Tablaconcuadrcula"/>
    <w:uiPriority w:val="39"/>
    <w:locked/>
    <w:rsid w:val="00EA150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2">
    <w:name w:val="Tabla normal 1212"/>
    <w:basedOn w:val="Tablanormal"/>
    <w:next w:val="Tablanormal1"/>
    <w:uiPriority w:val="41"/>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212">
    <w:name w:val="Tabla de cuadrícula 4 - Énfasis 212"/>
    <w:basedOn w:val="Tablanormal"/>
    <w:next w:val="Tabladecuadrcula4-nfasis2"/>
    <w:uiPriority w:val="49"/>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12">
    <w:name w:val="Tabla de cuadrícula 4 - Énfasis 512"/>
    <w:basedOn w:val="Tablanormal"/>
    <w:next w:val="Tabladecuadrcula4-nfasis5"/>
    <w:uiPriority w:val="49"/>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12">
    <w:name w:val="Tabla con cuadrícula412"/>
    <w:basedOn w:val="Tablanormal"/>
    <w:next w:val="Tablaconcuadrcula"/>
    <w:uiPriority w:val="39"/>
    <w:rsid w:val="00EA1502"/>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2">
    <w:name w:val="Tabla con cuadrícula322"/>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2">
    <w:name w:val="Tabla con cuadrícula332"/>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2">
    <w:name w:val="Tabla de cuadrícula 4 - Énfasis 222"/>
    <w:basedOn w:val="Tablanormal"/>
    <w:next w:val="Tabladecuadrcula4-nfasis2"/>
    <w:uiPriority w:val="49"/>
    <w:rsid w:val="00EA1502"/>
    <w:pPr>
      <w:spacing w:after="0" w:line="240" w:lineRule="auto"/>
    </w:pPr>
    <w:rPr>
      <w:rFonts w:eastAsia="Calibri"/>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22">
    <w:name w:val="Tabla de cuadrícula 4 - Énfasis 522"/>
    <w:basedOn w:val="Tablanormal"/>
    <w:next w:val="Tabladecuadrcula4-nfasis5"/>
    <w:uiPriority w:val="49"/>
    <w:rsid w:val="00EA1502"/>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72">
    <w:name w:val="Tabla con cuadrícula72"/>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EA1502"/>
  </w:style>
  <w:style w:type="table" w:customStyle="1" w:styleId="TableGridPHPDOCX21">
    <w:name w:val="Table Grid PHPDOCX21"/>
    <w:uiPriority w:val="59"/>
    <w:rsid w:val="00EA1502"/>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2">
    <w:name w:val="Tabla con cuadrícula102"/>
    <w:basedOn w:val="Tablanormal"/>
    <w:next w:val="Tablaconcuadrcula"/>
    <w:uiPriority w:val="39"/>
    <w:rsid w:val="00EA150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21">
    <w:name w:val="Cuadrícula de tabla clara21"/>
    <w:basedOn w:val="Tablanormal"/>
    <w:next w:val="Cuadrculadetablaclara"/>
    <w:uiPriority w:val="40"/>
    <w:rsid w:val="00EA1502"/>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21">
    <w:name w:val="Tabla de cuadrícula 221"/>
    <w:basedOn w:val="Tablanormal"/>
    <w:next w:val="Tabladecuadrcula2"/>
    <w:uiPriority w:val="47"/>
    <w:rsid w:val="00EA1502"/>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21">
    <w:name w:val="Tabla normal 321"/>
    <w:basedOn w:val="Tablanormal"/>
    <w:next w:val="Tablanormal3"/>
    <w:uiPriority w:val="43"/>
    <w:rsid w:val="00EA1502"/>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31">
    <w:name w:val="Tabla normal 131"/>
    <w:basedOn w:val="Tablanormal"/>
    <w:next w:val="Tablanormal1"/>
    <w:uiPriority w:val="41"/>
    <w:rsid w:val="00EA1502"/>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21">
    <w:name w:val="Tabla normal 1121"/>
    <w:basedOn w:val="Tablanormal"/>
    <w:uiPriority w:val="41"/>
    <w:rsid w:val="00EA1502"/>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1">
    <w:name w:val="Tabla con cuadrícula12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rsid w:val="00EA1502"/>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221">
    <w:name w:val="Tabla con cuadrícula22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1">
    <w:name w:val="Tabla con cuadrícula34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rsid w:val="00EA1502"/>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21">
    <w:name w:val="Sin lista121"/>
    <w:next w:val="Sinlista"/>
    <w:uiPriority w:val="99"/>
    <w:semiHidden/>
    <w:unhideWhenUsed/>
    <w:rsid w:val="00EA1502"/>
  </w:style>
  <w:style w:type="table" w:customStyle="1" w:styleId="Tablaconcuadrcula421">
    <w:name w:val="Tabla con cuadrícula42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511">
    <w:name w:val="Tabla de cuadrícula 3 - Énfasis 511"/>
    <w:basedOn w:val="Tablanormal"/>
    <w:next w:val="Tabladecuadrcula3-nfasis5"/>
    <w:uiPriority w:val="48"/>
    <w:rsid w:val="00EA1502"/>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cuadrcula6concolores-nfasis511">
    <w:name w:val="Tabla de cuadrícula 6 con colores - Énfasis 511"/>
    <w:basedOn w:val="Tablanormal"/>
    <w:next w:val="Tabladecuadrcula6concolores-nfasis5"/>
    <w:uiPriority w:val="51"/>
    <w:rsid w:val="00EA1502"/>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normal1221">
    <w:name w:val="Tabla normal 1221"/>
    <w:basedOn w:val="Tablanormal"/>
    <w:next w:val="Tablanormal1"/>
    <w:uiPriority w:val="41"/>
    <w:rsid w:val="00EA1502"/>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2-nfasis511">
    <w:name w:val="Tabla de cuadrícula 2 - Énfasis 511"/>
    <w:basedOn w:val="Tablanormal"/>
    <w:next w:val="Tabladecuadrcula2-nfasis5"/>
    <w:uiPriority w:val="47"/>
    <w:rsid w:val="00EA1502"/>
    <w:pPr>
      <w:spacing w:after="0" w:line="240" w:lineRule="auto"/>
    </w:pPr>
    <w:rPr>
      <w:rFonts w:eastAsia="Calibri"/>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21">
    <w:name w:val="Tabla de cuadrícula 2 - Énfasis 621"/>
    <w:basedOn w:val="Tablanormal"/>
    <w:next w:val="Tabladecuadrcula2-nfasis6"/>
    <w:uiPriority w:val="47"/>
    <w:rsid w:val="00EA1502"/>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111">
    <w:name w:val="Tabla de cuadrícula 4 - Énfasis 111"/>
    <w:basedOn w:val="Tablanormal"/>
    <w:next w:val="Tabladecuadrcula4-nfasis1"/>
    <w:uiPriority w:val="49"/>
    <w:rsid w:val="00EA1502"/>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531">
    <w:name w:val="Tabla de cuadrícula 4 - Énfasis 531"/>
    <w:basedOn w:val="Tablanormal"/>
    <w:next w:val="Tabladecuadrcula4-nfasis5"/>
    <w:uiPriority w:val="49"/>
    <w:rsid w:val="00EA1502"/>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111">
    <w:name w:val="Tabla de cuadrícula 2 - Énfasis 6111"/>
    <w:basedOn w:val="Tablanormal"/>
    <w:next w:val="Tabladecuadrcula2-nfasis6"/>
    <w:uiPriority w:val="47"/>
    <w:rsid w:val="00EA1502"/>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Normal211">
    <w:name w:val="Table Normal211"/>
    <w:rsid w:val="00EA1502"/>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GridPHPDOCX111">
    <w:name w:val="Table Grid PHPDOCX111"/>
    <w:uiPriority w:val="59"/>
    <w:rsid w:val="00EA1502"/>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11">
    <w:name w:val="Cuadrícula de tabla clara111"/>
    <w:basedOn w:val="Tablanormal"/>
    <w:next w:val="Cuadrculadetablaclara"/>
    <w:uiPriority w:val="40"/>
    <w:rsid w:val="00EA1502"/>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11">
    <w:name w:val="Tabla de cuadrícula 2111"/>
    <w:basedOn w:val="Tablanormal"/>
    <w:next w:val="Tabladecuadrcula2"/>
    <w:uiPriority w:val="47"/>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11">
    <w:name w:val="Tabla normal 3111"/>
    <w:basedOn w:val="Tablanormal"/>
    <w:next w:val="Tablanormal3"/>
    <w:uiPriority w:val="43"/>
    <w:rsid w:val="00EA1502"/>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111">
    <w:name w:val="Tabla normal 11111"/>
    <w:basedOn w:val="Tablanormal"/>
    <w:uiPriority w:val="41"/>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11">
    <w:name w:val="Tabla con cuadrícula1111"/>
    <w:basedOn w:val="Tablanormal"/>
    <w:next w:val="Tablaconcuadrcula"/>
    <w:uiPriority w:val="39"/>
    <w:rsid w:val="00EA1502"/>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31">
    <w:name w:val="Tabla de cuadrícula 4 - Énfasis 231"/>
    <w:basedOn w:val="Tablanormal"/>
    <w:next w:val="Tabladecuadrcula4-nfasis2"/>
    <w:uiPriority w:val="49"/>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2111">
    <w:name w:val="Tabla con cuadrícula2111"/>
    <w:basedOn w:val="Tablanormal"/>
    <w:next w:val="Tablaconcuadrcula"/>
    <w:uiPriority w:val="39"/>
    <w:rsid w:val="00EA150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
    <w:name w:val="Sin lista1112"/>
    <w:next w:val="Sinlista"/>
    <w:uiPriority w:val="99"/>
    <w:semiHidden/>
    <w:unhideWhenUsed/>
    <w:rsid w:val="00EA1502"/>
  </w:style>
  <w:style w:type="table" w:customStyle="1" w:styleId="Tablaconcuadrcula3111">
    <w:name w:val="Tabla con cuadrícula3111"/>
    <w:basedOn w:val="Tablanormal"/>
    <w:next w:val="Tablaconcuadrcula"/>
    <w:uiPriority w:val="39"/>
    <w:locked/>
    <w:rsid w:val="00EA150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11">
    <w:name w:val="Tabla normal 12111"/>
    <w:basedOn w:val="Tablanormal"/>
    <w:next w:val="Tablanormal1"/>
    <w:uiPriority w:val="41"/>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2111">
    <w:name w:val="Tabla de cuadrícula 4 - Énfasis 2111"/>
    <w:basedOn w:val="Tablanormal"/>
    <w:next w:val="Tabladecuadrcula4-nfasis2"/>
    <w:uiPriority w:val="49"/>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111">
    <w:name w:val="Tabla de cuadrícula 4 - Énfasis 5111"/>
    <w:basedOn w:val="Tablanormal"/>
    <w:next w:val="Tabladecuadrcula4-nfasis5"/>
    <w:uiPriority w:val="49"/>
    <w:rsid w:val="00EA1502"/>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111">
    <w:name w:val="Tabla con cuadrícula4111"/>
    <w:basedOn w:val="Tablanormal"/>
    <w:next w:val="Tablaconcuadrcula"/>
    <w:uiPriority w:val="39"/>
    <w:rsid w:val="00EA1502"/>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1">
    <w:name w:val="Tabla con cuadrícula321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1">
    <w:name w:val="Tabla con cuadrícula331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11">
    <w:name w:val="Tabla de cuadrícula 4 - Énfasis 2211"/>
    <w:basedOn w:val="Tablanormal"/>
    <w:next w:val="Tabladecuadrcula4-nfasis2"/>
    <w:uiPriority w:val="49"/>
    <w:rsid w:val="00EA1502"/>
    <w:pPr>
      <w:spacing w:after="0" w:line="240" w:lineRule="auto"/>
    </w:pPr>
    <w:rPr>
      <w:rFonts w:eastAsia="Calibri"/>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211">
    <w:name w:val="Tabla de cuadrícula 4 - Énfasis 5211"/>
    <w:basedOn w:val="Tablanormal"/>
    <w:next w:val="Tabladecuadrcula4-nfasis5"/>
    <w:uiPriority w:val="49"/>
    <w:rsid w:val="00EA1502"/>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711">
    <w:name w:val="Tabla con cuadrícula71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1">
    <w:name w:val="Tabla con cuadrícula81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1">
    <w:name w:val="Tabla con cuadrícula91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anormal"/>
    <w:next w:val="Tablaconcuadrcula"/>
    <w:uiPriority w:val="39"/>
    <w:rsid w:val="00EA150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7concolores-nfasis51">
    <w:name w:val="Tabla de lista 7 con colores - Énfasis 51"/>
    <w:basedOn w:val="Tablanormal"/>
    <w:next w:val="Tabladelista7concolores-nfasis5"/>
    <w:uiPriority w:val="52"/>
    <w:rsid w:val="00EA1502"/>
    <w:pPr>
      <w:spacing w:after="0" w:line="240" w:lineRule="auto"/>
    </w:pPr>
    <w:rPr>
      <w:rFonts w:ascii="Times New Roman" w:eastAsia="Times New Roman" w:hAnsi="Times New Roman" w:cs="Times New Roman"/>
      <w:color w:val="2F5496"/>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bsica31">
    <w:name w:val="Tabla básica 31"/>
    <w:basedOn w:val="Tablanormal"/>
    <w:next w:val="Tablabsica3"/>
    <w:rsid w:val="00EA1502"/>
    <w:pPr>
      <w:spacing w:after="0" w:line="240" w:lineRule="auto"/>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adelista31">
    <w:name w:val="Tabla de lista 31"/>
    <w:basedOn w:val="Tablanormal"/>
    <w:next w:val="Tabladelista3"/>
    <w:uiPriority w:val="48"/>
    <w:rsid w:val="00EA150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normal22">
    <w:name w:val="Tabla normal 22"/>
    <w:basedOn w:val="Tablanormal"/>
    <w:next w:val="Tablanormal2"/>
    <w:uiPriority w:val="42"/>
    <w:rsid w:val="00EA1502"/>
    <w:pPr>
      <w:spacing w:after="0" w:line="240" w:lineRule="auto"/>
    </w:pPr>
    <w:rPr>
      <w:rFonts w:eastAsia="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18">
    <w:name w:val="Tabla con cuadrícula18"/>
    <w:basedOn w:val="Tablanormal"/>
    <w:next w:val="Tablaconcuadrcula"/>
    <w:uiPriority w:val="39"/>
    <w:rsid w:val="006239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23">
    <w:name w:val="Tabla normal 23"/>
    <w:basedOn w:val="Tablanormal"/>
    <w:next w:val="Tablanormal2"/>
    <w:uiPriority w:val="42"/>
    <w:rsid w:val="006239F2"/>
    <w:pPr>
      <w:spacing w:after="0" w:line="240" w:lineRule="auto"/>
    </w:pPr>
    <w:rPr>
      <w:rFonts w:eastAsia="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Sinlista4">
    <w:name w:val="Sin lista4"/>
    <w:next w:val="Sinlista"/>
    <w:uiPriority w:val="99"/>
    <w:semiHidden/>
    <w:unhideWhenUsed/>
    <w:rsid w:val="00D87488"/>
  </w:style>
  <w:style w:type="table" w:customStyle="1" w:styleId="TableGridPHPDOCX4">
    <w:name w:val="Table Grid PHPDOCX4"/>
    <w:uiPriority w:val="59"/>
    <w:rsid w:val="00D87488"/>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9">
    <w:name w:val="Tabla con cuadrícula19"/>
    <w:basedOn w:val="Tablanormal"/>
    <w:next w:val="Tablaconcuadrcula"/>
    <w:uiPriority w:val="39"/>
    <w:rsid w:val="00D8748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4">
    <w:name w:val="Cuadrícula de tabla clara4"/>
    <w:basedOn w:val="Tablanormal"/>
    <w:next w:val="Cuadrculadetablaclara"/>
    <w:uiPriority w:val="40"/>
    <w:rsid w:val="00D87488"/>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4">
    <w:name w:val="Tabla de cuadrícula 24"/>
    <w:basedOn w:val="Tablanormal"/>
    <w:next w:val="Tabladecuadrcula2"/>
    <w:uiPriority w:val="47"/>
    <w:rsid w:val="00D87488"/>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4">
    <w:name w:val="Tabla normal 34"/>
    <w:basedOn w:val="Tablanormal"/>
    <w:next w:val="Tablanormal3"/>
    <w:uiPriority w:val="43"/>
    <w:rsid w:val="00D87488"/>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5">
    <w:name w:val="Tabla normal 15"/>
    <w:basedOn w:val="Tablanormal"/>
    <w:next w:val="Tablanormal1"/>
    <w:uiPriority w:val="41"/>
    <w:rsid w:val="00D87488"/>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4">
    <w:name w:val="Tabla normal 114"/>
    <w:basedOn w:val="Tablanormal"/>
    <w:uiPriority w:val="41"/>
    <w:rsid w:val="00D87488"/>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0">
    <w:name w:val="Tabla con cuadrícula110"/>
    <w:basedOn w:val="Tablanormal"/>
    <w:next w:val="Tablaconcuadrcula"/>
    <w:uiPriority w:val="39"/>
    <w:rsid w:val="00D8748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13">
    <w:name w:val="Tabla de cuadrícula 2 - Énfasis 613"/>
    <w:basedOn w:val="Tablanormal"/>
    <w:next w:val="Tabladecuadrcula2-nfasis6"/>
    <w:uiPriority w:val="47"/>
    <w:rsid w:val="00D87488"/>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2-nfasis64">
    <w:name w:val="Tabla de cuadrícula 2 - Énfasis 64"/>
    <w:basedOn w:val="Tablanormal"/>
    <w:next w:val="Tabladecuadrcula2-nfasis6"/>
    <w:uiPriority w:val="47"/>
    <w:rsid w:val="00D87488"/>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concuadrcula20">
    <w:name w:val="Tabla con cuadrícula20"/>
    <w:basedOn w:val="Tablanormal"/>
    <w:next w:val="Tablaconcuadrcula"/>
    <w:uiPriority w:val="39"/>
    <w:rsid w:val="009B5E7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39"/>
    <w:rsid w:val="00277D5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5">
    <w:name w:val="Tabla de cuadrícula 2 - Énfasis 65"/>
    <w:basedOn w:val="Tablanormal"/>
    <w:next w:val="Tabladecuadrcula2-nfasis6"/>
    <w:uiPriority w:val="47"/>
    <w:rsid w:val="006654CD"/>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2-nfasis622">
    <w:name w:val="Tabla de cuadrícula 2 - Énfasis 622"/>
    <w:basedOn w:val="Tablanormal"/>
    <w:next w:val="Tabladecuadrcula2-nfasis6"/>
    <w:uiPriority w:val="47"/>
    <w:rsid w:val="006654CD"/>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Sinlista5">
    <w:name w:val="Sin lista5"/>
    <w:next w:val="Sinlista"/>
    <w:uiPriority w:val="99"/>
    <w:semiHidden/>
    <w:unhideWhenUsed/>
    <w:rsid w:val="001720F3"/>
  </w:style>
  <w:style w:type="table" w:customStyle="1" w:styleId="TableGridPHPDOCX5">
    <w:name w:val="Table Grid PHPDOCX5"/>
    <w:uiPriority w:val="59"/>
    <w:rsid w:val="001720F3"/>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uiPriority w:val="39"/>
    <w:rsid w:val="001720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5">
    <w:name w:val="Cuadrícula de tabla clara5"/>
    <w:basedOn w:val="Tablanormal"/>
    <w:next w:val="Cuadrculadetablaclara"/>
    <w:uiPriority w:val="40"/>
    <w:rsid w:val="001720F3"/>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5">
    <w:name w:val="Tabla de cuadrícula 25"/>
    <w:basedOn w:val="Tablanormal"/>
    <w:next w:val="Tabladecuadrcula2"/>
    <w:uiPriority w:val="47"/>
    <w:rsid w:val="001720F3"/>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5">
    <w:name w:val="Tabla normal 35"/>
    <w:basedOn w:val="Tablanormal"/>
    <w:next w:val="Tablanormal3"/>
    <w:uiPriority w:val="43"/>
    <w:rsid w:val="001720F3"/>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6">
    <w:name w:val="Tabla normal 16"/>
    <w:basedOn w:val="Tablanormal"/>
    <w:next w:val="Tablanormal1"/>
    <w:uiPriority w:val="41"/>
    <w:rsid w:val="001720F3"/>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5">
    <w:name w:val="Tabla normal 115"/>
    <w:basedOn w:val="Tablanormal"/>
    <w:uiPriority w:val="41"/>
    <w:rsid w:val="001720F3"/>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3">
    <w:name w:val="Tabla con cuadrícula113"/>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rsid w:val="001720F3"/>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26">
    <w:name w:val="Tabla con cuadrícula26"/>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6">
    <w:name w:val="Tabla con cuadrícula36"/>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rsid w:val="001720F3"/>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4">
    <w:name w:val="Sin lista14"/>
    <w:next w:val="Sinlista"/>
    <w:uiPriority w:val="99"/>
    <w:semiHidden/>
    <w:unhideWhenUsed/>
    <w:rsid w:val="001720F3"/>
  </w:style>
  <w:style w:type="table" w:customStyle="1" w:styleId="Tablaconcuadrcula44">
    <w:name w:val="Tabla con cuadrícula44"/>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53">
    <w:name w:val="Tabla de cuadrícula 3 - Énfasis 53"/>
    <w:basedOn w:val="Tablanormal"/>
    <w:next w:val="Tabladecuadrcula3-nfasis5"/>
    <w:uiPriority w:val="48"/>
    <w:rsid w:val="001720F3"/>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cuadrcula6concolores-nfasis53">
    <w:name w:val="Tabla de cuadrícula 6 con colores - Énfasis 53"/>
    <w:basedOn w:val="Tablanormal"/>
    <w:next w:val="Tabladecuadrcula6concolores-nfasis5"/>
    <w:uiPriority w:val="51"/>
    <w:rsid w:val="001720F3"/>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normal124">
    <w:name w:val="Tabla normal 124"/>
    <w:basedOn w:val="Tablanormal"/>
    <w:next w:val="Tablanormal1"/>
    <w:uiPriority w:val="41"/>
    <w:rsid w:val="001720F3"/>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2-nfasis53">
    <w:name w:val="Tabla de cuadrícula 2 - Énfasis 53"/>
    <w:basedOn w:val="Tablanormal"/>
    <w:next w:val="Tabladecuadrcula2-nfasis5"/>
    <w:uiPriority w:val="47"/>
    <w:rsid w:val="001720F3"/>
    <w:pPr>
      <w:spacing w:after="0" w:line="240" w:lineRule="auto"/>
    </w:pPr>
    <w:rPr>
      <w:rFonts w:eastAsia="Calibri"/>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6">
    <w:name w:val="Tabla de cuadrícula 2 - Énfasis 66"/>
    <w:basedOn w:val="Tablanormal"/>
    <w:next w:val="Tabladecuadrcula2-nfasis6"/>
    <w:uiPriority w:val="47"/>
    <w:rsid w:val="001720F3"/>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13">
    <w:name w:val="Tabla de cuadrícula 4 - Énfasis 13"/>
    <w:basedOn w:val="Tablanormal"/>
    <w:next w:val="Tabladecuadrcula4-nfasis1"/>
    <w:uiPriority w:val="49"/>
    <w:rsid w:val="001720F3"/>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55">
    <w:name w:val="Tabla de cuadrícula 4 - Énfasis 55"/>
    <w:basedOn w:val="Tablanormal"/>
    <w:next w:val="Tabladecuadrcula4-nfasis5"/>
    <w:uiPriority w:val="49"/>
    <w:rsid w:val="001720F3"/>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14">
    <w:name w:val="Tabla de cuadrícula 2 - Énfasis 614"/>
    <w:basedOn w:val="Tablanormal"/>
    <w:next w:val="Tabladecuadrcula2-nfasis6"/>
    <w:uiPriority w:val="47"/>
    <w:rsid w:val="001720F3"/>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Normal23">
    <w:name w:val="Table Normal23"/>
    <w:rsid w:val="001720F3"/>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GridPHPDOCX13">
    <w:name w:val="Table Grid PHPDOCX13"/>
    <w:uiPriority w:val="59"/>
    <w:rsid w:val="001720F3"/>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3">
    <w:name w:val="Cuadrícula de tabla clara13"/>
    <w:basedOn w:val="Tablanormal"/>
    <w:next w:val="Cuadrculadetablaclara"/>
    <w:uiPriority w:val="40"/>
    <w:rsid w:val="001720F3"/>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3">
    <w:name w:val="Tabla de cuadrícula 213"/>
    <w:basedOn w:val="Tablanormal"/>
    <w:next w:val="Tabladecuadrcula2"/>
    <w:uiPriority w:val="47"/>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3">
    <w:name w:val="Tabla normal 313"/>
    <w:basedOn w:val="Tablanormal"/>
    <w:next w:val="Tablanormal3"/>
    <w:uiPriority w:val="43"/>
    <w:rsid w:val="001720F3"/>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13">
    <w:name w:val="Tabla normal 1113"/>
    <w:basedOn w:val="Tablanormal"/>
    <w:uiPriority w:val="41"/>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4">
    <w:name w:val="Tabla con cuadrícula114"/>
    <w:basedOn w:val="Tablanormal"/>
    <w:next w:val="Tablaconcuadrcula"/>
    <w:uiPriority w:val="39"/>
    <w:rsid w:val="001720F3"/>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5">
    <w:name w:val="Tabla de cuadrícula 4 - Énfasis 25"/>
    <w:basedOn w:val="Tablanormal"/>
    <w:next w:val="Tabladecuadrcula4-nfasis2"/>
    <w:uiPriority w:val="49"/>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213">
    <w:name w:val="Tabla con cuadrícula213"/>
    <w:basedOn w:val="Tablanormal"/>
    <w:next w:val="Tablaconcuadrcula"/>
    <w:uiPriority w:val="39"/>
    <w:rsid w:val="001720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uiPriority w:val="99"/>
    <w:semiHidden/>
    <w:unhideWhenUsed/>
    <w:rsid w:val="001720F3"/>
  </w:style>
  <w:style w:type="table" w:customStyle="1" w:styleId="Tablaconcuadrcula313">
    <w:name w:val="Tabla con cuadrícula313"/>
    <w:basedOn w:val="Tablanormal"/>
    <w:next w:val="Tablaconcuadrcula"/>
    <w:uiPriority w:val="39"/>
    <w:locked/>
    <w:rsid w:val="001720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3">
    <w:name w:val="Tabla normal 1213"/>
    <w:basedOn w:val="Tablanormal"/>
    <w:next w:val="Tablanormal1"/>
    <w:uiPriority w:val="41"/>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213">
    <w:name w:val="Tabla de cuadrícula 4 - Énfasis 213"/>
    <w:basedOn w:val="Tablanormal"/>
    <w:next w:val="Tabladecuadrcula4-nfasis2"/>
    <w:uiPriority w:val="49"/>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13">
    <w:name w:val="Tabla de cuadrícula 4 - Énfasis 513"/>
    <w:basedOn w:val="Tablanormal"/>
    <w:next w:val="Tabladecuadrcula4-nfasis5"/>
    <w:uiPriority w:val="49"/>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13">
    <w:name w:val="Tabla con cuadrícula413"/>
    <w:basedOn w:val="Tablanormal"/>
    <w:next w:val="Tablaconcuadrcula"/>
    <w:uiPriority w:val="39"/>
    <w:rsid w:val="001720F3"/>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3">
    <w:name w:val="Tabla con cuadrícula323"/>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3">
    <w:name w:val="Tabla con cuadrícula333"/>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3">
    <w:name w:val="Tabla de cuadrícula 4 - Énfasis 223"/>
    <w:basedOn w:val="Tablanormal"/>
    <w:next w:val="Tabladecuadrcula4-nfasis2"/>
    <w:uiPriority w:val="49"/>
    <w:rsid w:val="001720F3"/>
    <w:pPr>
      <w:spacing w:after="0" w:line="240" w:lineRule="auto"/>
    </w:pPr>
    <w:rPr>
      <w:rFonts w:eastAsia="Calibri"/>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23">
    <w:name w:val="Tabla de cuadrícula 4 - Énfasis 523"/>
    <w:basedOn w:val="Tablanormal"/>
    <w:next w:val="Tabladecuadrcula4-nfasis5"/>
    <w:uiPriority w:val="49"/>
    <w:rsid w:val="001720F3"/>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73">
    <w:name w:val="Tabla con cuadrícula73"/>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83"/>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3">
    <w:name w:val="Tabla con cuadrícula93"/>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
    <w:name w:val="Sin lista22"/>
    <w:next w:val="Sinlista"/>
    <w:uiPriority w:val="99"/>
    <w:semiHidden/>
    <w:unhideWhenUsed/>
    <w:rsid w:val="001720F3"/>
  </w:style>
  <w:style w:type="table" w:customStyle="1" w:styleId="TableGridPHPDOCX22">
    <w:name w:val="Table Grid PHPDOCX22"/>
    <w:uiPriority w:val="59"/>
    <w:rsid w:val="001720F3"/>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3">
    <w:name w:val="Tabla con cuadrícula103"/>
    <w:basedOn w:val="Tablanormal"/>
    <w:next w:val="Tablaconcuadrcula"/>
    <w:uiPriority w:val="39"/>
    <w:rsid w:val="001720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22">
    <w:name w:val="Cuadrícula de tabla clara22"/>
    <w:basedOn w:val="Tablanormal"/>
    <w:next w:val="Cuadrculadetablaclara"/>
    <w:uiPriority w:val="40"/>
    <w:rsid w:val="001720F3"/>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22">
    <w:name w:val="Tabla de cuadrícula 222"/>
    <w:basedOn w:val="Tablanormal"/>
    <w:next w:val="Tabladecuadrcula2"/>
    <w:uiPriority w:val="47"/>
    <w:rsid w:val="001720F3"/>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22">
    <w:name w:val="Tabla normal 322"/>
    <w:basedOn w:val="Tablanormal"/>
    <w:next w:val="Tablanormal3"/>
    <w:uiPriority w:val="43"/>
    <w:rsid w:val="001720F3"/>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32">
    <w:name w:val="Tabla normal 132"/>
    <w:basedOn w:val="Tablanormal"/>
    <w:next w:val="Tablanormal1"/>
    <w:uiPriority w:val="41"/>
    <w:rsid w:val="001720F3"/>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22">
    <w:name w:val="Tabla normal 1122"/>
    <w:basedOn w:val="Tablanormal"/>
    <w:uiPriority w:val="41"/>
    <w:rsid w:val="001720F3"/>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2">
    <w:name w:val="Tabla con cuadrícula12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2">
    <w:name w:val="Table Normal32"/>
    <w:rsid w:val="001720F3"/>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222">
    <w:name w:val="Tabla con cuadrícula22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2">
    <w:name w:val="Tabla con cuadrícula34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2">
    <w:name w:val="Table Normal112"/>
    <w:rsid w:val="001720F3"/>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22">
    <w:name w:val="Sin lista122"/>
    <w:next w:val="Sinlista"/>
    <w:uiPriority w:val="99"/>
    <w:semiHidden/>
    <w:unhideWhenUsed/>
    <w:rsid w:val="001720F3"/>
  </w:style>
  <w:style w:type="table" w:customStyle="1" w:styleId="Tablaconcuadrcula422">
    <w:name w:val="Tabla con cuadrícula42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512">
    <w:name w:val="Tabla de cuadrícula 3 - Énfasis 512"/>
    <w:basedOn w:val="Tablanormal"/>
    <w:next w:val="Tabladecuadrcula3-nfasis5"/>
    <w:uiPriority w:val="48"/>
    <w:rsid w:val="001720F3"/>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cuadrcula6concolores-nfasis512">
    <w:name w:val="Tabla de cuadrícula 6 con colores - Énfasis 512"/>
    <w:basedOn w:val="Tablanormal"/>
    <w:next w:val="Tabladecuadrcula6concolores-nfasis5"/>
    <w:uiPriority w:val="51"/>
    <w:rsid w:val="001720F3"/>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normal1222">
    <w:name w:val="Tabla normal 1222"/>
    <w:basedOn w:val="Tablanormal"/>
    <w:next w:val="Tablanormal1"/>
    <w:uiPriority w:val="41"/>
    <w:rsid w:val="001720F3"/>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2-nfasis512">
    <w:name w:val="Tabla de cuadrícula 2 - Énfasis 512"/>
    <w:basedOn w:val="Tablanormal"/>
    <w:next w:val="Tabladecuadrcula2-nfasis5"/>
    <w:uiPriority w:val="47"/>
    <w:rsid w:val="001720F3"/>
    <w:pPr>
      <w:spacing w:after="0" w:line="240" w:lineRule="auto"/>
    </w:pPr>
    <w:rPr>
      <w:rFonts w:eastAsia="Calibri"/>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23">
    <w:name w:val="Tabla de cuadrícula 2 - Énfasis 623"/>
    <w:basedOn w:val="Tablanormal"/>
    <w:next w:val="Tabladecuadrcula2-nfasis6"/>
    <w:uiPriority w:val="47"/>
    <w:rsid w:val="001720F3"/>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112">
    <w:name w:val="Tabla de cuadrícula 4 - Énfasis 112"/>
    <w:basedOn w:val="Tablanormal"/>
    <w:next w:val="Tabladecuadrcula4-nfasis1"/>
    <w:uiPriority w:val="49"/>
    <w:rsid w:val="001720F3"/>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532">
    <w:name w:val="Tabla de cuadrícula 4 - Énfasis 532"/>
    <w:basedOn w:val="Tablanormal"/>
    <w:next w:val="Tabladecuadrcula4-nfasis5"/>
    <w:uiPriority w:val="49"/>
    <w:rsid w:val="001720F3"/>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6112">
    <w:name w:val="Tabla de cuadrícula 2 - Énfasis 6112"/>
    <w:basedOn w:val="Tablanormal"/>
    <w:next w:val="Tabladecuadrcula2-nfasis6"/>
    <w:uiPriority w:val="47"/>
    <w:rsid w:val="001720F3"/>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Normal212">
    <w:name w:val="Table Normal212"/>
    <w:rsid w:val="001720F3"/>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GridPHPDOCX112">
    <w:name w:val="Table Grid PHPDOCX112"/>
    <w:uiPriority w:val="59"/>
    <w:rsid w:val="001720F3"/>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12">
    <w:name w:val="Cuadrícula de tabla clara112"/>
    <w:basedOn w:val="Tablanormal"/>
    <w:next w:val="Cuadrculadetablaclara"/>
    <w:uiPriority w:val="40"/>
    <w:rsid w:val="001720F3"/>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12">
    <w:name w:val="Tabla de cuadrícula 2112"/>
    <w:basedOn w:val="Tablanormal"/>
    <w:next w:val="Tabladecuadrcula2"/>
    <w:uiPriority w:val="47"/>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12">
    <w:name w:val="Tabla normal 3112"/>
    <w:basedOn w:val="Tablanormal"/>
    <w:next w:val="Tablanormal3"/>
    <w:uiPriority w:val="43"/>
    <w:rsid w:val="001720F3"/>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112">
    <w:name w:val="Tabla normal 11112"/>
    <w:basedOn w:val="Tablanormal"/>
    <w:uiPriority w:val="41"/>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12">
    <w:name w:val="Tabla con cuadrícula1112"/>
    <w:basedOn w:val="Tablanormal"/>
    <w:next w:val="Tablaconcuadrcula"/>
    <w:uiPriority w:val="39"/>
    <w:rsid w:val="001720F3"/>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32">
    <w:name w:val="Tabla de cuadrícula 4 - Énfasis 232"/>
    <w:basedOn w:val="Tablanormal"/>
    <w:next w:val="Tabladecuadrcula4-nfasis2"/>
    <w:uiPriority w:val="49"/>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2112">
    <w:name w:val="Tabla con cuadrícula2112"/>
    <w:basedOn w:val="Tablanormal"/>
    <w:next w:val="Tablaconcuadrcula"/>
    <w:uiPriority w:val="39"/>
    <w:rsid w:val="001720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
    <w:name w:val="Sin lista1113"/>
    <w:next w:val="Sinlista"/>
    <w:uiPriority w:val="99"/>
    <w:semiHidden/>
    <w:unhideWhenUsed/>
    <w:rsid w:val="001720F3"/>
  </w:style>
  <w:style w:type="table" w:customStyle="1" w:styleId="Tablaconcuadrcula3112">
    <w:name w:val="Tabla con cuadrícula3112"/>
    <w:basedOn w:val="Tablanormal"/>
    <w:next w:val="Tablaconcuadrcula"/>
    <w:uiPriority w:val="39"/>
    <w:locked/>
    <w:rsid w:val="001720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12">
    <w:name w:val="Tabla normal 12112"/>
    <w:basedOn w:val="Tablanormal"/>
    <w:next w:val="Tablanormal1"/>
    <w:uiPriority w:val="41"/>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2112">
    <w:name w:val="Tabla de cuadrícula 4 - Énfasis 2112"/>
    <w:basedOn w:val="Tablanormal"/>
    <w:next w:val="Tabladecuadrcula4-nfasis2"/>
    <w:uiPriority w:val="49"/>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112">
    <w:name w:val="Tabla de cuadrícula 4 - Énfasis 5112"/>
    <w:basedOn w:val="Tablanormal"/>
    <w:next w:val="Tabladecuadrcula4-nfasis5"/>
    <w:uiPriority w:val="49"/>
    <w:rsid w:val="001720F3"/>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112">
    <w:name w:val="Tabla con cuadrícula4112"/>
    <w:basedOn w:val="Tablanormal"/>
    <w:next w:val="Tablaconcuadrcula"/>
    <w:uiPriority w:val="39"/>
    <w:rsid w:val="001720F3"/>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2">
    <w:name w:val="Tabla con cuadrícula321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2">
    <w:name w:val="Tabla con cuadrícula331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2">
    <w:name w:val="Tabla con cuadrícula51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
    <w:name w:val="Tabla con cuadrícula61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12">
    <w:name w:val="Tabla de cuadrícula 4 - Énfasis 2212"/>
    <w:basedOn w:val="Tablanormal"/>
    <w:next w:val="Tabladecuadrcula4-nfasis2"/>
    <w:uiPriority w:val="49"/>
    <w:rsid w:val="001720F3"/>
    <w:pPr>
      <w:spacing w:after="0" w:line="240" w:lineRule="auto"/>
    </w:pPr>
    <w:rPr>
      <w:rFonts w:eastAsia="Calibri"/>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4-nfasis5212">
    <w:name w:val="Tabla de cuadrícula 4 - Énfasis 5212"/>
    <w:basedOn w:val="Tablanormal"/>
    <w:next w:val="Tabladecuadrcula4-nfasis5"/>
    <w:uiPriority w:val="49"/>
    <w:rsid w:val="001720F3"/>
    <w:pPr>
      <w:spacing w:after="0" w:line="240" w:lineRule="auto"/>
    </w:pPr>
    <w:rPr>
      <w:rFonts w:eastAsia="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712">
    <w:name w:val="Tabla con cuadrícula71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2">
    <w:name w:val="Tabla con cuadrícula81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2">
    <w:name w:val="Tabla con cuadrícula91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7concolores-nfasis52">
    <w:name w:val="Tabla de lista 7 con colores - Énfasis 52"/>
    <w:basedOn w:val="Tablanormal"/>
    <w:next w:val="Tabladelista7concolores-nfasis5"/>
    <w:uiPriority w:val="52"/>
    <w:rsid w:val="001720F3"/>
    <w:pPr>
      <w:spacing w:after="0" w:line="240" w:lineRule="auto"/>
    </w:pPr>
    <w:rPr>
      <w:rFonts w:ascii="Times New Roman" w:eastAsia="Times New Roman" w:hAnsi="Times New Roman" w:cs="Times New Roman"/>
      <w:color w:val="2F5496"/>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bsica32">
    <w:name w:val="Tabla básica 32"/>
    <w:basedOn w:val="Tablanormal"/>
    <w:next w:val="Tablabsica3"/>
    <w:rsid w:val="001720F3"/>
    <w:pPr>
      <w:spacing w:after="0" w:line="240" w:lineRule="auto"/>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adelista32">
    <w:name w:val="Tabla de lista 32"/>
    <w:basedOn w:val="Tablanormal"/>
    <w:next w:val="Tabladelista3"/>
    <w:uiPriority w:val="48"/>
    <w:rsid w:val="001720F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normal24">
    <w:name w:val="Tabla normal 24"/>
    <w:basedOn w:val="Tablanormal"/>
    <w:next w:val="Tablanormal2"/>
    <w:uiPriority w:val="42"/>
    <w:rsid w:val="001720F3"/>
    <w:pPr>
      <w:spacing w:after="0" w:line="240" w:lineRule="auto"/>
    </w:pPr>
    <w:rPr>
      <w:rFonts w:eastAsia="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151">
    <w:name w:val="Tabla con cuadrícula151"/>
    <w:basedOn w:val="Tablanormal"/>
    <w:next w:val="Tablaconcuadrcula"/>
    <w:uiPriority w:val="39"/>
    <w:rsid w:val="001720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11">
    <w:name w:val="Tabla de cuadrícula 1 clara - Énfasis 11"/>
    <w:basedOn w:val="Tablanormal"/>
    <w:next w:val="Tabladecuadrcula1clara-nfasis1"/>
    <w:uiPriority w:val="46"/>
    <w:rsid w:val="001720F3"/>
    <w:pPr>
      <w:spacing w:after="0" w:line="240" w:lineRule="auto"/>
    </w:pPr>
    <w:rPr>
      <w:rFonts w:eastAsia="Calibri"/>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ladecuadrcula1clara-nfasis1">
    <w:name w:val="Grid Table 1 Light Accent 1"/>
    <w:basedOn w:val="Tablanormal"/>
    <w:uiPriority w:val="46"/>
    <w:rsid w:val="001720F3"/>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inegi.org.mx/datos/?t=0190" TargetMode="External"/><Relationship Id="rId26" Type="http://schemas.openxmlformats.org/officeDocument/2006/relationships/hyperlink" Target="https://qroo.gob.mx/sedarpe/iedrus" TargetMode="External"/><Relationship Id="rId39" Type="http://schemas.openxmlformats.org/officeDocument/2006/relationships/image" Target="media/image16.png"/><Relationship Id="rId21" Type="http://schemas.openxmlformats.org/officeDocument/2006/relationships/hyperlink" Target="https://qroo.gob.mx/sedarpe/iedrus" TargetMode="Externa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qroo.gob.mx/sedarpe/iedrus" TargetMode="External"/><Relationship Id="rId11" Type="http://schemas.openxmlformats.org/officeDocument/2006/relationships/chart" Target="charts/chart1.xml"/><Relationship Id="rId24" Type="http://schemas.openxmlformats.org/officeDocument/2006/relationships/hyperlink" Target="https://www.gob.mx/senasica" TargetMode="Externa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qroo.gob.mx/sedarpe/iedrus" TargetMode="External"/><Relationship Id="rId28" Type="http://schemas.openxmlformats.org/officeDocument/2006/relationships/hyperlink" Target="https://qroo.gob.mx/sedarpe/iedrus" TargetMode="External"/><Relationship Id="rId36" Type="http://schemas.openxmlformats.org/officeDocument/2006/relationships/image" Target="media/image13.png"/><Relationship Id="rId49"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hyperlink" Target="https://qroo.gob.mx/sedarpe/iedrus" TargetMode="External"/><Relationship Id="rId31" Type="http://schemas.openxmlformats.org/officeDocument/2006/relationships/hyperlink" Target="http://www.sefiplan.qroo.gob.mx/sistemas/Cpublica/pagina.php?id=548" TargetMode="External"/><Relationship Id="rId44" Type="http://schemas.openxmlformats.org/officeDocument/2006/relationships/image" Target="media/image21.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https://qroo.gob.mx/sedarpe/iedrus" TargetMode="External"/><Relationship Id="rId27" Type="http://schemas.openxmlformats.org/officeDocument/2006/relationships/hyperlink" Target="https://qroo.gob.mx/sedarpe/iedrus" TargetMode="External"/><Relationship Id="rId30" Type="http://schemas.openxmlformats.org/officeDocument/2006/relationships/hyperlink" Target="http://plataformasedeso.qroo.gob.mx/" TargetMode="External"/><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inegi.org.mx/programas/pibent/2013/" TargetMode="External"/><Relationship Id="rId25" Type="http://schemas.openxmlformats.org/officeDocument/2006/relationships/hyperlink" Target="http://cesaveqroo.org.mx/" TargetMode="Externa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20" Type="http://schemas.openxmlformats.org/officeDocument/2006/relationships/hyperlink" Target="https://qroo.gob.mx/sedarpe/iedrus" TargetMode="External"/><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www.sefiplan.qroo.gob.mx/site/pagina.php?id=37" TargetMode="External"/><Relationship Id="rId2" Type="http://schemas.openxmlformats.org/officeDocument/2006/relationships/hyperlink" Target="http://www.sefiplan.qroo.gob.mx/site/pagina.php?id=37" TargetMode="External"/><Relationship Id="rId1" Type="http://schemas.openxmlformats.org/officeDocument/2006/relationships/hyperlink" Target="https://qroo.gob.mx/sedarpe/mision-vision-y-objetivos/" TargetMode="External"/><Relationship Id="rId4" Type="http://schemas.openxmlformats.org/officeDocument/2006/relationships/hyperlink" Target="http://www.sefiplan.qroo.gob.mx/site/pagina.php?id=37"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27.png"/><Relationship Id="rId1" Type="http://schemas.openxmlformats.org/officeDocument/2006/relationships/image" Target="media/image26.jpe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CEF-4F16-8303-9DE1A0F8790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CEF-4F16-8303-9DE1A0F8790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CEF-4F16-8303-9DE1A0F8790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CEF-4F16-8303-9DE1A0F8790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CEF-4F16-8303-9DE1A0F8790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CEF-4F16-8303-9DE1A0F8790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CEF-4F16-8303-9DE1A0F8790C}"/>
              </c:ext>
            </c:extLst>
          </c:dPt>
          <c:dLbls>
            <c:dLbl>
              <c:idx val="0"/>
              <c:layout>
                <c:manualLayout>
                  <c:x val="-2.1785159090279352E-2"/>
                  <c:y val="-4.7543129009876539E-4"/>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MX"/>
                </a:p>
              </c:txPr>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1CEF-4F16-8303-9DE1A0F8790C}"/>
                </c:ext>
              </c:extLst>
            </c:dLbl>
            <c:dLbl>
              <c:idx val="1"/>
              <c:layout>
                <c:manualLayout>
                  <c:x val="-1.700514137589372E-2"/>
                  <c:y val="-2.865456304840495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MX"/>
                </a:p>
              </c:txPr>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1CEF-4F16-8303-9DE1A0F8790C}"/>
                </c:ext>
              </c:extLst>
            </c:dLbl>
            <c:dLbl>
              <c:idx val="2"/>
              <c:layout>
                <c:manualLayout>
                  <c:x val="-2.2005776762433274E-2"/>
                  <c:y val="-1.3286540590576381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MX"/>
                </a:p>
              </c:txPr>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1CEF-4F16-8303-9DE1A0F8790C}"/>
                </c:ext>
              </c:extLst>
            </c:dLbl>
            <c:dLbl>
              <c:idx val="3"/>
              <c:layout>
                <c:manualLayout>
                  <c:x val="2.0315075286138923E-2"/>
                  <c:y val="-1.709973473285969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MX"/>
                </a:p>
              </c:txPr>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1CEF-4F16-8303-9DE1A0F8790C}"/>
                </c:ext>
              </c:extLst>
            </c:dLbl>
            <c:dLbl>
              <c:idx val="4"/>
              <c:layout>
                <c:manualLayout>
                  <c:x val="1.0942120585855053E-2"/>
                  <c:y val="3.5185275405754568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MX"/>
                </a:p>
              </c:txPr>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9-1CEF-4F16-8303-9DE1A0F8790C}"/>
                </c:ext>
              </c:extLst>
            </c:dLbl>
            <c:dLbl>
              <c:idx val="5"/>
              <c:layout>
                <c:manualLayout>
                  <c:x val="2.1108974046609663E-2"/>
                  <c:y val="1.743371261438490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MX"/>
                </a:p>
              </c:txPr>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B-1CEF-4F16-8303-9DE1A0F8790C}"/>
                </c:ext>
              </c:extLst>
            </c:dLbl>
            <c:dLbl>
              <c:idx val="6"/>
              <c:layout>
                <c:manualLayout>
                  <c:x val="1.8485926427016061E-2"/>
                  <c:y val="2.2847245438463566E-2"/>
                </c:manualLayout>
              </c:layout>
              <c:tx>
                <c:rich>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fld id="{17563876-6EF4-4F4C-AAC6-B415AA0F69D0}" type="PERCENTAGE">
                      <a:rPr lang="en-US" sz="1200">
                        <a:solidFill>
                          <a:sysClr val="windowText" lastClr="000000"/>
                        </a:solidFill>
                      </a:rPr>
                      <a:pPr>
                        <a:defRPr sz="1200" b="1">
                          <a:solidFill>
                            <a:sysClr val="windowText" lastClr="000000"/>
                          </a:solidFill>
                        </a:defRPr>
                      </a:pPr>
                      <a:t>[PORCENTAJE]</a:t>
                    </a:fld>
                    <a:endParaRPr lang="es-MX"/>
                  </a:p>
                </c:rich>
              </c:tx>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MX"/>
                </a:p>
              </c:txPr>
              <c:showLegendKey val="0"/>
              <c:showVal val="0"/>
              <c:showCatName val="0"/>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D-1CEF-4F16-8303-9DE1A0F8790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MX"/>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Hoja1!$A$2:$A$8</c:f>
              <c:strCache>
                <c:ptCount val="7"/>
                <c:pt idx="0">
                  <c:v>Bacalar</c:v>
                </c:pt>
                <c:pt idx="1">
                  <c:v>Felipe Carrillo Puerto</c:v>
                </c:pt>
                <c:pt idx="2">
                  <c:v>José María Morelos</c:v>
                </c:pt>
                <c:pt idx="3">
                  <c:v>Lázaro Cárdenas</c:v>
                </c:pt>
                <c:pt idx="4">
                  <c:v>Othón P. Blanco</c:v>
                </c:pt>
                <c:pt idx="5">
                  <c:v>Puerto Morelos</c:v>
                </c:pt>
                <c:pt idx="6">
                  <c:v>Tulum</c:v>
                </c:pt>
              </c:strCache>
            </c:strRef>
          </c:cat>
          <c:val>
            <c:numRef>
              <c:f>Hoja1!$B$2:$B$8</c:f>
              <c:numCache>
                <c:formatCode>General</c:formatCode>
                <c:ptCount val="7"/>
                <c:pt idx="0">
                  <c:v>2338</c:v>
                </c:pt>
                <c:pt idx="1">
                  <c:v>849</c:v>
                </c:pt>
                <c:pt idx="2">
                  <c:v>750</c:v>
                </c:pt>
                <c:pt idx="3">
                  <c:v>444</c:v>
                </c:pt>
                <c:pt idx="4">
                  <c:v>2588</c:v>
                </c:pt>
                <c:pt idx="5">
                  <c:v>128</c:v>
                </c:pt>
                <c:pt idx="6">
                  <c:v>415</c:v>
                </c:pt>
              </c:numCache>
            </c:numRef>
          </c:val>
          <c:extLst>
            <c:ext xmlns:c16="http://schemas.microsoft.com/office/drawing/2014/chart" uri="{C3380CC4-5D6E-409C-BE32-E72D297353CC}">
              <c16:uniqueId val="{0000000E-1CEF-4F16-8303-9DE1A0F8790C}"/>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00934630401117"/>
          <c:y val="0.23747018324837055"/>
          <c:w val="0.28987883612886339"/>
          <c:h val="0.565586083654436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34E02C-6945-4429-9053-37F1CE0F8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20042</Words>
  <Characters>110233</Characters>
  <Application>Microsoft Office Word</Application>
  <DocSecurity>0</DocSecurity>
  <Lines>918</Lines>
  <Paragraphs>260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Maritsa C. Sanmiguel Chan</cp:lastModifiedBy>
  <cp:revision>2</cp:revision>
  <cp:lastPrinted>2023-06-14T18:23:00Z</cp:lastPrinted>
  <dcterms:created xsi:type="dcterms:W3CDTF">2023-06-22T18:09:00Z</dcterms:created>
  <dcterms:modified xsi:type="dcterms:W3CDTF">2023-06-22T18:09:00Z</dcterms:modified>
</cp:coreProperties>
</file>