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4EAB7E" w14:textId="5F6FA26F" w:rsidR="00412626" w:rsidRPr="00317CAA" w:rsidRDefault="00412626" w:rsidP="008F5192">
      <w:pPr>
        <w:pStyle w:val="TDC1"/>
        <w:rPr>
          <w:sz w:val="24"/>
        </w:rPr>
      </w:pPr>
      <w:bookmarkStart w:id="0" w:name="_GoBack"/>
      <w:bookmarkEnd w:id="0"/>
      <w:r>
        <w:t xml:space="preserve">                                                    </w:t>
      </w:r>
    </w:p>
    <w:p w14:paraId="0F15D811" w14:textId="0F3B8AD3" w:rsidR="00412626" w:rsidRPr="00AA03E9" w:rsidRDefault="00412626" w:rsidP="00B7777D">
      <w:pPr>
        <w:pStyle w:val="TDC1"/>
        <w:ind w:right="0"/>
      </w:pPr>
      <w:r>
        <w:t xml:space="preserve">                                 </w:t>
      </w:r>
      <w:r w:rsidR="001C26CE">
        <w:t xml:space="preserve">                      </w:t>
      </w:r>
      <w:r w:rsidR="00033421">
        <w:t xml:space="preserve">  </w:t>
      </w:r>
      <w:r w:rsidR="00317CAA">
        <w:t xml:space="preserve">  </w:t>
      </w:r>
      <w:r>
        <w:t xml:space="preserve">  </w:t>
      </w:r>
      <w:r w:rsidRPr="00AA03E9">
        <w:t xml:space="preserve">Í  N  D  I  C  E              </w:t>
      </w:r>
      <w:r w:rsidR="00317CAA" w:rsidRPr="00AA03E9">
        <w:t xml:space="preserve">        </w:t>
      </w:r>
      <w:r w:rsidRPr="00AA03E9">
        <w:t xml:space="preserve">       </w:t>
      </w:r>
      <w:r w:rsidR="00317CAA" w:rsidRPr="00AA03E9">
        <w:t xml:space="preserve">                    </w:t>
      </w:r>
      <w:r w:rsidRPr="00AA03E9">
        <w:t xml:space="preserve">   </w:t>
      </w:r>
      <w:r w:rsidR="00E41A9B" w:rsidRPr="00AA03E9">
        <w:t xml:space="preserve">  </w:t>
      </w:r>
      <w:r w:rsidRPr="00AA03E9">
        <w:t xml:space="preserve"> </w:t>
      </w:r>
      <w:r w:rsidR="00B144B7" w:rsidRPr="00AA03E9">
        <w:t xml:space="preserve">  </w:t>
      </w:r>
      <w:r w:rsidRPr="00AA03E9">
        <w:t>PÁGINA</w:t>
      </w:r>
    </w:p>
    <w:bookmarkStart w:id="1" w:name="_Toc74856063" w:displacedByCustomXml="next"/>
    <w:bookmarkStart w:id="2" w:name="_Toc11413500" w:displacedByCustomXml="next"/>
    <w:sdt>
      <w:sdtPr>
        <w:rPr>
          <w:rFonts w:asciiTheme="minorHAnsi" w:eastAsiaTheme="minorEastAsia" w:hAnsiTheme="minorHAnsi" w:cstheme="minorBidi"/>
          <w:szCs w:val="22"/>
          <w:lang w:val="es-ES"/>
        </w:rPr>
        <w:id w:val="-480084214"/>
        <w:docPartObj>
          <w:docPartGallery w:val="Table of Contents"/>
          <w:docPartUnique/>
        </w:docPartObj>
      </w:sdtPr>
      <w:sdtEndPr>
        <w:rPr>
          <w:rFonts w:ascii="Arial" w:hAnsi="Arial"/>
          <w:b/>
          <w:bCs/>
        </w:rPr>
      </w:sdtEndPr>
      <w:sdtContent>
        <w:p w14:paraId="135F9879" w14:textId="2175B689" w:rsidR="002068CB" w:rsidRPr="00AA03E9" w:rsidRDefault="002068CB" w:rsidP="00D02419">
          <w:pPr>
            <w:pStyle w:val="TtuloTDC"/>
            <w:spacing w:before="0" w:line="360" w:lineRule="auto"/>
            <w:rPr>
              <w:rFonts w:cs="Arial"/>
            </w:rPr>
          </w:pPr>
        </w:p>
        <w:p w14:paraId="6151D195" w14:textId="792B8D1D" w:rsidR="004E3A6F" w:rsidRPr="00AA03E9" w:rsidRDefault="00434BE4">
          <w:pPr>
            <w:pStyle w:val="TDC1"/>
            <w:rPr>
              <w:rFonts w:asciiTheme="minorHAnsi" w:hAnsiTheme="minorHAnsi" w:cstheme="minorBidi"/>
              <w:b w:val="0"/>
              <w:noProof/>
            </w:rPr>
          </w:pPr>
          <w:r w:rsidRPr="00AA03E9">
            <w:rPr>
              <w:b w:val="0"/>
              <w:bCs/>
              <w:lang w:val="es-ES"/>
            </w:rPr>
            <w:fldChar w:fldCharType="begin"/>
          </w:r>
          <w:r w:rsidRPr="00AA03E9">
            <w:rPr>
              <w:b w:val="0"/>
              <w:bCs/>
              <w:lang w:val="es-ES"/>
            </w:rPr>
            <w:instrText xml:space="preserve"> TOC \o "1-3" \h \z \u </w:instrText>
          </w:r>
          <w:r w:rsidRPr="00AA03E9">
            <w:rPr>
              <w:b w:val="0"/>
              <w:bCs/>
              <w:lang w:val="es-ES"/>
            </w:rPr>
            <w:fldChar w:fldCharType="separate"/>
          </w:r>
          <w:hyperlink w:anchor="_Toc148438063" w:history="1">
            <w:r w:rsidR="004E3A6F" w:rsidRPr="00AA03E9">
              <w:rPr>
                <w:rStyle w:val="Hipervnculo"/>
                <w:noProof/>
              </w:rPr>
              <w:t>INTRODUCCIÓN</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_Toc148438063 \h </w:instrText>
            </w:r>
            <w:r w:rsidR="004E3A6F" w:rsidRPr="00AA03E9">
              <w:rPr>
                <w:noProof/>
                <w:webHidden/>
              </w:rPr>
            </w:r>
            <w:r w:rsidR="004E3A6F" w:rsidRPr="00AA03E9">
              <w:rPr>
                <w:noProof/>
                <w:webHidden/>
              </w:rPr>
              <w:fldChar w:fldCharType="separate"/>
            </w:r>
            <w:r w:rsidR="00A90B66" w:rsidRPr="00AA03E9">
              <w:rPr>
                <w:noProof/>
                <w:webHidden/>
              </w:rPr>
              <w:t>2</w:t>
            </w:r>
            <w:r w:rsidR="004E3A6F" w:rsidRPr="00AA03E9">
              <w:rPr>
                <w:noProof/>
                <w:webHidden/>
              </w:rPr>
              <w:fldChar w:fldCharType="end"/>
            </w:r>
          </w:hyperlink>
        </w:p>
        <w:p w14:paraId="1AE21F17" w14:textId="7F72A69B" w:rsidR="004E3A6F" w:rsidRPr="00AA03E9" w:rsidRDefault="00882A0A">
          <w:pPr>
            <w:pStyle w:val="TDC1"/>
            <w:rPr>
              <w:rFonts w:asciiTheme="minorHAnsi" w:hAnsiTheme="minorHAnsi" w:cstheme="minorBidi"/>
              <w:b w:val="0"/>
              <w:noProof/>
            </w:rPr>
          </w:pPr>
          <w:hyperlink w:anchor="_Toc148438064" w:history="1">
            <w:r w:rsidR="004E3A6F" w:rsidRPr="00AA03E9">
              <w:rPr>
                <w:rStyle w:val="Hipervnculo"/>
                <w:noProof/>
              </w:rPr>
              <w:t>I. AUDITORÍA DE DESEMPEÑO AL TRÁMITE DE EXPEDICIÓN DE LICENCIA DE CONDUCIR / 22-AEMD-A-GOB-016-035</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_Toc148438064 \h </w:instrText>
            </w:r>
            <w:r w:rsidR="004E3A6F" w:rsidRPr="00AA03E9">
              <w:rPr>
                <w:noProof/>
                <w:webHidden/>
              </w:rPr>
            </w:r>
            <w:r w:rsidR="004E3A6F" w:rsidRPr="00AA03E9">
              <w:rPr>
                <w:noProof/>
                <w:webHidden/>
              </w:rPr>
              <w:fldChar w:fldCharType="separate"/>
            </w:r>
            <w:r w:rsidR="00A90B66" w:rsidRPr="00AA03E9">
              <w:rPr>
                <w:noProof/>
                <w:webHidden/>
              </w:rPr>
              <w:t>4</w:t>
            </w:r>
            <w:r w:rsidR="004E3A6F" w:rsidRPr="00AA03E9">
              <w:rPr>
                <w:noProof/>
                <w:webHidden/>
              </w:rPr>
              <w:fldChar w:fldCharType="end"/>
            </w:r>
          </w:hyperlink>
        </w:p>
        <w:p w14:paraId="6FCF86A6" w14:textId="09185F6D" w:rsidR="004E3A6F" w:rsidRPr="00AA03E9" w:rsidRDefault="00882A0A">
          <w:pPr>
            <w:pStyle w:val="TDC2"/>
            <w:rPr>
              <w:rFonts w:asciiTheme="minorHAnsi" w:hAnsiTheme="minorHAnsi"/>
              <w:b w:val="0"/>
              <w:noProof/>
            </w:rPr>
          </w:pPr>
          <w:hyperlink w:anchor="_Toc148438065" w:history="1">
            <w:r w:rsidR="004E3A6F" w:rsidRPr="00AA03E9">
              <w:rPr>
                <w:rStyle w:val="Hipervnculo"/>
                <w:noProof/>
              </w:rPr>
              <w:t>I.1 ANTECEDENTES</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_Toc148438065 \h </w:instrText>
            </w:r>
            <w:r w:rsidR="004E3A6F" w:rsidRPr="00AA03E9">
              <w:rPr>
                <w:noProof/>
                <w:webHidden/>
              </w:rPr>
            </w:r>
            <w:r w:rsidR="004E3A6F" w:rsidRPr="00AA03E9">
              <w:rPr>
                <w:noProof/>
                <w:webHidden/>
              </w:rPr>
              <w:fldChar w:fldCharType="separate"/>
            </w:r>
            <w:r w:rsidR="00A90B66" w:rsidRPr="00AA03E9">
              <w:rPr>
                <w:noProof/>
                <w:webHidden/>
              </w:rPr>
              <w:t>4</w:t>
            </w:r>
            <w:r w:rsidR="004E3A6F" w:rsidRPr="00AA03E9">
              <w:rPr>
                <w:noProof/>
                <w:webHidden/>
              </w:rPr>
              <w:fldChar w:fldCharType="end"/>
            </w:r>
          </w:hyperlink>
        </w:p>
        <w:p w14:paraId="076D9195" w14:textId="56102BED" w:rsidR="004E3A6F" w:rsidRPr="00AA03E9" w:rsidRDefault="00882A0A">
          <w:pPr>
            <w:pStyle w:val="TDC2"/>
            <w:rPr>
              <w:rFonts w:asciiTheme="minorHAnsi" w:hAnsiTheme="minorHAnsi"/>
              <w:b w:val="0"/>
              <w:noProof/>
            </w:rPr>
          </w:pPr>
          <w:hyperlink w:anchor="_Toc148438066" w:history="1">
            <w:r w:rsidR="004E3A6F" w:rsidRPr="00AA03E9">
              <w:rPr>
                <w:rStyle w:val="Hipervnculo"/>
                <w:rFonts w:cs="Arial"/>
                <w:noProof/>
              </w:rPr>
              <w:t>I.2. ASPECTOS GENERALES DE AUDITORÍA</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_Toc148438066 \h </w:instrText>
            </w:r>
            <w:r w:rsidR="004E3A6F" w:rsidRPr="00AA03E9">
              <w:rPr>
                <w:noProof/>
                <w:webHidden/>
              </w:rPr>
            </w:r>
            <w:r w:rsidR="004E3A6F" w:rsidRPr="00AA03E9">
              <w:rPr>
                <w:noProof/>
                <w:webHidden/>
              </w:rPr>
              <w:fldChar w:fldCharType="separate"/>
            </w:r>
            <w:r w:rsidR="00A90B66" w:rsidRPr="00AA03E9">
              <w:rPr>
                <w:noProof/>
                <w:webHidden/>
              </w:rPr>
              <w:t>5</w:t>
            </w:r>
            <w:r w:rsidR="004E3A6F" w:rsidRPr="00AA03E9">
              <w:rPr>
                <w:noProof/>
                <w:webHidden/>
              </w:rPr>
              <w:fldChar w:fldCharType="end"/>
            </w:r>
          </w:hyperlink>
        </w:p>
        <w:p w14:paraId="1176BD99" w14:textId="557AD9F7" w:rsidR="004E3A6F" w:rsidRPr="00AA03E9" w:rsidRDefault="00882A0A">
          <w:pPr>
            <w:pStyle w:val="TDC3"/>
            <w:rPr>
              <w:rFonts w:asciiTheme="minorHAnsi" w:hAnsiTheme="minorHAnsi"/>
              <w:b w:val="0"/>
              <w:noProof/>
            </w:rPr>
          </w:pPr>
          <w:hyperlink w:anchor="_Toc148438067" w:history="1">
            <w:r w:rsidR="004E3A6F" w:rsidRPr="00AA03E9">
              <w:rPr>
                <w:rStyle w:val="Hipervnculo"/>
                <w:noProof/>
              </w:rPr>
              <w:t>A. Título de la Auditoría</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_Toc148438067 \h </w:instrText>
            </w:r>
            <w:r w:rsidR="004E3A6F" w:rsidRPr="00AA03E9">
              <w:rPr>
                <w:noProof/>
                <w:webHidden/>
              </w:rPr>
            </w:r>
            <w:r w:rsidR="004E3A6F" w:rsidRPr="00AA03E9">
              <w:rPr>
                <w:noProof/>
                <w:webHidden/>
              </w:rPr>
              <w:fldChar w:fldCharType="separate"/>
            </w:r>
            <w:r w:rsidR="00A90B66" w:rsidRPr="00AA03E9">
              <w:rPr>
                <w:noProof/>
                <w:webHidden/>
              </w:rPr>
              <w:t>6</w:t>
            </w:r>
            <w:r w:rsidR="004E3A6F" w:rsidRPr="00AA03E9">
              <w:rPr>
                <w:noProof/>
                <w:webHidden/>
              </w:rPr>
              <w:fldChar w:fldCharType="end"/>
            </w:r>
          </w:hyperlink>
        </w:p>
        <w:p w14:paraId="13546077" w14:textId="065DCDC2" w:rsidR="004E3A6F" w:rsidRPr="00AA03E9" w:rsidRDefault="00882A0A">
          <w:pPr>
            <w:pStyle w:val="TDC3"/>
            <w:rPr>
              <w:rFonts w:asciiTheme="minorHAnsi" w:hAnsiTheme="minorHAnsi"/>
              <w:b w:val="0"/>
              <w:noProof/>
            </w:rPr>
          </w:pPr>
          <w:hyperlink w:anchor="_Toc148438068" w:history="1">
            <w:r w:rsidR="004E3A6F" w:rsidRPr="00AA03E9">
              <w:rPr>
                <w:rStyle w:val="Hipervnculo"/>
                <w:noProof/>
              </w:rPr>
              <w:t>B. Objetivo</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_Toc148438068 \h </w:instrText>
            </w:r>
            <w:r w:rsidR="004E3A6F" w:rsidRPr="00AA03E9">
              <w:rPr>
                <w:noProof/>
                <w:webHidden/>
              </w:rPr>
            </w:r>
            <w:r w:rsidR="004E3A6F" w:rsidRPr="00AA03E9">
              <w:rPr>
                <w:noProof/>
                <w:webHidden/>
              </w:rPr>
              <w:fldChar w:fldCharType="separate"/>
            </w:r>
            <w:r w:rsidR="00A90B66" w:rsidRPr="00AA03E9">
              <w:rPr>
                <w:noProof/>
                <w:webHidden/>
              </w:rPr>
              <w:t>6</w:t>
            </w:r>
            <w:r w:rsidR="004E3A6F" w:rsidRPr="00AA03E9">
              <w:rPr>
                <w:noProof/>
                <w:webHidden/>
              </w:rPr>
              <w:fldChar w:fldCharType="end"/>
            </w:r>
          </w:hyperlink>
        </w:p>
        <w:p w14:paraId="27056C74" w14:textId="3567F493" w:rsidR="004E3A6F" w:rsidRPr="00AA03E9" w:rsidRDefault="00882A0A">
          <w:pPr>
            <w:pStyle w:val="TDC3"/>
            <w:rPr>
              <w:rFonts w:asciiTheme="minorHAnsi" w:hAnsiTheme="minorHAnsi"/>
              <w:b w:val="0"/>
              <w:noProof/>
            </w:rPr>
          </w:pPr>
          <w:hyperlink w:anchor="_Toc148438069" w:history="1">
            <w:r w:rsidR="004E3A6F" w:rsidRPr="00AA03E9">
              <w:rPr>
                <w:rStyle w:val="Hipervnculo"/>
                <w:rFonts w:eastAsia="Calibri"/>
                <w:noProof/>
              </w:rPr>
              <w:t>C. Alcance</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_Toc148438069 \h </w:instrText>
            </w:r>
            <w:r w:rsidR="004E3A6F" w:rsidRPr="00AA03E9">
              <w:rPr>
                <w:noProof/>
                <w:webHidden/>
              </w:rPr>
            </w:r>
            <w:r w:rsidR="004E3A6F" w:rsidRPr="00AA03E9">
              <w:rPr>
                <w:noProof/>
                <w:webHidden/>
              </w:rPr>
              <w:fldChar w:fldCharType="separate"/>
            </w:r>
            <w:r w:rsidR="00A90B66" w:rsidRPr="00AA03E9">
              <w:rPr>
                <w:noProof/>
                <w:webHidden/>
              </w:rPr>
              <w:t>6</w:t>
            </w:r>
            <w:r w:rsidR="004E3A6F" w:rsidRPr="00AA03E9">
              <w:rPr>
                <w:noProof/>
                <w:webHidden/>
              </w:rPr>
              <w:fldChar w:fldCharType="end"/>
            </w:r>
          </w:hyperlink>
        </w:p>
        <w:p w14:paraId="161E72F6" w14:textId="3099CA36" w:rsidR="004E3A6F" w:rsidRPr="00AA03E9" w:rsidRDefault="00882A0A">
          <w:pPr>
            <w:pStyle w:val="TDC3"/>
            <w:rPr>
              <w:rFonts w:asciiTheme="minorHAnsi" w:hAnsiTheme="minorHAnsi"/>
              <w:b w:val="0"/>
              <w:noProof/>
            </w:rPr>
          </w:pPr>
          <w:hyperlink w:anchor="_Toc148438070" w:history="1">
            <w:r w:rsidR="004E3A6F" w:rsidRPr="00AA03E9">
              <w:rPr>
                <w:rStyle w:val="Hipervnculo"/>
                <w:noProof/>
                <w:lang w:eastAsia="es-ES"/>
              </w:rPr>
              <w:t>D. Criterios de Selección</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_Toc148438070 \h </w:instrText>
            </w:r>
            <w:r w:rsidR="004E3A6F" w:rsidRPr="00AA03E9">
              <w:rPr>
                <w:noProof/>
                <w:webHidden/>
              </w:rPr>
            </w:r>
            <w:r w:rsidR="004E3A6F" w:rsidRPr="00AA03E9">
              <w:rPr>
                <w:noProof/>
                <w:webHidden/>
              </w:rPr>
              <w:fldChar w:fldCharType="separate"/>
            </w:r>
            <w:r w:rsidR="00A90B66" w:rsidRPr="00AA03E9">
              <w:rPr>
                <w:noProof/>
                <w:webHidden/>
              </w:rPr>
              <w:t>7</w:t>
            </w:r>
            <w:r w:rsidR="004E3A6F" w:rsidRPr="00AA03E9">
              <w:rPr>
                <w:noProof/>
                <w:webHidden/>
              </w:rPr>
              <w:fldChar w:fldCharType="end"/>
            </w:r>
          </w:hyperlink>
        </w:p>
        <w:p w14:paraId="292D1286" w14:textId="2BA94767" w:rsidR="004E3A6F" w:rsidRPr="00AA03E9" w:rsidRDefault="00882A0A">
          <w:pPr>
            <w:pStyle w:val="TDC3"/>
            <w:rPr>
              <w:rFonts w:asciiTheme="minorHAnsi" w:hAnsiTheme="minorHAnsi"/>
              <w:b w:val="0"/>
              <w:noProof/>
            </w:rPr>
          </w:pPr>
          <w:hyperlink w:anchor="_Toc148438071" w:history="1">
            <w:r w:rsidR="004E3A6F" w:rsidRPr="00AA03E9">
              <w:rPr>
                <w:rStyle w:val="Hipervnculo"/>
                <w:noProof/>
              </w:rPr>
              <w:t>E. Áreas Revisadas</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_Toc148438071 \h </w:instrText>
            </w:r>
            <w:r w:rsidR="004E3A6F" w:rsidRPr="00AA03E9">
              <w:rPr>
                <w:noProof/>
                <w:webHidden/>
              </w:rPr>
            </w:r>
            <w:r w:rsidR="004E3A6F" w:rsidRPr="00AA03E9">
              <w:rPr>
                <w:noProof/>
                <w:webHidden/>
              </w:rPr>
              <w:fldChar w:fldCharType="separate"/>
            </w:r>
            <w:r w:rsidR="00A90B66" w:rsidRPr="00AA03E9">
              <w:rPr>
                <w:noProof/>
                <w:webHidden/>
              </w:rPr>
              <w:t>7</w:t>
            </w:r>
            <w:r w:rsidR="004E3A6F" w:rsidRPr="00AA03E9">
              <w:rPr>
                <w:noProof/>
                <w:webHidden/>
              </w:rPr>
              <w:fldChar w:fldCharType="end"/>
            </w:r>
          </w:hyperlink>
        </w:p>
        <w:p w14:paraId="412C5946" w14:textId="553CBF01" w:rsidR="004E3A6F" w:rsidRPr="00AA03E9" w:rsidRDefault="00882A0A">
          <w:pPr>
            <w:pStyle w:val="TDC3"/>
            <w:rPr>
              <w:rFonts w:asciiTheme="minorHAnsi" w:hAnsiTheme="minorHAnsi"/>
              <w:b w:val="0"/>
              <w:noProof/>
            </w:rPr>
          </w:pPr>
          <w:hyperlink w:anchor="_Toc148438072" w:history="1">
            <w:r w:rsidR="004E3A6F" w:rsidRPr="00AA03E9">
              <w:rPr>
                <w:rStyle w:val="Hipervnculo"/>
                <w:noProof/>
              </w:rPr>
              <w:t>F. Procedimientos de Auditoría Aplicados</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_Toc148438072 \h </w:instrText>
            </w:r>
            <w:r w:rsidR="004E3A6F" w:rsidRPr="00AA03E9">
              <w:rPr>
                <w:noProof/>
                <w:webHidden/>
              </w:rPr>
            </w:r>
            <w:r w:rsidR="004E3A6F" w:rsidRPr="00AA03E9">
              <w:rPr>
                <w:noProof/>
                <w:webHidden/>
              </w:rPr>
              <w:fldChar w:fldCharType="separate"/>
            </w:r>
            <w:r w:rsidR="00A90B66" w:rsidRPr="00AA03E9">
              <w:rPr>
                <w:noProof/>
                <w:webHidden/>
              </w:rPr>
              <w:t>7</w:t>
            </w:r>
            <w:r w:rsidR="004E3A6F" w:rsidRPr="00AA03E9">
              <w:rPr>
                <w:noProof/>
                <w:webHidden/>
              </w:rPr>
              <w:fldChar w:fldCharType="end"/>
            </w:r>
          </w:hyperlink>
        </w:p>
        <w:p w14:paraId="5D69ADEA" w14:textId="7B105137" w:rsidR="004E3A6F" w:rsidRPr="00AA03E9" w:rsidRDefault="00882A0A">
          <w:pPr>
            <w:pStyle w:val="TDC3"/>
            <w:rPr>
              <w:rFonts w:asciiTheme="minorHAnsi" w:hAnsiTheme="minorHAnsi"/>
              <w:b w:val="0"/>
              <w:noProof/>
            </w:rPr>
          </w:pPr>
          <w:hyperlink w:anchor="_Toc148438073" w:history="1">
            <w:r w:rsidR="004E3A6F" w:rsidRPr="00AA03E9">
              <w:rPr>
                <w:rStyle w:val="Hipervnculo"/>
                <w:noProof/>
              </w:rPr>
              <w:t>G. Servidores Públicos que Intervinieron en la Auditoría</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_Toc148438073 \h </w:instrText>
            </w:r>
            <w:r w:rsidR="004E3A6F" w:rsidRPr="00AA03E9">
              <w:rPr>
                <w:noProof/>
                <w:webHidden/>
              </w:rPr>
            </w:r>
            <w:r w:rsidR="004E3A6F" w:rsidRPr="00AA03E9">
              <w:rPr>
                <w:noProof/>
                <w:webHidden/>
              </w:rPr>
              <w:fldChar w:fldCharType="separate"/>
            </w:r>
            <w:r w:rsidR="00A90B66" w:rsidRPr="00AA03E9">
              <w:rPr>
                <w:noProof/>
                <w:webHidden/>
              </w:rPr>
              <w:t>8</w:t>
            </w:r>
            <w:r w:rsidR="004E3A6F" w:rsidRPr="00AA03E9">
              <w:rPr>
                <w:noProof/>
                <w:webHidden/>
              </w:rPr>
              <w:fldChar w:fldCharType="end"/>
            </w:r>
          </w:hyperlink>
        </w:p>
        <w:p w14:paraId="3A41E1E5" w14:textId="33D4D92B" w:rsidR="004E3A6F" w:rsidRPr="00AA03E9" w:rsidRDefault="00882A0A">
          <w:pPr>
            <w:pStyle w:val="TDC2"/>
            <w:rPr>
              <w:rFonts w:asciiTheme="minorHAnsi" w:hAnsiTheme="minorHAnsi"/>
              <w:b w:val="0"/>
              <w:noProof/>
            </w:rPr>
          </w:pPr>
          <w:hyperlink w:anchor="_Toc148438074" w:history="1">
            <w:r w:rsidR="004E3A6F" w:rsidRPr="00AA03E9">
              <w:rPr>
                <w:rStyle w:val="Hipervnculo"/>
                <w:rFonts w:cs="Arial"/>
                <w:noProof/>
              </w:rPr>
              <w:t>I.3.  RESULTADOS DE LA FISCALIZACIÓN EFECTUADA</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_Toc148438074 \h </w:instrText>
            </w:r>
            <w:r w:rsidR="004E3A6F" w:rsidRPr="00AA03E9">
              <w:rPr>
                <w:noProof/>
                <w:webHidden/>
              </w:rPr>
            </w:r>
            <w:r w:rsidR="004E3A6F" w:rsidRPr="00AA03E9">
              <w:rPr>
                <w:noProof/>
                <w:webHidden/>
              </w:rPr>
              <w:fldChar w:fldCharType="separate"/>
            </w:r>
            <w:r w:rsidR="00A90B66" w:rsidRPr="00AA03E9">
              <w:rPr>
                <w:noProof/>
                <w:webHidden/>
              </w:rPr>
              <w:t>8</w:t>
            </w:r>
            <w:r w:rsidR="004E3A6F" w:rsidRPr="00AA03E9">
              <w:rPr>
                <w:noProof/>
                <w:webHidden/>
              </w:rPr>
              <w:fldChar w:fldCharType="end"/>
            </w:r>
          </w:hyperlink>
        </w:p>
        <w:p w14:paraId="0C83D9A6" w14:textId="42D13A26" w:rsidR="004E3A6F" w:rsidRPr="00AA03E9" w:rsidRDefault="00882A0A">
          <w:pPr>
            <w:pStyle w:val="TDC3"/>
            <w:tabs>
              <w:tab w:val="left" w:pos="1200"/>
            </w:tabs>
            <w:rPr>
              <w:rFonts w:asciiTheme="minorHAnsi" w:hAnsiTheme="minorHAnsi"/>
              <w:b w:val="0"/>
              <w:noProof/>
            </w:rPr>
          </w:pPr>
          <w:hyperlink w:anchor="_Toc148438075" w:history="1">
            <w:r w:rsidR="004E3A6F" w:rsidRPr="00AA03E9">
              <w:rPr>
                <w:rStyle w:val="Hipervnculo"/>
                <w:noProof/>
                <w:lang w:eastAsia="es-ES"/>
              </w:rPr>
              <w:t>A.</w:t>
            </w:r>
            <w:r w:rsidR="004E3A6F" w:rsidRPr="00AA03E9">
              <w:rPr>
                <w:rFonts w:asciiTheme="minorHAnsi" w:hAnsiTheme="minorHAnsi"/>
                <w:b w:val="0"/>
                <w:noProof/>
              </w:rPr>
              <w:tab/>
            </w:r>
            <w:r w:rsidR="004E3A6F" w:rsidRPr="00AA03E9">
              <w:rPr>
                <w:rStyle w:val="Hipervnculo"/>
                <w:noProof/>
                <w:lang w:eastAsia="es-ES"/>
              </w:rPr>
              <w:t>Resumen general de observaciones y recomendaciones emitidas en materia de desempeño</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_Toc148438075 \h </w:instrText>
            </w:r>
            <w:r w:rsidR="004E3A6F" w:rsidRPr="00AA03E9">
              <w:rPr>
                <w:noProof/>
                <w:webHidden/>
              </w:rPr>
            </w:r>
            <w:r w:rsidR="004E3A6F" w:rsidRPr="00AA03E9">
              <w:rPr>
                <w:noProof/>
                <w:webHidden/>
              </w:rPr>
              <w:fldChar w:fldCharType="separate"/>
            </w:r>
            <w:r w:rsidR="00A90B66" w:rsidRPr="00AA03E9">
              <w:rPr>
                <w:noProof/>
                <w:webHidden/>
              </w:rPr>
              <w:t>8</w:t>
            </w:r>
            <w:r w:rsidR="004E3A6F" w:rsidRPr="00AA03E9">
              <w:rPr>
                <w:noProof/>
                <w:webHidden/>
              </w:rPr>
              <w:fldChar w:fldCharType="end"/>
            </w:r>
          </w:hyperlink>
        </w:p>
        <w:p w14:paraId="39416569" w14:textId="4D5A6491" w:rsidR="004E3A6F" w:rsidRPr="00AA03E9" w:rsidRDefault="00882A0A">
          <w:pPr>
            <w:pStyle w:val="TDC3"/>
            <w:tabs>
              <w:tab w:val="left" w:pos="1200"/>
            </w:tabs>
            <w:rPr>
              <w:rFonts w:asciiTheme="minorHAnsi" w:hAnsiTheme="minorHAnsi"/>
              <w:b w:val="0"/>
              <w:noProof/>
            </w:rPr>
          </w:pPr>
          <w:hyperlink w:anchor="_Toc148438076" w:history="1">
            <w:r w:rsidR="004E3A6F" w:rsidRPr="00AA03E9">
              <w:rPr>
                <w:rStyle w:val="Hipervnculo"/>
                <w:noProof/>
                <w:lang w:eastAsia="es-ES"/>
              </w:rPr>
              <w:t>B.</w:t>
            </w:r>
            <w:r w:rsidR="004E3A6F" w:rsidRPr="00AA03E9">
              <w:rPr>
                <w:rFonts w:asciiTheme="minorHAnsi" w:hAnsiTheme="minorHAnsi"/>
                <w:b w:val="0"/>
                <w:noProof/>
              </w:rPr>
              <w:tab/>
            </w:r>
            <w:r w:rsidR="004E3A6F" w:rsidRPr="00AA03E9">
              <w:rPr>
                <w:rStyle w:val="Hipervnculo"/>
                <w:noProof/>
                <w:lang w:eastAsia="es-ES"/>
              </w:rPr>
              <w:t>Detalle de Resultados</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_Toc148438076 \h </w:instrText>
            </w:r>
            <w:r w:rsidR="004E3A6F" w:rsidRPr="00AA03E9">
              <w:rPr>
                <w:noProof/>
                <w:webHidden/>
              </w:rPr>
            </w:r>
            <w:r w:rsidR="004E3A6F" w:rsidRPr="00AA03E9">
              <w:rPr>
                <w:noProof/>
                <w:webHidden/>
              </w:rPr>
              <w:fldChar w:fldCharType="separate"/>
            </w:r>
            <w:r w:rsidR="00A90B66" w:rsidRPr="00AA03E9">
              <w:rPr>
                <w:noProof/>
                <w:webHidden/>
              </w:rPr>
              <w:t>9</w:t>
            </w:r>
            <w:r w:rsidR="004E3A6F" w:rsidRPr="00AA03E9">
              <w:rPr>
                <w:noProof/>
                <w:webHidden/>
              </w:rPr>
              <w:fldChar w:fldCharType="end"/>
            </w:r>
          </w:hyperlink>
        </w:p>
        <w:p w14:paraId="1CDC3826" w14:textId="403B83B1" w:rsidR="004E3A6F" w:rsidRPr="00AA03E9" w:rsidRDefault="00882A0A">
          <w:pPr>
            <w:pStyle w:val="TDC2"/>
            <w:rPr>
              <w:rFonts w:asciiTheme="minorHAnsi" w:hAnsiTheme="minorHAnsi"/>
              <w:b w:val="0"/>
              <w:noProof/>
            </w:rPr>
          </w:pPr>
          <w:hyperlink w:anchor="_Toc148438077" w:history="1">
            <w:r w:rsidR="004E3A6F" w:rsidRPr="00AA03E9">
              <w:rPr>
                <w:rStyle w:val="Hipervnculo"/>
                <w:rFonts w:cs="Arial"/>
                <w:noProof/>
              </w:rPr>
              <w:t>I.4. SÍNTESIS DE LAS JUSTIFICACIONES Y ACLARACIONES PRESENTADAS POR EL ENTE FISCALIZADO</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_Toc148438077 \h </w:instrText>
            </w:r>
            <w:r w:rsidR="004E3A6F" w:rsidRPr="00AA03E9">
              <w:rPr>
                <w:noProof/>
                <w:webHidden/>
              </w:rPr>
            </w:r>
            <w:r w:rsidR="004E3A6F" w:rsidRPr="00AA03E9">
              <w:rPr>
                <w:noProof/>
                <w:webHidden/>
              </w:rPr>
              <w:fldChar w:fldCharType="separate"/>
            </w:r>
            <w:r w:rsidR="00A90B66" w:rsidRPr="00AA03E9">
              <w:rPr>
                <w:noProof/>
                <w:webHidden/>
              </w:rPr>
              <w:t>46</w:t>
            </w:r>
            <w:r w:rsidR="004E3A6F" w:rsidRPr="00AA03E9">
              <w:rPr>
                <w:noProof/>
                <w:webHidden/>
              </w:rPr>
              <w:fldChar w:fldCharType="end"/>
            </w:r>
          </w:hyperlink>
        </w:p>
        <w:p w14:paraId="4762DCD3" w14:textId="49C806F2" w:rsidR="004E3A6F" w:rsidRPr="00AA03E9" w:rsidRDefault="00882A0A">
          <w:pPr>
            <w:pStyle w:val="TDC2"/>
            <w:rPr>
              <w:rFonts w:asciiTheme="minorHAnsi" w:hAnsiTheme="minorHAnsi"/>
              <w:b w:val="0"/>
              <w:noProof/>
            </w:rPr>
          </w:pPr>
          <w:hyperlink w:anchor="_Toc148438078" w:history="1">
            <w:r w:rsidR="004E3A6F" w:rsidRPr="00AA03E9">
              <w:rPr>
                <w:rStyle w:val="Hipervnculo"/>
                <w:rFonts w:cs="Arial"/>
                <w:bCs/>
                <w:noProof/>
              </w:rPr>
              <w:t xml:space="preserve">I.5. </w:t>
            </w:r>
            <w:r w:rsidR="004E3A6F" w:rsidRPr="00AA03E9">
              <w:rPr>
                <w:rStyle w:val="Hipervnculo"/>
                <w:rFonts w:cs="Arial"/>
                <w:noProof/>
              </w:rPr>
              <w:t>TABLA DE JUSTIFICACIONES Y ACLARACIONES DE LOS RESULTADOS</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_Toc148438078 \h </w:instrText>
            </w:r>
            <w:r w:rsidR="004E3A6F" w:rsidRPr="00AA03E9">
              <w:rPr>
                <w:noProof/>
                <w:webHidden/>
              </w:rPr>
            </w:r>
            <w:r w:rsidR="004E3A6F" w:rsidRPr="00AA03E9">
              <w:rPr>
                <w:noProof/>
                <w:webHidden/>
              </w:rPr>
              <w:fldChar w:fldCharType="separate"/>
            </w:r>
            <w:r w:rsidR="00A90B66" w:rsidRPr="00AA03E9">
              <w:rPr>
                <w:noProof/>
                <w:webHidden/>
              </w:rPr>
              <w:t>46</w:t>
            </w:r>
            <w:r w:rsidR="004E3A6F" w:rsidRPr="00AA03E9">
              <w:rPr>
                <w:noProof/>
                <w:webHidden/>
              </w:rPr>
              <w:fldChar w:fldCharType="end"/>
            </w:r>
          </w:hyperlink>
        </w:p>
        <w:p w14:paraId="36BE6E62" w14:textId="726D3D6C" w:rsidR="004E3A6F" w:rsidRPr="00AA03E9" w:rsidRDefault="00882A0A">
          <w:pPr>
            <w:pStyle w:val="TDC1"/>
            <w:rPr>
              <w:rFonts w:asciiTheme="minorHAnsi" w:hAnsiTheme="minorHAnsi" w:cstheme="minorBidi"/>
              <w:b w:val="0"/>
              <w:noProof/>
            </w:rPr>
          </w:pPr>
          <w:hyperlink w:anchor="_Toc148438079" w:history="1">
            <w:r w:rsidR="004E3A6F" w:rsidRPr="00AA03E9">
              <w:rPr>
                <w:rStyle w:val="Hipervnculo"/>
                <w:noProof/>
              </w:rPr>
              <w:t>II. DICTAMEN DEL INFORME INDIVIDUAL DE AUDITORÍA</w:t>
            </w:r>
            <w:r w:rsidR="004E3A6F" w:rsidRPr="00AA03E9">
              <w:rPr>
                <w:noProof/>
                <w:webHidden/>
              </w:rPr>
              <w:tab/>
            </w:r>
            <w:r w:rsidR="004E3A6F" w:rsidRPr="00AA03E9">
              <w:rPr>
                <w:noProof/>
                <w:webHidden/>
              </w:rPr>
              <w:fldChar w:fldCharType="begin"/>
            </w:r>
            <w:r w:rsidR="004E3A6F" w:rsidRPr="00AA03E9">
              <w:rPr>
                <w:noProof/>
                <w:webHidden/>
              </w:rPr>
              <w:instrText xml:space="preserve"> PAGEREF _Toc148438079 \h </w:instrText>
            </w:r>
            <w:r w:rsidR="004E3A6F" w:rsidRPr="00AA03E9">
              <w:rPr>
                <w:noProof/>
                <w:webHidden/>
              </w:rPr>
            </w:r>
            <w:r w:rsidR="004E3A6F" w:rsidRPr="00AA03E9">
              <w:rPr>
                <w:noProof/>
                <w:webHidden/>
              </w:rPr>
              <w:fldChar w:fldCharType="separate"/>
            </w:r>
            <w:r w:rsidR="00A90B66" w:rsidRPr="00AA03E9">
              <w:rPr>
                <w:noProof/>
                <w:webHidden/>
              </w:rPr>
              <w:t>47</w:t>
            </w:r>
            <w:r w:rsidR="004E3A6F" w:rsidRPr="00AA03E9">
              <w:rPr>
                <w:noProof/>
                <w:webHidden/>
              </w:rPr>
              <w:fldChar w:fldCharType="end"/>
            </w:r>
          </w:hyperlink>
        </w:p>
        <w:p w14:paraId="257DC7DF" w14:textId="28BC77EF" w:rsidR="002068CB" w:rsidRPr="00AA03E9" w:rsidRDefault="00434BE4" w:rsidP="00D02419">
          <w:pPr>
            <w:spacing w:after="0" w:line="360" w:lineRule="auto"/>
            <w:rPr>
              <w:b/>
              <w:bCs/>
              <w:lang w:val="es-ES"/>
            </w:rPr>
          </w:pPr>
          <w:r w:rsidRPr="00AA03E9">
            <w:rPr>
              <w:b/>
              <w:bCs/>
              <w:lang w:val="es-ES"/>
            </w:rPr>
            <w:fldChar w:fldCharType="end"/>
          </w:r>
        </w:p>
      </w:sdtContent>
    </w:sdt>
    <w:p w14:paraId="56AD16C9" w14:textId="7466335B" w:rsidR="00C4307F" w:rsidRPr="00AA03E9" w:rsidRDefault="00C4307F" w:rsidP="00C4307F">
      <w:pPr>
        <w:spacing w:after="0"/>
        <w:rPr>
          <w:sz w:val="24"/>
        </w:rPr>
      </w:pPr>
    </w:p>
    <w:p w14:paraId="0FCD264B" w14:textId="72F915F2" w:rsidR="00B35607" w:rsidRPr="00AA03E9" w:rsidRDefault="00B35607" w:rsidP="00C4307F">
      <w:pPr>
        <w:spacing w:after="0"/>
        <w:rPr>
          <w:sz w:val="24"/>
        </w:rPr>
      </w:pPr>
    </w:p>
    <w:p w14:paraId="58CBDA07" w14:textId="4DC23C79" w:rsidR="00B35607" w:rsidRPr="00AA03E9" w:rsidRDefault="00B35607" w:rsidP="00C4307F">
      <w:pPr>
        <w:spacing w:after="0"/>
        <w:rPr>
          <w:sz w:val="24"/>
        </w:rPr>
      </w:pPr>
    </w:p>
    <w:p w14:paraId="2F96CF71" w14:textId="469C7CBC" w:rsidR="00B35607" w:rsidRPr="00AA03E9" w:rsidRDefault="00B35607" w:rsidP="00C4307F">
      <w:pPr>
        <w:spacing w:after="0"/>
        <w:rPr>
          <w:sz w:val="24"/>
        </w:rPr>
      </w:pPr>
    </w:p>
    <w:p w14:paraId="7C6A0180" w14:textId="280698B3" w:rsidR="00480625" w:rsidRPr="00AA03E9" w:rsidRDefault="00480625" w:rsidP="00C4307F">
      <w:pPr>
        <w:spacing w:after="0"/>
        <w:rPr>
          <w:sz w:val="24"/>
        </w:rPr>
      </w:pPr>
    </w:p>
    <w:p w14:paraId="201CDAE7" w14:textId="4FCC523B" w:rsidR="00480625" w:rsidRPr="00AA03E9" w:rsidRDefault="00480625" w:rsidP="00C4307F">
      <w:pPr>
        <w:spacing w:after="0"/>
        <w:rPr>
          <w:sz w:val="24"/>
        </w:rPr>
      </w:pPr>
    </w:p>
    <w:p w14:paraId="6C7B80E4" w14:textId="77777777" w:rsidR="00480625" w:rsidRPr="00AA03E9" w:rsidRDefault="00480625" w:rsidP="00C4307F">
      <w:pPr>
        <w:spacing w:after="0"/>
        <w:rPr>
          <w:sz w:val="24"/>
        </w:rPr>
      </w:pPr>
    </w:p>
    <w:p w14:paraId="4F6CC9B6" w14:textId="2800472B" w:rsidR="004604E8" w:rsidRPr="00AA03E9" w:rsidRDefault="004604E8" w:rsidP="00C4307F">
      <w:pPr>
        <w:pStyle w:val="Ttulo1"/>
      </w:pPr>
      <w:bookmarkStart w:id="3" w:name="_Toc148438063"/>
      <w:r w:rsidRPr="00AA03E9">
        <w:t>INTRODUCCIÓN</w:t>
      </w:r>
      <w:bookmarkEnd w:id="3"/>
      <w:bookmarkEnd w:id="2"/>
      <w:bookmarkEnd w:id="1"/>
    </w:p>
    <w:p w14:paraId="3ADAB4E7" w14:textId="44B6EAA1" w:rsidR="006C13F2" w:rsidRPr="00AA03E9" w:rsidRDefault="006C13F2" w:rsidP="006C13F2">
      <w:pPr>
        <w:spacing w:after="0"/>
        <w:rPr>
          <w:rFonts w:cs="Arial"/>
          <w:sz w:val="24"/>
        </w:rPr>
      </w:pPr>
    </w:p>
    <w:p w14:paraId="7948E20A" w14:textId="1879F184" w:rsidR="00974741" w:rsidRPr="00AA03E9" w:rsidRDefault="00974741" w:rsidP="007F16FE">
      <w:pPr>
        <w:spacing w:after="0"/>
        <w:rPr>
          <w:rFonts w:cs="Arial"/>
          <w:sz w:val="24"/>
        </w:rPr>
      </w:pPr>
      <w:r w:rsidRPr="00AA03E9">
        <w:rPr>
          <w:rFonts w:cs="Arial"/>
          <w:bCs/>
          <w:sz w:val="24"/>
        </w:rPr>
        <w:t xml:space="preserve">Por disposición contenida en </w:t>
      </w:r>
      <w:r w:rsidR="008271FE" w:rsidRPr="00AA03E9">
        <w:rPr>
          <w:rFonts w:cs="Arial"/>
          <w:bCs/>
          <w:sz w:val="24"/>
        </w:rPr>
        <w:t>los</w:t>
      </w:r>
      <w:r w:rsidRPr="00AA03E9">
        <w:rPr>
          <w:rFonts w:cs="Arial"/>
          <w:bCs/>
          <w:sz w:val="24"/>
        </w:rPr>
        <w:t xml:space="preserve"> artículo</w:t>
      </w:r>
      <w:r w:rsidR="008271FE" w:rsidRPr="00AA03E9">
        <w:rPr>
          <w:rFonts w:cs="Arial"/>
          <w:bCs/>
          <w:sz w:val="24"/>
        </w:rPr>
        <w:t>s</w:t>
      </w:r>
      <w:r w:rsidRPr="00AA03E9">
        <w:rPr>
          <w:rFonts w:cs="Arial"/>
          <w:bCs/>
          <w:sz w:val="24"/>
        </w:rPr>
        <w:t xml:space="preserve"> </w:t>
      </w:r>
      <w:r w:rsidRPr="00AA03E9">
        <w:rPr>
          <w:rFonts w:cs="Arial"/>
          <w:sz w:val="24"/>
        </w:rPr>
        <w:t>7</w:t>
      </w:r>
      <w:r w:rsidR="001621E8" w:rsidRPr="00AA03E9">
        <w:rPr>
          <w:rFonts w:cs="Arial"/>
          <w:sz w:val="24"/>
        </w:rPr>
        <w:t>5</w:t>
      </w:r>
      <w:r w:rsidRPr="00AA03E9">
        <w:rPr>
          <w:rFonts w:cs="Arial"/>
          <w:sz w:val="24"/>
        </w:rPr>
        <w:t xml:space="preserve"> fracción </w:t>
      </w:r>
      <w:r w:rsidR="001621E8" w:rsidRPr="00AA03E9">
        <w:rPr>
          <w:rFonts w:cs="Arial"/>
          <w:sz w:val="24"/>
        </w:rPr>
        <w:t>XXIX</w:t>
      </w:r>
      <w:r w:rsidRPr="00AA03E9">
        <w:rPr>
          <w:rFonts w:cs="Arial"/>
          <w:sz w:val="24"/>
        </w:rPr>
        <w:t>,</w:t>
      </w:r>
      <w:r w:rsidR="001621E8" w:rsidRPr="00AA03E9">
        <w:rPr>
          <w:rFonts w:cs="Arial"/>
          <w:sz w:val="24"/>
        </w:rPr>
        <w:t xml:space="preserve"> y 77 </w:t>
      </w:r>
      <w:r w:rsidRPr="00AA03E9">
        <w:rPr>
          <w:rFonts w:cs="Arial"/>
          <w:sz w:val="24"/>
        </w:rPr>
        <w:t>de la Constitución Polít</w:t>
      </w:r>
      <w:r w:rsidR="00F51F16" w:rsidRPr="00AA03E9">
        <w:rPr>
          <w:rFonts w:cs="Arial"/>
          <w:sz w:val="24"/>
        </w:rPr>
        <w:t>ica del Estado Libre y Soberano</w:t>
      </w:r>
      <w:r w:rsidR="00524C58" w:rsidRPr="00AA03E9">
        <w:rPr>
          <w:rFonts w:cs="Arial"/>
          <w:sz w:val="24"/>
        </w:rPr>
        <w:t xml:space="preserve"> de</w:t>
      </w:r>
      <w:r w:rsidRPr="00AA03E9">
        <w:rPr>
          <w:rFonts w:cs="Arial"/>
          <w:sz w:val="24"/>
        </w:rPr>
        <w:t xml:space="preserve"> Quintana </w:t>
      </w:r>
      <w:r w:rsidRPr="00AA03E9">
        <w:rPr>
          <w:rFonts w:cs="Arial"/>
          <w:sz w:val="24"/>
        </w:rPr>
        <w:lastRenderedPageBreak/>
        <w:t>Roo, corresponde al Poder Legislativo</w:t>
      </w:r>
      <w:r w:rsidR="008271FE" w:rsidRPr="00AA03E9">
        <w:rPr>
          <w:rFonts w:cs="Arial"/>
          <w:sz w:val="24"/>
        </w:rPr>
        <w:t>,</w:t>
      </w:r>
      <w:r w:rsidRPr="00AA03E9">
        <w:rPr>
          <w:rFonts w:cs="Arial"/>
          <w:sz w:val="24"/>
        </w:rPr>
        <w:t xml:space="preserve"> a través de la Auditoría Superior del Estado, revisar de manera posterior la Cuenta Pública que el </w:t>
      </w:r>
      <w:r w:rsidR="008F5A45" w:rsidRPr="00AA03E9">
        <w:rPr>
          <w:rFonts w:cs="Arial"/>
          <w:sz w:val="24"/>
        </w:rPr>
        <w:t>Gobierno del Estado</w:t>
      </w:r>
      <w:r w:rsidR="00524C58" w:rsidRPr="00AA03E9">
        <w:rPr>
          <w:rFonts w:cs="Arial"/>
          <w:sz w:val="24"/>
        </w:rPr>
        <w:t xml:space="preserve"> </w:t>
      </w:r>
      <w:r w:rsidRPr="00AA03E9">
        <w:rPr>
          <w:rFonts w:cs="Arial"/>
          <w:sz w:val="24"/>
        </w:rPr>
        <w:t xml:space="preserve">le presente sobre los resultados de su gestión financiera, y el grado de cumplimiento de los objetivos contenidos en los planes y programas aprobados conforme a la ley. Esta revisión comprende la fiscalización a </w:t>
      </w:r>
      <w:r w:rsidR="001840E4" w:rsidRPr="00AA03E9">
        <w:rPr>
          <w:rFonts w:cs="Arial"/>
          <w:sz w:val="24"/>
        </w:rPr>
        <w:t>los Entes Públicos</w:t>
      </w:r>
      <w:r w:rsidR="008F5A45" w:rsidRPr="00AA03E9">
        <w:rPr>
          <w:rFonts w:cs="Arial"/>
          <w:sz w:val="24"/>
        </w:rPr>
        <w:t xml:space="preserve"> Fiscalizables,</w:t>
      </w:r>
      <w:r w:rsidRPr="00AA03E9">
        <w:rPr>
          <w:rFonts w:cs="Arial"/>
          <w:sz w:val="24"/>
        </w:rPr>
        <w:t xml:space="preserve"> que se traduce</w:t>
      </w:r>
      <w:r w:rsidR="008F5A45" w:rsidRPr="00AA03E9">
        <w:rPr>
          <w:rFonts w:cs="Arial"/>
          <w:sz w:val="24"/>
        </w:rPr>
        <w:t>,</w:t>
      </w:r>
      <w:r w:rsidRPr="00AA03E9">
        <w:rPr>
          <w:rFonts w:cs="Arial"/>
          <w:sz w:val="24"/>
        </w:rPr>
        <w:t xml:space="preserve"> a su vez, en la obligación de las autoridades que las representan de presentar la Cuenta Pública para efectos de que sea revisada y fiscalizada.</w:t>
      </w:r>
    </w:p>
    <w:p w14:paraId="29DDB839" w14:textId="77777777" w:rsidR="007F16FE" w:rsidRPr="00AA03E9" w:rsidRDefault="007F16FE" w:rsidP="007F16FE">
      <w:pPr>
        <w:spacing w:after="0"/>
        <w:rPr>
          <w:rFonts w:cs="Arial"/>
          <w:sz w:val="24"/>
        </w:rPr>
      </w:pPr>
    </w:p>
    <w:p w14:paraId="16EE7E14" w14:textId="19331A6A" w:rsidR="00524C58" w:rsidRPr="00AA03E9" w:rsidRDefault="00974741" w:rsidP="007F16FE">
      <w:pPr>
        <w:pStyle w:val="Textoindependiente"/>
        <w:tabs>
          <w:tab w:val="left" w:pos="3261"/>
        </w:tabs>
        <w:spacing w:after="0"/>
        <w:rPr>
          <w:sz w:val="24"/>
          <w:szCs w:val="24"/>
        </w:rPr>
      </w:pPr>
      <w:r w:rsidRPr="00AA03E9">
        <w:rPr>
          <w:rFonts w:cs="Arial"/>
          <w:bCs/>
          <w:sz w:val="24"/>
        </w:rPr>
        <w:t>Esta revisión se realiza a través de Normas Profesionales de Auditoría del Sistema Nacional de Fiscalización (NPASNF) y en consideración a las disposiciones establecidas en la Ley General de Contabilidad Gubernamental y a la normatividad emitida por el Consejo Nacional de Armonización Contable (CONAC), dando cumplimiento, además, de las diversas di</w:t>
      </w:r>
      <w:r w:rsidR="00860E55" w:rsidRPr="00AA03E9">
        <w:rPr>
          <w:rFonts w:cs="Arial"/>
          <w:bCs/>
          <w:sz w:val="24"/>
        </w:rPr>
        <w:t xml:space="preserve">sposiciones legales aplicables, </w:t>
      </w:r>
      <w:r w:rsidR="00104B37" w:rsidRPr="00AA03E9">
        <w:rPr>
          <w:rFonts w:cs="Arial"/>
          <w:bCs/>
          <w:sz w:val="24"/>
        </w:rPr>
        <w:t>de conformidad con el artículo 38 fracción II</w:t>
      </w:r>
      <w:r w:rsidR="00453122" w:rsidRPr="00AA03E9">
        <w:rPr>
          <w:rFonts w:cs="Arial"/>
          <w:bCs/>
          <w:sz w:val="24"/>
        </w:rPr>
        <w:t>I de la Ley de Fiscalización y R</w:t>
      </w:r>
      <w:r w:rsidR="00104B37" w:rsidRPr="00AA03E9">
        <w:rPr>
          <w:rFonts w:cs="Arial"/>
          <w:bCs/>
          <w:sz w:val="24"/>
        </w:rPr>
        <w:t xml:space="preserve">endición de Cuentas del Estado de Quintana Roo, </w:t>
      </w:r>
      <w:r w:rsidRPr="00AA03E9">
        <w:rPr>
          <w:rFonts w:cs="Arial"/>
          <w:bCs/>
          <w:sz w:val="24"/>
        </w:rPr>
        <w:t>con el objeto de hacer un análisis de las Cuentas Públi</w:t>
      </w:r>
      <w:r w:rsidR="00524C58" w:rsidRPr="00AA03E9">
        <w:rPr>
          <w:rFonts w:cs="Arial"/>
          <w:bCs/>
          <w:sz w:val="24"/>
        </w:rPr>
        <w:t xml:space="preserve">cas </w:t>
      </w:r>
      <w:r w:rsidR="00524C58" w:rsidRPr="00AA03E9">
        <w:rPr>
          <w:rFonts w:cs="Arial"/>
          <w:sz w:val="24"/>
          <w:szCs w:val="24"/>
        </w:rPr>
        <w:t xml:space="preserve">a efecto de poder rendir el presente Informe a esta H. </w:t>
      </w:r>
      <w:r w:rsidR="00BF534E" w:rsidRPr="00AA03E9">
        <w:rPr>
          <w:rFonts w:cs="Arial"/>
          <w:sz w:val="24"/>
          <w:szCs w:val="24"/>
        </w:rPr>
        <w:t>XVII</w:t>
      </w:r>
      <w:r w:rsidR="00860E55" w:rsidRPr="00AA03E9">
        <w:rPr>
          <w:rFonts w:cs="Arial"/>
          <w:sz w:val="24"/>
          <w:szCs w:val="24"/>
        </w:rPr>
        <w:t xml:space="preserve"> </w:t>
      </w:r>
      <w:r w:rsidR="00524C58" w:rsidRPr="00AA03E9">
        <w:rPr>
          <w:rFonts w:cs="Arial"/>
          <w:sz w:val="24"/>
          <w:szCs w:val="24"/>
        </w:rPr>
        <w:t>Legislatura del Estado de Quintana Roo con relación al manejo de las mismas por parte de las autoridades</w:t>
      </w:r>
      <w:r w:rsidR="00BF534E" w:rsidRPr="00AA03E9">
        <w:rPr>
          <w:rFonts w:cs="Arial"/>
          <w:sz w:val="24"/>
          <w:szCs w:val="24"/>
        </w:rPr>
        <w:t xml:space="preserve"> estatales</w:t>
      </w:r>
      <w:r w:rsidR="00524C58" w:rsidRPr="00AA03E9">
        <w:rPr>
          <w:rFonts w:cs="Arial"/>
          <w:sz w:val="24"/>
          <w:szCs w:val="24"/>
        </w:rPr>
        <w:t xml:space="preserve">. </w:t>
      </w:r>
    </w:p>
    <w:p w14:paraId="24ECF7E7" w14:textId="77777777" w:rsidR="0034309D" w:rsidRPr="00AA03E9" w:rsidRDefault="0034309D" w:rsidP="007F16FE">
      <w:pPr>
        <w:spacing w:after="0"/>
        <w:rPr>
          <w:rFonts w:cs="Arial"/>
          <w:bCs/>
          <w:sz w:val="24"/>
        </w:rPr>
      </w:pPr>
    </w:p>
    <w:p w14:paraId="6C622CE1" w14:textId="1B138850" w:rsidR="00412626" w:rsidRPr="00AA03E9" w:rsidRDefault="00412626" w:rsidP="007F16FE">
      <w:pPr>
        <w:spacing w:after="0"/>
        <w:rPr>
          <w:rFonts w:eastAsia="Times New Roman" w:cs="Arial"/>
          <w:bCs/>
          <w:sz w:val="24"/>
          <w:szCs w:val="24"/>
          <w:lang w:eastAsia="es-ES"/>
        </w:rPr>
      </w:pPr>
      <w:r w:rsidRPr="00AA03E9">
        <w:rPr>
          <w:rFonts w:eastAsia="Times New Roman" w:cs="Arial"/>
          <w:bCs/>
          <w:sz w:val="24"/>
          <w:szCs w:val="24"/>
          <w:lang w:eastAsia="es-ES"/>
        </w:rPr>
        <w:lastRenderedPageBreak/>
        <w:t xml:space="preserve">La formulación, revisión y aprobación </w:t>
      </w:r>
      <w:r w:rsidR="00EA1617" w:rsidRPr="00AA03E9">
        <w:rPr>
          <w:rFonts w:eastAsia="Times New Roman" w:cs="Arial"/>
          <w:bCs/>
          <w:sz w:val="24"/>
          <w:szCs w:val="24"/>
          <w:lang w:eastAsia="es-ES"/>
        </w:rPr>
        <w:t>de la Cuenta Pública de la</w:t>
      </w:r>
      <w:r w:rsidRPr="00AA03E9">
        <w:rPr>
          <w:rFonts w:eastAsia="Times New Roman" w:cs="Arial"/>
          <w:bCs/>
          <w:sz w:val="24"/>
          <w:szCs w:val="24"/>
          <w:lang w:eastAsia="es-ES"/>
        </w:rPr>
        <w:t xml:space="preserve"> </w:t>
      </w:r>
      <w:r w:rsidR="00EA1617" w:rsidRPr="00AA03E9">
        <w:rPr>
          <w:rFonts w:eastAsia="Times New Roman" w:cs="Arial"/>
          <w:b/>
          <w:bCs/>
          <w:sz w:val="24"/>
          <w:szCs w:val="24"/>
          <w:lang w:eastAsia="es-ES"/>
        </w:rPr>
        <w:t>Secretaría de</w:t>
      </w:r>
      <w:r w:rsidR="004E6497" w:rsidRPr="00AA03E9">
        <w:rPr>
          <w:rFonts w:eastAsia="Times New Roman" w:cs="Arial"/>
          <w:b/>
          <w:bCs/>
          <w:sz w:val="24"/>
          <w:szCs w:val="24"/>
          <w:lang w:eastAsia="es-ES"/>
        </w:rPr>
        <w:t xml:space="preserve"> Seguridad </w:t>
      </w:r>
      <w:r w:rsidR="007018F1" w:rsidRPr="00AA03E9">
        <w:rPr>
          <w:rFonts w:eastAsia="Times New Roman" w:cs="Arial"/>
          <w:b/>
          <w:bCs/>
          <w:sz w:val="24"/>
          <w:szCs w:val="24"/>
          <w:lang w:eastAsia="es-ES"/>
        </w:rPr>
        <w:t>Pública</w:t>
      </w:r>
      <w:r w:rsidR="007018F1" w:rsidRPr="00AA03E9">
        <w:rPr>
          <w:rStyle w:val="Refdenotaalpie"/>
          <w:rFonts w:eastAsia="Times New Roman" w:cs="Arial"/>
          <w:b/>
          <w:bCs/>
          <w:sz w:val="24"/>
          <w:szCs w:val="24"/>
          <w:lang w:eastAsia="es-ES"/>
        </w:rPr>
        <w:footnoteReference w:id="1"/>
      </w:r>
      <w:r w:rsidRPr="00AA03E9">
        <w:rPr>
          <w:rFonts w:eastAsia="Times New Roman" w:cs="Arial"/>
          <w:bCs/>
          <w:sz w:val="24"/>
          <w:szCs w:val="24"/>
          <w:lang w:eastAsia="es-ES"/>
        </w:rPr>
        <w:t>, contiene la realización de actividades en las que participa la Legislatura del Estado; estas acciones comprenden:</w:t>
      </w:r>
    </w:p>
    <w:p w14:paraId="176FC25C" w14:textId="77777777" w:rsidR="009600CB" w:rsidRPr="00AA03E9" w:rsidRDefault="009600CB" w:rsidP="007F16FE">
      <w:pPr>
        <w:spacing w:after="0"/>
        <w:rPr>
          <w:rFonts w:eastAsia="Times New Roman" w:cs="Arial"/>
          <w:bCs/>
          <w:sz w:val="24"/>
          <w:szCs w:val="24"/>
          <w:lang w:eastAsia="es-ES"/>
        </w:rPr>
      </w:pPr>
    </w:p>
    <w:p w14:paraId="2E77EA4A" w14:textId="4A2166DC" w:rsidR="00974741" w:rsidRPr="00AA03E9" w:rsidRDefault="009600CB" w:rsidP="007F16FE">
      <w:pPr>
        <w:spacing w:after="0"/>
        <w:rPr>
          <w:rFonts w:cs="Arial"/>
          <w:bCs/>
          <w:sz w:val="24"/>
        </w:rPr>
      </w:pPr>
      <w:r w:rsidRPr="00AA03E9">
        <w:rPr>
          <w:rFonts w:cs="Arial"/>
          <w:b/>
          <w:bCs/>
          <w:sz w:val="24"/>
        </w:rPr>
        <w:t>A.- El Proceso Administrativo;</w:t>
      </w:r>
      <w:r w:rsidRPr="00AA03E9">
        <w:rPr>
          <w:rFonts w:cs="Arial"/>
          <w:bCs/>
          <w:sz w:val="24"/>
        </w:rPr>
        <w:t xml:space="preserve"> que es desar</w:t>
      </w:r>
      <w:r w:rsidR="00DF6568" w:rsidRPr="00AA03E9">
        <w:rPr>
          <w:rFonts w:cs="Arial"/>
          <w:bCs/>
          <w:sz w:val="24"/>
        </w:rPr>
        <w:t xml:space="preserve">rollado fundamentalmente por la </w:t>
      </w:r>
      <w:r w:rsidR="00D30209" w:rsidRPr="00AA03E9">
        <w:rPr>
          <w:rFonts w:eastAsia="Times New Roman" w:cs="Arial"/>
          <w:b/>
          <w:bCs/>
          <w:sz w:val="24"/>
          <w:szCs w:val="24"/>
          <w:lang w:eastAsia="es-ES"/>
        </w:rPr>
        <w:t xml:space="preserve">Secretaría de Seguridad </w:t>
      </w:r>
      <w:r w:rsidR="00C01870" w:rsidRPr="00AA03E9">
        <w:rPr>
          <w:rFonts w:eastAsia="Times New Roman" w:cs="Arial"/>
          <w:b/>
          <w:bCs/>
          <w:sz w:val="24"/>
          <w:szCs w:val="24"/>
          <w:lang w:eastAsia="es-ES"/>
        </w:rPr>
        <w:t>Pública</w:t>
      </w:r>
      <w:r w:rsidRPr="00AA03E9">
        <w:rPr>
          <w:rFonts w:cs="Arial"/>
          <w:bCs/>
          <w:sz w:val="24"/>
        </w:rPr>
        <w:t>, en la integración de la Cuenta Pública, la cual incluye los resultados de las labores administrativas realiza</w:t>
      </w:r>
      <w:r w:rsidR="00DF6568" w:rsidRPr="00AA03E9">
        <w:rPr>
          <w:rFonts w:cs="Arial"/>
          <w:bCs/>
          <w:sz w:val="24"/>
        </w:rPr>
        <w:t>das en el ejercicio fiscal 2022</w:t>
      </w:r>
      <w:r w:rsidR="00260B92" w:rsidRPr="00AA03E9">
        <w:rPr>
          <w:rFonts w:cs="Arial"/>
          <w:bCs/>
          <w:sz w:val="24"/>
        </w:rPr>
        <w:t>,</w:t>
      </w:r>
      <w:r w:rsidRPr="00AA03E9">
        <w:rPr>
          <w:rFonts w:cs="Arial"/>
          <w:bCs/>
          <w:sz w:val="24"/>
        </w:rPr>
        <w:t xml:space="preserve"> así como las principales políticas financieras, económicas y sociales que influyeron en el resultado de los objetivos contenidos en los programas </w:t>
      </w:r>
      <w:r w:rsidR="00DF6568" w:rsidRPr="00AA03E9">
        <w:rPr>
          <w:rFonts w:cs="Arial"/>
          <w:bCs/>
          <w:sz w:val="24"/>
        </w:rPr>
        <w:t>estatales</w:t>
      </w:r>
      <w:r w:rsidR="00974741" w:rsidRPr="00AA03E9">
        <w:rPr>
          <w:rFonts w:cs="Arial"/>
          <w:bCs/>
          <w:sz w:val="24"/>
        </w:rPr>
        <w:t xml:space="preserve">, conforme a los indicadores establecidos en el Presupuesto de Egresos, tomando en cuenta el Plan </w:t>
      </w:r>
      <w:r w:rsidR="00DF6568" w:rsidRPr="00AA03E9">
        <w:rPr>
          <w:rFonts w:cs="Arial"/>
          <w:bCs/>
          <w:sz w:val="24"/>
        </w:rPr>
        <w:t>Estatal</w:t>
      </w:r>
      <w:r w:rsidR="00974741" w:rsidRPr="00AA03E9">
        <w:rPr>
          <w:rFonts w:cs="Arial"/>
          <w:bCs/>
          <w:sz w:val="24"/>
        </w:rPr>
        <w:t xml:space="preserve"> de Desarrollo, el programa sectorial, institucional, regional, anuales y demás programas aplicados por el ente público.</w:t>
      </w:r>
    </w:p>
    <w:p w14:paraId="36847768" w14:textId="77777777" w:rsidR="007F16FE" w:rsidRPr="00AA03E9" w:rsidRDefault="007F16FE" w:rsidP="007F16FE">
      <w:pPr>
        <w:spacing w:after="0"/>
        <w:rPr>
          <w:rFonts w:cs="Arial"/>
          <w:bCs/>
          <w:sz w:val="24"/>
        </w:rPr>
      </w:pPr>
    </w:p>
    <w:p w14:paraId="3DDEE6D9" w14:textId="6AD77530" w:rsidR="00253059" w:rsidRPr="00AA03E9" w:rsidRDefault="00253059" w:rsidP="007F16FE">
      <w:pPr>
        <w:spacing w:after="0"/>
        <w:rPr>
          <w:rFonts w:eastAsia="Times New Roman" w:cs="Arial"/>
          <w:bCs/>
          <w:sz w:val="24"/>
          <w:szCs w:val="24"/>
          <w:lang w:eastAsia="es-ES"/>
        </w:rPr>
      </w:pPr>
      <w:r w:rsidRPr="00AA03E9">
        <w:rPr>
          <w:rFonts w:eastAsia="Times New Roman" w:cs="Arial"/>
          <w:b/>
          <w:bCs/>
          <w:sz w:val="24"/>
          <w:szCs w:val="24"/>
          <w:lang w:eastAsia="es-ES"/>
        </w:rPr>
        <w:t>B.- El Proceso de Vigilancia;</w:t>
      </w:r>
      <w:r w:rsidRPr="00AA03E9">
        <w:rPr>
          <w:rFonts w:eastAsia="Times New Roman" w:cs="Arial"/>
          <w:bCs/>
          <w:sz w:val="24"/>
          <w:szCs w:val="24"/>
          <w:lang w:eastAsia="es-ES"/>
        </w:rPr>
        <w:t xml:space="preserve"> que es desarrollado por la Legislatura del Estado</w:t>
      </w:r>
      <w:r w:rsidR="00DF6568" w:rsidRPr="00AA03E9">
        <w:rPr>
          <w:rFonts w:eastAsia="Times New Roman" w:cs="Arial"/>
          <w:bCs/>
          <w:sz w:val="24"/>
          <w:szCs w:val="24"/>
          <w:lang w:eastAsia="es-ES"/>
        </w:rPr>
        <w:t>,</w:t>
      </w:r>
      <w:r w:rsidRPr="00AA03E9">
        <w:rPr>
          <w:rFonts w:eastAsia="Times New Roman" w:cs="Arial"/>
          <w:bCs/>
          <w:sz w:val="24"/>
          <w:szCs w:val="24"/>
          <w:lang w:eastAsia="es-ES"/>
        </w:rPr>
        <w:t xml:space="preserve"> con apoyo de la Auditoría Superior del Estado, cuya función es la revisión y fiscalización superior de los Ingresos, Presupuesto de Egresos, Políticas, cumplimiento de los objetivos y metas </w:t>
      </w:r>
      <w:r w:rsidRPr="00AA03E9">
        <w:rPr>
          <w:rFonts w:eastAsia="Times New Roman" w:cs="Arial"/>
          <w:bCs/>
          <w:sz w:val="24"/>
          <w:szCs w:val="24"/>
          <w:lang w:eastAsia="es-ES"/>
        </w:rPr>
        <w:lastRenderedPageBreak/>
        <w:t>contenidos en los programas y todo lo relacionado con la actividad finan</w:t>
      </w:r>
      <w:r w:rsidR="00DF6568" w:rsidRPr="00AA03E9">
        <w:rPr>
          <w:rFonts w:eastAsia="Times New Roman" w:cs="Arial"/>
          <w:bCs/>
          <w:sz w:val="24"/>
          <w:szCs w:val="24"/>
          <w:lang w:eastAsia="es-ES"/>
        </w:rPr>
        <w:t>ciera-administrativa de la</w:t>
      </w:r>
      <w:r w:rsidRPr="00AA03E9">
        <w:rPr>
          <w:rFonts w:eastAsia="Times New Roman" w:cs="Arial"/>
          <w:bCs/>
          <w:sz w:val="24"/>
          <w:szCs w:val="24"/>
          <w:lang w:eastAsia="es-ES"/>
        </w:rPr>
        <w:t xml:space="preserve"> </w:t>
      </w:r>
      <w:r w:rsidR="00D30209" w:rsidRPr="00AA03E9">
        <w:rPr>
          <w:rFonts w:eastAsia="Times New Roman" w:cs="Arial"/>
          <w:b/>
          <w:bCs/>
          <w:sz w:val="24"/>
          <w:szCs w:val="24"/>
          <w:lang w:eastAsia="es-ES"/>
        </w:rPr>
        <w:t xml:space="preserve">Secretaría de Seguridad </w:t>
      </w:r>
      <w:r w:rsidR="00C01870" w:rsidRPr="00AA03E9">
        <w:rPr>
          <w:rFonts w:eastAsia="Times New Roman" w:cs="Arial"/>
          <w:b/>
          <w:bCs/>
          <w:sz w:val="24"/>
          <w:szCs w:val="24"/>
          <w:lang w:eastAsia="es-ES"/>
        </w:rPr>
        <w:t>Pública</w:t>
      </w:r>
      <w:r w:rsidRPr="00AA03E9">
        <w:rPr>
          <w:rFonts w:eastAsia="Times New Roman" w:cs="Arial"/>
          <w:bCs/>
          <w:sz w:val="24"/>
          <w:szCs w:val="24"/>
          <w:lang w:eastAsia="es-ES"/>
        </w:rPr>
        <w:t>.</w:t>
      </w:r>
    </w:p>
    <w:p w14:paraId="66BF31F2" w14:textId="4A4B9149" w:rsidR="00253059" w:rsidRPr="00AA03E9" w:rsidRDefault="00253059" w:rsidP="007F16FE">
      <w:pPr>
        <w:spacing w:after="0"/>
        <w:rPr>
          <w:rFonts w:eastAsia="Times New Roman" w:cs="Arial"/>
          <w:bCs/>
          <w:sz w:val="24"/>
          <w:szCs w:val="24"/>
          <w:lang w:eastAsia="es-ES"/>
        </w:rPr>
      </w:pPr>
    </w:p>
    <w:p w14:paraId="10104D8E" w14:textId="32783D4B" w:rsidR="003B5E6D" w:rsidRPr="00AA03E9" w:rsidRDefault="003B5E6D" w:rsidP="007F16FE">
      <w:pPr>
        <w:spacing w:after="0"/>
        <w:rPr>
          <w:rFonts w:eastAsia="Times New Roman" w:cs="Arial"/>
          <w:bCs/>
          <w:sz w:val="24"/>
          <w:szCs w:val="24"/>
          <w:lang w:eastAsia="es-ES"/>
        </w:rPr>
      </w:pPr>
      <w:r w:rsidRPr="00AA03E9">
        <w:rPr>
          <w:rFonts w:eastAsia="Times New Roman" w:cs="Arial"/>
          <w:bCs/>
          <w:sz w:val="24"/>
          <w:szCs w:val="24"/>
          <w:lang w:eastAsia="es-ES"/>
        </w:rPr>
        <w:t>En la Cuenta Pública del Gobierno del Estado de Quintana Roo</w:t>
      </w:r>
      <w:r w:rsidR="00DF4E63" w:rsidRPr="00AA03E9">
        <w:rPr>
          <w:rFonts w:eastAsia="Times New Roman" w:cs="Arial"/>
          <w:bCs/>
          <w:sz w:val="24"/>
          <w:szCs w:val="24"/>
          <w:lang w:eastAsia="es-ES"/>
        </w:rPr>
        <w:t xml:space="preserve"> </w:t>
      </w:r>
      <w:r w:rsidRPr="00AA03E9">
        <w:rPr>
          <w:rFonts w:eastAsia="Times New Roman" w:cs="Arial"/>
          <w:bCs/>
          <w:sz w:val="24"/>
          <w:szCs w:val="24"/>
          <w:lang w:eastAsia="es-ES"/>
        </w:rPr>
        <w:t>correspo</w:t>
      </w:r>
      <w:r w:rsidR="00DF6568" w:rsidRPr="00AA03E9">
        <w:rPr>
          <w:rFonts w:eastAsia="Times New Roman" w:cs="Arial"/>
          <w:bCs/>
          <w:sz w:val="24"/>
          <w:szCs w:val="24"/>
          <w:lang w:eastAsia="es-ES"/>
        </w:rPr>
        <w:t>ndiente al ejercicio fiscal 2022</w:t>
      </w:r>
      <w:r w:rsidRPr="00AA03E9">
        <w:rPr>
          <w:rFonts w:eastAsia="Times New Roman" w:cs="Arial"/>
          <w:bCs/>
          <w:sz w:val="24"/>
          <w:szCs w:val="24"/>
          <w:lang w:eastAsia="es-ES"/>
        </w:rPr>
        <w:t xml:space="preserve"> s</w:t>
      </w:r>
      <w:r w:rsidR="00D50CCD" w:rsidRPr="00AA03E9">
        <w:rPr>
          <w:rFonts w:eastAsia="Times New Roman" w:cs="Arial"/>
          <w:bCs/>
          <w:sz w:val="24"/>
          <w:szCs w:val="24"/>
          <w:lang w:eastAsia="es-ES"/>
        </w:rPr>
        <w:t>e</w:t>
      </w:r>
      <w:r w:rsidR="00DF6568" w:rsidRPr="00AA03E9">
        <w:rPr>
          <w:rFonts w:eastAsia="Times New Roman" w:cs="Arial"/>
          <w:bCs/>
          <w:sz w:val="24"/>
          <w:szCs w:val="24"/>
          <w:lang w:eastAsia="es-ES"/>
        </w:rPr>
        <w:t xml:space="preserve"> encuentra</w:t>
      </w:r>
      <w:r w:rsidR="00DF4E63" w:rsidRPr="00AA03E9">
        <w:rPr>
          <w:rFonts w:eastAsia="Times New Roman" w:cs="Arial"/>
          <w:bCs/>
          <w:sz w:val="24"/>
          <w:szCs w:val="24"/>
          <w:lang w:eastAsia="es-ES"/>
        </w:rPr>
        <w:t>,</w:t>
      </w:r>
      <w:r w:rsidR="00DF6568" w:rsidRPr="00AA03E9">
        <w:rPr>
          <w:rFonts w:eastAsia="Times New Roman" w:cs="Arial"/>
          <w:bCs/>
          <w:sz w:val="24"/>
          <w:szCs w:val="24"/>
          <w:lang w:eastAsia="es-ES"/>
        </w:rPr>
        <w:t xml:space="preserve"> dentro del tomo </w:t>
      </w:r>
      <w:r w:rsidR="007417E1" w:rsidRPr="00AA03E9">
        <w:rPr>
          <w:rFonts w:eastAsia="Times New Roman" w:cs="Arial"/>
          <w:bCs/>
          <w:sz w:val="24"/>
          <w:szCs w:val="24"/>
          <w:lang w:eastAsia="es-ES"/>
        </w:rPr>
        <w:t>II</w:t>
      </w:r>
      <w:r w:rsidR="00DF4E63" w:rsidRPr="00AA03E9">
        <w:rPr>
          <w:rFonts w:eastAsia="Times New Roman" w:cs="Arial"/>
          <w:bCs/>
          <w:sz w:val="24"/>
          <w:szCs w:val="24"/>
          <w:lang w:eastAsia="es-ES"/>
        </w:rPr>
        <w:t>,</w:t>
      </w:r>
      <w:r w:rsidR="007417E1" w:rsidRPr="00AA03E9">
        <w:rPr>
          <w:rFonts w:eastAsia="Times New Roman" w:cs="Arial"/>
          <w:bCs/>
          <w:sz w:val="24"/>
          <w:szCs w:val="24"/>
          <w:lang w:eastAsia="es-ES"/>
        </w:rPr>
        <w:t xml:space="preserve"> </w:t>
      </w:r>
      <w:r w:rsidRPr="00AA03E9">
        <w:rPr>
          <w:rFonts w:eastAsia="Times New Roman" w:cs="Arial"/>
          <w:bCs/>
          <w:sz w:val="24"/>
          <w:szCs w:val="24"/>
          <w:lang w:eastAsia="es-ES"/>
        </w:rPr>
        <w:t>el ejercic</w:t>
      </w:r>
      <w:r w:rsidR="002469FE" w:rsidRPr="00AA03E9">
        <w:rPr>
          <w:rFonts w:eastAsia="Times New Roman" w:cs="Arial"/>
          <w:bCs/>
          <w:sz w:val="24"/>
          <w:szCs w:val="24"/>
          <w:lang w:eastAsia="es-ES"/>
        </w:rPr>
        <w:t xml:space="preserve">io del gasto </w:t>
      </w:r>
      <w:r w:rsidR="007417E1" w:rsidRPr="00AA03E9">
        <w:rPr>
          <w:rFonts w:eastAsia="Times New Roman" w:cs="Arial"/>
          <w:bCs/>
          <w:sz w:val="24"/>
          <w:szCs w:val="24"/>
          <w:lang w:eastAsia="es-ES"/>
        </w:rPr>
        <w:t>público del poder ejecutivo</w:t>
      </w:r>
      <w:r w:rsidRPr="00AA03E9">
        <w:rPr>
          <w:rFonts w:eastAsia="Times New Roman" w:cs="Arial"/>
          <w:bCs/>
          <w:sz w:val="24"/>
          <w:szCs w:val="24"/>
          <w:lang w:eastAsia="es-ES"/>
        </w:rPr>
        <w:t xml:space="preserve"> integrado por </w:t>
      </w:r>
      <w:r w:rsidR="007417E1" w:rsidRPr="00AA03E9">
        <w:rPr>
          <w:rFonts w:eastAsia="Times New Roman" w:cs="Arial"/>
          <w:bCs/>
          <w:sz w:val="24"/>
          <w:szCs w:val="24"/>
          <w:lang w:eastAsia="es-ES"/>
        </w:rPr>
        <w:t>secretarías</w:t>
      </w:r>
      <w:r w:rsidRPr="00AA03E9">
        <w:rPr>
          <w:rFonts w:eastAsia="Times New Roman" w:cs="Arial"/>
          <w:bCs/>
          <w:sz w:val="24"/>
          <w:szCs w:val="24"/>
          <w:lang w:eastAsia="es-ES"/>
        </w:rPr>
        <w:t>, en el</w:t>
      </w:r>
      <w:r w:rsidR="007417E1" w:rsidRPr="00AA03E9">
        <w:rPr>
          <w:rFonts w:eastAsia="Times New Roman" w:cs="Arial"/>
          <w:bCs/>
          <w:sz w:val="24"/>
          <w:szCs w:val="24"/>
          <w:lang w:eastAsia="es-ES"/>
        </w:rPr>
        <w:t xml:space="preserve"> cual se encuentra la</w:t>
      </w:r>
      <w:r w:rsidR="00D50CCD" w:rsidRPr="00AA03E9">
        <w:rPr>
          <w:rFonts w:eastAsia="Times New Roman" w:cs="Arial"/>
          <w:bCs/>
          <w:sz w:val="24"/>
          <w:szCs w:val="24"/>
          <w:lang w:eastAsia="es-ES"/>
        </w:rPr>
        <w:t xml:space="preserve"> </w:t>
      </w:r>
      <w:r w:rsidR="00DF4E63" w:rsidRPr="00AA03E9">
        <w:rPr>
          <w:rFonts w:eastAsia="Times New Roman" w:cs="Arial"/>
          <w:b/>
          <w:bCs/>
          <w:sz w:val="24"/>
          <w:szCs w:val="24"/>
          <w:lang w:eastAsia="es-ES"/>
        </w:rPr>
        <w:t xml:space="preserve">Secretaría de Seguridad </w:t>
      </w:r>
      <w:r w:rsidR="00C01870" w:rsidRPr="00AA03E9">
        <w:rPr>
          <w:rFonts w:eastAsia="Times New Roman" w:cs="Arial"/>
          <w:b/>
          <w:bCs/>
          <w:sz w:val="24"/>
          <w:szCs w:val="24"/>
          <w:lang w:eastAsia="es-ES"/>
        </w:rPr>
        <w:t>Pública</w:t>
      </w:r>
      <w:r w:rsidR="00DF4E63" w:rsidRPr="00AA03E9">
        <w:rPr>
          <w:rFonts w:eastAsia="Times New Roman" w:cs="Arial"/>
          <w:sz w:val="24"/>
          <w:szCs w:val="24"/>
          <w:lang w:eastAsia="es-ES"/>
        </w:rPr>
        <w:t>.</w:t>
      </w:r>
    </w:p>
    <w:p w14:paraId="722D8D0F" w14:textId="77777777" w:rsidR="00253059" w:rsidRPr="00AA03E9" w:rsidRDefault="00253059" w:rsidP="007F16FE">
      <w:pPr>
        <w:spacing w:after="0"/>
        <w:rPr>
          <w:rFonts w:eastAsia="Times New Roman" w:cs="Arial"/>
          <w:bCs/>
          <w:sz w:val="24"/>
          <w:szCs w:val="24"/>
        </w:rPr>
      </w:pPr>
    </w:p>
    <w:p w14:paraId="0CFC4EFE" w14:textId="5FD0F2F2" w:rsidR="00253059" w:rsidRPr="00AA03E9" w:rsidRDefault="00253059" w:rsidP="007F16FE">
      <w:pPr>
        <w:spacing w:after="0"/>
        <w:rPr>
          <w:rFonts w:eastAsia="Times New Roman" w:cs="Arial"/>
          <w:bCs/>
          <w:sz w:val="24"/>
          <w:szCs w:val="24"/>
          <w:lang w:eastAsia="es-ES"/>
        </w:rPr>
      </w:pPr>
      <w:r w:rsidRPr="00AA03E9">
        <w:rPr>
          <w:rFonts w:eastAsia="Times New Roman" w:cs="Arial"/>
          <w:bCs/>
          <w:sz w:val="24"/>
          <w:szCs w:val="24"/>
          <w:lang w:eastAsia="es-ES"/>
        </w:rPr>
        <w:t>El C. Auditor Superior del Estado de Quintana Roo, de conformidad con lo dispuesto en los artículos 8,</w:t>
      </w:r>
      <w:r w:rsidR="008E4331" w:rsidRPr="00AA03E9">
        <w:rPr>
          <w:rFonts w:eastAsia="Times New Roman" w:cs="Arial"/>
          <w:bCs/>
          <w:sz w:val="24"/>
          <w:szCs w:val="24"/>
          <w:lang w:eastAsia="es-ES"/>
        </w:rPr>
        <w:t xml:space="preserve"> 19 fracción I, y 86 fracción IV</w:t>
      </w:r>
      <w:r w:rsidRPr="00AA03E9">
        <w:rPr>
          <w:rFonts w:eastAsia="Times New Roman" w:cs="Arial"/>
          <w:bCs/>
          <w:sz w:val="24"/>
          <w:szCs w:val="24"/>
          <w:lang w:eastAsia="es-ES"/>
        </w:rPr>
        <w:t xml:space="preserve"> de la Ley de Fiscalización y Rendición de Cuentas del Estado de Quint</w:t>
      </w:r>
      <w:r w:rsidR="00C03146" w:rsidRPr="00AA03E9">
        <w:rPr>
          <w:rFonts w:eastAsia="Times New Roman" w:cs="Arial"/>
          <w:bCs/>
          <w:sz w:val="24"/>
          <w:szCs w:val="24"/>
          <w:lang w:eastAsia="es-ES"/>
        </w:rPr>
        <w:t>ana Roo</w:t>
      </w:r>
      <w:r w:rsidR="00D53EC8" w:rsidRPr="00AA03E9">
        <w:rPr>
          <w:rFonts w:eastAsia="Times New Roman" w:cs="Arial"/>
          <w:bCs/>
          <w:sz w:val="24"/>
          <w:szCs w:val="24"/>
          <w:lang w:eastAsia="es-ES"/>
        </w:rPr>
        <w:t>, aprobó</w:t>
      </w:r>
      <w:r w:rsidR="00DF4E63" w:rsidRPr="00AA03E9">
        <w:rPr>
          <w:rFonts w:eastAsia="Times New Roman" w:cs="Arial"/>
          <w:bCs/>
          <w:sz w:val="24"/>
          <w:szCs w:val="24"/>
          <w:lang w:eastAsia="es-ES"/>
        </w:rPr>
        <w:t>,</w:t>
      </w:r>
      <w:r w:rsidR="00D53EC8" w:rsidRPr="00AA03E9">
        <w:rPr>
          <w:rFonts w:eastAsia="Times New Roman" w:cs="Arial"/>
          <w:bCs/>
          <w:sz w:val="24"/>
          <w:szCs w:val="24"/>
          <w:lang w:eastAsia="es-ES"/>
        </w:rPr>
        <w:t xml:space="preserve"> en fecha </w:t>
      </w:r>
      <w:r w:rsidR="000C5D21" w:rsidRPr="00AA03E9">
        <w:rPr>
          <w:rFonts w:eastAsia="Times New Roman" w:cs="Arial"/>
          <w:bCs/>
          <w:sz w:val="24"/>
          <w:szCs w:val="24"/>
          <w:lang w:eastAsia="es-ES"/>
        </w:rPr>
        <w:t>15 de marzo de 2023</w:t>
      </w:r>
      <w:r w:rsidRPr="00AA03E9">
        <w:rPr>
          <w:rFonts w:eastAsia="Times New Roman" w:cs="Arial"/>
          <w:bCs/>
          <w:sz w:val="24"/>
          <w:szCs w:val="24"/>
          <w:lang w:eastAsia="es-ES"/>
        </w:rPr>
        <w:t xml:space="preserve"> mediante acuerdo administrativo, el Programa Anual de Auditorías, Visitas e Inspecciones (P</w:t>
      </w:r>
      <w:r w:rsidR="00F00661" w:rsidRPr="00AA03E9">
        <w:rPr>
          <w:rFonts w:eastAsia="Times New Roman" w:cs="Arial"/>
          <w:bCs/>
          <w:sz w:val="24"/>
          <w:szCs w:val="24"/>
          <w:lang w:eastAsia="es-ES"/>
        </w:rPr>
        <w:t>AAVI)</w:t>
      </w:r>
      <w:r w:rsidR="00C53146" w:rsidRPr="00AA03E9">
        <w:rPr>
          <w:rFonts w:eastAsia="Times New Roman" w:cs="Arial"/>
          <w:bCs/>
          <w:sz w:val="24"/>
          <w:szCs w:val="24"/>
          <w:lang w:eastAsia="es-ES"/>
        </w:rPr>
        <w:t xml:space="preserve"> correspondiente al año 2023</w:t>
      </w:r>
      <w:r w:rsidRPr="00AA03E9">
        <w:rPr>
          <w:rFonts w:eastAsia="Times New Roman" w:cs="Arial"/>
          <w:bCs/>
          <w:sz w:val="24"/>
          <w:szCs w:val="24"/>
          <w:lang w:eastAsia="es-ES"/>
        </w:rPr>
        <w:t xml:space="preserve"> que contempla la Fiscalización a las Cuentas P</w:t>
      </w:r>
      <w:r w:rsidR="00C53146" w:rsidRPr="00AA03E9">
        <w:rPr>
          <w:rFonts w:eastAsia="Times New Roman" w:cs="Arial"/>
          <w:bCs/>
          <w:sz w:val="24"/>
          <w:szCs w:val="24"/>
          <w:lang w:eastAsia="es-ES"/>
        </w:rPr>
        <w:t>úblicas del ejercicio fiscal 2022</w:t>
      </w:r>
      <w:r w:rsidRPr="00AA03E9">
        <w:rPr>
          <w:rFonts w:eastAsia="Times New Roman" w:cs="Arial"/>
          <w:bCs/>
          <w:sz w:val="24"/>
          <w:szCs w:val="24"/>
          <w:lang w:eastAsia="es-ES"/>
        </w:rPr>
        <w:t>, el cual fue expedido y publicado en el portal web de la Auditoría Superior del Estado de Quintana Roo.</w:t>
      </w:r>
    </w:p>
    <w:p w14:paraId="31919186" w14:textId="77777777" w:rsidR="00253059" w:rsidRPr="00AA03E9" w:rsidRDefault="00253059" w:rsidP="007F16FE">
      <w:pPr>
        <w:spacing w:after="0"/>
        <w:rPr>
          <w:rFonts w:eastAsia="Times New Roman" w:cs="Arial"/>
          <w:bCs/>
          <w:sz w:val="24"/>
          <w:szCs w:val="24"/>
          <w:lang w:eastAsia="es-ES"/>
        </w:rPr>
      </w:pPr>
    </w:p>
    <w:p w14:paraId="3F10EFE4" w14:textId="157C8D09" w:rsidR="00253059" w:rsidRPr="00AA03E9" w:rsidRDefault="00253059" w:rsidP="007F16FE">
      <w:pPr>
        <w:spacing w:after="0"/>
        <w:rPr>
          <w:rFonts w:eastAsia="Times New Roman" w:cs="Arial"/>
          <w:b/>
          <w:sz w:val="24"/>
          <w:szCs w:val="24"/>
          <w:lang w:eastAsia="es-ES"/>
        </w:rPr>
      </w:pPr>
      <w:r w:rsidRPr="00AA03E9">
        <w:rPr>
          <w:rFonts w:eastAsia="Times New Roman" w:cs="Arial"/>
          <w:bCs/>
          <w:sz w:val="24"/>
          <w:szCs w:val="24"/>
          <w:lang w:eastAsia="es-ES"/>
        </w:rPr>
        <w:t>En este sentido, la auditoría realizada a la Cuenta Pública de</w:t>
      </w:r>
      <w:r w:rsidR="00C53146" w:rsidRPr="00AA03E9">
        <w:rPr>
          <w:rFonts w:eastAsia="Times New Roman" w:cs="Arial"/>
          <w:bCs/>
          <w:sz w:val="24"/>
          <w:szCs w:val="24"/>
          <w:lang w:eastAsia="es-ES"/>
        </w:rPr>
        <w:t xml:space="preserve"> </w:t>
      </w:r>
      <w:r w:rsidRPr="00AA03E9">
        <w:rPr>
          <w:rFonts w:eastAsia="Times New Roman" w:cs="Arial"/>
          <w:bCs/>
          <w:sz w:val="24"/>
          <w:szCs w:val="24"/>
          <w:lang w:eastAsia="es-ES"/>
        </w:rPr>
        <w:t>l</w:t>
      </w:r>
      <w:r w:rsidR="00C53146" w:rsidRPr="00AA03E9">
        <w:rPr>
          <w:rFonts w:eastAsia="Times New Roman" w:cs="Arial"/>
          <w:bCs/>
          <w:sz w:val="24"/>
          <w:szCs w:val="24"/>
          <w:lang w:eastAsia="es-ES"/>
        </w:rPr>
        <w:t>a</w:t>
      </w:r>
      <w:r w:rsidRPr="00AA03E9">
        <w:rPr>
          <w:rFonts w:eastAsia="Times New Roman" w:cs="Arial"/>
          <w:bCs/>
          <w:sz w:val="24"/>
          <w:szCs w:val="24"/>
          <w:lang w:eastAsia="es-ES"/>
        </w:rPr>
        <w:t xml:space="preserve"> </w:t>
      </w:r>
      <w:r w:rsidR="00DF4E63" w:rsidRPr="00AA03E9">
        <w:rPr>
          <w:rFonts w:eastAsia="Times New Roman" w:cs="Arial"/>
          <w:b/>
          <w:bCs/>
          <w:sz w:val="24"/>
          <w:szCs w:val="24"/>
          <w:lang w:eastAsia="es-ES"/>
        </w:rPr>
        <w:t xml:space="preserve">Secretaría de Seguridad </w:t>
      </w:r>
      <w:r w:rsidR="00C01870" w:rsidRPr="00AA03E9">
        <w:rPr>
          <w:rFonts w:eastAsia="Times New Roman" w:cs="Arial"/>
          <w:b/>
          <w:bCs/>
          <w:sz w:val="24"/>
          <w:szCs w:val="24"/>
          <w:lang w:eastAsia="es-ES"/>
        </w:rPr>
        <w:t>Pública</w:t>
      </w:r>
      <w:r w:rsidRPr="00AA03E9">
        <w:rPr>
          <w:rFonts w:eastAsia="Times New Roman" w:cs="Arial"/>
          <w:bCs/>
          <w:sz w:val="24"/>
          <w:szCs w:val="24"/>
          <w:lang w:eastAsia="es-ES"/>
        </w:rPr>
        <w:t>, corresp</w:t>
      </w:r>
      <w:r w:rsidR="003B19A2" w:rsidRPr="00AA03E9">
        <w:rPr>
          <w:rFonts w:eastAsia="Times New Roman" w:cs="Arial"/>
          <w:bCs/>
          <w:sz w:val="24"/>
          <w:szCs w:val="24"/>
          <w:lang w:eastAsia="es-ES"/>
        </w:rPr>
        <w:t xml:space="preserve">ondiente al ejercicio </w:t>
      </w:r>
      <w:r w:rsidR="00936E02" w:rsidRPr="00AA03E9">
        <w:rPr>
          <w:rFonts w:eastAsia="Times New Roman" w:cs="Arial"/>
          <w:bCs/>
          <w:sz w:val="24"/>
          <w:szCs w:val="24"/>
          <w:lang w:eastAsia="es-ES"/>
        </w:rPr>
        <w:t>fiscal 2022</w:t>
      </w:r>
      <w:r w:rsidRPr="00AA03E9">
        <w:rPr>
          <w:rFonts w:eastAsia="Times New Roman" w:cs="Arial"/>
          <w:bCs/>
          <w:sz w:val="24"/>
          <w:szCs w:val="24"/>
          <w:lang w:eastAsia="es-ES"/>
        </w:rPr>
        <w:t xml:space="preserve">, se denomina </w:t>
      </w:r>
      <w:r w:rsidR="00936E02" w:rsidRPr="00AA03E9">
        <w:rPr>
          <w:rFonts w:eastAsia="Times New Roman" w:cs="Arial"/>
          <w:b/>
          <w:bCs/>
          <w:sz w:val="24"/>
          <w:szCs w:val="24"/>
          <w:lang w:eastAsia="es-ES"/>
        </w:rPr>
        <w:t xml:space="preserve">Auditoría de Desempeño al </w:t>
      </w:r>
      <w:r w:rsidR="00DF4E63" w:rsidRPr="00AA03E9">
        <w:rPr>
          <w:rFonts w:eastAsia="Times New Roman" w:cs="Arial"/>
          <w:b/>
          <w:bCs/>
          <w:sz w:val="24"/>
          <w:szCs w:val="24"/>
          <w:lang w:eastAsia="es-ES"/>
        </w:rPr>
        <w:t>trámite de expe</w:t>
      </w:r>
      <w:r w:rsidR="00DF4E63" w:rsidRPr="00AA03E9">
        <w:rPr>
          <w:rFonts w:eastAsia="Times New Roman" w:cs="Arial"/>
          <w:b/>
          <w:bCs/>
          <w:sz w:val="24"/>
          <w:szCs w:val="24"/>
          <w:lang w:eastAsia="es-ES"/>
        </w:rPr>
        <w:lastRenderedPageBreak/>
        <w:t xml:space="preserve">dición de licencia de conducir </w:t>
      </w:r>
      <w:r w:rsidR="00936E02" w:rsidRPr="00AA03E9">
        <w:rPr>
          <w:rFonts w:eastAsia="Times New Roman" w:cs="Arial"/>
          <w:b/>
          <w:bCs/>
          <w:sz w:val="24"/>
          <w:szCs w:val="24"/>
          <w:lang w:eastAsia="es-ES"/>
        </w:rPr>
        <w:t>22-AEMD-A-GOB-01</w:t>
      </w:r>
      <w:r w:rsidR="00DF4E63" w:rsidRPr="00AA03E9">
        <w:rPr>
          <w:rFonts w:eastAsia="Times New Roman" w:cs="Arial"/>
          <w:b/>
          <w:bCs/>
          <w:sz w:val="24"/>
          <w:szCs w:val="24"/>
          <w:lang w:eastAsia="es-ES"/>
        </w:rPr>
        <w:t>6</w:t>
      </w:r>
      <w:r w:rsidR="00936E02" w:rsidRPr="00AA03E9">
        <w:rPr>
          <w:rFonts w:eastAsia="Times New Roman" w:cs="Arial"/>
          <w:b/>
          <w:bCs/>
          <w:sz w:val="24"/>
          <w:szCs w:val="24"/>
          <w:lang w:eastAsia="es-ES"/>
        </w:rPr>
        <w:t>-0</w:t>
      </w:r>
      <w:r w:rsidR="00DF4E63" w:rsidRPr="00AA03E9">
        <w:rPr>
          <w:rFonts w:eastAsia="Times New Roman" w:cs="Arial"/>
          <w:b/>
          <w:bCs/>
          <w:sz w:val="24"/>
          <w:szCs w:val="24"/>
          <w:lang w:eastAsia="es-ES"/>
        </w:rPr>
        <w:t>3</w:t>
      </w:r>
      <w:r w:rsidR="00936E02" w:rsidRPr="00AA03E9">
        <w:rPr>
          <w:rFonts w:eastAsia="Times New Roman" w:cs="Arial"/>
          <w:b/>
          <w:bCs/>
          <w:sz w:val="24"/>
          <w:szCs w:val="24"/>
          <w:lang w:eastAsia="es-ES"/>
        </w:rPr>
        <w:t>5</w:t>
      </w:r>
      <w:r w:rsidRPr="00AA03E9">
        <w:rPr>
          <w:rFonts w:eastAsia="Times New Roman" w:cs="Arial"/>
          <w:sz w:val="24"/>
          <w:szCs w:val="24"/>
          <w:lang w:eastAsia="es-ES"/>
        </w:rPr>
        <w:t>,</w:t>
      </w:r>
      <w:r w:rsidRPr="00AA03E9">
        <w:rPr>
          <w:rFonts w:eastAsia="Times New Roman" w:cs="Arial"/>
          <w:b/>
          <w:sz w:val="24"/>
          <w:szCs w:val="24"/>
          <w:lang w:eastAsia="es-ES"/>
        </w:rPr>
        <w:t xml:space="preserve"> </w:t>
      </w:r>
      <w:r w:rsidRPr="00AA03E9">
        <w:rPr>
          <w:rFonts w:eastAsia="Times New Roman" w:cs="Arial"/>
          <w:sz w:val="24"/>
          <w:szCs w:val="24"/>
          <w:lang w:eastAsia="es-ES"/>
        </w:rPr>
        <w:t>y notificada e</w:t>
      </w:r>
      <w:r w:rsidR="00D53EC8" w:rsidRPr="00AA03E9">
        <w:rPr>
          <w:rFonts w:eastAsia="Times New Roman" w:cs="Arial"/>
          <w:bCs/>
          <w:sz w:val="24"/>
          <w:szCs w:val="24"/>
          <w:lang w:eastAsia="es-ES"/>
        </w:rPr>
        <w:t>n fecha</w:t>
      </w:r>
      <w:r w:rsidR="002469FE" w:rsidRPr="00AA03E9">
        <w:rPr>
          <w:rFonts w:eastAsia="Times New Roman" w:cs="Arial"/>
          <w:bCs/>
          <w:sz w:val="24"/>
          <w:szCs w:val="24"/>
          <w:lang w:eastAsia="es-ES"/>
        </w:rPr>
        <w:t xml:space="preserve"> </w:t>
      </w:r>
      <w:r w:rsidR="00DF4E63" w:rsidRPr="00AA03E9">
        <w:rPr>
          <w:rFonts w:eastAsia="Times New Roman" w:cs="Arial"/>
          <w:bCs/>
          <w:sz w:val="24"/>
          <w:szCs w:val="24"/>
          <w:lang w:eastAsia="es-ES"/>
        </w:rPr>
        <w:t>08</w:t>
      </w:r>
      <w:r w:rsidR="00936E02" w:rsidRPr="00AA03E9">
        <w:rPr>
          <w:rFonts w:eastAsia="Times New Roman" w:cs="Arial"/>
          <w:bCs/>
          <w:sz w:val="24"/>
          <w:szCs w:val="24"/>
          <w:lang w:eastAsia="es-ES"/>
        </w:rPr>
        <w:t xml:space="preserve"> de </w:t>
      </w:r>
      <w:r w:rsidR="00DF4E63" w:rsidRPr="00AA03E9">
        <w:rPr>
          <w:rFonts w:eastAsia="Times New Roman" w:cs="Arial"/>
          <w:bCs/>
          <w:sz w:val="24"/>
          <w:szCs w:val="24"/>
          <w:lang w:eastAsia="es-ES"/>
        </w:rPr>
        <w:t>agosto</w:t>
      </w:r>
      <w:r w:rsidR="00936E02" w:rsidRPr="00AA03E9">
        <w:rPr>
          <w:rFonts w:eastAsia="Times New Roman" w:cs="Arial"/>
          <w:bCs/>
          <w:sz w:val="24"/>
          <w:szCs w:val="24"/>
          <w:lang w:eastAsia="es-ES"/>
        </w:rPr>
        <w:t xml:space="preserve"> de 2023</w:t>
      </w:r>
      <w:r w:rsidRPr="00AA03E9">
        <w:rPr>
          <w:rFonts w:eastAsia="Times New Roman" w:cs="Arial"/>
          <w:bCs/>
          <w:sz w:val="24"/>
          <w:szCs w:val="24"/>
          <w:lang w:eastAsia="es-ES"/>
        </w:rPr>
        <w:t xml:space="preserve"> mediante la Orden de Auditoría, Visita e Inspección con número de oficio </w:t>
      </w:r>
      <w:r w:rsidR="00936E02" w:rsidRPr="00AA03E9">
        <w:rPr>
          <w:rFonts w:eastAsia="Times New Roman" w:cs="Arial"/>
          <w:bCs/>
          <w:sz w:val="24"/>
          <w:szCs w:val="24"/>
          <w:lang w:val="es-ES_tradnl" w:eastAsia="es-ES"/>
        </w:rPr>
        <w:t>ASEQROO/ASE/AEMD/0</w:t>
      </w:r>
      <w:r w:rsidR="00DF4E63" w:rsidRPr="00AA03E9">
        <w:rPr>
          <w:rFonts w:eastAsia="Times New Roman" w:cs="Arial"/>
          <w:bCs/>
          <w:sz w:val="24"/>
          <w:szCs w:val="24"/>
          <w:lang w:val="es-ES_tradnl" w:eastAsia="es-ES"/>
        </w:rPr>
        <w:t>921</w:t>
      </w:r>
      <w:r w:rsidR="00936E02" w:rsidRPr="00AA03E9">
        <w:rPr>
          <w:rFonts w:eastAsia="Times New Roman" w:cs="Arial"/>
          <w:bCs/>
          <w:sz w:val="24"/>
          <w:szCs w:val="24"/>
          <w:lang w:val="es-ES_tradnl" w:eastAsia="es-ES"/>
        </w:rPr>
        <w:t>/0</w:t>
      </w:r>
      <w:r w:rsidR="00DF4E63" w:rsidRPr="00AA03E9">
        <w:rPr>
          <w:rFonts w:eastAsia="Times New Roman" w:cs="Arial"/>
          <w:bCs/>
          <w:sz w:val="24"/>
          <w:szCs w:val="24"/>
          <w:lang w:val="es-ES_tradnl" w:eastAsia="es-ES"/>
        </w:rPr>
        <w:t>8</w:t>
      </w:r>
      <w:r w:rsidR="00936E02" w:rsidRPr="00AA03E9">
        <w:rPr>
          <w:rFonts w:eastAsia="Times New Roman" w:cs="Arial"/>
          <w:bCs/>
          <w:sz w:val="24"/>
          <w:szCs w:val="24"/>
          <w:lang w:val="es-ES_tradnl" w:eastAsia="es-ES"/>
        </w:rPr>
        <w:t>/2023</w:t>
      </w:r>
      <w:r w:rsidR="00334CA9" w:rsidRPr="00AA03E9">
        <w:rPr>
          <w:rFonts w:eastAsia="Times New Roman" w:cs="Arial"/>
          <w:bCs/>
          <w:sz w:val="24"/>
          <w:szCs w:val="24"/>
          <w:lang w:eastAsia="es-ES"/>
        </w:rPr>
        <w:t>.</w:t>
      </w:r>
    </w:p>
    <w:p w14:paraId="4991E3D0" w14:textId="77777777" w:rsidR="00253059" w:rsidRPr="00AA03E9" w:rsidRDefault="00253059" w:rsidP="007F16FE">
      <w:pPr>
        <w:spacing w:after="0"/>
        <w:rPr>
          <w:rFonts w:eastAsia="Times New Roman" w:cs="Times New Roman"/>
          <w:sz w:val="24"/>
          <w:szCs w:val="24"/>
          <w:lang w:eastAsia="es-ES"/>
        </w:rPr>
      </w:pPr>
    </w:p>
    <w:p w14:paraId="32D872B7" w14:textId="021918EB" w:rsidR="004F35D0" w:rsidRPr="00AA03E9" w:rsidRDefault="00DE2AD2" w:rsidP="007F16FE">
      <w:pPr>
        <w:spacing w:after="0"/>
        <w:rPr>
          <w:sz w:val="24"/>
        </w:rPr>
      </w:pPr>
      <w:r w:rsidRPr="00AA03E9">
        <w:rPr>
          <w:rFonts w:eastAsia="Times New Roman" w:cs="Times New Roman"/>
          <w:sz w:val="24"/>
          <w:szCs w:val="24"/>
          <w:lang w:eastAsia="es-ES"/>
        </w:rPr>
        <w:t>Por lo anterior, y en cumplimiento a los artículos 2, 3, 4, 5, 6 fracciones I, II y XX, 16, 17, 19 fracciones I, V, VII, XII, XV, XXVI y XXVIII, 22 en su último párrafo</w:t>
      </w:r>
      <w:r w:rsidR="00E56F53" w:rsidRPr="00AA03E9">
        <w:rPr>
          <w:rFonts w:eastAsia="Times New Roman" w:cs="Times New Roman"/>
          <w:sz w:val="24"/>
          <w:szCs w:val="24"/>
          <w:lang w:eastAsia="es-ES"/>
        </w:rPr>
        <w:t>,</w:t>
      </w:r>
      <w:r w:rsidRPr="00AA03E9">
        <w:rPr>
          <w:rFonts w:eastAsia="Times New Roman" w:cs="Times New Roman"/>
          <w:sz w:val="24"/>
          <w:szCs w:val="24"/>
          <w:lang w:eastAsia="es-ES"/>
        </w:rPr>
        <w:t xml:space="preserve"> </w:t>
      </w:r>
      <w:r w:rsidR="004E0E10" w:rsidRPr="00AA03E9">
        <w:rPr>
          <w:rFonts w:eastAsia="Times New Roman" w:cs="Times New Roman"/>
          <w:sz w:val="24"/>
          <w:szCs w:val="24"/>
          <w:lang w:eastAsia="es-ES"/>
        </w:rPr>
        <w:t xml:space="preserve">37, </w:t>
      </w:r>
      <w:r w:rsidRPr="00AA03E9">
        <w:rPr>
          <w:rFonts w:eastAsia="Times New Roman" w:cs="Times New Roman"/>
          <w:sz w:val="24"/>
          <w:szCs w:val="24"/>
          <w:lang w:eastAsia="es-ES"/>
        </w:rPr>
        <w:t xml:space="preserve">38, 40, </w:t>
      </w:r>
      <w:r w:rsidR="003F2E01" w:rsidRPr="00AA03E9">
        <w:rPr>
          <w:rFonts w:eastAsia="Times New Roman" w:cs="Times New Roman"/>
          <w:sz w:val="24"/>
          <w:szCs w:val="24"/>
          <w:lang w:eastAsia="es-ES"/>
        </w:rPr>
        <w:t>41, 42,</w:t>
      </w:r>
      <w:r w:rsidRPr="00AA03E9">
        <w:rPr>
          <w:rFonts w:eastAsia="Times New Roman" w:cs="Times New Roman"/>
          <w:sz w:val="24"/>
          <w:szCs w:val="24"/>
          <w:lang w:eastAsia="es-ES"/>
        </w:rPr>
        <w:t xml:space="preserve"> y 86 fracciones I, XVII, XXII y XXXVI de la Ley de Fiscalización y Rendición de Cuentas del Estado de Quintana </w:t>
      </w:r>
      <w:r w:rsidR="00936E02" w:rsidRPr="00AA03E9">
        <w:rPr>
          <w:rFonts w:eastAsia="Times New Roman" w:cs="Times New Roman"/>
          <w:sz w:val="24"/>
          <w:szCs w:val="24"/>
          <w:lang w:eastAsia="es-ES"/>
        </w:rPr>
        <w:t>Roo</w:t>
      </w:r>
      <w:r w:rsidRPr="00AA03E9">
        <w:rPr>
          <w:rFonts w:eastAsia="Times New Roman" w:cs="Times New Roman"/>
          <w:sz w:val="24"/>
          <w:szCs w:val="24"/>
          <w:lang w:eastAsia="es-ES"/>
        </w:rPr>
        <w:t xml:space="preserve">, se tiene a bien presentar el Informe Individual </w:t>
      </w:r>
      <w:r w:rsidR="00E57B29" w:rsidRPr="00AA03E9">
        <w:rPr>
          <w:rFonts w:eastAsia="Times New Roman" w:cs="Times New Roman"/>
          <w:sz w:val="24"/>
          <w:szCs w:val="24"/>
          <w:lang w:eastAsia="es-ES"/>
        </w:rPr>
        <w:t>de Auditorí</w:t>
      </w:r>
      <w:r w:rsidRPr="00AA03E9">
        <w:rPr>
          <w:rFonts w:eastAsia="Times New Roman" w:cs="Times New Roman"/>
          <w:sz w:val="24"/>
          <w:szCs w:val="24"/>
          <w:lang w:eastAsia="es-ES"/>
        </w:rPr>
        <w:t>a obtenido,</w:t>
      </w:r>
      <w:r w:rsidR="00E57B29" w:rsidRPr="00AA03E9">
        <w:rPr>
          <w:rFonts w:eastAsia="Times New Roman" w:cs="Times New Roman"/>
          <w:sz w:val="24"/>
          <w:szCs w:val="24"/>
          <w:lang w:eastAsia="es-ES"/>
        </w:rPr>
        <w:t xml:space="preserve"> en relación con la auditorí</w:t>
      </w:r>
      <w:r w:rsidR="006B1923" w:rsidRPr="00AA03E9">
        <w:rPr>
          <w:rFonts w:eastAsia="Times New Roman" w:cs="Times New Roman"/>
          <w:sz w:val="24"/>
          <w:szCs w:val="24"/>
          <w:lang w:eastAsia="es-ES"/>
        </w:rPr>
        <w:t>a de</w:t>
      </w:r>
      <w:r w:rsidRPr="00AA03E9">
        <w:rPr>
          <w:rFonts w:eastAsia="Times New Roman" w:cs="Times New Roman"/>
          <w:sz w:val="24"/>
          <w:szCs w:val="24"/>
          <w:lang w:eastAsia="es-ES"/>
        </w:rPr>
        <w:t xml:space="preserve"> desempeño de la </w:t>
      </w:r>
      <w:r w:rsidR="00974741" w:rsidRPr="00AA03E9">
        <w:rPr>
          <w:sz w:val="24"/>
        </w:rPr>
        <w:t>Cuenta Pública de</w:t>
      </w:r>
      <w:r w:rsidR="003F2E01" w:rsidRPr="00AA03E9">
        <w:rPr>
          <w:sz w:val="24"/>
        </w:rPr>
        <w:t xml:space="preserve"> </w:t>
      </w:r>
      <w:r w:rsidR="00974741" w:rsidRPr="00AA03E9">
        <w:rPr>
          <w:sz w:val="24"/>
        </w:rPr>
        <w:t>l</w:t>
      </w:r>
      <w:r w:rsidR="003F2E01" w:rsidRPr="00AA03E9">
        <w:rPr>
          <w:sz w:val="24"/>
        </w:rPr>
        <w:t>a</w:t>
      </w:r>
      <w:r w:rsidR="00974741" w:rsidRPr="00AA03E9">
        <w:rPr>
          <w:sz w:val="24"/>
        </w:rPr>
        <w:t xml:space="preserve"> </w:t>
      </w:r>
      <w:r w:rsidR="00DF4E63" w:rsidRPr="00AA03E9">
        <w:rPr>
          <w:rFonts w:eastAsia="Times New Roman" w:cs="Arial"/>
          <w:b/>
          <w:bCs/>
          <w:sz w:val="24"/>
          <w:szCs w:val="24"/>
          <w:lang w:eastAsia="es-ES"/>
        </w:rPr>
        <w:t xml:space="preserve">Secretaría de Seguridad </w:t>
      </w:r>
      <w:r w:rsidR="00C01870" w:rsidRPr="00AA03E9">
        <w:rPr>
          <w:rFonts w:eastAsia="Times New Roman" w:cs="Arial"/>
          <w:b/>
          <w:bCs/>
          <w:sz w:val="24"/>
          <w:szCs w:val="24"/>
          <w:lang w:eastAsia="es-ES"/>
        </w:rPr>
        <w:t>Pública</w:t>
      </w:r>
      <w:r w:rsidR="00974741" w:rsidRPr="00AA03E9">
        <w:rPr>
          <w:sz w:val="24"/>
        </w:rPr>
        <w:t xml:space="preserve">, correspondiente al ejercicio fiscal </w:t>
      </w:r>
      <w:r w:rsidR="003F2E01" w:rsidRPr="00AA03E9">
        <w:rPr>
          <w:sz w:val="24"/>
        </w:rPr>
        <w:t>2022</w:t>
      </w:r>
      <w:r w:rsidR="00974741" w:rsidRPr="00AA03E9">
        <w:rPr>
          <w:sz w:val="24"/>
        </w:rPr>
        <w:t>.</w:t>
      </w:r>
    </w:p>
    <w:p w14:paraId="07F8A1ED" w14:textId="30C3AFB6" w:rsidR="00C4307F" w:rsidRPr="00AA03E9" w:rsidRDefault="00C4307F" w:rsidP="007F16FE">
      <w:pPr>
        <w:spacing w:after="0"/>
        <w:rPr>
          <w:sz w:val="24"/>
        </w:rPr>
      </w:pPr>
    </w:p>
    <w:p w14:paraId="17CC5F4D" w14:textId="6BB27E8D" w:rsidR="00C4307F" w:rsidRPr="00AA03E9" w:rsidRDefault="00C4307F" w:rsidP="007F16FE">
      <w:pPr>
        <w:spacing w:after="0"/>
        <w:rPr>
          <w:sz w:val="24"/>
        </w:rPr>
      </w:pPr>
    </w:p>
    <w:p w14:paraId="79C29EBE" w14:textId="0C543238" w:rsidR="003F0068" w:rsidRPr="00AA03E9" w:rsidRDefault="001E6C61" w:rsidP="004B17BA">
      <w:pPr>
        <w:pStyle w:val="Ttulo1"/>
        <w:spacing w:before="0"/>
      </w:pPr>
      <w:bookmarkStart w:id="4" w:name="_Toc74856064"/>
      <w:bookmarkStart w:id="5" w:name="_Toc148438064"/>
      <w:bookmarkStart w:id="6" w:name="_Toc11413502"/>
      <w:r w:rsidRPr="00AA03E9">
        <w:t xml:space="preserve">I. </w:t>
      </w:r>
      <w:bookmarkEnd w:id="4"/>
      <w:r w:rsidR="00F25140" w:rsidRPr="00AA03E9">
        <w:t xml:space="preserve">AUDITORÍA DE DESEMPEÑO AL </w:t>
      </w:r>
      <w:r w:rsidR="00873402" w:rsidRPr="00AA03E9">
        <w:t>TRÁMITE DE EXPEDICIÓN DE LICENCIA DE CONDUCIR</w:t>
      </w:r>
      <w:r w:rsidR="00F25140" w:rsidRPr="00AA03E9">
        <w:t xml:space="preserve"> / 22-AEMD-A-GOB-01</w:t>
      </w:r>
      <w:r w:rsidR="00873402" w:rsidRPr="00AA03E9">
        <w:t>6</w:t>
      </w:r>
      <w:r w:rsidR="00F25140" w:rsidRPr="00AA03E9">
        <w:t>-0</w:t>
      </w:r>
      <w:r w:rsidR="00873402" w:rsidRPr="00AA03E9">
        <w:t>3</w:t>
      </w:r>
      <w:r w:rsidR="00F25140" w:rsidRPr="00AA03E9">
        <w:t>5</w:t>
      </w:r>
      <w:bookmarkEnd w:id="5"/>
    </w:p>
    <w:p w14:paraId="59033E62" w14:textId="177887EC" w:rsidR="007C53CB" w:rsidRPr="00AA03E9" w:rsidRDefault="007C53CB" w:rsidP="00974741">
      <w:pPr>
        <w:spacing w:after="0"/>
        <w:rPr>
          <w:rFonts w:cs="Arial"/>
          <w:sz w:val="24"/>
          <w:szCs w:val="24"/>
        </w:rPr>
      </w:pPr>
    </w:p>
    <w:p w14:paraId="0D0A0360" w14:textId="05D002A5" w:rsidR="001E6C61" w:rsidRPr="00AA03E9" w:rsidRDefault="002E701C" w:rsidP="00C4307F">
      <w:pPr>
        <w:pStyle w:val="Ttulo2"/>
      </w:pPr>
      <w:bookmarkStart w:id="7" w:name="_Toc74856065"/>
      <w:bookmarkStart w:id="8" w:name="_Toc148438065"/>
      <w:r w:rsidRPr="00AA03E9">
        <w:t xml:space="preserve">I.1 </w:t>
      </w:r>
      <w:r w:rsidR="001E6C61" w:rsidRPr="00AA03E9">
        <w:t>ANTECEDENTES</w:t>
      </w:r>
      <w:bookmarkEnd w:id="7"/>
      <w:bookmarkEnd w:id="8"/>
      <w:r w:rsidR="001E6C61" w:rsidRPr="00AA03E9">
        <w:t xml:space="preserve"> </w:t>
      </w:r>
    </w:p>
    <w:p w14:paraId="18542F85" w14:textId="0676F4EE" w:rsidR="002F1B8D" w:rsidRPr="00AA03E9" w:rsidRDefault="002F1B8D" w:rsidP="002F1B8D">
      <w:pPr>
        <w:spacing w:after="0"/>
        <w:rPr>
          <w:rFonts w:eastAsiaTheme="minorHAnsi" w:cs="Arial"/>
          <w:sz w:val="24"/>
          <w:lang w:eastAsia="en-US"/>
        </w:rPr>
      </w:pPr>
    </w:p>
    <w:p w14:paraId="69B02E86" w14:textId="34A1F80E" w:rsidR="00873402" w:rsidRPr="00AA03E9" w:rsidRDefault="00873402" w:rsidP="00873402">
      <w:pPr>
        <w:spacing w:after="0"/>
        <w:rPr>
          <w:rFonts w:eastAsia="Arial" w:cs="Arial"/>
          <w:sz w:val="24"/>
          <w:szCs w:val="24"/>
        </w:rPr>
      </w:pPr>
      <w:r w:rsidRPr="00AA03E9">
        <w:rPr>
          <w:rFonts w:eastAsia="Arial" w:cs="Arial"/>
          <w:sz w:val="24"/>
          <w:szCs w:val="24"/>
        </w:rPr>
        <w:t>Toda persona tiene derecho a la movilidad en condiciones de seguridad vial, accesibilidad, eficiencia, sostenibilidad, calidad, inclusión e igualdad. La seguri</w:t>
      </w:r>
      <w:r w:rsidR="00F83318" w:rsidRPr="00AA03E9">
        <w:rPr>
          <w:rFonts w:eastAsia="Arial" w:cs="Arial"/>
          <w:sz w:val="24"/>
          <w:szCs w:val="24"/>
        </w:rPr>
        <w:t>dad pública es una función del E</w:t>
      </w:r>
      <w:r w:rsidRPr="00AA03E9">
        <w:rPr>
          <w:rFonts w:eastAsia="Arial" w:cs="Arial"/>
          <w:sz w:val="24"/>
          <w:szCs w:val="24"/>
        </w:rPr>
        <w:t xml:space="preserve">stado a cargo </w:t>
      </w:r>
      <w:r w:rsidRPr="00AA03E9">
        <w:rPr>
          <w:rFonts w:eastAsia="Arial" w:cs="Arial"/>
          <w:sz w:val="24"/>
          <w:szCs w:val="24"/>
        </w:rPr>
        <w:lastRenderedPageBreak/>
        <w:t>de la Federación, las entidades federativas y los municipios, cuyos fines son salvaguardar la vida, las libertades, la integridad y el patrimonio de las personas, así como contribuir a la generación y preservación del orden público y la paz social, de conformidad con lo previsto en esta constitución y las leyes en la materia. La actuación de las instituciones de seguridad pública se regirá por los principios de legalidad, objetividad, eficiencia, profesionalismo, honradez y respeto a los derechos humanos reconocidos en la constitución</w:t>
      </w:r>
      <w:r w:rsidRPr="00AA03E9">
        <w:rPr>
          <w:rFonts w:eastAsia="Arial" w:cs="Arial"/>
          <w:sz w:val="24"/>
          <w:szCs w:val="24"/>
          <w:vertAlign w:val="superscript"/>
        </w:rPr>
        <w:footnoteReference w:id="2"/>
      </w:r>
      <w:r w:rsidRPr="00AA03E9">
        <w:rPr>
          <w:rFonts w:eastAsia="Arial" w:cs="Arial"/>
          <w:sz w:val="24"/>
          <w:szCs w:val="24"/>
        </w:rPr>
        <w:t>.</w:t>
      </w:r>
    </w:p>
    <w:p w14:paraId="26F5C856" w14:textId="77777777" w:rsidR="00873402" w:rsidRPr="00AA03E9" w:rsidRDefault="00873402" w:rsidP="00873402">
      <w:pPr>
        <w:spacing w:after="0"/>
        <w:rPr>
          <w:rFonts w:eastAsia="Arial" w:cs="Arial"/>
          <w:sz w:val="24"/>
          <w:szCs w:val="24"/>
        </w:rPr>
      </w:pPr>
    </w:p>
    <w:p w14:paraId="3E13562C" w14:textId="74C14874" w:rsidR="00873402" w:rsidRPr="00AA03E9" w:rsidRDefault="00F83318" w:rsidP="00873402">
      <w:pPr>
        <w:spacing w:after="0"/>
        <w:rPr>
          <w:rFonts w:eastAsia="Arial" w:cs="Arial"/>
          <w:sz w:val="24"/>
          <w:szCs w:val="24"/>
        </w:rPr>
      </w:pPr>
      <w:r w:rsidRPr="00AA03E9">
        <w:rPr>
          <w:rFonts w:eastAsia="Arial" w:cs="Arial"/>
          <w:sz w:val="24"/>
          <w:szCs w:val="24"/>
        </w:rPr>
        <w:t>La finalidad del E</w:t>
      </w:r>
      <w:r w:rsidR="00873402" w:rsidRPr="00AA03E9">
        <w:rPr>
          <w:rFonts w:eastAsia="Arial" w:cs="Arial"/>
          <w:sz w:val="24"/>
          <w:szCs w:val="24"/>
        </w:rPr>
        <w:t>stado es procurar y promover la participación de todos los ciudadanos en los procesos en los que regulan la vida de la comunidad por medio de las formas que establezcan las leyes respectivas</w:t>
      </w:r>
      <w:r w:rsidR="00873402" w:rsidRPr="00AA03E9">
        <w:rPr>
          <w:rFonts w:eastAsia="Arial" w:cs="Arial"/>
          <w:sz w:val="24"/>
          <w:szCs w:val="24"/>
          <w:vertAlign w:val="superscript"/>
        </w:rPr>
        <w:footnoteReference w:id="3"/>
      </w:r>
      <w:r w:rsidR="00873402" w:rsidRPr="00AA03E9">
        <w:rPr>
          <w:rFonts w:eastAsia="Arial" w:cs="Arial"/>
          <w:sz w:val="24"/>
          <w:szCs w:val="24"/>
        </w:rPr>
        <w:t>.</w:t>
      </w:r>
    </w:p>
    <w:p w14:paraId="06DDA20A" w14:textId="77777777" w:rsidR="00873402" w:rsidRPr="00AA03E9" w:rsidRDefault="00873402" w:rsidP="00873402">
      <w:pPr>
        <w:spacing w:after="0"/>
        <w:rPr>
          <w:rFonts w:eastAsia="Arial" w:cs="Arial"/>
          <w:sz w:val="24"/>
          <w:szCs w:val="24"/>
        </w:rPr>
      </w:pPr>
    </w:p>
    <w:p w14:paraId="7F9E1B1E" w14:textId="5C327FD0" w:rsidR="00873402" w:rsidRPr="00AA03E9" w:rsidRDefault="00873402" w:rsidP="00873402">
      <w:pPr>
        <w:spacing w:after="0"/>
        <w:rPr>
          <w:rFonts w:cs="Arial"/>
          <w:bCs/>
          <w:sz w:val="24"/>
          <w:szCs w:val="24"/>
        </w:rPr>
      </w:pPr>
      <w:r w:rsidRPr="00AA03E9">
        <w:rPr>
          <w:rFonts w:cs="Arial"/>
          <w:bCs/>
          <w:sz w:val="24"/>
          <w:szCs w:val="24"/>
        </w:rPr>
        <w:t>A raíz de la publicación</w:t>
      </w:r>
      <w:r w:rsidR="00134B16" w:rsidRPr="00AA03E9">
        <w:rPr>
          <w:rFonts w:cs="Arial"/>
          <w:bCs/>
          <w:sz w:val="24"/>
          <w:szCs w:val="24"/>
        </w:rPr>
        <w:t xml:space="preserve"> de la Ley de Seguridad Ciudadana</w:t>
      </w:r>
      <w:r w:rsidRPr="00AA03E9">
        <w:rPr>
          <w:rFonts w:cs="Arial"/>
          <w:bCs/>
          <w:sz w:val="24"/>
          <w:szCs w:val="24"/>
        </w:rPr>
        <w:t xml:space="preserve"> en el Periódico Oficial del Estado de Quintana Roo, en el mes de abril del presente año, se abrogó la Ley de Seguridad Pública del Estado de </w:t>
      </w:r>
      <w:r w:rsidRPr="00AA03E9">
        <w:rPr>
          <w:rFonts w:cs="Arial"/>
          <w:bCs/>
          <w:sz w:val="24"/>
          <w:szCs w:val="24"/>
        </w:rPr>
        <w:lastRenderedPageBreak/>
        <w:t>Quintana Roo, por lo que cualquier disposición normativa que mencione a la Sec</w:t>
      </w:r>
      <w:r w:rsidR="00187493" w:rsidRPr="00AA03E9">
        <w:rPr>
          <w:rFonts w:cs="Arial"/>
          <w:bCs/>
          <w:sz w:val="24"/>
          <w:szCs w:val="24"/>
        </w:rPr>
        <w:t>retaría de Seguridad Pública (SSP)</w:t>
      </w:r>
      <w:r w:rsidRPr="00AA03E9">
        <w:rPr>
          <w:rFonts w:cs="Arial"/>
          <w:bCs/>
          <w:sz w:val="24"/>
          <w:szCs w:val="24"/>
        </w:rPr>
        <w:t xml:space="preserve">, ahora se entenderá como la Secretaría de Seguridad Ciudadana </w:t>
      </w:r>
      <w:r w:rsidR="00844CA7" w:rsidRPr="00AA03E9">
        <w:rPr>
          <w:rFonts w:cs="Arial"/>
          <w:bCs/>
          <w:sz w:val="24"/>
          <w:szCs w:val="24"/>
        </w:rPr>
        <w:t>(SSC)</w:t>
      </w:r>
      <w:r w:rsidRPr="00AA03E9">
        <w:rPr>
          <w:rFonts w:cs="Arial"/>
          <w:bCs/>
          <w:sz w:val="24"/>
          <w:szCs w:val="24"/>
          <w:vertAlign w:val="superscript"/>
        </w:rPr>
        <w:footnoteReference w:id="4"/>
      </w:r>
      <w:r w:rsidRPr="00AA03E9">
        <w:rPr>
          <w:rFonts w:cs="Arial"/>
          <w:bCs/>
          <w:sz w:val="24"/>
          <w:szCs w:val="24"/>
        </w:rPr>
        <w:t>.</w:t>
      </w:r>
    </w:p>
    <w:p w14:paraId="6F8344A8" w14:textId="77777777" w:rsidR="00873402" w:rsidRPr="00AA03E9" w:rsidRDefault="00873402" w:rsidP="00873402">
      <w:pPr>
        <w:spacing w:after="0"/>
        <w:rPr>
          <w:rFonts w:eastAsia="Arial" w:cs="Arial"/>
          <w:sz w:val="24"/>
          <w:szCs w:val="24"/>
        </w:rPr>
      </w:pPr>
    </w:p>
    <w:p w14:paraId="5556D302" w14:textId="3834243B" w:rsidR="00873402" w:rsidRPr="00AA03E9" w:rsidRDefault="00873402" w:rsidP="00873402">
      <w:pPr>
        <w:spacing w:after="0"/>
        <w:rPr>
          <w:rFonts w:eastAsiaTheme="minorHAnsi" w:cs="Arial"/>
          <w:sz w:val="24"/>
          <w:szCs w:val="24"/>
          <w:lang w:eastAsia="en-US"/>
        </w:rPr>
      </w:pPr>
      <w:r w:rsidRPr="00AA03E9">
        <w:rPr>
          <w:rFonts w:eastAsiaTheme="minorHAnsi" w:cs="Arial"/>
          <w:sz w:val="24"/>
          <w:szCs w:val="24"/>
          <w:lang w:eastAsia="en-US"/>
        </w:rPr>
        <w:t xml:space="preserve">La </w:t>
      </w:r>
      <w:r w:rsidR="00234976" w:rsidRPr="00AA03E9">
        <w:rPr>
          <w:rFonts w:cs="Arial"/>
          <w:bCs/>
          <w:sz w:val="24"/>
          <w:szCs w:val="24"/>
        </w:rPr>
        <w:t>SSP</w:t>
      </w:r>
      <w:r w:rsidR="00844CA7" w:rsidRPr="00AA03E9">
        <w:rPr>
          <w:rFonts w:cs="Arial"/>
          <w:bCs/>
          <w:sz w:val="24"/>
          <w:szCs w:val="24"/>
        </w:rPr>
        <w:t xml:space="preserve"> </w:t>
      </w:r>
      <w:r w:rsidRPr="00AA03E9">
        <w:rPr>
          <w:rFonts w:eastAsiaTheme="minorHAnsi" w:cs="Arial"/>
          <w:sz w:val="24"/>
          <w:szCs w:val="24"/>
          <w:lang w:eastAsia="en-US"/>
        </w:rPr>
        <w:t>participa en las actividades de vialidad y transporte, con las autoridades federales, estatales y municipales, así como las entidades paraestatales cuya competencia y objeto se relacione con estas materias</w:t>
      </w:r>
      <w:r w:rsidRPr="00AA03E9">
        <w:rPr>
          <w:rStyle w:val="Refdenotaalpie"/>
          <w:rFonts w:eastAsiaTheme="minorHAnsi" w:cs="Arial"/>
          <w:sz w:val="24"/>
          <w:szCs w:val="24"/>
          <w:lang w:eastAsia="en-US"/>
        </w:rPr>
        <w:footnoteReference w:id="5"/>
      </w:r>
      <w:r w:rsidRPr="00AA03E9">
        <w:rPr>
          <w:rFonts w:eastAsiaTheme="minorHAnsi" w:cs="Arial"/>
          <w:sz w:val="24"/>
          <w:szCs w:val="24"/>
          <w:lang w:eastAsia="en-US"/>
        </w:rPr>
        <w:t>.</w:t>
      </w:r>
    </w:p>
    <w:p w14:paraId="7EE9E251" w14:textId="0D284297" w:rsidR="00873402" w:rsidRPr="00AA03E9" w:rsidRDefault="00873402" w:rsidP="00873402">
      <w:pPr>
        <w:spacing w:after="0"/>
        <w:rPr>
          <w:rFonts w:eastAsiaTheme="minorHAnsi" w:cs="Arial"/>
          <w:sz w:val="24"/>
          <w:szCs w:val="24"/>
          <w:lang w:eastAsia="en-US"/>
        </w:rPr>
      </w:pPr>
      <w:r w:rsidRPr="00AA03E9">
        <w:rPr>
          <w:rFonts w:eastAsiaTheme="minorHAnsi" w:cs="Arial"/>
          <w:sz w:val="24"/>
          <w:szCs w:val="24"/>
          <w:lang w:eastAsia="en-US"/>
        </w:rPr>
        <w:t>En este contexto, deberá implementar mecanismos para expedir las licencias de conducir del servicio particular de vehículos automotores, y coadyuvar con el Insti</w:t>
      </w:r>
      <w:r w:rsidR="002279A0" w:rsidRPr="00AA03E9">
        <w:rPr>
          <w:rFonts w:eastAsiaTheme="minorHAnsi" w:cs="Arial"/>
          <w:sz w:val="24"/>
          <w:szCs w:val="24"/>
          <w:lang w:eastAsia="en-US"/>
        </w:rPr>
        <w:t>tuto de Movilidad del E</w:t>
      </w:r>
      <w:r w:rsidRPr="00AA03E9">
        <w:rPr>
          <w:rFonts w:eastAsiaTheme="minorHAnsi" w:cs="Arial"/>
          <w:sz w:val="24"/>
          <w:szCs w:val="24"/>
          <w:lang w:eastAsia="en-US"/>
        </w:rPr>
        <w:t>stado de Quintana Roo en la emisión de licencias del servicio público</w:t>
      </w:r>
      <w:r w:rsidRPr="00AA03E9">
        <w:rPr>
          <w:rStyle w:val="Refdenotaalpie"/>
          <w:rFonts w:eastAsiaTheme="minorHAnsi" w:cs="Arial"/>
          <w:sz w:val="24"/>
          <w:szCs w:val="24"/>
          <w:lang w:eastAsia="en-US"/>
        </w:rPr>
        <w:footnoteReference w:id="6"/>
      </w:r>
      <w:r w:rsidRPr="00AA03E9">
        <w:rPr>
          <w:rFonts w:eastAsiaTheme="minorHAnsi" w:cs="Arial"/>
          <w:sz w:val="24"/>
          <w:szCs w:val="24"/>
          <w:lang w:eastAsia="en-US"/>
        </w:rPr>
        <w:t>.</w:t>
      </w:r>
    </w:p>
    <w:p w14:paraId="02493FC3" w14:textId="5E21BA47" w:rsidR="002F1B8D" w:rsidRPr="00AA03E9" w:rsidRDefault="002F1B8D" w:rsidP="002F1B8D">
      <w:pPr>
        <w:spacing w:after="0"/>
        <w:rPr>
          <w:rFonts w:eastAsiaTheme="minorHAnsi" w:cs="Arial"/>
          <w:sz w:val="24"/>
          <w:lang w:eastAsia="en-US"/>
        </w:rPr>
      </w:pPr>
    </w:p>
    <w:p w14:paraId="4F1FDC6D" w14:textId="0C791799" w:rsidR="002F1B8D" w:rsidRPr="00AA03E9" w:rsidRDefault="002F1B8D" w:rsidP="002F1B8D">
      <w:pPr>
        <w:spacing w:after="0"/>
        <w:rPr>
          <w:rFonts w:eastAsiaTheme="minorHAnsi" w:cs="Arial"/>
          <w:sz w:val="24"/>
          <w:lang w:eastAsia="en-US"/>
        </w:rPr>
      </w:pPr>
      <w:r w:rsidRPr="00AA03E9">
        <w:rPr>
          <w:rFonts w:eastAsiaTheme="minorHAnsi" w:cs="Arial"/>
          <w:sz w:val="24"/>
          <w:lang w:eastAsia="en-US"/>
        </w:rPr>
        <w:t>Dentro de este marco, de acuerdo con el artículo 11 fracción II del Decreto Número: 190 por el que se aprueba el Presupuesto de Egresos del Gobierno del E</w:t>
      </w:r>
      <w:r w:rsidR="00134B16" w:rsidRPr="00AA03E9">
        <w:rPr>
          <w:rFonts w:eastAsiaTheme="minorHAnsi" w:cs="Arial"/>
          <w:sz w:val="24"/>
          <w:lang w:eastAsia="en-US"/>
        </w:rPr>
        <w:t xml:space="preserve">stado de Quintana Roo, para el ejercicio </w:t>
      </w:r>
      <w:r w:rsidR="00134B16" w:rsidRPr="00AA03E9">
        <w:rPr>
          <w:rFonts w:eastAsiaTheme="minorHAnsi" w:cs="Arial"/>
          <w:sz w:val="24"/>
          <w:lang w:eastAsia="en-US"/>
        </w:rPr>
        <w:lastRenderedPageBreak/>
        <w:t>f</w:t>
      </w:r>
      <w:r w:rsidRPr="00AA03E9">
        <w:rPr>
          <w:rFonts w:eastAsiaTheme="minorHAnsi" w:cs="Arial"/>
          <w:sz w:val="24"/>
          <w:lang w:eastAsia="en-US"/>
        </w:rPr>
        <w:t>iscal 2022, se aprobó a</w:t>
      </w:r>
      <w:r w:rsidR="00032E46" w:rsidRPr="00AA03E9">
        <w:rPr>
          <w:rFonts w:eastAsiaTheme="minorHAnsi" w:cs="Arial"/>
          <w:sz w:val="24"/>
          <w:lang w:eastAsia="en-US"/>
        </w:rPr>
        <w:t xml:space="preserve"> </w:t>
      </w:r>
      <w:r w:rsidRPr="00AA03E9">
        <w:rPr>
          <w:rFonts w:eastAsiaTheme="minorHAnsi" w:cs="Arial"/>
          <w:sz w:val="24"/>
          <w:lang w:eastAsia="en-US"/>
        </w:rPr>
        <w:t>l</w:t>
      </w:r>
      <w:r w:rsidR="00032E46" w:rsidRPr="00AA03E9">
        <w:rPr>
          <w:rFonts w:eastAsiaTheme="minorHAnsi" w:cs="Arial"/>
          <w:sz w:val="24"/>
          <w:lang w:eastAsia="en-US"/>
        </w:rPr>
        <w:t>a</w:t>
      </w:r>
      <w:r w:rsidRPr="00AA03E9">
        <w:rPr>
          <w:rFonts w:eastAsiaTheme="minorHAnsi" w:cs="Arial"/>
          <w:sz w:val="24"/>
          <w:lang w:eastAsia="en-US"/>
        </w:rPr>
        <w:t xml:space="preserve"> </w:t>
      </w:r>
      <w:r w:rsidR="00032E46" w:rsidRPr="00AA03E9">
        <w:rPr>
          <w:rFonts w:eastAsiaTheme="minorHAnsi" w:cs="Arial"/>
          <w:b/>
          <w:sz w:val="24"/>
          <w:lang w:eastAsia="en-US"/>
        </w:rPr>
        <w:t xml:space="preserve">Secretaría de Seguridad </w:t>
      </w:r>
      <w:r w:rsidR="00C01870" w:rsidRPr="00AA03E9">
        <w:rPr>
          <w:rFonts w:eastAsia="Times New Roman" w:cs="Arial"/>
          <w:b/>
          <w:bCs/>
          <w:sz w:val="24"/>
          <w:szCs w:val="24"/>
          <w:lang w:eastAsia="es-ES"/>
        </w:rPr>
        <w:t>Pública</w:t>
      </w:r>
      <w:r w:rsidRPr="00AA03E9">
        <w:rPr>
          <w:rFonts w:eastAsiaTheme="minorHAnsi" w:cs="Arial"/>
          <w:b/>
          <w:sz w:val="24"/>
          <w:lang w:eastAsia="en-US"/>
        </w:rPr>
        <w:t xml:space="preserve"> </w:t>
      </w:r>
      <w:r w:rsidRPr="00AA03E9">
        <w:rPr>
          <w:rFonts w:eastAsiaTheme="minorHAnsi" w:cs="Arial"/>
          <w:sz w:val="24"/>
          <w:lang w:eastAsia="en-US"/>
        </w:rPr>
        <w:t xml:space="preserve">la cantidad de </w:t>
      </w:r>
      <w:r w:rsidRPr="00AA03E9">
        <w:rPr>
          <w:rFonts w:eastAsiaTheme="minorHAnsi" w:cs="Arial"/>
          <w:b/>
          <w:sz w:val="24"/>
          <w:lang w:eastAsia="en-US"/>
        </w:rPr>
        <w:t>$</w:t>
      </w:r>
      <w:r w:rsidR="00032E46" w:rsidRPr="00AA03E9">
        <w:rPr>
          <w:rFonts w:eastAsiaTheme="minorHAnsi" w:cs="Arial"/>
          <w:b/>
          <w:sz w:val="24"/>
          <w:lang w:eastAsia="en-US"/>
        </w:rPr>
        <w:t xml:space="preserve">2,298,692,721.00 </w:t>
      </w:r>
      <w:r w:rsidRPr="00AA03E9">
        <w:rPr>
          <w:rFonts w:eastAsiaTheme="minorHAnsi" w:cs="Arial"/>
          <w:sz w:val="24"/>
          <w:lang w:eastAsia="en-US"/>
        </w:rPr>
        <w:t>(</w:t>
      </w:r>
      <w:r w:rsidR="00032E46" w:rsidRPr="00AA03E9">
        <w:rPr>
          <w:rFonts w:eastAsiaTheme="minorHAnsi" w:cs="Arial"/>
          <w:sz w:val="24"/>
          <w:lang w:eastAsia="en-US"/>
        </w:rPr>
        <w:t>Dos mil doscientos noventa y ocho millones seiscientos noven</w:t>
      </w:r>
      <w:r w:rsidR="001C26CE" w:rsidRPr="00AA03E9">
        <w:rPr>
          <w:rFonts w:eastAsiaTheme="minorHAnsi" w:cs="Arial"/>
          <w:sz w:val="24"/>
          <w:lang w:eastAsia="en-US"/>
        </w:rPr>
        <w:t>ta y dos mil setecientos veintiú</w:t>
      </w:r>
      <w:r w:rsidR="00032E46" w:rsidRPr="00AA03E9">
        <w:rPr>
          <w:rFonts w:eastAsiaTheme="minorHAnsi" w:cs="Arial"/>
          <w:sz w:val="24"/>
          <w:lang w:eastAsia="en-US"/>
        </w:rPr>
        <w:t>n</w:t>
      </w:r>
      <w:r w:rsidR="009A51B1" w:rsidRPr="00AA03E9">
        <w:rPr>
          <w:rFonts w:eastAsiaTheme="minorHAnsi" w:cs="Arial"/>
          <w:sz w:val="24"/>
          <w:lang w:eastAsia="en-US"/>
        </w:rPr>
        <w:t xml:space="preserve"> </w:t>
      </w:r>
      <w:r w:rsidRPr="00AA03E9">
        <w:rPr>
          <w:rFonts w:eastAsiaTheme="minorHAnsi" w:cs="Arial"/>
          <w:sz w:val="24"/>
          <w:lang w:eastAsia="en-US"/>
        </w:rPr>
        <w:t>pesos 00/100 M.N.)</w:t>
      </w:r>
      <w:r w:rsidRPr="00AA03E9">
        <w:rPr>
          <w:rFonts w:eastAsiaTheme="minorHAnsi" w:cs="Arial"/>
          <w:sz w:val="24"/>
          <w:vertAlign w:val="superscript"/>
          <w:lang w:eastAsia="en-US"/>
        </w:rPr>
        <w:footnoteReference w:id="7"/>
      </w:r>
      <w:r w:rsidRPr="00AA03E9">
        <w:rPr>
          <w:rFonts w:eastAsiaTheme="minorHAnsi" w:cs="Arial"/>
          <w:sz w:val="24"/>
          <w:lang w:eastAsia="en-US"/>
        </w:rPr>
        <w:t xml:space="preserve">. </w:t>
      </w:r>
    </w:p>
    <w:p w14:paraId="14583179" w14:textId="77777777" w:rsidR="002F1B8D" w:rsidRPr="00AA03E9" w:rsidRDefault="002F1B8D" w:rsidP="002F1B8D">
      <w:pPr>
        <w:spacing w:after="0"/>
        <w:rPr>
          <w:rFonts w:eastAsiaTheme="minorHAnsi" w:cs="Arial"/>
          <w:sz w:val="24"/>
          <w:lang w:eastAsia="en-US"/>
        </w:rPr>
      </w:pPr>
    </w:p>
    <w:p w14:paraId="166E9A58" w14:textId="76AD5956" w:rsidR="002F1B8D" w:rsidRPr="00AA03E9" w:rsidRDefault="002F1B8D" w:rsidP="002F1B8D">
      <w:pPr>
        <w:spacing w:after="0"/>
        <w:rPr>
          <w:rFonts w:eastAsiaTheme="minorHAnsi" w:cs="Arial"/>
          <w:sz w:val="24"/>
          <w:lang w:eastAsia="en-US"/>
        </w:rPr>
      </w:pPr>
      <w:r w:rsidRPr="00AA03E9">
        <w:rPr>
          <w:rFonts w:eastAsiaTheme="minorHAnsi" w:cs="Arial"/>
          <w:sz w:val="24"/>
          <w:lang w:eastAsia="en-US"/>
        </w:rPr>
        <w:t>En el Anexo 9. Matrices de Indicadores para Resultados (MIR), para el ejercicio fiscal 2022, se establece que a</w:t>
      </w:r>
      <w:r w:rsidR="009A51B1" w:rsidRPr="00AA03E9">
        <w:rPr>
          <w:rFonts w:eastAsiaTheme="minorHAnsi" w:cs="Arial"/>
          <w:sz w:val="24"/>
          <w:lang w:eastAsia="en-US"/>
        </w:rPr>
        <w:t xml:space="preserve"> </w:t>
      </w:r>
      <w:r w:rsidRPr="00AA03E9">
        <w:rPr>
          <w:rFonts w:eastAsiaTheme="minorHAnsi" w:cs="Arial"/>
          <w:sz w:val="24"/>
          <w:lang w:eastAsia="en-US"/>
        </w:rPr>
        <w:t>l</w:t>
      </w:r>
      <w:r w:rsidR="009A51B1" w:rsidRPr="00AA03E9">
        <w:rPr>
          <w:rFonts w:eastAsiaTheme="minorHAnsi" w:cs="Arial"/>
          <w:sz w:val="24"/>
          <w:lang w:eastAsia="en-US"/>
        </w:rPr>
        <w:t>a</w:t>
      </w:r>
      <w:r w:rsidRPr="00AA03E9">
        <w:rPr>
          <w:rFonts w:eastAsiaTheme="minorHAnsi" w:cs="Arial"/>
          <w:sz w:val="24"/>
          <w:lang w:eastAsia="en-US"/>
        </w:rPr>
        <w:t xml:space="preserve"> </w:t>
      </w:r>
      <w:r w:rsidR="009A51B1" w:rsidRPr="00AA03E9">
        <w:rPr>
          <w:rFonts w:eastAsiaTheme="minorHAnsi" w:cs="Arial"/>
          <w:b/>
          <w:sz w:val="24"/>
          <w:lang w:eastAsia="en-US"/>
        </w:rPr>
        <w:t xml:space="preserve">Secretaría de Seguridad </w:t>
      </w:r>
      <w:r w:rsidR="00C01870" w:rsidRPr="00AA03E9">
        <w:rPr>
          <w:rFonts w:eastAsia="Times New Roman" w:cs="Arial"/>
          <w:b/>
          <w:bCs/>
          <w:sz w:val="24"/>
          <w:szCs w:val="24"/>
          <w:lang w:eastAsia="es-ES"/>
        </w:rPr>
        <w:t>Pública</w:t>
      </w:r>
      <w:r w:rsidRPr="00AA03E9">
        <w:rPr>
          <w:rFonts w:eastAsiaTheme="minorHAnsi" w:cs="Arial"/>
          <w:sz w:val="24"/>
          <w:lang w:eastAsia="en-US"/>
        </w:rPr>
        <w:t xml:space="preserve"> le corresponde la implementación de los siguientes programas presupuestarios</w:t>
      </w:r>
      <w:r w:rsidRPr="00AA03E9">
        <w:rPr>
          <w:rFonts w:eastAsiaTheme="minorHAnsi" w:cs="Arial"/>
          <w:sz w:val="24"/>
          <w:vertAlign w:val="superscript"/>
          <w:lang w:eastAsia="en-US"/>
        </w:rPr>
        <w:footnoteReference w:id="8"/>
      </w:r>
      <w:r w:rsidRPr="00AA03E9">
        <w:rPr>
          <w:rFonts w:eastAsiaTheme="minorHAnsi" w:cs="Arial"/>
          <w:sz w:val="24"/>
          <w:lang w:eastAsia="en-US"/>
        </w:rPr>
        <w:t>:</w:t>
      </w:r>
    </w:p>
    <w:p w14:paraId="2C23DBF7" w14:textId="77777777" w:rsidR="002F1B8D" w:rsidRPr="00AA03E9" w:rsidRDefault="002F1B8D" w:rsidP="002F1B8D">
      <w:pPr>
        <w:spacing w:after="0"/>
        <w:rPr>
          <w:rFonts w:eastAsiaTheme="minorHAnsi" w:cs="Arial"/>
          <w:bCs/>
          <w:sz w:val="24"/>
          <w:lang w:eastAsia="en-US"/>
        </w:rPr>
      </w:pPr>
    </w:p>
    <w:p w14:paraId="23B89FDB" w14:textId="77777777" w:rsidR="009A51B1" w:rsidRPr="00AA03E9" w:rsidRDefault="009A51B1" w:rsidP="00EE57C6">
      <w:pPr>
        <w:numPr>
          <w:ilvl w:val="0"/>
          <w:numId w:val="10"/>
        </w:numPr>
        <w:spacing w:after="0"/>
        <w:rPr>
          <w:rFonts w:eastAsiaTheme="minorHAnsi" w:cs="Arial"/>
          <w:bCs/>
          <w:sz w:val="24"/>
          <w:lang w:eastAsia="en-US"/>
        </w:rPr>
      </w:pPr>
      <w:r w:rsidRPr="00AA03E9">
        <w:rPr>
          <w:rFonts w:eastAsiaTheme="minorHAnsi" w:cs="Arial"/>
          <w:bCs/>
          <w:sz w:val="24"/>
          <w:lang w:eastAsia="en-US"/>
        </w:rPr>
        <w:t>E004 - Capacitación, Vinculación y Actuación de los Cuerpos Policiales</w:t>
      </w:r>
    </w:p>
    <w:p w14:paraId="3D6A8DA2" w14:textId="77777777" w:rsidR="009A51B1" w:rsidRPr="00AA03E9" w:rsidRDefault="009A51B1" w:rsidP="00EE57C6">
      <w:pPr>
        <w:numPr>
          <w:ilvl w:val="0"/>
          <w:numId w:val="10"/>
        </w:numPr>
        <w:spacing w:after="0"/>
        <w:rPr>
          <w:rFonts w:eastAsiaTheme="minorHAnsi" w:cs="Arial"/>
          <w:bCs/>
          <w:sz w:val="24"/>
          <w:lang w:eastAsia="en-US"/>
        </w:rPr>
      </w:pPr>
      <w:r w:rsidRPr="00AA03E9">
        <w:rPr>
          <w:rFonts w:eastAsiaTheme="minorHAnsi" w:cs="Arial"/>
          <w:bCs/>
          <w:sz w:val="24"/>
          <w:lang w:eastAsia="en-US"/>
        </w:rPr>
        <w:t>E006 - Equipamiento y Tecnología para la Seguridad</w:t>
      </w:r>
    </w:p>
    <w:p w14:paraId="66E0C343" w14:textId="77777777" w:rsidR="009A51B1" w:rsidRPr="00AA03E9" w:rsidRDefault="009A51B1" w:rsidP="00EE57C6">
      <w:pPr>
        <w:numPr>
          <w:ilvl w:val="0"/>
          <w:numId w:val="10"/>
        </w:numPr>
        <w:spacing w:after="0"/>
        <w:rPr>
          <w:rFonts w:eastAsiaTheme="minorHAnsi" w:cs="Arial"/>
          <w:bCs/>
          <w:sz w:val="24"/>
          <w:lang w:eastAsia="en-US"/>
        </w:rPr>
      </w:pPr>
      <w:r w:rsidRPr="00AA03E9">
        <w:rPr>
          <w:rFonts w:eastAsiaTheme="minorHAnsi" w:cs="Arial"/>
          <w:bCs/>
          <w:sz w:val="24"/>
          <w:lang w:eastAsia="en-US"/>
        </w:rPr>
        <w:t>E007 - Corresponsabilidad en la Prevención del Delito y Responsabilidad Vial</w:t>
      </w:r>
    </w:p>
    <w:p w14:paraId="55BD9F3E" w14:textId="77777777" w:rsidR="009A51B1" w:rsidRPr="00AA03E9" w:rsidRDefault="009A51B1" w:rsidP="00EE57C6">
      <w:pPr>
        <w:numPr>
          <w:ilvl w:val="0"/>
          <w:numId w:val="10"/>
        </w:numPr>
        <w:spacing w:after="0"/>
        <w:rPr>
          <w:rFonts w:eastAsiaTheme="minorHAnsi" w:cs="Arial"/>
          <w:bCs/>
          <w:sz w:val="24"/>
          <w:lang w:eastAsia="en-US"/>
        </w:rPr>
      </w:pPr>
      <w:r w:rsidRPr="00AA03E9">
        <w:rPr>
          <w:rFonts w:eastAsiaTheme="minorHAnsi" w:cs="Arial"/>
          <w:bCs/>
          <w:sz w:val="24"/>
          <w:lang w:eastAsia="en-US"/>
        </w:rPr>
        <w:t>E008 - Sistema Penitenciario</w:t>
      </w:r>
    </w:p>
    <w:p w14:paraId="6F674132" w14:textId="1863DFD9" w:rsidR="009A51B1" w:rsidRPr="00AA03E9" w:rsidRDefault="009A51B1" w:rsidP="00EE57C6">
      <w:pPr>
        <w:numPr>
          <w:ilvl w:val="0"/>
          <w:numId w:val="10"/>
        </w:numPr>
        <w:spacing w:after="0"/>
        <w:rPr>
          <w:rFonts w:eastAsiaTheme="minorHAnsi" w:cs="Arial"/>
          <w:bCs/>
          <w:sz w:val="24"/>
          <w:lang w:eastAsia="en-US"/>
        </w:rPr>
      </w:pPr>
      <w:r w:rsidRPr="00AA03E9">
        <w:rPr>
          <w:rFonts w:eastAsiaTheme="minorHAnsi" w:cs="Arial"/>
          <w:bCs/>
          <w:sz w:val="24"/>
          <w:lang w:eastAsia="en-US"/>
        </w:rPr>
        <w:t>M001 - Gestión y Apoyo Institucional</w:t>
      </w:r>
    </w:p>
    <w:p w14:paraId="4A8F5947" w14:textId="59E096E7" w:rsidR="003024E2" w:rsidRPr="00AA03E9" w:rsidRDefault="003024E2" w:rsidP="003024E2">
      <w:pPr>
        <w:spacing w:after="0"/>
        <w:ind w:left="720"/>
        <w:rPr>
          <w:rFonts w:eastAsiaTheme="minorHAnsi" w:cs="Arial"/>
          <w:bCs/>
          <w:sz w:val="24"/>
          <w:lang w:eastAsia="en-US"/>
        </w:rPr>
      </w:pPr>
    </w:p>
    <w:p w14:paraId="1753307D" w14:textId="22167C1D" w:rsidR="00654AFD" w:rsidRPr="00AA03E9" w:rsidRDefault="00654AFD" w:rsidP="001E5E95">
      <w:pPr>
        <w:spacing w:after="0"/>
        <w:rPr>
          <w:rFonts w:eastAsiaTheme="minorHAnsi" w:cs="Arial"/>
          <w:bCs/>
          <w:sz w:val="24"/>
          <w:lang w:eastAsia="en-US"/>
        </w:rPr>
      </w:pPr>
      <w:r w:rsidRPr="00AA03E9">
        <w:rPr>
          <w:rFonts w:eastAsiaTheme="minorHAnsi" w:cs="Arial"/>
          <w:bCs/>
          <w:sz w:val="24"/>
          <w:lang w:eastAsia="en-US"/>
        </w:rPr>
        <w:lastRenderedPageBreak/>
        <w:t>De los cuales el E007 - Corresponsabilidad en la Prevención del Delito y Responsabilidad Vial se relacion</w:t>
      </w:r>
      <w:r w:rsidR="001E5E95" w:rsidRPr="00AA03E9">
        <w:rPr>
          <w:rFonts w:eastAsiaTheme="minorHAnsi" w:cs="Arial"/>
          <w:bCs/>
          <w:sz w:val="24"/>
          <w:lang w:eastAsia="en-US"/>
        </w:rPr>
        <w:t>a con la Dirección de Tránsito.</w:t>
      </w:r>
    </w:p>
    <w:p w14:paraId="1809F8AF" w14:textId="48EFF49D" w:rsidR="003024E2" w:rsidRPr="00AA03E9" w:rsidRDefault="003024E2" w:rsidP="00C01870">
      <w:pPr>
        <w:spacing w:after="0"/>
        <w:rPr>
          <w:rFonts w:eastAsiaTheme="minorHAnsi" w:cs="Arial"/>
          <w:bCs/>
          <w:sz w:val="24"/>
          <w:lang w:eastAsia="en-US"/>
        </w:rPr>
      </w:pPr>
    </w:p>
    <w:p w14:paraId="08DB2419" w14:textId="1F805A24" w:rsidR="00AA1DE4" w:rsidRPr="00AA03E9" w:rsidRDefault="002E701C" w:rsidP="002E701C">
      <w:pPr>
        <w:pStyle w:val="Ttulo2"/>
        <w:spacing w:before="0"/>
        <w:rPr>
          <w:rFonts w:cs="Arial"/>
          <w:szCs w:val="24"/>
        </w:rPr>
      </w:pPr>
      <w:bookmarkStart w:id="9" w:name="_Toc74856066"/>
      <w:bookmarkStart w:id="10" w:name="_Toc148438066"/>
      <w:r w:rsidRPr="00AA03E9">
        <w:rPr>
          <w:rFonts w:cs="Arial"/>
          <w:szCs w:val="24"/>
        </w:rPr>
        <w:t>I.2</w:t>
      </w:r>
      <w:r w:rsidR="00A10290" w:rsidRPr="00AA03E9">
        <w:rPr>
          <w:rFonts w:cs="Arial"/>
          <w:szCs w:val="24"/>
        </w:rPr>
        <w:t>.</w:t>
      </w:r>
      <w:r w:rsidR="003F0068" w:rsidRPr="00AA03E9">
        <w:rPr>
          <w:rFonts w:cs="Arial"/>
          <w:szCs w:val="24"/>
        </w:rPr>
        <w:t xml:space="preserve"> </w:t>
      </w:r>
      <w:r w:rsidR="007C09D8" w:rsidRPr="00AA03E9">
        <w:rPr>
          <w:rFonts w:cs="Arial"/>
          <w:szCs w:val="24"/>
        </w:rPr>
        <w:t>ASPECTOS GENERALES DE AUDITORÍ</w:t>
      </w:r>
      <w:r w:rsidR="007328C7" w:rsidRPr="00AA03E9">
        <w:rPr>
          <w:rFonts w:cs="Arial"/>
          <w:szCs w:val="24"/>
        </w:rPr>
        <w:t>A</w:t>
      </w:r>
      <w:bookmarkEnd w:id="6"/>
      <w:bookmarkEnd w:id="9"/>
      <w:bookmarkEnd w:id="10"/>
    </w:p>
    <w:p w14:paraId="48E36292" w14:textId="77777777" w:rsidR="003B5E6D" w:rsidRPr="00AA03E9" w:rsidRDefault="003B5E6D" w:rsidP="004F35D0">
      <w:pPr>
        <w:spacing w:after="0"/>
        <w:rPr>
          <w:rFonts w:cs="Arial"/>
          <w:sz w:val="24"/>
        </w:rPr>
      </w:pPr>
    </w:p>
    <w:p w14:paraId="2196E93B" w14:textId="77777777" w:rsidR="003B5E6D" w:rsidRPr="00AA03E9" w:rsidRDefault="003B5E6D" w:rsidP="004F35D0">
      <w:pPr>
        <w:spacing w:after="0"/>
        <w:rPr>
          <w:rFonts w:eastAsia="Times New Roman" w:cs="Arial"/>
          <w:sz w:val="24"/>
          <w:szCs w:val="24"/>
          <w:lang w:eastAsia="es-ES"/>
        </w:rPr>
      </w:pPr>
      <w:r w:rsidRPr="00AA03E9">
        <w:rPr>
          <w:rFonts w:eastAsia="Times New Roman" w:cs="Arial"/>
          <w:sz w:val="24"/>
          <w:szCs w:val="24"/>
          <w:lang w:eastAsia="es-ES"/>
        </w:rPr>
        <w:t>En cumplimiento al artículo 38 fracción I</w:t>
      </w:r>
      <w:r w:rsidR="002469FE" w:rsidRPr="00AA03E9">
        <w:rPr>
          <w:rFonts w:eastAsia="Times New Roman" w:cs="Arial"/>
          <w:sz w:val="24"/>
          <w:szCs w:val="24"/>
          <w:lang w:eastAsia="es-ES"/>
        </w:rPr>
        <w:t xml:space="preserve"> </w:t>
      </w:r>
      <w:r w:rsidR="002469FE" w:rsidRPr="00AA03E9">
        <w:rPr>
          <w:rFonts w:eastAsia="Times New Roman" w:cs="Times New Roman"/>
          <w:sz w:val="24"/>
          <w:szCs w:val="24"/>
          <w:lang w:eastAsia="es-ES"/>
        </w:rPr>
        <w:t>de la Ley de Fiscalización y Rendición de Cuentas del Estado de Quintana Roo</w:t>
      </w:r>
      <w:r w:rsidRPr="00AA03E9">
        <w:rPr>
          <w:rFonts w:eastAsia="Times New Roman" w:cs="Arial"/>
          <w:sz w:val="24"/>
          <w:szCs w:val="24"/>
          <w:lang w:eastAsia="es-ES"/>
        </w:rPr>
        <w:t>, se establece el título de la auditoría, el objetivo, el alcance, los criterios de selección, las áreas revisadas y los procedimientos de auditoría aplicados.</w:t>
      </w:r>
    </w:p>
    <w:p w14:paraId="5A049099" w14:textId="68F489B5" w:rsidR="007328C7" w:rsidRPr="00AA03E9" w:rsidRDefault="001C6ACB" w:rsidP="00150350">
      <w:pPr>
        <w:pStyle w:val="Ttulo3"/>
        <w:spacing w:before="0"/>
      </w:pPr>
      <w:bookmarkStart w:id="11" w:name="_Toc11413503"/>
      <w:bookmarkStart w:id="12" w:name="_Toc74856067"/>
      <w:bookmarkStart w:id="13" w:name="_Toc148438067"/>
      <w:r w:rsidRPr="00AA03E9">
        <w:t xml:space="preserve">A. </w:t>
      </w:r>
      <w:r w:rsidR="00E071F6" w:rsidRPr="00AA03E9">
        <w:t>Título de la A</w:t>
      </w:r>
      <w:r w:rsidR="003943C2" w:rsidRPr="00AA03E9">
        <w:t>uditoría</w:t>
      </w:r>
      <w:bookmarkEnd w:id="11"/>
      <w:bookmarkEnd w:id="12"/>
      <w:bookmarkEnd w:id="13"/>
    </w:p>
    <w:p w14:paraId="21958F5B" w14:textId="77777777" w:rsidR="002E701C" w:rsidRPr="00AA03E9" w:rsidRDefault="002E701C" w:rsidP="002E701C">
      <w:pPr>
        <w:spacing w:after="0"/>
        <w:rPr>
          <w:rFonts w:cs="Arial"/>
          <w:sz w:val="24"/>
          <w:szCs w:val="24"/>
        </w:rPr>
      </w:pPr>
    </w:p>
    <w:p w14:paraId="0DCEF0EA" w14:textId="2F9C55F6" w:rsidR="002E701C" w:rsidRPr="00AA03E9" w:rsidRDefault="002E701C" w:rsidP="002E701C">
      <w:pPr>
        <w:spacing w:after="0"/>
        <w:rPr>
          <w:rFonts w:cs="Arial"/>
          <w:sz w:val="24"/>
          <w:szCs w:val="24"/>
        </w:rPr>
      </w:pPr>
      <w:r w:rsidRPr="00AA03E9">
        <w:rPr>
          <w:rFonts w:cs="Arial"/>
          <w:sz w:val="24"/>
          <w:szCs w:val="24"/>
        </w:rPr>
        <w:t xml:space="preserve">La auditoría que se realizó en materia de desempeño </w:t>
      </w:r>
      <w:r w:rsidR="002417F8" w:rsidRPr="00AA03E9">
        <w:rPr>
          <w:sz w:val="24"/>
        </w:rPr>
        <w:t>a</w:t>
      </w:r>
      <w:r w:rsidR="00786065" w:rsidRPr="00AA03E9">
        <w:rPr>
          <w:sz w:val="24"/>
        </w:rPr>
        <w:t xml:space="preserve"> </w:t>
      </w:r>
      <w:r w:rsidR="002417F8" w:rsidRPr="00AA03E9">
        <w:rPr>
          <w:sz w:val="24"/>
        </w:rPr>
        <w:t>l</w:t>
      </w:r>
      <w:r w:rsidR="00786065" w:rsidRPr="00AA03E9">
        <w:rPr>
          <w:sz w:val="24"/>
        </w:rPr>
        <w:t>a</w:t>
      </w:r>
      <w:r w:rsidR="002417F8" w:rsidRPr="00AA03E9">
        <w:rPr>
          <w:sz w:val="24"/>
        </w:rPr>
        <w:t xml:space="preserve"> </w:t>
      </w:r>
      <w:r w:rsidR="00020EF8" w:rsidRPr="00AA03E9">
        <w:rPr>
          <w:b/>
          <w:sz w:val="24"/>
        </w:rPr>
        <w:t xml:space="preserve">Secretaría de Seguridad </w:t>
      </w:r>
      <w:r w:rsidR="00C01870" w:rsidRPr="00AA03E9">
        <w:rPr>
          <w:rFonts w:eastAsia="Times New Roman" w:cs="Arial"/>
          <w:b/>
          <w:bCs/>
          <w:sz w:val="24"/>
          <w:szCs w:val="24"/>
          <w:lang w:eastAsia="es-ES"/>
        </w:rPr>
        <w:t>Pública</w:t>
      </w:r>
      <w:r w:rsidRPr="00AA03E9">
        <w:rPr>
          <w:rFonts w:cs="Arial"/>
          <w:sz w:val="24"/>
          <w:szCs w:val="24"/>
        </w:rPr>
        <w:t>, de manera especial y enunciativa mas no limitativa, fue la siguiente:</w:t>
      </w:r>
      <w:r w:rsidRPr="00AA03E9">
        <w:rPr>
          <w:rFonts w:cs="Arial"/>
          <w:sz w:val="24"/>
          <w:szCs w:val="24"/>
        </w:rPr>
        <w:cr/>
      </w:r>
    </w:p>
    <w:p w14:paraId="055B86FE" w14:textId="7408A3F0" w:rsidR="00275F20" w:rsidRPr="00AA03E9" w:rsidRDefault="00786065" w:rsidP="00363166">
      <w:pPr>
        <w:spacing w:after="0"/>
        <w:rPr>
          <w:rFonts w:cs="Arial"/>
          <w:b/>
          <w:sz w:val="24"/>
          <w:szCs w:val="24"/>
        </w:rPr>
      </w:pPr>
      <w:r w:rsidRPr="00AA03E9">
        <w:rPr>
          <w:rFonts w:cs="Arial"/>
          <w:b/>
          <w:sz w:val="24"/>
          <w:szCs w:val="24"/>
        </w:rPr>
        <w:t xml:space="preserve">Auditoría de Desempeño al </w:t>
      </w:r>
      <w:r w:rsidR="00020EF8" w:rsidRPr="00AA03E9">
        <w:rPr>
          <w:rFonts w:cs="Arial"/>
          <w:b/>
          <w:sz w:val="24"/>
          <w:szCs w:val="24"/>
        </w:rPr>
        <w:t>trámite de expedición de licencia de conducir</w:t>
      </w:r>
      <w:r w:rsidR="00D0669F" w:rsidRPr="00AA03E9">
        <w:rPr>
          <w:rFonts w:cs="Arial"/>
          <w:b/>
          <w:sz w:val="24"/>
          <w:szCs w:val="24"/>
        </w:rPr>
        <w:t xml:space="preserve"> </w:t>
      </w:r>
      <w:r w:rsidRPr="00AA03E9">
        <w:rPr>
          <w:rFonts w:cs="Arial"/>
          <w:b/>
          <w:sz w:val="24"/>
          <w:szCs w:val="24"/>
        </w:rPr>
        <w:t>22-AEMD-A-GOB-01</w:t>
      </w:r>
      <w:r w:rsidR="00020EF8" w:rsidRPr="00AA03E9">
        <w:rPr>
          <w:rFonts w:cs="Arial"/>
          <w:b/>
          <w:sz w:val="24"/>
          <w:szCs w:val="24"/>
        </w:rPr>
        <w:t>6</w:t>
      </w:r>
      <w:r w:rsidRPr="00AA03E9">
        <w:rPr>
          <w:rFonts w:cs="Arial"/>
          <w:b/>
          <w:sz w:val="24"/>
          <w:szCs w:val="24"/>
        </w:rPr>
        <w:t>-0</w:t>
      </w:r>
      <w:r w:rsidR="00020EF8" w:rsidRPr="00AA03E9">
        <w:rPr>
          <w:rFonts w:cs="Arial"/>
          <w:b/>
          <w:sz w:val="24"/>
          <w:szCs w:val="24"/>
        </w:rPr>
        <w:t>3</w:t>
      </w:r>
      <w:r w:rsidRPr="00AA03E9">
        <w:rPr>
          <w:rFonts w:cs="Arial"/>
          <w:b/>
          <w:sz w:val="24"/>
          <w:szCs w:val="24"/>
        </w:rPr>
        <w:t>5</w:t>
      </w:r>
    </w:p>
    <w:p w14:paraId="3A316FCC" w14:textId="78CEB640" w:rsidR="00974741" w:rsidRPr="00AA03E9" w:rsidRDefault="00974741" w:rsidP="00974741">
      <w:pPr>
        <w:spacing w:after="0"/>
        <w:rPr>
          <w:rFonts w:cs="Arial"/>
          <w:sz w:val="24"/>
          <w:szCs w:val="24"/>
        </w:rPr>
      </w:pPr>
    </w:p>
    <w:p w14:paraId="2D329D7A" w14:textId="77777777" w:rsidR="003024E2" w:rsidRPr="00AA03E9" w:rsidRDefault="003024E2" w:rsidP="00974741">
      <w:pPr>
        <w:spacing w:after="0"/>
        <w:rPr>
          <w:rFonts w:cs="Arial"/>
          <w:sz w:val="24"/>
          <w:szCs w:val="24"/>
        </w:rPr>
      </w:pPr>
    </w:p>
    <w:p w14:paraId="77328FA3" w14:textId="40066A27" w:rsidR="00CF38DD" w:rsidRPr="00AA03E9" w:rsidRDefault="001C6ACB" w:rsidP="007116F8">
      <w:pPr>
        <w:pStyle w:val="Ttulo3"/>
        <w:spacing w:before="0"/>
      </w:pPr>
      <w:bookmarkStart w:id="14" w:name="_Toc11413504"/>
      <w:bookmarkStart w:id="15" w:name="_Toc74856068"/>
      <w:bookmarkStart w:id="16" w:name="_Toc148438068"/>
      <w:r w:rsidRPr="00AA03E9">
        <w:t xml:space="preserve">B. </w:t>
      </w:r>
      <w:r w:rsidR="00321853" w:rsidRPr="00AA03E9">
        <w:t>Objetivo</w:t>
      </w:r>
      <w:bookmarkEnd w:id="14"/>
      <w:bookmarkEnd w:id="15"/>
      <w:bookmarkEnd w:id="16"/>
    </w:p>
    <w:p w14:paraId="18D313B3" w14:textId="77777777" w:rsidR="00974741" w:rsidRPr="00AA03E9" w:rsidRDefault="00974741" w:rsidP="00020EF8">
      <w:pPr>
        <w:spacing w:after="0"/>
        <w:rPr>
          <w:sz w:val="24"/>
          <w:szCs w:val="24"/>
        </w:rPr>
      </w:pPr>
    </w:p>
    <w:p w14:paraId="554E1F27" w14:textId="4BF863FE" w:rsidR="00974741" w:rsidRPr="00AA03E9" w:rsidRDefault="00786065" w:rsidP="004F35D0">
      <w:pPr>
        <w:spacing w:after="0"/>
        <w:rPr>
          <w:sz w:val="24"/>
        </w:rPr>
      </w:pPr>
      <w:r w:rsidRPr="00AA03E9">
        <w:rPr>
          <w:sz w:val="24"/>
        </w:rPr>
        <w:lastRenderedPageBreak/>
        <w:t>Fiscalizar el</w:t>
      </w:r>
      <w:r w:rsidR="00EA6003" w:rsidRPr="00AA03E9">
        <w:rPr>
          <w:sz w:val="24"/>
        </w:rPr>
        <w:t xml:space="preserve"> cumplimiento de los requisitos establecidos para el </w:t>
      </w:r>
      <w:r w:rsidR="00020EF8" w:rsidRPr="00AA03E9">
        <w:rPr>
          <w:sz w:val="24"/>
        </w:rPr>
        <w:t>trámite de expedición de licencia de conducir.</w:t>
      </w:r>
    </w:p>
    <w:p w14:paraId="06732311" w14:textId="0F4488BC" w:rsidR="00786065" w:rsidRPr="00AA03E9" w:rsidRDefault="00786065" w:rsidP="004F35D0">
      <w:pPr>
        <w:spacing w:after="0"/>
        <w:rPr>
          <w:rFonts w:cs="Arial"/>
          <w:sz w:val="24"/>
        </w:rPr>
      </w:pPr>
    </w:p>
    <w:p w14:paraId="533E41A1" w14:textId="77777777" w:rsidR="003024E2" w:rsidRPr="00AA03E9" w:rsidRDefault="003024E2" w:rsidP="004F35D0">
      <w:pPr>
        <w:spacing w:after="0"/>
        <w:rPr>
          <w:rFonts w:cs="Arial"/>
          <w:sz w:val="24"/>
        </w:rPr>
      </w:pPr>
    </w:p>
    <w:p w14:paraId="1B0624DD" w14:textId="341BEAD8" w:rsidR="006F3B5D" w:rsidRPr="00AA03E9" w:rsidRDefault="001C6ACB" w:rsidP="007116F8">
      <w:pPr>
        <w:pStyle w:val="Ttulo3"/>
        <w:spacing w:before="0"/>
        <w:rPr>
          <w:rFonts w:eastAsia="Calibri"/>
        </w:rPr>
      </w:pPr>
      <w:bookmarkStart w:id="17" w:name="_Toc11413505"/>
      <w:bookmarkStart w:id="18" w:name="_Toc74856069"/>
      <w:bookmarkStart w:id="19" w:name="_Toc148438069"/>
      <w:r w:rsidRPr="00AA03E9">
        <w:rPr>
          <w:rFonts w:eastAsia="Calibri"/>
        </w:rPr>
        <w:t xml:space="preserve">C. </w:t>
      </w:r>
      <w:r w:rsidR="00321853" w:rsidRPr="00AA03E9">
        <w:rPr>
          <w:rFonts w:eastAsia="Calibri"/>
        </w:rPr>
        <w:t>Alcance</w:t>
      </w:r>
      <w:bookmarkEnd w:id="17"/>
      <w:bookmarkEnd w:id="18"/>
      <w:bookmarkEnd w:id="19"/>
    </w:p>
    <w:p w14:paraId="25CFC52C" w14:textId="77777777" w:rsidR="006F3B5D" w:rsidRPr="00AA03E9" w:rsidRDefault="006F3B5D" w:rsidP="004F35D0">
      <w:pPr>
        <w:spacing w:after="0"/>
        <w:rPr>
          <w:rFonts w:eastAsia="Calibri" w:cs="Arial"/>
          <w:sz w:val="24"/>
          <w:szCs w:val="24"/>
        </w:rPr>
      </w:pPr>
    </w:p>
    <w:p w14:paraId="106492AE" w14:textId="44D58425" w:rsidR="002E2973" w:rsidRPr="00AA03E9" w:rsidRDefault="00974741" w:rsidP="004F35D0">
      <w:pPr>
        <w:spacing w:after="0"/>
        <w:rPr>
          <w:sz w:val="24"/>
        </w:rPr>
      </w:pPr>
      <w:r w:rsidRPr="00AA03E9">
        <w:rPr>
          <w:sz w:val="24"/>
        </w:rPr>
        <w:t xml:space="preserve">La auditoría se basó en el estudio general de las acciones emprendidas por </w:t>
      </w:r>
      <w:r w:rsidR="00020EF8" w:rsidRPr="00AA03E9">
        <w:rPr>
          <w:sz w:val="24"/>
        </w:rPr>
        <w:t>la</w:t>
      </w:r>
      <w:r w:rsidRPr="00AA03E9">
        <w:rPr>
          <w:sz w:val="24"/>
        </w:rPr>
        <w:t xml:space="preserve"> </w:t>
      </w:r>
      <w:r w:rsidR="00020EF8" w:rsidRPr="00AA03E9">
        <w:rPr>
          <w:b/>
          <w:bCs/>
          <w:sz w:val="24"/>
        </w:rPr>
        <w:t xml:space="preserve">Secretaría de Seguridad </w:t>
      </w:r>
      <w:r w:rsidR="00C01870" w:rsidRPr="00AA03E9">
        <w:rPr>
          <w:rFonts w:eastAsia="Times New Roman" w:cs="Arial"/>
          <w:b/>
          <w:bCs/>
          <w:sz w:val="24"/>
          <w:szCs w:val="24"/>
          <w:lang w:eastAsia="es-ES"/>
        </w:rPr>
        <w:t>Pública</w:t>
      </w:r>
      <w:r w:rsidRPr="00AA03E9">
        <w:rPr>
          <w:rFonts w:cs="Arial"/>
          <w:sz w:val="24"/>
        </w:rPr>
        <w:t xml:space="preserve"> </w:t>
      </w:r>
      <w:r w:rsidR="00857D9D" w:rsidRPr="00AA03E9">
        <w:rPr>
          <w:sz w:val="24"/>
        </w:rPr>
        <w:t>para el establecimiento de la normativa para la expedición de licencia de conducir, así como de la eficiencia del procedimiento de la misma a fin de garantizar que los ciudadanos cuentan con los conocimientos en materia de cultura vial y la capacidad suficiente para conducir vehículos automotores.</w:t>
      </w:r>
    </w:p>
    <w:p w14:paraId="0E8CF905" w14:textId="573E3B80" w:rsidR="005C2309" w:rsidRPr="00AA03E9" w:rsidRDefault="005C2309" w:rsidP="004F35D0">
      <w:pPr>
        <w:spacing w:after="0"/>
        <w:rPr>
          <w:sz w:val="24"/>
        </w:rPr>
      </w:pPr>
    </w:p>
    <w:p w14:paraId="097D7F6E" w14:textId="108CACCE" w:rsidR="005C2309" w:rsidRPr="00AA03E9" w:rsidRDefault="005C2309" w:rsidP="004F35D0">
      <w:pPr>
        <w:spacing w:after="0"/>
        <w:rPr>
          <w:sz w:val="24"/>
        </w:rPr>
      </w:pPr>
      <w:r w:rsidRPr="00AA03E9">
        <w:rPr>
          <w:sz w:val="24"/>
        </w:rPr>
        <w:t>La auditoría se realizó de conformidad con la normativa aplicable a la Fiscalización Superior de la Cuenta Pública, la Norma Profesional de Auditoría del Sistema Nacional de Fiscalización No.</w:t>
      </w:r>
      <w:r w:rsidR="00844CA7" w:rsidRPr="00AA03E9">
        <w:rPr>
          <w:sz w:val="24"/>
        </w:rPr>
        <w:t xml:space="preserve"> </w:t>
      </w:r>
      <w:r w:rsidRPr="00AA03E9">
        <w:rPr>
          <w:sz w:val="24"/>
        </w:rPr>
        <w:t xml:space="preserve">300 </w:t>
      </w:r>
      <w:r w:rsidR="006A4314" w:rsidRPr="00AA03E9">
        <w:rPr>
          <w:sz w:val="24"/>
        </w:rPr>
        <w:t>“</w:t>
      </w:r>
      <w:r w:rsidRPr="00AA03E9">
        <w:rPr>
          <w:sz w:val="24"/>
        </w:rPr>
        <w:t>Principios Fundamentale</w:t>
      </w:r>
      <w:r w:rsidR="00870649" w:rsidRPr="00AA03E9">
        <w:rPr>
          <w:sz w:val="24"/>
        </w:rPr>
        <w:t>s de la auditoría de d</w:t>
      </w:r>
      <w:r w:rsidRPr="00AA03E9">
        <w:rPr>
          <w:sz w:val="24"/>
        </w:rPr>
        <w:t>esempeño</w:t>
      </w:r>
      <w:r w:rsidR="0039315E" w:rsidRPr="00AA03E9">
        <w:rPr>
          <w:sz w:val="24"/>
        </w:rPr>
        <w:t>”</w:t>
      </w:r>
      <w:r w:rsidRPr="00AA03E9">
        <w:rPr>
          <w:sz w:val="24"/>
        </w:rPr>
        <w:t>, así como lo relativo a los procesos y procedimientos de Auditoría en Materia de Desempeño del Sistema de Gestión de Calidad de la Auditoría Superior del Estado de Quintana Roo, para asegurar el</w:t>
      </w:r>
      <w:r w:rsidR="006822EB" w:rsidRPr="00AA03E9">
        <w:rPr>
          <w:sz w:val="24"/>
        </w:rPr>
        <w:t xml:space="preserve"> </w:t>
      </w:r>
      <w:r w:rsidRPr="00AA03E9">
        <w:rPr>
          <w:sz w:val="24"/>
        </w:rPr>
        <w:t xml:space="preserve">logro del objetivo y el alcance establecido. Los datos proporcionados por </w:t>
      </w:r>
      <w:r w:rsidR="00857D9D" w:rsidRPr="00AA03E9">
        <w:rPr>
          <w:sz w:val="24"/>
        </w:rPr>
        <w:t>la Secretaría de Seguridad Ciudadana</w:t>
      </w:r>
      <w:r w:rsidR="003F58A2" w:rsidRPr="00AA03E9">
        <w:rPr>
          <w:sz w:val="24"/>
        </w:rPr>
        <w:t xml:space="preserve">, antes Secretaría de Seguridad </w:t>
      </w:r>
      <w:r w:rsidR="003F58A2" w:rsidRPr="00AA03E9">
        <w:rPr>
          <w:sz w:val="24"/>
        </w:rPr>
        <w:lastRenderedPageBreak/>
        <w:t>Pública,</w:t>
      </w:r>
      <w:r w:rsidRPr="00AA03E9">
        <w:rPr>
          <w:sz w:val="24"/>
        </w:rPr>
        <w:t xml:space="preserve"> fueron</w:t>
      </w:r>
      <w:r w:rsidR="00CC14F6" w:rsidRPr="00AA03E9">
        <w:rPr>
          <w:sz w:val="24"/>
        </w:rPr>
        <w:t>,</w:t>
      </w:r>
      <w:r w:rsidRPr="00AA03E9">
        <w:rPr>
          <w:sz w:val="24"/>
        </w:rPr>
        <w:t xml:space="preserve"> en lo general, suficientes, de calidad, confiables y consistentes para aplicar los procedimientos establecidos y para sustentar los hallazgos y la opinión de la Auditoría Superior del Estado</w:t>
      </w:r>
      <w:r w:rsidR="0039315E" w:rsidRPr="00AA03E9">
        <w:rPr>
          <w:sz w:val="24"/>
        </w:rPr>
        <w:t>.</w:t>
      </w:r>
    </w:p>
    <w:p w14:paraId="66C2B9E9" w14:textId="5D8CEB94" w:rsidR="003B5E6D" w:rsidRPr="00AA03E9" w:rsidRDefault="003B5E6D" w:rsidP="004F35D0">
      <w:pPr>
        <w:spacing w:after="0"/>
        <w:rPr>
          <w:sz w:val="24"/>
        </w:rPr>
      </w:pPr>
    </w:p>
    <w:p w14:paraId="02368135" w14:textId="77777777" w:rsidR="003024E2" w:rsidRPr="00AA03E9" w:rsidRDefault="003024E2" w:rsidP="004F35D0">
      <w:pPr>
        <w:spacing w:after="0"/>
        <w:rPr>
          <w:sz w:val="24"/>
        </w:rPr>
      </w:pPr>
    </w:p>
    <w:p w14:paraId="2743DCD2" w14:textId="5C0557E1" w:rsidR="000B6B7D" w:rsidRPr="00AA03E9" w:rsidRDefault="001C6ACB" w:rsidP="007116F8">
      <w:pPr>
        <w:pStyle w:val="Ttulo3"/>
        <w:spacing w:before="0"/>
        <w:rPr>
          <w:lang w:eastAsia="es-ES"/>
        </w:rPr>
      </w:pPr>
      <w:bookmarkStart w:id="20" w:name="_Toc11413506"/>
      <w:bookmarkStart w:id="21" w:name="_Toc74856070"/>
      <w:bookmarkStart w:id="22" w:name="_Toc148438070"/>
      <w:r w:rsidRPr="00AA03E9">
        <w:rPr>
          <w:lang w:eastAsia="es-ES"/>
        </w:rPr>
        <w:t xml:space="preserve">D. </w:t>
      </w:r>
      <w:r w:rsidR="00E071F6" w:rsidRPr="00AA03E9">
        <w:rPr>
          <w:lang w:eastAsia="es-ES"/>
        </w:rPr>
        <w:t>Criterios de S</w:t>
      </w:r>
      <w:r w:rsidR="00321853" w:rsidRPr="00AA03E9">
        <w:rPr>
          <w:lang w:eastAsia="es-ES"/>
        </w:rPr>
        <w:t>elecció</w:t>
      </w:r>
      <w:bookmarkEnd w:id="20"/>
      <w:r w:rsidR="000B6B7D" w:rsidRPr="00AA03E9">
        <w:rPr>
          <w:lang w:eastAsia="es-ES"/>
        </w:rPr>
        <w:t>n</w:t>
      </w:r>
      <w:bookmarkEnd w:id="21"/>
      <w:bookmarkEnd w:id="22"/>
    </w:p>
    <w:p w14:paraId="5702F28A" w14:textId="77777777" w:rsidR="000B6B7D" w:rsidRPr="00AA03E9" w:rsidRDefault="000B6B7D" w:rsidP="00363166">
      <w:pPr>
        <w:spacing w:after="0"/>
        <w:ind w:left="360"/>
        <w:rPr>
          <w:rFonts w:cs="Arial"/>
          <w:sz w:val="24"/>
        </w:rPr>
      </w:pPr>
    </w:p>
    <w:p w14:paraId="52DC2F0E" w14:textId="2D339AFC" w:rsidR="004E09A6" w:rsidRPr="00AA03E9" w:rsidRDefault="00974741" w:rsidP="004E09A6">
      <w:pPr>
        <w:spacing w:after="0"/>
        <w:rPr>
          <w:rFonts w:eastAsia="Times New Roman" w:cs="Times New Roman"/>
          <w:sz w:val="24"/>
          <w:szCs w:val="24"/>
          <w:lang w:eastAsia="es-ES"/>
        </w:rPr>
      </w:pPr>
      <w:r w:rsidRPr="00AA03E9">
        <w:rPr>
          <w:sz w:val="24"/>
        </w:rPr>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AA03E9">
        <w:rPr>
          <w:rFonts w:cs="Arial"/>
          <w:bCs/>
          <w:sz w:val="24"/>
        </w:rPr>
        <w:t xml:space="preserve">(PAAVI), </w:t>
      </w:r>
      <w:r w:rsidR="00CC14F6" w:rsidRPr="00AA03E9">
        <w:rPr>
          <w:sz w:val="24"/>
        </w:rPr>
        <w:t>correspondiente al año 2023</w:t>
      </w:r>
      <w:r w:rsidRPr="00AA03E9">
        <w:rPr>
          <w:sz w:val="24"/>
        </w:rPr>
        <w:t>, que comprende la Fiscalización Superior de la Cuenta Pú</w:t>
      </w:r>
      <w:r w:rsidR="00C149D9" w:rsidRPr="00AA03E9">
        <w:rPr>
          <w:sz w:val="24"/>
        </w:rPr>
        <w:t>blica del ejercicio fiscal 2022</w:t>
      </w:r>
      <w:r w:rsidR="0039315E" w:rsidRPr="00AA03E9">
        <w:rPr>
          <w:sz w:val="24"/>
        </w:rPr>
        <w:t>.</w:t>
      </w:r>
    </w:p>
    <w:p w14:paraId="5704F403" w14:textId="58957F1A" w:rsidR="003024E2" w:rsidRPr="00AA03E9" w:rsidRDefault="003024E2" w:rsidP="005C2309">
      <w:pPr>
        <w:spacing w:after="0"/>
        <w:rPr>
          <w:sz w:val="24"/>
        </w:rPr>
      </w:pPr>
    </w:p>
    <w:p w14:paraId="7A39E727" w14:textId="77777777" w:rsidR="00C01870" w:rsidRPr="00AA03E9" w:rsidRDefault="00C01870" w:rsidP="005C2309">
      <w:pPr>
        <w:spacing w:after="0"/>
        <w:rPr>
          <w:sz w:val="24"/>
        </w:rPr>
      </w:pPr>
    </w:p>
    <w:p w14:paraId="0CA24920" w14:textId="53427F79" w:rsidR="004523DD" w:rsidRPr="00AA03E9" w:rsidRDefault="001C6ACB" w:rsidP="007116F8">
      <w:pPr>
        <w:pStyle w:val="Ttulo3"/>
        <w:spacing w:before="0"/>
      </w:pPr>
      <w:bookmarkStart w:id="23" w:name="_Toc11413507"/>
      <w:bookmarkStart w:id="24" w:name="_Toc74856071"/>
      <w:bookmarkStart w:id="25" w:name="_Toc148438071"/>
      <w:r w:rsidRPr="00AA03E9">
        <w:t xml:space="preserve">E. </w:t>
      </w:r>
      <w:r w:rsidR="00E071F6" w:rsidRPr="00AA03E9">
        <w:t>Áreas R</w:t>
      </w:r>
      <w:r w:rsidR="004523DD" w:rsidRPr="00AA03E9">
        <w:t>evisadas</w:t>
      </w:r>
      <w:bookmarkEnd w:id="23"/>
      <w:bookmarkEnd w:id="24"/>
      <w:bookmarkEnd w:id="25"/>
    </w:p>
    <w:p w14:paraId="05500802" w14:textId="77777777" w:rsidR="00A55E1A" w:rsidRPr="00AA03E9" w:rsidRDefault="00A55E1A" w:rsidP="004F35D0">
      <w:pPr>
        <w:spacing w:after="0"/>
        <w:rPr>
          <w:rFonts w:cs="Arial"/>
          <w:sz w:val="24"/>
        </w:rPr>
      </w:pPr>
    </w:p>
    <w:p w14:paraId="71EB4176" w14:textId="7E63CF5B" w:rsidR="00B63A53" w:rsidRPr="00AA03E9" w:rsidRDefault="00B63A53" w:rsidP="00EE57C6">
      <w:pPr>
        <w:pStyle w:val="Prrafodelista"/>
        <w:numPr>
          <w:ilvl w:val="0"/>
          <w:numId w:val="6"/>
        </w:numPr>
        <w:spacing w:after="0"/>
        <w:rPr>
          <w:rFonts w:cs="Arial"/>
          <w:bCs/>
          <w:sz w:val="24"/>
          <w:szCs w:val="24"/>
        </w:rPr>
      </w:pPr>
      <w:r w:rsidRPr="00AA03E9">
        <w:rPr>
          <w:rFonts w:cs="Arial"/>
          <w:bCs/>
          <w:sz w:val="24"/>
          <w:szCs w:val="24"/>
        </w:rPr>
        <w:t>Dirección Jurídica y Unidad de Transparencia, Acceso a la Información Pública y Protección de Datos Personales</w:t>
      </w:r>
      <w:r w:rsidR="00EB0418" w:rsidRPr="00AA03E9">
        <w:rPr>
          <w:rFonts w:cs="Arial"/>
          <w:bCs/>
          <w:sz w:val="24"/>
          <w:szCs w:val="24"/>
        </w:rPr>
        <w:t>,</w:t>
      </w:r>
    </w:p>
    <w:p w14:paraId="72F7F122" w14:textId="7A321A4D" w:rsidR="005D5A61" w:rsidRPr="00AA03E9" w:rsidRDefault="00020570" w:rsidP="00EE57C6">
      <w:pPr>
        <w:pStyle w:val="Prrafodelista"/>
        <w:numPr>
          <w:ilvl w:val="0"/>
          <w:numId w:val="6"/>
        </w:numPr>
        <w:spacing w:after="0"/>
        <w:rPr>
          <w:rFonts w:cs="Arial"/>
          <w:bCs/>
          <w:sz w:val="24"/>
          <w:szCs w:val="24"/>
        </w:rPr>
      </w:pPr>
      <w:r w:rsidRPr="00AA03E9">
        <w:rPr>
          <w:rFonts w:cs="Arial"/>
          <w:bCs/>
          <w:sz w:val="24"/>
          <w:szCs w:val="24"/>
        </w:rPr>
        <w:t>D</w:t>
      </w:r>
      <w:r w:rsidR="003C31E7" w:rsidRPr="00AA03E9">
        <w:rPr>
          <w:rFonts w:cs="Arial"/>
          <w:bCs/>
          <w:sz w:val="24"/>
          <w:szCs w:val="24"/>
        </w:rPr>
        <w:t xml:space="preserve">irección </w:t>
      </w:r>
      <w:r w:rsidR="00857D9D" w:rsidRPr="00AA03E9">
        <w:rPr>
          <w:rFonts w:cs="Arial"/>
          <w:bCs/>
          <w:sz w:val="24"/>
          <w:szCs w:val="24"/>
        </w:rPr>
        <w:t>de Tránsito</w:t>
      </w:r>
      <w:r w:rsidR="00EB0418" w:rsidRPr="00AA03E9">
        <w:rPr>
          <w:rFonts w:cs="Arial"/>
          <w:bCs/>
          <w:sz w:val="24"/>
          <w:szCs w:val="24"/>
        </w:rPr>
        <w:t>,</w:t>
      </w:r>
    </w:p>
    <w:p w14:paraId="58153A2C" w14:textId="3D313DFC" w:rsidR="00B63A53" w:rsidRPr="00AA03E9" w:rsidRDefault="00B63A53" w:rsidP="00EE57C6">
      <w:pPr>
        <w:pStyle w:val="Prrafodelista"/>
        <w:numPr>
          <w:ilvl w:val="0"/>
          <w:numId w:val="6"/>
        </w:numPr>
        <w:spacing w:after="0"/>
        <w:rPr>
          <w:rFonts w:cs="Arial"/>
          <w:bCs/>
          <w:sz w:val="24"/>
          <w:szCs w:val="24"/>
        </w:rPr>
      </w:pPr>
      <w:r w:rsidRPr="00AA03E9">
        <w:rPr>
          <w:rFonts w:cs="Arial"/>
          <w:bCs/>
          <w:sz w:val="24"/>
          <w:szCs w:val="24"/>
        </w:rPr>
        <w:t>Departamento de Servicios de Tránsito</w:t>
      </w:r>
      <w:r w:rsidR="00EB0418" w:rsidRPr="00AA03E9">
        <w:rPr>
          <w:rFonts w:cs="Arial"/>
          <w:bCs/>
          <w:sz w:val="24"/>
          <w:szCs w:val="24"/>
        </w:rPr>
        <w:t>, y</w:t>
      </w:r>
    </w:p>
    <w:p w14:paraId="5199DB4C" w14:textId="59C4BF7A" w:rsidR="00B63A53" w:rsidRPr="00AA03E9" w:rsidRDefault="00B63A53" w:rsidP="00EE57C6">
      <w:pPr>
        <w:pStyle w:val="Prrafodelista"/>
        <w:numPr>
          <w:ilvl w:val="0"/>
          <w:numId w:val="6"/>
        </w:numPr>
        <w:spacing w:after="0"/>
        <w:rPr>
          <w:rFonts w:cs="Arial"/>
          <w:bCs/>
          <w:sz w:val="24"/>
          <w:szCs w:val="24"/>
        </w:rPr>
      </w:pPr>
      <w:r w:rsidRPr="00AA03E9">
        <w:rPr>
          <w:rFonts w:cs="Arial"/>
          <w:bCs/>
          <w:sz w:val="24"/>
          <w:szCs w:val="24"/>
        </w:rPr>
        <w:t>Departamento de Archivo General y Enlace del SENTRE</w:t>
      </w:r>
      <w:r w:rsidR="00EB0418" w:rsidRPr="00AA03E9">
        <w:rPr>
          <w:rFonts w:cs="Arial"/>
          <w:bCs/>
          <w:sz w:val="24"/>
          <w:szCs w:val="24"/>
        </w:rPr>
        <w:t>.</w:t>
      </w:r>
    </w:p>
    <w:p w14:paraId="24950179" w14:textId="3B4FE5D2" w:rsidR="00A55E1A" w:rsidRPr="00AA03E9" w:rsidRDefault="00A55E1A" w:rsidP="004F35D0">
      <w:pPr>
        <w:spacing w:after="0"/>
        <w:rPr>
          <w:rFonts w:cs="Arial"/>
          <w:bCs/>
          <w:sz w:val="24"/>
          <w:szCs w:val="24"/>
        </w:rPr>
      </w:pPr>
    </w:p>
    <w:p w14:paraId="03307618" w14:textId="77777777" w:rsidR="003024E2" w:rsidRPr="00AA03E9" w:rsidRDefault="003024E2" w:rsidP="004F35D0">
      <w:pPr>
        <w:spacing w:after="0"/>
        <w:rPr>
          <w:rFonts w:cs="Arial"/>
          <w:bCs/>
          <w:sz w:val="24"/>
          <w:szCs w:val="24"/>
        </w:rPr>
      </w:pPr>
    </w:p>
    <w:p w14:paraId="12B1BEBE" w14:textId="14E255E9" w:rsidR="000B6B7D" w:rsidRPr="00AA03E9" w:rsidRDefault="001C6ACB" w:rsidP="007116F8">
      <w:pPr>
        <w:pStyle w:val="Ttulo3"/>
        <w:spacing w:before="0"/>
      </w:pPr>
      <w:bookmarkStart w:id="26" w:name="_Toc11413508"/>
      <w:bookmarkStart w:id="27" w:name="_Toc74856072"/>
      <w:bookmarkStart w:id="28" w:name="_Toc148438072"/>
      <w:r w:rsidRPr="00AA03E9">
        <w:t xml:space="preserve">F. </w:t>
      </w:r>
      <w:r w:rsidR="00251427" w:rsidRPr="00AA03E9">
        <w:t xml:space="preserve">Procedimientos de </w:t>
      </w:r>
      <w:r w:rsidR="00E071F6" w:rsidRPr="00AA03E9">
        <w:t>A</w:t>
      </w:r>
      <w:r w:rsidR="00251427" w:rsidRPr="00AA03E9">
        <w:t>uditorí</w:t>
      </w:r>
      <w:r w:rsidR="00E071F6" w:rsidRPr="00AA03E9">
        <w:t>a A</w:t>
      </w:r>
      <w:r w:rsidR="004649C1" w:rsidRPr="00AA03E9">
        <w:t>plicados</w:t>
      </w:r>
      <w:bookmarkEnd w:id="26"/>
      <w:bookmarkEnd w:id="27"/>
      <w:bookmarkEnd w:id="28"/>
    </w:p>
    <w:p w14:paraId="07FCC4BE" w14:textId="77777777" w:rsidR="007D7165" w:rsidRPr="00AA03E9" w:rsidRDefault="007D7165" w:rsidP="007D7165">
      <w:pPr>
        <w:spacing w:after="0"/>
        <w:rPr>
          <w:rFonts w:cs="Arial"/>
          <w:sz w:val="24"/>
        </w:rPr>
      </w:pPr>
    </w:p>
    <w:p w14:paraId="62512B95" w14:textId="4769ECCC" w:rsidR="007D7165" w:rsidRPr="00AA03E9" w:rsidRDefault="00020570" w:rsidP="00494E0A">
      <w:pPr>
        <w:spacing w:after="0"/>
        <w:rPr>
          <w:rFonts w:cs="Arial"/>
          <w:b/>
          <w:sz w:val="24"/>
          <w:szCs w:val="24"/>
        </w:rPr>
      </w:pPr>
      <w:r w:rsidRPr="00AA03E9">
        <w:rPr>
          <w:rFonts w:cs="Arial"/>
          <w:b/>
          <w:sz w:val="24"/>
          <w:szCs w:val="24"/>
        </w:rPr>
        <w:t>Eficacia</w:t>
      </w:r>
      <w:r w:rsidR="00857D9D" w:rsidRPr="00AA03E9">
        <w:rPr>
          <w:rFonts w:cs="Arial"/>
          <w:b/>
          <w:sz w:val="24"/>
          <w:szCs w:val="24"/>
        </w:rPr>
        <w:t xml:space="preserve"> / Eficiencia</w:t>
      </w:r>
    </w:p>
    <w:p w14:paraId="32A5B501" w14:textId="48A4DF64" w:rsidR="00BC3BC3" w:rsidRPr="00AA03E9" w:rsidRDefault="000941F3" w:rsidP="00494E0A">
      <w:pPr>
        <w:spacing w:after="0"/>
        <w:rPr>
          <w:rFonts w:cs="Arial"/>
          <w:b/>
          <w:sz w:val="24"/>
          <w:szCs w:val="24"/>
        </w:rPr>
      </w:pPr>
      <w:r w:rsidRPr="00AA03E9">
        <w:rPr>
          <w:rFonts w:cs="Arial"/>
          <w:b/>
          <w:sz w:val="24"/>
          <w:szCs w:val="24"/>
        </w:rPr>
        <w:t xml:space="preserve">1. </w:t>
      </w:r>
      <w:r w:rsidR="00857D9D" w:rsidRPr="00AA03E9">
        <w:rPr>
          <w:rFonts w:cs="Arial"/>
          <w:b/>
          <w:sz w:val="24"/>
          <w:szCs w:val="24"/>
        </w:rPr>
        <w:t>Trámite de expedición de licencias de conducir</w:t>
      </w:r>
    </w:p>
    <w:p w14:paraId="68E2F071" w14:textId="273EE93B" w:rsidR="00BC3BC3" w:rsidRPr="00AA03E9" w:rsidRDefault="009A7203" w:rsidP="00EB0418">
      <w:pPr>
        <w:spacing w:after="0"/>
        <w:ind w:left="284"/>
        <w:rPr>
          <w:rFonts w:cs="Arial"/>
          <w:b/>
          <w:sz w:val="24"/>
          <w:szCs w:val="24"/>
        </w:rPr>
      </w:pPr>
      <w:r w:rsidRPr="00AA03E9">
        <w:rPr>
          <w:rFonts w:cs="Arial"/>
          <w:b/>
          <w:sz w:val="24"/>
          <w:szCs w:val="24"/>
        </w:rPr>
        <w:t xml:space="preserve">1.1 </w:t>
      </w:r>
      <w:r w:rsidR="00857D9D" w:rsidRPr="00AA03E9">
        <w:rPr>
          <w:rFonts w:cs="Arial"/>
          <w:b/>
          <w:sz w:val="24"/>
          <w:szCs w:val="24"/>
        </w:rPr>
        <w:t>Marco normativo</w:t>
      </w:r>
    </w:p>
    <w:p w14:paraId="5346E706" w14:textId="4243F89F" w:rsidR="00A55E1A" w:rsidRPr="00AA03E9" w:rsidRDefault="00857D9D" w:rsidP="00EB0418">
      <w:pPr>
        <w:pStyle w:val="Prrafodelista"/>
        <w:numPr>
          <w:ilvl w:val="2"/>
          <w:numId w:val="4"/>
        </w:numPr>
        <w:spacing w:after="0"/>
        <w:ind w:left="1560" w:hanging="851"/>
        <w:rPr>
          <w:rFonts w:cs="Arial"/>
          <w:sz w:val="24"/>
          <w:szCs w:val="24"/>
        </w:rPr>
      </w:pPr>
      <w:r w:rsidRPr="00AA03E9">
        <w:rPr>
          <w:rFonts w:cs="Arial"/>
          <w:sz w:val="24"/>
          <w:szCs w:val="24"/>
          <w:lang w:val="es-ES_tradnl"/>
        </w:rPr>
        <w:t>Analizar y verificar el Reglamento Interior, Manual de Organización, Manual de Procedimientos y el Reglamento d</w:t>
      </w:r>
      <w:r w:rsidR="00234976" w:rsidRPr="00AA03E9">
        <w:rPr>
          <w:rFonts w:cs="Arial"/>
          <w:sz w:val="24"/>
          <w:szCs w:val="24"/>
          <w:lang w:val="es-ES_tradnl"/>
        </w:rPr>
        <w:t>e Tránsito utilizados por la SSP</w:t>
      </w:r>
      <w:r w:rsidRPr="00AA03E9">
        <w:rPr>
          <w:rFonts w:cs="Arial"/>
          <w:sz w:val="24"/>
          <w:szCs w:val="24"/>
          <w:lang w:val="es-ES_tradnl"/>
        </w:rPr>
        <w:t xml:space="preserve"> a fin de determinar si existe un procedimiento establecido para el trámite de expedición de licencia</w:t>
      </w:r>
      <w:r w:rsidR="002A72B2" w:rsidRPr="00AA03E9">
        <w:rPr>
          <w:rFonts w:cs="Arial"/>
          <w:sz w:val="24"/>
          <w:szCs w:val="24"/>
          <w:lang w:val="es-ES_tradnl"/>
        </w:rPr>
        <w:t>s</w:t>
      </w:r>
      <w:r w:rsidRPr="00AA03E9">
        <w:rPr>
          <w:rFonts w:cs="Arial"/>
          <w:sz w:val="24"/>
          <w:szCs w:val="24"/>
          <w:lang w:val="es-ES_tradnl"/>
        </w:rPr>
        <w:t xml:space="preserve"> de conducir.</w:t>
      </w:r>
    </w:p>
    <w:p w14:paraId="19FEB5E6" w14:textId="4A4E8840" w:rsidR="00CA7A3E" w:rsidRPr="00AA03E9" w:rsidRDefault="00234976" w:rsidP="00EB0418">
      <w:pPr>
        <w:pStyle w:val="Prrafodelista"/>
        <w:numPr>
          <w:ilvl w:val="2"/>
          <w:numId w:val="4"/>
        </w:numPr>
        <w:spacing w:after="0"/>
        <w:ind w:left="1560" w:hanging="851"/>
        <w:rPr>
          <w:rFonts w:cs="Arial"/>
          <w:sz w:val="24"/>
          <w:szCs w:val="24"/>
        </w:rPr>
      </w:pPr>
      <w:r w:rsidRPr="00AA03E9">
        <w:rPr>
          <w:rFonts w:cs="Arial"/>
          <w:sz w:val="24"/>
          <w:szCs w:val="24"/>
        </w:rPr>
        <w:t>Analizar y verificar que la SSP</w:t>
      </w:r>
      <w:r w:rsidR="00D71E2A" w:rsidRPr="00AA03E9">
        <w:rPr>
          <w:rFonts w:cs="Arial"/>
          <w:sz w:val="24"/>
          <w:szCs w:val="24"/>
        </w:rPr>
        <w:t xml:space="preserve"> cumpla con el marco legal y normativo que regula el trámite de expedición de licencia</w:t>
      </w:r>
      <w:r w:rsidR="002A72B2" w:rsidRPr="00AA03E9">
        <w:rPr>
          <w:rFonts w:cs="Arial"/>
          <w:sz w:val="24"/>
          <w:szCs w:val="24"/>
        </w:rPr>
        <w:t>s</w:t>
      </w:r>
      <w:r w:rsidR="00D71E2A" w:rsidRPr="00AA03E9">
        <w:rPr>
          <w:rFonts w:cs="Arial"/>
          <w:sz w:val="24"/>
          <w:szCs w:val="24"/>
        </w:rPr>
        <w:t xml:space="preserve"> de conducir.</w:t>
      </w:r>
    </w:p>
    <w:p w14:paraId="61591C98" w14:textId="77777777" w:rsidR="00D71E2A" w:rsidRPr="00AA03E9" w:rsidRDefault="00D71E2A" w:rsidP="00D71E2A">
      <w:pPr>
        <w:pStyle w:val="Prrafodelista"/>
        <w:spacing w:after="0"/>
        <w:ind w:left="1418"/>
        <w:rPr>
          <w:rFonts w:cs="Arial"/>
          <w:sz w:val="24"/>
          <w:szCs w:val="24"/>
        </w:rPr>
      </w:pPr>
    </w:p>
    <w:p w14:paraId="0AD07E9B" w14:textId="52A78EA6" w:rsidR="003140AB" w:rsidRPr="00AA03E9" w:rsidRDefault="00D71E2A" w:rsidP="00EB0418">
      <w:pPr>
        <w:spacing w:after="0"/>
        <w:ind w:left="284"/>
        <w:rPr>
          <w:rFonts w:cs="Arial"/>
          <w:b/>
          <w:sz w:val="24"/>
          <w:szCs w:val="24"/>
        </w:rPr>
      </w:pPr>
      <w:r w:rsidRPr="00AA03E9">
        <w:rPr>
          <w:rFonts w:cs="Arial"/>
          <w:b/>
          <w:sz w:val="24"/>
          <w:szCs w:val="24"/>
        </w:rPr>
        <w:t>1</w:t>
      </w:r>
      <w:r w:rsidR="00EC2651" w:rsidRPr="00AA03E9">
        <w:rPr>
          <w:rFonts w:cs="Arial"/>
          <w:b/>
          <w:sz w:val="24"/>
          <w:szCs w:val="24"/>
        </w:rPr>
        <w:t>.</w:t>
      </w:r>
      <w:r w:rsidRPr="00AA03E9">
        <w:rPr>
          <w:rFonts w:cs="Arial"/>
          <w:b/>
          <w:sz w:val="24"/>
          <w:szCs w:val="24"/>
        </w:rPr>
        <w:t>2</w:t>
      </w:r>
      <w:r w:rsidR="00EC2651" w:rsidRPr="00AA03E9">
        <w:rPr>
          <w:rFonts w:cs="Arial"/>
          <w:b/>
          <w:sz w:val="24"/>
          <w:szCs w:val="24"/>
        </w:rPr>
        <w:t xml:space="preserve"> </w:t>
      </w:r>
      <w:r w:rsidRPr="00AA03E9">
        <w:rPr>
          <w:rFonts w:cs="Arial"/>
          <w:b/>
          <w:sz w:val="24"/>
          <w:szCs w:val="24"/>
        </w:rPr>
        <w:t>Procedimiento</w:t>
      </w:r>
    </w:p>
    <w:p w14:paraId="5DC1F975" w14:textId="77777777" w:rsidR="00D71E2A" w:rsidRPr="00AA03E9" w:rsidRDefault="00D71E2A" w:rsidP="00EE57C6">
      <w:pPr>
        <w:pStyle w:val="Prrafodelista"/>
        <w:numPr>
          <w:ilvl w:val="0"/>
          <w:numId w:val="7"/>
        </w:numPr>
        <w:spacing w:after="0"/>
        <w:rPr>
          <w:rFonts w:cs="Arial"/>
          <w:vanish/>
          <w:sz w:val="24"/>
          <w:szCs w:val="24"/>
          <w:lang w:val="es-ES_tradnl"/>
        </w:rPr>
      </w:pPr>
    </w:p>
    <w:p w14:paraId="148891D6" w14:textId="77777777" w:rsidR="00D71E2A" w:rsidRPr="00AA03E9" w:rsidRDefault="00D71E2A" w:rsidP="00EE57C6">
      <w:pPr>
        <w:pStyle w:val="Prrafodelista"/>
        <w:numPr>
          <w:ilvl w:val="1"/>
          <w:numId w:val="7"/>
        </w:numPr>
        <w:spacing w:after="0"/>
        <w:rPr>
          <w:rFonts w:cs="Arial"/>
          <w:vanish/>
          <w:sz w:val="24"/>
          <w:szCs w:val="24"/>
          <w:lang w:val="es-ES_tradnl"/>
        </w:rPr>
      </w:pPr>
    </w:p>
    <w:p w14:paraId="435BC34E" w14:textId="77777777" w:rsidR="00D71E2A" w:rsidRPr="00AA03E9" w:rsidRDefault="00D71E2A" w:rsidP="00EE57C6">
      <w:pPr>
        <w:pStyle w:val="Prrafodelista"/>
        <w:numPr>
          <w:ilvl w:val="1"/>
          <w:numId w:val="7"/>
        </w:numPr>
        <w:spacing w:after="0"/>
        <w:rPr>
          <w:rFonts w:cs="Arial"/>
          <w:vanish/>
          <w:sz w:val="24"/>
          <w:szCs w:val="24"/>
          <w:lang w:val="es-ES_tradnl"/>
        </w:rPr>
      </w:pPr>
    </w:p>
    <w:p w14:paraId="7B95ADB6" w14:textId="1B1E1E01" w:rsidR="003140AB" w:rsidRPr="00AA03E9" w:rsidRDefault="00E66155" w:rsidP="00EB0418">
      <w:pPr>
        <w:pStyle w:val="Prrafodelista"/>
        <w:numPr>
          <w:ilvl w:val="2"/>
          <w:numId w:val="7"/>
        </w:numPr>
        <w:spacing w:after="0"/>
        <w:ind w:left="1560" w:hanging="851"/>
        <w:rPr>
          <w:rFonts w:cs="Arial"/>
          <w:sz w:val="24"/>
          <w:szCs w:val="24"/>
          <w:lang w:val="es-ES_tradnl"/>
        </w:rPr>
      </w:pPr>
      <w:r w:rsidRPr="00AA03E9">
        <w:rPr>
          <w:rFonts w:cs="Arial"/>
          <w:sz w:val="24"/>
          <w:szCs w:val="24"/>
          <w:lang w:val="es-MX"/>
        </w:rPr>
        <w:t xml:space="preserve">Revisar </w:t>
      </w:r>
      <w:r w:rsidR="002A72B2" w:rsidRPr="00AA03E9">
        <w:rPr>
          <w:rFonts w:cs="Arial"/>
          <w:sz w:val="24"/>
          <w:szCs w:val="24"/>
          <w:lang w:val="es-MX"/>
        </w:rPr>
        <w:t>y analizar el procedimiento de la expedición de licencia de conducir y determinar si existen inconsistencias.</w:t>
      </w:r>
    </w:p>
    <w:p w14:paraId="55DC98C3" w14:textId="53AF4859" w:rsidR="00D71E2A" w:rsidRPr="00AA03E9" w:rsidRDefault="002A72B2" w:rsidP="00EB0418">
      <w:pPr>
        <w:pStyle w:val="Prrafodelista"/>
        <w:numPr>
          <w:ilvl w:val="2"/>
          <w:numId w:val="7"/>
        </w:numPr>
        <w:spacing w:after="0"/>
        <w:ind w:left="1560" w:hanging="851"/>
        <w:rPr>
          <w:rFonts w:cs="Arial"/>
          <w:sz w:val="24"/>
          <w:szCs w:val="24"/>
          <w:lang w:val="es-ES_tradnl"/>
        </w:rPr>
      </w:pPr>
      <w:r w:rsidRPr="00AA03E9">
        <w:rPr>
          <w:rFonts w:cs="Arial"/>
          <w:sz w:val="24"/>
          <w:szCs w:val="24"/>
          <w:lang w:val="es-MX"/>
        </w:rPr>
        <w:t xml:space="preserve">Analizar, mediante un muestreo, los expedientes generados del trámite de expedición de licencias de conducir, a </w:t>
      </w:r>
      <w:r w:rsidRPr="00AA03E9">
        <w:rPr>
          <w:rFonts w:cs="Arial"/>
          <w:sz w:val="24"/>
          <w:szCs w:val="24"/>
          <w:lang w:val="es-MX"/>
        </w:rPr>
        <w:lastRenderedPageBreak/>
        <w:t>fin de determinar si cumplen con lo establecido en la normativa correspondiente.</w:t>
      </w:r>
    </w:p>
    <w:p w14:paraId="22A6062C" w14:textId="77777777" w:rsidR="00EC2324" w:rsidRPr="00AA03E9" w:rsidRDefault="00EC2324" w:rsidP="00EE57C6">
      <w:pPr>
        <w:pStyle w:val="Prrafodelista"/>
        <w:numPr>
          <w:ilvl w:val="0"/>
          <w:numId w:val="7"/>
        </w:numPr>
        <w:spacing w:after="0"/>
        <w:rPr>
          <w:rFonts w:cs="Arial"/>
          <w:vanish/>
          <w:sz w:val="24"/>
          <w:szCs w:val="24"/>
          <w:lang w:val="es-MX"/>
        </w:rPr>
      </w:pPr>
    </w:p>
    <w:p w14:paraId="13EAFD6A" w14:textId="77777777" w:rsidR="00EC2324" w:rsidRPr="00AA03E9" w:rsidRDefault="00EC2324" w:rsidP="00EE57C6">
      <w:pPr>
        <w:pStyle w:val="Prrafodelista"/>
        <w:numPr>
          <w:ilvl w:val="1"/>
          <w:numId w:val="7"/>
        </w:numPr>
        <w:spacing w:after="0"/>
        <w:rPr>
          <w:rFonts w:cs="Arial"/>
          <w:vanish/>
          <w:sz w:val="24"/>
          <w:szCs w:val="24"/>
          <w:lang w:val="es-MX"/>
        </w:rPr>
      </w:pPr>
    </w:p>
    <w:p w14:paraId="1BF6A959" w14:textId="29F0217A" w:rsidR="001D3CB8" w:rsidRPr="00AA03E9" w:rsidRDefault="001D3CB8" w:rsidP="00EC2651">
      <w:pPr>
        <w:spacing w:after="0"/>
        <w:rPr>
          <w:rFonts w:cs="Arial"/>
          <w:sz w:val="24"/>
          <w:szCs w:val="24"/>
        </w:rPr>
      </w:pPr>
    </w:p>
    <w:p w14:paraId="7C411B42" w14:textId="77777777" w:rsidR="00471D58" w:rsidRPr="00AA03E9" w:rsidRDefault="00471D58" w:rsidP="00EC2651">
      <w:pPr>
        <w:spacing w:after="0"/>
        <w:rPr>
          <w:rFonts w:cs="Arial"/>
          <w:sz w:val="24"/>
          <w:szCs w:val="24"/>
        </w:rPr>
      </w:pPr>
    </w:p>
    <w:p w14:paraId="211AC9E1" w14:textId="5CD4A51A" w:rsidR="004649C1" w:rsidRPr="00AA03E9" w:rsidRDefault="001C6ACB" w:rsidP="007116F8">
      <w:pPr>
        <w:pStyle w:val="Ttulo3"/>
        <w:spacing w:before="0"/>
      </w:pPr>
      <w:bookmarkStart w:id="29" w:name="_Toc11413509"/>
      <w:bookmarkStart w:id="30" w:name="_Toc74856073"/>
      <w:bookmarkStart w:id="31" w:name="_Toc148438073"/>
      <w:r w:rsidRPr="00AA03E9">
        <w:t xml:space="preserve">G. </w:t>
      </w:r>
      <w:r w:rsidR="00730352" w:rsidRPr="00AA03E9">
        <w:t>S</w:t>
      </w:r>
      <w:r w:rsidR="00E071F6" w:rsidRPr="00AA03E9">
        <w:t>ervidores P</w:t>
      </w:r>
      <w:r w:rsidR="004649C1" w:rsidRPr="00AA03E9">
        <w:t>úbl</w:t>
      </w:r>
      <w:r w:rsidR="00251427" w:rsidRPr="00AA03E9">
        <w:t xml:space="preserve">icos </w:t>
      </w:r>
      <w:r w:rsidR="00E071F6" w:rsidRPr="00AA03E9">
        <w:t>que Intervinieron en la A</w:t>
      </w:r>
      <w:r w:rsidR="00251427" w:rsidRPr="00AA03E9">
        <w:t>uditorí</w:t>
      </w:r>
      <w:r w:rsidR="004649C1" w:rsidRPr="00AA03E9">
        <w:t>a</w:t>
      </w:r>
      <w:bookmarkEnd w:id="29"/>
      <w:bookmarkEnd w:id="30"/>
      <w:bookmarkEnd w:id="31"/>
    </w:p>
    <w:p w14:paraId="07437353" w14:textId="77777777" w:rsidR="001C6ACB" w:rsidRPr="00AA03E9" w:rsidRDefault="001C6ACB" w:rsidP="001C6ACB">
      <w:pPr>
        <w:spacing w:after="0"/>
        <w:rPr>
          <w:rFonts w:cs="Arial"/>
          <w:sz w:val="24"/>
          <w:szCs w:val="24"/>
        </w:rPr>
      </w:pPr>
    </w:p>
    <w:p w14:paraId="57FEA7EC" w14:textId="3C28895E" w:rsidR="004760A4" w:rsidRPr="00AA03E9" w:rsidRDefault="003B5E6D" w:rsidP="004760A4">
      <w:pPr>
        <w:spacing w:after="0"/>
        <w:rPr>
          <w:rFonts w:cs="Arial"/>
          <w:sz w:val="24"/>
          <w:szCs w:val="24"/>
        </w:rPr>
      </w:pPr>
      <w:r w:rsidRPr="00AA03E9">
        <w:rPr>
          <w:rFonts w:cs="Arial"/>
          <w:sz w:val="24"/>
          <w:szCs w:val="24"/>
        </w:rPr>
        <w:t xml:space="preserve">De conformidad con el artículo 38 fracción II de la Ley de Fiscalización y Rendición de Cuentas del Estado de Quintana Roo, el </w:t>
      </w:r>
      <w:r w:rsidR="005C2309" w:rsidRPr="00AA03E9">
        <w:rPr>
          <w:rFonts w:cs="Arial"/>
          <w:sz w:val="24"/>
          <w:szCs w:val="24"/>
        </w:rPr>
        <w:t xml:space="preserve">personal designado adscrito a la Auditoría Especial en Materia </w:t>
      </w:r>
      <w:r w:rsidR="00870649" w:rsidRPr="00AA03E9">
        <w:rPr>
          <w:rFonts w:cs="Arial"/>
          <w:sz w:val="24"/>
          <w:szCs w:val="24"/>
        </w:rPr>
        <w:t>al</w:t>
      </w:r>
      <w:r w:rsidR="005C2309" w:rsidRPr="00AA03E9">
        <w:rPr>
          <w:rFonts w:cs="Arial"/>
          <w:sz w:val="24"/>
          <w:szCs w:val="24"/>
        </w:rPr>
        <w:t xml:space="preserve"> Desempeño de est</w:t>
      </w:r>
      <w:r w:rsidR="00EC2324" w:rsidRPr="00AA03E9">
        <w:rPr>
          <w:rFonts w:cs="Arial"/>
          <w:sz w:val="24"/>
          <w:szCs w:val="24"/>
        </w:rPr>
        <w:t>a Auditoría Superior del Estado</w:t>
      </w:r>
      <w:r w:rsidR="005C2309" w:rsidRPr="00AA03E9">
        <w:rPr>
          <w:rFonts w:cs="Arial"/>
          <w:sz w:val="24"/>
          <w:szCs w:val="24"/>
        </w:rPr>
        <w:t xml:space="preserve"> que actuó en el desarrollo y ejecución de la auditoría, visita e inspección en forma conjunta o separada, se </w:t>
      </w:r>
      <w:r w:rsidR="0039315E" w:rsidRPr="00AA03E9">
        <w:rPr>
          <w:rFonts w:cs="Arial"/>
          <w:sz w:val="24"/>
          <w:szCs w:val="24"/>
        </w:rPr>
        <w:t>identificó</w:t>
      </w:r>
      <w:r w:rsidR="005C2309" w:rsidRPr="00AA03E9">
        <w:rPr>
          <w:rFonts w:cs="Arial"/>
          <w:sz w:val="24"/>
          <w:szCs w:val="24"/>
        </w:rPr>
        <w:t xml:space="preserve"> como personal de este Órg</w:t>
      </w:r>
      <w:r w:rsidRPr="00AA03E9">
        <w:rPr>
          <w:rFonts w:cs="Arial"/>
          <w:sz w:val="24"/>
          <w:szCs w:val="24"/>
        </w:rPr>
        <w:t>ano Técnico de Fiscalización,</w:t>
      </w:r>
      <w:r w:rsidR="005C2309" w:rsidRPr="00AA03E9">
        <w:rPr>
          <w:rFonts w:cs="Arial"/>
          <w:sz w:val="24"/>
          <w:szCs w:val="24"/>
        </w:rPr>
        <w:t xml:space="preserve"> </w:t>
      </w:r>
      <w:r w:rsidR="0075410E" w:rsidRPr="00AA03E9">
        <w:rPr>
          <w:rFonts w:cs="Arial"/>
          <w:sz w:val="24"/>
          <w:szCs w:val="24"/>
        </w:rPr>
        <w:t xml:space="preserve">el </w:t>
      </w:r>
      <w:r w:rsidRPr="00AA03E9">
        <w:rPr>
          <w:rFonts w:cs="Arial"/>
          <w:sz w:val="24"/>
          <w:szCs w:val="24"/>
        </w:rPr>
        <w:t xml:space="preserve">cual se </w:t>
      </w:r>
      <w:r w:rsidR="005C2309" w:rsidRPr="00AA03E9">
        <w:rPr>
          <w:rFonts w:cs="Arial"/>
          <w:sz w:val="24"/>
          <w:szCs w:val="24"/>
        </w:rPr>
        <w:t xml:space="preserve">encuentra referido en la </w:t>
      </w:r>
      <w:r w:rsidR="00334CA9" w:rsidRPr="00AA03E9">
        <w:rPr>
          <w:rFonts w:cs="Arial"/>
          <w:sz w:val="24"/>
          <w:szCs w:val="24"/>
        </w:rPr>
        <w:t xml:space="preserve">orden emitida con oficio número </w:t>
      </w:r>
      <w:r w:rsidR="00C33469" w:rsidRPr="00AA03E9">
        <w:rPr>
          <w:rFonts w:cs="Arial"/>
          <w:bCs/>
          <w:sz w:val="24"/>
          <w:szCs w:val="24"/>
          <w:lang w:val="es-ES_tradnl"/>
        </w:rPr>
        <w:t>ASEQROO/ASE/AEMD/0</w:t>
      </w:r>
      <w:r w:rsidR="00D71E2A" w:rsidRPr="00AA03E9">
        <w:rPr>
          <w:rFonts w:cs="Arial"/>
          <w:bCs/>
          <w:sz w:val="24"/>
          <w:szCs w:val="24"/>
          <w:lang w:val="es-ES_tradnl"/>
        </w:rPr>
        <w:t>921</w:t>
      </w:r>
      <w:r w:rsidR="00C33469" w:rsidRPr="00AA03E9">
        <w:rPr>
          <w:rFonts w:cs="Arial"/>
          <w:bCs/>
          <w:sz w:val="24"/>
          <w:szCs w:val="24"/>
          <w:lang w:val="es-ES_tradnl"/>
        </w:rPr>
        <w:t>/0</w:t>
      </w:r>
      <w:r w:rsidR="00D71E2A" w:rsidRPr="00AA03E9">
        <w:rPr>
          <w:rFonts w:cs="Arial"/>
          <w:bCs/>
          <w:sz w:val="24"/>
          <w:szCs w:val="24"/>
          <w:lang w:val="es-ES_tradnl"/>
        </w:rPr>
        <w:t>8</w:t>
      </w:r>
      <w:r w:rsidR="00C33469" w:rsidRPr="00AA03E9">
        <w:rPr>
          <w:rFonts w:cs="Arial"/>
          <w:bCs/>
          <w:sz w:val="24"/>
          <w:szCs w:val="24"/>
          <w:lang w:val="es-ES_tradnl"/>
        </w:rPr>
        <w:t>/2023</w:t>
      </w:r>
      <w:r w:rsidR="00C33469" w:rsidRPr="00AA03E9">
        <w:rPr>
          <w:rFonts w:cs="Arial"/>
          <w:sz w:val="24"/>
          <w:szCs w:val="24"/>
        </w:rPr>
        <w:t xml:space="preserve">, </w:t>
      </w:r>
      <w:r w:rsidR="004760A4" w:rsidRPr="00AA03E9">
        <w:rPr>
          <w:rFonts w:cs="Arial"/>
          <w:sz w:val="24"/>
          <w:szCs w:val="24"/>
        </w:rPr>
        <w:t xml:space="preserve">siendo los servidores públicos </w:t>
      </w:r>
      <w:r w:rsidR="009011B8" w:rsidRPr="00AA03E9">
        <w:rPr>
          <w:rFonts w:cs="Arial"/>
          <w:sz w:val="24"/>
          <w:szCs w:val="24"/>
        </w:rPr>
        <w:t xml:space="preserve">a </w:t>
      </w:r>
      <w:r w:rsidR="004A63EB" w:rsidRPr="00AA03E9">
        <w:rPr>
          <w:rFonts w:cs="Arial"/>
          <w:sz w:val="24"/>
          <w:szCs w:val="24"/>
        </w:rPr>
        <w:t>cargo de coordinar y supervisar la auditoría</w:t>
      </w:r>
      <w:r w:rsidR="004760A4" w:rsidRPr="00AA03E9">
        <w:rPr>
          <w:rFonts w:cs="Arial"/>
          <w:sz w:val="24"/>
          <w:szCs w:val="24"/>
        </w:rPr>
        <w:t>, los siguientes:</w:t>
      </w:r>
    </w:p>
    <w:p w14:paraId="68D0B898" w14:textId="44D91B71" w:rsidR="004F35D0" w:rsidRPr="00AA03E9" w:rsidRDefault="004F35D0" w:rsidP="004F35D0">
      <w:pPr>
        <w:spacing w:after="0"/>
        <w:rPr>
          <w:rFonts w:cs="Arial"/>
          <w:sz w:val="24"/>
          <w:szCs w:val="24"/>
        </w:rPr>
      </w:pPr>
    </w:p>
    <w:tbl>
      <w:tblPr>
        <w:tblStyle w:val="Tablaconcuadrcula"/>
        <w:tblW w:w="0" w:type="auto"/>
        <w:jc w:val="center"/>
        <w:tblLayout w:type="fixed"/>
        <w:tblLook w:val="04A0" w:firstRow="1" w:lastRow="0" w:firstColumn="1" w:lastColumn="0" w:noHBand="0" w:noVBand="1"/>
      </w:tblPr>
      <w:tblGrid>
        <w:gridCol w:w="3823"/>
        <w:gridCol w:w="5005"/>
      </w:tblGrid>
      <w:tr w:rsidR="004649C1" w:rsidRPr="00AA03E9" w14:paraId="6AC4B4D7" w14:textId="77777777" w:rsidTr="001840E4">
        <w:trPr>
          <w:jc w:val="center"/>
        </w:trPr>
        <w:tc>
          <w:tcPr>
            <w:tcW w:w="3823" w:type="dxa"/>
            <w:shd w:val="clear" w:color="auto" w:fill="D9D9D9" w:themeFill="background1" w:themeFillShade="D9"/>
          </w:tcPr>
          <w:p w14:paraId="4FFE295B" w14:textId="77777777" w:rsidR="004649C1" w:rsidRPr="00AA03E9" w:rsidRDefault="004649C1" w:rsidP="004A1C67">
            <w:pPr>
              <w:jc w:val="center"/>
              <w:rPr>
                <w:rFonts w:cs="Arial"/>
                <w:b/>
                <w:bCs/>
                <w:sz w:val="20"/>
                <w:szCs w:val="20"/>
              </w:rPr>
            </w:pPr>
            <w:r w:rsidRPr="00AA03E9">
              <w:rPr>
                <w:rFonts w:cs="Arial"/>
                <w:b/>
                <w:bCs/>
                <w:sz w:val="20"/>
                <w:szCs w:val="20"/>
              </w:rPr>
              <w:t>NOMBRE</w:t>
            </w:r>
          </w:p>
        </w:tc>
        <w:tc>
          <w:tcPr>
            <w:tcW w:w="5005" w:type="dxa"/>
            <w:shd w:val="clear" w:color="auto" w:fill="D9D9D9" w:themeFill="background1" w:themeFillShade="D9"/>
          </w:tcPr>
          <w:p w14:paraId="6485596E" w14:textId="77777777" w:rsidR="004649C1" w:rsidRPr="00AA03E9" w:rsidRDefault="004649C1" w:rsidP="004A1C67">
            <w:pPr>
              <w:jc w:val="center"/>
              <w:rPr>
                <w:rFonts w:cs="Arial"/>
                <w:b/>
                <w:bCs/>
                <w:sz w:val="20"/>
                <w:szCs w:val="20"/>
              </w:rPr>
            </w:pPr>
            <w:r w:rsidRPr="00AA03E9">
              <w:rPr>
                <w:rFonts w:cs="Arial"/>
                <w:b/>
                <w:bCs/>
                <w:sz w:val="20"/>
                <w:szCs w:val="20"/>
              </w:rPr>
              <w:t>CARGO</w:t>
            </w:r>
          </w:p>
        </w:tc>
      </w:tr>
      <w:tr w:rsidR="004A63EB" w:rsidRPr="00AA03E9" w14:paraId="77E48C6E" w14:textId="77777777" w:rsidTr="001840E4">
        <w:trPr>
          <w:trHeight w:val="20"/>
          <w:jc w:val="center"/>
        </w:trPr>
        <w:tc>
          <w:tcPr>
            <w:tcW w:w="3823" w:type="dxa"/>
            <w:vAlign w:val="center"/>
          </w:tcPr>
          <w:p w14:paraId="2066DCA1" w14:textId="164A6FAB" w:rsidR="004A63EB" w:rsidRPr="00AA03E9" w:rsidRDefault="004A63EB" w:rsidP="004A63EB">
            <w:pPr>
              <w:contextualSpacing/>
              <w:rPr>
                <w:rFonts w:cs="Arial"/>
                <w:bCs/>
              </w:rPr>
            </w:pPr>
            <w:r w:rsidRPr="00AA03E9">
              <w:rPr>
                <w:rFonts w:cs="Arial"/>
                <w:bCs/>
              </w:rPr>
              <w:t>M. en Aud. Maritsa Cristal Sanmiguel Chan - C.F.P.</w:t>
            </w:r>
          </w:p>
        </w:tc>
        <w:tc>
          <w:tcPr>
            <w:tcW w:w="5005" w:type="dxa"/>
            <w:vAlign w:val="center"/>
          </w:tcPr>
          <w:p w14:paraId="252AD971" w14:textId="6F559B46" w:rsidR="004A63EB" w:rsidRPr="00AA03E9" w:rsidRDefault="004A63EB" w:rsidP="004A63EB">
            <w:pPr>
              <w:contextualSpacing/>
              <w:rPr>
                <w:rFonts w:cs="Arial"/>
                <w:bCs/>
              </w:rPr>
            </w:pPr>
            <w:r w:rsidRPr="00AA03E9">
              <w:rPr>
                <w:rFonts w:cs="Arial"/>
                <w:bCs/>
              </w:rPr>
              <w:t>Coordinadora de la Dirección de Fiscalización en Materia al Desempeño “A”.</w:t>
            </w:r>
          </w:p>
        </w:tc>
      </w:tr>
      <w:tr w:rsidR="004A63EB" w:rsidRPr="00AA03E9" w14:paraId="2E5DB4C7" w14:textId="77777777" w:rsidTr="001840E4">
        <w:trPr>
          <w:trHeight w:val="20"/>
          <w:jc w:val="center"/>
        </w:trPr>
        <w:tc>
          <w:tcPr>
            <w:tcW w:w="3823" w:type="dxa"/>
            <w:vAlign w:val="center"/>
          </w:tcPr>
          <w:p w14:paraId="175A7AD1" w14:textId="323490C6" w:rsidR="004A63EB" w:rsidRPr="00AA03E9" w:rsidRDefault="004A63EB" w:rsidP="004A63EB">
            <w:pPr>
              <w:contextualSpacing/>
              <w:rPr>
                <w:rFonts w:cs="Arial"/>
                <w:bCs/>
              </w:rPr>
            </w:pPr>
            <w:r w:rsidRPr="00AA03E9">
              <w:rPr>
                <w:rFonts w:cs="Arial"/>
                <w:bCs/>
              </w:rPr>
              <w:t>M. en A.A. Benny Alberto Loeza Gasque - C.F.P.</w:t>
            </w:r>
          </w:p>
        </w:tc>
        <w:tc>
          <w:tcPr>
            <w:tcW w:w="5005" w:type="dxa"/>
            <w:vAlign w:val="center"/>
          </w:tcPr>
          <w:p w14:paraId="05266E2F" w14:textId="7234E0A4" w:rsidR="004A63EB" w:rsidRPr="00AA03E9" w:rsidRDefault="004A63EB" w:rsidP="004A63EB">
            <w:pPr>
              <w:contextualSpacing/>
              <w:rPr>
                <w:rFonts w:cs="Arial"/>
                <w:bCs/>
              </w:rPr>
            </w:pPr>
            <w:r w:rsidRPr="00AA03E9">
              <w:rPr>
                <w:rFonts w:cs="Arial"/>
                <w:bCs/>
              </w:rPr>
              <w:t>Supervisor de la Dirección de Fiscalización en Materia al Desempeño “A”.</w:t>
            </w:r>
          </w:p>
        </w:tc>
      </w:tr>
    </w:tbl>
    <w:p w14:paraId="6F25C590" w14:textId="59908352" w:rsidR="00C73D70" w:rsidRPr="00AA03E9" w:rsidRDefault="00C73D70" w:rsidP="007F403B">
      <w:pPr>
        <w:autoSpaceDE w:val="0"/>
        <w:autoSpaceDN w:val="0"/>
        <w:adjustRightInd w:val="0"/>
        <w:spacing w:after="0"/>
        <w:rPr>
          <w:rFonts w:eastAsia="Times New Roman" w:cs="Arial"/>
          <w:sz w:val="24"/>
          <w:szCs w:val="24"/>
          <w:lang w:eastAsia="es-ES"/>
        </w:rPr>
      </w:pPr>
    </w:p>
    <w:p w14:paraId="167A62A2" w14:textId="77777777" w:rsidR="001C26CE" w:rsidRPr="00AA03E9" w:rsidRDefault="001C26CE" w:rsidP="007F403B">
      <w:pPr>
        <w:autoSpaceDE w:val="0"/>
        <w:autoSpaceDN w:val="0"/>
        <w:adjustRightInd w:val="0"/>
        <w:spacing w:after="0"/>
        <w:rPr>
          <w:rFonts w:eastAsia="Times New Roman" w:cs="Arial"/>
          <w:sz w:val="24"/>
          <w:szCs w:val="24"/>
          <w:lang w:eastAsia="es-ES"/>
        </w:rPr>
      </w:pPr>
    </w:p>
    <w:p w14:paraId="51CD730B" w14:textId="62A25059" w:rsidR="00925047" w:rsidRPr="00AA03E9" w:rsidRDefault="00321853" w:rsidP="00925047">
      <w:pPr>
        <w:pStyle w:val="Ttulo2"/>
        <w:spacing w:before="0"/>
        <w:rPr>
          <w:rStyle w:val="Ttulo2Car"/>
          <w:rFonts w:cs="Arial"/>
          <w:b/>
          <w:szCs w:val="24"/>
        </w:rPr>
      </w:pPr>
      <w:bookmarkStart w:id="32" w:name="_Toc11413510"/>
      <w:bookmarkStart w:id="33" w:name="_Toc74856074"/>
      <w:bookmarkStart w:id="34" w:name="_Toc148438074"/>
      <w:r w:rsidRPr="00AA03E9">
        <w:rPr>
          <w:rFonts w:cs="Arial"/>
          <w:szCs w:val="24"/>
        </w:rPr>
        <w:t>I</w:t>
      </w:r>
      <w:r w:rsidRPr="00AA03E9">
        <w:rPr>
          <w:rStyle w:val="Ttulo2Car"/>
          <w:rFonts w:cs="Arial"/>
          <w:b/>
          <w:szCs w:val="24"/>
        </w:rPr>
        <w:t>.</w:t>
      </w:r>
      <w:r w:rsidR="00363166" w:rsidRPr="00AA03E9">
        <w:rPr>
          <w:rStyle w:val="Ttulo2Car"/>
          <w:rFonts w:cs="Arial"/>
          <w:b/>
          <w:szCs w:val="24"/>
        </w:rPr>
        <w:t>3</w:t>
      </w:r>
      <w:r w:rsidR="00A10290" w:rsidRPr="00AA03E9">
        <w:rPr>
          <w:rStyle w:val="Ttulo2Car"/>
          <w:rFonts w:cs="Arial"/>
          <w:b/>
          <w:szCs w:val="24"/>
        </w:rPr>
        <w:t>.</w:t>
      </w:r>
      <w:r w:rsidRPr="00AA03E9">
        <w:rPr>
          <w:rStyle w:val="Ttulo2Car"/>
          <w:rFonts w:cs="Arial"/>
          <w:b/>
          <w:szCs w:val="24"/>
        </w:rPr>
        <w:t xml:space="preserve">  RESULTADOS</w:t>
      </w:r>
      <w:bookmarkEnd w:id="32"/>
      <w:r w:rsidR="00A95A87" w:rsidRPr="00AA03E9">
        <w:rPr>
          <w:rStyle w:val="Ttulo2Car"/>
          <w:rFonts w:cs="Arial"/>
          <w:b/>
          <w:szCs w:val="24"/>
        </w:rPr>
        <w:t xml:space="preserve"> DE LA FISCALIZACIÓN EFECTUADA</w:t>
      </w:r>
      <w:bookmarkEnd w:id="33"/>
      <w:bookmarkEnd w:id="34"/>
    </w:p>
    <w:p w14:paraId="7799A2B5" w14:textId="77777777" w:rsidR="00925047" w:rsidRPr="00AA03E9" w:rsidRDefault="00925047" w:rsidP="00925047">
      <w:pPr>
        <w:spacing w:after="0"/>
        <w:rPr>
          <w:rFonts w:cs="Arial"/>
          <w:sz w:val="24"/>
        </w:rPr>
      </w:pPr>
    </w:p>
    <w:p w14:paraId="4A362300" w14:textId="69791E08" w:rsidR="00DB1EB0" w:rsidRPr="00AA03E9" w:rsidRDefault="00DB1EB0" w:rsidP="00CA5589">
      <w:pPr>
        <w:pStyle w:val="Ttulo3"/>
        <w:numPr>
          <w:ilvl w:val="0"/>
          <w:numId w:val="11"/>
        </w:numPr>
        <w:spacing w:before="0"/>
        <w:rPr>
          <w:lang w:eastAsia="es-ES"/>
        </w:rPr>
      </w:pPr>
      <w:bookmarkStart w:id="35" w:name="_Toc11413511"/>
      <w:bookmarkStart w:id="36" w:name="_Toc74856075"/>
      <w:bookmarkStart w:id="37" w:name="_Toc148438075"/>
      <w:r w:rsidRPr="00AA03E9">
        <w:rPr>
          <w:lang w:eastAsia="es-ES"/>
        </w:rPr>
        <w:lastRenderedPageBreak/>
        <w:t xml:space="preserve">Resumen general de observaciones y </w:t>
      </w:r>
      <w:r w:rsidR="00851828" w:rsidRPr="00AA03E9">
        <w:rPr>
          <w:lang w:eastAsia="es-ES"/>
        </w:rPr>
        <w:t>recomendaciones</w:t>
      </w:r>
      <w:r w:rsidRPr="00AA03E9">
        <w:rPr>
          <w:lang w:eastAsia="es-ES"/>
        </w:rPr>
        <w:t xml:space="preserve"> emitidas en materia de desempeño</w:t>
      </w:r>
      <w:bookmarkEnd w:id="35"/>
      <w:bookmarkEnd w:id="36"/>
      <w:bookmarkEnd w:id="37"/>
    </w:p>
    <w:p w14:paraId="708552FF" w14:textId="77777777" w:rsidR="00BF4624" w:rsidRPr="00AA03E9" w:rsidRDefault="00BF4624" w:rsidP="001739D3">
      <w:pPr>
        <w:spacing w:after="0"/>
        <w:rPr>
          <w:rFonts w:cs="Arial"/>
          <w:sz w:val="24"/>
          <w:szCs w:val="24"/>
          <w:lang w:eastAsia="es-ES"/>
        </w:rPr>
      </w:pPr>
    </w:p>
    <w:p w14:paraId="6257A5CE" w14:textId="4BAE2A11" w:rsidR="00925047" w:rsidRPr="00AA03E9" w:rsidRDefault="00730352" w:rsidP="007E4ADD">
      <w:pPr>
        <w:spacing w:after="0"/>
        <w:rPr>
          <w:rFonts w:cs="Arial"/>
          <w:sz w:val="24"/>
        </w:rPr>
      </w:pPr>
      <w:r w:rsidRPr="00AA03E9">
        <w:rPr>
          <w:rFonts w:cs="Arial"/>
          <w:sz w:val="24"/>
        </w:rPr>
        <w:t>De conformidad con los artículos 17 fracción II, 38</w:t>
      </w:r>
      <w:r w:rsidR="00E56F53" w:rsidRPr="00AA03E9">
        <w:rPr>
          <w:rFonts w:cs="Arial"/>
          <w:sz w:val="24"/>
        </w:rPr>
        <w:t xml:space="preserve"> fracciones</w:t>
      </w:r>
      <w:r w:rsidR="004F1236" w:rsidRPr="00AA03E9">
        <w:rPr>
          <w:rFonts w:cs="Arial"/>
          <w:sz w:val="24"/>
        </w:rPr>
        <w:t xml:space="preserve"> IV</w:t>
      </w:r>
      <w:r w:rsidR="00E56F53" w:rsidRPr="00AA03E9">
        <w:rPr>
          <w:rFonts w:cs="Arial"/>
          <w:sz w:val="24"/>
        </w:rPr>
        <w:t xml:space="preserve"> y V</w:t>
      </w:r>
      <w:r w:rsidRPr="00AA03E9">
        <w:rPr>
          <w:rFonts w:cs="Arial"/>
          <w:sz w:val="24"/>
        </w:rPr>
        <w:t>, 41 en su segundo párrafo, y 61 párrafo primero de la Ley de Fiscalización y Rendición de Cuentas del Estado de Qui</w:t>
      </w:r>
      <w:r w:rsidR="001F1B16" w:rsidRPr="00AA03E9">
        <w:rPr>
          <w:rFonts w:cs="Arial"/>
          <w:sz w:val="24"/>
        </w:rPr>
        <w:t>ntana Roo, y artículos 4, 8</w:t>
      </w:r>
      <w:r w:rsidR="00C97F6B" w:rsidRPr="00AA03E9">
        <w:rPr>
          <w:rFonts w:cs="Arial"/>
          <w:sz w:val="24"/>
        </w:rPr>
        <w:t xml:space="preserve"> y 9</w:t>
      </w:r>
      <w:r w:rsidRPr="00AA03E9">
        <w:rPr>
          <w:rFonts w:cs="Arial"/>
          <w:sz w:val="24"/>
        </w:rPr>
        <w:t xml:space="preserve"> fracciones X, XI, XVIII y XXVI del Reglamento Interior de la Auditoría Superior del Estado de Quintana </w:t>
      </w:r>
      <w:r w:rsidR="00C03146" w:rsidRPr="00AA03E9">
        <w:rPr>
          <w:rFonts w:cs="Arial"/>
          <w:sz w:val="24"/>
        </w:rPr>
        <w:t>Roo</w:t>
      </w:r>
      <w:r w:rsidRPr="00AA03E9">
        <w:rPr>
          <w:rFonts w:cs="Arial"/>
          <w:sz w:val="24"/>
        </w:rPr>
        <w:t>, durante este proceso se determin</w:t>
      </w:r>
      <w:r w:rsidR="00AD653D" w:rsidRPr="00AA03E9">
        <w:rPr>
          <w:rFonts w:cs="Arial"/>
          <w:sz w:val="24"/>
        </w:rPr>
        <w:t>ó</w:t>
      </w:r>
      <w:r w:rsidRPr="00AA03E9">
        <w:rPr>
          <w:rFonts w:cs="Arial"/>
          <w:sz w:val="24"/>
        </w:rPr>
        <w:t xml:space="preserve"> </w:t>
      </w:r>
      <w:r w:rsidR="00AD653D" w:rsidRPr="00AA03E9">
        <w:rPr>
          <w:rFonts w:cs="Arial"/>
          <w:sz w:val="24"/>
        </w:rPr>
        <w:t>1</w:t>
      </w:r>
      <w:r w:rsidRPr="00AA03E9">
        <w:rPr>
          <w:rFonts w:cs="Arial"/>
          <w:sz w:val="24"/>
        </w:rPr>
        <w:t xml:space="preserve"> resultado de la fisca</w:t>
      </w:r>
      <w:r w:rsidR="0039315E" w:rsidRPr="00AA03E9">
        <w:rPr>
          <w:rFonts w:cs="Arial"/>
          <w:sz w:val="24"/>
        </w:rPr>
        <w:t xml:space="preserve">lización correspondiente a la </w:t>
      </w:r>
      <w:r w:rsidR="00C97F6B" w:rsidRPr="00AA03E9">
        <w:rPr>
          <w:rFonts w:cs="Arial"/>
          <w:b/>
          <w:sz w:val="24"/>
        </w:rPr>
        <w:t xml:space="preserve">Auditoría de Desempeño al </w:t>
      </w:r>
      <w:r w:rsidR="00AD653D" w:rsidRPr="00AA03E9">
        <w:rPr>
          <w:rFonts w:cs="Arial"/>
          <w:b/>
          <w:sz w:val="24"/>
        </w:rPr>
        <w:t>trámite de expedición de licencia de conducir</w:t>
      </w:r>
      <w:r w:rsidR="00C97F6B" w:rsidRPr="00AA03E9">
        <w:rPr>
          <w:rFonts w:cs="Arial"/>
          <w:sz w:val="24"/>
        </w:rPr>
        <w:t>, que gener</w:t>
      </w:r>
      <w:r w:rsidR="00AD653D" w:rsidRPr="00AA03E9">
        <w:rPr>
          <w:rFonts w:cs="Arial"/>
          <w:sz w:val="24"/>
        </w:rPr>
        <w:t>ó</w:t>
      </w:r>
      <w:r w:rsidR="00C97F6B" w:rsidRPr="00AA03E9">
        <w:rPr>
          <w:rFonts w:cs="Arial"/>
          <w:sz w:val="24"/>
        </w:rPr>
        <w:t xml:space="preserve"> </w:t>
      </w:r>
      <w:r w:rsidR="00AD653D" w:rsidRPr="00AA03E9">
        <w:rPr>
          <w:rFonts w:cs="Arial"/>
          <w:sz w:val="24"/>
        </w:rPr>
        <w:t>7</w:t>
      </w:r>
      <w:r w:rsidRPr="00AA03E9">
        <w:rPr>
          <w:rFonts w:cs="Arial"/>
          <w:sz w:val="24"/>
        </w:rPr>
        <w:t xml:space="preserve"> observaciones. De lo anterior</w:t>
      </w:r>
      <w:r w:rsidR="00C97F6B" w:rsidRPr="00AA03E9">
        <w:rPr>
          <w:rFonts w:cs="Arial"/>
          <w:sz w:val="24"/>
        </w:rPr>
        <w:t>,</w:t>
      </w:r>
      <w:r w:rsidRPr="00AA03E9">
        <w:rPr>
          <w:rFonts w:cs="Arial"/>
          <w:sz w:val="24"/>
        </w:rPr>
        <w:t xml:space="preserve"> se deriva</w:t>
      </w:r>
      <w:r w:rsidR="000D25D2" w:rsidRPr="00AA03E9">
        <w:rPr>
          <w:rFonts w:cs="Arial"/>
          <w:sz w:val="24"/>
        </w:rPr>
        <w:t xml:space="preserve"> lo siguiente</w:t>
      </w:r>
      <w:r w:rsidR="00F0530F" w:rsidRPr="00AA03E9">
        <w:rPr>
          <w:rFonts w:cs="Arial"/>
          <w:sz w:val="24"/>
        </w:rPr>
        <w:t>:</w:t>
      </w:r>
    </w:p>
    <w:p w14:paraId="1008ED70" w14:textId="77777777" w:rsidR="00AD653D" w:rsidRPr="00AA03E9" w:rsidRDefault="00AD653D" w:rsidP="007E4ADD">
      <w:pPr>
        <w:spacing w:after="0"/>
        <w:rPr>
          <w:rFonts w:cs="Arial"/>
          <w:sz w:val="24"/>
        </w:rPr>
      </w:pPr>
    </w:p>
    <w:p w14:paraId="57B32C57" w14:textId="77777777" w:rsidR="00AD653D" w:rsidRPr="00AA03E9" w:rsidRDefault="00AD653D" w:rsidP="007E4ADD">
      <w:pPr>
        <w:spacing w:after="0"/>
        <w:rPr>
          <w:rFonts w:cs="Arial"/>
          <w:sz w:val="24"/>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0B6B7D" w:rsidRPr="00AA03E9" w14:paraId="022FE4F8" w14:textId="77777777" w:rsidTr="000B6B7D">
        <w:trPr>
          <w:trHeight w:val="315"/>
          <w:jc w:val="center"/>
        </w:trPr>
        <w:tc>
          <w:tcPr>
            <w:tcW w:w="6096" w:type="dxa"/>
            <w:gridSpan w:val="2"/>
            <w:tcBorders>
              <w:bottom w:val="single" w:sz="4" w:space="0" w:color="000000" w:themeColor="text1"/>
            </w:tcBorders>
            <w:shd w:val="clear" w:color="auto" w:fill="auto"/>
            <w:noWrap/>
            <w:vAlign w:val="center"/>
            <w:hideMark/>
          </w:tcPr>
          <w:p w14:paraId="4692A0CE" w14:textId="1460CC50" w:rsidR="000B6B7D" w:rsidRPr="00AA03E9" w:rsidRDefault="003805F3" w:rsidP="000B6B7D">
            <w:pPr>
              <w:spacing w:after="0" w:line="360" w:lineRule="auto"/>
              <w:jc w:val="center"/>
              <w:rPr>
                <w:rFonts w:cs="Arial"/>
                <w:b/>
                <w:bCs/>
                <w:color w:val="000000"/>
                <w:sz w:val="24"/>
                <w:szCs w:val="24"/>
              </w:rPr>
            </w:pPr>
            <w:r w:rsidRPr="00AA03E9">
              <w:rPr>
                <w:rFonts w:cs="Arial"/>
                <w:b/>
                <w:bCs/>
                <w:color w:val="000000"/>
                <w:sz w:val="24"/>
                <w:szCs w:val="24"/>
              </w:rPr>
              <w:t xml:space="preserve">Observaciones </w:t>
            </w:r>
            <w:r w:rsidR="000B6B7D" w:rsidRPr="00AA03E9">
              <w:rPr>
                <w:rFonts w:cs="Arial"/>
                <w:b/>
                <w:bCs/>
                <w:color w:val="000000"/>
                <w:sz w:val="24"/>
                <w:szCs w:val="24"/>
              </w:rPr>
              <w:t>Emitidas</w:t>
            </w:r>
          </w:p>
        </w:tc>
      </w:tr>
      <w:tr w:rsidR="006E17FA" w:rsidRPr="00AA03E9" w14:paraId="11DE173C" w14:textId="77777777" w:rsidTr="00E6486C">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026FA150" w14:textId="289EB2C1" w:rsidR="006E17FA" w:rsidRPr="00AA03E9" w:rsidRDefault="00E6486C" w:rsidP="007F403B">
            <w:pPr>
              <w:spacing w:after="0" w:line="360" w:lineRule="auto"/>
              <w:rPr>
                <w:rFonts w:cs="Arial"/>
                <w:b/>
                <w:bCs/>
                <w:color w:val="000000"/>
                <w:sz w:val="24"/>
                <w:szCs w:val="24"/>
              </w:rPr>
            </w:pPr>
            <w:r w:rsidRPr="00AA03E9">
              <w:rPr>
                <w:rFonts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0F8C3BC8" w14:textId="448E90FF" w:rsidR="006E17FA" w:rsidRPr="00AA03E9" w:rsidRDefault="00AD653D" w:rsidP="00766D0A">
            <w:pPr>
              <w:spacing w:after="0" w:line="360" w:lineRule="auto"/>
              <w:jc w:val="center"/>
              <w:rPr>
                <w:rFonts w:cs="Arial"/>
                <w:b/>
                <w:bCs/>
                <w:color w:val="000000"/>
                <w:sz w:val="24"/>
                <w:szCs w:val="24"/>
              </w:rPr>
            </w:pPr>
            <w:r w:rsidRPr="00AA03E9">
              <w:rPr>
                <w:rFonts w:cs="Arial"/>
                <w:b/>
                <w:color w:val="000000"/>
                <w:sz w:val="24"/>
                <w:szCs w:val="24"/>
              </w:rPr>
              <w:t>7</w:t>
            </w:r>
          </w:p>
        </w:tc>
      </w:tr>
      <w:tr w:rsidR="006E17FA" w:rsidRPr="00AA03E9" w14:paraId="1CEBAA54" w14:textId="77777777" w:rsidTr="000B6B7D">
        <w:trPr>
          <w:trHeight w:val="300"/>
          <w:jc w:val="center"/>
        </w:trPr>
        <w:tc>
          <w:tcPr>
            <w:tcW w:w="4673" w:type="dxa"/>
            <w:tcBorders>
              <w:top w:val="single" w:sz="4" w:space="0" w:color="000000" w:themeColor="text1"/>
              <w:bottom w:val="single" w:sz="4" w:space="0" w:color="000000" w:themeColor="text1"/>
            </w:tcBorders>
            <w:shd w:val="clear" w:color="auto" w:fill="auto"/>
            <w:noWrap/>
            <w:vAlign w:val="bottom"/>
            <w:hideMark/>
          </w:tcPr>
          <w:p w14:paraId="102E11C4" w14:textId="3812398D" w:rsidR="006E17FA" w:rsidRPr="00AA03E9" w:rsidRDefault="00E6486C" w:rsidP="00925047">
            <w:pPr>
              <w:spacing w:after="0" w:line="360" w:lineRule="auto"/>
              <w:rPr>
                <w:rFonts w:cs="Arial"/>
                <w:b/>
                <w:color w:val="000000"/>
                <w:sz w:val="24"/>
                <w:szCs w:val="24"/>
              </w:rPr>
            </w:pPr>
            <w:r w:rsidRPr="00AA03E9">
              <w:rPr>
                <w:rFonts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14:paraId="526C39A1" w14:textId="11D57CC9" w:rsidR="006E17FA" w:rsidRPr="00AA03E9" w:rsidRDefault="00D4703E" w:rsidP="001B2459">
            <w:pPr>
              <w:spacing w:after="0" w:line="360" w:lineRule="auto"/>
              <w:jc w:val="center"/>
              <w:rPr>
                <w:rFonts w:cs="Arial"/>
                <w:b/>
                <w:color w:val="000000"/>
                <w:sz w:val="24"/>
                <w:szCs w:val="24"/>
              </w:rPr>
            </w:pPr>
            <w:r w:rsidRPr="00AA03E9">
              <w:rPr>
                <w:rFonts w:cs="Arial"/>
                <w:b/>
                <w:color w:val="000000"/>
                <w:sz w:val="24"/>
                <w:szCs w:val="24"/>
              </w:rPr>
              <w:t>1</w:t>
            </w:r>
          </w:p>
        </w:tc>
      </w:tr>
      <w:tr w:rsidR="006E17FA" w:rsidRPr="00AA03E9" w14:paraId="2245C43C" w14:textId="77777777" w:rsidTr="000B6B7D">
        <w:trPr>
          <w:trHeight w:val="315"/>
          <w:jc w:val="center"/>
        </w:trPr>
        <w:tc>
          <w:tcPr>
            <w:tcW w:w="4673" w:type="dxa"/>
            <w:tcBorders>
              <w:top w:val="single" w:sz="4" w:space="0" w:color="000000" w:themeColor="text1"/>
            </w:tcBorders>
            <w:shd w:val="clear" w:color="auto" w:fill="auto"/>
            <w:noWrap/>
            <w:vAlign w:val="bottom"/>
            <w:hideMark/>
          </w:tcPr>
          <w:p w14:paraId="17F21BCE" w14:textId="3DA36011" w:rsidR="006E17FA" w:rsidRPr="00AA03E9" w:rsidRDefault="00E6486C" w:rsidP="007F403B">
            <w:pPr>
              <w:spacing w:after="0" w:line="360" w:lineRule="auto"/>
              <w:rPr>
                <w:rFonts w:cs="Arial"/>
                <w:b/>
                <w:bCs/>
                <w:color w:val="000000"/>
                <w:sz w:val="24"/>
                <w:szCs w:val="24"/>
              </w:rPr>
            </w:pPr>
            <w:r w:rsidRPr="00AA03E9">
              <w:rPr>
                <w:rFonts w:cs="Arial"/>
                <w:b/>
                <w:bCs/>
                <w:color w:val="000000"/>
                <w:sz w:val="24"/>
                <w:szCs w:val="24"/>
              </w:rPr>
              <w:t>En seguimiento</w:t>
            </w:r>
          </w:p>
        </w:tc>
        <w:tc>
          <w:tcPr>
            <w:tcW w:w="1423" w:type="dxa"/>
            <w:tcBorders>
              <w:top w:val="single" w:sz="4" w:space="0" w:color="000000" w:themeColor="text1"/>
            </w:tcBorders>
            <w:shd w:val="clear" w:color="auto" w:fill="auto"/>
            <w:noWrap/>
            <w:vAlign w:val="bottom"/>
          </w:tcPr>
          <w:p w14:paraId="3E2165A8" w14:textId="2B5D9E94" w:rsidR="006E17FA" w:rsidRPr="00AA03E9" w:rsidRDefault="00D4703E" w:rsidP="001B2459">
            <w:pPr>
              <w:spacing w:after="0" w:line="360" w:lineRule="auto"/>
              <w:jc w:val="center"/>
              <w:rPr>
                <w:rFonts w:cs="Arial"/>
                <w:b/>
                <w:bCs/>
                <w:color w:val="000000"/>
                <w:sz w:val="24"/>
                <w:szCs w:val="24"/>
              </w:rPr>
            </w:pPr>
            <w:r w:rsidRPr="00AA03E9">
              <w:rPr>
                <w:rFonts w:cs="Arial"/>
                <w:b/>
                <w:color w:val="000000"/>
                <w:sz w:val="24"/>
                <w:szCs w:val="24"/>
              </w:rPr>
              <w:t>6</w:t>
            </w:r>
          </w:p>
        </w:tc>
      </w:tr>
    </w:tbl>
    <w:p w14:paraId="6F3E99E9" w14:textId="1D4F3884" w:rsidR="007516E0" w:rsidRPr="00AA03E9" w:rsidRDefault="007516E0" w:rsidP="00EE1231">
      <w:pPr>
        <w:spacing w:after="0"/>
        <w:rPr>
          <w:rFonts w:cs="Arial"/>
          <w:szCs w:val="24"/>
          <w:lang w:eastAsia="es-ES"/>
        </w:rPr>
      </w:pPr>
      <w:bookmarkStart w:id="38" w:name="_Toc11413512"/>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E6486C" w:rsidRPr="00AA03E9" w14:paraId="1FD604C6" w14:textId="77777777" w:rsidTr="00C97DA1">
        <w:trPr>
          <w:trHeight w:val="315"/>
          <w:jc w:val="center"/>
        </w:trPr>
        <w:tc>
          <w:tcPr>
            <w:tcW w:w="6096" w:type="dxa"/>
            <w:gridSpan w:val="2"/>
            <w:tcBorders>
              <w:bottom w:val="single" w:sz="4" w:space="0" w:color="000000" w:themeColor="text1"/>
            </w:tcBorders>
            <w:shd w:val="clear" w:color="auto" w:fill="auto"/>
            <w:noWrap/>
            <w:vAlign w:val="center"/>
            <w:hideMark/>
          </w:tcPr>
          <w:p w14:paraId="4AFE7B89" w14:textId="44B57762" w:rsidR="00E6486C" w:rsidRPr="00AA03E9" w:rsidRDefault="00E6486C" w:rsidP="00C97DA1">
            <w:pPr>
              <w:spacing w:after="0" w:line="360" w:lineRule="auto"/>
              <w:jc w:val="center"/>
              <w:rPr>
                <w:rFonts w:cs="Arial"/>
                <w:b/>
                <w:bCs/>
                <w:color w:val="000000"/>
                <w:sz w:val="24"/>
                <w:szCs w:val="24"/>
              </w:rPr>
            </w:pPr>
            <w:r w:rsidRPr="00AA03E9">
              <w:rPr>
                <w:rFonts w:cs="Arial"/>
                <w:b/>
                <w:bCs/>
                <w:color w:val="000000"/>
                <w:sz w:val="24"/>
                <w:szCs w:val="24"/>
              </w:rPr>
              <w:t>Recomendaciones Emitidas</w:t>
            </w:r>
          </w:p>
        </w:tc>
      </w:tr>
      <w:tr w:rsidR="00E6486C" w:rsidRPr="00AA03E9" w14:paraId="29CFEEB0" w14:textId="77777777" w:rsidTr="00C97DA1">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14:paraId="7081D6C6" w14:textId="77777777" w:rsidR="00E6486C" w:rsidRPr="00AA03E9" w:rsidRDefault="00E6486C" w:rsidP="00C97DA1">
            <w:pPr>
              <w:spacing w:after="0" w:line="360" w:lineRule="auto"/>
              <w:rPr>
                <w:rFonts w:cs="Arial"/>
                <w:b/>
                <w:bCs/>
                <w:color w:val="000000"/>
                <w:sz w:val="24"/>
                <w:szCs w:val="24"/>
              </w:rPr>
            </w:pPr>
            <w:r w:rsidRPr="00AA03E9">
              <w:rPr>
                <w:rFonts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14:paraId="401968A2" w14:textId="77CD3458" w:rsidR="00E6486C" w:rsidRPr="00AA03E9" w:rsidRDefault="00AB59E4" w:rsidP="001B2459">
            <w:pPr>
              <w:spacing w:after="0" w:line="360" w:lineRule="auto"/>
              <w:jc w:val="center"/>
              <w:rPr>
                <w:rFonts w:cs="Arial"/>
                <w:b/>
                <w:bCs/>
                <w:color w:val="000000"/>
                <w:sz w:val="24"/>
                <w:szCs w:val="24"/>
              </w:rPr>
            </w:pPr>
            <w:r w:rsidRPr="00AA03E9">
              <w:rPr>
                <w:rFonts w:cs="Arial"/>
                <w:b/>
                <w:color w:val="000000"/>
                <w:sz w:val="24"/>
                <w:szCs w:val="24"/>
              </w:rPr>
              <w:t>6</w:t>
            </w:r>
          </w:p>
        </w:tc>
      </w:tr>
    </w:tbl>
    <w:p w14:paraId="431595F7" w14:textId="291A8325" w:rsidR="00853E63" w:rsidRPr="00AA03E9" w:rsidRDefault="00853E63" w:rsidP="00AD653D">
      <w:pPr>
        <w:spacing w:after="0"/>
        <w:rPr>
          <w:sz w:val="24"/>
          <w:szCs w:val="24"/>
        </w:rPr>
      </w:pPr>
    </w:p>
    <w:p w14:paraId="7925FC6D" w14:textId="4DCDBC06" w:rsidR="00993821" w:rsidRPr="00AA03E9" w:rsidRDefault="00993821" w:rsidP="00AD653D">
      <w:pPr>
        <w:spacing w:after="0"/>
        <w:rPr>
          <w:sz w:val="24"/>
          <w:szCs w:val="24"/>
        </w:rPr>
      </w:pPr>
    </w:p>
    <w:p w14:paraId="68B31036" w14:textId="77777777" w:rsidR="00993821" w:rsidRPr="00AA03E9" w:rsidRDefault="00993821" w:rsidP="00AD653D">
      <w:pPr>
        <w:spacing w:after="0"/>
        <w:rPr>
          <w:sz w:val="24"/>
          <w:szCs w:val="24"/>
        </w:rPr>
      </w:pPr>
    </w:p>
    <w:p w14:paraId="1A2CBC6A" w14:textId="7FF1D6BD" w:rsidR="00D535D2" w:rsidRPr="00AA03E9" w:rsidRDefault="00E071F6" w:rsidP="00EE57C6">
      <w:pPr>
        <w:pStyle w:val="Ttulo3"/>
        <w:numPr>
          <w:ilvl w:val="0"/>
          <w:numId w:val="11"/>
        </w:numPr>
        <w:spacing w:before="0"/>
        <w:rPr>
          <w:lang w:eastAsia="es-ES"/>
        </w:rPr>
      </w:pPr>
      <w:bookmarkStart w:id="39" w:name="_Toc74856076"/>
      <w:bookmarkStart w:id="40" w:name="_Toc148438076"/>
      <w:r w:rsidRPr="00AA03E9">
        <w:rPr>
          <w:lang w:eastAsia="es-ES"/>
        </w:rPr>
        <w:lastRenderedPageBreak/>
        <w:t>Detalle de R</w:t>
      </w:r>
      <w:r w:rsidR="00254F0C" w:rsidRPr="00AA03E9">
        <w:rPr>
          <w:lang w:eastAsia="es-ES"/>
        </w:rPr>
        <w:t>esultados</w:t>
      </w:r>
      <w:bookmarkEnd w:id="38"/>
      <w:bookmarkEnd w:id="39"/>
      <w:bookmarkEnd w:id="40"/>
    </w:p>
    <w:p w14:paraId="41B5EE8C" w14:textId="77777777" w:rsidR="001C6ACB" w:rsidRPr="00AA03E9" w:rsidRDefault="001C6ACB" w:rsidP="00AD653D">
      <w:pPr>
        <w:spacing w:after="0"/>
        <w:rPr>
          <w:sz w:val="24"/>
          <w:szCs w:val="24"/>
        </w:rPr>
      </w:pPr>
    </w:p>
    <w:p w14:paraId="358A73AC" w14:textId="47DE1915" w:rsidR="00B92C1F" w:rsidRPr="00AA03E9" w:rsidRDefault="00B92C1F" w:rsidP="00357ED7">
      <w:pPr>
        <w:spacing w:after="0"/>
        <w:rPr>
          <w:rFonts w:cs="Arial"/>
          <w:b/>
          <w:sz w:val="24"/>
          <w:szCs w:val="24"/>
        </w:rPr>
      </w:pPr>
      <w:bookmarkStart w:id="41" w:name="_Toc74856077"/>
      <w:r w:rsidRPr="00AA03E9">
        <w:rPr>
          <w:rFonts w:cs="Arial"/>
          <w:b/>
          <w:sz w:val="24"/>
          <w:szCs w:val="24"/>
        </w:rPr>
        <w:t>Resultado Número</w:t>
      </w:r>
      <w:r w:rsidR="00823CD5" w:rsidRPr="00AA03E9">
        <w:rPr>
          <w:rFonts w:cs="Arial"/>
          <w:b/>
          <w:sz w:val="24"/>
          <w:szCs w:val="24"/>
        </w:rPr>
        <w:t xml:space="preserve"> </w:t>
      </w:r>
      <w:bookmarkEnd w:id="41"/>
      <w:r w:rsidR="007C0F32" w:rsidRPr="00AA03E9">
        <w:rPr>
          <w:rFonts w:cs="Arial"/>
          <w:b/>
          <w:sz w:val="24"/>
          <w:szCs w:val="24"/>
        </w:rPr>
        <w:t>1</w:t>
      </w:r>
    </w:p>
    <w:p w14:paraId="0A6EC9E2" w14:textId="2F40306F" w:rsidR="00B92C1F" w:rsidRPr="00AA03E9" w:rsidRDefault="00B92C1F" w:rsidP="007F403B">
      <w:pPr>
        <w:autoSpaceDE w:val="0"/>
        <w:autoSpaceDN w:val="0"/>
        <w:adjustRightInd w:val="0"/>
        <w:spacing w:after="0" w:line="240" w:lineRule="auto"/>
        <w:rPr>
          <w:rFonts w:eastAsia="Times New Roman" w:cs="Arial"/>
          <w:bCs/>
          <w:sz w:val="24"/>
          <w:szCs w:val="24"/>
          <w:lang w:eastAsia="es-ES"/>
        </w:rPr>
      </w:pPr>
    </w:p>
    <w:p w14:paraId="0514ACA2" w14:textId="7858BA68" w:rsidR="00251C83" w:rsidRPr="00AA03E9" w:rsidRDefault="007C0F32" w:rsidP="00251C83">
      <w:pPr>
        <w:spacing w:after="0"/>
        <w:rPr>
          <w:rFonts w:cs="Arial"/>
          <w:b/>
          <w:sz w:val="24"/>
          <w:szCs w:val="24"/>
        </w:rPr>
      </w:pPr>
      <w:r w:rsidRPr="00AA03E9">
        <w:rPr>
          <w:rFonts w:cs="Arial"/>
          <w:b/>
          <w:sz w:val="24"/>
          <w:szCs w:val="24"/>
        </w:rPr>
        <w:t>Eficacia</w:t>
      </w:r>
      <w:r w:rsidR="00AD653D" w:rsidRPr="00AA03E9">
        <w:rPr>
          <w:rFonts w:cs="Arial"/>
          <w:b/>
          <w:sz w:val="24"/>
          <w:szCs w:val="24"/>
        </w:rPr>
        <w:t xml:space="preserve"> / Eficiencia</w:t>
      </w:r>
    </w:p>
    <w:p w14:paraId="2FDE4BB0" w14:textId="77777777" w:rsidR="00251C83" w:rsidRPr="00AA03E9" w:rsidRDefault="00251C83" w:rsidP="00251C83">
      <w:pPr>
        <w:spacing w:after="0"/>
        <w:rPr>
          <w:rFonts w:cs="Arial"/>
          <w:b/>
          <w:sz w:val="24"/>
          <w:szCs w:val="24"/>
        </w:rPr>
      </w:pPr>
    </w:p>
    <w:p w14:paraId="052F79A1" w14:textId="0DBA70F0" w:rsidR="00251C83" w:rsidRPr="00AA03E9" w:rsidRDefault="00251C83" w:rsidP="00251C83">
      <w:pPr>
        <w:spacing w:after="0"/>
        <w:rPr>
          <w:rFonts w:cs="Arial"/>
          <w:b/>
          <w:sz w:val="24"/>
          <w:szCs w:val="24"/>
        </w:rPr>
      </w:pPr>
      <w:r w:rsidRPr="00AA03E9">
        <w:rPr>
          <w:rFonts w:cs="Arial"/>
          <w:b/>
          <w:sz w:val="24"/>
          <w:szCs w:val="24"/>
        </w:rPr>
        <w:t xml:space="preserve">1. </w:t>
      </w:r>
      <w:r w:rsidR="00AD653D" w:rsidRPr="00AA03E9">
        <w:rPr>
          <w:rFonts w:cs="Arial"/>
          <w:b/>
          <w:sz w:val="24"/>
          <w:szCs w:val="24"/>
        </w:rPr>
        <w:t>Trámite de expedición de licencias de conducir</w:t>
      </w:r>
    </w:p>
    <w:p w14:paraId="6FBD3F02" w14:textId="77777777" w:rsidR="00251C83" w:rsidRPr="00AA03E9" w:rsidRDefault="00251C83" w:rsidP="00251C83">
      <w:pPr>
        <w:spacing w:after="0"/>
        <w:ind w:left="142"/>
        <w:rPr>
          <w:rFonts w:cs="Arial"/>
          <w:sz w:val="24"/>
          <w:szCs w:val="24"/>
        </w:rPr>
      </w:pPr>
    </w:p>
    <w:p w14:paraId="0959CE28" w14:textId="07467B44" w:rsidR="00251C83" w:rsidRPr="00AA03E9" w:rsidRDefault="00251C83" w:rsidP="00251C83">
      <w:pPr>
        <w:spacing w:after="0"/>
        <w:ind w:left="426"/>
        <w:rPr>
          <w:rFonts w:cs="Arial"/>
          <w:b/>
          <w:sz w:val="24"/>
          <w:szCs w:val="24"/>
        </w:rPr>
      </w:pPr>
      <w:r w:rsidRPr="00AA03E9">
        <w:rPr>
          <w:rFonts w:cs="Arial"/>
          <w:b/>
          <w:sz w:val="24"/>
          <w:szCs w:val="24"/>
        </w:rPr>
        <w:t>1.1</w:t>
      </w:r>
      <w:r w:rsidR="001C63BA" w:rsidRPr="00AA03E9">
        <w:rPr>
          <w:rFonts w:cs="Arial"/>
          <w:b/>
          <w:sz w:val="24"/>
          <w:szCs w:val="24"/>
        </w:rPr>
        <w:t>.</w:t>
      </w:r>
      <w:r w:rsidRPr="00AA03E9">
        <w:rPr>
          <w:rFonts w:cs="Arial"/>
          <w:b/>
          <w:sz w:val="24"/>
          <w:szCs w:val="24"/>
        </w:rPr>
        <w:t xml:space="preserve"> </w:t>
      </w:r>
      <w:r w:rsidR="00AD653D" w:rsidRPr="00AA03E9">
        <w:rPr>
          <w:rFonts w:cs="Arial"/>
          <w:b/>
          <w:sz w:val="24"/>
          <w:szCs w:val="24"/>
        </w:rPr>
        <w:t>Marco normativo</w:t>
      </w:r>
    </w:p>
    <w:p w14:paraId="0E86D6BD" w14:textId="77777777" w:rsidR="00251C83" w:rsidRPr="00AA03E9" w:rsidRDefault="00251C83" w:rsidP="00CD6FA5">
      <w:pPr>
        <w:autoSpaceDE w:val="0"/>
        <w:autoSpaceDN w:val="0"/>
        <w:adjustRightInd w:val="0"/>
        <w:spacing w:after="0"/>
        <w:rPr>
          <w:rFonts w:eastAsia="Times New Roman" w:cs="Arial"/>
          <w:bCs/>
          <w:sz w:val="24"/>
          <w:szCs w:val="24"/>
          <w:lang w:eastAsia="es-ES"/>
        </w:rPr>
      </w:pPr>
    </w:p>
    <w:p w14:paraId="5D37134F" w14:textId="6C496374" w:rsidR="00A1092C" w:rsidRPr="00AA03E9" w:rsidRDefault="007C0F32" w:rsidP="00A1092C">
      <w:pPr>
        <w:autoSpaceDE w:val="0"/>
        <w:autoSpaceDN w:val="0"/>
        <w:adjustRightInd w:val="0"/>
        <w:spacing w:after="0"/>
        <w:rPr>
          <w:rFonts w:eastAsia="Times New Roman" w:cs="Arial"/>
          <w:b/>
          <w:bCs/>
          <w:sz w:val="24"/>
          <w:szCs w:val="24"/>
          <w:lang w:eastAsia="es-ES"/>
        </w:rPr>
      </w:pPr>
      <w:r w:rsidRPr="00AA03E9">
        <w:rPr>
          <w:rFonts w:eastAsia="Times New Roman" w:cs="Arial"/>
          <w:b/>
          <w:bCs/>
          <w:sz w:val="24"/>
          <w:szCs w:val="24"/>
          <w:lang w:eastAsia="es-ES"/>
        </w:rPr>
        <w:t>Con</w:t>
      </w:r>
      <w:r w:rsidR="00A1092C" w:rsidRPr="00AA03E9">
        <w:rPr>
          <w:rFonts w:eastAsia="Times New Roman" w:cs="Arial"/>
          <w:b/>
          <w:bCs/>
          <w:sz w:val="24"/>
          <w:szCs w:val="24"/>
          <w:lang w:eastAsia="es-ES"/>
        </w:rPr>
        <w:t xml:space="preserve"> </w:t>
      </w:r>
      <w:r w:rsidRPr="00AA03E9">
        <w:rPr>
          <w:rFonts w:eastAsia="Times New Roman" w:cs="Arial"/>
          <w:b/>
          <w:bCs/>
          <w:sz w:val="24"/>
          <w:szCs w:val="24"/>
          <w:lang w:eastAsia="es-ES"/>
        </w:rPr>
        <w:t>observac</w:t>
      </w:r>
      <w:r w:rsidR="00AD653D" w:rsidRPr="00AA03E9">
        <w:rPr>
          <w:rFonts w:eastAsia="Times New Roman" w:cs="Arial"/>
          <w:b/>
          <w:bCs/>
          <w:sz w:val="24"/>
          <w:szCs w:val="24"/>
          <w:lang w:eastAsia="es-ES"/>
        </w:rPr>
        <w:t>iones</w:t>
      </w:r>
    </w:p>
    <w:p w14:paraId="70253E2B" w14:textId="2E232970" w:rsidR="0039315E" w:rsidRPr="00AA03E9" w:rsidRDefault="0039315E" w:rsidP="00383A49">
      <w:pPr>
        <w:pStyle w:val="Prrafodelista"/>
        <w:autoSpaceDE w:val="0"/>
        <w:autoSpaceDN w:val="0"/>
        <w:adjustRightInd w:val="0"/>
        <w:spacing w:after="0"/>
        <w:ind w:left="0"/>
        <w:rPr>
          <w:rFonts w:cs="Arial"/>
          <w:bCs/>
          <w:sz w:val="24"/>
          <w:szCs w:val="24"/>
        </w:rPr>
      </w:pPr>
    </w:p>
    <w:p w14:paraId="2FBBAFCE" w14:textId="77777777" w:rsidR="00586F20" w:rsidRPr="00AA03E9" w:rsidRDefault="00586F20" w:rsidP="00586F20">
      <w:pPr>
        <w:spacing w:after="0"/>
        <w:rPr>
          <w:rFonts w:cs="Arial"/>
          <w:bCs/>
          <w:sz w:val="24"/>
        </w:rPr>
      </w:pPr>
      <w:r w:rsidRPr="00AA03E9">
        <w:rPr>
          <w:rFonts w:cs="Arial"/>
          <w:bCs/>
          <w:sz w:val="24"/>
        </w:rPr>
        <w:t>En la Constitución Política de los Estados Unidos Mexicanos se establece que toda persona tiene derecho a la movilidad en condiciones de seguridad vial, accesibilidad, eficiencia, sostenibilidad, calidad, inclusión e igualdad</w:t>
      </w:r>
      <w:r w:rsidRPr="00AA03E9">
        <w:rPr>
          <w:rFonts w:cs="Arial"/>
          <w:bCs/>
          <w:sz w:val="24"/>
          <w:vertAlign w:val="superscript"/>
        </w:rPr>
        <w:footnoteReference w:id="9"/>
      </w:r>
      <w:r w:rsidRPr="00AA03E9">
        <w:rPr>
          <w:rFonts w:cs="Arial"/>
          <w:bCs/>
          <w:sz w:val="24"/>
        </w:rPr>
        <w:t>.</w:t>
      </w:r>
    </w:p>
    <w:p w14:paraId="4E5440E2" w14:textId="77777777" w:rsidR="00586F20" w:rsidRPr="00AA03E9" w:rsidRDefault="00586F20" w:rsidP="00586F20">
      <w:pPr>
        <w:spacing w:after="0"/>
        <w:rPr>
          <w:rFonts w:cs="Arial"/>
          <w:bCs/>
          <w:sz w:val="24"/>
        </w:rPr>
      </w:pPr>
    </w:p>
    <w:p w14:paraId="114A1025" w14:textId="77777777" w:rsidR="00586F20" w:rsidRPr="00AA03E9" w:rsidRDefault="00586F20" w:rsidP="00586F20">
      <w:pPr>
        <w:spacing w:after="0"/>
        <w:rPr>
          <w:rFonts w:cs="Arial"/>
          <w:bCs/>
          <w:sz w:val="24"/>
        </w:rPr>
      </w:pPr>
      <w:r w:rsidRPr="00AA03E9">
        <w:rPr>
          <w:rFonts w:cs="Arial"/>
          <w:bCs/>
          <w:sz w:val="24"/>
        </w:rPr>
        <w:t>Por ello, la Federación y las entidades federativas, en el ámbito de sus competencias, integrarán las bases de datos de movilidad y seguridad vial que contendrán las licencias de conducir, incluyendo el tipo de licencia y seguros registrados por vehículo.</w:t>
      </w:r>
    </w:p>
    <w:p w14:paraId="615A2073" w14:textId="77777777" w:rsidR="00586F20" w:rsidRPr="00AA03E9" w:rsidRDefault="00586F20" w:rsidP="00586F20">
      <w:pPr>
        <w:spacing w:after="0"/>
        <w:rPr>
          <w:rFonts w:cs="Arial"/>
          <w:bCs/>
          <w:sz w:val="24"/>
        </w:rPr>
      </w:pPr>
    </w:p>
    <w:p w14:paraId="599BC0C8" w14:textId="0302C1BF" w:rsidR="00586F20" w:rsidRPr="00AA03E9" w:rsidRDefault="00586F20" w:rsidP="00586F20">
      <w:pPr>
        <w:spacing w:after="0"/>
        <w:rPr>
          <w:rFonts w:cs="Arial"/>
          <w:bCs/>
          <w:sz w:val="24"/>
        </w:rPr>
      </w:pPr>
      <w:r w:rsidRPr="00AA03E9">
        <w:rPr>
          <w:rFonts w:cs="Arial"/>
          <w:bCs/>
          <w:sz w:val="24"/>
        </w:rPr>
        <w:t>Asimismo, la Federación, las entidades federativas y los municipios deberán incluir en sus reglamentos de tránsito disposiciones respecto de las medidas mínimas de tránsito, así como su aplicación y supervisión, atendiendo y salvaguardando la seguridad, protegiendo la vida y la integridad física de las personas en sus desplazamientos bajo el principio de que toda muerte o lesión por siniestros de tránsito es prevenible. Por lo anteri</w:t>
      </w:r>
      <w:r w:rsidR="002279A0" w:rsidRPr="00AA03E9">
        <w:rPr>
          <w:rFonts w:cs="Arial"/>
          <w:bCs/>
          <w:sz w:val="24"/>
        </w:rPr>
        <w:t>or, los reglamentos de tránsito</w:t>
      </w:r>
      <w:r w:rsidRPr="00AA03E9">
        <w:rPr>
          <w:rFonts w:cs="Arial"/>
          <w:bCs/>
          <w:sz w:val="24"/>
        </w:rPr>
        <w:t xml:space="preserve"> y demás normatividades aplicables tendrán que regirse bajo la característica de que las personas conductoras cuenten con licencia o permiso de conducir vigente, la cual deberá ser la adecuada para el tipo de vehículo que se pretenda operar</w:t>
      </w:r>
      <w:r w:rsidRPr="00AA03E9">
        <w:rPr>
          <w:rFonts w:cs="Arial"/>
          <w:bCs/>
          <w:sz w:val="24"/>
          <w:vertAlign w:val="superscript"/>
        </w:rPr>
        <w:footnoteReference w:id="10"/>
      </w:r>
      <w:r w:rsidRPr="00AA03E9">
        <w:rPr>
          <w:rFonts w:cs="Arial"/>
          <w:bCs/>
          <w:sz w:val="24"/>
        </w:rPr>
        <w:t>.</w:t>
      </w:r>
    </w:p>
    <w:p w14:paraId="473F8CCD" w14:textId="77777777" w:rsidR="00586F20" w:rsidRPr="00AA03E9" w:rsidRDefault="00586F20" w:rsidP="00586F20">
      <w:pPr>
        <w:spacing w:after="0"/>
        <w:rPr>
          <w:rFonts w:cs="Arial"/>
          <w:bCs/>
          <w:sz w:val="24"/>
        </w:rPr>
      </w:pPr>
    </w:p>
    <w:p w14:paraId="6C096DA3" w14:textId="0186D9DF" w:rsidR="00586F20" w:rsidRPr="00AA03E9" w:rsidRDefault="00586F20" w:rsidP="00586F20">
      <w:pPr>
        <w:spacing w:after="0"/>
        <w:rPr>
          <w:rFonts w:cs="Arial"/>
          <w:bCs/>
          <w:sz w:val="24"/>
        </w:rPr>
      </w:pPr>
      <w:r w:rsidRPr="00AA03E9">
        <w:rPr>
          <w:rFonts w:cs="Arial"/>
          <w:bCs/>
          <w:sz w:val="24"/>
        </w:rPr>
        <w:t>Los municipios tienen a su cargo las funciones y servicios públicos de seguridad pública, policía preventiva municipal y tránsito y, sin perjuicio de su competencia constitucional en el desempeño de las funciones o la prestación de los servicios a su cargo, observarán lo dispuesto por las leyes federales y estatales. Sin embargo, cuando a juicio del ayuntamiento respectivo sea necesario, po</w:t>
      </w:r>
      <w:r w:rsidR="00844CA7" w:rsidRPr="00AA03E9">
        <w:rPr>
          <w:rFonts w:cs="Arial"/>
          <w:bCs/>
          <w:sz w:val="24"/>
        </w:rPr>
        <w:t>drán celebrar convenios con el E</w:t>
      </w:r>
      <w:r w:rsidRPr="00AA03E9">
        <w:rPr>
          <w:rFonts w:cs="Arial"/>
          <w:bCs/>
          <w:sz w:val="24"/>
        </w:rPr>
        <w:t xml:space="preserve">stado para que este, de manera directa o a través </w:t>
      </w:r>
      <w:r w:rsidRPr="00AA03E9">
        <w:rPr>
          <w:rFonts w:cs="Arial"/>
          <w:bCs/>
          <w:sz w:val="24"/>
        </w:rPr>
        <w:lastRenderedPageBreak/>
        <w:t xml:space="preserve">del organismo correspondiente, se haga cargo en forma temporal de algunos de ellos, o bien se presten o </w:t>
      </w:r>
      <w:r w:rsidR="00844CA7" w:rsidRPr="00AA03E9">
        <w:rPr>
          <w:rFonts w:cs="Arial"/>
          <w:bCs/>
          <w:sz w:val="24"/>
        </w:rPr>
        <w:t>ejerzan coordinadamente por el E</w:t>
      </w:r>
      <w:r w:rsidRPr="00AA03E9">
        <w:rPr>
          <w:rFonts w:cs="Arial"/>
          <w:bCs/>
          <w:sz w:val="24"/>
        </w:rPr>
        <w:t>stado</w:t>
      </w:r>
      <w:r w:rsidRPr="00AA03E9">
        <w:rPr>
          <w:rFonts w:cs="Arial"/>
          <w:bCs/>
          <w:sz w:val="24"/>
          <w:vertAlign w:val="superscript"/>
        </w:rPr>
        <w:footnoteReference w:id="11"/>
      </w:r>
      <w:r w:rsidRPr="00AA03E9">
        <w:rPr>
          <w:rFonts w:cs="Arial"/>
          <w:bCs/>
          <w:sz w:val="24"/>
        </w:rPr>
        <w:t>.</w:t>
      </w:r>
    </w:p>
    <w:p w14:paraId="40BFE5E6" w14:textId="77777777" w:rsidR="00586F20" w:rsidRPr="00AA03E9" w:rsidRDefault="00586F20" w:rsidP="00586F20">
      <w:pPr>
        <w:spacing w:after="0"/>
        <w:rPr>
          <w:rFonts w:cs="Arial"/>
          <w:bCs/>
          <w:sz w:val="24"/>
        </w:rPr>
      </w:pPr>
    </w:p>
    <w:p w14:paraId="1CE380BF" w14:textId="77777777" w:rsidR="00586F20" w:rsidRPr="00AA03E9" w:rsidRDefault="00586F20" w:rsidP="00586F20">
      <w:pPr>
        <w:spacing w:after="0"/>
        <w:rPr>
          <w:rFonts w:cs="Arial"/>
          <w:bCs/>
          <w:sz w:val="24"/>
        </w:rPr>
      </w:pPr>
      <w:r w:rsidRPr="00AA03E9">
        <w:rPr>
          <w:rFonts w:cs="Arial"/>
          <w:bCs/>
          <w:sz w:val="24"/>
        </w:rPr>
        <w:t>A través de la leyes se establecerán las normas generales para que el Gobierno del Estado asuma una función o servicio municipal cuando, al no existir el convenio correspondiente, la legislatura del estado considere que el municipio de que se trate esté imposibilitado para ejercerlos o prestarlos; en este caso, será necesaria solicitud previa del ayuntamiento respectivo, aprobada por cuando menos las dos terceras partes de sus integrantes</w:t>
      </w:r>
      <w:r w:rsidRPr="00AA03E9">
        <w:rPr>
          <w:rFonts w:cs="Arial"/>
          <w:bCs/>
          <w:sz w:val="24"/>
          <w:vertAlign w:val="superscript"/>
        </w:rPr>
        <w:footnoteReference w:id="12"/>
      </w:r>
      <w:r w:rsidRPr="00AA03E9">
        <w:rPr>
          <w:rFonts w:cs="Arial"/>
          <w:bCs/>
          <w:sz w:val="24"/>
        </w:rPr>
        <w:t>.</w:t>
      </w:r>
    </w:p>
    <w:p w14:paraId="5ECEF135" w14:textId="77777777" w:rsidR="00586F20" w:rsidRPr="00AA03E9" w:rsidRDefault="00586F20" w:rsidP="00586F20">
      <w:pPr>
        <w:spacing w:after="0"/>
        <w:rPr>
          <w:rFonts w:cs="Arial"/>
          <w:bCs/>
          <w:sz w:val="24"/>
        </w:rPr>
      </w:pPr>
    </w:p>
    <w:p w14:paraId="44086595" w14:textId="77777777" w:rsidR="00586F20" w:rsidRPr="00AA03E9" w:rsidRDefault="00586F20" w:rsidP="00586F20">
      <w:pPr>
        <w:spacing w:after="0"/>
        <w:rPr>
          <w:rFonts w:cs="Arial"/>
          <w:bCs/>
          <w:sz w:val="24"/>
        </w:rPr>
      </w:pPr>
      <w:r w:rsidRPr="00AA03E9">
        <w:rPr>
          <w:rFonts w:cs="Arial"/>
          <w:bCs/>
          <w:sz w:val="24"/>
        </w:rPr>
        <w:t xml:space="preserve">Al Comisionado de la Policía Estatal Preventiva le corresponde la facultad de otorgar servicios relacionados con el tránsito, registro, autorización y control de vehículos, así como supervisar su correcto funcionamiento cuando estos le hayan sido transferidos por medio de un convenio expreso con los ayuntamientos; así como auxiliar a </w:t>
      </w:r>
      <w:r w:rsidRPr="00AA03E9">
        <w:rPr>
          <w:rFonts w:cs="Arial"/>
          <w:bCs/>
          <w:sz w:val="24"/>
        </w:rPr>
        <w:lastRenderedPageBreak/>
        <w:t>las autoridades federales, estatales y municipales en el cumplimiento de sus atribuciones, cuando así lo requieran y sea procedente, previa autorización del Secretario</w:t>
      </w:r>
      <w:r w:rsidRPr="00AA03E9">
        <w:rPr>
          <w:rFonts w:cs="Arial"/>
          <w:bCs/>
          <w:sz w:val="24"/>
          <w:vertAlign w:val="superscript"/>
        </w:rPr>
        <w:footnoteReference w:id="13"/>
      </w:r>
      <w:r w:rsidRPr="00AA03E9">
        <w:rPr>
          <w:rFonts w:cs="Arial"/>
          <w:bCs/>
          <w:sz w:val="24"/>
        </w:rPr>
        <w:t>. Por tanto, corresponde al Secretario o Secretaria desempeñar las atribuciones derivadas de los convenios que, en la materia de su competencia, celebre el Gobierno del Estado con la Federación, otras Entidades Federativas y con los Municipios</w:t>
      </w:r>
      <w:r w:rsidRPr="00AA03E9">
        <w:rPr>
          <w:rFonts w:cs="Arial"/>
          <w:bCs/>
          <w:sz w:val="24"/>
          <w:vertAlign w:val="superscript"/>
        </w:rPr>
        <w:footnoteReference w:id="14"/>
      </w:r>
      <w:r w:rsidRPr="00AA03E9">
        <w:rPr>
          <w:rFonts w:cs="Arial"/>
          <w:bCs/>
          <w:sz w:val="24"/>
        </w:rPr>
        <w:t>.</w:t>
      </w:r>
    </w:p>
    <w:p w14:paraId="112DCB1D" w14:textId="77777777" w:rsidR="00586F20" w:rsidRPr="00AA03E9" w:rsidRDefault="00586F20" w:rsidP="00586F20">
      <w:pPr>
        <w:spacing w:after="0"/>
        <w:rPr>
          <w:rFonts w:cs="Arial"/>
          <w:bCs/>
          <w:sz w:val="24"/>
        </w:rPr>
      </w:pPr>
    </w:p>
    <w:p w14:paraId="24D5E40A" w14:textId="3C29AE1E" w:rsidR="00586F20" w:rsidRPr="00AA03E9" w:rsidRDefault="00586F20" w:rsidP="00586F20">
      <w:pPr>
        <w:spacing w:after="0"/>
        <w:rPr>
          <w:rFonts w:cs="Arial"/>
          <w:bCs/>
          <w:sz w:val="24"/>
        </w:rPr>
      </w:pPr>
      <w:r w:rsidRPr="00AA03E9">
        <w:rPr>
          <w:rFonts w:cs="Arial"/>
          <w:bCs/>
          <w:sz w:val="24"/>
        </w:rPr>
        <w:t>El Gobernador del Estado, a propuesta del Instituto de Movilidad del Estado de Quintana Roo</w:t>
      </w:r>
      <w:r w:rsidR="00D07D01" w:rsidRPr="00AA03E9">
        <w:rPr>
          <w:rFonts w:cs="Arial"/>
          <w:bCs/>
          <w:sz w:val="24"/>
        </w:rPr>
        <w:t xml:space="preserve"> (IMOVEQROO)</w:t>
      </w:r>
      <w:r w:rsidRPr="00AA03E9">
        <w:rPr>
          <w:rFonts w:cs="Arial"/>
          <w:bCs/>
          <w:sz w:val="24"/>
        </w:rPr>
        <w:t xml:space="preserve">, establecerá el Reglamento de Tránsito, mismo que contendrá, entre otros aspectos, las normas para la circulación de peatones y vehículos en las vialidades de conformidad con la jerarquía de movilidad y los principios establecidos en la Ley de Movilidad del Estado de Quintana Roo. Es facultad de la Secretaría, por conducto de la Dirección de la Policía de Tránsito del Estado y de las correspondientes autoridades de tránsito municipales, en el ámbito de sus competencias, vigilar el cumplimiento del Reglamento de Tránsito correspondiente y aplicar </w:t>
      </w:r>
      <w:r w:rsidRPr="00AA03E9">
        <w:rPr>
          <w:rFonts w:cs="Arial"/>
          <w:bCs/>
          <w:sz w:val="24"/>
        </w:rPr>
        <w:lastRenderedPageBreak/>
        <w:t>las sanciones establecidas en la ley en mención y dicho reglamento</w:t>
      </w:r>
      <w:r w:rsidRPr="00AA03E9">
        <w:rPr>
          <w:rFonts w:cs="Arial"/>
          <w:bCs/>
          <w:sz w:val="24"/>
          <w:vertAlign w:val="superscript"/>
        </w:rPr>
        <w:footnoteReference w:id="15"/>
      </w:r>
      <w:r w:rsidRPr="00AA03E9">
        <w:rPr>
          <w:rFonts w:cs="Arial"/>
          <w:bCs/>
          <w:sz w:val="24"/>
        </w:rPr>
        <w:t>.</w:t>
      </w:r>
    </w:p>
    <w:p w14:paraId="3C9A1891" w14:textId="77777777" w:rsidR="00586F20" w:rsidRPr="00AA03E9" w:rsidRDefault="00586F20" w:rsidP="00586F20">
      <w:pPr>
        <w:spacing w:after="0"/>
        <w:rPr>
          <w:rFonts w:cs="Arial"/>
          <w:bCs/>
          <w:sz w:val="24"/>
        </w:rPr>
      </w:pPr>
    </w:p>
    <w:p w14:paraId="7EAD50B5" w14:textId="77777777" w:rsidR="00586F20" w:rsidRPr="00AA03E9" w:rsidRDefault="00586F20" w:rsidP="00586F20">
      <w:pPr>
        <w:spacing w:after="0"/>
        <w:rPr>
          <w:rFonts w:cs="Arial"/>
          <w:bCs/>
          <w:sz w:val="24"/>
        </w:rPr>
      </w:pPr>
      <w:r w:rsidRPr="00AA03E9">
        <w:rPr>
          <w:rFonts w:cs="Arial"/>
          <w:bCs/>
          <w:sz w:val="24"/>
        </w:rPr>
        <w:t>La persona Titular de la Dirección de Tránsito tiene la facultad de supervisar el cumplimiento de las disposiciones en materia de tránsito contenidas en la Ley de Movilidad del Estado de Quintana Roo, el Reglamento de Tránsito del Estado de Quintana Roo y demás ordenamientos jurídicos vigentes que regulan dicha materia, en lo que se refiere al control del tránsito y la vialidad, la preservación del orden público y la seguridad pública, garantizando el respeto a los derechos humanos y coordinando sus actividades, cuando sea necesario, con otras autoridades competentes</w:t>
      </w:r>
      <w:r w:rsidRPr="00AA03E9">
        <w:rPr>
          <w:rFonts w:cs="Arial"/>
          <w:bCs/>
          <w:sz w:val="24"/>
          <w:vertAlign w:val="superscript"/>
        </w:rPr>
        <w:footnoteReference w:id="16"/>
      </w:r>
      <w:r w:rsidRPr="00AA03E9">
        <w:rPr>
          <w:rFonts w:cs="Arial"/>
          <w:bCs/>
          <w:sz w:val="24"/>
        </w:rPr>
        <w:t>.</w:t>
      </w:r>
    </w:p>
    <w:p w14:paraId="59FE2E62" w14:textId="77777777" w:rsidR="00586F20" w:rsidRPr="00AA03E9" w:rsidRDefault="00586F20" w:rsidP="00586F20">
      <w:pPr>
        <w:spacing w:after="0"/>
        <w:rPr>
          <w:rFonts w:cs="Arial"/>
          <w:bCs/>
          <w:sz w:val="24"/>
        </w:rPr>
      </w:pPr>
    </w:p>
    <w:p w14:paraId="07463E8C" w14:textId="77777777" w:rsidR="00586F20" w:rsidRPr="00AA03E9" w:rsidRDefault="00586F20" w:rsidP="00586F20">
      <w:pPr>
        <w:spacing w:after="0"/>
        <w:rPr>
          <w:rFonts w:cs="Arial"/>
          <w:bCs/>
          <w:sz w:val="24"/>
        </w:rPr>
      </w:pPr>
      <w:r w:rsidRPr="00AA03E9">
        <w:rPr>
          <w:rFonts w:cs="Arial"/>
          <w:bCs/>
          <w:sz w:val="24"/>
        </w:rPr>
        <w:t xml:space="preserve">En este tenor, corresponde a los titulares de las Dependencias de la Administración Pública Central, la atribución de expedir los manuales de organización, de procedimientos y de servicios al público necesarios para su funcionamiento, los que deberán contener información sobre la estructura orgánica de la Dependencia y las funciones de sus Unidades Administrativas, así como sobre los sistemas de comunicación y coordinación y los principales procedimientos </w:t>
      </w:r>
      <w:r w:rsidRPr="00AA03E9">
        <w:rPr>
          <w:rFonts w:cs="Arial"/>
          <w:bCs/>
          <w:sz w:val="24"/>
        </w:rPr>
        <w:lastRenderedPageBreak/>
        <w:t>administrativos que se establezcan. Los manuales y demás instrumentos de apoyo administrativo interno, deberán mantenerse permanentemente actualizados</w:t>
      </w:r>
      <w:r w:rsidRPr="00AA03E9">
        <w:rPr>
          <w:rFonts w:cs="Arial"/>
          <w:bCs/>
          <w:sz w:val="24"/>
          <w:vertAlign w:val="superscript"/>
        </w:rPr>
        <w:footnoteReference w:id="17"/>
      </w:r>
      <w:r w:rsidRPr="00AA03E9">
        <w:rPr>
          <w:rFonts w:cs="Arial"/>
          <w:bCs/>
          <w:sz w:val="24"/>
        </w:rPr>
        <w:t>.</w:t>
      </w:r>
    </w:p>
    <w:p w14:paraId="2CDA2547" w14:textId="77777777" w:rsidR="00586F20" w:rsidRPr="00AA03E9" w:rsidRDefault="00586F20" w:rsidP="00586F20">
      <w:pPr>
        <w:spacing w:after="0"/>
        <w:rPr>
          <w:rFonts w:cs="Arial"/>
          <w:bCs/>
          <w:sz w:val="24"/>
        </w:rPr>
      </w:pPr>
    </w:p>
    <w:p w14:paraId="47D4D2E9" w14:textId="77777777" w:rsidR="00586F20" w:rsidRPr="00AA03E9" w:rsidRDefault="00586F20" w:rsidP="00586F20">
      <w:pPr>
        <w:spacing w:after="0"/>
        <w:rPr>
          <w:rFonts w:cs="Arial"/>
          <w:bCs/>
          <w:sz w:val="24"/>
        </w:rPr>
      </w:pPr>
      <w:r w:rsidRPr="00AA03E9">
        <w:rPr>
          <w:rFonts w:cs="Arial"/>
          <w:bCs/>
          <w:sz w:val="24"/>
        </w:rPr>
        <w:t>A los titulares de las unidades administrativas les corresponde proponer a su superior jerárquico, en lo relativo a la unidad administrativa a su cargo, los manuales de organización, de procedimientos y, en su caso, de servicios al público</w:t>
      </w:r>
      <w:r w:rsidRPr="00AA03E9">
        <w:rPr>
          <w:rFonts w:cs="Arial"/>
          <w:bCs/>
          <w:sz w:val="24"/>
          <w:vertAlign w:val="superscript"/>
        </w:rPr>
        <w:footnoteReference w:id="18"/>
      </w:r>
      <w:r w:rsidRPr="00AA03E9">
        <w:rPr>
          <w:rFonts w:cs="Arial"/>
          <w:bCs/>
          <w:sz w:val="24"/>
        </w:rPr>
        <w:t>.</w:t>
      </w:r>
    </w:p>
    <w:p w14:paraId="4AABFE60" w14:textId="77777777" w:rsidR="00586F20" w:rsidRPr="00AA03E9" w:rsidRDefault="00586F20" w:rsidP="00586F20">
      <w:pPr>
        <w:spacing w:after="0"/>
        <w:rPr>
          <w:rFonts w:cs="Arial"/>
          <w:bCs/>
          <w:sz w:val="24"/>
        </w:rPr>
      </w:pPr>
    </w:p>
    <w:p w14:paraId="434A7886" w14:textId="77777777" w:rsidR="00586F20" w:rsidRPr="00AA03E9" w:rsidRDefault="00586F20" w:rsidP="00586F20">
      <w:pPr>
        <w:spacing w:after="0"/>
        <w:rPr>
          <w:rFonts w:cs="Arial"/>
          <w:bCs/>
          <w:sz w:val="24"/>
        </w:rPr>
      </w:pPr>
      <w:r w:rsidRPr="00AA03E9">
        <w:rPr>
          <w:rFonts w:cs="Arial"/>
          <w:bCs/>
          <w:sz w:val="24"/>
        </w:rPr>
        <w:t>La persona Titular de la Dirección Jurídica y Unidad de Transparencia, Acceso a la Información Pública y Protección de Datos Personales, tiene la facultad de promover la permanente actualización y modernización, en el ámbito de su competencia, de los instrumentos jurídicos y normativos que regulen el funcionamiento de la Secretaría</w:t>
      </w:r>
      <w:r w:rsidRPr="00AA03E9">
        <w:rPr>
          <w:rFonts w:cs="Arial"/>
          <w:bCs/>
          <w:sz w:val="24"/>
          <w:vertAlign w:val="superscript"/>
        </w:rPr>
        <w:footnoteReference w:id="19"/>
      </w:r>
      <w:r w:rsidRPr="00AA03E9">
        <w:rPr>
          <w:rFonts w:cs="Arial"/>
          <w:bCs/>
          <w:sz w:val="24"/>
        </w:rPr>
        <w:t>.</w:t>
      </w:r>
    </w:p>
    <w:p w14:paraId="1AFE89BE" w14:textId="77777777" w:rsidR="00586F20" w:rsidRPr="00AA03E9" w:rsidRDefault="00586F20" w:rsidP="00586F20">
      <w:pPr>
        <w:spacing w:after="0"/>
        <w:rPr>
          <w:rFonts w:cs="Arial"/>
          <w:bCs/>
          <w:sz w:val="24"/>
        </w:rPr>
      </w:pPr>
    </w:p>
    <w:p w14:paraId="6D0B2598" w14:textId="26931712" w:rsidR="00586F20" w:rsidRPr="00AA03E9" w:rsidRDefault="00586F20" w:rsidP="00586F20">
      <w:pPr>
        <w:spacing w:after="0"/>
        <w:rPr>
          <w:rFonts w:cs="Arial"/>
          <w:bCs/>
          <w:sz w:val="24"/>
        </w:rPr>
      </w:pPr>
      <w:r w:rsidRPr="00AA03E9">
        <w:rPr>
          <w:rFonts w:cs="Arial"/>
          <w:bCs/>
          <w:sz w:val="24"/>
        </w:rPr>
        <w:t xml:space="preserve">La Dirección de Tránsito tiene como función supervisar, ejecutar e implementar mecanismos para el procedimiento de la expedición </w:t>
      </w:r>
      <w:r w:rsidR="00187493" w:rsidRPr="00AA03E9">
        <w:rPr>
          <w:rFonts w:cs="Arial"/>
          <w:bCs/>
          <w:sz w:val="24"/>
        </w:rPr>
        <w:t xml:space="preserve">de </w:t>
      </w:r>
      <w:r w:rsidR="00187493" w:rsidRPr="00AA03E9">
        <w:rPr>
          <w:rFonts w:cs="Arial"/>
          <w:bCs/>
          <w:sz w:val="24"/>
        </w:rPr>
        <w:lastRenderedPageBreak/>
        <w:t>licencias de conducir en el E</w:t>
      </w:r>
      <w:r w:rsidRPr="00AA03E9">
        <w:rPr>
          <w:rFonts w:cs="Arial"/>
          <w:bCs/>
          <w:sz w:val="24"/>
        </w:rPr>
        <w:t>stado de Quintana Roo del servicio particular de vehículos automotores y coadyuvar con el Instituto de Movilidad del estado para la emisión de licencias de servicio público de conformidad con la normatividad vigente y aplicable</w:t>
      </w:r>
      <w:r w:rsidRPr="00AA03E9">
        <w:rPr>
          <w:rStyle w:val="Refdenotaalpie"/>
          <w:rFonts w:cs="Arial"/>
          <w:bCs/>
          <w:sz w:val="24"/>
        </w:rPr>
        <w:footnoteReference w:id="20"/>
      </w:r>
      <w:r w:rsidRPr="00AA03E9">
        <w:rPr>
          <w:rFonts w:cs="Arial"/>
          <w:bCs/>
          <w:sz w:val="24"/>
        </w:rPr>
        <w:t>.</w:t>
      </w:r>
    </w:p>
    <w:p w14:paraId="27AA611C" w14:textId="3F48C187" w:rsidR="00F6420D" w:rsidRPr="00AA03E9" w:rsidRDefault="00F6420D" w:rsidP="00586F20">
      <w:pPr>
        <w:spacing w:after="0"/>
        <w:rPr>
          <w:rFonts w:cs="Arial"/>
          <w:bCs/>
          <w:sz w:val="24"/>
        </w:rPr>
      </w:pPr>
    </w:p>
    <w:p w14:paraId="5FAE3CEA" w14:textId="321D9A47" w:rsidR="00586F20" w:rsidRPr="00AA03E9" w:rsidRDefault="00586F20" w:rsidP="00586F20">
      <w:pPr>
        <w:spacing w:after="0"/>
        <w:rPr>
          <w:rFonts w:cs="Arial"/>
          <w:bCs/>
          <w:sz w:val="24"/>
        </w:rPr>
      </w:pPr>
      <w:r w:rsidRPr="00AA03E9">
        <w:rPr>
          <w:rFonts w:cs="Arial"/>
          <w:bCs/>
          <w:sz w:val="24"/>
        </w:rPr>
        <w:t>Derivado del oficio de solicitud de información con número ASEQROO/ASE/AEMD/0784/07/2023 del 05 de julio de 2023 enviado a la Secretaría de Seguridad Ciudadana (SSC)</w:t>
      </w:r>
      <w:r w:rsidR="00187493" w:rsidRPr="00AA03E9">
        <w:rPr>
          <w:rFonts w:cs="Arial"/>
          <w:bCs/>
          <w:sz w:val="24"/>
        </w:rPr>
        <w:t>, antes Secretaría de Seguridad Pública (SSP)</w:t>
      </w:r>
      <w:r w:rsidRPr="00AA03E9">
        <w:rPr>
          <w:rFonts w:cs="Arial"/>
          <w:bCs/>
          <w:sz w:val="24"/>
        </w:rPr>
        <w:t xml:space="preserve">, se entregó a la Auditoría Superior del Estado de Quintana Roo evidencia de documentos institucionales que regulan su organización y funcionamiento interno, motivo por el cual se </w:t>
      </w:r>
      <w:r w:rsidR="00943772" w:rsidRPr="00AA03E9">
        <w:rPr>
          <w:rFonts w:cs="Arial"/>
          <w:bCs/>
          <w:sz w:val="24"/>
        </w:rPr>
        <w:t xml:space="preserve">verificó la eficacia en el establecimiento </w:t>
      </w:r>
      <w:r w:rsidRPr="00AA03E9">
        <w:rPr>
          <w:rFonts w:cs="Arial"/>
          <w:bCs/>
          <w:sz w:val="24"/>
        </w:rPr>
        <w:t>del marco legal y los documentos normativos que regulan el trámite de expedición de licencia</w:t>
      </w:r>
      <w:r w:rsidR="00943772" w:rsidRPr="00AA03E9">
        <w:rPr>
          <w:rFonts w:cs="Arial"/>
          <w:bCs/>
          <w:sz w:val="24"/>
        </w:rPr>
        <w:t>s</w:t>
      </w:r>
      <w:r w:rsidRPr="00AA03E9">
        <w:rPr>
          <w:rFonts w:cs="Arial"/>
          <w:bCs/>
          <w:sz w:val="24"/>
        </w:rPr>
        <w:t xml:space="preserve"> de conducir, obteniendo lo siguiente:</w:t>
      </w:r>
    </w:p>
    <w:p w14:paraId="3A63D139" w14:textId="7DB179DD" w:rsidR="00586F20" w:rsidRPr="00AA03E9" w:rsidRDefault="00586F20" w:rsidP="00586F20">
      <w:pPr>
        <w:spacing w:after="0"/>
        <w:rPr>
          <w:rFonts w:cs="Arial"/>
          <w:bCs/>
          <w:sz w:val="24"/>
          <w:szCs w:val="20"/>
        </w:rPr>
      </w:pPr>
    </w:p>
    <w:p w14:paraId="1C9D1E48" w14:textId="076F5407" w:rsidR="00993821" w:rsidRPr="00AA03E9" w:rsidRDefault="00993821" w:rsidP="00586F20">
      <w:pPr>
        <w:spacing w:after="0"/>
        <w:rPr>
          <w:rFonts w:cs="Arial"/>
          <w:bCs/>
          <w:sz w:val="24"/>
          <w:szCs w:val="20"/>
        </w:rPr>
      </w:pPr>
    </w:p>
    <w:p w14:paraId="54F735EE" w14:textId="77777777" w:rsidR="00471D58" w:rsidRPr="00AA03E9" w:rsidRDefault="00471D58" w:rsidP="00586F20">
      <w:pPr>
        <w:spacing w:after="0"/>
        <w:rPr>
          <w:rFonts w:cs="Arial"/>
          <w:bCs/>
          <w:sz w:val="24"/>
          <w:szCs w:val="20"/>
        </w:rPr>
      </w:pPr>
    </w:p>
    <w:p w14:paraId="07C68F46" w14:textId="260ABBD6" w:rsidR="00993821" w:rsidRPr="00AA03E9" w:rsidRDefault="00993821" w:rsidP="00586F20">
      <w:pPr>
        <w:spacing w:after="0"/>
        <w:rPr>
          <w:rFonts w:cs="Arial"/>
          <w:bCs/>
          <w:sz w:val="24"/>
          <w:szCs w:val="20"/>
        </w:rPr>
      </w:pPr>
    </w:p>
    <w:p w14:paraId="225E46FC" w14:textId="77777777" w:rsidR="00586F20" w:rsidRPr="00AA03E9" w:rsidRDefault="00586F20" w:rsidP="00535921">
      <w:pPr>
        <w:spacing w:after="0"/>
        <w:jc w:val="center"/>
        <w:rPr>
          <w:rFonts w:cs="Arial"/>
          <w:bCs/>
          <w:sz w:val="20"/>
          <w:szCs w:val="20"/>
        </w:rPr>
      </w:pPr>
      <w:r w:rsidRPr="00AA03E9">
        <w:rPr>
          <w:rFonts w:cs="Arial"/>
          <w:b/>
          <w:sz w:val="20"/>
          <w:szCs w:val="18"/>
        </w:rPr>
        <w:t>Tabla 1.</w:t>
      </w:r>
      <w:r w:rsidRPr="00AA03E9">
        <w:rPr>
          <w:rFonts w:cs="Arial"/>
          <w:sz w:val="20"/>
          <w:szCs w:val="18"/>
        </w:rPr>
        <w:t xml:space="preserve"> Do</w:t>
      </w:r>
      <w:r w:rsidRPr="00AA03E9">
        <w:rPr>
          <w:rFonts w:cs="Arial"/>
          <w:bCs/>
          <w:sz w:val="20"/>
          <w:szCs w:val="20"/>
        </w:rPr>
        <w:t xml:space="preserve">cumentos normativos y marco legal que regulan </w:t>
      </w:r>
    </w:p>
    <w:p w14:paraId="15D5EBC5" w14:textId="413ACB88" w:rsidR="00586F20" w:rsidRPr="00AA03E9" w:rsidRDefault="00586F20" w:rsidP="00844CA7">
      <w:pPr>
        <w:spacing w:after="0"/>
        <w:jc w:val="center"/>
        <w:rPr>
          <w:rFonts w:cs="Arial"/>
          <w:sz w:val="20"/>
          <w:szCs w:val="18"/>
        </w:rPr>
      </w:pPr>
      <w:r w:rsidRPr="00AA03E9">
        <w:rPr>
          <w:rFonts w:cs="Arial"/>
          <w:bCs/>
          <w:sz w:val="20"/>
          <w:szCs w:val="20"/>
        </w:rPr>
        <w:lastRenderedPageBreak/>
        <w:t>el trámite de expedición de licencia</w:t>
      </w:r>
      <w:r w:rsidR="00943772" w:rsidRPr="00AA03E9">
        <w:rPr>
          <w:rFonts w:cs="Arial"/>
          <w:bCs/>
          <w:sz w:val="20"/>
          <w:szCs w:val="20"/>
        </w:rPr>
        <w:t>s</w:t>
      </w:r>
      <w:r w:rsidRPr="00AA03E9">
        <w:rPr>
          <w:rFonts w:cs="Arial"/>
          <w:bCs/>
          <w:sz w:val="20"/>
          <w:szCs w:val="20"/>
        </w:rPr>
        <w:t xml:space="preserve"> de conducir</w:t>
      </w:r>
    </w:p>
    <w:tbl>
      <w:tblPr>
        <w:tblStyle w:val="Tablaconcuadrcula"/>
        <w:tblW w:w="893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2693"/>
        <w:gridCol w:w="1985"/>
        <w:gridCol w:w="2272"/>
      </w:tblGrid>
      <w:tr w:rsidR="00586F20" w:rsidRPr="00AA03E9" w14:paraId="130D96F8" w14:textId="77777777" w:rsidTr="00586F20">
        <w:trPr>
          <w:trHeight w:val="171"/>
          <w:jc w:val="center"/>
        </w:trPr>
        <w:tc>
          <w:tcPr>
            <w:tcW w:w="4678" w:type="dxa"/>
            <w:gridSpan w:val="2"/>
            <w:tcBorders>
              <w:top w:val="single" w:sz="4" w:space="0" w:color="auto"/>
              <w:bottom w:val="single" w:sz="4" w:space="0" w:color="auto"/>
              <w:right w:val="single" w:sz="4" w:space="0" w:color="auto"/>
            </w:tcBorders>
            <w:shd w:val="clear" w:color="auto" w:fill="DBE5F1" w:themeFill="accent1" w:themeFillTint="33"/>
            <w:vAlign w:val="center"/>
          </w:tcPr>
          <w:p w14:paraId="4AC29D36" w14:textId="77777777" w:rsidR="00586F20" w:rsidRPr="00AA03E9" w:rsidRDefault="00586F20" w:rsidP="00586F20">
            <w:pPr>
              <w:autoSpaceDE w:val="0"/>
              <w:autoSpaceDN w:val="0"/>
              <w:adjustRightInd w:val="0"/>
              <w:jc w:val="center"/>
              <w:rPr>
                <w:rFonts w:cs="Arial"/>
                <w:b/>
                <w:bCs/>
                <w:sz w:val="18"/>
                <w:szCs w:val="20"/>
              </w:rPr>
            </w:pPr>
            <w:r w:rsidRPr="00AA03E9">
              <w:rPr>
                <w:rFonts w:cs="Arial"/>
                <w:b/>
                <w:bCs/>
                <w:sz w:val="18"/>
                <w:szCs w:val="20"/>
              </w:rPr>
              <w:t>Marco legal</w:t>
            </w:r>
          </w:p>
        </w:tc>
        <w:tc>
          <w:tcPr>
            <w:tcW w:w="4257" w:type="dxa"/>
            <w:gridSpan w:val="2"/>
            <w:tcBorders>
              <w:top w:val="single" w:sz="4" w:space="0" w:color="auto"/>
              <w:left w:val="single" w:sz="4" w:space="0" w:color="auto"/>
              <w:bottom w:val="single" w:sz="4" w:space="0" w:color="auto"/>
            </w:tcBorders>
            <w:shd w:val="clear" w:color="auto" w:fill="DBE5F1" w:themeFill="accent1" w:themeFillTint="33"/>
            <w:vAlign w:val="center"/>
          </w:tcPr>
          <w:p w14:paraId="271606BF" w14:textId="77777777" w:rsidR="00586F20" w:rsidRPr="00AA03E9" w:rsidRDefault="00586F20" w:rsidP="00586F20">
            <w:pPr>
              <w:autoSpaceDE w:val="0"/>
              <w:autoSpaceDN w:val="0"/>
              <w:adjustRightInd w:val="0"/>
              <w:jc w:val="center"/>
              <w:rPr>
                <w:rFonts w:cs="Arial"/>
                <w:b/>
                <w:bCs/>
                <w:sz w:val="18"/>
                <w:szCs w:val="20"/>
              </w:rPr>
            </w:pPr>
            <w:r w:rsidRPr="00AA03E9">
              <w:rPr>
                <w:rFonts w:cs="Arial"/>
                <w:b/>
                <w:bCs/>
                <w:sz w:val="18"/>
                <w:szCs w:val="20"/>
              </w:rPr>
              <w:t>Marco normativo interno</w:t>
            </w:r>
          </w:p>
        </w:tc>
      </w:tr>
      <w:tr w:rsidR="00586F20" w:rsidRPr="00AA03E9" w14:paraId="0C8BA701" w14:textId="77777777" w:rsidTr="001C26CE">
        <w:trPr>
          <w:trHeight w:val="248"/>
          <w:jc w:val="center"/>
        </w:trPr>
        <w:tc>
          <w:tcPr>
            <w:tcW w:w="1985" w:type="dxa"/>
            <w:tcBorders>
              <w:top w:val="single" w:sz="4" w:space="0" w:color="auto"/>
            </w:tcBorders>
            <w:shd w:val="clear" w:color="auto" w:fill="DBE5F1" w:themeFill="accent1" w:themeFillTint="33"/>
            <w:vAlign w:val="center"/>
          </w:tcPr>
          <w:p w14:paraId="0B6569CF" w14:textId="77777777" w:rsidR="00586F20" w:rsidRPr="00AA03E9" w:rsidRDefault="00586F20" w:rsidP="00586F20">
            <w:pPr>
              <w:autoSpaceDE w:val="0"/>
              <w:autoSpaceDN w:val="0"/>
              <w:adjustRightInd w:val="0"/>
              <w:jc w:val="center"/>
              <w:rPr>
                <w:rFonts w:cs="Arial"/>
                <w:b/>
                <w:bCs/>
                <w:sz w:val="18"/>
                <w:szCs w:val="20"/>
              </w:rPr>
            </w:pPr>
            <w:r w:rsidRPr="00AA03E9">
              <w:rPr>
                <w:rFonts w:cs="Arial"/>
                <w:b/>
                <w:bCs/>
                <w:sz w:val="18"/>
                <w:szCs w:val="20"/>
              </w:rPr>
              <w:t>Documento</w:t>
            </w:r>
          </w:p>
        </w:tc>
        <w:tc>
          <w:tcPr>
            <w:tcW w:w="2693" w:type="dxa"/>
            <w:tcBorders>
              <w:top w:val="single" w:sz="4" w:space="0" w:color="auto"/>
              <w:right w:val="single" w:sz="4" w:space="0" w:color="auto"/>
            </w:tcBorders>
            <w:shd w:val="clear" w:color="auto" w:fill="DBE5F1" w:themeFill="accent1" w:themeFillTint="33"/>
            <w:vAlign w:val="center"/>
          </w:tcPr>
          <w:p w14:paraId="4C98E923" w14:textId="77777777" w:rsidR="00586F20" w:rsidRPr="00AA03E9" w:rsidRDefault="00586F20" w:rsidP="00586F20">
            <w:pPr>
              <w:autoSpaceDE w:val="0"/>
              <w:autoSpaceDN w:val="0"/>
              <w:adjustRightInd w:val="0"/>
              <w:jc w:val="center"/>
              <w:rPr>
                <w:rFonts w:cs="Arial"/>
                <w:b/>
                <w:bCs/>
                <w:sz w:val="18"/>
                <w:szCs w:val="20"/>
              </w:rPr>
            </w:pPr>
            <w:r w:rsidRPr="00AA03E9">
              <w:rPr>
                <w:rFonts w:cs="Arial"/>
                <w:b/>
                <w:bCs/>
                <w:sz w:val="18"/>
                <w:szCs w:val="20"/>
              </w:rPr>
              <w:t>Publicación y/o reforma</w:t>
            </w:r>
          </w:p>
        </w:tc>
        <w:tc>
          <w:tcPr>
            <w:tcW w:w="1985" w:type="dxa"/>
            <w:tcBorders>
              <w:top w:val="single" w:sz="4" w:space="0" w:color="auto"/>
              <w:left w:val="single" w:sz="4" w:space="0" w:color="auto"/>
            </w:tcBorders>
            <w:shd w:val="clear" w:color="auto" w:fill="DBE5F1" w:themeFill="accent1" w:themeFillTint="33"/>
            <w:vAlign w:val="center"/>
          </w:tcPr>
          <w:p w14:paraId="2134D3BC" w14:textId="77777777" w:rsidR="00586F20" w:rsidRPr="00AA03E9" w:rsidRDefault="00586F20" w:rsidP="00586F20">
            <w:pPr>
              <w:autoSpaceDE w:val="0"/>
              <w:autoSpaceDN w:val="0"/>
              <w:adjustRightInd w:val="0"/>
              <w:jc w:val="center"/>
              <w:rPr>
                <w:rFonts w:cs="Arial"/>
                <w:b/>
                <w:bCs/>
                <w:sz w:val="18"/>
                <w:szCs w:val="20"/>
              </w:rPr>
            </w:pPr>
            <w:r w:rsidRPr="00AA03E9">
              <w:rPr>
                <w:rFonts w:cs="Arial"/>
                <w:b/>
                <w:bCs/>
                <w:sz w:val="18"/>
                <w:szCs w:val="20"/>
              </w:rPr>
              <w:t>Documento</w:t>
            </w:r>
          </w:p>
        </w:tc>
        <w:tc>
          <w:tcPr>
            <w:tcW w:w="2272" w:type="dxa"/>
            <w:tcBorders>
              <w:top w:val="single" w:sz="4" w:space="0" w:color="auto"/>
            </w:tcBorders>
            <w:shd w:val="clear" w:color="auto" w:fill="DBE5F1" w:themeFill="accent1" w:themeFillTint="33"/>
            <w:vAlign w:val="center"/>
          </w:tcPr>
          <w:p w14:paraId="02AB9BFB" w14:textId="77777777" w:rsidR="00586F20" w:rsidRPr="00AA03E9" w:rsidRDefault="00586F20" w:rsidP="00586F20">
            <w:pPr>
              <w:autoSpaceDE w:val="0"/>
              <w:autoSpaceDN w:val="0"/>
              <w:adjustRightInd w:val="0"/>
              <w:jc w:val="center"/>
              <w:rPr>
                <w:rFonts w:cs="Arial"/>
                <w:b/>
                <w:bCs/>
                <w:sz w:val="18"/>
                <w:szCs w:val="20"/>
              </w:rPr>
            </w:pPr>
            <w:r w:rsidRPr="00AA03E9">
              <w:rPr>
                <w:rFonts w:cs="Arial"/>
                <w:b/>
                <w:bCs/>
                <w:sz w:val="18"/>
                <w:szCs w:val="20"/>
              </w:rPr>
              <w:t>Publicación</w:t>
            </w:r>
          </w:p>
        </w:tc>
      </w:tr>
      <w:tr w:rsidR="00586F20" w:rsidRPr="00AA03E9" w14:paraId="2042C2E3" w14:textId="77777777" w:rsidTr="001C26CE">
        <w:trPr>
          <w:trHeight w:val="878"/>
          <w:jc w:val="center"/>
        </w:trPr>
        <w:tc>
          <w:tcPr>
            <w:tcW w:w="1985" w:type="dxa"/>
            <w:tcBorders>
              <w:top w:val="single" w:sz="4" w:space="0" w:color="auto"/>
              <w:bottom w:val="single" w:sz="4" w:space="0" w:color="auto"/>
            </w:tcBorders>
            <w:vAlign w:val="center"/>
          </w:tcPr>
          <w:p w14:paraId="64929B65" w14:textId="77777777" w:rsidR="00586F20" w:rsidRPr="00AA03E9" w:rsidRDefault="00586F20" w:rsidP="00586F20">
            <w:pPr>
              <w:autoSpaceDE w:val="0"/>
              <w:autoSpaceDN w:val="0"/>
              <w:adjustRightInd w:val="0"/>
              <w:rPr>
                <w:rFonts w:cs="Arial"/>
                <w:bCs/>
                <w:sz w:val="18"/>
                <w:szCs w:val="20"/>
              </w:rPr>
            </w:pPr>
            <w:r w:rsidRPr="00AA03E9">
              <w:rPr>
                <w:rFonts w:cs="Arial"/>
                <w:bCs/>
                <w:sz w:val="18"/>
                <w:szCs w:val="20"/>
              </w:rPr>
              <w:t>Constitución Política de los Estados Unidos Mexicanos</w:t>
            </w:r>
          </w:p>
        </w:tc>
        <w:tc>
          <w:tcPr>
            <w:tcW w:w="2693" w:type="dxa"/>
            <w:tcBorders>
              <w:top w:val="single" w:sz="4" w:space="0" w:color="auto"/>
              <w:bottom w:val="single" w:sz="4" w:space="0" w:color="auto"/>
              <w:right w:val="single" w:sz="4" w:space="0" w:color="auto"/>
            </w:tcBorders>
            <w:vAlign w:val="center"/>
          </w:tcPr>
          <w:p w14:paraId="67604DD7" w14:textId="77777777" w:rsidR="00586F20" w:rsidRPr="00AA03E9" w:rsidRDefault="00586F20" w:rsidP="00586F20">
            <w:pPr>
              <w:autoSpaceDE w:val="0"/>
              <w:autoSpaceDN w:val="0"/>
              <w:adjustRightInd w:val="0"/>
              <w:rPr>
                <w:rFonts w:cs="Arial"/>
                <w:bCs/>
                <w:i/>
                <w:sz w:val="18"/>
                <w:szCs w:val="20"/>
              </w:rPr>
            </w:pPr>
            <w:r w:rsidRPr="00AA03E9">
              <w:rPr>
                <w:rFonts w:cs="Arial"/>
                <w:bCs/>
                <w:i/>
                <w:sz w:val="18"/>
                <w:szCs w:val="20"/>
              </w:rPr>
              <w:t>El 23-12-1999 se reformó el inciso h) de la fracción III del artículo 115.</w:t>
            </w:r>
          </w:p>
          <w:p w14:paraId="7497320E" w14:textId="77777777" w:rsidR="00586F20" w:rsidRPr="00AA03E9" w:rsidRDefault="00586F20" w:rsidP="00586F20">
            <w:pPr>
              <w:autoSpaceDE w:val="0"/>
              <w:autoSpaceDN w:val="0"/>
              <w:adjustRightInd w:val="0"/>
              <w:rPr>
                <w:rFonts w:cs="Arial"/>
                <w:bCs/>
                <w:i/>
                <w:sz w:val="18"/>
                <w:szCs w:val="20"/>
              </w:rPr>
            </w:pPr>
          </w:p>
          <w:p w14:paraId="67683413" w14:textId="77777777" w:rsidR="00586F20" w:rsidRPr="00AA03E9" w:rsidRDefault="00586F20" w:rsidP="00586F20">
            <w:pPr>
              <w:autoSpaceDE w:val="0"/>
              <w:autoSpaceDN w:val="0"/>
              <w:adjustRightInd w:val="0"/>
              <w:rPr>
                <w:rFonts w:cs="Arial"/>
                <w:bCs/>
                <w:i/>
                <w:sz w:val="18"/>
                <w:szCs w:val="20"/>
              </w:rPr>
            </w:pPr>
            <w:r w:rsidRPr="00AA03E9">
              <w:rPr>
                <w:rFonts w:cs="Arial"/>
                <w:bCs/>
                <w:i/>
                <w:sz w:val="18"/>
                <w:szCs w:val="20"/>
              </w:rPr>
              <w:t>El 23-12-1999 se adicionó el penúltimo párrafo de la fracción III del artículo 115.</w:t>
            </w:r>
          </w:p>
        </w:tc>
        <w:tc>
          <w:tcPr>
            <w:tcW w:w="1985" w:type="dxa"/>
            <w:tcBorders>
              <w:top w:val="single" w:sz="4" w:space="0" w:color="auto"/>
              <w:left w:val="single" w:sz="4" w:space="0" w:color="auto"/>
              <w:bottom w:val="single" w:sz="4" w:space="0" w:color="auto"/>
            </w:tcBorders>
            <w:vAlign w:val="center"/>
          </w:tcPr>
          <w:p w14:paraId="23A2B9CF" w14:textId="77777777" w:rsidR="00586F20" w:rsidRPr="00AA03E9" w:rsidRDefault="00586F20" w:rsidP="00586F20">
            <w:pPr>
              <w:autoSpaceDE w:val="0"/>
              <w:autoSpaceDN w:val="0"/>
              <w:adjustRightInd w:val="0"/>
              <w:rPr>
                <w:rFonts w:cs="Arial"/>
                <w:bCs/>
                <w:sz w:val="18"/>
                <w:szCs w:val="20"/>
              </w:rPr>
            </w:pPr>
            <w:r w:rsidRPr="00AA03E9">
              <w:rPr>
                <w:rFonts w:cs="Arial"/>
                <w:bCs/>
                <w:sz w:val="18"/>
                <w:szCs w:val="20"/>
              </w:rPr>
              <w:t>Reglamento Interior de la Secretaría de Seguridad Pública</w:t>
            </w:r>
          </w:p>
        </w:tc>
        <w:tc>
          <w:tcPr>
            <w:tcW w:w="2272" w:type="dxa"/>
            <w:tcBorders>
              <w:top w:val="single" w:sz="4" w:space="0" w:color="auto"/>
              <w:bottom w:val="single" w:sz="4" w:space="0" w:color="auto"/>
            </w:tcBorders>
            <w:vAlign w:val="center"/>
          </w:tcPr>
          <w:p w14:paraId="34BF0C2C" w14:textId="77777777" w:rsidR="00586F20" w:rsidRPr="00AA03E9" w:rsidRDefault="00586F20" w:rsidP="00586F20">
            <w:pPr>
              <w:autoSpaceDE w:val="0"/>
              <w:autoSpaceDN w:val="0"/>
              <w:adjustRightInd w:val="0"/>
              <w:rPr>
                <w:rFonts w:cs="Arial"/>
                <w:bCs/>
                <w:i/>
                <w:sz w:val="18"/>
                <w:szCs w:val="20"/>
              </w:rPr>
            </w:pPr>
            <w:r w:rsidRPr="00AA03E9">
              <w:rPr>
                <w:rFonts w:cs="Arial"/>
                <w:bCs/>
                <w:i/>
                <w:sz w:val="18"/>
                <w:szCs w:val="20"/>
              </w:rPr>
              <w:t>El 28-02-2022 se publicó el Reglamento, del cual derivan las fracciones I y V del artículo 24.</w:t>
            </w:r>
          </w:p>
        </w:tc>
      </w:tr>
      <w:tr w:rsidR="00586F20" w:rsidRPr="00AA03E9" w14:paraId="78734D00" w14:textId="77777777" w:rsidTr="001C26CE">
        <w:trPr>
          <w:trHeight w:val="706"/>
          <w:jc w:val="center"/>
        </w:trPr>
        <w:tc>
          <w:tcPr>
            <w:tcW w:w="1985" w:type="dxa"/>
            <w:tcBorders>
              <w:top w:val="single" w:sz="4" w:space="0" w:color="auto"/>
              <w:bottom w:val="single" w:sz="4" w:space="0" w:color="auto"/>
            </w:tcBorders>
            <w:vAlign w:val="center"/>
          </w:tcPr>
          <w:p w14:paraId="3C3B3C35" w14:textId="77777777" w:rsidR="00586F20" w:rsidRPr="00AA03E9" w:rsidRDefault="00586F20" w:rsidP="00586F20">
            <w:pPr>
              <w:autoSpaceDE w:val="0"/>
              <w:autoSpaceDN w:val="0"/>
              <w:adjustRightInd w:val="0"/>
              <w:rPr>
                <w:rFonts w:cs="Arial"/>
                <w:bCs/>
                <w:sz w:val="18"/>
                <w:szCs w:val="20"/>
              </w:rPr>
            </w:pPr>
            <w:r w:rsidRPr="00AA03E9">
              <w:rPr>
                <w:rFonts w:cs="Arial"/>
                <w:bCs/>
                <w:sz w:val="18"/>
                <w:szCs w:val="20"/>
              </w:rPr>
              <w:t>Constitución Política del Estado Libre y Soberano de Quintana Roo</w:t>
            </w:r>
          </w:p>
        </w:tc>
        <w:tc>
          <w:tcPr>
            <w:tcW w:w="2693" w:type="dxa"/>
            <w:tcBorders>
              <w:top w:val="single" w:sz="4" w:space="0" w:color="auto"/>
              <w:bottom w:val="single" w:sz="4" w:space="0" w:color="auto"/>
              <w:right w:val="single" w:sz="4" w:space="0" w:color="auto"/>
            </w:tcBorders>
            <w:vAlign w:val="center"/>
          </w:tcPr>
          <w:p w14:paraId="47818A81" w14:textId="77777777" w:rsidR="00586F20" w:rsidRPr="00AA03E9" w:rsidRDefault="00586F20" w:rsidP="00586F20">
            <w:pPr>
              <w:autoSpaceDE w:val="0"/>
              <w:autoSpaceDN w:val="0"/>
              <w:adjustRightInd w:val="0"/>
              <w:rPr>
                <w:rFonts w:cs="Arial"/>
                <w:bCs/>
                <w:i/>
                <w:sz w:val="18"/>
                <w:szCs w:val="20"/>
              </w:rPr>
            </w:pPr>
            <w:r w:rsidRPr="00AA03E9">
              <w:rPr>
                <w:rFonts w:cs="Arial"/>
                <w:bCs/>
                <w:i/>
                <w:sz w:val="18"/>
                <w:szCs w:val="20"/>
              </w:rPr>
              <w:t>El 23-10-2003 se reformó el artículo 147.</w:t>
            </w:r>
          </w:p>
        </w:tc>
        <w:tc>
          <w:tcPr>
            <w:tcW w:w="1985" w:type="dxa"/>
            <w:tcBorders>
              <w:top w:val="single" w:sz="4" w:space="0" w:color="auto"/>
              <w:left w:val="single" w:sz="4" w:space="0" w:color="auto"/>
              <w:bottom w:val="single" w:sz="4" w:space="0" w:color="auto"/>
            </w:tcBorders>
            <w:vAlign w:val="center"/>
          </w:tcPr>
          <w:p w14:paraId="4FAB5B1E" w14:textId="77777777" w:rsidR="00586F20" w:rsidRPr="00AA03E9" w:rsidRDefault="00586F20" w:rsidP="00586F20">
            <w:pPr>
              <w:autoSpaceDE w:val="0"/>
              <w:autoSpaceDN w:val="0"/>
              <w:adjustRightInd w:val="0"/>
              <w:rPr>
                <w:rFonts w:cs="Arial"/>
                <w:bCs/>
                <w:sz w:val="18"/>
                <w:szCs w:val="20"/>
              </w:rPr>
            </w:pPr>
            <w:r w:rsidRPr="00AA03E9">
              <w:rPr>
                <w:rFonts w:cs="Arial"/>
                <w:bCs/>
                <w:sz w:val="18"/>
                <w:szCs w:val="20"/>
              </w:rPr>
              <w:t>Manual de Organización de la Secretaría de Seguridad Pública</w:t>
            </w:r>
          </w:p>
        </w:tc>
        <w:tc>
          <w:tcPr>
            <w:tcW w:w="2272" w:type="dxa"/>
            <w:tcBorders>
              <w:top w:val="single" w:sz="4" w:space="0" w:color="auto"/>
              <w:bottom w:val="single" w:sz="4" w:space="0" w:color="auto"/>
            </w:tcBorders>
            <w:vAlign w:val="center"/>
          </w:tcPr>
          <w:p w14:paraId="7BD36915" w14:textId="77777777" w:rsidR="00586F20" w:rsidRPr="00AA03E9" w:rsidRDefault="00586F20" w:rsidP="00586F20">
            <w:pPr>
              <w:autoSpaceDE w:val="0"/>
              <w:autoSpaceDN w:val="0"/>
              <w:adjustRightInd w:val="0"/>
              <w:rPr>
                <w:rFonts w:cs="Arial"/>
                <w:bCs/>
                <w:sz w:val="18"/>
                <w:szCs w:val="20"/>
              </w:rPr>
            </w:pPr>
            <w:r w:rsidRPr="00AA03E9">
              <w:rPr>
                <w:rFonts w:cs="Arial"/>
                <w:bCs/>
                <w:i/>
                <w:sz w:val="18"/>
                <w:szCs w:val="20"/>
              </w:rPr>
              <w:t>El 14-09-2022 se publicó el Manual, de la cual deriva el apartado XXIX fracciones I y II, y apartado XXX fracción III.</w:t>
            </w:r>
          </w:p>
        </w:tc>
      </w:tr>
      <w:tr w:rsidR="00586F20" w:rsidRPr="00AA03E9" w14:paraId="21FB0D95" w14:textId="77777777" w:rsidTr="001C26CE">
        <w:trPr>
          <w:trHeight w:val="706"/>
          <w:jc w:val="center"/>
        </w:trPr>
        <w:tc>
          <w:tcPr>
            <w:tcW w:w="1985" w:type="dxa"/>
            <w:tcBorders>
              <w:top w:val="single" w:sz="4" w:space="0" w:color="auto"/>
              <w:bottom w:val="single" w:sz="4" w:space="0" w:color="auto"/>
            </w:tcBorders>
            <w:vAlign w:val="center"/>
          </w:tcPr>
          <w:p w14:paraId="7A5DFB4C" w14:textId="77777777" w:rsidR="00586F20" w:rsidRPr="00AA03E9" w:rsidRDefault="00586F20" w:rsidP="00586F20">
            <w:pPr>
              <w:autoSpaceDE w:val="0"/>
              <w:autoSpaceDN w:val="0"/>
              <w:adjustRightInd w:val="0"/>
              <w:rPr>
                <w:rFonts w:cs="Arial"/>
                <w:bCs/>
                <w:sz w:val="18"/>
                <w:szCs w:val="20"/>
              </w:rPr>
            </w:pPr>
            <w:r w:rsidRPr="00AA03E9">
              <w:rPr>
                <w:rFonts w:cs="Arial"/>
                <w:bCs/>
                <w:sz w:val="18"/>
                <w:szCs w:val="20"/>
              </w:rPr>
              <w:t>Ley General de Movilidad y Seguridad Vial</w:t>
            </w:r>
          </w:p>
        </w:tc>
        <w:tc>
          <w:tcPr>
            <w:tcW w:w="2693" w:type="dxa"/>
            <w:tcBorders>
              <w:top w:val="single" w:sz="4" w:space="0" w:color="auto"/>
              <w:bottom w:val="single" w:sz="4" w:space="0" w:color="auto"/>
              <w:right w:val="single" w:sz="4" w:space="0" w:color="auto"/>
            </w:tcBorders>
            <w:vAlign w:val="center"/>
          </w:tcPr>
          <w:p w14:paraId="027E8E05" w14:textId="77777777" w:rsidR="00586F20" w:rsidRPr="00AA03E9" w:rsidRDefault="00586F20" w:rsidP="00586F20">
            <w:pPr>
              <w:autoSpaceDE w:val="0"/>
              <w:autoSpaceDN w:val="0"/>
              <w:adjustRightInd w:val="0"/>
              <w:rPr>
                <w:rFonts w:cs="Arial"/>
                <w:bCs/>
                <w:i/>
                <w:sz w:val="18"/>
                <w:szCs w:val="20"/>
              </w:rPr>
            </w:pPr>
            <w:r w:rsidRPr="00AA03E9">
              <w:rPr>
                <w:rFonts w:cs="Arial"/>
                <w:bCs/>
                <w:i/>
                <w:sz w:val="18"/>
                <w:szCs w:val="20"/>
              </w:rPr>
              <w:t>El 17-05-2022 se publicó la Ley, de la cual deriva el artículo 3 fracción XXI.</w:t>
            </w:r>
          </w:p>
        </w:tc>
        <w:tc>
          <w:tcPr>
            <w:tcW w:w="1985" w:type="dxa"/>
            <w:tcBorders>
              <w:top w:val="single" w:sz="4" w:space="0" w:color="auto"/>
              <w:left w:val="single" w:sz="4" w:space="0" w:color="auto"/>
              <w:bottom w:val="single" w:sz="4" w:space="0" w:color="auto"/>
            </w:tcBorders>
            <w:vAlign w:val="center"/>
          </w:tcPr>
          <w:p w14:paraId="4C1B0F96" w14:textId="77777777" w:rsidR="00586F20" w:rsidRPr="00AA03E9" w:rsidRDefault="00586F20" w:rsidP="00586F20">
            <w:pPr>
              <w:autoSpaceDE w:val="0"/>
              <w:autoSpaceDN w:val="0"/>
              <w:adjustRightInd w:val="0"/>
              <w:rPr>
                <w:rFonts w:cs="Arial"/>
                <w:bCs/>
                <w:sz w:val="18"/>
                <w:szCs w:val="20"/>
              </w:rPr>
            </w:pPr>
            <w:r w:rsidRPr="00AA03E9">
              <w:rPr>
                <w:rFonts w:cs="Arial"/>
                <w:bCs/>
                <w:sz w:val="18"/>
                <w:szCs w:val="20"/>
              </w:rPr>
              <w:t>Manual de Procedimientos</w:t>
            </w:r>
          </w:p>
        </w:tc>
        <w:tc>
          <w:tcPr>
            <w:tcW w:w="2272" w:type="dxa"/>
            <w:tcBorders>
              <w:top w:val="single" w:sz="4" w:space="0" w:color="auto"/>
              <w:bottom w:val="single" w:sz="4" w:space="0" w:color="auto"/>
            </w:tcBorders>
            <w:vAlign w:val="center"/>
          </w:tcPr>
          <w:p w14:paraId="4531C90F" w14:textId="2D682BF1" w:rsidR="00586F20" w:rsidRPr="00AA03E9" w:rsidRDefault="00586F20" w:rsidP="00586F20">
            <w:pPr>
              <w:autoSpaceDE w:val="0"/>
              <w:autoSpaceDN w:val="0"/>
              <w:adjustRightInd w:val="0"/>
              <w:rPr>
                <w:rFonts w:cs="Arial"/>
                <w:bCs/>
                <w:sz w:val="18"/>
                <w:szCs w:val="20"/>
              </w:rPr>
            </w:pPr>
            <w:r w:rsidRPr="00AA03E9">
              <w:rPr>
                <w:rFonts w:cs="Arial"/>
                <w:bCs/>
                <w:i/>
                <w:sz w:val="18"/>
                <w:szCs w:val="20"/>
              </w:rPr>
              <w:t>No se cuenta con el Manual de Procedimientos</w:t>
            </w:r>
            <w:r w:rsidR="00535921" w:rsidRPr="00AA03E9">
              <w:rPr>
                <w:rFonts w:cs="Arial"/>
                <w:bCs/>
                <w:i/>
                <w:sz w:val="18"/>
                <w:szCs w:val="20"/>
              </w:rPr>
              <w:t>.</w:t>
            </w:r>
          </w:p>
        </w:tc>
      </w:tr>
      <w:tr w:rsidR="00586F20" w:rsidRPr="00AA03E9" w14:paraId="0C4D0F61" w14:textId="77777777" w:rsidTr="001C26CE">
        <w:trPr>
          <w:trHeight w:val="516"/>
          <w:jc w:val="center"/>
        </w:trPr>
        <w:tc>
          <w:tcPr>
            <w:tcW w:w="1985" w:type="dxa"/>
            <w:tcBorders>
              <w:top w:val="single" w:sz="4" w:space="0" w:color="auto"/>
              <w:bottom w:val="single" w:sz="4" w:space="0" w:color="auto"/>
            </w:tcBorders>
            <w:vAlign w:val="center"/>
          </w:tcPr>
          <w:p w14:paraId="3744CB65" w14:textId="77777777" w:rsidR="00586F20" w:rsidRPr="00AA03E9" w:rsidRDefault="00586F20" w:rsidP="00586F20">
            <w:pPr>
              <w:autoSpaceDE w:val="0"/>
              <w:autoSpaceDN w:val="0"/>
              <w:adjustRightInd w:val="0"/>
              <w:rPr>
                <w:rFonts w:cs="Arial"/>
                <w:bCs/>
                <w:sz w:val="18"/>
                <w:szCs w:val="20"/>
              </w:rPr>
            </w:pPr>
            <w:r w:rsidRPr="00AA03E9">
              <w:rPr>
                <w:rFonts w:cs="Arial"/>
                <w:bCs/>
                <w:sz w:val="18"/>
                <w:szCs w:val="20"/>
              </w:rPr>
              <w:t>Ley de Movilidad del Estado de Quintana Roo</w:t>
            </w:r>
          </w:p>
        </w:tc>
        <w:tc>
          <w:tcPr>
            <w:tcW w:w="2693" w:type="dxa"/>
            <w:tcBorders>
              <w:top w:val="single" w:sz="4" w:space="0" w:color="auto"/>
              <w:bottom w:val="single" w:sz="4" w:space="0" w:color="auto"/>
              <w:right w:val="single" w:sz="4" w:space="0" w:color="auto"/>
            </w:tcBorders>
            <w:vAlign w:val="center"/>
          </w:tcPr>
          <w:p w14:paraId="653BB95B" w14:textId="77777777" w:rsidR="00586F20" w:rsidRPr="00AA03E9" w:rsidRDefault="00586F20" w:rsidP="00586F20">
            <w:pPr>
              <w:autoSpaceDE w:val="0"/>
              <w:autoSpaceDN w:val="0"/>
              <w:adjustRightInd w:val="0"/>
              <w:rPr>
                <w:rFonts w:cs="Arial"/>
                <w:bCs/>
                <w:i/>
                <w:sz w:val="18"/>
                <w:szCs w:val="20"/>
              </w:rPr>
            </w:pPr>
            <w:r w:rsidRPr="00AA03E9">
              <w:rPr>
                <w:rFonts w:cs="Arial"/>
                <w:bCs/>
                <w:i/>
                <w:sz w:val="18"/>
                <w:szCs w:val="20"/>
              </w:rPr>
              <w:t>El 16-01-2019 se reformó la fracción XLI del artículo 5.</w:t>
            </w:r>
          </w:p>
        </w:tc>
        <w:tc>
          <w:tcPr>
            <w:tcW w:w="1985" w:type="dxa"/>
            <w:tcBorders>
              <w:top w:val="single" w:sz="4" w:space="0" w:color="auto"/>
              <w:left w:val="single" w:sz="4" w:space="0" w:color="auto"/>
              <w:bottom w:val="single" w:sz="4" w:space="0" w:color="auto"/>
            </w:tcBorders>
            <w:vAlign w:val="center"/>
          </w:tcPr>
          <w:p w14:paraId="3F42C5D4" w14:textId="77777777" w:rsidR="00586F20" w:rsidRPr="00AA03E9" w:rsidRDefault="00586F20" w:rsidP="00586F20">
            <w:pPr>
              <w:autoSpaceDE w:val="0"/>
              <w:autoSpaceDN w:val="0"/>
              <w:adjustRightInd w:val="0"/>
              <w:jc w:val="center"/>
              <w:rPr>
                <w:rFonts w:cs="Arial"/>
                <w:bCs/>
                <w:sz w:val="18"/>
                <w:szCs w:val="20"/>
              </w:rPr>
            </w:pPr>
            <w:r w:rsidRPr="00AA03E9">
              <w:rPr>
                <w:rFonts w:cs="Arial"/>
                <w:bCs/>
                <w:sz w:val="18"/>
                <w:szCs w:val="20"/>
              </w:rPr>
              <w:t>-</w:t>
            </w:r>
          </w:p>
        </w:tc>
        <w:tc>
          <w:tcPr>
            <w:tcW w:w="2272" w:type="dxa"/>
            <w:tcBorders>
              <w:top w:val="single" w:sz="4" w:space="0" w:color="auto"/>
              <w:bottom w:val="single" w:sz="4" w:space="0" w:color="auto"/>
            </w:tcBorders>
            <w:vAlign w:val="center"/>
          </w:tcPr>
          <w:p w14:paraId="7FAC33D3" w14:textId="77777777" w:rsidR="00586F20" w:rsidRPr="00AA03E9" w:rsidRDefault="00586F20" w:rsidP="00586F20">
            <w:pPr>
              <w:autoSpaceDE w:val="0"/>
              <w:autoSpaceDN w:val="0"/>
              <w:adjustRightInd w:val="0"/>
              <w:jc w:val="center"/>
              <w:rPr>
                <w:rFonts w:cs="Arial"/>
                <w:bCs/>
                <w:i/>
                <w:sz w:val="18"/>
                <w:szCs w:val="20"/>
              </w:rPr>
            </w:pPr>
            <w:r w:rsidRPr="00AA03E9">
              <w:rPr>
                <w:rFonts w:cs="Arial"/>
                <w:bCs/>
                <w:sz w:val="18"/>
                <w:szCs w:val="20"/>
              </w:rPr>
              <w:t>-</w:t>
            </w:r>
          </w:p>
        </w:tc>
      </w:tr>
      <w:tr w:rsidR="00586F20" w:rsidRPr="00AA03E9" w14:paraId="70ABBC7B" w14:textId="77777777" w:rsidTr="001C26CE">
        <w:trPr>
          <w:trHeight w:val="878"/>
          <w:jc w:val="center"/>
        </w:trPr>
        <w:tc>
          <w:tcPr>
            <w:tcW w:w="1985" w:type="dxa"/>
            <w:tcBorders>
              <w:top w:val="single" w:sz="4" w:space="0" w:color="auto"/>
              <w:bottom w:val="single" w:sz="4" w:space="0" w:color="auto"/>
            </w:tcBorders>
            <w:vAlign w:val="center"/>
          </w:tcPr>
          <w:p w14:paraId="0353BB1B" w14:textId="77777777" w:rsidR="00586F20" w:rsidRPr="00AA03E9" w:rsidRDefault="00586F20" w:rsidP="00586F20">
            <w:pPr>
              <w:autoSpaceDE w:val="0"/>
              <w:autoSpaceDN w:val="0"/>
              <w:adjustRightInd w:val="0"/>
              <w:rPr>
                <w:rFonts w:cs="Arial"/>
                <w:bCs/>
                <w:sz w:val="18"/>
                <w:szCs w:val="20"/>
              </w:rPr>
            </w:pPr>
            <w:r w:rsidRPr="00AA03E9">
              <w:rPr>
                <w:rFonts w:cs="Arial"/>
                <w:bCs/>
                <w:sz w:val="18"/>
                <w:szCs w:val="20"/>
              </w:rPr>
              <w:t>Ley Orgánica de la Secretaría de Seguridad Pública del Estado de Quintana Roo</w:t>
            </w:r>
          </w:p>
        </w:tc>
        <w:tc>
          <w:tcPr>
            <w:tcW w:w="2693" w:type="dxa"/>
            <w:tcBorders>
              <w:top w:val="single" w:sz="4" w:space="0" w:color="auto"/>
              <w:bottom w:val="single" w:sz="4" w:space="0" w:color="auto"/>
              <w:right w:val="single" w:sz="4" w:space="0" w:color="auto"/>
            </w:tcBorders>
            <w:vAlign w:val="center"/>
          </w:tcPr>
          <w:p w14:paraId="3E3DBD7F" w14:textId="77777777" w:rsidR="00586F20" w:rsidRPr="00AA03E9" w:rsidRDefault="00586F20" w:rsidP="00586F20">
            <w:pPr>
              <w:autoSpaceDE w:val="0"/>
              <w:autoSpaceDN w:val="0"/>
              <w:adjustRightInd w:val="0"/>
              <w:rPr>
                <w:rFonts w:cs="Arial"/>
                <w:bCs/>
                <w:i/>
                <w:sz w:val="18"/>
                <w:szCs w:val="20"/>
              </w:rPr>
            </w:pPr>
            <w:r w:rsidRPr="00AA03E9">
              <w:rPr>
                <w:rFonts w:cs="Arial"/>
                <w:bCs/>
                <w:i/>
                <w:sz w:val="18"/>
                <w:szCs w:val="20"/>
              </w:rPr>
              <w:t>El 07-04-2014 se publicó la Ley, de la cual deriva la fracción VI del artículo 10 y la fracción II del artículo 39.</w:t>
            </w:r>
          </w:p>
        </w:tc>
        <w:tc>
          <w:tcPr>
            <w:tcW w:w="1985" w:type="dxa"/>
            <w:tcBorders>
              <w:top w:val="single" w:sz="4" w:space="0" w:color="auto"/>
              <w:left w:val="single" w:sz="4" w:space="0" w:color="auto"/>
              <w:bottom w:val="single" w:sz="4" w:space="0" w:color="auto"/>
            </w:tcBorders>
            <w:vAlign w:val="center"/>
          </w:tcPr>
          <w:p w14:paraId="619B7DF0" w14:textId="77777777" w:rsidR="00586F20" w:rsidRPr="00AA03E9" w:rsidRDefault="00586F20" w:rsidP="00586F20">
            <w:pPr>
              <w:autoSpaceDE w:val="0"/>
              <w:autoSpaceDN w:val="0"/>
              <w:adjustRightInd w:val="0"/>
              <w:jc w:val="center"/>
              <w:rPr>
                <w:rFonts w:cs="Arial"/>
                <w:bCs/>
                <w:sz w:val="18"/>
                <w:szCs w:val="20"/>
              </w:rPr>
            </w:pPr>
            <w:r w:rsidRPr="00AA03E9">
              <w:rPr>
                <w:rFonts w:cs="Arial"/>
                <w:bCs/>
                <w:sz w:val="18"/>
                <w:szCs w:val="20"/>
              </w:rPr>
              <w:t>-</w:t>
            </w:r>
          </w:p>
        </w:tc>
        <w:tc>
          <w:tcPr>
            <w:tcW w:w="2272" w:type="dxa"/>
            <w:tcBorders>
              <w:top w:val="single" w:sz="4" w:space="0" w:color="auto"/>
              <w:bottom w:val="single" w:sz="4" w:space="0" w:color="auto"/>
            </w:tcBorders>
            <w:vAlign w:val="center"/>
          </w:tcPr>
          <w:p w14:paraId="253B5800" w14:textId="77777777" w:rsidR="00586F20" w:rsidRPr="00AA03E9" w:rsidRDefault="00586F20" w:rsidP="00586F20">
            <w:pPr>
              <w:autoSpaceDE w:val="0"/>
              <w:autoSpaceDN w:val="0"/>
              <w:adjustRightInd w:val="0"/>
              <w:jc w:val="center"/>
              <w:rPr>
                <w:rFonts w:cs="Arial"/>
                <w:bCs/>
                <w:sz w:val="18"/>
                <w:szCs w:val="20"/>
              </w:rPr>
            </w:pPr>
            <w:r w:rsidRPr="00AA03E9">
              <w:rPr>
                <w:rFonts w:cs="Arial"/>
                <w:bCs/>
                <w:sz w:val="18"/>
                <w:szCs w:val="20"/>
              </w:rPr>
              <w:t>-</w:t>
            </w:r>
          </w:p>
        </w:tc>
      </w:tr>
      <w:tr w:rsidR="00586F20" w:rsidRPr="00AA03E9" w14:paraId="7B1CF0E9" w14:textId="77777777" w:rsidTr="001C26CE">
        <w:trPr>
          <w:trHeight w:val="878"/>
          <w:jc w:val="center"/>
        </w:trPr>
        <w:tc>
          <w:tcPr>
            <w:tcW w:w="1985" w:type="dxa"/>
            <w:tcBorders>
              <w:top w:val="single" w:sz="4" w:space="0" w:color="auto"/>
              <w:bottom w:val="single" w:sz="4" w:space="0" w:color="auto"/>
            </w:tcBorders>
            <w:vAlign w:val="center"/>
          </w:tcPr>
          <w:p w14:paraId="076ABBA4" w14:textId="77777777" w:rsidR="00586F20" w:rsidRPr="00AA03E9" w:rsidRDefault="00586F20" w:rsidP="00586F20">
            <w:pPr>
              <w:autoSpaceDE w:val="0"/>
              <w:autoSpaceDN w:val="0"/>
              <w:adjustRightInd w:val="0"/>
              <w:rPr>
                <w:rFonts w:cs="Arial"/>
                <w:bCs/>
                <w:sz w:val="18"/>
                <w:szCs w:val="20"/>
              </w:rPr>
            </w:pPr>
            <w:r w:rsidRPr="00AA03E9">
              <w:rPr>
                <w:rFonts w:cs="Arial"/>
                <w:bCs/>
                <w:sz w:val="18"/>
                <w:szCs w:val="20"/>
              </w:rPr>
              <w:t>Reglamento de Tránsito del Estado de Quintana Roo</w:t>
            </w:r>
          </w:p>
        </w:tc>
        <w:tc>
          <w:tcPr>
            <w:tcW w:w="2693" w:type="dxa"/>
            <w:tcBorders>
              <w:top w:val="single" w:sz="4" w:space="0" w:color="auto"/>
              <w:bottom w:val="single" w:sz="4" w:space="0" w:color="auto"/>
              <w:right w:val="single" w:sz="4" w:space="0" w:color="auto"/>
            </w:tcBorders>
            <w:vAlign w:val="center"/>
          </w:tcPr>
          <w:p w14:paraId="24AD26EC" w14:textId="77777777" w:rsidR="00586F20" w:rsidRPr="00AA03E9" w:rsidRDefault="00586F20" w:rsidP="00586F20">
            <w:pPr>
              <w:autoSpaceDE w:val="0"/>
              <w:autoSpaceDN w:val="0"/>
              <w:adjustRightInd w:val="0"/>
              <w:rPr>
                <w:rFonts w:cs="Arial"/>
                <w:bCs/>
                <w:i/>
                <w:sz w:val="18"/>
                <w:szCs w:val="20"/>
              </w:rPr>
            </w:pPr>
            <w:r w:rsidRPr="00AA03E9">
              <w:rPr>
                <w:rFonts w:cs="Arial"/>
                <w:bCs/>
                <w:i/>
                <w:sz w:val="18"/>
                <w:szCs w:val="20"/>
              </w:rPr>
              <w:t xml:space="preserve">El 18-01-1991 se publicó el Reglamento, del cual derivan las fracciones V y VII del artículo 5, y artículos 11, </w:t>
            </w:r>
            <w:r w:rsidRPr="00AA03E9">
              <w:rPr>
                <w:rFonts w:cs="Arial"/>
                <w:bCs/>
                <w:i/>
                <w:sz w:val="18"/>
                <w:szCs w:val="20"/>
                <w:lang w:val="es-ES"/>
              </w:rPr>
              <w:t>13, 14, 15, 16, 17 y 28.</w:t>
            </w:r>
          </w:p>
        </w:tc>
        <w:tc>
          <w:tcPr>
            <w:tcW w:w="1985" w:type="dxa"/>
            <w:tcBorders>
              <w:top w:val="single" w:sz="4" w:space="0" w:color="auto"/>
              <w:left w:val="single" w:sz="4" w:space="0" w:color="auto"/>
              <w:bottom w:val="single" w:sz="4" w:space="0" w:color="auto"/>
            </w:tcBorders>
            <w:vAlign w:val="center"/>
          </w:tcPr>
          <w:p w14:paraId="21BAE2E2" w14:textId="77777777" w:rsidR="00586F20" w:rsidRPr="00AA03E9" w:rsidRDefault="00586F20" w:rsidP="00586F20">
            <w:pPr>
              <w:autoSpaceDE w:val="0"/>
              <w:autoSpaceDN w:val="0"/>
              <w:adjustRightInd w:val="0"/>
              <w:jc w:val="center"/>
              <w:rPr>
                <w:rFonts w:cs="Arial"/>
                <w:bCs/>
                <w:sz w:val="18"/>
                <w:szCs w:val="20"/>
              </w:rPr>
            </w:pPr>
            <w:r w:rsidRPr="00AA03E9">
              <w:rPr>
                <w:rFonts w:cs="Arial"/>
                <w:bCs/>
                <w:sz w:val="18"/>
                <w:szCs w:val="20"/>
              </w:rPr>
              <w:t>-</w:t>
            </w:r>
          </w:p>
        </w:tc>
        <w:tc>
          <w:tcPr>
            <w:tcW w:w="2272" w:type="dxa"/>
            <w:tcBorders>
              <w:top w:val="single" w:sz="4" w:space="0" w:color="auto"/>
              <w:bottom w:val="single" w:sz="4" w:space="0" w:color="auto"/>
            </w:tcBorders>
            <w:vAlign w:val="center"/>
          </w:tcPr>
          <w:p w14:paraId="199EC5F4" w14:textId="77777777" w:rsidR="00586F20" w:rsidRPr="00AA03E9" w:rsidRDefault="00586F20" w:rsidP="00586F20">
            <w:pPr>
              <w:autoSpaceDE w:val="0"/>
              <w:autoSpaceDN w:val="0"/>
              <w:adjustRightInd w:val="0"/>
              <w:jc w:val="center"/>
              <w:rPr>
                <w:rFonts w:cs="Arial"/>
                <w:bCs/>
                <w:sz w:val="18"/>
                <w:szCs w:val="20"/>
              </w:rPr>
            </w:pPr>
            <w:r w:rsidRPr="00AA03E9">
              <w:rPr>
                <w:rFonts w:cs="Arial"/>
                <w:bCs/>
                <w:sz w:val="18"/>
                <w:szCs w:val="20"/>
              </w:rPr>
              <w:t>-</w:t>
            </w:r>
          </w:p>
        </w:tc>
      </w:tr>
      <w:tr w:rsidR="00586F20" w:rsidRPr="00AA03E9" w14:paraId="303C7CF1" w14:textId="77777777" w:rsidTr="00586F20">
        <w:trPr>
          <w:trHeight w:val="400"/>
          <w:jc w:val="center"/>
        </w:trPr>
        <w:tc>
          <w:tcPr>
            <w:tcW w:w="8935" w:type="dxa"/>
            <w:gridSpan w:val="4"/>
            <w:tcBorders>
              <w:top w:val="single" w:sz="4" w:space="0" w:color="auto"/>
            </w:tcBorders>
            <w:vAlign w:val="center"/>
          </w:tcPr>
          <w:p w14:paraId="20532198" w14:textId="54AF195B" w:rsidR="00586F20" w:rsidRPr="00AA03E9" w:rsidRDefault="00586F20" w:rsidP="00535921">
            <w:pPr>
              <w:autoSpaceDE w:val="0"/>
              <w:autoSpaceDN w:val="0"/>
              <w:adjustRightInd w:val="0"/>
              <w:rPr>
                <w:rFonts w:cs="Arial"/>
                <w:bCs/>
                <w:sz w:val="16"/>
                <w:szCs w:val="20"/>
              </w:rPr>
            </w:pPr>
            <w:r w:rsidRPr="00AA03E9">
              <w:rPr>
                <w:rFonts w:cs="Arial"/>
                <w:b/>
                <w:bCs/>
                <w:sz w:val="16"/>
                <w:szCs w:val="20"/>
              </w:rPr>
              <w:t>Fuente:</w:t>
            </w:r>
            <w:r w:rsidRPr="00AA03E9">
              <w:rPr>
                <w:rFonts w:cs="Arial"/>
                <w:bCs/>
                <w:sz w:val="16"/>
                <w:szCs w:val="20"/>
              </w:rPr>
              <w:t xml:space="preserve"> Elaborado por la ASEQROO con base </w:t>
            </w:r>
            <w:r w:rsidR="00535921" w:rsidRPr="00AA03E9">
              <w:rPr>
                <w:rFonts w:cs="Arial"/>
                <w:bCs/>
                <w:sz w:val="16"/>
                <w:szCs w:val="20"/>
              </w:rPr>
              <w:t>en e</w:t>
            </w:r>
            <w:r w:rsidRPr="00AA03E9">
              <w:rPr>
                <w:rFonts w:cs="Arial"/>
                <w:bCs/>
                <w:sz w:val="16"/>
                <w:szCs w:val="20"/>
              </w:rPr>
              <w:t>l marco legal de la expedición de licencias de conducir y el m</w:t>
            </w:r>
            <w:r w:rsidR="00187493" w:rsidRPr="00AA03E9">
              <w:rPr>
                <w:rFonts w:cs="Arial"/>
                <w:bCs/>
                <w:sz w:val="16"/>
                <w:szCs w:val="20"/>
              </w:rPr>
              <w:t xml:space="preserve">arco normativo interno </w:t>
            </w:r>
            <w:r w:rsidR="00AC77F2" w:rsidRPr="00AA03E9">
              <w:rPr>
                <w:rFonts w:cs="Arial"/>
                <w:bCs/>
                <w:sz w:val="16"/>
                <w:szCs w:val="20"/>
              </w:rPr>
              <w:t>del e</w:t>
            </w:r>
            <w:r w:rsidR="00187493" w:rsidRPr="00AA03E9">
              <w:rPr>
                <w:rFonts w:cs="Arial"/>
                <w:bCs/>
                <w:sz w:val="16"/>
                <w:szCs w:val="20"/>
              </w:rPr>
              <w:t>nte</w:t>
            </w:r>
            <w:r w:rsidRPr="00AA03E9">
              <w:rPr>
                <w:rFonts w:cs="Arial"/>
                <w:bCs/>
                <w:sz w:val="16"/>
                <w:szCs w:val="20"/>
              </w:rPr>
              <w:t>.</w:t>
            </w:r>
          </w:p>
        </w:tc>
      </w:tr>
    </w:tbl>
    <w:p w14:paraId="767BEB29" w14:textId="77777777" w:rsidR="00A11D13" w:rsidRPr="00AA03E9" w:rsidRDefault="00A11D13" w:rsidP="00535921">
      <w:pPr>
        <w:spacing w:after="0"/>
        <w:rPr>
          <w:rFonts w:cs="Arial"/>
          <w:bCs/>
          <w:sz w:val="24"/>
          <w:szCs w:val="20"/>
        </w:rPr>
      </w:pPr>
    </w:p>
    <w:p w14:paraId="48BBE5FA" w14:textId="41BCDF70" w:rsidR="00586F20" w:rsidRPr="00AA03E9" w:rsidRDefault="00586F20" w:rsidP="00535921">
      <w:pPr>
        <w:spacing w:after="0"/>
        <w:rPr>
          <w:rFonts w:cs="Arial"/>
          <w:bCs/>
          <w:sz w:val="24"/>
          <w:szCs w:val="20"/>
        </w:rPr>
      </w:pPr>
      <w:r w:rsidRPr="00AA03E9">
        <w:rPr>
          <w:rFonts w:cs="Arial"/>
          <w:bCs/>
          <w:sz w:val="24"/>
          <w:szCs w:val="20"/>
        </w:rPr>
        <w:t xml:space="preserve">De lo anterior, se constató que la Secretaría de Seguridad </w:t>
      </w:r>
      <w:r w:rsidR="00187493" w:rsidRPr="00AA03E9">
        <w:rPr>
          <w:rFonts w:cs="Arial"/>
          <w:bCs/>
          <w:sz w:val="24"/>
          <w:szCs w:val="20"/>
        </w:rPr>
        <w:t>Pública no contó</w:t>
      </w:r>
      <w:r w:rsidRPr="00AA03E9">
        <w:rPr>
          <w:rFonts w:cs="Arial"/>
          <w:bCs/>
          <w:sz w:val="24"/>
          <w:szCs w:val="20"/>
        </w:rPr>
        <w:t xml:space="preserve"> con un Manual de Procedimientos que contemple un proceso para la expedición de licencia</w:t>
      </w:r>
      <w:r w:rsidR="00AE2086" w:rsidRPr="00AA03E9">
        <w:rPr>
          <w:rFonts w:cs="Arial"/>
          <w:bCs/>
          <w:sz w:val="24"/>
          <w:szCs w:val="20"/>
        </w:rPr>
        <w:t>s</w:t>
      </w:r>
      <w:r w:rsidRPr="00AA03E9">
        <w:rPr>
          <w:rFonts w:cs="Arial"/>
          <w:bCs/>
          <w:sz w:val="24"/>
          <w:szCs w:val="20"/>
        </w:rPr>
        <w:t xml:space="preserve"> de conducir. </w:t>
      </w:r>
    </w:p>
    <w:p w14:paraId="7AE0AD91" w14:textId="0D5965E8" w:rsidR="00D4703E" w:rsidRPr="00AA03E9" w:rsidRDefault="00D4703E" w:rsidP="00535921">
      <w:pPr>
        <w:spacing w:after="0"/>
        <w:rPr>
          <w:rFonts w:cs="Arial"/>
          <w:bCs/>
          <w:sz w:val="24"/>
          <w:szCs w:val="20"/>
        </w:rPr>
      </w:pPr>
    </w:p>
    <w:p w14:paraId="5F2E182E" w14:textId="53139D58" w:rsidR="001C26CE" w:rsidRPr="00AA03E9" w:rsidRDefault="00D4703E" w:rsidP="00D4703E">
      <w:pPr>
        <w:spacing w:after="0"/>
        <w:rPr>
          <w:rFonts w:cs="Arial"/>
          <w:bCs/>
          <w:sz w:val="24"/>
        </w:rPr>
      </w:pPr>
      <w:r w:rsidRPr="00AA03E9">
        <w:rPr>
          <w:rFonts w:cs="Arial"/>
          <w:bCs/>
          <w:sz w:val="24"/>
          <w:lang w:val="es-ES"/>
        </w:rPr>
        <w:t xml:space="preserve">Cabe señalar que, mediante oficio </w:t>
      </w:r>
      <w:r w:rsidRPr="00AA03E9">
        <w:rPr>
          <w:rFonts w:cs="Arial"/>
          <w:bCs/>
          <w:sz w:val="24"/>
        </w:rPr>
        <w:t>número ASEQROO/ASE/AEMD/0784/07/2023 del 05 de julio de 2023 enviado a la Secreta</w:t>
      </w:r>
      <w:r w:rsidR="00187493" w:rsidRPr="00AA03E9">
        <w:rPr>
          <w:rFonts w:cs="Arial"/>
          <w:bCs/>
          <w:sz w:val="24"/>
        </w:rPr>
        <w:t xml:space="preserve">ría de Seguridad </w:t>
      </w:r>
      <w:r w:rsidR="00E02EDB" w:rsidRPr="00AA03E9">
        <w:rPr>
          <w:rFonts w:cs="Arial"/>
          <w:bCs/>
          <w:sz w:val="24"/>
          <w:szCs w:val="20"/>
        </w:rPr>
        <w:t>Ciudadana, antes Secretaría de Seguridad Pública</w:t>
      </w:r>
      <w:r w:rsidRPr="00AA03E9">
        <w:rPr>
          <w:rFonts w:cs="Arial"/>
          <w:bCs/>
          <w:sz w:val="24"/>
        </w:rPr>
        <w:t xml:space="preserve">, se solicitó el </w:t>
      </w:r>
      <w:r w:rsidRPr="00AA03E9">
        <w:rPr>
          <w:rFonts w:cs="Arial"/>
          <w:bCs/>
          <w:sz w:val="24"/>
          <w:lang w:val="es-ES"/>
        </w:rPr>
        <w:t>lineamiento</w:t>
      </w:r>
      <w:r w:rsidRPr="00AA03E9">
        <w:rPr>
          <w:rFonts w:cs="Arial"/>
          <w:bCs/>
          <w:sz w:val="24"/>
        </w:rPr>
        <w:t>, guía o manual de los procedimientos para la expedición de licen</w:t>
      </w:r>
      <w:r w:rsidR="00A11D13" w:rsidRPr="00AA03E9">
        <w:rPr>
          <w:rFonts w:cs="Arial"/>
          <w:bCs/>
          <w:sz w:val="24"/>
        </w:rPr>
        <w:t xml:space="preserve">cias de conducir. Al respecto, </w:t>
      </w:r>
      <w:r w:rsidR="00993821" w:rsidRPr="00AA03E9">
        <w:rPr>
          <w:rFonts w:cs="Arial"/>
          <w:bCs/>
          <w:sz w:val="24"/>
        </w:rPr>
        <w:t xml:space="preserve">el </w:t>
      </w:r>
      <w:r w:rsidR="00AC77F2" w:rsidRPr="00AA03E9">
        <w:rPr>
          <w:rFonts w:cs="Arial"/>
          <w:bCs/>
          <w:sz w:val="24"/>
        </w:rPr>
        <w:t>e</w:t>
      </w:r>
      <w:r w:rsidRPr="00AA03E9">
        <w:rPr>
          <w:rFonts w:cs="Arial"/>
          <w:bCs/>
          <w:sz w:val="24"/>
        </w:rPr>
        <w:t>nte prop</w:t>
      </w:r>
      <w:r w:rsidR="00EA6003" w:rsidRPr="00AA03E9">
        <w:rPr>
          <w:rFonts w:cs="Arial"/>
          <w:bCs/>
          <w:sz w:val="24"/>
        </w:rPr>
        <w:t>orcionó la siguiente evidencia:</w:t>
      </w:r>
    </w:p>
    <w:p w14:paraId="25D74F8F" w14:textId="69DD2408" w:rsidR="00822BB6" w:rsidRPr="00AA03E9" w:rsidRDefault="00822BB6" w:rsidP="00D4703E">
      <w:pPr>
        <w:spacing w:after="0"/>
        <w:rPr>
          <w:rFonts w:cs="Arial"/>
          <w:bCs/>
          <w:sz w:val="24"/>
        </w:rPr>
      </w:pPr>
    </w:p>
    <w:p w14:paraId="63BC363F" w14:textId="75AFFC23" w:rsidR="00822BB6" w:rsidRPr="00AA03E9" w:rsidRDefault="00822BB6" w:rsidP="00D4703E">
      <w:pPr>
        <w:spacing w:after="0"/>
        <w:rPr>
          <w:rFonts w:cs="Arial"/>
          <w:bCs/>
          <w:sz w:val="24"/>
        </w:rPr>
      </w:pPr>
    </w:p>
    <w:p w14:paraId="5C41AACA" w14:textId="2872260E" w:rsidR="002D759D" w:rsidRPr="00AA03E9" w:rsidRDefault="002D759D" w:rsidP="002D759D">
      <w:pPr>
        <w:spacing w:after="0"/>
        <w:jc w:val="center"/>
        <w:rPr>
          <w:rFonts w:cs="Arial"/>
          <w:bCs/>
          <w:sz w:val="2"/>
        </w:rPr>
      </w:pPr>
    </w:p>
    <w:p w14:paraId="3E2ABD1B" w14:textId="77777777" w:rsidR="00822BB6" w:rsidRPr="00AA03E9" w:rsidRDefault="00822BB6" w:rsidP="002D759D">
      <w:pPr>
        <w:spacing w:after="0"/>
        <w:jc w:val="center"/>
        <w:rPr>
          <w:rFonts w:cs="Arial"/>
          <w:bCs/>
          <w:sz w:val="2"/>
        </w:rPr>
      </w:pPr>
    </w:p>
    <w:p w14:paraId="15F377C0" w14:textId="5A85DB7A" w:rsidR="001C26CE" w:rsidRPr="00AA03E9" w:rsidRDefault="00D4703E" w:rsidP="002D759D">
      <w:pPr>
        <w:spacing w:after="0"/>
        <w:jc w:val="center"/>
        <w:rPr>
          <w:rFonts w:cs="Arial"/>
          <w:bCs/>
          <w:sz w:val="20"/>
        </w:rPr>
      </w:pPr>
      <w:r w:rsidRPr="00AA03E9">
        <w:rPr>
          <w:rFonts w:cs="Arial"/>
          <w:b/>
          <w:bCs/>
          <w:sz w:val="20"/>
        </w:rPr>
        <w:t xml:space="preserve">Imagen 1. </w:t>
      </w:r>
      <w:r w:rsidRPr="00AA03E9">
        <w:rPr>
          <w:rFonts w:cs="Arial"/>
          <w:bCs/>
          <w:sz w:val="20"/>
        </w:rPr>
        <w:t>Expedición de lic</w:t>
      </w:r>
      <w:r w:rsidR="001C26CE" w:rsidRPr="00AA03E9">
        <w:rPr>
          <w:rFonts w:cs="Arial"/>
          <w:bCs/>
          <w:sz w:val="20"/>
        </w:rPr>
        <w:t xml:space="preserve">encia 1ra. vez </w:t>
      </w:r>
    </w:p>
    <w:p w14:paraId="3517E3AA" w14:textId="0B9715D8" w:rsidR="00D4703E" w:rsidRPr="00AA03E9" w:rsidRDefault="002D759D" w:rsidP="001C26CE">
      <w:pPr>
        <w:spacing w:after="0"/>
        <w:jc w:val="center"/>
        <w:rPr>
          <w:rFonts w:cs="Arial"/>
          <w:bCs/>
        </w:rPr>
      </w:pPr>
      <w:r w:rsidRPr="00AA03E9">
        <w:rPr>
          <w:rFonts w:ascii="Calibri" w:hAnsi="Calibri" w:cs="Calibri"/>
          <w:noProof/>
          <w:color w:val="000000"/>
        </w:rPr>
        <w:lastRenderedPageBreak/>
        <w:drawing>
          <wp:inline distT="0" distB="0" distL="0" distR="0" wp14:anchorId="6914B1E3" wp14:editId="75A9F4FC">
            <wp:extent cx="4741985" cy="6774819"/>
            <wp:effectExtent l="0" t="0" r="1905" b="6985"/>
            <wp:docPr id="1" name="Imagen 1" descr="cid:a04f040e-d4b2-48cf-a054-aeda40c954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6252" descr="cid:a04f040e-d4b2-48cf-a054-aeda40c954f5"/>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4786344" cy="6838194"/>
                    </a:xfrm>
                    <a:prstGeom prst="rect">
                      <a:avLst/>
                    </a:prstGeom>
                    <a:noFill/>
                    <a:ln>
                      <a:noFill/>
                    </a:ln>
                  </pic:spPr>
                </pic:pic>
              </a:graphicData>
            </a:graphic>
          </wp:inline>
        </w:drawing>
      </w:r>
    </w:p>
    <w:p w14:paraId="7085B2B1" w14:textId="6EA8A18F" w:rsidR="00D4703E" w:rsidRPr="00AA03E9" w:rsidRDefault="00D4703E" w:rsidP="00D4703E">
      <w:pPr>
        <w:pBdr>
          <w:top w:val="single" w:sz="4" w:space="1" w:color="auto"/>
        </w:pBdr>
        <w:spacing w:after="0"/>
        <w:jc w:val="center"/>
        <w:rPr>
          <w:rFonts w:cs="Arial"/>
          <w:bCs/>
          <w:sz w:val="16"/>
        </w:rPr>
      </w:pPr>
      <w:r w:rsidRPr="00AA03E9">
        <w:rPr>
          <w:rFonts w:cs="Arial"/>
          <w:b/>
          <w:bCs/>
          <w:sz w:val="16"/>
        </w:rPr>
        <w:lastRenderedPageBreak/>
        <w:t>Fuente:</w:t>
      </w:r>
      <w:r w:rsidRPr="00AA03E9">
        <w:rPr>
          <w:rFonts w:cs="Arial"/>
          <w:bCs/>
          <w:sz w:val="16"/>
        </w:rPr>
        <w:t xml:space="preserve"> S</w:t>
      </w:r>
      <w:r w:rsidR="00187493" w:rsidRPr="00AA03E9">
        <w:rPr>
          <w:rFonts w:cs="Arial"/>
          <w:bCs/>
          <w:sz w:val="16"/>
        </w:rPr>
        <w:t>ecretaría de Seguridad Pública</w:t>
      </w:r>
      <w:r w:rsidRPr="00AA03E9">
        <w:rPr>
          <w:rFonts w:cs="Arial"/>
          <w:bCs/>
          <w:sz w:val="16"/>
        </w:rPr>
        <w:t>.</w:t>
      </w:r>
    </w:p>
    <w:p w14:paraId="30DCA0F5" w14:textId="67C43024" w:rsidR="00D4703E" w:rsidRPr="00AA03E9" w:rsidRDefault="00D4703E" w:rsidP="00D4703E">
      <w:pPr>
        <w:spacing w:after="0"/>
        <w:jc w:val="center"/>
        <w:rPr>
          <w:rFonts w:cs="Arial"/>
          <w:bCs/>
          <w:sz w:val="20"/>
        </w:rPr>
      </w:pPr>
      <w:r w:rsidRPr="00AA03E9">
        <w:rPr>
          <w:rFonts w:cs="Arial"/>
          <w:b/>
          <w:bCs/>
          <w:sz w:val="20"/>
        </w:rPr>
        <w:t xml:space="preserve">Imagen 2. </w:t>
      </w:r>
      <w:r w:rsidR="001C26CE" w:rsidRPr="00AA03E9">
        <w:rPr>
          <w:rFonts w:cs="Arial"/>
          <w:bCs/>
          <w:sz w:val="20"/>
        </w:rPr>
        <w:t xml:space="preserve">Renovación de licencia </w:t>
      </w:r>
    </w:p>
    <w:p w14:paraId="32C28749" w14:textId="5692D967" w:rsidR="00D4703E" w:rsidRPr="00AA03E9" w:rsidRDefault="002D759D" w:rsidP="00D4703E">
      <w:pPr>
        <w:spacing w:after="0"/>
        <w:jc w:val="center"/>
        <w:rPr>
          <w:rFonts w:cs="Arial"/>
          <w:bCs/>
        </w:rPr>
      </w:pPr>
      <w:r w:rsidRPr="00AA03E9">
        <w:rPr>
          <w:rFonts w:ascii="Calibri" w:hAnsi="Calibri" w:cs="Calibri"/>
          <w:noProof/>
          <w:color w:val="000000"/>
        </w:rPr>
        <w:lastRenderedPageBreak/>
        <w:drawing>
          <wp:inline distT="0" distB="0" distL="0" distR="0" wp14:anchorId="764ADE02" wp14:editId="19A80682">
            <wp:extent cx="4645606" cy="6906490"/>
            <wp:effectExtent l="0" t="0" r="3175" b="8890"/>
            <wp:docPr id="3" name="Imagen 3" descr="cid:5134a3ec-099a-4aca-ba25-20e0b150e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014" descr="cid:5134a3ec-099a-4aca-ba25-20e0b150e771"/>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4679241" cy="6956495"/>
                    </a:xfrm>
                    <a:prstGeom prst="rect">
                      <a:avLst/>
                    </a:prstGeom>
                    <a:noFill/>
                    <a:ln>
                      <a:noFill/>
                    </a:ln>
                  </pic:spPr>
                </pic:pic>
              </a:graphicData>
            </a:graphic>
          </wp:inline>
        </w:drawing>
      </w:r>
    </w:p>
    <w:p w14:paraId="6BCCCB64" w14:textId="5C1765CF" w:rsidR="00D4703E" w:rsidRPr="00AA03E9" w:rsidRDefault="00D4703E" w:rsidP="00D4703E">
      <w:pPr>
        <w:pBdr>
          <w:top w:val="single" w:sz="4" w:space="1" w:color="auto"/>
        </w:pBdr>
        <w:spacing w:after="0"/>
        <w:jc w:val="center"/>
        <w:rPr>
          <w:rFonts w:cs="Arial"/>
          <w:bCs/>
          <w:sz w:val="16"/>
        </w:rPr>
      </w:pPr>
      <w:r w:rsidRPr="00AA03E9">
        <w:rPr>
          <w:rFonts w:cs="Arial"/>
          <w:b/>
          <w:bCs/>
          <w:sz w:val="16"/>
        </w:rPr>
        <w:lastRenderedPageBreak/>
        <w:t>Fuente:</w:t>
      </w:r>
      <w:r w:rsidRPr="00AA03E9">
        <w:rPr>
          <w:rFonts w:cs="Arial"/>
          <w:bCs/>
          <w:sz w:val="16"/>
        </w:rPr>
        <w:t xml:space="preserve"> S</w:t>
      </w:r>
      <w:r w:rsidR="00187493" w:rsidRPr="00AA03E9">
        <w:rPr>
          <w:rFonts w:cs="Arial"/>
          <w:bCs/>
          <w:sz w:val="16"/>
        </w:rPr>
        <w:t>ecretaría de Seguridad Pública</w:t>
      </w:r>
      <w:r w:rsidRPr="00AA03E9">
        <w:rPr>
          <w:rFonts w:cs="Arial"/>
          <w:bCs/>
          <w:sz w:val="16"/>
        </w:rPr>
        <w:t>.</w:t>
      </w:r>
    </w:p>
    <w:p w14:paraId="643BFAB9" w14:textId="23A4ECD8" w:rsidR="00D4703E" w:rsidRPr="00AA03E9" w:rsidRDefault="00B11A9C" w:rsidP="00D4703E">
      <w:pPr>
        <w:spacing w:after="0"/>
        <w:jc w:val="center"/>
        <w:rPr>
          <w:rFonts w:cs="Arial"/>
          <w:b/>
          <w:bCs/>
          <w:sz w:val="20"/>
        </w:rPr>
      </w:pPr>
      <w:r w:rsidRPr="00AA03E9">
        <w:rPr>
          <w:rFonts w:cs="Arial"/>
          <w:b/>
          <w:bCs/>
          <w:sz w:val="20"/>
        </w:rPr>
        <w:t>Imagen</w:t>
      </w:r>
      <w:r w:rsidR="00D4703E" w:rsidRPr="00AA03E9">
        <w:rPr>
          <w:rFonts w:cs="Arial"/>
          <w:b/>
          <w:bCs/>
          <w:sz w:val="20"/>
        </w:rPr>
        <w:t xml:space="preserve"> 3. </w:t>
      </w:r>
      <w:r w:rsidR="00D4703E" w:rsidRPr="00AA03E9">
        <w:rPr>
          <w:rFonts w:cs="Arial"/>
          <w:bCs/>
          <w:sz w:val="20"/>
        </w:rPr>
        <w:t xml:space="preserve">Expedición de permisos provisionales </w:t>
      </w:r>
    </w:p>
    <w:p w14:paraId="091CFEFC" w14:textId="6A5D6DE5" w:rsidR="00D4703E" w:rsidRPr="00AA03E9" w:rsidRDefault="002D759D" w:rsidP="00D4703E">
      <w:pPr>
        <w:spacing w:after="0"/>
        <w:jc w:val="center"/>
        <w:rPr>
          <w:rFonts w:cs="Arial"/>
          <w:bCs/>
        </w:rPr>
      </w:pPr>
      <w:r w:rsidRPr="00AA03E9">
        <w:rPr>
          <w:rFonts w:ascii="Calibri" w:hAnsi="Calibri" w:cs="Calibri"/>
          <w:noProof/>
          <w:color w:val="000000"/>
        </w:rPr>
        <w:lastRenderedPageBreak/>
        <w:drawing>
          <wp:inline distT="0" distB="0" distL="0" distR="0" wp14:anchorId="66E131F4" wp14:editId="3E69309A">
            <wp:extent cx="4937125" cy="6913045"/>
            <wp:effectExtent l="0" t="0" r="0" b="2540"/>
            <wp:docPr id="4" name="Imagen 4" descr="cid:13b815c5-d23d-4079-9eb6-e8f5cdadac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73692" descr="cid:13b815c5-d23d-4079-9eb6-e8f5cdadac7d"/>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4970713" cy="6960076"/>
                    </a:xfrm>
                    <a:prstGeom prst="rect">
                      <a:avLst/>
                    </a:prstGeom>
                    <a:noFill/>
                    <a:ln>
                      <a:noFill/>
                    </a:ln>
                  </pic:spPr>
                </pic:pic>
              </a:graphicData>
            </a:graphic>
          </wp:inline>
        </w:drawing>
      </w:r>
    </w:p>
    <w:p w14:paraId="386EB8D4" w14:textId="02443EF7" w:rsidR="00D4703E" w:rsidRPr="00AA03E9" w:rsidRDefault="00D4703E" w:rsidP="00D4703E">
      <w:pPr>
        <w:pBdr>
          <w:top w:val="single" w:sz="4" w:space="1" w:color="auto"/>
        </w:pBdr>
        <w:spacing w:after="0"/>
        <w:jc w:val="center"/>
        <w:rPr>
          <w:rFonts w:cs="Arial"/>
          <w:bCs/>
          <w:sz w:val="16"/>
        </w:rPr>
      </w:pPr>
      <w:r w:rsidRPr="00AA03E9">
        <w:rPr>
          <w:rFonts w:cs="Arial"/>
          <w:b/>
          <w:bCs/>
          <w:sz w:val="16"/>
        </w:rPr>
        <w:lastRenderedPageBreak/>
        <w:t xml:space="preserve">Fuente: </w:t>
      </w:r>
      <w:r w:rsidRPr="00AA03E9">
        <w:rPr>
          <w:rFonts w:cs="Arial"/>
          <w:bCs/>
          <w:sz w:val="16"/>
        </w:rPr>
        <w:t>S</w:t>
      </w:r>
      <w:r w:rsidR="00187493" w:rsidRPr="00AA03E9">
        <w:rPr>
          <w:rFonts w:cs="Arial"/>
          <w:bCs/>
          <w:sz w:val="16"/>
        </w:rPr>
        <w:t>ecretaría de Seguridad Pública</w:t>
      </w:r>
      <w:r w:rsidRPr="00AA03E9">
        <w:rPr>
          <w:rFonts w:cs="Arial"/>
          <w:bCs/>
          <w:sz w:val="16"/>
        </w:rPr>
        <w:t>.</w:t>
      </w:r>
    </w:p>
    <w:p w14:paraId="39A72EC1" w14:textId="3A278F65" w:rsidR="00D4703E" w:rsidRPr="00AA03E9" w:rsidRDefault="00D4703E" w:rsidP="00D4703E">
      <w:pPr>
        <w:spacing w:after="0"/>
        <w:rPr>
          <w:rFonts w:cs="Arial"/>
          <w:bCs/>
          <w:sz w:val="24"/>
          <w:szCs w:val="20"/>
        </w:rPr>
      </w:pPr>
      <w:r w:rsidRPr="00AA03E9">
        <w:rPr>
          <w:rFonts w:cs="Arial"/>
          <w:bCs/>
          <w:sz w:val="24"/>
        </w:rPr>
        <w:t>Derivado de lo anterior, se observa que, si bien existe un diagrama de flujo del procedimiento a seguir para la expedición y renovación de licencias de conducir, así como para permisos provisionales, este no se encuentra establecido en un documento normativo aprobado por la autoridad correspondiente.</w:t>
      </w:r>
    </w:p>
    <w:p w14:paraId="6B729045" w14:textId="77777777" w:rsidR="00586F20" w:rsidRPr="00AA03E9" w:rsidRDefault="00586F20" w:rsidP="00535921">
      <w:pPr>
        <w:spacing w:after="0"/>
        <w:rPr>
          <w:rFonts w:cs="Arial"/>
          <w:bCs/>
          <w:sz w:val="24"/>
          <w:szCs w:val="20"/>
        </w:rPr>
      </w:pPr>
    </w:p>
    <w:p w14:paraId="251588DA" w14:textId="29B67EA5" w:rsidR="00586F20" w:rsidRPr="00AA03E9" w:rsidRDefault="00586F20" w:rsidP="00535921">
      <w:pPr>
        <w:spacing w:after="0"/>
        <w:rPr>
          <w:rFonts w:cs="Arial"/>
          <w:bCs/>
          <w:sz w:val="24"/>
          <w:szCs w:val="20"/>
        </w:rPr>
      </w:pPr>
      <w:r w:rsidRPr="00AA03E9">
        <w:rPr>
          <w:rFonts w:cs="Arial"/>
          <w:bCs/>
          <w:sz w:val="24"/>
          <w:szCs w:val="20"/>
        </w:rPr>
        <w:t>Asimismo, se realizó una cronología de l</w:t>
      </w:r>
      <w:r w:rsidR="00187493" w:rsidRPr="00AA03E9">
        <w:rPr>
          <w:rFonts w:cs="Arial"/>
          <w:bCs/>
          <w:sz w:val="24"/>
          <w:szCs w:val="20"/>
        </w:rPr>
        <w:t>a normativa utilizada por la SSP</w:t>
      </w:r>
      <w:r w:rsidRPr="00AA03E9">
        <w:rPr>
          <w:rFonts w:cs="Arial"/>
          <w:bCs/>
          <w:sz w:val="24"/>
          <w:szCs w:val="20"/>
        </w:rPr>
        <w:t>:</w:t>
      </w:r>
    </w:p>
    <w:p w14:paraId="462FC852" w14:textId="77777777" w:rsidR="00586F20" w:rsidRPr="00AA03E9" w:rsidRDefault="00586F20" w:rsidP="00535921">
      <w:pPr>
        <w:spacing w:after="0"/>
        <w:rPr>
          <w:rFonts w:cs="Arial"/>
          <w:bCs/>
          <w:sz w:val="24"/>
        </w:rPr>
      </w:pPr>
    </w:p>
    <w:p w14:paraId="3224C350" w14:textId="6EDC51F5" w:rsidR="00586F20" w:rsidRPr="00AA03E9" w:rsidRDefault="00586F20" w:rsidP="00535921">
      <w:pPr>
        <w:spacing w:after="0"/>
        <w:jc w:val="center"/>
        <w:rPr>
          <w:rFonts w:cs="Arial"/>
          <w:bCs/>
          <w:sz w:val="20"/>
          <w:szCs w:val="20"/>
        </w:rPr>
      </w:pPr>
      <w:r w:rsidRPr="00AA03E9">
        <w:rPr>
          <w:rFonts w:cs="Arial"/>
          <w:b/>
          <w:bCs/>
          <w:sz w:val="20"/>
          <w:szCs w:val="20"/>
        </w:rPr>
        <w:t>Figura 1.</w:t>
      </w:r>
      <w:r w:rsidRPr="00AA03E9">
        <w:rPr>
          <w:rFonts w:cs="Arial"/>
          <w:bCs/>
          <w:sz w:val="20"/>
          <w:szCs w:val="20"/>
        </w:rPr>
        <w:t xml:space="preserve"> Publicación de los documentos normativos</w:t>
      </w:r>
      <w:r w:rsidR="00187493" w:rsidRPr="00AA03E9">
        <w:rPr>
          <w:rFonts w:cs="Arial"/>
          <w:bCs/>
          <w:sz w:val="20"/>
          <w:szCs w:val="20"/>
        </w:rPr>
        <w:t xml:space="preserve"> utilizados por la SSP</w:t>
      </w:r>
    </w:p>
    <w:p w14:paraId="15412243" w14:textId="77777777" w:rsidR="007B211B" w:rsidRPr="00AA03E9" w:rsidRDefault="007B211B" w:rsidP="00535921">
      <w:pPr>
        <w:spacing w:after="0"/>
        <w:jc w:val="center"/>
        <w:rPr>
          <w:rFonts w:cs="Arial"/>
          <w:bCs/>
          <w:sz w:val="20"/>
          <w:szCs w:val="20"/>
        </w:rPr>
      </w:pPr>
    </w:p>
    <w:p w14:paraId="47659F84" w14:textId="2E4EC867" w:rsidR="00586F20" w:rsidRPr="00AA03E9" w:rsidRDefault="007B211B" w:rsidP="00535921">
      <w:pPr>
        <w:spacing w:after="0"/>
        <w:jc w:val="center"/>
        <w:rPr>
          <w:rFonts w:cs="Arial"/>
          <w:bCs/>
          <w:sz w:val="20"/>
          <w:szCs w:val="20"/>
        </w:rPr>
      </w:pPr>
      <w:r w:rsidRPr="00AA03E9">
        <w:rPr>
          <w:noProof/>
        </w:rPr>
        <w:drawing>
          <wp:inline distT="0" distB="0" distL="0" distR="0" wp14:anchorId="36E06EDE" wp14:editId="341CF0B7">
            <wp:extent cx="5661660" cy="26670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8909" t="38113" r="2205" b="19847"/>
                    <a:stretch/>
                  </pic:blipFill>
                  <pic:spPr bwMode="auto">
                    <a:xfrm>
                      <a:off x="0" y="0"/>
                      <a:ext cx="5735576" cy="2701819"/>
                    </a:xfrm>
                    <a:prstGeom prst="rect">
                      <a:avLst/>
                    </a:prstGeom>
                    <a:ln>
                      <a:noFill/>
                    </a:ln>
                    <a:extLst>
                      <a:ext uri="{53640926-AAD7-44D8-BBD7-CCE9431645EC}">
                        <a14:shadowObscured xmlns:a14="http://schemas.microsoft.com/office/drawing/2010/main"/>
                      </a:ext>
                    </a:extLst>
                  </pic:spPr>
                </pic:pic>
              </a:graphicData>
            </a:graphic>
          </wp:inline>
        </w:drawing>
      </w:r>
    </w:p>
    <w:p w14:paraId="1F6AD6CF" w14:textId="77777777" w:rsidR="007B211B" w:rsidRPr="00AA03E9" w:rsidRDefault="007B211B" w:rsidP="00535921">
      <w:pPr>
        <w:spacing w:after="0"/>
        <w:jc w:val="center"/>
        <w:rPr>
          <w:rFonts w:cs="Arial"/>
          <w:bCs/>
          <w:sz w:val="20"/>
          <w:szCs w:val="20"/>
        </w:rPr>
      </w:pPr>
    </w:p>
    <w:p w14:paraId="20A5616C" w14:textId="09B56535" w:rsidR="00586F20" w:rsidRPr="00AA03E9" w:rsidRDefault="00586F20" w:rsidP="00535921">
      <w:pPr>
        <w:pBdr>
          <w:top w:val="single" w:sz="4" w:space="1" w:color="auto"/>
        </w:pBdr>
        <w:spacing w:after="0"/>
        <w:rPr>
          <w:rFonts w:cs="Arial"/>
          <w:bCs/>
          <w:sz w:val="16"/>
          <w:szCs w:val="16"/>
        </w:rPr>
      </w:pPr>
      <w:r w:rsidRPr="00AA03E9">
        <w:rPr>
          <w:rFonts w:cs="Arial"/>
          <w:b/>
          <w:bCs/>
          <w:sz w:val="16"/>
          <w:szCs w:val="16"/>
        </w:rPr>
        <w:t>Fuente:</w:t>
      </w:r>
      <w:r w:rsidRPr="00AA03E9">
        <w:rPr>
          <w:rFonts w:cs="Arial"/>
          <w:bCs/>
          <w:sz w:val="16"/>
          <w:szCs w:val="16"/>
        </w:rPr>
        <w:t xml:space="preserve"> Elaborado por la ASEQROO con base en el Reglamento de Tránsito del Estado de </w:t>
      </w:r>
      <w:r w:rsidR="00E02EDB" w:rsidRPr="00AA03E9">
        <w:rPr>
          <w:rFonts w:cs="Arial"/>
          <w:bCs/>
          <w:sz w:val="16"/>
          <w:szCs w:val="16"/>
        </w:rPr>
        <w:t>Quintana Roo, Reglamento I</w:t>
      </w:r>
      <w:r w:rsidRPr="00AA03E9">
        <w:rPr>
          <w:rFonts w:cs="Arial"/>
          <w:bCs/>
          <w:sz w:val="16"/>
          <w:szCs w:val="16"/>
        </w:rPr>
        <w:t>nterior y Manual de Organización de la Secretaría de Seguridad Pública.</w:t>
      </w:r>
    </w:p>
    <w:p w14:paraId="0397373E" w14:textId="77777777" w:rsidR="00586F20" w:rsidRPr="00AA03E9" w:rsidRDefault="00586F20" w:rsidP="00535921">
      <w:pPr>
        <w:spacing w:after="0"/>
        <w:rPr>
          <w:rFonts w:cs="Arial"/>
          <w:bCs/>
          <w:sz w:val="24"/>
        </w:rPr>
      </w:pPr>
    </w:p>
    <w:p w14:paraId="5B2EF22E" w14:textId="4D03F6E2" w:rsidR="00586F20" w:rsidRPr="00AA03E9" w:rsidRDefault="00586F20" w:rsidP="00535921">
      <w:pPr>
        <w:spacing w:after="0"/>
        <w:rPr>
          <w:rFonts w:cs="Arial"/>
          <w:bCs/>
          <w:sz w:val="24"/>
        </w:rPr>
      </w:pPr>
      <w:r w:rsidRPr="00AA03E9">
        <w:rPr>
          <w:rFonts w:cs="Arial"/>
          <w:bCs/>
          <w:sz w:val="24"/>
        </w:rPr>
        <w:t>De la información presentada en la Figura 1, se constató que e</w:t>
      </w:r>
      <w:r w:rsidR="00C51F59" w:rsidRPr="00AA03E9">
        <w:rPr>
          <w:rFonts w:cs="Arial"/>
          <w:bCs/>
          <w:sz w:val="24"/>
        </w:rPr>
        <w:t xml:space="preserve">l documento normativo </w:t>
      </w:r>
      <w:r w:rsidRPr="00AA03E9">
        <w:rPr>
          <w:rFonts w:cs="Arial"/>
          <w:bCs/>
          <w:sz w:val="24"/>
        </w:rPr>
        <w:t>con mayor antigüedad es el Reglamento de Tránsito del Estado de Quintana Roo, publicado en el año de 1991, mientras que el de más reciente publicación es el</w:t>
      </w:r>
      <w:r w:rsidR="00FF14BF" w:rsidRPr="00AA03E9">
        <w:rPr>
          <w:rFonts w:cs="Arial"/>
          <w:bCs/>
          <w:sz w:val="24"/>
        </w:rPr>
        <w:t xml:space="preserve"> Manual de Organización</w:t>
      </w:r>
      <w:r w:rsidRPr="00AA03E9">
        <w:rPr>
          <w:rFonts w:cs="Arial"/>
          <w:bCs/>
          <w:sz w:val="24"/>
        </w:rPr>
        <w:t xml:space="preserve"> en el</w:t>
      </w:r>
      <w:r w:rsidR="00FF14BF" w:rsidRPr="00AA03E9">
        <w:rPr>
          <w:rFonts w:cs="Arial"/>
          <w:bCs/>
          <w:sz w:val="24"/>
        </w:rPr>
        <w:t xml:space="preserve"> año</w:t>
      </w:r>
      <w:r w:rsidRPr="00AA03E9">
        <w:rPr>
          <w:rFonts w:cs="Arial"/>
          <w:bCs/>
          <w:sz w:val="24"/>
        </w:rPr>
        <w:t xml:space="preserve"> 2022.</w:t>
      </w:r>
    </w:p>
    <w:p w14:paraId="330DB271" w14:textId="77777777" w:rsidR="00586F20" w:rsidRPr="00AA03E9" w:rsidRDefault="00586F20" w:rsidP="00535921">
      <w:pPr>
        <w:spacing w:after="0"/>
        <w:rPr>
          <w:rFonts w:cs="Arial"/>
          <w:bCs/>
          <w:sz w:val="24"/>
        </w:rPr>
      </w:pPr>
    </w:p>
    <w:p w14:paraId="4EC6AC17" w14:textId="2C047C0C" w:rsidR="00B11A9C" w:rsidRPr="00AA03E9" w:rsidRDefault="00586F20" w:rsidP="00535921">
      <w:pPr>
        <w:spacing w:after="0"/>
        <w:rPr>
          <w:rFonts w:cs="Arial"/>
          <w:bCs/>
          <w:sz w:val="24"/>
        </w:rPr>
      </w:pPr>
      <w:r w:rsidRPr="00AA03E9">
        <w:rPr>
          <w:rFonts w:cs="Arial"/>
          <w:bCs/>
          <w:sz w:val="24"/>
        </w:rPr>
        <w:t>Por otro lado, derivado del análisis realizado al marco legal y normativo en materia de expedición de licencia de conducir, se identificaron dos rubros principales (convenio o solicitud y regl</w:t>
      </w:r>
      <w:r w:rsidR="00D07D01" w:rsidRPr="00AA03E9">
        <w:rPr>
          <w:rFonts w:cs="Arial"/>
          <w:bCs/>
          <w:sz w:val="24"/>
        </w:rPr>
        <w:t xml:space="preserve">amento de tránsito), como </w:t>
      </w:r>
      <w:r w:rsidRPr="00AA03E9">
        <w:rPr>
          <w:rFonts w:cs="Arial"/>
          <w:bCs/>
          <w:sz w:val="24"/>
        </w:rPr>
        <w:t>se</w:t>
      </w:r>
      <w:r w:rsidR="00D07D01" w:rsidRPr="00AA03E9">
        <w:rPr>
          <w:rFonts w:cs="Arial"/>
          <w:bCs/>
          <w:sz w:val="24"/>
        </w:rPr>
        <w:t xml:space="preserve"> muestra en la siguiente tabla</w:t>
      </w:r>
      <w:r w:rsidRPr="00AA03E9">
        <w:rPr>
          <w:rFonts w:cs="Arial"/>
          <w:bCs/>
          <w:sz w:val="24"/>
        </w:rPr>
        <w:t>:</w:t>
      </w:r>
    </w:p>
    <w:p w14:paraId="5F7F9626" w14:textId="4DB0F81E" w:rsidR="00586F20" w:rsidRPr="00AA03E9" w:rsidRDefault="00586F20" w:rsidP="00535921">
      <w:pPr>
        <w:spacing w:after="0"/>
        <w:rPr>
          <w:rFonts w:cs="Arial"/>
          <w:bCs/>
          <w:sz w:val="24"/>
          <w:szCs w:val="18"/>
        </w:rPr>
      </w:pPr>
    </w:p>
    <w:p w14:paraId="192B7037" w14:textId="53610F9A" w:rsidR="007B211B" w:rsidRPr="00AA03E9" w:rsidRDefault="007B211B">
      <w:pPr>
        <w:jc w:val="left"/>
        <w:rPr>
          <w:rFonts w:cs="Arial"/>
          <w:bCs/>
          <w:sz w:val="24"/>
          <w:szCs w:val="18"/>
        </w:rPr>
      </w:pPr>
      <w:r w:rsidRPr="00AA03E9">
        <w:rPr>
          <w:rFonts w:cs="Arial"/>
          <w:bCs/>
          <w:sz w:val="24"/>
          <w:szCs w:val="18"/>
        </w:rPr>
        <w:br w:type="page"/>
      </w:r>
    </w:p>
    <w:p w14:paraId="3CB0091F" w14:textId="77777777" w:rsidR="00586F20" w:rsidRPr="00AA03E9" w:rsidRDefault="00586F20" w:rsidP="00586F20">
      <w:pPr>
        <w:pStyle w:val="Sinespaciado"/>
        <w:spacing w:line="276" w:lineRule="auto"/>
        <w:jc w:val="center"/>
        <w:rPr>
          <w:rFonts w:ascii="Arial" w:hAnsi="Arial" w:cs="Arial"/>
          <w:szCs w:val="18"/>
        </w:rPr>
      </w:pPr>
      <w:r w:rsidRPr="00AA03E9">
        <w:rPr>
          <w:rFonts w:ascii="Arial" w:hAnsi="Arial" w:cs="Arial"/>
          <w:b/>
          <w:sz w:val="20"/>
          <w:szCs w:val="18"/>
        </w:rPr>
        <w:lastRenderedPageBreak/>
        <w:t xml:space="preserve">Tabla 2. </w:t>
      </w:r>
      <w:r w:rsidRPr="00AA03E9">
        <w:rPr>
          <w:rFonts w:ascii="Arial" w:hAnsi="Arial" w:cs="Arial"/>
          <w:sz w:val="20"/>
          <w:szCs w:val="18"/>
        </w:rPr>
        <w:t>Análisis del marco legal y normativo interno relativo a la expedición de licencia de conducir</w:t>
      </w:r>
    </w:p>
    <w:tbl>
      <w:tblPr>
        <w:tblStyle w:val="Tablaconcuadrcula"/>
        <w:tblW w:w="5000" w:type="pct"/>
        <w:jc w:val="center"/>
        <w:tblLook w:val="04A0" w:firstRow="1" w:lastRow="0" w:firstColumn="1" w:lastColumn="0" w:noHBand="0" w:noVBand="1"/>
      </w:tblPr>
      <w:tblGrid>
        <w:gridCol w:w="2410"/>
        <w:gridCol w:w="1843"/>
        <w:gridCol w:w="4961"/>
      </w:tblGrid>
      <w:tr w:rsidR="00586F20" w:rsidRPr="00AA03E9" w14:paraId="5A590B30" w14:textId="77777777" w:rsidTr="005D07B2">
        <w:trPr>
          <w:trHeight w:val="265"/>
          <w:jc w:val="center"/>
        </w:trPr>
        <w:tc>
          <w:tcPr>
            <w:tcW w:w="5000" w:type="pct"/>
            <w:gridSpan w:val="3"/>
            <w:tcBorders>
              <w:top w:val="single" w:sz="4" w:space="0" w:color="auto"/>
              <w:left w:val="nil"/>
              <w:bottom w:val="single" w:sz="4" w:space="0" w:color="auto"/>
              <w:right w:val="nil"/>
            </w:tcBorders>
            <w:shd w:val="clear" w:color="auto" w:fill="DBE5F1" w:themeFill="accent1" w:themeFillTint="33"/>
            <w:vAlign w:val="center"/>
          </w:tcPr>
          <w:p w14:paraId="485AB185" w14:textId="77777777" w:rsidR="00586F20" w:rsidRPr="00AA03E9" w:rsidRDefault="00586F20" w:rsidP="00586F20">
            <w:pPr>
              <w:pStyle w:val="Sinespaciado"/>
              <w:spacing w:line="276" w:lineRule="auto"/>
              <w:rPr>
                <w:rFonts w:ascii="Arial" w:hAnsi="Arial" w:cs="Arial"/>
                <w:b/>
                <w:sz w:val="18"/>
                <w:szCs w:val="18"/>
              </w:rPr>
            </w:pPr>
            <w:r w:rsidRPr="00AA03E9">
              <w:rPr>
                <w:rFonts w:ascii="Arial" w:hAnsi="Arial" w:cs="Arial"/>
                <w:b/>
                <w:sz w:val="18"/>
                <w:szCs w:val="18"/>
              </w:rPr>
              <w:t>Tema identificado: Convenio o solicitud</w:t>
            </w:r>
          </w:p>
        </w:tc>
      </w:tr>
      <w:tr w:rsidR="00586F20" w:rsidRPr="00AA03E9" w14:paraId="4201C847" w14:textId="77777777" w:rsidTr="005D07B2">
        <w:trPr>
          <w:trHeight w:val="141"/>
          <w:jc w:val="center"/>
        </w:trPr>
        <w:tc>
          <w:tcPr>
            <w:tcW w:w="1308" w:type="pct"/>
            <w:tcBorders>
              <w:top w:val="single" w:sz="4" w:space="0" w:color="auto"/>
              <w:left w:val="nil"/>
              <w:bottom w:val="single" w:sz="4" w:space="0" w:color="auto"/>
              <w:right w:val="nil"/>
            </w:tcBorders>
            <w:shd w:val="clear" w:color="auto" w:fill="DBE5F1" w:themeFill="accent1" w:themeFillTint="33"/>
            <w:vAlign w:val="center"/>
          </w:tcPr>
          <w:p w14:paraId="250F2268" w14:textId="77777777" w:rsidR="00586F20" w:rsidRPr="00AA03E9" w:rsidRDefault="00586F20" w:rsidP="00586F20">
            <w:pPr>
              <w:pStyle w:val="Sinespaciado"/>
              <w:spacing w:line="276" w:lineRule="auto"/>
              <w:jc w:val="center"/>
              <w:rPr>
                <w:rFonts w:ascii="Arial" w:hAnsi="Arial" w:cs="Arial"/>
                <w:b/>
                <w:sz w:val="18"/>
                <w:szCs w:val="18"/>
              </w:rPr>
            </w:pPr>
            <w:r w:rsidRPr="00AA03E9">
              <w:rPr>
                <w:rFonts w:ascii="Arial" w:hAnsi="Arial" w:cs="Arial"/>
                <w:b/>
                <w:sz w:val="18"/>
                <w:szCs w:val="18"/>
              </w:rPr>
              <w:t>Marco legal</w:t>
            </w:r>
          </w:p>
        </w:tc>
        <w:tc>
          <w:tcPr>
            <w:tcW w:w="1000" w:type="pct"/>
            <w:tcBorders>
              <w:top w:val="single" w:sz="4" w:space="0" w:color="auto"/>
              <w:left w:val="nil"/>
              <w:bottom w:val="single" w:sz="4" w:space="0" w:color="auto"/>
              <w:right w:val="nil"/>
            </w:tcBorders>
            <w:shd w:val="clear" w:color="auto" w:fill="DBE5F1" w:themeFill="accent1" w:themeFillTint="33"/>
            <w:vAlign w:val="center"/>
          </w:tcPr>
          <w:p w14:paraId="50A7ADD2" w14:textId="77777777" w:rsidR="00586F20" w:rsidRPr="00AA03E9" w:rsidRDefault="00586F20" w:rsidP="00586F20">
            <w:pPr>
              <w:pStyle w:val="Sinespaciado"/>
              <w:spacing w:line="276" w:lineRule="auto"/>
              <w:jc w:val="center"/>
              <w:rPr>
                <w:rFonts w:ascii="Arial" w:hAnsi="Arial" w:cs="Arial"/>
                <w:b/>
                <w:sz w:val="18"/>
                <w:szCs w:val="18"/>
              </w:rPr>
            </w:pPr>
            <w:r w:rsidRPr="00AA03E9">
              <w:rPr>
                <w:rFonts w:ascii="Arial" w:hAnsi="Arial" w:cs="Arial"/>
                <w:b/>
                <w:sz w:val="18"/>
                <w:szCs w:val="18"/>
              </w:rPr>
              <w:t>Fundamento</w:t>
            </w:r>
          </w:p>
        </w:tc>
        <w:tc>
          <w:tcPr>
            <w:tcW w:w="2692" w:type="pct"/>
            <w:tcBorders>
              <w:top w:val="single" w:sz="4" w:space="0" w:color="auto"/>
              <w:left w:val="nil"/>
              <w:bottom w:val="single" w:sz="4" w:space="0" w:color="auto"/>
              <w:right w:val="nil"/>
            </w:tcBorders>
            <w:shd w:val="clear" w:color="auto" w:fill="DBE5F1" w:themeFill="accent1" w:themeFillTint="33"/>
            <w:vAlign w:val="center"/>
          </w:tcPr>
          <w:p w14:paraId="4BC43A6A" w14:textId="77777777" w:rsidR="00586F20" w:rsidRPr="00AA03E9" w:rsidRDefault="00586F20" w:rsidP="00586F20">
            <w:pPr>
              <w:pStyle w:val="Sinespaciado"/>
              <w:spacing w:line="276" w:lineRule="auto"/>
              <w:jc w:val="center"/>
              <w:rPr>
                <w:rFonts w:ascii="Arial" w:hAnsi="Arial" w:cs="Arial"/>
                <w:b/>
                <w:sz w:val="18"/>
                <w:szCs w:val="18"/>
              </w:rPr>
            </w:pPr>
            <w:r w:rsidRPr="00AA03E9">
              <w:rPr>
                <w:rFonts w:ascii="Arial" w:hAnsi="Arial" w:cs="Arial"/>
                <w:b/>
                <w:sz w:val="18"/>
                <w:szCs w:val="18"/>
              </w:rPr>
              <w:t>Análisis</w:t>
            </w:r>
          </w:p>
        </w:tc>
      </w:tr>
      <w:tr w:rsidR="00586F20" w:rsidRPr="00AA03E9" w14:paraId="17D88BD5" w14:textId="77777777" w:rsidTr="005D07B2">
        <w:trPr>
          <w:trHeight w:val="831"/>
          <w:jc w:val="center"/>
        </w:trPr>
        <w:tc>
          <w:tcPr>
            <w:tcW w:w="1308" w:type="pct"/>
            <w:tcBorders>
              <w:top w:val="single" w:sz="4" w:space="0" w:color="auto"/>
              <w:left w:val="nil"/>
              <w:bottom w:val="single" w:sz="4" w:space="0" w:color="auto"/>
              <w:right w:val="nil"/>
            </w:tcBorders>
            <w:vAlign w:val="center"/>
          </w:tcPr>
          <w:p w14:paraId="596D287A" w14:textId="77777777" w:rsidR="00586F20" w:rsidRPr="00AA03E9" w:rsidRDefault="00586F20" w:rsidP="00586F20">
            <w:pPr>
              <w:rPr>
                <w:rFonts w:cs="Arial"/>
                <w:sz w:val="18"/>
                <w:szCs w:val="18"/>
              </w:rPr>
            </w:pPr>
            <w:r w:rsidRPr="00AA03E9">
              <w:rPr>
                <w:rFonts w:cs="Arial"/>
                <w:sz w:val="18"/>
                <w:szCs w:val="18"/>
              </w:rPr>
              <w:t>Constitución Política de los Estados Unidos Mexicanos</w:t>
            </w:r>
          </w:p>
        </w:tc>
        <w:tc>
          <w:tcPr>
            <w:tcW w:w="1000" w:type="pct"/>
            <w:tcBorders>
              <w:top w:val="single" w:sz="4" w:space="0" w:color="auto"/>
              <w:left w:val="nil"/>
              <w:bottom w:val="single" w:sz="4" w:space="0" w:color="auto"/>
              <w:right w:val="nil"/>
            </w:tcBorders>
            <w:vAlign w:val="center"/>
          </w:tcPr>
          <w:p w14:paraId="4BB6C49C" w14:textId="121EBFEF" w:rsidR="00586F20" w:rsidRPr="00AA03E9" w:rsidRDefault="005167F5" w:rsidP="00586F20">
            <w:pPr>
              <w:rPr>
                <w:rFonts w:cs="Arial"/>
                <w:i/>
                <w:sz w:val="18"/>
                <w:szCs w:val="18"/>
              </w:rPr>
            </w:pPr>
            <w:r w:rsidRPr="00AA03E9">
              <w:rPr>
                <w:rFonts w:cs="Arial"/>
                <w:sz w:val="18"/>
                <w:szCs w:val="18"/>
              </w:rPr>
              <w:t>Artículo 115</w:t>
            </w:r>
            <w:r w:rsidR="00586F20" w:rsidRPr="00AA03E9">
              <w:rPr>
                <w:rFonts w:cs="Arial"/>
                <w:sz w:val="18"/>
                <w:szCs w:val="18"/>
              </w:rPr>
              <w:t xml:space="preserve"> fracción III, inciso h), párrafo penúltimo.</w:t>
            </w:r>
          </w:p>
        </w:tc>
        <w:tc>
          <w:tcPr>
            <w:tcW w:w="2692" w:type="pct"/>
            <w:vMerge w:val="restart"/>
            <w:tcBorders>
              <w:top w:val="single" w:sz="4" w:space="0" w:color="auto"/>
              <w:left w:val="nil"/>
              <w:right w:val="nil"/>
            </w:tcBorders>
            <w:vAlign w:val="center"/>
          </w:tcPr>
          <w:p w14:paraId="3DA16AEA" w14:textId="147B2B92" w:rsidR="00586F20" w:rsidRPr="00AA03E9" w:rsidRDefault="00E02EDB" w:rsidP="00586F20">
            <w:pPr>
              <w:pStyle w:val="Sinespaciado"/>
              <w:spacing w:line="276" w:lineRule="auto"/>
              <w:jc w:val="both"/>
              <w:rPr>
                <w:rFonts w:ascii="Arial" w:hAnsi="Arial" w:cs="Arial"/>
                <w:sz w:val="18"/>
                <w:szCs w:val="18"/>
              </w:rPr>
            </w:pPr>
            <w:r w:rsidRPr="00AA03E9">
              <w:rPr>
                <w:rFonts w:ascii="Arial" w:hAnsi="Arial" w:cs="Arial"/>
                <w:sz w:val="18"/>
                <w:szCs w:val="18"/>
              </w:rPr>
              <w:t>Se encontró que los a</w:t>
            </w:r>
            <w:r w:rsidR="00586F20" w:rsidRPr="00AA03E9">
              <w:rPr>
                <w:rFonts w:ascii="Arial" w:hAnsi="Arial" w:cs="Arial"/>
                <w:sz w:val="18"/>
                <w:szCs w:val="18"/>
              </w:rPr>
              <w:t xml:space="preserve">yuntamientos tienen a su cargo el servicio público de tránsito. Sin embargo, cuando a juicio del ayuntamiento o la legislatura sea necesario que el estado se haga cargo temporal del servicio público de tránsito se podrá celebrar un Convenio, o bien, mediante una solicitud del ayuntamiento respectivo. </w:t>
            </w:r>
          </w:p>
          <w:p w14:paraId="748F6F77" w14:textId="77777777" w:rsidR="00586F20" w:rsidRPr="00AA03E9" w:rsidRDefault="00586F20" w:rsidP="00586F20">
            <w:pPr>
              <w:pStyle w:val="Sinespaciado"/>
              <w:spacing w:line="276" w:lineRule="auto"/>
              <w:jc w:val="both"/>
              <w:rPr>
                <w:rFonts w:ascii="Arial" w:hAnsi="Arial" w:cs="Arial"/>
                <w:sz w:val="18"/>
                <w:szCs w:val="18"/>
              </w:rPr>
            </w:pPr>
          </w:p>
          <w:p w14:paraId="3DB42DFA" w14:textId="55F8406A" w:rsidR="00586F20" w:rsidRPr="00AA03E9" w:rsidRDefault="00586F20" w:rsidP="00586F20">
            <w:pPr>
              <w:pStyle w:val="Sinespaciado"/>
              <w:spacing w:line="276" w:lineRule="auto"/>
              <w:jc w:val="both"/>
              <w:rPr>
                <w:rFonts w:ascii="Arial" w:hAnsi="Arial" w:cs="Arial"/>
                <w:sz w:val="18"/>
                <w:szCs w:val="18"/>
              </w:rPr>
            </w:pPr>
            <w:r w:rsidRPr="00AA03E9">
              <w:rPr>
                <w:rFonts w:ascii="Arial" w:hAnsi="Arial" w:cs="Arial"/>
                <w:sz w:val="18"/>
                <w:szCs w:val="18"/>
              </w:rPr>
              <w:t>También establece que, en la ciudad de Chetumal del municipio de Othón P. Blanco, por ser el recinto de los Poderes Estatales, corresponde a la Dirección de la Policía de Tránsito, de la</w:t>
            </w:r>
            <w:r w:rsidR="00F83318" w:rsidRPr="00AA03E9">
              <w:rPr>
                <w:rFonts w:ascii="Arial" w:hAnsi="Arial" w:cs="Arial"/>
                <w:sz w:val="18"/>
                <w:szCs w:val="18"/>
              </w:rPr>
              <w:t xml:space="preserve"> Secretaría de Seguridad </w:t>
            </w:r>
            <w:r w:rsidR="00E02EDB" w:rsidRPr="00AA03E9">
              <w:rPr>
                <w:rFonts w:ascii="Arial" w:hAnsi="Arial" w:cs="Arial"/>
                <w:sz w:val="18"/>
                <w:szCs w:val="18"/>
              </w:rPr>
              <w:t>Pública</w:t>
            </w:r>
            <w:r w:rsidRPr="00AA03E9">
              <w:rPr>
                <w:rFonts w:ascii="Arial" w:hAnsi="Arial" w:cs="Arial"/>
                <w:sz w:val="18"/>
                <w:szCs w:val="18"/>
              </w:rPr>
              <w:t xml:space="preserve"> del Estado de Quintana Roo, la aplicación de las disposiciones en materia de tránsito y vialidad.</w:t>
            </w:r>
          </w:p>
          <w:p w14:paraId="4454B280" w14:textId="77777777" w:rsidR="00586F20" w:rsidRPr="00AA03E9" w:rsidRDefault="00586F20" w:rsidP="00586F20">
            <w:pPr>
              <w:pStyle w:val="Sinespaciado"/>
              <w:spacing w:line="276" w:lineRule="auto"/>
              <w:jc w:val="both"/>
              <w:rPr>
                <w:rFonts w:ascii="Arial" w:hAnsi="Arial" w:cs="Arial"/>
                <w:sz w:val="18"/>
                <w:szCs w:val="18"/>
              </w:rPr>
            </w:pPr>
          </w:p>
          <w:p w14:paraId="341B56AA" w14:textId="44980343" w:rsidR="00586F20" w:rsidRPr="00AA03E9" w:rsidRDefault="00586F20" w:rsidP="005D07B2">
            <w:pPr>
              <w:pStyle w:val="Sinespaciado"/>
              <w:spacing w:line="276" w:lineRule="auto"/>
              <w:jc w:val="both"/>
              <w:rPr>
                <w:rFonts w:ascii="Arial" w:hAnsi="Arial" w:cs="Arial"/>
                <w:sz w:val="18"/>
                <w:szCs w:val="18"/>
              </w:rPr>
            </w:pPr>
            <w:r w:rsidRPr="00AA03E9">
              <w:rPr>
                <w:rFonts w:ascii="Arial" w:hAnsi="Arial" w:cs="Arial"/>
                <w:sz w:val="18"/>
                <w:szCs w:val="18"/>
              </w:rPr>
              <w:t xml:space="preserve">Al respecto, en el municipio de Othón P. Blanco, la </w:t>
            </w:r>
            <w:r w:rsidR="00F83318" w:rsidRPr="00AA03E9">
              <w:rPr>
                <w:rFonts w:ascii="Arial" w:hAnsi="Arial" w:cs="Arial"/>
                <w:sz w:val="18"/>
                <w:szCs w:val="18"/>
              </w:rPr>
              <w:t>SS</w:t>
            </w:r>
            <w:r w:rsidR="00E02EDB" w:rsidRPr="00AA03E9">
              <w:rPr>
                <w:rFonts w:ascii="Arial" w:hAnsi="Arial" w:cs="Arial"/>
                <w:sz w:val="18"/>
                <w:szCs w:val="18"/>
              </w:rPr>
              <w:t>P</w:t>
            </w:r>
            <w:r w:rsidRPr="00AA03E9">
              <w:rPr>
                <w:rFonts w:ascii="Arial" w:hAnsi="Arial" w:cs="Arial"/>
                <w:sz w:val="18"/>
                <w:szCs w:val="18"/>
              </w:rPr>
              <w:t xml:space="preserve">, a través de la Dirección de Tránsito, brinda dicho servicio. Sin embargo, el </w:t>
            </w:r>
            <w:r w:rsidR="00A11D13" w:rsidRPr="00AA03E9">
              <w:rPr>
                <w:rFonts w:ascii="Arial" w:hAnsi="Arial" w:cs="Arial"/>
                <w:sz w:val="18"/>
                <w:szCs w:val="18"/>
              </w:rPr>
              <w:t>C</w:t>
            </w:r>
            <w:r w:rsidRPr="00AA03E9">
              <w:rPr>
                <w:rFonts w:ascii="Arial" w:hAnsi="Arial" w:cs="Arial"/>
                <w:sz w:val="18"/>
                <w:szCs w:val="18"/>
              </w:rPr>
              <w:t>onvenio o solicitud para la prestación del servicio público de tránsito</w:t>
            </w:r>
            <w:r w:rsidR="00AC77F2" w:rsidRPr="00AA03E9">
              <w:rPr>
                <w:rFonts w:ascii="Arial" w:hAnsi="Arial" w:cs="Arial"/>
                <w:sz w:val="18"/>
                <w:szCs w:val="18"/>
              </w:rPr>
              <w:t xml:space="preserve"> no fue proporcionado por el e</w:t>
            </w:r>
            <w:r w:rsidRPr="00AA03E9">
              <w:rPr>
                <w:rFonts w:ascii="Arial" w:hAnsi="Arial" w:cs="Arial"/>
                <w:sz w:val="18"/>
                <w:szCs w:val="18"/>
              </w:rPr>
              <w:t>nte.</w:t>
            </w:r>
          </w:p>
        </w:tc>
      </w:tr>
      <w:tr w:rsidR="00586F20" w:rsidRPr="00AA03E9" w14:paraId="0D331B21" w14:textId="77777777" w:rsidTr="005D07B2">
        <w:trPr>
          <w:trHeight w:val="985"/>
          <w:jc w:val="center"/>
        </w:trPr>
        <w:tc>
          <w:tcPr>
            <w:tcW w:w="1308" w:type="pct"/>
            <w:tcBorders>
              <w:top w:val="single" w:sz="4" w:space="0" w:color="auto"/>
              <w:left w:val="nil"/>
              <w:bottom w:val="single" w:sz="4" w:space="0" w:color="auto"/>
              <w:right w:val="nil"/>
            </w:tcBorders>
            <w:vAlign w:val="center"/>
          </w:tcPr>
          <w:p w14:paraId="69792499" w14:textId="77777777" w:rsidR="00586F20" w:rsidRPr="00AA03E9" w:rsidRDefault="00586F20" w:rsidP="00586F20">
            <w:pPr>
              <w:pStyle w:val="Sinespaciado"/>
              <w:spacing w:line="276" w:lineRule="auto"/>
              <w:jc w:val="both"/>
              <w:rPr>
                <w:rFonts w:ascii="Arial" w:hAnsi="Arial" w:cs="Arial"/>
                <w:sz w:val="18"/>
                <w:szCs w:val="18"/>
              </w:rPr>
            </w:pPr>
            <w:r w:rsidRPr="00AA03E9">
              <w:rPr>
                <w:rFonts w:ascii="Arial" w:hAnsi="Arial" w:cs="Arial"/>
                <w:sz w:val="18"/>
                <w:szCs w:val="18"/>
              </w:rPr>
              <w:t>Constitución Política del Estado Libre y Soberano de Quintana Roo</w:t>
            </w:r>
          </w:p>
        </w:tc>
        <w:tc>
          <w:tcPr>
            <w:tcW w:w="1000" w:type="pct"/>
            <w:tcBorders>
              <w:top w:val="single" w:sz="4" w:space="0" w:color="auto"/>
              <w:left w:val="nil"/>
              <w:bottom w:val="single" w:sz="4" w:space="0" w:color="auto"/>
              <w:right w:val="nil"/>
            </w:tcBorders>
            <w:vAlign w:val="center"/>
          </w:tcPr>
          <w:p w14:paraId="677DE097" w14:textId="10BFD7F7" w:rsidR="00586F20" w:rsidRPr="00AA03E9" w:rsidRDefault="005167F5" w:rsidP="00586F20">
            <w:pPr>
              <w:pStyle w:val="Sinespaciado"/>
              <w:spacing w:line="276" w:lineRule="auto"/>
              <w:jc w:val="both"/>
              <w:rPr>
                <w:rFonts w:ascii="Arial" w:hAnsi="Arial" w:cs="Arial"/>
                <w:sz w:val="18"/>
                <w:szCs w:val="18"/>
              </w:rPr>
            </w:pPr>
            <w:r w:rsidRPr="00AA03E9">
              <w:rPr>
                <w:rFonts w:ascii="Arial" w:hAnsi="Arial" w:cs="Arial"/>
                <w:sz w:val="18"/>
                <w:szCs w:val="18"/>
              </w:rPr>
              <w:t>Artículos 147</w:t>
            </w:r>
            <w:r w:rsidR="00586F20" w:rsidRPr="00AA03E9">
              <w:rPr>
                <w:rFonts w:ascii="Arial" w:hAnsi="Arial" w:cs="Arial"/>
                <w:sz w:val="18"/>
                <w:szCs w:val="18"/>
              </w:rPr>
              <w:t xml:space="preserve"> inciso g); 148 y 149.</w:t>
            </w:r>
          </w:p>
        </w:tc>
        <w:tc>
          <w:tcPr>
            <w:tcW w:w="2692" w:type="pct"/>
            <w:vMerge/>
            <w:tcBorders>
              <w:left w:val="nil"/>
              <w:right w:val="nil"/>
            </w:tcBorders>
            <w:vAlign w:val="center"/>
          </w:tcPr>
          <w:p w14:paraId="631DE6FB" w14:textId="77777777" w:rsidR="00586F20" w:rsidRPr="00AA03E9" w:rsidRDefault="00586F20" w:rsidP="00586F20">
            <w:pPr>
              <w:pStyle w:val="Sinespaciado"/>
              <w:spacing w:line="276" w:lineRule="auto"/>
              <w:jc w:val="both"/>
              <w:rPr>
                <w:rFonts w:ascii="Arial" w:hAnsi="Arial" w:cs="Arial"/>
                <w:sz w:val="18"/>
                <w:szCs w:val="18"/>
              </w:rPr>
            </w:pPr>
          </w:p>
        </w:tc>
      </w:tr>
      <w:tr w:rsidR="00586F20" w:rsidRPr="00AA03E9" w14:paraId="6B331CF5" w14:textId="77777777" w:rsidTr="005D07B2">
        <w:trPr>
          <w:trHeight w:val="701"/>
          <w:jc w:val="center"/>
        </w:trPr>
        <w:tc>
          <w:tcPr>
            <w:tcW w:w="1308" w:type="pct"/>
            <w:tcBorders>
              <w:top w:val="single" w:sz="4" w:space="0" w:color="auto"/>
              <w:left w:val="nil"/>
              <w:right w:val="nil"/>
            </w:tcBorders>
            <w:vAlign w:val="center"/>
          </w:tcPr>
          <w:p w14:paraId="7CA482B2" w14:textId="77777777" w:rsidR="00586F20" w:rsidRPr="00AA03E9" w:rsidRDefault="00586F20" w:rsidP="00586F20">
            <w:pPr>
              <w:pStyle w:val="Sinespaciado"/>
              <w:spacing w:line="276" w:lineRule="auto"/>
              <w:jc w:val="both"/>
              <w:rPr>
                <w:rFonts w:ascii="Arial" w:hAnsi="Arial" w:cs="Arial"/>
                <w:sz w:val="18"/>
                <w:szCs w:val="18"/>
              </w:rPr>
            </w:pPr>
            <w:r w:rsidRPr="00AA03E9">
              <w:rPr>
                <w:rFonts w:ascii="Arial" w:hAnsi="Arial" w:cs="Arial"/>
                <w:sz w:val="18"/>
                <w:szCs w:val="18"/>
              </w:rPr>
              <w:t>Ley de Movilidad del Estado de Quintana Roo</w:t>
            </w:r>
          </w:p>
        </w:tc>
        <w:tc>
          <w:tcPr>
            <w:tcW w:w="1000" w:type="pct"/>
            <w:tcBorders>
              <w:top w:val="single" w:sz="4" w:space="0" w:color="auto"/>
              <w:left w:val="nil"/>
              <w:right w:val="nil"/>
            </w:tcBorders>
            <w:vAlign w:val="center"/>
          </w:tcPr>
          <w:p w14:paraId="4E36F254" w14:textId="41248CF8" w:rsidR="00586F20" w:rsidRPr="00AA03E9" w:rsidRDefault="00586F20" w:rsidP="00586F20">
            <w:pPr>
              <w:pStyle w:val="Sinespaciado"/>
              <w:spacing w:line="276" w:lineRule="auto"/>
              <w:jc w:val="both"/>
              <w:rPr>
                <w:rFonts w:ascii="Arial" w:hAnsi="Arial" w:cs="Arial"/>
                <w:sz w:val="18"/>
                <w:szCs w:val="18"/>
              </w:rPr>
            </w:pPr>
            <w:r w:rsidRPr="00AA03E9">
              <w:rPr>
                <w:rFonts w:ascii="Arial" w:hAnsi="Arial" w:cs="Arial"/>
                <w:sz w:val="18"/>
                <w:szCs w:val="18"/>
              </w:rPr>
              <w:t>Artíc</w:t>
            </w:r>
            <w:r w:rsidR="005167F5" w:rsidRPr="00AA03E9">
              <w:rPr>
                <w:rFonts w:ascii="Arial" w:hAnsi="Arial" w:cs="Arial"/>
                <w:sz w:val="18"/>
                <w:szCs w:val="18"/>
              </w:rPr>
              <w:t>ulos 5 fracciones XLI y L; y 206</w:t>
            </w:r>
            <w:r w:rsidRPr="00AA03E9">
              <w:rPr>
                <w:rFonts w:ascii="Arial" w:hAnsi="Arial" w:cs="Arial"/>
                <w:sz w:val="18"/>
                <w:szCs w:val="18"/>
              </w:rPr>
              <w:t xml:space="preserve"> párrafo último.</w:t>
            </w:r>
          </w:p>
          <w:p w14:paraId="2CFB7089" w14:textId="77777777" w:rsidR="00586F20" w:rsidRPr="00AA03E9" w:rsidRDefault="00586F20" w:rsidP="00586F20">
            <w:pPr>
              <w:pStyle w:val="Sinespaciado"/>
              <w:spacing w:line="276" w:lineRule="auto"/>
              <w:jc w:val="both"/>
              <w:rPr>
                <w:rFonts w:ascii="Arial" w:hAnsi="Arial" w:cs="Arial"/>
                <w:sz w:val="18"/>
                <w:szCs w:val="18"/>
              </w:rPr>
            </w:pPr>
          </w:p>
        </w:tc>
        <w:tc>
          <w:tcPr>
            <w:tcW w:w="2692" w:type="pct"/>
            <w:vMerge/>
            <w:tcBorders>
              <w:left w:val="nil"/>
              <w:right w:val="nil"/>
            </w:tcBorders>
            <w:vAlign w:val="center"/>
          </w:tcPr>
          <w:p w14:paraId="45190073" w14:textId="77777777" w:rsidR="00586F20" w:rsidRPr="00AA03E9" w:rsidRDefault="00586F20" w:rsidP="00586F20">
            <w:pPr>
              <w:pStyle w:val="Sinespaciado"/>
              <w:spacing w:line="276" w:lineRule="auto"/>
              <w:jc w:val="both"/>
              <w:rPr>
                <w:rFonts w:ascii="Arial" w:hAnsi="Arial" w:cs="Arial"/>
                <w:sz w:val="18"/>
                <w:szCs w:val="18"/>
              </w:rPr>
            </w:pPr>
          </w:p>
        </w:tc>
      </w:tr>
      <w:tr w:rsidR="00586F20" w:rsidRPr="00AA03E9" w14:paraId="0F0DF8DB" w14:textId="77777777" w:rsidTr="005D07B2">
        <w:trPr>
          <w:trHeight w:val="832"/>
          <w:jc w:val="center"/>
        </w:trPr>
        <w:tc>
          <w:tcPr>
            <w:tcW w:w="1308" w:type="pct"/>
            <w:tcBorders>
              <w:top w:val="single" w:sz="4" w:space="0" w:color="auto"/>
              <w:left w:val="nil"/>
              <w:bottom w:val="single" w:sz="4" w:space="0" w:color="auto"/>
              <w:right w:val="nil"/>
            </w:tcBorders>
            <w:vAlign w:val="center"/>
          </w:tcPr>
          <w:p w14:paraId="22EAD366" w14:textId="77777777" w:rsidR="00586F20" w:rsidRPr="00AA03E9" w:rsidRDefault="00586F20" w:rsidP="00586F20">
            <w:pPr>
              <w:pStyle w:val="Sinespaciado"/>
              <w:spacing w:line="276" w:lineRule="auto"/>
              <w:jc w:val="both"/>
              <w:rPr>
                <w:rFonts w:ascii="Arial" w:hAnsi="Arial" w:cs="Arial"/>
                <w:sz w:val="18"/>
                <w:szCs w:val="18"/>
              </w:rPr>
            </w:pPr>
            <w:r w:rsidRPr="00AA03E9">
              <w:rPr>
                <w:rFonts w:ascii="Arial" w:hAnsi="Arial" w:cs="Arial"/>
                <w:sz w:val="18"/>
                <w:szCs w:val="18"/>
              </w:rPr>
              <w:t>Ley Orgánica de la Secretaría de Seguridad Pública del Estado de Quintana Roo</w:t>
            </w:r>
          </w:p>
        </w:tc>
        <w:tc>
          <w:tcPr>
            <w:tcW w:w="1000" w:type="pct"/>
            <w:tcBorders>
              <w:top w:val="single" w:sz="4" w:space="0" w:color="auto"/>
              <w:left w:val="nil"/>
              <w:bottom w:val="single" w:sz="4" w:space="0" w:color="auto"/>
              <w:right w:val="nil"/>
            </w:tcBorders>
            <w:vAlign w:val="center"/>
          </w:tcPr>
          <w:p w14:paraId="25BCB537" w14:textId="19A84BD2" w:rsidR="00586F20" w:rsidRPr="00AA03E9" w:rsidRDefault="005167F5" w:rsidP="00586F20">
            <w:pPr>
              <w:pStyle w:val="Sinespaciado"/>
              <w:spacing w:line="276" w:lineRule="auto"/>
              <w:jc w:val="both"/>
              <w:rPr>
                <w:rFonts w:ascii="Arial" w:hAnsi="Arial" w:cs="Arial"/>
                <w:sz w:val="18"/>
                <w:szCs w:val="18"/>
              </w:rPr>
            </w:pPr>
            <w:r w:rsidRPr="00AA03E9">
              <w:rPr>
                <w:rFonts w:ascii="Arial" w:hAnsi="Arial" w:cs="Arial"/>
                <w:sz w:val="18"/>
                <w:szCs w:val="18"/>
              </w:rPr>
              <w:t>Artículo 10</w:t>
            </w:r>
            <w:r w:rsidR="00586F20" w:rsidRPr="00AA03E9">
              <w:rPr>
                <w:rFonts w:ascii="Arial" w:hAnsi="Arial" w:cs="Arial"/>
                <w:sz w:val="18"/>
                <w:szCs w:val="18"/>
              </w:rPr>
              <w:t xml:space="preserve"> fracción VI.</w:t>
            </w:r>
          </w:p>
        </w:tc>
        <w:tc>
          <w:tcPr>
            <w:tcW w:w="2692" w:type="pct"/>
            <w:vMerge/>
            <w:tcBorders>
              <w:left w:val="nil"/>
              <w:right w:val="nil"/>
            </w:tcBorders>
            <w:vAlign w:val="center"/>
          </w:tcPr>
          <w:p w14:paraId="5380CB8E" w14:textId="77777777" w:rsidR="00586F20" w:rsidRPr="00AA03E9" w:rsidRDefault="00586F20" w:rsidP="00586F20">
            <w:pPr>
              <w:pStyle w:val="Sinespaciado"/>
              <w:spacing w:line="276" w:lineRule="auto"/>
              <w:jc w:val="both"/>
              <w:rPr>
                <w:rFonts w:ascii="Arial" w:hAnsi="Arial" w:cs="Arial"/>
                <w:sz w:val="18"/>
                <w:szCs w:val="18"/>
              </w:rPr>
            </w:pPr>
          </w:p>
        </w:tc>
      </w:tr>
      <w:tr w:rsidR="00586F20" w:rsidRPr="00AA03E9" w14:paraId="6753F96A" w14:textId="77777777" w:rsidTr="005D07B2">
        <w:trPr>
          <w:trHeight w:val="667"/>
          <w:jc w:val="center"/>
        </w:trPr>
        <w:tc>
          <w:tcPr>
            <w:tcW w:w="1308" w:type="pct"/>
            <w:tcBorders>
              <w:top w:val="single" w:sz="4" w:space="0" w:color="auto"/>
              <w:left w:val="nil"/>
              <w:bottom w:val="single" w:sz="4" w:space="0" w:color="auto"/>
              <w:right w:val="nil"/>
            </w:tcBorders>
            <w:vAlign w:val="center"/>
          </w:tcPr>
          <w:p w14:paraId="26109D1C" w14:textId="77777777" w:rsidR="00586F20" w:rsidRPr="00AA03E9" w:rsidRDefault="00586F20" w:rsidP="00586F20">
            <w:pPr>
              <w:pStyle w:val="Sinespaciado"/>
              <w:spacing w:line="276" w:lineRule="auto"/>
              <w:jc w:val="both"/>
              <w:rPr>
                <w:rFonts w:ascii="Arial" w:hAnsi="Arial" w:cs="Arial"/>
                <w:sz w:val="18"/>
                <w:szCs w:val="18"/>
              </w:rPr>
            </w:pPr>
            <w:r w:rsidRPr="00AA03E9">
              <w:rPr>
                <w:rFonts w:ascii="Arial" w:hAnsi="Arial" w:cs="Arial"/>
                <w:sz w:val="18"/>
                <w:szCs w:val="18"/>
              </w:rPr>
              <w:t>Reglamento Interior de la Secretaría de Seguridad Pública</w:t>
            </w:r>
          </w:p>
        </w:tc>
        <w:tc>
          <w:tcPr>
            <w:tcW w:w="1000" w:type="pct"/>
            <w:tcBorders>
              <w:top w:val="single" w:sz="4" w:space="0" w:color="auto"/>
              <w:left w:val="nil"/>
              <w:bottom w:val="single" w:sz="4" w:space="0" w:color="auto"/>
              <w:right w:val="nil"/>
            </w:tcBorders>
            <w:vAlign w:val="center"/>
          </w:tcPr>
          <w:p w14:paraId="666813CF" w14:textId="77777777" w:rsidR="00586F20" w:rsidRPr="00AA03E9" w:rsidRDefault="00586F20" w:rsidP="00586F20">
            <w:pPr>
              <w:pStyle w:val="Sinespaciado"/>
              <w:spacing w:line="276" w:lineRule="auto"/>
              <w:jc w:val="both"/>
              <w:rPr>
                <w:rFonts w:ascii="Arial" w:hAnsi="Arial" w:cs="Arial"/>
                <w:sz w:val="18"/>
                <w:szCs w:val="18"/>
              </w:rPr>
            </w:pPr>
            <w:r w:rsidRPr="00AA03E9">
              <w:rPr>
                <w:rFonts w:ascii="Arial" w:hAnsi="Arial" w:cs="Arial"/>
                <w:sz w:val="18"/>
                <w:szCs w:val="18"/>
              </w:rPr>
              <w:t>Artículo 15 fracción XXXVII.</w:t>
            </w:r>
          </w:p>
          <w:p w14:paraId="41CCE7D5" w14:textId="77777777" w:rsidR="00586F20" w:rsidRPr="00AA03E9" w:rsidRDefault="00586F20" w:rsidP="00586F20">
            <w:pPr>
              <w:pStyle w:val="Sinespaciado"/>
              <w:spacing w:line="276" w:lineRule="auto"/>
              <w:jc w:val="both"/>
              <w:rPr>
                <w:rFonts w:ascii="Arial" w:hAnsi="Arial" w:cs="Arial"/>
                <w:sz w:val="18"/>
                <w:szCs w:val="18"/>
              </w:rPr>
            </w:pPr>
          </w:p>
        </w:tc>
        <w:tc>
          <w:tcPr>
            <w:tcW w:w="2692" w:type="pct"/>
            <w:vMerge/>
            <w:tcBorders>
              <w:left w:val="nil"/>
              <w:bottom w:val="single" w:sz="4" w:space="0" w:color="auto"/>
              <w:right w:val="nil"/>
            </w:tcBorders>
            <w:vAlign w:val="center"/>
          </w:tcPr>
          <w:p w14:paraId="6CE6A4FA" w14:textId="77777777" w:rsidR="00586F20" w:rsidRPr="00AA03E9" w:rsidRDefault="00586F20" w:rsidP="00586F20">
            <w:pPr>
              <w:pStyle w:val="Sinespaciado"/>
              <w:spacing w:line="276" w:lineRule="auto"/>
              <w:jc w:val="both"/>
              <w:rPr>
                <w:rFonts w:ascii="Arial" w:hAnsi="Arial" w:cs="Arial"/>
                <w:sz w:val="18"/>
                <w:szCs w:val="18"/>
              </w:rPr>
            </w:pPr>
          </w:p>
        </w:tc>
      </w:tr>
      <w:tr w:rsidR="00586F20" w:rsidRPr="00AA03E9" w14:paraId="1FCB6E48" w14:textId="77777777" w:rsidTr="005D07B2">
        <w:trPr>
          <w:trHeight w:val="228"/>
          <w:jc w:val="center"/>
        </w:trPr>
        <w:tc>
          <w:tcPr>
            <w:tcW w:w="5000" w:type="pct"/>
            <w:gridSpan w:val="3"/>
            <w:tcBorders>
              <w:top w:val="single" w:sz="4" w:space="0" w:color="auto"/>
              <w:left w:val="nil"/>
              <w:bottom w:val="single" w:sz="4" w:space="0" w:color="auto"/>
              <w:right w:val="nil"/>
            </w:tcBorders>
            <w:shd w:val="clear" w:color="auto" w:fill="DBE5F1" w:themeFill="accent1" w:themeFillTint="33"/>
            <w:vAlign w:val="center"/>
          </w:tcPr>
          <w:p w14:paraId="1B94353F" w14:textId="77777777" w:rsidR="00586F20" w:rsidRPr="00AA03E9" w:rsidRDefault="00586F20" w:rsidP="00586F20">
            <w:pPr>
              <w:pStyle w:val="Sinespaciado"/>
              <w:spacing w:line="276" w:lineRule="auto"/>
              <w:jc w:val="both"/>
              <w:rPr>
                <w:rFonts w:ascii="Arial" w:hAnsi="Arial" w:cs="Arial"/>
                <w:sz w:val="18"/>
                <w:szCs w:val="18"/>
              </w:rPr>
            </w:pPr>
            <w:r w:rsidRPr="00AA03E9">
              <w:rPr>
                <w:rFonts w:ascii="Arial" w:hAnsi="Arial" w:cs="Arial"/>
                <w:b/>
                <w:sz w:val="18"/>
                <w:szCs w:val="18"/>
              </w:rPr>
              <w:t>Tema identificado: Reglamento de Tránsito</w:t>
            </w:r>
          </w:p>
        </w:tc>
      </w:tr>
      <w:tr w:rsidR="00586F20" w:rsidRPr="00AA03E9" w14:paraId="120E978A" w14:textId="77777777" w:rsidTr="005D07B2">
        <w:trPr>
          <w:trHeight w:val="58"/>
          <w:jc w:val="center"/>
        </w:trPr>
        <w:tc>
          <w:tcPr>
            <w:tcW w:w="1308" w:type="pct"/>
            <w:tcBorders>
              <w:top w:val="single" w:sz="4" w:space="0" w:color="auto"/>
              <w:left w:val="nil"/>
              <w:bottom w:val="single" w:sz="4" w:space="0" w:color="auto"/>
              <w:right w:val="nil"/>
            </w:tcBorders>
            <w:shd w:val="clear" w:color="auto" w:fill="DBE5F1" w:themeFill="accent1" w:themeFillTint="33"/>
            <w:vAlign w:val="center"/>
          </w:tcPr>
          <w:p w14:paraId="5A528311" w14:textId="77777777" w:rsidR="00586F20" w:rsidRPr="00AA03E9" w:rsidRDefault="00586F20" w:rsidP="00586F20">
            <w:pPr>
              <w:pStyle w:val="Sinespaciado"/>
              <w:spacing w:line="276" w:lineRule="auto"/>
              <w:jc w:val="center"/>
              <w:rPr>
                <w:rFonts w:ascii="Arial" w:hAnsi="Arial" w:cs="Arial"/>
                <w:sz w:val="18"/>
                <w:szCs w:val="18"/>
              </w:rPr>
            </w:pPr>
            <w:r w:rsidRPr="00AA03E9">
              <w:rPr>
                <w:rFonts w:ascii="Arial" w:hAnsi="Arial" w:cs="Arial"/>
                <w:b/>
                <w:sz w:val="18"/>
                <w:szCs w:val="18"/>
              </w:rPr>
              <w:t>Marco legal</w:t>
            </w:r>
          </w:p>
        </w:tc>
        <w:tc>
          <w:tcPr>
            <w:tcW w:w="1000" w:type="pct"/>
            <w:tcBorders>
              <w:top w:val="single" w:sz="4" w:space="0" w:color="auto"/>
              <w:left w:val="nil"/>
              <w:bottom w:val="single" w:sz="4" w:space="0" w:color="auto"/>
              <w:right w:val="nil"/>
            </w:tcBorders>
            <w:shd w:val="clear" w:color="auto" w:fill="DBE5F1" w:themeFill="accent1" w:themeFillTint="33"/>
            <w:vAlign w:val="center"/>
          </w:tcPr>
          <w:p w14:paraId="2A7B04E2" w14:textId="77777777" w:rsidR="00586F20" w:rsidRPr="00AA03E9" w:rsidRDefault="00586F20" w:rsidP="00586F20">
            <w:pPr>
              <w:pStyle w:val="Sinespaciado"/>
              <w:spacing w:line="276" w:lineRule="auto"/>
              <w:jc w:val="center"/>
              <w:rPr>
                <w:rFonts w:ascii="Arial" w:hAnsi="Arial" w:cs="Arial"/>
                <w:sz w:val="18"/>
                <w:szCs w:val="18"/>
              </w:rPr>
            </w:pPr>
            <w:r w:rsidRPr="00AA03E9">
              <w:rPr>
                <w:rFonts w:ascii="Arial" w:hAnsi="Arial" w:cs="Arial"/>
                <w:b/>
                <w:sz w:val="18"/>
                <w:szCs w:val="18"/>
              </w:rPr>
              <w:t>Fundamento</w:t>
            </w:r>
          </w:p>
        </w:tc>
        <w:tc>
          <w:tcPr>
            <w:tcW w:w="2692" w:type="pct"/>
            <w:tcBorders>
              <w:top w:val="single" w:sz="4" w:space="0" w:color="auto"/>
              <w:left w:val="nil"/>
              <w:bottom w:val="single" w:sz="4" w:space="0" w:color="auto"/>
              <w:right w:val="nil"/>
            </w:tcBorders>
            <w:shd w:val="clear" w:color="auto" w:fill="DBE5F1" w:themeFill="accent1" w:themeFillTint="33"/>
            <w:vAlign w:val="center"/>
          </w:tcPr>
          <w:p w14:paraId="4C77268C" w14:textId="77777777" w:rsidR="00586F20" w:rsidRPr="00AA03E9" w:rsidRDefault="00586F20" w:rsidP="00586F20">
            <w:pPr>
              <w:pStyle w:val="Sinespaciado"/>
              <w:spacing w:line="276" w:lineRule="auto"/>
              <w:jc w:val="center"/>
              <w:rPr>
                <w:rFonts w:ascii="Arial" w:hAnsi="Arial" w:cs="Arial"/>
                <w:sz w:val="18"/>
                <w:szCs w:val="18"/>
              </w:rPr>
            </w:pPr>
            <w:r w:rsidRPr="00AA03E9">
              <w:rPr>
                <w:rFonts w:ascii="Arial" w:hAnsi="Arial" w:cs="Arial"/>
                <w:b/>
                <w:sz w:val="18"/>
                <w:szCs w:val="18"/>
              </w:rPr>
              <w:t>Análisis</w:t>
            </w:r>
          </w:p>
        </w:tc>
      </w:tr>
      <w:tr w:rsidR="00586F20" w:rsidRPr="00AA03E9" w14:paraId="2FE10B3E" w14:textId="77777777" w:rsidTr="005D07B2">
        <w:trPr>
          <w:trHeight w:val="489"/>
          <w:jc w:val="center"/>
        </w:trPr>
        <w:tc>
          <w:tcPr>
            <w:tcW w:w="1308" w:type="pct"/>
            <w:tcBorders>
              <w:top w:val="single" w:sz="4" w:space="0" w:color="auto"/>
              <w:left w:val="nil"/>
              <w:bottom w:val="single" w:sz="4" w:space="0" w:color="auto"/>
              <w:right w:val="nil"/>
            </w:tcBorders>
            <w:vAlign w:val="center"/>
          </w:tcPr>
          <w:p w14:paraId="54D831F8" w14:textId="77777777" w:rsidR="00586F20" w:rsidRPr="00AA03E9" w:rsidRDefault="00586F20" w:rsidP="00586F20">
            <w:pPr>
              <w:pStyle w:val="Sinespaciado"/>
              <w:spacing w:line="276" w:lineRule="auto"/>
              <w:jc w:val="both"/>
              <w:rPr>
                <w:rFonts w:ascii="Arial" w:hAnsi="Arial" w:cs="Arial"/>
                <w:sz w:val="18"/>
                <w:szCs w:val="18"/>
              </w:rPr>
            </w:pPr>
            <w:r w:rsidRPr="00AA03E9">
              <w:rPr>
                <w:rFonts w:ascii="Arial" w:hAnsi="Arial" w:cs="Arial"/>
                <w:sz w:val="18"/>
                <w:szCs w:val="18"/>
              </w:rPr>
              <w:t>Ley de Movilidad del Estado de Quintana Roo</w:t>
            </w:r>
          </w:p>
        </w:tc>
        <w:tc>
          <w:tcPr>
            <w:tcW w:w="1000" w:type="pct"/>
            <w:tcBorders>
              <w:top w:val="single" w:sz="4" w:space="0" w:color="auto"/>
              <w:left w:val="nil"/>
              <w:bottom w:val="single" w:sz="4" w:space="0" w:color="auto"/>
              <w:right w:val="nil"/>
            </w:tcBorders>
            <w:vAlign w:val="center"/>
          </w:tcPr>
          <w:p w14:paraId="0501D0B6" w14:textId="77777777" w:rsidR="00586F20" w:rsidRPr="00AA03E9" w:rsidRDefault="00586F20" w:rsidP="00586F20">
            <w:pPr>
              <w:pStyle w:val="Sinespaciado"/>
              <w:spacing w:line="276" w:lineRule="auto"/>
              <w:jc w:val="both"/>
              <w:rPr>
                <w:rFonts w:ascii="Arial" w:hAnsi="Arial" w:cs="Arial"/>
                <w:sz w:val="18"/>
                <w:szCs w:val="18"/>
              </w:rPr>
            </w:pPr>
            <w:r w:rsidRPr="00AA03E9">
              <w:rPr>
                <w:rFonts w:ascii="Arial" w:hAnsi="Arial" w:cs="Arial"/>
                <w:sz w:val="18"/>
                <w:szCs w:val="18"/>
              </w:rPr>
              <w:t>Artículos 77; y transitorios Quinto y Séptimo.</w:t>
            </w:r>
          </w:p>
          <w:p w14:paraId="31B092E3" w14:textId="77777777" w:rsidR="00586F20" w:rsidRPr="00AA03E9" w:rsidRDefault="00586F20" w:rsidP="00586F20">
            <w:pPr>
              <w:pStyle w:val="Sinespaciado"/>
              <w:spacing w:line="276" w:lineRule="auto"/>
              <w:jc w:val="both"/>
              <w:rPr>
                <w:rFonts w:ascii="Arial" w:hAnsi="Arial" w:cs="Arial"/>
                <w:sz w:val="18"/>
                <w:szCs w:val="18"/>
              </w:rPr>
            </w:pPr>
          </w:p>
        </w:tc>
        <w:tc>
          <w:tcPr>
            <w:tcW w:w="2692" w:type="pct"/>
            <w:vMerge w:val="restart"/>
            <w:tcBorders>
              <w:top w:val="single" w:sz="4" w:space="0" w:color="auto"/>
              <w:left w:val="nil"/>
              <w:right w:val="nil"/>
            </w:tcBorders>
            <w:vAlign w:val="center"/>
          </w:tcPr>
          <w:p w14:paraId="5DFFCDDA" w14:textId="6D94B20F" w:rsidR="00586F20" w:rsidRPr="00AA03E9" w:rsidRDefault="00586F20" w:rsidP="00586F20">
            <w:pPr>
              <w:pStyle w:val="Sinespaciado"/>
              <w:spacing w:line="276" w:lineRule="auto"/>
              <w:jc w:val="both"/>
              <w:rPr>
                <w:rFonts w:ascii="Arial" w:hAnsi="Arial" w:cs="Arial"/>
                <w:sz w:val="18"/>
                <w:szCs w:val="18"/>
              </w:rPr>
            </w:pPr>
            <w:r w:rsidRPr="00AA03E9">
              <w:rPr>
                <w:rFonts w:ascii="Arial" w:hAnsi="Arial" w:cs="Arial"/>
                <w:sz w:val="18"/>
                <w:szCs w:val="18"/>
              </w:rPr>
              <w:t>La ley de movilidad señala que el Gobernador del Estado, a propuesta de</w:t>
            </w:r>
            <w:r w:rsidR="00D07D01" w:rsidRPr="00AA03E9">
              <w:rPr>
                <w:rFonts w:ascii="Arial" w:hAnsi="Arial" w:cs="Arial"/>
                <w:sz w:val="18"/>
                <w:szCs w:val="18"/>
              </w:rPr>
              <w:t>l</w:t>
            </w:r>
            <w:r w:rsidRPr="00AA03E9">
              <w:rPr>
                <w:rFonts w:ascii="Arial" w:hAnsi="Arial" w:cs="Arial"/>
                <w:sz w:val="18"/>
                <w:szCs w:val="18"/>
              </w:rPr>
              <w:t xml:space="preserve"> IMOVEQROO, establecerá el Reglamento de Tránsito y que es facultad de la</w:t>
            </w:r>
            <w:r w:rsidR="00F83318" w:rsidRPr="00AA03E9">
              <w:rPr>
                <w:rFonts w:ascii="Arial" w:hAnsi="Arial" w:cs="Arial"/>
                <w:sz w:val="18"/>
                <w:szCs w:val="18"/>
              </w:rPr>
              <w:t xml:space="preserve"> Secretaría de Seguridad </w:t>
            </w:r>
            <w:r w:rsidR="00E02EDB" w:rsidRPr="00AA03E9">
              <w:rPr>
                <w:rFonts w:ascii="Arial" w:hAnsi="Arial" w:cs="Arial"/>
                <w:sz w:val="18"/>
                <w:szCs w:val="18"/>
              </w:rPr>
              <w:t>Pública</w:t>
            </w:r>
            <w:r w:rsidRPr="00AA03E9">
              <w:rPr>
                <w:rFonts w:ascii="Arial" w:hAnsi="Arial" w:cs="Arial"/>
                <w:sz w:val="18"/>
                <w:szCs w:val="18"/>
              </w:rPr>
              <w:t xml:space="preserve"> y tránsito municipal vigilar el cumplimiento de dicho Reglamento. Asimismo, estipula que los Reglamentos que deriven de esta Ley deberán expedirse dentro de los ciento ochenta días hábiles siguientes a la entrada en vigor de esta Ley. </w:t>
            </w:r>
          </w:p>
          <w:p w14:paraId="398917A9" w14:textId="77777777" w:rsidR="00586F20" w:rsidRPr="00AA03E9" w:rsidRDefault="00586F20" w:rsidP="00586F20">
            <w:pPr>
              <w:pStyle w:val="Sinespaciado"/>
              <w:spacing w:line="276" w:lineRule="auto"/>
              <w:jc w:val="both"/>
              <w:rPr>
                <w:rFonts w:ascii="Arial" w:hAnsi="Arial" w:cs="Arial"/>
                <w:sz w:val="18"/>
                <w:szCs w:val="18"/>
              </w:rPr>
            </w:pPr>
          </w:p>
          <w:p w14:paraId="5B5D84B6" w14:textId="00604BF1" w:rsidR="00586F20" w:rsidRPr="00AA03E9" w:rsidRDefault="00E02EDB" w:rsidP="00586F20">
            <w:pPr>
              <w:pStyle w:val="Sinespaciado"/>
              <w:spacing w:line="276" w:lineRule="auto"/>
              <w:jc w:val="both"/>
              <w:rPr>
                <w:rFonts w:ascii="Arial" w:hAnsi="Arial" w:cs="Arial"/>
                <w:sz w:val="18"/>
                <w:szCs w:val="18"/>
              </w:rPr>
            </w:pPr>
            <w:r w:rsidRPr="00AA03E9">
              <w:rPr>
                <w:rFonts w:ascii="Arial" w:hAnsi="Arial" w:cs="Arial"/>
                <w:sz w:val="18"/>
                <w:szCs w:val="18"/>
              </w:rPr>
              <w:t>De acuerdo con el R</w:t>
            </w:r>
            <w:r w:rsidR="00586F20" w:rsidRPr="00AA03E9">
              <w:rPr>
                <w:rFonts w:ascii="Arial" w:hAnsi="Arial" w:cs="Arial"/>
                <w:sz w:val="18"/>
                <w:szCs w:val="18"/>
              </w:rPr>
              <w:t>eg</w:t>
            </w:r>
            <w:r w:rsidRPr="00AA03E9">
              <w:rPr>
                <w:rFonts w:ascii="Arial" w:hAnsi="Arial" w:cs="Arial"/>
                <w:sz w:val="18"/>
                <w:szCs w:val="18"/>
              </w:rPr>
              <w:t>lamento Interior y Manual de O</w:t>
            </w:r>
            <w:r w:rsidR="00586F20" w:rsidRPr="00AA03E9">
              <w:rPr>
                <w:rFonts w:ascii="Arial" w:hAnsi="Arial" w:cs="Arial"/>
                <w:sz w:val="18"/>
                <w:szCs w:val="18"/>
              </w:rPr>
              <w:t>rganización, el Titular de la Dirección de Tránsito tiene la facultad de supervisar el cumplimiento y la aplicación de las disposiciones en materia de tránsito contenidas en la Ley de Movilidad del Estado de Quintana Roo en lo que se refiere al control del tránsito y la vialidad.</w:t>
            </w:r>
          </w:p>
          <w:p w14:paraId="2DB91D8C" w14:textId="77777777" w:rsidR="00586F20" w:rsidRPr="00AA03E9" w:rsidRDefault="00586F20" w:rsidP="00586F20">
            <w:pPr>
              <w:pStyle w:val="Sinespaciado"/>
              <w:spacing w:line="276" w:lineRule="auto"/>
              <w:jc w:val="both"/>
              <w:rPr>
                <w:rFonts w:ascii="Arial" w:hAnsi="Arial" w:cs="Arial"/>
                <w:sz w:val="18"/>
                <w:szCs w:val="18"/>
              </w:rPr>
            </w:pPr>
          </w:p>
          <w:p w14:paraId="31AF5F20" w14:textId="77777777" w:rsidR="00586F20" w:rsidRPr="00AA03E9" w:rsidRDefault="00586F20" w:rsidP="00586F20">
            <w:pPr>
              <w:pStyle w:val="Sinespaciado"/>
              <w:spacing w:line="276" w:lineRule="auto"/>
              <w:jc w:val="both"/>
              <w:rPr>
                <w:rFonts w:ascii="Arial" w:hAnsi="Arial" w:cs="Arial"/>
                <w:sz w:val="18"/>
                <w:szCs w:val="18"/>
              </w:rPr>
            </w:pPr>
            <w:r w:rsidRPr="00AA03E9">
              <w:rPr>
                <w:rFonts w:ascii="Arial" w:hAnsi="Arial" w:cs="Arial"/>
                <w:sz w:val="18"/>
                <w:szCs w:val="18"/>
              </w:rPr>
              <w:t>Por lo anterior, se observa que el Reglamento de Tránsito proporcionado a la ASEQROO es el publicado en 1991 (ver Tabla 1), siendo que la Ley de Movilidad se publicó el 14 de junio de 2018, por lo que no se vigila el Reglamento de Tránsito propuesto por el IMOVEQROO.</w:t>
            </w:r>
          </w:p>
        </w:tc>
      </w:tr>
      <w:tr w:rsidR="00586F20" w:rsidRPr="00AA03E9" w14:paraId="27C61EF2" w14:textId="77777777" w:rsidTr="005D07B2">
        <w:trPr>
          <w:trHeight w:val="58"/>
          <w:jc w:val="center"/>
        </w:trPr>
        <w:tc>
          <w:tcPr>
            <w:tcW w:w="1308" w:type="pct"/>
            <w:tcBorders>
              <w:top w:val="single" w:sz="4" w:space="0" w:color="auto"/>
              <w:left w:val="nil"/>
              <w:bottom w:val="single" w:sz="4" w:space="0" w:color="auto"/>
              <w:right w:val="nil"/>
            </w:tcBorders>
            <w:vAlign w:val="center"/>
          </w:tcPr>
          <w:p w14:paraId="67792156" w14:textId="77777777" w:rsidR="00586F20" w:rsidRPr="00AA03E9" w:rsidRDefault="00586F20" w:rsidP="00586F20">
            <w:pPr>
              <w:rPr>
                <w:rFonts w:cs="Arial"/>
                <w:sz w:val="18"/>
                <w:szCs w:val="18"/>
              </w:rPr>
            </w:pPr>
            <w:r w:rsidRPr="00AA03E9">
              <w:rPr>
                <w:rFonts w:cs="Arial"/>
                <w:sz w:val="18"/>
                <w:szCs w:val="18"/>
              </w:rPr>
              <w:t>Reglamento Interior de la Secretaría de Seguridad Pública</w:t>
            </w:r>
          </w:p>
        </w:tc>
        <w:tc>
          <w:tcPr>
            <w:tcW w:w="1000" w:type="pct"/>
            <w:tcBorders>
              <w:top w:val="single" w:sz="4" w:space="0" w:color="auto"/>
              <w:left w:val="nil"/>
              <w:bottom w:val="single" w:sz="4" w:space="0" w:color="auto"/>
              <w:right w:val="nil"/>
            </w:tcBorders>
            <w:vAlign w:val="center"/>
          </w:tcPr>
          <w:p w14:paraId="2D00DBF3" w14:textId="77777777" w:rsidR="00586F20" w:rsidRPr="00AA03E9" w:rsidRDefault="00586F20" w:rsidP="00586F20">
            <w:pPr>
              <w:rPr>
                <w:rFonts w:cs="Arial"/>
                <w:sz w:val="18"/>
                <w:szCs w:val="18"/>
              </w:rPr>
            </w:pPr>
            <w:r w:rsidRPr="00AA03E9">
              <w:rPr>
                <w:rFonts w:cs="Arial"/>
                <w:sz w:val="18"/>
                <w:szCs w:val="18"/>
              </w:rPr>
              <w:t>Artículo 24 fracción I.</w:t>
            </w:r>
          </w:p>
        </w:tc>
        <w:tc>
          <w:tcPr>
            <w:tcW w:w="2692" w:type="pct"/>
            <w:vMerge/>
            <w:tcBorders>
              <w:left w:val="nil"/>
              <w:right w:val="nil"/>
            </w:tcBorders>
            <w:vAlign w:val="center"/>
          </w:tcPr>
          <w:p w14:paraId="1502CED9" w14:textId="77777777" w:rsidR="00586F20" w:rsidRPr="00AA03E9" w:rsidRDefault="00586F20" w:rsidP="00586F20">
            <w:pPr>
              <w:pStyle w:val="Sinespaciado"/>
              <w:spacing w:line="276" w:lineRule="auto"/>
              <w:jc w:val="both"/>
              <w:rPr>
                <w:rFonts w:ascii="Arial" w:hAnsi="Arial" w:cs="Arial"/>
                <w:sz w:val="18"/>
                <w:szCs w:val="18"/>
              </w:rPr>
            </w:pPr>
          </w:p>
        </w:tc>
      </w:tr>
      <w:tr w:rsidR="00586F20" w:rsidRPr="00AA03E9" w14:paraId="61A569FB" w14:textId="77777777" w:rsidTr="005D07B2">
        <w:trPr>
          <w:trHeight w:val="1274"/>
          <w:jc w:val="center"/>
        </w:trPr>
        <w:tc>
          <w:tcPr>
            <w:tcW w:w="1308" w:type="pct"/>
            <w:tcBorders>
              <w:top w:val="single" w:sz="4" w:space="0" w:color="auto"/>
              <w:left w:val="nil"/>
              <w:bottom w:val="single" w:sz="4" w:space="0" w:color="auto"/>
              <w:right w:val="nil"/>
            </w:tcBorders>
            <w:vAlign w:val="center"/>
          </w:tcPr>
          <w:p w14:paraId="769DE1A8" w14:textId="77777777" w:rsidR="00586F20" w:rsidRPr="00AA03E9" w:rsidRDefault="00586F20" w:rsidP="00586F20">
            <w:pPr>
              <w:rPr>
                <w:rFonts w:cs="Arial"/>
                <w:sz w:val="18"/>
                <w:szCs w:val="18"/>
              </w:rPr>
            </w:pPr>
            <w:r w:rsidRPr="00AA03E9">
              <w:rPr>
                <w:rFonts w:cs="Arial"/>
                <w:sz w:val="18"/>
                <w:szCs w:val="18"/>
              </w:rPr>
              <w:t>Manual de Organización de la Secretaría de Seguridad Pública</w:t>
            </w:r>
          </w:p>
        </w:tc>
        <w:tc>
          <w:tcPr>
            <w:tcW w:w="1000" w:type="pct"/>
            <w:tcBorders>
              <w:top w:val="single" w:sz="4" w:space="0" w:color="auto"/>
              <w:left w:val="nil"/>
              <w:bottom w:val="single" w:sz="4" w:space="0" w:color="auto"/>
              <w:right w:val="nil"/>
            </w:tcBorders>
            <w:vAlign w:val="center"/>
          </w:tcPr>
          <w:p w14:paraId="21E6EFA1" w14:textId="3516C1E8" w:rsidR="00586F20" w:rsidRPr="00AA03E9" w:rsidRDefault="00586F20" w:rsidP="00586F20">
            <w:pPr>
              <w:rPr>
                <w:rFonts w:cs="Arial"/>
                <w:sz w:val="18"/>
                <w:szCs w:val="18"/>
              </w:rPr>
            </w:pPr>
            <w:r w:rsidRPr="00AA03E9">
              <w:rPr>
                <w:rFonts w:cs="Arial"/>
                <w:sz w:val="18"/>
                <w:szCs w:val="18"/>
              </w:rPr>
              <w:t>Apartado XXI</w:t>
            </w:r>
            <w:r w:rsidR="005167F5" w:rsidRPr="00AA03E9">
              <w:rPr>
                <w:rFonts w:cs="Arial"/>
                <w:sz w:val="18"/>
                <w:szCs w:val="18"/>
              </w:rPr>
              <w:t>X</w:t>
            </w:r>
            <w:r w:rsidRPr="00AA03E9">
              <w:rPr>
                <w:rFonts w:cs="Arial"/>
                <w:sz w:val="18"/>
                <w:szCs w:val="18"/>
              </w:rPr>
              <w:t xml:space="preserve"> fracción I.</w:t>
            </w:r>
          </w:p>
        </w:tc>
        <w:tc>
          <w:tcPr>
            <w:tcW w:w="2692" w:type="pct"/>
            <w:vMerge/>
            <w:tcBorders>
              <w:left w:val="nil"/>
              <w:bottom w:val="single" w:sz="4" w:space="0" w:color="auto"/>
              <w:right w:val="nil"/>
            </w:tcBorders>
            <w:vAlign w:val="center"/>
          </w:tcPr>
          <w:p w14:paraId="3383C83C" w14:textId="77777777" w:rsidR="00586F20" w:rsidRPr="00AA03E9" w:rsidRDefault="00586F20" w:rsidP="00586F20">
            <w:pPr>
              <w:pStyle w:val="Sinespaciado"/>
              <w:spacing w:line="276" w:lineRule="auto"/>
              <w:jc w:val="both"/>
              <w:rPr>
                <w:rFonts w:ascii="Arial" w:hAnsi="Arial" w:cs="Arial"/>
                <w:sz w:val="18"/>
                <w:szCs w:val="18"/>
              </w:rPr>
            </w:pPr>
          </w:p>
        </w:tc>
      </w:tr>
    </w:tbl>
    <w:p w14:paraId="21DFA744" w14:textId="42D8E1C1" w:rsidR="00586F20" w:rsidRPr="00AA03E9" w:rsidRDefault="00586F20" w:rsidP="005D07B2">
      <w:pPr>
        <w:autoSpaceDE w:val="0"/>
        <w:autoSpaceDN w:val="0"/>
        <w:adjustRightInd w:val="0"/>
        <w:spacing w:after="0"/>
        <w:rPr>
          <w:rFonts w:cs="Arial"/>
          <w:bCs/>
          <w:szCs w:val="20"/>
        </w:rPr>
      </w:pPr>
      <w:r w:rsidRPr="00AA03E9">
        <w:rPr>
          <w:rFonts w:cs="Arial"/>
          <w:b/>
          <w:bCs/>
          <w:sz w:val="16"/>
          <w:szCs w:val="20"/>
        </w:rPr>
        <w:t>Fuente:</w:t>
      </w:r>
      <w:r w:rsidRPr="00AA03E9">
        <w:rPr>
          <w:rFonts w:cs="Arial"/>
          <w:bCs/>
          <w:sz w:val="16"/>
          <w:szCs w:val="20"/>
        </w:rPr>
        <w:t xml:space="preserve"> Ela</w:t>
      </w:r>
      <w:r w:rsidR="005167F5" w:rsidRPr="00AA03E9">
        <w:rPr>
          <w:rFonts w:cs="Arial"/>
          <w:bCs/>
          <w:sz w:val="16"/>
          <w:szCs w:val="20"/>
        </w:rPr>
        <w:t>borado por la ASEQROO con base en e</w:t>
      </w:r>
      <w:r w:rsidRPr="00AA03E9">
        <w:rPr>
          <w:rFonts w:cs="Arial"/>
          <w:bCs/>
          <w:sz w:val="16"/>
          <w:szCs w:val="20"/>
        </w:rPr>
        <w:t>l marco legal de la expedición de licencias de conducir y el m</w:t>
      </w:r>
      <w:r w:rsidR="00E02EDB" w:rsidRPr="00AA03E9">
        <w:rPr>
          <w:rFonts w:cs="Arial"/>
          <w:bCs/>
          <w:sz w:val="16"/>
          <w:szCs w:val="20"/>
        </w:rPr>
        <w:t>arco normativo interno d</w:t>
      </w:r>
      <w:r w:rsidR="00AC77F2" w:rsidRPr="00AA03E9">
        <w:rPr>
          <w:rFonts w:cs="Arial"/>
          <w:bCs/>
          <w:sz w:val="16"/>
          <w:szCs w:val="20"/>
        </w:rPr>
        <w:t>el e</w:t>
      </w:r>
      <w:r w:rsidR="00E02EDB" w:rsidRPr="00AA03E9">
        <w:rPr>
          <w:rFonts w:cs="Arial"/>
          <w:bCs/>
          <w:sz w:val="16"/>
          <w:szCs w:val="20"/>
        </w:rPr>
        <w:t>nte</w:t>
      </w:r>
      <w:r w:rsidRPr="00AA03E9">
        <w:rPr>
          <w:rFonts w:cs="Arial"/>
          <w:bCs/>
          <w:sz w:val="16"/>
          <w:szCs w:val="20"/>
        </w:rPr>
        <w:t>.</w:t>
      </w:r>
    </w:p>
    <w:p w14:paraId="08798CD6" w14:textId="50D3FE28" w:rsidR="00741150" w:rsidRPr="00AA03E9" w:rsidRDefault="00586F20" w:rsidP="00741150">
      <w:pPr>
        <w:spacing w:after="0"/>
        <w:rPr>
          <w:rFonts w:cs="Arial"/>
          <w:bCs/>
          <w:sz w:val="24"/>
          <w:szCs w:val="20"/>
        </w:rPr>
      </w:pPr>
      <w:r w:rsidRPr="00AA03E9">
        <w:rPr>
          <w:rFonts w:cs="Arial"/>
          <w:bCs/>
          <w:sz w:val="24"/>
          <w:szCs w:val="20"/>
        </w:rPr>
        <w:t xml:space="preserve">Derivado de lo anterior, se </w:t>
      </w:r>
      <w:r w:rsidR="00741150" w:rsidRPr="00AA03E9">
        <w:rPr>
          <w:rFonts w:cs="Arial"/>
          <w:bCs/>
          <w:sz w:val="24"/>
          <w:szCs w:val="20"/>
        </w:rPr>
        <w:t>determinó</w:t>
      </w:r>
      <w:r w:rsidRPr="00AA03E9">
        <w:rPr>
          <w:rFonts w:cs="Arial"/>
          <w:bCs/>
          <w:sz w:val="24"/>
          <w:szCs w:val="20"/>
        </w:rPr>
        <w:t xml:space="preserve"> </w:t>
      </w:r>
      <w:r w:rsidR="00741150" w:rsidRPr="00AA03E9">
        <w:rPr>
          <w:rFonts w:cs="Arial"/>
          <w:bCs/>
          <w:sz w:val="24"/>
          <w:szCs w:val="20"/>
        </w:rPr>
        <w:t>que,</w:t>
      </w:r>
      <w:r w:rsidRPr="00AA03E9">
        <w:rPr>
          <w:rFonts w:cs="Arial"/>
          <w:bCs/>
          <w:sz w:val="24"/>
          <w:szCs w:val="20"/>
        </w:rPr>
        <w:t xml:space="preserve"> </w:t>
      </w:r>
      <w:r w:rsidR="006D01F4" w:rsidRPr="00AA03E9">
        <w:rPr>
          <w:rFonts w:cs="Arial"/>
          <w:bCs/>
          <w:sz w:val="24"/>
          <w:szCs w:val="20"/>
        </w:rPr>
        <w:t>en la ciudad de Chetumal del munic</w:t>
      </w:r>
      <w:r w:rsidR="00534D7D" w:rsidRPr="00AA03E9">
        <w:rPr>
          <w:rFonts w:cs="Arial"/>
          <w:bCs/>
          <w:sz w:val="24"/>
          <w:szCs w:val="20"/>
        </w:rPr>
        <w:t xml:space="preserve">ipio de Othón P. Blanco, al </w:t>
      </w:r>
      <w:r w:rsidR="006D01F4" w:rsidRPr="00AA03E9">
        <w:rPr>
          <w:rFonts w:cs="Arial"/>
          <w:bCs/>
          <w:sz w:val="24"/>
          <w:szCs w:val="20"/>
        </w:rPr>
        <w:t xml:space="preserve">ser el recinto de los Poderes Estatales, corresponde a la Dirección de Tránsito de la Secretaría </w:t>
      </w:r>
      <w:r w:rsidR="006D01F4" w:rsidRPr="00AA03E9">
        <w:rPr>
          <w:rFonts w:cs="Arial"/>
          <w:bCs/>
          <w:sz w:val="24"/>
          <w:szCs w:val="20"/>
        </w:rPr>
        <w:lastRenderedPageBreak/>
        <w:t xml:space="preserve">de Seguridad </w:t>
      </w:r>
      <w:r w:rsidR="00E02EDB" w:rsidRPr="00AA03E9">
        <w:rPr>
          <w:rFonts w:cs="Arial"/>
          <w:bCs/>
          <w:sz w:val="24"/>
          <w:szCs w:val="20"/>
        </w:rPr>
        <w:t>Pública</w:t>
      </w:r>
      <w:r w:rsidR="006D01F4" w:rsidRPr="00AA03E9">
        <w:rPr>
          <w:rFonts w:cs="Arial"/>
          <w:bCs/>
          <w:sz w:val="24"/>
          <w:szCs w:val="20"/>
        </w:rPr>
        <w:t>, la aplicación de las disposiciones en materia de tránsito y vialidad</w:t>
      </w:r>
      <w:r w:rsidR="00D5546E" w:rsidRPr="00AA03E9">
        <w:rPr>
          <w:rFonts w:cs="Arial"/>
          <w:bCs/>
          <w:sz w:val="24"/>
          <w:szCs w:val="20"/>
        </w:rPr>
        <w:t>;</w:t>
      </w:r>
      <w:r w:rsidR="00741150" w:rsidRPr="00AA03E9">
        <w:rPr>
          <w:rFonts w:cs="Arial"/>
          <w:bCs/>
          <w:sz w:val="24"/>
          <w:szCs w:val="20"/>
        </w:rPr>
        <w:t xml:space="preserve"> sin embargo, </w:t>
      </w:r>
      <w:r w:rsidR="009011B8" w:rsidRPr="00AA03E9">
        <w:rPr>
          <w:rFonts w:cs="Arial"/>
          <w:bCs/>
          <w:sz w:val="24"/>
          <w:szCs w:val="20"/>
        </w:rPr>
        <w:t xml:space="preserve">dicha situación </w:t>
      </w:r>
      <w:r w:rsidR="00534D7D" w:rsidRPr="00AA03E9">
        <w:rPr>
          <w:rFonts w:cs="Arial"/>
          <w:bCs/>
          <w:sz w:val="24"/>
          <w:szCs w:val="20"/>
        </w:rPr>
        <w:t>no se encuentra regularizada</w:t>
      </w:r>
      <w:r w:rsidR="009011B8" w:rsidRPr="00AA03E9">
        <w:rPr>
          <w:rFonts w:cs="Arial"/>
          <w:bCs/>
          <w:sz w:val="24"/>
          <w:szCs w:val="20"/>
        </w:rPr>
        <w:t xml:space="preserve"> mediante</w:t>
      </w:r>
      <w:r w:rsidR="006D01F4" w:rsidRPr="00AA03E9">
        <w:rPr>
          <w:rFonts w:cs="Arial"/>
          <w:bCs/>
          <w:sz w:val="24"/>
          <w:szCs w:val="20"/>
        </w:rPr>
        <w:t xml:space="preserve"> un convenio suscrito con el </w:t>
      </w:r>
      <w:r w:rsidR="00741150" w:rsidRPr="00AA03E9">
        <w:rPr>
          <w:rFonts w:cs="Arial"/>
          <w:bCs/>
          <w:sz w:val="24"/>
          <w:szCs w:val="20"/>
        </w:rPr>
        <w:t>H. Ayuntamiento de</w:t>
      </w:r>
      <w:r w:rsidR="006D01F4" w:rsidRPr="00AA03E9">
        <w:rPr>
          <w:rFonts w:cs="Arial"/>
          <w:bCs/>
          <w:sz w:val="24"/>
          <w:szCs w:val="20"/>
        </w:rPr>
        <w:t xml:space="preserve"> Othón P. Blanco o</w:t>
      </w:r>
      <w:r w:rsidR="005D07B2" w:rsidRPr="00AA03E9">
        <w:rPr>
          <w:rFonts w:cs="Arial"/>
          <w:bCs/>
          <w:sz w:val="24"/>
          <w:szCs w:val="20"/>
        </w:rPr>
        <w:t>,</w:t>
      </w:r>
      <w:r w:rsidR="006D01F4" w:rsidRPr="00AA03E9">
        <w:rPr>
          <w:rFonts w:cs="Arial"/>
          <w:bCs/>
          <w:sz w:val="24"/>
          <w:szCs w:val="20"/>
        </w:rPr>
        <w:t xml:space="preserve"> en su caso, una solicitud del </w:t>
      </w:r>
      <w:r w:rsidR="00741150" w:rsidRPr="00AA03E9">
        <w:rPr>
          <w:rFonts w:cs="Arial"/>
          <w:bCs/>
          <w:sz w:val="24"/>
          <w:szCs w:val="20"/>
        </w:rPr>
        <w:t>mismo</w:t>
      </w:r>
      <w:r w:rsidR="009011B8" w:rsidRPr="00AA03E9">
        <w:rPr>
          <w:rFonts w:cs="Arial"/>
          <w:bCs/>
          <w:sz w:val="24"/>
          <w:szCs w:val="20"/>
        </w:rPr>
        <w:t xml:space="preserve">, </w:t>
      </w:r>
      <w:r w:rsidR="00534D7D" w:rsidRPr="00AA03E9">
        <w:rPr>
          <w:rFonts w:cs="Arial"/>
          <w:bCs/>
          <w:sz w:val="24"/>
          <w:szCs w:val="20"/>
        </w:rPr>
        <w:t>ya que la ausencia</w:t>
      </w:r>
      <w:r w:rsidR="009011B8" w:rsidRPr="00AA03E9">
        <w:rPr>
          <w:rFonts w:cs="Arial"/>
          <w:bCs/>
          <w:sz w:val="24"/>
          <w:szCs w:val="20"/>
        </w:rPr>
        <w:t xml:space="preserve"> </w:t>
      </w:r>
      <w:r w:rsidR="00534D7D" w:rsidRPr="00AA03E9">
        <w:rPr>
          <w:rFonts w:cs="Arial"/>
          <w:bCs/>
          <w:sz w:val="24"/>
          <w:szCs w:val="20"/>
        </w:rPr>
        <w:t xml:space="preserve">de </w:t>
      </w:r>
      <w:r w:rsidR="009011B8" w:rsidRPr="00AA03E9">
        <w:rPr>
          <w:rFonts w:cs="Arial"/>
          <w:bCs/>
          <w:sz w:val="24"/>
          <w:szCs w:val="20"/>
        </w:rPr>
        <w:t xml:space="preserve">dicho </w:t>
      </w:r>
      <w:r w:rsidR="00534D7D" w:rsidRPr="00AA03E9">
        <w:rPr>
          <w:rFonts w:cs="Arial"/>
          <w:bCs/>
          <w:sz w:val="24"/>
          <w:szCs w:val="20"/>
        </w:rPr>
        <w:t xml:space="preserve">instrumento jurídico </w:t>
      </w:r>
      <w:r w:rsidR="00741150" w:rsidRPr="00AA03E9">
        <w:rPr>
          <w:rFonts w:cs="Arial"/>
          <w:bCs/>
          <w:sz w:val="24"/>
          <w:szCs w:val="20"/>
        </w:rPr>
        <w:t>contraviene lo estipulado en las constituciones nacional y estatal en lo referente a la prest</w:t>
      </w:r>
      <w:r w:rsidR="00534D7D" w:rsidRPr="00AA03E9">
        <w:rPr>
          <w:rFonts w:cs="Arial"/>
          <w:bCs/>
          <w:sz w:val="24"/>
          <w:szCs w:val="20"/>
        </w:rPr>
        <w:t>ación de este servicio público.</w:t>
      </w:r>
    </w:p>
    <w:p w14:paraId="2C3C8146" w14:textId="247E71D9" w:rsidR="006D01F4" w:rsidRPr="00AA03E9" w:rsidRDefault="006D01F4" w:rsidP="005167F5">
      <w:pPr>
        <w:spacing w:after="0"/>
        <w:rPr>
          <w:rFonts w:cs="Arial"/>
          <w:sz w:val="24"/>
        </w:rPr>
      </w:pPr>
    </w:p>
    <w:p w14:paraId="176F753B" w14:textId="1E1147F3" w:rsidR="00586F20" w:rsidRPr="00AA03E9" w:rsidRDefault="00586F20" w:rsidP="005167F5">
      <w:pPr>
        <w:pStyle w:val="Prrafodelista"/>
        <w:autoSpaceDE w:val="0"/>
        <w:autoSpaceDN w:val="0"/>
        <w:adjustRightInd w:val="0"/>
        <w:spacing w:after="0"/>
        <w:ind w:left="0"/>
        <w:rPr>
          <w:rFonts w:cs="Arial"/>
          <w:bCs/>
          <w:sz w:val="24"/>
        </w:rPr>
      </w:pPr>
      <w:r w:rsidRPr="00AA03E9">
        <w:rPr>
          <w:rFonts w:cs="Arial"/>
          <w:bCs/>
          <w:sz w:val="24"/>
        </w:rPr>
        <w:t>Derivado del análisis anterior, se determinar</w:t>
      </w:r>
      <w:r w:rsidR="00B50BF2" w:rsidRPr="00AA03E9">
        <w:rPr>
          <w:rFonts w:cs="Arial"/>
          <w:bCs/>
          <w:sz w:val="24"/>
        </w:rPr>
        <w:t>on las siguientes observaciones:</w:t>
      </w:r>
    </w:p>
    <w:p w14:paraId="180207DA" w14:textId="357F5B07" w:rsidR="00B50BF2" w:rsidRPr="00AA03E9" w:rsidRDefault="00B50BF2" w:rsidP="005167F5">
      <w:pPr>
        <w:pStyle w:val="Prrafodelista"/>
        <w:autoSpaceDE w:val="0"/>
        <w:autoSpaceDN w:val="0"/>
        <w:adjustRightInd w:val="0"/>
        <w:spacing w:after="0"/>
        <w:ind w:left="0"/>
        <w:rPr>
          <w:rFonts w:cs="Arial"/>
          <w:bCs/>
          <w:sz w:val="24"/>
        </w:rPr>
      </w:pPr>
    </w:p>
    <w:p w14:paraId="3D632A50" w14:textId="14D7EBE9" w:rsidR="00B50BF2" w:rsidRPr="00AA03E9" w:rsidRDefault="00B50BF2" w:rsidP="00B50BF2">
      <w:pPr>
        <w:pStyle w:val="Prrafodelista"/>
        <w:numPr>
          <w:ilvl w:val="0"/>
          <w:numId w:val="5"/>
        </w:numPr>
        <w:autoSpaceDE w:val="0"/>
        <w:autoSpaceDN w:val="0"/>
        <w:adjustRightInd w:val="0"/>
        <w:spacing w:after="0"/>
        <w:ind w:hanging="357"/>
        <w:rPr>
          <w:rFonts w:eastAsia="Times New Roman" w:cs="Arial"/>
          <w:sz w:val="24"/>
          <w:szCs w:val="24"/>
          <w:lang w:eastAsia="es-ES"/>
        </w:rPr>
      </w:pPr>
      <w:r w:rsidRPr="00AA03E9">
        <w:rPr>
          <w:rFonts w:cs="Arial"/>
          <w:color w:val="000000"/>
          <w:sz w:val="24"/>
          <w:lang w:val="es-MX"/>
        </w:rPr>
        <w:t xml:space="preserve">La </w:t>
      </w:r>
      <w:r w:rsidR="00313400" w:rsidRPr="00AA03E9">
        <w:rPr>
          <w:rFonts w:cs="Arial"/>
          <w:color w:val="000000"/>
          <w:sz w:val="24"/>
          <w:lang w:val="es-MX"/>
        </w:rPr>
        <w:t xml:space="preserve">Secretaría de Seguridad </w:t>
      </w:r>
      <w:r w:rsidR="003F58A2" w:rsidRPr="00AA03E9">
        <w:rPr>
          <w:rFonts w:cs="Arial"/>
          <w:color w:val="000000"/>
          <w:sz w:val="24"/>
          <w:lang w:val="es-MX"/>
        </w:rPr>
        <w:t>Pública, ahora Secretaría de Seguridad Ciudadana,</w:t>
      </w:r>
      <w:r w:rsidR="00313400" w:rsidRPr="00AA03E9">
        <w:rPr>
          <w:rFonts w:cs="Arial"/>
          <w:color w:val="000000"/>
          <w:sz w:val="24"/>
          <w:lang w:val="es-MX"/>
        </w:rPr>
        <w:t xml:space="preserve"> </w:t>
      </w:r>
      <w:r w:rsidR="00313400" w:rsidRPr="00AA03E9">
        <w:rPr>
          <w:rFonts w:cs="Arial"/>
          <w:sz w:val="24"/>
        </w:rPr>
        <w:t>presentó debilidad en la elaboración y autorización de un Manual de Procedimientos en el que se establezca el proceso, actualizado y vigente, relativo al trámite de expedición de licencia de conducir.</w:t>
      </w:r>
    </w:p>
    <w:p w14:paraId="205B129C" w14:textId="77777777" w:rsidR="00B50BF2" w:rsidRPr="00AA03E9" w:rsidRDefault="00B50BF2" w:rsidP="00B50BF2">
      <w:pPr>
        <w:pStyle w:val="Prrafodelista"/>
        <w:autoSpaceDE w:val="0"/>
        <w:autoSpaceDN w:val="0"/>
        <w:adjustRightInd w:val="0"/>
        <w:spacing w:after="0"/>
        <w:ind w:left="783"/>
        <w:rPr>
          <w:rFonts w:eastAsia="Times New Roman" w:cs="Arial"/>
          <w:sz w:val="24"/>
          <w:szCs w:val="24"/>
          <w:lang w:eastAsia="es-ES"/>
        </w:rPr>
      </w:pPr>
    </w:p>
    <w:p w14:paraId="469B1705" w14:textId="336F732A" w:rsidR="00B50BF2" w:rsidRPr="00AA03E9" w:rsidRDefault="00B50BF2" w:rsidP="00B50BF2">
      <w:pPr>
        <w:pStyle w:val="Prrafodelista"/>
        <w:numPr>
          <w:ilvl w:val="0"/>
          <w:numId w:val="5"/>
        </w:numPr>
        <w:autoSpaceDE w:val="0"/>
        <w:autoSpaceDN w:val="0"/>
        <w:adjustRightInd w:val="0"/>
        <w:spacing w:after="0"/>
        <w:ind w:hanging="357"/>
        <w:rPr>
          <w:rFonts w:eastAsia="Times New Roman" w:cs="Arial"/>
          <w:sz w:val="24"/>
          <w:szCs w:val="24"/>
          <w:lang w:eastAsia="es-ES"/>
        </w:rPr>
      </w:pPr>
      <w:r w:rsidRPr="00AA03E9">
        <w:rPr>
          <w:rFonts w:cs="Arial"/>
          <w:color w:val="000000"/>
          <w:sz w:val="24"/>
          <w:lang w:val="es-MX"/>
        </w:rPr>
        <w:t xml:space="preserve">La </w:t>
      </w:r>
      <w:r w:rsidR="00313400" w:rsidRPr="00AA03E9">
        <w:rPr>
          <w:rFonts w:cs="Arial"/>
          <w:color w:val="000000"/>
          <w:sz w:val="24"/>
          <w:lang w:val="es-MX"/>
        </w:rPr>
        <w:t xml:space="preserve">Secretaría de Seguridad </w:t>
      </w:r>
      <w:r w:rsidR="003F58A2" w:rsidRPr="00AA03E9">
        <w:rPr>
          <w:rFonts w:cs="Arial"/>
          <w:color w:val="000000"/>
          <w:sz w:val="24"/>
          <w:lang w:val="es-MX"/>
        </w:rPr>
        <w:t>Pública, ahora Secretaría de Seguridad Ciudadana,</w:t>
      </w:r>
      <w:r w:rsidR="00313400" w:rsidRPr="00AA03E9">
        <w:rPr>
          <w:rFonts w:cs="Arial"/>
          <w:color w:val="000000"/>
          <w:sz w:val="24"/>
          <w:lang w:val="es-MX"/>
        </w:rPr>
        <w:t xml:space="preserve"> </w:t>
      </w:r>
      <w:r w:rsidR="00313400" w:rsidRPr="00AA03E9">
        <w:rPr>
          <w:rFonts w:cs="Arial"/>
          <w:sz w:val="24"/>
        </w:rPr>
        <w:t>no presentó evidencia que acredite la suscripción de un convenio y/o solicitud por parte del H. Ayuntamiento de Othón P. Blanco para que dicha Secretaría sea quien preste el servicio público de tránsito para la expedición de licencia de conducir.</w:t>
      </w:r>
    </w:p>
    <w:p w14:paraId="66DF15EA" w14:textId="1542990F" w:rsidR="00F3586E" w:rsidRPr="00AA03E9" w:rsidRDefault="00F3586E" w:rsidP="005167F5">
      <w:pPr>
        <w:spacing w:after="0" w:line="259" w:lineRule="auto"/>
        <w:rPr>
          <w:rFonts w:cs="Arial"/>
          <w:sz w:val="24"/>
        </w:rPr>
      </w:pPr>
    </w:p>
    <w:p w14:paraId="36F687ED" w14:textId="77777777" w:rsidR="00471D58" w:rsidRPr="00AA03E9" w:rsidRDefault="00471D58" w:rsidP="005167F5">
      <w:pPr>
        <w:spacing w:after="0" w:line="259" w:lineRule="auto"/>
        <w:rPr>
          <w:rFonts w:cs="Arial"/>
          <w:sz w:val="24"/>
        </w:rPr>
      </w:pPr>
    </w:p>
    <w:p w14:paraId="0249CEBC" w14:textId="77777777" w:rsidR="00B50BF2" w:rsidRPr="00AA03E9" w:rsidRDefault="00B50BF2" w:rsidP="00B50BF2">
      <w:pPr>
        <w:spacing w:after="0"/>
        <w:rPr>
          <w:rFonts w:eastAsia="Times New Roman" w:cs="Arial"/>
          <w:b/>
          <w:sz w:val="24"/>
          <w:szCs w:val="24"/>
          <w:lang w:eastAsia="es-ES"/>
        </w:rPr>
      </w:pPr>
      <w:r w:rsidRPr="00AA03E9">
        <w:rPr>
          <w:rFonts w:eastAsia="Times New Roman" w:cs="Arial"/>
          <w:b/>
          <w:sz w:val="24"/>
          <w:szCs w:val="24"/>
          <w:lang w:eastAsia="es-ES"/>
        </w:rPr>
        <w:t>Recomendación de Desempeño</w:t>
      </w:r>
    </w:p>
    <w:p w14:paraId="648CA583" w14:textId="77777777" w:rsidR="00B50BF2" w:rsidRPr="00AA03E9" w:rsidRDefault="00B50BF2" w:rsidP="00B50BF2">
      <w:pPr>
        <w:spacing w:after="0"/>
        <w:rPr>
          <w:rFonts w:eastAsia="Times New Roman" w:cs="Arial"/>
          <w:sz w:val="24"/>
          <w:szCs w:val="24"/>
          <w:lang w:eastAsia="es-ES"/>
        </w:rPr>
      </w:pPr>
    </w:p>
    <w:p w14:paraId="02B67AAC" w14:textId="77777777" w:rsidR="00B50BF2" w:rsidRPr="00AA03E9" w:rsidRDefault="00B50BF2" w:rsidP="00B50BF2">
      <w:pPr>
        <w:spacing w:after="0"/>
        <w:rPr>
          <w:rFonts w:cs="Arial"/>
          <w:sz w:val="24"/>
          <w:szCs w:val="24"/>
        </w:rPr>
      </w:pPr>
      <w:r w:rsidRPr="00AA03E9">
        <w:rPr>
          <w:rFonts w:eastAsia="Times New Roman" w:cs="Arial"/>
          <w:sz w:val="24"/>
          <w:szCs w:val="24"/>
          <w:lang w:eastAsia="es-ES"/>
        </w:rPr>
        <w:t xml:space="preserve">La Auditoría Superior del Estado de Quintana Roo recomienda a la Secretaría de Seguridad Ciudadana </w:t>
      </w:r>
      <w:r w:rsidRPr="00AA03E9">
        <w:rPr>
          <w:rFonts w:cs="Arial"/>
          <w:sz w:val="24"/>
          <w:szCs w:val="24"/>
        </w:rPr>
        <w:t>lo siguiente:</w:t>
      </w:r>
    </w:p>
    <w:p w14:paraId="2D8CC811" w14:textId="77777777" w:rsidR="00B50BF2" w:rsidRPr="00AA03E9" w:rsidRDefault="00B50BF2" w:rsidP="00B50BF2">
      <w:pPr>
        <w:spacing w:after="0"/>
        <w:rPr>
          <w:rFonts w:cs="Arial"/>
          <w:sz w:val="24"/>
          <w:szCs w:val="24"/>
        </w:rPr>
      </w:pPr>
    </w:p>
    <w:p w14:paraId="0CE3F4C5" w14:textId="75EA47F1" w:rsidR="00B50BF2" w:rsidRPr="00AA03E9" w:rsidRDefault="00B50BF2" w:rsidP="00B50BF2">
      <w:pPr>
        <w:spacing w:after="0"/>
        <w:rPr>
          <w:rFonts w:cs="Arial"/>
          <w:b/>
          <w:sz w:val="24"/>
          <w:szCs w:val="24"/>
        </w:rPr>
      </w:pPr>
      <w:r w:rsidRPr="00AA03E9">
        <w:rPr>
          <w:rFonts w:cs="Arial"/>
          <w:b/>
          <w:sz w:val="24"/>
          <w:szCs w:val="24"/>
        </w:rPr>
        <w:t xml:space="preserve">22-AEMD-A-016-035-R01-01 Recomendación </w:t>
      </w:r>
    </w:p>
    <w:p w14:paraId="2031E3B7" w14:textId="77777777" w:rsidR="00B50BF2" w:rsidRPr="00AA03E9" w:rsidRDefault="00B50BF2" w:rsidP="00B50BF2">
      <w:pPr>
        <w:spacing w:after="0"/>
        <w:rPr>
          <w:rFonts w:eastAsia="Times New Roman" w:cs="Arial"/>
          <w:bCs/>
          <w:iCs/>
          <w:sz w:val="24"/>
          <w:szCs w:val="20"/>
          <w:lang w:eastAsia="es-ES"/>
        </w:rPr>
      </w:pPr>
    </w:p>
    <w:p w14:paraId="756CDBEA" w14:textId="5F561E57" w:rsidR="00F3586E" w:rsidRPr="00AA03E9" w:rsidRDefault="00313400" w:rsidP="00B50BF2">
      <w:pPr>
        <w:spacing w:after="0"/>
        <w:rPr>
          <w:rFonts w:cs="Arial"/>
          <w:sz w:val="24"/>
          <w:szCs w:val="20"/>
        </w:rPr>
      </w:pPr>
      <w:r w:rsidRPr="00AA03E9">
        <w:rPr>
          <w:rFonts w:cs="Arial"/>
          <w:sz w:val="24"/>
          <w:szCs w:val="20"/>
        </w:rPr>
        <w:t xml:space="preserve">La Secretaría de Seguridad </w:t>
      </w:r>
      <w:r w:rsidR="003F58A2" w:rsidRPr="00AA03E9">
        <w:rPr>
          <w:rFonts w:cs="Arial"/>
          <w:color w:val="000000"/>
          <w:sz w:val="24"/>
        </w:rPr>
        <w:t xml:space="preserve">Pública, ahora Secretaría de Seguridad Ciudadana, </w:t>
      </w:r>
      <w:r w:rsidRPr="00AA03E9">
        <w:rPr>
          <w:rFonts w:cs="Arial"/>
          <w:sz w:val="24"/>
          <w:szCs w:val="20"/>
        </w:rPr>
        <w:t>deberá elaborar o actualizar su Manual de Procedimientos. Dicho documento deberá estar autorizado y publicado por la instancia correspondiente.</w:t>
      </w:r>
    </w:p>
    <w:p w14:paraId="1EBC3E62" w14:textId="680671ED" w:rsidR="00F3586E" w:rsidRPr="00AA03E9" w:rsidRDefault="00F3586E" w:rsidP="00B50BF2">
      <w:pPr>
        <w:spacing w:after="0"/>
        <w:rPr>
          <w:rFonts w:cs="Arial"/>
          <w:sz w:val="24"/>
          <w:szCs w:val="20"/>
        </w:rPr>
      </w:pPr>
    </w:p>
    <w:p w14:paraId="5A4D8503" w14:textId="115A8B62" w:rsidR="00471D58" w:rsidRPr="00AA03E9" w:rsidRDefault="00471D58" w:rsidP="00B50BF2">
      <w:pPr>
        <w:spacing w:after="0"/>
        <w:rPr>
          <w:rFonts w:cs="Arial"/>
          <w:sz w:val="24"/>
          <w:szCs w:val="20"/>
        </w:rPr>
      </w:pPr>
    </w:p>
    <w:p w14:paraId="59A1F4A9" w14:textId="7ED94E5D" w:rsidR="00471D58" w:rsidRPr="00AA03E9" w:rsidRDefault="00471D58" w:rsidP="00B50BF2">
      <w:pPr>
        <w:spacing w:after="0"/>
        <w:rPr>
          <w:rFonts w:cs="Arial"/>
          <w:sz w:val="24"/>
          <w:szCs w:val="20"/>
        </w:rPr>
      </w:pPr>
    </w:p>
    <w:p w14:paraId="457006DC" w14:textId="39F82DC5" w:rsidR="00B50BF2" w:rsidRPr="00AA03E9" w:rsidRDefault="00B50BF2" w:rsidP="00B50BF2">
      <w:pPr>
        <w:spacing w:after="0"/>
        <w:rPr>
          <w:rFonts w:cs="Arial"/>
          <w:b/>
          <w:sz w:val="24"/>
          <w:szCs w:val="24"/>
        </w:rPr>
      </w:pPr>
      <w:r w:rsidRPr="00AA03E9">
        <w:rPr>
          <w:rFonts w:cs="Arial"/>
          <w:b/>
          <w:sz w:val="24"/>
          <w:szCs w:val="24"/>
        </w:rPr>
        <w:t xml:space="preserve">22-AEMD-A-016-035-R01-02 Recomendación </w:t>
      </w:r>
    </w:p>
    <w:p w14:paraId="75C41184" w14:textId="77777777" w:rsidR="00B50BF2" w:rsidRPr="00AA03E9" w:rsidRDefault="00B50BF2" w:rsidP="00B50BF2">
      <w:pPr>
        <w:spacing w:after="0"/>
        <w:rPr>
          <w:rFonts w:eastAsia="Times New Roman" w:cs="Arial"/>
          <w:bCs/>
          <w:iCs/>
          <w:sz w:val="24"/>
          <w:szCs w:val="20"/>
          <w:lang w:eastAsia="es-ES"/>
        </w:rPr>
      </w:pPr>
    </w:p>
    <w:p w14:paraId="7DE0EEDC" w14:textId="0E4BC0B9" w:rsidR="00B50BF2" w:rsidRPr="00AA03E9" w:rsidRDefault="00313400" w:rsidP="00B50BF2">
      <w:pPr>
        <w:spacing w:after="0"/>
        <w:rPr>
          <w:rFonts w:cs="Arial"/>
          <w:sz w:val="24"/>
          <w:szCs w:val="20"/>
        </w:rPr>
      </w:pPr>
      <w:r w:rsidRPr="00AA03E9">
        <w:rPr>
          <w:rFonts w:cs="Arial"/>
          <w:sz w:val="24"/>
          <w:szCs w:val="20"/>
        </w:rPr>
        <w:t>Para la prestación del servicio público de expedición de licencia</w:t>
      </w:r>
      <w:r w:rsidR="008353D3" w:rsidRPr="00AA03E9">
        <w:rPr>
          <w:rFonts w:cs="Arial"/>
          <w:sz w:val="24"/>
          <w:szCs w:val="20"/>
        </w:rPr>
        <w:t>s</w:t>
      </w:r>
      <w:r w:rsidRPr="00AA03E9">
        <w:rPr>
          <w:rFonts w:cs="Arial"/>
          <w:sz w:val="24"/>
          <w:szCs w:val="20"/>
        </w:rPr>
        <w:t xml:space="preserve"> de conducir</w:t>
      </w:r>
      <w:r w:rsidR="003F58A2" w:rsidRPr="00AA03E9">
        <w:rPr>
          <w:rFonts w:cs="Arial"/>
          <w:sz w:val="24"/>
          <w:szCs w:val="20"/>
        </w:rPr>
        <w:t xml:space="preserve"> en el municipio de Othón P. Blanco</w:t>
      </w:r>
      <w:r w:rsidRPr="00AA03E9">
        <w:rPr>
          <w:rFonts w:cs="Arial"/>
          <w:sz w:val="24"/>
          <w:szCs w:val="20"/>
        </w:rPr>
        <w:t xml:space="preserve">, la Secretaría de Seguridad </w:t>
      </w:r>
      <w:r w:rsidR="003F58A2" w:rsidRPr="00AA03E9">
        <w:rPr>
          <w:rFonts w:cs="Arial"/>
          <w:color w:val="000000"/>
          <w:sz w:val="24"/>
        </w:rPr>
        <w:t xml:space="preserve">Pública, ahora Secretaría de Seguridad Ciudadana, </w:t>
      </w:r>
      <w:r w:rsidRPr="00AA03E9">
        <w:rPr>
          <w:rFonts w:cs="Arial"/>
          <w:sz w:val="24"/>
          <w:szCs w:val="20"/>
        </w:rPr>
        <w:t>deberá realizar las gestiones ante las autoridades correspondientes para el cumplimiento del marco legal vigente</w:t>
      </w:r>
      <w:r w:rsidR="00A11D13" w:rsidRPr="00AA03E9">
        <w:rPr>
          <w:rFonts w:cs="Arial"/>
          <w:sz w:val="24"/>
          <w:szCs w:val="20"/>
        </w:rPr>
        <w:t>.</w:t>
      </w:r>
    </w:p>
    <w:p w14:paraId="77CAC01A" w14:textId="4A707CE9" w:rsidR="005167F5" w:rsidRPr="00AA03E9" w:rsidRDefault="005167F5" w:rsidP="005167F5">
      <w:pPr>
        <w:autoSpaceDE w:val="0"/>
        <w:autoSpaceDN w:val="0"/>
        <w:adjustRightInd w:val="0"/>
        <w:spacing w:after="0"/>
        <w:rPr>
          <w:rFonts w:cs="Arial"/>
          <w:bCs/>
          <w:sz w:val="24"/>
        </w:rPr>
      </w:pPr>
    </w:p>
    <w:p w14:paraId="5874E204" w14:textId="77777777" w:rsidR="004B643A" w:rsidRPr="00AA03E9" w:rsidRDefault="004B643A" w:rsidP="005167F5">
      <w:pPr>
        <w:autoSpaceDE w:val="0"/>
        <w:autoSpaceDN w:val="0"/>
        <w:adjustRightInd w:val="0"/>
        <w:spacing w:after="0"/>
        <w:rPr>
          <w:rFonts w:cs="Arial"/>
          <w:bCs/>
          <w:sz w:val="24"/>
        </w:rPr>
      </w:pPr>
    </w:p>
    <w:p w14:paraId="5CB2EB71" w14:textId="77777777" w:rsidR="00586F20" w:rsidRPr="00AA03E9" w:rsidRDefault="00586F20" w:rsidP="005167F5">
      <w:pPr>
        <w:autoSpaceDE w:val="0"/>
        <w:autoSpaceDN w:val="0"/>
        <w:adjustRightInd w:val="0"/>
        <w:spacing w:after="0"/>
        <w:ind w:left="284"/>
        <w:rPr>
          <w:rFonts w:cs="Arial"/>
          <w:b/>
          <w:bCs/>
          <w:sz w:val="24"/>
        </w:rPr>
      </w:pPr>
      <w:r w:rsidRPr="00AA03E9">
        <w:rPr>
          <w:rFonts w:cs="Arial"/>
          <w:b/>
          <w:bCs/>
          <w:sz w:val="24"/>
        </w:rPr>
        <w:t>1.2. Procedimiento</w:t>
      </w:r>
    </w:p>
    <w:p w14:paraId="56FF3CF2" w14:textId="77777777" w:rsidR="00586F20" w:rsidRPr="00AA03E9" w:rsidRDefault="00586F20" w:rsidP="005167F5">
      <w:pPr>
        <w:spacing w:after="0"/>
        <w:rPr>
          <w:rFonts w:cs="Arial"/>
          <w:sz w:val="24"/>
        </w:rPr>
      </w:pPr>
    </w:p>
    <w:p w14:paraId="18D1E32A" w14:textId="285D74C6" w:rsidR="00586F20" w:rsidRPr="00AA03E9" w:rsidRDefault="00534D7D" w:rsidP="005167F5">
      <w:pPr>
        <w:autoSpaceDE w:val="0"/>
        <w:autoSpaceDN w:val="0"/>
        <w:adjustRightInd w:val="0"/>
        <w:spacing w:after="0"/>
        <w:rPr>
          <w:rFonts w:cs="Arial"/>
          <w:b/>
          <w:bCs/>
          <w:sz w:val="24"/>
        </w:rPr>
      </w:pPr>
      <w:r w:rsidRPr="00AA03E9">
        <w:rPr>
          <w:rFonts w:cs="Arial"/>
          <w:b/>
          <w:bCs/>
          <w:sz w:val="24"/>
        </w:rPr>
        <w:t>Con observaciones</w:t>
      </w:r>
    </w:p>
    <w:p w14:paraId="47046E2A" w14:textId="77777777" w:rsidR="00586F20" w:rsidRPr="00AA03E9" w:rsidRDefault="00586F20" w:rsidP="005167F5">
      <w:pPr>
        <w:spacing w:after="0"/>
        <w:rPr>
          <w:rFonts w:cs="Arial"/>
          <w:sz w:val="24"/>
        </w:rPr>
      </w:pPr>
    </w:p>
    <w:p w14:paraId="10032C09" w14:textId="3B9979A4" w:rsidR="00586F20" w:rsidRPr="00AA03E9" w:rsidRDefault="00586F20" w:rsidP="005167F5">
      <w:pPr>
        <w:spacing w:after="0"/>
        <w:rPr>
          <w:rFonts w:cs="Arial"/>
          <w:sz w:val="24"/>
        </w:rPr>
      </w:pPr>
      <w:r w:rsidRPr="00AA03E9">
        <w:rPr>
          <w:rFonts w:cs="Arial"/>
          <w:sz w:val="24"/>
        </w:rPr>
        <w:t>Para conducir vehículos automo</w:t>
      </w:r>
      <w:r w:rsidR="00534D7D" w:rsidRPr="00AA03E9">
        <w:rPr>
          <w:rFonts w:cs="Arial"/>
          <w:sz w:val="24"/>
        </w:rPr>
        <w:t>tores en vías y carreteras del E</w:t>
      </w:r>
      <w:r w:rsidRPr="00AA03E9">
        <w:rPr>
          <w:rFonts w:cs="Arial"/>
          <w:sz w:val="24"/>
        </w:rPr>
        <w:t>stado, es necesario obtener la correspondiente licencia expedida por la Dirección de Tránsito del Estado, sus Direcciones Municipales o por quien estas designen</w:t>
      </w:r>
      <w:r w:rsidRPr="00AA03E9">
        <w:rPr>
          <w:rFonts w:cs="Arial"/>
          <w:sz w:val="24"/>
          <w:vertAlign w:val="superscript"/>
        </w:rPr>
        <w:footnoteReference w:id="21"/>
      </w:r>
      <w:r w:rsidRPr="00AA03E9">
        <w:rPr>
          <w:rFonts w:cs="Arial"/>
          <w:sz w:val="24"/>
        </w:rPr>
        <w:t>.</w:t>
      </w:r>
    </w:p>
    <w:p w14:paraId="64BD0286" w14:textId="77777777" w:rsidR="00586F20" w:rsidRPr="00AA03E9" w:rsidRDefault="00586F20" w:rsidP="005167F5">
      <w:pPr>
        <w:spacing w:after="0"/>
        <w:rPr>
          <w:rFonts w:cs="Arial"/>
          <w:sz w:val="24"/>
        </w:rPr>
      </w:pPr>
    </w:p>
    <w:p w14:paraId="4216C3CB" w14:textId="3AAE85C5" w:rsidR="00586F20" w:rsidRPr="00AA03E9" w:rsidRDefault="00586F20" w:rsidP="005167F5">
      <w:pPr>
        <w:spacing w:after="0"/>
        <w:rPr>
          <w:rFonts w:cs="Arial"/>
          <w:sz w:val="24"/>
        </w:rPr>
      </w:pPr>
      <w:r w:rsidRPr="00AA03E9">
        <w:rPr>
          <w:rFonts w:cs="Arial"/>
          <w:sz w:val="24"/>
        </w:rPr>
        <w:t xml:space="preserve">La licencia </w:t>
      </w:r>
      <w:r w:rsidR="001E6BF8" w:rsidRPr="00AA03E9">
        <w:rPr>
          <w:rFonts w:cs="Arial"/>
          <w:sz w:val="24"/>
        </w:rPr>
        <w:t>y el permiso</w:t>
      </w:r>
      <w:r w:rsidR="001E6BF8" w:rsidRPr="00AA03E9">
        <w:rPr>
          <w:rStyle w:val="Refdenotaalpie"/>
          <w:rFonts w:cs="Arial"/>
          <w:sz w:val="24"/>
        </w:rPr>
        <w:footnoteReference w:id="22"/>
      </w:r>
      <w:r w:rsidR="001E6BF8" w:rsidRPr="00AA03E9">
        <w:rPr>
          <w:rFonts w:cs="Arial"/>
          <w:sz w:val="24"/>
        </w:rPr>
        <w:t xml:space="preserve"> </w:t>
      </w:r>
      <w:r w:rsidRPr="00AA03E9">
        <w:rPr>
          <w:rFonts w:cs="Arial"/>
          <w:sz w:val="24"/>
        </w:rPr>
        <w:t xml:space="preserve">de conducir es el documento que autoriza a una persona física para conducir un vehículo motorizado en todas sus modalidades, previo cumplimiento de los requisitos establecidos en los ordenamientos jurídicos y administrativos, así como la validación de la Secretaría de Seguridad </w:t>
      </w:r>
      <w:r w:rsidR="003F58A2" w:rsidRPr="00AA03E9">
        <w:rPr>
          <w:rFonts w:cs="Arial"/>
          <w:sz w:val="24"/>
        </w:rPr>
        <w:t>Pública</w:t>
      </w:r>
      <w:r w:rsidRPr="00AA03E9">
        <w:rPr>
          <w:rFonts w:cs="Arial"/>
          <w:sz w:val="24"/>
        </w:rPr>
        <w:t xml:space="preserve"> y comprobación de pago de derech</w:t>
      </w:r>
      <w:r w:rsidR="00A11D13" w:rsidRPr="00AA03E9">
        <w:rPr>
          <w:rFonts w:cs="Arial"/>
          <w:sz w:val="24"/>
        </w:rPr>
        <w:t>os ante la autoridad competente</w:t>
      </w:r>
      <w:r w:rsidRPr="00AA03E9">
        <w:rPr>
          <w:rStyle w:val="Refdenotaalpie"/>
          <w:rFonts w:cs="Arial"/>
          <w:sz w:val="24"/>
        </w:rPr>
        <w:footnoteReference w:id="23"/>
      </w:r>
      <w:r w:rsidR="00A11D13" w:rsidRPr="00AA03E9">
        <w:rPr>
          <w:rFonts w:cs="Arial"/>
          <w:sz w:val="24"/>
        </w:rPr>
        <w:t>.</w:t>
      </w:r>
    </w:p>
    <w:p w14:paraId="7E6218E9" w14:textId="77777777" w:rsidR="00586F20" w:rsidRPr="00AA03E9" w:rsidRDefault="00586F20" w:rsidP="005167F5">
      <w:pPr>
        <w:spacing w:after="0"/>
        <w:rPr>
          <w:rFonts w:cs="Arial"/>
          <w:sz w:val="24"/>
        </w:rPr>
      </w:pPr>
    </w:p>
    <w:p w14:paraId="6A768076" w14:textId="36DA9263" w:rsidR="00586F20" w:rsidRPr="00AA03E9" w:rsidRDefault="00586F20" w:rsidP="004B0191">
      <w:pPr>
        <w:spacing w:after="0"/>
        <w:rPr>
          <w:rFonts w:cs="Arial"/>
          <w:sz w:val="24"/>
        </w:rPr>
      </w:pPr>
      <w:r w:rsidRPr="00AA03E9">
        <w:rPr>
          <w:rFonts w:cs="Arial"/>
          <w:sz w:val="24"/>
        </w:rPr>
        <w:lastRenderedPageBreak/>
        <w:t>Para la obtención de licencias o permisos para conducir de cualquier tipo será necesario acreditar el examen de valoración integral (que demuestre su aptitud para ello, así como el examen teórico y práctico de conocimientos y habilidades necesarias), cursos y demás requisitos que para tal efecto se establezcan en la normatividad aplicable</w:t>
      </w:r>
      <w:r w:rsidRPr="00AA03E9">
        <w:rPr>
          <w:rStyle w:val="Refdenotaalpie"/>
          <w:rFonts w:cs="Arial"/>
          <w:sz w:val="24"/>
        </w:rPr>
        <w:footnoteReference w:id="24"/>
      </w:r>
      <w:r w:rsidR="00D5546E" w:rsidRPr="00AA03E9">
        <w:rPr>
          <w:rFonts w:cs="Arial"/>
          <w:sz w:val="24"/>
        </w:rPr>
        <w:t xml:space="preserve"> </w:t>
      </w:r>
      <w:r w:rsidRPr="00AA03E9">
        <w:rPr>
          <w:rFonts w:cs="Arial"/>
          <w:sz w:val="24"/>
        </w:rPr>
        <w:t>como son: el examen de valoración que es el conjunto de valoraciones físicas, médicas y evaluaciones de conocimiento en materia de reglamento de tránsito</w:t>
      </w:r>
      <w:r w:rsidRPr="00AA03E9">
        <w:rPr>
          <w:rStyle w:val="Refdenotaalpie"/>
          <w:rFonts w:cs="Arial"/>
          <w:sz w:val="24"/>
        </w:rPr>
        <w:footnoteReference w:id="25"/>
      </w:r>
      <w:r w:rsidRPr="00AA03E9">
        <w:rPr>
          <w:rFonts w:cs="Arial"/>
          <w:sz w:val="24"/>
        </w:rPr>
        <w:t>, presentar documentos personales, así como cubrir los derechos de expedición de la misma.</w:t>
      </w:r>
    </w:p>
    <w:p w14:paraId="3A34F963" w14:textId="39AB7C4F" w:rsidR="00586F20" w:rsidRPr="00AA03E9" w:rsidRDefault="005C6AD3" w:rsidP="004B0191">
      <w:pPr>
        <w:spacing w:after="0"/>
        <w:rPr>
          <w:rFonts w:cs="Arial"/>
          <w:sz w:val="24"/>
        </w:rPr>
      </w:pPr>
      <w:r w:rsidRPr="00AA03E9">
        <w:rPr>
          <w:rFonts w:cs="Arial"/>
          <w:sz w:val="24"/>
          <w:szCs w:val="18"/>
        </w:rPr>
        <w:t>La Dirección</w:t>
      </w:r>
      <w:r w:rsidR="00586F20" w:rsidRPr="00AA03E9">
        <w:rPr>
          <w:rFonts w:cs="Arial"/>
          <w:sz w:val="24"/>
          <w:szCs w:val="18"/>
        </w:rPr>
        <w:t xml:space="preserve"> de Tránsito del Estado tiene la facultad y obligación de expedir licencias para el </w:t>
      </w:r>
      <w:r w:rsidR="001E6BF8" w:rsidRPr="00AA03E9">
        <w:rPr>
          <w:rFonts w:cs="Arial"/>
          <w:sz w:val="24"/>
          <w:szCs w:val="18"/>
        </w:rPr>
        <w:t>manejo y tránsito de vehículos</w:t>
      </w:r>
      <w:r w:rsidR="00586F20" w:rsidRPr="00AA03E9">
        <w:rPr>
          <w:rStyle w:val="Refdenotaalpie"/>
          <w:rFonts w:cs="Arial"/>
          <w:sz w:val="24"/>
        </w:rPr>
        <w:footnoteReference w:id="26"/>
      </w:r>
      <w:r w:rsidRPr="00AA03E9">
        <w:rPr>
          <w:rFonts w:cs="Arial"/>
          <w:sz w:val="24"/>
        </w:rPr>
        <w:t xml:space="preserve">. </w:t>
      </w:r>
      <w:r w:rsidR="00586F20" w:rsidRPr="00AA03E9">
        <w:rPr>
          <w:rFonts w:cs="Arial"/>
          <w:sz w:val="24"/>
          <w:szCs w:val="18"/>
        </w:rPr>
        <w:t xml:space="preserve">Por lo anterior, corresponde a los Titulares de las Unidades Administrativas y </w:t>
      </w:r>
      <w:r w:rsidR="00586F20" w:rsidRPr="00AA03E9">
        <w:rPr>
          <w:rFonts w:cs="Arial"/>
          <w:sz w:val="24"/>
        </w:rPr>
        <w:t xml:space="preserve">Policiales promover, contribuir y cooperar en la modernización de los servicios y funciones a su cargo, así como dictar las medidas necesarias para la modernización, simplificación, desconcentración </w:t>
      </w:r>
      <w:r w:rsidR="00586F20" w:rsidRPr="00AA03E9">
        <w:rPr>
          <w:rFonts w:cs="Arial"/>
          <w:sz w:val="24"/>
        </w:rPr>
        <w:lastRenderedPageBreak/>
        <w:t>y mejoramiento administrativo en las unidades o áreas que se les hubieren adscrito</w:t>
      </w:r>
      <w:r w:rsidR="00586F20" w:rsidRPr="00AA03E9">
        <w:rPr>
          <w:rStyle w:val="Refdenotaalpie"/>
          <w:rFonts w:cs="Arial"/>
          <w:sz w:val="24"/>
        </w:rPr>
        <w:footnoteReference w:id="27"/>
      </w:r>
      <w:r w:rsidR="00586F20" w:rsidRPr="00AA03E9">
        <w:rPr>
          <w:rFonts w:cs="Arial"/>
          <w:sz w:val="24"/>
        </w:rPr>
        <w:t>.</w:t>
      </w:r>
    </w:p>
    <w:p w14:paraId="048389DB" w14:textId="4BF479AD" w:rsidR="00586F20" w:rsidRPr="00AA03E9" w:rsidRDefault="00586F20" w:rsidP="004B0191">
      <w:pPr>
        <w:spacing w:after="0"/>
        <w:rPr>
          <w:rFonts w:cs="Arial"/>
          <w:sz w:val="24"/>
          <w:szCs w:val="18"/>
        </w:rPr>
      </w:pPr>
    </w:p>
    <w:p w14:paraId="454C3B6C" w14:textId="0563FB6A" w:rsidR="00586F20" w:rsidRPr="00AA03E9" w:rsidRDefault="004B0191" w:rsidP="004B0191">
      <w:pPr>
        <w:spacing w:after="0"/>
        <w:rPr>
          <w:rFonts w:cs="Arial"/>
          <w:sz w:val="24"/>
          <w:szCs w:val="18"/>
        </w:rPr>
      </w:pPr>
      <w:r w:rsidRPr="00AA03E9">
        <w:rPr>
          <w:rFonts w:cs="Arial"/>
          <w:sz w:val="24"/>
          <w:szCs w:val="18"/>
        </w:rPr>
        <w:t xml:space="preserve">En este contexto, </w:t>
      </w:r>
      <w:r w:rsidR="00A94623" w:rsidRPr="00AA03E9">
        <w:rPr>
          <w:rFonts w:cs="Arial"/>
          <w:sz w:val="24"/>
          <w:szCs w:val="18"/>
        </w:rPr>
        <w:t xml:space="preserve">para verificar la eficiencia del proceso de expedición de licencias de conducir, </w:t>
      </w:r>
      <w:r w:rsidRPr="00AA03E9">
        <w:rPr>
          <w:rFonts w:cs="Arial"/>
          <w:sz w:val="24"/>
          <w:szCs w:val="18"/>
        </w:rPr>
        <w:t xml:space="preserve">se </w:t>
      </w:r>
      <w:r w:rsidR="00586F20" w:rsidRPr="00AA03E9">
        <w:rPr>
          <w:rFonts w:cs="Arial"/>
          <w:sz w:val="24"/>
          <w:szCs w:val="18"/>
        </w:rPr>
        <w:t>solicitó a la Secreta</w:t>
      </w:r>
      <w:r w:rsidR="00711E58" w:rsidRPr="00AA03E9">
        <w:rPr>
          <w:rFonts w:cs="Arial"/>
          <w:sz w:val="24"/>
          <w:szCs w:val="18"/>
        </w:rPr>
        <w:t>ría de Seguridad Ciudadana</w:t>
      </w:r>
      <w:r w:rsidR="003F58A2" w:rsidRPr="00AA03E9">
        <w:rPr>
          <w:rFonts w:cs="Arial"/>
          <w:sz w:val="24"/>
          <w:szCs w:val="18"/>
        </w:rPr>
        <w:t>, antes SSP,</w:t>
      </w:r>
      <w:r w:rsidR="00586F20" w:rsidRPr="00AA03E9">
        <w:rPr>
          <w:rFonts w:cs="Arial"/>
          <w:sz w:val="24"/>
          <w:szCs w:val="18"/>
        </w:rPr>
        <w:t xml:space="preserve"> </w:t>
      </w:r>
      <w:r w:rsidR="00A94623" w:rsidRPr="00AA03E9">
        <w:rPr>
          <w:rFonts w:cs="Arial"/>
          <w:sz w:val="24"/>
          <w:szCs w:val="18"/>
        </w:rPr>
        <w:t xml:space="preserve">la </w:t>
      </w:r>
      <w:r w:rsidR="00586F20" w:rsidRPr="00AA03E9">
        <w:rPr>
          <w:rFonts w:cs="Arial"/>
          <w:sz w:val="24"/>
          <w:szCs w:val="18"/>
        </w:rPr>
        <w:t xml:space="preserve">información y evidencia documental </w:t>
      </w:r>
      <w:r w:rsidR="00A94623" w:rsidRPr="00AA03E9">
        <w:rPr>
          <w:rFonts w:cs="Arial"/>
          <w:sz w:val="24"/>
          <w:szCs w:val="18"/>
        </w:rPr>
        <w:t>correspondiente</w:t>
      </w:r>
      <w:r w:rsidR="005456A7" w:rsidRPr="00AA03E9">
        <w:rPr>
          <w:rFonts w:cs="Arial"/>
          <w:sz w:val="24"/>
          <w:szCs w:val="18"/>
        </w:rPr>
        <w:t>.</w:t>
      </w:r>
    </w:p>
    <w:p w14:paraId="1890862A" w14:textId="048CA816" w:rsidR="00586F20" w:rsidRPr="00AA03E9" w:rsidRDefault="00586F20" w:rsidP="004B0191">
      <w:pPr>
        <w:spacing w:after="0"/>
        <w:rPr>
          <w:rFonts w:cs="Arial"/>
          <w:sz w:val="24"/>
          <w:szCs w:val="18"/>
        </w:rPr>
      </w:pPr>
    </w:p>
    <w:p w14:paraId="2318FF4E" w14:textId="07154C9F" w:rsidR="00367F82" w:rsidRPr="00AA03E9" w:rsidRDefault="00367F82" w:rsidP="00367F82">
      <w:pPr>
        <w:pStyle w:val="Prrafodelista"/>
        <w:numPr>
          <w:ilvl w:val="0"/>
          <w:numId w:val="19"/>
        </w:numPr>
        <w:spacing w:after="0"/>
        <w:rPr>
          <w:rFonts w:cs="Arial"/>
          <w:b/>
          <w:sz w:val="24"/>
          <w:szCs w:val="18"/>
        </w:rPr>
      </w:pPr>
      <w:r w:rsidRPr="00AA03E9">
        <w:rPr>
          <w:rFonts w:cs="Arial"/>
          <w:b/>
          <w:sz w:val="24"/>
          <w:szCs w:val="18"/>
        </w:rPr>
        <w:t>Proceso de Expedición de Licencias</w:t>
      </w:r>
    </w:p>
    <w:p w14:paraId="572925EF" w14:textId="77777777" w:rsidR="00367F82" w:rsidRPr="00AA03E9" w:rsidRDefault="00367F82" w:rsidP="00367F82">
      <w:pPr>
        <w:spacing w:after="0"/>
        <w:rPr>
          <w:rFonts w:cs="Arial"/>
          <w:sz w:val="24"/>
          <w:szCs w:val="18"/>
        </w:rPr>
      </w:pPr>
    </w:p>
    <w:p w14:paraId="27401B77" w14:textId="2BCD66E0" w:rsidR="00853E63" w:rsidRPr="00AA03E9" w:rsidRDefault="00586F20" w:rsidP="009B363A">
      <w:pPr>
        <w:spacing w:after="0"/>
        <w:rPr>
          <w:rFonts w:cs="Arial"/>
          <w:sz w:val="24"/>
          <w:szCs w:val="18"/>
        </w:rPr>
      </w:pPr>
      <w:r w:rsidRPr="00AA03E9">
        <w:rPr>
          <w:rFonts w:cs="Arial"/>
          <w:sz w:val="24"/>
          <w:szCs w:val="18"/>
        </w:rPr>
        <w:t>De acuerdo al Reglamento de Tránsito, las licencias se cla</w:t>
      </w:r>
      <w:r w:rsidR="009B363A" w:rsidRPr="00AA03E9">
        <w:rPr>
          <w:rFonts w:cs="Arial"/>
          <w:sz w:val="24"/>
          <w:szCs w:val="18"/>
        </w:rPr>
        <w:t>sifican de la siguiente manera:</w:t>
      </w:r>
    </w:p>
    <w:p w14:paraId="7F878CBA" w14:textId="75D2DF21" w:rsidR="00586F20" w:rsidRPr="00AA03E9" w:rsidRDefault="00586F20" w:rsidP="002D759D">
      <w:pPr>
        <w:spacing w:after="0"/>
        <w:rPr>
          <w:rFonts w:cs="Arial"/>
          <w:sz w:val="24"/>
          <w:szCs w:val="18"/>
        </w:rPr>
      </w:pPr>
    </w:p>
    <w:p w14:paraId="0E2ECA63" w14:textId="626D2AFF" w:rsidR="00586F20" w:rsidRPr="00AA03E9" w:rsidRDefault="00586F20" w:rsidP="004B0191">
      <w:pPr>
        <w:spacing w:after="0"/>
        <w:jc w:val="center"/>
        <w:rPr>
          <w:rFonts w:cs="Arial"/>
          <w:sz w:val="20"/>
          <w:szCs w:val="18"/>
        </w:rPr>
      </w:pPr>
      <w:r w:rsidRPr="00AA03E9">
        <w:rPr>
          <w:rFonts w:cs="Arial"/>
          <w:b/>
          <w:sz w:val="20"/>
          <w:szCs w:val="18"/>
        </w:rPr>
        <w:t xml:space="preserve">Figura 2. </w:t>
      </w:r>
      <w:r w:rsidR="00D5546E" w:rsidRPr="00AA03E9">
        <w:rPr>
          <w:rFonts w:cs="Arial"/>
          <w:sz w:val="20"/>
          <w:szCs w:val="18"/>
        </w:rPr>
        <w:t>Clasificación de los tipos de licencia</w:t>
      </w:r>
      <w:r w:rsidRPr="00AA03E9">
        <w:rPr>
          <w:rFonts w:cs="Arial"/>
          <w:sz w:val="20"/>
          <w:szCs w:val="18"/>
        </w:rPr>
        <w:t xml:space="preserve"> </w:t>
      </w:r>
      <w:r w:rsidR="00D5546E" w:rsidRPr="00AA03E9">
        <w:rPr>
          <w:rFonts w:cs="Arial"/>
          <w:sz w:val="20"/>
          <w:szCs w:val="18"/>
        </w:rPr>
        <w:t xml:space="preserve">de conducir </w:t>
      </w:r>
      <w:r w:rsidRPr="00AA03E9">
        <w:rPr>
          <w:rFonts w:cs="Arial"/>
          <w:sz w:val="20"/>
          <w:szCs w:val="18"/>
        </w:rPr>
        <w:t xml:space="preserve">establecidos </w:t>
      </w:r>
      <w:r w:rsidR="00D5546E" w:rsidRPr="00AA03E9">
        <w:rPr>
          <w:rFonts w:cs="Arial"/>
          <w:sz w:val="20"/>
          <w:szCs w:val="18"/>
        </w:rPr>
        <w:t>en el Reglamento de Tránsito</w:t>
      </w:r>
    </w:p>
    <w:p w14:paraId="3416F389" w14:textId="77777777" w:rsidR="00586F20" w:rsidRPr="00AA03E9" w:rsidRDefault="00586F20" w:rsidP="004B0191">
      <w:pPr>
        <w:spacing w:after="0"/>
        <w:jc w:val="center"/>
        <w:rPr>
          <w:rFonts w:cs="Arial"/>
          <w:sz w:val="18"/>
          <w:szCs w:val="18"/>
        </w:rPr>
      </w:pPr>
      <w:r w:rsidRPr="00AA03E9">
        <w:rPr>
          <w:noProof/>
        </w:rPr>
        <w:lastRenderedPageBreak/>
        <w:drawing>
          <wp:inline distT="0" distB="0" distL="0" distR="0" wp14:anchorId="12A9DFC1" wp14:editId="122027B3">
            <wp:extent cx="4497540" cy="2069123"/>
            <wp:effectExtent l="0" t="0" r="0" b="7620"/>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5"/>
                    <a:srcRect t="1247" b="3226"/>
                    <a:stretch/>
                  </pic:blipFill>
                  <pic:spPr bwMode="auto">
                    <a:xfrm>
                      <a:off x="0" y="0"/>
                      <a:ext cx="4651289" cy="2139856"/>
                    </a:xfrm>
                    <a:prstGeom prst="rect">
                      <a:avLst/>
                    </a:prstGeom>
                    <a:ln>
                      <a:noFill/>
                    </a:ln>
                    <a:extLst>
                      <a:ext uri="{53640926-AAD7-44D8-BBD7-CCE9431645EC}">
                        <a14:shadowObscured xmlns:a14="http://schemas.microsoft.com/office/drawing/2010/main"/>
                      </a:ext>
                    </a:extLst>
                  </pic:spPr>
                </pic:pic>
              </a:graphicData>
            </a:graphic>
          </wp:inline>
        </w:drawing>
      </w:r>
    </w:p>
    <w:p w14:paraId="6F8991C1" w14:textId="36BF78AE" w:rsidR="00586F20" w:rsidRPr="00AA03E9" w:rsidRDefault="00586F20" w:rsidP="00EE57C6">
      <w:pPr>
        <w:pBdr>
          <w:top w:val="single" w:sz="4" w:space="1" w:color="auto"/>
        </w:pBdr>
        <w:spacing w:after="0"/>
        <w:jc w:val="center"/>
        <w:rPr>
          <w:rFonts w:cs="Arial"/>
          <w:sz w:val="18"/>
          <w:szCs w:val="18"/>
        </w:rPr>
      </w:pPr>
      <w:r w:rsidRPr="00AA03E9">
        <w:rPr>
          <w:rFonts w:cs="Arial"/>
          <w:b/>
          <w:sz w:val="16"/>
          <w:szCs w:val="18"/>
        </w:rPr>
        <w:t>Fuente:</w:t>
      </w:r>
      <w:r w:rsidRPr="00AA03E9">
        <w:rPr>
          <w:rFonts w:cs="Arial"/>
          <w:sz w:val="16"/>
          <w:szCs w:val="18"/>
        </w:rPr>
        <w:t xml:space="preserve"> Elaborado por la Auditoría Superior del Estado de Quintana Roo con base en la i</w:t>
      </w:r>
      <w:r w:rsidR="00C33382" w:rsidRPr="00AA03E9">
        <w:rPr>
          <w:rFonts w:cs="Arial"/>
          <w:sz w:val="16"/>
          <w:szCs w:val="18"/>
        </w:rPr>
        <w:t>nfo</w:t>
      </w:r>
      <w:r w:rsidR="003F58A2" w:rsidRPr="00AA03E9">
        <w:rPr>
          <w:rFonts w:cs="Arial"/>
          <w:sz w:val="16"/>
          <w:szCs w:val="18"/>
        </w:rPr>
        <w:t xml:space="preserve">rmación proporcionada por </w:t>
      </w:r>
      <w:r w:rsidR="00AC77F2" w:rsidRPr="00AA03E9">
        <w:rPr>
          <w:rFonts w:cs="Arial"/>
          <w:sz w:val="16"/>
          <w:szCs w:val="18"/>
        </w:rPr>
        <w:t>el e</w:t>
      </w:r>
      <w:r w:rsidR="003F58A2" w:rsidRPr="00AA03E9">
        <w:rPr>
          <w:rFonts w:cs="Arial"/>
          <w:sz w:val="16"/>
          <w:szCs w:val="18"/>
        </w:rPr>
        <w:t>nte</w:t>
      </w:r>
      <w:r w:rsidR="00C33382" w:rsidRPr="00AA03E9">
        <w:rPr>
          <w:rFonts w:cs="Arial"/>
          <w:sz w:val="16"/>
          <w:szCs w:val="18"/>
        </w:rPr>
        <w:t>.</w:t>
      </w:r>
    </w:p>
    <w:p w14:paraId="58C26DD7" w14:textId="77777777" w:rsidR="00367F82" w:rsidRPr="00AA03E9" w:rsidRDefault="00367F82" w:rsidP="00EE57C6">
      <w:pPr>
        <w:spacing w:after="0"/>
        <w:rPr>
          <w:rFonts w:cs="Arial"/>
          <w:sz w:val="24"/>
        </w:rPr>
      </w:pPr>
    </w:p>
    <w:p w14:paraId="00E4F2C9" w14:textId="117536C2" w:rsidR="00586F20" w:rsidRPr="00AA03E9" w:rsidRDefault="00B11A9C" w:rsidP="00EE57C6">
      <w:pPr>
        <w:spacing w:after="0"/>
        <w:rPr>
          <w:rFonts w:cs="Arial"/>
          <w:sz w:val="24"/>
        </w:rPr>
      </w:pPr>
      <w:r w:rsidRPr="00AA03E9">
        <w:rPr>
          <w:rFonts w:cs="Arial"/>
          <w:sz w:val="24"/>
        </w:rPr>
        <w:t>De acuerdo con la figura</w:t>
      </w:r>
      <w:r w:rsidR="00586F20" w:rsidRPr="00AA03E9">
        <w:rPr>
          <w:rFonts w:cs="Arial"/>
          <w:sz w:val="24"/>
        </w:rPr>
        <w:t xml:space="preserve"> anterior, la licencia tipo “A” corresponde a los conductores de bicimotos, motocicletas y motocicletas con carro; la licencia tipo “B” corresponde a los conductores de automóviles, camionetas y vehículos que no excedan de 750 kgs. de capacidad siempre que no presten un servicio público; la licencia tipo “C” corresponde a los conductores de vehículos que exce</w:t>
      </w:r>
      <w:r w:rsidR="005456A7" w:rsidRPr="00AA03E9">
        <w:rPr>
          <w:rFonts w:cs="Arial"/>
          <w:sz w:val="24"/>
        </w:rPr>
        <w:t xml:space="preserve">dan de 750 kgs. de capacidad; </w:t>
      </w:r>
      <w:r w:rsidR="00586F20" w:rsidRPr="00AA03E9">
        <w:rPr>
          <w:rFonts w:cs="Arial"/>
          <w:sz w:val="24"/>
        </w:rPr>
        <w:t>las licencias tipo "D" corresponde a los conductores de vehículos del servicio público</w:t>
      </w:r>
      <w:r w:rsidR="005456A7" w:rsidRPr="00AA03E9">
        <w:rPr>
          <w:rFonts w:cs="Arial"/>
          <w:sz w:val="24"/>
        </w:rPr>
        <w:t>, mientras que los permisos provisionales se les otorgan a los menores de edad de entre 16 y 17 años</w:t>
      </w:r>
      <w:r w:rsidR="00586F20" w:rsidRPr="00AA03E9">
        <w:rPr>
          <w:rStyle w:val="Refdenotaalpie"/>
          <w:rFonts w:cs="Arial"/>
          <w:sz w:val="24"/>
        </w:rPr>
        <w:footnoteReference w:id="28"/>
      </w:r>
      <w:r w:rsidR="00586F20" w:rsidRPr="00AA03E9">
        <w:rPr>
          <w:rFonts w:cs="Arial"/>
          <w:sz w:val="24"/>
        </w:rPr>
        <w:t>.</w:t>
      </w:r>
    </w:p>
    <w:p w14:paraId="6A42B8AC" w14:textId="77777777" w:rsidR="00586F20" w:rsidRPr="00AA03E9" w:rsidRDefault="00586F20" w:rsidP="00EE57C6">
      <w:pPr>
        <w:spacing w:after="0"/>
        <w:rPr>
          <w:rFonts w:cs="Arial"/>
          <w:sz w:val="24"/>
        </w:rPr>
      </w:pPr>
    </w:p>
    <w:p w14:paraId="1CB38C68" w14:textId="77777777" w:rsidR="00586F20" w:rsidRPr="00AA03E9" w:rsidRDefault="00586F20" w:rsidP="00EE57C6">
      <w:pPr>
        <w:spacing w:after="0"/>
        <w:rPr>
          <w:rFonts w:cs="Arial"/>
          <w:sz w:val="24"/>
        </w:rPr>
      </w:pPr>
      <w:r w:rsidRPr="00AA03E9">
        <w:rPr>
          <w:rFonts w:cs="Arial"/>
          <w:sz w:val="24"/>
        </w:rPr>
        <w:t>Durante la visita de auditoría se verificó el proceso para la expedición de licencia de conducir, y se determinaron las siguientes fases:</w:t>
      </w:r>
    </w:p>
    <w:p w14:paraId="631EC5BB" w14:textId="6E0ED373" w:rsidR="002D759D" w:rsidRPr="00AA03E9" w:rsidRDefault="002D759D" w:rsidP="00EE57C6">
      <w:pPr>
        <w:spacing w:after="0"/>
        <w:rPr>
          <w:rFonts w:cs="Arial"/>
          <w:sz w:val="24"/>
          <w:szCs w:val="18"/>
        </w:rPr>
      </w:pPr>
    </w:p>
    <w:p w14:paraId="27E963AE" w14:textId="0D576B14" w:rsidR="00586F20" w:rsidRPr="00AA03E9" w:rsidRDefault="00B11A9C" w:rsidP="00EE57C6">
      <w:pPr>
        <w:spacing w:after="0"/>
        <w:jc w:val="center"/>
        <w:rPr>
          <w:rFonts w:cs="Arial"/>
          <w:sz w:val="20"/>
          <w:szCs w:val="18"/>
        </w:rPr>
      </w:pPr>
      <w:r w:rsidRPr="00AA03E9">
        <w:rPr>
          <w:rFonts w:cs="Arial"/>
          <w:b/>
          <w:sz w:val="20"/>
          <w:szCs w:val="18"/>
        </w:rPr>
        <w:t>Figura 3</w:t>
      </w:r>
      <w:r w:rsidR="00586F20" w:rsidRPr="00AA03E9">
        <w:rPr>
          <w:rFonts w:cs="Arial"/>
          <w:b/>
          <w:sz w:val="20"/>
          <w:szCs w:val="18"/>
        </w:rPr>
        <w:t>.</w:t>
      </w:r>
      <w:r w:rsidR="00586F20" w:rsidRPr="00AA03E9">
        <w:rPr>
          <w:rFonts w:cs="Arial"/>
          <w:sz w:val="20"/>
          <w:szCs w:val="18"/>
        </w:rPr>
        <w:t xml:space="preserve"> Proceso para la expedición de licencia de conducir</w:t>
      </w:r>
    </w:p>
    <w:p w14:paraId="3FA1C3AE" w14:textId="558EF92E" w:rsidR="00586F20" w:rsidRPr="00AA03E9" w:rsidRDefault="002F4361" w:rsidP="00EE57C6">
      <w:pPr>
        <w:spacing w:after="0"/>
        <w:jc w:val="center"/>
        <w:rPr>
          <w:rFonts w:cs="Arial"/>
          <w:sz w:val="18"/>
          <w:szCs w:val="18"/>
        </w:rPr>
      </w:pPr>
      <w:r w:rsidRPr="00AA03E9">
        <w:rPr>
          <w:rFonts w:ascii="Calibri" w:eastAsia="Times New Roman" w:hAnsi="Calibri" w:cs="Times New Roman"/>
          <w:noProof/>
          <w:color w:val="000000"/>
        </w:rPr>
        <w:drawing>
          <wp:inline distT="0" distB="0" distL="0" distR="0" wp14:anchorId="68FA4FF2" wp14:editId="5F140AE5">
            <wp:extent cx="5961372" cy="2113523"/>
            <wp:effectExtent l="0" t="0" r="1905" b="1270"/>
            <wp:docPr id="20" name="img202588" descr="cid:32bd6416-42c5-4262-9189-9da88e6db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88" descr="cid:32bd6416-42c5-4262-9189-9da88e6db318"/>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5990159" cy="2123729"/>
                    </a:xfrm>
                    <a:prstGeom prst="rect">
                      <a:avLst/>
                    </a:prstGeom>
                    <a:noFill/>
                    <a:ln>
                      <a:noFill/>
                    </a:ln>
                  </pic:spPr>
                </pic:pic>
              </a:graphicData>
            </a:graphic>
          </wp:inline>
        </w:drawing>
      </w:r>
    </w:p>
    <w:p w14:paraId="3BDCD044" w14:textId="77777777" w:rsidR="00586F20" w:rsidRPr="00AA03E9" w:rsidRDefault="00586F20" w:rsidP="00EE57C6">
      <w:pPr>
        <w:spacing w:after="0"/>
        <w:jc w:val="center"/>
        <w:rPr>
          <w:rFonts w:cs="Arial"/>
          <w:sz w:val="18"/>
          <w:szCs w:val="18"/>
        </w:rPr>
      </w:pPr>
    </w:p>
    <w:p w14:paraId="212E8351" w14:textId="22D91BA0" w:rsidR="00586F20" w:rsidRPr="00AA03E9" w:rsidRDefault="00586F20" w:rsidP="00EE57C6">
      <w:pPr>
        <w:pBdr>
          <w:top w:val="single" w:sz="4" w:space="1" w:color="auto"/>
        </w:pBdr>
        <w:spacing w:after="0"/>
        <w:jc w:val="center"/>
        <w:rPr>
          <w:rFonts w:cs="Arial"/>
          <w:sz w:val="18"/>
          <w:szCs w:val="18"/>
        </w:rPr>
      </w:pPr>
      <w:r w:rsidRPr="00AA03E9">
        <w:rPr>
          <w:rFonts w:cs="Arial"/>
          <w:b/>
          <w:sz w:val="16"/>
          <w:szCs w:val="18"/>
        </w:rPr>
        <w:t>Fuente:</w:t>
      </w:r>
      <w:r w:rsidRPr="00AA03E9">
        <w:rPr>
          <w:rFonts w:cs="Arial"/>
          <w:sz w:val="16"/>
          <w:szCs w:val="18"/>
        </w:rPr>
        <w:t xml:space="preserve"> Elaborado por la Auditoría Superior del Estado de Quintana Roo con base en la i</w:t>
      </w:r>
      <w:r w:rsidR="00C33382" w:rsidRPr="00AA03E9">
        <w:rPr>
          <w:rFonts w:cs="Arial"/>
          <w:sz w:val="16"/>
          <w:szCs w:val="18"/>
        </w:rPr>
        <w:t xml:space="preserve">nformación proporcionada por </w:t>
      </w:r>
      <w:r w:rsidR="00AC77F2" w:rsidRPr="00AA03E9">
        <w:rPr>
          <w:rFonts w:cs="Arial"/>
          <w:sz w:val="16"/>
          <w:szCs w:val="18"/>
        </w:rPr>
        <w:t>el e</w:t>
      </w:r>
      <w:r w:rsidR="003F58A2" w:rsidRPr="00AA03E9">
        <w:rPr>
          <w:rFonts w:cs="Arial"/>
          <w:sz w:val="16"/>
          <w:szCs w:val="18"/>
        </w:rPr>
        <w:t>nte</w:t>
      </w:r>
      <w:r w:rsidR="00C33382" w:rsidRPr="00AA03E9">
        <w:rPr>
          <w:rFonts w:cs="Arial"/>
          <w:sz w:val="16"/>
          <w:szCs w:val="18"/>
        </w:rPr>
        <w:t>.</w:t>
      </w:r>
    </w:p>
    <w:p w14:paraId="2DFE4E85" w14:textId="77777777" w:rsidR="00367F82" w:rsidRPr="00AA03E9" w:rsidRDefault="00367F82" w:rsidP="00EE57C6">
      <w:pPr>
        <w:spacing w:after="0"/>
        <w:rPr>
          <w:rFonts w:cs="Arial"/>
          <w:sz w:val="24"/>
        </w:rPr>
      </w:pPr>
    </w:p>
    <w:p w14:paraId="7C9C7D8E" w14:textId="38D8BDC6" w:rsidR="00367F82" w:rsidRPr="00AA03E9" w:rsidRDefault="00367F82" w:rsidP="00367F82">
      <w:pPr>
        <w:pStyle w:val="Prrafodelista"/>
        <w:numPr>
          <w:ilvl w:val="0"/>
          <w:numId w:val="22"/>
        </w:numPr>
        <w:spacing w:after="0"/>
        <w:rPr>
          <w:rFonts w:cs="Arial"/>
          <w:b/>
          <w:sz w:val="24"/>
          <w:szCs w:val="18"/>
        </w:rPr>
      </w:pPr>
      <w:r w:rsidRPr="00AA03E9">
        <w:rPr>
          <w:rFonts w:cs="Arial"/>
          <w:b/>
          <w:sz w:val="24"/>
          <w:szCs w:val="18"/>
        </w:rPr>
        <w:t>Requisitos para la expedición de licencias</w:t>
      </w:r>
    </w:p>
    <w:p w14:paraId="6DF52AF2" w14:textId="77777777" w:rsidR="00367F82" w:rsidRPr="00AA03E9" w:rsidRDefault="00367F82" w:rsidP="00367F82">
      <w:pPr>
        <w:spacing w:after="0"/>
        <w:rPr>
          <w:rFonts w:cs="Arial"/>
          <w:sz w:val="24"/>
          <w:szCs w:val="18"/>
        </w:rPr>
      </w:pPr>
    </w:p>
    <w:p w14:paraId="0EDA6697" w14:textId="7C55A4B4" w:rsidR="009A059A" w:rsidRPr="00AA03E9" w:rsidRDefault="00026C1D" w:rsidP="00EE57C6">
      <w:pPr>
        <w:spacing w:after="0"/>
        <w:rPr>
          <w:rFonts w:cs="Arial"/>
          <w:sz w:val="24"/>
          <w:szCs w:val="18"/>
        </w:rPr>
      </w:pPr>
      <w:r w:rsidRPr="00AA03E9">
        <w:rPr>
          <w:rFonts w:cs="Arial"/>
          <w:sz w:val="24"/>
          <w:szCs w:val="18"/>
        </w:rPr>
        <w:t xml:space="preserve">Para iniciar </w:t>
      </w:r>
      <w:r w:rsidR="009A059A" w:rsidRPr="00AA03E9">
        <w:rPr>
          <w:rFonts w:cs="Arial"/>
          <w:sz w:val="24"/>
          <w:szCs w:val="18"/>
        </w:rPr>
        <w:t>el procedimiento de la expedición de la licencia de conducir</w:t>
      </w:r>
      <w:r w:rsidR="00E47C62" w:rsidRPr="00AA03E9">
        <w:rPr>
          <w:rFonts w:cs="Arial"/>
          <w:sz w:val="24"/>
          <w:szCs w:val="18"/>
        </w:rPr>
        <w:t xml:space="preserve">, </w:t>
      </w:r>
      <w:r w:rsidRPr="00AA03E9">
        <w:rPr>
          <w:rFonts w:cs="Arial"/>
          <w:sz w:val="24"/>
          <w:szCs w:val="18"/>
        </w:rPr>
        <w:t xml:space="preserve">se </w:t>
      </w:r>
      <w:r w:rsidR="00E47C62" w:rsidRPr="00AA03E9">
        <w:rPr>
          <w:rFonts w:cs="Arial"/>
          <w:sz w:val="24"/>
          <w:szCs w:val="18"/>
        </w:rPr>
        <w:t>debe solicitar en las oficinas de Tránsito o descargar en la página web</w:t>
      </w:r>
      <w:r w:rsidR="00AE5417" w:rsidRPr="00AA03E9">
        <w:rPr>
          <w:rFonts w:cs="Arial"/>
          <w:sz w:val="24"/>
          <w:szCs w:val="18"/>
        </w:rPr>
        <w:t xml:space="preserve"> de la Secretaría de Seguridad Ciudadana</w:t>
      </w:r>
      <w:r w:rsidR="00E47C62" w:rsidRPr="00AA03E9">
        <w:rPr>
          <w:rFonts w:cs="Arial"/>
          <w:sz w:val="24"/>
          <w:szCs w:val="18"/>
        </w:rPr>
        <w:t xml:space="preserve"> el</w:t>
      </w:r>
      <w:r w:rsidR="005C6AD3" w:rsidRPr="00AA03E9">
        <w:rPr>
          <w:rFonts w:cs="Arial"/>
          <w:sz w:val="24"/>
          <w:szCs w:val="18"/>
        </w:rPr>
        <w:t xml:space="preserve"> formato “Solicitud de L</w:t>
      </w:r>
      <w:r w:rsidRPr="00AA03E9">
        <w:rPr>
          <w:rFonts w:cs="Arial"/>
          <w:sz w:val="24"/>
          <w:szCs w:val="18"/>
        </w:rPr>
        <w:t xml:space="preserve">icencia”. </w:t>
      </w:r>
      <w:r w:rsidR="00C535E8" w:rsidRPr="00AA03E9">
        <w:rPr>
          <w:rFonts w:cs="Arial"/>
          <w:sz w:val="24"/>
          <w:szCs w:val="18"/>
        </w:rPr>
        <w:t>La</w:t>
      </w:r>
      <w:r w:rsidR="009A059A" w:rsidRPr="00AA03E9">
        <w:rPr>
          <w:rFonts w:cs="Arial"/>
          <w:sz w:val="24"/>
          <w:szCs w:val="18"/>
        </w:rPr>
        <w:t xml:space="preserve"> parte frontal</w:t>
      </w:r>
      <w:r w:rsidRPr="00AA03E9">
        <w:rPr>
          <w:rFonts w:cs="Arial"/>
          <w:sz w:val="24"/>
          <w:szCs w:val="18"/>
        </w:rPr>
        <w:t>,</w:t>
      </w:r>
      <w:r w:rsidR="009A059A" w:rsidRPr="00AA03E9">
        <w:rPr>
          <w:rFonts w:cs="Arial"/>
          <w:sz w:val="24"/>
          <w:szCs w:val="18"/>
        </w:rPr>
        <w:t xml:space="preserve"> en su sección superior,</w:t>
      </w:r>
      <w:r w:rsidR="00AE5417" w:rsidRPr="00AA03E9">
        <w:rPr>
          <w:rFonts w:cs="Arial"/>
          <w:sz w:val="24"/>
          <w:szCs w:val="18"/>
        </w:rPr>
        <w:t xml:space="preserve"> debe ser llenada</w:t>
      </w:r>
      <w:r w:rsidR="00C535E8" w:rsidRPr="00AA03E9">
        <w:rPr>
          <w:rFonts w:cs="Arial"/>
          <w:sz w:val="24"/>
          <w:szCs w:val="18"/>
        </w:rPr>
        <w:t xml:space="preserve"> </w:t>
      </w:r>
      <w:r w:rsidR="00AE5417" w:rsidRPr="00AA03E9">
        <w:rPr>
          <w:rFonts w:cs="Arial"/>
          <w:sz w:val="24"/>
          <w:szCs w:val="18"/>
        </w:rPr>
        <w:t xml:space="preserve">por </w:t>
      </w:r>
      <w:r w:rsidR="00C535E8" w:rsidRPr="00AA03E9">
        <w:rPr>
          <w:rFonts w:cs="Arial"/>
          <w:sz w:val="24"/>
          <w:szCs w:val="18"/>
        </w:rPr>
        <w:t>el solicitante</w:t>
      </w:r>
      <w:r w:rsidR="00AE5417" w:rsidRPr="00AA03E9">
        <w:rPr>
          <w:rFonts w:cs="Arial"/>
          <w:sz w:val="24"/>
          <w:szCs w:val="18"/>
        </w:rPr>
        <w:t>,</w:t>
      </w:r>
      <w:r w:rsidR="009A059A" w:rsidRPr="00AA03E9">
        <w:rPr>
          <w:rFonts w:cs="Arial"/>
          <w:sz w:val="24"/>
          <w:szCs w:val="18"/>
        </w:rPr>
        <w:t xml:space="preserve"> mi</w:t>
      </w:r>
      <w:r w:rsidR="00AE5417" w:rsidRPr="00AA03E9">
        <w:rPr>
          <w:rFonts w:cs="Arial"/>
          <w:sz w:val="24"/>
          <w:szCs w:val="18"/>
        </w:rPr>
        <w:t xml:space="preserve">entras que la inferior, por </w:t>
      </w:r>
      <w:r w:rsidR="009A059A" w:rsidRPr="00AA03E9">
        <w:rPr>
          <w:rFonts w:cs="Arial"/>
          <w:sz w:val="24"/>
          <w:szCs w:val="18"/>
        </w:rPr>
        <w:t xml:space="preserve">personal </w:t>
      </w:r>
      <w:r w:rsidR="009A059A" w:rsidRPr="00AA03E9">
        <w:rPr>
          <w:rFonts w:cs="Arial"/>
          <w:sz w:val="24"/>
          <w:szCs w:val="18"/>
        </w:rPr>
        <w:lastRenderedPageBreak/>
        <w:t>de</w:t>
      </w:r>
      <w:r w:rsidR="003044F6" w:rsidRPr="00AA03E9">
        <w:rPr>
          <w:rFonts w:cs="Arial"/>
          <w:sz w:val="24"/>
          <w:szCs w:val="18"/>
        </w:rPr>
        <w:t xml:space="preserve"> licencias</w:t>
      </w:r>
      <w:r w:rsidR="009A059A" w:rsidRPr="00AA03E9">
        <w:rPr>
          <w:rFonts w:cs="Arial"/>
          <w:sz w:val="24"/>
          <w:szCs w:val="18"/>
        </w:rPr>
        <w:t xml:space="preserve">. </w:t>
      </w:r>
      <w:r w:rsidRPr="00AA03E9">
        <w:rPr>
          <w:rFonts w:cs="Arial"/>
          <w:sz w:val="24"/>
          <w:szCs w:val="18"/>
        </w:rPr>
        <w:t>En la</w:t>
      </w:r>
      <w:r w:rsidR="009A059A" w:rsidRPr="00AA03E9">
        <w:rPr>
          <w:rFonts w:cs="Arial"/>
          <w:sz w:val="24"/>
          <w:szCs w:val="18"/>
        </w:rPr>
        <w:t xml:space="preserve"> parte posterior </w:t>
      </w:r>
      <w:r w:rsidRPr="00AA03E9">
        <w:rPr>
          <w:rFonts w:cs="Arial"/>
          <w:sz w:val="24"/>
          <w:szCs w:val="18"/>
        </w:rPr>
        <w:t>se encuentran</w:t>
      </w:r>
      <w:r w:rsidR="009A059A" w:rsidRPr="00AA03E9">
        <w:rPr>
          <w:rFonts w:cs="Arial"/>
          <w:sz w:val="24"/>
          <w:szCs w:val="18"/>
        </w:rPr>
        <w:t xml:space="preserve"> dos artículos del Reglamento de Tránsito </w:t>
      </w:r>
      <w:r w:rsidR="009B363A" w:rsidRPr="00AA03E9">
        <w:rPr>
          <w:rFonts w:cs="Arial"/>
          <w:sz w:val="24"/>
          <w:szCs w:val="18"/>
        </w:rPr>
        <w:t>referentes a la</w:t>
      </w:r>
      <w:r w:rsidR="009A059A" w:rsidRPr="00AA03E9">
        <w:rPr>
          <w:rFonts w:cs="Arial"/>
          <w:sz w:val="24"/>
          <w:szCs w:val="18"/>
        </w:rPr>
        <w:t xml:space="preserve"> revocación y suspensión de la licencia, así como el a</w:t>
      </w:r>
      <w:r w:rsidR="00AE5417" w:rsidRPr="00AA03E9">
        <w:rPr>
          <w:rFonts w:cs="Arial"/>
          <w:sz w:val="24"/>
          <w:szCs w:val="18"/>
        </w:rPr>
        <w:t>viso de privacidad simplificado. A continuación, se describe el contenido de la parte frontal:</w:t>
      </w:r>
    </w:p>
    <w:p w14:paraId="6F449CC5" w14:textId="77777777" w:rsidR="002F4361" w:rsidRPr="00AA03E9" w:rsidRDefault="002F4361" w:rsidP="00B12ADA">
      <w:pPr>
        <w:pStyle w:val="Prrafodelista"/>
        <w:spacing w:after="0"/>
        <w:jc w:val="center"/>
        <w:rPr>
          <w:rFonts w:cs="Arial"/>
          <w:b/>
          <w:sz w:val="20"/>
          <w:szCs w:val="18"/>
        </w:rPr>
      </w:pPr>
    </w:p>
    <w:p w14:paraId="0FA99ACB" w14:textId="44D9B6BF" w:rsidR="00586F20" w:rsidRPr="00AA03E9" w:rsidRDefault="00586F20" w:rsidP="00B12ADA">
      <w:pPr>
        <w:pStyle w:val="Prrafodelista"/>
        <w:spacing w:after="0"/>
        <w:jc w:val="center"/>
        <w:rPr>
          <w:rFonts w:cs="Arial"/>
          <w:sz w:val="20"/>
          <w:szCs w:val="18"/>
        </w:rPr>
      </w:pPr>
      <w:r w:rsidRPr="00AA03E9">
        <w:rPr>
          <w:rFonts w:cs="Arial"/>
          <w:b/>
          <w:sz w:val="20"/>
          <w:szCs w:val="18"/>
        </w:rPr>
        <w:t>Tabla 3.</w:t>
      </w:r>
      <w:r w:rsidRPr="00AA03E9">
        <w:rPr>
          <w:rFonts w:cs="Arial"/>
          <w:sz w:val="20"/>
          <w:szCs w:val="18"/>
        </w:rPr>
        <w:t xml:space="preserve"> Solicitud de licencia</w:t>
      </w:r>
    </w:p>
    <w:tbl>
      <w:tblPr>
        <w:tblStyle w:val="Tablaconcuadrcula"/>
        <w:tblW w:w="8807" w:type="dxa"/>
        <w:jc w:val="center"/>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62"/>
        <w:gridCol w:w="4345"/>
      </w:tblGrid>
      <w:tr w:rsidR="00586F20" w:rsidRPr="00AA03E9" w14:paraId="17F859B9" w14:textId="77777777" w:rsidTr="005C6AD3">
        <w:trPr>
          <w:trHeight w:val="321"/>
          <w:jc w:val="center"/>
        </w:trPr>
        <w:tc>
          <w:tcPr>
            <w:tcW w:w="4462" w:type="dxa"/>
            <w:tcBorders>
              <w:top w:val="single" w:sz="4" w:space="0" w:color="auto"/>
              <w:bottom w:val="single" w:sz="4" w:space="0" w:color="auto"/>
            </w:tcBorders>
            <w:shd w:val="clear" w:color="auto" w:fill="DAEEF3" w:themeFill="accent5" w:themeFillTint="33"/>
            <w:vAlign w:val="center"/>
          </w:tcPr>
          <w:p w14:paraId="78A416B0" w14:textId="77777777" w:rsidR="00586F20" w:rsidRPr="00AA03E9" w:rsidRDefault="00586F20" w:rsidP="00586F20">
            <w:pPr>
              <w:jc w:val="center"/>
              <w:rPr>
                <w:rFonts w:cs="Arial"/>
                <w:b/>
                <w:sz w:val="18"/>
                <w:szCs w:val="18"/>
              </w:rPr>
            </w:pPr>
            <w:r w:rsidRPr="00AA03E9">
              <w:rPr>
                <w:rFonts w:cs="Arial"/>
                <w:b/>
                <w:sz w:val="18"/>
                <w:szCs w:val="18"/>
              </w:rPr>
              <w:t>Llenado exclusivo del solicitante</w:t>
            </w:r>
          </w:p>
        </w:tc>
        <w:tc>
          <w:tcPr>
            <w:tcW w:w="4345" w:type="dxa"/>
            <w:tcBorders>
              <w:top w:val="single" w:sz="4" w:space="0" w:color="auto"/>
              <w:bottom w:val="single" w:sz="4" w:space="0" w:color="auto"/>
            </w:tcBorders>
            <w:shd w:val="clear" w:color="auto" w:fill="DAEEF3" w:themeFill="accent5" w:themeFillTint="33"/>
            <w:vAlign w:val="center"/>
          </w:tcPr>
          <w:p w14:paraId="4A075FF0" w14:textId="77777777" w:rsidR="00586F20" w:rsidRPr="00AA03E9" w:rsidRDefault="00586F20" w:rsidP="00586F20">
            <w:pPr>
              <w:jc w:val="center"/>
              <w:rPr>
                <w:rFonts w:cs="Arial"/>
                <w:b/>
                <w:sz w:val="18"/>
                <w:szCs w:val="18"/>
              </w:rPr>
            </w:pPr>
            <w:r w:rsidRPr="00AA03E9">
              <w:rPr>
                <w:rFonts w:cs="Arial"/>
                <w:b/>
                <w:sz w:val="18"/>
                <w:szCs w:val="18"/>
              </w:rPr>
              <w:t>Llenado exclusivo del personal de licencias</w:t>
            </w:r>
          </w:p>
        </w:tc>
      </w:tr>
      <w:tr w:rsidR="00586F20" w:rsidRPr="00AA03E9" w14:paraId="0D24F8AC" w14:textId="77777777" w:rsidTr="005C6AD3">
        <w:trPr>
          <w:trHeight w:val="585"/>
          <w:jc w:val="center"/>
        </w:trPr>
        <w:tc>
          <w:tcPr>
            <w:tcW w:w="4462" w:type="dxa"/>
            <w:tcBorders>
              <w:top w:val="single" w:sz="4" w:space="0" w:color="auto"/>
              <w:bottom w:val="single" w:sz="4" w:space="0" w:color="auto"/>
            </w:tcBorders>
            <w:vAlign w:val="center"/>
          </w:tcPr>
          <w:p w14:paraId="2D96D863" w14:textId="77777777" w:rsidR="00586F20" w:rsidRPr="00AA03E9" w:rsidRDefault="00586F20" w:rsidP="00EE57C6">
            <w:pPr>
              <w:pStyle w:val="Prrafodelista"/>
              <w:numPr>
                <w:ilvl w:val="0"/>
                <w:numId w:val="15"/>
              </w:numPr>
              <w:ind w:left="168" w:hanging="142"/>
              <w:rPr>
                <w:rFonts w:cs="Arial"/>
                <w:sz w:val="18"/>
                <w:szCs w:val="18"/>
              </w:rPr>
            </w:pPr>
            <w:r w:rsidRPr="00AA03E9">
              <w:rPr>
                <w:rFonts w:cs="Arial"/>
                <w:sz w:val="18"/>
                <w:szCs w:val="18"/>
              </w:rPr>
              <w:t>Datos personales,</w:t>
            </w:r>
          </w:p>
          <w:p w14:paraId="0EF82110" w14:textId="77777777" w:rsidR="00586F20" w:rsidRPr="00AA03E9" w:rsidRDefault="00586F20" w:rsidP="00EE57C6">
            <w:pPr>
              <w:pStyle w:val="Prrafodelista"/>
              <w:numPr>
                <w:ilvl w:val="0"/>
                <w:numId w:val="15"/>
              </w:numPr>
              <w:ind w:left="168" w:hanging="142"/>
              <w:rPr>
                <w:rFonts w:cs="Arial"/>
                <w:sz w:val="18"/>
                <w:szCs w:val="18"/>
              </w:rPr>
            </w:pPr>
            <w:r w:rsidRPr="00AA03E9">
              <w:rPr>
                <w:rFonts w:cs="Arial"/>
                <w:sz w:val="18"/>
                <w:szCs w:val="18"/>
              </w:rPr>
              <w:t>Aviso en caso de accidente, e</w:t>
            </w:r>
          </w:p>
          <w:p w14:paraId="60192725" w14:textId="77777777" w:rsidR="00586F20" w:rsidRPr="00AA03E9" w:rsidRDefault="00586F20" w:rsidP="00EE57C6">
            <w:pPr>
              <w:pStyle w:val="Prrafodelista"/>
              <w:numPr>
                <w:ilvl w:val="0"/>
                <w:numId w:val="15"/>
              </w:numPr>
              <w:ind w:left="168" w:hanging="142"/>
              <w:rPr>
                <w:rFonts w:cs="Arial"/>
                <w:sz w:val="18"/>
                <w:szCs w:val="18"/>
              </w:rPr>
            </w:pPr>
            <w:r w:rsidRPr="00AA03E9">
              <w:rPr>
                <w:rFonts w:cs="Arial"/>
                <w:sz w:val="18"/>
                <w:szCs w:val="18"/>
              </w:rPr>
              <w:t>Información médica.</w:t>
            </w:r>
          </w:p>
        </w:tc>
        <w:tc>
          <w:tcPr>
            <w:tcW w:w="4345" w:type="dxa"/>
            <w:tcBorders>
              <w:top w:val="single" w:sz="4" w:space="0" w:color="auto"/>
              <w:bottom w:val="single" w:sz="4" w:space="0" w:color="auto"/>
            </w:tcBorders>
            <w:vAlign w:val="center"/>
          </w:tcPr>
          <w:p w14:paraId="3FFFA975" w14:textId="77777777" w:rsidR="00586F20" w:rsidRPr="00AA03E9" w:rsidRDefault="00586F20" w:rsidP="00EE57C6">
            <w:pPr>
              <w:pStyle w:val="Prrafodelista"/>
              <w:numPr>
                <w:ilvl w:val="0"/>
                <w:numId w:val="15"/>
              </w:numPr>
              <w:ind w:left="99" w:hanging="142"/>
              <w:rPr>
                <w:rFonts w:cs="Arial"/>
                <w:sz w:val="18"/>
                <w:szCs w:val="18"/>
              </w:rPr>
            </w:pPr>
            <w:r w:rsidRPr="00AA03E9">
              <w:rPr>
                <w:rFonts w:cs="Arial"/>
                <w:sz w:val="18"/>
                <w:szCs w:val="18"/>
              </w:rPr>
              <w:t>Requisitos y aprobación donde se constata el proceso de la expedición de la licencia, y</w:t>
            </w:r>
          </w:p>
          <w:p w14:paraId="4E14C060" w14:textId="77777777" w:rsidR="00586F20" w:rsidRPr="00AA03E9" w:rsidRDefault="00586F20" w:rsidP="00EE57C6">
            <w:pPr>
              <w:pStyle w:val="Prrafodelista"/>
              <w:numPr>
                <w:ilvl w:val="0"/>
                <w:numId w:val="15"/>
              </w:numPr>
              <w:ind w:left="99" w:hanging="142"/>
              <w:rPr>
                <w:rFonts w:cs="Arial"/>
                <w:sz w:val="18"/>
                <w:szCs w:val="18"/>
              </w:rPr>
            </w:pPr>
            <w:r w:rsidRPr="00AA03E9">
              <w:rPr>
                <w:rFonts w:cs="Arial"/>
                <w:sz w:val="18"/>
                <w:szCs w:val="18"/>
              </w:rPr>
              <w:t>Firma de conformación de los datos registrados.</w:t>
            </w:r>
          </w:p>
        </w:tc>
      </w:tr>
    </w:tbl>
    <w:p w14:paraId="5E649122" w14:textId="780B08F5" w:rsidR="00586F20" w:rsidRPr="00AA03E9" w:rsidRDefault="00586F20" w:rsidP="00844CA7">
      <w:pPr>
        <w:spacing w:after="0"/>
        <w:jc w:val="center"/>
        <w:rPr>
          <w:rFonts w:cs="Arial"/>
          <w:sz w:val="16"/>
          <w:szCs w:val="16"/>
        </w:rPr>
      </w:pPr>
      <w:r w:rsidRPr="00AA03E9">
        <w:rPr>
          <w:rFonts w:cs="Arial"/>
          <w:b/>
          <w:sz w:val="16"/>
          <w:szCs w:val="16"/>
        </w:rPr>
        <w:t>Fuente:</w:t>
      </w:r>
      <w:r w:rsidRPr="00AA03E9">
        <w:rPr>
          <w:rFonts w:cs="Arial"/>
          <w:sz w:val="16"/>
          <w:szCs w:val="16"/>
        </w:rPr>
        <w:t xml:space="preserve"> Elaborado por la Auditoría Superior del Estado de Quintana Roo</w:t>
      </w:r>
      <w:r w:rsidR="00B12ADA" w:rsidRPr="00AA03E9">
        <w:rPr>
          <w:rFonts w:cs="Arial"/>
          <w:sz w:val="16"/>
          <w:szCs w:val="16"/>
        </w:rPr>
        <w:t xml:space="preserve"> </w:t>
      </w:r>
      <w:r w:rsidRPr="00AA03E9">
        <w:rPr>
          <w:rFonts w:cs="Arial"/>
          <w:sz w:val="16"/>
          <w:szCs w:val="16"/>
        </w:rPr>
        <w:t>con base en la información encontrada en la</w:t>
      </w:r>
    </w:p>
    <w:p w14:paraId="5320BD76" w14:textId="610E3254" w:rsidR="00586F20" w:rsidRPr="00AA03E9" w:rsidRDefault="00586F20" w:rsidP="00B12ADA">
      <w:pPr>
        <w:spacing w:after="0"/>
        <w:jc w:val="center"/>
        <w:rPr>
          <w:rFonts w:cs="Arial"/>
          <w:sz w:val="16"/>
          <w:szCs w:val="16"/>
        </w:rPr>
      </w:pPr>
      <w:r w:rsidRPr="00AA03E9">
        <w:rPr>
          <w:rFonts w:cs="Arial"/>
          <w:sz w:val="16"/>
          <w:szCs w:val="16"/>
        </w:rPr>
        <w:t xml:space="preserve">página </w:t>
      </w:r>
      <w:r w:rsidR="00B12ADA" w:rsidRPr="00AA03E9">
        <w:rPr>
          <w:rFonts w:cs="Arial"/>
          <w:sz w:val="16"/>
          <w:szCs w:val="16"/>
        </w:rPr>
        <w:t xml:space="preserve">web </w:t>
      </w:r>
      <w:r w:rsidRPr="00AA03E9">
        <w:rPr>
          <w:rFonts w:cs="Arial"/>
          <w:sz w:val="16"/>
          <w:szCs w:val="16"/>
        </w:rPr>
        <w:t>de</w:t>
      </w:r>
      <w:r w:rsidR="00AC77F2" w:rsidRPr="00AA03E9">
        <w:rPr>
          <w:rFonts w:cs="Arial"/>
          <w:sz w:val="16"/>
          <w:szCs w:val="16"/>
        </w:rPr>
        <w:t>l e</w:t>
      </w:r>
      <w:r w:rsidR="003F58A2" w:rsidRPr="00AA03E9">
        <w:rPr>
          <w:rFonts w:cs="Arial"/>
          <w:sz w:val="16"/>
          <w:szCs w:val="16"/>
        </w:rPr>
        <w:t>nte</w:t>
      </w:r>
      <w:r w:rsidR="00C33382" w:rsidRPr="00AA03E9">
        <w:rPr>
          <w:rFonts w:cs="Arial"/>
          <w:sz w:val="16"/>
          <w:szCs w:val="16"/>
        </w:rPr>
        <w:t>:</w:t>
      </w:r>
      <w:r w:rsidRPr="00AA03E9">
        <w:rPr>
          <w:rFonts w:cs="Arial"/>
          <w:sz w:val="16"/>
          <w:szCs w:val="16"/>
        </w:rPr>
        <w:t xml:space="preserve"> </w:t>
      </w:r>
      <w:hyperlink r:id="rId18" w:tgtFrame="_blank" w:history="1">
        <w:r w:rsidRPr="00AA03E9">
          <w:rPr>
            <w:rStyle w:val="Hipervnculo"/>
            <w:rFonts w:cs="Arial"/>
            <w:color w:val="auto"/>
            <w:sz w:val="16"/>
            <w:szCs w:val="16"/>
            <w:shd w:val="clear" w:color="auto" w:fill="FFFFFF"/>
          </w:rPr>
          <w:t>https://qroo.gob.mx/ssp/wp-content/ssp/uploads/2023/04/1.-Formato-solicitud-de-licencia-v8.1.pdf</w:t>
        </w:r>
      </w:hyperlink>
    </w:p>
    <w:p w14:paraId="40B9D88E" w14:textId="2EDEB272" w:rsidR="002D759D" w:rsidRPr="00AA03E9" w:rsidRDefault="002D759D" w:rsidP="00B12ADA">
      <w:pPr>
        <w:spacing w:after="0"/>
        <w:rPr>
          <w:rFonts w:cs="Arial"/>
          <w:sz w:val="24"/>
          <w:szCs w:val="18"/>
        </w:rPr>
      </w:pPr>
    </w:p>
    <w:p w14:paraId="1417CB81" w14:textId="77777777" w:rsidR="00471D58" w:rsidRPr="00AA03E9" w:rsidRDefault="00471D58" w:rsidP="00B12ADA">
      <w:pPr>
        <w:spacing w:after="0"/>
        <w:rPr>
          <w:rFonts w:cs="Arial"/>
          <w:sz w:val="24"/>
          <w:szCs w:val="18"/>
        </w:rPr>
      </w:pPr>
    </w:p>
    <w:p w14:paraId="783020CA" w14:textId="003BE048" w:rsidR="00853E63" w:rsidRPr="00AA03E9" w:rsidRDefault="005C1BBF" w:rsidP="00B12ADA">
      <w:pPr>
        <w:spacing w:after="0"/>
        <w:rPr>
          <w:rFonts w:cs="Arial"/>
          <w:sz w:val="24"/>
          <w:szCs w:val="18"/>
        </w:rPr>
      </w:pPr>
      <w:r w:rsidRPr="00AA03E9">
        <w:rPr>
          <w:rFonts w:cs="Arial"/>
          <w:sz w:val="24"/>
          <w:szCs w:val="18"/>
        </w:rPr>
        <w:t xml:space="preserve">De lo mencionado con </w:t>
      </w:r>
      <w:r w:rsidR="00853E63" w:rsidRPr="00AA03E9">
        <w:rPr>
          <w:rFonts w:cs="Arial"/>
          <w:sz w:val="24"/>
          <w:szCs w:val="18"/>
        </w:rPr>
        <w:t>anterior</w:t>
      </w:r>
      <w:r w:rsidRPr="00AA03E9">
        <w:rPr>
          <w:rFonts w:cs="Arial"/>
          <w:sz w:val="24"/>
          <w:szCs w:val="18"/>
        </w:rPr>
        <w:t>idad, se presenta la siguiente imagen</w:t>
      </w:r>
      <w:r w:rsidR="00853E63" w:rsidRPr="00AA03E9">
        <w:rPr>
          <w:rFonts w:cs="Arial"/>
          <w:sz w:val="24"/>
          <w:szCs w:val="18"/>
        </w:rPr>
        <w:t>:</w:t>
      </w:r>
    </w:p>
    <w:p w14:paraId="0A5D4238" w14:textId="2730705F" w:rsidR="002D759D" w:rsidRPr="00AA03E9" w:rsidRDefault="002D759D" w:rsidP="00B12ADA">
      <w:pPr>
        <w:spacing w:after="0"/>
        <w:rPr>
          <w:rFonts w:cs="Arial"/>
          <w:szCs w:val="18"/>
        </w:rPr>
      </w:pPr>
    </w:p>
    <w:p w14:paraId="22FA405C" w14:textId="299442C0" w:rsidR="00586F20" w:rsidRPr="00AA03E9" w:rsidRDefault="00B11A9C" w:rsidP="00B12ADA">
      <w:pPr>
        <w:spacing w:after="0"/>
        <w:jc w:val="center"/>
        <w:rPr>
          <w:rFonts w:cs="Arial"/>
          <w:sz w:val="20"/>
          <w:szCs w:val="18"/>
        </w:rPr>
      </w:pPr>
      <w:r w:rsidRPr="00AA03E9">
        <w:rPr>
          <w:rFonts w:cs="Arial"/>
          <w:b/>
          <w:sz w:val="20"/>
          <w:szCs w:val="18"/>
        </w:rPr>
        <w:t>Imagen 4</w:t>
      </w:r>
      <w:r w:rsidR="00586F20" w:rsidRPr="00AA03E9">
        <w:rPr>
          <w:rFonts w:cs="Arial"/>
          <w:b/>
          <w:sz w:val="20"/>
          <w:szCs w:val="18"/>
        </w:rPr>
        <w:t>.</w:t>
      </w:r>
      <w:r w:rsidR="00586F20" w:rsidRPr="00AA03E9">
        <w:rPr>
          <w:rFonts w:cs="Arial"/>
          <w:sz w:val="20"/>
          <w:szCs w:val="18"/>
        </w:rPr>
        <w:t xml:space="preserve"> Solicitud de licen</w:t>
      </w:r>
      <w:r w:rsidR="001B1318" w:rsidRPr="00AA03E9">
        <w:rPr>
          <w:rFonts w:cs="Arial"/>
          <w:sz w:val="20"/>
          <w:szCs w:val="18"/>
        </w:rPr>
        <w:t>cia (parte frontal y posterior)</w:t>
      </w:r>
    </w:p>
    <w:p w14:paraId="37D18642" w14:textId="77777777" w:rsidR="004B60B7" w:rsidRPr="00AA03E9" w:rsidRDefault="004B60B7" w:rsidP="00B12ADA">
      <w:pPr>
        <w:spacing w:after="0"/>
        <w:jc w:val="center"/>
        <w:rPr>
          <w:rFonts w:cs="Arial"/>
          <w:sz w:val="20"/>
          <w:szCs w:val="18"/>
        </w:rPr>
      </w:pPr>
    </w:p>
    <w:p w14:paraId="7583E08F" w14:textId="77777777" w:rsidR="00586F20" w:rsidRPr="00AA03E9" w:rsidRDefault="00586F20" w:rsidP="00B12ADA">
      <w:pPr>
        <w:spacing w:after="0"/>
        <w:jc w:val="center"/>
        <w:rPr>
          <w:rFonts w:cs="Arial"/>
          <w:b/>
          <w:sz w:val="16"/>
          <w:szCs w:val="18"/>
        </w:rPr>
      </w:pPr>
      <w:r w:rsidRPr="00AA03E9">
        <w:rPr>
          <w:rFonts w:cs="Arial"/>
          <w:noProof/>
          <w:sz w:val="18"/>
          <w:szCs w:val="18"/>
        </w:rPr>
        <w:lastRenderedPageBreak/>
        <w:drawing>
          <wp:inline distT="0" distB="0" distL="0" distR="0" wp14:anchorId="78D4B0C0" wp14:editId="4FA38FC9">
            <wp:extent cx="5786120" cy="3352800"/>
            <wp:effectExtent l="0" t="0" r="508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78742" cy="3406470"/>
                    </a:xfrm>
                    <a:prstGeom prst="rect">
                      <a:avLst/>
                    </a:prstGeom>
                    <a:noFill/>
                  </pic:spPr>
                </pic:pic>
              </a:graphicData>
            </a:graphic>
          </wp:inline>
        </w:drawing>
      </w:r>
    </w:p>
    <w:p w14:paraId="5F4AD7AA" w14:textId="3E54EF68" w:rsidR="00586F20" w:rsidRPr="00AA03E9" w:rsidRDefault="00586F20" w:rsidP="00B12ADA">
      <w:pPr>
        <w:pBdr>
          <w:top w:val="single" w:sz="4" w:space="1" w:color="auto"/>
        </w:pBdr>
        <w:spacing w:after="0"/>
        <w:jc w:val="center"/>
        <w:rPr>
          <w:rFonts w:cs="Arial"/>
          <w:sz w:val="16"/>
          <w:szCs w:val="18"/>
        </w:rPr>
      </w:pPr>
      <w:r w:rsidRPr="00AA03E9">
        <w:rPr>
          <w:rFonts w:cs="Arial"/>
          <w:b/>
          <w:sz w:val="16"/>
          <w:szCs w:val="18"/>
        </w:rPr>
        <w:t>Fuente:</w:t>
      </w:r>
      <w:r w:rsidRPr="00AA03E9">
        <w:rPr>
          <w:rFonts w:cs="Arial"/>
          <w:sz w:val="16"/>
          <w:szCs w:val="18"/>
        </w:rPr>
        <w:t xml:space="preserve"> Página web</w:t>
      </w:r>
      <w:r w:rsidR="004B60B7" w:rsidRPr="00AA03E9">
        <w:rPr>
          <w:rFonts w:cs="Arial"/>
          <w:sz w:val="16"/>
          <w:szCs w:val="18"/>
        </w:rPr>
        <w:t xml:space="preserve"> </w:t>
      </w:r>
      <w:r w:rsidR="00AC77F2" w:rsidRPr="00AA03E9">
        <w:rPr>
          <w:rFonts w:cs="Arial"/>
          <w:sz w:val="16"/>
          <w:szCs w:val="18"/>
        </w:rPr>
        <w:t>del e</w:t>
      </w:r>
      <w:r w:rsidR="004B60B7" w:rsidRPr="00AA03E9">
        <w:rPr>
          <w:rFonts w:cs="Arial"/>
          <w:sz w:val="16"/>
          <w:szCs w:val="18"/>
        </w:rPr>
        <w:t xml:space="preserve">nte: </w:t>
      </w:r>
      <w:hyperlink r:id="rId20" w:tgtFrame="_blank" w:history="1">
        <w:r w:rsidRPr="00AA03E9">
          <w:rPr>
            <w:rStyle w:val="Hipervnculo"/>
            <w:rFonts w:cs="Arial"/>
            <w:color w:val="auto"/>
            <w:sz w:val="16"/>
            <w:szCs w:val="16"/>
            <w:shd w:val="clear" w:color="auto" w:fill="FFFFFF"/>
          </w:rPr>
          <w:t>https://qroo.gob.mx/ssp/wp-content/ssp/uploads/2023/04/1.-Formato-solicitud-de-licencia-v8.1.pdf</w:t>
        </w:r>
      </w:hyperlink>
    </w:p>
    <w:p w14:paraId="55408F90" w14:textId="1740480B" w:rsidR="00586F20" w:rsidRPr="00AA03E9" w:rsidRDefault="00586F20" w:rsidP="00B12ADA">
      <w:pPr>
        <w:spacing w:after="0"/>
        <w:rPr>
          <w:rFonts w:cs="Arial"/>
          <w:sz w:val="24"/>
          <w:szCs w:val="18"/>
        </w:rPr>
      </w:pPr>
    </w:p>
    <w:p w14:paraId="18188FC9" w14:textId="77777777" w:rsidR="00471D58" w:rsidRPr="00AA03E9" w:rsidRDefault="00471D58" w:rsidP="00B12ADA">
      <w:pPr>
        <w:spacing w:after="0"/>
        <w:rPr>
          <w:rFonts w:cs="Arial"/>
          <w:sz w:val="24"/>
          <w:szCs w:val="18"/>
        </w:rPr>
      </w:pPr>
    </w:p>
    <w:p w14:paraId="613F57E5" w14:textId="26CA4685" w:rsidR="005C6AD3" w:rsidRPr="00AA03E9" w:rsidRDefault="00586F20" w:rsidP="00367F82">
      <w:pPr>
        <w:spacing w:after="0"/>
        <w:rPr>
          <w:rFonts w:cs="Arial"/>
          <w:sz w:val="24"/>
          <w:szCs w:val="18"/>
        </w:rPr>
      </w:pPr>
      <w:r w:rsidRPr="00AA03E9">
        <w:rPr>
          <w:rFonts w:cs="Arial"/>
          <w:sz w:val="24"/>
          <w:szCs w:val="18"/>
        </w:rPr>
        <w:t>De lo anterior, se realizó una clasificación general relativa al proceso de expedición de licencia de conducir, identificando los elementos principales necesarios para la obtención de dicho documento, como se muestra a continuación:</w:t>
      </w:r>
    </w:p>
    <w:p w14:paraId="39003495" w14:textId="1F379B4C" w:rsidR="00F3586E" w:rsidRPr="00AA03E9" w:rsidRDefault="00F3586E" w:rsidP="00367F82">
      <w:pPr>
        <w:spacing w:after="0"/>
        <w:rPr>
          <w:rFonts w:cs="Arial"/>
          <w:sz w:val="24"/>
          <w:szCs w:val="18"/>
        </w:rPr>
      </w:pPr>
    </w:p>
    <w:p w14:paraId="334D6B55" w14:textId="77777777" w:rsidR="00471D58" w:rsidRPr="00AA03E9" w:rsidRDefault="00471D58" w:rsidP="00367F82">
      <w:pPr>
        <w:spacing w:after="0"/>
        <w:rPr>
          <w:rFonts w:cs="Arial"/>
          <w:sz w:val="24"/>
          <w:szCs w:val="18"/>
        </w:rPr>
      </w:pPr>
    </w:p>
    <w:p w14:paraId="561BC5CE" w14:textId="131BDF8C" w:rsidR="00586F20" w:rsidRPr="00AA03E9" w:rsidRDefault="00B11A9C" w:rsidP="00B12ADA">
      <w:pPr>
        <w:spacing w:after="0"/>
        <w:jc w:val="center"/>
        <w:rPr>
          <w:rFonts w:cs="Arial"/>
          <w:sz w:val="20"/>
          <w:szCs w:val="18"/>
        </w:rPr>
      </w:pPr>
      <w:r w:rsidRPr="00AA03E9">
        <w:rPr>
          <w:rFonts w:cs="Arial"/>
          <w:b/>
          <w:sz w:val="20"/>
          <w:szCs w:val="18"/>
        </w:rPr>
        <w:t>Figura 4</w:t>
      </w:r>
      <w:r w:rsidR="00586F20" w:rsidRPr="00AA03E9">
        <w:rPr>
          <w:rFonts w:cs="Arial"/>
          <w:b/>
          <w:sz w:val="20"/>
          <w:szCs w:val="18"/>
        </w:rPr>
        <w:t>.</w:t>
      </w:r>
      <w:r w:rsidR="00586F20" w:rsidRPr="00AA03E9">
        <w:rPr>
          <w:rFonts w:cs="Arial"/>
          <w:sz w:val="20"/>
          <w:szCs w:val="18"/>
        </w:rPr>
        <w:t xml:space="preserve"> Clasificación de los requisitos establecidos para la expedición de licencia de conducir</w:t>
      </w:r>
    </w:p>
    <w:p w14:paraId="2F5BBE26" w14:textId="77777777" w:rsidR="00F3586E" w:rsidRPr="00AA03E9" w:rsidRDefault="00F3586E" w:rsidP="00B12ADA">
      <w:pPr>
        <w:spacing w:after="0"/>
        <w:jc w:val="center"/>
        <w:rPr>
          <w:rFonts w:cs="Arial"/>
          <w:sz w:val="18"/>
          <w:szCs w:val="18"/>
        </w:rPr>
      </w:pPr>
    </w:p>
    <w:p w14:paraId="028052F8" w14:textId="77777777" w:rsidR="00586F20" w:rsidRPr="00AA03E9" w:rsidRDefault="00586F20" w:rsidP="00B12ADA">
      <w:pPr>
        <w:spacing w:after="0"/>
        <w:jc w:val="center"/>
        <w:rPr>
          <w:rFonts w:cs="Arial"/>
          <w:sz w:val="18"/>
          <w:szCs w:val="18"/>
        </w:rPr>
      </w:pPr>
      <w:r w:rsidRPr="00AA03E9">
        <w:rPr>
          <w:rFonts w:cs="Arial"/>
          <w:noProof/>
          <w:sz w:val="18"/>
          <w:szCs w:val="18"/>
        </w:rPr>
        <w:drawing>
          <wp:inline distT="0" distB="0" distL="0" distR="0" wp14:anchorId="5EE6A1B4" wp14:editId="46368909">
            <wp:extent cx="5724612" cy="1234440"/>
            <wp:effectExtent l="0" t="0" r="9525" b="3810"/>
            <wp:docPr id="3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21"/>
                    <a:stretch>
                      <a:fillRect/>
                    </a:stretch>
                  </pic:blipFill>
                  <pic:spPr>
                    <a:xfrm>
                      <a:off x="0" y="0"/>
                      <a:ext cx="5885956" cy="1269232"/>
                    </a:xfrm>
                    <a:prstGeom prst="rect">
                      <a:avLst/>
                    </a:prstGeom>
                  </pic:spPr>
                </pic:pic>
              </a:graphicData>
            </a:graphic>
          </wp:inline>
        </w:drawing>
      </w:r>
    </w:p>
    <w:p w14:paraId="0FFBB37D" w14:textId="062DF0BD" w:rsidR="00586F20" w:rsidRPr="00AA03E9" w:rsidRDefault="00586F20" w:rsidP="00B12ADA">
      <w:pPr>
        <w:pBdr>
          <w:top w:val="single" w:sz="4" w:space="1" w:color="auto"/>
        </w:pBdr>
        <w:spacing w:after="0"/>
        <w:jc w:val="center"/>
        <w:rPr>
          <w:rFonts w:cs="Arial"/>
          <w:sz w:val="16"/>
          <w:szCs w:val="18"/>
        </w:rPr>
      </w:pPr>
      <w:r w:rsidRPr="00AA03E9">
        <w:rPr>
          <w:rFonts w:cs="Arial"/>
          <w:b/>
          <w:sz w:val="16"/>
          <w:szCs w:val="18"/>
        </w:rPr>
        <w:t>Fuente:</w:t>
      </w:r>
      <w:r w:rsidRPr="00AA03E9">
        <w:rPr>
          <w:rFonts w:cs="Arial"/>
          <w:sz w:val="16"/>
          <w:szCs w:val="18"/>
        </w:rPr>
        <w:t xml:space="preserve"> Elaborado por la Auditoría Superior del Estado de Quintana Roo con base en la i</w:t>
      </w:r>
      <w:r w:rsidR="00C33382" w:rsidRPr="00AA03E9">
        <w:rPr>
          <w:rFonts w:cs="Arial"/>
          <w:sz w:val="16"/>
          <w:szCs w:val="18"/>
        </w:rPr>
        <w:t xml:space="preserve">nformación proporcionada por </w:t>
      </w:r>
      <w:r w:rsidR="00AC77F2" w:rsidRPr="00AA03E9">
        <w:rPr>
          <w:rFonts w:cs="Arial"/>
          <w:sz w:val="16"/>
          <w:szCs w:val="18"/>
        </w:rPr>
        <w:t>el e</w:t>
      </w:r>
      <w:r w:rsidR="003F58A2" w:rsidRPr="00AA03E9">
        <w:rPr>
          <w:rFonts w:cs="Arial"/>
          <w:sz w:val="16"/>
          <w:szCs w:val="18"/>
        </w:rPr>
        <w:t>nte.</w:t>
      </w:r>
    </w:p>
    <w:p w14:paraId="601B15B5" w14:textId="6D6362CE" w:rsidR="002D759D" w:rsidRPr="00AA03E9" w:rsidRDefault="002D759D" w:rsidP="00B12ADA">
      <w:pPr>
        <w:spacing w:after="0"/>
        <w:rPr>
          <w:rFonts w:cs="Arial"/>
          <w:sz w:val="24"/>
          <w:szCs w:val="18"/>
        </w:rPr>
      </w:pPr>
    </w:p>
    <w:p w14:paraId="18D26110" w14:textId="77777777" w:rsidR="00F3586E" w:rsidRPr="00AA03E9" w:rsidRDefault="00F3586E" w:rsidP="00B12ADA">
      <w:pPr>
        <w:spacing w:after="0"/>
        <w:rPr>
          <w:rFonts w:cs="Arial"/>
          <w:sz w:val="24"/>
          <w:szCs w:val="18"/>
        </w:rPr>
      </w:pPr>
    </w:p>
    <w:p w14:paraId="0ACBC421" w14:textId="463DE689" w:rsidR="00586F20" w:rsidRPr="00AA03E9" w:rsidRDefault="00586F20" w:rsidP="00B12ADA">
      <w:pPr>
        <w:spacing w:after="0"/>
        <w:rPr>
          <w:rFonts w:cs="Arial"/>
          <w:sz w:val="24"/>
          <w:szCs w:val="18"/>
        </w:rPr>
      </w:pPr>
      <w:r w:rsidRPr="00AA03E9">
        <w:rPr>
          <w:rFonts w:cs="Arial"/>
          <w:sz w:val="24"/>
          <w:szCs w:val="18"/>
        </w:rPr>
        <w:t>Derivado de lo anterior, se presenta el siguiente análisis:</w:t>
      </w:r>
    </w:p>
    <w:p w14:paraId="34CA9AFF" w14:textId="0E8BB633" w:rsidR="00586F20" w:rsidRPr="00AA03E9" w:rsidRDefault="00586F20" w:rsidP="00B12ADA">
      <w:pPr>
        <w:spacing w:after="0"/>
        <w:rPr>
          <w:rFonts w:cs="Arial"/>
          <w:sz w:val="24"/>
          <w:szCs w:val="18"/>
        </w:rPr>
      </w:pPr>
    </w:p>
    <w:p w14:paraId="5BA90B8A" w14:textId="77777777" w:rsidR="00586F20" w:rsidRPr="00AA03E9" w:rsidRDefault="00586F20" w:rsidP="00367F82">
      <w:pPr>
        <w:pStyle w:val="Prrafodelista"/>
        <w:numPr>
          <w:ilvl w:val="0"/>
          <w:numId w:val="20"/>
        </w:numPr>
        <w:spacing w:after="0"/>
        <w:rPr>
          <w:rFonts w:cs="Arial"/>
          <w:b/>
          <w:sz w:val="24"/>
          <w:szCs w:val="18"/>
        </w:rPr>
      </w:pPr>
      <w:r w:rsidRPr="00AA03E9">
        <w:rPr>
          <w:rFonts w:cs="Arial"/>
          <w:b/>
          <w:sz w:val="24"/>
          <w:szCs w:val="18"/>
        </w:rPr>
        <w:t>Documentos personales</w:t>
      </w:r>
    </w:p>
    <w:p w14:paraId="7F2CA457" w14:textId="77777777" w:rsidR="00586F20" w:rsidRPr="00AA03E9" w:rsidRDefault="00586F20" w:rsidP="00F31B14">
      <w:pPr>
        <w:spacing w:after="0"/>
        <w:rPr>
          <w:rFonts w:eastAsiaTheme="minorHAnsi" w:cs="Arial"/>
          <w:sz w:val="24"/>
          <w:szCs w:val="18"/>
        </w:rPr>
      </w:pPr>
    </w:p>
    <w:p w14:paraId="6EA99D6E" w14:textId="6DD68B6D" w:rsidR="00586F20" w:rsidRPr="00AA03E9" w:rsidRDefault="00586F20" w:rsidP="00F31B14">
      <w:pPr>
        <w:spacing w:after="0"/>
        <w:rPr>
          <w:rFonts w:cs="Arial"/>
          <w:sz w:val="24"/>
          <w:szCs w:val="18"/>
        </w:rPr>
      </w:pPr>
      <w:r w:rsidRPr="00AA03E9">
        <w:rPr>
          <w:rFonts w:cs="Arial"/>
          <w:sz w:val="24"/>
          <w:szCs w:val="18"/>
        </w:rPr>
        <w:t>Los documentos personales se requieren para identificar de forma exclusiva al usuario solicitante de la licencia de conducir. La autenticación es la manera de demostrar que el usuario es realmente quien dicha persona asegura ser. Por tal motivo, en lo relativo al trámite de la expedición de licencia</w:t>
      </w:r>
      <w:r w:rsidR="00A1479C" w:rsidRPr="00AA03E9">
        <w:rPr>
          <w:rFonts w:cs="Arial"/>
          <w:sz w:val="24"/>
          <w:szCs w:val="18"/>
        </w:rPr>
        <w:t>s</w:t>
      </w:r>
      <w:r w:rsidRPr="00AA03E9">
        <w:rPr>
          <w:rFonts w:cs="Arial"/>
          <w:sz w:val="24"/>
          <w:szCs w:val="18"/>
        </w:rPr>
        <w:t xml:space="preserve"> de conducir que requiere de documentación personal, de acuerdo al tipo de licencia, se realizó un comparativo de los</w:t>
      </w:r>
      <w:r w:rsidR="00AC77F2" w:rsidRPr="00AA03E9">
        <w:rPr>
          <w:rFonts w:cs="Arial"/>
          <w:sz w:val="24"/>
          <w:szCs w:val="18"/>
        </w:rPr>
        <w:t xml:space="preserve"> requisitos solicitados por el e</w:t>
      </w:r>
      <w:r w:rsidRPr="00AA03E9">
        <w:rPr>
          <w:rFonts w:cs="Arial"/>
          <w:sz w:val="24"/>
          <w:szCs w:val="18"/>
        </w:rPr>
        <w:t>nte y lo establecido en el Reglamento de Tránsito.</w:t>
      </w:r>
    </w:p>
    <w:p w14:paraId="7C0980AA" w14:textId="77777777" w:rsidR="00586F20" w:rsidRPr="00AA03E9" w:rsidRDefault="00586F20" w:rsidP="00F31B14">
      <w:pPr>
        <w:spacing w:after="0"/>
        <w:rPr>
          <w:rFonts w:cs="Arial"/>
          <w:sz w:val="24"/>
          <w:szCs w:val="18"/>
        </w:rPr>
      </w:pPr>
    </w:p>
    <w:p w14:paraId="1399F5C4" w14:textId="77777777" w:rsidR="00586F20" w:rsidRPr="00AA03E9" w:rsidRDefault="00586F20" w:rsidP="00F31B14">
      <w:pPr>
        <w:spacing w:after="0"/>
        <w:jc w:val="center"/>
        <w:rPr>
          <w:rFonts w:cs="Arial"/>
          <w:sz w:val="20"/>
          <w:szCs w:val="18"/>
        </w:rPr>
      </w:pPr>
      <w:r w:rsidRPr="00AA03E9">
        <w:rPr>
          <w:rFonts w:cs="Arial"/>
          <w:b/>
          <w:sz w:val="20"/>
          <w:szCs w:val="18"/>
        </w:rPr>
        <w:t>Tabla 4.</w:t>
      </w:r>
      <w:r w:rsidRPr="00AA03E9">
        <w:rPr>
          <w:rFonts w:cs="Arial"/>
          <w:sz w:val="20"/>
          <w:szCs w:val="18"/>
        </w:rPr>
        <w:t xml:space="preserve"> Comparativo de los documentos personales solicitados </w:t>
      </w:r>
    </w:p>
    <w:p w14:paraId="14762B5C" w14:textId="77777777" w:rsidR="00586F20" w:rsidRPr="00AA03E9" w:rsidRDefault="00586F20" w:rsidP="00F31B14">
      <w:pPr>
        <w:spacing w:after="0"/>
        <w:jc w:val="center"/>
        <w:rPr>
          <w:rFonts w:cs="Arial"/>
          <w:sz w:val="20"/>
          <w:szCs w:val="18"/>
        </w:rPr>
      </w:pPr>
      <w:r w:rsidRPr="00AA03E9">
        <w:rPr>
          <w:rFonts w:cs="Arial"/>
          <w:sz w:val="20"/>
          <w:szCs w:val="18"/>
        </w:rPr>
        <w:t>para la expedición de licencia de conducir</w:t>
      </w:r>
    </w:p>
    <w:tbl>
      <w:tblPr>
        <w:tblStyle w:val="Tablaconcuadrcula"/>
        <w:tblW w:w="9214" w:type="dxa"/>
        <w:jc w:val="center"/>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5529"/>
        <w:gridCol w:w="3685"/>
      </w:tblGrid>
      <w:tr w:rsidR="00586F20" w:rsidRPr="00AA03E9" w14:paraId="46CE2BF1" w14:textId="77777777" w:rsidTr="005C6AD3">
        <w:trPr>
          <w:trHeight w:val="182"/>
          <w:jc w:val="center"/>
        </w:trPr>
        <w:tc>
          <w:tcPr>
            <w:tcW w:w="9214" w:type="dxa"/>
            <w:gridSpan w:val="2"/>
            <w:tcBorders>
              <w:top w:val="single" w:sz="4" w:space="0" w:color="auto"/>
              <w:bottom w:val="single" w:sz="4" w:space="0" w:color="auto"/>
            </w:tcBorders>
            <w:shd w:val="clear" w:color="auto" w:fill="DAEEF3" w:themeFill="accent5" w:themeFillTint="33"/>
          </w:tcPr>
          <w:p w14:paraId="146A2305" w14:textId="77777777" w:rsidR="00586F20" w:rsidRPr="00AA03E9" w:rsidRDefault="00586F20" w:rsidP="00586F20">
            <w:pPr>
              <w:jc w:val="center"/>
              <w:rPr>
                <w:rFonts w:cs="Arial"/>
                <w:b/>
                <w:sz w:val="18"/>
                <w:szCs w:val="18"/>
              </w:rPr>
            </w:pPr>
            <w:r w:rsidRPr="00AA03E9">
              <w:rPr>
                <w:rFonts w:cs="Arial"/>
                <w:b/>
                <w:sz w:val="18"/>
                <w:szCs w:val="18"/>
              </w:rPr>
              <w:lastRenderedPageBreak/>
              <w:t>Licencia de conducir motociclista tipo A, automovilista tipo B y chofer tipo C*</w:t>
            </w:r>
          </w:p>
        </w:tc>
      </w:tr>
      <w:tr w:rsidR="00586F20" w:rsidRPr="00AA03E9" w14:paraId="719E8B99" w14:textId="77777777" w:rsidTr="005C6AD3">
        <w:trPr>
          <w:trHeight w:val="574"/>
          <w:jc w:val="center"/>
        </w:trPr>
        <w:tc>
          <w:tcPr>
            <w:tcW w:w="5529" w:type="dxa"/>
            <w:tcBorders>
              <w:top w:val="single" w:sz="4" w:space="0" w:color="auto"/>
              <w:bottom w:val="single" w:sz="4" w:space="0" w:color="auto"/>
            </w:tcBorders>
            <w:shd w:val="clear" w:color="auto" w:fill="DAEEF3" w:themeFill="accent5" w:themeFillTint="33"/>
            <w:vAlign w:val="center"/>
          </w:tcPr>
          <w:p w14:paraId="6E788E12" w14:textId="0915DC3B" w:rsidR="00586F20" w:rsidRPr="00AA03E9" w:rsidRDefault="00AA56F2" w:rsidP="00586F20">
            <w:pPr>
              <w:jc w:val="center"/>
              <w:rPr>
                <w:rFonts w:cs="Arial"/>
                <w:b/>
                <w:sz w:val="18"/>
                <w:szCs w:val="18"/>
              </w:rPr>
            </w:pPr>
            <w:r w:rsidRPr="00AA03E9">
              <w:rPr>
                <w:rFonts w:cs="Arial"/>
                <w:b/>
                <w:sz w:val="18"/>
                <w:szCs w:val="18"/>
              </w:rPr>
              <w:t xml:space="preserve">Requisitos </w:t>
            </w:r>
            <w:r w:rsidR="00586F20" w:rsidRPr="00AA03E9">
              <w:rPr>
                <w:rFonts w:cs="Arial"/>
                <w:b/>
                <w:sz w:val="18"/>
                <w:szCs w:val="18"/>
              </w:rPr>
              <w:t>en página web de la SSC</w:t>
            </w:r>
            <w:r w:rsidR="00C67A55" w:rsidRPr="00AA03E9">
              <w:rPr>
                <w:rFonts w:cs="Arial"/>
                <w:b/>
                <w:sz w:val="18"/>
                <w:szCs w:val="18"/>
              </w:rPr>
              <w:t xml:space="preserve"> antes SSP</w:t>
            </w:r>
            <w:r w:rsidR="00586F20" w:rsidRPr="00AA03E9">
              <w:rPr>
                <w:rStyle w:val="Refdenotaalpie"/>
                <w:rFonts w:cs="Arial"/>
                <w:b/>
                <w:sz w:val="18"/>
                <w:szCs w:val="18"/>
              </w:rPr>
              <w:footnoteReference w:id="29"/>
            </w:r>
          </w:p>
        </w:tc>
        <w:tc>
          <w:tcPr>
            <w:tcW w:w="3685" w:type="dxa"/>
            <w:tcBorders>
              <w:top w:val="single" w:sz="4" w:space="0" w:color="auto"/>
              <w:bottom w:val="single" w:sz="4" w:space="0" w:color="auto"/>
            </w:tcBorders>
            <w:shd w:val="clear" w:color="auto" w:fill="DAEEF3" w:themeFill="accent5" w:themeFillTint="33"/>
            <w:vAlign w:val="center"/>
          </w:tcPr>
          <w:p w14:paraId="21EF3A5B" w14:textId="77777777" w:rsidR="00586F20" w:rsidRPr="00AA03E9" w:rsidRDefault="00586F20" w:rsidP="00586F20">
            <w:pPr>
              <w:jc w:val="center"/>
              <w:rPr>
                <w:rFonts w:cs="Arial"/>
                <w:b/>
                <w:sz w:val="18"/>
                <w:szCs w:val="18"/>
              </w:rPr>
            </w:pPr>
            <w:r w:rsidRPr="00AA03E9">
              <w:rPr>
                <w:rFonts w:cs="Arial"/>
                <w:b/>
                <w:sz w:val="18"/>
                <w:szCs w:val="18"/>
              </w:rPr>
              <w:t>Reglamento de Tránsito del Estado de Quintana Roo (artículos 14, 15, 16 y 17)</w:t>
            </w:r>
          </w:p>
        </w:tc>
      </w:tr>
      <w:tr w:rsidR="00586F20" w:rsidRPr="00AA03E9" w14:paraId="2B9DB679" w14:textId="77777777" w:rsidTr="005C6AD3">
        <w:trPr>
          <w:trHeight w:val="1336"/>
          <w:jc w:val="center"/>
        </w:trPr>
        <w:tc>
          <w:tcPr>
            <w:tcW w:w="5529" w:type="dxa"/>
            <w:tcBorders>
              <w:top w:val="single" w:sz="4" w:space="0" w:color="auto"/>
              <w:bottom w:val="single" w:sz="4" w:space="0" w:color="auto"/>
            </w:tcBorders>
          </w:tcPr>
          <w:p w14:paraId="6A5E64EA" w14:textId="77777777" w:rsidR="00586F20" w:rsidRPr="00AA03E9" w:rsidRDefault="00586F20" w:rsidP="00586F20">
            <w:pPr>
              <w:pStyle w:val="Prrafodelista"/>
              <w:ind w:left="112"/>
              <w:rPr>
                <w:rFonts w:cs="Arial"/>
                <w:b/>
                <w:sz w:val="18"/>
                <w:szCs w:val="18"/>
              </w:rPr>
            </w:pPr>
            <w:r w:rsidRPr="00AA03E9">
              <w:rPr>
                <w:rFonts w:cs="Arial"/>
                <w:b/>
                <w:sz w:val="18"/>
                <w:szCs w:val="18"/>
              </w:rPr>
              <w:t>Primera vez</w:t>
            </w:r>
          </w:p>
          <w:p w14:paraId="42525A6C" w14:textId="77777777"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INE, pasaporte, cédula profesional vigente y/o cartilla militar (hombres).</w:t>
            </w:r>
          </w:p>
          <w:p w14:paraId="6C63ACE9" w14:textId="77777777"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Acta de nacimiento.</w:t>
            </w:r>
          </w:p>
          <w:p w14:paraId="46ED5204" w14:textId="77777777"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Clave Única de Registro de Población (CURP).</w:t>
            </w:r>
          </w:p>
          <w:p w14:paraId="19704889" w14:textId="6861CA30"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Comprobante de domicilio</w:t>
            </w:r>
            <w:r w:rsidR="00822BB6" w:rsidRPr="00AA03E9">
              <w:rPr>
                <w:rFonts w:cs="Arial"/>
                <w:sz w:val="18"/>
                <w:szCs w:val="18"/>
              </w:rPr>
              <w:t>,</w:t>
            </w:r>
            <w:r w:rsidRPr="00AA03E9">
              <w:rPr>
                <w:rFonts w:cs="Arial"/>
                <w:sz w:val="18"/>
                <w:szCs w:val="18"/>
              </w:rPr>
              <w:t xml:space="preserve"> agua, luz (CFE), teléfono fijo (no mayor a 3 meses).</w:t>
            </w:r>
          </w:p>
          <w:p w14:paraId="039B6486" w14:textId="77777777"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Todo en copia y traer vehículo para prueba de manejo que corresponda al tipo de licencia que va a tramitar.</w:t>
            </w:r>
          </w:p>
        </w:tc>
        <w:tc>
          <w:tcPr>
            <w:tcW w:w="3685" w:type="dxa"/>
            <w:vMerge w:val="restart"/>
            <w:tcBorders>
              <w:top w:val="single" w:sz="4" w:space="0" w:color="auto"/>
              <w:bottom w:val="single" w:sz="4" w:space="0" w:color="auto"/>
            </w:tcBorders>
            <w:vAlign w:val="center"/>
          </w:tcPr>
          <w:p w14:paraId="7B6C175B" w14:textId="77777777" w:rsidR="00586F20" w:rsidRPr="00AA03E9" w:rsidRDefault="00586F20" w:rsidP="00EE57C6">
            <w:pPr>
              <w:pStyle w:val="Prrafodelista"/>
              <w:numPr>
                <w:ilvl w:val="0"/>
                <w:numId w:val="12"/>
              </w:numPr>
              <w:ind w:left="112" w:hanging="157"/>
              <w:jc w:val="left"/>
              <w:rPr>
                <w:rFonts w:cs="Arial"/>
                <w:sz w:val="18"/>
                <w:szCs w:val="18"/>
              </w:rPr>
            </w:pPr>
            <w:r w:rsidRPr="00AA03E9">
              <w:rPr>
                <w:rFonts w:cs="Arial"/>
                <w:sz w:val="18"/>
                <w:szCs w:val="18"/>
              </w:rPr>
              <w:t>Haber cumplido 18 años.</w:t>
            </w:r>
          </w:p>
          <w:p w14:paraId="7CC9047A" w14:textId="77777777" w:rsidR="00586F20" w:rsidRPr="00AA03E9" w:rsidRDefault="00586F20" w:rsidP="00EE57C6">
            <w:pPr>
              <w:pStyle w:val="Prrafodelista"/>
              <w:numPr>
                <w:ilvl w:val="0"/>
                <w:numId w:val="12"/>
              </w:numPr>
              <w:ind w:left="112" w:hanging="157"/>
              <w:jc w:val="left"/>
              <w:rPr>
                <w:rFonts w:cs="Arial"/>
                <w:sz w:val="18"/>
                <w:szCs w:val="18"/>
              </w:rPr>
            </w:pPr>
            <w:r w:rsidRPr="00AA03E9">
              <w:rPr>
                <w:rFonts w:cs="Arial"/>
                <w:sz w:val="18"/>
                <w:szCs w:val="18"/>
              </w:rPr>
              <w:t>Acta de Nacimiento y Cartilla del Servicio Militar Nacional.</w:t>
            </w:r>
          </w:p>
          <w:p w14:paraId="46BDB76D" w14:textId="77777777" w:rsidR="00586F20" w:rsidRPr="00AA03E9" w:rsidRDefault="00586F20" w:rsidP="00EE57C6">
            <w:pPr>
              <w:pStyle w:val="Prrafodelista"/>
              <w:numPr>
                <w:ilvl w:val="0"/>
                <w:numId w:val="12"/>
              </w:numPr>
              <w:ind w:left="112" w:hanging="157"/>
              <w:jc w:val="left"/>
              <w:rPr>
                <w:rFonts w:cs="Arial"/>
                <w:sz w:val="18"/>
                <w:szCs w:val="18"/>
              </w:rPr>
            </w:pPr>
            <w:r w:rsidRPr="00AA03E9">
              <w:rPr>
                <w:rFonts w:cs="Arial"/>
                <w:sz w:val="18"/>
                <w:szCs w:val="18"/>
              </w:rPr>
              <w:t>Presentar examen médico general. Incluyendo el tipo sanguíneo.</w:t>
            </w:r>
          </w:p>
          <w:p w14:paraId="7732BB38" w14:textId="77777777" w:rsidR="00586F20" w:rsidRPr="00AA03E9" w:rsidRDefault="00586F20" w:rsidP="00EE57C6">
            <w:pPr>
              <w:pStyle w:val="Prrafodelista"/>
              <w:numPr>
                <w:ilvl w:val="0"/>
                <w:numId w:val="12"/>
              </w:numPr>
              <w:ind w:left="112" w:hanging="157"/>
              <w:jc w:val="left"/>
              <w:rPr>
                <w:rFonts w:cs="Arial"/>
                <w:sz w:val="18"/>
                <w:szCs w:val="18"/>
              </w:rPr>
            </w:pPr>
            <w:r w:rsidRPr="00AA03E9">
              <w:rPr>
                <w:rFonts w:cs="Arial"/>
                <w:sz w:val="18"/>
                <w:szCs w:val="18"/>
              </w:rPr>
              <w:t>Presentar examen médico de la vista.</w:t>
            </w:r>
          </w:p>
          <w:p w14:paraId="70453F63" w14:textId="77777777" w:rsidR="00586F20" w:rsidRPr="00AA03E9" w:rsidRDefault="00586F20" w:rsidP="00586F20">
            <w:pPr>
              <w:ind w:left="-45"/>
              <w:rPr>
                <w:rFonts w:cs="Arial"/>
                <w:sz w:val="18"/>
                <w:szCs w:val="18"/>
              </w:rPr>
            </w:pPr>
          </w:p>
        </w:tc>
      </w:tr>
      <w:tr w:rsidR="00586F20" w:rsidRPr="00AA03E9" w14:paraId="36F1D5A5" w14:textId="77777777" w:rsidTr="005C6AD3">
        <w:trPr>
          <w:trHeight w:val="751"/>
          <w:jc w:val="center"/>
        </w:trPr>
        <w:tc>
          <w:tcPr>
            <w:tcW w:w="5529" w:type="dxa"/>
            <w:tcBorders>
              <w:top w:val="single" w:sz="4" w:space="0" w:color="auto"/>
              <w:bottom w:val="single" w:sz="4" w:space="0" w:color="auto"/>
            </w:tcBorders>
          </w:tcPr>
          <w:p w14:paraId="5C6DFD06" w14:textId="77777777" w:rsidR="00586F20" w:rsidRPr="00AA03E9" w:rsidRDefault="00586F20" w:rsidP="00586F20">
            <w:pPr>
              <w:pStyle w:val="Prrafodelista"/>
              <w:ind w:left="112"/>
              <w:rPr>
                <w:rFonts w:cs="Arial"/>
                <w:b/>
                <w:sz w:val="18"/>
                <w:szCs w:val="18"/>
              </w:rPr>
            </w:pPr>
            <w:r w:rsidRPr="00AA03E9">
              <w:rPr>
                <w:rFonts w:cs="Arial"/>
                <w:b/>
                <w:sz w:val="18"/>
                <w:szCs w:val="18"/>
              </w:rPr>
              <w:t>Renovar</w:t>
            </w:r>
          </w:p>
          <w:p w14:paraId="0290AA72" w14:textId="77777777"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INE, pasaporte, cédula profesional vigente y/o cartilla militar (hombres).</w:t>
            </w:r>
          </w:p>
          <w:p w14:paraId="02E79409" w14:textId="746BBA96"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Comprobante de domicilio</w:t>
            </w:r>
            <w:r w:rsidR="00822BB6" w:rsidRPr="00AA03E9">
              <w:rPr>
                <w:rFonts w:cs="Arial"/>
                <w:sz w:val="18"/>
                <w:szCs w:val="18"/>
              </w:rPr>
              <w:t>,</w:t>
            </w:r>
            <w:r w:rsidRPr="00AA03E9">
              <w:rPr>
                <w:rFonts w:cs="Arial"/>
                <w:sz w:val="18"/>
                <w:szCs w:val="18"/>
              </w:rPr>
              <w:t xml:space="preserve"> agua, luz (CFE), teléfono fijo (no mayor a 3 meses).</w:t>
            </w:r>
          </w:p>
          <w:p w14:paraId="0926CEBA" w14:textId="77777777"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Licencia original vencida.</w:t>
            </w:r>
          </w:p>
          <w:p w14:paraId="30D57B8D" w14:textId="77777777" w:rsidR="00586F20" w:rsidRPr="00AA03E9" w:rsidRDefault="00586F20" w:rsidP="00586F20">
            <w:pPr>
              <w:pStyle w:val="Prrafodelista"/>
              <w:ind w:left="112"/>
              <w:rPr>
                <w:rFonts w:cs="Arial"/>
                <w:sz w:val="8"/>
                <w:szCs w:val="18"/>
              </w:rPr>
            </w:pPr>
          </w:p>
        </w:tc>
        <w:tc>
          <w:tcPr>
            <w:tcW w:w="3685" w:type="dxa"/>
            <w:vMerge/>
            <w:tcBorders>
              <w:top w:val="single" w:sz="4" w:space="0" w:color="auto"/>
              <w:bottom w:val="single" w:sz="4" w:space="0" w:color="auto"/>
            </w:tcBorders>
          </w:tcPr>
          <w:p w14:paraId="08F1951B" w14:textId="77777777" w:rsidR="00586F20" w:rsidRPr="00AA03E9" w:rsidRDefault="00586F20" w:rsidP="00586F20">
            <w:pPr>
              <w:rPr>
                <w:rFonts w:cs="Arial"/>
                <w:sz w:val="18"/>
                <w:szCs w:val="18"/>
              </w:rPr>
            </w:pPr>
          </w:p>
        </w:tc>
      </w:tr>
      <w:tr w:rsidR="00586F20" w:rsidRPr="00AA03E9" w14:paraId="7F63F9A4" w14:textId="77777777" w:rsidTr="005C6AD3">
        <w:trPr>
          <w:trHeight w:val="418"/>
          <w:jc w:val="center"/>
        </w:trPr>
        <w:tc>
          <w:tcPr>
            <w:tcW w:w="5529" w:type="dxa"/>
            <w:tcBorders>
              <w:top w:val="single" w:sz="4" w:space="0" w:color="auto"/>
              <w:bottom w:val="single" w:sz="4" w:space="0" w:color="auto"/>
            </w:tcBorders>
          </w:tcPr>
          <w:p w14:paraId="769DF48D" w14:textId="77777777" w:rsidR="00586F20" w:rsidRPr="00AA03E9" w:rsidRDefault="00586F20" w:rsidP="00586F20">
            <w:pPr>
              <w:pStyle w:val="Prrafodelista"/>
              <w:ind w:left="112"/>
              <w:rPr>
                <w:rFonts w:cs="Arial"/>
                <w:b/>
                <w:sz w:val="18"/>
                <w:szCs w:val="18"/>
              </w:rPr>
            </w:pPr>
            <w:r w:rsidRPr="00AA03E9">
              <w:rPr>
                <w:rFonts w:cs="Arial"/>
                <w:b/>
                <w:sz w:val="18"/>
                <w:szCs w:val="18"/>
              </w:rPr>
              <w:t>Extravío</w:t>
            </w:r>
          </w:p>
          <w:p w14:paraId="24BBCEB8" w14:textId="77777777"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2 Copias de INE, pasaporte, cédula profesional vigente y/o cartilla militar (hombres).</w:t>
            </w:r>
          </w:p>
          <w:p w14:paraId="53F6284F" w14:textId="2D7ACE79"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1 copia de comprobante de domicilio</w:t>
            </w:r>
            <w:r w:rsidR="003F58A2" w:rsidRPr="00AA03E9">
              <w:rPr>
                <w:rFonts w:cs="Arial"/>
                <w:sz w:val="18"/>
                <w:szCs w:val="18"/>
              </w:rPr>
              <w:t>,</w:t>
            </w:r>
            <w:r w:rsidRPr="00AA03E9">
              <w:rPr>
                <w:rFonts w:cs="Arial"/>
                <w:sz w:val="18"/>
                <w:szCs w:val="18"/>
              </w:rPr>
              <w:t xml:space="preserve"> agua, luz (CFE), teléfono fijo (no mayor a 3 meses).</w:t>
            </w:r>
          </w:p>
          <w:p w14:paraId="257532C5" w14:textId="77777777"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Pagar constancia de no infracción.</w:t>
            </w:r>
          </w:p>
        </w:tc>
        <w:tc>
          <w:tcPr>
            <w:tcW w:w="3685" w:type="dxa"/>
            <w:vMerge/>
            <w:tcBorders>
              <w:top w:val="single" w:sz="4" w:space="0" w:color="auto"/>
              <w:bottom w:val="single" w:sz="4" w:space="0" w:color="auto"/>
            </w:tcBorders>
          </w:tcPr>
          <w:p w14:paraId="1C2981C4" w14:textId="77777777" w:rsidR="00586F20" w:rsidRPr="00AA03E9" w:rsidRDefault="00586F20" w:rsidP="00586F20">
            <w:pPr>
              <w:rPr>
                <w:rFonts w:cs="Arial"/>
                <w:sz w:val="18"/>
                <w:szCs w:val="18"/>
              </w:rPr>
            </w:pPr>
          </w:p>
        </w:tc>
      </w:tr>
      <w:tr w:rsidR="00586F20" w:rsidRPr="00AA03E9" w14:paraId="6795B3D9" w14:textId="77777777" w:rsidTr="005C6AD3">
        <w:trPr>
          <w:trHeight w:val="649"/>
          <w:jc w:val="center"/>
        </w:trPr>
        <w:tc>
          <w:tcPr>
            <w:tcW w:w="5529" w:type="dxa"/>
            <w:tcBorders>
              <w:top w:val="single" w:sz="4" w:space="0" w:color="auto"/>
              <w:bottom w:val="single" w:sz="4" w:space="0" w:color="auto"/>
            </w:tcBorders>
          </w:tcPr>
          <w:p w14:paraId="396D06AF" w14:textId="77777777" w:rsidR="00586F20" w:rsidRPr="00AA03E9" w:rsidRDefault="00586F20" w:rsidP="00586F20">
            <w:pPr>
              <w:pStyle w:val="Prrafodelista"/>
              <w:ind w:left="112"/>
              <w:rPr>
                <w:rFonts w:cs="Arial"/>
                <w:b/>
                <w:sz w:val="18"/>
                <w:szCs w:val="18"/>
              </w:rPr>
            </w:pPr>
            <w:r w:rsidRPr="00AA03E9">
              <w:rPr>
                <w:rFonts w:cs="Arial"/>
                <w:b/>
                <w:sz w:val="18"/>
                <w:szCs w:val="18"/>
              </w:rPr>
              <w:t>Duplicado</w:t>
            </w:r>
          </w:p>
          <w:p w14:paraId="4881020B" w14:textId="0A818AE0" w:rsidR="005456A7" w:rsidRPr="00AA03E9" w:rsidRDefault="00586F20" w:rsidP="00586F20">
            <w:pPr>
              <w:pStyle w:val="Prrafodelista"/>
              <w:numPr>
                <w:ilvl w:val="0"/>
                <w:numId w:val="12"/>
              </w:numPr>
              <w:ind w:left="112" w:hanging="157"/>
              <w:rPr>
                <w:rFonts w:cs="Arial"/>
                <w:sz w:val="18"/>
                <w:szCs w:val="18"/>
              </w:rPr>
            </w:pPr>
            <w:r w:rsidRPr="00AA03E9">
              <w:rPr>
                <w:rFonts w:cs="Arial"/>
                <w:sz w:val="18"/>
                <w:szCs w:val="18"/>
              </w:rPr>
              <w:t>2 Copias de INE, pasaporte, cédula profesional vigente y/o cartilla militar (hombres).</w:t>
            </w:r>
          </w:p>
          <w:p w14:paraId="517364D6" w14:textId="3256D6F3" w:rsidR="005456A7" w:rsidRPr="00AA03E9" w:rsidRDefault="005456A7" w:rsidP="00586F20">
            <w:pPr>
              <w:rPr>
                <w:rFonts w:eastAsiaTheme="minorHAnsi" w:cs="Arial"/>
                <w:sz w:val="10"/>
                <w:szCs w:val="18"/>
              </w:rPr>
            </w:pPr>
          </w:p>
        </w:tc>
        <w:tc>
          <w:tcPr>
            <w:tcW w:w="3685" w:type="dxa"/>
            <w:vMerge/>
            <w:tcBorders>
              <w:top w:val="single" w:sz="4" w:space="0" w:color="auto"/>
              <w:bottom w:val="single" w:sz="4" w:space="0" w:color="auto"/>
            </w:tcBorders>
          </w:tcPr>
          <w:p w14:paraId="52F04BB8" w14:textId="77777777" w:rsidR="00586F20" w:rsidRPr="00AA03E9" w:rsidRDefault="00586F20" w:rsidP="00586F20">
            <w:pPr>
              <w:rPr>
                <w:rFonts w:cs="Arial"/>
                <w:sz w:val="18"/>
                <w:szCs w:val="18"/>
              </w:rPr>
            </w:pPr>
          </w:p>
        </w:tc>
      </w:tr>
      <w:tr w:rsidR="00586F20" w:rsidRPr="00AA03E9" w14:paraId="20A4A25C" w14:textId="77777777" w:rsidTr="005C6AD3">
        <w:trPr>
          <w:trHeight w:val="182"/>
          <w:jc w:val="center"/>
        </w:trPr>
        <w:tc>
          <w:tcPr>
            <w:tcW w:w="9214" w:type="dxa"/>
            <w:gridSpan w:val="2"/>
            <w:tcBorders>
              <w:top w:val="single" w:sz="4" w:space="0" w:color="auto"/>
              <w:bottom w:val="single" w:sz="4" w:space="0" w:color="auto"/>
            </w:tcBorders>
            <w:shd w:val="clear" w:color="auto" w:fill="DAEEF3" w:themeFill="accent5" w:themeFillTint="33"/>
          </w:tcPr>
          <w:p w14:paraId="75217C26" w14:textId="77777777" w:rsidR="00586F20" w:rsidRPr="00AA03E9" w:rsidRDefault="00586F20" w:rsidP="00586F20">
            <w:pPr>
              <w:jc w:val="center"/>
              <w:rPr>
                <w:rFonts w:cs="Arial"/>
                <w:b/>
                <w:sz w:val="18"/>
                <w:szCs w:val="18"/>
              </w:rPr>
            </w:pPr>
            <w:r w:rsidRPr="00AA03E9">
              <w:rPr>
                <w:rFonts w:cs="Arial"/>
                <w:b/>
                <w:sz w:val="18"/>
                <w:szCs w:val="18"/>
              </w:rPr>
              <w:t>Permiso Provisional (primera vez y renovación)*</w:t>
            </w:r>
          </w:p>
        </w:tc>
      </w:tr>
      <w:tr w:rsidR="00586F20" w:rsidRPr="00AA03E9" w14:paraId="056C597F" w14:textId="77777777" w:rsidTr="005C6AD3">
        <w:trPr>
          <w:trHeight w:val="1553"/>
          <w:jc w:val="center"/>
        </w:trPr>
        <w:tc>
          <w:tcPr>
            <w:tcW w:w="5529" w:type="dxa"/>
            <w:tcBorders>
              <w:top w:val="single" w:sz="4" w:space="0" w:color="auto"/>
              <w:bottom w:val="single" w:sz="4" w:space="0" w:color="auto"/>
            </w:tcBorders>
            <w:vAlign w:val="center"/>
          </w:tcPr>
          <w:p w14:paraId="66F57444" w14:textId="77777777" w:rsidR="00586F20" w:rsidRPr="00AA03E9" w:rsidRDefault="00586F20" w:rsidP="00EE57C6">
            <w:pPr>
              <w:pStyle w:val="Prrafodelista"/>
              <w:numPr>
                <w:ilvl w:val="0"/>
                <w:numId w:val="12"/>
              </w:numPr>
              <w:ind w:left="112" w:hanging="157"/>
              <w:jc w:val="left"/>
              <w:rPr>
                <w:rFonts w:cs="Arial"/>
                <w:sz w:val="18"/>
                <w:szCs w:val="18"/>
              </w:rPr>
            </w:pPr>
            <w:r w:rsidRPr="00AA03E9">
              <w:rPr>
                <w:rFonts w:cs="Arial"/>
                <w:sz w:val="18"/>
                <w:szCs w:val="18"/>
              </w:rPr>
              <w:t>Identificación de último grado de estudios y/o credencial de la escuela con fotografía.</w:t>
            </w:r>
          </w:p>
          <w:p w14:paraId="717A5487" w14:textId="77777777" w:rsidR="00586F20" w:rsidRPr="00AA03E9" w:rsidRDefault="00586F20" w:rsidP="00EE57C6">
            <w:pPr>
              <w:pStyle w:val="Prrafodelista"/>
              <w:numPr>
                <w:ilvl w:val="0"/>
                <w:numId w:val="12"/>
              </w:numPr>
              <w:ind w:left="112" w:hanging="157"/>
              <w:jc w:val="left"/>
              <w:rPr>
                <w:rFonts w:cs="Arial"/>
                <w:sz w:val="18"/>
                <w:szCs w:val="18"/>
              </w:rPr>
            </w:pPr>
            <w:r w:rsidRPr="00AA03E9">
              <w:rPr>
                <w:rFonts w:cs="Arial"/>
                <w:sz w:val="18"/>
                <w:szCs w:val="18"/>
              </w:rPr>
              <w:t>Acta de nacimiento.</w:t>
            </w:r>
          </w:p>
          <w:p w14:paraId="7D09BA99" w14:textId="77777777" w:rsidR="00586F20" w:rsidRPr="00AA03E9" w:rsidRDefault="00586F20" w:rsidP="00EE57C6">
            <w:pPr>
              <w:pStyle w:val="Prrafodelista"/>
              <w:numPr>
                <w:ilvl w:val="0"/>
                <w:numId w:val="12"/>
              </w:numPr>
              <w:ind w:left="112" w:hanging="157"/>
              <w:jc w:val="left"/>
              <w:rPr>
                <w:rFonts w:cs="Arial"/>
                <w:sz w:val="18"/>
                <w:szCs w:val="18"/>
              </w:rPr>
            </w:pPr>
            <w:r w:rsidRPr="00AA03E9">
              <w:rPr>
                <w:rFonts w:cs="Arial"/>
                <w:sz w:val="18"/>
                <w:szCs w:val="18"/>
              </w:rPr>
              <w:t>Clave Única de Registro de Población (CURP).</w:t>
            </w:r>
          </w:p>
          <w:p w14:paraId="79486DA6" w14:textId="6EF3D8A5" w:rsidR="00586F20" w:rsidRPr="00AA03E9" w:rsidRDefault="00586F20" w:rsidP="00EE57C6">
            <w:pPr>
              <w:pStyle w:val="Prrafodelista"/>
              <w:numPr>
                <w:ilvl w:val="0"/>
                <w:numId w:val="12"/>
              </w:numPr>
              <w:ind w:left="112" w:hanging="157"/>
              <w:jc w:val="left"/>
              <w:rPr>
                <w:rFonts w:cs="Arial"/>
                <w:sz w:val="18"/>
                <w:szCs w:val="18"/>
              </w:rPr>
            </w:pPr>
            <w:r w:rsidRPr="00AA03E9">
              <w:rPr>
                <w:rFonts w:cs="Arial"/>
                <w:sz w:val="18"/>
                <w:szCs w:val="18"/>
              </w:rPr>
              <w:t>Comprobante de domicilio</w:t>
            </w:r>
            <w:r w:rsidR="003F58A2" w:rsidRPr="00AA03E9">
              <w:rPr>
                <w:rFonts w:cs="Arial"/>
                <w:sz w:val="18"/>
                <w:szCs w:val="18"/>
              </w:rPr>
              <w:t>,</w:t>
            </w:r>
            <w:r w:rsidRPr="00AA03E9">
              <w:rPr>
                <w:rFonts w:cs="Arial"/>
                <w:sz w:val="18"/>
                <w:szCs w:val="18"/>
              </w:rPr>
              <w:t xml:space="preserve"> agua, luz (CFE), teléfono fijo (no mayor a 3 meses).</w:t>
            </w:r>
          </w:p>
          <w:p w14:paraId="6AA37310" w14:textId="77777777" w:rsidR="00586F20" w:rsidRPr="00AA03E9" w:rsidRDefault="00586F20" w:rsidP="00EE57C6">
            <w:pPr>
              <w:pStyle w:val="Prrafodelista"/>
              <w:numPr>
                <w:ilvl w:val="0"/>
                <w:numId w:val="12"/>
              </w:numPr>
              <w:ind w:left="112" w:hanging="157"/>
              <w:jc w:val="left"/>
              <w:rPr>
                <w:rFonts w:cs="Arial"/>
                <w:sz w:val="18"/>
                <w:szCs w:val="18"/>
              </w:rPr>
            </w:pPr>
            <w:r w:rsidRPr="00AA03E9">
              <w:rPr>
                <w:rFonts w:cs="Arial"/>
                <w:sz w:val="18"/>
                <w:szCs w:val="18"/>
              </w:rPr>
              <w:t>Todo en copia y traer vehículo para prueba de manejo que corresponda al tipo de licencia que va a tramitar.</w:t>
            </w:r>
          </w:p>
          <w:p w14:paraId="1B820D19" w14:textId="77777777" w:rsidR="00586F20" w:rsidRPr="00AA03E9" w:rsidRDefault="00586F20" w:rsidP="00EE57C6">
            <w:pPr>
              <w:pStyle w:val="Prrafodelista"/>
              <w:numPr>
                <w:ilvl w:val="0"/>
                <w:numId w:val="12"/>
              </w:numPr>
              <w:ind w:left="112" w:hanging="157"/>
              <w:jc w:val="left"/>
              <w:rPr>
                <w:rFonts w:cs="Arial"/>
                <w:sz w:val="18"/>
                <w:szCs w:val="18"/>
              </w:rPr>
            </w:pPr>
            <w:r w:rsidRPr="00AA03E9">
              <w:rPr>
                <w:rFonts w:cs="Arial"/>
                <w:sz w:val="18"/>
                <w:szCs w:val="18"/>
              </w:rPr>
              <w:t>Carta responsiva para menores de edad que conducen vehículo.</w:t>
            </w:r>
          </w:p>
        </w:tc>
        <w:tc>
          <w:tcPr>
            <w:tcW w:w="3685" w:type="dxa"/>
            <w:tcBorders>
              <w:top w:val="single" w:sz="4" w:space="0" w:color="auto"/>
              <w:bottom w:val="single" w:sz="4" w:space="0" w:color="auto"/>
            </w:tcBorders>
          </w:tcPr>
          <w:p w14:paraId="673D3B37" w14:textId="77777777" w:rsidR="00586F20" w:rsidRPr="00AA03E9" w:rsidRDefault="00586F20" w:rsidP="00EE57C6">
            <w:pPr>
              <w:pStyle w:val="Prrafodelista"/>
              <w:numPr>
                <w:ilvl w:val="0"/>
                <w:numId w:val="12"/>
              </w:numPr>
              <w:ind w:left="175" w:hanging="175"/>
              <w:rPr>
                <w:rFonts w:cs="Arial"/>
                <w:sz w:val="18"/>
                <w:szCs w:val="18"/>
              </w:rPr>
            </w:pPr>
            <w:r w:rsidRPr="00AA03E9">
              <w:rPr>
                <w:rFonts w:cs="Arial"/>
                <w:sz w:val="18"/>
                <w:szCs w:val="18"/>
              </w:rPr>
              <w:t>Cuando la persona sea menor de 18 años, pero mayor de 16 años, se presentará autorización tutelar.</w:t>
            </w:r>
          </w:p>
          <w:p w14:paraId="3315A398" w14:textId="77777777" w:rsidR="00586F20" w:rsidRPr="00AA03E9" w:rsidRDefault="00586F20" w:rsidP="00EE57C6">
            <w:pPr>
              <w:pStyle w:val="Prrafodelista"/>
              <w:numPr>
                <w:ilvl w:val="0"/>
                <w:numId w:val="12"/>
              </w:numPr>
              <w:ind w:left="175" w:hanging="175"/>
              <w:rPr>
                <w:rFonts w:cs="Arial"/>
                <w:sz w:val="18"/>
                <w:szCs w:val="18"/>
              </w:rPr>
            </w:pPr>
            <w:r w:rsidRPr="00AA03E9">
              <w:rPr>
                <w:rFonts w:cs="Arial"/>
                <w:sz w:val="18"/>
                <w:szCs w:val="18"/>
              </w:rPr>
              <w:t>Acta de Nacimiento y Cartilla del Servicio Militar Nacional.</w:t>
            </w:r>
          </w:p>
          <w:p w14:paraId="6031C64C" w14:textId="77777777" w:rsidR="00586F20" w:rsidRPr="00AA03E9" w:rsidRDefault="00586F20" w:rsidP="00EE57C6">
            <w:pPr>
              <w:pStyle w:val="Prrafodelista"/>
              <w:numPr>
                <w:ilvl w:val="0"/>
                <w:numId w:val="12"/>
              </w:numPr>
              <w:ind w:left="175" w:hanging="175"/>
              <w:rPr>
                <w:rFonts w:cs="Arial"/>
                <w:sz w:val="18"/>
                <w:szCs w:val="18"/>
              </w:rPr>
            </w:pPr>
            <w:r w:rsidRPr="00AA03E9">
              <w:rPr>
                <w:rFonts w:cs="Arial"/>
                <w:sz w:val="18"/>
                <w:szCs w:val="18"/>
              </w:rPr>
              <w:t>Presentar examen médico general. Incluyendo el tipo sanguíneo.</w:t>
            </w:r>
          </w:p>
          <w:p w14:paraId="709147C5" w14:textId="77777777" w:rsidR="00586F20" w:rsidRPr="00AA03E9" w:rsidRDefault="00586F20" w:rsidP="00EE57C6">
            <w:pPr>
              <w:pStyle w:val="Prrafodelista"/>
              <w:numPr>
                <w:ilvl w:val="0"/>
                <w:numId w:val="12"/>
              </w:numPr>
              <w:ind w:left="175" w:hanging="175"/>
              <w:rPr>
                <w:rFonts w:cs="Arial"/>
                <w:sz w:val="18"/>
                <w:szCs w:val="18"/>
              </w:rPr>
            </w:pPr>
            <w:r w:rsidRPr="00AA03E9">
              <w:rPr>
                <w:rFonts w:cs="Arial"/>
                <w:sz w:val="18"/>
                <w:szCs w:val="18"/>
              </w:rPr>
              <w:t>Presentar examen médico de la vista.</w:t>
            </w:r>
          </w:p>
          <w:p w14:paraId="107B3B91" w14:textId="77777777" w:rsidR="00586F20" w:rsidRPr="00AA03E9" w:rsidRDefault="00586F20" w:rsidP="00EE57C6">
            <w:pPr>
              <w:pStyle w:val="Prrafodelista"/>
              <w:numPr>
                <w:ilvl w:val="0"/>
                <w:numId w:val="12"/>
              </w:numPr>
              <w:ind w:left="175" w:hanging="175"/>
              <w:rPr>
                <w:rFonts w:cs="Arial"/>
                <w:sz w:val="18"/>
                <w:szCs w:val="18"/>
              </w:rPr>
            </w:pPr>
            <w:r w:rsidRPr="00AA03E9">
              <w:rPr>
                <w:rFonts w:cs="Arial"/>
                <w:sz w:val="18"/>
                <w:szCs w:val="18"/>
              </w:rPr>
              <w:t>Presentar una fotografía reciente de frente, tamaño credencial, en fondo blanco y sin retoque.</w:t>
            </w:r>
          </w:p>
          <w:p w14:paraId="62A8EBD6" w14:textId="77777777" w:rsidR="00586F20" w:rsidRPr="00AA03E9" w:rsidRDefault="00586F20" w:rsidP="00586F20">
            <w:pPr>
              <w:rPr>
                <w:rFonts w:eastAsiaTheme="minorHAnsi" w:cs="Arial"/>
                <w:sz w:val="6"/>
                <w:szCs w:val="18"/>
              </w:rPr>
            </w:pPr>
          </w:p>
        </w:tc>
      </w:tr>
      <w:tr w:rsidR="00586F20" w:rsidRPr="00AA03E9" w14:paraId="51D26D1A" w14:textId="77777777" w:rsidTr="005C6AD3">
        <w:trPr>
          <w:trHeight w:val="148"/>
          <w:jc w:val="center"/>
        </w:trPr>
        <w:tc>
          <w:tcPr>
            <w:tcW w:w="9214" w:type="dxa"/>
            <w:gridSpan w:val="2"/>
            <w:tcBorders>
              <w:top w:val="single" w:sz="4" w:space="0" w:color="auto"/>
              <w:bottom w:val="single" w:sz="4" w:space="0" w:color="auto"/>
            </w:tcBorders>
            <w:shd w:val="clear" w:color="auto" w:fill="DAEEF3" w:themeFill="accent5" w:themeFillTint="33"/>
            <w:vAlign w:val="center"/>
          </w:tcPr>
          <w:p w14:paraId="28B20E11" w14:textId="77777777" w:rsidR="00586F20" w:rsidRPr="00AA03E9" w:rsidRDefault="00586F20" w:rsidP="00586F20">
            <w:pPr>
              <w:pStyle w:val="Prrafodelista"/>
              <w:jc w:val="center"/>
              <w:rPr>
                <w:rFonts w:cs="Arial"/>
                <w:b/>
                <w:sz w:val="18"/>
                <w:szCs w:val="18"/>
              </w:rPr>
            </w:pPr>
            <w:r w:rsidRPr="00AA03E9">
              <w:rPr>
                <w:rFonts w:cs="Arial"/>
                <w:b/>
                <w:sz w:val="18"/>
                <w:szCs w:val="18"/>
              </w:rPr>
              <w:t>En el caso de extranjeros*</w:t>
            </w:r>
          </w:p>
        </w:tc>
      </w:tr>
      <w:tr w:rsidR="00586F20" w:rsidRPr="00AA03E9" w14:paraId="33FF7112" w14:textId="77777777" w:rsidTr="005C6AD3">
        <w:trPr>
          <w:trHeight w:val="2122"/>
          <w:jc w:val="center"/>
        </w:trPr>
        <w:tc>
          <w:tcPr>
            <w:tcW w:w="5529" w:type="dxa"/>
            <w:tcBorders>
              <w:top w:val="single" w:sz="4" w:space="0" w:color="auto"/>
              <w:bottom w:val="single" w:sz="4" w:space="0" w:color="auto"/>
            </w:tcBorders>
            <w:shd w:val="clear" w:color="auto" w:fill="FFFFFF" w:themeFill="background1"/>
            <w:vAlign w:val="center"/>
          </w:tcPr>
          <w:p w14:paraId="10B070DD" w14:textId="77777777" w:rsidR="00586F20" w:rsidRPr="00AA03E9" w:rsidRDefault="00586F20" w:rsidP="00EE57C6">
            <w:pPr>
              <w:pStyle w:val="Prrafodelista"/>
              <w:numPr>
                <w:ilvl w:val="0"/>
                <w:numId w:val="12"/>
              </w:numPr>
              <w:ind w:left="112" w:hanging="157"/>
              <w:jc w:val="left"/>
              <w:rPr>
                <w:rFonts w:cs="Arial"/>
                <w:sz w:val="18"/>
                <w:szCs w:val="18"/>
              </w:rPr>
            </w:pPr>
            <w:r w:rsidRPr="00AA03E9">
              <w:rPr>
                <w:rFonts w:cs="Arial"/>
                <w:sz w:val="18"/>
                <w:szCs w:val="18"/>
              </w:rPr>
              <w:t>Original cédula FM3 (permanente).</w:t>
            </w:r>
          </w:p>
          <w:p w14:paraId="5BE68FC5" w14:textId="77777777" w:rsidR="00586F20" w:rsidRPr="00AA03E9" w:rsidRDefault="00586F20" w:rsidP="00EE57C6">
            <w:pPr>
              <w:pStyle w:val="Prrafodelista"/>
              <w:numPr>
                <w:ilvl w:val="0"/>
                <w:numId w:val="12"/>
              </w:numPr>
              <w:ind w:left="112" w:hanging="157"/>
              <w:jc w:val="left"/>
              <w:rPr>
                <w:rFonts w:cs="Arial"/>
                <w:sz w:val="18"/>
                <w:szCs w:val="18"/>
              </w:rPr>
            </w:pPr>
            <w:r w:rsidRPr="00AA03E9">
              <w:rPr>
                <w:rFonts w:cs="Arial"/>
                <w:sz w:val="18"/>
                <w:szCs w:val="18"/>
              </w:rPr>
              <w:t>Pasaporte vigente.</w:t>
            </w:r>
          </w:p>
          <w:p w14:paraId="37266F54" w14:textId="77777777" w:rsidR="00586F20" w:rsidRPr="00AA03E9" w:rsidRDefault="00586F20" w:rsidP="00EE57C6">
            <w:pPr>
              <w:pStyle w:val="Prrafodelista"/>
              <w:numPr>
                <w:ilvl w:val="0"/>
                <w:numId w:val="12"/>
              </w:numPr>
              <w:ind w:left="112" w:hanging="157"/>
              <w:jc w:val="left"/>
              <w:rPr>
                <w:rFonts w:cs="Arial"/>
                <w:sz w:val="18"/>
                <w:szCs w:val="18"/>
              </w:rPr>
            </w:pPr>
            <w:r w:rsidRPr="00AA03E9">
              <w:rPr>
                <w:rFonts w:cs="Arial"/>
                <w:sz w:val="18"/>
                <w:szCs w:val="18"/>
              </w:rPr>
              <w:t>Acta de nacimiento.</w:t>
            </w:r>
          </w:p>
          <w:p w14:paraId="5889BF88" w14:textId="77777777" w:rsidR="00586F20" w:rsidRPr="00AA03E9" w:rsidRDefault="00586F20" w:rsidP="00EE57C6">
            <w:pPr>
              <w:pStyle w:val="Prrafodelista"/>
              <w:numPr>
                <w:ilvl w:val="0"/>
                <w:numId w:val="12"/>
              </w:numPr>
              <w:ind w:left="112" w:hanging="157"/>
              <w:jc w:val="left"/>
              <w:rPr>
                <w:rFonts w:cs="Arial"/>
                <w:sz w:val="18"/>
                <w:szCs w:val="18"/>
              </w:rPr>
            </w:pPr>
            <w:r w:rsidRPr="00AA03E9">
              <w:rPr>
                <w:rFonts w:cs="Arial"/>
                <w:sz w:val="18"/>
                <w:szCs w:val="18"/>
              </w:rPr>
              <w:t>Clave Única de Registro de Población (CURP).</w:t>
            </w:r>
          </w:p>
          <w:p w14:paraId="3785B254" w14:textId="67097E9C" w:rsidR="00586F20" w:rsidRPr="00AA03E9" w:rsidRDefault="00586F20" w:rsidP="00EE57C6">
            <w:pPr>
              <w:pStyle w:val="Prrafodelista"/>
              <w:numPr>
                <w:ilvl w:val="0"/>
                <w:numId w:val="12"/>
              </w:numPr>
              <w:ind w:left="112" w:hanging="157"/>
              <w:jc w:val="left"/>
              <w:rPr>
                <w:rFonts w:cs="Arial"/>
                <w:sz w:val="18"/>
                <w:szCs w:val="18"/>
              </w:rPr>
            </w:pPr>
            <w:r w:rsidRPr="00AA03E9">
              <w:rPr>
                <w:rFonts w:cs="Arial"/>
                <w:sz w:val="18"/>
                <w:szCs w:val="18"/>
              </w:rPr>
              <w:t>Comprobante de domicilio</w:t>
            </w:r>
            <w:r w:rsidR="004F5D53" w:rsidRPr="00AA03E9">
              <w:rPr>
                <w:rFonts w:cs="Arial"/>
                <w:sz w:val="18"/>
                <w:szCs w:val="18"/>
              </w:rPr>
              <w:t>,</w:t>
            </w:r>
            <w:r w:rsidRPr="00AA03E9">
              <w:rPr>
                <w:rFonts w:cs="Arial"/>
                <w:sz w:val="18"/>
                <w:szCs w:val="18"/>
              </w:rPr>
              <w:t xml:space="preserve"> agua, luz (CFE), teléfono fijo (no mayor a 3 meses). Autorizado por el dueño de la vivienda acompañado de copia de INE (dueño).</w:t>
            </w:r>
          </w:p>
          <w:p w14:paraId="1F1705E7" w14:textId="77777777" w:rsidR="00586F20" w:rsidRPr="00AA03E9" w:rsidRDefault="00586F20" w:rsidP="00EE57C6">
            <w:pPr>
              <w:pStyle w:val="Prrafodelista"/>
              <w:numPr>
                <w:ilvl w:val="0"/>
                <w:numId w:val="12"/>
              </w:numPr>
              <w:ind w:left="112" w:hanging="157"/>
              <w:jc w:val="left"/>
              <w:rPr>
                <w:rFonts w:cs="Arial"/>
                <w:sz w:val="18"/>
                <w:szCs w:val="18"/>
              </w:rPr>
            </w:pPr>
            <w:r w:rsidRPr="00AA03E9">
              <w:rPr>
                <w:rFonts w:cs="Arial"/>
                <w:sz w:val="18"/>
                <w:szCs w:val="18"/>
              </w:rPr>
              <w:t>Todo en copia y traer vehículo para prueba de manejo que corresponda al tipo de licencia que va a tramitar y licencia vencida.</w:t>
            </w:r>
          </w:p>
        </w:tc>
        <w:tc>
          <w:tcPr>
            <w:tcW w:w="3685" w:type="dxa"/>
            <w:tcBorders>
              <w:top w:val="single" w:sz="4" w:space="0" w:color="auto"/>
              <w:bottom w:val="single" w:sz="4" w:space="0" w:color="auto"/>
            </w:tcBorders>
            <w:shd w:val="clear" w:color="auto" w:fill="FFFFFF" w:themeFill="background1"/>
          </w:tcPr>
          <w:p w14:paraId="514A2A09" w14:textId="77777777"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Haber cumplido 18 años. Cuando la persona sea menor de 18 años, pero mayor de 16 años, se presentará autorización tutelar.</w:t>
            </w:r>
          </w:p>
          <w:p w14:paraId="253B812D" w14:textId="77777777"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Acta de Nacimiento y Cartilla del Servicio Militar Nacional.</w:t>
            </w:r>
          </w:p>
          <w:p w14:paraId="76D75005" w14:textId="77777777"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Presentar examen médico general. Incluyendo el tipo sanguíneo.</w:t>
            </w:r>
          </w:p>
          <w:p w14:paraId="3D25C441" w14:textId="77777777"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Presentar examen médico de la vista.</w:t>
            </w:r>
          </w:p>
          <w:p w14:paraId="6CE6D5F1" w14:textId="77777777"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Presentar una fotografía reciente de frente, tamaño credencial, en fondo blanco y sin retoque.</w:t>
            </w:r>
          </w:p>
          <w:p w14:paraId="6EAA60B4" w14:textId="77777777" w:rsidR="00586F20" w:rsidRPr="00AA03E9" w:rsidRDefault="00586F20" w:rsidP="00EE57C6">
            <w:pPr>
              <w:pStyle w:val="Prrafodelista"/>
              <w:numPr>
                <w:ilvl w:val="0"/>
                <w:numId w:val="12"/>
              </w:numPr>
              <w:ind w:left="112" w:hanging="157"/>
              <w:rPr>
                <w:rFonts w:cs="Arial"/>
                <w:sz w:val="18"/>
                <w:szCs w:val="18"/>
              </w:rPr>
            </w:pPr>
            <w:r w:rsidRPr="00AA03E9">
              <w:rPr>
                <w:rFonts w:cs="Arial"/>
                <w:sz w:val="18"/>
                <w:szCs w:val="18"/>
              </w:rPr>
              <w:t>Deberán presentar la constancia que compruebe su legal estancia en el país.</w:t>
            </w:r>
          </w:p>
          <w:p w14:paraId="194CD7CC" w14:textId="77777777" w:rsidR="00586F20" w:rsidRPr="00AA03E9" w:rsidRDefault="00586F20" w:rsidP="00586F20">
            <w:pPr>
              <w:ind w:left="-45"/>
              <w:rPr>
                <w:rFonts w:eastAsiaTheme="minorHAnsi" w:cs="Arial"/>
                <w:sz w:val="6"/>
                <w:szCs w:val="18"/>
              </w:rPr>
            </w:pPr>
          </w:p>
        </w:tc>
      </w:tr>
    </w:tbl>
    <w:p w14:paraId="2F71D62D" w14:textId="77777777" w:rsidR="005C6AD3" w:rsidRPr="00AA03E9" w:rsidRDefault="005C6AD3" w:rsidP="005C6AD3">
      <w:pPr>
        <w:spacing w:after="0"/>
        <w:ind w:right="142"/>
        <w:rPr>
          <w:rFonts w:cs="Arial"/>
          <w:sz w:val="16"/>
          <w:szCs w:val="16"/>
        </w:rPr>
      </w:pPr>
      <w:r w:rsidRPr="00AA03E9">
        <w:rPr>
          <w:rFonts w:cs="Arial"/>
          <w:b/>
          <w:sz w:val="16"/>
          <w:szCs w:val="16"/>
        </w:rPr>
        <w:lastRenderedPageBreak/>
        <w:t>*NOTA:</w:t>
      </w:r>
      <w:r w:rsidRPr="00AA03E9">
        <w:rPr>
          <w:rFonts w:cs="Arial"/>
          <w:sz w:val="16"/>
          <w:szCs w:val="16"/>
        </w:rPr>
        <w:t xml:space="preserve"> El Reglamento de Tránsito no especifica los documentos requeridos para la expedición de licencia de conducir para cada tipo de trámite a realizar (renovación, primera vez, extravío, duplicado y permiso provisional).</w:t>
      </w:r>
    </w:p>
    <w:p w14:paraId="69A18FB6" w14:textId="6F41AF78" w:rsidR="00586F20" w:rsidRPr="00AA03E9" w:rsidRDefault="00586F20" w:rsidP="005C6AD3">
      <w:pPr>
        <w:pBdr>
          <w:top w:val="single" w:sz="4" w:space="1" w:color="auto"/>
        </w:pBdr>
        <w:spacing w:after="0"/>
        <w:ind w:right="142"/>
        <w:rPr>
          <w:rStyle w:val="Hipervnculo"/>
          <w:rFonts w:cs="Arial"/>
          <w:sz w:val="16"/>
          <w:szCs w:val="16"/>
          <w:lang w:val="es-ES"/>
        </w:rPr>
      </w:pPr>
      <w:r w:rsidRPr="00AA03E9">
        <w:rPr>
          <w:rFonts w:cs="Arial"/>
          <w:b/>
          <w:sz w:val="16"/>
          <w:szCs w:val="16"/>
        </w:rPr>
        <w:t>Fuente:</w:t>
      </w:r>
      <w:r w:rsidRPr="00AA03E9">
        <w:rPr>
          <w:rFonts w:cs="Arial"/>
          <w:sz w:val="16"/>
          <w:szCs w:val="16"/>
        </w:rPr>
        <w:t xml:space="preserve"> Elaborado por la Auditoría Superior del Estado de Quintana Roo con base en la página web </w:t>
      </w:r>
      <w:r w:rsidR="00AC77F2" w:rsidRPr="00AA03E9">
        <w:rPr>
          <w:rFonts w:cs="Arial"/>
          <w:sz w:val="16"/>
          <w:szCs w:val="16"/>
        </w:rPr>
        <w:t>del e</w:t>
      </w:r>
      <w:r w:rsidR="004B60B7" w:rsidRPr="00AA03E9">
        <w:rPr>
          <w:rFonts w:cs="Arial"/>
          <w:sz w:val="16"/>
          <w:szCs w:val="16"/>
        </w:rPr>
        <w:t>nte</w:t>
      </w:r>
      <w:r w:rsidRPr="00AA03E9">
        <w:rPr>
          <w:rFonts w:cs="Arial"/>
          <w:sz w:val="16"/>
          <w:szCs w:val="16"/>
        </w:rPr>
        <w:t xml:space="preserve"> y el Reglamento de Tránsito: </w:t>
      </w:r>
      <w:hyperlink r:id="rId22" w:history="1">
        <w:r w:rsidRPr="00AA03E9">
          <w:rPr>
            <w:rStyle w:val="Hipervnculo"/>
            <w:rFonts w:cs="Arial"/>
            <w:color w:val="auto"/>
            <w:sz w:val="16"/>
            <w:szCs w:val="16"/>
            <w:lang w:val="es-ES"/>
          </w:rPr>
          <w:t>https://qroo.gob.mx/ssp/agenda-tu-cita-para-el-tramite-de-licencia-de-conducir/</w:t>
        </w:r>
      </w:hyperlink>
      <w:r w:rsidRPr="00AA03E9">
        <w:rPr>
          <w:rStyle w:val="Hipervnculo"/>
          <w:rFonts w:cs="Arial"/>
          <w:color w:val="auto"/>
          <w:sz w:val="16"/>
          <w:szCs w:val="16"/>
          <w:lang w:val="es-ES"/>
        </w:rPr>
        <w:t>.</w:t>
      </w:r>
    </w:p>
    <w:p w14:paraId="1C95C3A4" w14:textId="77777777" w:rsidR="00822BB6" w:rsidRPr="00AA03E9" w:rsidRDefault="00822BB6" w:rsidP="00F31B14">
      <w:pPr>
        <w:spacing w:after="0"/>
        <w:rPr>
          <w:rFonts w:cs="Arial"/>
          <w:sz w:val="24"/>
          <w:szCs w:val="18"/>
        </w:rPr>
      </w:pPr>
    </w:p>
    <w:p w14:paraId="72AD99D3" w14:textId="2F39F614" w:rsidR="002D759D" w:rsidRPr="00AA03E9" w:rsidRDefault="00586F20" w:rsidP="00F31B14">
      <w:pPr>
        <w:spacing w:after="0"/>
        <w:rPr>
          <w:rFonts w:cs="Arial"/>
          <w:sz w:val="24"/>
          <w:szCs w:val="18"/>
        </w:rPr>
      </w:pPr>
      <w:r w:rsidRPr="00AA03E9">
        <w:rPr>
          <w:rFonts w:cs="Arial"/>
          <w:sz w:val="24"/>
          <w:szCs w:val="18"/>
        </w:rPr>
        <w:t>Derivado de lo anterior, se encontró que el Reglamento de Tránsito no solicita comprobante de domicilio</w:t>
      </w:r>
      <w:r w:rsidR="004F5D53" w:rsidRPr="00AA03E9">
        <w:rPr>
          <w:rFonts w:cs="Arial"/>
          <w:sz w:val="24"/>
          <w:szCs w:val="18"/>
        </w:rPr>
        <w:t xml:space="preserve"> y la CURP. Por su parte, la SSP, ahora SSC,</w:t>
      </w:r>
      <w:r w:rsidRPr="00AA03E9">
        <w:rPr>
          <w:rFonts w:cs="Arial"/>
          <w:sz w:val="24"/>
          <w:szCs w:val="18"/>
        </w:rPr>
        <w:t xml:space="preserve"> no solicita el examen médico y de la vista, previsto en el Reglamento de Tránsito. Cabe señalar que, de acuerdo con el </w:t>
      </w:r>
      <w:r w:rsidR="00AC77F2" w:rsidRPr="00AA03E9">
        <w:rPr>
          <w:rFonts w:cs="Arial"/>
          <w:sz w:val="24"/>
          <w:szCs w:val="18"/>
        </w:rPr>
        <w:t>e</w:t>
      </w:r>
      <w:r w:rsidRPr="00AA03E9">
        <w:rPr>
          <w:rFonts w:cs="Arial"/>
          <w:sz w:val="24"/>
          <w:szCs w:val="18"/>
        </w:rPr>
        <w:t xml:space="preserve">nte, </w:t>
      </w:r>
      <w:r w:rsidR="004F5D53" w:rsidRPr="00AA03E9">
        <w:rPr>
          <w:rFonts w:cs="Arial"/>
          <w:sz w:val="24"/>
          <w:szCs w:val="18"/>
        </w:rPr>
        <w:t xml:space="preserve">en </w:t>
      </w:r>
      <w:r w:rsidRPr="00AA03E9">
        <w:rPr>
          <w:rFonts w:cs="Arial"/>
          <w:sz w:val="24"/>
          <w:szCs w:val="18"/>
        </w:rPr>
        <w:t>la solicitud de los documentos personales se han ido eliminando y añadiendo requisitos mediante autorizaciones informales</w:t>
      </w:r>
      <w:r w:rsidR="004F5D53" w:rsidRPr="00AA03E9">
        <w:rPr>
          <w:rFonts w:cs="Arial"/>
          <w:sz w:val="24"/>
          <w:szCs w:val="18"/>
        </w:rPr>
        <w:t>,</w:t>
      </w:r>
      <w:r w:rsidRPr="00AA03E9">
        <w:rPr>
          <w:rFonts w:cs="Arial"/>
          <w:sz w:val="24"/>
          <w:szCs w:val="18"/>
        </w:rPr>
        <w:t xml:space="preserve"> incumpliendo con lo establecido </w:t>
      </w:r>
      <w:r w:rsidR="002D759D" w:rsidRPr="00AA03E9">
        <w:rPr>
          <w:rFonts w:cs="Arial"/>
          <w:sz w:val="24"/>
          <w:szCs w:val="18"/>
        </w:rPr>
        <w:t xml:space="preserve">con el Reglamento de Tránsito. </w:t>
      </w:r>
    </w:p>
    <w:p w14:paraId="3CDA9BB0" w14:textId="2B273C09" w:rsidR="005456A7" w:rsidRPr="00AA03E9" w:rsidRDefault="005456A7" w:rsidP="00F31B14">
      <w:pPr>
        <w:spacing w:after="0"/>
        <w:rPr>
          <w:rFonts w:cs="Arial"/>
          <w:sz w:val="24"/>
          <w:szCs w:val="18"/>
        </w:rPr>
      </w:pPr>
    </w:p>
    <w:p w14:paraId="1B36F7EB" w14:textId="77777777" w:rsidR="00F3586E" w:rsidRPr="00AA03E9" w:rsidRDefault="00F3586E" w:rsidP="00F31B14">
      <w:pPr>
        <w:spacing w:after="0"/>
        <w:rPr>
          <w:rFonts w:cs="Arial"/>
          <w:sz w:val="24"/>
          <w:szCs w:val="18"/>
        </w:rPr>
      </w:pPr>
    </w:p>
    <w:p w14:paraId="3A007906" w14:textId="77777777" w:rsidR="00586F20" w:rsidRPr="00AA03E9" w:rsidRDefault="00586F20" w:rsidP="00367F82">
      <w:pPr>
        <w:pStyle w:val="Prrafodelista"/>
        <w:numPr>
          <w:ilvl w:val="0"/>
          <w:numId w:val="20"/>
        </w:numPr>
        <w:spacing w:after="0"/>
        <w:rPr>
          <w:rFonts w:cs="Arial"/>
          <w:b/>
          <w:sz w:val="24"/>
          <w:szCs w:val="18"/>
        </w:rPr>
      </w:pPr>
      <w:r w:rsidRPr="00AA03E9">
        <w:rPr>
          <w:rFonts w:cs="Arial"/>
          <w:b/>
          <w:sz w:val="24"/>
          <w:szCs w:val="18"/>
        </w:rPr>
        <w:t>Examen teórico</w:t>
      </w:r>
    </w:p>
    <w:p w14:paraId="3F2FBE9C" w14:textId="77777777" w:rsidR="00586F20" w:rsidRPr="00AA03E9" w:rsidRDefault="00586F20" w:rsidP="00F31B14">
      <w:pPr>
        <w:spacing w:after="0"/>
        <w:rPr>
          <w:rFonts w:cs="Arial"/>
          <w:sz w:val="24"/>
          <w:szCs w:val="18"/>
        </w:rPr>
      </w:pPr>
    </w:p>
    <w:p w14:paraId="25B041F0" w14:textId="0F58F14A" w:rsidR="00586F20" w:rsidRPr="00AA03E9" w:rsidRDefault="00586F20" w:rsidP="00F31B14">
      <w:pPr>
        <w:spacing w:after="0"/>
        <w:rPr>
          <w:rFonts w:cs="Arial"/>
          <w:sz w:val="24"/>
          <w:szCs w:val="18"/>
        </w:rPr>
      </w:pPr>
      <w:r w:rsidRPr="00AA03E9">
        <w:rPr>
          <w:rFonts w:cs="Arial"/>
          <w:sz w:val="24"/>
          <w:szCs w:val="18"/>
        </w:rPr>
        <w:t xml:space="preserve">De acuerdo con los artículos 14 fracción VI, 15 fracción VI y 16 fracción VI, del Reglamento de Tránsito, el aspirante a obtener la licencia de conducir debe conocer y saber interpretar los preceptos de dicho documento. Al respecto, la SSC </w:t>
      </w:r>
      <w:r w:rsidR="00C67A55" w:rsidRPr="00AA03E9">
        <w:rPr>
          <w:rFonts w:cs="Arial"/>
          <w:sz w:val="24"/>
          <w:szCs w:val="18"/>
        </w:rPr>
        <w:t xml:space="preserve">antes SSP </w:t>
      </w:r>
      <w:r w:rsidRPr="00AA03E9">
        <w:rPr>
          <w:rFonts w:cs="Arial"/>
          <w:sz w:val="24"/>
          <w:szCs w:val="18"/>
        </w:rPr>
        <w:t>indicó que</w:t>
      </w:r>
      <w:r w:rsidR="005C6AD3" w:rsidRPr="00AA03E9">
        <w:rPr>
          <w:rFonts w:cs="Arial"/>
          <w:sz w:val="24"/>
          <w:szCs w:val="18"/>
        </w:rPr>
        <w:t>, durante el proceso, se le</w:t>
      </w:r>
      <w:r w:rsidRPr="00AA03E9">
        <w:rPr>
          <w:rFonts w:cs="Arial"/>
          <w:sz w:val="24"/>
          <w:szCs w:val="18"/>
        </w:rPr>
        <w:t xml:space="preserve"> muestra al aspirante un video de aproximadamente</w:t>
      </w:r>
      <w:r w:rsidR="005C6AD3" w:rsidRPr="00AA03E9">
        <w:rPr>
          <w:rFonts w:cs="Arial"/>
          <w:sz w:val="24"/>
          <w:szCs w:val="18"/>
        </w:rPr>
        <w:t xml:space="preserve"> 17 minutos de duración; posterior</w:t>
      </w:r>
      <w:r w:rsidR="00AB5F79" w:rsidRPr="00AA03E9">
        <w:rPr>
          <w:rFonts w:cs="Arial"/>
          <w:sz w:val="24"/>
          <w:szCs w:val="18"/>
        </w:rPr>
        <w:t>mente, un policía de tránsito brinda</w:t>
      </w:r>
      <w:r w:rsidRPr="00AA03E9">
        <w:rPr>
          <w:rFonts w:cs="Arial"/>
          <w:sz w:val="24"/>
          <w:szCs w:val="18"/>
        </w:rPr>
        <w:t xml:space="preserve"> una explicación adicional y, en su caso, aclara dudas </w:t>
      </w:r>
      <w:r w:rsidRPr="00AA03E9">
        <w:rPr>
          <w:rFonts w:cs="Arial"/>
          <w:sz w:val="24"/>
          <w:szCs w:val="18"/>
        </w:rPr>
        <w:lastRenderedPageBreak/>
        <w:t xml:space="preserve">acerca del video. Para finalizar, se aplica </w:t>
      </w:r>
      <w:r w:rsidR="00AB5F79" w:rsidRPr="00AA03E9">
        <w:rPr>
          <w:rFonts w:cs="Arial"/>
          <w:sz w:val="24"/>
          <w:szCs w:val="18"/>
        </w:rPr>
        <w:t xml:space="preserve">al aspirante </w:t>
      </w:r>
      <w:r w:rsidRPr="00AA03E9">
        <w:rPr>
          <w:rFonts w:cs="Arial"/>
          <w:sz w:val="24"/>
          <w:szCs w:val="18"/>
        </w:rPr>
        <w:t>un examen escrito, mismo que contiene 17 preguntas relativas al Reglamento de Tránsito.</w:t>
      </w:r>
    </w:p>
    <w:p w14:paraId="75DE50CD" w14:textId="77777777" w:rsidR="00586F20" w:rsidRPr="00AA03E9" w:rsidRDefault="00586F20" w:rsidP="00F31B14">
      <w:pPr>
        <w:spacing w:after="0"/>
        <w:rPr>
          <w:rFonts w:cs="Arial"/>
          <w:sz w:val="24"/>
          <w:szCs w:val="18"/>
        </w:rPr>
      </w:pPr>
    </w:p>
    <w:p w14:paraId="6CCEC6A6" w14:textId="0F8276BC" w:rsidR="00586F20" w:rsidRPr="00AA03E9" w:rsidRDefault="00B11A9C" w:rsidP="00F31B14">
      <w:pPr>
        <w:spacing w:after="0"/>
        <w:jc w:val="center"/>
        <w:rPr>
          <w:rFonts w:cs="Arial"/>
          <w:b/>
          <w:sz w:val="20"/>
          <w:szCs w:val="18"/>
        </w:rPr>
      </w:pPr>
      <w:r w:rsidRPr="00AA03E9">
        <w:rPr>
          <w:rFonts w:cs="Arial"/>
          <w:b/>
          <w:sz w:val="20"/>
          <w:szCs w:val="18"/>
        </w:rPr>
        <w:t>Imagen 5</w:t>
      </w:r>
      <w:r w:rsidR="00586F20" w:rsidRPr="00AA03E9">
        <w:rPr>
          <w:rFonts w:cs="Arial"/>
          <w:b/>
          <w:sz w:val="20"/>
          <w:szCs w:val="18"/>
        </w:rPr>
        <w:t>.</w:t>
      </w:r>
      <w:r w:rsidR="00586F20" w:rsidRPr="00AA03E9">
        <w:rPr>
          <w:rFonts w:cs="Arial"/>
          <w:sz w:val="20"/>
          <w:szCs w:val="18"/>
        </w:rPr>
        <w:t xml:space="preserve"> Área de Educación Vial</w:t>
      </w:r>
    </w:p>
    <w:p w14:paraId="53A7CA03" w14:textId="77777777" w:rsidR="00586F20" w:rsidRPr="00AA03E9" w:rsidRDefault="00586F20" w:rsidP="00F31B14">
      <w:pPr>
        <w:spacing w:after="0"/>
        <w:jc w:val="center"/>
        <w:rPr>
          <w:rFonts w:cs="Arial"/>
          <w:sz w:val="18"/>
          <w:szCs w:val="18"/>
        </w:rPr>
      </w:pPr>
      <w:r w:rsidRPr="00AA03E9">
        <w:rPr>
          <w:rFonts w:cs="Arial"/>
          <w:noProof/>
          <w:sz w:val="18"/>
          <w:szCs w:val="18"/>
        </w:rPr>
        <w:drawing>
          <wp:inline distT="0" distB="0" distL="0" distR="0" wp14:anchorId="4A26C9B7" wp14:editId="3AEAB235">
            <wp:extent cx="4276177" cy="294132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05916" cy="2961775"/>
                    </a:xfrm>
                    <a:prstGeom prst="rect">
                      <a:avLst/>
                    </a:prstGeom>
                    <a:noFill/>
                  </pic:spPr>
                </pic:pic>
              </a:graphicData>
            </a:graphic>
          </wp:inline>
        </w:drawing>
      </w:r>
    </w:p>
    <w:p w14:paraId="66FDAABB" w14:textId="0B613192" w:rsidR="00586F20" w:rsidRPr="00AA03E9" w:rsidRDefault="00586F20" w:rsidP="00F31B14">
      <w:pPr>
        <w:pBdr>
          <w:top w:val="single" w:sz="4" w:space="1" w:color="auto"/>
        </w:pBdr>
        <w:spacing w:after="0"/>
        <w:jc w:val="center"/>
        <w:rPr>
          <w:rFonts w:cs="Arial"/>
          <w:sz w:val="16"/>
          <w:szCs w:val="18"/>
        </w:rPr>
      </w:pPr>
      <w:r w:rsidRPr="00AA03E9">
        <w:rPr>
          <w:rFonts w:cs="Arial"/>
          <w:b/>
          <w:sz w:val="16"/>
          <w:szCs w:val="18"/>
        </w:rPr>
        <w:t>Fuente:</w:t>
      </w:r>
      <w:r w:rsidRPr="00AA03E9">
        <w:rPr>
          <w:rFonts w:cs="Arial"/>
          <w:sz w:val="16"/>
          <w:szCs w:val="18"/>
        </w:rPr>
        <w:t xml:space="preserve"> Evidencia proporcionada</w:t>
      </w:r>
      <w:r w:rsidR="004F5D53" w:rsidRPr="00AA03E9">
        <w:rPr>
          <w:rFonts w:cs="Arial"/>
          <w:sz w:val="16"/>
          <w:szCs w:val="18"/>
        </w:rPr>
        <w:t xml:space="preserve"> p</w:t>
      </w:r>
      <w:r w:rsidR="00AC77F2" w:rsidRPr="00AA03E9">
        <w:rPr>
          <w:rFonts w:cs="Arial"/>
          <w:sz w:val="16"/>
          <w:szCs w:val="18"/>
        </w:rPr>
        <w:t>or el e</w:t>
      </w:r>
      <w:r w:rsidR="004F5D53" w:rsidRPr="00AA03E9">
        <w:rPr>
          <w:rFonts w:cs="Arial"/>
          <w:sz w:val="16"/>
          <w:szCs w:val="18"/>
        </w:rPr>
        <w:t>nte</w:t>
      </w:r>
      <w:r w:rsidRPr="00AA03E9">
        <w:rPr>
          <w:rFonts w:cs="Arial"/>
          <w:sz w:val="16"/>
          <w:szCs w:val="18"/>
        </w:rPr>
        <w:t>.</w:t>
      </w:r>
    </w:p>
    <w:p w14:paraId="2C8BB960" w14:textId="77777777" w:rsidR="00586F20" w:rsidRPr="00AA03E9" w:rsidRDefault="00586F20" w:rsidP="00F31B14">
      <w:pPr>
        <w:spacing w:after="0"/>
        <w:rPr>
          <w:rFonts w:cs="Arial"/>
          <w:sz w:val="24"/>
          <w:szCs w:val="18"/>
        </w:rPr>
      </w:pPr>
    </w:p>
    <w:p w14:paraId="7360A2D8" w14:textId="3DE7C28D" w:rsidR="005456A7" w:rsidRPr="00AA03E9" w:rsidRDefault="00586F20" w:rsidP="00F31B14">
      <w:pPr>
        <w:spacing w:after="0"/>
        <w:rPr>
          <w:rFonts w:cs="Arial"/>
          <w:sz w:val="24"/>
          <w:szCs w:val="18"/>
        </w:rPr>
      </w:pPr>
      <w:r w:rsidRPr="00AA03E9">
        <w:rPr>
          <w:rFonts w:cs="Arial"/>
          <w:sz w:val="24"/>
          <w:szCs w:val="18"/>
        </w:rPr>
        <w:t xml:space="preserve">La SSC proporcionó, como evidencia, el formato del examen que se aplica </w:t>
      </w:r>
      <w:r w:rsidR="00A238CD" w:rsidRPr="00AA03E9">
        <w:rPr>
          <w:rFonts w:cs="Arial"/>
          <w:sz w:val="24"/>
          <w:szCs w:val="18"/>
        </w:rPr>
        <w:t>al aspirante, encontrándose</w:t>
      </w:r>
      <w:r w:rsidRPr="00AA03E9">
        <w:rPr>
          <w:rFonts w:cs="Arial"/>
          <w:sz w:val="24"/>
          <w:szCs w:val="18"/>
        </w:rPr>
        <w:t xml:space="preserve"> que las preguntas establecidas en el mismo no permiten determinar que el solicitante cuenta con los conocimientos relativos al Reglamento de Trá</w:t>
      </w:r>
      <w:r w:rsidR="00AB5F79" w:rsidRPr="00AA03E9">
        <w:rPr>
          <w:rFonts w:cs="Arial"/>
          <w:sz w:val="24"/>
          <w:szCs w:val="18"/>
        </w:rPr>
        <w:t xml:space="preserve">nsito; además, </w:t>
      </w:r>
      <w:r w:rsidRPr="00AA03E9">
        <w:rPr>
          <w:rFonts w:cs="Arial"/>
          <w:sz w:val="24"/>
          <w:szCs w:val="18"/>
        </w:rPr>
        <w:t xml:space="preserve">no </w:t>
      </w:r>
      <w:r w:rsidR="00A238CD" w:rsidRPr="00AA03E9">
        <w:rPr>
          <w:rFonts w:cs="Arial"/>
          <w:sz w:val="24"/>
          <w:szCs w:val="18"/>
        </w:rPr>
        <w:t>está</w:t>
      </w:r>
      <w:r w:rsidR="00897694" w:rsidRPr="00AA03E9">
        <w:rPr>
          <w:rFonts w:cs="Arial"/>
          <w:sz w:val="24"/>
          <w:szCs w:val="18"/>
        </w:rPr>
        <w:t xml:space="preserve"> </w:t>
      </w:r>
      <w:r w:rsidR="00A238CD" w:rsidRPr="00AA03E9">
        <w:rPr>
          <w:rFonts w:cs="Arial"/>
          <w:sz w:val="24"/>
          <w:szCs w:val="18"/>
        </w:rPr>
        <w:t>establecida</w:t>
      </w:r>
      <w:r w:rsidRPr="00AA03E9">
        <w:rPr>
          <w:rFonts w:cs="Arial"/>
          <w:sz w:val="24"/>
          <w:szCs w:val="18"/>
        </w:rPr>
        <w:t xml:space="preserve"> una metodología para l</w:t>
      </w:r>
      <w:r w:rsidR="00AB5F79" w:rsidRPr="00AA03E9">
        <w:rPr>
          <w:rFonts w:cs="Arial"/>
          <w:sz w:val="24"/>
          <w:szCs w:val="18"/>
        </w:rPr>
        <w:t>a selección de los reactivos. Durante la</w:t>
      </w:r>
      <w:r w:rsidRPr="00AA03E9">
        <w:rPr>
          <w:rFonts w:cs="Arial"/>
          <w:sz w:val="24"/>
          <w:szCs w:val="18"/>
        </w:rPr>
        <w:t xml:space="preserve"> entrevista con personal de la Dirección de Tránsito, se </w:t>
      </w:r>
      <w:r w:rsidRPr="00AA03E9">
        <w:rPr>
          <w:rFonts w:cs="Arial"/>
          <w:sz w:val="24"/>
          <w:szCs w:val="18"/>
        </w:rPr>
        <w:lastRenderedPageBreak/>
        <w:t>informó que la formulación de los exámenes es realizada por el mismo personal asignado a dicha área con la valid</w:t>
      </w:r>
      <w:r w:rsidR="005C1BBF" w:rsidRPr="00AA03E9">
        <w:rPr>
          <w:rFonts w:cs="Arial"/>
          <w:sz w:val="24"/>
          <w:szCs w:val="18"/>
        </w:rPr>
        <w:t>ación del Director de Tránsito.</w:t>
      </w:r>
    </w:p>
    <w:p w14:paraId="5F42F52F" w14:textId="77777777" w:rsidR="00AB5F79" w:rsidRPr="00AA03E9" w:rsidRDefault="00AB5F79" w:rsidP="00F31B14">
      <w:pPr>
        <w:spacing w:after="0"/>
        <w:rPr>
          <w:rFonts w:cs="Arial"/>
          <w:sz w:val="24"/>
          <w:szCs w:val="18"/>
        </w:rPr>
      </w:pPr>
    </w:p>
    <w:p w14:paraId="00130C96" w14:textId="40DE1370" w:rsidR="00586F20" w:rsidRPr="00AA03E9" w:rsidRDefault="00B11A9C" w:rsidP="00F31B14">
      <w:pPr>
        <w:spacing w:after="0"/>
        <w:jc w:val="center"/>
        <w:rPr>
          <w:rFonts w:cs="Arial"/>
          <w:sz w:val="20"/>
          <w:szCs w:val="18"/>
        </w:rPr>
      </w:pPr>
      <w:r w:rsidRPr="00AA03E9">
        <w:rPr>
          <w:rFonts w:cs="Arial"/>
          <w:b/>
          <w:sz w:val="20"/>
          <w:szCs w:val="18"/>
        </w:rPr>
        <w:t>Imagen 6</w:t>
      </w:r>
      <w:r w:rsidR="00586F20" w:rsidRPr="00AA03E9">
        <w:rPr>
          <w:rFonts w:cs="Arial"/>
          <w:b/>
          <w:sz w:val="20"/>
          <w:szCs w:val="18"/>
        </w:rPr>
        <w:t>.</w:t>
      </w:r>
      <w:r w:rsidR="00586F20" w:rsidRPr="00AA03E9">
        <w:rPr>
          <w:rFonts w:cs="Arial"/>
          <w:sz w:val="20"/>
          <w:szCs w:val="18"/>
        </w:rPr>
        <w:t xml:space="preserve"> Examen escrito que se presenta en el área de Educación Vial</w:t>
      </w:r>
    </w:p>
    <w:p w14:paraId="75D674FC" w14:textId="2F38FEED" w:rsidR="00586F20" w:rsidRPr="00AA03E9" w:rsidRDefault="002B51CF" w:rsidP="00F31B14">
      <w:pPr>
        <w:spacing w:after="0"/>
        <w:jc w:val="center"/>
        <w:rPr>
          <w:rFonts w:cs="Arial"/>
          <w:sz w:val="18"/>
          <w:szCs w:val="18"/>
        </w:rPr>
      </w:pPr>
      <w:r w:rsidRPr="00AA03E9">
        <w:rPr>
          <w:rFonts w:cs="Arial"/>
          <w:noProof/>
          <w:sz w:val="18"/>
          <w:szCs w:val="18"/>
        </w:rPr>
        <w:drawing>
          <wp:inline distT="0" distB="0" distL="0" distR="0" wp14:anchorId="38989FD1" wp14:editId="1C92EC34">
            <wp:extent cx="3343275" cy="4126111"/>
            <wp:effectExtent l="19050" t="19050" r="9525" b="27305"/>
            <wp:docPr id="1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pic:cNvPicPr>
                  </pic:nvPicPr>
                  <pic:blipFill>
                    <a:blip r:embed="rId24"/>
                    <a:stretch>
                      <a:fillRect/>
                    </a:stretch>
                  </pic:blipFill>
                  <pic:spPr>
                    <a:xfrm>
                      <a:off x="0" y="0"/>
                      <a:ext cx="3346432" cy="4130007"/>
                    </a:xfrm>
                    <a:prstGeom prst="rect">
                      <a:avLst/>
                    </a:prstGeom>
                    <a:ln>
                      <a:solidFill>
                        <a:schemeClr val="tx1">
                          <a:lumMod val="50000"/>
                          <a:lumOff val="50000"/>
                        </a:schemeClr>
                      </a:solidFill>
                    </a:ln>
                  </pic:spPr>
                </pic:pic>
              </a:graphicData>
            </a:graphic>
          </wp:inline>
        </w:drawing>
      </w:r>
    </w:p>
    <w:p w14:paraId="3F52E4FB" w14:textId="35383DD1" w:rsidR="00586F20" w:rsidRPr="00AA03E9" w:rsidRDefault="00586F20" w:rsidP="00F31B14">
      <w:pPr>
        <w:pBdr>
          <w:top w:val="single" w:sz="4" w:space="1" w:color="auto"/>
        </w:pBdr>
        <w:spacing w:after="0"/>
        <w:jc w:val="center"/>
        <w:rPr>
          <w:rFonts w:cs="Arial"/>
          <w:sz w:val="16"/>
          <w:szCs w:val="18"/>
        </w:rPr>
      </w:pPr>
      <w:r w:rsidRPr="00AA03E9">
        <w:rPr>
          <w:rFonts w:cs="Arial"/>
          <w:b/>
          <w:sz w:val="16"/>
          <w:szCs w:val="18"/>
        </w:rPr>
        <w:t>Fuente:</w:t>
      </w:r>
      <w:r w:rsidRPr="00AA03E9">
        <w:rPr>
          <w:rFonts w:cs="Arial"/>
          <w:sz w:val="16"/>
          <w:szCs w:val="18"/>
        </w:rPr>
        <w:t xml:space="preserve"> Examen de educación vial, proporcionada por </w:t>
      </w:r>
      <w:r w:rsidR="00AC77F2" w:rsidRPr="00AA03E9">
        <w:rPr>
          <w:rFonts w:cs="Arial"/>
          <w:sz w:val="16"/>
          <w:szCs w:val="18"/>
        </w:rPr>
        <w:t>el e</w:t>
      </w:r>
      <w:r w:rsidR="004B60B7" w:rsidRPr="00AA03E9">
        <w:rPr>
          <w:rFonts w:cs="Arial"/>
          <w:sz w:val="16"/>
          <w:szCs w:val="18"/>
        </w:rPr>
        <w:t>nte.</w:t>
      </w:r>
    </w:p>
    <w:p w14:paraId="316B76A8" w14:textId="5140A29C" w:rsidR="00A238CD" w:rsidRPr="00AA03E9" w:rsidRDefault="00A238CD" w:rsidP="00F31B14">
      <w:pPr>
        <w:spacing w:after="0"/>
        <w:rPr>
          <w:rFonts w:cs="Arial"/>
          <w:sz w:val="24"/>
          <w:szCs w:val="18"/>
        </w:rPr>
      </w:pPr>
    </w:p>
    <w:p w14:paraId="34C84890" w14:textId="3CF68314" w:rsidR="00897694" w:rsidRPr="00AA03E9" w:rsidRDefault="008D400C" w:rsidP="00F31B14">
      <w:pPr>
        <w:spacing w:after="0"/>
        <w:rPr>
          <w:rFonts w:cs="Arial"/>
          <w:sz w:val="24"/>
          <w:szCs w:val="18"/>
        </w:rPr>
      </w:pPr>
      <w:r w:rsidRPr="00AA03E9">
        <w:rPr>
          <w:rFonts w:cs="Arial"/>
          <w:sz w:val="24"/>
          <w:szCs w:val="18"/>
        </w:rPr>
        <w:t>P</w:t>
      </w:r>
      <w:r w:rsidR="00A238CD" w:rsidRPr="00AA03E9">
        <w:rPr>
          <w:rFonts w:cs="Arial"/>
          <w:sz w:val="24"/>
          <w:szCs w:val="18"/>
        </w:rPr>
        <w:t>osterior a la aplicación del examen, el</w:t>
      </w:r>
      <w:r w:rsidR="004A43A3" w:rsidRPr="00AA03E9">
        <w:rPr>
          <w:rFonts w:cs="Arial"/>
          <w:sz w:val="24"/>
          <w:szCs w:val="18"/>
        </w:rPr>
        <w:t xml:space="preserve"> policía de t</w:t>
      </w:r>
      <w:r w:rsidR="00897694" w:rsidRPr="00AA03E9">
        <w:rPr>
          <w:rFonts w:cs="Arial"/>
          <w:sz w:val="24"/>
          <w:szCs w:val="18"/>
        </w:rPr>
        <w:t>ránsito</w:t>
      </w:r>
      <w:r w:rsidR="00A238CD" w:rsidRPr="00AA03E9">
        <w:rPr>
          <w:rFonts w:cs="Arial"/>
          <w:sz w:val="24"/>
          <w:szCs w:val="18"/>
        </w:rPr>
        <w:t xml:space="preserve"> responsable en turno</w:t>
      </w:r>
      <w:r w:rsidR="00897694" w:rsidRPr="00AA03E9">
        <w:rPr>
          <w:rFonts w:cs="Arial"/>
          <w:sz w:val="24"/>
          <w:szCs w:val="18"/>
        </w:rPr>
        <w:t xml:space="preserve"> firm</w:t>
      </w:r>
      <w:r w:rsidR="00A238CD" w:rsidRPr="00AA03E9">
        <w:rPr>
          <w:rFonts w:cs="Arial"/>
          <w:sz w:val="24"/>
          <w:szCs w:val="18"/>
        </w:rPr>
        <w:t>a</w:t>
      </w:r>
      <w:r w:rsidR="00897694" w:rsidRPr="00AA03E9">
        <w:rPr>
          <w:rFonts w:cs="Arial"/>
          <w:sz w:val="24"/>
          <w:szCs w:val="18"/>
        </w:rPr>
        <w:t xml:space="preserve"> </w:t>
      </w:r>
      <w:r w:rsidR="00A238CD" w:rsidRPr="00AA03E9">
        <w:rPr>
          <w:rFonts w:cs="Arial"/>
          <w:sz w:val="24"/>
          <w:szCs w:val="18"/>
        </w:rPr>
        <w:t xml:space="preserve">de consentimiento </w:t>
      </w:r>
      <w:r w:rsidR="00586F20" w:rsidRPr="00AA03E9">
        <w:rPr>
          <w:rFonts w:cs="Arial"/>
          <w:sz w:val="24"/>
          <w:szCs w:val="18"/>
        </w:rPr>
        <w:t xml:space="preserve">en los apartados “Educación </w:t>
      </w:r>
      <w:r w:rsidR="00586F20" w:rsidRPr="00AA03E9">
        <w:rPr>
          <w:rFonts w:cs="Arial"/>
          <w:sz w:val="24"/>
          <w:szCs w:val="18"/>
        </w:rPr>
        <w:lastRenderedPageBreak/>
        <w:t>Vial” y “Examen Teórico” del formato “Solicitud de licencia”</w:t>
      </w:r>
      <w:r w:rsidR="00A238CD" w:rsidRPr="00AA03E9">
        <w:rPr>
          <w:rFonts w:cs="Arial"/>
          <w:sz w:val="24"/>
          <w:szCs w:val="18"/>
        </w:rPr>
        <w:t xml:space="preserve"> </w:t>
      </w:r>
      <w:r w:rsidR="00586F20" w:rsidRPr="00AA03E9">
        <w:rPr>
          <w:rFonts w:cs="Arial"/>
          <w:sz w:val="24"/>
          <w:szCs w:val="18"/>
        </w:rPr>
        <w:t>que el u</w:t>
      </w:r>
      <w:r w:rsidR="00A238CD" w:rsidRPr="00AA03E9">
        <w:rPr>
          <w:rFonts w:cs="Arial"/>
          <w:sz w:val="24"/>
          <w:szCs w:val="18"/>
        </w:rPr>
        <w:t>suario aprobó dicha prueba, como se muestra a continuación:</w:t>
      </w:r>
    </w:p>
    <w:p w14:paraId="20B1372A" w14:textId="77777777" w:rsidR="00822BB6" w:rsidRPr="00AA03E9" w:rsidRDefault="00822BB6" w:rsidP="00F31B14">
      <w:pPr>
        <w:spacing w:after="0"/>
        <w:jc w:val="center"/>
        <w:rPr>
          <w:rFonts w:cs="Arial"/>
          <w:b/>
          <w:sz w:val="20"/>
          <w:szCs w:val="18"/>
        </w:rPr>
      </w:pPr>
    </w:p>
    <w:p w14:paraId="149F1291" w14:textId="77777777" w:rsidR="00822BB6" w:rsidRPr="00AA03E9" w:rsidRDefault="00822BB6" w:rsidP="00F31B14">
      <w:pPr>
        <w:spacing w:after="0"/>
        <w:jc w:val="center"/>
        <w:rPr>
          <w:rFonts w:cs="Arial"/>
          <w:b/>
          <w:sz w:val="20"/>
          <w:szCs w:val="18"/>
        </w:rPr>
      </w:pPr>
    </w:p>
    <w:p w14:paraId="251D5616" w14:textId="77777777" w:rsidR="00822BB6" w:rsidRPr="00AA03E9" w:rsidRDefault="00822BB6" w:rsidP="00F31B14">
      <w:pPr>
        <w:spacing w:after="0"/>
        <w:jc w:val="center"/>
        <w:rPr>
          <w:rFonts w:cs="Arial"/>
          <w:b/>
          <w:sz w:val="20"/>
          <w:szCs w:val="18"/>
        </w:rPr>
      </w:pPr>
    </w:p>
    <w:p w14:paraId="3F79AB71" w14:textId="77777777" w:rsidR="00822BB6" w:rsidRPr="00AA03E9" w:rsidRDefault="00822BB6" w:rsidP="00F31B14">
      <w:pPr>
        <w:spacing w:after="0"/>
        <w:jc w:val="center"/>
        <w:rPr>
          <w:rFonts w:cs="Arial"/>
          <w:b/>
          <w:sz w:val="20"/>
          <w:szCs w:val="18"/>
        </w:rPr>
      </w:pPr>
    </w:p>
    <w:p w14:paraId="366CB4FF" w14:textId="77777777" w:rsidR="00822BB6" w:rsidRPr="00AA03E9" w:rsidRDefault="00822BB6" w:rsidP="00F31B14">
      <w:pPr>
        <w:spacing w:after="0"/>
        <w:jc w:val="center"/>
        <w:rPr>
          <w:rFonts w:cs="Arial"/>
          <w:b/>
          <w:sz w:val="20"/>
          <w:szCs w:val="18"/>
        </w:rPr>
      </w:pPr>
    </w:p>
    <w:p w14:paraId="08D171EF" w14:textId="524EDC77" w:rsidR="00586F20" w:rsidRPr="00AA03E9" w:rsidRDefault="00586F20" w:rsidP="00F31B14">
      <w:pPr>
        <w:spacing w:after="0"/>
        <w:jc w:val="center"/>
        <w:rPr>
          <w:rFonts w:cs="Arial"/>
          <w:sz w:val="20"/>
          <w:szCs w:val="18"/>
        </w:rPr>
      </w:pPr>
      <w:r w:rsidRPr="00AA03E9">
        <w:rPr>
          <w:rFonts w:cs="Arial"/>
          <w:b/>
          <w:sz w:val="20"/>
          <w:szCs w:val="18"/>
        </w:rPr>
        <w:t xml:space="preserve">Imagen </w:t>
      </w:r>
      <w:r w:rsidR="00B11A9C" w:rsidRPr="00AA03E9">
        <w:rPr>
          <w:rFonts w:cs="Arial"/>
          <w:b/>
          <w:sz w:val="20"/>
          <w:szCs w:val="18"/>
        </w:rPr>
        <w:t>7</w:t>
      </w:r>
      <w:r w:rsidRPr="00AA03E9">
        <w:rPr>
          <w:rFonts w:cs="Arial"/>
          <w:b/>
          <w:sz w:val="20"/>
          <w:szCs w:val="18"/>
        </w:rPr>
        <w:t xml:space="preserve">. </w:t>
      </w:r>
      <w:r w:rsidRPr="00AA03E9">
        <w:rPr>
          <w:rFonts w:cs="Arial"/>
          <w:sz w:val="20"/>
          <w:szCs w:val="18"/>
        </w:rPr>
        <w:t>Solicitud de licencia, sección de llenado exclusivo del personal de licencias</w:t>
      </w:r>
    </w:p>
    <w:p w14:paraId="660C9498" w14:textId="77777777" w:rsidR="00586F20" w:rsidRPr="00AA03E9" w:rsidRDefault="00586F20" w:rsidP="00F31B14">
      <w:pPr>
        <w:spacing w:after="0"/>
        <w:jc w:val="center"/>
        <w:rPr>
          <w:rFonts w:cs="Arial"/>
          <w:sz w:val="18"/>
          <w:szCs w:val="18"/>
        </w:rPr>
      </w:pPr>
      <w:r w:rsidRPr="00AA03E9">
        <w:rPr>
          <w:rFonts w:cs="Arial"/>
          <w:noProof/>
          <w:sz w:val="18"/>
          <w:szCs w:val="18"/>
        </w:rPr>
        <w:drawing>
          <wp:inline distT="0" distB="0" distL="0" distR="0" wp14:anchorId="4152A97E" wp14:editId="70801B73">
            <wp:extent cx="5291328" cy="2875566"/>
            <wp:effectExtent l="0" t="0" r="5080" b="127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25"/>
                    <a:stretch>
                      <a:fillRect/>
                    </a:stretch>
                  </pic:blipFill>
                  <pic:spPr>
                    <a:xfrm>
                      <a:off x="0" y="0"/>
                      <a:ext cx="5291328" cy="2875566"/>
                    </a:xfrm>
                    <a:prstGeom prst="rect">
                      <a:avLst/>
                    </a:prstGeom>
                  </pic:spPr>
                </pic:pic>
              </a:graphicData>
            </a:graphic>
          </wp:inline>
        </w:drawing>
      </w:r>
    </w:p>
    <w:p w14:paraId="0BAD82F5" w14:textId="01BC19DC" w:rsidR="00586F20" w:rsidRPr="00AA03E9" w:rsidRDefault="00586F20" w:rsidP="00F31B14">
      <w:pPr>
        <w:pBdr>
          <w:top w:val="single" w:sz="4" w:space="1" w:color="auto"/>
        </w:pBdr>
        <w:spacing w:after="0"/>
        <w:jc w:val="center"/>
        <w:rPr>
          <w:rFonts w:cs="Arial"/>
          <w:sz w:val="16"/>
          <w:szCs w:val="18"/>
        </w:rPr>
      </w:pPr>
      <w:r w:rsidRPr="00AA03E9">
        <w:rPr>
          <w:rFonts w:cs="Arial"/>
          <w:b/>
          <w:sz w:val="16"/>
          <w:szCs w:val="18"/>
        </w:rPr>
        <w:t>Fuente:</w:t>
      </w:r>
      <w:r w:rsidRPr="00AA03E9">
        <w:rPr>
          <w:rFonts w:cs="Arial"/>
          <w:sz w:val="16"/>
          <w:szCs w:val="18"/>
        </w:rPr>
        <w:t xml:space="preserve"> Evidencia proporcionada por </w:t>
      </w:r>
      <w:r w:rsidR="00AC77F2" w:rsidRPr="00AA03E9">
        <w:rPr>
          <w:rFonts w:cs="Arial"/>
          <w:sz w:val="16"/>
          <w:szCs w:val="18"/>
        </w:rPr>
        <w:t>el e</w:t>
      </w:r>
      <w:r w:rsidR="004B60B7" w:rsidRPr="00AA03E9">
        <w:rPr>
          <w:rFonts w:cs="Arial"/>
          <w:sz w:val="16"/>
          <w:szCs w:val="18"/>
        </w:rPr>
        <w:t>nte.</w:t>
      </w:r>
    </w:p>
    <w:p w14:paraId="662D4000" w14:textId="1FAF7ED1" w:rsidR="00A238CD" w:rsidRPr="00AA03E9" w:rsidRDefault="00A238CD" w:rsidP="00F31B14">
      <w:pPr>
        <w:spacing w:after="0"/>
        <w:rPr>
          <w:rFonts w:cs="Arial"/>
          <w:sz w:val="24"/>
          <w:szCs w:val="18"/>
        </w:rPr>
      </w:pPr>
    </w:p>
    <w:p w14:paraId="15850307" w14:textId="279F79CF" w:rsidR="00586F20" w:rsidRPr="00AA03E9" w:rsidRDefault="00BA2FDA" w:rsidP="00F31B14">
      <w:pPr>
        <w:spacing w:after="0"/>
        <w:rPr>
          <w:rFonts w:cs="Arial"/>
          <w:sz w:val="24"/>
          <w:szCs w:val="18"/>
        </w:rPr>
      </w:pPr>
      <w:r w:rsidRPr="00AA03E9">
        <w:rPr>
          <w:rFonts w:cs="Arial"/>
          <w:sz w:val="24"/>
          <w:szCs w:val="18"/>
        </w:rPr>
        <w:t xml:space="preserve">Como conclusión, cabe </w:t>
      </w:r>
      <w:r w:rsidR="00586F20" w:rsidRPr="00AA03E9">
        <w:rPr>
          <w:rFonts w:cs="Arial"/>
          <w:sz w:val="24"/>
          <w:szCs w:val="18"/>
        </w:rPr>
        <w:t xml:space="preserve">señalar que el articulado del Reglamento de Tránsito no establece la temporalidad de aplicación, ni el tipo de </w:t>
      </w:r>
      <w:r w:rsidR="00586F20" w:rsidRPr="00AA03E9">
        <w:rPr>
          <w:rFonts w:cs="Arial"/>
          <w:sz w:val="24"/>
          <w:szCs w:val="18"/>
        </w:rPr>
        <w:lastRenderedPageBreak/>
        <w:t>aplicación</w:t>
      </w:r>
      <w:r w:rsidRPr="00AA03E9">
        <w:rPr>
          <w:rFonts w:cs="Arial"/>
          <w:sz w:val="24"/>
          <w:szCs w:val="18"/>
        </w:rPr>
        <w:t xml:space="preserve"> del examen</w:t>
      </w:r>
      <w:r w:rsidR="00586F20" w:rsidRPr="00AA03E9">
        <w:rPr>
          <w:rFonts w:cs="Arial"/>
          <w:sz w:val="24"/>
          <w:szCs w:val="18"/>
        </w:rPr>
        <w:t xml:space="preserve">, solamente menciona que el aspirante debe tener el conocimiento y saber </w:t>
      </w:r>
      <w:r w:rsidRPr="00AA03E9">
        <w:rPr>
          <w:rFonts w:cs="Arial"/>
          <w:sz w:val="24"/>
          <w:szCs w:val="18"/>
        </w:rPr>
        <w:t>interpretar dicho Reglamento</w:t>
      </w:r>
      <w:r w:rsidR="00F86E7F" w:rsidRPr="00AA03E9">
        <w:rPr>
          <w:rFonts w:cs="Arial"/>
          <w:sz w:val="24"/>
          <w:szCs w:val="18"/>
        </w:rPr>
        <w:t>.</w:t>
      </w:r>
    </w:p>
    <w:p w14:paraId="529C852C" w14:textId="3185C953" w:rsidR="00586F20" w:rsidRPr="00AA03E9" w:rsidRDefault="00586F20" w:rsidP="00F31B14">
      <w:pPr>
        <w:spacing w:after="0"/>
        <w:rPr>
          <w:rFonts w:cs="Arial"/>
          <w:sz w:val="24"/>
          <w:szCs w:val="18"/>
        </w:rPr>
      </w:pPr>
    </w:p>
    <w:p w14:paraId="74894180" w14:textId="77777777" w:rsidR="00F3586E" w:rsidRPr="00AA03E9" w:rsidRDefault="00F3586E" w:rsidP="00F31B14">
      <w:pPr>
        <w:spacing w:after="0"/>
        <w:rPr>
          <w:rFonts w:cs="Arial"/>
          <w:sz w:val="24"/>
          <w:szCs w:val="18"/>
        </w:rPr>
      </w:pPr>
    </w:p>
    <w:p w14:paraId="59ADCF8F" w14:textId="77777777" w:rsidR="00586F20" w:rsidRPr="00AA03E9" w:rsidRDefault="00586F20" w:rsidP="00367F82">
      <w:pPr>
        <w:pStyle w:val="Prrafodelista"/>
        <w:numPr>
          <w:ilvl w:val="0"/>
          <w:numId w:val="20"/>
        </w:numPr>
        <w:spacing w:after="0"/>
        <w:rPr>
          <w:rFonts w:cs="Arial"/>
          <w:b/>
          <w:sz w:val="24"/>
          <w:szCs w:val="18"/>
        </w:rPr>
      </w:pPr>
      <w:r w:rsidRPr="00AA03E9">
        <w:rPr>
          <w:rFonts w:cs="Arial"/>
          <w:b/>
          <w:sz w:val="24"/>
          <w:szCs w:val="18"/>
        </w:rPr>
        <w:t>Examen práctico</w:t>
      </w:r>
    </w:p>
    <w:p w14:paraId="7C009456" w14:textId="77777777" w:rsidR="00586F20" w:rsidRPr="00AA03E9" w:rsidRDefault="00586F20" w:rsidP="00F31B14">
      <w:pPr>
        <w:spacing w:after="0"/>
        <w:rPr>
          <w:rFonts w:cs="Arial"/>
          <w:iCs/>
          <w:sz w:val="24"/>
          <w:szCs w:val="18"/>
        </w:rPr>
      </w:pPr>
    </w:p>
    <w:p w14:paraId="1DE3F664" w14:textId="3CEA2357" w:rsidR="00AB5F79" w:rsidRPr="00AA03E9" w:rsidRDefault="00586F20" w:rsidP="00F31B14">
      <w:pPr>
        <w:spacing w:after="0"/>
        <w:rPr>
          <w:rFonts w:cs="Arial"/>
          <w:sz w:val="24"/>
          <w:szCs w:val="18"/>
        </w:rPr>
      </w:pPr>
      <w:r w:rsidRPr="00AA03E9">
        <w:rPr>
          <w:rFonts w:cs="Arial"/>
          <w:sz w:val="24"/>
          <w:szCs w:val="18"/>
        </w:rPr>
        <w:t>El examen práctico es una herramienta para demostrar las capacidades y conocimientos básicos para conducir un vehículo de manera segura y así determinar si una persona es apta para hacerlo o no, con el fin de otorgar una licencia de conducir.</w:t>
      </w:r>
    </w:p>
    <w:p w14:paraId="57C24CCF" w14:textId="77777777" w:rsidR="00AB5F79" w:rsidRPr="00AA03E9" w:rsidRDefault="00AB5F79" w:rsidP="00F31B14">
      <w:pPr>
        <w:spacing w:after="0"/>
        <w:rPr>
          <w:rFonts w:cs="Arial"/>
          <w:sz w:val="24"/>
          <w:szCs w:val="18"/>
        </w:rPr>
      </w:pPr>
    </w:p>
    <w:p w14:paraId="3D479CF4" w14:textId="71A50D2D" w:rsidR="00586F20" w:rsidRPr="00AA03E9" w:rsidRDefault="00586F20" w:rsidP="00F31B14">
      <w:pPr>
        <w:spacing w:after="0"/>
        <w:rPr>
          <w:rFonts w:cs="Arial"/>
          <w:sz w:val="24"/>
          <w:szCs w:val="18"/>
        </w:rPr>
      </w:pPr>
      <w:r w:rsidRPr="00AA03E9">
        <w:rPr>
          <w:rFonts w:cs="Arial"/>
          <w:sz w:val="24"/>
          <w:szCs w:val="19"/>
          <w:shd w:val="clear" w:color="auto" w:fill="FFFFFF"/>
        </w:rPr>
        <w:t>Actualmente, e</w:t>
      </w:r>
      <w:r w:rsidRPr="00AA03E9">
        <w:rPr>
          <w:rFonts w:cs="Arial"/>
          <w:sz w:val="24"/>
          <w:szCs w:val="18"/>
        </w:rPr>
        <w:t>ste examen se lleva a cabo en las afueras de las oficinas de tránsito y es aplicado a los aspirantes que solicitan la licencia por primera vez. En el Reglamento</w:t>
      </w:r>
      <w:r w:rsidR="004B60B7" w:rsidRPr="00AA03E9">
        <w:rPr>
          <w:rFonts w:cs="Arial"/>
          <w:sz w:val="24"/>
          <w:szCs w:val="18"/>
        </w:rPr>
        <w:t xml:space="preserve"> de Tránsito</w:t>
      </w:r>
      <w:r w:rsidRPr="00AA03E9">
        <w:rPr>
          <w:rFonts w:cs="Arial"/>
          <w:sz w:val="24"/>
          <w:szCs w:val="18"/>
        </w:rPr>
        <w:t xml:space="preserve"> se menciona que se debe demostrar, a satisfacción de la Dirección de Tránsito, que posee la capacidad suficiente para conducir el vehículo.</w:t>
      </w:r>
    </w:p>
    <w:p w14:paraId="7F5D2443" w14:textId="77777777" w:rsidR="00586F20" w:rsidRPr="00AA03E9" w:rsidRDefault="00586F20" w:rsidP="00F31B14">
      <w:pPr>
        <w:spacing w:after="0"/>
        <w:rPr>
          <w:rFonts w:cs="Arial"/>
          <w:sz w:val="24"/>
          <w:szCs w:val="18"/>
        </w:rPr>
      </w:pPr>
    </w:p>
    <w:p w14:paraId="33452690" w14:textId="71AE4349" w:rsidR="00586F20" w:rsidRPr="00AA03E9" w:rsidRDefault="00586F20" w:rsidP="00F31B14">
      <w:pPr>
        <w:spacing w:after="0"/>
        <w:rPr>
          <w:rFonts w:cs="Arial"/>
          <w:sz w:val="24"/>
          <w:szCs w:val="18"/>
        </w:rPr>
      </w:pPr>
      <w:r w:rsidRPr="00AA03E9">
        <w:rPr>
          <w:rFonts w:cs="Arial"/>
          <w:sz w:val="24"/>
          <w:szCs w:val="18"/>
        </w:rPr>
        <w:t>Durante la visita de auditoría, se realizó la verificación física al proceso</w:t>
      </w:r>
      <w:r w:rsidR="00AB5F79" w:rsidRPr="00AA03E9">
        <w:rPr>
          <w:sz w:val="24"/>
        </w:rPr>
        <w:t xml:space="preserve">, en el cual se constató que este </w:t>
      </w:r>
      <w:r w:rsidR="002279A0" w:rsidRPr="00AA03E9">
        <w:rPr>
          <w:sz w:val="24"/>
        </w:rPr>
        <w:t xml:space="preserve">se </w:t>
      </w:r>
      <w:r w:rsidR="00AB5F79" w:rsidRPr="00AA03E9">
        <w:rPr>
          <w:sz w:val="24"/>
        </w:rPr>
        <w:t>realiza a través de un</w:t>
      </w:r>
      <w:r w:rsidRPr="00AA03E9">
        <w:rPr>
          <w:rFonts w:cs="Arial"/>
          <w:sz w:val="24"/>
          <w:szCs w:val="18"/>
        </w:rPr>
        <w:t xml:space="preserve"> policía de tránsito </w:t>
      </w:r>
      <w:r w:rsidR="00C33382" w:rsidRPr="00AA03E9">
        <w:rPr>
          <w:rFonts w:cs="Arial"/>
          <w:sz w:val="24"/>
          <w:szCs w:val="18"/>
        </w:rPr>
        <w:t>quien</w:t>
      </w:r>
      <w:r w:rsidRPr="00AA03E9">
        <w:rPr>
          <w:rFonts w:cs="Arial"/>
          <w:sz w:val="24"/>
          <w:szCs w:val="18"/>
        </w:rPr>
        <w:t xml:space="preserve"> aplica</w:t>
      </w:r>
      <w:r w:rsidR="00C33382" w:rsidRPr="00AA03E9">
        <w:rPr>
          <w:rFonts w:cs="Arial"/>
          <w:sz w:val="24"/>
          <w:szCs w:val="18"/>
        </w:rPr>
        <w:t xml:space="preserve"> </w:t>
      </w:r>
      <w:r w:rsidRPr="00AA03E9">
        <w:rPr>
          <w:rFonts w:cs="Arial"/>
          <w:sz w:val="24"/>
          <w:szCs w:val="18"/>
        </w:rPr>
        <w:t>el examen práctico al aspirante mediante una serie de preguntas verbales sobre su vehículo. Seguidamente, da unas indicaciones para la conducción del vehículo, las cuales son las siguientes:</w:t>
      </w:r>
    </w:p>
    <w:p w14:paraId="7EE51E7A" w14:textId="77777777" w:rsidR="00586F20" w:rsidRPr="00AA03E9" w:rsidRDefault="00586F20" w:rsidP="00F31B14">
      <w:pPr>
        <w:spacing w:after="0"/>
        <w:rPr>
          <w:rFonts w:cs="Arial"/>
          <w:sz w:val="24"/>
          <w:szCs w:val="18"/>
        </w:rPr>
      </w:pPr>
    </w:p>
    <w:p w14:paraId="36CF290E" w14:textId="77777777" w:rsidR="00586F20" w:rsidRPr="00AA03E9" w:rsidRDefault="00586F20" w:rsidP="005D3F7A">
      <w:pPr>
        <w:spacing w:after="0"/>
        <w:jc w:val="center"/>
        <w:rPr>
          <w:rFonts w:cs="Arial"/>
          <w:sz w:val="20"/>
          <w:szCs w:val="18"/>
        </w:rPr>
      </w:pPr>
      <w:r w:rsidRPr="00AA03E9">
        <w:rPr>
          <w:rFonts w:cs="Arial"/>
          <w:b/>
          <w:sz w:val="20"/>
          <w:szCs w:val="18"/>
        </w:rPr>
        <w:t>Tabla 5.</w:t>
      </w:r>
      <w:r w:rsidRPr="00AA03E9">
        <w:rPr>
          <w:rFonts w:cs="Arial"/>
          <w:sz w:val="20"/>
          <w:szCs w:val="18"/>
        </w:rPr>
        <w:t xml:space="preserve"> Examen práctico</w:t>
      </w:r>
    </w:p>
    <w:tbl>
      <w:tblPr>
        <w:tblStyle w:val="Tablaconcuadrcula"/>
        <w:tblW w:w="8902" w:type="dxa"/>
        <w:jc w:val="center"/>
        <w:tblBorders>
          <w:top w:val="none" w:sz="0" w:space="0" w:color="auto"/>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1"/>
        <w:gridCol w:w="5221"/>
      </w:tblGrid>
      <w:tr w:rsidR="00586F20" w:rsidRPr="00AA03E9" w14:paraId="50CDC932" w14:textId="77777777" w:rsidTr="00586F20">
        <w:trPr>
          <w:trHeight w:val="249"/>
          <w:jc w:val="center"/>
        </w:trPr>
        <w:tc>
          <w:tcPr>
            <w:tcW w:w="3681" w:type="dxa"/>
            <w:tcBorders>
              <w:top w:val="single" w:sz="4" w:space="0" w:color="auto"/>
              <w:bottom w:val="single" w:sz="4" w:space="0" w:color="auto"/>
            </w:tcBorders>
            <w:shd w:val="clear" w:color="auto" w:fill="DAEEF3" w:themeFill="accent5" w:themeFillTint="33"/>
            <w:vAlign w:val="center"/>
          </w:tcPr>
          <w:p w14:paraId="4466C5F1" w14:textId="77777777" w:rsidR="00586F20" w:rsidRPr="00AA03E9" w:rsidRDefault="00586F20" w:rsidP="00586F20">
            <w:pPr>
              <w:jc w:val="center"/>
              <w:rPr>
                <w:rFonts w:cs="Arial"/>
                <w:b/>
                <w:sz w:val="18"/>
                <w:szCs w:val="18"/>
              </w:rPr>
            </w:pPr>
            <w:r w:rsidRPr="00AA03E9">
              <w:rPr>
                <w:rFonts w:cs="Arial"/>
                <w:b/>
                <w:sz w:val="18"/>
                <w:szCs w:val="18"/>
              </w:rPr>
              <w:t>Indicación</w:t>
            </w:r>
          </w:p>
        </w:tc>
        <w:tc>
          <w:tcPr>
            <w:tcW w:w="5221" w:type="dxa"/>
            <w:tcBorders>
              <w:top w:val="single" w:sz="4" w:space="0" w:color="auto"/>
              <w:bottom w:val="single" w:sz="4" w:space="0" w:color="auto"/>
            </w:tcBorders>
            <w:shd w:val="clear" w:color="auto" w:fill="DAEEF3" w:themeFill="accent5" w:themeFillTint="33"/>
            <w:vAlign w:val="center"/>
          </w:tcPr>
          <w:p w14:paraId="35C48FCF" w14:textId="77777777" w:rsidR="00586F20" w:rsidRPr="00AA03E9" w:rsidRDefault="00586F20" w:rsidP="00586F20">
            <w:pPr>
              <w:jc w:val="center"/>
              <w:rPr>
                <w:rFonts w:cs="Arial"/>
                <w:b/>
                <w:sz w:val="18"/>
                <w:szCs w:val="18"/>
              </w:rPr>
            </w:pPr>
            <w:r w:rsidRPr="00AA03E9">
              <w:rPr>
                <w:rFonts w:cs="Arial"/>
                <w:b/>
                <w:sz w:val="18"/>
                <w:szCs w:val="18"/>
              </w:rPr>
              <w:t>Objetivo</w:t>
            </w:r>
          </w:p>
        </w:tc>
      </w:tr>
      <w:tr w:rsidR="00586F20" w:rsidRPr="00AA03E9" w14:paraId="475B2DDF" w14:textId="77777777" w:rsidTr="00586F20">
        <w:trPr>
          <w:trHeight w:val="55"/>
          <w:jc w:val="center"/>
        </w:trPr>
        <w:tc>
          <w:tcPr>
            <w:tcW w:w="3681" w:type="dxa"/>
            <w:tcBorders>
              <w:top w:val="single" w:sz="4" w:space="0" w:color="auto"/>
              <w:bottom w:val="single" w:sz="4" w:space="0" w:color="auto"/>
            </w:tcBorders>
            <w:vAlign w:val="center"/>
          </w:tcPr>
          <w:p w14:paraId="01AC6A92" w14:textId="77777777" w:rsidR="00586F20" w:rsidRPr="00AA03E9" w:rsidRDefault="00586F20" w:rsidP="00586F20">
            <w:pPr>
              <w:rPr>
                <w:rFonts w:cs="Arial"/>
                <w:sz w:val="18"/>
                <w:szCs w:val="18"/>
              </w:rPr>
            </w:pPr>
            <w:r w:rsidRPr="00AA03E9">
              <w:rPr>
                <w:rFonts w:cs="Arial"/>
                <w:sz w:val="18"/>
                <w:szCs w:val="18"/>
              </w:rPr>
              <w:t>Manejo sobre la línea amarilla.</w:t>
            </w:r>
          </w:p>
        </w:tc>
        <w:tc>
          <w:tcPr>
            <w:tcW w:w="5221" w:type="dxa"/>
            <w:vMerge w:val="restart"/>
            <w:tcBorders>
              <w:top w:val="single" w:sz="4" w:space="0" w:color="auto"/>
            </w:tcBorders>
            <w:vAlign w:val="center"/>
          </w:tcPr>
          <w:p w14:paraId="4E8109A0" w14:textId="77777777" w:rsidR="00586F20" w:rsidRPr="00AA03E9" w:rsidRDefault="00586F20" w:rsidP="00586F20">
            <w:pPr>
              <w:rPr>
                <w:rFonts w:cs="Arial"/>
                <w:sz w:val="18"/>
                <w:szCs w:val="18"/>
              </w:rPr>
            </w:pPr>
            <w:r w:rsidRPr="00AA03E9">
              <w:rPr>
                <w:rFonts w:cs="Arial"/>
                <w:sz w:val="18"/>
                <w:szCs w:val="18"/>
              </w:rPr>
              <w:t>Verificar que el aspirante sabe alinear su vehículo con el objetivo de no invadir el carril contrario.</w:t>
            </w:r>
          </w:p>
        </w:tc>
      </w:tr>
      <w:tr w:rsidR="00586F20" w:rsidRPr="00AA03E9" w14:paraId="64A7156E" w14:textId="77777777" w:rsidTr="00586F20">
        <w:trPr>
          <w:trHeight w:val="97"/>
          <w:jc w:val="center"/>
        </w:trPr>
        <w:tc>
          <w:tcPr>
            <w:tcW w:w="3681" w:type="dxa"/>
            <w:tcBorders>
              <w:top w:val="single" w:sz="4" w:space="0" w:color="auto"/>
              <w:bottom w:val="single" w:sz="4" w:space="0" w:color="auto"/>
              <w:right w:val="nil"/>
            </w:tcBorders>
            <w:vAlign w:val="center"/>
          </w:tcPr>
          <w:p w14:paraId="0FFBA054" w14:textId="77777777" w:rsidR="00586F20" w:rsidRPr="00AA03E9" w:rsidRDefault="00586F20" w:rsidP="00586F20">
            <w:pPr>
              <w:rPr>
                <w:rFonts w:cs="Arial"/>
                <w:sz w:val="18"/>
                <w:szCs w:val="18"/>
              </w:rPr>
            </w:pPr>
            <w:r w:rsidRPr="00AA03E9">
              <w:rPr>
                <w:rFonts w:cs="Arial"/>
                <w:sz w:val="18"/>
                <w:szCs w:val="18"/>
              </w:rPr>
              <w:t>Manejo de reversa sobre la línea amarilla.</w:t>
            </w:r>
          </w:p>
        </w:tc>
        <w:tc>
          <w:tcPr>
            <w:tcW w:w="5221" w:type="dxa"/>
            <w:vMerge/>
            <w:tcBorders>
              <w:left w:val="nil"/>
              <w:bottom w:val="single" w:sz="4" w:space="0" w:color="auto"/>
            </w:tcBorders>
            <w:vAlign w:val="center"/>
          </w:tcPr>
          <w:p w14:paraId="43426199" w14:textId="77777777" w:rsidR="00586F20" w:rsidRPr="00AA03E9" w:rsidRDefault="00586F20" w:rsidP="00586F20">
            <w:pPr>
              <w:jc w:val="center"/>
              <w:rPr>
                <w:rFonts w:cs="Arial"/>
                <w:sz w:val="18"/>
                <w:szCs w:val="18"/>
              </w:rPr>
            </w:pPr>
          </w:p>
        </w:tc>
      </w:tr>
      <w:tr w:rsidR="00586F20" w:rsidRPr="00AA03E9" w14:paraId="6A93CFBC" w14:textId="77777777" w:rsidTr="00586F20">
        <w:trPr>
          <w:trHeight w:val="55"/>
          <w:jc w:val="center"/>
        </w:trPr>
        <w:tc>
          <w:tcPr>
            <w:tcW w:w="3681" w:type="dxa"/>
            <w:tcBorders>
              <w:top w:val="single" w:sz="4" w:space="0" w:color="auto"/>
              <w:bottom w:val="single" w:sz="4" w:space="0" w:color="auto"/>
              <w:right w:val="nil"/>
            </w:tcBorders>
            <w:vAlign w:val="center"/>
          </w:tcPr>
          <w:p w14:paraId="78EDF78C" w14:textId="77777777" w:rsidR="00586F20" w:rsidRPr="00AA03E9" w:rsidRDefault="00586F20" w:rsidP="00586F20">
            <w:pPr>
              <w:rPr>
                <w:rFonts w:cs="Arial"/>
                <w:sz w:val="18"/>
                <w:szCs w:val="18"/>
              </w:rPr>
            </w:pPr>
            <w:r w:rsidRPr="00AA03E9">
              <w:rPr>
                <w:rFonts w:cs="Arial"/>
                <w:sz w:val="18"/>
                <w:szCs w:val="18"/>
              </w:rPr>
              <w:t>Esquivar los conos (zigzag).</w:t>
            </w:r>
          </w:p>
        </w:tc>
        <w:tc>
          <w:tcPr>
            <w:tcW w:w="5221" w:type="dxa"/>
            <w:vMerge w:val="restart"/>
            <w:tcBorders>
              <w:top w:val="single" w:sz="4" w:space="0" w:color="auto"/>
              <w:left w:val="nil"/>
            </w:tcBorders>
            <w:vAlign w:val="center"/>
          </w:tcPr>
          <w:p w14:paraId="5C3EA6DA" w14:textId="77777777" w:rsidR="00586F20" w:rsidRPr="00AA03E9" w:rsidRDefault="00586F20" w:rsidP="00586F20">
            <w:pPr>
              <w:rPr>
                <w:rFonts w:cs="Arial"/>
                <w:sz w:val="18"/>
                <w:szCs w:val="18"/>
              </w:rPr>
            </w:pPr>
            <w:r w:rsidRPr="00AA03E9">
              <w:rPr>
                <w:rFonts w:cs="Arial"/>
                <w:sz w:val="18"/>
                <w:szCs w:val="18"/>
              </w:rPr>
              <w:t>Verificar que el aspirante sabe dar vuelta (hacia adelante y en reversa) sin subirse a la banqueta.</w:t>
            </w:r>
          </w:p>
        </w:tc>
      </w:tr>
      <w:tr w:rsidR="00586F20" w:rsidRPr="00AA03E9" w14:paraId="333C99DB" w14:textId="77777777" w:rsidTr="00586F20">
        <w:trPr>
          <w:trHeight w:val="499"/>
          <w:jc w:val="center"/>
        </w:trPr>
        <w:tc>
          <w:tcPr>
            <w:tcW w:w="3681" w:type="dxa"/>
            <w:tcBorders>
              <w:top w:val="single" w:sz="4" w:space="0" w:color="auto"/>
              <w:bottom w:val="single" w:sz="4" w:space="0" w:color="auto"/>
              <w:right w:val="nil"/>
            </w:tcBorders>
            <w:vAlign w:val="center"/>
          </w:tcPr>
          <w:p w14:paraId="439557A2" w14:textId="77777777" w:rsidR="00586F20" w:rsidRPr="00AA03E9" w:rsidRDefault="00586F20" w:rsidP="00586F20">
            <w:pPr>
              <w:rPr>
                <w:rFonts w:cs="Arial"/>
                <w:sz w:val="18"/>
                <w:szCs w:val="18"/>
              </w:rPr>
            </w:pPr>
            <w:r w:rsidRPr="00AA03E9">
              <w:rPr>
                <w:rFonts w:cs="Arial"/>
                <w:sz w:val="18"/>
                <w:szCs w:val="18"/>
              </w:rPr>
              <w:t>De reversa esquivando los conos (zigzag).</w:t>
            </w:r>
          </w:p>
        </w:tc>
        <w:tc>
          <w:tcPr>
            <w:tcW w:w="5221" w:type="dxa"/>
            <w:vMerge/>
            <w:tcBorders>
              <w:left w:val="nil"/>
              <w:bottom w:val="single" w:sz="4" w:space="0" w:color="auto"/>
            </w:tcBorders>
            <w:vAlign w:val="center"/>
          </w:tcPr>
          <w:p w14:paraId="534FB0C0" w14:textId="77777777" w:rsidR="00586F20" w:rsidRPr="00AA03E9" w:rsidRDefault="00586F20" w:rsidP="00586F20">
            <w:pPr>
              <w:jc w:val="center"/>
              <w:rPr>
                <w:rFonts w:cs="Arial"/>
                <w:sz w:val="18"/>
                <w:szCs w:val="18"/>
              </w:rPr>
            </w:pPr>
          </w:p>
        </w:tc>
      </w:tr>
      <w:tr w:rsidR="00586F20" w:rsidRPr="00AA03E9" w14:paraId="57D5ED54" w14:textId="77777777" w:rsidTr="00586F20">
        <w:trPr>
          <w:trHeight w:val="489"/>
          <w:jc w:val="center"/>
        </w:trPr>
        <w:tc>
          <w:tcPr>
            <w:tcW w:w="3681" w:type="dxa"/>
            <w:tcBorders>
              <w:top w:val="single" w:sz="4" w:space="0" w:color="auto"/>
              <w:bottom w:val="single" w:sz="4" w:space="0" w:color="auto"/>
            </w:tcBorders>
            <w:vAlign w:val="center"/>
          </w:tcPr>
          <w:p w14:paraId="36E733CF" w14:textId="77777777" w:rsidR="00586F20" w:rsidRPr="00AA03E9" w:rsidRDefault="00586F20" w:rsidP="00586F20">
            <w:pPr>
              <w:rPr>
                <w:rFonts w:cs="Arial"/>
                <w:sz w:val="18"/>
                <w:szCs w:val="18"/>
              </w:rPr>
            </w:pPr>
            <w:r w:rsidRPr="00AA03E9">
              <w:rPr>
                <w:rFonts w:cs="Arial"/>
                <w:sz w:val="18"/>
                <w:szCs w:val="18"/>
              </w:rPr>
              <w:t>Estacionarse.</w:t>
            </w:r>
          </w:p>
        </w:tc>
        <w:tc>
          <w:tcPr>
            <w:tcW w:w="5221" w:type="dxa"/>
            <w:tcBorders>
              <w:top w:val="single" w:sz="4" w:space="0" w:color="auto"/>
              <w:bottom w:val="single" w:sz="4" w:space="0" w:color="auto"/>
            </w:tcBorders>
            <w:vAlign w:val="center"/>
          </w:tcPr>
          <w:p w14:paraId="5EBB7074" w14:textId="77777777" w:rsidR="00586F20" w:rsidRPr="00AA03E9" w:rsidRDefault="00586F20" w:rsidP="00586F20">
            <w:pPr>
              <w:rPr>
                <w:rFonts w:cs="Arial"/>
                <w:sz w:val="18"/>
                <w:szCs w:val="18"/>
              </w:rPr>
            </w:pPr>
            <w:r w:rsidRPr="00AA03E9">
              <w:rPr>
                <w:rFonts w:cs="Arial"/>
                <w:sz w:val="18"/>
                <w:szCs w:val="18"/>
              </w:rPr>
              <w:t>Verificar que el aspirante sabe estacionarse entre dos conos posicionados estratégicamente, constatando su habilidad para estacionarse en lugares angostos.</w:t>
            </w:r>
          </w:p>
        </w:tc>
      </w:tr>
    </w:tbl>
    <w:p w14:paraId="743B95FA" w14:textId="44B7710F" w:rsidR="00586F20" w:rsidRPr="00AA03E9" w:rsidRDefault="00586F20" w:rsidP="00C33382">
      <w:pPr>
        <w:spacing w:after="0"/>
        <w:jc w:val="center"/>
        <w:rPr>
          <w:rFonts w:cs="Arial"/>
          <w:sz w:val="16"/>
          <w:szCs w:val="18"/>
        </w:rPr>
      </w:pPr>
      <w:r w:rsidRPr="00AA03E9">
        <w:rPr>
          <w:rFonts w:cs="Arial"/>
          <w:b/>
          <w:sz w:val="16"/>
          <w:szCs w:val="18"/>
        </w:rPr>
        <w:t>Fuente:</w:t>
      </w:r>
      <w:r w:rsidRPr="00AA03E9">
        <w:rPr>
          <w:rFonts w:cs="Arial"/>
          <w:sz w:val="16"/>
          <w:szCs w:val="18"/>
        </w:rPr>
        <w:t xml:space="preserve"> Elaborado por la Auditoría Superior del Estado de Quintana Roo</w:t>
      </w:r>
      <w:r w:rsidR="00C33382" w:rsidRPr="00AA03E9">
        <w:rPr>
          <w:rFonts w:cs="Arial"/>
          <w:sz w:val="16"/>
          <w:szCs w:val="18"/>
        </w:rPr>
        <w:t xml:space="preserve"> </w:t>
      </w:r>
      <w:r w:rsidRPr="00AA03E9">
        <w:rPr>
          <w:rFonts w:cs="Arial"/>
          <w:sz w:val="16"/>
          <w:szCs w:val="18"/>
        </w:rPr>
        <w:t>con base en las observaciones en visita de campo</w:t>
      </w:r>
      <w:r w:rsidR="004B60B7" w:rsidRPr="00AA03E9">
        <w:rPr>
          <w:rFonts w:cs="Arial"/>
          <w:sz w:val="16"/>
          <w:szCs w:val="18"/>
        </w:rPr>
        <w:t xml:space="preserve"> realizada al Ente</w:t>
      </w:r>
      <w:r w:rsidR="00C33382" w:rsidRPr="00AA03E9">
        <w:rPr>
          <w:rFonts w:cs="Arial"/>
          <w:sz w:val="16"/>
          <w:szCs w:val="18"/>
        </w:rPr>
        <w:t>.</w:t>
      </w:r>
    </w:p>
    <w:p w14:paraId="46983592" w14:textId="6BD0E4F3" w:rsidR="007542A4" w:rsidRPr="00AA03E9" w:rsidRDefault="007542A4" w:rsidP="005D3F7A">
      <w:pPr>
        <w:spacing w:after="0"/>
        <w:rPr>
          <w:rFonts w:cs="Arial"/>
          <w:sz w:val="24"/>
          <w:szCs w:val="18"/>
        </w:rPr>
      </w:pPr>
    </w:p>
    <w:p w14:paraId="47EC40E1" w14:textId="77777777" w:rsidR="00C33382" w:rsidRPr="00AA03E9" w:rsidRDefault="00C33382" w:rsidP="005D3F7A">
      <w:pPr>
        <w:spacing w:after="0"/>
        <w:rPr>
          <w:rFonts w:cs="Arial"/>
          <w:sz w:val="24"/>
          <w:szCs w:val="18"/>
        </w:rPr>
      </w:pPr>
    </w:p>
    <w:p w14:paraId="641B1868" w14:textId="509B780F" w:rsidR="00586F20" w:rsidRPr="00AA03E9" w:rsidRDefault="00B11A9C" w:rsidP="005D3F7A">
      <w:pPr>
        <w:spacing w:after="0"/>
        <w:jc w:val="center"/>
        <w:rPr>
          <w:rFonts w:cs="Arial"/>
          <w:sz w:val="20"/>
          <w:szCs w:val="18"/>
        </w:rPr>
      </w:pPr>
      <w:r w:rsidRPr="00AA03E9">
        <w:rPr>
          <w:rFonts w:cs="Arial"/>
          <w:b/>
          <w:sz w:val="20"/>
          <w:szCs w:val="18"/>
        </w:rPr>
        <w:t>Imagen 8</w:t>
      </w:r>
      <w:r w:rsidR="00586F20" w:rsidRPr="00AA03E9">
        <w:rPr>
          <w:rFonts w:cs="Arial"/>
          <w:b/>
          <w:sz w:val="20"/>
          <w:szCs w:val="18"/>
        </w:rPr>
        <w:t>.</w:t>
      </w:r>
      <w:r w:rsidR="00586F20" w:rsidRPr="00AA03E9">
        <w:rPr>
          <w:rFonts w:cs="Arial"/>
          <w:sz w:val="20"/>
          <w:szCs w:val="18"/>
        </w:rPr>
        <w:t xml:space="preserve"> Evidencia del examen práctico</w:t>
      </w:r>
    </w:p>
    <w:p w14:paraId="7759C5F7" w14:textId="2953016C" w:rsidR="00F3586E" w:rsidRPr="00AA03E9" w:rsidRDefault="00F3586E" w:rsidP="005D3F7A">
      <w:pPr>
        <w:spacing w:after="0"/>
        <w:jc w:val="center"/>
        <w:rPr>
          <w:rFonts w:cs="Arial"/>
          <w:sz w:val="20"/>
          <w:szCs w:val="18"/>
        </w:rPr>
      </w:pPr>
    </w:p>
    <w:p w14:paraId="706A464D" w14:textId="4997DF19" w:rsidR="00F3586E" w:rsidRPr="00AA03E9" w:rsidRDefault="00F3586E" w:rsidP="005D3F7A">
      <w:pPr>
        <w:spacing w:after="0"/>
        <w:jc w:val="center"/>
        <w:rPr>
          <w:rFonts w:cs="Arial"/>
          <w:sz w:val="20"/>
          <w:szCs w:val="18"/>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4"/>
        <w:gridCol w:w="3050"/>
      </w:tblGrid>
      <w:tr w:rsidR="00F3586E" w:rsidRPr="00AA03E9" w14:paraId="1BE0619A" w14:textId="77777777" w:rsidTr="00F3586E">
        <w:trPr>
          <w:jc w:val="center"/>
        </w:trPr>
        <w:tc>
          <w:tcPr>
            <w:tcW w:w="0" w:type="auto"/>
          </w:tcPr>
          <w:p w14:paraId="1A5ED0C4" w14:textId="0CC17FF4" w:rsidR="00F3586E" w:rsidRPr="00AA03E9" w:rsidRDefault="00F3586E" w:rsidP="005D3F7A">
            <w:pPr>
              <w:jc w:val="center"/>
              <w:rPr>
                <w:rFonts w:cs="Arial"/>
                <w:sz w:val="20"/>
                <w:szCs w:val="18"/>
              </w:rPr>
            </w:pPr>
            <w:r w:rsidRPr="00AA03E9">
              <w:rPr>
                <w:rFonts w:cs="Arial"/>
                <w:noProof/>
                <w:sz w:val="18"/>
                <w:szCs w:val="18"/>
              </w:rPr>
              <w:drawing>
                <wp:inline distT="0" distB="0" distL="0" distR="0" wp14:anchorId="76566863" wp14:editId="401B4BCE">
                  <wp:extent cx="1773382" cy="1470025"/>
                  <wp:effectExtent l="0" t="0" r="1905" b="0"/>
                  <wp:docPr id="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6"/>
                          <a:srcRect r="83595"/>
                          <a:stretch/>
                        </pic:blipFill>
                        <pic:spPr bwMode="auto">
                          <a:xfrm>
                            <a:off x="0" y="0"/>
                            <a:ext cx="1773382" cy="1470025"/>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427BA11B" w14:textId="384C3BE3" w:rsidR="00F3586E" w:rsidRPr="00AA03E9" w:rsidRDefault="00F3586E" w:rsidP="005D3F7A">
            <w:pPr>
              <w:jc w:val="center"/>
              <w:rPr>
                <w:rFonts w:cs="Arial"/>
                <w:sz w:val="20"/>
                <w:szCs w:val="18"/>
              </w:rPr>
            </w:pPr>
            <w:r w:rsidRPr="00AA03E9">
              <w:rPr>
                <w:rFonts w:cs="Arial"/>
                <w:noProof/>
                <w:sz w:val="18"/>
                <w:szCs w:val="18"/>
              </w:rPr>
              <w:drawing>
                <wp:inline distT="0" distB="0" distL="0" distR="0" wp14:anchorId="5FA2473C" wp14:editId="71A7EC98">
                  <wp:extent cx="1799761" cy="1470025"/>
                  <wp:effectExtent l="0" t="0" r="0" b="0"/>
                  <wp:docPr id="2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6"/>
                          <a:srcRect l="17661" r="61946"/>
                          <a:stretch/>
                        </pic:blipFill>
                        <pic:spPr bwMode="auto">
                          <a:xfrm>
                            <a:off x="0" y="0"/>
                            <a:ext cx="1799761" cy="1470025"/>
                          </a:xfrm>
                          <a:prstGeom prst="rect">
                            <a:avLst/>
                          </a:prstGeom>
                          <a:ln>
                            <a:noFill/>
                          </a:ln>
                          <a:extLst>
                            <a:ext uri="{53640926-AAD7-44D8-BBD7-CCE9431645EC}">
                              <a14:shadowObscured xmlns:a14="http://schemas.microsoft.com/office/drawing/2010/main"/>
                            </a:ext>
                          </a:extLst>
                        </pic:spPr>
                      </pic:pic>
                    </a:graphicData>
                  </a:graphic>
                </wp:inline>
              </w:drawing>
            </w:r>
          </w:p>
        </w:tc>
      </w:tr>
      <w:tr w:rsidR="00F3586E" w:rsidRPr="00AA03E9" w14:paraId="17467602" w14:textId="77777777" w:rsidTr="00F3586E">
        <w:trPr>
          <w:jc w:val="center"/>
        </w:trPr>
        <w:tc>
          <w:tcPr>
            <w:tcW w:w="0" w:type="auto"/>
          </w:tcPr>
          <w:p w14:paraId="0A0D0DCA" w14:textId="611DC6E0" w:rsidR="00F3586E" w:rsidRPr="00AA03E9" w:rsidRDefault="00F3586E" w:rsidP="005D3F7A">
            <w:pPr>
              <w:jc w:val="center"/>
              <w:rPr>
                <w:rFonts w:cs="Arial"/>
                <w:sz w:val="20"/>
                <w:szCs w:val="18"/>
              </w:rPr>
            </w:pPr>
            <w:r w:rsidRPr="00AA03E9">
              <w:rPr>
                <w:rFonts w:cs="Arial"/>
                <w:noProof/>
                <w:sz w:val="18"/>
                <w:szCs w:val="18"/>
              </w:rPr>
              <w:drawing>
                <wp:inline distT="0" distB="0" distL="0" distR="0" wp14:anchorId="4E635CE3" wp14:editId="5B38DE16">
                  <wp:extent cx="1814946" cy="1500505"/>
                  <wp:effectExtent l="0" t="0" r="0" b="4445"/>
                  <wp:docPr id="1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6"/>
                          <a:srcRect l="39406" r="28895"/>
                          <a:stretch/>
                        </pic:blipFill>
                        <pic:spPr bwMode="auto">
                          <a:xfrm>
                            <a:off x="0" y="0"/>
                            <a:ext cx="1814946" cy="1500505"/>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31D6C4BE" w14:textId="0F05A9F0" w:rsidR="00F3586E" w:rsidRPr="00AA03E9" w:rsidRDefault="00F3586E" w:rsidP="005D3F7A">
            <w:pPr>
              <w:jc w:val="center"/>
              <w:rPr>
                <w:rFonts w:cs="Arial"/>
                <w:sz w:val="20"/>
                <w:szCs w:val="18"/>
              </w:rPr>
            </w:pPr>
            <w:r w:rsidRPr="00AA03E9">
              <w:rPr>
                <w:rFonts w:cs="Arial"/>
                <w:noProof/>
                <w:sz w:val="18"/>
                <w:szCs w:val="18"/>
              </w:rPr>
              <w:drawing>
                <wp:inline distT="0" distB="0" distL="0" distR="0" wp14:anchorId="67552816" wp14:editId="614AF69A">
                  <wp:extent cx="1773381" cy="1500349"/>
                  <wp:effectExtent l="0" t="0" r="0" b="5080"/>
                  <wp:docPr id="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6"/>
                          <a:srcRect l="71474"/>
                          <a:stretch/>
                        </pic:blipFill>
                        <pic:spPr bwMode="auto">
                          <a:xfrm>
                            <a:off x="0" y="0"/>
                            <a:ext cx="1773381" cy="150034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25696C0" w14:textId="77777777" w:rsidR="00F3586E" w:rsidRPr="00AA03E9" w:rsidRDefault="00F3586E" w:rsidP="005D3F7A">
      <w:pPr>
        <w:spacing w:after="0"/>
        <w:jc w:val="center"/>
        <w:rPr>
          <w:rFonts w:cs="Arial"/>
          <w:sz w:val="20"/>
          <w:szCs w:val="18"/>
        </w:rPr>
      </w:pPr>
    </w:p>
    <w:p w14:paraId="30DC5A52" w14:textId="0EB762CD" w:rsidR="00586F20" w:rsidRPr="00AA03E9" w:rsidRDefault="00586F20" w:rsidP="000B35B1">
      <w:pPr>
        <w:pBdr>
          <w:top w:val="single" w:sz="4" w:space="1" w:color="auto"/>
        </w:pBdr>
        <w:spacing w:after="0"/>
        <w:jc w:val="center"/>
        <w:rPr>
          <w:rFonts w:cs="Arial"/>
          <w:sz w:val="18"/>
          <w:szCs w:val="18"/>
        </w:rPr>
      </w:pPr>
      <w:r w:rsidRPr="00AA03E9">
        <w:rPr>
          <w:rFonts w:cs="Arial"/>
          <w:b/>
          <w:sz w:val="16"/>
          <w:szCs w:val="18"/>
        </w:rPr>
        <w:t>Fuente:</w:t>
      </w:r>
      <w:r w:rsidRPr="00AA03E9">
        <w:rPr>
          <w:rFonts w:cs="Arial"/>
          <w:sz w:val="16"/>
          <w:szCs w:val="18"/>
        </w:rPr>
        <w:t xml:space="preserve"> Imágenes obtenidas por personal de la Auditoría Superior del Estado de Quintana Roo </w:t>
      </w:r>
      <w:r w:rsidR="000B35B1" w:rsidRPr="00AA03E9">
        <w:rPr>
          <w:rFonts w:cs="Arial"/>
          <w:sz w:val="16"/>
          <w:szCs w:val="18"/>
        </w:rPr>
        <w:t>en</w:t>
      </w:r>
      <w:r w:rsidRPr="00AA03E9">
        <w:rPr>
          <w:rFonts w:cs="Arial"/>
          <w:sz w:val="16"/>
          <w:szCs w:val="18"/>
        </w:rPr>
        <w:t xml:space="preserve"> </w:t>
      </w:r>
      <w:r w:rsidR="004B60B7" w:rsidRPr="00AA03E9">
        <w:rPr>
          <w:rFonts w:cs="Arial"/>
          <w:sz w:val="16"/>
          <w:szCs w:val="18"/>
        </w:rPr>
        <w:t>visita de campo al Ente</w:t>
      </w:r>
      <w:r w:rsidR="00C33382" w:rsidRPr="00AA03E9">
        <w:rPr>
          <w:rFonts w:cs="Arial"/>
          <w:sz w:val="16"/>
          <w:szCs w:val="18"/>
        </w:rPr>
        <w:t>.</w:t>
      </w:r>
    </w:p>
    <w:p w14:paraId="1081C718" w14:textId="42E09457" w:rsidR="00586F20" w:rsidRPr="00AA03E9" w:rsidRDefault="00586F20" w:rsidP="000B35B1">
      <w:pPr>
        <w:spacing w:after="0"/>
        <w:rPr>
          <w:rFonts w:cs="Arial"/>
          <w:sz w:val="24"/>
        </w:rPr>
      </w:pPr>
    </w:p>
    <w:p w14:paraId="3CA7B8E7" w14:textId="4B6335E8" w:rsidR="007542A4" w:rsidRPr="00AA03E9" w:rsidRDefault="007542A4" w:rsidP="000B35B1">
      <w:pPr>
        <w:spacing w:after="0"/>
        <w:rPr>
          <w:rFonts w:cs="Arial"/>
          <w:sz w:val="24"/>
        </w:rPr>
      </w:pPr>
    </w:p>
    <w:p w14:paraId="5DBFAC3F" w14:textId="44382F1F" w:rsidR="00586F20" w:rsidRPr="00AA03E9" w:rsidRDefault="00586F20" w:rsidP="000B35B1">
      <w:pPr>
        <w:spacing w:after="0"/>
        <w:rPr>
          <w:rFonts w:cs="Arial"/>
          <w:sz w:val="24"/>
          <w:szCs w:val="18"/>
        </w:rPr>
      </w:pPr>
      <w:r w:rsidRPr="00AA03E9">
        <w:rPr>
          <w:rFonts w:cs="Arial"/>
          <w:sz w:val="24"/>
          <w:szCs w:val="18"/>
        </w:rPr>
        <w:t>Como parte del proceso para la expedición de la licencia de conducir, el policía de t</w:t>
      </w:r>
      <w:r w:rsidR="00A11D13" w:rsidRPr="00AA03E9">
        <w:rPr>
          <w:rFonts w:cs="Arial"/>
          <w:sz w:val="24"/>
          <w:szCs w:val="18"/>
        </w:rPr>
        <w:t>ránsito firma la “Solicitud de l</w:t>
      </w:r>
      <w:r w:rsidRPr="00AA03E9">
        <w:rPr>
          <w:rFonts w:cs="Arial"/>
          <w:sz w:val="24"/>
          <w:szCs w:val="18"/>
        </w:rPr>
        <w:t>icencia”, confirmando, de esta manera, la aprobación del examen práctico por parte del aspirante, como se muestra en la imagen siguiente:</w:t>
      </w:r>
    </w:p>
    <w:p w14:paraId="1D3FE67F" w14:textId="77777777" w:rsidR="00586F20" w:rsidRPr="00AA03E9" w:rsidRDefault="00586F20" w:rsidP="000B35B1">
      <w:pPr>
        <w:spacing w:after="0"/>
        <w:rPr>
          <w:rFonts w:cs="Arial"/>
          <w:sz w:val="24"/>
          <w:szCs w:val="18"/>
        </w:rPr>
      </w:pPr>
    </w:p>
    <w:p w14:paraId="48FF1701" w14:textId="5486CA63" w:rsidR="00586F20" w:rsidRPr="00AA03E9" w:rsidRDefault="00B11A9C" w:rsidP="000B35B1">
      <w:pPr>
        <w:spacing w:after="0"/>
        <w:jc w:val="center"/>
        <w:rPr>
          <w:rFonts w:cs="Arial"/>
          <w:sz w:val="20"/>
          <w:szCs w:val="18"/>
        </w:rPr>
      </w:pPr>
      <w:r w:rsidRPr="00AA03E9">
        <w:rPr>
          <w:rFonts w:cs="Arial"/>
          <w:b/>
          <w:sz w:val="20"/>
          <w:szCs w:val="18"/>
        </w:rPr>
        <w:t>Imagen 9</w:t>
      </w:r>
      <w:r w:rsidR="00586F20" w:rsidRPr="00AA03E9">
        <w:rPr>
          <w:rFonts w:cs="Arial"/>
          <w:b/>
          <w:sz w:val="20"/>
          <w:szCs w:val="18"/>
        </w:rPr>
        <w:t>.</w:t>
      </w:r>
      <w:r w:rsidR="00586F20" w:rsidRPr="00AA03E9">
        <w:rPr>
          <w:rFonts w:cs="Arial"/>
          <w:sz w:val="20"/>
          <w:szCs w:val="18"/>
        </w:rPr>
        <w:t xml:space="preserve"> Solicitud de licencia, llenado exclusivo del personal de licencias (prueba de manejo)</w:t>
      </w:r>
    </w:p>
    <w:p w14:paraId="7D225787" w14:textId="77777777" w:rsidR="00586F20" w:rsidRPr="00AA03E9" w:rsidRDefault="00586F20" w:rsidP="000B35B1">
      <w:pPr>
        <w:spacing w:after="0"/>
        <w:jc w:val="center"/>
        <w:rPr>
          <w:rFonts w:cs="Arial"/>
          <w:b/>
          <w:sz w:val="16"/>
          <w:szCs w:val="18"/>
        </w:rPr>
      </w:pPr>
      <w:r w:rsidRPr="00AA03E9">
        <w:rPr>
          <w:rFonts w:cs="Arial"/>
          <w:b/>
          <w:noProof/>
          <w:sz w:val="16"/>
          <w:szCs w:val="18"/>
        </w:rPr>
        <w:drawing>
          <wp:inline distT="0" distB="0" distL="0" distR="0" wp14:anchorId="535B960F" wp14:editId="7B9893D7">
            <wp:extent cx="5214320" cy="3467100"/>
            <wp:effectExtent l="0" t="0" r="571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24872" cy="3474116"/>
                    </a:xfrm>
                    <a:prstGeom prst="rect">
                      <a:avLst/>
                    </a:prstGeom>
                    <a:noFill/>
                  </pic:spPr>
                </pic:pic>
              </a:graphicData>
            </a:graphic>
          </wp:inline>
        </w:drawing>
      </w:r>
    </w:p>
    <w:p w14:paraId="2984D1E7" w14:textId="06F0D6EA" w:rsidR="00586F20" w:rsidRPr="00AA03E9" w:rsidRDefault="00586F20" w:rsidP="000B35B1">
      <w:pPr>
        <w:pBdr>
          <w:top w:val="single" w:sz="4" w:space="1" w:color="auto"/>
        </w:pBdr>
        <w:spacing w:after="0"/>
        <w:jc w:val="center"/>
        <w:rPr>
          <w:rFonts w:cs="Arial"/>
          <w:sz w:val="16"/>
          <w:szCs w:val="18"/>
        </w:rPr>
      </w:pPr>
      <w:r w:rsidRPr="00AA03E9">
        <w:rPr>
          <w:rFonts w:cs="Arial"/>
          <w:b/>
          <w:sz w:val="16"/>
          <w:szCs w:val="18"/>
        </w:rPr>
        <w:t>Fuente:</w:t>
      </w:r>
      <w:r w:rsidRPr="00AA03E9">
        <w:rPr>
          <w:rFonts w:cs="Arial"/>
          <w:sz w:val="16"/>
          <w:szCs w:val="18"/>
        </w:rPr>
        <w:t xml:space="preserve"> Evidencia </w:t>
      </w:r>
      <w:r w:rsidR="004B60B7" w:rsidRPr="00AA03E9">
        <w:rPr>
          <w:rFonts w:cs="Arial"/>
          <w:sz w:val="16"/>
          <w:szCs w:val="18"/>
        </w:rPr>
        <w:t xml:space="preserve">proporcionada </w:t>
      </w:r>
      <w:r w:rsidR="00AC77F2" w:rsidRPr="00AA03E9">
        <w:rPr>
          <w:rFonts w:cs="Arial"/>
          <w:sz w:val="16"/>
          <w:szCs w:val="18"/>
        </w:rPr>
        <w:t>por el e</w:t>
      </w:r>
      <w:r w:rsidR="004B60B7" w:rsidRPr="00AA03E9">
        <w:rPr>
          <w:rFonts w:cs="Arial"/>
          <w:sz w:val="16"/>
          <w:szCs w:val="18"/>
        </w:rPr>
        <w:t>nte.</w:t>
      </w:r>
    </w:p>
    <w:p w14:paraId="2D35079B" w14:textId="0FBE7344" w:rsidR="007542A4" w:rsidRPr="00AA03E9" w:rsidRDefault="007542A4" w:rsidP="000B35B1">
      <w:pPr>
        <w:spacing w:after="0"/>
        <w:rPr>
          <w:rFonts w:cs="Arial"/>
          <w:sz w:val="24"/>
          <w:szCs w:val="18"/>
        </w:rPr>
      </w:pPr>
    </w:p>
    <w:p w14:paraId="195D298E" w14:textId="77777777" w:rsidR="00586F20" w:rsidRPr="00AA03E9" w:rsidRDefault="00586F20" w:rsidP="000B35B1">
      <w:pPr>
        <w:spacing w:after="0"/>
        <w:rPr>
          <w:rFonts w:cs="Arial"/>
          <w:sz w:val="24"/>
          <w:szCs w:val="18"/>
        </w:rPr>
      </w:pPr>
      <w:r w:rsidRPr="00AA03E9">
        <w:rPr>
          <w:rFonts w:cs="Arial"/>
          <w:sz w:val="24"/>
          <w:szCs w:val="18"/>
        </w:rPr>
        <w:lastRenderedPageBreak/>
        <w:t xml:space="preserve">De acuerdo con lo anterior, se observa que el examen práctico es breve, debido a que el circuito donde se realiza dicho examen es limitado, y no se puede poner en práctica el conocimiento de señalizaciones, límites de velocidad y la actitud en el volante ante situaciones reales de las vialidades. Además, no se tienen definidos criterios que califiquen si el aspirante alcanzó o no una puntuación aprobatoria. De igual manera, en la revisión de expedientes de control de los usuarios, se constató que no existe un documento que acredite que aprobó el examen práctico realizado. </w:t>
      </w:r>
    </w:p>
    <w:p w14:paraId="10782073" w14:textId="6016401A" w:rsidR="007542A4" w:rsidRPr="00AA03E9" w:rsidRDefault="007542A4" w:rsidP="000B35B1">
      <w:pPr>
        <w:spacing w:after="0"/>
        <w:rPr>
          <w:rFonts w:cs="Arial"/>
          <w:szCs w:val="18"/>
        </w:rPr>
      </w:pPr>
    </w:p>
    <w:p w14:paraId="50A60C8C" w14:textId="2257AF98" w:rsidR="00471D58" w:rsidRPr="00AA03E9" w:rsidRDefault="00471D58" w:rsidP="000B35B1">
      <w:pPr>
        <w:spacing w:after="0"/>
        <w:rPr>
          <w:rFonts w:cs="Arial"/>
          <w:szCs w:val="18"/>
        </w:rPr>
      </w:pPr>
    </w:p>
    <w:p w14:paraId="18F81D0F" w14:textId="4F045C8F" w:rsidR="00471D58" w:rsidRPr="00AA03E9" w:rsidRDefault="00471D58" w:rsidP="000B35B1">
      <w:pPr>
        <w:spacing w:after="0"/>
        <w:rPr>
          <w:rFonts w:cs="Arial"/>
          <w:szCs w:val="18"/>
        </w:rPr>
      </w:pPr>
    </w:p>
    <w:p w14:paraId="755FAB8B" w14:textId="1DD6A116" w:rsidR="00471D58" w:rsidRPr="00AA03E9" w:rsidRDefault="00471D58" w:rsidP="000B35B1">
      <w:pPr>
        <w:spacing w:after="0"/>
        <w:rPr>
          <w:rFonts w:cs="Arial"/>
          <w:szCs w:val="18"/>
        </w:rPr>
      </w:pPr>
    </w:p>
    <w:p w14:paraId="4DEE79D8" w14:textId="77777777" w:rsidR="00471D58" w:rsidRPr="00AA03E9" w:rsidRDefault="00471D58" w:rsidP="000B35B1">
      <w:pPr>
        <w:spacing w:after="0"/>
        <w:rPr>
          <w:rFonts w:cs="Arial"/>
          <w:szCs w:val="18"/>
        </w:rPr>
      </w:pPr>
    </w:p>
    <w:p w14:paraId="198BDED9" w14:textId="77777777" w:rsidR="00586F20" w:rsidRPr="00AA03E9" w:rsidRDefault="00586F20" w:rsidP="00367F82">
      <w:pPr>
        <w:pStyle w:val="Prrafodelista"/>
        <w:numPr>
          <w:ilvl w:val="0"/>
          <w:numId w:val="20"/>
        </w:numPr>
        <w:spacing w:after="0"/>
        <w:rPr>
          <w:rFonts w:cs="Arial"/>
          <w:b/>
          <w:sz w:val="24"/>
          <w:szCs w:val="18"/>
        </w:rPr>
      </w:pPr>
      <w:r w:rsidRPr="00AA03E9">
        <w:rPr>
          <w:rFonts w:cs="Arial"/>
          <w:b/>
          <w:sz w:val="24"/>
          <w:szCs w:val="18"/>
        </w:rPr>
        <w:t>Referencia de pago</w:t>
      </w:r>
    </w:p>
    <w:p w14:paraId="25F0EAE6" w14:textId="77777777" w:rsidR="00586F20" w:rsidRPr="00AA03E9" w:rsidRDefault="00586F20" w:rsidP="000B35B1">
      <w:pPr>
        <w:spacing w:after="0"/>
        <w:rPr>
          <w:rFonts w:cs="Arial"/>
          <w:sz w:val="24"/>
          <w:szCs w:val="18"/>
        </w:rPr>
      </w:pPr>
    </w:p>
    <w:p w14:paraId="267038A5" w14:textId="77777777" w:rsidR="00586F20" w:rsidRPr="00AA03E9" w:rsidRDefault="00586F20" w:rsidP="000B35B1">
      <w:pPr>
        <w:spacing w:after="0"/>
        <w:rPr>
          <w:rFonts w:cs="Arial"/>
          <w:sz w:val="24"/>
          <w:szCs w:val="18"/>
        </w:rPr>
      </w:pPr>
      <w:r w:rsidRPr="00AA03E9">
        <w:rPr>
          <w:rFonts w:cs="Arial"/>
          <w:sz w:val="24"/>
          <w:szCs w:val="18"/>
        </w:rPr>
        <w:t>El pago de derechos son las contribuciones establecidas por el uso o aprovechamiento de los bienes del dominio público del estado, así como por recibir servicios que presta el estado en sus funciones de derecho público</w:t>
      </w:r>
      <w:r w:rsidRPr="00AA03E9">
        <w:rPr>
          <w:rStyle w:val="Refdenotaalpie"/>
          <w:rFonts w:cs="Arial"/>
          <w:sz w:val="24"/>
          <w:szCs w:val="18"/>
        </w:rPr>
        <w:footnoteReference w:id="30"/>
      </w:r>
      <w:r w:rsidRPr="00AA03E9">
        <w:rPr>
          <w:rFonts w:cs="Arial"/>
          <w:sz w:val="24"/>
          <w:szCs w:val="18"/>
        </w:rPr>
        <w:t>.</w:t>
      </w:r>
    </w:p>
    <w:p w14:paraId="3A39E989" w14:textId="77777777" w:rsidR="00586F20" w:rsidRPr="00AA03E9" w:rsidRDefault="00586F20" w:rsidP="000B35B1">
      <w:pPr>
        <w:spacing w:after="0"/>
        <w:rPr>
          <w:rFonts w:cs="Arial"/>
          <w:sz w:val="24"/>
          <w:szCs w:val="18"/>
        </w:rPr>
      </w:pPr>
    </w:p>
    <w:p w14:paraId="5AC0ED35" w14:textId="0A59B141" w:rsidR="00586F20" w:rsidRPr="00AA03E9" w:rsidRDefault="00586F20" w:rsidP="000B35B1">
      <w:pPr>
        <w:spacing w:after="0"/>
        <w:rPr>
          <w:rFonts w:cs="Arial"/>
          <w:sz w:val="24"/>
          <w:szCs w:val="18"/>
        </w:rPr>
      </w:pPr>
      <w:r w:rsidRPr="00AA03E9">
        <w:rPr>
          <w:rFonts w:cs="Arial"/>
          <w:sz w:val="24"/>
          <w:szCs w:val="18"/>
        </w:rPr>
        <w:lastRenderedPageBreak/>
        <w:t>La Secretaría de Finanzas y Planeación (SEFIPLAN)</w:t>
      </w:r>
      <w:r w:rsidR="00C33382" w:rsidRPr="00AA03E9">
        <w:rPr>
          <w:rFonts w:cs="Arial"/>
          <w:sz w:val="24"/>
          <w:szCs w:val="18"/>
        </w:rPr>
        <w:t xml:space="preserve"> es la instancia encargada de</w:t>
      </w:r>
      <w:r w:rsidRPr="00AA03E9">
        <w:rPr>
          <w:rFonts w:cs="Arial"/>
          <w:sz w:val="24"/>
          <w:szCs w:val="18"/>
        </w:rPr>
        <w:t xml:space="preserve"> realiza</w:t>
      </w:r>
      <w:r w:rsidR="002279A0" w:rsidRPr="00AA03E9">
        <w:rPr>
          <w:rFonts w:cs="Arial"/>
          <w:sz w:val="24"/>
          <w:szCs w:val="18"/>
        </w:rPr>
        <w:t>r</w:t>
      </w:r>
      <w:r w:rsidRPr="00AA03E9">
        <w:rPr>
          <w:rFonts w:cs="Arial"/>
          <w:sz w:val="24"/>
          <w:szCs w:val="18"/>
        </w:rPr>
        <w:t xml:space="preserve"> el cobro a través del Servicio de Administración Tributaria de Quintana Roo (SATQ) de acuerdo con la tarifa establecida para la Secretaría de Seguridad Ciudadana. Esta tarifa contiene el precio en UMAS</w:t>
      </w:r>
      <w:r w:rsidRPr="00AA03E9">
        <w:rPr>
          <w:rStyle w:val="Refdenotaalpie"/>
          <w:rFonts w:cs="Arial"/>
          <w:sz w:val="24"/>
          <w:szCs w:val="18"/>
        </w:rPr>
        <w:footnoteReference w:id="31"/>
      </w:r>
      <w:r w:rsidRPr="00AA03E9">
        <w:rPr>
          <w:rFonts w:cs="Arial"/>
          <w:sz w:val="24"/>
          <w:szCs w:val="18"/>
        </w:rPr>
        <w:t xml:space="preserve"> para cada tipo de licencia de conducir, así como por el tiempo de vigencia.</w:t>
      </w:r>
    </w:p>
    <w:p w14:paraId="3658EC30" w14:textId="77777777" w:rsidR="00586F20" w:rsidRPr="00AA03E9" w:rsidRDefault="00586F20" w:rsidP="000B35B1">
      <w:pPr>
        <w:spacing w:after="0"/>
        <w:rPr>
          <w:rFonts w:cs="Arial"/>
          <w:sz w:val="24"/>
          <w:szCs w:val="18"/>
        </w:rPr>
      </w:pPr>
    </w:p>
    <w:p w14:paraId="0C69B06D" w14:textId="18CA6352" w:rsidR="00586F20" w:rsidRPr="00AA03E9" w:rsidRDefault="00586F20" w:rsidP="000B35B1">
      <w:pPr>
        <w:spacing w:after="0"/>
        <w:rPr>
          <w:rFonts w:cs="Arial"/>
          <w:sz w:val="24"/>
          <w:szCs w:val="18"/>
        </w:rPr>
      </w:pPr>
      <w:r w:rsidRPr="00AA03E9">
        <w:rPr>
          <w:rFonts w:cs="Arial"/>
          <w:sz w:val="24"/>
          <w:szCs w:val="18"/>
        </w:rPr>
        <w:t xml:space="preserve">Para realizar el pago de derecho de la licencia el aspirante deberá generar una referencia de pago en la página web “TRIBUT@NET”, </w:t>
      </w:r>
      <w:r w:rsidR="000B35B1" w:rsidRPr="00AA03E9">
        <w:rPr>
          <w:rFonts w:cs="Arial"/>
          <w:sz w:val="24"/>
          <w:szCs w:val="18"/>
        </w:rPr>
        <w:t>a través de</w:t>
      </w:r>
      <w:r w:rsidRPr="00AA03E9">
        <w:rPr>
          <w:rFonts w:cs="Arial"/>
          <w:sz w:val="24"/>
          <w:szCs w:val="18"/>
        </w:rPr>
        <w:t xml:space="preserve"> los siguientes pasos:</w:t>
      </w:r>
    </w:p>
    <w:p w14:paraId="4DA207E9" w14:textId="77777777" w:rsidR="00586F20" w:rsidRPr="00AA03E9" w:rsidRDefault="00586F20" w:rsidP="000B35B1">
      <w:pPr>
        <w:spacing w:after="0"/>
        <w:rPr>
          <w:rFonts w:cs="Arial"/>
          <w:sz w:val="24"/>
          <w:szCs w:val="18"/>
        </w:rPr>
      </w:pPr>
    </w:p>
    <w:p w14:paraId="5C1645F7" w14:textId="77777777" w:rsidR="00586F20" w:rsidRPr="00AA03E9" w:rsidRDefault="00586F20" w:rsidP="000B35B1">
      <w:pPr>
        <w:spacing w:after="0"/>
        <w:jc w:val="center"/>
        <w:rPr>
          <w:rFonts w:cs="Arial"/>
          <w:sz w:val="20"/>
          <w:szCs w:val="18"/>
        </w:rPr>
      </w:pPr>
      <w:r w:rsidRPr="00AA03E9">
        <w:rPr>
          <w:rFonts w:cs="Arial"/>
          <w:b/>
          <w:sz w:val="20"/>
          <w:szCs w:val="18"/>
        </w:rPr>
        <w:t>Tabla 6.</w:t>
      </w:r>
      <w:r w:rsidRPr="00AA03E9">
        <w:rPr>
          <w:rFonts w:cs="Arial"/>
          <w:sz w:val="20"/>
          <w:szCs w:val="18"/>
        </w:rPr>
        <w:t xml:space="preserve"> Procedimiento para generar la referencia de pago</w:t>
      </w:r>
    </w:p>
    <w:tbl>
      <w:tblPr>
        <w:tblStyle w:val="Tablanormal2"/>
        <w:tblW w:w="9013" w:type="dxa"/>
        <w:jc w:val="center"/>
        <w:tblLayout w:type="fixed"/>
        <w:tblLook w:val="04A0" w:firstRow="1" w:lastRow="0" w:firstColumn="1" w:lastColumn="0" w:noHBand="0" w:noVBand="1"/>
      </w:tblPr>
      <w:tblGrid>
        <w:gridCol w:w="654"/>
        <w:gridCol w:w="8359"/>
      </w:tblGrid>
      <w:tr w:rsidR="00586F20" w:rsidRPr="00AA03E9" w14:paraId="410DDF45" w14:textId="77777777" w:rsidTr="00586F20">
        <w:trPr>
          <w:cnfStyle w:val="100000000000" w:firstRow="1" w:lastRow="0" w:firstColumn="0" w:lastColumn="0" w:oddVBand="0" w:evenVBand="0" w:oddHBand="0" w:evenHBand="0" w:firstRowFirstColumn="0" w:firstRowLastColumn="0" w:lastRowFirstColumn="0" w:lastRowLastColumn="0"/>
          <w:trHeight w:val="264"/>
          <w:jc w:val="center"/>
        </w:trPr>
        <w:tc>
          <w:tcPr>
            <w:cnfStyle w:val="001000000000" w:firstRow="0" w:lastRow="0" w:firstColumn="1" w:lastColumn="0" w:oddVBand="0" w:evenVBand="0" w:oddHBand="0" w:evenHBand="0" w:firstRowFirstColumn="0" w:firstRowLastColumn="0" w:lastRowFirstColumn="0" w:lastRowLastColumn="0"/>
            <w:tcW w:w="654" w:type="dxa"/>
            <w:shd w:val="clear" w:color="auto" w:fill="DAEEF3" w:themeFill="accent5" w:themeFillTint="33"/>
            <w:vAlign w:val="center"/>
          </w:tcPr>
          <w:p w14:paraId="5D870A24" w14:textId="77777777" w:rsidR="00586F20" w:rsidRPr="00AA03E9" w:rsidRDefault="00586F20" w:rsidP="00586F20">
            <w:pPr>
              <w:jc w:val="center"/>
              <w:rPr>
                <w:rFonts w:cs="Arial"/>
                <w:sz w:val="18"/>
                <w:szCs w:val="18"/>
              </w:rPr>
            </w:pPr>
            <w:r w:rsidRPr="00AA03E9">
              <w:rPr>
                <w:rFonts w:cs="Arial"/>
                <w:sz w:val="18"/>
                <w:szCs w:val="18"/>
              </w:rPr>
              <w:t>No.</w:t>
            </w:r>
          </w:p>
        </w:tc>
        <w:tc>
          <w:tcPr>
            <w:tcW w:w="8359" w:type="dxa"/>
            <w:shd w:val="clear" w:color="auto" w:fill="DAEEF3" w:themeFill="accent5" w:themeFillTint="33"/>
            <w:vAlign w:val="center"/>
          </w:tcPr>
          <w:p w14:paraId="209CF91F" w14:textId="77777777" w:rsidR="00586F20" w:rsidRPr="00AA03E9" w:rsidRDefault="00586F20" w:rsidP="00586F20">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AA03E9">
              <w:rPr>
                <w:rFonts w:cs="Arial"/>
                <w:sz w:val="18"/>
                <w:szCs w:val="18"/>
              </w:rPr>
              <w:t>Descripción</w:t>
            </w:r>
          </w:p>
        </w:tc>
      </w:tr>
      <w:tr w:rsidR="00586F20" w:rsidRPr="00AA03E9" w14:paraId="56B637BD" w14:textId="77777777" w:rsidTr="00586F20">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654" w:type="dxa"/>
            <w:vAlign w:val="center"/>
          </w:tcPr>
          <w:p w14:paraId="4C3B3F12" w14:textId="77777777" w:rsidR="00586F20" w:rsidRPr="00AA03E9" w:rsidRDefault="00586F20" w:rsidP="00586F20">
            <w:pPr>
              <w:jc w:val="center"/>
              <w:rPr>
                <w:rFonts w:cs="Arial"/>
                <w:b w:val="0"/>
                <w:sz w:val="18"/>
                <w:szCs w:val="18"/>
              </w:rPr>
            </w:pPr>
            <w:r w:rsidRPr="00AA03E9">
              <w:rPr>
                <w:rFonts w:cs="Arial"/>
                <w:b w:val="0"/>
                <w:sz w:val="18"/>
                <w:szCs w:val="18"/>
              </w:rPr>
              <w:t>1</w:t>
            </w:r>
          </w:p>
        </w:tc>
        <w:tc>
          <w:tcPr>
            <w:tcW w:w="8359" w:type="dxa"/>
            <w:vAlign w:val="center"/>
          </w:tcPr>
          <w:p w14:paraId="17EF69B0" w14:textId="77777777" w:rsidR="00586F20" w:rsidRPr="00AA03E9" w:rsidRDefault="00586F20" w:rsidP="00586F20">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AA03E9">
              <w:rPr>
                <w:rFonts w:cs="Arial"/>
                <w:sz w:val="18"/>
                <w:szCs w:val="18"/>
                <w:lang w:val="es-ES"/>
              </w:rPr>
              <w:t>Acceder a la URL (dirección) https://shacienda.qroo.gob.mx/tributanet/</w:t>
            </w:r>
          </w:p>
        </w:tc>
      </w:tr>
      <w:tr w:rsidR="00586F20" w:rsidRPr="00AA03E9" w14:paraId="3D7E53D9" w14:textId="77777777" w:rsidTr="00586F20">
        <w:trPr>
          <w:trHeight w:val="264"/>
          <w:jc w:val="center"/>
        </w:trPr>
        <w:tc>
          <w:tcPr>
            <w:cnfStyle w:val="001000000000" w:firstRow="0" w:lastRow="0" w:firstColumn="1" w:lastColumn="0" w:oddVBand="0" w:evenVBand="0" w:oddHBand="0" w:evenHBand="0" w:firstRowFirstColumn="0" w:firstRowLastColumn="0" w:lastRowFirstColumn="0" w:lastRowLastColumn="0"/>
            <w:tcW w:w="654" w:type="dxa"/>
            <w:vAlign w:val="center"/>
          </w:tcPr>
          <w:p w14:paraId="27852D58" w14:textId="77777777" w:rsidR="00586F20" w:rsidRPr="00AA03E9" w:rsidRDefault="00586F20" w:rsidP="00586F20">
            <w:pPr>
              <w:jc w:val="center"/>
              <w:rPr>
                <w:rFonts w:cs="Arial"/>
                <w:b w:val="0"/>
                <w:sz w:val="18"/>
                <w:szCs w:val="18"/>
              </w:rPr>
            </w:pPr>
            <w:r w:rsidRPr="00AA03E9">
              <w:rPr>
                <w:rFonts w:cs="Arial"/>
                <w:b w:val="0"/>
                <w:sz w:val="18"/>
                <w:szCs w:val="18"/>
              </w:rPr>
              <w:t>2</w:t>
            </w:r>
          </w:p>
        </w:tc>
        <w:tc>
          <w:tcPr>
            <w:tcW w:w="8359" w:type="dxa"/>
            <w:vAlign w:val="center"/>
          </w:tcPr>
          <w:p w14:paraId="3B296116" w14:textId="77777777" w:rsidR="00586F20" w:rsidRPr="00AA03E9" w:rsidRDefault="00586F20" w:rsidP="00586F20">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A03E9">
              <w:rPr>
                <w:rFonts w:cs="Arial"/>
                <w:sz w:val="18"/>
                <w:szCs w:val="18"/>
              </w:rPr>
              <w:t>Seleccionar “Formularios de Pago”</w:t>
            </w:r>
          </w:p>
        </w:tc>
      </w:tr>
      <w:tr w:rsidR="00586F20" w:rsidRPr="00AA03E9" w14:paraId="24CBE936" w14:textId="77777777" w:rsidTr="00586F20">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654" w:type="dxa"/>
            <w:vAlign w:val="center"/>
          </w:tcPr>
          <w:p w14:paraId="326370EB" w14:textId="77777777" w:rsidR="00586F20" w:rsidRPr="00AA03E9" w:rsidRDefault="00586F20" w:rsidP="00586F20">
            <w:pPr>
              <w:jc w:val="center"/>
              <w:rPr>
                <w:rFonts w:cs="Arial"/>
                <w:b w:val="0"/>
                <w:sz w:val="18"/>
                <w:szCs w:val="18"/>
              </w:rPr>
            </w:pPr>
            <w:r w:rsidRPr="00AA03E9">
              <w:rPr>
                <w:rFonts w:cs="Arial"/>
                <w:b w:val="0"/>
                <w:sz w:val="18"/>
                <w:szCs w:val="18"/>
              </w:rPr>
              <w:t>3</w:t>
            </w:r>
          </w:p>
        </w:tc>
        <w:tc>
          <w:tcPr>
            <w:tcW w:w="8359" w:type="dxa"/>
            <w:vAlign w:val="center"/>
          </w:tcPr>
          <w:p w14:paraId="2BEFACFB" w14:textId="77777777" w:rsidR="00586F20" w:rsidRPr="00AA03E9" w:rsidRDefault="00586F20" w:rsidP="00586F20">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AA03E9">
              <w:rPr>
                <w:rFonts w:cs="Arial"/>
                <w:sz w:val="18"/>
                <w:szCs w:val="18"/>
              </w:rPr>
              <w:t>Seleccionar “Derecho”</w:t>
            </w:r>
          </w:p>
        </w:tc>
      </w:tr>
      <w:tr w:rsidR="00586F20" w:rsidRPr="00AA03E9" w14:paraId="49EAA028" w14:textId="77777777" w:rsidTr="00586F20">
        <w:trPr>
          <w:trHeight w:val="264"/>
          <w:jc w:val="center"/>
        </w:trPr>
        <w:tc>
          <w:tcPr>
            <w:cnfStyle w:val="001000000000" w:firstRow="0" w:lastRow="0" w:firstColumn="1" w:lastColumn="0" w:oddVBand="0" w:evenVBand="0" w:oddHBand="0" w:evenHBand="0" w:firstRowFirstColumn="0" w:firstRowLastColumn="0" w:lastRowFirstColumn="0" w:lastRowLastColumn="0"/>
            <w:tcW w:w="654" w:type="dxa"/>
            <w:vAlign w:val="center"/>
          </w:tcPr>
          <w:p w14:paraId="3DBE6FCB" w14:textId="77777777" w:rsidR="00586F20" w:rsidRPr="00AA03E9" w:rsidRDefault="00586F20" w:rsidP="00586F20">
            <w:pPr>
              <w:jc w:val="center"/>
              <w:rPr>
                <w:rFonts w:cs="Arial"/>
                <w:b w:val="0"/>
                <w:sz w:val="18"/>
                <w:szCs w:val="18"/>
              </w:rPr>
            </w:pPr>
            <w:r w:rsidRPr="00AA03E9">
              <w:rPr>
                <w:rFonts w:cs="Arial"/>
                <w:b w:val="0"/>
                <w:sz w:val="18"/>
                <w:szCs w:val="18"/>
              </w:rPr>
              <w:t>4</w:t>
            </w:r>
          </w:p>
        </w:tc>
        <w:tc>
          <w:tcPr>
            <w:tcW w:w="8359" w:type="dxa"/>
            <w:vAlign w:val="center"/>
          </w:tcPr>
          <w:p w14:paraId="4DD39AE8" w14:textId="77777777" w:rsidR="00586F20" w:rsidRPr="00AA03E9" w:rsidRDefault="00586F20" w:rsidP="00586F20">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A03E9">
              <w:rPr>
                <w:rFonts w:cs="Arial"/>
                <w:sz w:val="18"/>
                <w:szCs w:val="18"/>
                <w:lang w:val="es-ES"/>
              </w:rPr>
              <w:t>Seleccionar “Secretaría de Seguridad Pública”</w:t>
            </w:r>
          </w:p>
        </w:tc>
      </w:tr>
      <w:tr w:rsidR="00586F20" w:rsidRPr="00AA03E9" w14:paraId="07B24F9A" w14:textId="77777777" w:rsidTr="00586F20">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654" w:type="dxa"/>
            <w:vAlign w:val="center"/>
          </w:tcPr>
          <w:p w14:paraId="490EEB42" w14:textId="77777777" w:rsidR="00586F20" w:rsidRPr="00AA03E9" w:rsidRDefault="00586F20" w:rsidP="00586F20">
            <w:pPr>
              <w:jc w:val="center"/>
              <w:rPr>
                <w:rFonts w:cs="Arial"/>
                <w:b w:val="0"/>
                <w:sz w:val="18"/>
                <w:szCs w:val="18"/>
              </w:rPr>
            </w:pPr>
            <w:r w:rsidRPr="00AA03E9">
              <w:rPr>
                <w:rFonts w:cs="Arial"/>
                <w:b w:val="0"/>
                <w:sz w:val="18"/>
                <w:szCs w:val="18"/>
              </w:rPr>
              <w:t>5</w:t>
            </w:r>
          </w:p>
        </w:tc>
        <w:tc>
          <w:tcPr>
            <w:tcW w:w="8359" w:type="dxa"/>
            <w:vAlign w:val="center"/>
          </w:tcPr>
          <w:p w14:paraId="5C641CD0" w14:textId="77777777" w:rsidR="00586F20" w:rsidRPr="00AA03E9" w:rsidRDefault="00586F20" w:rsidP="00586F20">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AA03E9">
              <w:rPr>
                <w:rFonts w:cs="Arial"/>
                <w:sz w:val="18"/>
                <w:szCs w:val="18"/>
                <w:lang w:val="es-ES"/>
              </w:rPr>
              <w:t>Ingresar el RFC o el RFC genérico, y dar clic al botón “Enviar”</w:t>
            </w:r>
          </w:p>
        </w:tc>
      </w:tr>
      <w:tr w:rsidR="00586F20" w:rsidRPr="00AA03E9" w14:paraId="7047EC53" w14:textId="77777777" w:rsidTr="00586F20">
        <w:trPr>
          <w:trHeight w:val="264"/>
          <w:jc w:val="center"/>
        </w:trPr>
        <w:tc>
          <w:tcPr>
            <w:cnfStyle w:val="001000000000" w:firstRow="0" w:lastRow="0" w:firstColumn="1" w:lastColumn="0" w:oddVBand="0" w:evenVBand="0" w:oddHBand="0" w:evenHBand="0" w:firstRowFirstColumn="0" w:firstRowLastColumn="0" w:lastRowFirstColumn="0" w:lastRowLastColumn="0"/>
            <w:tcW w:w="654" w:type="dxa"/>
            <w:vAlign w:val="center"/>
          </w:tcPr>
          <w:p w14:paraId="5EA479F8" w14:textId="77777777" w:rsidR="00586F20" w:rsidRPr="00AA03E9" w:rsidRDefault="00586F20" w:rsidP="00586F20">
            <w:pPr>
              <w:jc w:val="center"/>
              <w:rPr>
                <w:rFonts w:cs="Arial"/>
                <w:b w:val="0"/>
                <w:sz w:val="18"/>
                <w:szCs w:val="18"/>
              </w:rPr>
            </w:pPr>
            <w:r w:rsidRPr="00AA03E9">
              <w:rPr>
                <w:rFonts w:cs="Arial"/>
                <w:b w:val="0"/>
                <w:sz w:val="18"/>
                <w:szCs w:val="18"/>
              </w:rPr>
              <w:t>6</w:t>
            </w:r>
          </w:p>
        </w:tc>
        <w:tc>
          <w:tcPr>
            <w:tcW w:w="8359" w:type="dxa"/>
            <w:vAlign w:val="center"/>
          </w:tcPr>
          <w:p w14:paraId="66E813AE" w14:textId="77777777" w:rsidR="00586F20" w:rsidRPr="00AA03E9" w:rsidRDefault="00586F20" w:rsidP="00586F20">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A03E9">
              <w:rPr>
                <w:rFonts w:cs="Arial"/>
                <w:sz w:val="18"/>
                <w:szCs w:val="18"/>
                <w:lang w:val="es-ES"/>
              </w:rPr>
              <w:t>Ingresar los datos del aspirante a la licencia de conducir</w:t>
            </w:r>
          </w:p>
        </w:tc>
      </w:tr>
      <w:tr w:rsidR="00586F20" w:rsidRPr="00AA03E9" w14:paraId="3490C94B" w14:textId="77777777" w:rsidTr="00586F20">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654" w:type="dxa"/>
            <w:vAlign w:val="center"/>
          </w:tcPr>
          <w:p w14:paraId="12421E7F" w14:textId="77777777" w:rsidR="00586F20" w:rsidRPr="00AA03E9" w:rsidRDefault="00586F20" w:rsidP="00586F20">
            <w:pPr>
              <w:jc w:val="center"/>
              <w:rPr>
                <w:rFonts w:cs="Arial"/>
                <w:b w:val="0"/>
                <w:sz w:val="18"/>
                <w:szCs w:val="18"/>
              </w:rPr>
            </w:pPr>
            <w:r w:rsidRPr="00AA03E9">
              <w:rPr>
                <w:rFonts w:cs="Arial"/>
                <w:b w:val="0"/>
                <w:sz w:val="18"/>
                <w:szCs w:val="18"/>
              </w:rPr>
              <w:t>7</w:t>
            </w:r>
          </w:p>
        </w:tc>
        <w:tc>
          <w:tcPr>
            <w:tcW w:w="8359" w:type="dxa"/>
            <w:vAlign w:val="center"/>
          </w:tcPr>
          <w:p w14:paraId="0D98A8CF" w14:textId="77777777" w:rsidR="00586F20" w:rsidRPr="00AA03E9" w:rsidRDefault="00586F20" w:rsidP="00586F20">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AA03E9">
              <w:rPr>
                <w:rFonts w:cs="Arial"/>
                <w:sz w:val="18"/>
                <w:szCs w:val="18"/>
                <w:lang w:val="es-ES"/>
              </w:rPr>
              <w:t>Dar clic para desplegar los diferentes servicios</w:t>
            </w:r>
          </w:p>
        </w:tc>
      </w:tr>
      <w:tr w:rsidR="00586F20" w:rsidRPr="00AA03E9" w14:paraId="59672E4C" w14:textId="77777777" w:rsidTr="00586F20">
        <w:trPr>
          <w:trHeight w:val="264"/>
          <w:jc w:val="center"/>
        </w:trPr>
        <w:tc>
          <w:tcPr>
            <w:cnfStyle w:val="001000000000" w:firstRow="0" w:lastRow="0" w:firstColumn="1" w:lastColumn="0" w:oddVBand="0" w:evenVBand="0" w:oddHBand="0" w:evenHBand="0" w:firstRowFirstColumn="0" w:firstRowLastColumn="0" w:lastRowFirstColumn="0" w:lastRowLastColumn="0"/>
            <w:tcW w:w="654" w:type="dxa"/>
            <w:vAlign w:val="center"/>
          </w:tcPr>
          <w:p w14:paraId="31870FA6" w14:textId="77777777" w:rsidR="00586F20" w:rsidRPr="00AA03E9" w:rsidRDefault="00586F20" w:rsidP="00586F20">
            <w:pPr>
              <w:jc w:val="center"/>
              <w:rPr>
                <w:rFonts w:cs="Arial"/>
                <w:b w:val="0"/>
                <w:sz w:val="18"/>
                <w:szCs w:val="18"/>
              </w:rPr>
            </w:pPr>
            <w:r w:rsidRPr="00AA03E9">
              <w:rPr>
                <w:rFonts w:cs="Arial"/>
                <w:b w:val="0"/>
                <w:sz w:val="18"/>
                <w:szCs w:val="18"/>
              </w:rPr>
              <w:t>8</w:t>
            </w:r>
          </w:p>
        </w:tc>
        <w:tc>
          <w:tcPr>
            <w:tcW w:w="8359" w:type="dxa"/>
            <w:vAlign w:val="center"/>
          </w:tcPr>
          <w:p w14:paraId="25701F22" w14:textId="77777777" w:rsidR="00586F20" w:rsidRPr="00AA03E9" w:rsidRDefault="00586F20" w:rsidP="00586F20">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A03E9">
              <w:rPr>
                <w:rFonts w:cs="Arial"/>
                <w:sz w:val="18"/>
                <w:szCs w:val="18"/>
                <w:lang w:val="es-ES"/>
              </w:rPr>
              <w:t>Buscar el derecho y seleccionarlo</w:t>
            </w:r>
          </w:p>
        </w:tc>
      </w:tr>
      <w:tr w:rsidR="00586F20" w:rsidRPr="00AA03E9" w14:paraId="2AB5BAE7" w14:textId="77777777" w:rsidTr="00586F20">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654" w:type="dxa"/>
            <w:vAlign w:val="center"/>
          </w:tcPr>
          <w:p w14:paraId="6667F65E" w14:textId="77777777" w:rsidR="00586F20" w:rsidRPr="00AA03E9" w:rsidRDefault="00586F20" w:rsidP="00586F20">
            <w:pPr>
              <w:jc w:val="center"/>
              <w:rPr>
                <w:rFonts w:cs="Arial"/>
                <w:b w:val="0"/>
                <w:sz w:val="18"/>
                <w:szCs w:val="18"/>
              </w:rPr>
            </w:pPr>
            <w:r w:rsidRPr="00AA03E9">
              <w:rPr>
                <w:rFonts w:cs="Arial"/>
                <w:b w:val="0"/>
                <w:sz w:val="18"/>
                <w:szCs w:val="18"/>
              </w:rPr>
              <w:t>9</w:t>
            </w:r>
          </w:p>
        </w:tc>
        <w:tc>
          <w:tcPr>
            <w:tcW w:w="8359" w:type="dxa"/>
            <w:vAlign w:val="center"/>
          </w:tcPr>
          <w:p w14:paraId="3D636F68" w14:textId="77777777" w:rsidR="00586F20" w:rsidRPr="00AA03E9" w:rsidRDefault="00586F20" w:rsidP="00586F20">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AA03E9">
              <w:rPr>
                <w:rFonts w:cs="Arial"/>
                <w:sz w:val="18"/>
                <w:szCs w:val="18"/>
                <w:lang w:val="es-ES"/>
              </w:rPr>
              <w:t>Ya seleccionado el derecho, dar clic al botón “Agregar”</w:t>
            </w:r>
          </w:p>
        </w:tc>
      </w:tr>
      <w:tr w:rsidR="00586F20" w:rsidRPr="00AA03E9" w14:paraId="351EFBD2" w14:textId="77777777" w:rsidTr="00586F20">
        <w:trPr>
          <w:trHeight w:val="264"/>
          <w:jc w:val="center"/>
        </w:trPr>
        <w:tc>
          <w:tcPr>
            <w:cnfStyle w:val="001000000000" w:firstRow="0" w:lastRow="0" w:firstColumn="1" w:lastColumn="0" w:oddVBand="0" w:evenVBand="0" w:oddHBand="0" w:evenHBand="0" w:firstRowFirstColumn="0" w:firstRowLastColumn="0" w:lastRowFirstColumn="0" w:lastRowLastColumn="0"/>
            <w:tcW w:w="654" w:type="dxa"/>
            <w:vAlign w:val="center"/>
          </w:tcPr>
          <w:p w14:paraId="18D00CC2" w14:textId="77777777" w:rsidR="00586F20" w:rsidRPr="00AA03E9" w:rsidRDefault="00586F20" w:rsidP="00586F20">
            <w:pPr>
              <w:jc w:val="center"/>
              <w:rPr>
                <w:rFonts w:cs="Arial"/>
                <w:b w:val="0"/>
                <w:sz w:val="18"/>
                <w:szCs w:val="18"/>
              </w:rPr>
            </w:pPr>
            <w:r w:rsidRPr="00AA03E9">
              <w:rPr>
                <w:rFonts w:cs="Arial"/>
                <w:b w:val="0"/>
                <w:sz w:val="18"/>
                <w:szCs w:val="18"/>
              </w:rPr>
              <w:t>10</w:t>
            </w:r>
          </w:p>
        </w:tc>
        <w:tc>
          <w:tcPr>
            <w:tcW w:w="8359" w:type="dxa"/>
            <w:vAlign w:val="center"/>
          </w:tcPr>
          <w:p w14:paraId="008623FB" w14:textId="77777777" w:rsidR="00586F20" w:rsidRPr="00AA03E9" w:rsidRDefault="00586F20" w:rsidP="00586F20">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A03E9">
              <w:rPr>
                <w:rFonts w:cs="Arial"/>
                <w:sz w:val="18"/>
                <w:szCs w:val="18"/>
                <w:lang w:val="es-ES"/>
              </w:rPr>
              <w:t>Se despliega el monto a pagar</w:t>
            </w:r>
          </w:p>
        </w:tc>
      </w:tr>
      <w:tr w:rsidR="00586F20" w:rsidRPr="00AA03E9" w14:paraId="52AF2603" w14:textId="77777777" w:rsidTr="00586F20">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654" w:type="dxa"/>
            <w:vAlign w:val="center"/>
          </w:tcPr>
          <w:p w14:paraId="00AF8481" w14:textId="77777777" w:rsidR="00586F20" w:rsidRPr="00AA03E9" w:rsidRDefault="00586F20" w:rsidP="00586F20">
            <w:pPr>
              <w:jc w:val="center"/>
              <w:rPr>
                <w:rFonts w:cs="Arial"/>
                <w:b w:val="0"/>
                <w:sz w:val="18"/>
                <w:szCs w:val="18"/>
              </w:rPr>
            </w:pPr>
            <w:r w:rsidRPr="00AA03E9">
              <w:rPr>
                <w:rFonts w:cs="Arial"/>
                <w:b w:val="0"/>
                <w:sz w:val="18"/>
                <w:szCs w:val="18"/>
              </w:rPr>
              <w:t>11</w:t>
            </w:r>
          </w:p>
        </w:tc>
        <w:tc>
          <w:tcPr>
            <w:tcW w:w="8359" w:type="dxa"/>
            <w:vAlign w:val="center"/>
          </w:tcPr>
          <w:p w14:paraId="687B0657" w14:textId="77777777" w:rsidR="00586F20" w:rsidRPr="00AA03E9" w:rsidRDefault="00586F20" w:rsidP="00586F20">
            <w:pPr>
              <w:cnfStyle w:val="000000100000" w:firstRow="0" w:lastRow="0" w:firstColumn="0" w:lastColumn="0" w:oddVBand="0" w:evenVBand="0" w:oddHBand="1" w:evenHBand="0" w:firstRowFirstColumn="0" w:firstRowLastColumn="0" w:lastRowFirstColumn="0" w:lastRowLastColumn="0"/>
              <w:rPr>
                <w:rFonts w:cs="Arial"/>
                <w:sz w:val="18"/>
                <w:szCs w:val="18"/>
              </w:rPr>
            </w:pPr>
            <w:r w:rsidRPr="00AA03E9">
              <w:rPr>
                <w:rFonts w:cs="Arial"/>
                <w:sz w:val="18"/>
                <w:szCs w:val="18"/>
                <w:lang w:val="es-ES"/>
              </w:rPr>
              <w:t>Si todo está correcto, dar clic al botón “Generar”</w:t>
            </w:r>
          </w:p>
        </w:tc>
      </w:tr>
      <w:tr w:rsidR="00586F20" w:rsidRPr="00AA03E9" w14:paraId="5ABC20B4" w14:textId="77777777" w:rsidTr="00586F20">
        <w:trPr>
          <w:trHeight w:val="96"/>
          <w:jc w:val="center"/>
        </w:trPr>
        <w:tc>
          <w:tcPr>
            <w:cnfStyle w:val="001000000000" w:firstRow="0" w:lastRow="0" w:firstColumn="1" w:lastColumn="0" w:oddVBand="0" w:evenVBand="0" w:oddHBand="0" w:evenHBand="0" w:firstRowFirstColumn="0" w:firstRowLastColumn="0" w:lastRowFirstColumn="0" w:lastRowLastColumn="0"/>
            <w:tcW w:w="654" w:type="dxa"/>
            <w:tcBorders>
              <w:bottom w:val="single" w:sz="4" w:space="0" w:color="7F7F7F" w:themeColor="text1" w:themeTint="80"/>
            </w:tcBorders>
            <w:vAlign w:val="center"/>
          </w:tcPr>
          <w:p w14:paraId="24522C17" w14:textId="77777777" w:rsidR="00586F20" w:rsidRPr="00AA03E9" w:rsidRDefault="00586F20" w:rsidP="00586F20">
            <w:pPr>
              <w:jc w:val="center"/>
              <w:rPr>
                <w:rFonts w:cs="Arial"/>
                <w:b w:val="0"/>
                <w:sz w:val="18"/>
                <w:szCs w:val="18"/>
              </w:rPr>
            </w:pPr>
            <w:r w:rsidRPr="00AA03E9">
              <w:rPr>
                <w:rFonts w:cs="Arial"/>
                <w:b w:val="0"/>
                <w:sz w:val="18"/>
                <w:szCs w:val="18"/>
              </w:rPr>
              <w:t>12</w:t>
            </w:r>
          </w:p>
        </w:tc>
        <w:tc>
          <w:tcPr>
            <w:tcW w:w="8359" w:type="dxa"/>
            <w:tcBorders>
              <w:bottom w:val="single" w:sz="4" w:space="0" w:color="7F7F7F" w:themeColor="text1" w:themeTint="80"/>
            </w:tcBorders>
            <w:vAlign w:val="center"/>
          </w:tcPr>
          <w:p w14:paraId="7F723083" w14:textId="77777777" w:rsidR="00586F20" w:rsidRPr="00AA03E9" w:rsidRDefault="00586F20" w:rsidP="00586F20">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AA03E9">
              <w:rPr>
                <w:rFonts w:cs="Arial"/>
                <w:sz w:val="18"/>
                <w:szCs w:val="18"/>
                <w:lang w:val="es-ES"/>
              </w:rPr>
              <w:t>Se despliega en la pantalla el documento con las referencias para “Pago de Derechos” en alguna institución bancaria, tienda de conveniencia o transferencia. IMPORTANTE: Si realiza la transacción vía banco o transferencia, el pago se refleja de 3 a 5 días hábiles.</w:t>
            </w:r>
          </w:p>
        </w:tc>
      </w:tr>
    </w:tbl>
    <w:p w14:paraId="7E3F70D4" w14:textId="48A3469D" w:rsidR="00586F20" w:rsidRPr="00AA03E9" w:rsidRDefault="00586F20" w:rsidP="000B35B1">
      <w:pPr>
        <w:spacing w:after="0"/>
        <w:jc w:val="center"/>
        <w:rPr>
          <w:rFonts w:cs="Arial"/>
          <w:sz w:val="18"/>
          <w:szCs w:val="18"/>
        </w:rPr>
      </w:pPr>
      <w:r w:rsidRPr="00AA03E9">
        <w:rPr>
          <w:rFonts w:cs="Arial"/>
          <w:b/>
          <w:sz w:val="16"/>
          <w:szCs w:val="18"/>
        </w:rPr>
        <w:t>Fuente:</w:t>
      </w:r>
      <w:r w:rsidRPr="00AA03E9">
        <w:rPr>
          <w:rFonts w:cs="Arial"/>
          <w:sz w:val="16"/>
          <w:szCs w:val="18"/>
        </w:rPr>
        <w:t xml:space="preserve"> Elaborado por la Auditoría Superior del Estado de Quintana R</w:t>
      </w:r>
      <w:r w:rsidR="004B60B7" w:rsidRPr="00AA03E9">
        <w:rPr>
          <w:rFonts w:cs="Arial"/>
          <w:sz w:val="16"/>
          <w:szCs w:val="18"/>
        </w:rPr>
        <w:t xml:space="preserve">oo con base en la página web </w:t>
      </w:r>
      <w:r w:rsidR="00AC77F2" w:rsidRPr="00AA03E9">
        <w:rPr>
          <w:rFonts w:cs="Arial"/>
          <w:sz w:val="16"/>
          <w:szCs w:val="18"/>
        </w:rPr>
        <w:t>del e</w:t>
      </w:r>
      <w:r w:rsidR="004B60B7" w:rsidRPr="00AA03E9">
        <w:rPr>
          <w:rFonts w:cs="Arial"/>
          <w:sz w:val="16"/>
          <w:szCs w:val="18"/>
        </w:rPr>
        <w:t>nte.</w:t>
      </w:r>
    </w:p>
    <w:p w14:paraId="62D8743E" w14:textId="77777777" w:rsidR="00586F20" w:rsidRPr="00AA03E9" w:rsidRDefault="00586F20" w:rsidP="00586F20">
      <w:pPr>
        <w:pStyle w:val="Textocomentario"/>
        <w:spacing w:after="0" w:line="276" w:lineRule="auto"/>
        <w:rPr>
          <w:rFonts w:cs="Arial"/>
          <w:sz w:val="24"/>
          <w:szCs w:val="18"/>
        </w:rPr>
      </w:pPr>
    </w:p>
    <w:p w14:paraId="24F058D9" w14:textId="3B6AFE93" w:rsidR="00586F20" w:rsidRPr="00AA03E9" w:rsidRDefault="00586F20" w:rsidP="00586F20">
      <w:pPr>
        <w:pStyle w:val="Textocomentario"/>
        <w:spacing w:after="0" w:line="276" w:lineRule="auto"/>
        <w:rPr>
          <w:rFonts w:cs="Arial"/>
          <w:sz w:val="24"/>
          <w:szCs w:val="18"/>
        </w:rPr>
      </w:pPr>
      <w:r w:rsidRPr="00AA03E9">
        <w:rPr>
          <w:rFonts w:cs="Arial"/>
          <w:sz w:val="24"/>
          <w:szCs w:val="18"/>
        </w:rPr>
        <w:t>El procedimiento anterior se presenta en la</w:t>
      </w:r>
      <w:r w:rsidR="0063675F" w:rsidRPr="00AA03E9">
        <w:rPr>
          <w:rFonts w:cs="Arial"/>
          <w:sz w:val="24"/>
          <w:szCs w:val="18"/>
        </w:rPr>
        <w:t>s</w:t>
      </w:r>
      <w:r w:rsidRPr="00AA03E9">
        <w:rPr>
          <w:rFonts w:cs="Arial"/>
          <w:sz w:val="24"/>
          <w:szCs w:val="18"/>
        </w:rPr>
        <w:t xml:space="preserve"> siguiente</w:t>
      </w:r>
      <w:r w:rsidR="0063675F" w:rsidRPr="00AA03E9">
        <w:rPr>
          <w:rFonts w:cs="Arial"/>
          <w:sz w:val="24"/>
          <w:szCs w:val="18"/>
        </w:rPr>
        <w:t>s</w:t>
      </w:r>
      <w:r w:rsidRPr="00AA03E9">
        <w:rPr>
          <w:rFonts w:cs="Arial"/>
          <w:sz w:val="24"/>
          <w:szCs w:val="18"/>
        </w:rPr>
        <w:t xml:space="preserve"> </w:t>
      </w:r>
      <w:r w:rsidR="0063675F" w:rsidRPr="00AA03E9">
        <w:rPr>
          <w:rFonts w:cs="Arial"/>
          <w:sz w:val="24"/>
          <w:szCs w:val="18"/>
        </w:rPr>
        <w:t>imá</w:t>
      </w:r>
      <w:r w:rsidRPr="00AA03E9">
        <w:rPr>
          <w:rFonts w:cs="Arial"/>
          <w:sz w:val="24"/>
          <w:szCs w:val="18"/>
        </w:rPr>
        <w:t>gen</w:t>
      </w:r>
      <w:r w:rsidR="0063675F" w:rsidRPr="00AA03E9">
        <w:rPr>
          <w:rFonts w:cs="Arial"/>
          <w:sz w:val="24"/>
          <w:szCs w:val="18"/>
        </w:rPr>
        <w:t>es</w:t>
      </w:r>
      <w:r w:rsidRPr="00AA03E9">
        <w:rPr>
          <w:rFonts w:cs="Arial"/>
          <w:sz w:val="24"/>
          <w:szCs w:val="18"/>
        </w:rPr>
        <w:t>:</w:t>
      </w:r>
    </w:p>
    <w:p w14:paraId="338D4D02" w14:textId="7DBD6112" w:rsidR="00586F20" w:rsidRPr="00AA03E9" w:rsidRDefault="00586F20" w:rsidP="0063675F">
      <w:pPr>
        <w:pStyle w:val="Textocomentario"/>
        <w:spacing w:after="0"/>
        <w:jc w:val="center"/>
      </w:pPr>
      <w:r w:rsidRPr="00AA03E9">
        <w:rPr>
          <w:rFonts w:cs="Arial"/>
          <w:noProof/>
          <w:szCs w:val="18"/>
        </w:rPr>
        <w:drawing>
          <wp:anchor distT="0" distB="0" distL="114300" distR="114300" simplePos="0" relativeHeight="251660288" behindDoc="0" locked="0" layoutInCell="1" allowOverlap="1" wp14:anchorId="276C8981" wp14:editId="09E3F102">
            <wp:simplePos x="0" y="0"/>
            <wp:positionH relativeFrom="column">
              <wp:posOffset>14605</wp:posOffset>
            </wp:positionH>
            <wp:positionV relativeFrom="paragraph">
              <wp:posOffset>155575</wp:posOffset>
            </wp:positionV>
            <wp:extent cx="5600065" cy="3575050"/>
            <wp:effectExtent l="0" t="0" r="635" b="6350"/>
            <wp:wrapTopAndBottom/>
            <wp:docPr id="44"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3"/>
                    <pic:cNvPicPr>
                      <a:picLocks noChangeAspect="1"/>
                    </pic:cNvPicPr>
                  </pic:nvPicPr>
                  <pic:blipFill rotWithShape="1">
                    <a:blip r:embed="rId28" cstate="print">
                      <a:extLst>
                        <a:ext uri="{28A0092B-C50C-407E-A947-70E740481C1C}">
                          <a14:useLocalDpi xmlns:a14="http://schemas.microsoft.com/office/drawing/2010/main" val="0"/>
                        </a:ext>
                      </a:extLst>
                    </a:blip>
                    <a:srcRect b="4595"/>
                    <a:stretch/>
                  </pic:blipFill>
                  <pic:spPr bwMode="auto">
                    <a:xfrm>
                      <a:off x="0" y="0"/>
                      <a:ext cx="5600065" cy="3575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11A9C" w:rsidRPr="00AA03E9">
        <w:rPr>
          <w:rFonts w:cs="Arial"/>
          <w:b/>
          <w:szCs w:val="18"/>
        </w:rPr>
        <w:t>Imagen 10</w:t>
      </w:r>
      <w:r w:rsidRPr="00AA03E9">
        <w:rPr>
          <w:rFonts w:cs="Arial"/>
          <w:b/>
          <w:szCs w:val="18"/>
        </w:rPr>
        <w:t>.</w:t>
      </w:r>
      <w:r w:rsidRPr="00AA03E9">
        <w:rPr>
          <w:rFonts w:cs="Arial"/>
          <w:szCs w:val="18"/>
        </w:rPr>
        <w:t xml:space="preserve"> Guía para emitir la referencia de pago de derecho de licencia de conducir (parte 1)</w:t>
      </w:r>
    </w:p>
    <w:p w14:paraId="4ED006D7" w14:textId="77777777" w:rsidR="00586F20" w:rsidRPr="00AA03E9" w:rsidRDefault="00586F20" w:rsidP="0063675F">
      <w:pPr>
        <w:pStyle w:val="Textocomentario"/>
        <w:spacing w:after="0"/>
        <w:jc w:val="center"/>
      </w:pPr>
      <w:r w:rsidRPr="00AA03E9">
        <w:rPr>
          <w:rFonts w:cs="Arial"/>
          <w:noProof/>
          <w:sz w:val="18"/>
          <w:szCs w:val="18"/>
        </w:rPr>
        <w:drawing>
          <wp:inline distT="0" distB="0" distL="0" distR="0" wp14:anchorId="08A196B9" wp14:editId="3A1FE524">
            <wp:extent cx="5565453" cy="2886075"/>
            <wp:effectExtent l="0" t="0" r="0" b="0"/>
            <wp:docPr id="2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0"/>
                    <pic:cNvPicPr>
                      <a:picLocks noChangeAspect="1"/>
                    </pic:cNvPicPr>
                  </pic:nvPicPr>
                  <pic:blipFill>
                    <a:blip r:embed="rId29"/>
                    <a:stretch>
                      <a:fillRect/>
                    </a:stretch>
                  </pic:blipFill>
                  <pic:spPr>
                    <a:xfrm>
                      <a:off x="0" y="0"/>
                      <a:ext cx="5590099" cy="2898856"/>
                    </a:xfrm>
                    <a:prstGeom prst="rect">
                      <a:avLst/>
                    </a:prstGeom>
                  </pic:spPr>
                </pic:pic>
              </a:graphicData>
            </a:graphic>
          </wp:inline>
        </w:drawing>
      </w:r>
    </w:p>
    <w:p w14:paraId="1DA33A07" w14:textId="178EC2EE" w:rsidR="00586F20" w:rsidRPr="00AA03E9" w:rsidRDefault="00586F20" w:rsidP="0063675F">
      <w:pPr>
        <w:pBdr>
          <w:top w:val="single" w:sz="4" w:space="1" w:color="auto"/>
        </w:pBdr>
        <w:spacing w:after="0"/>
        <w:jc w:val="center"/>
        <w:rPr>
          <w:rFonts w:cs="Arial"/>
          <w:sz w:val="16"/>
          <w:szCs w:val="18"/>
        </w:rPr>
      </w:pPr>
      <w:r w:rsidRPr="00AA03E9">
        <w:rPr>
          <w:rFonts w:cs="Arial"/>
          <w:b/>
          <w:sz w:val="16"/>
          <w:szCs w:val="18"/>
        </w:rPr>
        <w:t>Fuente:</w:t>
      </w:r>
      <w:r w:rsidRPr="00AA03E9">
        <w:rPr>
          <w:rFonts w:cs="Arial"/>
          <w:sz w:val="16"/>
          <w:szCs w:val="18"/>
        </w:rPr>
        <w:t xml:space="preserve"> Instrucciones de pago en TRIBUT@NET</w:t>
      </w:r>
      <w:r w:rsidR="004B60B7" w:rsidRPr="00AA03E9">
        <w:rPr>
          <w:rFonts w:cs="Arial"/>
          <w:sz w:val="16"/>
          <w:szCs w:val="18"/>
        </w:rPr>
        <w:t xml:space="preserve"> publicadas en la página web del </w:t>
      </w:r>
      <w:r w:rsidR="00AC77F2" w:rsidRPr="00AA03E9">
        <w:rPr>
          <w:rFonts w:cs="Arial"/>
          <w:sz w:val="16"/>
          <w:szCs w:val="18"/>
        </w:rPr>
        <w:t>e</w:t>
      </w:r>
      <w:r w:rsidR="004B60B7" w:rsidRPr="00AA03E9">
        <w:rPr>
          <w:rFonts w:cs="Arial"/>
          <w:sz w:val="16"/>
          <w:szCs w:val="18"/>
        </w:rPr>
        <w:t>nte.</w:t>
      </w:r>
    </w:p>
    <w:p w14:paraId="1FC363CF" w14:textId="5CC8494E" w:rsidR="0063675F" w:rsidRPr="00AA03E9" w:rsidRDefault="0063675F" w:rsidP="0063675F">
      <w:pPr>
        <w:spacing w:after="0"/>
        <w:rPr>
          <w:rFonts w:cs="Arial"/>
          <w:sz w:val="24"/>
          <w:szCs w:val="18"/>
        </w:rPr>
      </w:pPr>
    </w:p>
    <w:p w14:paraId="0AB12728" w14:textId="77777777" w:rsidR="00471D58" w:rsidRPr="00AA03E9" w:rsidRDefault="00471D58" w:rsidP="0063675F">
      <w:pPr>
        <w:spacing w:after="0"/>
        <w:rPr>
          <w:rFonts w:cs="Arial"/>
          <w:sz w:val="24"/>
          <w:szCs w:val="18"/>
        </w:rPr>
      </w:pPr>
    </w:p>
    <w:p w14:paraId="19F5E2CE" w14:textId="5296C576" w:rsidR="00586F20" w:rsidRPr="00AA03E9" w:rsidRDefault="00B11A9C" w:rsidP="0063675F">
      <w:pPr>
        <w:spacing w:after="0"/>
        <w:jc w:val="center"/>
        <w:rPr>
          <w:sz w:val="20"/>
          <w:lang w:eastAsia="en-US"/>
        </w:rPr>
      </w:pPr>
      <w:r w:rsidRPr="00AA03E9">
        <w:rPr>
          <w:rFonts w:cs="Arial"/>
          <w:b/>
          <w:sz w:val="20"/>
          <w:szCs w:val="18"/>
        </w:rPr>
        <w:t>Imagen 11</w:t>
      </w:r>
      <w:r w:rsidR="00586F20" w:rsidRPr="00AA03E9">
        <w:rPr>
          <w:rFonts w:cs="Arial"/>
          <w:b/>
          <w:sz w:val="20"/>
          <w:szCs w:val="18"/>
        </w:rPr>
        <w:t>.</w:t>
      </w:r>
      <w:r w:rsidR="00586F20" w:rsidRPr="00AA03E9">
        <w:rPr>
          <w:rFonts w:cs="Arial"/>
          <w:sz w:val="20"/>
          <w:szCs w:val="18"/>
        </w:rPr>
        <w:t xml:space="preserve"> Guía para emitir la referencia de pago de derecho de licencia de conducir (parte 2)</w:t>
      </w:r>
    </w:p>
    <w:p w14:paraId="090ABE86" w14:textId="77777777" w:rsidR="00586F20" w:rsidRPr="00AA03E9" w:rsidRDefault="00586F20" w:rsidP="0063675F">
      <w:pPr>
        <w:spacing w:after="0"/>
        <w:jc w:val="center"/>
        <w:rPr>
          <w:rFonts w:cs="Arial"/>
          <w:sz w:val="18"/>
          <w:szCs w:val="18"/>
        </w:rPr>
      </w:pPr>
      <w:r w:rsidRPr="00AA03E9">
        <w:rPr>
          <w:rFonts w:cs="Arial"/>
          <w:noProof/>
          <w:sz w:val="18"/>
          <w:szCs w:val="18"/>
        </w:rPr>
        <w:drawing>
          <wp:inline distT="0" distB="0" distL="0" distR="0" wp14:anchorId="74A656D0" wp14:editId="364705D4">
            <wp:extent cx="3700145" cy="379789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715474" cy="3813628"/>
                    </a:xfrm>
                    <a:prstGeom prst="rect">
                      <a:avLst/>
                    </a:prstGeom>
                    <a:noFill/>
                  </pic:spPr>
                </pic:pic>
              </a:graphicData>
            </a:graphic>
          </wp:inline>
        </w:drawing>
      </w:r>
    </w:p>
    <w:p w14:paraId="7C3BCB4E" w14:textId="69176A6E" w:rsidR="00586F20" w:rsidRPr="00AA03E9" w:rsidRDefault="00586F20" w:rsidP="0063675F">
      <w:pPr>
        <w:pBdr>
          <w:top w:val="single" w:sz="4" w:space="1" w:color="auto"/>
        </w:pBdr>
        <w:spacing w:after="0"/>
        <w:jc w:val="center"/>
        <w:rPr>
          <w:rFonts w:cs="Arial"/>
          <w:sz w:val="16"/>
          <w:szCs w:val="18"/>
        </w:rPr>
      </w:pPr>
      <w:r w:rsidRPr="00AA03E9">
        <w:rPr>
          <w:rFonts w:cs="Arial"/>
          <w:b/>
          <w:sz w:val="16"/>
          <w:szCs w:val="18"/>
        </w:rPr>
        <w:t>Fuente:</w:t>
      </w:r>
      <w:r w:rsidRPr="00AA03E9">
        <w:rPr>
          <w:rFonts w:cs="Arial"/>
          <w:sz w:val="16"/>
          <w:szCs w:val="18"/>
        </w:rPr>
        <w:t xml:space="preserve"> Instrucciones de pago en TRIBUT@NET</w:t>
      </w:r>
      <w:r w:rsidR="004B60B7" w:rsidRPr="00AA03E9">
        <w:rPr>
          <w:rFonts w:cs="Arial"/>
          <w:sz w:val="16"/>
          <w:szCs w:val="18"/>
        </w:rPr>
        <w:t xml:space="preserve"> publicadas en la página web </w:t>
      </w:r>
      <w:r w:rsidR="00AC77F2" w:rsidRPr="00AA03E9">
        <w:rPr>
          <w:rFonts w:cs="Arial"/>
          <w:sz w:val="16"/>
          <w:szCs w:val="18"/>
        </w:rPr>
        <w:t>del e</w:t>
      </w:r>
      <w:r w:rsidR="004B60B7" w:rsidRPr="00AA03E9">
        <w:rPr>
          <w:rFonts w:cs="Arial"/>
          <w:sz w:val="16"/>
          <w:szCs w:val="18"/>
        </w:rPr>
        <w:t>nte.</w:t>
      </w:r>
    </w:p>
    <w:p w14:paraId="1CF36B1F" w14:textId="77777777" w:rsidR="00586F20" w:rsidRPr="00AA03E9" w:rsidRDefault="00586F20" w:rsidP="0063675F">
      <w:pPr>
        <w:spacing w:after="0"/>
        <w:rPr>
          <w:rFonts w:cs="Arial"/>
          <w:sz w:val="24"/>
          <w:szCs w:val="18"/>
        </w:rPr>
      </w:pPr>
    </w:p>
    <w:p w14:paraId="41613A6F" w14:textId="2DB7FF3B" w:rsidR="00586F20" w:rsidRPr="00AA03E9" w:rsidRDefault="00586F20" w:rsidP="0063675F">
      <w:pPr>
        <w:spacing w:after="0"/>
        <w:rPr>
          <w:rFonts w:cs="Arial"/>
          <w:sz w:val="24"/>
          <w:szCs w:val="18"/>
        </w:rPr>
      </w:pPr>
      <w:r w:rsidRPr="00AA03E9">
        <w:rPr>
          <w:rFonts w:cs="Arial"/>
          <w:sz w:val="24"/>
          <w:szCs w:val="18"/>
        </w:rPr>
        <w:t>La referencia de pago se puede realizar en diferentes modalidades; a</w:t>
      </w:r>
      <w:r w:rsidR="00C33382" w:rsidRPr="00AA03E9">
        <w:rPr>
          <w:rFonts w:cs="Arial"/>
          <w:sz w:val="24"/>
          <w:szCs w:val="18"/>
        </w:rPr>
        <w:t>simismo</w:t>
      </w:r>
      <w:r w:rsidRPr="00AA03E9">
        <w:rPr>
          <w:rFonts w:cs="Arial"/>
          <w:sz w:val="24"/>
          <w:szCs w:val="18"/>
        </w:rPr>
        <w:t>, en la Dirección de Tránsito se ubica una caja de SEFIPLAN para los pagos de derecho de licencia de conducir, así como las constancias de no infracción e infracciones.</w:t>
      </w:r>
    </w:p>
    <w:p w14:paraId="4A0B9AAD" w14:textId="77777777" w:rsidR="00586F20" w:rsidRPr="00AA03E9" w:rsidRDefault="00586F20" w:rsidP="0063675F">
      <w:pPr>
        <w:spacing w:after="0"/>
        <w:rPr>
          <w:rFonts w:cs="Arial"/>
          <w:sz w:val="24"/>
          <w:szCs w:val="18"/>
        </w:rPr>
      </w:pPr>
    </w:p>
    <w:p w14:paraId="3A39BD55" w14:textId="24CD628A" w:rsidR="00586F20" w:rsidRPr="00AA03E9" w:rsidRDefault="00586F20" w:rsidP="0063675F">
      <w:pPr>
        <w:spacing w:after="0"/>
        <w:rPr>
          <w:rFonts w:cs="Arial"/>
          <w:szCs w:val="18"/>
        </w:rPr>
      </w:pPr>
      <w:r w:rsidRPr="00AA03E9">
        <w:rPr>
          <w:rFonts w:cs="Arial"/>
          <w:sz w:val="24"/>
          <w:szCs w:val="18"/>
        </w:rPr>
        <w:t>Durante la visita de campo, se observó que la mayoría de los aspirantes no generan la referencia de pago en línea; por lo que dicha referencia es realizada en un área de impresiones que se encuentra al interior de las oficinas</w:t>
      </w:r>
      <w:r w:rsidR="00C33382" w:rsidRPr="00AA03E9">
        <w:rPr>
          <w:rFonts w:cs="Arial"/>
          <w:sz w:val="24"/>
          <w:szCs w:val="18"/>
        </w:rPr>
        <w:t xml:space="preserve"> de Tránsito, </w:t>
      </w:r>
      <w:r w:rsidR="00AC77F2" w:rsidRPr="00AA03E9">
        <w:rPr>
          <w:rFonts w:cs="Arial"/>
          <w:sz w:val="24"/>
          <w:szCs w:val="18"/>
        </w:rPr>
        <w:t>de acuerdo con el e</w:t>
      </w:r>
      <w:r w:rsidRPr="00AA03E9">
        <w:rPr>
          <w:rFonts w:cs="Arial"/>
          <w:sz w:val="24"/>
          <w:szCs w:val="18"/>
        </w:rPr>
        <w:t>nte, el área está habilitada para apoyar a las personas en la impresión de la documentación necesaria para continuar con el trámite de expedición de licencia de conducir. Cabe señalar que dicha área no forma parte de las oficinas de la Dirección de Tránsito, por lo que se solicitó la documentación que acredite la presta</w:t>
      </w:r>
      <w:r w:rsidR="00C33382" w:rsidRPr="00AA03E9">
        <w:rPr>
          <w:rFonts w:cs="Arial"/>
          <w:sz w:val="24"/>
          <w:szCs w:val="18"/>
        </w:rPr>
        <w:t>ción del servicio que se brinda</w:t>
      </w:r>
      <w:r w:rsidRPr="00AA03E9">
        <w:rPr>
          <w:rFonts w:cs="Arial"/>
          <w:sz w:val="24"/>
          <w:szCs w:val="18"/>
        </w:rPr>
        <w:t xml:space="preserve">, misma que no fue proporcionada. </w:t>
      </w:r>
    </w:p>
    <w:p w14:paraId="54510E2B" w14:textId="1011A356" w:rsidR="0063675F" w:rsidRPr="00AA03E9" w:rsidRDefault="0063675F" w:rsidP="0063675F">
      <w:pPr>
        <w:spacing w:after="0"/>
        <w:rPr>
          <w:rFonts w:cs="Arial"/>
          <w:sz w:val="24"/>
          <w:szCs w:val="18"/>
        </w:rPr>
      </w:pPr>
    </w:p>
    <w:p w14:paraId="0FB3D55D" w14:textId="1789A00E" w:rsidR="00471D58" w:rsidRPr="00AA03E9" w:rsidRDefault="00471D58" w:rsidP="0063675F">
      <w:pPr>
        <w:spacing w:after="0"/>
        <w:rPr>
          <w:rFonts w:cs="Arial"/>
          <w:sz w:val="24"/>
          <w:szCs w:val="18"/>
        </w:rPr>
      </w:pPr>
    </w:p>
    <w:p w14:paraId="54214197" w14:textId="77777777" w:rsidR="00586F20" w:rsidRPr="00AA03E9" w:rsidRDefault="00586F20" w:rsidP="00367F82">
      <w:pPr>
        <w:pStyle w:val="Prrafodelista"/>
        <w:numPr>
          <w:ilvl w:val="0"/>
          <w:numId w:val="20"/>
        </w:numPr>
        <w:spacing w:after="0"/>
        <w:rPr>
          <w:rFonts w:cs="Arial"/>
          <w:b/>
          <w:sz w:val="24"/>
          <w:szCs w:val="18"/>
        </w:rPr>
      </w:pPr>
      <w:r w:rsidRPr="00AA03E9">
        <w:rPr>
          <w:rFonts w:cs="Arial"/>
          <w:b/>
          <w:sz w:val="24"/>
          <w:szCs w:val="18"/>
        </w:rPr>
        <w:t>Datos biométricos</w:t>
      </w:r>
    </w:p>
    <w:p w14:paraId="1ADE2449" w14:textId="77777777" w:rsidR="00586F20" w:rsidRPr="00AA03E9" w:rsidRDefault="00586F20" w:rsidP="0063675F">
      <w:pPr>
        <w:spacing w:after="0"/>
        <w:rPr>
          <w:rFonts w:cs="Arial"/>
          <w:sz w:val="24"/>
          <w:szCs w:val="18"/>
        </w:rPr>
      </w:pPr>
    </w:p>
    <w:p w14:paraId="5722C39C" w14:textId="226CF5F9" w:rsidR="00586F20" w:rsidRPr="00AA03E9" w:rsidRDefault="00586F20" w:rsidP="009E758A">
      <w:pPr>
        <w:spacing w:after="0"/>
        <w:rPr>
          <w:rFonts w:cs="Arial"/>
          <w:sz w:val="24"/>
          <w:szCs w:val="18"/>
        </w:rPr>
      </w:pPr>
      <w:r w:rsidRPr="00AA03E9">
        <w:rPr>
          <w:rFonts w:cs="Arial"/>
          <w:sz w:val="24"/>
          <w:szCs w:val="18"/>
        </w:rPr>
        <w:t>Los datos personales sensibles son aquellos que se refieran a la esfera más íntima de su titular, o cuya utilización indebida pueda dar origen a discriminación o que conlleven un riesgo grave para este. Se consideran se</w:t>
      </w:r>
      <w:r w:rsidR="004B60B7" w:rsidRPr="00AA03E9">
        <w:rPr>
          <w:rFonts w:cs="Arial"/>
          <w:sz w:val="24"/>
          <w:szCs w:val="18"/>
        </w:rPr>
        <w:t>nsibles de manera enunciativa ma</w:t>
      </w:r>
      <w:r w:rsidRPr="00AA03E9">
        <w:rPr>
          <w:rFonts w:cs="Arial"/>
          <w:sz w:val="24"/>
          <w:szCs w:val="18"/>
        </w:rPr>
        <w:t xml:space="preserve">s no limitativa, los datos personales que puedan revelar aspectos como origen racial o étnico, estado de salud pasado, presente o futuro, información </w:t>
      </w:r>
      <w:r w:rsidRPr="00AA03E9">
        <w:rPr>
          <w:rFonts w:cs="Arial"/>
          <w:sz w:val="24"/>
          <w:szCs w:val="18"/>
        </w:rPr>
        <w:lastRenderedPageBreak/>
        <w:t>genética, creencias religiosas, filosóficas y morales, opiniones políticas, datos biométricos, preferencia sexual y de género</w:t>
      </w:r>
      <w:r w:rsidRPr="00AA03E9">
        <w:rPr>
          <w:rStyle w:val="Refdenotaalpie"/>
          <w:rFonts w:cs="Arial"/>
          <w:sz w:val="24"/>
          <w:szCs w:val="18"/>
        </w:rPr>
        <w:footnoteReference w:id="32"/>
      </w:r>
      <w:r w:rsidRPr="00AA03E9">
        <w:rPr>
          <w:rFonts w:cs="Arial"/>
          <w:sz w:val="24"/>
          <w:szCs w:val="18"/>
        </w:rPr>
        <w:t>.</w:t>
      </w:r>
    </w:p>
    <w:p w14:paraId="6BB70F43" w14:textId="77777777" w:rsidR="00586F20" w:rsidRPr="00AA03E9" w:rsidRDefault="00586F20" w:rsidP="009E758A">
      <w:pPr>
        <w:spacing w:after="0"/>
        <w:rPr>
          <w:rFonts w:cs="Arial"/>
          <w:sz w:val="24"/>
          <w:szCs w:val="18"/>
        </w:rPr>
      </w:pPr>
    </w:p>
    <w:p w14:paraId="68D16424" w14:textId="77777777" w:rsidR="00586F20" w:rsidRPr="00AA03E9" w:rsidRDefault="00586F20" w:rsidP="009E758A">
      <w:pPr>
        <w:spacing w:after="0"/>
        <w:rPr>
          <w:rFonts w:cs="Arial"/>
          <w:sz w:val="24"/>
          <w:szCs w:val="18"/>
        </w:rPr>
      </w:pPr>
      <w:r w:rsidRPr="00AA03E9">
        <w:rPr>
          <w:rFonts w:cs="Arial"/>
          <w:sz w:val="24"/>
          <w:szCs w:val="18"/>
        </w:rPr>
        <w:t>Los datos biométricos son las características físicas y fisiológicas que se encuentran en la huella digital, el rostro (reconocimiento facial), la retina, el iris, la geometría de la mano o de los dedos, la estructura de las venas de la mano, la forma de las orejas, la piel o textura de la superficie dérmica, el ADN</w:t>
      </w:r>
      <w:r w:rsidRPr="00AA03E9">
        <w:rPr>
          <w:rStyle w:val="Refdenotaalpie"/>
          <w:rFonts w:cs="Arial"/>
          <w:sz w:val="24"/>
          <w:szCs w:val="18"/>
        </w:rPr>
        <w:footnoteReference w:id="33"/>
      </w:r>
      <w:r w:rsidRPr="00AA03E9">
        <w:rPr>
          <w:rFonts w:cs="Arial"/>
          <w:sz w:val="24"/>
          <w:szCs w:val="18"/>
        </w:rPr>
        <w:t>, la composición química del olor corporal y el patrón vascular, pulsación cardíaca, entre otros</w:t>
      </w:r>
      <w:r w:rsidRPr="00AA03E9">
        <w:rPr>
          <w:rStyle w:val="Refdenotaalpie"/>
          <w:rFonts w:cs="Arial"/>
          <w:sz w:val="24"/>
          <w:szCs w:val="18"/>
        </w:rPr>
        <w:footnoteReference w:id="34"/>
      </w:r>
      <w:r w:rsidRPr="00AA03E9">
        <w:rPr>
          <w:rFonts w:cs="Arial"/>
          <w:sz w:val="24"/>
          <w:szCs w:val="18"/>
        </w:rPr>
        <w:t>.</w:t>
      </w:r>
    </w:p>
    <w:p w14:paraId="43FB9B02" w14:textId="77777777" w:rsidR="00586F20" w:rsidRPr="00AA03E9" w:rsidRDefault="00586F20" w:rsidP="009E758A">
      <w:pPr>
        <w:spacing w:after="0"/>
        <w:rPr>
          <w:rFonts w:cs="Arial"/>
          <w:sz w:val="24"/>
          <w:szCs w:val="18"/>
        </w:rPr>
      </w:pPr>
    </w:p>
    <w:p w14:paraId="26768514" w14:textId="77777777" w:rsidR="00586F20" w:rsidRPr="00AA03E9" w:rsidRDefault="00586F20" w:rsidP="009E758A">
      <w:pPr>
        <w:spacing w:after="0"/>
        <w:rPr>
          <w:rFonts w:cs="Arial"/>
          <w:sz w:val="24"/>
          <w:szCs w:val="18"/>
        </w:rPr>
      </w:pPr>
      <w:r w:rsidRPr="00AA03E9">
        <w:rPr>
          <w:rFonts w:cs="Arial"/>
          <w:sz w:val="24"/>
          <w:szCs w:val="18"/>
        </w:rPr>
        <w:t>De acuerdo con los derechos ARCO</w:t>
      </w:r>
      <w:r w:rsidRPr="00AA03E9">
        <w:rPr>
          <w:rStyle w:val="Refdenotaalpie"/>
          <w:rFonts w:cs="Arial"/>
          <w:sz w:val="24"/>
          <w:szCs w:val="18"/>
        </w:rPr>
        <w:footnoteReference w:id="35"/>
      </w:r>
      <w:r w:rsidRPr="00AA03E9">
        <w:rPr>
          <w:rFonts w:cs="Arial"/>
          <w:sz w:val="24"/>
          <w:szCs w:val="18"/>
        </w:rPr>
        <w:t>, el representante legal de los datos personales tiene el derecho de Acceder, Rectificar y Cancelar su información personal que esté en posesión de terceros, así como oponerse a su uso.</w:t>
      </w:r>
    </w:p>
    <w:p w14:paraId="2BDC1294" w14:textId="77777777" w:rsidR="00586F20" w:rsidRPr="00AA03E9" w:rsidRDefault="00586F20" w:rsidP="009E758A">
      <w:pPr>
        <w:spacing w:after="0"/>
        <w:rPr>
          <w:rFonts w:cs="Arial"/>
          <w:sz w:val="24"/>
          <w:szCs w:val="18"/>
        </w:rPr>
      </w:pPr>
    </w:p>
    <w:p w14:paraId="34C18817" w14:textId="77777777" w:rsidR="00586F20" w:rsidRPr="00AA03E9" w:rsidRDefault="00586F20" w:rsidP="009E758A">
      <w:pPr>
        <w:spacing w:after="0"/>
        <w:rPr>
          <w:rFonts w:cs="Arial"/>
          <w:sz w:val="24"/>
          <w:szCs w:val="18"/>
        </w:rPr>
      </w:pPr>
      <w:r w:rsidRPr="00AA03E9">
        <w:rPr>
          <w:rFonts w:cs="Arial"/>
          <w:sz w:val="24"/>
          <w:szCs w:val="18"/>
        </w:rPr>
        <w:lastRenderedPageBreak/>
        <w:t>La Dirección de Tránsito es responsable del tratamiento de los datos personales que se obtienen para tramitar la expedición de licencia de conducir en todas sus modalidades y permisos provisionales</w:t>
      </w:r>
      <w:r w:rsidRPr="00AA03E9">
        <w:rPr>
          <w:rStyle w:val="Refdenotaalpie"/>
          <w:rFonts w:cs="Arial"/>
          <w:sz w:val="24"/>
          <w:szCs w:val="18"/>
        </w:rPr>
        <w:footnoteReference w:id="36"/>
      </w:r>
      <w:r w:rsidRPr="00AA03E9">
        <w:rPr>
          <w:rFonts w:cs="Arial"/>
          <w:sz w:val="24"/>
          <w:szCs w:val="18"/>
        </w:rPr>
        <w:t>.</w:t>
      </w:r>
    </w:p>
    <w:p w14:paraId="7F8EA967" w14:textId="77777777" w:rsidR="00586F20" w:rsidRPr="00AA03E9" w:rsidRDefault="00586F20" w:rsidP="009E758A">
      <w:pPr>
        <w:spacing w:after="0"/>
        <w:rPr>
          <w:rFonts w:cs="Arial"/>
          <w:sz w:val="24"/>
          <w:szCs w:val="18"/>
        </w:rPr>
      </w:pPr>
    </w:p>
    <w:p w14:paraId="1F05C676" w14:textId="77777777" w:rsidR="00586F20" w:rsidRPr="00AA03E9" w:rsidRDefault="00586F20" w:rsidP="009E758A">
      <w:pPr>
        <w:spacing w:after="0"/>
        <w:rPr>
          <w:rFonts w:cs="Arial"/>
          <w:sz w:val="24"/>
          <w:szCs w:val="18"/>
        </w:rPr>
      </w:pPr>
      <w:r w:rsidRPr="00AA03E9">
        <w:rPr>
          <w:rFonts w:cs="Arial"/>
          <w:sz w:val="24"/>
          <w:szCs w:val="18"/>
        </w:rPr>
        <w:t>De acuerdo con lo anterior, el aspirante firma de conformidad de los datos registrados en el formato de solicitud de licencia, ya que estos datos son registrados en la Plataforma México; dicha plataforma es el sistema de información que integra todas las bases de datos relativas a la seguridad pública, con la finalidad de que se cuente con todos los elementos de información, para que las instancias policiales y de procuración de justicia de todo el país lleven a cabo las actividades de prevención y combate al delito, mediante metodologías y sistemas homologados</w:t>
      </w:r>
      <w:r w:rsidRPr="00AA03E9">
        <w:rPr>
          <w:rStyle w:val="Refdenotaalpie"/>
          <w:rFonts w:cs="Arial"/>
          <w:sz w:val="24"/>
          <w:szCs w:val="18"/>
        </w:rPr>
        <w:footnoteReference w:id="37"/>
      </w:r>
      <w:r w:rsidRPr="00AA03E9">
        <w:rPr>
          <w:rFonts w:cs="Arial"/>
          <w:sz w:val="24"/>
          <w:szCs w:val="18"/>
        </w:rPr>
        <w:t>.</w:t>
      </w:r>
    </w:p>
    <w:p w14:paraId="3B9B6207" w14:textId="77777777" w:rsidR="00586F20" w:rsidRPr="00AA03E9" w:rsidRDefault="00586F20" w:rsidP="009E758A">
      <w:pPr>
        <w:spacing w:after="0"/>
        <w:rPr>
          <w:rFonts w:cs="Arial"/>
          <w:sz w:val="24"/>
          <w:szCs w:val="18"/>
        </w:rPr>
      </w:pPr>
    </w:p>
    <w:p w14:paraId="530C731E" w14:textId="21878E46" w:rsidR="00586F20" w:rsidRPr="00AA03E9" w:rsidRDefault="00586F20" w:rsidP="009E758A">
      <w:pPr>
        <w:spacing w:after="0"/>
        <w:rPr>
          <w:rFonts w:cs="Arial"/>
          <w:sz w:val="24"/>
          <w:szCs w:val="18"/>
        </w:rPr>
      </w:pPr>
      <w:r w:rsidRPr="00AA03E9">
        <w:rPr>
          <w:rFonts w:cs="Arial"/>
          <w:sz w:val="24"/>
          <w:szCs w:val="18"/>
        </w:rPr>
        <w:t>Por lo tanto, la Secretaría requiere la firma de</w:t>
      </w:r>
      <w:r w:rsidR="008174DC" w:rsidRPr="00AA03E9">
        <w:rPr>
          <w:rFonts w:cs="Arial"/>
          <w:sz w:val="24"/>
          <w:szCs w:val="18"/>
        </w:rPr>
        <w:t>l aspirante en un apartado del F</w:t>
      </w:r>
      <w:r w:rsidRPr="00AA03E9">
        <w:rPr>
          <w:rFonts w:cs="Arial"/>
          <w:sz w:val="24"/>
          <w:szCs w:val="18"/>
        </w:rPr>
        <w:t>ormato de la Solicitud de licencia, como se muestra en la siguiente imagen:</w:t>
      </w:r>
    </w:p>
    <w:p w14:paraId="1FA9382B" w14:textId="77777777" w:rsidR="00586F20" w:rsidRPr="00AA03E9" w:rsidRDefault="00586F20" w:rsidP="009E758A">
      <w:pPr>
        <w:spacing w:after="0"/>
        <w:rPr>
          <w:rFonts w:cs="Arial"/>
          <w:sz w:val="24"/>
          <w:szCs w:val="18"/>
        </w:rPr>
      </w:pPr>
    </w:p>
    <w:p w14:paraId="5ABAD9A0" w14:textId="4E3030E3" w:rsidR="00586F20" w:rsidRPr="00AA03E9" w:rsidRDefault="00B11A9C" w:rsidP="009E758A">
      <w:pPr>
        <w:spacing w:after="0"/>
        <w:jc w:val="center"/>
        <w:rPr>
          <w:rFonts w:cs="Arial"/>
          <w:sz w:val="24"/>
          <w:szCs w:val="18"/>
        </w:rPr>
      </w:pPr>
      <w:r w:rsidRPr="00AA03E9">
        <w:rPr>
          <w:rFonts w:cs="Arial"/>
          <w:b/>
          <w:sz w:val="20"/>
          <w:szCs w:val="18"/>
        </w:rPr>
        <w:t>Imagen 12</w:t>
      </w:r>
      <w:r w:rsidR="00586F20" w:rsidRPr="00AA03E9">
        <w:rPr>
          <w:rFonts w:cs="Arial"/>
          <w:b/>
          <w:sz w:val="20"/>
          <w:szCs w:val="18"/>
        </w:rPr>
        <w:t>.</w:t>
      </w:r>
      <w:r w:rsidR="00586F20" w:rsidRPr="00AA03E9">
        <w:rPr>
          <w:rFonts w:cs="Arial"/>
          <w:sz w:val="20"/>
          <w:szCs w:val="18"/>
        </w:rPr>
        <w:t xml:space="preserve"> Formato Solicitud de licencia (firma de conformidad de los datos registrados)</w:t>
      </w:r>
    </w:p>
    <w:p w14:paraId="4D3BA465" w14:textId="77777777" w:rsidR="00586F20" w:rsidRPr="00AA03E9" w:rsidRDefault="00586F20" w:rsidP="009E758A">
      <w:pPr>
        <w:spacing w:after="0"/>
        <w:jc w:val="center"/>
        <w:rPr>
          <w:rFonts w:cs="Arial"/>
          <w:b/>
          <w:sz w:val="16"/>
          <w:szCs w:val="18"/>
        </w:rPr>
      </w:pPr>
      <w:r w:rsidRPr="00AA03E9">
        <w:rPr>
          <w:rFonts w:cs="Arial"/>
          <w:b/>
          <w:noProof/>
          <w:sz w:val="16"/>
          <w:szCs w:val="18"/>
        </w:rPr>
        <w:lastRenderedPageBreak/>
        <w:drawing>
          <wp:inline distT="0" distB="0" distL="0" distR="0" wp14:anchorId="16535A17" wp14:editId="1D43E787">
            <wp:extent cx="4502818" cy="2453640"/>
            <wp:effectExtent l="0" t="0" r="0" b="3810"/>
            <wp:docPr id="1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pic:cNvPicPr>
                      <a:picLocks noChangeAspect="1"/>
                    </pic:cNvPicPr>
                  </pic:nvPicPr>
                  <pic:blipFill>
                    <a:blip r:embed="rId31"/>
                    <a:stretch>
                      <a:fillRect/>
                    </a:stretch>
                  </pic:blipFill>
                  <pic:spPr>
                    <a:xfrm>
                      <a:off x="0" y="0"/>
                      <a:ext cx="4544688" cy="2476456"/>
                    </a:xfrm>
                    <a:prstGeom prst="rect">
                      <a:avLst/>
                    </a:prstGeom>
                  </pic:spPr>
                </pic:pic>
              </a:graphicData>
            </a:graphic>
          </wp:inline>
        </w:drawing>
      </w:r>
    </w:p>
    <w:p w14:paraId="041E854C" w14:textId="7D259CBA" w:rsidR="00586F20" w:rsidRPr="00AA03E9" w:rsidRDefault="00586F20" w:rsidP="009E758A">
      <w:pPr>
        <w:pBdr>
          <w:top w:val="single" w:sz="4" w:space="1" w:color="auto"/>
        </w:pBdr>
        <w:spacing w:after="0"/>
        <w:jc w:val="center"/>
        <w:rPr>
          <w:rFonts w:cs="Arial"/>
          <w:sz w:val="16"/>
          <w:szCs w:val="18"/>
        </w:rPr>
      </w:pPr>
      <w:r w:rsidRPr="00AA03E9">
        <w:rPr>
          <w:rFonts w:cs="Arial"/>
          <w:b/>
          <w:sz w:val="16"/>
          <w:szCs w:val="18"/>
        </w:rPr>
        <w:t>Fuente:</w:t>
      </w:r>
      <w:r w:rsidRPr="00AA03E9">
        <w:rPr>
          <w:rFonts w:cs="Arial"/>
          <w:sz w:val="16"/>
          <w:szCs w:val="18"/>
        </w:rPr>
        <w:t xml:space="preserve"> Evidencia </w:t>
      </w:r>
      <w:r w:rsidR="004B60B7" w:rsidRPr="00AA03E9">
        <w:rPr>
          <w:rFonts w:cs="Arial"/>
          <w:sz w:val="16"/>
          <w:szCs w:val="18"/>
        </w:rPr>
        <w:t xml:space="preserve">proporcionada por </w:t>
      </w:r>
      <w:r w:rsidR="00AC77F2" w:rsidRPr="00AA03E9">
        <w:rPr>
          <w:rFonts w:cs="Arial"/>
          <w:sz w:val="16"/>
          <w:szCs w:val="18"/>
        </w:rPr>
        <w:t>el e</w:t>
      </w:r>
      <w:r w:rsidR="004B60B7" w:rsidRPr="00AA03E9">
        <w:rPr>
          <w:rFonts w:cs="Arial"/>
          <w:sz w:val="16"/>
          <w:szCs w:val="18"/>
        </w:rPr>
        <w:t>nte.</w:t>
      </w:r>
    </w:p>
    <w:p w14:paraId="21EC567B" w14:textId="77777777" w:rsidR="00586F20" w:rsidRPr="00AA03E9" w:rsidRDefault="00586F20" w:rsidP="009E758A">
      <w:pPr>
        <w:spacing w:after="0"/>
        <w:rPr>
          <w:rFonts w:cs="Arial"/>
          <w:sz w:val="24"/>
          <w:szCs w:val="18"/>
        </w:rPr>
      </w:pPr>
    </w:p>
    <w:p w14:paraId="02BE640F" w14:textId="21D24871" w:rsidR="00586F20" w:rsidRPr="00AA03E9" w:rsidRDefault="001B198C" w:rsidP="009E758A">
      <w:pPr>
        <w:spacing w:after="0"/>
        <w:rPr>
          <w:rFonts w:cs="Arial"/>
          <w:sz w:val="24"/>
          <w:szCs w:val="18"/>
        </w:rPr>
      </w:pPr>
      <w:r w:rsidRPr="00AA03E9">
        <w:rPr>
          <w:rFonts w:eastAsia="Calibri" w:cs="Arial"/>
          <w:sz w:val="24"/>
          <w:szCs w:val="18"/>
        </w:rPr>
        <w:t>D</w:t>
      </w:r>
      <w:r w:rsidR="00586F20" w:rsidRPr="00AA03E9">
        <w:rPr>
          <w:rFonts w:eastAsia="Calibri" w:cs="Arial"/>
          <w:sz w:val="24"/>
          <w:szCs w:val="18"/>
        </w:rPr>
        <w:t xml:space="preserve">urante </w:t>
      </w:r>
      <w:r w:rsidR="00586F20" w:rsidRPr="00AA03E9">
        <w:rPr>
          <w:rFonts w:cs="Arial"/>
          <w:sz w:val="24"/>
          <w:szCs w:val="18"/>
        </w:rPr>
        <w:t>la visita de campo, se observó que, como parte del proceso para la expedición de la licencia de conducir,</w:t>
      </w:r>
      <w:r w:rsidR="001B1318" w:rsidRPr="00AA03E9">
        <w:rPr>
          <w:rFonts w:cs="Arial"/>
          <w:sz w:val="24"/>
          <w:szCs w:val="18"/>
        </w:rPr>
        <w:t xml:space="preserve"> </w:t>
      </w:r>
      <w:r w:rsidR="0020409F" w:rsidRPr="00AA03E9">
        <w:rPr>
          <w:rFonts w:cs="Arial"/>
          <w:sz w:val="24"/>
          <w:szCs w:val="18"/>
        </w:rPr>
        <w:t xml:space="preserve">personal de la Dirección de Tránsito requiere </w:t>
      </w:r>
      <w:r w:rsidR="001E5670" w:rsidRPr="00AA03E9">
        <w:rPr>
          <w:rFonts w:cs="Arial"/>
          <w:sz w:val="24"/>
          <w:szCs w:val="18"/>
        </w:rPr>
        <w:t xml:space="preserve">datos personales sensibles (biométricos) </w:t>
      </w:r>
      <w:r w:rsidR="0020409F" w:rsidRPr="00AA03E9">
        <w:rPr>
          <w:rFonts w:cs="Arial"/>
          <w:sz w:val="24"/>
          <w:szCs w:val="18"/>
        </w:rPr>
        <w:t xml:space="preserve">del aspirante </w:t>
      </w:r>
      <w:r w:rsidR="001E5670" w:rsidRPr="00AA03E9">
        <w:rPr>
          <w:rFonts w:cs="Arial"/>
          <w:sz w:val="24"/>
          <w:szCs w:val="18"/>
        </w:rPr>
        <w:t>tales como firma, huella y fotografía facial; esta información es registrada actualmente en un</w:t>
      </w:r>
      <w:r w:rsidR="0020409F" w:rsidRPr="00AA03E9">
        <w:rPr>
          <w:rFonts w:cs="Arial"/>
          <w:sz w:val="24"/>
          <w:szCs w:val="18"/>
        </w:rPr>
        <w:t xml:space="preserve">a base de datos contenida en </w:t>
      </w:r>
      <w:r w:rsidR="00D81D17" w:rsidRPr="00AA03E9">
        <w:rPr>
          <w:rFonts w:cs="Arial"/>
          <w:sz w:val="24"/>
          <w:szCs w:val="18"/>
        </w:rPr>
        <w:t xml:space="preserve">un </w:t>
      </w:r>
      <w:r w:rsidR="001B1318" w:rsidRPr="00AA03E9">
        <w:rPr>
          <w:rFonts w:cs="Arial"/>
          <w:sz w:val="24"/>
          <w:szCs w:val="18"/>
        </w:rPr>
        <w:t>software denominado “LICTEC”</w:t>
      </w:r>
      <w:r w:rsidR="00586F20" w:rsidRPr="00AA03E9">
        <w:rPr>
          <w:rStyle w:val="Refdenotaalpie"/>
          <w:rFonts w:cs="Arial"/>
          <w:sz w:val="24"/>
          <w:szCs w:val="18"/>
        </w:rPr>
        <w:footnoteReference w:id="38"/>
      </w:r>
      <w:r w:rsidR="00586F20" w:rsidRPr="00AA03E9">
        <w:rPr>
          <w:rFonts w:cs="Arial"/>
          <w:sz w:val="24"/>
          <w:szCs w:val="18"/>
        </w:rPr>
        <w:t>. De a</w:t>
      </w:r>
      <w:r w:rsidR="00AC77F2" w:rsidRPr="00AA03E9">
        <w:rPr>
          <w:rFonts w:cs="Arial"/>
          <w:sz w:val="24"/>
          <w:szCs w:val="18"/>
        </w:rPr>
        <w:t>cuerdo con el e</w:t>
      </w:r>
      <w:r w:rsidRPr="00AA03E9">
        <w:rPr>
          <w:rFonts w:cs="Arial"/>
          <w:sz w:val="24"/>
          <w:szCs w:val="18"/>
        </w:rPr>
        <w:t>nte, este sistema es proporcionado</w:t>
      </w:r>
      <w:r w:rsidR="00586F20" w:rsidRPr="00AA03E9">
        <w:rPr>
          <w:rFonts w:cs="Arial"/>
          <w:sz w:val="24"/>
          <w:szCs w:val="18"/>
        </w:rPr>
        <w:t xml:space="preserve"> a l</w:t>
      </w:r>
      <w:r w:rsidR="00C33382" w:rsidRPr="00AA03E9">
        <w:rPr>
          <w:rFonts w:cs="Arial"/>
          <w:sz w:val="24"/>
          <w:szCs w:val="18"/>
        </w:rPr>
        <w:t xml:space="preserve">a institución por un proveedor </w:t>
      </w:r>
      <w:r w:rsidR="00586F20" w:rsidRPr="00AA03E9">
        <w:rPr>
          <w:rFonts w:cs="Arial"/>
          <w:sz w:val="24"/>
          <w:szCs w:val="18"/>
        </w:rPr>
        <w:t>y es operado en el Módulo 5</w:t>
      </w:r>
      <w:r w:rsidRPr="00AA03E9">
        <w:rPr>
          <w:rFonts w:cs="Arial"/>
          <w:sz w:val="24"/>
          <w:szCs w:val="18"/>
        </w:rPr>
        <w:t xml:space="preserve"> (ventanilla de captura de datos personales y biométricos)</w:t>
      </w:r>
      <w:r w:rsidR="00586F20" w:rsidRPr="00AA03E9">
        <w:rPr>
          <w:rFonts w:cs="Arial"/>
          <w:sz w:val="24"/>
          <w:szCs w:val="18"/>
        </w:rPr>
        <w:t xml:space="preserve"> por los responsables asignados. Al respecto, se solicitó evidencia que acredite la prestación del servicio de dicho proveedor, mism</w:t>
      </w:r>
      <w:r w:rsidR="00065E23" w:rsidRPr="00AA03E9">
        <w:rPr>
          <w:rFonts w:cs="Arial"/>
          <w:sz w:val="24"/>
          <w:szCs w:val="18"/>
        </w:rPr>
        <w:t>a</w:t>
      </w:r>
      <w:r w:rsidR="00586F20" w:rsidRPr="00AA03E9">
        <w:rPr>
          <w:rFonts w:cs="Arial"/>
          <w:sz w:val="24"/>
          <w:szCs w:val="18"/>
        </w:rPr>
        <w:t xml:space="preserve"> que no fue proporcionada. </w:t>
      </w:r>
    </w:p>
    <w:p w14:paraId="3DB275CE" w14:textId="77777777" w:rsidR="001B198C" w:rsidRPr="00AA03E9" w:rsidRDefault="001B198C" w:rsidP="009E758A">
      <w:pPr>
        <w:spacing w:after="0"/>
        <w:rPr>
          <w:rFonts w:cs="Arial"/>
          <w:sz w:val="24"/>
          <w:szCs w:val="18"/>
        </w:rPr>
      </w:pPr>
    </w:p>
    <w:p w14:paraId="5D114FD7" w14:textId="603D348B" w:rsidR="00586F20" w:rsidRPr="00AA03E9" w:rsidRDefault="00586F20" w:rsidP="001C2111">
      <w:pPr>
        <w:spacing w:after="0"/>
        <w:rPr>
          <w:rFonts w:cs="Arial"/>
          <w:sz w:val="24"/>
          <w:szCs w:val="18"/>
        </w:rPr>
      </w:pPr>
      <w:r w:rsidRPr="00AA03E9">
        <w:rPr>
          <w:rFonts w:cs="Arial"/>
          <w:sz w:val="24"/>
          <w:szCs w:val="18"/>
        </w:rPr>
        <w:t>Estos datos quedan expuestos en la licencia de conducir, como se muestra a continuación:</w:t>
      </w:r>
    </w:p>
    <w:p w14:paraId="7C30D461" w14:textId="77777777" w:rsidR="00586F20" w:rsidRPr="00AA03E9" w:rsidRDefault="00586F20" w:rsidP="009F4F48">
      <w:pPr>
        <w:spacing w:after="0"/>
        <w:rPr>
          <w:rFonts w:eastAsia="Calibri" w:cs="Arial"/>
          <w:sz w:val="24"/>
          <w:szCs w:val="18"/>
        </w:rPr>
      </w:pPr>
    </w:p>
    <w:p w14:paraId="785085F2" w14:textId="65A69F1F" w:rsidR="00586F20" w:rsidRPr="00AA03E9" w:rsidRDefault="00B11A9C" w:rsidP="009F4F48">
      <w:pPr>
        <w:spacing w:after="0"/>
        <w:jc w:val="center"/>
        <w:rPr>
          <w:rFonts w:cs="Arial"/>
          <w:sz w:val="20"/>
          <w:szCs w:val="18"/>
        </w:rPr>
      </w:pPr>
      <w:r w:rsidRPr="00AA03E9">
        <w:rPr>
          <w:rFonts w:cs="Arial"/>
          <w:b/>
          <w:sz w:val="20"/>
          <w:szCs w:val="18"/>
        </w:rPr>
        <w:t>Imagen 13</w:t>
      </w:r>
      <w:r w:rsidR="00586F20" w:rsidRPr="00AA03E9">
        <w:rPr>
          <w:rFonts w:cs="Arial"/>
          <w:b/>
          <w:sz w:val="20"/>
          <w:szCs w:val="18"/>
        </w:rPr>
        <w:t>.</w:t>
      </w:r>
      <w:r w:rsidR="00586F20" w:rsidRPr="00AA03E9">
        <w:rPr>
          <w:rFonts w:cs="Arial"/>
          <w:sz w:val="20"/>
          <w:szCs w:val="18"/>
        </w:rPr>
        <w:t xml:space="preserve"> Licencia de conducir con datos biométricos</w:t>
      </w:r>
    </w:p>
    <w:p w14:paraId="442F86BB" w14:textId="77777777" w:rsidR="00586F20" w:rsidRPr="00AA03E9" w:rsidRDefault="00586F20" w:rsidP="009F4F48">
      <w:pPr>
        <w:spacing w:after="0"/>
        <w:jc w:val="center"/>
        <w:rPr>
          <w:rFonts w:cs="Arial"/>
          <w:sz w:val="18"/>
          <w:szCs w:val="18"/>
        </w:rPr>
      </w:pPr>
      <w:r w:rsidRPr="00AA03E9">
        <w:rPr>
          <w:noProof/>
        </w:rPr>
        <w:t xml:space="preserve"> </w:t>
      </w:r>
      <w:r w:rsidRPr="00AA03E9">
        <w:rPr>
          <w:rFonts w:cs="Arial"/>
          <w:noProof/>
          <w:sz w:val="18"/>
          <w:szCs w:val="18"/>
        </w:rPr>
        <w:drawing>
          <wp:inline distT="0" distB="0" distL="0" distR="0" wp14:anchorId="0FE9CFD5" wp14:editId="73B10699">
            <wp:extent cx="3042920" cy="1733909"/>
            <wp:effectExtent l="0" t="0" r="5080" b="0"/>
            <wp:docPr id="1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32"/>
                    <a:stretch>
                      <a:fillRect/>
                    </a:stretch>
                  </pic:blipFill>
                  <pic:spPr>
                    <a:xfrm>
                      <a:off x="0" y="0"/>
                      <a:ext cx="3081944" cy="1756146"/>
                    </a:xfrm>
                    <a:prstGeom prst="rect">
                      <a:avLst/>
                    </a:prstGeom>
                  </pic:spPr>
                </pic:pic>
              </a:graphicData>
            </a:graphic>
          </wp:inline>
        </w:drawing>
      </w:r>
    </w:p>
    <w:p w14:paraId="6E508A79" w14:textId="36D8502F" w:rsidR="00586F20" w:rsidRPr="00AA03E9" w:rsidRDefault="00586F20" w:rsidP="009F4F48">
      <w:pPr>
        <w:pBdr>
          <w:top w:val="single" w:sz="4" w:space="1" w:color="auto"/>
        </w:pBdr>
        <w:spacing w:after="0"/>
        <w:jc w:val="center"/>
        <w:rPr>
          <w:rFonts w:cs="Arial"/>
          <w:b/>
          <w:sz w:val="18"/>
          <w:szCs w:val="18"/>
        </w:rPr>
      </w:pPr>
      <w:r w:rsidRPr="00AA03E9">
        <w:rPr>
          <w:rFonts w:cs="Arial"/>
          <w:b/>
          <w:sz w:val="16"/>
          <w:szCs w:val="18"/>
        </w:rPr>
        <w:t>Fuente:</w:t>
      </w:r>
      <w:r w:rsidRPr="00AA03E9">
        <w:rPr>
          <w:rFonts w:cs="Arial"/>
          <w:sz w:val="16"/>
          <w:szCs w:val="18"/>
        </w:rPr>
        <w:t xml:space="preserve"> </w:t>
      </w:r>
      <w:r w:rsidR="004B60B7" w:rsidRPr="00AA03E9">
        <w:rPr>
          <w:rFonts w:cs="Arial"/>
          <w:sz w:val="16"/>
          <w:szCs w:val="18"/>
        </w:rPr>
        <w:t xml:space="preserve">Evidencia proporcionada por </w:t>
      </w:r>
      <w:r w:rsidR="00AC77F2" w:rsidRPr="00AA03E9">
        <w:rPr>
          <w:rFonts w:cs="Arial"/>
          <w:sz w:val="16"/>
          <w:szCs w:val="18"/>
        </w:rPr>
        <w:t>el e</w:t>
      </w:r>
      <w:r w:rsidR="004B60B7" w:rsidRPr="00AA03E9">
        <w:rPr>
          <w:rFonts w:cs="Arial"/>
          <w:sz w:val="16"/>
          <w:szCs w:val="18"/>
        </w:rPr>
        <w:t>nte.</w:t>
      </w:r>
    </w:p>
    <w:p w14:paraId="22DD3C4B" w14:textId="77777777" w:rsidR="00586F20" w:rsidRPr="00AA03E9" w:rsidRDefault="00586F20" w:rsidP="009F4F48">
      <w:pPr>
        <w:spacing w:after="0"/>
        <w:rPr>
          <w:rFonts w:cs="Arial"/>
          <w:sz w:val="24"/>
          <w:szCs w:val="18"/>
        </w:rPr>
      </w:pPr>
    </w:p>
    <w:p w14:paraId="6F76184F" w14:textId="7C806A3A" w:rsidR="008174DC" w:rsidRPr="00AA03E9" w:rsidRDefault="00586F20" w:rsidP="001B198C">
      <w:pPr>
        <w:spacing w:after="0"/>
        <w:rPr>
          <w:rFonts w:eastAsia="Calibri" w:cs="Arial"/>
          <w:sz w:val="24"/>
          <w:szCs w:val="18"/>
        </w:rPr>
      </w:pPr>
      <w:r w:rsidRPr="00AA03E9">
        <w:rPr>
          <w:rFonts w:cs="Arial"/>
          <w:sz w:val="24"/>
          <w:szCs w:val="18"/>
        </w:rPr>
        <w:t>Der</w:t>
      </w:r>
      <w:r w:rsidR="009F4F48" w:rsidRPr="00AA03E9">
        <w:rPr>
          <w:rFonts w:cs="Arial"/>
          <w:sz w:val="24"/>
          <w:szCs w:val="18"/>
        </w:rPr>
        <w:t>ivado de lo anterior, se identific</w:t>
      </w:r>
      <w:r w:rsidRPr="00AA03E9">
        <w:rPr>
          <w:rFonts w:cs="Arial"/>
          <w:sz w:val="24"/>
          <w:szCs w:val="18"/>
        </w:rPr>
        <w:t>ó que los datos biométricos del aspirante a renovar u obtener licencia de conducir no forman parte</w:t>
      </w:r>
      <w:r w:rsidR="00231F62" w:rsidRPr="00AA03E9">
        <w:rPr>
          <w:rFonts w:cs="Arial"/>
          <w:sz w:val="24"/>
          <w:szCs w:val="18"/>
        </w:rPr>
        <w:t xml:space="preserve"> de los requisitos establecidos</w:t>
      </w:r>
      <w:r w:rsidRPr="00AA03E9">
        <w:rPr>
          <w:rFonts w:cs="Arial"/>
          <w:sz w:val="24"/>
          <w:szCs w:val="18"/>
        </w:rPr>
        <w:t xml:space="preserve"> </w:t>
      </w:r>
      <w:r w:rsidR="00231F62" w:rsidRPr="00AA03E9">
        <w:rPr>
          <w:rFonts w:cs="Arial"/>
          <w:sz w:val="24"/>
          <w:szCs w:val="18"/>
        </w:rPr>
        <w:t>en el Reglamento de Trán</w:t>
      </w:r>
      <w:r w:rsidR="00587C84" w:rsidRPr="00AA03E9">
        <w:rPr>
          <w:rFonts w:cs="Arial"/>
          <w:sz w:val="24"/>
          <w:szCs w:val="18"/>
        </w:rPr>
        <w:t xml:space="preserve">sito del Estado de Quintana Roo, por el contrario, </w:t>
      </w:r>
      <w:r w:rsidR="005C74C1" w:rsidRPr="00AA03E9">
        <w:rPr>
          <w:rFonts w:cs="Arial"/>
          <w:sz w:val="24"/>
          <w:szCs w:val="18"/>
        </w:rPr>
        <w:t xml:space="preserve">señala </w:t>
      </w:r>
      <w:r w:rsidR="001B198C" w:rsidRPr="00AA03E9">
        <w:rPr>
          <w:rFonts w:cs="Arial"/>
          <w:sz w:val="24"/>
          <w:szCs w:val="18"/>
        </w:rPr>
        <w:t>que el aspirante debe p</w:t>
      </w:r>
      <w:r w:rsidR="001B198C" w:rsidRPr="00AA03E9">
        <w:rPr>
          <w:rFonts w:eastAsia="Calibri" w:cs="Arial"/>
          <w:sz w:val="24"/>
          <w:szCs w:val="18"/>
        </w:rPr>
        <w:t>resentar una fotografía reciente de frente, tamaño credencial, en fondo blanco y sin retoque</w:t>
      </w:r>
      <w:r w:rsidR="001B198C" w:rsidRPr="00AA03E9">
        <w:rPr>
          <w:rStyle w:val="Refdenotaalpie"/>
          <w:rFonts w:eastAsia="Calibri" w:cs="Arial"/>
          <w:sz w:val="24"/>
          <w:szCs w:val="18"/>
        </w:rPr>
        <w:footnoteReference w:id="39"/>
      </w:r>
      <w:r w:rsidR="001B198C" w:rsidRPr="00AA03E9">
        <w:rPr>
          <w:rFonts w:eastAsia="Calibri" w:cs="Arial"/>
          <w:sz w:val="24"/>
          <w:szCs w:val="18"/>
        </w:rPr>
        <w:t>.</w:t>
      </w:r>
    </w:p>
    <w:p w14:paraId="4542D292" w14:textId="77777777" w:rsidR="008174DC" w:rsidRPr="00AA03E9" w:rsidRDefault="008174DC" w:rsidP="009F4F48">
      <w:pPr>
        <w:spacing w:after="0"/>
        <w:rPr>
          <w:rFonts w:cs="Arial"/>
          <w:sz w:val="24"/>
          <w:szCs w:val="18"/>
        </w:rPr>
      </w:pPr>
    </w:p>
    <w:p w14:paraId="10423470" w14:textId="7AA132E2" w:rsidR="0020409F" w:rsidRPr="00AA03E9" w:rsidRDefault="00587C84" w:rsidP="009F4F48">
      <w:pPr>
        <w:spacing w:after="0"/>
        <w:rPr>
          <w:rFonts w:cs="Arial"/>
          <w:sz w:val="24"/>
          <w:szCs w:val="18"/>
        </w:rPr>
      </w:pPr>
      <w:r w:rsidRPr="00AA03E9">
        <w:rPr>
          <w:rFonts w:cs="Arial"/>
          <w:sz w:val="24"/>
          <w:szCs w:val="18"/>
        </w:rPr>
        <w:lastRenderedPageBreak/>
        <w:t>Adicionalmente</w:t>
      </w:r>
      <w:r w:rsidR="008174DC" w:rsidRPr="00AA03E9">
        <w:rPr>
          <w:rFonts w:cs="Arial"/>
          <w:sz w:val="24"/>
          <w:szCs w:val="18"/>
        </w:rPr>
        <w:t>,</w:t>
      </w:r>
      <w:r w:rsidR="00586F20" w:rsidRPr="00AA03E9">
        <w:rPr>
          <w:rFonts w:cs="Arial"/>
          <w:sz w:val="24"/>
          <w:szCs w:val="18"/>
        </w:rPr>
        <w:t xml:space="preserve"> </w:t>
      </w:r>
      <w:r w:rsidR="008174DC" w:rsidRPr="00AA03E9">
        <w:rPr>
          <w:rFonts w:cs="Arial"/>
          <w:sz w:val="24"/>
          <w:szCs w:val="18"/>
        </w:rPr>
        <w:t xml:space="preserve">en el Formato Solicitud de licencia, en el apartado de </w:t>
      </w:r>
      <w:r w:rsidR="00586F20" w:rsidRPr="00AA03E9">
        <w:rPr>
          <w:rFonts w:cs="Arial"/>
          <w:sz w:val="24"/>
          <w:szCs w:val="18"/>
        </w:rPr>
        <w:t xml:space="preserve">aviso de privacidad no se </w:t>
      </w:r>
      <w:r w:rsidR="009F4F48" w:rsidRPr="00AA03E9">
        <w:rPr>
          <w:rFonts w:cs="Arial"/>
          <w:sz w:val="24"/>
          <w:szCs w:val="18"/>
        </w:rPr>
        <w:t>encontró información relativa al</w:t>
      </w:r>
      <w:r w:rsidR="00586F20" w:rsidRPr="00AA03E9">
        <w:rPr>
          <w:rFonts w:cs="Arial"/>
          <w:sz w:val="24"/>
          <w:szCs w:val="18"/>
        </w:rPr>
        <w:t xml:space="preserve"> tratamiento de los datos personales sensibles (biométricos)</w:t>
      </w:r>
      <w:r w:rsidR="00586F20" w:rsidRPr="00AA03E9">
        <w:rPr>
          <w:rStyle w:val="Refdenotaalpie"/>
          <w:rFonts w:cs="Arial"/>
          <w:sz w:val="24"/>
          <w:szCs w:val="18"/>
        </w:rPr>
        <w:footnoteReference w:id="40"/>
      </w:r>
      <w:r w:rsidR="00586F20" w:rsidRPr="00AA03E9">
        <w:rPr>
          <w:rFonts w:cs="Arial"/>
          <w:sz w:val="24"/>
          <w:szCs w:val="18"/>
        </w:rPr>
        <w:t>, como se muestra a continuación:</w:t>
      </w:r>
    </w:p>
    <w:p w14:paraId="4E9ACC7D" w14:textId="0223DFD5" w:rsidR="0020409F" w:rsidRPr="00AA03E9" w:rsidRDefault="0020409F" w:rsidP="009F4F48">
      <w:pPr>
        <w:spacing w:after="0"/>
        <w:rPr>
          <w:rFonts w:cs="Arial"/>
          <w:sz w:val="24"/>
          <w:szCs w:val="18"/>
        </w:rPr>
      </w:pPr>
    </w:p>
    <w:p w14:paraId="7DCA86E3" w14:textId="0392F532" w:rsidR="00586F20" w:rsidRPr="00AA03E9" w:rsidRDefault="00B11A9C" w:rsidP="00231F62">
      <w:pPr>
        <w:spacing w:after="0"/>
        <w:jc w:val="center"/>
        <w:rPr>
          <w:rFonts w:cs="Arial"/>
          <w:sz w:val="20"/>
          <w:szCs w:val="18"/>
        </w:rPr>
      </w:pPr>
      <w:r w:rsidRPr="00AA03E9">
        <w:rPr>
          <w:rFonts w:cs="Arial"/>
          <w:b/>
          <w:sz w:val="20"/>
          <w:szCs w:val="18"/>
        </w:rPr>
        <w:t>Imagen 14</w:t>
      </w:r>
      <w:r w:rsidR="00586F20" w:rsidRPr="00AA03E9">
        <w:rPr>
          <w:rFonts w:cs="Arial"/>
          <w:b/>
          <w:sz w:val="20"/>
          <w:szCs w:val="18"/>
        </w:rPr>
        <w:t>.</w:t>
      </w:r>
      <w:r w:rsidR="00586F20" w:rsidRPr="00AA03E9">
        <w:rPr>
          <w:rFonts w:cs="Arial"/>
          <w:sz w:val="20"/>
          <w:szCs w:val="18"/>
        </w:rPr>
        <w:t xml:space="preserve"> Formato Solicitud de licencia (Aviso de privacidad)</w:t>
      </w:r>
    </w:p>
    <w:p w14:paraId="37D521DB" w14:textId="77777777" w:rsidR="007542A4" w:rsidRPr="00AA03E9" w:rsidRDefault="007542A4" w:rsidP="00231F62">
      <w:pPr>
        <w:spacing w:after="0"/>
        <w:jc w:val="center"/>
        <w:rPr>
          <w:rFonts w:cs="Arial"/>
          <w:sz w:val="20"/>
          <w:szCs w:val="18"/>
        </w:rPr>
      </w:pPr>
    </w:p>
    <w:p w14:paraId="3A734878" w14:textId="77777777" w:rsidR="00586F20" w:rsidRPr="00AA03E9" w:rsidRDefault="00586F20" w:rsidP="00231F62">
      <w:pPr>
        <w:spacing w:after="0"/>
        <w:jc w:val="center"/>
        <w:rPr>
          <w:rFonts w:cs="Arial"/>
          <w:sz w:val="18"/>
          <w:szCs w:val="18"/>
        </w:rPr>
      </w:pPr>
      <w:r w:rsidRPr="00AA03E9">
        <w:rPr>
          <w:noProof/>
        </w:rPr>
        <w:drawing>
          <wp:inline distT="0" distB="0" distL="0" distR="0" wp14:anchorId="2A9349D3" wp14:editId="6C4BB5F5">
            <wp:extent cx="4472940" cy="1561930"/>
            <wp:effectExtent l="0" t="0" r="3810" b="63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1221" t="47360" r="23936" b="14032"/>
                    <a:stretch/>
                  </pic:blipFill>
                  <pic:spPr bwMode="auto">
                    <a:xfrm>
                      <a:off x="0" y="0"/>
                      <a:ext cx="4545546" cy="1587284"/>
                    </a:xfrm>
                    <a:prstGeom prst="rect">
                      <a:avLst/>
                    </a:prstGeom>
                    <a:ln>
                      <a:noFill/>
                    </a:ln>
                    <a:extLst>
                      <a:ext uri="{53640926-AAD7-44D8-BBD7-CCE9431645EC}">
                        <a14:shadowObscured xmlns:a14="http://schemas.microsoft.com/office/drawing/2010/main"/>
                      </a:ext>
                    </a:extLst>
                  </pic:spPr>
                </pic:pic>
              </a:graphicData>
            </a:graphic>
          </wp:inline>
        </w:drawing>
      </w:r>
    </w:p>
    <w:p w14:paraId="73AFFF9A" w14:textId="16F18332" w:rsidR="00586F20" w:rsidRPr="00AA03E9" w:rsidRDefault="00586F20" w:rsidP="00231F62">
      <w:pPr>
        <w:pBdr>
          <w:top w:val="single" w:sz="4" w:space="1" w:color="auto"/>
        </w:pBdr>
        <w:spacing w:after="0"/>
        <w:jc w:val="center"/>
        <w:rPr>
          <w:rFonts w:cs="Arial"/>
          <w:sz w:val="16"/>
          <w:szCs w:val="16"/>
        </w:rPr>
      </w:pPr>
      <w:r w:rsidRPr="00AA03E9">
        <w:rPr>
          <w:rFonts w:cs="Arial"/>
          <w:b/>
          <w:sz w:val="16"/>
          <w:szCs w:val="18"/>
        </w:rPr>
        <w:t>Fuente:</w:t>
      </w:r>
      <w:r w:rsidRPr="00AA03E9">
        <w:rPr>
          <w:rFonts w:cs="Arial"/>
          <w:sz w:val="16"/>
          <w:szCs w:val="18"/>
        </w:rPr>
        <w:t xml:space="preserve"> Formato Solicitud de licencia publicado en la página </w:t>
      </w:r>
      <w:r w:rsidR="008174DC" w:rsidRPr="00AA03E9">
        <w:rPr>
          <w:rFonts w:cs="Arial"/>
          <w:sz w:val="16"/>
          <w:szCs w:val="18"/>
        </w:rPr>
        <w:t xml:space="preserve">web </w:t>
      </w:r>
      <w:r w:rsidRPr="00AA03E9">
        <w:rPr>
          <w:rFonts w:cs="Arial"/>
          <w:sz w:val="16"/>
          <w:szCs w:val="18"/>
        </w:rPr>
        <w:t>de</w:t>
      </w:r>
      <w:r w:rsidR="00AC77F2" w:rsidRPr="00AA03E9">
        <w:rPr>
          <w:rFonts w:cs="Arial"/>
          <w:sz w:val="16"/>
          <w:szCs w:val="18"/>
        </w:rPr>
        <w:t>l e</w:t>
      </w:r>
      <w:r w:rsidR="004B60B7" w:rsidRPr="00AA03E9">
        <w:rPr>
          <w:rFonts w:cs="Arial"/>
          <w:sz w:val="16"/>
          <w:szCs w:val="18"/>
        </w:rPr>
        <w:t>nte</w:t>
      </w:r>
      <w:r w:rsidRPr="00AA03E9">
        <w:rPr>
          <w:rFonts w:cs="Arial"/>
          <w:sz w:val="16"/>
          <w:szCs w:val="16"/>
        </w:rPr>
        <w:t xml:space="preserve">: </w:t>
      </w:r>
      <w:hyperlink r:id="rId34" w:tgtFrame="_blank" w:history="1">
        <w:r w:rsidRPr="00AA03E9">
          <w:rPr>
            <w:rStyle w:val="Hipervnculo"/>
            <w:rFonts w:cs="Arial"/>
            <w:color w:val="auto"/>
            <w:sz w:val="16"/>
            <w:szCs w:val="16"/>
            <w:shd w:val="clear" w:color="auto" w:fill="FFFFFF"/>
          </w:rPr>
          <w:t>https://qroo.gob.mx/ssp/wp-content/ssp/uploads/2023/04/1.-Formato-solicitud-de-licencia-v8.1.pdf</w:t>
        </w:r>
      </w:hyperlink>
    </w:p>
    <w:p w14:paraId="41EDB93F" w14:textId="1FB34605" w:rsidR="00586F20" w:rsidRPr="00AA03E9" w:rsidRDefault="00586F20" w:rsidP="00231F62">
      <w:pPr>
        <w:spacing w:after="0"/>
        <w:rPr>
          <w:rFonts w:cs="Arial"/>
          <w:sz w:val="24"/>
          <w:szCs w:val="18"/>
        </w:rPr>
      </w:pPr>
      <w:r w:rsidRPr="00AA03E9">
        <w:rPr>
          <w:rFonts w:cs="Arial"/>
          <w:sz w:val="24"/>
          <w:szCs w:val="18"/>
        </w:rPr>
        <w:t xml:space="preserve">De acuerdo con los elementos antes mencionados, durante la visita de campo se realizó </w:t>
      </w:r>
      <w:r w:rsidR="00471D58" w:rsidRPr="00AA03E9">
        <w:rPr>
          <w:rFonts w:cs="Arial"/>
          <w:sz w:val="24"/>
          <w:szCs w:val="18"/>
        </w:rPr>
        <w:t>un recorrido</w:t>
      </w:r>
      <w:r w:rsidRPr="00AA03E9">
        <w:rPr>
          <w:rFonts w:cs="Arial"/>
          <w:sz w:val="24"/>
          <w:szCs w:val="18"/>
        </w:rPr>
        <w:t xml:space="preserve"> </w:t>
      </w:r>
      <w:r w:rsidR="00471D58" w:rsidRPr="00AA03E9">
        <w:rPr>
          <w:rFonts w:cs="Arial"/>
          <w:sz w:val="24"/>
          <w:szCs w:val="18"/>
        </w:rPr>
        <w:t>por las áreas involucradas en la expedición de licencias para observar el procedimiento que llevan a cabo</w:t>
      </w:r>
      <w:r w:rsidRPr="00AA03E9">
        <w:rPr>
          <w:rFonts w:cs="Arial"/>
          <w:sz w:val="24"/>
          <w:szCs w:val="18"/>
        </w:rPr>
        <w:t xml:space="preserve">, </w:t>
      </w:r>
      <w:r w:rsidR="00471D58" w:rsidRPr="00AA03E9">
        <w:rPr>
          <w:rFonts w:cs="Arial"/>
          <w:sz w:val="24"/>
          <w:szCs w:val="18"/>
        </w:rPr>
        <w:t>de lo cual se determinó</w:t>
      </w:r>
      <w:r w:rsidRPr="00AA03E9">
        <w:rPr>
          <w:rFonts w:cs="Arial"/>
          <w:sz w:val="24"/>
          <w:szCs w:val="18"/>
        </w:rPr>
        <w:t xml:space="preserve"> el siguiente </w:t>
      </w:r>
      <w:r w:rsidR="00471D58" w:rsidRPr="00AA03E9">
        <w:rPr>
          <w:rFonts w:cs="Arial"/>
          <w:sz w:val="24"/>
          <w:szCs w:val="18"/>
        </w:rPr>
        <w:t>diagrama</w:t>
      </w:r>
      <w:r w:rsidRPr="00AA03E9">
        <w:rPr>
          <w:rFonts w:cs="Arial"/>
          <w:sz w:val="24"/>
          <w:szCs w:val="18"/>
        </w:rPr>
        <w:t>:</w:t>
      </w:r>
    </w:p>
    <w:p w14:paraId="57E87AEE" w14:textId="77777777" w:rsidR="00586F20" w:rsidRPr="00AA03E9" w:rsidRDefault="00586F20" w:rsidP="00231F62">
      <w:pPr>
        <w:spacing w:after="0"/>
        <w:rPr>
          <w:rFonts w:cs="Arial"/>
          <w:sz w:val="24"/>
          <w:szCs w:val="18"/>
        </w:rPr>
      </w:pPr>
    </w:p>
    <w:p w14:paraId="0CC0DC86" w14:textId="66192580" w:rsidR="00586F20" w:rsidRPr="00AA03E9" w:rsidRDefault="00B11A9C" w:rsidP="00231F62">
      <w:pPr>
        <w:spacing w:after="0"/>
        <w:jc w:val="center"/>
        <w:rPr>
          <w:rFonts w:cs="Arial"/>
          <w:sz w:val="20"/>
          <w:szCs w:val="18"/>
        </w:rPr>
      </w:pPr>
      <w:r w:rsidRPr="00AA03E9">
        <w:rPr>
          <w:rFonts w:cs="Arial"/>
          <w:b/>
          <w:sz w:val="20"/>
          <w:szCs w:val="18"/>
        </w:rPr>
        <w:t>Figura 5</w:t>
      </w:r>
      <w:r w:rsidR="00586F20" w:rsidRPr="00AA03E9">
        <w:rPr>
          <w:rFonts w:cs="Arial"/>
          <w:b/>
          <w:sz w:val="20"/>
          <w:szCs w:val="18"/>
        </w:rPr>
        <w:t xml:space="preserve">. </w:t>
      </w:r>
      <w:r w:rsidR="00471D58" w:rsidRPr="00AA03E9">
        <w:rPr>
          <w:rFonts w:cs="Arial"/>
          <w:sz w:val="20"/>
          <w:szCs w:val="18"/>
        </w:rPr>
        <w:t>Diagrama de flujo</w:t>
      </w:r>
      <w:r w:rsidR="00586F20" w:rsidRPr="00AA03E9">
        <w:rPr>
          <w:rFonts w:cs="Arial"/>
          <w:sz w:val="20"/>
          <w:szCs w:val="18"/>
        </w:rPr>
        <w:t xml:space="preserve"> de la expedición de licencia de conducir</w:t>
      </w:r>
    </w:p>
    <w:p w14:paraId="5DD8AEE9" w14:textId="39EB49DF" w:rsidR="00586F20" w:rsidRPr="00AA03E9" w:rsidRDefault="002D759D" w:rsidP="00231F62">
      <w:pPr>
        <w:spacing w:after="0"/>
        <w:jc w:val="center"/>
        <w:rPr>
          <w:rFonts w:cs="Arial"/>
          <w:sz w:val="20"/>
          <w:szCs w:val="18"/>
        </w:rPr>
      </w:pPr>
      <w:r w:rsidRPr="00AA03E9">
        <w:rPr>
          <w:rFonts w:ascii="Calibri" w:hAnsi="Calibri" w:cs="Calibri"/>
          <w:noProof/>
          <w:color w:val="000000"/>
        </w:rPr>
        <w:lastRenderedPageBreak/>
        <w:drawing>
          <wp:inline distT="0" distB="0" distL="0" distR="0" wp14:anchorId="3AD27CA7" wp14:editId="745910A2">
            <wp:extent cx="3116580" cy="5685038"/>
            <wp:effectExtent l="0" t="0" r="7620" b="0"/>
            <wp:docPr id="9" name="Imagen 9" descr="cid:dbfd2396-74d0-42f2-8018-418b2a4de7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50685" descr="cid:dbfd2396-74d0-42f2-8018-418b2a4de7b1"/>
                    <pic:cNvPicPr>
                      <a:picLocks noChangeAspect="1" noChangeArrowheads="1"/>
                    </pic:cNvPicPr>
                  </pic:nvPicPr>
                  <pic:blipFill>
                    <a:blip r:embed="rId35" r:link="rId36" cstate="print">
                      <a:extLst>
                        <a:ext uri="{28A0092B-C50C-407E-A947-70E740481C1C}">
                          <a14:useLocalDpi xmlns:a14="http://schemas.microsoft.com/office/drawing/2010/main" val="0"/>
                        </a:ext>
                      </a:extLst>
                    </a:blip>
                    <a:srcRect/>
                    <a:stretch>
                      <a:fillRect/>
                    </a:stretch>
                  </pic:blipFill>
                  <pic:spPr bwMode="auto">
                    <a:xfrm>
                      <a:off x="0" y="0"/>
                      <a:ext cx="3183296" cy="5806737"/>
                    </a:xfrm>
                    <a:prstGeom prst="rect">
                      <a:avLst/>
                    </a:prstGeom>
                    <a:noFill/>
                    <a:ln>
                      <a:noFill/>
                    </a:ln>
                  </pic:spPr>
                </pic:pic>
              </a:graphicData>
            </a:graphic>
          </wp:inline>
        </w:drawing>
      </w:r>
    </w:p>
    <w:p w14:paraId="5CBAFD41" w14:textId="4F88F4AD" w:rsidR="00586F20" w:rsidRPr="00AA03E9" w:rsidRDefault="00586F20" w:rsidP="00231F62">
      <w:pPr>
        <w:pBdr>
          <w:top w:val="single" w:sz="4" w:space="1" w:color="auto"/>
        </w:pBdr>
        <w:spacing w:after="0"/>
        <w:rPr>
          <w:rFonts w:cs="Arial"/>
          <w:sz w:val="16"/>
          <w:szCs w:val="18"/>
        </w:rPr>
      </w:pPr>
      <w:r w:rsidRPr="00AA03E9">
        <w:rPr>
          <w:rFonts w:cs="Arial"/>
          <w:b/>
          <w:sz w:val="16"/>
          <w:szCs w:val="18"/>
        </w:rPr>
        <w:t>Fuente:</w:t>
      </w:r>
      <w:r w:rsidRPr="00AA03E9">
        <w:rPr>
          <w:rFonts w:cs="Arial"/>
          <w:sz w:val="16"/>
          <w:szCs w:val="18"/>
        </w:rPr>
        <w:t xml:space="preserve"> Elaborado por la Auditoría Superior del Estado de Quintana Roo con base en la evidencia proporcionada por </w:t>
      </w:r>
      <w:r w:rsidR="00AC77F2" w:rsidRPr="00AA03E9">
        <w:rPr>
          <w:rFonts w:cs="Arial"/>
          <w:sz w:val="16"/>
          <w:szCs w:val="18"/>
        </w:rPr>
        <w:t>el e</w:t>
      </w:r>
      <w:r w:rsidR="004B60B7" w:rsidRPr="00AA03E9">
        <w:rPr>
          <w:rFonts w:cs="Arial"/>
          <w:sz w:val="16"/>
          <w:szCs w:val="18"/>
        </w:rPr>
        <w:t>nte.</w:t>
      </w:r>
    </w:p>
    <w:p w14:paraId="7F69A10D" w14:textId="77E68588" w:rsidR="00562AFE" w:rsidRPr="00AA03E9" w:rsidRDefault="00562AFE" w:rsidP="00562AFE">
      <w:pPr>
        <w:spacing w:after="0"/>
        <w:rPr>
          <w:rFonts w:cs="Arial"/>
          <w:sz w:val="4"/>
          <w:szCs w:val="18"/>
        </w:rPr>
      </w:pPr>
    </w:p>
    <w:p w14:paraId="619DACEA" w14:textId="77777777" w:rsidR="00562AFE" w:rsidRPr="00AA03E9" w:rsidRDefault="00562AFE" w:rsidP="00562AFE">
      <w:pPr>
        <w:spacing w:after="0"/>
        <w:rPr>
          <w:rFonts w:cs="Arial"/>
          <w:sz w:val="24"/>
          <w:szCs w:val="24"/>
        </w:rPr>
      </w:pPr>
    </w:p>
    <w:p w14:paraId="3443EB17" w14:textId="783DF9E2" w:rsidR="00586F20" w:rsidRPr="00AA03E9" w:rsidRDefault="00586F20" w:rsidP="00562AFE">
      <w:pPr>
        <w:spacing w:after="0"/>
        <w:rPr>
          <w:rFonts w:cs="Arial"/>
          <w:sz w:val="24"/>
          <w:szCs w:val="18"/>
        </w:rPr>
      </w:pPr>
      <w:r w:rsidRPr="00AA03E9">
        <w:rPr>
          <w:rFonts w:cs="Arial"/>
          <w:sz w:val="24"/>
          <w:szCs w:val="18"/>
        </w:rPr>
        <w:lastRenderedPageBreak/>
        <w:t xml:space="preserve">Como resultado de la observación </w:t>
      </w:r>
      <w:r w:rsidR="00471D58" w:rsidRPr="00AA03E9">
        <w:rPr>
          <w:rFonts w:cs="Arial"/>
          <w:sz w:val="24"/>
          <w:szCs w:val="18"/>
        </w:rPr>
        <w:t>realizada</w:t>
      </w:r>
      <w:r w:rsidRPr="00AA03E9">
        <w:rPr>
          <w:rFonts w:cs="Arial"/>
          <w:sz w:val="24"/>
          <w:szCs w:val="18"/>
        </w:rPr>
        <w:t>, se detectó lo siguiente:</w:t>
      </w:r>
      <w:r w:rsidR="008472E2" w:rsidRPr="00AA03E9">
        <w:rPr>
          <w:rFonts w:cs="Arial"/>
          <w:sz w:val="24"/>
          <w:szCs w:val="18"/>
        </w:rPr>
        <w:t xml:space="preserve"> </w:t>
      </w:r>
    </w:p>
    <w:p w14:paraId="657064C5" w14:textId="44C883A4" w:rsidR="008472E2" w:rsidRPr="00AA03E9" w:rsidRDefault="002F4361" w:rsidP="002F4361">
      <w:pPr>
        <w:tabs>
          <w:tab w:val="left" w:pos="3524"/>
        </w:tabs>
        <w:jc w:val="center"/>
        <w:rPr>
          <w:rFonts w:cs="Arial"/>
          <w:szCs w:val="18"/>
        </w:rPr>
      </w:pPr>
      <w:r w:rsidRPr="00AA03E9">
        <w:rPr>
          <w:rFonts w:cs="Arial"/>
          <w:noProof/>
          <w:szCs w:val="18"/>
        </w:rPr>
        <w:lastRenderedPageBreak/>
        <mc:AlternateContent>
          <mc:Choice Requires="wps">
            <w:drawing>
              <wp:anchor distT="0" distB="0" distL="114300" distR="114300" simplePos="0" relativeHeight="251661312" behindDoc="0" locked="0" layoutInCell="1" allowOverlap="1" wp14:anchorId="5AF2BA9A" wp14:editId="50C8C9B4">
                <wp:simplePos x="0" y="0"/>
                <wp:positionH relativeFrom="margin">
                  <wp:align>right</wp:align>
                </wp:positionH>
                <wp:positionV relativeFrom="paragraph">
                  <wp:posOffset>3364548</wp:posOffset>
                </wp:positionV>
                <wp:extent cx="6748982" cy="427355"/>
                <wp:effectExtent l="0" t="0" r="0" b="0"/>
                <wp:wrapNone/>
                <wp:docPr id="29" name="Cuadro de texto 29"/>
                <wp:cNvGraphicFramePr/>
                <a:graphic xmlns:a="http://schemas.openxmlformats.org/drawingml/2006/main">
                  <a:graphicData uri="http://schemas.microsoft.com/office/word/2010/wordprocessingShape">
                    <wps:wsp>
                      <wps:cNvSpPr txBox="1"/>
                      <wps:spPr>
                        <a:xfrm rot="16200000">
                          <a:off x="0" y="0"/>
                          <a:ext cx="6748982" cy="4273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482711D" w14:textId="4B3FCD45" w:rsidR="00234976" w:rsidRDefault="00234976" w:rsidP="008472E2">
                            <w:pPr>
                              <w:pBdr>
                                <w:top w:val="single" w:sz="4" w:space="1" w:color="auto"/>
                              </w:pBdr>
                              <w:jc w:val="center"/>
                            </w:pPr>
                            <w:r w:rsidRPr="00990A8C">
                              <w:rPr>
                                <w:rFonts w:cs="Arial"/>
                                <w:b/>
                                <w:sz w:val="16"/>
                                <w:szCs w:val="18"/>
                              </w:rPr>
                              <w:t>Fuente:</w:t>
                            </w:r>
                            <w:r w:rsidRPr="00990A8C">
                              <w:rPr>
                                <w:rFonts w:cs="Arial"/>
                                <w:sz w:val="16"/>
                                <w:szCs w:val="18"/>
                              </w:rPr>
                              <w:t xml:space="preserve"> Elaborado por la Auditoría Superior del Estado de Quintana Roo con base en la </w:t>
                            </w:r>
                            <w:r w:rsidR="00C44C42">
                              <w:rPr>
                                <w:rFonts w:cs="Arial"/>
                                <w:sz w:val="16"/>
                                <w:szCs w:val="18"/>
                              </w:rPr>
                              <w:t>evidencia proporcionada por el e</w:t>
                            </w:r>
                            <w:r w:rsidRPr="00990A8C">
                              <w:rPr>
                                <w:rFonts w:cs="Arial"/>
                                <w:sz w:val="16"/>
                                <w:szCs w:val="18"/>
                              </w:rPr>
                              <w:t>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F2BA9A" id="_x0000_t202" coordsize="21600,21600" o:spt="202" path="m,l,21600r21600,l21600,xe">
                <v:stroke joinstyle="miter"/>
                <v:path gradientshapeok="t" o:connecttype="rect"/>
              </v:shapetype>
              <v:shape id="Cuadro de texto 29" o:spid="_x0000_s1026" type="#_x0000_t202" style="position:absolute;left:0;text-align:left;margin-left:480.2pt;margin-top:264.95pt;width:531.4pt;height:33.65pt;rotation:-90;z-index:251661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" filled="f" stroked="f">
                <v:textbox>
                  <w:txbxContent>
                    <w:p w14:paraId="1482711D" w14:textId="4B3FCD45" w:rsidR="00234976" w:rsidRDefault="00234976" w:rsidP="008472E2">
                      <w:pPr>
                        <w:pBdr>
                          <w:top w:val="single" w:sz="4" w:space="1" w:color="auto"/>
                        </w:pBdr>
                        <w:jc w:val="center"/>
                      </w:pPr>
                      <w:r w:rsidRPr="00990A8C">
                        <w:rPr>
                          <w:rFonts w:cs="Arial"/>
                          <w:b/>
                          <w:sz w:val="16"/>
                          <w:szCs w:val="18"/>
                        </w:rPr>
                        <w:t>Fuente:</w:t>
                      </w:r>
                      <w:r w:rsidRPr="00990A8C">
                        <w:rPr>
                          <w:rFonts w:cs="Arial"/>
                          <w:sz w:val="16"/>
                          <w:szCs w:val="18"/>
                        </w:rPr>
                        <w:t xml:space="preserve"> Elaborado por la Auditoría Superior del Estado de Quintana Roo con base en la </w:t>
                      </w:r>
                      <w:r w:rsidR="00C44C42">
                        <w:rPr>
                          <w:rFonts w:cs="Arial"/>
                          <w:sz w:val="16"/>
                          <w:szCs w:val="18"/>
                        </w:rPr>
                        <w:t>evidencia proporcionada por el e</w:t>
                      </w:r>
                      <w:r w:rsidRPr="00990A8C">
                        <w:rPr>
                          <w:rFonts w:cs="Arial"/>
                          <w:sz w:val="16"/>
                          <w:szCs w:val="18"/>
                        </w:rPr>
                        <w:t>nte.</w:t>
                      </w:r>
                    </w:p>
                  </w:txbxContent>
                </v:textbox>
                <w10:wrap anchorx="margin"/>
              </v:shape>
            </w:pict>
          </mc:Fallback>
        </mc:AlternateContent>
      </w:r>
      <w:r w:rsidRPr="00AA03E9">
        <w:rPr>
          <w:rFonts w:cs="Arial"/>
          <w:noProof/>
          <w:szCs w:val="18"/>
        </w:rPr>
        <mc:AlternateContent>
          <mc:Choice Requires="wps">
            <w:drawing>
              <wp:anchor distT="0" distB="0" distL="114300" distR="114300" simplePos="0" relativeHeight="251663360" behindDoc="0" locked="0" layoutInCell="1" allowOverlap="1" wp14:anchorId="324DE7D0" wp14:editId="1B56AC8B">
                <wp:simplePos x="0" y="0"/>
                <wp:positionH relativeFrom="margin">
                  <wp:align>left</wp:align>
                </wp:positionH>
                <wp:positionV relativeFrom="paragraph">
                  <wp:posOffset>3402376</wp:posOffset>
                </wp:positionV>
                <wp:extent cx="5702531" cy="299258"/>
                <wp:effectExtent l="0" t="0" r="9208" b="0"/>
                <wp:wrapNone/>
                <wp:docPr id="33" name="Cuadro de texto 33"/>
                <wp:cNvGraphicFramePr/>
                <a:graphic xmlns:a="http://schemas.openxmlformats.org/drawingml/2006/main">
                  <a:graphicData uri="http://schemas.microsoft.com/office/word/2010/wordprocessingShape">
                    <wps:wsp>
                      <wps:cNvSpPr txBox="1"/>
                      <wps:spPr>
                        <a:xfrm rot="16200000">
                          <a:off x="0" y="0"/>
                          <a:ext cx="5702531" cy="299258"/>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0B56B76" w14:textId="3D5B4566" w:rsidR="00234976" w:rsidRPr="00522180" w:rsidRDefault="00234976" w:rsidP="00586F20">
                            <w:pPr>
                              <w:jc w:val="center"/>
                              <w:rPr>
                                <w:rFonts w:cs="Arial"/>
                                <w:sz w:val="20"/>
                                <w:szCs w:val="18"/>
                              </w:rPr>
                            </w:pPr>
                            <w:r>
                              <w:rPr>
                                <w:rFonts w:cs="Arial"/>
                                <w:b/>
                                <w:sz w:val="20"/>
                                <w:szCs w:val="18"/>
                              </w:rPr>
                              <w:t>Figura 6</w:t>
                            </w:r>
                            <w:r w:rsidRPr="001F07DB">
                              <w:rPr>
                                <w:rFonts w:cs="Arial"/>
                                <w:b/>
                                <w:sz w:val="20"/>
                                <w:szCs w:val="18"/>
                              </w:rPr>
                              <w:t>.</w:t>
                            </w:r>
                            <w:r>
                              <w:rPr>
                                <w:rFonts w:cs="Arial"/>
                                <w:sz w:val="20"/>
                                <w:szCs w:val="18"/>
                              </w:rPr>
                              <w:t xml:space="preserve"> Inconsistencias</w:t>
                            </w:r>
                            <w:r w:rsidRPr="001F07DB">
                              <w:rPr>
                                <w:rFonts w:cs="Arial"/>
                                <w:sz w:val="20"/>
                                <w:szCs w:val="18"/>
                              </w:rPr>
                              <w:t xml:space="preserve"> detectadas del procedimiento en la expedición de licencia de conducir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DE7D0" id="Cuadro de texto 33" o:spid="_x0000_s1027" type="#_x0000_t202" style="position:absolute;left:0;text-align:left;margin-left:0;margin-top:267.9pt;width:449pt;height:23.55pt;rotation:-90;z-index:2516633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" filled="f" stroked="f">
                <v:textbox>
                  <w:txbxContent>
                    <w:p w14:paraId="50B56B76" w14:textId="3D5B4566" w:rsidR="00234976" w:rsidRPr="00522180" w:rsidRDefault="00234976" w:rsidP="00586F20">
                      <w:pPr>
                        <w:jc w:val="center"/>
                        <w:rPr>
                          <w:rFonts w:cs="Arial"/>
                          <w:sz w:val="20"/>
                          <w:szCs w:val="18"/>
                        </w:rPr>
                      </w:pPr>
                      <w:r>
                        <w:rPr>
                          <w:rFonts w:cs="Arial"/>
                          <w:b/>
                          <w:sz w:val="20"/>
                          <w:szCs w:val="18"/>
                        </w:rPr>
                        <w:t>Figura 6</w:t>
                      </w:r>
                      <w:r w:rsidRPr="001F07DB">
                        <w:rPr>
                          <w:rFonts w:cs="Arial"/>
                          <w:b/>
                          <w:sz w:val="20"/>
                          <w:szCs w:val="18"/>
                        </w:rPr>
                        <w:t>.</w:t>
                      </w:r>
                      <w:r>
                        <w:rPr>
                          <w:rFonts w:cs="Arial"/>
                          <w:sz w:val="20"/>
                          <w:szCs w:val="18"/>
                        </w:rPr>
                        <w:t xml:space="preserve"> Inconsistencias</w:t>
                      </w:r>
                      <w:r w:rsidRPr="001F07DB">
                        <w:rPr>
                          <w:rFonts w:cs="Arial"/>
                          <w:sz w:val="20"/>
                          <w:szCs w:val="18"/>
                        </w:rPr>
                        <w:t xml:space="preserve"> detectadas del procedimiento en la expedición de licencia de conducir</w:t>
                      </w:r>
                    </w:p>
                  </w:txbxContent>
                </v:textbox>
                <w10:wrap anchorx="margin"/>
              </v:shape>
            </w:pict>
          </mc:Fallback>
        </mc:AlternateContent>
      </w:r>
      <w:r w:rsidRPr="00AA03E9">
        <w:rPr>
          <w:rFonts w:ascii="Calibri" w:hAnsi="Calibri"/>
          <w:noProof/>
          <w:color w:val="000000"/>
        </w:rPr>
        <w:drawing>
          <wp:inline distT="0" distB="0" distL="0" distR="0" wp14:anchorId="7CE03DC8" wp14:editId="00667CE1">
            <wp:extent cx="7221819" cy="4007147"/>
            <wp:effectExtent l="6985" t="0" r="0" b="5715"/>
            <wp:docPr id="17" name="Imagen 17" descr="cid:32ddb733-b82c-4e0a-8891-eae1ecc25c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67984" descr="cid:32ddb733-b82c-4e0a-8891-eae1ecc25c01"/>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rot="16200000">
                      <a:off x="0" y="0"/>
                      <a:ext cx="7270008" cy="4033885"/>
                    </a:xfrm>
                    <a:prstGeom prst="rect">
                      <a:avLst/>
                    </a:prstGeom>
                    <a:noFill/>
                    <a:ln>
                      <a:noFill/>
                    </a:ln>
                  </pic:spPr>
                </pic:pic>
              </a:graphicData>
            </a:graphic>
          </wp:inline>
        </w:drawing>
      </w:r>
    </w:p>
    <w:p w14:paraId="06A18F0C" w14:textId="731E1DF6" w:rsidR="00586F20" w:rsidRPr="00AA03E9" w:rsidRDefault="00B11A9C" w:rsidP="00831290">
      <w:pPr>
        <w:spacing w:after="0"/>
        <w:rPr>
          <w:rFonts w:cs="Arial"/>
          <w:sz w:val="24"/>
          <w:szCs w:val="18"/>
        </w:rPr>
      </w:pPr>
      <w:r w:rsidRPr="00AA03E9">
        <w:rPr>
          <w:rFonts w:cs="Arial"/>
          <w:sz w:val="24"/>
          <w:szCs w:val="18"/>
        </w:rPr>
        <w:lastRenderedPageBreak/>
        <w:t>De acuerdo con la figura</w:t>
      </w:r>
      <w:r w:rsidR="00586F20" w:rsidRPr="00AA03E9">
        <w:rPr>
          <w:rFonts w:cs="Arial"/>
          <w:sz w:val="24"/>
          <w:szCs w:val="18"/>
        </w:rPr>
        <w:t xml:space="preserve"> anterior, se encontraron las siguientes inconsistencias:</w:t>
      </w:r>
    </w:p>
    <w:p w14:paraId="7EF98005" w14:textId="77777777" w:rsidR="00586F20" w:rsidRPr="00AA03E9" w:rsidRDefault="00586F20" w:rsidP="00831290">
      <w:pPr>
        <w:spacing w:after="0"/>
        <w:rPr>
          <w:rFonts w:cs="Arial"/>
          <w:sz w:val="24"/>
          <w:szCs w:val="18"/>
        </w:rPr>
      </w:pPr>
    </w:p>
    <w:p w14:paraId="52B0D3F3" w14:textId="2A3E9160" w:rsidR="00367F82" w:rsidRPr="00AA03E9" w:rsidRDefault="00586F20" w:rsidP="00367F82">
      <w:pPr>
        <w:pStyle w:val="Prrafodelista"/>
        <w:numPr>
          <w:ilvl w:val="0"/>
          <w:numId w:val="18"/>
        </w:numPr>
        <w:spacing w:after="0"/>
        <w:rPr>
          <w:rFonts w:cs="Arial"/>
          <w:sz w:val="24"/>
          <w:szCs w:val="18"/>
        </w:rPr>
      </w:pPr>
      <w:r w:rsidRPr="00AA03E9">
        <w:rPr>
          <w:rFonts w:cs="Arial"/>
          <w:b/>
          <w:sz w:val="24"/>
          <w:szCs w:val="18"/>
        </w:rPr>
        <w:t>Módulo 1:</w:t>
      </w:r>
      <w:r w:rsidRPr="00AA03E9">
        <w:rPr>
          <w:rFonts w:cs="Arial"/>
          <w:sz w:val="24"/>
          <w:szCs w:val="18"/>
        </w:rPr>
        <w:t xml:space="preserve"> Los requisitos establecidos para la expedición de licencia de conducir, de acuerdo con el Reglamento de Tránsito, no coinciden con los requisitos solicitados por la Dirección de Tránsito.</w:t>
      </w:r>
    </w:p>
    <w:p w14:paraId="3D5BD423" w14:textId="77777777" w:rsidR="002F4361" w:rsidRPr="00AA03E9" w:rsidRDefault="002F4361" w:rsidP="002F4361">
      <w:pPr>
        <w:pStyle w:val="Prrafodelista"/>
        <w:spacing w:after="0"/>
        <w:rPr>
          <w:rFonts w:cs="Arial"/>
          <w:sz w:val="12"/>
          <w:szCs w:val="18"/>
        </w:rPr>
      </w:pPr>
    </w:p>
    <w:p w14:paraId="050C68CD" w14:textId="75AFD732" w:rsidR="00367F82" w:rsidRPr="00AA03E9" w:rsidRDefault="00586F20" w:rsidP="00367F82">
      <w:pPr>
        <w:pStyle w:val="Prrafodelista"/>
        <w:spacing w:after="0"/>
        <w:rPr>
          <w:rFonts w:cs="Arial"/>
          <w:sz w:val="24"/>
          <w:szCs w:val="18"/>
        </w:rPr>
      </w:pPr>
      <w:r w:rsidRPr="00AA03E9">
        <w:rPr>
          <w:rFonts w:cs="Arial"/>
          <w:sz w:val="24"/>
          <w:szCs w:val="18"/>
        </w:rPr>
        <w:t>El pago de derecho de licencia es parte de los requisitos; sin embargo, el procedimiento para generar la referencia de pago es complejo debido a la serie de pasos a seguir para formular la referencia.</w:t>
      </w:r>
    </w:p>
    <w:p w14:paraId="75DF9578" w14:textId="77777777" w:rsidR="002F4361" w:rsidRPr="00AA03E9" w:rsidRDefault="002F4361" w:rsidP="00367F82">
      <w:pPr>
        <w:pStyle w:val="Prrafodelista"/>
        <w:spacing w:after="0"/>
        <w:rPr>
          <w:rFonts w:cs="Arial"/>
          <w:sz w:val="12"/>
          <w:szCs w:val="18"/>
        </w:rPr>
      </w:pPr>
    </w:p>
    <w:p w14:paraId="25A28D36" w14:textId="419E7609" w:rsidR="00586F20" w:rsidRPr="00AA03E9" w:rsidRDefault="00586F20" w:rsidP="00367F82">
      <w:pPr>
        <w:pStyle w:val="Prrafodelista"/>
        <w:spacing w:after="0"/>
        <w:rPr>
          <w:rFonts w:cs="Arial"/>
          <w:sz w:val="24"/>
          <w:szCs w:val="18"/>
        </w:rPr>
      </w:pPr>
      <w:r w:rsidRPr="00AA03E9">
        <w:rPr>
          <w:rFonts w:cs="Arial"/>
          <w:sz w:val="24"/>
          <w:szCs w:val="18"/>
        </w:rPr>
        <w:t>El proceso para la expedición de licencia de conducir se interrumpe al faltar un documento, lo cual deriva en la necesidad de acudir al área de impresión para</w:t>
      </w:r>
      <w:r w:rsidR="00F3586E" w:rsidRPr="00AA03E9">
        <w:rPr>
          <w:rFonts w:cs="Arial"/>
          <w:sz w:val="24"/>
          <w:szCs w:val="18"/>
        </w:rPr>
        <w:t xml:space="preserve"> generar el documento faltante.</w:t>
      </w:r>
    </w:p>
    <w:p w14:paraId="2A5C2EE9" w14:textId="77777777" w:rsidR="005C0FBC" w:rsidRPr="00AA03E9" w:rsidRDefault="005C0FBC" w:rsidP="00831290">
      <w:pPr>
        <w:pStyle w:val="Prrafodelista"/>
        <w:spacing w:after="0"/>
        <w:rPr>
          <w:rFonts w:cs="Arial"/>
          <w:sz w:val="12"/>
          <w:szCs w:val="18"/>
        </w:rPr>
      </w:pPr>
    </w:p>
    <w:p w14:paraId="68100E22" w14:textId="415D0F0C" w:rsidR="00586F20" w:rsidRPr="00AA03E9" w:rsidRDefault="00586F20" w:rsidP="00367F82">
      <w:pPr>
        <w:pStyle w:val="Prrafodelista"/>
        <w:numPr>
          <w:ilvl w:val="0"/>
          <w:numId w:val="18"/>
        </w:numPr>
        <w:spacing w:after="0"/>
        <w:rPr>
          <w:rFonts w:cs="Arial"/>
          <w:sz w:val="24"/>
          <w:szCs w:val="18"/>
        </w:rPr>
      </w:pPr>
      <w:r w:rsidRPr="00AA03E9">
        <w:rPr>
          <w:rFonts w:cs="Arial"/>
          <w:b/>
          <w:sz w:val="24"/>
          <w:szCs w:val="18"/>
        </w:rPr>
        <w:t>Módulo 2:</w:t>
      </w:r>
      <w:r w:rsidRPr="00AA03E9">
        <w:rPr>
          <w:rFonts w:cs="Arial"/>
          <w:sz w:val="24"/>
          <w:szCs w:val="18"/>
        </w:rPr>
        <w:t xml:space="preserve"> En el área de Educación Vial se imparte el curso de vialidad, así como los exámenes teórico y práctico; sin embargo, se detectó que las evaluaciones no permiten acreditar que las personas aspirantes cuentan con el conocimiento y habilidades necesarias para la conducción de un vehículo.</w:t>
      </w:r>
    </w:p>
    <w:p w14:paraId="2A1728C9" w14:textId="77777777" w:rsidR="005C0FBC" w:rsidRPr="00AA03E9" w:rsidRDefault="005C0FBC" w:rsidP="005C0FBC">
      <w:pPr>
        <w:pStyle w:val="Prrafodelista"/>
        <w:spacing w:after="0"/>
        <w:rPr>
          <w:rFonts w:cs="Arial"/>
          <w:sz w:val="12"/>
          <w:szCs w:val="18"/>
        </w:rPr>
      </w:pPr>
    </w:p>
    <w:p w14:paraId="4AFB0D10" w14:textId="607A5842" w:rsidR="00586F20" w:rsidRPr="00AA03E9" w:rsidRDefault="00586F20" w:rsidP="00367F82">
      <w:pPr>
        <w:pStyle w:val="Prrafodelista"/>
        <w:numPr>
          <w:ilvl w:val="0"/>
          <w:numId w:val="18"/>
        </w:numPr>
        <w:spacing w:after="0"/>
        <w:rPr>
          <w:rFonts w:cs="Arial"/>
          <w:sz w:val="24"/>
          <w:szCs w:val="18"/>
        </w:rPr>
      </w:pPr>
      <w:r w:rsidRPr="00AA03E9">
        <w:rPr>
          <w:rFonts w:cs="Arial"/>
          <w:b/>
          <w:sz w:val="24"/>
          <w:szCs w:val="18"/>
        </w:rPr>
        <w:lastRenderedPageBreak/>
        <w:t>Módulo 3:</w:t>
      </w:r>
      <w:r w:rsidRPr="00AA03E9">
        <w:rPr>
          <w:rFonts w:cs="Arial"/>
          <w:sz w:val="24"/>
          <w:szCs w:val="18"/>
        </w:rPr>
        <w:t xml:space="preserve"> El proceso para la expedición de licencia de conducir no continúa para el usuario si este presenta infracción al Reglamento de Tránsito, motivo por el cual se genera otro proceso al tener que generar referencia de pago, realizar el pago, y liberar la infracción. Este proceso no forma parte de los requisitos señalados en el Reglamento de Tránsito para la expedición de licencia de conducir, ni está establecido en los requisitos</w:t>
      </w:r>
      <w:r w:rsidR="004B60B7" w:rsidRPr="00AA03E9">
        <w:rPr>
          <w:rFonts w:cs="Arial"/>
          <w:sz w:val="24"/>
          <w:szCs w:val="18"/>
        </w:rPr>
        <w:t xml:space="preserve"> publicados en la página web </w:t>
      </w:r>
      <w:r w:rsidR="00AC77F2" w:rsidRPr="00AA03E9">
        <w:rPr>
          <w:rFonts w:cs="Arial"/>
          <w:sz w:val="24"/>
          <w:szCs w:val="18"/>
        </w:rPr>
        <w:t>del e</w:t>
      </w:r>
      <w:r w:rsidR="004B60B7" w:rsidRPr="00AA03E9">
        <w:rPr>
          <w:rFonts w:cs="Arial"/>
          <w:sz w:val="24"/>
          <w:szCs w:val="18"/>
        </w:rPr>
        <w:t>nte.</w:t>
      </w:r>
    </w:p>
    <w:p w14:paraId="2897A270" w14:textId="61890686" w:rsidR="005C0FBC" w:rsidRPr="00AA03E9" w:rsidRDefault="005C0FBC" w:rsidP="005C0FBC">
      <w:pPr>
        <w:spacing w:after="0"/>
        <w:rPr>
          <w:rFonts w:cs="Arial"/>
          <w:sz w:val="12"/>
          <w:szCs w:val="18"/>
        </w:rPr>
      </w:pPr>
    </w:p>
    <w:p w14:paraId="1C30E912" w14:textId="73A22D80" w:rsidR="00586F20" w:rsidRPr="00AA03E9" w:rsidRDefault="00586F20" w:rsidP="00367F82">
      <w:pPr>
        <w:pStyle w:val="Prrafodelista"/>
        <w:numPr>
          <w:ilvl w:val="0"/>
          <w:numId w:val="18"/>
        </w:numPr>
        <w:spacing w:after="0"/>
        <w:rPr>
          <w:rFonts w:cs="Arial"/>
          <w:sz w:val="24"/>
          <w:szCs w:val="18"/>
        </w:rPr>
      </w:pPr>
      <w:r w:rsidRPr="00AA03E9">
        <w:rPr>
          <w:rFonts w:cs="Arial"/>
          <w:b/>
          <w:sz w:val="24"/>
          <w:szCs w:val="18"/>
        </w:rPr>
        <w:t>Módulo 4:</w:t>
      </w:r>
      <w:r w:rsidRPr="00AA03E9">
        <w:rPr>
          <w:rFonts w:cs="Arial"/>
          <w:sz w:val="24"/>
          <w:szCs w:val="18"/>
        </w:rPr>
        <w:t xml:space="preserve"> Los datos de la persona solicitante de licencia de conducir son enviados a la Plataforma México a fin de realizar una lista de control. Si la persona aparece en dicha lista, el trámite es interrumpido. Esto no forma parte de los requisitos establecidos en el Reglamento de Tránsito para la expedición de licencia de conducir, ni está establecido en los requisitos publicados en la página web de</w:t>
      </w:r>
      <w:r w:rsidR="00AC77F2" w:rsidRPr="00AA03E9">
        <w:rPr>
          <w:rFonts w:cs="Arial"/>
          <w:sz w:val="24"/>
          <w:szCs w:val="18"/>
        </w:rPr>
        <w:t>l e</w:t>
      </w:r>
      <w:r w:rsidR="004B60B7" w:rsidRPr="00AA03E9">
        <w:rPr>
          <w:rFonts w:cs="Arial"/>
          <w:sz w:val="24"/>
          <w:szCs w:val="18"/>
        </w:rPr>
        <w:t>nte</w:t>
      </w:r>
      <w:r w:rsidRPr="00AA03E9">
        <w:rPr>
          <w:rFonts w:cs="Arial"/>
          <w:sz w:val="24"/>
          <w:szCs w:val="18"/>
        </w:rPr>
        <w:t>.</w:t>
      </w:r>
    </w:p>
    <w:p w14:paraId="3DFE2DC0" w14:textId="626ACE79" w:rsidR="005C0FBC" w:rsidRPr="00AA03E9" w:rsidRDefault="005C0FBC" w:rsidP="005C0FBC">
      <w:pPr>
        <w:spacing w:after="0"/>
        <w:rPr>
          <w:rFonts w:cs="Arial"/>
          <w:sz w:val="12"/>
          <w:szCs w:val="18"/>
        </w:rPr>
      </w:pPr>
    </w:p>
    <w:p w14:paraId="1B6A0B3E" w14:textId="6D6172BB" w:rsidR="00586F20" w:rsidRPr="00AA03E9" w:rsidRDefault="00586F20" w:rsidP="00F3586E">
      <w:pPr>
        <w:pStyle w:val="Prrafodelista"/>
        <w:numPr>
          <w:ilvl w:val="0"/>
          <w:numId w:val="18"/>
        </w:numPr>
        <w:spacing w:after="0"/>
        <w:rPr>
          <w:rFonts w:cs="Arial"/>
          <w:sz w:val="24"/>
          <w:szCs w:val="18"/>
        </w:rPr>
      </w:pPr>
      <w:r w:rsidRPr="00AA03E9">
        <w:rPr>
          <w:rFonts w:cs="Arial"/>
          <w:b/>
          <w:sz w:val="24"/>
          <w:szCs w:val="18"/>
        </w:rPr>
        <w:t>Caja:</w:t>
      </w:r>
      <w:r w:rsidR="00ED4C96" w:rsidRPr="00AA03E9">
        <w:rPr>
          <w:rFonts w:cs="Arial"/>
          <w:sz w:val="24"/>
          <w:szCs w:val="18"/>
        </w:rPr>
        <w:t xml:space="preserve"> Como se mencionó anteriormente, </w:t>
      </w:r>
      <w:r w:rsidRPr="00AA03E9">
        <w:rPr>
          <w:rFonts w:cs="Arial"/>
          <w:sz w:val="24"/>
          <w:szCs w:val="18"/>
        </w:rPr>
        <w:t>la realización de la referencia de pago de derecho de la licencia de conducir es compleja,</w:t>
      </w:r>
      <w:r w:rsidR="00F3586E" w:rsidRPr="00AA03E9">
        <w:rPr>
          <w:rFonts w:cs="Arial"/>
          <w:sz w:val="24"/>
          <w:szCs w:val="18"/>
        </w:rPr>
        <w:t xml:space="preserve"> por lo que el solicitante opta por acudir al área de impresión para generar dicho documento.</w:t>
      </w:r>
    </w:p>
    <w:p w14:paraId="2399C0CD" w14:textId="4A422FC3" w:rsidR="002F4361" w:rsidRPr="00AA03E9" w:rsidRDefault="002F4361" w:rsidP="002F4361">
      <w:pPr>
        <w:spacing w:after="0"/>
        <w:rPr>
          <w:rFonts w:cs="Arial"/>
          <w:sz w:val="24"/>
          <w:szCs w:val="18"/>
        </w:rPr>
      </w:pPr>
    </w:p>
    <w:p w14:paraId="4E3E09BD" w14:textId="1E0792F6" w:rsidR="00586F20" w:rsidRPr="00AA03E9" w:rsidRDefault="00586F20" w:rsidP="00367F82">
      <w:pPr>
        <w:pStyle w:val="Prrafodelista"/>
        <w:numPr>
          <w:ilvl w:val="0"/>
          <w:numId w:val="18"/>
        </w:numPr>
        <w:spacing w:after="0"/>
        <w:rPr>
          <w:rFonts w:cs="Arial"/>
          <w:sz w:val="24"/>
          <w:szCs w:val="18"/>
        </w:rPr>
      </w:pPr>
      <w:r w:rsidRPr="00AA03E9">
        <w:rPr>
          <w:rFonts w:cs="Arial"/>
          <w:b/>
          <w:sz w:val="24"/>
          <w:szCs w:val="18"/>
        </w:rPr>
        <w:lastRenderedPageBreak/>
        <w:t>Módulo 5:</w:t>
      </w:r>
      <w:r w:rsidRPr="00AA03E9">
        <w:rPr>
          <w:rFonts w:cs="Arial"/>
          <w:sz w:val="24"/>
          <w:szCs w:val="18"/>
        </w:rPr>
        <w:t xml:space="preserve"> Captura de datos personales de igual manera a captura de datos biométricos (huella, fotografía y firma); no obstante, no se lleva a cabo el tratamiento adecuado para los datos biométricos. </w:t>
      </w:r>
    </w:p>
    <w:p w14:paraId="239DA350" w14:textId="77777777" w:rsidR="005C0FBC" w:rsidRPr="00AA03E9" w:rsidRDefault="005C0FBC" w:rsidP="005C0FBC">
      <w:pPr>
        <w:pStyle w:val="Prrafodelista"/>
        <w:spacing w:after="0"/>
        <w:rPr>
          <w:rFonts w:cs="Arial"/>
          <w:sz w:val="12"/>
          <w:szCs w:val="18"/>
        </w:rPr>
      </w:pPr>
    </w:p>
    <w:p w14:paraId="3D0864B0" w14:textId="77777777" w:rsidR="00586F20" w:rsidRPr="00AA03E9" w:rsidRDefault="00586F20" w:rsidP="00367F82">
      <w:pPr>
        <w:pStyle w:val="Prrafodelista"/>
        <w:numPr>
          <w:ilvl w:val="0"/>
          <w:numId w:val="18"/>
        </w:numPr>
        <w:spacing w:after="0"/>
        <w:rPr>
          <w:rFonts w:cs="Arial"/>
          <w:sz w:val="24"/>
          <w:szCs w:val="18"/>
        </w:rPr>
      </w:pPr>
      <w:r w:rsidRPr="00AA03E9">
        <w:rPr>
          <w:rFonts w:cs="Arial"/>
          <w:b/>
          <w:sz w:val="24"/>
          <w:szCs w:val="18"/>
        </w:rPr>
        <w:t>Área de impresión:</w:t>
      </w:r>
      <w:r w:rsidRPr="00AA03E9">
        <w:rPr>
          <w:rFonts w:cs="Arial"/>
          <w:sz w:val="24"/>
          <w:szCs w:val="18"/>
        </w:rPr>
        <w:t xml:space="preserve"> A fin de agilizar la expedición de licencia de conducir, dentro de las oficinas de tránsito se instaló un área con los servicios de copias e impresiones; sin embargo, dicha área no se encuentra regularizada para realizar dichas actividades</w:t>
      </w:r>
      <w:r w:rsidRPr="00AA03E9">
        <w:rPr>
          <w:rStyle w:val="Refdenotaalpie"/>
          <w:rFonts w:cs="Arial"/>
          <w:sz w:val="24"/>
          <w:szCs w:val="18"/>
        </w:rPr>
        <w:footnoteReference w:id="41"/>
      </w:r>
      <w:r w:rsidRPr="00AA03E9">
        <w:rPr>
          <w:rFonts w:cs="Arial"/>
          <w:sz w:val="24"/>
          <w:szCs w:val="18"/>
        </w:rPr>
        <w:t>.</w:t>
      </w:r>
    </w:p>
    <w:p w14:paraId="7889E06D" w14:textId="63B76694" w:rsidR="00586F20" w:rsidRPr="00AA03E9" w:rsidRDefault="00586F20" w:rsidP="00831290">
      <w:pPr>
        <w:spacing w:after="0"/>
        <w:rPr>
          <w:rFonts w:cs="Arial"/>
          <w:sz w:val="24"/>
          <w:szCs w:val="18"/>
        </w:rPr>
      </w:pPr>
    </w:p>
    <w:p w14:paraId="0DE71815" w14:textId="77777777" w:rsidR="002F4361" w:rsidRPr="00AA03E9" w:rsidRDefault="002F4361" w:rsidP="00831290">
      <w:pPr>
        <w:spacing w:after="0"/>
        <w:rPr>
          <w:rFonts w:cs="Arial"/>
          <w:sz w:val="24"/>
          <w:szCs w:val="18"/>
        </w:rPr>
      </w:pPr>
    </w:p>
    <w:p w14:paraId="07BF5CF2" w14:textId="44A4BB35" w:rsidR="001245EE" w:rsidRPr="00AA03E9" w:rsidRDefault="001245EE" w:rsidP="001245EE">
      <w:pPr>
        <w:pStyle w:val="Prrafodelista"/>
        <w:numPr>
          <w:ilvl w:val="0"/>
          <w:numId w:val="14"/>
        </w:numPr>
        <w:spacing w:after="0"/>
        <w:rPr>
          <w:rFonts w:cs="Arial"/>
          <w:b/>
          <w:sz w:val="24"/>
          <w:szCs w:val="18"/>
        </w:rPr>
      </w:pPr>
      <w:r w:rsidRPr="00AA03E9">
        <w:rPr>
          <w:rFonts w:cs="Arial"/>
          <w:b/>
          <w:sz w:val="24"/>
          <w:szCs w:val="18"/>
        </w:rPr>
        <w:t>Licencias y permisos expedidos</w:t>
      </w:r>
    </w:p>
    <w:p w14:paraId="18892D18" w14:textId="77777777" w:rsidR="001245EE" w:rsidRPr="00AA03E9" w:rsidRDefault="001245EE" w:rsidP="00831290">
      <w:pPr>
        <w:spacing w:after="0"/>
        <w:rPr>
          <w:rFonts w:cs="Arial"/>
          <w:sz w:val="24"/>
          <w:szCs w:val="18"/>
        </w:rPr>
      </w:pPr>
    </w:p>
    <w:p w14:paraId="5C739C1A" w14:textId="38B273EC" w:rsidR="00586F20" w:rsidRPr="00AA03E9" w:rsidRDefault="00586F20" w:rsidP="00831290">
      <w:pPr>
        <w:spacing w:after="0"/>
        <w:rPr>
          <w:rFonts w:cs="Arial"/>
          <w:sz w:val="24"/>
          <w:szCs w:val="18"/>
        </w:rPr>
      </w:pPr>
      <w:r w:rsidRPr="00AA03E9">
        <w:rPr>
          <w:rFonts w:cs="Arial"/>
          <w:sz w:val="24"/>
          <w:szCs w:val="18"/>
        </w:rPr>
        <w:t xml:space="preserve">Como resultado del procedimiento </w:t>
      </w:r>
      <w:r w:rsidR="001245EE" w:rsidRPr="00AA03E9">
        <w:rPr>
          <w:rFonts w:cs="Arial"/>
          <w:sz w:val="24"/>
          <w:szCs w:val="18"/>
        </w:rPr>
        <w:t xml:space="preserve">de expedición de licencias de conducir </w:t>
      </w:r>
      <w:r w:rsidRPr="00AA03E9">
        <w:rPr>
          <w:rFonts w:cs="Arial"/>
          <w:sz w:val="24"/>
          <w:szCs w:val="18"/>
        </w:rPr>
        <w:t>para el ejercicio fiscal 2022, se realizaron 26,269 trámites de l</w:t>
      </w:r>
      <w:r w:rsidR="006059B8" w:rsidRPr="00AA03E9">
        <w:rPr>
          <w:rFonts w:cs="Arial"/>
          <w:sz w:val="24"/>
          <w:szCs w:val="18"/>
        </w:rPr>
        <w:t>icencias de conducir</w:t>
      </w:r>
      <w:r w:rsidRPr="00AA03E9">
        <w:rPr>
          <w:rFonts w:cs="Arial"/>
          <w:sz w:val="24"/>
          <w:szCs w:val="18"/>
        </w:rPr>
        <w:t xml:space="preserve"> en donde el 30.68% (8,060) se relacionó a licencias de motociclistas tipo A, mientras que el 23.22% (6,100) a licencias de automovilistas tipo B; asimismo, el 41.37% </w:t>
      </w:r>
      <w:r w:rsidR="002D759D" w:rsidRPr="00AA03E9">
        <w:rPr>
          <w:rFonts w:cs="Arial"/>
          <w:sz w:val="24"/>
          <w:szCs w:val="18"/>
        </w:rPr>
        <w:t>(10,868</w:t>
      </w:r>
      <w:r w:rsidRPr="00AA03E9">
        <w:rPr>
          <w:rFonts w:cs="Arial"/>
          <w:sz w:val="24"/>
          <w:szCs w:val="18"/>
        </w:rPr>
        <w:t>)</w:t>
      </w:r>
      <w:r w:rsidR="007542A4" w:rsidRPr="00AA03E9">
        <w:rPr>
          <w:rFonts w:cs="Arial"/>
          <w:sz w:val="24"/>
          <w:szCs w:val="18"/>
        </w:rPr>
        <w:t xml:space="preserve"> a licencia de chofer tipo C,</w:t>
      </w:r>
      <w:r w:rsidRPr="00AA03E9">
        <w:rPr>
          <w:rFonts w:cs="Arial"/>
          <w:sz w:val="24"/>
          <w:szCs w:val="18"/>
        </w:rPr>
        <w:t xml:space="preserve"> el 1.95% (513) a permisos para menores </w:t>
      </w:r>
      <w:r w:rsidRPr="00AA03E9">
        <w:rPr>
          <w:rFonts w:cs="Arial"/>
          <w:sz w:val="24"/>
          <w:szCs w:val="18"/>
        </w:rPr>
        <w:lastRenderedPageBreak/>
        <w:t xml:space="preserve">de edad; </w:t>
      </w:r>
      <w:r w:rsidR="002D759D" w:rsidRPr="00AA03E9">
        <w:rPr>
          <w:rFonts w:cs="Arial"/>
          <w:sz w:val="24"/>
          <w:szCs w:val="18"/>
        </w:rPr>
        <w:t>y el 2.77% (728) a duplicado</w:t>
      </w:r>
      <w:r w:rsidR="007542A4" w:rsidRPr="00AA03E9">
        <w:rPr>
          <w:rFonts w:cs="Arial"/>
          <w:sz w:val="24"/>
          <w:szCs w:val="18"/>
        </w:rPr>
        <w:t>s o reposiciones</w:t>
      </w:r>
      <w:r w:rsidR="002D759D" w:rsidRPr="00AA03E9">
        <w:rPr>
          <w:rFonts w:cs="Arial"/>
          <w:sz w:val="24"/>
          <w:szCs w:val="18"/>
        </w:rPr>
        <w:t xml:space="preserve">, </w:t>
      </w:r>
      <w:r w:rsidRPr="00AA03E9">
        <w:rPr>
          <w:rFonts w:cs="Arial"/>
          <w:sz w:val="24"/>
          <w:szCs w:val="18"/>
        </w:rPr>
        <w:t>como se muestra a continuación:</w:t>
      </w:r>
    </w:p>
    <w:p w14:paraId="5A386E94" w14:textId="77777777" w:rsidR="00586F20" w:rsidRPr="00AA03E9" w:rsidRDefault="00586F20" w:rsidP="00831290">
      <w:pPr>
        <w:spacing w:after="0"/>
        <w:rPr>
          <w:rFonts w:cs="Arial"/>
          <w:sz w:val="24"/>
          <w:szCs w:val="18"/>
        </w:rPr>
      </w:pPr>
    </w:p>
    <w:p w14:paraId="41F71B80" w14:textId="555CCDBB" w:rsidR="00586F20" w:rsidRPr="00AA03E9" w:rsidRDefault="00586F20" w:rsidP="00831290">
      <w:pPr>
        <w:spacing w:after="0"/>
        <w:jc w:val="center"/>
        <w:rPr>
          <w:rFonts w:cs="Arial"/>
          <w:sz w:val="20"/>
          <w:szCs w:val="18"/>
        </w:rPr>
      </w:pPr>
      <w:r w:rsidRPr="00AA03E9">
        <w:rPr>
          <w:rFonts w:cs="Arial"/>
          <w:b/>
          <w:sz w:val="20"/>
          <w:szCs w:val="18"/>
        </w:rPr>
        <w:t xml:space="preserve">Figura </w:t>
      </w:r>
      <w:r w:rsidR="00B50BF2" w:rsidRPr="00AA03E9">
        <w:rPr>
          <w:rFonts w:cs="Arial"/>
          <w:b/>
          <w:sz w:val="20"/>
          <w:szCs w:val="18"/>
        </w:rPr>
        <w:t>7</w:t>
      </w:r>
      <w:r w:rsidRPr="00AA03E9">
        <w:rPr>
          <w:rFonts w:cs="Arial"/>
          <w:b/>
          <w:sz w:val="20"/>
          <w:szCs w:val="18"/>
        </w:rPr>
        <w:t>.</w:t>
      </w:r>
      <w:r w:rsidRPr="00AA03E9">
        <w:rPr>
          <w:rFonts w:cs="Arial"/>
          <w:sz w:val="20"/>
          <w:szCs w:val="18"/>
        </w:rPr>
        <w:t xml:space="preserve"> Trámite</w:t>
      </w:r>
      <w:r w:rsidR="00ED4C96" w:rsidRPr="00AA03E9">
        <w:rPr>
          <w:rFonts w:cs="Arial"/>
          <w:sz w:val="20"/>
          <w:szCs w:val="18"/>
        </w:rPr>
        <w:t>s</w:t>
      </w:r>
      <w:r w:rsidRPr="00AA03E9">
        <w:rPr>
          <w:rFonts w:cs="Arial"/>
          <w:sz w:val="20"/>
          <w:szCs w:val="18"/>
        </w:rPr>
        <w:t xml:space="preserve"> de licencias de conducir realizados por la </w:t>
      </w:r>
    </w:p>
    <w:p w14:paraId="176124F3" w14:textId="28D065AA" w:rsidR="00586F20" w:rsidRPr="00AA03E9" w:rsidRDefault="00ED4C96" w:rsidP="00831290">
      <w:pPr>
        <w:spacing w:after="0"/>
        <w:jc w:val="center"/>
        <w:rPr>
          <w:rFonts w:cs="Arial"/>
          <w:sz w:val="20"/>
          <w:szCs w:val="18"/>
        </w:rPr>
      </w:pPr>
      <w:r w:rsidRPr="00AA03E9">
        <w:rPr>
          <w:rFonts w:cs="Arial"/>
          <w:sz w:val="20"/>
          <w:szCs w:val="18"/>
        </w:rPr>
        <w:t>Secretaría de Seguridad Pública</w:t>
      </w:r>
      <w:r w:rsidR="00586F20" w:rsidRPr="00AA03E9">
        <w:rPr>
          <w:rFonts w:cs="Arial"/>
          <w:sz w:val="20"/>
          <w:szCs w:val="18"/>
        </w:rPr>
        <w:t>, ejercicio fiscal 2022</w:t>
      </w:r>
    </w:p>
    <w:p w14:paraId="78AF64AB" w14:textId="77777777" w:rsidR="008472E2" w:rsidRPr="00AA03E9" w:rsidRDefault="008472E2" w:rsidP="00831290">
      <w:pPr>
        <w:spacing w:after="0"/>
        <w:jc w:val="center"/>
        <w:rPr>
          <w:rFonts w:cs="Arial"/>
          <w:sz w:val="24"/>
          <w:szCs w:val="16"/>
        </w:rPr>
      </w:pPr>
    </w:p>
    <w:p w14:paraId="04D34889" w14:textId="77777777" w:rsidR="00586F20" w:rsidRPr="00AA03E9" w:rsidRDefault="00586F20" w:rsidP="00831290">
      <w:pPr>
        <w:spacing w:after="0"/>
        <w:jc w:val="center"/>
        <w:rPr>
          <w:rFonts w:cs="Arial"/>
          <w:sz w:val="18"/>
          <w:szCs w:val="18"/>
        </w:rPr>
      </w:pPr>
      <w:r w:rsidRPr="00AA03E9">
        <w:rPr>
          <w:rFonts w:cs="Arial"/>
          <w:noProof/>
          <w:sz w:val="18"/>
          <w:szCs w:val="18"/>
        </w:rPr>
        <w:drawing>
          <wp:inline distT="0" distB="0" distL="0" distR="0" wp14:anchorId="3103B465" wp14:editId="1E0085CB">
            <wp:extent cx="4976446" cy="2196272"/>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14360" cy="2213005"/>
                    </a:xfrm>
                    <a:prstGeom prst="rect">
                      <a:avLst/>
                    </a:prstGeom>
                    <a:noFill/>
                  </pic:spPr>
                </pic:pic>
              </a:graphicData>
            </a:graphic>
          </wp:inline>
        </w:drawing>
      </w:r>
    </w:p>
    <w:p w14:paraId="38926379" w14:textId="77777777" w:rsidR="00586F20" w:rsidRPr="00AA03E9" w:rsidRDefault="00586F20" w:rsidP="00831290">
      <w:pPr>
        <w:spacing w:after="0"/>
        <w:jc w:val="center"/>
        <w:rPr>
          <w:rFonts w:cs="Arial"/>
          <w:b/>
          <w:sz w:val="6"/>
          <w:szCs w:val="18"/>
        </w:rPr>
      </w:pPr>
      <w:r w:rsidRPr="00AA03E9">
        <w:rPr>
          <w:rFonts w:cs="Arial"/>
          <w:szCs w:val="18"/>
        </w:rPr>
        <w:t xml:space="preserve"> </w:t>
      </w:r>
    </w:p>
    <w:p w14:paraId="65DE3A02" w14:textId="46B33E4A" w:rsidR="00586F20" w:rsidRPr="00AA03E9" w:rsidRDefault="00586F20" w:rsidP="002F4361">
      <w:pPr>
        <w:pBdr>
          <w:top w:val="single" w:sz="4" w:space="1" w:color="auto"/>
        </w:pBdr>
        <w:spacing w:after="0"/>
        <w:jc w:val="center"/>
        <w:rPr>
          <w:rFonts w:cs="Arial"/>
          <w:sz w:val="16"/>
          <w:szCs w:val="18"/>
        </w:rPr>
      </w:pPr>
      <w:r w:rsidRPr="00AA03E9">
        <w:rPr>
          <w:rFonts w:cs="Arial"/>
          <w:b/>
          <w:sz w:val="16"/>
          <w:szCs w:val="18"/>
        </w:rPr>
        <w:t>Fuente:</w:t>
      </w:r>
      <w:r w:rsidRPr="00AA03E9">
        <w:rPr>
          <w:rFonts w:cs="Arial"/>
          <w:sz w:val="16"/>
          <w:szCs w:val="18"/>
        </w:rPr>
        <w:t xml:space="preserve"> Elaborado por la Auditoría Superior del Estado de Quintana Roo con base en la información proporcionada por </w:t>
      </w:r>
      <w:r w:rsidR="00AC77F2" w:rsidRPr="00AA03E9">
        <w:rPr>
          <w:rFonts w:cs="Arial"/>
          <w:sz w:val="16"/>
          <w:szCs w:val="18"/>
        </w:rPr>
        <w:t>el e</w:t>
      </w:r>
      <w:r w:rsidR="00ED4C96" w:rsidRPr="00AA03E9">
        <w:rPr>
          <w:rFonts w:cs="Arial"/>
          <w:sz w:val="16"/>
          <w:szCs w:val="18"/>
        </w:rPr>
        <w:t>nte.</w:t>
      </w:r>
    </w:p>
    <w:p w14:paraId="19645471" w14:textId="77777777" w:rsidR="00586F20" w:rsidRPr="00AA03E9" w:rsidRDefault="00586F20" w:rsidP="00831290">
      <w:pPr>
        <w:spacing w:after="0"/>
        <w:rPr>
          <w:rFonts w:cs="Arial"/>
          <w:sz w:val="24"/>
          <w:szCs w:val="18"/>
        </w:rPr>
      </w:pPr>
      <w:r w:rsidRPr="00AA03E9">
        <w:rPr>
          <w:rFonts w:cs="Arial"/>
          <w:sz w:val="24"/>
          <w:szCs w:val="18"/>
        </w:rPr>
        <w:t>En relación con los 26,269 trámites de licencias de conducir, la licencia por primera vez representa el 30.54% (8,025), las renovaciones el 66.67% (17,516), y las reposiciones el 2.79% (728).</w:t>
      </w:r>
    </w:p>
    <w:p w14:paraId="3908343D" w14:textId="77777777" w:rsidR="00586F20" w:rsidRPr="00AA03E9" w:rsidRDefault="00586F20" w:rsidP="00831290">
      <w:pPr>
        <w:spacing w:after="0"/>
        <w:rPr>
          <w:rFonts w:cs="Arial"/>
          <w:sz w:val="24"/>
          <w:szCs w:val="18"/>
        </w:rPr>
      </w:pPr>
    </w:p>
    <w:p w14:paraId="0AC8E30D" w14:textId="77777777" w:rsidR="00586F20" w:rsidRPr="00AA03E9" w:rsidRDefault="00586F20" w:rsidP="00831290">
      <w:pPr>
        <w:spacing w:after="0"/>
        <w:jc w:val="center"/>
        <w:rPr>
          <w:rFonts w:cs="Arial"/>
          <w:sz w:val="20"/>
          <w:szCs w:val="18"/>
        </w:rPr>
      </w:pPr>
      <w:r w:rsidRPr="00AA03E9">
        <w:rPr>
          <w:rFonts w:cs="Arial"/>
          <w:b/>
          <w:sz w:val="20"/>
          <w:szCs w:val="18"/>
        </w:rPr>
        <w:t>Gráfica 1.</w:t>
      </w:r>
      <w:r w:rsidRPr="00AA03E9">
        <w:rPr>
          <w:rFonts w:cs="Arial"/>
          <w:sz w:val="20"/>
          <w:szCs w:val="18"/>
        </w:rPr>
        <w:t xml:space="preserve"> Trámite de licencias de conducir por primera vez y renovación realizados </w:t>
      </w:r>
    </w:p>
    <w:p w14:paraId="57BB29DC" w14:textId="5CD3D75B" w:rsidR="00586F20" w:rsidRPr="00AA03E9" w:rsidRDefault="00586F20" w:rsidP="00831290">
      <w:pPr>
        <w:spacing w:after="0"/>
        <w:jc w:val="center"/>
        <w:rPr>
          <w:rFonts w:cs="Arial"/>
          <w:sz w:val="20"/>
          <w:szCs w:val="18"/>
        </w:rPr>
      </w:pPr>
      <w:r w:rsidRPr="00AA03E9">
        <w:rPr>
          <w:rFonts w:cs="Arial"/>
          <w:sz w:val="20"/>
          <w:szCs w:val="18"/>
        </w:rPr>
        <w:t>p</w:t>
      </w:r>
      <w:r w:rsidR="00ED4C96" w:rsidRPr="00AA03E9">
        <w:rPr>
          <w:rFonts w:cs="Arial"/>
          <w:sz w:val="20"/>
          <w:szCs w:val="18"/>
        </w:rPr>
        <w:t>or la Secretaría de Seguridad</w:t>
      </w:r>
      <w:r w:rsidRPr="00AA03E9">
        <w:rPr>
          <w:rFonts w:cs="Arial"/>
          <w:sz w:val="20"/>
          <w:szCs w:val="18"/>
        </w:rPr>
        <w:t xml:space="preserve"> </w:t>
      </w:r>
      <w:r w:rsidR="00ED4C96" w:rsidRPr="00AA03E9">
        <w:rPr>
          <w:rFonts w:cs="Arial"/>
          <w:sz w:val="20"/>
          <w:szCs w:val="18"/>
        </w:rPr>
        <w:t>Pública</w:t>
      </w:r>
      <w:r w:rsidRPr="00AA03E9">
        <w:rPr>
          <w:rFonts w:cs="Arial"/>
          <w:sz w:val="20"/>
          <w:szCs w:val="18"/>
        </w:rPr>
        <w:t>, ejercicio fiscal 2022</w:t>
      </w:r>
    </w:p>
    <w:p w14:paraId="4241C958" w14:textId="77777777" w:rsidR="00586F20" w:rsidRPr="00AA03E9" w:rsidRDefault="00586F20" w:rsidP="00831290">
      <w:pPr>
        <w:spacing w:after="0"/>
        <w:jc w:val="center"/>
        <w:rPr>
          <w:rFonts w:cs="Arial"/>
          <w:sz w:val="18"/>
          <w:szCs w:val="18"/>
        </w:rPr>
      </w:pPr>
      <w:r w:rsidRPr="00AA03E9">
        <w:rPr>
          <w:rFonts w:cs="Arial"/>
          <w:noProof/>
          <w:sz w:val="18"/>
          <w:szCs w:val="18"/>
        </w:rPr>
        <w:lastRenderedPageBreak/>
        <w:drawing>
          <wp:inline distT="0" distB="0" distL="0" distR="0" wp14:anchorId="1F749399" wp14:editId="0357C83F">
            <wp:extent cx="4543228" cy="249174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7478" t="10038" r="6202" b="15034"/>
                    <a:stretch/>
                  </pic:blipFill>
                  <pic:spPr bwMode="auto">
                    <a:xfrm>
                      <a:off x="0" y="0"/>
                      <a:ext cx="4673282" cy="2563068"/>
                    </a:xfrm>
                    <a:prstGeom prst="rect">
                      <a:avLst/>
                    </a:prstGeom>
                    <a:noFill/>
                    <a:ln>
                      <a:noFill/>
                    </a:ln>
                    <a:extLst>
                      <a:ext uri="{53640926-AAD7-44D8-BBD7-CCE9431645EC}">
                        <a14:shadowObscured xmlns:a14="http://schemas.microsoft.com/office/drawing/2010/main"/>
                      </a:ext>
                    </a:extLst>
                  </pic:spPr>
                </pic:pic>
              </a:graphicData>
            </a:graphic>
          </wp:inline>
        </w:drawing>
      </w:r>
    </w:p>
    <w:p w14:paraId="5E0E97DD" w14:textId="6D268E3B" w:rsidR="00586F20" w:rsidRPr="00AA03E9" w:rsidRDefault="00586F20" w:rsidP="008472E2">
      <w:pPr>
        <w:pBdr>
          <w:top w:val="single" w:sz="4" w:space="1" w:color="auto"/>
        </w:pBdr>
        <w:spacing w:after="0"/>
        <w:jc w:val="center"/>
        <w:rPr>
          <w:rFonts w:cs="Arial"/>
          <w:sz w:val="16"/>
          <w:szCs w:val="18"/>
        </w:rPr>
      </w:pPr>
      <w:r w:rsidRPr="00AA03E9">
        <w:rPr>
          <w:rFonts w:cs="Arial"/>
          <w:b/>
          <w:sz w:val="16"/>
          <w:szCs w:val="18"/>
        </w:rPr>
        <w:t>Fuente:</w:t>
      </w:r>
      <w:r w:rsidRPr="00AA03E9">
        <w:rPr>
          <w:rFonts w:cs="Arial"/>
          <w:sz w:val="16"/>
          <w:szCs w:val="18"/>
        </w:rPr>
        <w:t xml:space="preserve"> Elaborado por la Auditoría Superior del Estado de Quintana Roo con base en la información proporcionada por </w:t>
      </w:r>
      <w:r w:rsidR="00AC77F2" w:rsidRPr="00AA03E9">
        <w:rPr>
          <w:rFonts w:cs="Arial"/>
          <w:sz w:val="16"/>
          <w:szCs w:val="18"/>
        </w:rPr>
        <w:t>el e</w:t>
      </w:r>
      <w:r w:rsidR="00ED4C96" w:rsidRPr="00AA03E9">
        <w:rPr>
          <w:rFonts w:cs="Arial"/>
          <w:sz w:val="16"/>
          <w:szCs w:val="18"/>
        </w:rPr>
        <w:t>nte.</w:t>
      </w:r>
    </w:p>
    <w:p w14:paraId="70E4D7C4" w14:textId="35095A9F" w:rsidR="00586F20" w:rsidRPr="00AA03E9" w:rsidRDefault="00586F20" w:rsidP="00831290">
      <w:pPr>
        <w:spacing w:after="0"/>
        <w:rPr>
          <w:rFonts w:cs="Arial"/>
          <w:sz w:val="24"/>
          <w:szCs w:val="18"/>
        </w:rPr>
      </w:pPr>
    </w:p>
    <w:p w14:paraId="0C1945C2" w14:textId="7EAB0877" w:rsidR="000C0732" w:rsidRPr="00AA03E9" w:rsidRDefault="000C0732" w:rsidP="00BA3D2F">
      <w:pPr>
        <w:spacing w:after="0"/>
        <w:rPr>
          <w:rFonts w:cs="Arial"/>
          <w:sz w:val="24"/>
          <w:szCs w:val="18"/>
        </w:rPr>
      </w:pPr>
      <w:r w:rsidRPr="00AA03E9">
        <w:rPr>
          <w:rFonts w:cs="Arial"/>
          <w:sz w:val="24"/>
          <w:szCs w:val="18"/>
        </w:rPr>
        <w:t xml:space="preserve">Sin embargo, </w:t>
      </w:r>
      <w:r w:rsidR="00BA3D2F" w:rsidRPr="00AA03E9">
        <w:rPr>
          <w:rFonts w:cs="Arial"/>
          <w:sz w:val="24"/>
          <w:szCs w:val="18"/>
        </w:rPr>
        <w:t>para el ejercicio fiscal 2022, hubo un</w:t>
      </w:r>
      <w:r w:rsidRPr="00AA03E9">
        <w:rPr>
          <w:rFonts w:cs="Arial"/>
          <w:sz w:val="24"/>
          <w:szCs w:val="18"/>
        </w:rPr>
        <w:t xml:space="preserve"> incremento de accidentes vehiculares</w:t>
      </w:r>
      <w:r w:rsidR="00BA3D2F" w:rsidRPr="00AA03E9">
        <w:rPr>
          <w:rFonts w:cs="Arial"/>
          <w:sz w:val="24"/>
          <w:szCs w:val="18"/>
        </w:rPr>
        <w:t xml:space="preserve"> con respecto al 2021</w:t>
      </w:r>
      <w:r w:rsidRPr="00AA03E9">
        <w:rPr>
          <w:rFonts w:cs="Arial"/>
          <w:sz w:val="24"/>
          <w:szCs w:val="18"/>
        </w:rPr>
        <w:t>. Estos datos se manifiestan en la siguiente tabla:</w:t>
      </w:r>
    </w:p>
    <w:p w14:paraId="1F19F6C0" w14:textId="77777777" w:rsidR="00BA3D2F" w:rsidRPr="00AA03E9" w:rsidRDefault="00BA3D2F" w:rsidP="00BA3D2F">
      <w:pPr>
        <w:spacing w:after="0"/>
        <w:rPr>
          <w:rFonts w:cs="Arial"/>
          <w:sz w:val="24"/>
          <w:szCs w:val="18"/>
        </w:rPr>
      </w:pPr>
    </w:p>
    <w:p w14:paraId="4095E69D" w14:textId="77777777" w:rsidR="000C0732" w:rsidRPr="00AA03E9" w:rsidRDefault="000C0732" w:rsidP="000C0732">
      <w:pPr>
        <w:spacing w:after="0"/>
        <w:jc w:val="center"/>
        <w:rPr>
          <w:rFonts w:cs="Arial"/>
          <w:sz w:val="20"/>
          <w:szCs w:val="18"/>
        </w:rPr>
      </w:pPr>
      <w:r w:rsidRPr="00AA03E9">
        <w:rPr>
          <w:rFonts w:cs="Arial"/>
          <w:b/>
          <w:sz w:val="20"/>
          <w:szCs w:val="18"/>
        </w:rPr>
        <w:t>Tabla 7.</w:t>
      </w:r>
      <w:r w:rsidRPr="00AA03E9">
        <w:rPr>
          <w:rFonts w:cs="Arial"/>
          <w:sz w:val="20"/>
          <w:szCs w:val="18"/>
        </w:rPr>
        <w:t xml:space="preserve"> Comparación de accidentes ocurridos en la ciudad de Chetumal en 2021 y 2022</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58"/>
        <w:gridCol w:w="1929"/>
        <w:gridCol w:w="1932"/>
        <w:gridCol w:w="2184"/>
      </w:tblGrid>
      <w:tr w:rsidR="000C0732" w:rsidRPr="00AA03E9" w14:paraId="45F4CC05" w14:textId="77777777" w:rsidTr="00CD1FEF">
        <w:trPr>
          <w:trHeight w:val="271"/>
          <w:jc w:val="center"/>
        </w:trPr>
        <w:tc>
          <w:tcPr>
            <w:tcW w:w="2358" w:type="dxa"/>
            <w:vMerge w:val="restart"/>
            <w:tcBorders>
              <w:top w:val="single" w:sz="4" w:space="0" w:color="auto"/>
              <w:bottom w:val="single" w:sz="4" w:space="0" w:color="auto"/>
            </w:tcBorders>
            <w:shd w:val="clear" w:color="auto" w:fill="DAEEF3" w:themeFill="accent5" w:themeFillTint="33"/>
            <w:vAlign w:val="center"/>
          </w:tcPr>
          <w:p w14:paraId="51BCE548" w14:textId="77777777" w:rsidR="000C0732" w:rsidRPr="00AA03E9" w:rsidRDefault="000C0732" w:rsidP="00CD1FEF">
            <w:pPr>
              <w:jc w:val="center"/>
              <w:rPr>
                <w:rFonts w:cs="Arial"/>
                <w:b/>
                <w:sz w:val="18"/>
                <w:szCs w:val="18"/>
              </w:rPr>
            </w:pPr>
            <w:r w:rsidRPr="00AA03E9">
              <w:rPr>
                <w:rFonts w:cs="Arial"/>
                <w:b/>
                <w:sz w:val="18"/>
                <w:szCs w:val="18"/>
              </w:rPr>
              <w:t>Motivo</w:t>
            </w:r>
          </w:p>
        </w:tc>
        <w:tc>
          <w:tcPr>
            <w:tcW w:w="3861" w:type="dxa"/>
            <w:gridSpan w:val="2"/>
            <w:tcBorders>
              <w:top w:val="single" w:sz="4" w:space="0" w:color="auto"/>
              <w:bottom w:val="single" w:sz="4" w:space="0" w:color="auto"/>
            </w:tcBorders>
            <w:shd w:val="clear" w:color="auto" w:fill="DAEEF3" w:themeFill="accent5" w:themeFillTint="33"/>
            <w:vAlign w:val="center"/>
          </w:tcPr>
          <w:p w14:paraId="56B4E999" w14:textId="77777777" w:rsidR="000C0732" w:rsidRPr="00AA03E9" w:rsidRDefault="000C0732" w:rsidP="00CD1FEF">
            <w:pPr>
              <w:jc w:val="center"/>
              <w:rPr>
                <w:rFonts w:cs="Arial"/>
                <w:b/>
                <w:sz w:val="18"/>
                <w:szCs w:val="18"/>
              </w:rPr>
            </w:pPr>
            <w:r w:rsidRPr="00AA03E9">
              <w:rPr>
                <w:rFonts w:cs="Arial"/>
                <w:b/>
                <w:sz w:val="18"/>
                <w:szCs w:val="18"/>
              </w:rPr>
              <w:t>Año</w:t>
            </w:r>
          </w:p>
        </w:tc>
        <w:tc>
          <w:tcPr>
            <w:tcW w:w="2184" w:type="dxa"/>
            <w:vMerge w:val="restart"/>
            <w:tcBorders>
              <w:top w:val="single" w:sz="4" w:space="0" w:color="auto"/>
              <w:bottom w:val="single" w:sz="4" w:space="0" w:color="auto"/>
            </w:tcBorders>
            <w:shd w:val="clear" w:color="auto" w:fill="DAEEF3" w:themeFill="accent5" w:themeFillTint="33"/>
            <w:vAlign w:val="center"/>
          </w:tcPr>
          <w:p w14:paraId="757288BE" w14:textId="77777777" w:rsidR="000C0732" w:rsidRPr="00AA03E9" w:rsidRDefault="000C0732" w:rsidP="00CD1FEF">
            <w:pPr>
              <w:jc w:val="center"/>
              <w:rPr>
                <w:rFonts w:cs="Arial"/>
                <w:b/>
                <w:sz w:val="18"/>
                <w:szCs w:val="18"/>
              </w:rPr>
            </w:pPr>
            <w:r w:rsidRPr="00AA03E9">
              <w:rPr>
                <w:rFonts w:cs="Arial"/>
                <w:b/>
                <w:sz w:val="18"/>
                <w:szCs w:val="18"/>
              </w:rPr>
              <w:t>Aumento de 2021 al 2022</w:t>
            </w:r>
          </w:p>
        </w:tc>
      </w:tr>
      <w:tr w:rsidR="000C0732" w:rsidRPr="00AA03E9" w14:paraId="3CD7192E" w14:textId="77777777" w:rsidTr="00CD1FEF">
        <w:trPr>
          <w:trHeight w:val="58"/>
          <w:jc w:val="center"/>
        </w:trPr>
        <w:tc>
          <w:tcPr>
            <w:tcW w:w="2358" w:type="dxa"/>
            <w:vMerge/>
            <w:tcBorders>
              <w:top w:val="single" w:sz="4" w:space="0" w:color="auto"/>
              <w:bottom w:val="single" w:sz="4" w:space="0" w:color="auto"/>
            </w:tcBorders>
            <w:shd w:val="clear" w:color="auto" w:fill="DAEEF3" w:themeFill="accent5" w:themeFillTint="33"/>
            <w:vAlign w:val="center"/>
          </w:tcPr>
          <w:p w14:paraId="5B43C457" w14:textId="77777777" w:rsidR="000C0732" w:rsidRPr="00AA03E9" w:rsidRDefault="000C0732" w:rsidP="00CD1FEF">
            <w:pPr>
              <w:jc w:val="center"/>
              <w:rPr>
                <w:rFonts w:cs="Arial"/>
                <w:b/>
                <w:sz w:val="18"/>
                <w:szCs w:val="18"/>
              </w:rPr>
            </w:pPr>
          </w:p>
        </w:tc>
        <w:tc>
          <w:tcPr>
            <w:tcW w:w="1929" w:type="dxa"/>
            <w:tcBorders>
              <w:top w:val="single" w:sz="4" w:space="0" w:color="auto"/>
              <w:bottom w:val="single" w:sz="4" w:space="0" w:color="auto"/>
            </w:tcBorders>
            <w:shd w:val="clear" w:color="auto" w:fill="DAEEF3" w:themeFill="accent5" w:themeFillTint="33"/>
            <w:vAlign w:val="center"/>
          </w:tcPr>
          <w:p w14:paraId="51D0265B" w14:textId="77777777" w:rsidR="000C0732" w:rsidRPr="00AA03E9" w:rsidRDefault="000C0732" w:rsidP="00CD1FEF">
            <w:pPr>
              <w:jc w:val="center"/>
              <w:rPr>
                <w:rFonts w:cs="Arial"/>
                <w:b/>
                <w:sz w:val="18"/>
                <w:szCs w:val="18"/>
              </w:rPr>
            </w:pPr>
            <w:r w:rsidRPr="00AA03E9">
              <w:rPr>
                <w:rFonts w:cs="Arial"/>
                <w:b/>
                <w:sz w:val="18"/>
                <w:szCs w:val="18"/>
              </w:rPr>
              <w:t>2021</w:t>
            </w:r>
          </w:p>
        </w:tc>
        <w:tc>
          <w:tcPr>
            <w:tcW w:w="1931" w:type="dxa"/>
            <w:tcBorders>
              <w:top w:val="single" w:sz="4" w:space="0" w:color="auto"/>
              <w:bottom w:val="single" w:sz="4" w:space="0" w:color="auto"/>
            </w:tcBorders>
            <w:shd w:val="clear" w:color="auto" w:fill="DAEEF3" w:themeFill="accent5" w:themeFillTint="33"/>
            <w:vAlign w:val="center"/>
          </w:tcPr>
          <w:p w14:paraId="395C485A" w14:textId="77777777" w:rsidR="000C0732" w:rsidRPr="00AA03E9" w:rsidRDefault="000C0732" w:rsidP="00CD1FEF">
            <w:pPr>
              <w:jc w:val="center"/>
              <w:rPr>
                <w:rFonts w:cs="Arial"/>
                <w:b/>
                <w:sz w:val="18"/>
                <w:szCs w:val="18"/>
              </w:rPr>
            </w:pPr>
            <w:r w:rsidRPr="00AA03E9">
              <w:rPr>
                <w:rFonts w:cs="Arial"/>
                <w:b/>
                <w:sz w:val="18"/>
                <w:szCs w:val="18"/>
              </w:rPr>
              <w:t>2022</w:t>
            </w:r>
          </w:p>
        </w:tc>
        <w:tc>
          <w:tcPr>
            <w:tcW w:w="2184" w:type="dxa"/>
            <w:vMerge/>
            <w:tcBorders>
              <w:top w:val="single" w:sz="4" w:space="0" w:color="auto"/>
              <w:bottom w:val="single" w:sz="4" w:space="0" w:color="auto"/>
            </w:tcBorders>
            <w:shd w:val="clear" w:color="auto" w:fill="DAEEF3" w:themeFill="accent5" w:themeFillTint="33"/>
            <w:vAlign w:val="center"/>
          </w:tcPr>
          <w:p w14:paraId="24506FA0" w14:textId="77777777" w:rsidR="000C0732" w:rsidRPr="00AA03E9" w:rsidRDefault="000C0732" w:rsidP="00CD1FEF">
            <w:pPr>
              <w:jc w:val="center"/>
              <w:rPr>
                <w:rFonts w:cs="Arial"/>
                <w:b/>
                <w:sz w:val="18"/>
                <w:szCs w:val="18"/>
              </w:rPr>
            </w:pPr>
          </w:p>
        </w:tc>
      </w:tr>
      <w:tr w:rsidR="000C0732" w:rsidRPr="00AA03E9" w14:paraId="5A8A54F6" w14:textId="77777777" w:rsidTr="00CD1FEF">
        <w:trPr>
          <w:trHeight w:val="132"/>
          <w:jc w:val="center"/>
        </w:trPr>
        <w:tc>
          <w:tcPr>
            <w:tcW w:w="2358" w:type="dxa"/>
            <w:tcBorders>
              <w:top w:val="single" w:sz="4" w:space="0" w:color="auto"/>
              <w:bottom w:val="single" w:sz="4" w:space="0" w:color="auto"/>
            </w:tcBorders>
            <w:vAlign w:val="center"/>
          </w:tcPr>
          <w:p w14:paraId="22EDBB33" w14:textId="77777777" w:rsidR="000C0732" w:rsidRPr="00AA03E9" w:rsidRDefault="000C0732" w:rsidP="00CD1FEF">
            <w:pPr>
              <w:jc w:val="center"/>
              <w:rPr>
                <w:rFonts w:cs="Arial"/>
                <w:sz w:val="18"/>
                <w:szCs w:val="18"/>
              </w:rPr>
            </w:pPr>
            <w:r w:rsidRPr="00AA03E9">
              <w:rPr>
                <w:rFonts w:cs="Arial"/>
                <w:sz w:val="18"/>
                <w:szCs w:val="18"/>
              </w:rPr>
              <w:t>Diversas faltas</w:t>
            </w:r>
          </w:p>
        </w:tc>
        <w:tc>
          <w:tcPr>
            <w:tcW w:w="1929" w:type="dxa"/>
            <w:tcBorders>
              <w:top w:val="single" w:sz="4" w:space="0" w:color="auto"/>
              <w:bottom w:val="single" w:sz="4" w:space="0" w:color="auto"/>
            </w:tcBorders>
            <w:vAlign w:val="center"/>
          </w:tcPr>
          <w:p w14:paraId="153363EE" w14:textId="77777777" w:rsidR="000C0732" w:rsidRPr="00AA03E9" w:rsidRDefault="000C0732" w:rsidP="00CD1FEF">
            <w:pPr>
              <w:jc w:val="center"/>
              <w:rPr>
                <w:rFonts w:cs="Arial"/>
                <w:sz w:val="18"/>
                <w:szCs w:val="18"/>
              </w:rPr>
            </w:pPr>
            <w:r w:rsidRPr="00AA03E9">
              <w:rPr>
                <w:rFonts w:cs="Arial"/>
                <w:sz w:val="18"/>
                <w:szCs w:val="18"/>
              </w:rPr>
              <w:t>223</w:t>
            </w:r>
          </w:p>
        </w:tc>
        <w:tc>
          <w:tcPr>
            <w:tcW w:w="1931" w:type="dxa"/>
            <w:tcBorders>
              <w:top w:val="single" w:sz="4" w:space="0" w:color="auto"/>
              <w:bottom w:val="single" w:sz="4" w:space="0" w:color="auto"/>
            </w:tcBorders>
            <w:vAlign w:val="center"/>
          </w:tcPr>
          <w:p w14:paraId="6F8D511D" w14:textId="77777777" w:rsidR="000C0732" w:rsidRPr="00AA03E9" w:rsidRDefault="000C0732" w:rsidP="00CD1FEF">
            <w:pPr>
              <w:jc w:val="center"/>
              <w:rPr>
                <w:rFonts w:cs="Arial"/>
                <w:sz w:val="18"/>
                <w:szCs w:val="18"/>
              </w:rPr>
            </w:pPr>
            <w:r w:rsidRPr="00AA03E9">
              <w:rPr>
                <w:rFonts w:cs="Arial"/>
                <w:sz w:val="18"/>
                <w:szCs w:val="18"/>
              </w:rPr>
              <w:t>212</w:t>
            </w:r>
          </w:p>
        </w:tc>
        <w:tc>
          <w:tcPr>
            <w:tcW w:w="2184" w:type="dxa"/>
            <w:tcBorders>
              <w:top w:val="single" w:sz="4" w:space="0" w:color="auto"/>
              <w:bottom w:val="single" w:sz="4" w:space="0" w:color="auto"/>
            </w:tcBorders>
            <w:vAlign w:val="center"/>
          </w:tcPr>
          <w:p w14:paraId="1B6DB375" w14:textId="77777777" w:rsidR="000C0732" w:rsidRPr="00AA03E9" w:rsidRDefault="000C0732" w:rsidP="00CD1FEF">
            <w:pPr>
              <w:jc w:val="center"/>
              <w:rPr>
                <w:rFonts w:cs="Arial"/>
                <w:sz w:val="18"/>
                <w:szCs w:val="18"/>
              </w:rPr>
            </w:pPr>
            <w:r w:rsidRPr="00AA03E9">
              <w:rPr>
                <w:rFonts w:cs="Arial"/>
                <w:sz w:val="18"/>
                <w:szCs w:val="18"/>
              </w:rPr>
              <w:t>-5%</w:t>
            </w:r>
          </w:p>
        </w:tc>
      </w:tr>
      <w:tr w:rsidR="000C0732" w:rsidRPr="00AA03E9" w14:paraId="5A0504EC" w14:textId="77777777" w:rsidTr="00CD1FEF">
        <w:trPr>
          <w:trHeight w:val="265"/>
          <w:jc w:val="center"/>
        </w:trPr>
        <w:tc>
          <w:tcPr>
            <w:tcW w:w="2358" w:type="dxa"/>
            <w:tcBorders>
              <w:top w:val="single" w:sz="4" w:space="0" w:color="auto"/>
              <w:bottom w:val="single" w:sz="4" w:space="0" w:color="auto"/>
            </w:tcBorders>
            <w:vAlign w:val="center"/>
          </w:tcPr>
          <w:p w14:paraId="07EA49D2" w14:textId="77777777" w:rsidR="000C0732" w:rsidRPr="00AA03E9" w:rsidRDefault="000C0732" w:rsidP="00CD1FEF">
            <w:pPr>
              <w:jc w:val="center"/>
              <w:rPr>
                <w:rFonts w:cs="Arial"/>
                <w:sz w:val="18"/>
                <w:szCs w:val="18"/>
              </w:rPr>
            </w:pPr>
            <w:r w:rsidRPr="00AA03E9">
              <w:rPr>
                <w:rFonts w:cs="Arial"/>
                <w:sz w:val="18"/>
                <w:szCs w:val="18"/>
              </w:rPr>
              <w:t>Alcohol</w:t>
            </w:r>
          </w:p>
        </w:tc>
        <w:tc>
          <w:tcPr>
            <w:tcW w:w="1929" w:type="dxa"/>
            <w:tcBorders>
              <w:top w:val="single" w:sz="4" w:space="0" w:color="auto"/>
              <w:bottom w:val="single" w:sz="4" w:space="0" w:color="auto"/>
            </w:tcBorders>
            <w:vAlign w:val="center"/>
          </w:tcPr>
          <w:p w14:paraId="421EB8B5" w14:textId="77777777" w:rsidR="000C0732" w:rsidRPr="00AA03E9" w:rsidRDefault="000C0732" w:rsidP="00CD1FEF">
            <w:pPr>
              <w:jc w:val="center"/>
              <w:rPr>
                <w:rFonts w:cs="Arial"/>
                <w:sz w:val="18"/>
                <w:szCs w:val="18"/>
              </w:rPr>
            </w:pPr>
            <w:r w:rsidRPr="00AA03E9">
              <w:rPr>
                <w:rFonts w:cs="Arial"/>
                <w:sz w:val="18"/>
                <w:szCs w:val="18"/>
              </w:rPr>
              <w:t>139</w:t>
            </w:r>
          </w:p>
        </w:tc>
        <w:tc>
          <w:tcPr>
            <w:tcW w:w="1931" w:type="dxa"/>
            <w:tcBorders>
              <w:top w:val="single" w:sz="4" w:space="0" w:color="auto"/>
              <w:bottom w:val="single" w:sz="4" w:space="0" w:color="auto"/>
            </w:tcBorders>
            <w:vAlign w:val="center"/>
          </w:tcPr>
          <w:p w14:paraId="2FA0D32B" w14:textId="77777777" w:rsidR="000C0732" w:rsidRPr="00AA03E9" w:rsidRDefault="000C0732" w:rsidP="00CD1FEF">
            <w:pPr>
              <w:jc w:val="center"/>
              <w:rPr>
                <w:rFonts w:cs="Arial"/>
                <w:sz w:val="18"/>
                <w:szCs w:val="18"/>
              </w:rPr>
            </w:pPr>
            <w:r w:rsidRPr="00AA03E9">
              <w:rPr>
                <w:rFonts w:cs="Arial"/>
                <w:sz w:val="18"/>
                <w:szCs w:val="18"/>
              </w:rPr>
              <w:t>152</w:t>
            </w:r>
          </w:p>
        </w:tc>
        <w:tc>
          <w:tcPr>
            <w:tcW w:w="2184" w:type="dxa"/>
            <w:tcBorders>
              <w:top w:val="single" w:sz="4" w:space="0" w:color="auto"/>
              <w:bottom w:val="single" w:sz="4" w:space="0" w:color="auto"/>
            </w:tcBorders>
            <w:vAlign w:val="center"/>
          </w:tcPr>
          <w:p w14:paraId="47D1E32D" w14:textId="77777777" w:rsidR="000C0732" w:rsidRPr="00AA03E9" w:rsidRDefault="000C0732" w:rsidP="00CD1FEF">
            <w:pPr>
              <w:jc w:val="center"/>
              <w:rPr>
                <w:rFonts w:cs="Arial"/>
                <w:sz w:val="18"/>
                <w:szCs w:val="18"/>
              </w:rPr>
            </w:pPr>
            <w:r w:rsidRPr="00AA03E9">
              <w:rPr>
                <w:rFonts w:cs="Arial"/>
                <w:sz w:val="18"/>
                <w:szCs w:val="18"/>
              </w:rPr>
              <w:t>9.30%</w:t>
            </w:r>
          </w:p>
        </w:tc>
      </w:tr>
      <w:tr w:rsidR="000C0732" w:rsidRPr="00AA03E9" w14:paraId="2F1881C3" w14:textId="77777777" w:rsidTr="00CD1FEF">
        <w:trPr>
          <w:trHeight w:val="126"/>
          <w:jc w:val="center"/>
        </w:trPr>
        <w:tc>
          <w:tcPr>
            <w:tcW w:w="2358" w:type="dxa"/>
            <w:tcBorders>
              <w:top w:val="single" w:sz="4" w:space="0" w:color="auto"/>
              <w:bottom w:val="single" w:sz="4" w:space="0" w:color="auto"/>
            </w:tcBorders>
            <w:vAlign w:val="center"/>
          </w:tcPr>
          <w:p w14:paraId="0D9AA7D5" w14:textId="77777777" w:rsidR="000C0732" w:rsidRPr="00AA03E9" w:rsidRDefault="000C0732" w:rsidP="00CD1FEF">
            <w:pPr>
              <w:jc w:val="center"/>
              <w:rPr>
                <w:rFonts w:cs="Arial"/>
                <w:sz w:val="18"/>
                <w:szCs w:val="18"/>
              </w:rPr>
            </w:pPr>
            <w:r w:rsidRPr="00AA03E9">
              <w:rPr>
                <w:rFonts w:cs="Arial"/>
                <w:sz w:val="18"/>
                <w:szCs w:val="18"/>
              </w:rPr>
              <w:t>Velocidad</w:t>
            </w:r>
          </w:p>
        </w:tc>
        <w:tc>
          <w:tcPr>
            <w:tcW w:w="1929" w:type="dxa"/>
            <w:tcBorders>
              <w:top w:val="single" w:sz="4" w:space="0" w:color="auto"/>
              <w:bottom w:val="single" w:sz="4" w:space="0" w:color="auto"/>
            </w:tcBorders>
            <w:vAlign w:val="center"/>
          </w:tcPr>
          <w:p w14:paraId="01253E8B" w14:textId="77777777" w:rsidR="000C0732" w:rsidRPr="00AA03E9" w:rsidRDefault="000C0732" w:rsidP="00CD1FEF">
            <w:pPr>
              <w:jc w:val="center"/>
              <w:rPr>
                <w:rFonts w:cs="Arial"/>
                <w:sz w:val="18"/>
                <w:szCs w:val="18"/>
              </w:rPr>
            </w:pPr>
            <w:r w:rsidRPr="00AA03E9">
              <w:rPr>
                <w:rFonts w:cs="Arial"/>
                <w:sz w:val="18"/>
                <w:szCs w:val="18"/>
              </w:rPr>
              <w:t>1</w:t>
            </w:r>
          </w:p>
        </w:tc>
        <w:tc>
          <w:tcPr>
            <w:tcW w:w="1931" w:type="dxa"/>
            <w:tcBorders>
              <w:top w:val="single" w:sz="4" w:space="0" w:color="auto"/>
              <w:bottom w:val="single" w:sz="4" w:space="0" w:color="auto"/>
            </w:tcBorders>
            <w:vAlign w:val="center"/>
          </w:tcPr>
          <w:p w14:paraId="0CDD1BC3" w14:textId="77777777" w:rsidR="000C0732" w:rsidRPr="00AA03E9" w:rsidRDefault="000C0732" w:rsidP="00CD1FEF">
            <w:pPr>
              <w:jc w:val="center"/>
              <w:rPr>
                <w:rFonts w:cs="Arial"/>
                <w:sz w:val="18"/>
                <w:szCs w:val="18"/>
              </w:rPr>
            </w:pPr>
            <w:r w:rsidRPr="00AA03E9">
              <w:rPr>
                <w:rFonts w:cs="Arial"/>
                <w:sz w:val="18"/>
                <w:szCs w:val="18"/>
              </w:rPr>
              <w:t>3</w:t>
            </w:r>
          </w:p>
        </w:tc>
        <w:tc>
          <w:tcPr>
            <w:tcW w:w="2184" w:type="dxa"/>
            <w:tcBorders>
              <w:top w:val="single" w:sz="4" w:space="0" w:color="auto"/>
              <w:bottom w:val="single" w:sz="4" w:space="0" w:color="auto"/>
            </w:tcBorders>
            <w:vAlign w:val="center"/>
          </w:tcPr>
          <w:p w14:paraId="197EC356" w14:textId="77777777" w:rsidR="000C0732" w:rsidRPr="00AA03E9" w:rsidRDefault="000C0732" w:rsidP="00CD1FEF">
            <w:pPr>
              <w:jc w:val="center"/>
              <w:rPr>
                <w:rFonts w:cs="Arial"/>
                <w:sz w:val="18"/>
                <w:szCs w:val="18"/>
              </w:rPr>
            </w:pPr>
            <w:r w:rsidRPr="00AA03E9">
              <w:rPr>
                <w:rFonts w:cs="Arial"/>
                <w:sz w:val="18"/>
                <w:szCs w:val="18"/>
              </w:rPr>
              <w:t>300%</w:t>
            </w:r>
          </w:p>
        </w:tc>
      </w:tr>
      <w:tr w:rsidR="000C0732" w:rsidRPr="00AA03E9" w14:paraId="109AC6C5" w14:textId="77777777" w:rsidTr="00BA3D2F">
        <w:trPr>
          <w:trHeight w:val="175"/>
          <w:jc w:val="center"/>
        </w:trPr>
        <w:tc>
          <w:tcPr>
            <w:tcW w:w="2358" w:type="dxa"/>
            <w:tcBorders>
              <w:top w:val="single" w:sz="4" w:space="0" w:color="auto"/>
              <w:bottom w:val="single" w:sz="4" w:space="0" w:color="auto"/>
            </w:tcBorders>
            <w:shd w:val="clear" w:color="auto" w:fill="DAEEF3" w:themeFill="accent5" w:themeFillTint="33"/>
            <w:vAlign w:val="center"/>
          </w:tcPr>
          <w:p w14:paraId="5A36EAEB" w14:textId="77777777" w:rsidR="000C0732" w:rsidRPr="00AA03E9" w:rsidRDefault="000C0732" w:rsidP="00CD1FEF">
            <w:pPr>
              <w:jc w:val="center"/>
              <w:rPr>
                <w:rFonts w:cs="Arial"/>
                <w:b/>
                <w:sz w:val="18"/>
                <w:szCs w:val="18"/>
              </w:rPr>
            </w:pPr>
            <w:r w:rsidRPr="00AA03E9">
              <w:rPr>
                <w:rFonts w:cs="Arial"/>
                <w:b/>
                <w:sz w:val="18"/>
                <w:szCs w:val="18"/>
              </w:rPr>
              <w:t>Total</w:t>
            </w:r>
          </w:p>
        </w:tc>
        <w:tc>
          <w:tcPr>
            <w:tcW w:w="1929" w:type="dxa"/>
            <w:tcBorders>
              <w:top w:val="single" w:sz="4" w:space="0" w:color="auto"/>
              <w:bottom w:val="single" w:sz="4" w:space="0" w:color="auto"/>
            </w:tcBorders>
            <w:shd w:val="clear" w:color="auto" w:fill="DAEEF3" w:themeFill="accent5" w:themeFillTint="33"/>
            <w:vAlign w:val="center"/>
          </w:tcPr>
          <w:p w14:paraId="07DF3019" w14:textId="77777777" w:rsidR="000C0732" w:rsidRPr="00AA03E9" w:rsidRDefault="000C0732" w:rsidP="00CD1FEF">
            <w:pPr>
              <w:jc w:val="center"/>
              <w:rPr>
                <w:rFonts w:cs="Arial"/>
                <w:b/>
                <w:sz w:val="18"/>
                <w:szCs w:val="18"/>
              </w:rPr>
            </w:pPr>
            <w:r w:rsidRPr="00AA03E9">
              <w:rPr>
                <w:rFonts w:cs="Arial"/>
                <w:b/>
                <w:sz w:val="18"/>
                <w:szCs w:val="18"/>
              </w:rPr>
              <w:t>363</w:t>
            </w:r>
          </w:p>
        </w:tc>
        <w:tc>
          <w:tcPr>
            <w:tcW w:w="1931" w:type="dxa"/>
            <w:tcBorders>
              <w:top w:val="single" w:sz="4" w:space="0" w:color="auto"/>
              <w:bottom w:val="single" w:sz="4" w:space="0" w:color="auto"/>
            </w:tcBorders>
            <w:shd w:val="clear" w:color="auto" w:fill="DAEEF3" w:themeFill="accent5" w:themeFillTint="33"/>
            <w:vAlign w:val="center"/>
          </w:tcPr>
          <w:p w14:paraId="1844EE79" w14:textId="77777777" w:rsidR="000C0732" w:rsidRPr="00AA03E9" w:rsidRDefault="000C0732" w:rsidP="00CD1FEF">
            <w:pPr>
              <w:jc w:val="center"/>
              <w:rPr>
                <w:rFonts w:cs="Arial"/>
                <w:b/>
                <w:sz w:val="18"/>
                <w:szCs w:val="18"/>
              </w:rPr>
            </w:pPr>
            <w:r w:rsidRPr="00AA03E9">
              <w:rPr>
                <w:rFonts w:cs="Arial"/>
                <w:b/>
                <w:sz w:val="18"/>
                <w:szCs w:val="18"/>
              </w:rPr>
              <w:t>367</w:t>
            </w:r>
          </w:p>
        </w:tc>
        <w:tc>
          <w:tcPr>
            <w:tcW w:w="2184" w:type="dxa"/>
            <w:tcBorders>
              <w:top w:val="single" w:sz="4" w:space="0" w:color="auto"/>
              <w:bottom w:val="single" w:sz="4" w:space="0" w:color="auto"/>
            </w:tcBorders>
            <w:shd w:val="clear" w:color="auto" w:fill="DAEEF3" w:themeFill="accent5" w:themeFillTint="33"/>
            <w:vAlign w:val="center"/>
          </w:tcPr>
          <w:p w14:paraId="277D650F" w14:textId="77777777" w:rsidR="000C0732" w:rsidRPr="00AA03E9" w:rsidRDefault="000C0732" w:rsidP="00CD1FEF">
            <w:pPr>
              <w:jc w:val="center"/>
              <w:rPr>
                <w:rFonts w:cs="Arial"/>
                <w:b/>
                <w:sz w:val="18"/>
                <w:szCs w:val="18"/>
              </w:rPr>
            </w:pPr>
            <w:r w:rsidRPr="00AA03E9">
              <w:rPr>
                <w:rFonts w:cs="Arial"/>
                <w:b/>
                <w:sz w:val="18"/>
                <w:szCs w:val="18"/>
              </w:rPr>
              <w:t>1.10%</w:t>
            </w:r>
          </w:p>
        </w:tc>
      </w:tr>
    </w:tbl>
    <w:p w14:paraId="1CC830A3" w14:textId="77777777" w:rsidR="000C0732" w:rsidRPr="00AA03E9" w:rsidRDefault="000C0732" w:rsidP="000C0732">
      <w:pPr>
        <w:spacing w:after="0"/>
        <w:ind w:left="284" w:right="333"/>
        <w:jc w:val="center"/>
        <w:rPr>
          <w:rFonts w:cs="Arial"/>
          <w:sz w:val="16"/>
          <w:szCs w:val="18"/>
        </w:rPr>
      </w:pPr>
      <w:r w:rsidRPr="00AA03E9">
        <w:rPr>
          <w:rFonts w:cs="Arial"/>
          <w:b/>
          <w:sz w:val="16"/>
          <w:szCs w:val="18"/>
        </w:rPr>
        <w:t>Fuente:</w:t>
      </w:r>
      <w:r w:rsidRPr="00AA03E9">
        <w:rPr>
          <w:rFonts w:cs="Arial"/>
          <w:sz w:val="16"/>
          <w:szCs w:val="18"/>
        </w:rPr>
        <w:t xml:space="preserve"> Elaborado por la Auditoría Superior del Estado de Quintana Roo con base en la </w:t>
      </w:r>
    </w:p>
    <w:p w14:paraId="46FE921D" w14:textId="0592D274" w:rsidR="000C0732" w:rsidRPr="00AA03E9" w:rsidRDefault="000C0732" w:rsidP="000C0732">
      <w:pPr>
        <w:spacing w:after="0"/>
        <w:ind w:left="284" w:right="333"/>
        <w:jc w:val="center"/>
        <w:rPr>
          <w:rFonts w:cs="Arial"/>
          <w:sz w:val="16"/>
          <w:szCs w:val="18"/>
        </w:rPr>
      </w:pPr>
      <w:r w:rsidRPr="00AA03E9">
        <w:rPr>
          <w:rFonts w:cs="Arial"/>
          <w:sz w:val="16"/>
          <w:szCs w:val="18"/>
        </w:rPr>
        <w:t xml:space="preserve">información proporcionada por </w:t>
      </w:r>
      <w:r w:rsidR="00AC77F2" w:rsidRPr="00AA03E9">
        <w:rPr>
          <w:rFonts w:cs="Arial"/>
          <w:sz w:val="16"/>
          <w:szCs w:val="18"/>
        </w:rPr>
        <w:t>el e</w:t>
      </w:r>
      <w:r w:rsidR="00ED4C96" w:rsidRPr="00AA03E9">
        <w:rPr>
          <w:rFonts w:cs="Arial"/>
          <w:sz w:val="16"/>
          <w:szCs w:val="18"/>
        </w:rPr>
        <w:t>nte.</w:t>
      </w:r>
    </w:p>
    <w:p w14:paraId="4FBADA98" w14:textId="7F1474C8" w:rsidR="000C0732" w:rsidRPr="00AA03E9" w:rsidRDefault="000C0732" w:rsidP="00831290">
      <w:pPr>
        <w:spacing w:after="0"/>
        <w:rPr>
          <w:rFonts w:cs="Arial"/>
          <w:sz w:val="24"/>
          <w:szCs w:val="18"/>
        </w:rPr>
      </w:pPr>
    </w:p>
    <w:p w14:paraId="3A55644A" w14:textId="030C3D84" w:rsidR="000C0732" w:rsidRPr="00AA03E9" w:rsidRDefault="00BA3D2F" w:rsidP="000C0732">
      <w:pPr>
        <w:pStyle w:val="Sinespaciado"/>
        <w:spacing w:line="276" w:lineRule="auto"/>
        <w:jc w:val="both"/>
        <w:rPr>
          <w:rFonts w:ascii="Arial" w:hAnsi="Arial" w:cs="Arial"/>
          <w:sz w:val="24"/>
          <w:szCs w:val="24"/>
        </w:rPr>
      </w:pPr>
      <w:r w:rsidRPr="00AA03E9">
        <w:rPr>
          <w:rFonts w:ascii="Arial" w:hAnsi="Arial" w:cs="Arial"/>
          <w:sz w:val="24"/>
          <w:szCs w:val="24"/>
        </w:rPr>
        <w:lastRenderedPageBreak/>
        <w:t>Por tal motivo, l</w:t>
      </w:r>
      <w:r w:rsidR="000C0732" w:rsidRPr="00AA03E9">
        <w:rPr>
          <w:rFonts w:ascii="Arial" w:hAnsi="Arial" w:cs="Arial"/>
          <w:sz w:val="24"/>
          <w:szCs w:val="24"/>
        </w:rPr>
        <w:t xml:space="preserve">a implementación de exámenes viales y prácticos en la Dirección de Tránsito representa un compromiso con la protección de la vida y la integridad de quienes transitan por nuestras calles. Estas evaluaciones no solo constituyen un filtro efectivo para identificar a conductores aptos y conscientes de su responsabilidad, sino que también contribuyen a forjar una cultura vial basada en el respeto y la precaución. Al adentrarse en escenarios simulados de tráfico y evaluar la capacidad de los conductores para lidiar con diversas situaciones, se promueve un comportamiento proactivo que previene accidentes y salva vidas. En última instancia, la aplicación estricta de estos exámenes en la Dirección de Tránsito es una inversión valiosa en la construcción de un entorno vial más seguro y confiable para los ciudadanos. </w:t>
      </w:r>
    </w:p>
    <w:p w14:paraId="5E5AE57F" w14:textId="2FD60CA1" w:rsidR="000C0732" w:rsidRPr="00AA03E9" w:rsidRDefault="000C0732" w:rsidP="00831290">
      <w:pPr>
        <w:spacing w:after="0"/>
        <w:rPr>
          <w:rFonts w:cs="Arial"/>
          <w:sz w:val="24"/>
          <w:szCs w:val="18"/>
        </w:rPr>
      </w:pPr>
    </w:p>
    <w:p w14:paraId="41AF5727" w14:textId="77777777" w:rsidR="002F4361" w:rsidRPr="00AA03E9" w:rsidRDefault="002F4361" w:rsidP="00831290">
      <w:pPr>
        <w:spacing w:after="0"/>
        <w:rPr>
          <w:rFonts w:cs="Arial"/>
          <w:sz w:val="24"/>
          <w:szCs w:val="18"/>
        </w:rPr>
      </w:pPr>
    </w:p>
    <w:p w14:paraId="21BA7E9A" w14:textId="00182CAB" w:rsidR="001245EE" w:rsidRPr="00AA03E9" w:rsidRDefault="005D196C" w:rsidP="00EF3301">
      <w:pPr>
        <w:pStyle w:val="Prrafodelista"/>
        <w:numPr>
          <w:ilvl w:val="0"/>
          <w:numId w:val="19"/>
        </w:numPr>
        <w:spacing w:after="0"/>
        <w:rPr>
          <w:rFonts w:cs="Arial"/>
          <w:b/>
          <w:sz w:val="24"/>
          <w:szCs w:val="18"/>
        </w:rPr>
      </w:pPr>
      <w:r w:rsidRPr="00AA03E9">
        <w:rPr>
          <w:rFonts w:cs="Arial"/>
          <w:b/>
          <w:sz w:val="24"/>
          <w:szCs w:val="18"/>
        </w:rPr>
        <w:t>Revisión de expedientes</w:t>
      </w:r>
    </w:p>
    <w:p w14:paraId="22DB9B7B" w14:textId="77777777" w:rsidR="001245EE" w:rsidRPr="00AA03E9" w:rsidRDefault="001245EE" w:rsidP="00831290">
      <w:pPr>
        <w:spacing w:after="0"/>
        <w:rPr>
          <w:rFonts w:cs="Arial"/>
          <w:sz w:val="24"/>
          <w:szCs w:val="18"/>
        </w:rPr>
      </w:pPr>
    </w:p>
    <w:p w14:paraId="15FAE7BA" w14:textId="18B2CC3F" w:rsidR="00512C34" w:rsidRPr="00AA03E9" w:rsidRDefault="00BB465D" w:rsidP="00831290">
      <w:pPr>
        <w:spacing w:after="0"/>
        <w:rPr>
          <w:rFonts w:cs="Arial"/>
          <w:sz w:val="24"/>
          <w:szCs w:val="18"/>
        </w:rPr>
      </w:pPr>
      <w:r w:rsidRPr="00AA03E9">
        <w:rPr>
          <w:rFonts w:cs="Arial"/>
          <w:sz w:val="24"/>
          <w:szCs w:val="18"/>
        </w:rPr>
        <w:t xml:space="preserve">Como parte de los procedimientos de auditoría se llevó a cabo </w:t>
      </w:r>
      <w:r w:rsidR="00F3586E" w:rsidRPr="00AA03E9">
        <w:rPr>
          <w:rFonts w:cs="Arial"/>
          <w:sz w:val="24"/>
          <w:szCs w:val="18"/>
        </w:rPr>
        <w:t>una revisión</w:t>
      </w:r>
      <w:r w:rsidR="00DC328E" w:rsidRPr="00AA03E9">
        <w:rPr>
          <w:rFonts w:cs="Arial"/>
          <w:sz w:val="24"/>
          <w:szCs w:val="18"/>
        </w:rPr>
        <w:t xml:space="preserve"> de expedientes </w:t>
      </w:r>
      <w:r w:rsidRPr="00AA03E9">
        <w:rPr>
          <w:rFonts w:cs="Arial"/>
          <w:sz w:val="24"/>
          <w:szCs w:val="18"/>
        </w:rPr>
        <w:t xml:space="preserve">mediante </w:t>
      </w:r>
      <w:r w:rsidR="00512C34" w:rsidRPr="00AA03E9">
        <w:rPr>
          <w:rFonts w:cs="Arial"/>
          <w:sz w:val="24"/>
          <w:szCs w:val="18"/>
        </w:rPr>
        <w:t>un muestreo</w:t>
      </w:r>
      <w:r w:rsidR="00586F20" w:rsidRPr="00AA03E9">
        <w:rPr>
          <w:rFonts w:cs="Arial"/>
          <w:sz w:val="24"/>
          <w:szCs w:val="18"/>
        </w:rPr>
        <w:t xml:space="preserve"> con el fin de verificar</w:t>
      </w:r>
      <w:r w:rsidR="004E3A6F" w:rsidRPr="00AA03E9">
        <w:rPr>
          <w:rFonts w:cs="Arial"/>
          <w:sz w:val="24"/>
          <w:szCs w:val="18"/>
        </w:rPr>
        <w:t xml:space="preserve"> su integración</w:t>
      </w:r>
      <w:r w:rsidR="00586F20" w:rsidRPr="00AA03E9">
        <w:rPr>
          <w:rFonts w:cs="Arial"/>
          <w:sz w:val="24"/>
          <w:szCs w:val="18"/>
        </w:rPr>
        <w:t xml:space="preserve">, </w:t>
      </w:r>
      <w:r w:rsidR="002279A0" w:rsidRPr="00AA03E9">
        <w:rPr>
          <w:rFonts w:cs="Arial"/>
          <w:sz w:val="24"/>
          <w:szCs w:val="18"/>
        </w:rPr>
        <w:t>constatándose</w:t>
      </w:r>
      <w:r w:rsidR="00586F20" w:rsidRPr="00AA03E9">
        <w:rPr>
          <w:rFonts w:cs="Arial"/>
          <w:sz w:val="24"/>
          <w:szCs w:val="18"/>
        </w:rPr>
        <w:t xml:space="preserve"> </w:t>
      </w:r>
      <w:r w:rsidR="00DC328E" w:rsidRPr="00AA03E9">
        <w:rPr>
          <w:rFonts w:cs="Arial"/>
          <w:sz w:val="24"/>
          <w:szCs w:val="18"/>
        </w:rPr>
        <w:t>lo siguiente</w:t>
      </w:r>
      <w:r w:rsidR="00512C34" w:rsidRPr="00AA03E9">
        <w:rPr>
          <w:rFonts w:cs="Arial"/>
          <w:sz w:val="24"/>
          <w:szCs w:val="18"/>
        </w:rPr>
        <w:t xml:space="preserve">: </w:t>
      </w:r>
    </w:p>
    <w:p w14:paraId="49EA038A" w14:textId="77777777" w:rsidR="00DC328E" w:rsidRPr="00AA03E9" w:rsidRDefault="00DC328E" w:rsidP="00831290">
      <w:pPr>
        <w:spacing w:after="0"/>
        <w:rPr>
          <w:rFonts w:cs="Arial"/>
          <w:sz w:val="24"/>
          <w:szCs w:val="18"/>
        </w:rPr>
      </w:pPr>
    </w:p>
    <w:p w14:paraId="7279CBCE" w14:textId="0CAC8A6F" w:rsidR="00512C34" w:rsidRPr="00AA03E9" w:rsidRDefault="00DC328E" w:rsidP="00EF3301">
      <w:pPr>
        <w:pStyle w:val="Prrafodelista"/>
        <w:numPr>
          <w:ilvl w:val="0"/>
          <w:numId w:val="23"/>
        </w:numPr>
        <w:spacing w:after="0"/>
        <w:rPr>
          <w:rFonts w:cs="Arial"/>
          <w:sz w:val="24"/>
          <w:szCs w:val="18"/>
        </w:rPr>
      </w:pPr>
      <w:r w:rsidRPr="00AA03E9">
        <w:rPr>
          <w:rFonts w:cs="Arial"/>
          <w:sz w:val="24"/>
          <w:szCs w:val="18"/>
        </w:rPr>
        <w:t>L</w:t>
      </w:r>
      <w:r w:rsidR="00586F20" w:rsidRPr="00AA03E9">
        <w:rPr>
          <w:rFonts w:cs="Arial"/>
          <w:sz w:val="24"/>
          <w:szCs w:val="18"/>
        </w:rPr>
        <w:t>os datos personales sensibles (biométricos) no están contemplados en el</w:t>
      </w:r>
      <w:r w:rsidR="004E3A6F" w:rsidRPr="00AA03E9">
        <w:rPr>
          <w:rFonts w:cs="Arial"/>
          <w:sz w:val="24"/>
          <w:szCs w:val="18"/>
        </w:rPr>
        <w:t xml:space="preserve"> expediente físico del usuario.</w:t>
      </w:r>
    </w:p>
    <w:p w14:paraId="52477746" w14:textId="77777777" w:rsidR="002F4361" w:rsidRPr="00AA03E9" w:rsidRDefault="002F4361" w:rsidP="002F4361">
      <w:pPr>
        <w:pStyle w:val="Prrafodelista"/>
        <w:spacing w:after="0"/>
        <w:ind w:left="1080"/>
        <w:rPr>
          <w:rFonts w:cs="Arial"/>
          <w:sz w:val="24"/>
          <w:szCs w:val="18"/>
        </w:rPr>
      </w:pPr>
    </w:p>
    <w:p w14:paraId="16367C48" w14:textId="4F7284B8" w:rsidR="00586F20" w:rsidRPr="00AA03E9" w:rsidRDefault="00DC328E" w:rsidP="00EF3301">
      <w:pPr>
        <w:pStyle w:val="Prrafodelista"/>
        <w:numPr>
          <w:ilvl w:val="0"/>
          <w:numId w:val="23"/>
        </w:numPr>
        <w:spacing w:after="0"/>
        <w:rPr>
          <w:rFonts w:cs="Arial"/>
          <w:sz w:val="24"/>
          <w:szCs w:val="18"/>
        </w:rPr>
      </w:pPr>
      <w:r w:rsidRPr="00AA03E9">
        <w:rPr>
          <w:rFonts w:cs="Arial"/>
          <w:sz w:val="24"/>
          <w:szCs w:val="18"/>
        </w:rPr>
        <w:t xml:space="preserve">Los </w:t>
      </w:r>
      <w:r w:rsidR="00586F20" w:rsidRPr="00AA03E9">
        <w:rPr>
          <w:rFonts w:cs="Arial"/>
          <w:sz w:val="24"/>
          <w:szCs w:val="18"/>
        </w:rPr>
        <w:t xml:space="preserve">resultados de los exámenes teóricos y prácticos no forman parte de los expedientes de los usuarios; por tal motivo, no fue posible constatar que los aspirantes a obtener </w:t>
      </w:r>
      <w:r w:rsidR="00ED4C96" w:rsidRPr="00AA03E9">
        <w:rPr>
          <w:rFonts w:cs="Arial"/>
          <w:sz w:val="24"/>
          <w:szCs w:val="18"/>
        </w:rPr>
        <w:t xml:space="preserve">una </w:t>
      </w:r>
      <w:r w:rsidR="00586F20" w:rsidRPr="00AA03E9">
        <w:rPr>
          <w:rFonts w:cs="Arial"/>
          <w:sz w:val="24"/>
          <w:szCs w:val="18"/>
        </w:rPr>
        <w:t xml:space="preserve">licencia de conducir acreditaron conocer y saber interpretar los preceptos del Reglamento de Tránsito, así como el demostrar, a satisfacción de la Dirección de Tránsito, que posee la capacidad suficiente para conducir el vehículo. </w:t>
      </w:r>
    </w:p>
    <w:p w14:paraId="355B569B" w14:textId="5F9A53C1" w:rsidR="00512C34" w:rsidRPr="00AA03E9" w:rsidRDefault="00512C34" w:rsidP="00B47C3B">
      <w:pPr>
        <w:pStyle w:val="Sinespaciado"/>
        <w:spacing w:line="276" w:lineRule="auto"/>
        <w:jc w:val="both"/>
        <w:rPr>
          <w:rFonts w:ascii="Arial" w:hAnsi="Arial" w:cs="Arial"/>
          <w:sz w:val="24"/>
          <w:szCs w:val="24"/>
        </w:rPr>
      </w:pPr>
    </w:p>
    <w:p w14:paraId="611B6D26" w14:textId="4E2E01E2" w:rsidR="00586F20" w:rsidRPr="00AA03E9" w:rsidRDefault="00586F20" w:rsidP="00B47C3B">
      <w:pPr>
        <w:pStyle w:val="Sinespaciado"/>
        <w:spacing w:line="276" w:lineRule="auto"/>
        <w:jc w:val="both"/>
        <w:rPr>
          <w:rFonts w:ascii="Arial" w:hAnsi="Arial" w:cs="Arial"/>
          <w:sz w:val="24"/>
          <w:szCs w:val="24"/>
        </w:rPr>
      </w:pPr>
      <w:r w:rsidRPr="00AA03E9">
        <w:rPr>
          <w:rFonts w:ascii="Arial" w:hAnsi="Arial" w:cs="Arial"/>
          <w:sz w:val="24"/>
          <w:szCs w:val="24"/>
        </w:rPr>
        <w:t>Por otra parte, los expedientes con los documentos personales están en resguardo físico y digitalizado en el área de Archivo; sin embargo, los datos biométricos son e</w:t>
      </w:r>
      <w:r w:rsidR="00FC355A" w:rsidRPr="00AA03E9">
        <w:rPr>
          <w:rFonts w:ascii="Arial" w:hAnsi="Arial" w:cs="Arial"/>
          <w:sz w:val="24"/>
          <w:szCs w:val="24"/>
        </w:rPr>
        <w:t>nviados a la Plataforma México</w:t>
      </w:r>
      <w:r w:rsidR="004E3A6F" w:rsidRPr="00AA03E9">
        <w:rPr>
          <w:rFonts w:ascii="Arial" w:hAnsi="Arial" w:cs="Arial"/>
          <w:sz w:val="24"/>
          <w:szCs w:val="24"/>
        </w:rPr>
        <w:t xml:space="preserve"> para un registro de control</w:t>
      </w:r>
      <w:r w:rsidR="00FC355A" w:rsidRPr="00AA03E9">
        <w:rPr>
          <w:rFonts w:ascii="Arial" w:hAnsi="Arial" w:cs="Arial"/>
          <w:sz w:val="24"/>
          <w:szCs w:val="24"/>
        </w:rPr>
        <w:t>.</w:t>
      </w:r>
    </w:p>
    <w:p w14:paraId="743722FE" w14:textId="77777777" w:rsidR="00586F20" w:rsidRPr="00AA03E9" w:rsidRDefault="00586F20" w:rsidP="00B47C3B">
      <w:pPr>
        <w:pStyle w:val="Sinespaciado"/>
        <w:spacing w:line="276" w:lineRule="auto"/>
        <w:jc w:val="both"/>
        <w:rPr>
          <w:rFonts w:ascii="Arial" w:hAnsi="Arial" w:cs="Arial"/>
          <w:sz w:val="24"/>
          <w:szCs w:val="24"/>
        </w:rPr>
      </w:pPr>
    </w:p>
    <w:p w14:paraId="164F061C" w14:textId="4DD1E557" w:rsidR="004E3A6F" w:rsidRPr="00AA03E9" w:rsidRDefault="00586F20" w:rsidP="004E3A6F">
      <w:pPr>
        <w:spacing w:after="0"/>
        <w:rPr>
          <w:rFonts w:cs="Arial"/>
          <w:sz w:val="24"/>
          <w:szCs w:val="18"/>
        </w:rPr>
      </w:pPr>
      <w:r w:rsidRPr="00AA03E9">
        <w:rPr>
          <w:rFonts w:cs="Arial"/>
          <w:sz w:val="24"/>
          <w:szCs w:val="24"/>
        </w:rPr>
        <w:t>Es importante señalar que el responsable de los datos únicamente podrá utilizarlos para aquellas finalidades expre</w:t>
      </w:r>
      <w:r w:rsidR="004E3A6F" w:rsidRPr="00AA03E9">
        <w:rPr>
          <w:rFonts w:cs="Arial"/>
          <w:sz w:val="24"/>
          <w:szCs w:val="24"/>
        </w:rPr>
        <w:t>sadas en el aviso de privacidad; sin embargo, como se mencionó anteriormente, la solicitud de licencia de conducir no cuenta con un aviso de privacidad sobre la finalidad de recabar los datos sensibles (biométricos) de los solicitantes, elemento esencial con el que deben contar los sujetos obligados.</w:t>
      </w:r>
    </w:p>
    <w:p w14:paraId="0DEEF4F4" w14:textId="5B8A00C6" w:rsidR="002F4361" w:rsidRPr="00AA03E9" w:rsidRDefault="002F4361" w:rsidP="00383A49">
      <w:pPr>
        <w:pStyle w:val="Prrafodelista"/>
        <w:autoSpaceDE w:val="0"/>
        <w:autoSpaceDN w:val="0"/>
        <w:adjustRightInd w:val="0"/>
        <w:spacing w:after="0"/>
        <w:ind w:left="0"/>
        <w:rPr>
          <w:rFonts w:cs="Arial"/>
          <w:bCs/>
          <w:sz w:val="24"/>
          <w:szCs w:val="24"/>
        </w:rPr>
      </w:pPr>
    </w:p>
    <w:p w14:paraId="49D66707" w14:textId="2A3E840C" w:rsidR="00C97DA1" w:rsidRPr="00AA03E9" w:rsidRDefault="00C97DA1" w:rsidP="00383A49">
      <w:pPr>
        <w:pStyle w:val="Prrafodelista"/>
        <w:autoSpaceDE w:val="0"/>
        <w:autoSpaceDN w:val="0"/>
        <w:adjustRightInd w:val="0"/>
        <w:spacing w:after="0"/>
        <w:ind w:left="0"/>
        <w:rPr>
          <w:rFonts w:eastAsia="Times New Roman" w:cs="Arial"/>
          <w:bCs/>
          <w:sz w:val="24"/>
          <w:szCs w:val="24"/>
          <w:lang w:eastAsia="es-ES"/>
        </w:rPr>
      </w:pPr>
      <w:r w:rsidRPr="00AA03E9">
        <w:rPr>
          <w:rFonts w:eastAsia="Times New Roman" w:cs="Arial"/>
          <w:bCs/>
          <w:sz w:val="24"/>
          <w:szCs w:val="24"/>
          <w:lang w:eastAsia="es-ES"/>
        </w:rPr>
        <w:lastRenderedPageBreak/>
        <w:t>Derivado de</w:t>
      </w:r>
      <w:r w:rsidR="00F40AA6" w:rsidRPr="00AA03E9">
        <w:rPr>
          <w:rFonts w:eastAsia="Times New Roman" w:cs="Arial"/>
          <w:bCs/>
          <w:sz w:val="24"/>
          <w:szCs w:val="24"/>
          <w:lang w:eastAsia="es-ES"/>
        </w:rPr>
        <w:t>l análisis anterior</w:t>
      </w:r>
      <w:r w:rsidR="00A11D13" w:rsidRPr="00AA03E9">
        <w:rPr>
          <w:rFonts w:eastAsia="Times New Roman" w:cs="Arial"/>
          <w:bCs/>
          <w:sz w:val="24"/>
          <w:szCs w:val="24"/>
          <w:lang w:eastAsia="es-ES"/>
        </w:rPr>
        <w:t>,</w:t>
      </w:r>
      <w:r w:rsidR="00F40AA6" w:rsidRPr="00AA03E9">
        <w:rPr>
          <w:rFonts w:eastAsia="Times New Roman" w:cs="Arial"/>
          <w:bCs/>
          <w:sz w:val="24"/>
          <w:szCs w:val="24"/>
          <w:lang w:eastAsia="es-ES"/>
        </w:rPr>
        <w:t xml:space="preserve"> se determin</w:t>
      </w:r>
      <w:r w:rsidR="00B47C3B" w:rsidRPr="00AA03E9">
        <w:rPr>
          <w:rFonts w:eastAsia="Times New Roman" w:cs="Arial"/>
          <w:bCs/>
          <w:sz w:val="24"/>
          <w:szCs w:val="24"/>
          <w:lang w:eastAsia="es-ES"/>
        </w:rPr>
        <w:t>aron</w:t>
      </w:r>
      <w:r w:rsidRPr="00AA03E9">
        <w:rPr>
          <w:rFonts w:eastAsia="Times New Roman" w:cs="Arial"/>
          <w:bCs/>
          <w:sz w:val="24"/>
          <w:szCs w:val="24"/>
          <w:lang w:eastAsia="es-ES"/>
        </w:rPr>
        <w:t xml:space="preserve"> la</w:t>
      </w:r>
      <w:r w:rsidR="00B47C3B" w:rsidRPr="00AA03E9">
        <w:rPr>
          <w:rFonts w:eastAsia="Times New Roman" w:cs="Arial"/>
          <w:bCs/>
          <w:sz w:val="24"/>
          <w:szCs w:val="24"/>
          <w:lang w:eastAsia="es-ES"/>
        </w:rPr>
        <w:t>s</w:t>
      </w:r>
      <w:r w:rsidRPr="00AA03E9">
        <w:rPr>
          <w:rFonts w:eastAsia="Times New Roman" w:cs="Arial"/>
          <w:bCs/>
          <w:sz w:val="24"/>
          <w:szCs w:val="24"/>
          <w:lang w:eastAsia="es-ES"/>
        </w:rPr>
        <w:t xml:space="preserve"> siguiente</w:t>
      </w:r>
      <w:r w:rsidR="00B47C3B" w:rsidRPr="00AA03E9">
        <w:rPr>
          <w:rFonts w:eastAsia="Times New Roman" w:cs="Arial"/>
          <w:bCs/>
          <w:sz w:val="24"/>
          <w:szCs w:val="24"/>
          <w:lang w:eastAsia="es-ES"/>
        </w:rPr>
        <w:t>s</w:t>
      </w:r>
      <w:r w:rsidR="00F40AA6" w:rsidRPr="00AA03E9">
        <w:rPr>
          <w:rFonts w:eastAsia="Times New Roman" w:cs="Arial"/>
          <w:bCs/>
          <w:sz w:val="24"/>
          <w:szCs w:val="24"/>
          <w:lang w:eastAsia="es-ES"/>
        </w:rPr>
        <w:t xml:space="preserve"> </w:t>
      </w:r>
      <w:r w:rsidR="00B47C3B" w:rsidRPr="00AA03E9">
        <w:rPr>
          <w:rFonts w:eastAsia="Times New Roman" w:cs="Arial"/>
          <w:bCs/>
          <w:sz w:val="24"/>
          <w:szCs w:val="24"/>
          <w:lang w:eastAsia="es-ES"/>
        </w:rPr>
        <w:t>observaciones</w:t>
      </w:r>
      <w:r w:rsidRPr="00AA03E9">
        <w:rPr>
          <w:rFonts w:eastAsia="Times New Roman" w:cs="Arial"/>
          <w:bCs/>
          <w:sz w:val="24"/>
          <w:szCs w:val="24"/>
          <w:lang w:eastAsia="es-ES"/>
        </w:rPr>
        <w:t>:</w:t>
      </w:r>
    </w:p>
    <w:p w14:paraId="7203F1AA" w14:textId="77777777" w:rsidR="00D86919" w:rsidRPr="00AA03E9" w:rsidRDefault="00D86919" w:rsidP="00CC3040">
      <w:pPr>
        <w:pStyle w:val="Prrafodelista"/>
        <w:autoSpaceDE w:val="0"/>
        <w:autoSpaceDN w:val="0"/>
        <w:adjustRightInd w:val="0"/>
        <w:spacing w:after="0"/>
        <w:ind w:left="0"/>
        <w:rPr>
          <w:rFonts w:cs="Arial"/>
          <w:bCs/>
          <w:sz w:val="24"/>
        </w:rPr>
      </w:pPr>
    </w:p>
    <w:p w14:paraId="65B94C31" w14:textId="210AF39A" w:rsidR="00CA7A3E" w:rsidRPr="00AA03E9" w:rsidRDefault="009569F9" w:rsidP="00586F20">
      <w:pPr>
        <w:pStyle w:val="Prrafodelista"/>
        <w:numPr>
          <w:ilvl w:val="0"/>
          <w:numId w:val="5"/>
        </w:numPr>
        <w:autoSpaceDE w:val="0"/>
        <w:autoSpaceDN w:val="0"/>
        <w:adjustRightInd w:val="0"/>
        <w:spacing w:after="0"/>
        <w:ind w:hanging="357"/>
        <w:rPr>
          <w:rFonts w:eastAsia="Times New Roman" w:cs="Arial"/>
          <w:sz w:val="24"/>
          <w:szCs w:val="24"/>
          <w:lang w:eastAsia="es-ES"/>
        </w:rPr>
      </w:pPr>
      <w:r w:rsidRPr="00AA03E9">
        <w:rPr>
          <w:rFonts w:cs="Arial"/>
          <w:color w:val="000000"/>
          <w:sz w:val="24"/>
          <w:lang w:val="es-MX"/>
        </w:rPr>
        <w:t xml:space="preserve">La </w:t>
      </w:r>
      <w:r w:rsidR="00B47C3B" w:rsidRPr="00AA03E9">
        <w:rPr>
          <w:rFonts w:cs="Arial"/>
          <w:color w:val="000000"/>
          <w:sz w:val="24"/>
          <w:lang w:val="es-MX"/>
        </w:rPr>
        <w:t>S</w:t>
      </w:r>
      <w:r w:rsidR="00ED4C96" w:rsidRPr="00AA03E9">
        <w:rPr>
          <w:rFonts w:cs="Arial"/>
          <w:color w:val="000000"/>
          <w:sz w:val="24"/>
          <w:lang w:val="es-MX"/>
        </w:rPr>
        <w:t>ecretaría de Seguridad Pública, ahora Secretaría de Seguridad Ciudadana,</w:t>
      </w:r>
      <w:r w:rsidR="00B47C3B" w:rsidRPr="00AA03E9">
        <w:rPr>
          <w:rFonts w:cs="Arial"/>
          <w:color w:val="000000"/>
          <w:sz w:val="24"/>
          <w:lang w:val="es-MX"/>
        </w:rPr>
        <w:t xml:space="preserve"> presentó debilidad en acreditar, a través de sus procedimientos de control (examen escrito y práctico), que el aspirante a la licencia de conducir cuenta con los conocimientos teóricos y prácticos establecidos en el Reglamento de Tránsito.</w:t>
      </w:r>
    </w:p>
    <w:p w14:paraId="3B5F8D15" w14:textId="562316C4" w:rsidR="00B47C3B" w:rsidRPr="00AA03E9" w:rsidRDefault="00B47C3B" w:rsidP="00B47C3B">
      <w:pPr>
        <w:pStyle w:val="Prrafodelista"/>
        <w:autoSpaceDE w:val="0"/>
        <w:autoSpaceDN w:val="0"/>
        <w:adjustRightInd w:val="0"/>
        <w:spacing w:after="0"/>
        <w:ind w:left="783"/>
        <w:rPr>
          <w:rFonts w:eastAsia="Times New Roman" w:cs="Arial"/>
          <w:sz w:val="24"/>
          <w:szCs w:val="24"/>
          <w:lang w:eastAsia="es-ES"/>
        </w:rPr>
      </w:pPr>
    </w:p>
    <w:p w14:paraId="6E7897A2" w14:textId="440426B8" w:rsidR="00B47C3B" w:rsidRPr="00AA03E9" w:rsidRDefault="00B47C3B" w:rsidP="00586F20">
      <w:pPr>
        <w:pStyle w:val="Prrafodelista"/>
        <w:numPr>
          <w:ilvl w:val="0"/>
          <w:numId w:val="5"/>
        </w:numPr>
        <w:autoSpaceDE w:val="0"/>
        <w:autoSpaceDN w:val="0"/>
        <w:adjustRightInd w:val="0"/>
        <w:spacing w:after="0"/>
        <w:ind w:hanging="357"/>
        <w:rPr>
          <w:rFonts w:eastAsia="Times New Roman" w:cs="Arial"/>
          <w:sz w:val="24"/>
          <w:szCs w:val="24"/>
          <w:lang w:eastAsia="es-ES"/>
        </w:rPr>
      </w:pPr>
      <w:r w:rsidRPr="00AA03E9">
        <w:rPr>
          <w:rFonts w:cs="Arial"/>
          <w:color w:val="000000"/>
          <w:sz w:val="24"/>
          <w:lang w:val="es-MX"/>
        </w:rPr>
        <w:t xml:space="preserve">La Secretaría de Seguridad </w:t>
      </w:r>
      <w:r w:rsidR="00ED4C96" w:rsidRPr="00AA03E9">
        <w:rPr>
          <w:rFonts w:cs="Arial"/>
          <w:color w:val="000000"/>
          <w:sz w:val="24"/>
          <w:lang w:val="es-MX"/>
        </w:rPr>
        <w:t xml:space="preserve">Pública, ahora Secretaría de Seguridad Ciudadana, </w:t>
      </w:r>
      <w:r w:rsidRPr="00AA03E9">
        <w:rPr>
          <w:rFonts w:cs="Arial"/>
          <w:sz w:val="24"/>
        </w:rPr>
        <w:t>presentó debilidad al no contar con información sobre el tratamiento de los datos personales sensibles (biométricos) en el aviso de privacidad correspondiente al formato de solicitud de licencia de conducir y permiso provisional.</w:t>
      </w:r>
    </w:p>
    <w:p w14:paraId="539BD646" w14:textId="5CD6F40F" w:rsidR="00B47C3B" w:rsidRPr="00AA03E9" w:rsidRDefault="00B47C3B" w:rsidP="008B1607">
      <w:pPr>
        <w:pStyle w:val="Prrafodelista"/>
        <w:autoSpaceDE w:val="0"/>
        <w:autoSpaceDN w:val="0"/>
        <w:adjustRightInd w:val="0"/>
        <w:spacing w:after="0"/>
        <w:ind w:left="783"/>
        <w:rPr>
          <w:rFonts w:eastAsia="Times New Roman" w:cs="Arial"/>
          <w:sz w:val="24"/>
          <w:szCs w:val="24"/>
          <w:lang w:eastAsia="es-ES"/>
        </w:rPr>
      </w:pPr>
    </w:p>
    <w:p w14:paraId="0FD4C894" w14:textId="05A158C8" w:rsidR="00B47C3B" w:rsidRPr="00AA03E9" w:rsidRDefault="008B1607" w:rsidP="00586F20">
      <w:pPr>
        <w:pStyle w:val="Prrafodelista"/>
        <w:numPr>
          <w:ilvl w:val="0"/>
          <w:numId w:val="5"/>
        </w:numPr>
        <w:autoSpaceDE w:val="0"/>
        <w:autoSpaceDN w:val="0"/>
        <w:adjustRightInd w:val="0"/>
        <w:spacing w:after="0"/>
        <w:ind w:hanging="357"/>
        <w:rPr>
          <w:rFonts w:eastAsia="Times New Roman" w:cs="Arial"/>
          <w:sz w:val="24"/>
          <w:szCs w:val="24"/>
          <w:lang w:eastAsia="es-ES"/>
        </w:rPr>
      </w:pPr>
      <w:r w:rsidRPr="00AA03E9">
        <w:rPr>
          <w:rFonts w:cs="Arial"/>
          <w:color w:val="000000"/>
          <w:sz w:val="24"/>
          <w:lang w:val="es-MX"/>
        </w:rPr>
        <w:t xml:space="preserve">La Secretaría de Seguridad </w:t>
      </w:r>
      <w:r w:rsidR="00ED4C96" w:rsidRPr="00AA03E9">
        <w:rPr>
          <w:rFonts w:cs="Arial"/>
          <w:color w:val="000000"/>
          <w:sz w:val="24"/>
          <w:lang w:val="es-MX"/>
        </w:rPr>
        <w:t>Pública, ahora Secretaría de Seguridad Ciudadana,</w:t>
      </w:r>
      <w:r w:rsidRPr="00AA03E9">
        <w:rPr>
          <w:rFonts w:cs="Arial"/>
          <w:color w:val="000000"/>
          <w:sz w:val="24"/>
          <w:lang w:val="es-MX"/>
        </w:rPr>
        <w:t xml:space="preserve"> </w:t>
      </w:r>
      <w:r w:rsidRPr="00AA03E9">
        <w:rPr>
          <w:rFonts w:cs="Arial"/>
          <w:sz w:val="24"/>
        </w:rPr>
        <w:t>presentó debilidad al no contar con el área de impresiones reglamentado.</w:t>
      </w:r>
    </w:p>
    <w:p w14:paraId="4582DA9F" w14:textId="29BDE99B" w:rsidR="00B47C3B" w:rsidRPr="00AA03E9" w:rsidRDefault="00B47C3B" w:rsidP="008B1607">
      <w:pPr>
        <w:pStyle w:val="Prrafodelista"/>
        <w:autoSpaceDE w:val="0"/>
        <w:autoSpaceDN w:val="0"/>
        <w:adjustRightInd w:val="0"/>
        <w:spacing w:after="0"/>
        <w:ind w:left="783"/>
        <w:rPr>
          <w:rFonts w:eastAsia="Times New Roman" w:cs="Arial"/>
          <w:sz w:val="24"/>
          <w:szCs w:val="24"/>
          <w:lang w:eastAsia="es-ES"/>
        </w:rPr>
      </w:pPr>
    </w:p>
    <w:p w14:paraId="1721C877" w14:textId="64AA0E51" w:rsidR="00B47C3B" w:rsidRPr="00AA03E9" w:rsidRDefault="008B1607" w:rsidP="00586F20">
      <w:pPr>
        <w:pStyle w:val="Prrafodelista"/>
        <w:numPr>
          <w:ilvl w:val="0"/>
          <w:numId w:val="5"/>
        </w:numPr>
        <w:autoSpaceDE w:val="0"/>
        <w:autoSpaceDN w:val="0"/>
        <w:adjustRightInd w:val="0"/>
        <w:spacing w:after="0"/>
        <w:ind w:hanging="357"/>
        <w:rPr>
          <w:rFonts w:eastAsia="Times New Roman" w:cs="Arial"/>
          <w:sz w:val="24"/>
          <w:szCs w:val="24"/>
          <w:lang w:eastAsia="es-ES"/>
        </w:rPr>
      </w:pPr>
      <w:r w:rsidRPr="00AA03E9">
        <w:rPr>
          <w:rFonts w:cs="Arial"/>
          <w:color w:val="000000"/>
          <w:sz w:val="24"/>
          <w:lang w:val="es-MX"/>
        </w:rPr>
        <w:t xml:space="preserve">La Secretaría de Seguridad </w:t>
      </w:r>
      <w:r w:rsidR="00ED4C96" w:rsidRPr="00AA03E9">
        <w:rPr>
          <w:rFonts w:cs="Arial"/>
          <w:color w:val="000000"/>
          <w:sz w:val="24"/>
          <w:lang w:val="es-MX"/>
        </w:rPr>
        <w:t>Pública, ahora Secretaría de Seguridad Ciudadana,</w:t>
      </w:r>
      <w:r w:rsidRPr="00AA03E9">
        <w:rPr>
          <w:rFonts w:cs="Arial"/>
          <w:color w:val="000000"/>
          <w:sz w:val="24"/>
          <w:lang w:val="es-MX"/>
        </w:rPr>
        <w:t xml:space="preserve"> </w:t>
      </w:r>
      <w:r w:rsidRPr="00AA03E9">
        <w:rPr>
          <w:rFonts w:cs="Arial"/>
          <w:sz w:val="24"/>
        </w:rPr>
        <w:t xml:space="preserve">presentó debilidad en preservar íntegramente el expediente físico de los usuarios al no incluir los datos </w:t>
      </w:r>
      <w:r w:rsidRPr="00AA03E9">
        <w:rPr>
          <w:rFonts w:cs="Arial"/>
          <w:sz w:val="24"/>
        </w:rPr>
        <w:lastRenderedPageBreak/>
        <w:t>personales sensibles (biométricos) y los resultados de los exámenes teóricos y prácticos que derivan de su procedimiento, de acuerdo con la Ley General de Archivos.</w:t>
      </w:r>
    </w:p>
    <w:p w14:paraId="1B335E81" w14:textId="286584F2" w:rsidR="00B47C3B" w:rsidRPr="00AA03E9" w:rsidRDefault="00B47C3B" w:rsidP="008B1607">
      <w:pPr>
        <w:pStyle w:val="Prrafodelista"/>
        <w:autoSpaceDE w:val="0"/>
        <w:autoSpaceDN w:val="0"/>
        <w:adjustRightInd w:val="0"/>
        <w:spacing w:after="0"/>
        <w:ind w:left="783"/>
        <w:rPr>
          <w:rFonts w:eastAsia="Times New Roman" w:cs="Arial"/>
          <w:sz w:val="24"/>
          <w:szCs w:val="24"/>
          <w:lang w:eastAsia="es-ES"/>
        </w:rPr>
      </w:pPr>
    </w:p>
    <w:p w14:paraId="4178D05E" w14:textId="36871641" w:rsidR="008B1607" w:rsidRPr="00AA03E9" w:rsidRDefault="008B1607" w:rsidP="00586F20">
      <w:pPr>
        <w:pStyle w:val="Prrafodelista"/>
        <w:numPr>
          <w:ilvl w:val="0"/>
          <w:numId w:val="5"/>
        </w:numPr>
        <w:autoSpaceDE w:val="0"/>
        <w:autoSpaceDN w:val="0"/>
        <w:adjustRightInd w:val="0"/>
        <w:spacing w:after="0"/>
        <w:ind w:hanging="357"/>
        <w:rPr>
          <w:rFonts w:eastAsia="Times New Roman" w:cs="Arial"/>
          <w:sz w:val="24"/>
          <w:szCs w:val="24"/>
          <w:lang w:eastAsia="es-ES"/>
        </w:rPr>
      </w:pPr>
      <w:r w:rsidRPr="00AA03E9">
        <w:rPr>
          <w:rFonts w:eastAsia="Times New Roman" w:cs="Arial"/>
          <w:sz w:val="24"/>
          <w:szCs w:val="24"/>
          <w:lang w:eastAsia="es-ES"/>
        </w:rPr>
        <w:t xml:space="preserve">La Secretaría de Seguridad </w:t>
      </w:r>
      <w:r w:rsidR="00ED4C96" w:rsidRPr="00AA03E9">
        <w:rPr>
          <w:rFonts w:cs="Arial"/>
          <w:color w:val="000000"/>
          <w:sz w:val="24"/>
          <w:lang w:val="es-MX"/>
        </w:rPr>
        <w:t>Pública, ahora Secretaría de Seguridad Ciudadana,</w:t>
      </w:r>
      <w:r w:rsidRPr="00AA03E9">
        <w:rPr>
          <w:rFonts w:eastAsia="Times New Roman" w:cs="Arial"/>
          <w:sz w:val="24"/>
          <w:szCs w:val="24"/>
          <w:lang w:eastAsia="es-ES"/>
        </w:rPr>
        <w:t xml:space="preserve"> </w:t>
      </w:r>
      <w:r w:rsidRPr="00AA03E9">
        <w:rPr>
          <w:rFonts w:cs="Arial"/>
          <w:sz w:val="24"/>
        </w:rPr>
        <w:t>no presentó evidencia del convenio o instrumento que acredite la prestación del servicio del resguardo de información de datos personales sensibles (biométricos), actualmente registrados en el software denominado “LICTEC”.</w:t>
      </w:r>
    </w:p>
    <w:p w14:paraId="11DEE171" w14:textId="672E0446" w:rsidR="00480625" w:rsidRPr="00AA03E9" w:rsidRDefault="00480625" w:rsidP="00C37097">
      <w:pPr>
        <w:spacing w:after="0"/>
        <w:rPr>
          <w:rFonts w:eastAsia="Times New Roman" w:cs="Arial"/>
          <w:sz w:val="24"/>
          <w:szCs w:val="24"/>
          <w:lang w:eastAsia="es-ES"/>
        </w:rPr>
      </w:pPr>
    </w:p>
    <w:p w14:paraId="4D90DD43" w14:textId="7BC9C219" w:rsidR="00011538" w:rsidRPr="00AA03E9" w:rsidRDefault="00011538" w:rsidP="00011538">
      <w:pPr>
        <w:spacing w:after="0"/>
        <w:rPr>
          <w:rFonts w:cs="Arial"/>
          <w:sz w:val="18"/>
          <w:szCs w:val="18"/>
        </w:rPr>
      </w:pPr>
      <w:r w:rsidRPr="00AA03E9">
        <w:rPr>
          <w:rFonts w:cs="Arial"/>
          <w:sz w:val="24"/>
          <w:szCs w:val="24"/>
        </w:rPr>
        <w:t xml:space="preserve">Con motivo de la reunión de trabajo efectuada para la presentación de resultados finales de auditoría y observaciones preliminares, </w:t>
      </w:r>
      <w:r w:rsidR="000C5FCA" w:rsidRPr="00AA03E9">
        <w:rPr>
          <w:rFonts w:cs="Arial"/>
          <w:bCs/>
          <w:sz w:val="24"/>
          <w:szCs w:val="24"/>
        </w:rPr>
        <w:t xml:space="preserve">el </w:t>
      </w:r>
      <w:r w:rsidR="00AC77F2" w:rsidRPr="00AA03E9">
        <w:rPr>
          <w:rFonts w:cs="Arial"/>
          <w:bCs/>
          <w:sz w:val="24"/>
          <w:szCs w:val="24"/>
        </w:rPr>
        <w:t>e</w:t>
      </w:r>
      <w:r w:rsidR="000C5FCA" w:rsidRPr="00AA03E9">
        <w:rPr>
          <w:rFonts w:cs="Arial"/>
          <w:bCs/>
          <w:sz w:val="24"/>
          <w:szCs w:val="24"/>
        </w:rPr>
        <w:t>nte</w:t>
      </w:r>
      <w:r w:rsidRPr="00AA03E9">
        <w:rPr>
          <w:rFonts w:cs="Arial"/>
          <w:bCs/>
          <w:sz w:val="24"/>
          <w:szCs w:val="24"/>
        </w:rPr>
        <w:t xml:space="preserve"> presentó </w:t>
      </w:r>
      <w:r w:rsidR="00822BB6" w:rsidRPr="00AA03E9">
        <w:rPr>
          <w:rFonts w:cs="Arial"/>
          <w:bCs/>
          <w:sz w:val="24"/>
          <w:szCs w:val="24"/>
        </w:rPr>
        <w:t>la</w:t>
      </w:r>
      <w:r w:rsidRPr="00AA03E9">
        <w:rPr>
          <w:rFonts w:cs="Arial"/>
          <w:bCs/>
          <w:sz w:val="24"/>
          <w:szCs w:val="24"/>
        </w:rPr>
        <w:t xml:space="preserve"> evidencia</w:t>
      </w:r>
      <w:r w:rsidR="00822BB6" w:rsidRPr="00AA03E9">
        <w:rPr>
          <w:rFonts w:cs="Arial"/>
          <w:bCs/>
          <w:sz w:val="24"/>
          <w:szCs w:val="24"/>
        </w:rPr>
        <w:t xml:space="preserve"> correspondiente para </w:t>
      </w:r>
      <w:r w:rsidR="00822BB6" w:rsidRPr="00AA03E9">
        <w:rPr>
          <w:rFonts w:cs="Arial"/>
          <w:sz w:val="24"/>
        </w:rPr>
        <w:t>acreditar la prestación del servicio del resguardo de información de datos personales sensibles (biométricos)</w:t>
      </w:r>
      <w:r w:rsidRPr="00AA03E9">
        <w:rPr>
          <w:rFonts w:cs="Arial"/>
          <w:color w:val="000000"/>
          <w:sz w:val="24"/>
          <w:szCs w:val="24"/>
        </w:rPr>
        <w:t xml:space="preserve">; por lo tanto, la observación </w:t>
      </w:r>
      <w:r w:rsidR="00797561" w:rsidRPr="00AA03E9">
        <w:rPr>
          <w:rFonts w:cs="Arial"/>
          <w:color w:val="000000"/>
          <w:sz w:val="24"/>
          <w:szCs w:val="24"/>
        </w:rPr>
        <w:t xml:space="preserve">número 7 </w:t>
      </w:r>
      <w:r w:rsidRPr="00AA03E9">
        <w:rPr>
          <w:rFonts w:cs="Arial"/>
          <w:color w:val="000000"/>
          <w:sz w:val="24"/>
          <w:szCs w:val="24"/>
        </w:rPr>
        <w:t>queda </w:t>
      </w:r>
      <w:r w:rsidRPr="00AA03E9">
        <w:rPr>
          <w:rFonts w:cs="Arial"/>
          <w:b/>
          <w:color w:val="000000"/>
          <w:sz w:val="24"/>
          <w:szCs w:val="24"/>
        </w:rPr>
        <w:t>atendida</w:t>
      </w:r>
      <w:r w:rsidRPr="00AA03E9">
        <w:rPr>
          <w:rFonts w:cs="Arial"/>
          <w:color w:val="000000"/>
          <w:sz w:val="24"/>
          <w:szCs w:val="24"/>
        </w:rPr>
        <w:t>.</w:t>
      </w:r>
    </w:p>
    <w:p w14:paraId="6B66E8F0" w14:textId="40BC6D50" w:rsidR="00011538" w:rsidRPr="00AA03E9" w:rsidRDefault="00011538" w:rsidP="00C37097">
      <w:pPr>
        <w:spacing w:after="0"/>
        <w:rPr>
          <w:rFonts w:eastAsia="Times New Roman" w:cs="Arial"/>
          <w:sz w:val="24"/>
          <w:szCs w:val="24"/>
          <w:lang w:eastAsia="es-ES"/>
        </w:rPr>
      </w:pPr>
    </w:p>
    <w:p w14:paraId="17BA5A7A" w14:textId="77777777" w:rsidR="00822BB6" w:rsidRPr="00AA03E9" w:rsidRDefault="00822BB6" w:rsidP="00C37097">
      <w:pPr>
        <w:spacing w:after="0"/>
        <w:rPr>
          <w:rFonts w:eastAsia="Times New Roman" w:cs="Arial"/>
          <w:sz w:val="24"/>
          <w:szCs w:val="24"/>
          <w:lang w:eastAsia="es-ES"/>
        </w:rPr>
      </w:pPr>
    </w:p>
    <w:p w14:paraId="770B347A" w14:textId="25BAFF3F" w:rsidR="00C37097" w:rsidRPr="00AA03E9" w:rsidRDefault="00394AC4" w:rsidP="00C37097">
      <w:pPr>
        <w:spacing w:after="0"/>
        <w:rPr>
          <w:rFonts w:eastAsia="Times New Roman" w:cs="Arial"/>
          <w:b/>
          <w:sz w:val="24"/>
          <w:szCs w:val="24"/>
          <w:lang w:eastAsia="es-ES"/>
        </w:rPr>
      </w:pPr>
      <w:r w:rsidRPr="00AA03E9">
        <w:rPr>
          <w:rFonts w:eastAsia="Times New Roman" w:cs="Arial"/>
          <w:b/>
          <w:sz w:val="24"/>
          <w:szCs w:val="24"/>
          <w:lang w:eastAsia="es-ES"/>
        </w:rPr>
        <w:t>Recomendación de</w:t>
      </w:r>
      <w:r w:rsidR="007C0F32" w:rsidRPr="00AA03E9">
        <w:rPr>
          <w:rFonts w:eastAsia="Times New Roman" w:cs="Arial"/>
          <w:b/>
          <w:sz w:val="24"/>
          <w:szCs w:val="24"/>
          <w:lang w:eastAsia="es-ES"/>
        </w:rPr>
        <w:t xml:space="preserve"> Desempeño</w:t>
      </w:r>
    </w:p>
    <w:p w14:paraId="3E1FE3D7" w14:textId="77777777" w:rsidR="00D720A5" w:rsidRPr="00AA03E9" w:rsidRDefault="00D720A5" w:rsidP="00C37097">
      <w:pPr>
        <w:spacing w:after="0"/>
        <w:rPr>
          <w:rFonts w:eastAsia="Times New Roman" w:cs="Arial"/>
          <w:sz w:val="24"/>
          <w:szCs w:val="24"/>
          <w:lang w:eastAsia="es-ES"/>
        </w:rPr>
      </w:pPr>
    </w:p>
    <w:p w14:paraId="66DE7E47" w14:textId="0361E129" w:rsidR="002F4361" w:rsidRPr="00AA03E9" w:rsidRDefault="00C37097" w:rsidP="00C37097">
      <w:pPr>
        <w:spacing w:after="0"/>
        <w:rPr>
          <w:rFonts w:cs="Arial"/>
          <w:sz w:val="24"/>
          <w:szCs w:val="24"/>
        </w:rPr>
      </w:pPr>
      <w:r w:rsidRPr="00AA03E9">
        <w:rPr>
          <w:rFonts w:eastAsia="Times New Roman" w:cs="Arial"/>
          <w:sz w:val="24"/>
          <w:szCs w:val="24"/>
          <w:lang w:eastAsia="es-ES"/>
        </w:rPr>
        <w:t xml:space="preserve">La Auditoría Superior del Estado de Quintana Roo recomienda </w:t>
      </w:r>
      <w:r w:rsidR="008B1607" w:rsidRPr="00AA03E9">
        <w:rPr>
          <w:rFonts w:eastAsia="Times New Roman" w:cs="Arial"/>
          <w:sz w:val="24"/>
          <w:szCs w:val="24"/>
          <w:lang w:eastAsia="es-ES"/>
        </w:rPr>
        <w:t xml:space="preserve">a la Secretaría de Seguridad Ciudadana </w:t>
      </w:r>
      <w:r w:rsidRPr="00AA03E9">
        <w:rPr>
          <w:rFonts w:cs="Arial"/>
          <w:sz w:val="24"/>
          <w:szCs w:val="24"/>
        </w:rPr>
        <w:t>lo siguiente:</w:t>
      </w:r>
    </w:p>
    <w:p w14:paraId="719ECCB8" w14:textId="6F174A9B" w:rsidR="005E386E" w:rsidRPr="00AA03E9" w:rsidRDefault="008B1607" w:rsidP="00C37097">
      <w:pPr>
        <w:spacing w:after="0"/>
        <w:rPr>
          <w:rFonts w:cs="Arial"/>
          <w:b/>
          <w:sz w:val="24"/>
          <w:szCs w:val="24"/>
        </w:rPr>
      </w:pPr>
      <w:r w:rsidRPr="00AA03E9">
        <w:rPr>
          <w:rFonts w:cs="Arial"/>
          <w:b/>
          <w:sz w:val="24"/>
          <w:szCs w:val="24"/>
        </w:rPr>
        <w:t>22-AEMD-A-016</w:t>
      </w:r>
      <w:r w:rsidR="002A0804" w:rsidRPr="00AA03E9">
        <w:rPr>
          <w:rFonts w:cs="Arial"/>
          <w:b/>
          <w:sz w:val="24"/>
          <w:szCs w:val="24"/>
        </w:rPr>
        <w:t>-</w:t>
      </w:r>
      <w:r w:rsidRPr="00AA03E9">
        <w:rPr>
          <w:rFonts w:cs="Arial"/>
          <w:b/>
          <w:sz w:val="24"/>
          <w:szCs w:val="24"/>
        </w:rPr>
        <w:t>03</w:t>
      </w:r>
      <w:r w:rsidR="002A0804" w:rsidRPr="00AA03E9">
        <w:rPr>
          <w:rFonts w:cs="Arial"/>
          <w:b/>
          <w:sz w:val="24"/>
          <w:szCs w:val="24"/>
        </w:rPr>
        <w:t>5</w:t>
      </w:r>
      <w:r w:rsidRPr="00AA03E9">
        <w:rPr>
          <w:rFonts w:cs="Arial"/>
          <w:b/>
          <w:sz w:val="24"/>
          <w:szCs w:val="24"/>
        </w:rPr>
        <w:t>-R01-03</w:t>
      </w:r>
      <w:r w:rsidR="002A0804" w:rsidRPr="00AA03E9">
        <w:rPr>
          <w:rFonts w:cs="Arial"/>
          <w:b/>
          <w:sz w:val="24"/>
          <w:szCs w:val="24"/>
        </w:rPr>
        <w:t xml:space="preserve"> </w:t>
      </w:r>
      <w:r w:rsidR="0042244F" w:rsidRPr="00AA03E9">
        <w:rPr>
          <w:rFonts w:cs="Arial"/>
          <w:b/>
          <w:sz w:val="24"/>
          <w:szCs w:val="24"/>
        </w:rPr>
        <w:t xml:space="preserve">Recomendación </w:t>
      </w:r>
    </w:p>
    <w:p w14:paraId="2EFE9F70" w14:textId="77777777" w:rsidR="00A1092C" w:rsidRPr="00AA03E9" w:rsidRDefault="00A1092C" w:rsidP="001D226F">
      <w:pPr>
        <w:spacing w:after="0"/>
        <w:rPr>
          <w:rFonts w:eastAsia="Times New Roman" w:cs="Arial"/>
          <w:bCs/>
          <w:iCs/>
          <w:sz w:val="24"/>
          <w:szCs w:val="20"/>
          <w:lang w:eastAsia="es-ES"/>
        </w:rPr>
      </w:pPr>
    </w:p>
    <w:p w14:paraId="33C5CDE1" w14:textId="4104EB40" w:rsidR="00C37097" w:rsidRPr="00AA03E9" w:rsidRDefault="008B1607" w:rsidP="001D226F">
      <w:pPr>
        <w:spacing w:after="0"/>
        <w:rPr>
          <w:rFonts w:cs="Arial"/>
          <w:sz w:val="24"/>
          <w:szCs w:val="20"/>
        </w:rPr>
      </w:pPr>
      <w:r w:rsidRPr="00AA03E9">
        <w:rPr>
          <w:rFonts w:cs="Arial"/>
          <w:sz w:val="24"/>
          <w:szCs w:val="20"/>
        </w:rPr>
        <w:t xml:space="preserve">La Secretaría de Seguridad </w:t>
      </w:r>
      <w:r w:rsidR="000C5FCA" w:rsidRPr="00AA03E9">
        <w:rPr>
          <w:rFonts w:cs="Arial"/>
          <w:color w:val="000000"/>
          <w:sz w:val="24"/>
        </w:rPr>
        <w:t>Pública, ahora Secretaría de Seguridad Ciudadana,</w:t>
      </w:r>
      <w:r w:rsidRPr="00AA03E9">
        <w:rPr>
          <w:rFonts w:cs="Arial"/>
          <w:sz w:val="24"/>
          <w:szCs w:val="20"/>
        </w:rPr>
        <w:t xml:space="preserve"> deberá implementar los mecanismos y controles necesarios que acrediten que el aspirante a obtener la licencia de conducir posea la capacidad suficiente para conducir el vehículo y tiene conocimiento del Reglamento de Tránsito.</w:t>
      </w:r>
    </w:p>
    <w:p w14:paraId="2C50E625" w14:textId="4BA32562" w:rsidR="00971218" w:rsidRPr="00AA03E9" w:rsidRDefault="00971218" w:rsidP="001D226F">
      <w:pPr>
        <w:spacing w:after="0"/>
        <w:rPr>
          <w:rFonts w:cs="Arial"/>
          <w:sz w:val="24"/>
          <w:szCs w:val="20"/>
        </w:rPr>
      </w:pPr>
    </w:p>
    <w:p w14:paraId="1D6C5828" w14:textId="75C1C6F7" w:rsidR="00971218" w:rsidRPr="00AA03E9" w:rsidRDefault="00971218" w:rsidP="00971218">
      <w:pPr>
        <w:spacing w:after="0"/>
        <w:rPr>
          <w:rFonts w:cs="Arial"/>
          <w:b/>
          <w:sz w:val="24"/>
          <w:szCs w:val="24"/>
        </w:rPr>
      </w:pPr>
      <w:r w:rsidRPr="00AA03E9">
        <w:rPr>
          <w:rFonts w:cs="Arial"/>
          <w:b/>
          <w:sz w:val="24"/>
          <w:szCs w:val="24"/>
        </w:rPr>
        <w:t xml:space="preserve">22-AEMD-A-016-035-R01-04 Recomendación </w:t>
      </w:r>
    </w:p>
    <w:p w14:paraId="607EAA4C" w14:textId="77777777" w:rsidR="00971218" w:rsidRPr="00AA03E9" w:rsidRDefault="00971218" w:rsidP="00971218">
      <w:pPr>
        <w:spacing w:after="0"/>
        <w:rPr>
          <w:rFonts w:eastAsia="Times New Roman" w:cs="Arial"/>
          <w:bCs/>
          <w:iCs/>
          <w:sz w:val="24"/>
          <w:szCs w:val="20"/>
          <w:lang w:eastAsia="es-ES"/>
        </w:rPr>
      </w:pPr>
    </w:p>
    <w:p w14:paraId="4CDDF545" w14:textId="2D734FD9" w:rsidR="00971218" w:rsidRPr="00AA03E9" w:rsidRDefault="00971218" w:rsidP="001D226F">
      <w:pPr>
        <w:spacing w:after="0"/>
        <w:rPr>
          <w:rFonts w:cs="Arial"/>
          <w:sz w:val="24"/>
          <w:szCs w:val="20"/>
        </w:rPr>
      </w:pPr>
      <w:r w:rsidRPr="00AA03E9">
        <w:rPr>
          <w:rFonts w:cs="Arial"/>
          <w:sz w:val="24"/>
          <w:szCs w:val="20"/>
        </w:rPr>
        <w:t xml:space="preserve">La Secretaría de Seguridad </w:t>
      </w:r>
      <w:r w:rsidR="000C5FCA" w:rsidRPr="00AA03E9">
        <w:rPr>
          <w:rFonts w:cs="Arial"/>
          <w:color w:val="000000"/>
          <w:sz w:val="24"/>
        </w:rPr>
        <w:t xml:space="preserve">Pública, ahora Secretaría de Seguridad Ciudadana, </w:t>
      </w:r>
      <w:r w:rsidRPr="00AA03E9">
        <w:rPr>
          <w:rFonts w:cs="Arial"/>
          <w:sz w:val="24"/>
          <w:szCs w:val="20"/>
        </w:rPr>
        <w:t>deberá realizar el aviso de privacidad de los datos personales sensibles (biométricos) e incluirlo en el formato de solicitud de licencia de conducir y permiso provisional.</w:t>
      </w:r>
    </w:p>
    <w:p w14:paraId="19FB892F" w14:textId="5B677707" w:rsidR="001A00A0" w:rsidRPr="00AA03E9" w:rsidRDefault="001A00A0" w:rsidP="00812383">
      <w:pPr>
        <w:spacing w:after="0"/>
        <w:rPr>
          <w:rFonts w:cs="Arial"/>
          <w:sz w:val="24"/>
          <w:szCs w:val="24"/>
        </w:rPr>
      </w:pPr>
      <w:bookmarkStart w:id="42" w:name="_Toc11413513"/>
    </w:p>
    <w:p w14:paraId="5F6CF2BC" w14:textId="1AA9192D" w:rsidR="00971218" w:rsidRPr="00AA03E9" w:rsidRDefault="00971218" w:rsidP="00971218">
      <w:pPr>
        <w:spacing w:after="0"/>
        <w:rPr>
          <w:rFonts w:cs="Arial"/>
          <w:b/>
          <w:sz w:val="24"/>
          <w:szCs w:val="24"/>
        </w:rPr>
      </w:pPr>
      <w:r w:rsidRPr="00AA03E9">
        <w:rPr>
          <w:rFonts w:cs="Arial"/>
          <w:b/>
          <w:sz w:val="24"/>
          <w:szCs w:val="24"/>
        </w:rPr>
        <w:t xml:space="preserve">22-AEMD-A-016-035-R01-05 Recomendación </w:t>
      </w:r>
    </w:p>
    <w:p w14:paraId="71A8F9B9" w14:textId="77777777" w:rsidR="00971218" w:rsidRPr="00AA03E9" w:rsidRDefault="00971218" w:rsidP="00971218">
      <w:pPr>
        <w:spacing w:after="0"/>
        <w:rPr>
          <w:rFonts w:eastAsia="Times New Roman" w:cs="Arial"/>
          <w:bCs/>
          <w:iCs/>
          <w:sz w:val="24"/>
          <w:szCs w:val="20"/>
          <w:lang w:eastAsia="es-ES"/>
        </w:rPr>
      </w:pPr>
    </w:p>
    <w:p w14:paraId="7A812FD4" w14:textId="1D217D8A" w:rsidR="00971218" w:rsidRPr="00AA03E9" w:rsidRDefault="00971218" w:rsidP="00971218">
      <w:pPr>
        <w:spacing w:after="0"/>
        <w:rPr>
          <w:rFonts w:cs="Arial"/>
          <w:sz w:val="24"/>
          <w:szCs w:val="20"/>
        </w:rPr>
      </w:pPr>
      <w:r w:rsidRPr="00AA03E9">
        <w:rPr>
          <w:rFonts w:cs="Arial"/>
          <w:sz w:val="24"/>
          <w:szCs w:val="20"/>
        </w:rPr>
        <w:t xml:space="preserve">La Secretaría de Seguridad </w:t>
      </w:r>
      <w:r w:rsidR="000C5FCA" w:rsidRPr="00AA03E9">
        <w:rPr>
          <w:rFonts w:cs="Arial"/>
          <w:color w:val="000000"/>
          <w:sz w:val="24"/>
        </w:rPr>
        <w:t>Pública, ahora Secretaría de Seguridad Ciudadana,</w:t>
      </w:r>
      <w:r w:rsidRPr="00AA03E9">
        <w:rPr>
          <w:rFonts w:cs="Arial"/>
          <w:sz w:val="24"/>
          <w:szCs w:val="20"/>
        </w:rPr>
        <w:t xml:space="preserve"> deberá regular el área de impresiones, de acuerdo con la normatividad aplicable.</w:t>
      </w:r>
    </w:p>
    <w:p w14:paraId="0447AE6D" w14:textId="3E8327B5" w:rsidR="00971218" w:rsidRPr="00AA03E9" w:rsidRDefault="00971218" w:rsidP="00971218">
      <w:pPr>
        <w:spacing w:after="0"/>
        <w:rPr>
          <w:rFonts w:cs="Arial"/>
          <w:sz w:val="24"/>
          <w:szCs w:val="20"/>
        </w:rPr>
      </w:pPr>
    </w:p>
    <w:p w14:paraId="30A38418" w14:textId="2CB0B730" w:rsidR="00971218" w:rsidRPr="00AA03E9" w:rsidRDefault="00971218" w:rsidP="00971218">
      <w:pPr>
        <w:spacing w:after="0"/>
        <w:rPr>
          <w:rFonts w:cs="Arial"/>
          <w:b/>
          <w:sz w:val="24"/>
          <w:szCs w:val="24"/>
        </w:rPr>
      </w:pPr>
      <w:r w:rsidRPr="00AA03E9">
        <w:rPr>
          <w:rFonts w:cs="Arial"/>
          <w:b/>
          <w:sz w:val="24"/>
          <w:szCs w:val="24"/>
        </w:rPr>
        <w:t xml:space="preserve">22-AEMD-A-016-035-R01-06 Recomendación </w:t>
      </w:r>
    </w:p>
    <w:p w14:paraId="0C0F4897" w14:textId="77777777" w:rsidR="00971218" w:rsidRPr="00AA03E9" w:rsidRDefault="00971218" w:rsidP="00971218">
      <w:pPr>
        <w:spacing w:after="0"/>
        <w:rPr>
          <w:rFonts w:eastAsia="Times New Roman" w:cs="Arial"/>
          <w:bCs/>
          <w:iCs/>
          <w:sz w:val="24"/>
          <w:szCs w:val="20"/>
          <w:lang w:eastAsia="es-ES"/>
        </w:rPr>
      </w:pPr>
    </w:p>
    <w:p w14:paraId="4160815A" w14:textId="0836681C" w:rsidR="00971218" w:rsidRPr="00AA03E9" w:rsidRDefault="00971218" w:rsidP="00971218">
      <w:pPr>
        <w:spacing w:after="0"/>
        <w:rPr>
          <w:rFonts w:cs="Arial"/>
          <w:sz w:val="24"/>
          <w:szCs w:val="20"/>
        </w:rPr>
      </w:pPr>
      <w:r w:rsidRPr="00AA03E9">
        <w:rPr>
          <w:rFonts w:cs="Arial"/>
          <w:sz w:val="24"/>
          <w:szCs w:val="20"/>
        </w:rPr>
        <w:lastRenderedPageBreak/>
        <w:t xml:space="preserve">La Secretaría de Seguridad </w:t>
      </w:r>
      <w:r w:rsidR="000C5FCA" w:rsidRPr="00AA03E9">
        <w:rPr>
          <w:rFonts w:cs="Arial"/>
          <w:color w:val="000000"/>
          <w:sz w:val="24"/>
        </w:rPr>
        <w:t>Pública, ahora Secretaría de Seguridad Ciudadana,</w:t>
      </w:r>
      <w:r w:rsidRPr="00AA03E9">
        <w:rPr>
          <w:rFonts w:cs="Arial"/>
          <w:sz w:val="24"/>
          <w:szCs w:val="20"/>
        </w:rPr>
        <w:t xml:space="preserve"> deberá implementar los mecanismos y controles necesarios para preservar íntegramente en los expedientes físicos la información que se genere, derivado del ejercicio de sus facultades, competencias o funciones, de acuerdo con la Ley General de Archivos.</w:t>
      </w:r>
    </w:p>
    <w:p w14:paraId="4F91D94E" w14:textId="68B64E19" w:rsidR="00971218" w:rsidRPr="00AA03E9" w:rsidRDefault="00971218" w:rsidP="00971218">
      <w:pPr>
        <w:spacing w:after="0"/>
        <w:rPr>
          <w:rFonts w:cs="Arial"/>
          <w:sz w:val="24"/>
          <w:szCs w:val="20"/>
        </w:rPr>
      </w:pPr>
    </w:p>
    <w:p w14:paraId="17DAD3D3" w14:textId="3F05E937" w:rsidR="00561821" w:rsidRPr="00AA03E9" w:rsidRDefault="00AE3777" w:rsidP="00971218">
      <w:pPr>
        <w:spacing w:after="0"/>
        <w:rPr>
          <w:rFonts w:cs="Arial"/>
          <w:sz w:val="24"/>
          <w:szCs w:val="24"/>
          <w:lang w:eastAsia="es-ES"/>
        </w:rPr>
      </w:pPr>
      <w:r w:rsidRPr="00AA03E9">
        <w:rPr>
          <w:rFonts w:cs="Arial"/>
          <w:color w:val="000000"/>
          <w:sz w:val="24"/>
          <w:szCs w:val="24"/>
        </w:rPr>
        <w:t xml:space="preserve">Con motivo de la reunión de trabajo efectuada para la presentación de resultados finales de auditoría y observaciones preliminares, </w:t>
      </w:r>
      <w:r w:rsidRPr="00AA03E9">
        <w:rPr>
          <w:rFonts w:cs="Arial"/>
          <w:bCs/>
          <w:sz w:val="24"/>
          <w:szCs w:val="24"/>
        </w:rPr>
        <w:t>la Secretaría de Seguridad Ciudadana</w:t>
      </w:r>
      <w:r w:rsidRPr="00AA03E9">
        <w:rPr>
          <w:rFonts w:cs="Arial"/>
          <w:color w:val="000000"/>
          <w:sz w:val="24"/>
          <w:szCs w:val="24"/>
        </w:rPr>
        <w:t xml:space="preserve"> estableció como fecha compromiso para atención de las recomendaciones 22-AEMD-A-016-035-R01</w:t>
      </w:r>
      <w:r w:rsidR="00FC355A" w:rsidRPr="00AA03E9">
        <w:rPr>
          <w:rFonts w:cs="Arial"/>
          <w:color w:val="000000"/>
          <w:sz w:val="24"/>
          <w:szCs w:val="24"/>
        </w:rPr>
        <w:t>-02</w:t>
      </w:r>
      <w:r w:rsidR="00313400" w:rsidRPr="00AA03E9">
        <w:rPr>
          <w:rFonts w:cs="Arial"/>
          <w:color w:val="000000"/>
          <w:sz w:val="24"/>
          <w:szCs w:val="24"/>
        </w:rPr>
        <w:t xml:space="preserve">, </w:t>
      </w:r>
      <w:r w:rsidR="00FC355A" w:rsidRPr="00AA03E9">
        <w:rPr>
          <w:rFonts w:cs="Arial"/>
          <w:color w:val="000000"/>
          <w:sz w:val="24"/>
          <w:szCs w:val="24"/>
        </w:rPr>
        <w:t xml:space="preserve">22-AEMD-A-016-035-R01-04, 22-AEMD-A-016-035-R01-05, </w:t>
      </w:r>
      <w:r w:rsidR="00FC355A" w:rsidRPr="00AA03E9">
        <w:rPr>
          <w:rFonts w:cs="Arial"/>
          <w:sz w:val="24"/>
          <w:szCs w:val="24"/>
          <w:lang w:eastAsia="es-ES"/>
        </w:rPr>
        <w:t>el 31 de enero de 2024</w:t>
      </w:r>
      <w:r w:rsidR="00561821" w:rsidRPr="00AA03E9">
        <w:rPr>
          <w:rFonts w:cs="Arial"/>
          <w:sz w:val="24"/>
          <w:szCs w:val="24"/>
        </w:rPr>
        <w:t xml:space="preserve">; </w:t>
      </w:r>
      <w:r w:rsidR="00FC355A" w:rsidRPr="00AA03E9">
        <w:rPr>
          <w:rFonts w:cs="Arial"/>
          <w:sz w:val="24"/>
          <w:szCs w:val="24"/>
        </w:rPr>
        <w:t xml:space="preserve">y para </w:t>
      </w:r>
      <w:r w:rsidR="00FC355A" w:rsidRPr="00AA03E9">
        <w:rPr>
          <w:rFonts w:cs="Arial"/>
          <w:color w:val="000000"/>
          <w:sz w:val="24"/>
          <w:szCs w:val="24"/>
        </w:rPr>
        <w:t xml:space="preserve">las recomendaciones 22-AEMD-A-016-035-R01-01, 22-AEMD-A-016-035-R01-03, 22-AEMD-A-016-035-R01-06, </w:t>
      </w:r>
      <w:r w:rsidR="00FC355A" w:rsidRPr="00AA03E9">
        <w:rPr>
          <w:rFonts w:cs="Arial"/>
          <w:sz w:val="24"/>
          <w:szCs w:val="24"/>
        </w:rPr>
        <w:t>el 30 de abril de 2024.</w:t>
      </w:r>
    </w:p>
    <w:p w14:paraId="133FDCC8" w14:textId="5695FA6C" w:rsidR="00FC355A" w:rsidRPr="00AA03E9" w:rsidRDefault="00FC355A" w:rsidP="00971218">
      <w:pPr>
        <w:spacing w:after="0"/>
        <w:rPr>
          <w:rFonts w:cs="Arial"/>
          <w:sz w:val="24"/>
          <w:szCs w:val="24"/>
          <w:lang w:eastAsia="es-ES"/>
        </w:rPr>
      </w:pPr>
    </w:p>
    <w:p w14:paraId="34DF0866" w14:textId="153E6DD9" w:rsidR="00AE3777" w:rsidRPr="00AA03E9" w:rsidRDefault="00AE3777" w:rsidP="00971218">
      <w:pPr>
        <w:spacing w:after="0"/>
        <w:rPr>
          <w:rFonts w:cs="Arial"/>
          <w:color w:val="000000"/>
          <w:sz w:val="24"/>
          <w:szCs w:val="24"/>
        </w:rPr>
      </w:pPr>
      <w:r w:rsidRPr="00AA03E9">
        <w:rPr>
          <w:rFonts w:cs="Arial"/>
          <w:sz w:val="24"/>
          <w:szCs w:val="24"/>
          <w:lang w:eastAsia="es-ES"/>
        </w:rPr>
        <w:t xml:space="preserve">Por lo antes expuesto, la atención a las recomendaciones de desempeño queda en </w:t>
      </w:r>
      <w:r w:rsidRPr="00AA03E9">
        <w:rPr>
          <w:rFonts w:cs="Arial"/>
          <w:b/>
          <w:sz w:val="24"/>
          <w:szCs w:val="24"/>
          <w:lang w:eastAsia="es-ES"/>
        </w:rPr>
        <w:t>seguimiento</w:t>
      </w:r>
      <w:r w:rsidRPr="00AA03E9">
        <w:rPr>
          <w:rFonts w:cs="Arial"/>
          <w:sz w:val="24"/>
          <w:szCs w:val="24"/>
          <w:lang w:eastAsia="es-ES"/>
        </w:rPr>
        <w:t>.</w:t>
      </w:r>
    </w:p>
    <w:p w14:paraId="7EF54635" w14:textId="67A7CAA3" w:rsidR="00653F0A" w:rsidRPr="00AA03E9" w:rsidRDefault="00653F0A" w:rsidP="00CE18F1">
      <w:pPr>
        <w:spacing w:after="0"/>
        <w:rPr>
          <w:rFonts w:cs="Arial"/>
          <w:sz w:val="24"/>
          <w:szCs w:val="24"/>
        </w:rPr>
      </w:pPr>
    </w:p>
    <w:p w14:paraId="257AD2D7" w14:textId="196E811D" w:rsidR="00CE18F1" w:rsidRPr="00AA03E9" w:rsidRDefault="00CE18F1" w:rsidP="00CE18F1">
      <w:pPr>
        <w:spacing w:after="0"/>
        <w:rPr>
          <w:rFonts w:cs="Arial"/>
          <w:b/>
          <w:sz w:val="24"/>
          <w:szCs w:val="24"/>
        </w:rPr>
      </w:pPr>
      <w:r w:rsidRPr="00AA03E9">
        <w:rPr>
          <w:rFonts w:cs="Arial"/>
          <w:b/>
          <w:sz w:val="24"/>
          <w:szCs w:val="24"/>
        </w:rPr>
        <w:t>Normatividad relacionada con las o</w:t>
      </w:r>
      <w:r w:rsidR="008B6D13" w:rsidRPr="00AA03E9">
        <w:rPr>
          <w:rFonts w:cs="Arial"/>
          <w:b/>
          <w:sz w:val="24"/>
          <w:szCs w:val="24"/>
        </w:rPr>
        <w:t>bservaciones</w:t>
      </w:r>
    </w:p>
    <w:p w14:paraId="17A5C4E2" w14:textId="77777777" w:rsidR="00A72F24" w:rsidRPr="00AA03E9" w:rsidRDefault="00A72F24" w:rsidP="00A72F24">
      <w:pPr>
        <w:spacing w:after="0"/>
        <w:rPr>
          <w:rFonts w:cs="Arial"/>
          <w:sz w:val="24"/>
          <w:szCs w:val="24"/>
        </w:rPr>
      </w:pPr>
    </w:p>
    <w:p w14:paraId="4D7ED157" w14:textId="77777777" w:rsidR="00A72F24" w:rsidRPr="00AA03E9" w:rsidRDefault="00A72F24" w:rsidP="00A72F24">
      <w:pPr>
        <w:spacing w:after="0"/>
        <w:rPr>
          <w:rFonts w:cs="Arial"/>
          <w:sz w:val="24"/>
          <w:szCs w:val="24"/>
        </w:rPr>
      </w:pPr>
      <w:r w:rsidRPr="00AA03E9">
        <w:rPr>
          <w:rFonts w:cs="Arial"/>
          <w:sz w:val="24"/>
          <w:szCs w:val="24"/>
        </w:rPr>
        <w:t xml:space="preserve">Constitución Política de los Estados Unidos Mexicanos. </w:t>
      </w:r>
      <w:r w:rsidRPr="00AA03E9">
        <w:rPr>
          <w:rFonts w:cs="Arial"/>
          <w:sz w:val="24"/>
          <w:szCs w:val="24"/>
          <w:lang w:val="es-ES"/>
        </w:rPr>
        <w:t xml:space="preserve">Artículos 16 y </w:t>
      </w:r>
      <w:r w:rsidRPr="00AA03E9">
        <w:rPr>
          <w:rFonts w:cs="Arial"/>
          <w:sz w:val="24"/>
          <w:szCs w:val="24"/>
        </w:rPr>
        <w:t>115 fracción III, inciso h), y párrafos antepenúltimo y penúltimo.</w:t>
      </w:r>
    </w:p>
    <w:p w14:paraId="1531DC23" w14:textId="77777777" w:rsidR="00A72F24" w:rsidRPr="00AA03E9" w:rsidRDefault="00A72F24" w:rsidP="00A72F24">
      <w:pPr>
        <w:spacing w:after="0"/>
        <w:rPr>
          <w:rFonts w:cs="Arial"/>
          <w:bCs/>
          <w:sz w:val="24"/>
          <w:szCs w:val="24"/>
        </w:rPr>
      </w:pPr>
      <w:r w:rsidRPr="00AA03E9">
        <w:rPr>
          <w:rFonts w:cs="Arial"/>
          <w:sz w:val="24"/>
          <w:szCs w:val="24"/>
        </w:rPr>
        <w:lastRenderedPageBreak/>
        <w:t>Constitución Política del Estado Libre y Soberano de Quintana Roo</w:t>
      </w:r>
      <w:r w:rsidRPr="00AA03E9">
        <w:rPr>
          <w:rFonts w:cs="Arial"/>
          <w:sz w:val="24"/>
          <w:szCs w:val="24"/>
          <w:lang w:val="es-ES"/>
        </w:rPr>
        <w:t>. Artículos 21 fracción I, párrafo segundo, 1</w:t>
      </w:r>
      <w:r w:rsidRPr="00AA03E9">
        <w:rPr>
          <w:rFonts w:cs="Arial"/>
          <w:bCs/>
          <w:sz w:val="24"/>
          <w:szCs w:val="24"/>
        </w:rPr>
        <w:t>48 y 149.</w:t>
      </w:r>
    </w:p>
    <w:p w14:paraId="34D6E2E9" w14:textId="77777777" w:rsidR="00A72F24" w:rsidRPr="00AA03E9" w:rsidRDefault="00A72F24" w:rsidP="00A72F24">
      <w:pPr>
        <w:spacing w:after="0"/>
        <w:rPr>
          <w:rFonts w:cs="Arial"/>
          <w:sz w:val="24"/>
          <w:szCs w:val="24"/>
          <w:lang w:val="es-ES"/>
        </w:rPr>
      </w:pPr>
      <w:r w:rsidRPr="00AA03E9">
        <w:rPr>
          <w:rFonts w:cs="Arial"/>
          <w:sz w:val="24"/>
          <w:szCs w:val="24"/>
          <w:lang w:val="es-ES"/>
        </w:rPr>
        <w:t xml:space="preserve">Ley General de Protección de Datos Personales en Posesión de Sujetos Obligados. Artículo 7. </w:t>
      </w:r>
    </w:p>
    <w:p w14:paraId="32CBE754" w14:textId="509D6B92" w:rsidR="00A72F24" w:rsidRPr="00AA03E9" w:rsidRDefault="00A72F24" w:rsidP="00A72F24">
      <w:pPr>
        <w:spacing w:after="0"/>
        <w:rPr>
          <w:rFonts w:cs="Arial"/>
          <w:sz w:val="24"/>
          <w:szCs w:val="24"/>
          <w:lang w:val="es-ES"/>
        </w:rPr>
      </w:pPr>
      <w:r w:rsidRPr="00AA03E9">
        <w:rPr>
          <w:rFonts w:cs="Arial"/>
          <w:sz w:val="24"/>
          <w:szCs w:val="24"/>
          <w:lang w:val="es-ES"/>
        </w:rPr>
        <w:t xml:space="preserve">Ley General de Archivos. Artículos 5 fracción III, </w:t>
      </w:r>
      <w:r w:rsidR="00653F0A" w:rsidRPr="00AA03E9">
        <w:rPr>
          <w:rFonts w:cs="Arial"/>
          <w:sz w:val="24"/>
          <w:szCs w:val="24"/>
          <w:lang w:val="es-ES"/>
        </w:rPr>
        <w:t>y 16</w:t>
      </w:r>
      <w:r w:rsidRPr="00AA03E9">
        <w:rPr>
          <w:rFonts w:cs="Arial"/>
          <w:sz w:val="24"/>
          <w:szCs w:val="24"/>
          <w:lang w:val="es-ES"/>
        </w:rPr>
        <w:t>.</w:t>
      </w:r>
    </w:p>
    <w:p w14:paraId="53763D75" w14:textId="77777777" w:rsidR="00A72F24" w:rsidRPr="00AA03E9" w:rsidRDefault="00A72F24" w:rsidP="00A72F24">
      <w:pPr>
        <w:spacing w:after="0"/>
        <w:rPr>
          <w:rFonts w:cs="Arial"/>
          <w:sz w:val="24"/>
          <w:szCs w:val="24"/>
        </w:rPr>
      </w:pPr>
      <w:r w:rsidRPr="00AA03E9">
        <w:rPr>
          <w:rFonts w:cs="Arial"/>
          <w:sz w:val="24"/>
          <w:szCs w:val="24"/>
          <w:lang w:val="es-ES"/>
        </w:rPr>
        <w:t>Ley General de Movilidad y Seguridad Vial. Artículos 3 fracción XXI</w:t>
      </w:r>
      <w:r w:rsidRPr="00AA03E9">
        <w:rPr>
          <w:rFonts w:cs="Arial"/>
          <w:sz w:val="24"/>
          <w:szCs w:val="24"/>
        </w:rPr>
        <w:t>, 29 fracción II, 49 fracción I, 51 y 52 fracciones I y II.</w:t>
      </w:r>
    </w:p>
    <w:p w14:paraId="7A209754" w14:textId="77777777" w:rsidR="00A72F24" w:rsidRPr="00AA03E9" w:rsidRDefault="00A72F24" w:rsidP="00A72F24">
      <w:pPr>
        <w:spacing w:after="0"/>
        <w:rPr>
          <w:rFonts w:cs="Arial"/>
          <w:bCs/>
          <w:sz w:val="24"/>
          <w:szCs w:val="24"/>
        </w:rPr>
      </w:pPr>
      <w:r w:rsidRPr="00AA03E9">
        <w:rPr>
          <w:rFonts w:cs="Arial"/>
          <w:bCs/>
          <w:sz w:val="24"/>
          <w:szCs w:val="24"/>
        </w:rPr>
        <w:t>Ley Orgánica de la Administración Pública del Estado de Quintana Roo</w:t>
      </w:r>
      <w:r w:rsidRPr="00AA03E9">
        <w:rPr>
          <w:rFonts w:cs="Arial"/>
          <w:sz w:val="24"/>
          <w:szCs w:val="24"/>
          <w:lang w:val="es-ES"/>
        </w:rPr>
        <w:t xml:space="preserve">. Artículos </w:t>
      </w:r>
      <w:r w:rsidRPr="00AA03E9">
        <w:rPr>
          <w:rFonts w:cs="Arial"/>
          <w:bCs/>
          <w:sz w:val="24"/>
          <w:szCs w:val="24"/>
        </w:rPr>
        <w:t>30 fracción X y 46 fracción VIII.</w:t>
      </w:r>
    </w:p>
    <w:p w14:paraId="4F5A6BF3" w14:textId="1FF628DE" w:rsidR="00A72F24" w:rsidRPr="00AA03E9" w:rsidRDefault="00A72F24" w:rsidP="00A72F24">
      <w:pPr>
        <w:spacing w:after="0"/>
        <w:rPr>
          <w:rFonts w:cs="Arial"/>
          <w:sz w:val="24"/>
          <w:szCs w:val="24"/>
          <w:lang w:val="es-ES"/>
        </w:rPr>
      </w:pPr>
      <w:r w:rsidRPr="00AA03E9">
        <w:rPr>
          <w:rFonts w:cs="Arial"/>
          <w:sz w:val="24"/>
          <w:szCs w:val="24"/>
          <w:lang w:val="es-ES"/>
        </w:rPr>
        <w:t>Ley de Movilidad del Estado de Quin</w:t>
      </w:r>
      <w:r w:rsidR="00FC355A" w:rsidRPr="00AA03E9">
        <w:rPr>
          <w:rFonts w:cs="Arial"/>
          <w:sz w:val="24"/>
          <w:szCs w:val="24"/>
          <w:lang w:val="es-ES"/>
        </w:rPr>
        <w:t>tana Roo. Artículos 5 fracción</w:t>
      </w:r>
      <w:r w:rsidRPr="00AA03E9">
        <w:rPr>
          <w:rFonts w:cs="Arial"/>
          <w:sz w:val="24"/>
          <w:szCs w:val="24"/>
          <w:lang w:val="es-ES"/>
        </w:rPr>
        <w:t xml:space="preserve"> XLI y 173.</w:t>
      </w:r>
    </w:p>
    <w:p w14:paraId="5AEC1B9F" w14:textId="77777777" w:rsidR="00A72F24" w:rsidRPr="00AA03E9" w:rsidRDefault="00A72F24" w:rsidP="00A72F24">
      <w:pPr>
        <w:spacing w:after="0"/>
        <w:rPr>
          <w:rFonts w:cs="Arial"/>
          <w:sz w:val="24"/>
          <w:szCs w:val="24"/>
        </w:rPr>
      </w:pPr>
      <w:r w:rsidRPr="00AA03E9">
        <w:rPr>
          <w:rFonts w:cs="Arial"/>
          <w:sz w:val="24"/>
          <w:szCs w:val="24"/>
        </w:rPr>
        <w:t>Ley de Protección de Datos Personales en Posesión de Sujetos Obligados para el Estado de Quintana Roo. Artículos 4 fracciones II, IX, X, XI y XLV, 9, 16 fracción II, 17, 23, 24 y 25.</w:t>
      </w:r>
    </w:p>
    <w:p w14:paraId="2EEC9481" w14:textId="77777777" w:rsidR="00A72F24" w:rsidRPr="00AA03E9" w:rsidRDefault="00A72F24" w:rsidP="00A72F24">
      <w:pPr>
        <w:spacing w:after="0"/>
        <w:rPr>
          <w:rFonts w:cs="Arial"/>
          <w:sz w:val="24"/>
          <w:szCs w:val="24"/>
        </w:rPr>
      </w:pPr>
      <w:r w:rsidRPr="00AA03E9">
        <w:rPr>
          <w:rFonts w:cs="Arial"/>
          <w:sz w:val="24"/>
          <w:szCs w:val="24"/>
        </w:rPr>
        <w:t>Ley de Derechos del Estado de Quintana Roo. Transitorio Quinto del Decreto 292, por el que se expide la Ley de Derechos del Estado de Quintana Roo.</w:t>
      </w:r>
    </w:p>
    <w:p w14:paraId="4509E85D" w14:textId="77777777" w:rsidR="00A72F24" w:rsidRPr="00AA03E9" w:rsidRDefault="00A72F24" w:rsidP="00A72F24">
      <w:pPr>
        <w:spacing w:after="0"/>
        <w:rPr>
          <w:rFonts w:cs="Arial"/>
          <w:bCs/>
          <w:sz w:val="24"/>
          <w:szCs w:val="24"/>
        </w:rPr>
      </w:pPr>
      <w:r w:rsidRPr="00AA03E9">
        <w:rPr>
          <w:rFonts w:cs="Arial"/>
          <w:sz w:val="24"/>
          <w:szCs w:val="24"/>
        </w:rPr>
        <w:t>Ley Orgánica de la Secretaría de Seguridad Pública del Estado de Quintana Roo</w:t>
      </w:r>
      <w:r w:rsidRPr="00AA03E9">
        <w:rPr>
          <w:rFonts w:cs="Arial"/>
          <w:sz w:val="24"/>
          <w:szCs w:val="24"/>
          <w:lang w:val="es-ES"/>
        </w:rPr>
        <w:t xml:space="preserve">. Artículos </w:t>
      </w:r>
      <w:r w:rsidRPr="00AA03E9">
        <w:rPr>
          <w:rFonts w:cs="Arial"/>
          <w:sz w:val="24"/>
          <w:szCs w:val="24"/>
        </w:rPr>
        <w:t>10 fracciones VI y XI; 22 fracción XV</w:t>
      </w:r>
      <w:r w:rsidRPr="00AA03E9">
        <w:rPr>
          <w:rFonts w:cs="Arial"/>
          <w:bCs/>
          <w:sz w:val="24"/>
          <w:szCs w:val="24"/>
        </w:rPr>
        <w:t xml:space="preserve"> y 23 fracciones V y XI.</w:t>
      </w:r>
    </w:p>
    <w:p w14:paraId="282406E9" w14:textId="77777777" w:rsidR="00A72F24" w:rsidRPr="00AA03E9" w:rsidRDefault="00A72F24" w:rsidP="00A72F24">
      <w:pPr>
        <w:spacing w:after="0"/>
        <w:rPr>
          <w:rFonts w:cs="Arial"/>
          <w:sz w:val="24"/>
          <w:szCs w:val="24"/>
        </w:rPr>
      </w:pPr>
      <w:r w:rsidRPr="00AA03E9">
        <w:rPr>
          <w:rFonts w:cs="Arial"/>
          <w:sz w:val="24"/>
          <w:szCs w:val="24"/>
        </w:rPr>
        <w:t>Reglamento Interior de la Secretaría de Seguridad Pública</w:t>
      </w:r>
      <w:r w:rsidRPr="00AA03E9">
        <w:rPr>
          <w:rFonts w:cs="Arial"/>
          <w:sz w:val="24"/>
          <w:szCs w:val="24"/>
          <w:lang w:val="es-ES"/>
        </w:rPr>
        <w:t xml:space="preserve">. Artículos </w:t>
      </w:r>
      <w:r w:rsidRPr="00AA03E9">
        <w:rPr>
          <w:rFonts w:cs="Arial"/>
          <w:sz w:val="24"/>
          <w:szCs w:val="24"/>
        </w:rPr>
        <w:t xml:space="preserve">15 fracciones </w:t>
      </w:r>
      <w:r w:rsidRPr="00AA03E9">
        <w:rPr>
          <w:rFonts w:cs="Arial"/>
          <w:bCs/>
          <w:sz w:val="24"/>
          <w:szCs w:val="24"/>
        </w:rPr>
        <w:t>XXXVII y LXIX, 16 fracción VIII y</w:t>
      </w:r>
      <w:r w:rsidRPr="00AA03E9">
        <w:rPr>
          <w:rFonts w:cs="Arial"/>
          <w:sz w:val="24"/>
          <w:szCs w:val="24"/>
          <w:lang w:val="es-ES"/>
        </w:rPr>
        <w:t xml:space="preserve"> </w:t>
      </w:r>
      <w:r w:rsidRPr="00AA03E9">
        <w:rPr>
          <w:rFonts w:cs="Arial"/>
          <w:sz w:val="24"/>
          <w:szCs w:val="24"/>
        </w:rPr>
        <w:t>24 fracción V.</w:t>
      </w:r>
    </w:p>
    <w:p w14:paraId="0929EB4B" w14:textId="77777777" w:rsidR="00A72F24" w:rsidRPr="00AA03E9" w:rsidRDefault="00A72F24" w:rsidP="00A72F24">
      <w:pPr>
        <w:spacing w:after="0"/>
        <w:rPr>
          <w:rFonts w:cs="Arial"/>
          <w:sz w:val="24"/>
          <w:szCs w:val="24"/>
          <w:lang w:val="es-ES"/>
        </w:rPr>
      </w:pPr>
      <w:r w:rsidRPr="00AA03E9">
        <w:rPr>
          <w:rFonts w:cs="Arial"/>
          <w:sz w:val="24"/>
          <w:szCs w:val="24"/>
        </w:rPr>
        <w:lastRenderedPageBreak/>
        <w:t xml:space="preserve">Reglamento de Tránsito del Estado de Quintana Roo. </w:t>
      </w:r>
      <w:r w:rsidRPr="00AA03E9">
        <w:rPr>
          <w:rFonts w:cs="Arial"/>
          <w:sz w:val="24"/>
          <w:szCs w:val="24"/>
          <w:lang w:val="es-ES"/>
        </w:rPr>
        <w:t>Artículos 5 fracción V, 11, 13, 14 fracciones VI y VII, 15 fracciones VI y VII, 16 fracciones VI y VII, y 17 fracciones VI y VII, 28 y 196 fracción II.</w:t>
      </w:r>
    </w:p>
    <w:p w14:paraId="28345D23" w14:textId="77777777" w:rsidR="00A72F24" w:rsidRPr="00AA03E9" w:rsidRDefault="00A72F24" w:rsidP="00A72F24">
      <w:pPr>
        <w:spacing w:after="0"/>
        <w:rPr>
          <w:rFonts w:cs="Arial"/>
          <w:sz w:val="24"/>
          <w:szCs w:val="24"/>
        </w:rPr>
      </w:pPr>
      <w:r w:rsidRPr="00AA03E9">
        <w:rPr>
          <w:rFonts w:cs="Arial"/>
          <w:sz w:val="24"/>
          <w:szCs w:val="24"/>
        </w:rPr>
        <w:t>Manual de Organización de la Secretaría de Seguridad Pública</w:t>
      </w:r>
      <w:r w:rsidRPr="00AA03E9">
        <w:rPr>
          <w:rFonts w:cs="Arial"/>
          <w:sz w:val="24"/>
          <w:szCs w:val="24"/>
          <w:lang w:val="es-ES"/>
        </w:rPr>
        <w:t xml:space="preserve">. </w:t>
      </w:r>
      <w:r w:rsidRPr="00AA03E9">
        <w:rPr>
          <w:rFonts w:cs="Arial"/>
          <w:sz w:val="24"/>
          <w:szCs w:val="24"/>
        </w:rPr>
        <w:t>Apartados XXIX fracción VI, y XXX fracción III.</w:t>
      </w:r>
    </w:p>
    <w:p w14:paraId="4B326BD1" w14:textId="1DF70F5D" w:rsidR="00562AFE" w:rsidRPr="00AA03E9" w:rsidRDefault="00562AFE" w:rsidP="00383A49">
      <w:pPr>
        <w:spacing w:after="0"/>
        <w:rPr>
          <w:rFonts w:cs="Arial"/>
          <w:sz w:val="24"/>
          <w:szCs w:val="24"/>
        </w:rPr>
      </w:pPr>
    </w:p>
    <w:p w14:paraId="2A1521A7" w14:textId="77777777" w:rsidR="00822BB6" w:rsidRPr="00AA03E9" w:rsidRDefault="00822BB6" w:rsidP="00383A49">
      <w:pPr>
        <w:spacing w:after="0"/>
        <w:rPr>
          <w:rFonts w:cs="Arial"/>
          <w:sz w:val="24"/>
          <w:szCs w:val="24"/>
        </w:rPr>
      </w:pPr>
    </w:p>
    <w:p w14:paraId="4D0C2CDA" w14:textId="539A567A" w:rsidR="00FE31BE" w:rsidRPr="00AA03E9" w:rsidRDefault="00A93DFB" w:rsidP="00383A49">
      <w:pPr>
        <w:pStyle w:val="Ttulo2"/>
        <w:spacing w:before="0"/>
        <w:rPr>
          <w:rFonts w:cs="Arial"/>
          <w:szCs w:val="24"/>
        </w:rPr>
      </w:pPr>
      <w:bookmarkStart w:id="43" w:name="_Toc74856087"/>
      <w:bookmarkStart w:id="44" w:name="_Toc148438077"/>
      <w:r w:rsidRPr="00AA03E9">
        <w:rPr>
          <w:rFonts w:cs="Arial"/>
          <w:szCs w:val="24"/>
        </w:rPr>
        <w:t>I.</w:t>
      </w:r>
      <w:r w:rsidR="00363166" w:rsidRPr="00AA03E9">
        <w:rPr>
          <w:rFonts w:cs="Arial"/>
          <w:szCs w:val="24"/>
        </w:rPr>
        <w:t>4</w:t>
      </w:r>
      <w:r w:rsidR="00A10290" w:rsidRPr="00AA03E9">
        <w:rPr>
          <w:rFonts w:cs="Arial"/>
          <w:szCs w:val="24"/>
        </w:rPr>
        <w:t>.</w:t>
      </w:r>
      <w:r w:rsidRPr="00AA03E9">
        <w:rPr>
          <w:rFonts w:cs="Arial"/>
          <w:szCs w:val="24"/>
        </w:rPr>
        <w:t xml:space="preserve"> </w:t>
      </w:r>
      <w:bookmarkEnd w:id="42"/>
      <w:bookmarkEnd w:id="43"/>
      <w:r w:rsidR="0068491D" w:rsidRPr="00AA03E9">
        <w:rPr>
          <w:rFonts w:cs="Arial"/>
          <w:szCs w:val="24"/>
        </w:rPr>
        <w:t>SÍNTESIS DE LAS JUSTIFICACIONES Y ACLARACIONES PRESENTADAS POR EL ENTE FISCALIZADO</w:t>
      </w:r>
      <w:bookmarkEnd w:id="44"/>
    </w:p>
    <w:p w14:paraId="5C824750" w14:textId="77777777" w:rsidR="00432F39" w:rsidRPr="00AA03E9" w:rsidRDefault="00432F39" w:rsidP="00664495">
      <w:pPr>
        <w:spacing w:after="0"/>
        <w:rPr>
          <w:rFonts w:cs="Arial"/>
          <w:sz w:val="24"/>
          <w:szCs w:val="24"/>
        </w:rPr>
      </w:pPr>
    </w:p>
    <w:p w14:paraId="720E6D0A" w14:textId="19E616E3" w:rsidR="0068491D" w:rsidRPr="00AA03E9" w:rsidRDefault="0068491D" w:rsidP="00383A49">
      <w:pPr>
        <w:spacing w:after="0"/>
        <w:rPr>
          <w:rFonts w:cs="Arial"/>
          <w:sz w:val="24"/>
          <w:lang w:val="es-ES"/>
        </w:rPr>
      </w:pPr>
      <w:r w:rsidRPr="00AA03E9">
        <w:rPr>
          <w:rFonts w:cs="Arial"/>
          <w:sz w:val="24"/>
          <w:lang w:val="es-ES"/>
        </w:rPr>
        <w:t>Derivado de la fiscalización realizada por esta Auditoría Superior del Estado y en cumplimiento al artículo 38 fracción VI de la Ley de Fiscalización y Rendición de Cuentas del Estado de Quintana Roo</w:t>
      </w:r>
      <w:r w:rsidR="00CE640B" w:rsidRPr="00AA03E9">
        <w:rPr>
          <w:rFonts w:cs="Arial"/>
          <w:sz w:val="24"/>
          <w:lang w:val="es-ES"/>
        </w:rPr>
        <w:t>, se notificó al E</w:t>
      </w:r>
      <w:r w:rsidRPr="00AA03E9">
        <w:rPr>
          <w:rFonts w:cs="Arial"/>
          <w:sz w:val="24"/>
          <w:lang w:val="es-ES"/>
        </w:rPr>
        <w:t>nte auditado los resultados final</w:t>
      </w:r>
      <w:r w:rsidR="00126143" w:rsidRPr="00AA03E9">
        <w:rPr>
          <w:rFonts w:cs="Arial"/>
          <w:sz w:val="24"/>
          <w:lang w:val="es-ES"/>
        </w:rPr>
        <w:t xml:space="preserve">es de auditoría y observaciones </w:t>
      </w:r>
      <w:r w:rsidRPr="00AA03E9">
        <w:rPr>
          <w:rFonts w:cs="Arial"/>
          <w:sz w:val="24"/>
          <w:lang w:val="es-ES"/>
        </w:rPr>
        <w:t>preliminares, presentando las justificaciones y aclaraciones correspondientes en reunión de trabajo efectuada, las cuales fueron analizadas y valoradas con el fin de determinar la procedencia de eliminar, rectificar o ratificar los resultados y las observaciones referidas, realizando una síntesis de ellas y emitiendo, conforme lo establece la Ley en mención, las recomendaciones para efectos del Informe Individual de Auditoría de la Cuenta Pública del ejercicio</w:t>
      </w:r>
      <w:r w:rsidR="005C5D99" w:rsidRPr="00AA03E9">
        <w:rPr>
          <w:rFonts w:cs="Arial"/>
          <w:sz w:val="24"/>
          <w:lang w:val="es-ES"/>
        </w:rPr>
        <w:t xml:space="preserve"> 2022</w:t>
      </w:r>
      <w:r w:rsidR="00284168" w:rsidRPr="00AA03E9">
        <w:rPr>
          <w:rFonts w:cs="Arial"/>
          <w:sz w:val="24"/>
          <w:lang w:val="es-ES"/>
        </w:rPr>
        <w:t>.</w:t>
      </w:r>
    </w:p>
    <w:p w14:paraId="6B9EE362" w14:textId="7CDA7410" w:rsidR="005C0FBC" w:rsidRPr="00AA03E9" w:rsidRDefault="005C0FBC" w:rsidP="00383A49">
      <w:pPr>
        <w:spacing w:after="0"/>
        <w:rPr>
          <w:rFonts w:cs="Arial"/>
          <w:sz w:val="24"/>
          <w:lang w:val="es-ES"/>
        </w:rPr>
      </w:pPr>
    </w:p>
    <w:p w14:paraId="63A3969A" w14:textId="77777777" w:rsidR="005C0FBC" w:rsidRPr="00AA03E9" w:rsidRDefault="005C0FBC" w:rsidP="00383A49">
      <w:pPr>
        <w:spacing w:after="0"/>
        <w:rPr>
          <w:rFonts w:cs="Arial"/>
          <w:sz w:val="24"/>
          <w:lang w:val="es-ES"/>
        </w:rPr>
      </w:pPr>
    </w:p>
    <w:p w14:paraId="04F4E390" w14:textId="097B84B2" w:rsidR="000A2B61" w:rsidRPr="00AA03E9" w:rsidRDefault="00841E24" w:rsidP="00383A49">
      <w:pPr>
        <w:pStyle w:val="Ttulo2"/>
        <w:spacing w:before="0"/>
        <w:rPr>
          <w:rFonts w:cs="Arial"/>
          <w:szCs w:val="24"/>
        </w:rPr>
      </w:pPr>
      <w:bookmarkStart w:id="45" w:name="_Toc11413514"/>
      <w:bookmarkStart w:id="46" w:name="_Toc74856088"/>
      <w:bookmarkStart w:id="47" w:name="_Toc148438078"/>
      <w:r w:rsidRPr="00AA03E9">
        <w:rPr>
          <w:rFonts w:cs="Arial"/>
          <w:bCs/>
          <w:szCs w:val="24"/>
        </w:rPr>
        <w:t>I</w:t>
      </w:r>
      <w:r w:rsidR="00363166" w:rsidRPr="00AA03E9">
        <w:rPr>
          <w:rFonts w:cs="Arial"/>
          <w:bCs/>
          <w:szCs w:val="24"/>
        </w:rPr>
        <w:t>.5</w:t>
      </w:r>
      <w:r w:rsidR="00A10290" w:rsidRPr="00AA03E9">
        <w:rPr>
          <w:rFonts w:cs="Arial"/>
          <w:bCs/>
          <w:szCs w:val="24"/>
        </w:rPr>
        <w:t>.</w:t>
      </w:r>
      <w:r w:rsidR="000F3E4C" w:rsidRPr="00AA03E9">
        <w:rPr>
          <w:rFonts w:cs="Arial"/>
          <w:bCs/>
          <w:szCs w:val="24"/>
        </w:rPr>
        <w:t xml:space="preserve"> </w:t>
      </w:r>
      <w:r w:rsidR="000F3E4C" w:rsidRPr="00AA03E9">
        <w:rPr>
          <w:rFonts w:cs="Arial"/>
          <w:szCs w:val="24"/>
        </w:rPr>
        <w:t>TABLA DE JUSTIFICACIONES Y ACLARACIONES DE LOS RESULTADOS</w:t>
      </w:r>
      <w:bookmarkEnd w:id="45"/>
      <w:bookmarkEnd w:id="46"/>
      <w:bookmarkEnd w:id="47"/>
    </w:p>
    <w:p w14:paraId="41CAC8E7" w14:textId="5A220179" w:rsidR="004B5B6F" w:rsidRPr="00AA03E9" w:rsidRDefault="004B5B6F" w:rsidP="007F403B">
      <w:pPr>
        <w:spacing w:after="0"/>
        <w:rPr>
          <w:rFonts w:cs="Arial"/>
          <w:sz w:val="24"/>
          <w:szCs w:val="24"/>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3426"/>
        <w:gridCol w:w="4130"/>
        <w:gridCol w:w="1648"/>
      </w:tblGrid>
      <w:tr w:rsidR="0068491D" w:rsidRPr="00AA03E9" w14:paraId="165A28F0" w14:textId="77777777" w:rsidTr="005D65C1">
        <w:trPr>
          <w:trHeight w:val="381"/>
          <w:jc w:val="center"/>
        </w:trPr>
        <w:tc>
          <w:tcPr>
            <w:tcW w:w="5000" w:type="pct"/>
            <w:gridSpan w:val="3"/>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D9D9D9"/>
            <w:noWrap/>
            <w:vAlign w:val="center"/>
          </w:tcPr>
          <w:p w14:paraId="46611B1E" w14:textId="6D6FBE9C" w:rsidR="0068491D" w:rsidRPr="00AA03E9" w:rsidRDefault="00712A09" w:rsidP="00C31266">
            <w:pPr>
              <w:spacing w:after="0"/>
              <w:rPr>
                <w:rFonts w:cs="Arial"/>
                <w:b/>
                <w:bCs/>
                <w:szCs w:val="24"/>
                <w:lang w:val="es-ES"/>
              </w:rPr>
            </w:pPr>
            <w:r w:rsidRPr="00AA03E9">
              <w:rPr>
                <w:rFonts w:cs="Arial"/>
                <w:b/>
                <w:bCs/>
                <w:szCs w:val="24"/>
              </w:rPr>
              <w:t xml:space="preserve">Auditoría de Desempeño al </w:t>
            </w:r>
            <w:r w:rsidR="00C31266" w:rsidRPr="00AA03E9">
              <w:rPr>
                <w:rFonts w:cs="Arial"/>
                <w:b/>
                <w:bCs/>
                <w:szCs w:val="24"/>
              </w:rPr>
              <w:t>trámite de expedición de licencia de conducir</w:t>
            </w:r>
            <w:r w:rsidRPr="00AA03E9">
              <w:rPr>
                <w:rFonts w:cs="Arial"/>
                <w:b/>
                <w:bCs/>
                <w:szCs w:val="24"/>
              </w:rPr>
              <w:t xml:space="preserve"> </w:t>
            </w:r>
            <w:r w:rsidR="00C31266" w:rsidRPr="00AA03E9">
              <w:rPr>
                <w:rFonts w:cs="Arial"/>
                <w:b/>
                <w:bCs/>
                <w:szCs w:val="24"/>
              </w:rPr>
              <w:t>22-AEMD-A-GOB-016-03</w:t>
            </w:r>
            <w:r w:rsidRPr="00AA03E9">
              <w:rPr>
                <w:rFonts w:cs="Arial"/>
                <w:b/>
                <w:bCs/>
                <w:szCs w:val="24"/>
              </w:rPr>
              <w:t>5</w:t>
            </w:r>
          </w:p>
        </w:tc>
      </w:tr>
      <w:tr w:rsidR="0068491D" w:rsidRPr="00AA03E9" w14:paraId="1E1940E8" w14:textId="77777777" w:rsidTr="005D65C1">
        <w:trPr>
          <w:trHeight w:val="381"/>
          <w:jc w:val="center"/>
        </w:trPr>
        <w:tc>
          <w:tcPr>
            <w:tcW w:w="1862" w:type="pct"/>
            <w:tcBorders>
              <w:top w:val="single" w:sz="4" w:space="0" w:color="BFBFBF" w:themeColor="background1" w:themeShade="BF"/>
              <w:bottom w:val="nil"/>
              <w:right w:val="nil"/>
            </w:tcBorders>
            <w:shd w:val="clear" w:color="000000" w:fill="D9D9D9"/>
            <w:noWrap/>
            <w:vAlign w:val="center"/>
            <w:hideMark/>
          </w:tcPr>
          <w:p w14:paraId="1BE14D44" w14:textId="77777777" w:rsidR="0068491D" w:rsidRPr="00AA03E9" w:rsidRDefault="0068491D" w:rsidP="00CE18F1">
            <w:pPr>
              <w:spacing w:after="0"/>
              <w:jc w:val="center"/>
              <w:rPr>
                <w:rFonts w:cs="Arial"/>
                <w:b/>
                <w:bCs/>
                <w:szCs w:val="24"/>
                <w:lang w:val="es-ES"/>
              </w:rPr>
            </w:pPr>
            <w:r w:rsidRPr="00AA03E9">
              <w:rPr>
                <w:rFonts w:cs="Arial"/>
                <w:b/>
                <w:bCs/>
                <w:szCs w:val="24"/>
                <w:lang w:val="es-ES"/>
              </w:rPr>
              <w:t>Concepto</w:t>
            </w:r>
          </w:p>
        </w:tc>
        <w:tc>
          <w:tcPr>
            <w:tcW w:w="2247" w:type="pct"/>
            <w:tcBorders>
              <w:top w:val="single" w:sz="4" w:space="0" w:color="BFBFBF" w:themeColor="background1" w:themeShade="BF"/>
              <w:left w:val="nil"/>
              <w:bottom w:val="nil"/>
              <w:right w:val="single" w:sz="4" w:space="0" w:color="BFBFBF" w:themeColor="background1" w:themeShade="BF"/>
            </w:tcBorders>
            <w:shd w:val="clear" w:color="000000" w:fill="D9D9D9"/>
            <w:noWrap/>
            <w:vAlign w:val="center"/>
            <w:hideMark/>
          </w:tcPr>
          <w:p w14:paraId="2D5DE785" w14:textId="77777777" w:rsidR="0068491D" w:rsidRPr="00AA03E9" w:rsidRDefault="0068491D" w:rsidP="00CE18F1">
            <w:pPr>
              <w:spacing w:after="0"/>
              <w:jc w:val="center"/>
              <w:rPr>
                <w:rFonts w:cs="Arial"/>
                <w:b/>
                <w:bCs/>
                <w:szCs w:val="24"/>
                <w:lang w:val="es-ES"/>
              </w:rPr>
            </w:pPr>
            <w:r w:rsidRPr="00AA03E9">
              <w:rPr>
                <w:rFonts w:cs="Arial"/>
                <w:b/>
                <w:bCs/>
                <w:szCs w:val="24"/>
                <w:lang w:val="es-ES"/>
              </w:rPr>
              <w:t>Justificación, Aclaración y/o Acuerdos</w:t>
            </w:r>
          </w:p>
        </w:tc>
        <w:tc>
          <w:tcPr>
            <w:tcW w:w="890" w:type="pct"/>
            <w:tcBorders>
              <w:top w:val="single" w:sz="4" w:space="0" w:color="BFBFBF" w:themeColor="background1" w:themeShade="BF"/>
              <w:left w:val="nil"/>
              <w:bottom w:val="nil"/>
              <w:right w:val="single" w:sz="4" w:space="0" w:color="BFBFBF" w:themeColor="background1" w:themeShade="BF"/>
            </w:tcBorders>
            <w:shd w:val="clear" w:color="000000" w:fill="D9D9D9"/>
            <w:vAlign w:val="center"/>
          </w:tcPr>
          <w:p w14:paraId="0687AD8A" w14:textId="77777777" w:rsidR="0068491D" w:rsidRPr="00AA03E9" w:rsidRDefault="0068491D" w:rsidP="00712A09">
            <w:pPr>
              <w:spacing w:after="0"/>
              <w:jc w:val="center"/>
              <w:rPr>
                <w:rFonts w:cs="Arial"/>
                <w:b/>
                <w:bCs/>
                <w:szCs w:val="24"/>
                <w:lang w:val="es-ES"/>
              </w:rPr>
            </w:pPr>
            <w:r w:rsidRPr="00AA03E9">
              <w:rPr>
                <w:rFonts w:cs="Arial"/>
                <w:b/>
                <w:bCs/>
                <w:szCs w:val="24"/>
                <w:lang w:val="es-ES"/>
              </w:rPr>
              <w:t>Atención</w:t>
            </w:r>
          </w:p>
        </w:tc>
      </w:tr>
      <w:tr w:rsidR="0068491D" w:rsidRPr="00AA03E9" w14:paraId="47C8970D" w14:textId="77777777" w:rsidTr="005D65C1">
        <w:trPr>
          <w:trHeight w:val="413"/>
          <w:jc w:val="center"/>
        </w:trPr>
        <w:tc>
          <w:tcPr>
            <w:tcW w:w="1862" w:type="pct"/>
            <w:tcBorders>
              <w:top w:val="nil"/>
              <w:left w:val="single" w:sz="4" w:space="0" w:color="BFBFBF" w:themeColor="background1" w:themeShade="BF"/>
              <w:bottom w:val="nil"/>
              <w:right w:val="nil"/>
            </w:tcBorders>
            <w:shd w:val="clear" w:color="auto" w:fill="auto"/>
            <w:vAlign w:val="center"/>
          </w:tcPr>
          <w:p w14:paraId="3125BA6A" w14:textId="77777777" w:rsidR="0068491D" w:rsidRPr="00AA03E9" w:rsidRDefault="00D4703E" w:rsidP="00EE57C6">
            <w:pPr>
              <w:pStyle w:val="Prrafodelista"/>
              <w:numPr>
                <w:ilvl w:val="0"/>
                <w:numId w:val="9"/>
              </w:numPr>
              <w:spacing w:after="0"/>
              <w:ind w:right="215"/>
              <w:rPr>
                <w:rFonts w:cs="Arial"/>
              </w:rPr>
            </w:pPr>
            <w:r w:rsidRPr="00AA03E9">
              <w:rPr>
                <w:rFonts w:cs="Arial"/>
              </w:rPr>
              <w:t>Trámite de expedición de licencias de conducir</w:t>
            </w:r>
          </w:p>
          <w:p w14:paraId="49DBB97B" w14:textId="25E72FE9" w:rsidR="001F2A80" w:rsidRPr="00AA03E9" w:rsidRDefault="001F2A80" w:rsidP="001F2A80">
            <w:pPr>
              <w:pStyle w:val="Prrafodelista"/>
              <w:spacing w:after="0"/>
              <w:ind w:left="360" w:right="215"/>
              <w:rPr>
                <w:rFonts w:cs="Arial"/>
              </w:rPr>
            </w:pPr>
          </w:p>
        </w:tc>
        <w:tc>
          <w:tcPr>
            <w:tcW w:w="2247" w:type="pct"/>
            <w:vMerge w:val="restart"/>
            <w:tcBorders>
              <w:top w:val="nil"/>
              <w:left w:val="nil"/>
              <w:bottom w:val="nil"/>
              <w:right w:val="nil"/>
            </w:tcBorders>
            <w:shd w:val="clear" w:color="auto" w:fill="auto"/>
            <w:vAlign w:val="center"/>
          </w:tcPr>
          <w:p w14:paraId="511C74D6" w14:textId="77777777" w:rsidR="001F2A80" w:rsidRPr="00AA03E9" w:rsidRDefault="001F2A80" w:rsidP="009E6B3C">
            <w:pPr>
              <w:spacing w:after="0"/>
              <w:rPr>
                <w:rFonts w:cs="Arial"/>
                <w:bCs/>
                <w:sz w:val="20"/>
                <w:szCs w:val="20"/>
              </w:rPr>
            </w:pPr>
          </w:p>
          <w:p w14:paraId="641EF66E" w14:textId="77777777" w:rsidR="001F2A80" w:rsidRPr="00AA03E9" w:rsidRDefault="001F2A80" w:rsidP="009E6B3C">
            <w:pPr>
              <w:spacing w:after="0"/>
              <w:rPr>
                <w:rFonts w:cs="Arial"/>
                <w:bCs/>
                <w:sz w:val="20"/>
                <w:szCs w:val="20"/>
              </w:rPr>
            </w:pPr>
          </w:p>
          <w:p w14:paraId="343C7E11" w14:textId="77777777" w:rsidR="001F2A80" w:rsidRPr="00AA03E9" w:rsidRDefault="001F2A80" w:rsidP="009E6B3C">
            <w:pPr>
              <w:spacing w:after="0"/>
              <w:rPr>
                <w:rFonts w:cs="Arial"/>
                <w:bCs/>
                <w:sz w:val="20"/>
                <w:szCs w:val="20"/>
              </w:rPr>
            </w:pPr>
          </w:p>
          <w:p w14:paraId="56E11B7B" w14:textId="1731E75F" w:rsidR="0068491D" w:rsidRPr="00AA03E9" w:rsidRDefault="00712A09" w:rsidP="009E6B3C">
            <w:pPr>
              <w:spacing w:after="0"/>
              <w:rPr>
                <w:rFonts w:cs="Arial"/>
                <w:bCs/>
                <w:sz w:val="20"/>
                <w:szCs w:val="20"/>
              </w:rPr>
            </w:pPr>
            <w:r w:rsidRPr="00AA03E9">
              <w:rPr>
                <w:rFonts w:cs="Arial"/>
                <w:bCs/>
                <w:sz w:val="20"/>
                <w:szCs w:val="20"/>
              </w:rPr>
              <w:t>Se estableció como fecha compromiso para la atención de la recomendación</w:t>
            </w:r>
            <w:r w:rsidR="001F2A80" w:rsidRPr="00AA03E9">
              <w:rPr>
                <w:rFonts w:cs="Arial"/>
                <w:bCs/>
                <w:sz w:val="20"/>
                <w:szCs w:val="20"/>
              </w:rPr>
              <w:t xml:space="preserve"> 22-AEMD-A-016-035-R01-02, 31 de enero de 2024</w:t>
            </w:r>
            <w:r w:rsidR="00D128DD" w:rsidRPr="00AA03E9">
              <w:rPr>
                <w:rFonts w:cs="Arial"/>
                <w:bCs/>
                <w:sz w:val="20"/>
                <w:szCs w:val="20"/>
              </w:rPr>
              <w:t>, y para la recomendación 22-AEMD-A-016-035-R01-01, el 30 de abril de 2024.</w:t>
            </w:r>
          </w:p>
          <w:p w14:paraId="5B9E3398" w14:textId="103E9234" w:rsidR="001F2A80" w:rsidRPr="00AA03E9" w:rsidRDefault="001F2A80" w:rsidP="001F2A80">
            <w:pPr>
              <w:spacing w:after="0"/>
              <w:rPr>
                <w:rFonts w:cs="Arial"/>
                <w:bCs/>
                <w:sz w:val="20"/>
                <w:szCs w:val="20"/>
              </w:rPr>
            </w:pPr>
          </w:p>
          <w:p w14:paraId="053C0572" w14:textId="77777777" w:rsidR="001F2A80" w:rsidRPr="00AA03E9" w:rsidRDefault="001F2A80" w:rsidP="001F2A80">
            <w:pPr>
              <w:spacing w:after="0"/>
              <w:rPr>
                <w:rFonts w:cs="Arial"/>
                <w:bCs/>
                <w:sz w:val="20"/>
                <w:szCs w:val="20"/>
              </w:rPr>
            </w:pPr>
          </w:p>
          <w:p w14:paraId="0D677C2D" w14:textId="36BA1414" w:rsidR="00FC355A" w:rsidRPr="00AA03E9" w:rsidRDefault="001F2A80" w:rsidP="009E6B3C">
            <w:pPr>
              <w:spacing w:after="0"/>
              <w:rPr>
                <w:rFonts w:cs="Arial"/>
                <w:sz w:val="20"/>
                <w:szCs w:val="24"/>
              </w:rPr>
            </w:pPr>
            <w:r w:rsidRPr="00AA03E9">
              <w:rPr>
                <w:rFonts w:cs="Arial"/>
                <w:bCs/>
                <w:sz w:val="20"/>
                <w:szCs w:val="20"/>
              </w:rPr>
              <w:t xml:space="preserve">Se estableció como fecha compromiso para la atención de </w:t>
            </w:r>
            <w:r w:rsidR="00050C32" w:rsidRPr="00AA03E9">
              <w:rPr>
                <w:rFonts w:cs="Arial"/>
                <w:bCs/>
                <w:sz w:val="20"/>
                <w:szCs w:val="20"/>
              </w:rPr>
              <w:t>la</w:t>
            </w:r>
            <w:r w:rsidR="00D128DD" w:rsidRPr="00AA03E9">
              <w:rPr>
                <w:rFonts w:cs="Arial"/>
                <w:bCs/>
                <w:sz w:val="20"/>
                <w:szCs w:val="20"/>
              </w:rPr>
              <w:t xml:space="preserve">s </w:t>
            </w:r>
            <w:r w:rsidR="00D128DD" w:rsidRPr="00AA03E9">
              <w:rPr>
                <w:rFonts w:cs="Arial"/>
                <w:sz w:val="20"/>
                <w:szCs w:val="24"/>
              </w:rPr>
              <w:t>recomendaciones</w:t>
            </w:r>
            <w:r w:rsidR="00FC355A" w:rsidRPr="00AA03E9">
              <w:rPr>
                <w:rFonts w:cs="Arial"/>
                <w:sz w:val="20"/>
                <w:szCs w:val="24"/>
              </w:rPr>
              <w:t xml:space="preserve"> 22-AEMD-A-016-035-R01-04</w:t>
            </w:r>
            <w:r w:rsidR="00D128DD" w:rsidRPr="00AA03E9">
              <w:rPr>
                <w:rFonts w:cs="Arial"/>
                <w:sz w:val="20"/>
                <w:szCs w:val="24"/>
              </w:rPr>
              <w:t xml:space="preserve"> y</w:t>
            </w:r>
            <w:r w:rsidR="00FC355A" w:rsidRPr="00AA03E9">
              <w:rPr>
                <w:rFonts w:cs="Arial"/>
                <w:sz w:val="20"/>
                <w:szCs w:val="24"/>
              </w:rPr>
              <w:t xml:space="preserve"> 22-AEMD-A-016-035-R01-05, el 31 de enero de 2024; y para las recomendaciones 22-AEMD-A-016-035-R01-03</w:t>
            </w:r>
            <w:r w:rsidR="00D128DD" w:rsidRPr="00AA03E9">
              <w:rPr>
                <w:rFonts w:cs="Arial"/>
                <w:sz w:val="20"/>
                <w:szCs w:val="24"/>
              </w:rPr>
              <w:t xml:space="preserve"> y </w:t>
            </w:r>
            <w:r w:rsidR="00FC355A" w:rsidRPr="00AA03E9">
              <w:rPr>
                <w:rFonts w:cs="Arial"/>
                <w:sz w:val="20"/>
                <w:szCs w:val="24"/>
              </w:rPr>
              <w:t>22-AEMD-A-016-035-</w:t>
            </w:r>
            <w:r w:rsidR="005D65C1" w:rsidRPr="00AA03E9">
              <w:rPr>
                <w:rFonts w:cs="Arial"/>
                <w:sz w:val="20"/>
                <w:szCs w:val="24"/>
              </w:rPr>
              <w:t>R01-06, el 30 de abril de 2024.</w:t>
            </w:r>
          </w:p>
        </w:tc>
        <w:tc>
          <w:tcPr>
            <w:tcW w:w="890" w:type="pct"/>
            <w:vMerge w:val="restart"/>
            <w:tcBorders>
              <w:top w:val="nil"/>
              <w:left w:val="nil"/>
              <w:bottom w:val="nil"/>
              <w:right w:val="single" w:sz="4" w:space="0" w:color="BFBFBF" w:themeColor="background1" w:themeShade="BF"/>
            </w:tcBorders>
          </w:tcPr>
          <w:p w14:paraId="4AFE2CE8" w14:textId="77777777" w:rsidR="00050C32" w:rsidRPr="00AA03E9" w:rsidRDefault="00050C32" w:rsidP="00050C32">
            <w:pPr>
              <w:spacing w:after="0"/>
              <w:jc w:val="center"/>
              <w:rPr>
                <w:rFonts w:cs="Arial"/>
                <w:szCs w:val="24"/>
              </w:rPr>
            </w:pPr>
          </w:p>
          <w:p w14:paraId="077B676A" w14:textId="77777777" w:rsidR="00050C32" w:rsidRPr="00AA03E9" w:rsidRDefault="00050C32" w:rsidP="00050C32">
            <w:pPr>
              <w:spacing w:after="0"/>
              <w:jc w:val="center"/>
              <w:rPr>
                <w:rFonts w:cs="Arial"/>
                <w:szCs w:val="24"/>
              </w:rPr>
            </w:pPr>
          </w:p>
          <w:p w14:paraId="610A0EB1" w14:textId="77777777" w:rsidR="00050C32" w:rsidRPr="00AA03E9" w:rsidRDefault="00050C32" w:rsidP="00050C32">
            <w:pPr>
              <w:spacing w:after="0"/>
              <w:jc w:val="center"/>
              <w:rPr>
                <w:rFonts w:cs="Arial"/>
                <w:sz w:val="16"/>
                <w:szCs w:val="24"/>
              </w:rPr>
            </w:pPr>
          </w:p>
          <w:p w14:paraId="1B9F237D" w14:textId="15E72F30" w:rsidR="00050C32" w:rsidRPr="00AA03E9" w:rsidRDefault="00050C32" w:rsidP="00050C32">
            <w:pPr>
              <w:spacing w:after="0"/>
              <w:jc w:val="center"/>
              <w:rPr>
                <w:rFonts w:cs="Arial"/>
                <w:szCs w:val="24"/>
              </w:rPr>
            </w:pPr>
            <w:r w:rsidRPr="00AA03E9">
              <w:rPr>
                <w:rFonts w:cs="Arial"/>
                <w:szCs w:val="24"/>
              </w:rPr>
              <w:t>Seguimiento</w:t>
            </w:r>
          </w:p>
          <w:p w14:paraId="3F61B5E5" w14:textId="12314A6D" w:rsidR="00050C32" w:rsidRPr="00AA03E9" w:rsidRDefault="00050C32" w:rsidP="00050C32">
            <w:pPr>
              <w:spacing w:after="0"/>
              <w:jc w:val="center"/>
              <w:rPr>
                <w:rFonts w:cs="Arial"/>
                <w:szCs w:val="24"/>
              </w:rPr>
            </w:pPr>
          </w:p>
          <w:p w14:paraId="080104ED" w14:textId="34373150" w:rsidR="00050C32" w:rsidRPr="00AA03E9" w:rsidRDefault="00050C32" w:rsidP="00050C32">
            <w:pPr>
              <w:spacing w:after="0"/>
              <w:jc w:val="center"/>
              <w:rPr>
                <w:rFonts w:cs="Arial"/>
                <w:szCs w:val="24"/>
              </w:rPr>
            </w:pPr>
          </w:p>
          <w:p w14:paraId="446BA540" w14:textId="3AAE550A" w:rsidR="00050C32" w:rsidRPr="00AA03E9" w:rsidRDefault="00050C32" w:rsidP="00050C32">
            <w:pPr>
              <w:spacing w:after="0"/>
              <w:jc w:val="center"/>
              <w:rPr>
                <w:rFonts w:cs="Arial"/>
                <w:szCs w:val="24"/>
              </w:rPr>
            </w:pPr>
          </w:p>
          <w:p w14:paraId="4D0140B1" w14:textId="7BB30FB2" w:rsidR="00050C32" w:rsidRPr="00AA03E9" w:rsidRDefault="00050C32" w:rsidP="00050C32">
            <w:pPr>
              <w:spacing w:after="0"/>
              <w:jc w:val="center"/>
              <w:rPr>
                <w:rFonts w:cs="Arial"/>
                <w:szCs w:val="24"/>
              </w:rPr>
            </w:pPr>
          </w:p>
          <w:p w14:paraId="07AEC0EF" w14:textId="52A21FEC" w:rsidR="00797561" w:rsidRPr="00AA03E9" w:rsidRDefault="00797561" w:rsidP="000C5FCA">
            <w:pPr>
              <w:spacing w:after="0"/>
              <w:rPr>
                <w:rFonts w:cs="Arial"/>
                <w:szCs w:val="24"/>
              </w:rPr>
            </w:pPr>
          </w:p>
          <w:p w14:paraId="30AF70FC" w14:textId="77777777" w:rsidR="000C5FCA" w:rsidRPr="00AA03E9" w:rsidRDefault="000C5FCA" w:rsidP="000C5FCA">
            <w:pPr>
              <w:spacing w:after="0"/>
              <w:rPr>
                <w:rFonts w:cs="Arial"/>
                <w:sz w:val="6"/>
                <w:szCs w:val="24"/>
              </w:rPr>
            </w:pPr>
          </w:p>
          <w:p w14:paraId="6687D216" w14:textId="77777777" w:rsidR="000C5FCA" w:rsidRPr="00AA03E9" w:rsidRDefault="000C5FCA" w:rsidP="000C5FCA">
            <w:pPr>
              <w:spacing w:after="0"/>
              <w:rPr>
                <w:rFonts w:cs="Arial"/>
                <w:sz w:val="2"/>
                <w:szCs w:val="24"/>
              </w:rPr>
            </w:pPr>
          </w:p>
          <w:p w14:paraId="6A2DBDD6" w14:textId="340F93AE" w:rsidR="0068491D" w:rsidRPr="00AA03E9" w:rsidRDefault="00C72297" w:rsidP="00050C32">
            <w:pPr>
              <w:spacing w:after="0"/>
              <w:jc w:val="center"/>
              <w:rPr>
                <w:rFonts w:cs="Arial"/>
                <w:szCs w:val="24"/>
              </w:rPr>
            </w:pPr>
            <w:r w:rsidRPr="00AA03E9">
              <w:rPr>
                <w:rFonts w:cs="Arial"/>
                <w:szCs w:val="24"/>
              </w:rPr>
              <w:t>Seguimiento</w:t>
            </w:r>
          </w:p>
          <w:p w14:paraId="561391AE" w14:textId="378E53B3" w:rsidR="00050C32" w:rsidRPr="00AA03E9" w:rsidRDefault="00050C32" w:rsidP="00050C32">
            <w:pPr>
              <w:spacing w:after="0"/>
              <w:jc w:val="center"/>
              <w:rPr>
                <w:rFonts w:cs="Arial"/>
                <w:szCs w:val="24"/>
                <w:lang w:val="es-ES"/>
              </w:rPr>
            </w:pPr>
          </w:p>
        </w:tc>
      </w:tr>
      <w:tr w:rsidR="0068491D" w:rsidRPr="00AA03E9" w14:paraId="6816876B" w14:textId="77777777" w:rsidTr="005D65C1">
        <w:trPr>
          <w:trHeight w:val="411"/>
          <w:jc w:val="center"/>
        </w:trPr>
        <w:tc>
          <w:tcPr>
            <w:tcW w:w="1862" w:type="pct"/>
            <w:tcBorders>
              <w:top w:val="nil"/>
              <w:left w:val="single" w:sz="4" w:space="0" w:color="BFBFBF" w:themeColor="background1" w:themeShade="BF"/>
              <w:bottom w:val="single" w:sz="4" w:space="0" w:color="BFBFBF" w:themeColor="background1" w:themeShade="BF"/>
              <w:right w:val="nil"/>
            </w:tcBorders>
            <w:shd w:val="clear" w:color="auto" w:fill="auto"/>
          </w:tcPr>
          <w:p w14:paraId="3BE3A480" w14:textId="77777777" w:rsidR="0050100F" w:rsidRPr="00AA03E9" w:rsidRDefault="00D4703E" w:rsidP="001F2A80">
            <w:pPr>
              <w:pStyle w:val="Prrafodelista"/>
              <w:numPr>
                <w:ilvl w:val="1"/>
                <w:numId w:val="8"/>
              </w:numPr>
              <w:spacing w:after="0"/>
              <w:ind w:right="215"/>
              <w:rPr>
                <w:rFonts w:cs="Arial"/>
              </w:rPr>
            </w:pPr>
            <w:r w:rsidRPr="00AA03E9">
              <w:rPr>
                <w:rFonts w:cs="Arial"/>
                <w:lang w:val="es-MX"/>
              </w:rPr>
              <w:t>Marco normativo</w:t>
            </w:r>
          </w:p>
          <w:p w14:paraId="249BF8A0" w14:textId="79C46E98" w:rsidR="001F2A80" w:rsidRPr="00AA03E9" w:rsidRDefault="001F2A80" w:rsidP="001F2A80">
            <w:pPr>
              <w:pStyle w:val="Prrafodelista"/>
              <w:spacing w:after="0"/>
              <w:ind w:right="215"/>
              <w:rPr>
                <w:rFonts w:cs="Arial"/>
              </w:rPr>
            </w:pPr>
          </w:p>
          <w:p w14:paraId="7FD3C7D5" w14:textId="28383755" w:rsidR="001F2A80" w:rsidRPr="00AA03E9" w:rsidRDefault="001F2A80" w:rsidP="001F2A80">
            <w:pPr>
              <w:pStyle w:val="Prrafodelista"/>
              <w:spacing w:after="0"/>
              <w:ind w:right="215"/>
              <w:rPr>
                <w:rFonts w:cs="Arial"/>
              </w:rPr>
            </w:pPr>
          </w:p>
          <w:p w14:paraId="0FAF70FB" w14:textId="239D020A" w:rsidR="001F2A80" w:rsidRPr="00AA03E9" w:rsidRDefault="001F2A80" w:rsidP="001F2A80">
            <w:pPr>
              <w:pStyle w:val="Prrafodelista"/>
              <w:spacing w:after="0"/>
              <w:ind w:right="215"/>
              <w:rPr>
                <w:rFonts w:cs="Arial"/>
              </w:rPr>
            </w:pPr>
          </w:p>
          <w:p w14:paraId="59640216" w14:textId="77777777" w:rsidR="001F2A80" w:rsidRPr="00AA03E9" w:rsidRDefault="001F2A80" w:rsidP="001F2A80">
            <w:pPr>
              <w:pStyle w:val="Prrafodelista"/>
              <w:spacing w:after="0"/>
              <w:ind w:right="215"/>
              <w:rPr>
                <w:rFonts w:cs="Arial"/>
              </w:rPr>
            </w:pPr>
          </w:p>
          <w:p w14:paraId="52B74D60" w14:textId="588A8B69" w:rsidR="001F2A80" w:rsidRPr="00AA03E9" w:rsidRDefault="001F2A80" w:rsidP="001F2A80">
            <w:pPr>
              <w:spacing w:after="0"/>
              <w:ind w:right="215"/>
              <w:rPr>
                <w:rFonts w:cs="Arial"/>
              </w:rPr>
            </w:pPr>
          </w:p>
          <w:p w14:paraId="56131715" w14:textId="77777777" w:rsidR="00797561" w:rsidRPr="00AA03E9" w:rsidRDefault="00797561" w:rsidP="001F2A80">
            <w:pPr>
              <w:spacing w:after="0"/>
              <w:ind w:right="215"/>
              <w:rPr>
                <w:rFonts w:cs="Arial"/>
              </w:rPr>
            </w:pPr>
          </w:p>
          <w:p w14:paraId="7557BB91" w14:textId="4B96B074" w:rsidR="001F2A80" w:rsidRPr="00AA03E9" w:rsidRDefault="001F2A80" w:rsidP="001F2A80">
            <w:pPr>
              <w:pStyle w:val="Prrafodelista"/>
              <w:numPr>
                <w:ilvl w:val="1"/>
                <w:numId w:val="8"/>
              </w:numPr>
              <w:spacing w:after="0"/>
              <w:ind w:right="215"/>
              <w:rPr>
                <w:rFonts w:cs="Arial"/>
              </w:rPr>
            </w:pPr>
            <w:r w:rsidRPr="00AA03E9">
              <w:rPr>
                <w:rFonts w:cs="Arial"/>
              </w:rPr>
              <w:t>Procedimiento</w:t>
            </w:r>
          </w:p>
        </w:tc>
        <w:tc>
          <w:tcPr>
            <w:tcW w:w="2247" w:type="pct"/>
            <w:vMerge/>
            <w:tcBorders>
              <w:top w:val="nil"/>
              <w:left w:val="nil"/>
              <w:bottom w:val="single" w:sz="4" w:space="0" w:color="BFBFBF" w:themeColor="background1" w:themeShade="BF"/>
              <w:right w:val="nil"/>
            </w:tcBorders>
            <w:shd w:val="clear" w:color="auto" w:fill="auto"/>
            <w:vAlign w:val="center"/>
          </w:tcPr>
          <w:p w14:paraId="41C38E74" w14:textId="77777777" w:rsidR="0068491D" w:rsidRPr="00AA03E9" w:rsidRDefault="0068491D" w:rsidP="0068491D">
            <w:pPr>
              <w:spacing w:after="0"/>
              <w:rPr>
                <w:rFonts w:cs="Arial"/>
                <w:szCs w:val="24"/>
                <w:lang w:val="es-ES"/>
              </w:rPr>
            </w:pPr>
          </w:p>
        </w:tc>
        <w:tc>
          <w:tcPr>
            <w:tcW w:w="890" w:type="pct"/>
            <w:vMerge/>
            <w:tcBorders>
              <w:top w:val="nil"/>
              <w:left w:val="nil"/>
              <w:bottom w:val="single" w:sz="4" w:space="0" w:color="BFBFBF" w:themeColor="background1" w:themeShade="BF"/>
              <w:right w:val="single" w:sz="4" w:space="0" w:color="BFBFBF" w:themeColor="background1" w:themeShade="BF"/>
            </w:tcBorders>
          </w:tcPr>
          <w:p w14:paraId="063CDDD2" w14:textId="77777777" w:rsidR="0068491D" w:rsidRPr="00AA03E9" w:rsidRDefault="0068491D" w:rsidP="0068491D">
            <w:pPr>
              <w:spacing w:after="0"/>
              <w:jc w:val="center"/>
              <w:rPr>
                <w:rFonts w:cs="Arial"/>
                <w:szCs w:val="24"/>
                <w:lang w:val="es-ES"/>
              </w:rPr>
            </w:pPr>
          </w:p>
        </w:tc>
      </w:tr>
      <w:tr w:rsidR="00C72297" w:rsidRPr="00AA03E9" w14:paraId="27D9DB7A" w14:textId="77777777" w:rsidTr="005D65C1">
        <w:trPr>
          <w:trHeight w:val="381"/>
          <w:jc w:val="center"/>
        </w:trPr>
        <w:tc>
          <w:tcPr>
            <w:tcW w:w="5000" w:type="pct"/>
            <w:gridSpan w:val="3"/>
            <w:tcBorders>
              <w:top w:val="single" w:sz="4" w:space="0" w:color="BFBFBF" w:themeColor="background1" w:themeShade="BF"/>
              <w:bottom w:val="single" w:sz="4" w:space="0" w:color="BFBFBF" w:themeColor="background1" w:themeShade="BF"/>
            </w:tcBorders>
            <w:shd w:val="clear" w:color="auto" w:fill="auto"/>
            <w:vAlign w:val="center"/>
            <w:hideMark/>
          </w:tcPr>
          <w:p w14:paraId="1E251A53" w14:textId="77777777" w:rsidR="00C72297" w:rsidRPr="00AA03E9" w:rsidRDefault="00C72297" w:rsidP="00C72297">
            <w:pPr>
              <w:spacing w:after="0"/>
              <w:rPr>
                <w:rFonts w:cs="Arial"/>
                <w:b/>
                <w:bCs/>
                <w:sz w:val="8"/>
                <w:szCs w:val="24"/>
                <w:lang w:val="es-ES"/>
              </w:rPr>
            </w:pPr>
          </w:p>
          <w:p w14:paraId="106FB0AF" w14:textId="47BE6E41" w:rsidR="004D7ECA" w:rsidRPr="00AA03E9" w:rsidRDefault="00C72297" w:rsidP="00C72297">
            <w:pPr>
              <w:spacing w:after="0"/>
              <w:rPr>
                <w:rFonts w:cs="Arial"/>
                <w:szCs w:val="24"/>
                <w:lang w:val="es-ES"/>
              </w:rPr>
            </w:pPr>
            <w:r w:rsidRPr="00AA03E9">
              <w:rPr>
                <w:rFonts w:cs="Arial"/>
                <w:b/>
                <w:bCs/>
                <w:szCs w:val="24"/>
                <w:lang w:val="es-ES"/>
              </w:rPr>
              <w:t>Recomendación de Desempeño:</w:t>
            </w:r>
            <w:r w:rsidRPr="00AA03E9">
              <w:rPr>
                <w:rFonts w:cs="Arial"/>
                <w:szCs w:val="24"/>
                <w:lang w:val="es-ES"/>
              </w:rPr>
              <w:t xml:space="preserve"> Es el tipo de sugerencias que se emite a los Entes Públicos Fiscalizados para promover el cumplimiento de los objetivos y metas de las instituciones, sus políticas públicas, programas y procesos operativos y atribuciones, a fin de fomentar las prácticas de buen gobierno, mejorar la eficiencia, eficacia, la economía, la calidad, la satisfacción del ciudadano y la competencia de los actores.</w:t>
            </w:r>
          </w:p>
        </w:tc>
      </w:tr>
      <w:tr w:rsidR="00C72297" w:rsidRPr="00AA03E9" w14:paraId="1A020561" w14:textId="77777777" w:rsidTr="005D65C1">
        <w:trPr>
          <w:trHeight w:val="381"/>
          <w:jc w:val="center"/>
        </w:trPr>
        <w:tc>
          <w:tcPr>
            <w:tcW w:w="5000" w:type="pct"/>
            <w:gridSpan w:val="3"/>
            <w:tcBorders>
              <w:bottom w:val="nil"/>
            </w:tcBorders>
            <w:shd w:val="clear" w:color="auto" w:fill="auto"/>
            <w:vAlign w:val="center"/>
            <w:hideMark/>
          </w:tcPr>
          <w:p w14:paraId="6BC5B01C" w14:textId="77777777" w:rsidR="00C72297" w:rsidRPr="00AA03E9" w:rsidRDefault="00C72297" w:rsidP="00C72297">
            <w:pPr>
              <w:spacing w:after="0"/>
              <w:rPr>
                <w:rFonts w:cs="Arial"/>
                <w:b/>
                <w:bCs/>
                <w:szCs w:val="24"/>
                <w:lang w:val="es-ES"/>
              </w:rPr>
            </w:pPr>
            <w:r w:rsidRPr="00AA03E9">
              <w:rPr>
                <w:rFonts w:cs="Arial"/>
                <w:b/>
                <w:bCs/>
                <w:szCs w:val="24"/>
                <w:lang w:val="es-ES"/>
              </w:rPr>
              <w:t>Atendido</w:t>
            </w:r>
            <w:r w:rsidRPr="00AA03E9">
              <w:rPr>
                <w:rFonts w:cs="Arial"/>
                <w:szCs w:val="24"/>
                <w:lang w:val="es-ES"/>
              </w:rPr>
              <w:t>: Las observaciones que fueron atendidas con la información remitida o de acuerdo a las justificaciones presentadas por los Entes Públicos Fiscalizados en atención a los resultados finales y las observaciones preliminares.</w:t>
            </w:r>
          </w:p>
        </w:tc>
      </w:tr>
      <w:tr w:rsidR="00C72297" w:rsidRPr="00AA03E9" w14:paraId="26105690" w14:textId="77777777" w:rsidTr="005D65C1">
        <w:trPr>
          <w:trHeight w:val="381"/>
          <w:jc w:val="center"/>
        </w:trPr>
        <w:tc>
          <w:tcPr>
            <w:tcW w:w="5000" w:type="pct"/>
            <w:gridSpan w:val="3"/>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14:paraId="5A952098" w14:textId="77777777" w:rsidR="00C72297" w:rsidRPr="00AA03E9" w:rsidRDefault="00C72297" w:rsidP="00C72297">
            <w:pPr>
              <w:spacing w:after="0"/>
              <w:rPr>
                <w:rFonts w:cs="Arial"/>
                <w:b/>
                <w:bCs/>
                <w:szCs w:val="24"/>
                <w:lang w:val="es-ES"/>
              </w:rPr>
            </w:pPr>
            <w:r w:rsidRPr="00AA03E9">
              <w:rPr>
                <w:rFonts w:cs="Arial"/>
                <w:b/>
                <w:bCs/>
                <w:szCs w:val="24"/>
                <w:lang w:val="es-ES"/>
              </w:rPr>
              <w:t>No atendido</w:t>
            </w:r>
            <w:r w:rsidRPr="00AA03E9">
              <w:rPr>
                <w:rFonts w:cs="Arial"/>
                <w:szCs w:val="24"/>
                <w:lang w:val="es-ES"/>
              </w:rPr>
              <w:t>: Las observaciones que no se atendieron ni se justificaron en la reunión de trabajo por los Entes Públicos Fiscalizados.</w:t>
            </w:r>
          </w:p>
        </w:tc>
      </w:tr>
      <w:tr w:rsidR="00C72297" w:rsidRPr="00AA03E9" w14:paraId="2EC16B46" w14:textId="77777777" w:rsidTr="005D65C1">
        <w:trPr>
          <w:trHeight w:val="381"/>
          <w:jc w:val="center"/>
        </w:trPr>
        <w:tc>
          <w:tcPr>
            <w:tcW w:w="5000" w:type="pct"/>
            <w:gridSpan w:val="3"/>
            <w:tcBorders>
              <w:top w:val="nil"/>
              <w:bottom w:val="nil"/>
            </w:tcBorders>
            <w:shd w:val="clear" w:color="auto" w:fill="auto"/>
            <w:vAlign w:val="center"/>
            <w:hideMark/>
          </w:tcPr>
          <w:p w14:paraId="5BD5A901" w14:textId="77777777" w:rsidR="00C72297" w:rsidRPr="00AA03E9" w:rsidRDefault="00C72297" w:rsidP="00C72297">
            <w:pPr>
              <w:spacing w:after="0"/>
              <w:rPr>
                <w:rFonts w:cs="Arial"/>
                <w:szCs w:val="24"/>
                <w:lang w:val="es-ES"/>
              </w:rPr>
            </w:pPr>
            <w:r w:rsidRPr="00AA03E9">
              <w:rPr>
                <w:rFonts w:cs="Arial"/>
                <w:b/>
                <w:bCs/>
                <w:szCs w:val="24"/>
                <w:lang w:val="es-ES"/>
              </w:rPr>
              <w:t>Seguimiento</w:t>
            </w:r>
            <w:r w:rsidRPr="00AA03E9">
              <w:rPr>
                <w:rFonts w:cs="Arial"/>
                <w:szCs w:val="24"/>
                <w:lang w:val="es-ES"/>
              </w:rPr>
              <w:t>: Las observaciones en las que se estableció una fecha compromiso por parte de los Entes Públicos Fiscalizados para su atención en la mejora e implementación de las recomendaciones.</w:t>
            </w:r>
          </w:p>
        </w:tc>
      </w:tr>
      <w:tr w:rsidR="00C72297" w:rsidRPr="00AA03E9" w14:paraId="3D77E7D9" w14:textId="77777777" w:rsidTr="005D65C1">
        <w:trPr>
          <w:trHeight w:val="232"/>
          <w:jc w:val="center"/>
        </w:trPr>
        <w:tc>
          <w:tcPr>
            <w:tcW w:w="5000" w:type="pct"/>
            <w:gridSpan w:val="3"/>
            <w:tcBorders>
              <w:top w:val="nil"/>
              <w:bottom w:val="single" w:sz="4" w:space="0" w:color="BFBFBF" w:themeColor="background1" w:themeShade="BF"/>
            </w:tcBorders>
            <w:shd w:val="clear" w:color="auto" w:fill="auto"/>
            <w:vAlign w:val="center"/>
          </w:tcPr>
          <w:p w14:paraId="4D3D2316" w14:textId="77777777" w:rsidR="00C72297" w:rsidRPr="00AA03E9" w:rsidRDefault="00C72297" w:rsidP="00C72297">
            <w:pPr>
              <w:spacing w:after="0"/>
              <w:rPr>
                <w:rFonts w:cs="Arial"/>
                <w:bCs/>
                <w:sz w:val="12"/>
                <w:szCs w:val="24"/>
                <w:lang w:val="es-ES"/>
              </w:rPr>
            </w:pPr>
          </w:p>
        </w:tc>
      </w:tr>
    </w:tbl>
    <w:p w14:paraId="4DF1E8B9" w14:textId="4D43E360" w:rsidR="00797561" w:rsidRPr="00AA03E9" w:rsidRDefault="00797561" w:rsidP="007F403B">
      <w:pPr>
        <w:spacing w:after="0"/>
        <w:rPr>
          <w:rFonts w:cs="Arial"/>
          <w:b/>
          <w:bCs/>
          <w:sz w:val="24"/>
          <w:szCs w:val="24"/>
        </w:rPr>
      </w:pPr>
    </w:p>
    <w:p w14:paraId="664BEE5B" w14:textId="10ADBE70" w:rsidR="00562AFE" w:rsidRPr="00AA03E9" w:rsidRDefault="00562AFE" w:rsidP="007F403B">
      <w:pPr>
        <w:spacing w:after="0"/>
        <w:rPr>
          <w:rFonts w:cs="Arial"/>
          <w:b/>
          <w:bCs/>
          <w:sz w:val="24"/>
          <w:szCs w:val="24"/>
        </w:rPr>
      </w:pPr>
    </w:p>
    <w:p w14:paraId="1D12E624" w14:textId="675ADEC3" w:rsidR="006A282A" w:rsidRPr="00AA03E9" w:rsidRDefault="008716F7" w:rsidP="007116F8">
      <w:pPr>
        <w:pStyle w:val="Ttulo1"/>
        <w:spacing w:before="0"/>
      </w:pPr>
      <w:bookmarkStart w:id="48" w:name="_Toc11413515"/>
      <w:bookmarkStart w:id="49" w:name="_Toc74856089"/>
      <w:bookmarkStart w:id="50" w:name="_Toc148438079"/>
      <w:r w:rsidRPr="00AA03E9">
        <w:t>I</w:t>
      </w:r>
      <w:r w:rsidR="00544CEE" w:rsidRPr="00AA03E9">
        <w:t>I</w:t>
      </w:r>
      <w:r w:rsidR="00472422" w:rsidRPr="00AA03E9">
        <w:t>. DICTAMEN</w:t>
      </w:r>
      <w:bookmarkEnd w:id="48"/>
      <w:r w:rsidRPr="00AA03E9">
        <w:t xml:space="preserve"> DEL INFORME INDIVIDUAL DE AUDITORÍA</w:t>
      </w:r>
      <w:bookmarkEnd w:id="49"/>
      <w:bookmarkEnd w:id="50"/>
    </w:p>
    <w:p w14:paraId="3522A8ED" w14:textId="699EC8C4" w:rsidR="002705ED" w:rsidRPr="00AA03E9" w:rsidRDefault="002705ED" w:rsidP="00383A49">
      <w:pPr>
        <w:tabs>
          <w:tab w:val="left" w:pos="3975"/>
        </w:tabs>
        <w:spacing w:after="0"/>
        <w:rPr>
          <w:rFonts w:cs="Arial"/>
          <w:sz w:val="24"/>
        </w:rPr>
      </w:pPr>
    </w:p>
    <w:p w14:paraId="70B81F5A" w14:textId="19A2F35E" w:rsidR="009C13A4" w:rsidRPr="00AA03E9" w:rsidRDefault="009C13A4" w:rsidP="009C13A4">
      <w:pPr>
        <w:tabs>
          <w:tab w:val="left" w:pos="3975"/>
        </w:tabs>
        <w:spacing w:after="0"/>
        <w:rPr>
          <w:rFonts w:cs="Arial"/>
          <w:sz w:val="24"/>
        </w:rPr>
      </w:pPr>
      <w:r w:rsidRPr="00AA03E9">
        <w:rPr>
          <w:rFonts w:cs="Arial"/>
          <w:sz w:val="24"/>
        </w:rPr>
        <w:lastRenderedPageBreak/>
        <w:t xml:space="preserve">En cumplimiento con el artículo 38 fracción I de la Ley de Fiscalización y Rendición de Cuentas del Estado de Quintana Roo, se </w:t>
      </w:r>
      <w:r w:rsidR="006B56AD">
        <w:rPr>
          <w:rFonts w:cs="Arial"/>
          <w:sz w:val="24"/>
        </w:rPr>
        <w:t>emite el presente dictamen el 16</w:t>
      </w:r>
      <w:r w:rsidRPr="00AA03E9">
        <w:rPr>
          <w:rFonts w:cs="Arial"/>
          <w:sz w:val="24"/>
        </w:rPr>
        <w:t xml:space="preserve"> de octubre de 2023, fecha de conclusión de los trabajos de auditoría, los cuales se practicaron sobre la in</w:t>
      </w:r>
      <w:r w:rsidR="00AC77F2" w:rsidRPr="00AA03E9">
        <w:rPr>
          <w:rFonts w:cs="Arial"/>
          <w:sz w:val="24"/>
        </w:rPr>
        <w:t>formación proporcionada por el e</w:t>
      </w:r>
      <w:r w:rsidRPr="00AA03E9">
        <w:rPr>
          <w:rFonts w:cs="Arial"/>
          <w:sz w:val="24"/>
        </w:rPr>
        <w:t>nte público fiscalizado, de cuya veracidad es responsable; fue planeada y desarrollada con el fin de fiscalizar el cumplimiento de los requisitos establecidos para el trámite de expedición de licencia de conducir.</w:t>
      </w:r>
    </w:p>
    <w:p w14:paraId="6297BD33" w14:textId="77777777" w:rsidR="009C13A4" w:rsidRPr="00AA03E9" w:rsidRDefault="009C13A4" w:rsidP="009C13A4">
      <w:pPr>
        <w:tabs>
          <w:tab w:val="left" w:pos="3975"/>
        </w:tabs>
        <w:spacing w:after="0"/>
        <w:rPr>
          <w:rFonts w:cs="Arial"/>
          <w:sz w:val="24"/>
        </w:rPr>
      </w:pPr>
    </w:p>
    <w:p w14:paraId="724230F4" w14:textId="52DA33B4" w:rsidR="009C13A4" w:rsidRPr="00AA03E9" w:rsidRDefault="009C13A4" w:rsidP="009C13A4">
      <w:pPr>
        <w:tabs>
          <w:tab w:val="left" w:pos="3975"/>
        </w:tabs>
        <w:spacing w:after="0"/>
        <w:rPr>
          <w:rFonts w:cs="Arial"/>
          <w:sz w:val="24"/>
        </w:rPr>
      </w:pPr>
      <w:r w:rsidRPr="00AA03E9">
        <w:rPr>
          <w:rFonts w:cs="Arial"/>
          <w:sz w:val="24"/>
        </w:rPr>
        <w:t>En opinión de la Auditoría Superior del Estado de Quintana Roo, se identificaron</w:t>
      </w:r>
      <w:r w:rsidR="00B17543" w:rsidRPr="00AA03E9">
        <w:rPr>
          <w:rFonts w:cs="Arial"/>
          <w:sz w:val="24"/>
        </w:rPr>
        <w:t xml:space="preserve">, áreas de mejora y debilidades </w:t>
      </w:r>
      <w:r w:rsidRPr="00AA03E9">
        <w:rPr>
          <w:rFonts w:cs="Arial"/>
          <w:sz w:val="24"/>
        </w:rPr>
        <w:t>que se deberán atender como parte de las recomendaciones emitidas.</w:t>
      </w:r>
    </w:p>
    <w:p w14:paraId="705D0244" w14:textId="77777777" w:rsidR="009C13A4" w:rsidRPr="00AA03E9" w:rsidRDefault="009C13A4" w:rsidP="009C13A4">
      <w:pPr>
        <w:tabs>
          <w:tab w:val="left" w:pos="3975"/>
        </w:tabs>
        <w:spacing w:after="0"/>
        <w:rPr>
          <w:rFonts w:cs="Arial"/>
          <w:sz w:val="24"/>
        </w:rPr>
      </w:pPr>
    </w:p>
    <w:p w14:paraId="3B2CCDD5" w14:textId="5E26923C" w:rsidR="009C13A4" w:rsidRPr="00AA03E9" w:rsidRDefault="00C74AAD" w:rsidP="009C13A4">
      <w:pPr>
        <w:tabs>
          <w:tab w:val="left" w:pos="3975"/>
        </w:tabs>
        <w:spacing w:after="0"/>
        <w:rPr>
          <w:rFonts w:cs="Arial"/>
          <w:sz w:val="24"/>
        </w:rPr>
      </w:pPr>
      <w:r w:rsidRPr="00AA03E9">
        <w:rPr>
          <w:rFonts w:cs="Arial"/>
          <w:sz w:val="24"/>
        </w:rPr>
        <w:t>En relación con el m</w:t>
      </w:r>
      <w:r w:rsidR="009C13A4" w:rsidRPr="00AA03E9">
        <w:rPr>
          <w:rFonts w:cs="Arial"/>
          <w:sz w:val="24"/>
        </w:rPr>
        <w:t xml:space="preserve">arco normativo se identificaron debilidades, ya que a pesar de que </w:t>
      </w:r>
      <w:r w:rsidR="00C67A55" w:rsidRPr="00AA03E9">
        <w:rPr>
          <w:rFonts w:cs="Arial"/>
          <w:sz w:val="24"/>
        </w:rPr>
        <w:t>Secretaría de Seguridad Pública</w:t>
      </w:r>
      <w:r w:rsidR="000C5FCA" w:rsidRPr="00AA03E9">
        <w:rPr>
          <w:rFonts w:cs="Arial"/>
          <w:sz w:val="24"/>
        </w:rPr>
        <w:t>,</w:t>
      </w:r>
      <w:r w:rsidR="00C67A55" w:rsidRPr="00AA03E9">
        <w:rPr>
          <w:rFonts w:cs="Arial"/>
          <w:sz w:val="24"/>
        </w:rPr>
        <w:t xml:space="preserve"> ahora </w:t>
      </w:r>
      <w:r w:rsidR="000C5FCA" w:rsidRPr="00AA03E9">
        <w:rPr>
          <w:rFonts w:cs="Arial"/>
          <w:sz w:val="24"/>
        </w:rPr>
        <w:t>S</w:t>
      </w:r>
      <w:r w:rsidR="00C67A55" w:rsidRPr="00AA03E9">
        <w:rPr>
          <w:rFonts w:cs="Arial"/>
          <w:sz w:val="24"/>
        </w:rPr>
        <w:t xml:space="preserve">ecretaria de </w:t>
      </w:r>
      <w:r w:rsidR="000C5FCA" w:rsidRPr="00AA03E9">
        <w:rPr>
          <w:rFonts w:cs="Arial"/>
          <w:sz w:val="24"/>
        </w:rPr>
        <w:t>S</w:t>
      </w:r>
      <w:r w:rsidR="00C67A55" w:rsidRPr="00AA03E9">
        <w:rPr>
          <w:rFonts w:cs="Arial"/>
          <w:sz w:val="24"/>
        </w:rPr>
        <w:t>eguridad Ciudadana</w:t>
      </w:r>
      <w:r w:rsidR="000C5FCA" w:rsidRPr="00AA03E9">
        <w:rPr>
          <w:rFonts w:cs="Arial"/>
          <w:sz w:val="24"/>
        </w:rPr>
        <w:t>,</w:t>
      </w:r>
      <w:r w:rsidR="009C13A4" w:rsidRPr="00AA03E9">
        <w:rPr>
          <w:rFonts w:cs="Arial"/>
          <w:sz w:val="24"/>
        </w:rPr>
        <w:t xml:space="preserve"> cuenta con un flujograma del procedimiento de expedición de licencia de conducir, este no se encuentra establecido en un documento normativo aprobado por la autoridad correspondiente. Asimismo, a la fecha no existe un convenio entre la SSC y el H. Ayuntamiento de Othón P. Blanco que regule que la aplicación de las disposiciones en materia de tr</w:t>
      </w:r>
      <w:r w:rsidR="005377D2" w:rsidRPr="00AA03E9">
        <w:rPr>
          <w:rFonts w:cs="Arial"/>
          <w:sz w:val="24"/>
        </w:rPr>
        <w:t>ánsito y vialidad le corresponde</w:t>
      </w:r>
      <w:r w:rsidR="009C13A4" w:rsidRPr="00AA03E9">
        <w:rPr>
          <w:rFonts w:cs="Arial"/>
          <w:sz w:val="24"/>
        </w:rPr>
        <w:t>n a la Dirección de Tránsito de la S</w:t>
      </w:r>
      <w:r w:rsidR="00C67A55" w:rsidRPr="00AA03E9">
        <w:rPr>
          <w:rFonts w:cs="Arial"/>
          <w:sz w:val="24"/>
        </w:rPr>
        <w:t>SP ahora SSC</w:t>
      </w:r>
      <w:r w:rsidR="009C13A4" w:rsidRPr="00AA03E9">
        <w:rPr>
          <w:rFonts w:cs="Arial"/>
          <w:sz w:val="24"/>
        </w:rPr>
        <w:t>.</w:t>
      </w:r>
    </w:p>
    <w:p w14:paraId="677AE60D" w14:textId="77777777" w:rsidR="00822BB6" w:rsidRPr="00AA03E9" w:rsidRDefault="00822BB6" w:rsidP="009C13A4">
      <w:pPr>
        <w:tabs>
          <w:tab w:val="left" w:pos="3975"/>
        </w:tabs>
        <w:spacing w:after="0"/>
        <w:rPr>
          <w:rFonts w:cs="Arial"/>
          <w:sz w:val="24"/>
        </w:rPr>
      </w:pPr>
    </w:p>
    <w:p w14:paraId="1DE8A753" w14:textId="54F1FCF7" w:rsidR="009C13A4" w:rsidRPr="00AA03E9" w:rsidRDefault="009C13A4" w:rsidP="009C13A4">
      <w:pPr>
        <w:tabs>
          <w:tab w:val="left" w:pos="3975"/>
        </w:tabs>
        <w:spacing w:after="0"/>
        <w:rPr>
          <w:rFonts w:cs="Arial"/>
          <w:sz w:val="24"/>
        </w:rPr>
      </w:pPr>
      <w:r w:rsidRPr="00AA03E9">
        <w:rPr>
          <w:rFonts w:cs="Arial"/>
          <w:sz w:val="24"/>
        </w:rPr>
        <w:t>Con respecto a la revisión del procedimiento, se identificaron áreas de mejora en acreditar, a través de sus procedimientos de control (examen escrito y práctico), que el aspirante a la licencia de conducir cuenta con los conocimientos teóricos y prácticos establecidos en el Reglame</w:t>
      </w:r>
      <w:r w:rsidR="000C5FCA" w:rsidRPr="00AA03E9">
        <w:rPr>
          <w:rFonts w:cs="Arial"/>
          <w:sz w:val="24"/>
        </w:rPr>
        <w:t xml:space="preserve">nto de Tránsito, por lo que </w:t>
      </w:r>
      <w:r w:rsidR="00AC77F2" w:rsidRPr="00AA03E9">
        <w:rPr>
          <w:rFonts w:cs="Arial"/>
          <w:sz w:val="24"/>
        </w:rPr>
        <w:t>el e</w:t>
      </w:r>
      <w:r w:rsidRPr="00AA03E9">
        <w:rPr>
          <w:rFonts w:cs="Arial"/>
          <w:sz w:val="24"/>
        </w:rPr>
        <w:t>nte deberá implementar los mecanismos y controles necesarios para subsanar dicha situación.</w:t>
      </w:r>
    </w:p>
    <w:p w14:paraId="0167ED5A" w14:textId="77777777" w:rsidR="009C13A4" w:rsidRPr="00AA03E9" w:rsidRDefault="009C13A4" w:rsidP="009C13A4">
      <w:pPr>
        <w:tabs>
          <w:tab w:val="left" w:pos="3975"/>
        </w:tabs>
        <w:spacing w:after="0"/>
        <w:rPr>
          <w:rFonts w:cs="Arial"/>
          <w:sz w:val="24"/>
        </w:rPr>
      </w:pPr>
    </w:p>
    <w:p w14:paraId="1C331C94" w14:textId="4C3D0827" w:rsidR="00317D86" w:rsidRPr="00AA03E9" w:rsidRDefault="00CC5A08" w:rsidP="00317D86">
      <w:pPr>
        <w:tabs>
          <w:tab w:val="left" w:pos="3975"/>
        </w:tabs>
        <w:spacing w:after="0"/>
        <w:rPr>
          <w:rFonts w:cs="Arial"/>
          <w:sz w:val="24"/>
        </w:rPr>
      </w:pPr>
      <w:r w:rsidRPr="00AA03E9">
        <w:rPr>
          <w:rFonts w:cs="Arial"/>
          <w:sz w:val="24"/>
        </w:rPr>
        <w:t>De igual manera</w:t>
      </w:r>
      <w:r w:rsidR="00EF3301" w:rsidRPr="00AA03E9">
        <w:rPr>
          <w:rFonts w:cs="Arial"/>
          <w:sz w:val="24"/>
        </w:rPr>
        <w:t>, se detectó como</w:t>
      </w:r>
      <w:r w:rsidR="009C13A4" w:rsidRPr="00AA03E9">
        <w:rPr>
          <w:rFonts w:cs="Arial"/>
          <w:sz w:val="24"/>
        </w:rPr>
        <w:t xml:space="preserve"> área de </w:t>
      </w:r>
      <w:r w:rsidR="004C380A" w:rsidRPr="00AA03E9">
        <w:rPr>
          <w:rFonts w:cs="Arial"/>
          <w:sz w:val="24"/>
        </w:rPr>
        <w:t>mejora</w:t>
      </w:r>
      <w:r w:rsidR="009C13A4" w:rsidRPr="00AA03E9">
        <w:rPr>
          <w:rFonts w:cs="Arial"/>
          <w:sz w:val="24"/>
        </w:rPr>
        <w:t xml:space="preserve"> </w:t>
      </w:r>
      <w:r w:rsidR="00EF3301" w:rsidRPr="00AA03E9">
        <w:rPr>
          <w:rFonts w:cs="Arial"/>
          <w:sz w:val="24"/>
        </w:rPr>
        <w:t>incluir información relativa al tratamiento de los datos personales sensibles (biométricos) en los avisos de privacidad d</w:t>
      </w:r>
      <w:r w:rsidR="009C13A4" w:rsidRPr="00AA03E9">
        <w:rPr>
          <w:rFonts w:cs="Arial"/>
          <w:sz w:val="24"/>
        </w:rPr>
        <w:t>el formato de solicitud de licencia</w:t>
      </w:r>
      <w:r w:rsidR="00317D86" w:rsidRPr="00AA03E9">
        <w:rPr>
          <w:rFonts w:cs="Arial"/>
          <w:sz w:val="24"/>
        </w:rPr>
        <w:t>, así como en los expedientes físicos de los usuarios. Asimismo, con respecto a los expedientes físicos de los usuarios, se identificó que estos no incluyen los resultados de los exámenes teóricos y prácticos realizados por los aspirantes; por tal motivo, no se preservan íntegramente.</w:t>
      </w:r>
    </w:p>
    <w:p w14:paraId="495CDE6D" w14:textId="0A50A646" w:rsidR="00664F05" w:rsidRPr="00AA03E9" w:rsidRDefault="00664F05" w:rsidP="009C13A4">
      <w:pPr>
        <w:tabs>
          <w:tab w:val="left" w:pos="3975"/>
        </w:tabs>
        <w:spacing w:after="0"/>
        <w:rPr>
          <w:rFonts w:cs="Arial"/>
          <w:sz w:val="24"/>
        </w:rPr>
      </w:pPr>
    </w:p>
    <w:p w14:paraId="745B1F08" w14:textId="5DC6BDC2" w:rsidR="007979AA" w:rsidRPr="00AA03E9" w:rsidRDefault="00664F05" w:rsidP="009C13A4">
      <w:pPr>
        <w:tabs>
          <w:tab w:val="left" w:pos="3975"/>
        </w:tabs>
        <w:spacing w:after="0"/>
        <w:rPr>
          <w:rFonts w:cs="Arial"/>
          <w:sz w:val="24"/>
        </w:rPr>
      </w:pPr>
      <w:r w:rsidRPr="00AA03E9">
        <w:rPr>
          <w:rFonts w:cs="Arial"/>
          <w:sz w:val="24"/>
        </w:rPr>
        <w:t xml:space="preserve">Finalmente, </w:t>
      </w:r>
      <w:r w:rsidR="00352027" w:rsidRPr="00AA03E9">
        <w:rPr>
          <w:rFonts w:cs="Arial"/>
          <w:sz w:val="24"/>
        </w:rPr>
        <w:t>la S</w:t>
      </w:r>
      <w:r w:rsidR="00C67A55" w:rsidRPr="00AA03E9">
        <w:rPr>
          <w:rFonts w:cs="Arial"/>
          <w:sz w:val="24"/>
        </w:rPr>
        <w:t>SP</w:t>
      </w:r>
      <w:r w:rsidR="000C5FCA" w:rsidRPr="00AA03E9">
        <w:rPr>
          <w:rFonts w:cs="Arial"/>
          <w:sz w:val="24"/>
        </w:rPr>
        <w:t>, ahora SSC,</w:t>
      </w:r>
      <w:r w:rsidR="00352027" w:rsidRPr="00AA03E9">
        <w:rPr>
          <w:rFonts w:cs="Arial"/>
          <w:sz w:val="24"/>
        </w:rPr>
        <w:t xml:space="preserve"> </w:t>
      </w:r>
      <w:r w:rsidR="00822BB6" w:rsidRPr="00AA03E9">
        <w:rPr>
          <w:rFonts w:cs="Arial"/>
          <w:sz w:val="24"/>
        </w:rPr>
        <w:t>aseguró el resguardo de la información correspondiente a datos personales sensibles (biométricos), al registrarlos en el software denominado “LICTEC”</w:t>
      </w:r>
      <w:r w:rsidR="003E3EEC" w:rsidRPr="00AA03E9">
        <w:rPr>
          <w:rFonts w:cs="Arial"/>
          <w:sz w:val="24"/>
        </w:rPr>
        <w:t>, cuyo servicio fue contratado bajo protesta que la información confidencial generada será manejada de manera adecuada.</w:t>
      </w:r>
    </w:p>
    <w:p w14:paraId="63245494" w14:textId="77777777" w:rsidR="00822BB6" w:rsidRPr="00AA03E9" w:rsidRDefault="00822BB6" w:rsidP="009C13A4">
      <w:pPr>
        <w:tabs>
          <w:tab w:val="left" w:pos="3975"/>
        </w:tabs>
        <w:spacing w:after="0"/>
        <w:rPr>
          <w:rFonts w:cs="Arial"/>
          <w:sz w:val="24"/>
        </w:rPr>
      </w:pPr>
    </w:p>
    <w:p w14:paraId="0B25123E" w14:textId="65DDC069" w:rsidR="009C13A4" w:rsidRPr="00AA03E9" w:rsidRDefault="009C13A4" w:rsidP="009C13A4">
      <w:pPr>
        <w:tabs>
          <w:tab w:val="left" w:pos="3975"/>
        </w:tabs>
        <w:spacing w:after="0"/>
        <w:rPr>
          <w:rFonts w:cs="Arial"/>
          <w:sz w:val="24"/>
        </w:rPr>
      </w:pPr>
      <w:r w:rsidRPr="00AA03E9">
        <w:rPr>
          <w:rFonts w:cs="Arial"/>
          <w:sz w:val="24"/>
        </w:rPr>
        <w:t xml:space="preserve">Con la fiscalización y la atención de las recomendaciones de desempeño se contribuirá a que la </w:t>
      </w:r>
      <w:r w:rsidR="00C67A55" w:rsidRPr="00AA03E9">
        <w:rPr>
          <w:rFonts w:cs="Arial"/>
          <w:sz w:val="24"/>
        </w:rPr>
        <w:t xml:space="preserve">Secretaria de Seguridad Pública, ahora </w:t>
      </w:r>
      <w:r w:rsidRPr="00AA03E9">
        <w:rPr>
          <w:rFonts w:cs="Arial"/>
          <w:sz w:val="24"/>
        </w:rPr>
        <w:t>Secretaría de Seguridad Ciudadana subsane las debilidades detectadas, a fin de coadyuvar al fortalecimiento del marco legal y normativo relativo al trámite de expedición de licencias de conducir, así como establecer la correcta implementación de los procedimientos de control de los exámenes escrito y práctico, ya que estas evaluaciones no solo constituyen un filtro efectivo para identificar a conductores aptos y conscientes de su responsabilidad, sino que también contribuyen a forjar una cultura vial basada en el respeto y la precaución.</w:t>
      </w:r>
    </w:p>
    <w:p w14:paraId="53156709" w14:textId="54D3402A" w:rsidR="00AB06F6" w:rsidRPr="00AA03E9" w:rsidRDefault="00AB06F6" w:rsidP="00383A49">
      <w:pPr>
        <w:tabs>
          <w:tab w:val="left" w:pos="3975"/>
        </w:tabs>
        <w:spacing w:after="0"/>
        <w:rPr>
          <w:rFonts w:cs="Arial"/>
          <w:sz w:val="24"/>
        </w:rPr>
      </w:pPr>
    </w:p>
    <w:p w14:paraId="475163F9" w14:textId="7ACFEE4D" w:rsidR="005D65C1" w:rsidRDefault="005D65C1" w:rsidP="00383A49">
      <w:pPr>
        <w:tabs>
          <w:tab w:val="left" w:pos="3975"/>
        </w:tabs>
        <w:spacing w:after="0"/>
        <w:rPr>
          <w:rFonts w:cs="Arial"/>
          <w:sz w:val="24"/>
        </w:rPr>
      </w:pPr>
    </w:p>
    <w:p w14:paraId="15F60C9E" w14:textId="77777777" w:rsidR="00AA03E9" w:rsidRDefault="00AA03E9" w:rsidP="00383A49">
      <w:pPr>
        <w:tabs>
          <w:tab w:val="left" w:pos="3975"/>
        </w:tabs>
        <w:spacing w:after="0"/>
        <w:rPr>
          <w:rFonts w:cs="Arial"/>
          <w:sz w:val="24"/>
        </w:rPr>
      </w:pPr>
    </w:p>
    <w:p w14:paraId="47937FC8" w14:textId="77777777" w:rsidR="00AA03E9" w:rsidRPr="00AA03E9" w:rsidRDefault="00AA03E9" w:rsidP="00383A49">
      <w:pPr>
        <w:tabs>
          <w:tab w:val="left" w:pos="3975"/>
        </w:tabs>
        <w:spacing w:after="0"/>
        <w:rPr>
          <w:rFonts w:cs="Arial"/>
          <w:sz w:val="24"/>
        </w:rPr>
      </w:pPr>
    </w:p>
    <w:p w14:paraId="489CE901" w14:textId="2CF05297" w:rsidR="002705ED" w:rsidRPr="00AA03E9" w:rsidRDefault="002705ED" w:rsidP="002705ED">
      <w:pPr>
        <w:spacing w:after="0"/>
        <w:jc w:val="center"/>
        <w:rPr>
          <w:rFonts w:cs="Arial"/>
          <w:b/>
          <w:sz w:val="24"/>
          <w:szCs w:val="24"/>
        </w:rPr>
      </w:pPr>
      <w:r w:rsidRPr="00AA03E9">
        <w:rPr>
          <w:rFonts w:cs="Arial"/>
          <w:b/>
          <w:sz w:val="24"/>
          <w:szCs w:val="24"/>
        </w:rPr>
        <w:t>EL AUDITOR SUPERIOR DEL ESTADO</w:t>
      </w:r>
    </w:p>
    <w:p w14:paraId="46A3B2B0" w14:textId="363158D6" w:rsidR="002705ED" w:rsidRPr="00AA03E9" w:rsidRDefault="002705ED" w:rsidP="002705ED">
      <w:pPr>
        <w:spacing w:after="0"/>
        <w:jc w:val="center"/>
        <w:rPr>
          <w:rFonts w:cs="Arial"/>
          <w:b/>
          <w:sz w:val="24"/>
          <w:szCs w:val="24"/>
        </w:rPr>
      </w:pPr>
    </w:p>
    <w:p w14:paraId="1E29CB75" w14:textId="77777777" w:rsidR="00ED04C9" w:rsidRPr="00AA03E9" w:rsidRDefault="00ED04C9" w:rsidP="002705ED">
      <w:pPr>
        <w:spacing w:after="0"/>
        <w:jc w:val="center"/>
        <w:rPr>
          <w:rFonts w:cs="Arial"/>
          <w:b/>
          <w:sz w:val="24"/>
          <w:szCs w:val="24"/>
        </w:rPr>
      </w:pPr>
    </w:p>
    <w:p w14:paraId="7BF47A1C" w14:textId="045AB307" w:rsidR="002705ED" w:rsidRPr="00AA03E9" w:rsidRDefault="002705ED" w:rsidP="002705ED">
      <w:pPr>
        <w:spacing w:after="0"/>
        <w:jc w:val="center"/>
        <w:rPr>
          <w:rFonts w:cs="Arial"/>
          <w:b/>
          <w:sz w:val="24"/>
          <w:szCs w:val="24"/>
        </w:rPr>
      </w:pPr>
    </w:p>
    <w:p w14:paraId="2692B33D" w14:textId="77777777" w:rsidR="00E5758E" w:rsidRPr="00AA03E9" w:rsidRDefault="00E5758E" w:rsidP="002705ED">
      <w:pPr>
        <w:spacing w:after="0"/>
        <w:jc w:val="center"/>
        <w:rPr>
          <w:rFonts w:cs="Arial"/>
          <w:b/>
          <w:sz w:val="24"/>
          <w:szCs w:val="24"/>
        </w:rPr>
      </w:pPr>
    </w:p>
    <w:p w14:paraId="1CB71F03" w14:textId="244D32F7" w:rsidR="00E5758E" w:rsidRPr="00E5758E" w:rsidRDefault="00E5758E" w:rsidP="00E5758E">
      <w:pPr>
        <w:tabs>
          <w:tab w:val="center" w:pos="4419"/>
          <w:tab w:val="right" w:pos="8838"/>
        </w:tabs>
        <w:spacing w:after="0"/>
        <w:jc w:val="center"/>
        <w:rPr>
          <w:rFonts w:cs="Arial"/>
          <w:b/>
          <w:sz w:val="24"/>
          <w:szCs w:val="24"/>
        </w:rPr>
      </w:pPr>
      <w:r w:rsidRPr="00AA03E9">
        <w:rPr>
          <w:rFonts w:cs="Arial"/>
          <w:b/>
          <w:sz w:val="24"/>
          <w:szCs w:val="24"/>
        </w:rPr>
        <w:t>M. EN AUD. MANUEL PALACIOS HERRERA</w:t>
      </w:r>
    </w:p>
    <w:p w14:paraId="6EAA4C14" w14:textId="5AAAC2EA" w:rsidR="0034309D" w:rsidRPr="00AB06F6" w:rsidRDefault="00D5624D" w:rsidP="00AB06F6">
      <w:pPr>
        <w:tabs>
          <w:tab w:val="center" w:pos="4419"/>
          <w:tab w:val="right" w:pos="8838"/>
        </w:tabs>
        <w:spacing w:after="0"/>
        <w:rPr>
          <w:rFonts w:cs="Arial"/>
          <w:b/>
          <w:sz w:val="24"/>
          <w:szCs w:val="24"/>
        </w:rPr>
      </w:pPr>
      <w:r>
        <w:rPr>
          <w:rFonts w:cs="Arial"/>
          <w:b/>
          <w:sz w:val="24"/>
          <w:szCs w:val="24"/>
        </w:rPr>
        <w:tab/>
      </w:r>
    </w:p>
    <w:sectPr w:rsidR="0034309D" w:rsidRPr="00AB06F6" w:rsidSect="0051100E">
      <w:headerReference w:type="default" r:id="rId41"/>
      <w:footerReference w:type="default" r:id="rId42"/>
      <w:pgSz w:w="12240" w:h="15840" w:code="1"/>
      <w:pgMar w:top="1418" w:right="1325"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3B167C" w14:textId="77777777" w:rsidR="00234976" w:rsidRDefault="00234976" w:rsidP="00987D4F">
      <w:pPr>
        <w:spacing w:after="0" w:line="240" w:lineRule="auto"/>
      </w:pPr>
      <w:r>
        <w:separator/>
      </w:r>
    </w:p>
  </w:endnote>
  <w:endnote w:type="continuationSeparator" w:id="0">
    <w:p w14:paraId="39475BE5" w14:textId="77777777" w:rsidR="00234976" w:rsidRDefault="00234976" w:rsidP="00987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1.5">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HelveticaNeueLT Pro 55 Roman">
    <w:altName w:val="Arial"/>
    <w:panose1 w:val="00000000000000000000"/>
    <w:charset w:val="00"/>
    <w:family w:val="swiss"/>
    <w:notTrueType/>
    <w:pitch w:val="variable"/>
    <w:sig w:usb0="00000001" w:usb1="5000205B" w:usb2="00000000" w:usb3="00000000" w:csb0="0000009B" w:csb1="00000000"/>
  </w:font>
  <w:font w:name="Arial Black">
    <w:panose1 w:val="020B0A04020102020204"/>
    <w:charset w:val="00"/>
    <w:family w:val="swiss"/>
    <w:pitch w:val="variable"/>
    <w:sig w:usb0="A00002AF" w:usb1="400078FB" w:usb2="00000000" w:usb3="00000000" w:csb0="0000009F" w:csb1="00000000"/>
  </w:font>
  <w:font w:name="Futura T OT">
    <w:altName w:val="Arial"/>
    <w:panose1 w:val="00000000000000000000"/>
    <w:charset w:val="00"/>
    <w:family w:val="modern"/>
    <w:notTrueType/>
    <w:pitch w:val="variable"/>
    <w:sig w:usb0="800000AF" w:usb1="50002048" w:usb2="00000000" w:usb3="00000000" w:csb0="00000093" w:csb1="00000000"/>
  </w:font>
  <w:font w:name="Carme">
    <w:altName w:val="Cambria"/>
    <w:charset w:val="00"/>
    <w:family w:val="auto"/>
    <w:pitch w:val="default"/>
  </w:font>
  <w:font w:name="Soberana Sans">
    <w:altName w:val="Calibri"/>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0156922"/>
      <w:docPartObj>
        <w:docPartGallery w:val="Page Numbers (Bottom of Page)"/>
        <w:docPartUnique/>
      </w:docPartObj>
    </w:sdtPr>
    <w:sdtEndPr/>
    <w:sdtContent>
      <w:sdt>
        <w:sdtPr>
          <w:rPr>
            <w:rFonts w:cs="Arial"/>
            <w:sz w:val="16"/>
            <w:szCs w:val="16"/>
          </w:rPr>
          <w:id w:val="-1769616900"/>
          <w:docPartObj>
            <w:docPartGallery w:val="Page Numbers (Top of Page)"/>
            <w:docPartUnique/>
          </w:docPartObj>
        </w:sdtPr>
        <w:sdtEndPr>
          <w:rPr>
            <w:rFonts w:cstheme="minorBidi"/>
            <w:sz w:val="22"/>
            <w:szCs w:val="22"/>
          </w:rPr>
        </w:sdtEndPr>
        <w:sdtContent>
          <w:p w14:paraId="139185B3" w14:textId="3BA34057" w:rsidR="00234976" w:rsidRDefault="00234976" w:rsidP="002F1B8D">
            <w:pPr>
              <w:pStyle w:val="Piedepgina"/>
              <w:pBdr>
                <w:top w:val="single" w:sz="4" w:space="1" w:color="auto"/>
              </w:pBdr>
              <w:spacing w:line="276" w:lineRule="auto"/>
              <w:jc w:val="right"/>
            </w:pPr>
            <w:r w:rsidRPr="00AF0978">
              <w:rPr>
                <w:rFonts w:cs="Arial"/>
                <w:sz w:val="16"/>
                <w:szCs w:val="16"/>
                <w:lang w:val="es-ES"/>
              </w:rPr>
              <w:t xml:space="preserve">Página </w:t>
            </w:r>
            <w:r w:rsidRPr="00AF0978">
              <w:rPr>
                <w:rFonts w:cs="Arial"/>
                <w:bCs/>
                <w:sz w:val="16"/>
                <w:szCs w:val="16"/>
              </w:rPr>
              <w:fldChar w:fldCharType="begin"/>
            </w:r>
            <w:r w:rsidRPr="00AF0978">
              <w:rPr>
                <w:rFonts w:cs="Arial"/>
                <w:bCs/>
                <w:sz w:val="16"/>
                <w:szCs w:val="16"/>
              </w:rPr>
              <w:instrText>PAGE</w:instrText>
            </w:r>
            <w:r w:rsidRPr="00AF0978">
              <w:rPr>
                <w:rFonts w:cs="Arial"/>
                <w:bCs/>
                <w:sz w:val="16"/>
                <w:szCs w:val="16"/>
              </w:rPr>
              <w:fldChar w:fldCharType="separate"/>
            </w:r>
            <w:r w:rsidR="00882A0A">
              <w:rPr>
                <w:rFonts w:cs="Arial"/>
                <w:bCs/>
                <w:noProof/>
                <w:sz w:val="16"/>
                <w:szCs w:val="16"/>
              </w:rPr>
              <w:t>1</w:t>
            </w:r>
            <w:r w:rsidRPr="00AF0978">
              <w:rPr>
                <w:rFonts w:cs="Arial"/>
                <w:bCs/>
                <w:sz w:val="16"/>
                <w:szCs w:val="16"/>
              </w:rPr>
              <w:fldChar w:fldCharType="end"/>
            </w:r>
            <w:r w:rsidRPr="00AF0978">
              <w:rPr>
                <w:rFonts w:cs="Arial"/>
                <w:sz w:val="16"/>
                <w:szCs w:val="16"/>
                <w:lang w:val="es-ES"/>
              </w:rPr>
              <w:t xml:space="preserve"> de </w:t>
            </w:r>
            <w:r w:rsidRPr="00AF0978">
              <w:rPr>
                <w:rFonts w:cs="Arial"/>
                <w:bCs/>
                <w:sz w:val="16"/>
                <w:szCs w:val="16"/>
              </w:rPr>
              <w:fldChar w:fldCharType="begin"/>
            </w:r>
            <w:r w:rsidRPr="00AF0978">
              <w:rPr>
                <w:rFonts w:cs="Arial"/>
                <w:bCs/>
                <w:sz w:val="16"/>
                <w:szCs w:val="16"/>
              </w:rPr>
              <w:instrText>NUMPAGES</w:instrText>
            </w:r>
            <w:r w:rsidRPr="00AF0978">
              <w:rPr>
                <w:rFonts w:cs="Arial"/>
                <w:bCs/>
                <w:sz w:val="16"/>
                <w:szCs w:val="16"/>
              </w:rPr>
              <w:fldChar w:fldCharType="separate"/>
            </w:r>
            <w:r w:rsidR="00882A0A">
              <w:rPr>
                <w:rFonts w:cs="Arial"/>
                <w:bCs/>
                <w:noProof/>
                <w:sz w:val="16"/>
                <w:szCs w:val="16"/>
              </w:rPr>
              <w:t>48</w:t>
            </w:r>
            <w:r w:rsidRPr="00AF0978">
              <w:rPr>
                <w:rFonts w:cs="Arial"/>
                <w:bCs/>
                <w:sz w:val="16"/>
                <w:szCs w:val="16"/>
              </w:rPr>
              <w:fldChar w:fldCharType="end"/>
            </w:r>
          </w:p>
        </w:sdtContent>
      </w:sdt>
    </w:sdtContent>
  </w:sdt>
  <w:p w14:paraId="5D417476" w14:textId="1D8365C1" w:rsidR="00234976" w:rsidRPr="00363166" w:rsidRDefault="00234976" w:rsidP="00D90730">
    <w:pPr>
      <w:spacing w:after="0"/>
      <w:rPr>
        <w:sz w:val="10"/>
      </w:rPr>
    </w:pPr>
    <w:r w:rsidRPr="00AF0978">
      <w:rPr>
        <w:rFonts w:eastAsia="Times New Roman" w:cs="Arial"/>
        <w:sz w:val="16"/>
        <w:szCs w:val="18"/>
        <w:lang w:eastAsia="es-ES"/>
      </w:rPr>
      <w:t>22-AEMD-A-GOB-01</w:t>
    </w:r>
    <w:r>
      <w:rPr>
        <w:rFonts w:eastAsia="Times New Roman" w:cs="Arial"/>
        <w:sz w:val="16"/>
        <w:szCs w:val="18"/>
        <w:lang w:eastAsia="es-ES"/>
      </w:rPr>
      <w:t>6</w:t>
    </w:r>
    <w:r w:rsidRPr="00AF0978">
      <w:rPr>
        <w:rFonts w:eastAsia="Times New Roman" w:cs="Arial"/>
        <w:sz w:val="16"/>
        <w:szCs w:val="18"/>
        <w:lang w:eastAsia="es-ES"/>
      </w:rPr>
      <w:t>-0</w:t>
    </w:r>
    <w:r>
      <w:rPr>
        <w:rFonts w:eastAsia="Times New Roman" w:cs="Arial"/>
        <w:sz w:val="16"/>
        <w:szCs w:val="18"/>
        <w:lang w:eastAsia="es-ES"/>
      </w:rPr>
      <w:t>3</w:t>
    </w:r>
    <w:r w:rsidRPr="00AF0978">
      <w:rPr>
        <w:rFonts w:eastAsia="Times New Roman" w:cs="Arial"/>
        <w:sz w:val="16"/>
        <w:szCs w:val="18"/>
        <w:lang w:eastAsia="es-ES"/>
      </w:rPr>
      <w:t xml:space="preserve">5 / Auditoría de Desempeño al </w:t>
    </w:r>
    <w:r>
      <w:rPr>
        <w:rFonts w:eastAsia="Times New Roman" w:cs="Arial"/>
        <w:sz w:val="16"/>
        <w:szCs w:val="18"/>
        <w:lang w:eastAsia="es-ES"/>
      </w:rPr>
      <w:t>trámite de expedición de licencia de conducir.</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7041E9" w14:textId="77777777" w:rsidR="00234976" w:rsidRDefault="00234976" w:rsidP="00987D4F">
      <w:pPr>
        <w:spacing w:after="0" w:line="240" w:lineRule="auto"/>
      </w:pPr>
      <w:r>
        <w:separator/>
      </w:r>
    </w:p>
  </w:footnote>
  <w:footnote w:type="continuationSeparator" w:id="0">
    <w:p w14:paraId="63C5974D" w14:textId="77777777" w:rsidR="00234976" w:rsidRDefault="00234976" w:rsidP="00987D4F">
      <w:pPr>
        <w:spacing w:after="0" w:line="240" w:lineRule="auto"/>
      </w:pPr>
      <w:r>
        <w:continuationSeparator/>
      </w:r>
    </w:p>
  </w:footnote>
  <w:footnote w:id="1">
    <w:p w14:paraId="57613635" w14:textId="0D2D8925" w:rsidR="00234976" w:rsidRPr="007018F1" w:rsidRDefault="00234976" w:rsidP="007018F1">
      <w:pPr>
        <w:pStyle w:val="Textonotapie"/>
        <w:spacing w:line="276" w:lineRule="auto"/>
        <w:ind w:left="142" w:hanging="142"/>
        <w:rPr>
          <w:rFonts w:ascii="Arial" w:hAnsi="Arial" w:cs="Arial"/>
          <w:sz w:val="14"/>
          <w:szCs w:val="14"/>
          <w:lang w:val="es-ES"/>
        </w:rPr>
      </w:pPr>
      <w:r w:rsidRPr="00AA03E9">
        <w:rPr>
          <w:rStyle w:val="Refdenotaalpie"/>
          <w:rFonts w:ascii="Arial" w:hAnsi="Arial" w:cs="Arial"/>
          <w:sz w:val="14"/>
          <w:szCs w:val="14"/>
        </w:rPr>
        <w:footnoteRef/>
      </w:r>
      <w:r w:rsidRPr="00AA03E9">
        <w:rPr>
          <w:rFonts w:ascii="Arial" w:hAnsi="Arial" w:cs="Arial"/>
          <w:sz w:val="14"/>
          <w:szCs w:val="14"/>
        </w:rPr>
        <w:t xml:space="preserve"> </w:t>
      </w:r>
      <w:r w:rsidRPr="00AA03E9">
        <w:rPr>
          <w:rFonts w:ascii="Arial" w:hAnsi="Arial" w:cs="Arial"/>
          <w:sz w:val="14"/>
          <w:szCs w:val="14"/>
          <w:lang w:val="es-ES"/>
        </w:rPr>
        <w:t>De acuerdo con el Decreto 57 por el que se expide la Ley de Seguridad Ciudadana del Estado de Quintana Roo cualquier disposición que refiera a la Secretaría de Seguridad Pública se entenderá como la Secretaría de Seguridad Ciudadana.</w:t>
      </w:r>
    </w:p>
  </w:footnote>
  <w:footnote w:id="2">
    <w:p w14:paraId="45702F8B" w14:textId="77777777" w:rsidR="00234976" w:rsidRPr="000A4660" w:rsidRDefault="00234976" w:rsidP="00873402">
      <w:pPr>
        <w:pBdr>
          <w:top w:val="nil"/>
          <w:left w:val="nil"/>
          <w:bottom w:val="nil"/>
          <w:right w:val="nil"/>
          <w:between w:val="nil"/>
        </w:pBdr>
        <w:spacing w:after="0"/>
        <w:ind w:left="142" w:hanging="142"/>
        <w:rPr>
          <w:rFonts w:eastAsia="Arial" w:cs="Arial"/>
          <w:color w:val="000000"/>
          <w:sz w:val="14"/>
          <w:szCs w:val="14"/>
        </w:rPr>
      </w:pPr>
      <w:r w:rsidRPr="000A4660">
        <w:rPr>
          <w:rFonts w:cs="Arial"/>
          <w:sz w:val="14"/>
          <w:szCs w:val="14"/>
          <w:vertAlign w:val="superscript"/>
        </w:rPr>
        <w:footnoteRef/>
      </w:r>
      <w:r w:rsidRPr="000A4660">
        <w:rPr>
          <w:rFonts w:eastAsia="Calibri" w:cs="Arial"/>
          <w:color w:val="000000"/>
          <w:sz w:val="14"/>
          <w:szCs w:val="14"/>
        </w:rPr>
        <w:t xml:space="preserve"> Cámara de Diputados del H. Congreso de la Unión (1917). </w:t>
      </w:r>
      <w:r w:rsidRPr="000A4660">
        <w:rPr>
          <w:rFonts w:eastAsia="Arial" w:cs="Arial"/>
          <w:i/>
          <w:color w:val="000000"/>
          <w:sz w:val="14"/>
          <w:szCs w:val="14"/>
        </w:rPr>
        <w:t>Constitución Política de los Estados Unidos Mexicanos</w:t>
      </w:r>
      <w:r>
        <w:rPr>
          <w:rFonts w:eastAsia="Arial" w:cs="Arial"/>
          <w:color w:val="000000"/>
          <w:sz w:val="14"/>
          <w:szCs w:val="14"/>
        </w:rPr>
        <w:t>. Última reforma publicada</w:t>
      </w:r>
      <w:r w:rsidRPr="000A4660">
        <w:rPr>
          <w:rFonts w:eastAsia="Arial" w:cs="Arial"/>
          <w:color w:val="000000"/>
          <w:sz w:val="14"/>
          <w:szCs w:val="14"/>
        </w:rPr>
        <w:t xml:space="preserve"> en el Diario Oficial de la Federación el 06 de junio de 2023. Artículos </w:t>
      </w:r>
      <w:r>
        <w:rPr>
          <w:rFonts w:eastAsia="Arial" w:cs="Arial"/>
          <w:color w:val="000000"/>
          <w:sz w:val="14"/>
          <w:szCs w:val="14"/>
        </w:rPr>
        <w:t>21 párrafo noveno</w:t>
      </w:r>
      <w:r w:rsidRPr="000A4660">
        <w:rPr>
          <w:rFonts w:eastAsia="Arial" w:cs="Arial"/>
          <w:color w:val="000000"/>
          <w:sz w:val="14"/>
          <w:szCs w:val="14"/>
        </w:rPr>
        <w:t xml:space="preserve"> y 2</w:t>
      </w:r>
      <w:r>
        <w:rPr>
          <w:rFonts w:eastAsia="Arial" w:cs="Arial"/>
          <w:color w:val="000000"/>
          <w:sz w:val="14"/>
          <w:szCs w:val="14"/>
        </w:rPr>
        <w:t>4 párrafo penúltimo</w:t>
      </w:r>
      <w:r w:rsidRPr="000A4660">
        <w:rPr>
          <w:rFonts w:eastAsia="Arial" w:cs="Arial"/>
          <w:color w:val="000000"/>
          <w:sz w:val="14"/>
          <w:szCs w:val="14"/>
        </w:rPr>
        <w:t xml:space="preserve">. </w:t>
      </w:r>
    </w:p>
  </w:footnote>
  <w:footnote w:id="3">
    <w:p w14:paraId="7BDCCC0C" w14:textId="63414ADA" w:rsidR="00234976" w:rsidRPr="002F7C2A" w:rsidRDefault="00234976" w:rsidP="00873402">
      <w:pPr>
        <w:pStyle w:val="Textonotapie"/>
        <w:spacing w:line="276" w:lineRule="auto"/>
        <w:ind w:left="142" w:hanging="142"/>
        <w:rPr>
          <w:rFonts w:ascii="Arial" w:hAnsi="Arial" w:cs="Arial"/>
          <w:sz w:val="14"/>
          <w:szCs w:val="14"/>
          <w:lang w:val="es-ES"/>
        </w:rPr>
      </w:pPr>
      <w:r w:rsidRPr="000A4660">
        <w:rPr>
          <w:rFonts w:ascii="Arial" w:eastAsia="Times New Roman" w:hAnsi="Arial" w:cs="Arial"/>
          <w:sz w:val="14"/>
          <w:szCs w:val="14"/>
          <w:vertAlign w:val="superscript"/>
          <w:lang w:eastAsia="es-ES"/>
        </w:rPr>
        <w:footnoteRef/>
      </w:r>
      <w:r w:rsidRPr="000A4660">
        <w:rPr>
          <w:rFonts w:ascii="Arial" w:hAnsi="Arial" w:cs="Arial"/>
          <w:sz w:val="14"/>
          <w:szCs w:val="14"/>
        </w:rPr>
        <w:t xml:space="preserve"> Poder Legislativo del Estado de Quintana Roo (1975). </w:t>
      </w:r>
      <w:r w:rsidRPr="000A4660">
        <w:rPr>
          <w:rFonts w:ascii="Arial" w:hAnsi="Arial" w:cs="Arial"/>
          <w:i/>
          <w:sz w:val="14"/>
          <w:szCs w:val="14"/>
        </w:rPr>
        <w:t>Constitución Política del Estado Libre y Soberano de Quintana Roo</w:t>
      </w:r>
      <w:r>
        <w:rPr>
          <w:rFonts w:ascii="Arial" w:hAnsi="Arial" w:cs="Arial"/>
          <w:sz w:val="14"/>
          <w:szCs w:val="14"/>
          <w:lang w:val="es-ES"/>
        </w:rPr>
        <w:t xml:space="preserve">. Última reforma </w:t>
      </w:r>
      <w:r w:rsidRPr="002F7C2A">
        <w:rPr>
          <w:rFonts w:ascii="Arial" w:hAnsi="Arial" w:cs="Arial"/>
          <w:sz w:val="14"/>
          <w:szCs w:val="14"/>
          <w:lang w:val="es-ES"/>
        </w:rPr>
        <w:t>publicada en el Periódico Oficial del Estado de Quintana Roo el 29 de agosto de 2023. Artículo 9.</w:t>
      </w:r>
    </w:p>
  </w:footnote>
  <w:footnote w:id="4">
    <w:p w14:paraId="608CDF6B" w14:textId="613512AD" w:rsidR="00234976" w:rsidRPr="007813E5" w:rsidRDefault="00234976" w:rsidP="00873402">
      <w:pPr>
        <w:pStyle w:val="Textonotapie"/>
        <w:spacing w:line="276" w:lineRule="auto"/>
        <w:ind w:left="142" w:hanging="142"/>
        <w:rPr>
          <w:rFonts w:ascii="Arial" w:hAnsi="Arial" w:cs="Arial"/>
          <w:sz w:val="16"/>
          <w:szCs w:val="16"/>
        </w:rPr>
      </w:pPr>
      <w:r w:rsidRPr="002F7C2A">
        <w:rPr>
          <w:rStyle w:val="Refdenotaalpie"/>
          <w:rFonts w:ascii="Arial" w:hAnsi="Arial" w:cs="Arial"/>
          <w:sz w:val="14"/>
          <w:szCs w:val="16"/>
        </w:rPr>
        <w:footnoteRef/>
      </w:r>
      <w:r w:rsidRPr="002F7C2A">
        <w:rPr>
          <w:rFonts w:ascii="Arial" w:hAnsi="Arial" w:cs="Arial"/>
          <w:sz w:val="14"/>
          <w:szCs w:val="16"/>
        </w:rPr>
        <w:t xml:space="preserve"> </w:t>
      </w:r>
      <w:r w:rsidRPr="002F7C2A">
        <w:rPr>
          <w:rFonts w:ascii="Arial" w:hAnsi="Arial" w:cs="Arial"/>
          <w:sz w:val="14"/>
          <w:szCs w:val="14"/>
        </w:rPr>
        <w:t xml:space="preserve">Poder Legislativo del Estado de Quintana Roo (2023). </w:t>
      </w:r>
      <w:r w:rsidRPr="002F7C2A">
        <w:rPr>
          <w:rFonts w:ascii="Arial" w:hAnsi="Arial" w:cs="Arial"/>
          <w:i/>
          <w:sz w:val="14"/>
          <w:szCs w:val="14"/>
        </w:rPr>
        <w:t>Ley de Seguridad Ciudadana</w:t>
      </w:r>
      <w:r>
        <w:rPr>
          <w:rFonts w:ascii="Arial" w:hAnsi="Arial" w:cs="Arial"/>
          <w:i/>
          <w:sz w:val="14"/>
          <w:szCs w:val="14"/>
        </w:rPr>
        <w:t xml:space="preserve"> del Estado de Quintana Roo</w:t>
      </w:r>
      <w:r w:rsidRPr="002F7C2A">
        <w:rPr>
          <w:rFonts w:ascii="Arial" w:hAnsi="Arial" w:cs="Arial"/>
          <w:sz w:val="14"/>
          <w:szCs w:val="14"/>
        </w:rPr>
        <w:t xml:space="preserve">. Reforma publicada en el Periódico Oficial del Estado </w:t>
      </w:r>
      <w:r>
        <w:rPr>
          <w:rFonts w:ascii="Arial" w:hAnsi="Arial" w:cs="Arial"/>
          <w:sz w:val="14"/>
          <w:szCs w:val="14"/>
        </w:rPr>
        <w:t xml:space="preserve">de Quintana Roo </w:t>
      </w:r>
      <w:r w:rsidRPr="002F7C2A">
        <w:rPr>
          <w:rFonts w:ascii="Arial" w:hAnsi="Arial" w:cs="Arial"/>
          <w:sz w:val="14"/>
          <w:szCs w:val="14"/>
        </w:rPr>
        <w:t>el 20 de abril de 2023. Artículos</w:t>
      </w:r>
      <w:r w:rsidRPr="002F7C2A">
        <w:rPr>
          <w:rFonts w:ascii="Arial" w:eastAsia="Arial" w:hAnsi="Arial" w:cs="Arial"/>
          <w:color w:val="000000"/>
          <w:sz w:val="14"/>
          <w:szCs w:val="14"/>
          <w:lang w:eastAsia="es-ES"/>
        </w:rPr>
        <w:t xml:space="preserve"> transitorios segundo y </w:t>
      </w:r>
      <w:r w:rsidRPr="002F7C2A">
        <w:rPr>
          <w:rFonts w:ascii="Arial" w:hAnsi="Arial" w:cs="Arial"/>
          <w:sz w:val="14"/>
          <w:szCs w:val="16"/>
        </w:rPr>
        <w:t xml:space="preserve">octavo párrafo primero </w:t>
      </w:r>
      <w:r w:rsidRPr="002F7C2A">
        <w:rPr>
          <w:rFonts w:ascii="Arial" w:eastAsia="Arial" w:hAnsi="Arial" w:cs="Arial"/>
          <w:color w:val="000000"/>
          <w:sz w:val="14"/>
          <w:szCs w:val="14"/>
          <w:lang w:eastAsia="es-ES"/>
        </w:rPr>
        <w:t xml:space="preserve">del Decreto 57 </w:t>
      </w:r>
      <w:r w:rsidRPr="002F7C2A">
        <w:rPr>
          <w:rFonts w:ascii="Arial" w:hAnsi="Arial" w:cs="Arial"/>
          <w:sz w:val="14"/>
          <w:szCs w:val="14"/>
        </w:rPr>
        <w:t>por el que se expide la Ley de Seguridad Ciudadana del Estado de Quintana Roo.</w:t>
      </w:r>
    </w:p>
  </w:footnote>
  <w:footnote w:id="5">
    <w:p w14:paraId="1763FDD7" w14:textId="677D03FA" w:rsidR="00234976" w:rsidRPr="000A4660" w:rsidRDefault="00234976" w:rsidP="00873402">
      <w:pPr>
        <w:pStyle w:val="Textonotapie"/>
        <w:spacing w:line="276" w:lineRule="auto"/>
        <w:ind w:left="142" w:hanging="142"/>
        <w:rPr>
          <w:rFonts w:ascii="Arial" w:hAnsi="Arial" w:cs="Arial"/>
          <w:sz w:val="14"/>
          <w:szCs w:val="14"/>
          <w:lang w:val="es-ES"/>
        </w:rPr>
      </w:pPr>
      <w:r w:rsidRPr="000A4660">
        <w:rPr>
          <w:rFonts w:ascii="Arial" w:eastAsia="Times New Roman" w:hAnsi="Arial" w:cs="Arial"/>
          <w:sz w:val="14"/>
          <w:szCs w:val="14"/>
          <w:vertAlign w:val="superscript"/>
          <w:lang w:eastAsia="es-ES"/>
        </w:rPr>
        <w:footnoteRef/>
      </w:r>
      <w:r w:rsidRPr="000A4660">
        <w:rPr>
          <w:rFonts w:ascii="Arial" w:hAnsi="Arial" w:cs="Arial"/>
          <w:sz w:val="14"/>
          <w:szCs w:val="14"/>
        </w:rPr>
        <w:t xml:space="preserve"> Poder Legislativo </w:t>
      </w:r>
      <w:r>
        <w:rPr>
          <w:rFonts w:ascii="Arial" w:hAnsi="Arial" w:cs="Arial"/>
          <w:sz w:val="14"/>
          <w:szCs w:val="14"/>
        </w:rPr>
        <w:t>del Estado de Quintana Roo (2013</w:t>
      </w:r>
      <w:r w:rsidRPr="000A4660">
        <w:rPr>
          <w:rFonts w:ascii="Arial" w:hAnsi="Arial" w:cs="Arial"/>
          <w:sz w:val="14"/>
          <w:szCs w:val="14"/>
        </w:rPr>
        <w:t xml:space="preserve">). </w:t>
      </w:r>
      <w:r w:rsidRPr="000A4660">
        <w:rPr>
          <w:rFonts w:ascii="Arial" w:hAnsi="Arial" w:cs="Arial"/>
          <w:i/>
          <w:sz w:val="14"/>
          <w:szCs w:val="14"/>
        </w:rPr>
        <w:t>Ley Orgánica de la Administración Pública del Estado de Quintana Roo</w:t>
      </w:r>
      <w:r w:rsidRPr="000A4660">
        <w:rPr>
          <w:rFonts w:ascii="Arial" w:hAnsi="Arial" w:cs="Arial"/>
          <w:sz w:val="14"/>
          <w:szCs w:val="14"/>
        </w:rPr>
        <w:t xml:space="preserve">. Reforma publicada en el Periódico Oficial del Estado </w:t>
      </w:r>
      <w:r>
        <w:rPr>
          <w:rFonts w:ascii="Arial" w:hAnsi="Arial" w:cs="Arial"/>
          <w:sz w:val="14"/>
          <w:szCs w:val="14"/>
        </w:rPr>
        <w:t xml:space="preserve">de Quintana Roo </w:t>
      </w:r>
      <w:r w:rsidRPr="000A4660">
        <w:rPr>
          <w:rFonts w:ascii="Arial" w:hAnsi="Arial" w:cs="Arial"/>
          <w:sz w:val="14"/>
          <w:szCs w:val="14"/>
        </w:rPr>
        <w:t xml:space="preserve">el 16 de diciembre de 2021. Artículo </w:t>
      </w:r>
      <w:r>
        <w:rPr>
          <w:rFonts w:ascii="Arial" w:eastAsia="Arial" w:hAnsi="Arial" w:cs="Arial"/>
          <w:color w:val="000000"/>
          <w:sz w:val="14"/>
          <w:szCs w:val="14"/>
          <w:lang w:eastAsia="es-ES"/>
        </w:rPr>
        <w:t>46</w:t>
      </w:r>
      <w:r w:rsidRPr="000A4660">
        <w:rPr>
          <w:rFonts w:ascii="Arial" w:eastAsia="Arial" w:hAnsi="Arial" w:cs="Arial"/>
          <w:color w:val="000000"/>
          <w:sz w:val="14"/>
          <w:szCs w:val="14"/>
          <w:lang w:eastAsia="es-ES"/>
        </w:rPr>
        <w:t xml:space="preserve"> fracción XXII</w:t>
      </w:r>
      <w:r>
        <w:rPr>
          <w:rFonts w:ascii="Arial" w:eastAsia="Arial" w:hAnsi="Arial" w:cs="Arial"/>
          <w:color w:val="000000"/>
          <w:sz w:val="14"/>
          <w:szCs w:val="14"/>
          <w:lang w:eastAsia="es-ES"/>
        </w:rPr>
        <w:t>I</w:t>
      </w:r>
      <w:r w:rsidRPr="000A4660">
        <w:rPr>
          <w:rFonts w:ascii="Arial" w:hAnsi="Arial" w:cs="Arial"/>
          <w:sz w:val="14"/>
          <w:szCs w:val="14"/>
        </w:rPr>
        <w:t>.</w:t>
      </w:r>
    </w:p>
  </w:footnote>
  <w:footnote w:id="6">
    <w:p w14:paraId="720DDF25" w14:textId="66B95DCA" w:rsidR="00234976" w:rsidRPr="006703C1" w:rsidRDefault="00234976" w:rsidP="00873402">
      <w:pPr>
        <w:pStyle w:val="Textonotapie"/>
        <w:spacing w:line="276" w:lineRule="auto"/>
        <w:ind w:left="142" w:hanging="142"/>
        <w:rPr>
          <w:lang w:val="es-ES"/>
        </w:rPr>
      </w:pPr>
      <w:r w:rsidRPr="000A4660">
        <w:rPr>
          <w:rFonts w:ascii="Arial" w:eastAsia="Times New Roman" w:hAnsi="Arial" w:cs="Arial"/>
          <w:sz w:val="14"/>
          <w:szCs w:val="14"/>
          <w:vertAlign w:val="superscript"/>
          <w:lang w:eastAsia="es-ES"/>
        </w:rPr>
        <w:footnoteRef/>
      </w:r>
      <w:r w:rsidRPr="000A4660">
        <w:rPr>
          <w:rFonts w:ascii="Arial" w:hAnsi="Arial" w:cs="Arial"/>
          <w:sz w:val="14"/>
          <w:szCs w:val="14"/>
        </w:rPr>
        <w:t xml:space="preserve"> Poder Ejecutivo </w:t>
      </w:r>
      <w:r>
        <w:rPr>
          <w:rFonts w:ascii="Arial" w:hAnsi="Arial" w:cs="Arial"/>
          <w:sz w:val="14"/>
          <w:szCs w:val="14"/>
        </w:rPr>
        <w:t>del Estado de Quintana Roo (2022</w:t>
      </w:r>
      <w:r w:rsidRPr="000A4660">
        <w:rPr>
          <w:rFonts w:ascii="Arial" w:hAnsi="Arial" w:cs="Arial"/>
          <w:sz w:val="14"/>
          <w:szCs w:val="14"/>
        </w:rPr>
        <w:t xml:space="preserve">). </w:t>
      </w:r>
      <w:r w:rsidRPr="000A4660">
        <w:rPr>
          <w:rFonts w:ascii="Arial" w:eastAsia="Arial" w:hAnsi="Arial" w:cs="Arial"/>
          <w:i/>
          <w:color w:val="000000"/>
          <w:sz w:val="14"/>
          <w:szCs w:val="14"/>
          <w:lang w:eastAsia="es-ES"/>
        </w:rPr>
        <w:t xml:space="preserve">Reglamento </w:t>
      </w:r>
      <w:r>
        <w:rPr>
          <w:rFonts w:ascii="Arial" w:eastAsia="Arial" w:hAnsi="Arial" w:cs="Arial"/>
          <w:i/>
          <w:color w:val="000000"/>
          <w:sz w:val="14"/>
          <w:szCs w:val="14"/>
          <w:lang w:eastAsia="es-ES"/>
        </w:rPr>
        <w:t>Interior de la Secretaría de Seguridad Pública</w:t>
      </w:r>
      <w:r w:rsidRPr="000A4660">
        <w:rPr>
          <w:rFonts w:ascii="Arial" w:eastAsia="Arial" w:hAnsi="Arial" w:cs="Arial"/>
          <w:color w:val="000000"/>
          <w:sz w:val="14"/>
          <w:szCs w:val="14"/>
          <w:lang w:eastAsia="es-ES"/>
        </w:rPr>
        <w:t xml:space="preserve">. </w:t>
      </w:r>
      <w:r>
        <w:rPr>
          <w:rFonts w:ascii="Arial" w:eastAsia="Arial" w:hAnsi="Arial" w:cs="Arial"/>
          <w:color w:val="000000"/>
          <w:sz w:val="14"/>
          <w:szCs w:val="14"/>
          <w:lang w:eastAsia="es-ES"/>
        </w:rPr>
        <w:t>P</w:t>
      </w:r>
      <w:r w:rsidRPr="000A4660">
        <w:rPr>
          <w:rFonts w:ascii="Arial" w:eastAsia="Arial" w:hAnsi="Arial" w:cs="Arial"/>
          <w:color w:val="000000"/>
          <w:sz w:val="14"/>
          <w:szCs w:val="14"/>
          <w:lang w:eastAsia="es-ES"/>
        </w:rPr>
        <w:t>ublicad</w:t>
      </w:r>
      <w:r>
        <w:rPr>
          <w:rFonts w:ascii="Arial" w:eastAsia="Arial" w:hAnsi="Arial" w:cs="Arial"/>
          <w:color w:val="000000"/>
          <w:sz w:val="14"/>
          <w:szCs w:val="14"/>
          <w:lang w:eastAsia="es-ES"/>
        </w:rPr>
        <w:t>o</w:t>
      </w:r>
      <w:r w:rsidRPr="000A4660">
        <w:rPr>
          <w:rFonts w:ascii="Arial" w:eastAsia="Arial" w:hAnsi="Arial" w:cs="Arial"/>
          <w:color w:val="000000"/>
          <w:sz w:val="14"/>
          <w:szCs w:val="14"/>
          <w:lang w:eastAsia="es-ES"/>
        </w:rPr>
        <w:t xml:space="preserve"> en el Pe</w:t>
      </w:r>
      <w:r>
        <w:rPr>
          <w:rFonts w:ascii="Arial" w:eastAsia="Arial" w:hAnsi="Arial" w:cs="Arial"/>
          <w:color w:val="000000"/>
          <w:sz w:val="14"/>
          <w:szCs w:val="14"/>
          <w:lang w:eastAsia="es-ES"/>
        </w:rPr>
        <w:t>riódico Oficial del Estado de Quintana Roo el 28</w:t>
      </w:r>
      <w:r w:rsidRPr="000A4660">
        <w:rPr>
          <w:rFonts w:ascii="Arial" w:eastAsia="Arial" w:hAnsi="Arial" w:cs="Arial"/>
          <w:color w:val="000000"/>
          <w:sz w:val="14"/>
          <w:szCs w:val="14"/>
          <w:lang w:eastAsia="es-ES"/>
        </w:rPr>
        <w:t xml:space="preserve"> de febrero de </w:t>
      </w:r>
      <w:r>
        <w:rPr>
          <w:rFonts w:ascii="Arial" w:eastAsia="Arial" w:hAnsi="Arial" w:cs="Arial"/>
          <w:color w:val="000000"/>
          <w:sz w:val="14"/>
          <w:szCs w:val="14"/>
          <w:lang w:eastAsia="es-ES"/>
        </w:rPr>
        <w:t>2022</w:t>
      </w:r>
      <w:r w:rsidRPr="000A4660">
        <w:rPr>
          <w:rFonts w:ascii="Arial" w:eastAsia="Arial" w:hAnsi="Arial" w:cs="Arial"/>
          <w:color w:val="000000"/>
          <w:sz w:val="14"/>
          <w:szCs w:val="14"/>
          <w:lang w:eastAsia="es-ES"/>
        </w:rPr>
        <w:t>. Artículo 24 fracción V.</w:t>
      </w:r>
    </w:p>
  </w:footnote>
  <w:footnote w:id="7">
    <w:p w14:paraId="0DB52380" w14:textId="57C159B6" w:rsidR="00234976" w:rsidRPr="001675D9" w:rsidRDefault="00234976" w:rsidP="00844CA7">
      <w:pPr>
        <w:pStyle w:val="Textonotapie"/>
        <w:spacing w:line="276" w:lineRule="auto"/>
        <w:ind w:left="142" w:hanging="142"/>
        <w:rPr>
          <w:rFonts w:ascii="Arial" w:hAnsi="Arial" w:cs="Arial"/>
          <w:sz w:val="14"/>
          <w:szCs w:val="14"/>
          <w:highlight w:val="yellow"/>
        </w:rPr>
      </w:pPr>
      <w:r w:rsidRPr="00CB090B">
        <w:rPr>
          <w:rStyle w:val="Refdenotaalpie"/>
          <w:rFonts w:ascii="Arial" w:hAnsi="Arial" w:cs="Arial"/>
          <w:sz w:val="14"/>
          <w:szCs w:val="16"/>
        </w:rPr>
        <w:footnoteRef/>
      </w:r>
      <w:r w:rsidRPr="00CB090B">
        <w:rPr>
          <w:rFonts w:ascii="Arial" w:hAnsi="Arial" w:cs="Arial"/>
          <w:sz w:val="14"/>
          <w:szCs w:val="16"/>
        </w:rPr>
        <w:t xml:space="preserve"> </w:t>
      </w:r>
      <w:r w:rsidRPr="00DE2237">
        <w:rPr>
          <w:rFonts w:ascii="Arial" w:hAnsi="Arial" w:cs="Arial"/>
          <w:sz w:val="14"/>
          <w:szCs w:val="16"/>
        </w:rPr>
        <w:t>Decreto Número: 190 por el que se aprueba Presupuesto de Egresos del Gobierno del Estado de Quintana Roo, para el Ejercicio Fiscal 2022</w:t>
      </w:r>
      <w:r w:rsidRPr="00CB090B">
        <w:rPr>
          <w:rFonts w:ascii="Arial" w:hAnsi="Arial" w:cs="Arial"/>
          <w:sz w:val="14"/>
          <w:szCs w:val="16"/>
        </w:rPr>
        <w:t>, a</w:t>
      </w:r>
      <w:r>
        <w:rPr>
          <w:rFonts w:ascii="Arial" w:hAnsi="Arial" w:cs="Arial"/>
          <w:sz w:val="14"/>
          <w:szCs w:val="16"/>
        </w:rPr>
        <w:t>rtículo 11 fracción II, páginas 10, 11 y 12</w:t>
      </w:r>
      <w:r w:rsidRPr="00CB090B">
        <w:rPr>
          <w:rFonts w:ascii="Arial" w:hAnsi="Arial" w:cs="Arial"/>
          <w:sz w:val="14"/>
          <w:szCs w:val="16"/>
        </w:rPr>
        <w:t>. Recuperado de</w:t>
      </w:r>
      <w:r w:rsidRPr="004A63EB">
        <w:rPr>
          <w:rFonts w:ascii="Arial" w:hAnsi="Arial" w:cs="Arial"/>
          <w:sz w:val="14"/>
          <w:szCs w:val="16"/>
        </w:rPr>
        <w:t xml:space="preserve">: </w:t>
      </w:r>
      <w:hyperlink r:id="rId1" w:history="1">
        <w:r w:rsidRPr="004A63EB">
          <w:rPr>
            <w:rStyle w:val="Hipervnculo"/>
            <w:rFonts w:ascii="Arial" w:hAnsi="Arial" w:cs="Arial"/>
            <w:color w:val="auto"/>
            <w:sz w:val="14"/>
            <w:szCs w:val="16"/>
          </w:rPr>
          <w:t>https://storage.googleapis.com/documentos.congresoqroo.gob.mx/periodicoOficial/190-ext-21-diciembre-2021.pdf</w:t>
        </w:r>
      </w:hyperlink>
      <w:r w:rsidRPr="004A63EB">
        <w:rPr>
          <w:rFonts w:ascii="Arial" w:hAnsi="Arial" w:cs="Arial"/>
          <w:sz w:val="14"/>
          <w:szCs w:val="16"/>
        </w:rPr>
        <w:t xml:space="preserve">. Incluye el presupuesto asignado </w:t>
      </w:r>
      <w:r>
        <w:rPr>
          <w:rFonts w:ascii="Arial" w:hAnsi="Arial" w:cs="Arial"/>
          <w:sz w:val="14"/>
          <w:szCs w:val="16"/>
        </w:rPr>
        <w:t>al Centro Estatal de Evaluación y Control de Confianza.</w:t>
      </w:r>
    </w:p>
  </w:footnote>
  <w:footnote w:id="8">
    <w:p w14:paraId="791FA855" w14:textId="19BAF4FD" w:rsidR="00234976" w:rsidRPr="00471D58" w:rsidRDefault="00234976" w:rsidP="00DC328E">
      <w:pPr>
        <w:pStyle w:val="Textonotapie"/>
        <w:spacing w:line="276" w:lineRule="auto"/>
        <w:ind w:left="142" w:hanging="142"/>
        <w:rPr>
          <w:rFonts w:ascii="Arial" w:hAnsi="Arial" w:cs="Arial"/>
          <w:sz w:val="16"/>
          <w:szCs w:val="16"/>
        </w:rPr>
      </w:pPr>
      <w:r w:rsidRPr="004C2430">
        <w:rPr>
          <w:rStyle w:val="Refdenotaalpie"/>
          <w:rFonts w:ascii="Arial" w:hAnsi="Arial" w:cs="Arial"/>
          <w:sz w:val="14"/>
          <w:szCs w:val="16"/>
        </w:rPr>
        <w:footnoteRef/>
      </w:r>
      <w:r>
        <w:rPr>
          <w:rFonts w:ascii="Arial" w:hAnsi="Arial" w:cs="Arial"/>
          <w:sz w:val="14"/>
          <w:szCs w:val="16"/>
        </w:rPr>
        <w:t xml:space="preserve"> </w:t>
      </w:r>
      <w:r w:rsidRPr="009729E3">
        <w:rPr>
          <w:rFonts w:ascii="Arial" w:hAnsi="Arial" w:cs="Arial"/>
          <w:sz w:val="14"/>
          <w:szCs w:val="16"/>
        </w:rPr>
        <w:t>Presupuesto de Egresos 2022. Anexo 9. Matrices de Indicadores para Resultados (MIR).</w:t>
      </w:r>
      <w:r>
        <w:rPr>
          <w:rFonts w:ascii="Arial" w:hAnsi="Arial" w:cs="Arial"/>
          <w:sz w:val="14"/>
          <w:szCs w:val="16"/>
        </w:rPr>
        <w:t xml:space="preserve"> </w:t>
      </w:r>
      <w:r w:rsidRPr="009729E3">
        <w:rPr>
          <w:rFonts w:ascii="Arial" w:hAnsi="Arial" w:cs="Arial"/>
          <w:sz w:val="14"/>
          <w:szCs w:val="16"/>
        </w:rPr>
        <w:t>Secretaría de Finanzas y Planeación, (2022). R</w:t>
      </w:r>
      <w:r w:rsidRPr="00DC328E">
        <w:rPr>
          <w:rFonts w:ascii="Arial" w:hAnsi="Arial" w:cs="Arial"/>
          <w:sz w:val="14"/>
          <w:szCs w:val="14"/>
        </w:rPr>
        <w:t>ecuperado de</w:t>
      </w:r>
      <w:r w:rsidRPr="00471D58">
        <w:rPr>
          <w:rFonts w:ascii="Arial" w:hAnsi="Arial" w:cs="Arial"/>
          <w:sz w:val="14"/>
          <w:szCs w:val="14"/>
        </w:rPr>
        <w:t xml:space="preserve">: </w:t>
      </w:r>
      <w:hyperlink r:id="rId2" w:history="1">
        <w:r w:rsidRPr="00471D58">
          <w:rPr>
            <w:rStyle w:val="Hipervnculo"/>
            <w:rFonts w:ascii="Arial" w:hAnsi="Arial" w:cs="Arial"/>
            <w:color w:val="auto"/>
            <w:sz w:val="14"/>
            <w:szCs w:val="14"/>
          </w:rPr>
          <w:t>http://148.235.173.216:8081/presupuesto_egresos/2022/9_Matriz_Indicador_Resultados_POE.pdf</w:t>
        </w:r>
      </w:hyperlink>
    </w:p>
  </w:footnote>
  <w:footnote w:id="9">
    <w:p w14:paraId="3361DD30" w14:textId="77777777" w:rsidR="00234976" w:rsidRPr="00E52D4F" w:rsidRDefault="00234976" w:rsidP="00586F20">
      <w:pPr>
        <w:pStyle w:val="Textonotapie"/>
        <w:spacing w:line="276" w:lineRule="auto"/>
        <w:ind w:left="142" w:hanging="142"/>
        <w:rPr>
          <w:rFonts w:ascii="Arial" w:hAnsi="Arial" w:cs="Arial"/>
        </w:rPr>
      </w:pPr>
      <w:r w:rsidRPr="00E52D4F">
        <w:rPr>
          <w:rStyle w:val="Refdenotaalpie"/>
          <w:rFonts w:ascii="Arial" w:hAnsi="Arial" w:cs="Arial"/>
          <w:sz w:val="14"/>
        </w:rPr>
        <w:footnoteRef/>
      </w:r>
      <w:r>
        <w:rPr>
          <w:rFonts w:ascii="Arial" w:hAnsi="Arial" w:cs="Arial"/>
          <w:sz w:val="14"/>
        </w:rPr>
        <w:t xml:space="preserve"> </w:t>
      </w:r>
      <w:r w:rsidRPr="000A4660">
        <w:rPr>
          <w:rFonts w:ascii="Arial" w:hAnsi="Arial" w:cs="Arial"/>
          <w:color w:val="000000"/>
          <w:sz w:val="14"/>
          <w:szCs w:val="14"/>
        </w:rPr>
        <w:t xml:space="preserve">Cámara de Diputados del H. Congreso de la Unión (1917). </w:t>
      </w:r>
      <w:r w:rsidRPr="000A4660">
        <w:rPr>
          <w:rFonts w:ascii="Arial" w:eastAsia="Arial" w:hAnsi="Arial" w:cs="Arial"/>
          <w:i/>
          <w:color w:val="000000"/>
          <w:sz w:val="14"/>
          <w:szCs w:val="14"/>
        </w:rPr>
        <w:t>Constitución Política de los Estados Unidos Mexicanos</w:t>
      </w:r>
      <w:r>
        <w:rPr>
          <w:rFonts w:ascii="Arial" w:eastAsia="Arial" w:hAnsi="Arial" w:cs="Arial"/>
          <w:color w:val="000000"/>
          <w:sz w:val="14"/>
          <w:szCs w:val="14"/>
        </w:rPr>
        <w:t>. Última reforma publicada</w:t>
      </w:r>
      <w:r w:rsidRPr="000A4660">
        <w:rPr>
          <w:rFonts w:ascii="Arial" w:eastAsia="Arial" w:hAnsi="Arial" w:cs="Arial"/>
          <w:color w:val="000000"/>
          <w:sz w:val="14"/>
          <w:szCs w:val="14"/>
        </w:rPr>
        <w:t xml:space="preserve"> en el Diario Oficial de la Federación el 06 de </w:t>
      </w:r>
      <w:r>
        <w:rPr>
          <w:rFonts w:ascii="Arial" w:eastAsia="Arial" w:hAnsi="Arial" w:cs="Arial"/>
          <w:color w:val="000000"/>
          <w:sz w:val="14"/>
          <w:szCs w:val="14"/>
        </w:rPr>
        <w:t xml:space="preserve">junio de 2023. Artículo 4 párrafo penúltimo. </w:t>
      </w:r>
    </w:p>
  </w:footnote>
  <w:footnote w:id="10">
    <w:p w14:paraId="4C6F4C09" w14:textId="77777777" w:rsidR="00234976" w:rsidRPr="00563554" w:rsidRDefault="00234976" w:rsidP="00586F20">
      <w:pPr>
        <w:pStyle w:val="Textonotapie"/>
        <w:spacing w:line="276" w:lineRule="auto"/>
        <w:ind w:left="142" w:hanging="142"/>
        <w:rPr>
          <w:rFonts w:ascii="Arial" w:hAnsi="Arial" w:cs="Arial"/>
          <w:sz w:val="14"/>
          <w:szCs w:val="14"/>
        </w:rPr>
      </w:pPr>
      <w:r w:rsidRPr="00563554">
        <w:rPr>
          <w:rStyle w:val="Refdenotaalpie"/>
          <w:rFonts w:ascii="Arial" w:hAnsi="Arial" w:cs="Arial"/>
          <w:sz w:val="14"/>
          <w:szCs w:val="14"/>
        </w:rPr>
        <w:footnoteRef/>
      </w:r>
      <w:r>
        <w:rPr>
          <w:rFonts w:ascii="Arial" w:hAnsi="Arial" w:cs="Arial"/>
          <w:sz w:val="14"/>
          <w:szCs w:val="14"/>
        </w:rPr>
        <w:t xml:space="preserve"> </w:t>
      </w:r>
      <w:r w:rsidRPr="000A4660">
        <w:rPr>
          <w:rFonts w:ascii="Arial" w:hAnsi="Arial" w:cs="Arial"/>
          <w:color w:val="000000"/>
          <w:sz w:val="14"/>
          <w:szCs w:val="14"/>
        </w:rPr>
        <w:t>Cámara de Diputados d</w:t>
      </w:r>
      <w:r>
        <w:rPr>
          <w:rFonts w:ascii="Arial" w:hAnsi="Arial" w:cs="Arial"/>
          <w:color w:val="000000"/>
          <w:sz w:val="14"/>
          <w:szCs w:val="14"/>
        </w:rPr>
        <w:t>el H. Congreso de la Unión (2022</w:t>
      </w:r>
      <w:r w:rsidRPr="000A4660">
        <w:rPr>
          <w:rFonts w:ascii="Arial" w:hAnsi="Arial" w:cs="Arial"/>
          <w:color w:val="000000"/>
          <w:sz w:val="14"/>
          <w:szCs w:val="14"/>
        </w:rPr>
        <w:t xml:space="preserve">). </w:t>
      </w:r>
      <w:r w:rsidRPr="00CF742D">
        <w:rPr>
          <w:rFonts w:ascii="Arial" w:eastAsia="Arial" w:hAnsi="Arial" w:cs="Arial"/>
          <w:i/>
          <w:color w:val="000000"/>
          <w:sz w:val="14"/>
          <w:szCs w:val="14"/>
        </w:rPr>
        <w:t>Ley General de Movilidad y Seguridad Vial</w:t>
      </w:r>
      <w:r>
        <w:rPr>
          <w:rFonts w:ascii="Arial" w:eastAsia="Arial" w:hAnsi="Arial" w:cs="Arial"/>
          <w:color w:val="000000"/>
          <w:sz w:val="14"/>
          <w:szCs w:val="14"/>
        </w:rPr>
        <w:t xml:space="preserve">. </w:t>
      </w:r>
      <w:r w:rsidRPr="00E65D14">
        <w:rPr>
          <w:rFonts w:ascii="Arial" w:eastAsia="Arial" w:hAnsi="Arial" w:cs="Arial"/>
          <w:color w:val="000000"/>
          <w:sz w:val="14"/>
          <w:szCs w:val="14"/>
        </w:rPr>
        <w:t xml:space="preserve">Última reforma publicada en el </w:t>
      </w:r>
      <w:r>
        <w:rPr>
          <w:rFonts w:ascii="Arial" w:eastAsia="Arial" w:hAnsi="Arial" w:cs="Arial"/>
          <w:color w:val="000000"/>
          <w:sz w:val="14"/>
          <w:szCs w:val="14"/>
        </w:rPr>
        <w:t>Diario Oficial de la Federación</w:t>
      </w:r>
      <w:r w:rsidRPr="00E65D14">
        <w:rPr>
          <w:rFonts w:ascii="Arial" w:eastAsia="Arial" w:hAnsi="Arial" w:cs="Arial"/>
          <w:color w:val="000000"/>
          <w:sz w:val="14"/>
          <w:szCs w:val="14"/>
        </w:rPr>
        <w:t xml:space="preserve"> el 08 de mayo de 2023</w:t>
      </w:r>
      <w:r>
        <w:rPr>
          <w:rFonts w:ascii="Arial" w:eastAsia="Arial" w:hAnsi="Arial" w:cs="Arial"/>
          <w:color w:val="000000"/>
          <w:sz w:val="14"/>
          <w:szCs w:val="14"/>
        </w:rPr>
        <w:t xml:space="preserve">. Artículos 29 fracción II y </w:t>
      </w:r>
      <w:r>
        <w:rPr>
          <w:rFonts w:ascii="Arial" w:hAnsi="Arial" w:cs="Arial"/>
          <w:sz w:val="14"/>
          <w:szCs w:val="14"/>
        </w:rPr>
        <w:t xml:space="preserve">49 fracción </w:t>
      </w:r>
      <w:r w:rsidRPr="00563554">
        <w:rPr>
          <w:rFonts w:ascii="Arial" w:hAnsi="Arial" w:cs="Arial"/>
          <w:sz w:val="14"/>
          <w:szCs w:val="14"/>
        </w:rPr>
        <w:t>I</w:t>
      </w:r>
      <w:r>
        <w:rPr>
          <w:rFonts w:ascii="Arial" w:hAnsi="Arial" w:cs="Arial"/>
          <w:sz w:val="14"/>
          <w:szCs w:val="14"/>
        </w:rPr>
        <w:t>.</w:t>
      </w:r>
    </w:p>
  </w:footnote>
  <w:footnote w:id="11">
    <w:p w14:paraId="64C4C7B0" w14:textId="77777777" w:rsidR="00234976" w:rsidRDefault="00234976" w:rsidP="00586F20">
      <w:pPr>
        <w:pStyle w:val="Textonotapie"/>
        <w:spacing w:line="276" w:lineRule="auto"/>
        <w:ind w:left="142" w:hanging="142"/>
        <w:rPr>
          <w:rFonts w:ascii="Arial" w:hAnsi="Arial" w:cs="Arial"/>
          <w:sz w:val="14"/>
          <w:szCs w:val="14"/>
        </w:rPr>
      </w:pPr>
      <w:r w:rsidRPr="00563554">
        <w:rPr>
          <w:rStyle w:val="Refdenotaalpie"/>
          <w:rFonts w:ascii="Arial" w:hAnsi="Arial" w:cs="Arial"/>
          <w:sz w:val="14"/>
          <w:szCs w:val="14"/>
        </w:rPr>
        <w:footnoteRef/>
      </w:r>
      <w:r w:rsidRPr="00563554">
        <w:rPr>
          <w:rFonts w:ascii="Arial" w:hAnsi="Arial" w:cs="Arial"/>
          <w:sz w:val="14"/>
          <w:szCs w:val="14"/>
        </w:rPr>
        <w:t xml:space="preserve"> </w:t>
      </w:r>
      <w:r w:rsidRPr="000A4660">
        <w:rPr>
          <w:rFonts w:ascii="Arial" w:hAnsi="Arial" w:cs="Arial"/>
          <w:color w:val="000000"/>
          <w:sz w:val="14"/>
          <w:szCs w:val="14"/>
        </w:rPr>
        <w:t xml:space="preserve">Cámara de Diputados del H. Congreso de la Unión (1917). </w:t>
      </w:r>
      <w:r w:rsidRPr="000A4660">
        <w:rPr>
          <w:rFonts w:ascii="Arial" w:eastAsia="Arial" w:hAnsi="Arial" w:cs="Arial"/>
          <w:i/>
          <w:color w:val="000000"/>
          <w:sz w:val="14"/>
          <w:szCs w:val="14"/>
        </w:rPr>
        <w:t>Constitución Política de los Estados Unidos Mexicanos</w:t>
      </w:r>
      <w:r>
        <w:rPr>
          <w:rFonts w:ascii="Arial" w:eastAsia="Arial" w:hAnsi="Arial" w:cs="Arial"/>
          <w:color w:val="000000"/>
          <w:sz w:val="14"/>
          <w:szCs w:val="14"/>
        </w:rPr>
        <w:t>. Última reforma publicada</w:t>
      </w:r>
      <w:r w:rsidRPr="000A4660">
        <w:rPr>
          <w:rFonts w:ascii="Arial" w:eastAsia="Arial" w:hAnsi="Arial" w:cs="Arial"/>
          <w:color w:val="000000"/>
          <w:sz w:val="14"/>
          <w:szCs w:val="14"/>
        </w:rPr>
        <w:t xml:space="preserve"> en el Diario Oficial de la Federación el 06 de </w:t>
      </w:r>
      <w:r>
        <w:rPr>
          <w:rFonts w:ascii="Arial" w:eastAsia="Arial" w:hAnsi="Arial" w:cs="Arial"/>
          <w:color w:val="000000"/>
          <w:sz w:val="14"/>
          <w:szCs w:val="14"/>
        </w:rPr>
        <w:t xml:space="preserve">junio de 2023. Artículo </w:t>
      </w:r>
      <w:r w:rsidRPr="00563554">
        <w:rPr>
          <w:rFonts w:ascii="Arial" w:hAnsi="Arial" w:cs="Arial"/>
          <w:sz w:val="14"/>
          <w:szCs w:val="14"/>
        </w:rPr>
        <w:t>115 fracción III, inciso h), y párrafo</w:t>
      </w:r>
      <w:r>
        <w:rPr>
          <w:rFonts w:ascii="Arial" w:hAnsi="Arial" w:cs="Arial"/>
          <w:sz w:val="14"/>
          <w:szCs w:val="14"/>
        </w:rPr>
        <w:t>s</w:t>
      </w:r>
      <w:r w:rsidRPr="00563554">
        <w:rPr>
          <w:rFonts w:ascii="Arial" w:hAnsi="Arial" w:cs="Arial"/>
          <w:sz w:val="14"/>
          <w:szCs w:val="14"/>
        </w:rPr>
        <w:t xml:space="preserve"> </w:t>
      </w:r>
      <w:r>
        <w:rPr>
          <w:rFonts w:ascii="Arial" w:hAnsi="Arial" w:cs="Arial"/>
          <w:sz w:val="14"/>
          <w:szCs w:val="14"/>
        </w:rPr>
        <w:t xml:space="preserve">antepenúltimo y </w:t>
      </w:r>
      <w:r w:rsidRPr="00563554">
        <w:rPr>
          <w:rFonts w:ascii="Arial" w:hAnsi="Arial" w:cs="Arial"/>
          <w:sz w:val="14"/>
          <w:szCs w:val="14"/>
        </w:rPr>
        <w:t>penúltimo.</w:t>
      </w:r>
    </w:p>
    <w:p w14:paraId="6C2DA3A5" w14:textId="31955EC6" w:rsidR="00234976" w:rsidRPr="00563554" w:rsidRDefault="00234976" w:rsidP="00586F20">
      <w:pPr>
        <w:pStyle w:val="Textonotapie"/>
        <w:spacing w:line="276" w:lineRule="auto"/>
        <w:ind w:left="142"/>
        <w:rPr>
          <w:rFonts w:ascii="Arial" w:hAnsi="Arial" w:cs="Arial"/>
          <w:sz w:val="14"/>
          <w:szCs w:val="14"/>
        </w:rPr>
      </w:pPr>
      <w:r w:rsidRPr="000A4660">
        <w:rPr>
          <w:rFonts w:ascii="Arial" w:hAnsi="Arial" w:cs="Arial"/>
          <w:sz w:val="14"/>
          <w:szCs w:val="14"/>
        </w:rPr>
        <w:t xml:space="preserve">Poder Legislativo del Estado de Quintana Roo (1975). </w:t>
      </w:r>
      <w:r w:rsidRPr="000A4660">
        <w:rPr>
          <w:rFonts w:ascii="Arial" w:hAnsi="Arial" w:cs="Arial"/>
          <w:i/>
          <w:sz w:val="14"/>
          <w:szCs w:val="14"/>
        </w:rPr>
        <w:t>Constitución Política del Estado Libre y Soberano de Quintana Roo</w:t>
      </w:r>
      <w:r>
        <w:rPr>
          <w:rFonts w:ascii="Arial" w:hAnsi="Arial" w:cs="Arial"/>
          <w:sz w:val="14"/>
          <w:szCs w:val="14"/>
          <w:lang w:val="es-ES"/>
        </w:rPr>
        <w:t>. Última reforma publicada</w:t>
      </w:r>
      <w:r w:rsidRPr="000A4660">
        <w:rPr>
          <w:rFonts w:ascii="Arial" w:hAnsi="Arial" w:cs="Arial"/>
          <w:sz w:val="14"/>
          <w:szCs w:val="14"/>
          <w:lang w:val="es-ES"/>
        </w:rPr>
        <w:t xml:space="preserve"> en el Periódico Oficial del Estado de Quintana Roo el 29 de agosto de 2023. Artículo </w:t>
      </w:r>
      <w:r w:rsidRPr="00563554">
        <w:rPr>
          <w:rFonts w:ascii="Arial" w:hAnsi="Arial" w:cs="Arial"/>
          <w:bCs/>
          <w:sz w:val="14"/>
          <w:szCs w:val="14"/>
        </w:rPr>
        <w:t>148</w:t>
      </w:r>
      <w:r>
        <w:rPr>
          <w:rFonts w:ascii="Arial" w:hAnsi="Arial" w:cs="Arial"/>
          <w:bCs/>
          <w:sz w:val="14"/>
          <w:szCs w:val="14"/>
        </w:rPr>
        <w:t xml:space="preserve">. </w:t>
      </w:r>
    </w:p>
  </w:footnote>
  <w:footnote w:id="12">
    <w:p w14:paraId="2DEBE2AF" w14:textId="53A62B5E" w:rsidR="00234976" w:rsidRPr="00563554" w:rsidRDefault="00234976" w:rsidP="00586F20">
      <w:pPr>
        <w:pStyle w:val="Textonotapie"/>
        <w:spacing w:line="276" w:lineRule="auto"/>
        <w:ind w:left="142" w:hanging="142"/>
        <w:rPr>
          <w:rFonts w:ascii="Arial" w:hAnsi="Arial" w:cs="Arial"/>
          <w:sz w:val="14"/>
          <w:szCs w:val="14"/>
        </w:rPr>
      </w:pPr>
      <w:r w:rsidRPr="00563554">
        <w:rPr>
          <w:rStyle w:val="Refdenotaalpie"/>
          <w:rFonts w:ascii="Arial" w:hAnsi="Arial" w:cs="Arial"/>
          <w:sz w:val="14"/>
          <w:szCs w:val="14"/>
        </w:rPr>
        <w:footnoteRef/>
      </w:r>
      <w:r w:rsidRPr="00563554">
        <w:rPr>
          <w:rFonts w:ascii="Arial" w:hAnsi="Arial" w:cs="Arial"/>
          <w:sz w:val="14"/>
          <w:szCs w:val="14"/>
        </w:rPr>
        <w:t xml:space="preserve"> </w:t>
      </w:r>
      <w:r w:rsidRPr="000A4660">
        <w:rPr>
          <w:rFonts w:ascii="Arial" w:hAnsi="Arial" w:cs="Arial"/>
          <w:sz w:val="14"/>
          <w:szCs w:val="14"/>
        </w:rPr>
        <w:t xml:space="preserve">Poder Legislativo del Estado de Quintana Roo (1975). </w:t>
      </w:r>
      <w:r w:rsidRPr="000A4660">
        <w:rPr>
          <w:rFonts w:ascii="Arial" w:hAnsi="Arial" w:cs="Arial"/>
          <w:i/>
          <w:sz w:val="14"/>
          <w:szCs w:val="14"/>
        </w:rPr>
        <w:t>Constitución Política del Estado Libre y Soberano de Quintana Roo</w:t>
      </w:r>
      <w:r>
        <w:rPr>
          <w:rFonts w:ascii="Arial" w:hAnsi="Arial" w:cs="Arial"/>
          <w:sz w:val="14"/>
          <w:szCs w:val="14"/>
          <w:lang w:val="es-ES"/>
        </w:rPr>
        <w:t xml:space="preserve">. Última </w:t>
      </w:r>
      <w:r w:rsidRPr="00535921">
        <w:rPr>
          <w:rFonts w:ascii="Arial" w:hAnsi="Arial" w:cs="Arial"/>
          <w:sz w:val="14"/>
          <w:szCs w:val="14"/>
          <w:lang w:val="es-ES"/>
        </w:rPr>
        <w:t>r</w:t>
      </w:r>
      <w:r>
        <w:rPr>
          <w:rFonts w:ascii="Arial" w:hAnsi="Arial" w:cs="Arial"/>
          <w:sz w:val="14"/>
          <w:szCs w:val="14"/>
          <w:lang w:val="es-ES"/>
        </w:rPr>
        <w:t>eforma publicada</w:t>
      </w:r>
      <w:r w:rsidRPr="000A4660">
        <w:rPr>
          <w:rFonts w:ascii="Arial" w:hAnsi="Arial" w:cs="Arial"/>
          <w:sz w:val="14"/>
          <w:szCs w:val="14"/>
          <w:lang w:val="es-ES"/>
        </w:rPr>
        <w:t xml:space="preserve"> en el Periódico Oficial del Estado de Quintana Roo el 29 de agosto de 2023. Artículo </w:t>
      </w:r>
      <w:r w:rsidRPr="00563554">
        <w:rPr>
          <w:rFonts w:ascii="Arial" w:hAnsi="Arial" w:cs="Arial"/>
          <w:bCs/>
          <w:sz w:val="14"/>
          <w:szCs w:val="14"/>
        </w:rPr>
        <w:t>149</w:t>
      </w:r>
      <w:r>
        <w:rPr>
          <w:rFonts w:ascii="Arial" w:hAnsi="Arial" w:cs="Arial"/>
          <w:bCs/>
          <w:sz w:val="14"/>
          <w:szCs w:val="14"/>
        </w:rPr>
        <w:t>.</w:t>
      </w:r>
    </w:p>
  </w:footnote>
  <w:footnote w:id="13">
    <w:p w14:paraId="4D642339" w14:textId="77777777" w:rsidR="00234976" w:rsidRPr="00643D83" w:rsidRDefault="00234976" w:rsidP="00586F20">
      <w:pPr>
        <w:pStyle w:val="Textonotapie"/>
        <w:spacing w:line="276" w:lineRule="auto"/>
        <w:ind w:left="142" w:hanging="142"/>
        <w:rPr>
          <w:rFonts w:ascii="Arial" w:hAnsi="Arial" w:cs="Arial"/>
          <w:bCs/>
          <w:sz w:val="14"/>
          <w:szCs w:val="16"/>
        </w:rPr>
      </w:pPr>
      <w:r w:rsidRPr="00643D83">
        <w:rPr>
          <w:rStyle w:val="Refdenotaalpie"/>
          <w:rFonts w:ascii="Arial" w:hAnsi="Arial" w:cs="Arial"/>
          <w:sz w:val="14"/>
          <w:szCs w:val="16"/>
        </w:rPr>
        <w:footnoteRef/>
      </w:r>
      <w:r>
        <w:rPr>
          <w:rFonts w:ascii="Arial" w:hAnsi="Arial" w:cs="Arial"/>
          <w:sz w:val="14"/>
          <w:szCs w:val="16"/>
        </w:rPr>
        <w:t xml:space="preserve"> </w:t>
      </w:r>
      <w:r w:rsidRPr="000A4660">
        <w:rPr>
          <w:rFonts w:ascii="Arial" w:hAnsi="Arial" w:cs="Arial"/>
          <w:sz w:val="14"/>
          <w:szCs w:val="14"/>
        </w:rPr>
        <w:t xml:space="preserve">Poder Legislativo del Estado de Quintana </w:t>
      </w:r>
      <w:r>
        <w:rPr>
          <w:rFonts w:ascii="Arial" w:hAnsi="Arial" w:cs="Arial"/>
          <w:sz w:val="14"/>
          <w:szCs w:val="14"/>
        </w:rPr>
        <w:t xml:space="preserve">Roo (2014). </w:t>
      </w:r>
      <w:r w:rsidRPr="00BC056D">
        <w:rPr>
          <w:rFonts w:ascii="Arial" w:hAnsi="Arial" w:cs="Arial"/>
          <w:i/>
          <w:sz w:val="14"/>
          <w:szCs w:val="14"/>
        </w:rPr>
        <w:t>Ley Orgánica de la Secretaría de Seguridad Pública del Estado de Quintana Roo</w:t>
      </w:r>
      <w:r>
        <w:rPr>
          <w:rFonts w:ascii="Arial" w:hAnsi="Arial" w:cs="Arial"/>
          <w:sz w:val="14"/>
          <w:szCs w:val="14"/>
          <w:lang w:val="es-ES"/>
        </w:rPr>
        <w:t>. Reforma publicada</w:t>
      </w:r>
      <w:r w:rsidRPr="000A4660">
        <w:rPr>
          <w:rFonts w:ascii="Arial" w:hAnsi="Arial" w:cs="Arial"/>
          <w:sz w:val="14"/>
          <w:szCs w:val="14"/>
          <w:lang w:val="es-ES"/>
        </w:rPr>
        <w:t xml:space="preserve"> en el Periódico Oficial del Estado de Quintana Roo el </w:t>
      </w:r>
      <w:r w:rsidRPr="00643D83">
        <w:rPr>
          <w:rFonts w:ascii="Arial" w:hAnsi="Arial" w:cs="Arial"/>
          <w:sz w:val="14"/>
          <w:szCs w:val="16"/>
        </w:rPr>
        <w:t>16 de diciembre de 2021</w:t>
      </w:r>
      <w:r w:rsidRPr="000A4660">
        <w:rPr>
          <w:rFonts w:ascii="Arial" w:hAnsi="Arial" w:cs="Arial"/>
          <w:sz w:val="14"/>
          <w:szCs w:val="14"/>
          <w:lang w:val="es-ES"/>
        </w:rPr>
        <w:t xml:space="preserve">. Artículo </w:t>
      </w:r>
      <w:r w:rsidRPr="00643D83">
        <w:rPr>
          <w:rFonts w:ascii="Arial" w:hAnsi="Arial" w:cs="Arial"/>
          <w:sz w:val="14"/>
          <w:szCs w:val="16"/>
        </w:rPr>
        <w:t>10 fracciones VI y XI</w:t>
      </w:r>
      <w:r>
        <w:rPr>
          <w:rFonts w:ascii="Arial" w:hAnsi="Arial" w:cs="Arial"/>
          <w:bCs/>
          <w:sz w:val="14"/>
          <w:szCs w:val="14"/>
        </w:rPr>
        <w:t>.</w:t>
      </w:r>
    </w:p>
  </w:footnote>
  <w:footnote w:id="14">
    <w:p w14:paraId="15A81EC5" w14:textId="77777777" w:rsidR="00234976" w:rsidRPr="00643D83" w:rsidRDefault="00234976" w:rsidP="00586F20">
      <w:pPr>
        <w:pStyle w:val="Textonotapie"/>
        <w:spacing w:line="276" w:lineRule="auto"/>
        <w:ind w:left="142" w:hanging="142"/>
        <w:rPr>
          <w:rFonts w:ascii="Arial" w:hAnsi="Arial" w:cs="Arial"/>
          <w:sz w:val="14"/>
          <w:szCs w:val="16"/>
        </w:rPr>
      </w:pPr>
      <w:r w:rsidRPr="00643D83">
        <w:rPr>
          <w:rStyle w:val="Refdenotaalpie"/>
          <w:rFonts w:ascii="Arial" w:hAnsi="Arial" w:cs="Arial"/>
          <w:sz w:val="14"/>
          <w:szCs w:val="16"/>
        </w:rPr>
        <w:footnoteRef/>
      </w:r>
      <w:r>
        <w:rPr>
          <w:rFonts w:ascii="Arial" w:hAnsi="Arial" w:cs="Arial"/>
          <w:sz w:val="14"/>
          <w:szCs w:val="16"/>
        </w:rPr>
        <w:t xml:space="preserve"> </w:t>
      </w:r>
      <w:r w:rsidRPr="000A4660">
        <w:rPr>
          <w:rFonts w:ascii="Arial" w:hAnsi="Arial" w:cs="Arial"/>
          <w:sz w:val="14"/>
          <w:szCs w:val="14"/>
        </w:rPr>
        <w:t xml:space="preserve">Poder Legislativo del Estado de Quintana </w:t>
      </w:r>
      <w:r>
        <w:rPr>
          <w:rFonts w:ascii="Arial" w:hAnsi="Arial" w:cs="Arial"/>
          <w:sz w:val="14"/>
          <w:szCs w:val="14"/>
        </w:rPr>
        <w:t xml:space="preserve">Roo (2022). </w:t>
      </w:r>
      <w:r w:rsidRPr="00BC056D">
        <w:rPr>
          <w:rFonts w:ascii="Arial" w:hAnsi="Arial" w:cs="Arial"/>
          <w:i/>
          <w:sz w:val="14"/>
          <w:szCs w:val="14"/>
        </w:rPr>
        <w:t>Reglamento Interior de la Secretaría de Seguridad Pública</w:t>
      </w:r>
      <w:r>
        <w:rPr>
          <w:rFonts w:ascii="Arial" w:hAnsi="Arial" w:cs="Arial"/>
          <w:sz w:val="14"/>
          <w:szCs w:val="14"/>
          <w:lang w:val="es-ES"/>
        </w:rPr>
        <w:t>. Publicado</w:t>
      </w:r>
      <w:r w:rsidRPr="000A4660">
        <w:rPr>
          <w:rFonts w:ascii="Arial" w:hAnsi="Arial" w:cs="Arial"/>
          <w:sz w:val="14"/>
          <w:szCs w:val="14"/>
          <w:lang w:val="es-ES"/>
        </w:rPr>
        <w:t xml:space="preserve"> en el Periódico Oficial del Estado de Quintana Roo el </w:t>
      </w:r>
      <w:r>
        <w:rPr>
          <w:rFonts w:ascii="Arial" w:hAnsi="Arial" w:cs="Arial"/>
          <w:sz w:val="14"/>
          <w:szCs w:val="16"/>
        </w:rPr>
        <w:t>28 de febrero de 2022</w:t>
      </w:r>
      <w:r w:rsidRPr="000A4660">
        <w:rPr>
          <w:rFonts w:ascii="Arial" w:hAnsi="Arial" w:cs="Arial"/>
          <w:sz w:val="14"/>
          <w:szCs w:val="14"/>
          <w:lang w:val="es-ES"/>
        </w:rPr>
        <w:t xml:space="preserve">. Artículo </w:t>
      </w:r>
      <w:r w:rsidRPr="00643D83">
        <w:rPr>
          <w:rFonts w:ascii="Arial" w:hAnsi="Arial" w:cs="Arial"/>
          <w:sz w:val="14"/>
          <w:szCs w:val="16"/>
        </w:rPr>
        <w:t xml:space="preserve">15 fracción </w:t>
      </w:r>
      <w:r w:rsidRPr="00643D83">
        <w:rPr>
          <w:rFonts w:ascii="Arial" w:hAnsi="Arial" w:cs="Arial"/>
          <w:bCs/>
          <w:sz w:val="14"/>
          <w:szCs w:val="16"/>
        </w:rPr>
        <w:t>XXXVII</w:t>
      </w:r>
      <w:r>
        <w:rPr>
          <w:rFonts w:ascii="Arial" w:hAnsi="Arial" w:cs="Arial"/>
          <w:bCs/>
          <w:sz w:val="14"/>
          <w:szCs w:val="16"/>
        </w:rPr>
        <w:t>.</w:t>
      </w:r>
    </w:p>
  </w:footnote>
  <w:footnote w:id="15">
    <w:p w14:paraId="6DB135F8" w14:textId="77777777" w:rsidR="00234976" w:rsidRPr="00643D83" w:rsidRDefault="00234976" w:rsidP="00586F20">
      <w:pPr>
        <w:pStyle w:val="Textonotapie"/>
        <w:spacing w:line="276" w:lineRule="auto"/>
        <w:ind w:left="142" w:hanging="142"/>
        <w:rPr>
          <w:rFonts w:ascii="Arial" w:hAnsi="Arial" w:cs="Arial"/>
          <w:sz w:val="14"/>
          <w:szCs w:val="16"/>
        </w:rPr>
      </w:pPr>
      <w:r w:rsidRPr="00643D83">
        <w:rPr>
          <w:rStyle w:val="Refdenotaalpie"/>
          <w:rFonts w:ascii="Arial" w:hAnsi="Arial" w:cs="Arial"/>
          <w:sz w:val="14"/>
          <w:szCs w:val="16"/>
        </w:rPr>
        <w:footnoteRef/>
      </w:r>
      <w:r>
        <w:rPr>
          <w:rFonts w:ascii="Arial" w:hAnsi="Arial" w:cs="Arial"/>
          <w:sz w:val="14"/>
          <w:szCs w:val="16"/>
        </w:rPr>
        <w:t xml:space="preserve"> </w:t>
      </w:r>
      <w:r w:rsidRPr="000A4660">
        <w:rPr>
          <w:rFonts w:ascii="Arial" w:hAnsi="Arial" w:cs="Arial"/>
          <w:sz w:val="14"/>
          <w:szCs w:val="14"/>
        </w:rPr>
        <w:t xml:space="preserve">Poder Legislativo del Estado de Quintana </w:t>
      </w:r>
      <w:r>
        <w:rPr>
          <w:rFonts w:ascii="Arial" w:hAnsi="Arial" w:cs="Arial"/>
          <w:sz w:val="14"/>
          <w:szCs w:val="14"/>
        </w:rPr>
        <w:t xml:space="preserve">Roo (2018). </w:t>
      </w:r>
      <w:r w:rsidRPr="00912C34">
        <w:rPr>
          <w:rFonts w:ascii="Arial" w:hAnsi="Arial" w:cs="Arial"/>
          <w:i/>
          <w:sz w:val="14"/>
          <w:szCs w:val="14"/>
        </w:rPr>
        <w:t>Ley de Movilidad del Estado de Quintana Roo</w:t>
      </w:r>
      <w:r>
        <w:rPr>
          <w:rFonts w:ascii="Arial" w:hAnsi="Arial" w:cs="Arial"/>
          <w:sz w:val="14"/>
          <w:szCs w:val="14"/>
          <w:lang w:val="es-ES"/>
        </w:rPr>
        <w:t>. Reforma publicada</w:t>
      </w:r>
      <w:r w:rsidRPr="000A4660">
        <w:rPr>
          <w:rFonts w:ascii="Arial" w:hAnsi="Arial" w:cs="Arial"/>
          <w:sz w:val="14"/>
          <w:szCs w:val="14"/>
          <w:lang w:val="es-ES"/>
        </w:rPr>
        <w:t xml:space="preserve"> en el Periódico Oficial del Estado de Quintana Roo el </w:t>
      </w:r>
      <w:r>
        <w:rPr>
          <w:rFonts w:ascii="Arial" w:hAnsi="Arial" w:cs="Arial"/>
          <w:sz w:val="14"/>
          <w:szCs w:val="16"/>
        </w:rPr>
        <w:t>28 de julio de 2022</w:t>
      </w:r>
      <w:r w:rsidRPr="000A4660">
        <w:rPr>
          <w:rFonts w:ascii="Arial" w:hAnsi="Arial" w:cs="Arial"/>
          <w:sz w:val="14"/>
          <w:szCs w:val="14"/>
          <w:lang w:val="es-ES"/>
        </w:rPr>
        <w:t xml:space="preserve">. Artículo </w:t>
      </w:r>
      <w:r w:rsidRPr="00643D83">
        <w:rPr>
          <w:rFonts w:ascii="Arial" w:hAnsi="Arial" w:cs="Arial"/>
          <w:sz w:val="14"/>
          <w:szCs w:val="16"/>
        </w:rPr>
        <w:t>77</w:t>
      </w:r>
      <w:r>
        <w:rPr>
          <w:rFonts w:ascii="Arial" w:hAnsi="Arial" w:cs="Arial"/>
          <w:sz w:val="14"/>
          <w:szCs w:val="16"/>
        </w:rPr>
        <w:t>.</w:t>
      </w:r>
    </w:p>
  </w:footnote>
  <w:footnote w:id="16">
    <w:p w14:paraId="42705318" w14:textId="77777777" w:rsidR="00234976" w:rsidRDefault="00234976" w:rsidP="00586F20">
      <w:pPr>
        <w:pStyle w:val="Textonotapie"/>
        <w:ind w:left="142" w:hanging="142"/>
      </w:pPr>
      <w:r w:rsidRPr="00643D83">
        <w:rPr>
          <w:rStyle w:val="Refdenotaalpie"/>
          <w:rFonts w:ascii="Arial" w:hAnsi="Arial" w:cs="Arial"/>
          <w:sz w:val="14"/>
          <w:szCs w:val="16"/>
        </w:rPr>
        <w:footnoteRef/>
      </w:r>
      <w:r w:rsidRPr="00643D83">
        <w:rPr>
          <w:rFonts w:ascii="Arial" w:hAnsi="Arial" w:cs="Arial"/>
          <w:sz w:val="14"/>
          <w:szCs w:val="16"/>
        </w:rPr>
        <w:t xml:space="preserve"> </w:t>
      </w:r>
      <w:r w:rsidRPr="000A4660">
        <w:rPr>
          <w:rFonts w:ascii="Arial" w:hAnsi="Arial" w:cs="Arial"/>
          <w:sz w:val="14"/>
          <w:szCs w:val="14"/>
        </w:rPr>
        <w:t xml:space="preserve">Poder Legislativo del Estado de Quintana </w:t>
      </w:r>
      <w:r>
        <w:rPr>
          <w:rFonts w:ascii="Arial" w:hAnsi="Arial" w:cs="Arial"/>
          <w:sz w:val="14"/>
          <w:szCs w:val="14"/>
        </w:rPr>
        <w:t xml:space="preserve">Roo (2022). </w:t>
      </w:r>
      <w:r w:rsidRPr="00BC056D">
        <w:rPr>
          <w:rFonts w:ascii="Arial" w:hAnsi="Arial" w:cs="Arial"/>
          <w:i/>
          <w:sz w:val="14"/>
          <w:szCs w:val="14"/>
        </w:rPr>
        <w:t>Reglamento Interior de la Secretaría de Seguridad Pública</w:t>
      </w:r>
      <w:r>
        <w:rPr>
          <w:rFonts w:ascii="Arial" w:hAnsi="Arial" w:cs="Arial"/>
          <w:sz w:val="14"/>
          <w:szCs w:val="14"/>
          <w:lang w:val="es-ES"/>
        </w:rPr>
        <w:t>. Publicado</w:t>
      </w:r>
      <w:r w:rsidRPr="000A4660">
        <w:rPr>
          <w:rFonts w:ascii="Arial" w:hAnsi="Arial" w:cs="Arial"/>
          <w:sz w:val="14"/>
          <w:szCs w:val="14"/>
          <w:lang w:val="es-ES"/>
        </w:rPr>
        <w:t xml:space="preserve"> en el Periódico Oficial del Estado de Quintana Roo el </w:t>
      </w:r>
      <w:r>
        <w:rPr>
          <w:rFonts w:ascii="Arial" w:hAnsi="Arial" w:cs="Arial"/>
          <w:sz w:val="14"/>
          <w:szCs w:val="16"/>
        </w:rPr>
        <w:t>28 de febrero de 2022</w:t>
      </w:r>
      <w:r w:rsidRPr="000A4660">
        <w:rPr>
          <w:rFonts w:ascii="Arial" w:hAnsi="Arial" w:cs="Arial"/>
          <w:sz w:val="14"/>
          <w:szCs w:val="14"/>
          <w:lang w:val="es-ES"/>
        </w:rPr>
        <w:t xml:space="preserve">. Artículo </w:t>
      </w:r>
      <w:r w:rsidRPr="00643D83">
        <w:rPr>
          <w:rFonts w:ascii="Arial" w:hAnsi="Arial" w:cs="Arial"/>
          <w:sz w:val="14"/>
          <w:szCs w:val="16"/>
        </w:rPr>
        <w:t>24 fracción I.</w:t>
      </w:r>
    </w:p>
  </w:footnote>
  <w:footnote w:id="17">
    <w:p w14:paraId="6A309E0D" w14:textId="77777777" w:rsidR="00234976" w:rsidRPr="0011091D" w:rsidRDefault="00234976" w:rsidP="00586F20">
      <w:pPr>
        <w:pStyle w:val="Textonotapie"/>
        <w:ind w:left="142" w:hanging="142"/>
        <w:rPr>
          <w:rFonts w:ascii="Arial" w:hAnsi="Arial" w:cs="Arial"/>
          <w:bCs/>
          <w:sz w:val="14"/>
          <w:szCs w:val="16"/>
        </w:rPr>
      </w:pPr>
      <w:r w:rsidRPr="0011091D">
        <w:rPr>
          <w:rStyle w:val="Refdenotaalpie"/>
          <w:rFonts w:ascii="Arial" w:hAnsi="Arial" w:cs="Arial"/>
          <w:sz w:val="14"/>
          <w:szCs w:val="16"/>
        </w:rPr>
        <w:footnoteRef/>
      </w:r>
      <w:r>
        <w:rPr>
          <w:rFonts w:ascii="Arial" w:hAnsi="Arial" w:cs="Arial"/>
          <w:bCs/>
          <w:sz w:val="14"/>
          <w:szCs w:val="16"/>
        </w:rPr>
        <w:t xml:space="preserve"> </w:t>
      </w:r>
      <w:r w:rsidRPr="000A4660">
        <w:rPr>
          <w:rFonts w:ascii="Arial" w:hAnsi="Arial" w:cs="Arial"/>
          <w:sz w:val="14"/>
          <w:szCs w:val="14"/>
        </w:rPr>
        <w:t xml:space="preserve">Poder Legislativo del Estado de Quintana </w:t>
      </w:r>
      <w:r>
        <w:rPr>
          <w:rFonts w:ascii="Arial" w:hAnsi="Arial" w:cs="Arial"/>
          <w:sz w:val="14"/>
          <w:szCs w:val="14"/>
        </w:rPr>
        <w:t xml:space="preserve">Roo (2013). </w:t>
      </w:r>
      <w:r w:rsidRPr="00912C34">
        <w:rPr>
          <w:rFonts w:ascii="Arial" w:hAnsi="Arial" w:cs="Arial"/>
          <w:bCs/>
          <w:i/>
          <w:sz w:val="14"/>
          <w:szCs w:val="14"/>
        </w:rPr>
        <w:t>Ley Orgánica de la Administración Pública del Estado de Quintana Roo</w:t>
      </w:r>
      <w:r>
        <w:rPr>
          <w:rFonts w:ascii="Arial" w:hAnsi="Arial" w:cs="Arial"/>
          <w:sz w:val="14"/>
          <w:szCs w:val="14"/>
          <w:lang w:val="es-ES"/>
        </w:rPr>
        <w:t>. Reforma publicada</w:t>
      </w:r>
      <w:r w:rsidRPr="000A4660">
        <w:rPr>
          <w:rFonts w:ascii="Arial" w:hAnsi="Arial" w:cs="Arial"/>
          <w:sz w:val="14"/>
          <w:szCs w:val="14"/>
          <w:lang w:val="es-ES"/>
        </w:rPr>
        <w:t xml:space="preserve"> en el Periódico Oficial del Estado de Quintana Roo el </w:t>
      </w:r>
      <w:r w:rsidRPr="0011091D">
        <w:rPr>
          <w:rFonts w:ascii="Arial" w:hAnsi="Arial" w:cs="Arial"/>
          <w:bCs/>
          <w:sz w:val="14"/>
          <w:szCs w:val="16"/>
        </w:rPr>
        <w:t>16 de julio de 2021</w:t>
      </w:r>
      <w:r w:rsidRPr="000A4660">
        <w:rPr>
          <w:rFonts w:ascii="Arial" w:hAnsi="Arial" w:cs="Arial"/>
          <w:sz w:val="14"/>
          <w:szCs w:val="14"/>
          <w:lang w:val="es-ES"/>
        </w:rPr>
        <w:t xml:space="preserve">. Artículo </w:t>
      </w:r>
      <w:r w:rsidRPr="0011091D">
        <w:rPr>
          <w:rFonts w:ascii="Arial" w:hAnsi="Arial" w:cs="Arial"/>
          <w:bCs/>
          <w:sz w:val="14"/>
          <w:szCs w:val="16"/>
        </w:rPr>
        <w:t>30 fracción X</w:t>
      </w:r>
      <w:r>
        <w:rPr>
          <w:rFonts w:ascii="Arial" w:hAnsi="Arial" w:cs="Arial"/>
          <w:bCs/>
          <w:sz w:val="14"/>
          <w:szCs w:val="16"/>
        </w:rPr>
        <w:t>.</w:t>
      </w:r>
    </w:p>
  </w:footnote>
  <w:footnote w:id="18">
    <w:p w14:paraId="662C4CDC" w14:textId="77777777" w:rsidR="00234976" w:rsidRPr="008D650F" w:rsidRDefault="00234976" w:rsidP="00586F20">
      <w:pPr>
        <w:pStyle w:val="Textonotapie"/>
        <w:ind w:left="142" w:hanging="142"/>
        <w:rPr>
          <w:rFonts w:ascii="Arial" w:hAnsi="Arial" w:cs="Arial"/>
          <w:bCs/>
          <w:sz w:val="14"/>
          <w:szCs w:val="16"/>
        </w:rPr>
      </w:pPr>
      <w:r w:rsidRPr="0011091D">
        <w:rPr>
          <w:rStyle w:val="Refdenotaalpie"/>
          <w:rFonts w:ascii="Arial" w:hAnsi="Arial" w:cs="Arial"/>
          <w:sz w:val="14"/>
          <w:szCs w:val="16"/>
        </w:rPr>
        <w:footnoteRef/>
      </w:r>
      <w:r w:rsidRPr="0011091D">
        <w:rPr>
          <w:rFonts w:ascii="Arial" w:hAnsi="Arial" w:cs="Arial"/>
          <w:sz w:val="14"/>
          <w:szCs w:val="16"/>
        </w:rPr>
        <w:t xml:space="preserve"> </w:t>
      </w:r>
      <w:r w:rsidRPr="000A4660">
        <w:rPr>
          <w:rFonts w:ascii="Arial" w:hAnsi="Arial" w:cs="Arial"/>
          <w:sz w:val="14"/>
          <w:szCs w:val="14"/>
        </w:rPr>
        <w:t xml:space="preserve">Poder Legislativo del Estado de Quintana </w:t>
      </w:r>
      <w:r>
        <w:rPr>
          <w:rFonts w:ascii="Arial" w:hAnsi="Arial" w:cs="Arial"/>
          <w:sz w:val="14"/>
          <w:szCs w:val="14"/>
        </w:rPr>
        <w:t xml:space="preserve">Roo (2014). </w:t>
      </w:r>
      <w:r w:rsidRPr="00BC056D">
        <w:rPr>
          <w:rFonts w:ascii="Arial" w:hAnsi="Arial" w:cs="Arial"/>
          <w:i/>
          <w:sz w:val="14"/>
          <w:szCs w:val="14"/>
        </w:rPr>
        <w:t>Ley Orgánica de la Secretaría de Seguridad Pública del Estado de Quintana Roo</w:t>
      </w:r>
      <w:r>
        <w:rPr>
          <w:rFonts w:ascii="Arial" w:hAnsi="Arial" w:cs="Arial"/>
          <w:sz w:val="14"/>
          <w:szCs w:val="14"/>
          <w:lang w:val="es-ES"/>
        </w:rPr>
        <w:t>. Reforma publicada</w:t>
      </w:r>
      <w:r w:rsidRPr="000A4660">
        <w:rPr>
          <w:rFonts w:ascii="Arial" w:hAnsi="Arial" w:cs="Arial"/>
          <w:sz w:val="14"/>
          <w:szCs w:val="14"/>
          <w:lang w:val="es-ES"/>
        </w:rPr>
        <w:t xml:space="preserve"> en el Periódico Oficial del Estado de Quintana Roo el </w:t>
      </w:r>
      <w:r w:rsidRPr="00643D83">
        <w:rPr>
          <w:rFonts w:ascii="Arial" w:hAnsi="Arial" w:cs="Arial"/>
          <w:sz w:val="14"/>
          <w:szCs w:val="16"/>
        </w:rPr>
        <w:t>16 de diciembre de 2021</w:t>
      </w:r>
      <w:r w:rsidRPr="000A4660">
        <w:rPr>
          <w:rFonts w:ascii="Arial" w:hAnsi="Arial" w:cs="Arial"/>
          <w:sz w:val="14"/>
          <w:szCs w:val="14"/>
          <w:lang w:val="es-ES"/>
        </w:rPr>
        <w:t xml:space="preserve">. Artículo </w:t>
      </w:r>
      <w:r w:rsidRPr="0011091D">
        <w:rPr>
          <w:rFonts w:ascii="Arial" w:hAnsi="Arial" w:cs="Arial"/>
          <w:bCs/>
          <w:sz w:val="14"/>
          <w:szCs w:val="16"/>
        </w:rPr>
        <w:t>23 fracción XI.</w:t>
      </w:r>
    </w:p>
  </w:footnote>
  <w:footnote w:id="19">
    <w:p w14:paraId="4C8D8297" w14:textId="77777777" w:rsidR="00234976" w:rsidRPr="0011091D" w:rsidRDefault="00234976" w:rsidP="00586F20">
      <w:pPr>
        <w:pStyle w:val="Textonotapie"/>
        <w:ind w:left="142" w:hanging="142"/>
        <w:rPr>
          <w:rFonts w:ascii="Arial" w:hAnsi="Arial" w:cs="Arial"/>
          <w:bCs/>
          <w:sz w:val="14"/>
          <w:szCs w:val="16"/>
        </w:rPr>
      </w:pPr>
      <w:r w:rsidRPr="0011091D">
        <w:rPr>
          <w:rStyle w:val="Refdenotaalpie"/>
          <w:rFonts w:ascii="Arial" w:hAnsi="Arial" w:cs="Arial"/>
          <w:sz w:val="14"/>
          <w:szCs w:val="16"/>
        </w:rPr>
        <w:footnoteRef/>
      </w:r>
      <w:r w:rsidRPr="0011091D">
        <w:rPr>
          <w:rFonts w:ascii="Arial" w:hAnsi="Arial" w:cs="Arial"/>
          <w:sz w:val="14"/>
          <w:szCs w:val="16"/>
        </w:rPr>
        <w:t xml:space="preserve"> </w:t>
      </w:r>
      <w:r w:rsidRPr="000A4660">
        <w:rPr>
          <w:rFonts w:ascii="Arial" w:hAnsi="Arial" w:cs="Arial"/>
          <w:sz w:val="14"/>
          <w:szCs w:val="14"/>
        </w:rPr>
        <w:t xml:space="preserve">Poder Legislativo del Estado de Quintana </w:t>
      </w:r>
      <w:r>
        <w:rPr>
          <w:rFonts w:ascii="Arial" w:hAnsi="Arial" w:cs="Arial"/>
          <w:sz w:val="14"/>
          <w:szCs w:val="14"/>
        </w:rPr>
        <w:t xml:space="preserve">Roo (2022). </w:t>
      </w:r>
      <w:r w:rsidRPr="00BC056D">
        <w:rPr>
          <w:rFonts w:ascii="Arial" w:hAnsi="Arial" w:cs="Arial"/>
          <w:i/>
          <w:sz w:val="14"/>
          <w:szCs w:val="14"/>
        </w:rPr>
        <w:t>Reglamento Interior de la Secretaría de Seguridad Pública</w:t>
      </w:r>
      <w:r>
        <w:rPr>
          <w:rFonts w:ascii="Arial" w:hAnsi="Arial" w:cs="Arial"/>
          <w:sz w:val="14"/>
          <w:szCs w:val="14"/>
          <w:lang w:val="es-ES"/>
        </w:rPr>
        <w:t>. Publicado</w:t>
      </w:r>
      <w:r w:rsidRPr="000A4660">
        <w:rPr>
          <w:rFonts w:ascii="Arial" w:hAnsi="Arial" w:cs="Arial"/>
          <w:sz w:val="14"/>
          <w:szCs w:val="14"/>
          <w:lang w:val="es-ES"/>
        </w:rPr>
        <w:t xml:space="preserve"> en el Periódico Oficial del Estado de Quintana Roo el </w:t>
      </w:r>
      <w:r>
        <w:rPr>
          <w:rFonts w:ascii="Arial" w:hAnsi="Arial" w:cs="Arial"/>
          <w:sz w:val="14"/>
          <w:szCs w:val="16"/>
        </w:rPr>
        <w:t>28 de febrero de 2022</w:t>
      </w:r>
      <w:r w:rsidRPr="000A4660">
        <w:rPr>
          <w:rFonts w:ascii="Arial" w:hAnsi="Arial" w:cs="Arial"/>
          <w:sz w:val="14"/>
          <w:szCs w:val="14"/>
          <w:lang w:val="es-ES"/>
        </w:rPr>
        <w:t xml:space="preserve">. Artículo </w:t>
      </w:r>
      <w:r w:rsidRPr="0011091D">
        <w:rPr>
          <w:rFonts w:ascii="Arial" w:hAnsi="Arial" w:cs="Arial"/>
          <w:bCs/>
          <w:sz w:val="14"/>
          <w:szCs w:val="16"/>
        </w:rPr>
        <w:t>16 fracción VIII.</w:t>
      </w:r>
    </w:p>
  </w:footnote>
  <w:footnote w:id="20">
    <w:p w14:paraId="6BD7BF8F" w14:textId="77777777" w:rsidR="00234976" w:rsidRDefault="00234976" w:rsidP="00586F20">
      <w:pPr>
        <w:pStyle w:val="Textonotapie"/>
        <w:spacing w:line="276" w:lineRule="auto"/>
        <w:ind w:left="142" w:hanging="142"/>
        <w:rPr>
          <w:rFonts w:ascii="Arial" w:hAnsi="Arial" w:cs="Arial"/>
          <w:sz w:val="14"/>
          <w:szCs w:val="16"/>
        </w:rPr>
      </w:pPr>
      <w:r w:rsidRPr="006C3D43">
        <w:rPr>
          <w:rStyle w:val="Refdenotaalpie"/>
          <w:rFonts w:ascii="Arial" w:hAnsi="Arial" w:cs="Arial"/>
          <w:sz w:val="14"/>
          <w:szCs w:val="16"/>
        </w:rPr>
        <w:footnoteRef/>
      </w:r>
      <w:r w:rsidRPr="006C3D43">
        <w:rPr>
          <w:rFonts w:ascii="Arial" w:hAnsi="Arial" w:cs="Arial"/>
          <w:sz w:val="14"/>
          <w:szCs w:val="16"/>
        </w:rPr>
        <w:t xml:space="preserve"> Poder Legislativo del Estado de Quintana Roo (2022). </w:t>
      </w:r>
      <w:r w:rsidRPr="006C3D43">
        <w:rPr>
          <w:rFonts w:ascii="Arial" w:hAnsi="Arial" w:cs="Arial"/>
          <w:i/>
          <w:sz w:val="14"/>
          <w:szCs w:val="16"/>
        </w:rPr>
        <w:t>Manual de Organización de la Secretaría de Seguridad Pública</w:t>
      </w:r>
      <w:r w:rsidRPr="006C3D43">
        <w:rPr>
          <w:rFonts w:ascii="Arial" w:hAnsi="Arial" w:cs="Arial"/>
          <w:sz w:val="14"/>
          <w:szCs w:val="16"/>
          <w:lang w:val="es-ES"/>
        </w:rPr>
        <w:t xml:space="preserve">. Publicado en el Periódico Oficial del Estado de Quintana Roo el </w:t>
      </w:r>
      <w:r w:rsidRPr="006C3D43">
        <w:rPr>
          <w:rFonts w:ascii="Arial" w:hAnsi="Arial" w:cs="Arial"/>
          <w:sz w:val="14"/>
          <w:szCs w:val="16"/>
        </w:rPr>
        <w:t>14 de septiembre de 2022</w:t>
      </w:r>
      <w:r w:rsidRPr="006C3D43">
        <w:rPr>
          <w:rFonts w:ascii="Arial" w:hAnsi="Arial" w:cs="Arial"/>
          <w:sz w:val="14"/>
          <w:szCs w:val="16"/>
          <w:lang w:val="es-ES"/>
        </w:rPr>
        <w:t xml:space="preserve">. </w:t>
      </w:r>
      <w:r w:rsidRPr="006C3D43">
        <w:rPr>
          <w:rFonts w:ascii="Arial" w:hAnsi="Arial" w:cs="Arial"/>
          <w:sz w:val="14"/>
          <w:szCs w:val="16"/>
        </w:rPr>
        <w:t>Apartados XXIX fracción VI y XXX fracción III.</w:t>
      </w:r>
    </w:p>
    <w:p w14:paraId="4EDCAF95" w14:textId="77777777" w:rsidR="00234976" w:rsidRPr="00F750D2" w:rsidRDefault="00234976" w:rsidP="00586F20">
      <w:pPr>
        <w:pStyle w:val="Textonotapie"/>
        <w:spacing w:line="276" w:lineRule="auto"/>
        <w:ind w:left="142"/>
      </w:pPr>
      <w:r w:rsidRPr="000A4660">
        <w:rPr>
          <w:rFonts w:ascii="Arial" w:hAnsi="Arial" w:cs="Arial"/>
          <w:sz w:val="14"/>
          <w:szCs w:val="14"/>
        </w:rPr>
        <w:t xml:space="preserve">Poder Legislativo del Estado de Quintana </w:t>
      </w:r>
      <w:r>
        <w:rPr>
          <w:rFonts w:ascii="Arial" w:hAnsi="Arial" w:cs="Arial"/>
          <w:sz w:val="14"/>
          <w:szCs w:val="14"/>
        </w:rPr>
        <w:t xml:space="preserve">Roo (2022). </w:t>
      </w:r>
      <w:r w:rsidRPr="00BC056D">
        <w:rPr>
          <w:rFonts w:ascii="Arial" w:hAnsi="Arial" w:cs="Arial"/>
          <w:i/>
          <w:sz w:val="14"/>
          <w:szCs w:val="14"/>
        </w:rPr>
        <w:t>Reglamento Interior de la Secretaría de Seguridad Pública</w:t>
      </w:r>
      <w:r>
        <w:rPr>
          <w:rFonts w:ascii="Arial" w:hAnsi="Arial" w:cs="Arial"/>
          <w:sz w:val="14"/>
          <w:szCs w:val="14"/>
          <w:lang w:val="es-ES"/>
        </w:rPr>
        <w:t>. Publicado</w:t>
      </w:r>
      <w:r w:rsidRPr="000A4660">
        <w:rPr>
          <w:rFonts w:ascii="Arial" w:hAnsi="Arial" w:cs="Arial"/>
          <w:sz w:val="14"/>
          <w:szCs w:val="14"/>
          <w:lang w:val="es-ES"/>
        </w:rPr>
        <w:t xml:space="preserve"> en el Periódico Oficial del Estado de Quintana Roo el </w:t>
      </w:r>
      <w:r>
        <w:rPr>
          <w:rFonts w:ascii="Arial" w:hAnsi="Arial" w:cs="Arial"/>
          <w:sz w:val="14"/>
          <w:szCs w:val="16"/>
        </w:rPr>
        <w:t>28 de febrero de 2022</w:t>
      </w:r>
      <w:r w:rsidRPr="000A4660">
        <w:rPr>
          <w:rFonts w:ascii="Arial" w:hAnsi="Arial" w:cs="Arial"/>
          <w:sz w:val="14"/>
          <w:szCs w:val="14"/>
          <w:lang w:val="es-ES"/>
        </w:rPr>
        <w:t xml:space="preserve">. Artículo </w:t>
      </w:r>
      <w:r>
        <w:rPr>
          <w:rFonts w:ascii="Arial" w:hAnsi="Arial" w:cs="Arial"/>
          <w:sz w:val="14"/>
          <w:szCs w:val="16"/>
        </w:rPr>
        <w:t>24 fracción V</w:t>
      </w:r>
      <w:r w:rsidRPr="00643D83">
        <w:rPr>
          <w:rFonts w:ascii="Arial" w:hAnsi="Arial" w:cs="Arial"/>
          <w:sz w:val="14"/>
          <w:szCs w:val="16"/>
        </w:rPr>
        <w:t>.</w:t>
      </w:r>
    </w:p>
  </w:footnote>
  <w:footnote w:id="21">
    <w:p w14:paraId="1B81205A" w14:textId="77777777" w:rsidR="00234976" w:rsidRPr="001E6BF8" w:rsidRDefault="00234976" w:rsidP="001E6BF8">
      <w:pPr>
        <w:pStyle w:val="Textonotapie"/>
        <w:spacing w:line="276" w:lineRule="auto"/>
        <w:ind w:left="142" w:hanging="142"/>
        <w:rPr>
          <w:rFonts w:ascii="Arial" w:hAnsi="Arial" w:cs="Arial"/>
          <w:sz w:val="14"/>
          <w:szCs w:val="14"/>
          <w:lang w:val="es-ES"/>
        </w:rPr>
      </w:pPr>
      <w:r w:rsidRPr="0004555A">
        <w:rPr>
          <w:rFonts w:ascii="Arial" w:hAnsi="Arial" w:cs="Arial"/>
          <w:sz w:val="14"/>
          <w:szCs w:val="14"/>
          <w:vertAlign w:val="superscript"/>
          <w:lang w:val="es-ES"/>
        </w:rPr>
        <w:footnoteRef/>
      </w:r>
      <w:r w:rsidRPr="0004555A">
        <w:rPr>
          <w:rFonts w:ascii="Arial" w:hAnsi="Arial" w:cs="Arial"/>
          <w:sz w:val="14"/>
          <w:szCs w:val="14"/>
          <w:lang w:val="es-ES"/>
        </w:rPr>
        <w:t xml:space="preserve"> </w:t>
      </w:r>
      <w:r w:rsidRPr="000A4660">
        <w:rPr>
          <w:rFonts w:ascii="Arial" w:hAnsi="Arial" w:cs="Arial"/>
          <w:sz w:val="14"/>
          <w:szCs w:val="14"/>
        </w:rPr>
        <w:t xml:space="preserve">Poder Ejecutivo del </w:t>
      </w:r>
      <w:r w:rsidRPr="001E6BF8">
        <w:rPr>
          <w:rFonts w:ascii="Arial" w:hAnsi="Arial" w:cs="Arial"/>
          <w:sz w:val="14"/>
          <w:szCs w:val="14"/>
        </w:rPr>
        <w:t xml:space="preserve">Estado de Quintana Roo (1991). </w:t>
      </w:r>
      <w:r w:rsidRPr="001E6BF8">
        <w:rPr>
          <w:rFonts w:ascii="Arial" w:eastAsia="Arial" w:hAnsi="Arial" w:cs="Arial"/>
          <w:i/>
          <w:color w:val="000000"/>
          <w:sz w:val="14"/>
          <w:szCs w:val="14"/>
          <w:lang w:eastAsia="es-ES"/>
        </w:rPr>
        <w:t>Reglamento de Tránsito del Estado de Quintana Roo</w:t>
      </w:r>
      <w:r w:rsidRPr="001E6BF8">
        <w:rPr>
          <w:rFonts w:ascii="Arial" w:eastAsia="Arial" w:hAnsi="Arial" w:cs="Arial"/>
          <w:color w:val="000000"/>
          <w:sz w:val="14"/>
          <w:szCs w:val="14"/>
          <w:lang w:eastAsia="es-ES"/>
        </w:rPr>
        <w:t>. Última reforma publicada en el Periódico Oficial del Estado de Quintana Roo el 23 de septiembre de 2011.</w:t>
      </w:r>
      <w:r w:rsidRPr="001E6BF8">
        <w:rPr>
          <w:rFonts w:ascii="Arial" w:hAnsi="Arial" w:cs="Arial"/>
          <w:sz w:val="14"/>
          <w:szCs w:val="14"/>
          <w:lang w:val="es-ES"/>
        </w:rPr>
        <w:t xml:space="preserve"> Artículo 11.</w:t>
      </w:r>
    </w:p>
  </w:footnote>
  <w:footnote w:id="22">
    <w:p w14:paraId="0D923C7F" w14:textId="0E53B9BE" w:rsidR="00234976" w:rsidRPr="001E6BF8" w:rsidRDefault="00234976" w:rsidP="001E6BF8">
      <w:pPr>
        <w:pStyle w:val="Textonotapie"/>
        <w:spacing w:line="276" w:lineRule="auto"/>
        <w:rPr>
          <w:rFonts w:ascii="Arial" w:hAnsi="Arial" w:cs="Arial"/>
          <w:sz w:val="14"/>
          <w:szCs w:val="14"/>
          <w:lang w:val="es-ES"/>
        </w:rPr>
      </w:pPr>
      <w:r w:rsidRPr="001E6BF8">
        <w:rPr>
          <w:rStyle w:val="Refdenotaalpie"/>
          <w:rFonts w:ascii="Arial" w:hAnsi="Arial" w:cs="Arial"/>
          <w:sz w:val="14"/>
          <w:szCs w:val="14"/>
        </w:rPr>
        <w:footnoteRef/>
      </w:r>
      <w:r w:rsidRPr="001E6BF8">
        <w:rPr>
          <w:rFonts w:ascii="Arial" w:hAnsi="Arial" w:cs="Arial"/>
          <w:sz w:val="14"/>
          <w:szCs w:val="14"/>
        </w:rPr>
        <w:t xml:space="preserve"> Documento que se expide a una persona mayor de quince y menor de dieciocho años de edad</w:t>
      </w:r>
      <w:r>
        <w:rPr>
          <w:rFonts w:ascii="Arial" w:hAnsi="Arial" w:cs="Arial"/>
          <w:sz w:val="14"/>
          <w:szCs w:val="14"/>
        </w:rPr>
        <w:t>.</w:t>
      </w:r>
    </w:p>
  </w:footnote>
  <w:footnote w:id="23">
    <w:p w14:paraId="43C2D86A" w14:textId="77777777" w:rsidR="00234976" w:rsidRPr="001E6BF8" w:rsidRDefault="00234976" w:rsidP="001E6BF8">
      <w:pPr>
        <w:pStyle w:val="Textonotapie"/>
        <w:spacing w:line="276" w:lineRule="auto"/>
        <w:ind w:left="142" w:hanging="142"/>
        <w:rPr>
          <w:rFonts w:ascii="Arial" w:hAnsi="Arial" w:cs="Arial"/>
          <w:sz w:val="14"/>
          <w:szCs w:val="14"/>
          <w:lang w:val="es-ES"/>
        </w:rPr>
      </w:pPr>
      <w:r w:rsidRPr="001E6BF8">
        <w:rPr>
          <w:rStyle w:val="Refdenotaalpie"/>
          <w:rFonts w:ascii="Arial" w:hAnsi="Arial" w:cs="Arial"/>
          <w:sz w:val="14"/>
          <w:szCs w:val="14"/>
        </w:rPr>
        <w:footnoteRef/>
      </w:r>
      <w:r w:rsidRPr="001E6BF8">
        <w:rPr>
          <w:rFonts w:ascii="Arial" w:hAnsi="Arial" w:cs="Arial"/>
          <w:sz w:val="14"/>
          <w:szCs w:val="14"/>
        </w:rPr>
        <w:t xml:space="preserve"> Poder Legislativo del Estado de Quintana Roo (2018).</w:t>
      </w:r>
      <w:r w:rsidRPr="001E6BF8">
        <w:rPr>
          <w:rFonts w:ascii="Arial" w:hAnsi="Arial" w:cs="Arial"/>
          <w:sz w:val="14"/>
          <w:szCs w:val="14"/>
          <w:lang w:val="es-ES"/>
        </w:rPr>
        <w:t xml:space="preserve"> </w:t>
      </w:r>
      <w:r w:rsidRPr="001E6BF8">
        <w:rPr>
          <w:rFonts w:ascii="Arial" w:hAnsi="Arial" w:cs="Arial"/>
          <w:i/>
          <w:sz w:val="14"/>
          <w:szCs w:val="14"/>
          <w:lang w:val="es-ES"/>
        </w:rPr>
        <w:t>Ley de Movilidad del Estado de Quintana Roo.</w:t>
      </w:r>
      <w:r w:rsidRPr="001E6BF8">
        <w:rPr>
          <w:rFonts w:ascii="Arial" w:hAnsi="Arial" w:cs="Arial"/>
          <w:sz w:val="14"/>
          <w:szCs w:val="14"/>
          <w:lang w:val="es-ES"/>
        </w:rPr>
        <w:t xml:space="preserve"> </w:t>
      </w:r>
      <w:r w:rsidRPr="001E6BF8">
        <w:rPr>
          <w:rFonts w:ascii="Arial" w:eastAsia="Arial" w:hAnsi="Arial" w:cs="Arial"/>
          <w:color w:val="000000"/>
          <w:sz w:val="14"/>
          <w:szCs w:val="14"/>
          <w:lang w:eastAsia="es-ES"/>
        </w:rPr>
        <w:t>Última reforma publicada en el Periódico Oficial del Estado de Quintana Roo el 28 de abril de 2023.</w:t>
      </w:r>
      <w:r w:rsidRPr="001E6BF8">
        <w:rPr>
          <w:rFonts w:ascii="Arial" w:hAnsi="Arial" w:cs="Arial"/>
          <w:sz w:val="14"/>
          <w:szCs w:val="14"/>
          <w:lang w:val="es-ES"/>
        </w:rPr>
        <w:t xml:space="preserve"> Artículo 5 fracción XLI.</w:t>
      </w:r>
    </w:p>
  </w:footnote>
  <w:footnote w:id="24">
    <w:p w14:paraId="24F5426F" w14:textId="534B2CD8" w:rsidR="00234976" w:rsidRPr="000F4B80" w:rsidRDefault="00234976" w:rsidP="001E6BF8">
      <w:pPr>
        <w:pStyle w:val="Textonotapie"/>
        <w:spacing w:line="276" w:lineRule="auto"/>
        <w:ind w:left="142" w:hanging="142"/>
        <w:rPr>
          <w:rFonts w:ascii="Arial" w:hAnsi="Arial" w:cs="Arial"/>
          <w:sz w:val="14"/>
          <w:szCs w:val="14"/>
          <w:lang w:val="es-ES"/>
        </w:rPr>
      </w:pPr>
      <w:r w:rsidRPr="001E6BF8">
        <w:rPr>
          <w:rFonts w:ascii="Arial" w:hAnsi="Arial" w:cs="Arial"/>
          <w:sz w:val="14"/>
          <w:szCs w:val="14"/>
          <w:vertAlign w:val="superscript"/>
          <w:lang w:val="es-ES"/>
        </w:rPr>
        <w:footnoteRef/>
      </w:r>
      <w:r w:rsidRPr="001E6BF8">
        <w:rPr>
          <w:rFonts w:ascii="Arial" w:hAnsi="Arial" w:cs="Arial"/>
          <w:sz w:val="14"/>
          <w:szCs w:val="14"/>
          <w:lang w:val="es-ES"/>
        </w:rPr>
        <w:t xml:space="preserve"> </w:t>
      </w:r>
      <w:r w:rsidRPr="001E6BF8">
        <w:rPr>
          <w:rFonts w:ascii="Arial" w:hAnsi="Arial" w:cs="Arial"/>
          <w:sz w:val="14"/>
          <w:szCs w:val="14"/>
        </w:rPr>
        <w:t>Poder Legislativo del Estado de Quintana Roo (2018).</w:t>
      </w:r>
      <w:r w:rsidRPr="001E6BF8">
        <w:rPr>
          <w:rFonts w:ascii="Arial" w:hAnsi="Arial" w:cs="Arial"/>
          <w:sz w:val="14"/>
          <w:szCs w:val="14"/>
          <w:lang w:val="es-ES"/>
        </w:rPr>
        <w:t xml:space="preserve"> </w:t>
      </w:r>
      <w:r w:rsidRPr="001E6BF8">
        <w:rPr>
          <w:rFonts w:ascii="Arial" w:hAnsi="Arial" w:cs="Arial"/>
          <w:i/>
          <w:sz w:val="14"/>
          <w:szCs w:val="14"/>
          <w:lang w:val="es-ES"/>
        </w:rPr>
        <w:t>Ley de Movilidad del</w:t>
      </w:r>
      <w:r w:rsidRPr="000F4B80">
        <w:rPr>
          <w:rFonts w:ascii="Arial" w:hAnsi="Arial" w:cs="Arial"/>
          <w:i/>
          <w:sz w:val="14"/>
          <w:szCs w:val="14"/>
          <w:lang w:val="es-ES"/>
        </w:rPr>
        <w:t xml:space="preserve"> Estado de Quintana Roo.</w:t>
      </w:r>
      <w:r w:rsidRPr="000F4B80">
        <w:rPr>
          <w:rFonts w:ascii="Arial" w:hAnsi="Arial" w:cs="Arial"/>
          <w:sz w:val="14"/>
          <w:szCs w:val="14"/>
          <w:lang w:val="es-ES"/>
        </w:rPr>
        <w:t xml:space="preserve"> </w:t>
      </w:r>
      <w:r w:rsidRPr="000F4B80">
        <w:rPr>
          <w:rFonts w:ascii="Arial" w:eastAsia="Arial" w:hAnsi="Arial" w:cs="Arial"/>
          <w:color w:val="000000"/>
          <w:sz w:val="14"/>
          <w:szCs w:val="14"/>
          <w:lang w:eastAsia="es-ES"/>
        </w:rPr>
        <w:t xml:space="preserve">Última reforma publicada en el Periódico Oficial del Estado </w:t>
      </w:r>
      <w:r>
        <w:rPr>
          <w:rFonts w:ascii="Arial" w:eastAsia="Arial" w:hAnsi="Arial" w:cs="Arial"/>
          <w:color w:val="000000"/>
          <w:sz w:val="14"/>
          <w:szCs w:val="14"/>
          <w:lang w:eastAsia="es-ES"/>
        </w:rPr>
        <w:t xml:space="preserve">de Quintana Roo </w:t>
      </w:r>
      <w:r w:rsidRPr="000F4B80">
        <w:rPr>
          <w:rFonts w:ascii="Arial" w:eastAsia="Arial" w:hAnsi="Arial" w:cs="Arial"/>
          <w:color w:val="000000"/>
          <w:sz w:val="14"/>
          <w:szCs w:val="14"/>
          <w:lang w:eastAsia="es-ES"/>
        </w:rPr>
        <w:t>el 28 de abril de 2023.</w:t>
      </w:r>
      <w:r w:rsidRPr="000F4B80">
        <w:rPr>
          <w:rFonts w:ascii="Arial" w:hAnsi="Arial" w:cs="Arial"/>
          <w:sz w:val="14"/>
          <w:szCs w:val="14"/>
          <w:lang w:val="es-ES"/>
        </w:rPr>
        <w:t xml:space="preserve"> Artículos 5 fracción LII y 173.</w:t>
      </w:r>
    </w:p>
  </w:footnote>
  <w:footnote w:id="25">
    <w:p w14:paraId="700273B0" w14:textId="52D3F544" w:rsidR="00234976" w:rsidRPr="000F4B80" w:rsidRDefault="00234976" w:rsidP="00586F20">
      <w:pPr>
        <w:pStyle w:val="Textonotapie"/>
        <w:spacing w:line="276" w:lineRule="auto"/>
        <w:ind w:left="142" w:hanging="142"/>
        <w:rPr>
          <w:rFonts w:ascii="Arial" w:hAnsi="Arial" w:cs="Arial"/>
          <w:sz w:val="14"/>
          <w:szCs w:val="14"/>
          <w:lang w:val="es-ES"/>
        </w:rPr>
      </w:pPr>
      <w:r w:rsidRPr="000F4B80">
        <w:rPr>
          <w:rFonts w:ascii="Arial" w:hAnsi="Arial" w:cs="Arial"/>
          <w:sz w:val="14"/>
          <w:szCs w:val="14"/>
          <w:vertAlign w:val="superscript"/>
          <w:lang w:val="es-ES"/>
        </w:rPr>
        <w:footnoteRef/>
      </w:r>
      <w:r w:rsidRPr="000F4B80">
        <w:rPr>
          <w:rFonts w:ascii="Arial" w:hAnsi="Arial" w:cs="Arial"/>
          <w:sz w:val="14"/>
          <w:szCs w:val="14"/>
          <w:lang w:val="es-ES"/>
        </w:rPr>
        <w:t xml:space="preserve"> </w:t>
      </w:r>
      <w:r w:rsidRPr="000F4B80">
        <w:rPr>
          <w:rFonts w:ascii="Arial" w:hAnsi="Arial" w:cs="Arial"/>
          <w:color w:val="000000"/>
          <w:sz w:val="14"/>
          <w:szCs w:val="14"/>
        </w:rPr>
        <w:t xml:space="preserve">Cámara de Diputados del H. Congreso de la Unión (2022). </w:t>
      </w:r>
      <w:r w:rsidRPr="000F4B80">
        <w:rPr>
          <w:rFonts w:ascii="Arial" w:hAnsi="Arial" w:cs="Arial"/>
          <w:i/>
          <w:sz w:val="14"/>
          <w:szCs w:val="14"/>
          <w:lang w:val="es-ES"/>
        </w:rPr>
        <w:t>Ley General de Movilidad y Seguridad Vial.</w:t>
      </w:r>
      <w:r w:rsidRPr="000F4B80">
        <w:rPr>
          <w:rFonts w:ascii="Arial" w:eastAsia="Arial" w:hAnsi="Arial" w:cs="Arial"/>
          <w:color w:val="000000"/>
          <w:sz w:val="14"/>
          <w:szCs w:val="14"/>
          <w:lang w:eastAsia="es-ES"/>
        </w:rPr>
        <w:t xml:space="preserve"> Última reforma publicada en el </w:t>
      </w:r>
      <w:r>
        <w:rPr>
          <w:rFonts w:ascii="Arial" w:eastAsia="Arial" w:hAnsi="Arial" w:cs="Arial"/>
          <w:color w:val="000000"/>
          <w:sz w:val="14"/>
          <w:szCs w:val="14"/>
        </w:rPr>
        <w:t>Diario Oficial de la Federación</w:t>
      </w:r>
      <w:r>
        <w:rPr>
          <w:rFonts w:ascii="Arial" w:eastAsia="Arial" w:hAnsi="Arial" w:cs="Arial"/>
          <w:color w:val="000000"/>
          <w:sz w:val="14"/>
          <w:szCs w:val="14"/>
          <w:lang w:eastAsia="es-ES"/>
        </w:rPr>
        <w:t xml:space="preserve"> </w:t>
      </w:r>
      <w:r w:rsidRPr="000F4B80">
        <w:rPr>
          <w:rFonts w:ascii="Arial" w:eastAsia="Arial" w:hAnsi="Arial" w:cs="Arial"/>
          <w:color w:val="000000"/>
          <w:sz w:val="14"/>
          <w:szCs w:val="14"/>
          <w:lang w:eastAsia="es-ES"/>
        </w:rPr>
        <w:t>el 08 de mayo de 2023.</w:t>
      </w:r>
      <w:r>
        <w:rPr>
          <w:rFonts w:ascii="Arial" w:hAnsi="Arial" w:cs="Arial"/>
          <w:sz w:val="14"/>
          <w:szCs w:val="14"/>
          <w:lang w:val="es-ES"/>
        </w:rPr>
        <w:t xml:space="preserve"> Artículos 3 fracción</w:t>
      </w:r>
      <w:r w:rsidRPr="000F4B80">
        <w:rPr>
          <w:rFonts w:ascii="Arial" w:hAnsi="Arial" w:cs="Arial"/>
          <w:sz w:val="14"/>
          <w:szCs w:val="14"/>
          <w:lang w:val="es-ES"/>
        </w:rPr>
        <w:t xml:space="preserve"> XXI, 51</w:t>
      </w:r>
      <w:r>
        <w:rPr>
          <w:rFonts w:ascii="Arial" w:hAnsi="Arial" w:cs="Arial"/>
          <w:sz w:val="14"/>
          <w:szCs w:val="14"/>
          <w:lang w:val="es-ES"/>
        </w:rPr>
        <w:t>,</w:t>
      </w:r>
      <w:r w:rsidRPr="000F4B80">
        <w:rPr>
          <w:rFonts w:ascii="Arial" w:hAnsi="Arial" w:cs="Arial"/>
          <w:sz w:val="14"/>
          <w:szCs w:val="14"/>
          <w:lang w:val="es-ES"/>
        </w:rPr>
        <w:t xml:space="preserve"> 52 </w:t>
      </w:r>
      <w:r w:rsidRPr="004B0191">
        <w:rPr>
          <w:rFonts w:ascii="Arial" w:hAnsi="Arial" w:cs="Arial"/>
          <w:sz w:val="14"/>
          <w:szCs w:val="14"/>
          <w:lang w:val="es-ES"/>
        </w:rPr>
        <w:t>fracciones</w:t>
      </w:r>
      <w:r w:rsidRPr="000F4B80">
        <w:rPr>
          <w:rFonts w:ascii="Arial" w:hAnsi="Arial" w:cs="Arial"/>
          <w:sz w:val="14"/>
          <w:szCs w:val="14"/>
          <w:lang w:val="es-ES"/>
        </w:rPr>
        <w:t xml:space="preserve"> I y II.</w:t>
      </w:r>
    </w:p>
  </w:footnote>
  <w:footnote w:id="26">
    <w:p w14:paraId="291D1F33" w14:textId="35E030BC" w:rsidR="00234976" w:rsidRPr="000F4B80" w:rsidRDefault="00234976" w:rsidP="00586F20">
      <w:pPr>
        <w:pStyle w:val="Textonotapie"/>
        <w:spacing w:line="276" w:lineRule="auto"/>
        <w:ind w:left="142" w:hanging="142"/>
        <w:rPr>
          <w:lang w:val="es-ES"/>
        </w:rPr>
      </w:pPr>
      <w:r w:rsidRPr="000F4B80">
        <w:rPr>
          <w:rStyle w:val="Refdenotaalpie"/>
          <w:rFonts w:ascii="Arial" w:hAnsi="Arial" w:cs="Arial"/>
          <w:sz w:val="14"/>
          <w:szCs w:val="14"/>
        </w:rPr>
        <w:footnoteRef/>
      </w:r>
      <w:r w:rsidRPr="000F4B80">
        <w:rPr>
          <w:rFonts w:ascii="Arial" w:hAnsi="Arial" w:cs="Arial"/>
          <w:sz w:val="14"/>
          <w:szCs w:val="14"/>
        </w:rPr>
        <w:t xml:space="preserve"> Poder Ejecutivo del Estado de Quintana Roo (1991). </w:t>
      </w:r>
      <w:r w:rsidRPr="000F4B80">
        <w:rPr>
          <w:rFonts w:ascii="Arial" w:eastAsia="Arial" w:hAnsi="Arial" w:cs="Arial"/>
          <w:i/>
          <w:color w:val="000000"/>
          <w:sz w:val="14"/>
          <w:szCs w:val="14"/>
          <w:lang w:eastAsia="es-ES"/>
        </w:rPr>
        <w:t>Reglamento de Tránsito del Estado de Quintana Roo</w:t>
      </w:r>
      <w:r w:rsidRPr="000F4B80">
        <w:rPr>
          <w:rFonts w:ascii="Arial" w:eastAsia="Arial" w:hAnsi="Arial" w:cs="Arial"/>
          <w:color w:val="000000"/>
          <w:sz w:val="14"/>
          <w:szCs w:val="14"/>
          <w:lang w:eastAsia="es-ES"/>
        </w:rPr>
        <w:t>. Última reforma publicada en el Periódico Oficial del Estado</w:t>
      </w:r>
      <w:r>
        <w:rPr>
          <w:rFonts w:ascii="Arial" w:eastAsia="Arial" w:hAnsi="Arial" w:cs="Arial"/>
          <w:color w:val="000000"/>
          <w:sz w:val="14"/>
          <w:szCs w:val="14"/>
          <w:lang w:eastAsia="es-ES"/>
        </w:rPr>
        <w:t xml:space="preserve"> de Quintana Roo</w:t>
      </w:r>
      <w:r w:rsidRPr="000F4B80">
        <w:rPr>
          <w:rFonts w:ascii="Arial" w:eastAsia="Arial" w:hAnsi="Arial" w:cs="Arial"/>
          <w:color w:val="000000"/>
          <w:sz w:val="14"/>
          <w:szCs w:val="14"/>
          <w:lang w:eastAsia="es-ES"/>
        </w:rPr>
        <w:t xml:space="preserve"> el </w:t>
      </w:r>
      <w:r>
        <w:rPr>
          <w:rFonts w:ascii="Arial" w:eastAsia="Arial" w:hAnsi="Arial" w:cs="Arial"/>
          <w:color w:val="000000"/>
          <w:sz w:val="14"/>
          <w:szCs w:val="14"/>
          <w:lang w:eastAsia="es-ES"/>
        </w:rPr>
        <w:t>23 de septiembre de 2011</w:t>
      </w:r>
      <w:r w:rsidRPr="000F4B80">
        <w:rPr>
          <w:rFonts w:ascii="Arial" w:eastAsia="Arial" w:hAnsi="Arial" w:cs="Arial"/>
          <w:color w:val="000000"/>
          <w:sz w:val="14"/>
          <w:szCs w:val="14"/>
          <w:lang w:eastAsia="es-ES"/>
        </w:rPr>
        <w:t>.</w:t>
      </w:r>
      <w:r w:rsidRPr="000F4B80">
        <w:rPr>
          <w:rFonts w:ascii="Arial" w:hAnsi="Arial" w:cs="Arial"/>
          <w:sz w:val="14"/>
          <w:szCs w:val="14"/>
          <w:lang w:val="es-ES"/>
        </w:rPr>
        <w:t xml:space="preserve"> Artículo 5 fracción </w:t>
      </w:r>
      <w:r>
        <w:rPr>
          <w:rFonts w:ascii="Arial" w:hAnsi="Arial" w:cs="Arial"/>
          <w:sz w:val="14"/>
          <w:szCs w:val="14"/>
          <w:lang w:val="es-ES"/>
        </w:rPr>
        <w:t>V.</w:t>
      </w:r>
    </w:p>
  </w:footnote>
  <w:footnote w:id="27">
    <w:p w14:paraId="5D42AF88" w14:textId="77777777" w:rsidR="00234976" w:rsidRDefault="00234976" w:rsidP="00586F20">
      <w:pPr>
        <w:pStyle w:val="Textonotapie"/>
        <w:spacing w:line="276" w:lineRule="auto"/>
        <w:ind w:left="142" w:hanging="142"/>
        <w:rPr>
          <w:rFonts w:ascii="Arial" w:eastAsiaTheme="minorHAnsi" w:hAnsi="Arial" w:cs="Arial"/>
          <w:sz w:val="14"/>
          <w:szCs w:val="14"/>
        </w:rPr>
      </w:pPr>
      <w:r w:rsidRPr="000F4B80">
        <w:rPr>
          <w:rStyle w:val="Refdenotaalpie"/>
          <w:rFonts w:ascii="Arial" w:hAnsi="Arial" w:cs="Arial"/>
          <w:sz w:val="14"/>
          <w:szCs w:val="14"/>
        </w:rPr>
        <w:footnoteRef/>
      </w:r>
      <w:r w:rsidRPr="000F4B80">
        <w:rPr>
          <w:rFonts w:ascii="Arial" w:hAnsi="Arial" w:cs="Arial"/>
          <w:sz w:val="14"/>
          <w:szCs w:val="14"/>
        </w:rPr>
        <w:t xml:space="preserve"> Poder Legislativo del Estado de Quintana Roo (2014). </w:t>
      </w:r>
      <w:r w:rsidRPr="000F4B80">
        <w:rPr>
          <w:rFonts w:ascii="Arial" w:eastAsiaTheme="minorHAnsi" w:hAnsi="Arial" w:cs="Arial"/>
          <w:i/>
          <w:sz w:val="14"/>
          <w:szCs w:val="14"/>
        </w:rPr>
        <w:t>Ley Orgánica de la Secretaría de Seguridad Pública del</w:t>
      </w:r>
      <w:r w:rsidRPr="00CD4E1B">
        <w:rPr>
          <w:rFonts w:ascii="Arial" w:eastAsiaTheme="minorHAnsi" w:hAnsi="Arial" w:cs="Arial"/>
          <w:i/>
          <w:sz w:val="14"/>
          <w:szCs w:val="14"/>
        </w:rPr>
        <w:t xml:space="preserve"> Estado de Quintana Roo</w:t>
      </w:r>
      <w:r w:rsidRPr="004060B4">
        <w:rPr>
          <w:rFonts w:ascii="Arial" w:eastAsiaTheme="minorHAnsi" w:hAnsi="Arial" w:cs="Arial"/>
          <w:sz w:val="14"/>
          <w:szCs w:val="14"/>
        </w:rPr>
        <w:t xml:space="preserve">. Última reforma publicada en el Periódico Oficial del Estado </w:t>
      </w:r>
      <w:r>
        <w:rPr>
          <w:rFonts w:ascii="Arial" w:eastAsia="Arial" w:hAnsi="Arial" w:cs="Arial"/>
          <w:color w:val="000000"/>
          <w:sz w:val="14"/>
          <w:szCs w:val="14"/>
          <w:lang w:eastAsia="es-ES"/>
        </w:rPr>
        <w:t xml:space="preserve">de Quintana Roo </w:t>
      </w:r>
      <w:r w:rsidRPr="004060B4">
        <w:rPr>
          <w:rFonts w:ascii="Arial" w:eastAsiaTheme="minorHAnsi" w:hAnsi="Arial" w:cs="Arial"/>
          <w:sz w:val="14"/>
          <w:szCs w:val="14"/>
        </w:rPr>
        <w:t>el 16 de diciembre de 2021. Artículo</w:t>
      </w:r>
      <w:r>
        <w:rPr>
          <w:rFonts w:ascii="Arial" w:eastAsiaTheme="minorHAnsi" w:hAnsi="Arial" w:cs="Arial"/>
          <w:sz w:val="14"/>
          <w:szCs w:val="14"/>
        </w:rPr>
        <w:t>s</w:t>
      </w:r>
      <w:r w:rsidRPr="004060B4">
        <w:rPr>
          <w:rFonts w:ascii="Arial" w:eastAsiaTheme="minorHAnsi" w:hAnsi="Arial" w:cs="Arial"/>
          <w:sz w:val="14"/>
          <w:szCs w:val="14"/>
        </w:rPr>
        <w:t xml:space="preserve"> 22 fracción </w:t>
      </w:r>
      <w:r>
        <w:rPr>
          <w:rFonts w:ascii="Arial" w:eastAsiaTheme="minorHAnsi" w:hAnsi="Arial" w:cs="Arial"/>
          <w:sz w:val="14"/>
          <w:szCs w:val="14"/>
        </w:rPr>
        <w:t>XV y 23 fracción V.</w:t>
      </w:r>
    </w:p>
    <w:p w14:paraId="6254E399" w14:textId="77777777" w:rsidR="00234976" w:rsidRPr="00FA4956" w:rsidRDefault="00234976" w:rsidP="00586F20">
      <w:pPr>
        <w:pStyle w:val="Textonotapie"/>
        <w:spacing w:line="276" w:lineRule="auto"/>
        <w:ind w:left="142"/>
        <w:rPr>
          <w:lang w:val="es-ES"/>
        </w:rPr>
      </w:pPr>
      <w:r w:rsidRPr="000A4660">
        <w:rPr>
          <w:rFonts w:ascii="Arial" w:hAnsi="Arial" w:cs="Arial"/>
          <w:sz w:val="14"/>
          <w:szCs w:val="14"/>
        </w:rPr>
        <w:t xml:space="preserve">Poder Legislativo del Estado de Quintana </w:t>
      </w:r>
      <w:r>
        <w:rPr>
          <w:rFonts w:ascii="Arial" w:hAnsi="Arial" w:cs="Arial"/>
          <w:sz w:val="14"/>
          <w:szCs w:val="14"/>
        </w:rPr>
        <w:t xml:space="preserve">Roo (2022). </w:t>
      </w:r>
      <w:r w:rsidRPr="00BC056D">
        <w:rPr>
          <w:rFonts w:ascii="Arial" w:hAnsi="Arial" w:cs="Arial"/>
          <w:i/>
          <w:sz w:val="14"/>
          <w:szCs w:val="14"/>
        </w:rPr>
        <w:t>Reglamento Interior de la Secretaría de Seguridad Pública</w:t>
      </w:r>
      <w:r>
        <w:rPr>
          <w:rFonts w:ascii="Arial" w:hAnsi="Arial" w:cs="Arial"/>
          <w:sz w:val="14"/>
          <w:szCs w:val="14"/>
          <w:lang w:val="es-ES"/>
        </w:rPr>
        <w:t>. Publicado</w:t>
      </w:r>
      <w:r w:rsidRPr="000A4660">
        <w:rPr>
          <w:rFonts w:ascii="Arial" w:hAnsi="Arial" w:cs="Arial"/>
          <w:sz w:val="14"/>
          <w:szCs w:val="14"/>
          <w:lang w:val="es-ES"/>
        </w:rPr>
        <w:t xml:space="preserve"> en el Periódico Oficial del Estado de Quintana Roo el </w:t>
      </w:r>
      <w:r>
        <w:rPr>
          <w:rFonts w:ascii="Arial" w:hAnsi="Arial" w:cs="Arial"/>
          <w:sz w:val="14"/>
          <w:szCs w:val="16"/>
        </w:rPr>
        <w:t>28 de febrero de 2022</w:t>
      </w:r>
      <w:r w:rsidRPr="000A4660">
        <w:rPr>
          <w:rFonts w:ascii="Arial" w:hAnsi="Arial" w:cs="Arial"/>
          <w:sz w:val="14"/>
          <w:szCs w:val="14"/>
          <w:lang w:val="es-ES"/>
        </w:rPr>
        <w:t xml:space="preserve">. Artículo </w:t>
      </w:r>
      <w:r w:rsidRPr="00643D83">
        <w:rPr>
          <w:rFonts w:ascii="Arial" w:hAnsi="Arial" w:cs="Arial"/>
          <w:sz w:val="14"/>
          <w:szCs w:val="16"/>
        </w:rPr>
        <w:t>15 fracción</w:t>
      </w:r>
      <w:r>
        <w:rPr>
          <w:rFonts w:ascii="Arial" w:hAnsi="Arial" w:cs="Arial"/>
          <w:sz w:val="14"/>
          <w:szCs w:val="16"/>
        </w:rPr>
        <w:t xml:space="preserve"> LXIII.</w:t>
      </w:r>
    </w:p>
  </w:footnote>
  <w:footnote w:id="28">
    <w:p w14:paraId="69E32045" w14:textId="1953E9AD" w:rsidR="00234976" w:rsidRPr="005D79BE" w:rsidRDefault="00234976" w:rsidP="00586F20">
      <w:pPr>
        <w:pStyle w:val="Textonotapie"/>
        <w:spacing w:line="276" w:lineRule="auto"/>
        <w:ind w:left="142" w:hanging="142"/>
        <w:rPr>
          <w:lang w:val="es-ES"/>
        </w:rPr>
      </w:pPr>
      <w:r w:rsidRPr="001F1855">
        <w:rPr>
          <w:rStyle w:val="Refdenotaalpie"/>
          <w:rFonts w:ascii="Arial" w:hAnsi="Arial" w:cs="Arial"/>
          <w:sz w:val="14"/>
          <w:szCs w:val="14"/>
        </w:rPr>
        <w:footnoteRef/>
      </w:r>
      <w:r w:rsidRPr="001F1855">
        <w:rPr>
          <w:rFonts w:ascii="Arial" w:hAnsi="Arial" w:cs="Arial"/>
          <w:sz w:val="14"/>
          <w:szCs w:val="14"/>
        </w:rPr>
        <w:t xml:space="preserve"> Poder</w:t>
      </w:r>
      <w:r w:rsidRPr="005D79BE">
        <w:rPr>
          <w:rFonts w:ascii="Arial" w:hAnsi="Arial" w:cs="Arial"/>
          <w:sz w:val="14"/>
          <w:szCs w:val="14"/>
        </w:rPr>
        <w:t xml:space="preserve"> Ejecutivo del Estado de Quintana Roo (1991). </w:t>
      </w:r>
      <w:r w:rsidRPr="005D79BE">
        <w:rPr>
          <w:rFonts w:ascii="Arial" w:eastAsia="Arial" w:hAnsi="Arial" w:cs="Arial"/>
          <w:i/>
          <w:color w:val="000000"/>
          <w:sz w:val="14"/>
          <w:szCs w:val="14"/>
          <w:lang w:eastAsia="es-ES"/>
        </w:rPr>
        <w:t>Reglamento de Tránsito del Estado de Quintana Roo</w:t>
      </w:r>
      <w:r w:rsidRPr="005D79BE">
        <w:rPr>
          <w:rFonts w:ascii="Arial" w:eastAsia="Arial" w:hAnsi="Arial" w:cs="Arial"/>
          <w:color w:val="000000"/>
          <w:sz w:val="14"/>
          <w:szCs w:val="14"/>
          <w:lang w:eastAsia="es-ES"/>
        </w:rPr>
        <w:t>. Última reforma publicada en el Periódico Oficial del Estado</w:t>
      </w:r>
      <w:r>
        <w:rPr>
          <w:rFonts w:ascii="Arial" w:eastAsia="Arial" w:hAnsi="Arial" w:cs="Arial"/>
          <w:color w:val="000000"/>
          <w:sz w:val="14"/>
          <w:szCs w:val="14"/>
          <w:lang w:eastAsia="es-ES"/>
        </w:rPr>
        <w:t xml:space="preserve"> de Quintana Roo</w:t>
      </w:r>
      <w:r w:rsidRPr="005D79BE">
        <w:rPr>
          <w:rFonts w:ascii="Arial" w:eastAsia="Arial" w:hAnsi="Arial" w:cs="Arial"/>
          <w:color w:val="000000"/>
          <w:sz w:val="14"/>
          <w:szCs w:val="14"/>
          <w:lang w:eastAsia="es-ES"/>
        </w:rPr>
        <w:t xml:space="preserve"> el </w:t>
      </w:r>
      <w:r>
        <w:rPr>
          <w:rFonts w:ascii="Arial" w:eastAsia="Arial" w:hAnsi="Arial" w:cs="Arial"/>
          <w:color w:val="000000"/>
          <w:sz w:val="14"/>
          <w:szCs w:val="14"/>
          <w:lang w:eastAsia="es-ES"/>
        </w:rPr>
        <w:t>23 de septiembre de 2011</w:t>
      </w:r>
      <w:r w:rsidRPr="005D79BE">
        <w:rPr>
          <w:rFonts w:ascii="Arial" w:eastAsia="Arial" w:hAnsi="Arial" w:cs="Arial"/>
          <w:color w:val="000000"/>
          <w:sz w:val="14"/>
          <w:szCs w:val="14"/>
          <w:lang w:eastAsia="es-ES"/>
        </w:rPr>
        <w:t>.</w:t>
      </w:r>
      <w:r w:rsidRPr="005D79BE">
        <w:rPr>
          <w:rFonts w:ascii="Arial" w:hAnsi="Arial" w:cs="Arial"/>
          <w:sz w:val="14"/>
          <w:szCs w:val="14"/>
          <w:lang w:val="es-ES"/>
        </w:rPr>
        <w:t xml:space="preserve"> Artículos 14, 15, 16</w:t>
      </w:r>
      <w:r>
        <w:rPr>
          <w:rFonts w:ascii="Arial" w:hAnsi="Arial" w:cs="Arial"/>
          <w:sz w:val="14"/>
          <w:szCs w:val="14"/>
          <w:lang w:val="es-ES"/>
        </w:rPr>
        <w:t xml:space="preserve"> y </w:t>
      </w:r>
      <w:r w:rsidRPr="005D79BE">
        <w:rPr>
          <w:rFonts w:ascii="Arial" w:hAnsi="Arial" w:cs="Arial"/>
          <w:sz w:val="14"/>
          <w:szCs w:val="14"/>
          <w:lang w:val="es-ES"/>
        </w:rPr>
        <w:t>17.</w:t>
      </w:r>
    </w:p>
  </w:footnote>
  <w:footnote w:id="29">
    <w:p w14:paraId="4959F279" w14:textId="77777777" w:rsidR="00234976" w:rsidRPr="00BC0BBA" w:rsidRDefault="00234976" w:rsidP="00586F20">
      <w:pPr>
        <w:pStyle w:val="Textonotapie"/>
        <w:ind w:left="142" w:hanging="142"/>
        <w:rPr>
          <w:rFonts w:ascii="Arial" w:hAnsi="Arial" w:cs="Arial"/>
          <w:sz w:val="16"/>
          <w:szCs w:val="16"/>
          <w:lang w:val="es-ES"/>
        </w:rPr>
      </w:pPr>
      <w:r w:rsidRPr="00BC0BBA">
        <w:rPr>
          <w:rStyle w:val="Refdenotaalpie"/>
          <w:rFonts w:ascii="Arial" w:hAnsi="Arial" w:cs="Arial"/>
          <w:sz w:val="14"/>
          <w:szCs w:val="16"/>
        </w:rPr>
        <w:footnoteRef/>
      </w:r>
      <w:r w:rsidRPr="00BC0BBA">
        <w:rPr>
          <w:rFonts w:ascii="Arial" w:hAnsi="Arial" w:cs="Arial"/>
          <w:sz w:val="14"/>
          <w:szCs w:val="16"/>
        </w:rPr>
        <w:t xml:space="preserve"> </w:t>
      </w:r>
      <w:r>
        <w:rPr>
          <w:rFonts w:ascii="Arial" w:hAnsi="Arial" w:cs="Arial"/>
          <w:sz w:val="14"/>
          <w:szCs w:val="16"/>
        </w:rPr>
        <w:t xml:space="preserve">Obtenido </w:t>
      </w:r>
      <w:r w:rsidRPr="00C67A55">
        <w:rPr>
          <w:rFonts w:ascii="Arial" w:hAnsi="Arial" w:cs="Arial"/>
          <w:sz w:val="14"/>
          <w:szCs w:val="16"/>
        </w:rPr>
        <w:t xml:space="preserve">de: </w:t>
      </w:r>
      <w:hyperlink r:id="rId3" w:history="1">
        <w:r w:rsidRPr="00C67A55">
          <w:rPr>
            <w:rStyle w:val="Hipervnculo"/>
            <w:rFonts w:ascii="Arial" w:hAnsi="Arial" w:cs="Arial"/>
            <w:color w:val="auto"/>
            <w:sz w:val="14"/>
            <w:szCs w:val="16"/>
            <w:lang w:val="es-ES"/>
          </w:rPr>
          <w:t>https://qroo.gob.mx/ssp/agenda-tu-cita-para-el-tramite-de-licencia-de-conducir/</w:t>
        </w:r>
      </w:hyperlink>
      <w:r>
        <w:rPr>
          <w:rFonts w:ascii="Arial" w:hAnsi="Arial" w:cs="Arial"/>
          <w:sz w:val="14"/>
          <w:szCs w:val="16"/>
          <w:lang w:val="es-ES"/>
        </w:rPr>
        <w:t xml:space="preserve"> </w:t>
      </w:r>
    </w:p>
  </w:footnote>
  <w:footnote w:id="30">
    <w:p w14:paraId="1E9DF643" w14:textId="12EE563C" w:rsidR="00234976" w:rsidRPr="00834E56" w:rsidRDefault="00234976" w:rsidP="00586F20">
      <w:pPr>
        <w:pStyle w:val="Textonotapie"/>
        <w:spacing w:line="276" w:lineRule="auto"/>
        <w:ind w:left="142" w:hanging="142"/>
        <w:rPr>
          <w:rFonts w:ascii="Arial" w:hAnsi="Arial" w:cs="Arial"/>
          <w:sz w:val="14"/>
          <w:szCs w:val="14"/>
          <w:lang w:val="es-ES"/>
        </w:rPr>
      </w:pPr>
      <w:r w:rsidRPr="00834E56">
        <w:rPr>
          <w:rStyle w:val="Refdenotaalpie"/>
          <w:rFonts w:ascii="Arial" w:hAnsi="Arial" w:cs="Arial"/>
          <w:sz w:val="14"/>
          <w:szCs w:val="14"/>
        </w:rPr>
        <w:footnoteRef/>
      </w:r>
      <w:r w:rsidRPr="00834E56">
        <w:rPr>
          <w:rFonts w:ascii="Arial" w:hAnsi="Arial" w:cs="Arial"/>
          <w:sz w:val="14"/>
          <w:szCs w:val="14"/>
        </w:rPr>
        <w:t xml:space="preserve"> </w:t>
      </w:r>
      <w:r w:rsidRPr="000A4660">
        <w:rPr>
          <w:rFonts w:ascii="Arial" w:hAnsi="Arial" w:cs="Arial"/>
          <w:sz w:val="14"/>
          <w:szCs w:val="14"/>
        </w:rPr>
        <w:t xml:space="preserve">Poder Ejecutivo </w:t>
      </w:r>
      <w:r>
        <w:rPr>
          <w:rFonts w:ascii="Arial" w:hAnsi="Arial" w:cs="Arial"/>
          <w:sz w:val="14"/>
          <w:szCs w:val="14"/>
        </w:rPr>
        <w:t>del Estado de Quintana Roo (2018</w:t>
      </w:r>
      <w:r w:rsidRPr="000A4660">
        <w:rPr>
          <w:rFonts w:ascii="Arial" w:hAnsi="Arial" w:cs="Arial"/>
          <w:sz w:val="14"/>
          <w:szCs w:val="14"/>
        </w:rPr>
        <w:t>).</w:t>
      </w:r>
      <w:r w:rsidRPr="00BF6112">
        <w:rPr>
          <w:rFonts w:ascii="Arial" w:hAnsi="Arial" w:cs="Arial"/>
          <w:sz w:val="12"/>
          <w:szCs w:val="14"/>
          <w:vertAlign w:val="superscript"/>
        </w:rPr>
        <w:t xml:space="preserve"> </w:t>
      </w:r>
      <w:r w:rsidRPr="00A81A46">
        <w:rPr>
          <w:rFonts w:ascii="Arial" w:hAnsi="Arial" w:cs="Arial"/>
          <w:i/>
          <w:sz w:val="14"/>
          <w:szCs w:val="14"/>
        </w:rPr>
        <w:t>Ley de Dere</w:t>
      </w:r>
      <w:r>
        <w:rPr>
          <w:rFonts w:ascii="Arial" w:hAnsi="Arial" w:cs="Arial"/>
          <w:i/>
          <w:sz w:val="14"/>
          <w:szCs w:val="14"/>
        </w:rPr>
        <w:t>chos del Estado de Quintana Roo.</w:t>
      </w:r>
      <w:r w:rsidRPr="00A81A46">
        <w:rPr>
          <w:rFonts w:ascii="Arial" w:eastAsia="Arial" w:hAnsi="Arial" w:cs="Arial"/>
          <w:color w:val="000000"/>
          <w:sz w:val="14"/>
          <w:szCs w:val="14"/>
          <w:lang w:eastAsia="es-ES"/>
        </w:rPr>
        <w:t xml:space="preserve"> </w:t>
      </w:r>
      <w:r w:rsidRPr="000A4660">
        <w:rPr>
          <w:rFonts w:ascii="Arial" w:eastAsia="Arial" w:hAnsi="Arial" w:cs="Arial"/>
          <w:color w:val="000000"/>
          <w:sz w:val="14"/>
          <w:szCs w:val="14"/>
          <w:lang w:eastAsia="es-ES"/>
        </w:rPr>
        <w:t>Última reforma publicada en el Pe</w:t>
      </w:r>
      <w:r>
        <w:rPr>
          <w:rFonts w:ascii="Arial" w:eastAsia="Arial" w:hAnsi="Arial" w:cs="Arial"/>
          <w:color w:val="000000"/>
          <w:sz w:val="14"/>
          <w:szCs w:val="14"/>
          <w:lang w:eastAsia="es-ES"/>
        </w:rPr>
        <w:t>riódico Oficial del Estado de Quintana Roo el 23 de diciembre de 2022</w:t>
      </w:r>
      <w:r w:rsidRPr="000A4660">
        <w:rPr>
          <w:rFonts w:ascii="Arial" w:eastAsia="Arial" w:hAnsi="Arial" w:cs="Arial"/>
          <w:color w:val="000000"/>
          <w:sz w:val="14"/>
          <w:szCs w:val="14"/>
          <w:lang w:eastAsia="es-ES"/>
        </w:rPr>
        <w:t>.</w:t>
      </w:r>
      <w:r w:rsidRPr="00834E56">
        <w:rPr>
          <w:rFonts w:ascii="Arial" w:hAnsi="Arial" w:cs="Arial"/>
          <w:sz w:val="14"/>
          <w:szCs w:val="14"/>
          <w:lang w:val="es-ES"/>
        </w:rPr>
        <w:t xml:space="preserve"> </w:t>
      </w:r>
      <w:r>
        <w:rPr>
          <w:rFonts w:ascii="Arial" w:hAnsi="Arial" w:cs="Arial"/>
          <w:sz w:val="14"/>
          <w:szCs w:val="14"/>
          <w:lang w:val="es-ES"/>
        </w:rPr>
        <w:t>A</w:t>
      </w:r>
      <w:r w:rsidRPr="00834E56">
        <w:rPr>
          <w:rFonts w:ascii="Arial" w:hAnsi="Arial" w:cs="Arial"/>
          <w:sz w:val="14"/>
          <w:szCs w:val="14"/>
          <w:lang w:val="es-ES"/>
        </w:rPr>
        <w:t>rtículo 11 fracción IX.</w:t>
      </w:r>
    </w:p>
  </w:footnote>
  <w:footnote w:id="31">
    <w:p w14:paraId="2CFD343E" w14:textId="77777777" w:rsidR="00234976" w:rsidRPr="00046DF1" w:rsidRDefault="00234976" w:rsidP="00586F20">
      <w:pPr>
        <w:pStyle w:val="Textonotapie"/>
        <w:spacing w:line="276" w:lineRule="auto"/>
        <w:ind w:left="142" w:hanging="142"/>
        <w:rPr>
          <w:lang w:val="es-ES"/>
        </w:rPr>
      </w:pPr>
      <w:r w:rsidRPr="00834E56">
        <w:rPr>
          <w:rFonts w:ascii="Arial" w:hAnsi="Arial" w:cs="Arial"/>
          <w:sz w:val="14"/>
          <w:szCs w:val="14"/>
          <w:vertAlign w:val="superscript"/>
          <w:lang w:val="es-ES"/>
        </w:rPr>
        <w:footnoteRef/>
      </w:r>
      <w:r w:rsidRPr="00834E56">
        <w:rPr>
          <w:rFonts w:ascii="Arial" w:hAnsi="Arial" w:cs="Arial"/>
          <w:sz w:val="14"/>
          <w:szCs w:val="14"/>
          <w:vertAlign w:val="superscript"/>
          <w:lang w:val="es-ES"/>
        </w:rPr>
        <w:t xml:space="preserve"> </w:t>
      </w:r>
      <w:r w:rsidRPr="00C74DDA">
        <w:rPr>
          <w:rFonts w:ascii="Arial" w:hAnsi="Arial" w:cs="Arial"/>
          <w:sz w:val="14"/>
          <w:szCs w:val="14"/>
          <w:lang w:val="es-ES"/>
        </w:rPr>
        <w:t>La Unidad de Medida y Actualización (UMA) es la referencia económica en pesos para determinar la cuantía del pago de las obligaciones y supuestos previstos en las leyes federales, de las entidades federativas, así como en las disposiciones jurídicas que emanen de todas las anteriores</w:t>
      </w:r>
      <w:r w:rsidRPr="00834E56">
        <w:rPr>
          <w:rFonts w:ascii="Arial" w:hAnsi="Arial" w:cs="Arial"/>
          <w:sz w:val="14"/>
          <w:szCs w:val="14"/>
        </w:rPr>
        <w:t>.</w:t>
      </w:r>
    </w:p>
  </w:footnote>
  <w:footnote w:id="32">
    <w:p w14:paraId="08CA0871" w14:textId="59C3B835" w:rsidR="00234976" w:rsidRPr="00B700B6" w:rsidRDefault="00234976" w:rsidP="00586F20">
      <w:pPr>
        <w:pStyle w:val="Textonotapie"/>
        <w:spacing w:line="276" w:lineRule="auto"/>
        <w:ind w:left="142" w:hanging="142"/>
        <w:rPr>
          <w:rFonts w:ascii="Arial" w:hAnsi="Arial" w:cs="Arial"/>
          <w:sz w:val="14"/>
          <w:szCs w:val="14"/>
          <w:lang w:val="es-ES"/>
        </w:rPr>
      </w:pPr>
      <w:r w:rsidRPr="00B700B6">
        <w:rPr>
          <w:rStyle w:val="Refdenotaalpie"/>
          <w:rFonts w:ascii="Arial" w:hAnsi="Arial" w:cs="Arial"/>
          <w:sz w:val="14"/>
        </w:rPr>
        <w:footnoteRef/>
      </w:r>
      <w:r w:rsidRPr="00B700B6">
        <w:rPr>
          <w:rFonts w:ascii="Arial" w:hAnsi="Arial" w:cs="Arial"/>
          <w:sz w:val="14"/>
        </w:rPr>
        <w:t xml:space="preserve"> </w:t>
      </w:r>
      <w:r w:rsidRPr="00B700B6">
        <w:rPr>
          <w:rFonts w:ascii="Arial" w:hAnsi="Arial" w:cs="Arial"/>
          <w:sz w:val="14"/>
          <w:szCs w:val="14"/>
        </w:rPr>
        <w:t xml:space="preserve">Poder Ejecutivo del Estado de Quintana Roo (2017). </w:t>
      </w:r>
      <w:r w:rsidRPr="00B700B6">
        <w:rPr>
          <w:rFonts w:ascii="Arial" w:hAnsi="Arial" w:cs="Arial"/>
          <w:i/>
          <w:sz w:val="14"/>
          <w:szCs w:val="16"/>
        </w:rPr>
        <w:t>Ley de Protección de Datos Personales en Posesión de Sujetos Obligados para el Estado de Quintana Roo</w:t>
      </w:r>
      <w:r w:rsidRPr="009E758A">
        <w:rPr>
          <w:rFonts w:ascii="Arial" w:hAnsi="Arial" w:cs="Arial"/>
          <w:sz w:val="14"/>
          <w:szCs w:val="16"/>
        </w:rPr>
        <w:t>.</w:t>
      </w:r>
      <w:r w:rsidRPr="00B700B6">
        <w:rPr>
          <w:rFonts w:ascii="Arial" w:hAnsi="Arial" w:cs="Arial"/>
          <w:sz w:val="14"/>
          <w:szCs w:val="16"/>
        </w:rPr>
        <w:t xml:space="preserve"> </w:t>
      </w:r>
      <w:r>
        <w:rPr>
          <w:rFonts w:ascii="Arial" w:eastAsia="Arial" w:hAnsi="Arial" w:cs="Arial"/>
          <w:color w:val="000000"/>
          <w:sz w:val="14"/>
          <w:szCs w:val="14"/>
        </w:rPr>
        <w:t>Última reforma publicada</w:t>
      </w:r>
      <w:r w:rsidRPr="00B700B6">
        <w:rPr>
          <w:rFonts w:ascii="Arial" w:eastAsia="Arial" w:hAnsi="Arial" w:cs="Arial"/>
          <w:color w:val="000000"/>
          <w:sz w:val="14"/>
          <w:szCs w:val="14"/>
        </w:rPr>
        <w:t xml:space="preserve"> en el </w:t>
      </w:r>
      <w:r>
        <w:rPr>
          <w:rFonts w:ascii="Arial" w:eastAsia="Arial" w:hAnsi="Arial" w:cs="Arial"/>
          <w:color w:val="000000"/>
          <w:sz w:val="14"/>
          <w:szCs w:val="14"/>
        </w:rPr>
        <w:t xml:space="preserve">Periódico Oficial del Estado </w:t>
      </w:r>
      <w:r>
        <w:rPr>
          <w:rFonts w:ascii="Arial" w:eastAsia="Arial" w:hAnsi="Arial" w:cs="Arial"/>
          <w:color w:val="000000"/>
          <w:sz w:val="14"/>
          <w:szCs w:val="14"/>
          <w:lang w:eastAsia="es-ES"/>
        </w:rPr>
        <w:t>de Quintana Roo</w:t>
      </w:r>
      <w:r w:rsidRPr="00B700B6">
        <w:rPr>
          <w:rFonts w:ascii="Arial" w:eastAsia="Arial" w:hAnsi="Arial" w:cs="Arial"/>
          <w:color w:val="000000"/>
          <w:sz w:val="14"/>
          <w:szCs w:val="14"/>
        </w:rPr>
        <w:t xml:space="preserve"> el 16 de enero de 2018. A</w:t>
      </w:r>
      <w:r w:rsidRPr="00B700B6">
        <w:rPr>
          <w:rFonts w:ascii="Arial" w:hAnsi="Arial" w:cs="Arial"/>
          <w:sz w:val="14"/>
          <w:szCs w:val="14"/>
        </w:rPr>
        <w:t>rtículo 4 fracción XI.</w:t>
      </w:r>
    </w:p>
  </w:footnote>
  <w:footnote w:id="33">
    <w:p w14:paraId="49B28954" w14:textId="77777777" w:rsidR="00234976" w:rsidRPr="00B700B6" w:rsidRDefault="00234976" w:rsidP="00586F20">
      <w:pPr>
        <w:pStyle w:val="Textonotapie"/>
        <w:spacing w:line="276" w:lineRule="auto"/>
        <w:ind w:left="142" w:hanging="142"/>
        <w:rPr>
          <w:rFonts w:ascii="Arial" w:hAnsi="Arial" w:cs="Arial"/>
          <w:sz w:val="14"/>
          <w:szCs w:val="14"/>
          <w:lang w:val="es-ES"/>
        </w:rPr>
      </w:pPr>
      <w:r w:rsidRPr="00B700B6">
        <w:rPr>
          <w:rFonts w:ascii="Arial" w:hAnsi="Arial" w:cs="Arial"/>
          <w:sz w:val="14"/>
          <w:szCs w:val="14"/>
          <w:vertAlign w:val="superscript"/>
          <w:lang w:val="es-ES"/>
        </w:rPr>
        <w:footnoteRef/>
      </w:r>
      <w:r w:rsidRPr="00B700B6">
        <w:rPr>
          <w:rFonts w:ascii="Arial" w:hAnsi="Arial" w:cs="Arial"/>
          <w:sz w:val="14"/>
          <w:szCs w:val="14"/>
          <w:vertAlign w:val="superscript"/>
          <w:lang w:val="es-ES"/>
        </w:rPr>
        <w:t xml:space="preserve"> </w:t>
      </w:r>
      <w:r w:rsidRPr="00B700B6">
        <w:rPr>
          <w:rFonts w:ascii="Arial" w:hAnsi="Arial" w:cs="Arial"/>
          <w:sz w:val="14"/>
          <w:szCs w:val="14"/>
          <w:lang w:val="es-ES"/>
        </w:rPr>
        <w:t>Molécula del interior de las células que contiene la información genética responsable del desarrollo y el funcionamiento de un organismo. Estas moléculas son el medio de transmisión de la información genética de una generación a la siguiente.</w:t>
      </w:r>
    </w:p>
  </w:footnote>
  <w:footnote w:id="34">
    <w:p w14:paraId="614B30C8" w14:textId="77777777" w:rsidR="00234976" w:rsidRPr="00B700B6" w:rsidRDefault="00234976" w:rsidP="00586F20">
      <w:pPr>
        <w:pStyle w:val="Textonotapie"/>
        <w:spacing w:line="276" w:lineRule="auto"/>
        <w:ind w:left="142" w:hanging="142"/>
        <w:rPr>
          <w:rFonts w:ascii="Arial" w:hAnsi="Arial" w:cs="Arial"/>
          <w:sz w:val="14"/>
          <w:szCs w:val="14"/>
          <w:lang w:val="es-ES"/>
        </w:rPr>
      </w:pPr>
      <w:r w:rsidRPr="00B700B6">
        <w:rPr>
          <w:rFonts w:ascii="Arial" w:hAnsi="Arial" w:cs="Arial"/>
          <w:sz w:val="14"/>
          <w:szCs w:val="14"/>
          <w:vertAlign w:val="superscript"/>
          <w:lang w:val="es-ES"/>
        </w:rPr>
        <w:footnoteRef/>
      </w:r>
      <w:r w:rsidRPr="00B700B6">
        <w:rPr>
          <w:rFonts w:ascii="Arial" w:hAnsi="Arial" w:cs="Arial"/>
          <w:sz w:val="14"/>
          <w:szCs w:val="14"/>
          <w:lang w:val="es-ES"/>
        </w:rPr>
        <w:t xml:space="preserve"> Instituto Nacional de Transparencia, Acceso a la Información y Protección de Datos Personales (INAI). </w:t>
      </w:r>
      <w:r w:rsidRPr="00B700B6">
        <w:rPr>
          <w:rFonts w:ascii="Arial" w:hAnsi="Arial" w:cs="Arial"/>
          <w:i/>
          <w:sz w:val="14"/>
          <w:szCs w:val="14"/>
          <w:lang w:val="es-ES"/>
        </w:rPr>
        <w:t>Guía para el Tratamiento de Datos Biométricos</w:t>
      </w:r>
      <w:r w:rsidRPr="00B700B6">
        <w:rPr>
          <w:rFonts w:ascii="Arial" w:hAnsi="Arial" w:cs="Arial"/>
          <w:sz w:val="14"/>
          <w:szCs w:val="14"/>
          <w:lang w:val="es-ES"/>
        </w:rPr>
        <w:t xml:space="preserve">. 3. Los datos biométricos. Página 9. </w:t>
      </w:r>
    </w:p>
  </w:footnote>
  <w:footnote w:id="35">
    <w:p w14:paraId="1C9B5D9F" w14:textId="77777777" w:rsidR="00234976" w:rsidRPr="00B700B6" w:rsidRDefault="00234976" w:rsidP="00586F20">
      <w:pPr>
        <w:pStyle w:val="Textonotapie"/>
        <w:spacing w:line="276" w:lineRule="auto"/>
        <w:ind w:left="142" w:hanging="142"/>
        <w:rPr>
          <w:rFonts w:ascii="Arial" w:hAnsi="Arial" w:cs="Arial"/>
          <w:sz w:val="14"/>
          <w:szCs w:val="14"/>
          <w:lang w:val="es-ES"/>
        </w:rPr>
      </w:pPr>
      <w:r w:rsidRPr="00B700B6">
        <w:rPr>
          <w:rFonts w:ascii="Arial" w:hAnsi="Arial" w:cs="Arial"/>
          <w:sz w:val="14"/>
          <w:szCs w:val="14"/>
          <w:vertAlign w:val="superscript"/>
          <w:lang w:val="es-ES"/>
        </w:rPr>
        <w:footnoteRef/>
      </w:r>
      <w:r w:rsidRPr="00B700B6">
        <w:rPr>
          <w:rFonts w:ascii="Arial" w:hAnsi="Arial" w:cs="Arial"/>
          <w:sz w:val="14"/>
          <w:szCs w:val="14"/>
          <w:vertAlign w:val="superscript"/>
          <w:lang w:val="es-ES"/>
        </w:rPr>
        <w:t xml:space="preserve"> </w:t>
      </w:r>
      <w:r w:rsidRPr="00B700B6">
        <w:rPr>
          <w:rFonts w:ascii="Arial" w:hAnsi="Arial" w:cs="Arial"/>
          <w:sz w:val="14"/>
          <w:szCs w:val="14"/>
          <w:lang w:val="es-ES"/>
        </w:rPr>
        <w:t>Derechos de Acceso, Rectificación, Cancelación y Oposición, todos ellos relacionados con el tratamiento de datos personales.</w:t>
      </w:r>
    </w:p>
  </w:footnote>
  <w:footnote w:id="36">
    <w:p w14:paraId="0F6364FF" w14:textId="50027898" w:rsidR="00234976" w:rsidRPr="006F4A71" w:rsidRDefault="00234976" w:rsidP="00586F20">
      <w:pPr>
        <w:pStyle w:val="Textonotapie"/>
        <w:spacing w:line="276" w:lineRule="auto"/>
        <w:ind w:left="142" w:hanging="142"/>
        <w:rPr>
          <w:rFonts w:ascii="Arial" w:hAnsi="Arial" w:cs="Arial"/>
          <w:sz w:val="14"/>
          <w:szCs w:val="14"/>
          <w:lang w:val="es-ES"/>
        </w:rPr>
      </w:pPr>
      <w:r w:rsidRPr="00B700B6">
        <w:rPr>
          <w:rStyle w:val="Refdenotaalpie"/>
          <w:rFonts w:ascii="Arial" w:hAnsi="Arial" w:cs="Arial"/>
          <w:sz w:val="14"/>
          <w:szCs w:val="14"/>
        </w:rPr>
        <w:footnoteRef/>
      </w:r>
      <w:r w:rsidRPr="00B700B6">
        <w:rPr>
          <w:rFonts w:ascii="Arial" w:hAnsi="Arial" w:cs="Arial"/>
          <w:sz w:val="14"/>
          <w:szCs w:val="14"/>
        </w:rPr>
        <w:t xml:space="preserve"> Poder Ejecutivo del Estado de Quintana Roo (2017). </w:t>
      </w:r>
      <w:r w:rsidRPr="00B700B6">
        <w:rPr>
          <w:rFonts w:ascii="Arial" w:hAnsi="Arial" w:cs="Arial"/>
          <w:i/>
          <w:sz w:val="14"/>
          <w:szCs w:val="16"/>
        </w:rPr>
        <w:t>Ley de Protección de Datos Personales en Posesión de Sujetos Obligados para el Estado de Quintana Roo</w:t>
      </w:r>
      <w:r>
        <w:rPr>
          <w:rFonts w:ascii="Arial" w:hAnsi="Arial" w:cs="Arial"/>
          <w:sz w:val="14"/>
          <w:szCs w:val="16"/>
        </w:rPr>
        <w:t>.</w:t>
      </w:r>
      <w:r w:rsidRPr="00B700B6">
        <w:rPr>
          <w:rFonts w:ascii="Arial" w:hAnsi="Arial" w:cs="Arial"/>
          <w:sz w:val="14"/>
          <w:szCs w:val="16"/>
        </w:rPr>
        <w:t xml:space="preserve"> </w:t>
      </w:r>
      <w:r>
        <w:rPr>
          <w:rFonts w:ascii="Arial" w:eastAsia="Arial" w:hAnsi="Arial" w:cs="Arial"/>
          <w:color w:val="000000"/>
          <w:sz w:val="14"/>
          <w:szCs w:val="14"/>
        </w:rPr>
        <w:t>Última reforma publicada</w:t>
      </w:r>
      <w:r w:rsidRPr="00B700B6">
        <w:rPr>
          <w:rFonts w:ascii="Arial" w:eastAsia="Arial" w:hAnsi="Arial" w:cs="Arial"/>
          <w:color w:val="000000"/>
          <w:sz w:val="14"/>
          <w:szCs w:val="14"/>
        </w:rPr>
        <w:t xml:space="preserve"> en el </w:t>
      </w:r>
      <w:r>
        <w:rPr>
          <w:rFonts w:ascii="Arial" w:eastAsia="Arial" w:hAnsi="Arial" w:cs="Arial"/>
          <w:color w:val="000000"/>
          <w:sz w:val="14"/>
          <w:szCs w:val="14"/>
        </w:rPr>
        <w:t xml:space="preserve">Periódico Oficial del Estado </w:t>
      </w:r>
      <w:r>
        <w:rPr>
          <w:rFonts w:ascii="Arial" w:eastAsia="Arial" w:hAnsi="Arial" w:cs="Arial"/>
          <w:color w:val="000000"/>
          <w:sz w:val="14"/>
          <w:szCs w:val="14"/>
          <w:lang w:eastAsia="es-ES"/>
        </w:rPr>
        <w:t>de Quintana Roo</w:t>
      </w:r>
      <w:r w:rsidRPr="00B700B6">
        <w:rPr>
          <w:rFonts w:ascii="Arial" w:eastAsia="Arial" w:hAnsi="Arial" w:cs="Arial"/>
          <w:color w:val="000000"/>
          <w:sz w:val="14"/>
          <w:szCs w:val="14"/>
        </w:rPr>
        <w:t xml:space="preserve"> el 16 de enero de 2018.</w:t>
      </w:r>
      <w:r w:rsidRPr="00B700B6">
        <w:rPr>
          <w:rFonts w:ascii="Arial" w:hAnsi="Arial" w:cs="Arial"/>
          <w:sz w:val="14"/>
          <w:szCs w:val="14"/>
        </w:rPr>
        <w:t xml:space="preserve"> </w:t>
      </w:r>
      <w:r w:rsidRPr="009E758A">
        <w:rPr>
          <w:rFonts w:ascii="Arial" w:hAnsi="Arial" w:cs="Arial"/>
          <w:sz w:val="14"/>
          <w:szCs w:val="14"/>
        </w:rPr>
        <w:t>Artículos</w:t>
      </w:r>
      <w:r w:rsidRPr="00B700B6">
        <w:rPr>
          <w:rFonts w:ascii="Arial" w:hAnsi="Arial" w:cs="Arial"/>
          <w:sz w:val="14"/>
          <w:szCs w:val="14"/>
        </w:rPr>
        <w:t xml:space="preserve"> 4 fracción II y 9.</w:t>
      </w:r>
    </w:p>
  </w:footnote>
  <w:footnote w:id="37">
    <w:p w14:paraId="73264202" w14:textId="6C0A2166" w:rsidR="00234976" w:rsidRPr="00471D58" w:rsidRDefault="00234976" w:rsidP="00586F20">
      <w:pPr>
        <w:pStyle w:val="Textonotapie"/>
        <w:spacing w:line="276" w:lineRule="auto"/>
        <w:ind w:left="142" w:hanging="142"/>
        <w:rPr>
          <w:lang w:val="es-ES"/>
        </w:rPr>
      </w:pPr>
      <w:r w:rsidRPr="006F4A71">
        <w:rPr>
          <w:rFonts w:ascii="Arial" w:hAnsi="Arial" w:cs="Arial"/>
          <w:sz w:val="14"/>
          <w:szCs w:val="14"/>
          <w:vertAlign w:val="superscript"/>
        </w:rPr>
        <w:footnoteRef/>
      </w:r>
      <w:r w:rsidRPr="000F2BF4">
        <w:t xml:space="preserve"> </w:t>
      </w:r>
      <w:r w:rsidRPr="00471D58">
        <w:rPr>
          <w:rFonts w:ascii="Arial" w:hAnsi="Arial" w:cs="Arial"/>
          <w:sz w:val="14"/>
          <w:szCs w:val="14"/>
        </w:rPr>
        <w:t>Obtenido de:</w:t>
      </w:r>
      <w:hyperlink r:id="rId4" w:history="1">
        <w:r w:rsidRPr="00471D58">
          <w:rPr>
            <w:rStyle w:val="Hipervnculo"/>
            <w:color w:val="auto"/>
          </w:rPr>
          <w:t xml:space="preserve"> </w:t>
        </w:r>
        <w:r w:rsidRPr="00471D58">
          <w:rPr>
            <w:rStyle w:val="Hipervnculo"/>
            <w:rFonts w:ascii="Arial" w:hAnsi="Arial" w:cs="Arial"/>
            <w:color w:val="auto"/>
            <w:sz w:val="14"/>
            <w:szCs w:val="14"/>
          </w:rPr>
          <w:t>https://www.inegi.org.mx/contenidos/eventos/2008/VIIRNE/Mesa5/19/JoseAntonioRivera.pdf</w:t>
        </w:r>
      </w:hyperlink>
      <w:r w:rsidRPr="00471D58">
        <w:rPr>
          <w:rFonts w:ascii="Arial" w:hAnsi="Arial" w:cs="Arial"/>
          <w:sz w:val="14"/>
          <w:szCs w:val="16"/>
        </w:rPr>
        <w:t xml:space="preserve">  </w:t>
      </w:r>
    </w:p>
  </w:footnote>
  <w:footnote w:id="38">
    <w:p w14:paraId="49A73D1C" w14:textId="77777777" w:rsidR="00234976" w:rsidRPr="007E7BE2" w:rsidRDefault="00234976" w:rsidP="00586F20">
      <w:pPr>
        <w:pStyle w:val="Textonotapie"/>
        <w:spacing w:line="276" w:lineRule="auto"/>
        <w:rPr>
          <w:rFonts w:ascii="Arial" w:hAnsi="Arial" w:cs="Arial"/>
          <w:lang w:val="es-ES"/>
        </w:rPr>
      </w:pPr>
      <w:r w:rsidRPr="007E7BE2">
        <w:rPr>
          <w:rStyle w:val="Refdenotaalpie"/>
          <w:rFonts w:ascii="Arial" w:hAnsi="Arial" w:cs="Arial"/>
          <w:sz w:val="14"/>
        </w:rPr>
        <w:footnoteRef/>
      </w:r>
      <w:r w:rsidRPr="007E7BE2">
        <w:rPr>
          <w:rFonts w:ascii="Arial" w:hAnsi="Arial" w:cs="Arial"/>
          <w:sz w:val="14"/>
        </w:rPr>
        <w:t xml:space="preserve"> Sistema de Expedición de Licencias de Conducir.</w:t>
      </w:r>
    </w:p>
  </w:footnote>
  <w:footnote w:id="39">
    <w:p w14:paraId="6DCB51B9" w14:textId="77777777" w:rsidR="00234976" w:rsidRPr="009634CC" w:rsidRDefault="00234976" w:rsidP="001B198C">
      <w:pPr>
        <w:pStyle w:val="Textonotapie"/>
        <w:spacing w:line="276" w:lineRule="auto"/>
        <w:ind w:left="142" w:hanging="142"/>
        <w:rPr>
          <w:sz w:val="16"/>
          <w:szCs w:val="16"/>
          <w:lang w:val="es-ES"/>
        </w:rPr>
      </w:pPr>
      <w:r w:rsidRPr="00D21C80">
        <w:rPr>
          <w:rFonts w:ascii="Arial" w:hAnsi="Arial" w:cs="Arial"/>
          <w:sz w:val="14"/>
          <w:szCs w:val="14"/>
          <w:vertAlign w:val="superscript"/>
          <w:lang w:val="es-ES"/>
        </w:rPr>
        <w:footnoteRef/>
      </w:r>
      <w:r w:rsidRPr="00D21C80">
        <w:rPr>
          <w:rFonts w:ascii="Arial" w:hAnsi="Arial" w:cs="Arial"/>
          <w:sz w:val="14"/>
          <w:szCs w:val="14"/>
          <w:vertAlign w:val="superscript"/>
          <w:lang w:val="es-ES"/>
        </w:rPr>
        <w:t xml:space="preserve"> </w:t>
      </w:r>
      <w:r w:rsidRPr="000A4660">
        <w:rPr>
          <w:rFonts w:ascii="Arial" w:hAnsi="Arial" w:cs="Arial"/>
          <w:sz w:val="14"/>
          <w:szCs w:val="14"/>
        </w:rPr>
        <w:t xml:space="preserve">Poder Ejecutivo del Estado de Quintana Roo (1991). </w:t>
      </w:r>
      <w:r w:rsidRPr="000A4660">
        <w:rPr>
          <w:rFonts w:ascii="Arial" w:eastAsia="Arial" w:hAnsi="Arial" w:cs="Arial"/>
          <w:i/>
          <w:color w:val="000000"/>
          <w:sz w:val="14"/>
          <w:szCs w:val="14"/>
          <w:lang w:eastAsia="es-ES"/>
        </w:rPr>
        <w:t>Reglamento de Tránsito del Estado de Quintana Roo</w:t>
      </w:r>
      <w:r w:rsidRPr="000A4660">
        <w:rPr>
          <w:rFonts w:ascii="Arial" w:eastAsia="Arial" w:hAnsi="Arial" w:cs="Arial"/>
          <w:color w:val="000000"/>
          <w:sz w:val="14"/>
          <w:szCs w:val="14"/>
          <w:lang w:eastAsia="es-ES"/>
        </w:rPr>
        <w:t xml:space="preserve">. Última reforma publicada en el Periódico Oficial del Estado </w:t>
      </w:r>
      <w:r>
        <w:rPr>
          <w:rFonts w:ascii="Arial" w:eastAsia="Arial" w:hAnsi="Arial" w:cs="Arial"/>
          <w:color w:val="000000"/>
          <w:sz w:val="14"/>
          <w:szCs w:val="14"/>
          <w:lang w:eastAsia="es-ES"/>
        </w:rPr>
        <w:t xml:space="preserve">de Quintana Roo </w:t>
      </w:r>
      <w:r w:rsidRPr="000A4660">
        <w:rPr>
          <w:rFonts w:ascii="Arial" w:eastAsia="Arial" w:hAnsi="Arial" w:cs="Arial"/>
          <w:color w:val="000000"/>
          <w:sz w:val="14"/>
          <w:szCs w:val="14"/>
          <w:lang w:eastAsia="es-ES"/>
        </w:rPr>
        <w:t xml:space="preserve">el </w:t>
      </w:r>
      <w:r>
        <w:rPr>
          <w:rFonts w:ascii="Arial" w:eastAsia="Arial" w:hAnsi="Arial" w:cs="Arial"/>
          <w:color w:val="000000"/>
          <w:sz w:val="14"/>
          <w:szCs w:val="14"/>
          <w:lang w:eastAsia="es-ES"/>
        </w:rPr>
        <w:t>23 de septiembre de 2011</w:t>
      </w:r>
      <w:r w:rsidRPr="000A4660">
        <w:rPr>
          <w:rFonts w:ascii="Arial" w:eastAsia="Arial" w:hAnsi="Arial" w:cs="Arial"/>
          <w:color w:val="000000"/>
          <w:sz w:val="14"/>
          <w:szCs w:val="14"/>
          <w:lang w:eastAsia="es-ES"/>
        </w:rPr>
        <w:t>.</w:t>
      </w:r>
      <w:r w:rsidRPr="008650EA">
        <w:rPr>
          <w:rFonts w:ascii="Arial" w:hAnsi="Arial" w:cs="Arial"/>
          <w:sz w:val="14"/>
          <w:szCs w:val="14"/>
          <w:lang w:val="es-ES"/>
        </w:rPr>
        <w:t xml:space="preserve"> </w:t>
      </w:r>
      <w:r>
        <w:rPr>
          <w:rFonts w:ascii="Arial" w:hAnsi="Arial" w:cs="Arial"/>
          <w:sz w:val="14"/>
          <w:szCs w:val="14"/>
          <w:lang w:val="es-ES"/>
        </w:rPr>
        <w:t>A</w:t>
      </w:r>
      <w:r w:rsidRPr="00D21C80">
        <w:rPr>
          <w:rFonts w:ascii="Arial" w:hAnsi="Arial" w:cs="Arial"/>
          <w:sz w:val="14"/>
          <w:szCs w:val="14"/>
          <w:lang w:val="es-ES"/>
        </w:rPr>
        <w:t>rtículo</w:t>
      </w:r>
      <w:r>
        <w:rPr>
          <w:rFonts w:ascii="Arial" w:hAnsi="Arial" w:cs="Arial"/>
          <w:sz w:val="14"/>
          <w:szCs w:val="14"/>
          <w:lang w:val="es-ES"/>
        </w:rPr>
        <w:t>s 14 fracción V, 15 fracción V, 16 fracción V y</w:t>
      </w:r>
      <w:r w:rsidRPr="00D21C80">
        <w:rPr>
          <w:rFonts w:ascii="Arial" w:hAnsi="Arial" w:cs="Arial"/>
          <w:sz w:val="14"/>
          <w:szCs w:val="14"/>
          <w:lang w:val="es-ES"/>
        </w:rPr>
        <w:t xml:space="preserve"> 17 fracción V.</w:t>
      </w:r>
    </w:p>
  </w:footnote>
  <w:footnote w:id="40">
    <w:p w14:paraId="2FE02474" w14:textId="4629D256" w:rsidR="00234976" w:rsidRPr="00BF62E8" w:rsidRDefault="00234976" w:rsidP="00586F20">
      <w:pPr>
        <w:pStyle w:val="Textonotapie"/>
        <w:spacing w:line="276" w:lineRule="auto"/>
        <w:ind w:left="142" w:hanging="142"/>
        <w:rPr>
          <w:rFonts w:ascii="Arial" w:hAnsi="Arial" w:cs="Arial"/>
          <w:sz w:val="14"/>
          <w:szCs w:val="14"/>
          <w:lang w:val="es-ES"/>
        </w:rPr>
      </w:pPr>
      <w:r w:rsidRPr="00BF62E8">
        <w:rPr>
          <w:rStyle w:val="Refdenotaalpie"/>
          <w:rFonts w:ascii="Arial" w:hAnsi="Arial" w:cs="Arial"/>
          <w:sz w:val="14"/>
          <w:szCs w:val="14"/>
        </w:rPr>
        <w:footnoteRef/>
      </w:r>
      <w:r w:rsidRPr="00BF62E8">
        <w:rPr>
          <w:rFonts w:ascii="Arial" w:hAnsi="Arial" w:cs="Arial"/>
          <w:sz w:val="14"/>
          <w:szCs w:val="14"/>
        </w:rPr>
        <w:t xml:space="preserve"> </w:t>
      </w:r>
      <w:r w:rsidRPr="000A4660">
        <w:rPr>
          <w:rFonts w:ascii="Arial" w:hAnsi="Arial" w:cs="Arial"/>
          <w:sz w:val="14"/>
          <w:szCs w:val="14"/>
        </w:rPr>
        <w:t xml:space="preserve">Poder Ejecutivo </w:t>
      </w:r>
      <w:r>
        <w:rPr>
          <w:rFonts w:ascii="Arial" w:hAnsi="Arial" w:cs="Arial"/>
          <w:sz w:val="14"/>
          <w:szCs w:val="14"/>
        </w:rPr>
        <w:t>del Estado de Quintana Roo (2017</w:t>
      </w:r>
      <w:r w:rsidRPr="000A4660">
        <w:rPr>
          <w:rFonts w:ascii="Arial" w:hAnsi="Arial" w:cs="Arial"/>
          <w:sz w:val="14"/>
          <w:szCs w:val="14"/>
        </w:rPr>
        <w:t xml:space="preserve">). </w:t>
      </w:r>
      <w:r w:rsidRPr="00A81A46">
        <w:rPr>
          <w:rFonts w:ascii="Arial" w:hAnsi="Arial" w:cs="Arial"/>
          <w:i/>
          <w:sz w:val="14"/>
          <w:szCs w:val="16"/>
        </w:rPr>
        <w:t>Ley de Protección de Datos Personales en Posesión de Sujetos Obligados para el Estado de Quintana Ro</w:t>
      </w:r>
      <w:r w:rsidRPr="0020409F">
        <w:rPr>
          <w:rFonts w:ascii="Arial" w:hAnsi="Arial" w:cs="Arial"/>
          <w:i/>
          <w:sz w:val="14"/>
          <w:szCs w:val="16"/>
        </w:rPr>
        <w:t>o</w:t>
      </w:r>
      <w:r w:rsidRPr="0020409F">
        <w:rPr>
          <w:rFonts w:ascii="Arial" w:hAnsi="Arial" w:cs="Arial"/>
          <w:sz w:val="14"/>
          <w:szCs w:val="16"/>
        </w:rPr>
        <w:t>.</w:t>
      </w:r>
      <w:r w:rsidRPr="00BF6112">
        <w:rPr>
          <w:rFonts w:ascii="Arial" w:hAnsi="Arial" w:cs="Arial"/>
          <w:sz w:val="14"/>
          <w:szCs w:val="16"/>
        </w:rPr>
        <w:t xml:space="preserve"> </w:t>
      </w:r>
      <w:r w:rsidRPr="000A4660">
        <w:rPr>
          <w:rFonts w:ascii="Arial" w:eastAsia="Arial" w:hAnsi="Arial" w:cs="Arial"/>
          <w:color w:val="000000"/>
          <w:sz w:val="14"/>
          <w:szCs w:val="14"/>
        </w:rPr>
        <w:t>Última reforma publicad</w:t>
      </w:r>
      <w:r>
        <w:rPr>
          <w:rFonts w:ascii="Arial" w:eastAsia="Arial" w:hAnsi="Arial" w:cs="Arial"/>
          <w:color w:val="000000"/>
          <w:sz w:val="14"/>
          <w:szCs w:val="14"/>
        </w:rPr>
        <w:t>a</w:t>
      </w:r>
      <w:r w:rsidRPr="000A4660">
        <w:rPr>
          <w:rFonts w:ascii="Arial" w:eastAsia="Arial" w:hAnsi="Arial" w:cs="Arial"/>
          <w:color w:val="000000"/>
          <w:sz w:val="14"/>
          <w:szCs w:val="14"/>
        </w:rPr>
        <w:t xml:space="preserve"> en el </w:t>
      </w:r>
      <w:r>
        <w:rPr>
          <w:rFonts w:ascii="Arial" w:eastAsia="Arial" w:hAnsi="Arial" w:cs="Arial"/>
          <w:color w:val="000000"/>
          <w:sz w:val="14"/>
          <w:szCs w:val="14"/>
        </w:rPr>
        <w:t>Periódico Oficial del Estado de Quintana Roo</w:t>
      </w:r>
      <w:r w:rsidRPr="000A4660">
        <w:rPr>
          <w:rFonts w:ascii="Arial" w:eastAsia="Arial" w:hAnsi="Arial" w:cs="Arial"/>
          <w:color w:val="000000"/>
          <w:sz w:val="14"/>
          <w:szCs w:val="14"/>
        </w:rPr>
        <w:t xml:space="preserve"> el </w:t>
      </w:r>
      <w:r>
        <w:rPr>
          <w:rFonts w:ascii="Arial" w:eastAsia="Arial" w:hAnsi="Arial" w:cs="Arial"/>
          <w:color w:val="000000"/>
          <w:sz w:val="14"/>
          <w:szCs w:val="14"/>
        </w:rPr>
        <w:t>16 de enero de 2018.</w:t>
      </w:r>
      <w:r w:rsidRPr="00BF62E8">
        <w:rPr>
          <w:rFonts w:ascii="Arial" w:hAnsi="Arial" w:cs="Arial"/>
          <w:sz w:val="14"/>
          <w:szCs w:val="14"/>
        </w:rPr>
        <w:t xml:space="preserve"> </w:t>
      </w:r>
      <w:r>
        <w:rPr>
          <w:rFonts w:ascii="Arial" w:hAnsi="Arial" w:cs="Arial"/>
          <w:sz w:val="14"/>
          <w:szCs w:val="14"/>
        </w:rPr>
        <w:t>A</w:t>
      </w:r>
      <w:r w:rsidRPr="00BF62E8">
        <w:rPr>
          <w:rFonts w:ascii="Arial" w:hAnsi="Arial" w:cs="Arial"/>
          <w:sz w:val="14"/>
          <w:szCs w:val="14"/>
        </w:rPr>
        <w:t>rtículos 4 fracción II, 9 y 16 fracción II.</w:t>
      </w:r>
    </w:p>
  </w:footnote>
  <w:footnote w:id="41">
    <w:p w14:paraId="44E34258" w14:textId="0FD5B562" w:rsidR="00234976" w:rsidRPr="00834E56" w:rsidRDefault="00234976" w:rsidP="00586F20">
      <w:pPr>
        <w:pStyle w:val="Textonotapie"/>
        <w:spacing w:line="276" w:lineRule="auto"/>
        <w:ind w:left="142" w:hanging="142"/>
        <w:rPr>
          <w:rFonts w:ascii="Arial" w:hAnsi="Arial" w:cs="Arial"/>
          <w:sz w:val="16"/>
          <w:szCs w:val="16"/>
          <w:lang w:val="es-ES"/>
        </w:rPr>
      </w:pPr>
      <w:r w:rsidRPr="00834E56">
        <w:rPr>
          <w:rStyle w:val="Refdenotaalpie"/>
          <w:rFonts w:ascii="Arial" w:hAnsi="Arial" w:cs="Arial"/>
          <w:sz w:val="14"/>
          <w:szCs w:val="16"/>
        </w:rPr>
        <w:footnoteRef/>
      </w:r>
      <w:r w:rsidRPr="00834E56">
        <w:rPr>
          <w:rFonts w:ascii="Arial" w:hAnsi="Arial" w:cs="Arial"/>
          <w:sz w:val="14"/>
          <w:szCs w:val="16"/>
        </w:rPr>
        <w:t xml:space="preserve"> </w:t>
      </w:r>
      <w:r w:rsidRPr="000A4660">
        <w:rPr>
          <w:rFonts w:ascii="Arial" w:hAnsi="Arial" w:cs="Arial"/>
          <w:sz w:val="14"/>
          <w:szCs w:val="14"/>
        </w:rPr>
        <w:t xml:space="preserve">Poder Ejecutivo </w:t>
      </w:r>
      <w:r>
        <w:rPr>
          <w:rFonts w:ascii="Arial" w:hAnsi="Arial" w:cs="Arial"/>
          <w:sz w:val="14"/>
          <w:szCs w:val="14"/>
        </w:rPr>
        <w:t>del Estado de Quintana Roo (2018</w:t>
      </w:r>
      <w:r w:rsidRPr="000A4660">
        <w:rPr>
          <w:rFonts w:ascii="Arial" w:hAnsi="Arial" w:cs="Arial"/>
          <w:sz w:val="14"/>
          <w:szCs w:val="14"/>
        </w:rPr>
        <w:t>).</w:t>
      </w:r>
      <w:r w:rsidRPr="00BF6112">
        <w:rPr>
          <w:rFonts w:ascii="Arial" w:hAnsi="Arial" w:cs="Arial"/>
          <w:sz w:val="12"/>
          <w:szCs w:val="14"/>
          <w:vertAlign w:val="superscript"/>
        </w:rPr>
        <w:t xml:space="preserve"> </w:t>
      </w:r>
      <w:r w:rsidRPr="00A81A46">
        <w:rPr>
          <w:rFonts w:ascii="Arial" w:hAnsi="Arial" w:cs="Arial"/>
          <w:i/>
          <w:sz w:val="14"/>
          <w:szCs w:val="14"/>
        </w:rPr>
        <w:t>Ley de Dere</w:t>
      </w:r>
      <w:r>
        <w:rPr>
          <w:rFonts w:ascii="Arial" w:hAnsi="Arial" w:cs="Arial"/>
          <w:i/>
          <w:sz w:val="14"/>
          <w:szCs w:val="14"/>
        </w:rPr>
        <w:t>chos del Estado de Quintana Roo.</w:t>
      </w:r>
      <w:r w:rsidRPr="00A81A46">
        <w:rPr>
          <w:rFonts w:ascii="Arial" w:eastAsia="Arial" w:hAnsi="Arial" w:cs="Arial"/>
          <w:color w:val="000000"/>
          <w:sz w:val="14"/>
          <w:szCs w:val="14"/>
          <w:lang w:eastAsia="es-ES"/>
        </w:rPr>
        <w:t xml:space="preserve"> </w:t>
      </w:r>
      <w:r w:rsidRPr="000A4660">
        <w:rPr>
          <w:rFonts w:ascii="Arial" w:eastAsia="Arial" w:hAnsi="Arial" w:cs="Arial"/>
          <w:color w:val="000000"/>
          <w:sz w:val="14"/>
          <w:szCs w:val="14"/>
          <w:lang w:eastAsia="es-ES"/>
        </w:rPr>
        <w:t>Última reforma publicada en el Pe</w:t>
      </w:r>
      <w:r>
        <w:rPr>
          <w:rFonts w:ascii="Arial" w:eastAsia="Arial" w:hAnsi="Arial" w:cs="Arial"/>
          <w:color w:val="000000"/>
          <w:sz w:val="14"/>
          <w:szCs w:val="14"/>
          <w:lang w:eastAsia="es-ES"/>
        </w:rPr>
        <w:t>riódico Oficial del Estado de Quintana Roo el 23 de diciembre de 2022</w:t>
      </w:r>
      <w:r w:rsidRPr="000A4660">
        <w:rPr>
          <w:rFonts w:ascii="Arial" w:eastAsia="Arial" w:hAnsi="Arial" w:cs="Arial"/>
          <w:color w:val="000000"/>
          <w:sz w:val="14"/>
          <w:szCs w:val="14"/>
          <w:lang w:eastAsia="es-ES"/>
        </w:rPr>
        <w:t>.</w:t>
      </w:r>
      <w:r>
        <w:rPr>
          <w:rFonts w:ascii="Arial" w:hAnsi="Arial" w:cs="Arial"/>
          <w:sz w:val="14"/>
          <w:szCs w:val="16"/>
          <w:lang w:val="es-ES"/>
        </w:rPr>
        <w:t xml:space="preserve"> Transitorio Quinto </w:t>
      </w:r>
      <w:r>
        <w:rPr>
          <w:rFonts w:ascii="Arial" w:hAnsi="Arial" w:cs="Arial"/>
          <w:sz w:val="14"/>
          <w:szCs w:val="14"/>
        </w:rPr>
        <w:t>del Decreto 292, p</w:t>
      </w:r>
      <w:r w:rsidRPr="007E0C25">
        <w:rPr>
          <w:rFonts w:ascii="Arial" w:hAnsi="Arial" w:cs="Arial"/>
          <w:sz w:val="14"/>
          <w:szCs w:val="14"/>
        </w:rPr>
        <w:t>or el que se expide</w:t>
      </w:r>
      <w:r>
        <w:rPr>
          <w:rFonts w:ascii="Arial" w:hAnsi="Arial" w:cs="Arial"/>
          <w:sz w:val="14"/>
          <w:szCs w:val="14"/>
        </w:rPr>
        <w:t xml:space="preserve"> la Ley de Derechos del Estado de Quintana Roo.</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BFCCE6" w14:textId="69DD43F6" w:rsidR="00234976" w:rsidRPr="008F02FF" w:rsidRDefault="00234976" w:rsidP="00BE3BF8">
    <w:pPr>
      <w:tabs>
        <w:tab w:val="center" w:pos="4419"/>
        <w:tab w:val="right" w:pos="8838"/>
      </w:tabs>
      <w:spacing w:after="240" w:line="240" w:lineRule="auto"/>
      <w:jc w:val="right"/>
      <w:rPr>
        <w:rFonts w:eastAsia="Times New Roman" w:cs="Arial"/>
        <w:sz w:val="18"/>
        <w:szCs w:val="20"/>
      </w:rPr>
    </w:pPr>
    <w:r w:rsidRPr="00CE51FA">
      <w:rPr>
        <w:rFonts w:ascii="Arial Narrow" w:eastAsia="Times New Roman" w:hAnsi="Arial Narrow" w:cs="Arial"/>
        <w:b/>
        <w:noProof/>
        <w:sz w:val="48"/>
        <w:szCs w:val="20"/>
      </w:rPr>
      <w:drawing>
        <wp:anchor distT="0" distB="0" distL="114300" distR="114300" simplePos="0" relativeHeight="251663360" behindDoc="1" locked="0" layoutInCell="1" allowOverlap="1" wp14:anchorId="6C9FC338" wp14:editId="48111ABA">
          <wp:simplePos x="0" y="0"/>
          <wp:positionH relativeFrom="margin">
            <wp:align>left</wp:align>
          </wp:positionH>
          <wp:positionV relativeFrom="paragraph">
            <wp:posOffset>70485</wp:posOffset>
          </wp:positionV>
          <wp:extent cx="904875" cy="1114425"/>
          <wp:effectExtent l="0" t="0" r="9525" b="9525"/>
          <wp:wrapNone/>
          <wp:docPr id="1114" name="Imagen 1114" descr="LOGO H XVII LEGISLA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n 4" descr="LOGO H XVII LEGISLATUR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4875" cy="1114425"/>
                  </a:xfrm>
                  <a:prstGeom prst="rect">
                    <a:avLst/>
                  </a:prstGeom>
                  <a:noFill/>
                </pic:spPr>
              </pic:pic>
            </a:graphicData>
          </a:graphic>
          <wp14:sizeRelH relativeFrom="page">
            <wp14:pctWidth>0</wp14:pctWidth>
          </wp14:sizeRelH>
          <wp14:sizeRelV relativeFrom="page">
            <wp14:pctHeight>0</wp14:pctHeight>
          </wp14:sizeRelV>
        </wp:anchor>
      </w:drawing>
    </w:r>
    <w:r w:rsidRPr="008F02FF">
      <w:rPr>
        <w:rFonts w:ascii="Arial Narrow" w:eastAsia="Times New Roman" w:hAnsi="Arial Narrow" w:cs="Times New Roman"/>
        <w:noProof/>
        <w:sz w:val="40"/>
      </w:rPr>
      <w:drawing>
        <wp:anchor distT="0" distB="0" distL="114300" distR="114300" simplePos="0" relativeHeight="251662336" behindDoc="0" locked="0" layoutInCell="1" allowOverlap="1" wp14:anchorId="533B3440" wp14:editId="21505D8F">
          <wp:simplePos x="0" y="0"/>
          <wp:positionH relativeFrom="column">
            <wp:posOffset>4736465</wp:posOffset>
          </wp:positionH>
          <wp:positionV relativeFrom="paragraph">
            <wp:posOffset>248286</wp:posOffset>
          </wp:positionV>
          <wp:extent cx="998855" cy="939800"/>
          <wp:effectExtent l="0" t="0" r="0" b="0"/>
          <wp:wrapNone/>
          <wp:docPr id="1115" name="Imagen 1115" descr="cid:image002.png@01D3D6F7.8A428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3D6F7.8A428DC0"/>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998855" cy="93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imes New Roman" w:cs="Arial"/>
        <w:sz w:val="18"/>
        <w:szCs w:val="20"/>
      </w:rPr>
      <w:t>AEMD-FO-018-R03</w:t>
    </w:r>
  </w:p>
  <w:p w14:paraId="762460BA" w14:textId="77777777" w:rsidR="00234976" w:rsidRPr="008F02FF" w:rsidRDefault="00234976" w:rsidP="00BE3BF8">
    <w:pPr>
      <w:tabs>
        <w:tab w:val="center" w:pos="4419"/>
        <w:tab w:val="right" w:pos="8838"/>
      </w:tabs>
      <w:spacing w:after="0" w:line="240" w:lineRule="auto"/>
      <w:rPr>
        <w:rFonts w:ascii="Algerian" w:eastAsia="Times New Roman" w:hAnsi="Algerian" w:cs="Arial"/>
        <w:b/>
        <w:sz w:val="48"/>
        <w:szCs w:val="20"/>
      </w:rPr>
    </w:pPr>
    <w:r w:rsidRPr="008F02FF">
      <w:rPr>
        <w:rFonts w:ascii="Arial Narrow" w:eastAsia="Times New Roman" w:hAnsi="Arial Narrow" w:cs="Arial"/>
        <w:b/>
        <w:sz w:val="48"/>
        <w:szCs w:val="20"/>
      </w:rPr>
      <w:t xml:space="preserve">                     </w:t>
    </w:r>
    <w:r w:rsidRPr="008F02FF">
      <w:rPr>
        <w:rFonts w:ascii="Algerian" w:eastAsia="Times New Roman" w:hAnsi="Algerian" w:cs="Arial"/>
        <w:b/>
        <w:sz w:val="48"/>
        <w:szCs w:val="20"/>
      </w:rPr>
      <w:t xml:space="preserve">AUDITORÍA SUPERIOR </w:t>
    </w:r>
  </w:p>
  <w:p w14:paraId="6AD9BBBC" w14:textId="77777777" w:rsidR="00234976" w:rsidRPr="00386091" w:rsidRDefault="00234976" w:rsidP="002705ED">
    <w:pPr>
      <w:pStyle w:val="Encabezado"/>
      <w:jc w:val="center"/>
      <w:rPr>
        <w:rFonts w:ascii="Algerian" w:hAnsi="Algerian" w:cs="Arial"/>
        <w:b/>
        <w:sz w:val="28"/>
        <w:szCs w:val="20"/>
      </w:rPr>
    </w:pPr>
    <w:r w:rsidRPr="00386091">
      <w:rPr>
        <w:rFonts w:ascii="Algerian" w:hAnsi="Algerian" w:cs="Arial"/>
        <w:b/>
        <w:sz w:val="48"/>
        <w:szCs w:val="20"/>
      </w:rPr>
      <w:t xml:space="preserve">DEL ESTADO </w:t>
    </w:r>
  </w:p>
  <w:p w14:paraId="3E0409D1" w14:textId="77777777" w:rsidR="00234976" w:rsidRPr="00DF2B4A" w:rsidRDefault="00234976" w:rsidP="002705ED">
    <w:pPr>
      <w:pStyle w:val="Encabezado"/>
      <w:jc w:val="center"/>
      <w:rPr>
        <w:rFonts w:cs="Arial"/>
        <w:b/>
        <w:sz w:val="28"/>
        <w:szCs w:val="20"/>
      </w:rPr>
    </w:pPr>
    <w:r>
      <w:rPr>
        <w:noProof/>
        <w:sz w:val="20"/>
        <w:szCs w:val="20"/>
      </w:rPr>
      <mc:AlternateContent>
        <mc:Choice Requires="wps">
          <w:drawing>
            <wp:anchor distT="0" distB="0" distL="114300" distR="114300" simplePos="0" relativeHeight="251660288" behindDoc="0" locked="0" layoutInCell="1" allowOverlap="1" wp14:anchorId="44B973D3" wp14:editId="3375469D">
              <wp:simplePos x="0" y="0"/>
              <wp:positionH relativeFrom="margin">
                <wp:posOffset>-48260</wp:posOffset>
              </wp:positionH>
              <wp:positionV relativeFrom="paragraph">
                <wp:posOffset>137160</wp:posOffset>
              </wp:positionV>
              <wp:extent cx="5940000" cy="7620"/>
              <wp:effectExtent l="57150" t="38100" r="41910" b="125730"/>
              <wp:wrapNone/>
              <wp:docPr id="2" name="Conector recto 2"/>
              <wp:cNvGraphicFramePr/>
              <a:graphic xmlns:a="http://schemas.openxmlformats.org/drawingml/2006/main">
                <a:graphicData uri="http://schemas.microsoft.com/office/word/2010/wordprocessingShape">
                  <wps:wsp>
                    <wps:cNvCnPr/>
                    <wps:spPr>
                      <a:xfrm>
                        <a:off x="0" y="0"/>
                        <a:ext cx="5940000" cy="7620"/>
                      </a:xfrm>
                      <a:prstGeom prst="line">
                        <a:avLst/>
                      </a:prstGeom>
                      <a:ln>
                        <a:solidFill>
                          <a:srgbClr val="761010"/>
                        </a:solidFill>
                      </a:ln>
                      <a:effectLst>
                        <a:outerShdw blurRad="50800" dist="38100" dir="5400000" algn="t" rotWithShape="0">
                          <a:prstClr val="black">
                            <a:alpha val="48000"/>
                          </a:prstClr>
                        </a:outerShd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06291D" id="Conector recto 2"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pt,10.8pt" to="463.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" strokecolor="#761010" strokeweight="3pt">
              <v:shadow on="t" color="black" opacity="31457f" origin=",-.5" offset="0,3pt"/>
              <w10:wrap anchorx="margin"/>
            </v:line>
          </w:pict>
        </mc:Fallback>
      </mc:AlternateContent>
    </w:r>
  </w:p>
  <w:p w14:paraId="6DE2E777" w14:textId="553E0D96" w:rsidR="00234976" w:rsidRDefault="00234976">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442878"/>
    <w:multiLevelType w:val="hybridMultilevel"/>
    <w:tmpl w:val="5B9AB2E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A4F736F"/>
    <w:multiLevelType w:val="hybridMultilevel"/>
    <w:tmpl w:val="5C80F6E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E420942"/>
    <w:multiLevelType w:val="hybridMultilevel"/>
    <w:tmpl w:val="0E4E3D7A"/>
    <w:lvl w:ilvl="0" w:tplc="F56CFC78">
      <w:start w:val="1"/>
      <w:numFmt w:val="upperLetter"/>
      <w:lvlText w:val="%1."/>
      <w:lvlJc w:val="left"/>
      <w:pPr>
        <w:ind w:left="717" w:hanging="360"/>
      </w:pPr>
      <w:rPr>
        <w:rFonts w:hint="default"/>
      </w:rPr>
    </w:lvl>
    <w:lvl w:ilvl="1" w:tplc="080A0019" w:tentative="1">
      <w:start w:val="1"/>
      <w:numFmt w:val="lowerLetter"/>
      <w:lvlText w:val="%2."/>
      <w:lvlJc w:val="left"/>
      <w:pPr>
        <w:ind w:left="1437" w:hanging="360"/>
      </w:pPr>
    </w:lvl>
    <w:lvl w:ilvl="2" w:tplc="080A001B" w:tentative="1">
      <w:start w:val="1"/>
      <w:numFmt w:val="lowerRoman"/>
      <w:lvlText w:val="%3."/>
      <w:lvlJc w:val="right"/>
      <w:pPr>
        <w:ind w:left="2157" w:hanging="180"/>
      </w:pPr>
    </w:lvl>
    <w:lvl w:ilvl="3" w:tplc="080A000F" w:tentative="1">
      <w:start w:val="1"/>
      <w:numFmt w:val="decimal"/>
      <w:lvlText w:val="%4."/>
      <w:lvlJc w:val="left"/>
      <w:pPr>
        <w:ind w:left="2877" w:hanging="360"/>
      </w:pPr>
    </w:lvl>
    <w:lvl w:ilvl="4" w:tplc="080A0019" w:tentative="1">
      <w:start w:val="1"/>
      <w:numFmt w:val="lowerLetter"/>
      <w:lvlText w:val="%5."/>
      <w:lvlJc w:val="left"/>
      <w:pPr>
        <w:ind w:left="3597" w:hanging="360"/>
      </w:pPr>
    </w:lvl>
    <w:lvl w:ilvl="5" w:tplc="080A001B" w:tentative="1">
      <w:start w:val="1"/>
      <w:numFmt w:val="lowerRoman"/>
      <w:lvlText w:val="%6."/>
      <w:lvlJc w:val="right"/>
      <w:pPr>
        <w:ind w:left="4317" w:hanging="180"/>
      </w:pPr>
    </w:lvl>
    <w:lvl w:ilvl="6" w:tplc="080A000F" w:tentative="1">
      <w:start w:val="1"/>
      <w:numFmt w:val="decimal"/>
      <w:lvlText w:val="%7."/>
      <w:lvlJc w:val="left"/>
      <w:pPr>
        <w:ind w:left="5037" w:hanging="360"/>
      </w:pPr>
    </w:lvl>
    <w:lvl w:ilvl="7" w:tplc="080A0019" w:tentative="1">
      <w:start w:val="1"/>
      <w:numFmt w:val="lowerLetter"/>
      <w:lvlText w:val="%8."/>
      <w:lvlJc w:val="left"/>
      <w:pPr>
        <w:ind w:left="5757" w:hanging="360"/>
      </w:pPr>
    </w:lvl>
    <w:lvl w:ilvl="8" w:tplc="080A001B" w:tentative="1">
      <w:start w:val="1"/>
      <w:numFmt w:val="lowerRoman"/>
      <w:lvlText w:val="%9."/>
      <w:lvlJc w:val="right"/>
      <w:pPr>
        <w:ind w:left="6477" w:hanging="180"/>
      </w:pPr>
    </w:lvl>
  </w:abstractNum>
  <w:abstractNum w:abstractNumId="3" w15:restartNumberingAfterBreak="0">
    <w:nsid w:val="200D49CC"/>
    <w:multiLevelType w:val="hybridMultilevel"/>
    <w:tmpl w:val="94CAA7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35071E6"/>
    <w:multiLevelType w:val="multilevel"/>
    <w:tmpl w:val="78D2A10E"/>
    <w:styleLink w:val="Estilo3"/>
    <w:lvl w:ilvl="0">
      <w:start w:val="1"/>
      <w:numFmt w:val="decimal"/>
      <w:lvlText w:val="%1."/>
      <w:lvlJc w:val="left"/>
      <w:pPr>
        <w:ind w:left="360" w:hanging="360"/>
      </w:pPr>
      <w:rPr>
        <w:rFonts w:hint="default"/>
      </w:rPr>
    </w:lvl>
    <w:lvl w:ilvl="1">
      <w:start w:val="5"/>
      <w:numFmt w:val="decimal"/>
      <w:lvlText w:val="%1.%2."/>
      <w:lvlJc w:val="left"/>
      <w:pPr>
        <w:ind w:left="792" w:hanging="432"/>
      </w:pPr>
      <w:rPr>
        <w:rFonts w:ascii="1.5" w:hAnsi="1.5"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256C52C4"/>
    <w:multiLevelType w:val="hybridMultilevel"/>
    <w:tmpl w:val="F77CDE28"/>
    <w:lvl w:ilvl="0" w:tplc="373A0E1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57251FA"/>
    <w:multiLevelType w:val="hybridMultilevel"/>
    <w:tmpl w:val="4EE03C4E"/>
    <w:lvl w:ilvl="0" w:tplc="080A0001">
      <w:start w:val="1"/>
      <w:numFmt w:val="bullet"/>
      <w:lvlText w:val=""/>
      <w:lvlJc w:val="left"/>
      <w:pPr>
        <w:ind w:left="1080" w:hanging="72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7726AC2"/>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29EC7A9A"/>
    <w:multiLevelType w:val="multilevel"/>
    <w:tmpl w:val="0A188DB4"/>
    <w:styleLink w:val="Estilo2"/>
    <w:lvl w:ilvl="0">
      <w:start w:val="1"/>
      <w:numFmt w:val="none"/>
      <w:lvlText w:val="10.1"/>
      <w:lvlJc w:val="left"/>
      <w:pPr>
        <w:ind w:left="360" w:hanging="360"/>
      </w:pPr>
      <w:rPr>
        <w:rFonts w:asciiTheme="majorHAnsi" w:eastAsia="Times New Roman" w:hAnsiTheme="majorHAnsi" w:cs="Arial" w:hint="default"/>
        <w:sz w:val="22"/>
        <w:szCs w:val="22"/>
      </w:rPr>
    </w:lvl>
    <w:lvl w:ilvl="1">
      <w:start w:val="1"/>
      <w:numFmt w:val="none"/>
      <w:lvlText w:val="10.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2B3C6948"/>
    <w:multiLevelType w:val="hybridMultilevel"/>
    <w:tmpl w:val="1674C764"/>
    <w:lvl w:ilvl="0" w:tplc="738E6EFC">
      <w:start w:val="1"/>
      <w:numFmt w:val="decimal"/>
      <w:lvlText w:val="%1."/>
      <w:lvlJc w:val="left"/>
      <w:pPr>
        <w:ind w:left="783" w:hanging="360"/>
      </w:pPr>
      <w:rPr>
        <w:b w:val="0"/>
      </w:rPr>
    </w:lvl>
    <w:lvl w:ilvl="1" w:tplc="080A0019" w:tentative="1">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tentative="1">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10" w15:restartNumberingAfterBreak="0">
    <w:nsid w:val="3F044351"/>
    <w:multiLevelType w:val="multilevel"/>
    <w:tmpl w:val="70364008"/>
    <w:styleLink w:val="Estilo1"/>
    <w:lvl w:ilvl="0">
      <w:start w:val="9"/>
      <w:numFmt w:val="decimal"/>
      <w:lvlText w:val="%1."/>
      <w:lvlJc w:val="left"/>
      <w:pPr>
        <w:ind w:left="360" w:hanging="360"/>
      </w:pPr>
      <w:rPr>
        <w:rFonts w:asciiTheme="majorHAnsi" w:eastAsia="Times New Roman" w:hAnsiTheme="majorHAnsi" w:cs="Arial" w:hint="default"/>
        <w:sz w:val="22"/>
        <w:szCs w:val="22"/>
      </w:rPr>
    </w:lvl>
    <w:lvl w:ilvl="1">
      <w:start w:val="9"/>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4164BE3"/>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55A5498"/>
    <w:multiLevelType w:val="hybridMultilevel"/>
    <w:tmpl w:val="3EFEFB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9481041"/>
    <w:multiLevelType w:val="multilevel"/>
    <w:tmpl w:val="158CDCEE"/>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15:restartNumberingAfterBreak="0">
    <w:nsid w:val="5A6B0DF8"/>
    <w:multiLevelType w:val="hybridMultilevel"/>
    <w:tmpl w:val="5400EA2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5D055DC6"/>
    <w:multiLevelType w:val="hybridMultilevel"/>
    <w:tmpl w:val="726CF4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21050C0"/>
    <w:multiLevelType w:val="hybridMultilevel"/>
    <w:tmpl w:val="41C6D2F4"/>
    <w:lvl w:ilvl="0" w:tplc="080A000D">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654D03F2"/>
    <w:multiLevelType w:val="hybridMultilevel"/>
    <w:tmpl w:val="99DAC25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671E46FF"/>
    <w:multiLevelType w:val="hybridMultilevel"/>
    <w:tmpl w:val="C60C60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68944639"/>
    <w:multiLevelType w:val="hybridMultilevel"/>
    <w:tmpl w:val="6B2AAF9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6B492A99"/>
    <w:multiLevelType w:val="hybridMultilevel"/>
    <w:tmpl w:val="D5FCC3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A8E5FF3"/>
    <w:multiLevelType w:val="multilevel"/>
    <w:tmpl w:val="F98058D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071"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7B374F34"/>
    <w:multiLevelType w:val="hybridMultilevel"/>
    <w:tmpl w:val="CFB4A3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4"/>
  </w:num>
  <w:num w:numId="4">
    <w:abstractNumId w:val="7"/>
  </w:num>
  <w:num w:numId="5">
    <w:abstractNumId w:val="9"/>
  </w:num>
  <w:num w:numId="6">
    <w:abstractNumId w:val="15"/>
  </w:num>
  <w:num w:numId="7">
    <w:abstractNumId w:val="11"/>
  </w:num>
  <w:num w:numId="8">
    <w:abstractNumId w:val="13"/>
  </w:num>
  <w:num w:numId="9">
    <w:abstractNumId w:val="21"/>
  </w:num>
  <w:num w:numId="10">
    <w:abstractNumId w:val="20"/>
  </w:num>
  <w:num w:numId="11">
    <w:abstractNumId w:val="2"/>
  </w:num>
  <w:num w:numId="12">
    <w:abstractNumId w:val="3"/>
  </w:num>
  <w:num w:numId="13">
    <w:abstractNumId w:val="18"/>
  </w:num>
  <w:num w:numId="14">
    <w:abstractNumId w:val="22"/>
  </w:num>
  <w:num w:numId="15">
    <w:abstractNumId w:val="14"/>
  </w:num>
  <w:num w:numId="16">
    <w:abstractNumId w:val="1"/>
  </w:num>
  <w:num w:numId="17">
    <w:abstractNumId w:val="17"/>
  </w:num>
  <w:num w:numId="18">
    <w:abstractNumId w:val="16"/>
  </w:num>
  <w:num w:numId="19">
    <w:abstractNumId w:val="5"/>
  </w:num>
  <w:num w:numId="20">
    <w:abstractNumId w:val="19"/>
  </w:num>
  <w:num w:numId="21">
    <w:abstractNumId w:val="0"/>
  </w:num>
  <w:num w:numId="22">
    <w:abstractNumId w:val="12"/>
  </w:num>
  <w:num w:numId="23">
    <w:abstractNumId w:val="6"/>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hyphenationZone w:val="425"/>
  <w:characterSpacingControl w:val="doNotCompress"/>
  <w:hdrShapeDefaults>
    <o:shapedefaults v:ext="edit" spidmax="130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4E"/>
    <w:rsid w:val="00000AC7"/>
    <w:rsid w:val="00000FB8"/>
    <w:rsid w:val="000011B1"/>
    <w:rsid w:val="00001FE0"/>
    <w:rsid w:val="00002491"/>
    <w:rsid w:val="000039F3"/>
    <w:rsid w:val="000044D0"/>
    <w:rsid w:val="00004533"/>
    <w:rsid w:val="000045BA"/>
    <w:rsid w:val="00004796"/>
    <w:rsid w:val="00004E98"/>
    <w:rsid w:val="00004EE8"/>
    <w:rsid w:val="000052C5"/>
    <w:rsid w:val="000054E4"/>
    <w:rsid w:val="00005A82"/>
    <w:rsid w:val="00005BD8"/>
    <w:rsid w:val="00005DAC"/>
    <w:rsid w:val="0000635C"/>
    <w:rsid w:val="000068B3"/>
    <w:rsid w:val="00006B2D"/>
    <w:rsid w:val="00006ED1"/>
    <w:rsid w:val="0000715D"/>
    <w:rsid w:val="000073BC"/>
    <w:rsid w:val="000073F9"/>
    <w:rsid w:val="000077F4"/>
    <w:rsid w:val="00010C9B"/>
    <w:rsid w:val="00010E9A"/>
    <w:rsid w:val="00011538"/>
    <w:rsid w:val="00011555"/>
    <w:rsid w:val="00011B20"/>
    <w:rsid w:val="00012102"/>
    <w:rsid w:val="0001294B"/>
    <w:rsid w:val="00012A8D"/>
    <w:rsid w:val="00012C5E"/>
    <w:rsid w:val="00012E60"/>
    <w:rsid w:val="000133D5"/>
    <w:rsid w:val="00013F17"/>
    <w:rsid w:val="000144BC"/>
    <w:rsid w:val="0001472B"/>
    <w:rsid w:val="00014BB3"/>
    <w:rsid w:val="00015A9D"/>
    <w:rsid w:val="000175C5"/>
    <w:rsid w:val="00017B9B"/>
    <w:rsid w:val="00020570"/>
    <w:rsid w:val="00020EF8"/>
    <w:rsid w:val="00020FB9"/>
    <w:rsid w:val="00021336"/>
    <w:rsid w:val="00021824"/>
    <w:rsid w:val="000218FB"/>
    <w:rsid w:val="00021B56"/>
    <w:rsid w:val="00022253"/>
    <w:rsid w:val="00023832"/>
    <w:rsid w:val="00023868"/>
    <w:rsid w:val="000239EB"/>
    <w:rsid w:val="00023C7A"/>
    <w:rsid w:val="00023CA7"/>
    <w:rsid w:val="00023DFE"/>
    <w:rsid w:val="00024356"/>
    <w:rsid w:val="000244F0"/>
    <w:rsid w:val="00024550"/>
    <w:rsid w:val="00024CA2"/>
    <w:rsid w:val="00024E0E"/>
    <w:rsid w:val="00025461"/>
    <w:rsid w:val="000260E2"/>
    <w:rsid w:val="000262E7"/>
    <w:rsid w:val="000263FC"/>
    <w:rsid w:val="00026C1D"/>
    <w:rsid w:val="00026F4F"/>
    <w:rsid w:val="000270EF"/>
    <w:rsid w:val="0002750F"/>
    <w:rsid w:val="00030DED"/>
    <w:rsid w:val="00030EDE"/>
    <w:rsid w:val="000310BA"/>
    <w:rsid w:val="000315BC"/>
    <w:rsid w:val="0003165F"/>
    <w:rsid w:val="00031A61"/>
    <w:rsid w:val="00032333"/>
    <w:rsid w:val="00032AA7"/>
    <w:rsid w:val="00032E46"/>
    <w:rsid w:val="0003303F"/>
    <w:rsid w:val="00033421"/>
    <w:rsid w:val="00033CEE"/>
    <w:rsid w:val="0003494D"/>
    <w:rsid w:val="00034A29"/>
    <w:rsid w:val="00035383"/>
    <w:rsid w:val="00035800"/>
    <w:rsid w:val="00035C52"/>
    <w:rsid w:val="00036495"/>
    <w:rsid w:val="00036782"/>
    <w:rsid w:val="0003765C"/>
    <w:rsid w:val="00040922"/>
    <w:rsid w:val="00041B67"/>
    <w:rsid w:val="000423C4"/>
    <w:rsid w:val="00042A41"/>
    <w:rsid w:val="00043139"/>
    <w:rsid w:val="0004348E"/>
    <w:rsid w:val="00043563"/>
    <w:rsid w:val="000439B5"/>
    <w:rsid w:val="0004413D"/>
    <w:rsid w:val="000442F9"/>
    <w:rsid w:val="0004436D"/>
    <w:rsid w:val="000446F1"/>
    <w:rsid w:val="000453A0"/>
    <w:rsid w:val="0004603D"/>
    <w:rsid w:val="00046306"/>
    <w:rsid w:val="000463E2"/>
    <w:rsid w:val="0004671B"/>
    <w:rsid w:val="000473EB"/>
    <w:rsid w:val="0005006B"/>
    <w:rsid w:val="000500DE"/>
    <w:rsid w:val="0005092C"/>
    <w:rsid w:val="00050C32"/>
    <w:rsid w:val="00050D39"/>
    <w:rsid w:val="0005197F"/>
    <w:rsid w:val="00052129"/>
    <w:rsid w:val="00054084"/>
    <w:rsid w:val="000542B9"/>
    <w:rsid w:val="000543E5"/>
    <w:rsid w:val="000544CD"/>
    <w:rsid w:val="000550C5"/>
    <w:rsid w:val="0005530D"/>
    <w:rsid w:val="00055639"/>
    <w:rsid w:val="00056577"/>
    <w:rsid w:val="000569B7"/>
    <w:rsid w:val="0005738C"/>
    <w:rsid w:val="00057B8E"/>
    <w:rsid w:val="00057C9B"/>
    <w:rsid w:val="00060D4A"/>
    <w:rsid w:val="000619B7"/>
    <w:rsid w:val="00061B70"/>
    <w:rsid w:val="00061C99"/>
    <w:rsid w:val="00062A1B"/>
    <w:rsid w:val="00062C65"/>
    <w:rsid w:val="00062F13"/>
    <w:rsid w:val="00063255"/>
    <w:rsid w:val="00063E8D"/>
    <w:rsid w:val="00064864"/>
    <w:rsid w:val="00064D97"/>
    <w:rsid w:val="000654AF"/>
    <w:rsid w:val="000655D3"/>
    <w:rsid w:val="00065B33"/>
    <w:rsid w:val="00065DC5"/>
    <w:rsid w:val="00065E23"/>
    <w:rsid w:val="00065F9C"/>
    <w:rsid w:val="00066550"/>
    <w:rsid w:val="000665A0"/>
    <w:rsid w:val="00066813"/>
    <w:rsid w:val="00066A04"/>
    <w:rsid w:val="000672C8"/>
    <w:rsid w:val="00067788"/>
    <w:rsid w:val="00070B58"/>
    <w:rsid w:val="00070C32"/>
    <w:rsid w:val="00071028"/>
    <w:rsid w:val="00071395"/>
    <w:rsid w:val="00071782"/>
    <w:rsid w:val="00071932"/>
    <w:rsid w:val="00071A6C"/>
    <w:rsid w:val="00071B86"/>
    <w:rsid w:val="00071C4B"/>
    <w:rsid w:val="00072301"/>
    <w:rsid w:val="000737C1"/>
    <w:rsid w:val="00073C0B"/>
    <w:rsid w:val="0007431C"/>
    <w:rsid w:val="00074492"/>
    <w:rsid w:val="00074E85"/>
    <w:rsid w:val="00075EAA"/>
    <w:rsid w:val="000771BC"/>
    <w:rsid w:val="0007738A"/>
    <w:rsid w:val="00077B94"/>
    <w:rsid w:val="0008172F"/>
    <w:rsid w:val="000817BB"/>
    <w:rsid w:val="00081EDD"/>
    <w:rsid w:val="000825A8"/>
    <w:rsid w:val="00082970"/>
    <w:rsid w:val="0008311D"/>
    <w:rsid w:val="00084196"/>
    <w:rsid w:val="000846B1"/>
    <w:rsid w:val="000848AD"/>
    <w:rsid w:val="0008620B"/>
    <w:rsid w:val="00086459"/>
    <w:rsid w:val="0008677B"/>
    <w:rsid w:val="0008687A"/>
    <w:rsid w:val="00087420"/>
    <w:rsid w:val="0008768D"/>
    <w:rsid w:val="000901E7"/>
    <w:rsid w:val="000902AF"/>
    <w:rsid w:val="00090B92"/>
    <w:rsid w:val="00090CAF"/>
    <w:rsid w:val="0009121A"/>
    <w:rsid w:val="000912BA"/>
    <w:rsid w:val="000915D8"/>
    <w:rsid w:val="0009172C"/>
    <w:rsid w:val="000921D8"/>
    <w:rsid w:val="0009256E"/>
    <w:rsid w:val="00093151"/>
    <w:rsid w:val="000932B7"/>
    <w:rsid w:val="000934D8"/>
    <w:rsid w:val="000938C1"/>
    <w:rsid w:val="00093EF7"/>
    <w:rsid w:val="000941F3"/>
    <w:rsid w:val="00094490"/>
    <w:rsid w:val="00094DCA"/>
    <w:rsid w:val="00095148"/>
    <w:rsid w:val="000955FD"/>
    <w:rsid w:val="000957AE"/>
    <w:rsid w:val="00095AD3"/>
    <w:rsid w:val="00095FA3"/>
    <w:rsid w:val="000970AB"/>
    <w:rsid w:val="00097104"/>
    <w:rsid w:val="00097FDD"/>
    <w:rsid w:val="000A09E6"/>
    <w:rsid w:val="000A1946"/>
    <w:rsid w:val="000A1C10"/>
    <w:rsid w:val="000A286D"/>
    <w:rsid w:val="000A29D3"/>
    <w:rsid w:val="000A2B61"/>
    <w:rsid w:val="000A3118"/>
    <w:rsid w:val="000A4587"/>
    <w:rsid w:val="000A5170"/>
    <w:rsid w:val="000A545B"/>
    <w:rsid w:val="000A5888"/>
    <w:rsid w:val="000A58E5"/>
    <w:rsid w:val="000A6751"/>
    <w:rsid w:val="000A7FDB"/>
    <w:rsid w:val="000B132F"/>
    <w:rsid w:val="000B17A5"/>
    <w:rsid w:val="000B1961"/>
    <w:rsid w:val="000B24C9"/>
    <w:rsid w:val="000B2A9C"/>
    <w:rsid w:val="000B33C5"/>
    <w:rsid w:val="000B33F4"/>
    <w:rsid w:val="000B343B"/>
    <w:rsid w:val="000B35B1"/>
    <w:rsid w:val="000B3F10"/>
    <w:rsid w:val="000B5157"/>
    <w:rsid w:val="000B550D"/>
    <w:rsid w:val="000B5DB2"/>
    <w:rsid w:val="000B6B7D"/>
    <w:rsid w:val="000B6C6E"/>
    <w:rsid w:val="000C049D"/>
    <w:rsid w:val="000C0732"/>
    <w:rsid w:val="000C14D6"/>
    <w:rsid w:val="000C1A23"/>
    <w:rsid w:val="000C1E41"/>
    <w:rsid w:val="000C1F1C"/>
    <w:rsid w:val="000C2DD2"/>
    <w:rsid w:val="000C3456"/>
    <w:rsid w:val="000C34EE"/>
    <w:rsid w:val="000C38D5"/>
    <w:rsid w:val="000C4E3F"/>
    <w:rsid w:val="000C55D2"/>
    <w:rsid w:val="000C5D21"/>
    <w:rsid w:val="000C5FCA"/>
    <w:rsid w:val="000C660F"/>
    <w:rsid w:val="000C6982"/>
    <w:rsid w:val="000C6995"/>
    <w:rsid w:val="000C7B88"/>
    <w:rsid w:val="000D047C"/>
    <w:rsid w:val="000D057C"/>
    <w:rsid w:val="000D09B2"/>
    <w:rsid w:val="000D25AA"/>
    <w:rsid w:val="000D25D2"/>
    <w:rsid w:val="000D2847"/>
    <w:rsid w:val="000D2880"/>
    <w:rsid w:val="000D2C05"/>
    <w:rsid w:val="000D405D"/>
    <w:rsid w:val="000D44B5"/>
    <w:rsid w:val="000D4A70"/>
    <w:rsid w:val="000D51F7"/>
    <w:rsid w:val="000D5BFC"/>
    <w:rsid w:val="000D601D"/>
    <w:rsid w:val="000D63C5"/>
    <w:rsid w:val="000D65AB"/>
    <w:rsid w:val="000D6A01"/>
    <w:rsid w:val="000D6C58"/>
    <w:rsid w:val="000D6E75"/>
    <w:rsid w:val="000D73BA"/>
    <w:rsid w:val="000E0609"/>
    <w:rsid w:val="000E0684"/>
    <w:rsid w:val="000E0F72"/>
    <w:rsid w:val="000E13EB"/>
    <w:rsid w:val="000E163B"/>
    <w:rsid w:val="000E18BD"/>
    <w:rsid w:val="000E1F65"/>
    <w:rsid w:val="000E2CEF"/>
    <w:rsid w:val="000E2DDA"/>
    <w:rsid w:val="000E3AE5"/>
    <w:rsid w:val="000E3E0B"/>
    <w:rsid w:val="000E3ED3"/>
    <w:rsid w:val="000E4195"/>
    <w:rsid w:val="000E509B"/>
    <w:rsid w:val="000E53C3"/>
    <w:rsid w:val="000E668F"/>
    <w:rsid w:val="000E6DB8"/>
    <w:rsid w:val="000E6ED3"/>
    <w:rsid w:val="000F075A"/>
    <w:rsid w:val="000F0855"/>
    <w:rsid w:val="000F0C3B"/>
    <w:rsid w:val="000F0DF6"/>
    <w:rsid w:val="000F13FD"/>
    <w:rsid w:val="000F1480"/>
    <w:rsid w:val="000F2535"/>
    <w:rsid w:val="000F2D46"/>
    <w:rsid w:val="000F39EF"/>
    <w:rsid w:val="000F3E4C"/>
    <w:rsid w:val="000F4033"/>
    <w:rsid w:val="000F4114"/>
    <w:rsid w:val="000F43B0"/>
    <w:rsid w:val="000F4706"/>
    <w:rsid w:val="000F4833"/>
    <w:rsid w:val="000F4EBF"/>
    <w:rsid w:val="000F5480"/>
    <w:rsid w:val="000F6147"/>
    <w:rsid w:val="000F62B7"/>
    <w:rsid w:val="000F6717"/>
    <w:rsid w:val="000F7174"/>
    <w:rsid w:val="000F781B"/>
    <w:rsid w:val="00100033"/>
    <w:rsid w:val="00100483"/>
    <w:rsid w:val="00100500"/>
    <w:rsid w:val="00100885"/>
    <w:rsid w:val="00101216"/>
    <w:rsid w:val="001012B4"/>
    <w:rsid w:val="00101378"/>
    <w:rsid w:val="00101759"/>
    <w:rsid w:val="001046DB"/>
    <w:rsid w:val="00104B37"/>
    <w:rsid w:val="0010559C"/>
    <w:rsid w:val="001055CD"/>
    <w:rsid w:val="001056E1"/>
    <w:rsid w:val="00105D82"/>
    <w:rsid w:val="001063DF"/>
    <w:rsid w:val="00106995"/>
    <w:rsid w:val="00106DD0"/>
    <w:rsid w:val="00106E3C"/>
    <w:rsid w:val="00106F28"/>
    <w:rsid w:val="00106F33"/>
    <w:rsid w:val="00107C0B"/>
    <w:rsid w:val="00110E95"/>
    <w:rsid w:val="00110E97"/>
    <w:rsid w:val="00112029"/>
    <w:rsid w:val="00112537"/>
    <w:rsid w:val="00112719"/>
    <w:rsid w:val="0011284D"/>
    <w:rsid w:val="001132CB"/>
    <w:rsid w:val="00113361"/>
    <w:rsid w:val="00114DB1"/>
    <w:rsid w:val="00114DEF"/>
    <w:rsid w:val="0011567D"/>
    <w:rsid w:val="0011590A"/>
    <w:rsid w:val="0011627C"/>
    <w:rsid w:val="00116662"/>
    <w:rsid w:val="00116777"/>
    <w:rsid w:val="00117BE5"/>
    <w:rsid w:val="001202AD"/>
    <w:rsid w:val="001217E3"/>
    <w:rsid w:val="00122249"/>
    <w:rsid w:val="00122950"/>
    <w:rsid w:val="00123D1E"/>
    <w:rsid w:val="00123F9C"/>
    <w:rsid w:val="00124261"/>
    <w:rsid w:val="0012439E"/>
    <w:rsid w:val="001245EE"/>
    <w:rsid w:val="001246DB"/>
    <w:rsid w:val="00124CEB"/>
    <w:rsid w:val="0012525D"/>
    <w:rsid w:val="00125555"/>
    <w:rsid w:val="001259D7"/>
    <w:rsid w:val="00125A1D"/>
    <w:rsid w:val="00125B18"/>
    <w:rsid w:val="00125FEB"/>
    <w:rsid w:val="00126143"/>
    <w:rsid w:val="001272BF"/>
    <w:rsid w:val="00127B5A"/>
    <w:rsid w:val="00130148"/>
    <w:rsid w:val="001307F0"/>
    <w:rsid w:val="00130EF6"/>
    <w:rsid w:val="00131460"/>
    <w:rsid w:val="00131F83"/>
    <w:rsid w:val="00132110"/>
    <w:rsid w:val="00132B9A"/>
    <w:rsid w:val="00133124"/>
    <w:rsid w:val="0013423B"/>
    <w:rsid w:val="0013480A"/>
    <w:rsid w:val="00134A7E"/>
    <w:rsid w:val="00134B16"/>
    <w:rsid w:val="00134B2D"/>
    <w:rsid w:val="00135412"/>
    <w:rsid w:val="00135644"/>
    <w:rsid w:val="00135B83"/>
    <w:rsid w:val="00135E6E"/>
    <w:rsid w:val="00136052"/>
    <w:rsid w:val="00136D3F"/>
    <w:rsid w:val="00137C90"/>
    <w:rsid w:val="00137DC3"/>
    <w:rsid w:val="00140092"/>
    <w:rsid w:val="00140A5F"/>
    <w:rsid w:val="00140B4D"/>
    <w:rsid w:val="001415FD"/>
    <w:rsid w:val="0014172E"/>
    <w:rsid w:val="00141FFE"/>
    <w:rsid w:val="001421B4"/>
    <w:rsid w:val="001422B3"/>
    <w:rsid w:val="00142852"/>
    <w:rsid w:val="00142CF9"/>
    <w:rsid w:val="00143088"/>
    <w:rsid w:val="00143653"/>
    <w:rsid w:val="001438A1"/>
    <w:rsid w:val="00143C9D"/>
    <w:rsid w:val="001454B3"/>
    <w:rsid w:val="00145602"/>
    <w:rsid w:val="00146C58"/>
    <w:rsid w:val="00146D76"/>
    <w:rsid w:val="00146F33"/>
    <w:rsid w:val="00147B83"/>
    <w:rsid w:val="00150350"/>
    <w:rsid w:val="001506D3"/>
    <w:rsid w:val="00150E3E"/>
    <w:rsid w:val="001516CD"/>
    <w:rsid w:val="00152012"/>
    <w:rsid w:val="001532AA"/>
    <w:rsid w:val="00153569"/>
    <w:rsid w:val="0015393B"/>
    <w:rsid w:val="00153964"/>
    <w:rsid w:val="00153ADC"/>
    <w:rsid w:val="001546D9"/>
    <w:rsid w:val="001549C4"/>
    <w:rsid w:val="00154B1E"/>
    <w:rsid w:val="00154CB7"/>
    <w:rsid w:val="00154F4A"/>
    <w:rsid w:val="00155E6F"/>
    <w:rsid w:val="0015678B"/>
    <w:rsid w:val="00156882"/>
    <w:rsid w:val="00156DD7"/>
    <w:rsid w:val="00157B27"/>
    <w:rsid w:val="0016001B"/>
    <w:rsid w:val="0016165A"/>
    <w:rsid w:val="00161AEF"/>
    <w:rsid w:val="001621E8"/>
    <w:rsid w:val="001622C6"/>
    <w:rsid w:val="001627AA"/>
    <w:rsid w:val="001630F3"/>
    <w:rsid w:val="00163204"/>
    <w:rsid w:val="001644FF"/>
    <w:rsid w:val="00164918"/>
    <w:rsid w:val="00164CFC"/>
    <w:rsid w:val="00164D06"/>
    <w:rsid w:val="00165776"/>
    <w:rsid w:val="001661B4"/>
    <w:rsid w:val="001663AB"/>
    <w:rsid w:val="001667A8"/>
    <w:rsid w:val="00166961"/>
    <w:rsid w:val="00166962"/>
    <w:rsid w:val="0016734E"/>
    <w:rsid w:val="001679C6"/>
    <w:rsid w:val="00167C61"/>
    <w:rsid w:val="00167CA5"/>
    <w:rsid w:val="0017011F"/>
    <w:rsid w:val="00170394"/>
    <w:rsid w:val="001705B8"/>
    <w:rsid w:val="00170610"/>
    <w:rsid w:val="00170715"/>
    <w:rsid w:val="00170AB1"/>
    <w:rsid w:val="00170E7C"/>
    <w:rsid w:val="0017178E"/>
    <w:rsid w:val="00171C29"/>
    <w:rsid w:val="001720AF"/>
    <w:rsid w:val="00172DE5"/>
    <w:rsid w:val="00173231"/>
    <w:rsid w:val="00173716"/>
    <w:rsid w:val="00173804"/>
    <w:rsid w:val="001738B8"/>
    <w:rsid w:val="001739D3"/>
    <w:rsid w:val="00173A93"/>
    <w:rsid w:val="00174642"/>
    <w:rsid w:val="00174A2D"/>
    <w:rsid w:val="00174A56"/>
    <w:rsid w:val="00174C0A"/>
    <w:rsid w:val="00174E47"/>
    <w:rsid w:val="00175109"/>
    <w:rsid w:val="001751AE"/>
    <w:rsid w:val="00175F0E"/>
    <w:rsid w:val="00176087"/>
    <w:rsid w:val="00176A18"/>
    <w:rsid w:val="001770CA"/>
    <w:rsid w:val="001770F0"/>
    <w:rsid w:val="0018004E"/>
    <w:rsid w:val="001804D3"/>
    <w:rsid w:val="0018176A"/>
    <w:rsid w:val="00181A60"/>
    <w:rsid w:val="00181FF6"/>
    <w:rsid w:val="001835CE"/>
    <w:rsid w:val="001836E5"/>
    <w:rsid w:val="0018380A"/>
    <w:rsid w:val="001840E4"/>
    <w:rsid w:val="00184107"/>
    <w:rsid w:val="00184328"/>
    <w:rsid w:val="00185461"/>
    <w:rsid w:val="001863AD"/>
    <w:rsid w:val="001869CD"/>
    <w:rsid w:val="00186E6A"/>
    <w:rsid w:val="00187493"/>
    <w:rsid w:val="0019003C"/>
    <w:rsid w:val="00191802"/>
    <w:rsid w:val="00191973"/>
    <w:rsid w:val="00191F87"/>
    <w:rsid w:val="001928CF"/>
    <w:rsid w:val="0019301B"/>
    <w:rsid w:val="00193524"/>
    <w:rsid w:val="0019360B"/>
    <w:rsid w:val="00195840"/>
    <w:rsid w:val="00196073"/>
    <w:rsid w:val="0019676E"/>
    <w:rsid w:val="00196FB7"/>
    <w:rsid w:val="001A00A0"/>
    <w:rsid w:val="001A0272"/>
    <w:rsid w:val="001A05BE"/>
    <w:rsid w:val="001A167C"/>
    <w:rsid w:val="001A1A39"/>
    <w:rsid w:val="001A1D64"/>
    <w:rsid w:val="001A2ED3"/>
    <w:rsid w:val="001A308F"/>
    <w:rsid w:val="001A3BF6"/>
    <w:rsid w:val="001A4777"/>
    <w:rsid w:val="001A4B9F"/>
    <w:rsid w:val="001A5878"/>
    <w:rsid w:val="001A598D"/>
    <w:rsid w:val="001A59FF"/>
    <w:rsid w:val="001A5DD5"/>
    <w:rsid w:val="001A6508"/>
    <w:rsid w:val="001A660D"/>
    <w:rsid w:val="001A686C"/>
    <w:rsid w:val="001A70EE"/>
    <w:rsid w:val="001A71C4"/>
    <w:rsid w:val="001A7899"/>
    <w:rsid w:val="001A7CC3"/>
    <w:rsid w:val="001B038A"/>
    <w:rsid w:val="001B07B2"/>
    <w:rsid w:val="001B0B03"/>
    <w:rsid w:val="001B0CE5"/>
    <w:rsid w:val="001B0F56"/>
    <w:rsid w:val="001B1318"/>
    <w:rsid w:val="001B198C"/>
    <w:rsid w:val="001B233B"/>
    <w:rsid w:val="001B2459"/>
    <w:rsid w:val="001B2CB1"/>
    <w:rsid w:val="001B3724"/>
    <w:rsid w:val="001B3A44"/>
    <w:rsid w:val="001B42E8"/>
    <w:rsid w:val="001B44AF"/>
    <w:rsid w:val="001B45C4"/>
    <w:rsid w:val="001B477D"/>
    <w:rsid w:val="001B60F5"/>
    <w:rsid w:val="001B73B2"/>
    <w:rsid w:val="001B791B"/>
    <w:rsid w:val="001B7929"/>
    <w:rsid w:val="001B7A46"/>
    <w:rsid w:val="001B7E97"/>
    <w:rsid w:val="001B7FD7"/>
    <w:rsid w:val="001C04A0"/>
    <w:rsid w:val="001C04E0"/>
    <w:rsid w:val="001C1087"/>
    <w:rsid w:val="001C19C9"/>
    <w:rsid w:val="001C1E4A"/>
    <w:rsid w:val="001C2111"/>
    <w:rsid w:val="001C26CE"/>
    <w:rsid w:val="001C379B"/>
    <w:rsid w:val="001C3829"/>
    <w:rsid w:val="001C3ACF"/>
    <w:rsid w:val="001C4167"/>
    <w:rsid w:val="001C4172"/>
    <w:rsid w:val="001C5235"/>
    <w:rsid w:val="001C5863"/>
    <w:rsid w:val="001C58E3"/>
    <w:rsid w:val="001C5BFE"/>
    <w:rsid w:val="001C63BA"/>
    <w:rsid w:val="001C6A92"/>
    <w:rsid w:val="001C6ACB"/>
    <w:rsid w:val="001C6E50"/>
    <w:rsid w:val="001C7A50"/>
    <w:rsid w:val="001D1051"/>
    <w:rsid w:val="001D1720"/>
    <w:rsid w:val="001D1F64"/>
    <w:rsid w:val="001D226F"/>
    <w:rsid w:val="001D24BF"/>
    <w:rsid w:val="001D29B3"/>
    <w:rsid w:val="001D360D"/>
    <w:rsid w:val="001D3CB8"/>
    <w:rsid w:val="001D42D8"/>
    <w:rsid w:val="001D489F"/>
    <w:rsid w:val="001D4BA1"/>
    <w:rsid w:val="001D537A"/>
    <w:rsid w:val="001D5DCB"/>
    <w:rsid w:val="001D5EEB"/>
    <w:rsid w:val="001D6673"/>
    <w:rsid w:val="001D6DF4"/>
    <w:rsid w:val="001D713A"/>
    <w:rsid w:val="001D764B"/>
    <w:rsid w:val="001D764E"/>
    <w:rsid w:val="001E000B"/>
    <w:rsid w:val="001E0268"/>
    <w:rsid w:val="001E0610"/>
    <w:rsid w:val="001E0912"/>
    <w:rsid w:val="001E093E"/>
    <w:rsid w:val="001E0DA0"/>
    <w:rsid w:val="001E10CD"/>
    <w:rsid w:val="001E12FC"/>
    <w:rsid w:val="001E1930"/>
    <w:rsid w:val="001E20AF"/>
    <w:rsid w:val="001E39FA"/>
    <w:rsid w:val="001E52F6"/>
    <w:rsid w:val="001E5461"/>
    <w:rsid w:val="001E5670"/>
    <w:rsid w:val="001E577A"/>
    <w:rsid w:val="001E589A"/>
    <w:rsid w:val="001E5E95"/>
    <w:rsid w:val="001E6AF3"/>
    <w:rsid w:val="001E6BF8"/>
    <w:rsid w:val="001E6C61"/>
    <w:rsid w:val="001E6D86"/>
    <w:rsid w:val="001E6F12"/>
    <w:rsid w:val="001E7A78"/>
    <w:rsid w:val="001E7BA0"/>
    <w:rsid w:val="001E7C09"/>
    <w:rsid w:val="001F03DD"/>
    <w:rsid w:val="001F131B"/>
    <w:rsid w:val="001F17C9"/>
    <w:rsid w:val="001F1B16"/>
    <w:rsid w:val="001F1F88"/>
    <w:rsid w:val="001F28CB"/>
    <w:rsid w:val="001F2A80"/>
    <w:rsid w:val="001F32C5"/>
    <w:rsid w:val="001F375A"/>
    <w:rsid w:val="001F3997"/>
    <w:rsid w:val="001F3F8C"/>
    <w:rsid w:val="001F3FC5"/>
    <w:rsid w:val="001F42CF"/>
    <w:rsid w:val="001F49E9"/>
    <w:rsid w:val="001F4E9C"/>
    <w:rsid w:val="001F511B"/>
    <w:rsid w:val="001F5CA6"/>
    <w:rsid w:val="001F6541"/>
    <w:rsid w:val="001F66CF"/>
    <w:rsid w:val="001F7232"/>
    <w:rsid w:val="001F7556"/>
    <w:rsid w:val="001F7B50"/>
    <w:rsid w:val="002001FE"/>
    <w:rsid w:val="00200255"/>
    <w:rsid w:val="00200C8D"/>
    <w:rsid w:val="00200D3D"/>
    <w:rsid w:val="00200F1A"/>
    <w:rsid w:val="00201426"/>
    <w:rsid w:val="00201D33"/>
    <w:rsid w:val="0020282E"/>
    <w:rsid w:val="002029EC"/>
    <w:rsid w:val="0020360E"/>
    <w:rsid w:val="00203F00"/>
    <w:rsid w:val="00203F6F"/>
    <w:rsid w:val="0020409F"/>
    <w:rsid w:val="00204279"/>
    <w:rsid w:val="002042B6"/>
    <w:rsid w:val="00204612"/>
    <w:rsid w:val="0020497F"/>
    <w:rsid w:val="00204AFB"/>
    <w:rsid w:val="00205CF6"/>
    <w:rsid w:val="002060CE"/>
    <w:rsid w:val="002068CB"/>
    <w:rsid w:val="00206A60"/>
    <w:rsid w:val="00206B2C"/>
    <w:rsid w:val="0020726A"/>
    <w:rsid w:val="0021047F"/>
    <w:rsid w:val="002105DF"/>
    <w:rsid w:val="0021066A"/>
    <w:rsid w:val="00210EBA"/>
    <w:rsid w:val="00211941"/>
    <w:rsid w:val="0021396E"/>
    <w:rsid w:val="00213C2E"/>
    <w:rsid w:val="00215C20"/>
    <w:rsid w:val="00215C47"/>
    <w:rsid w:val="00215DDB"/>
    <w:rsid w:val="002164CA"/>
    <w:rsid w:val="00217895"/>
    <w:rsid w:val="00217FA4"/>
    <w:rsid w:val="0022060B"/>
    <w:rsid w:val="00220762"/>
    <w:rsid w:val="002207E4"/>
    <w:rsid w:val="00220DFA"/>
    <w:rsid w:val="00221422"/>
    <w:rsid w:val="00221BC3"/>
    <w:rsid w:val="00222068"/>
    <w:rsid w:val="002221C3"/>
    <w:rsid w:val="002223D5"/>
    <w:rsid w:val="00222B9F"/>
    <w:rsid w:val="0022316F"/>
    <w:rsid w:val="00223355"/>
    <w:rsid w:val="00224291"/>
    <w:rsid w:val="0022443A"/>
    <w:rsid w:val="002255A1"/>
    <w:rsid w:val="0022584F"/>
    <w:rsid w:val="00225A81"/>
    <w:rsid w:val="0022631D"/>
    <w:rsid w:val="00226CDA"/>
    <w:rsid w:val="00226CE9"/>
    <w:rsid w:val="002279A0"/>
    <w:rsid w:val="00227D9C"/>
    <w:rsid w:val="0023048C"/>
    <w:rsid w:val="00230CF9"/>
    <w:rsid w:val="00231050"/>
    <w:rsid w:val="00231E3F"/>
    <w:rsid w:val="00231F62"/>
    <w:rsid w:val="00233337"/>
    <w:rsid w:val="002334CE"/>
    <w:rsid w:val="002339B4"/>
    <w:rsid w:val="00234609"/>
    <w:rsid w:val="0023462B"/>
    <w:rsid w:val="00234976"/>
    <w:rsid w:val="00234E55"/>
    <w:rsid w:val="00235A9D"/>
    <w:rsid w:val="0023670D"/>
    <w:rsid w:val="00236D1F"/>
    <w:rsid w:val="00237880"/>
    <w:rsid w:val="00237A03"/>
    <w:rsid w:val="00237FFD"/>
    <w:rsid w:val="00240622"/>
    <w:rsid w:val="00240C6C"/>
    <w:rsid w:val="00241228"/>
    <w:rsid w:val="00241647"/>
    <w:rsid w:val="002417F8"/>
    <w:rsid w:val="00241B8C"/>
    <w:rsid w:val="00241DA9"/>
    <w:rsid w:val="00241F9D"/>
    <w:rsid w:val="00243013"/>
    <w:rsid w:val="0024351A"/>
    <w:rsid w:val="00243EE0"/>
    <w:rsid w:val="00245425"/>
    <w:rsid w:val="00245671"/>
    <w:rsid w:val="00245DD5"/>
    <w:rsid w:val="00245E93"/>
    <w:rsid w:val="00245F7A"/>
    <w:rsid w:val="00245FD2"/>
    <w:rsid w:val="002466CE"/>
    <w:rsid w:val="002469FE"/>
    <w:rsid w:val="002472A2"/>
    <w:rsid w:val="00247BE9"/>
    <w:rsid w:val="002507B9"/>
    <w:rsid w:val="00250C13"/>
    <w:rsid w:val="00250D7C"/>
    <w:rsid w:val="002511A9"/>
    <w:rsid w:val="002513F3"/>
    <w:rsid w:val="00251427"/>
    <w:rsid w:val="00251C83"/>
    <w:rsid w:val="0025237B"/>
    <w:rsid w:val="002523A8"/>
    <w:rsid w:val="00253059"/>
    <w:rsid w:val="0025370C"/>
    <w:rsid w:val="0025398F"/>
    <w:rsid w:val="002549C7"/>
    <w:rsid w:val="00254F0C"/>
    <w:rsid w:val="00255095"/>
    <w:rsid w:val="00255A3D"/>
    <w:rsid w:val="00255CFA"/>
    <w:rsid w:val="00256281"/>
    <w:rsid w:val="00256783"/>
    <w:rsid w:val="002569A6"/>
    <w:rsid w:val="00257C8F"/>
    <w:rsid w:val="00257D29"/>
    <w:rsid w:val="002601DA"/>
    <w:rsid w:val="00260B92"/>
    <w:rsid w:val="00260BC8"/>
    <w:rsid w:val="002611AE"/>
    <w:rsid w:val="00261465"/>
    <w:rsid w:val="00261483"/>
    <w:rsid w:val="0026200E"/>
    <w:rsid w:val="00262288"/>
    <w:rsid w:val="00262672"/>
    <w:rsid w:val="00262BAC"/>
    <w:rsid w:val="00262DF8"/>
    <w:rsid w:val="0026369F"/>
    <w:rsid w:val="00263B46"/>
    <w:rsid w:val="00263C6C"/>
    <w:rsid w:val="002648DE"/>
    <w:rsid w:val="002651AC"/>
    <w:rsid w:val="00265284"/>
    <w:rsid w:val="00265453"/>
    <w:rsid w:val="00265C27"/>
    <w:rsid w:val="002660A0"/>
    <w:rsid w:val="002669B3"/>
    <w:rsid w:val="00267080"/>
    <w:rsid w:val="00267860"/>
    <w:rsid w:val="002700F0"/>
    <w:rsid w:val="0027053D"/>
    <w:rsid w:val="002705C9"/>
    <w:rsid w:val="002705ED"/>
    <w:rsid w:val="002709F4"/>
    <w:rsid w:val="002713BD"/>
    <w:rsid w:val="00271CE7"/>
    <w:rsid w:val="00273333"/>
    <w:rsid w:val="0027341D"/>
    <w:rsid w:val="002743DD"/>
    <w:rsid w:val="0027484E"/>
    <w:rsid w:val="00275175"/>
    <w:rsid w:val="0027567D"/>
    <w:rsid w:val="002756C3"/>
    <w:rsid w:val="002757FA"/>
    <w:rsid w:val="00275B39"/>
    <w:rsid w:val="00275C8C"/>
    <w:rsid w:val="00275F20"/>
    <w:rsid w:val="002760B3"/>
    <w:rsid w:val="00277167"/>
    <w:rsid w:val="002772B6"/>
    <w:rsid w:val="002773CF"/>
    <w:rsid w:val="002805E8"/>
    <w:rsid w:val="002808D1"/>
    <w:rsid w:val="00280912"/>
    <w:rsid w:val="002819CA"/>
    <w:rsid w:val="00281E9A"/>
    <w:rsid w:val="00282ABF"/>
    <w:rsid w:val="00282ADD"/>
    <w:rsid w:val="00282D4A"/>
    <w:rsid w:val="002839CD"/>
    <w:rsid w:val="00283D80"/>
    <w:rsid w:val="00284168"/>
    <w:rsid w:val="00284290"/>
    <w:rsid w:val="00284412"/>
    <w:rsid w:val="00284660"/>
    <w:rsid w:val="00284836"/>
    <w:rsid w:val="0028515E"/>
    <w:rsid w:val="002853BF"/>
    <w:rsid w:val="00285578"/>
    <w:rsid w:val="002855A0"/>
    <w:rsid w:val="00285CCE"/>
    <w:rsid w:val="00287484"/>
    <w:rsid w:val="002875DD"/>
    <w:rsid w:val="00287E86"/>
    <w:rsid w:val="00290202"/>
    <w:rsid w:val="00290785"/>
    <w:rsid w:val="00290A87"/>
    <w:rsid w:val="002910FD"/>
    <w:rsid w:val="002911BF"/>
    <w:rsid w:val="00291AA9"/>
    <w:rsid w:val="00291E48"/>
    <w:rsid w:val="0029229B"/>
    <w:rsid w:val="00293874"/>
    <w:rsid w:val="00293B39"/>
    <w:rsid w:val="00293D5A"/>
    <w:rsid w:val="00294158"/>
    <w:rsid w:val="00294440"/>
    <w:rsid w:val="00295FC3"/>
    <w:rsid w:val="00296765"/>
    <w:rsid w:val="00296816"/>
    <w:rsid w:val="00296A34"/>
    <w:rsid w:val="002974ED"/>
    <w:rsid w:val="002977E3"/>
    <w:rsid w:val="002A0804"/>
    <w:rsid w:val="002A085E"/>
    <w:rsid w:val="002A1169"/>
    <w:rsid w:val="002A19B2"/>
    <w:rsid w:val="002A1D8D"/>
    <w:rsid w:val="002A20B2"/>
    <w:rsid w:val="002A2C86"/>
    <w:rsid w:val="002A2CB8"/>
    <w:rsid w:val="002A3102"/>
    <w:rsid w:val="002A3611"/>
    <w:rsid w:val="002A3CC9"/>
    <w:rsid w:val="002A44F4"/>
    <w:rsid w:val="002A4533"/>
    <w:rsid w:val="002A453C"/>
    <w:rsid w:val="002A474B"/>
    <w:rsid w:val="002A4864"/>
    <w:rsid w:val="002A561F"/>
    <w:rsid w:val="002A60D2"/>
    <w:rsid w:val="002A636B"/>
    <w:rsid w:val="002A6609"/>
    <w:rsid w:val="002A6B2C"/>
    <w:rsid w:val="002A72B2"/>
    <w:rsid w:val="002A7833"/>
    <w:rsid w:val="002A7C50"/>
    <w:rsid w:val="002A7F58"/>
    <w:rsid w:val="002B06C5"/>
    <w:rsid w:val="002B0A2C"/>
    <w:rsid w:val="002B1BA7"/>
    <w:rsid w:val="002B1CDD"/>
    <w:rsid w:val="002B24A5"/>
    <w:rsid w:val="002B27F8"/>
    <w:rsid w:val="002B2A15"/>
    <w:rsid w:val="002B30A4"/>
    <w:rsid w:val="002B3512"/>
    <w:rsid w:val="002B4F0E"/>
    <w:rsid w:val="002B51CF"/>
    <w:rsid w:val="002B67E9"/>
    <w:rsid w:val="002B6B92"/>
    <w:rsid w:val="002B7E31"/>
    <w:rsid w:val="002C060E"/>
    <w:rsid w:val="002C08A1"/>
    <w:rsid w:val="002C0AB5"/>
    <w:rsid w:val="002C1326"/>
    <w:rsid w:val="002C1444"/>
    <w:rsid w:val="002C14A5"/>
    <w:rsid w:val="002C15BC"/>
    <w:rsid w:val="002C1934"/>
    <w:rsid w:val="002C1D41"/>
    <w:rsid w:val="002C2123"/>
    <w:rsid w:val="002C2299"/>
    <w:rsid w:val="002C3289"/>
    <w:rsid w:val="002C399B"/>
    <w:rsid w:val="002C3C4F"/>
    <w:rsid w:val="002C46F8"/>
    <w:rsid w:val="002C4AF5"/>
    <w:rsid w:val="002C4EEF"/>
    <w:rsid w:val="002C53F8"/>
    <w:rsid w:val="002C54DB"/>
    <w:rsid w:val="002C56D2"/>
    <w:rsid w:val="002C61C7"/>
    <w:rsid w:val="002C6768"/>
    <w:rsid w:val="002C6B68"/>
    <w:rsid w:val="002C7009"/>
    <w:rsid w:val="002C766E"/>
    <w:rsid w:val="002C76CE"/>
    <w:rsid w:val="002D0865"/>
    <w:rsid w:val="002D0AA8"/>
    <w:rsid w:val="002D0DEE"/>
    <w:rsid w:val="002D17A0"/>
    <w:rsid w:val="002D21D4"/>
    <w:rsid w:val="002D2834"/>
    <w:rsid w:val="002D30A7"/>
    <w:rsid w:val="002D35BA"/>
    <w:rsid w:val="002D3F34"/>
    <w:rsid w:val="002D40AC"/>
    <w:rsid w:val="002D4343"/>
    <w:rsid w:val="002D4436"/>
    <w:rsid w:val="002D475D"/>
    <w:rsid w:val="002D491C"/>
    <w:rsid w:val="002D4D96"/>
    <w:rsid w:val="002D65A3"/>
    <w:rsid w:val="002D65BE"/>
    <w:rsid w:val="002D69CD"/>
    <w:rsid w:val="002D6A0F"/>
    <w:rsid w:val="002D6B3D"/>
    <w:rsid w:val="002D759D"/>
    <w:rsid w:val="002D792B"/>
    <w:rsid w:val="002D7984"/>
    <w:rsid w:val="002D7AC7"/>
    <w:rsid w:val="002E09D4"/>
    <w:rsid w:val="002E2973"/>
    <w:rsid w:val="002E3265"/>
    <w:rsid w:val="002E3A54"/>
    <w:rsid w:val="002E3F74"/>
    <w:rsid w:val="002E4BF6"/>
    <w:rsid w:val="002E4EE3"/>
    <w:rsid w:val="002E57A8"/>
    <w:rsid w:val="002E5C59"/>
    <w:rsid w:val="002E6554"/>
    <w:rsid w:val="002E701C"/>
    <w:rsid w:val="002E7600"/>
    <w:rsid w:val="002E7C65"/>
    <w:rsid w:val="002E7F16"/>
    <w:rsid w:val="002F0727"/>
    <w:rsid w:val="002F1753"/>
    <w:rsid w:val="002F1B7B"/>
    <w:rsid w:val="002F1B8D"/>
    <w:rsid w:val="002F2658"/>
    <w:rsid w:val="002F31A4"/>
    <w:rsid w:val="002F36ED"/>
    <w:rsid w:val="002F3902"/>
    <w:rsid w:val="002F3E70"/>
    <w:rsid w:val="002F4361"/>
    <w:rsid w:val="002F443E"/>
    <w:rsid w:val="002F4456"/>
    <w:rsid w:val="002F4A32"/>
    <w:rsid w:val="002F4C1A"/>
    <w:rsid w:val="002F50E1"/>
    <w:rsid w:val="002F54DF"/>
    <w:rsid w:val="002F5BA8"/>
    <w:rsid w:val="002F5BBB"/>
    <w:rsid w:val="002F6904"/>
    <w:rsid w:val="002F77B3"/>
    <w:rsid w:val="002F7CA5"/>
    <w:rsid w:val="002F7E8C"/>
    <w:rsid w:val="00300A54"/>
    <w:rsid w:val="00301254"/>
    <w:rsid w:val="003017CC"/>
    <w:rsid w:val="00301E75"/>
    <w:rsid w:val="003024E2"/>
    <w:rsid w:val="0030255F"/>
    <w:rsid w:val="00303C25"/>
    <w:rsid w:val="00303CD6"/>
    <w:rsid w:val="00303F70"/>
    <w:rsid w:val="0030433D"/>
    <w:rsid w:val="003044F6"/>
    <w:rsid w:val="00304844"/>
    <w:rsid w:val="00304885"/>
    <w:rsid w:val="00304DE7"/>
    <w:rsid w:val="003050E5"/>
    <w:rsid w:val="00305E5F"/>
    <w:rsid w:val="0030650F"/>
    <w:rsid w:val="003072CA"/>
    <w:rsid w:val="003077E1"/>
    <w:rsid w:val="00307C9D"/>
    <w:rsid w:val="00307D1E"/>
    <w:rsid w:val="00307FCE"/>
    <w:rsid w:val="00310148"/>
    <w:rsid w:val="003101C0"/>
    <w:rsid w:val="00310EA6"/>
    <w:rsid w:val="00311377"/>
    <w:rsid w:val="00311700"/>
    <w:rsid w:val="00311C79"/>
    <w:rsid w:val="00311E45"/>
    <w:rsid w:val="00311EEC"/>
    <w:rsid w:val="003120A9"/>
    <w:rsid w:val="0031284D"/>
    <w:rsid w:val="00312AC5"/>
    <w:rsid w:val="00312E09"/>
    <w:rsid w:val="00313400"/>
    <w:rsid w:val="0031404C"/>
    <w:rsid w:val="003140AB"/>
    <w:rsid w:val="0031435C"/>
    <w:rsid w:val="003150D9"/>
    <w:rsid w:val="00315361"/>
    <w:rsid w:val="00315602"/>
    <w:rsid w:val="003158ED"/>
    <w:rsid w:val="00315C2B"/>
    <w:rsid w:val="00316711"/>
    <w:rsid w:val="00316CC9"/>
    <w:rsid w:val="0031724E"/>
    <w:rsid w:val="003179BF"/>
    <w:rsid w:val="00317CAA"/>
    <w:rsid w:val="00317D86"/>
    <w:rsid w:val="003216F9"/>
    <w:rsid w:val="00321853"/>
    <w:rsid w:val="00321941"/>
    <w:rsid w:val="00321D63"/>
    <w:rsid w:val="00322270"/>
    <w:rsid w:val="00322336"/>
    <w:rsid w:val="00322429"/>
    <w:rsid w:val="00322CDF"/>
    <w:rsid w:val="00322E38"/>
    <w:rsid w:val="00322E6C"/>
    <w:rsid w:val="003236CF"/>
    <w:rsid w:val="00323B7F"/>
    <w:rsid w:val="00323D33"/>
    <w:rsid w:val="00324522"/>
    <w:rsid w:val="00324E06"/>
    <w:rsid w:val="003253AF"/>
    <w:rsid w:val="00326A83"/>
    <w:rsid w:val="00326C65"/>
    <w:rsid w:val="00327146"/>
    <w:rsid w:val="00327D1A"/>
    <w:rsid w:val="003301FB"/>
    <w:rsid w:val="00331861"/>
    <w:rsid w:val="00332237"/>
    <w:rsid w:val="00332AB7"/>
    <w:rsid w:val="00332B04"/>
    <w:rsid w:val="00333151"/>
    <w:rsid w:val="003337EA"/>
    <w:rsid w:val="00334CA9"/>
    <w:rsid w:val="00335348"/>
    <w:rsid w:val="00336833"/>
    <w:rsid w:val="00336C5B"/>
    <w:rsid w:val="00336CCF"/>
    <w:rsid w:val="0033715E"/>
    <w:rsid w:val="0033720F"/>
    <w:rsid w:val="0033724C"/>
    <w:rsid w:val="003379E6"/>
    <w:rsid w:val="00337A48"/>
    <w:rsid w:val="00340124"/>
    <w:rsid w:val="003405A4"/>
    <w:rsid w:val="00340A96"/>
    <w:rsid w:val="00340BAF"/>
    <w:rsid w:val="003416D2"/>
    <w:rsid w:val="00341829"/>
    <w:rsid w:val="00342528"/>
    <w:rsid w:val="00342778"/>
    <w:rsid w:val="0034309D"/>
    <w:rsid w:val="00343A51"/>
    <w:rsid w:val="00343DF1"/>
    <w:rsid w:val="00344039"/>
    <w:rsid w:val="00344159"/>
    <w:rsid w:val="003443A1"/>
    <w:rsid w:val="00344AD2"/>
    <w:rsid w:val="0034550C"/>
    <w:rsid w:val="00345A1C"/>
    <w:rsid w:val="00345D7E"/>
    <w:rsid w:val="00345E09"/>
    <w:rsid w:val="00345E3E"/>
    <w:rsid w:val="00346292"/>
    <w:rsid w:val="00346518"/>
    <w:rsid w:val="00346DBC"/>
    <w:rsid w:val="003472BB"/>
    <w:rsid w:val="003473EA"/>
    <w:rsid w:val="00347503"/>
    <w:rsid w:val="00347892"/>
    <w:rsid w:val="00347EAB"/>
    <w:rsid w:val="00350EA9"/>
    <w:rsid w:val="00351481"/>
    <w:rsid w:val="003516B6"/>
    <w:rsid w:val="00351742"/>
    <w:rsid w:val="00352010"/>
    <w:rsid w:val="00352027"/>
    <w:rsid w:val="003534F4"/>
    <w:rsid w:val="003537C9"/>
    <w:rsid w:val="00353ABA"/>
    <w:rsid w:val="00353E0D"/>
    <w:rsid w:val="00353F8F"/>
    <w:rsid w:val="003543EF"/>
    <w:rsid w:val="003545E3"/>
    <w:rsid w:val="00354B9E"/>
    <w:rsid w:val="00354DD3"/>
    <w:rsid w:val="00355D42"/>
    <w:rsid w:val="00355DE1"/>
    <w:rsid w:val="00355EAB"/>
    <w:rsid w:val="00355F38"/>
    <w:rsid w:val="00356F6C"/>
    <w:rsid w:val="00356F98"/>
    <w:rsid w:val="00357CA6"/>
    <w:rsid w:val="00357D55"/>
    <w:rsid w:val="00357ED7"/>
    <w:rsid w:val="0036028B"/>
    <w:rsid w:val="00360981"/>
    <w:rsid w:val="00361076"/>
    <w:rsid w:val="0036142E"/>
    <w:rsid w:val="00361656"/>
    <w:rsid w:val="00361B58"/>
    <w:rsid w:val="00361D3E"/>
    <w:rsid w:val="00361FF4"/>
    <w:rsid w:val="00362811"/>
    <w:rsid w:val="00362C02"/>
    <w:rsid w:val="0036306B"/>
    <w:rsid w:val="00363166"/>
    <w:rsid w:val="003635FD"/>
    <w:rsid w:val="0036439C"/>
    <w:rsid w:val="00364658"/>
    <w:rsid w:val="003646BE"/>
    <w:rsid w:val="00364E9F"/>
    <w:rsid w:val="00367689"/>
    <w:rsid w:val="003679B4"/>
    <w:rsid w:val="00367D8E"/>
    <w:rsid w:val="00367F82"/>
    <w:rsid w:val="003709A2"/>
    <w:rsid w:val="00370B76"/>
    <w:rsid w:val="00370CBC"/>
    <w:rsid w:val="00371AEE"/>
    <w:rsid w:val="00371F25"/>
    <w:rsid w:val="003720D4"/>
    <w:rsid w:val="003727D7"/>
    <w:rsid w:val="00372B1D"/>
    <w:rsid w:val="00373339"/>
    <w:rsid w:val="0037364D"/>
    <w:rsid w:val="003737F3"/>
    <w:rsid w:val="003741B9"/>
    <w:rsid w:val="003746E8"/>
    <w:rsid w:val="003748E3"/>
    <w:rsid w:val="00375FBC"/>
    <w:rsid w:val="003760D9"/>
    <w:rsid w:val="00376574"/>
    <w:rsid w:val="003774BD"/>
    <w:rsid w:val="00377B60"/>
    <w:rsid w:val="0038001C"/>
    <w:rsid w:val="003805F3"/>
    <w:rsid w:val="00380629"/>
    <w:rsid w:val="00380796"/>
    <w:rsid w:val="00381F07"/>
    <w:rsid w:val="0038230B"/>
    <w:rsid w:val="003826B7"/>
    <w:rsid w:val="00382B3C"/>
    <w:rsid w:val="003837B4"/>
    <w:rsid w:val="00383A49"/>
    <w:rsid w:val="003845C1"/>
    <w:rsid w:val="00384F05"/>
    <w:rsid w:val="00386091"/>
    <w:rsid w:val="00386203"/>
    <w:rsid w:val="00386A79"/>
    <w:rsid w:val="00386E15"/>
    <w:rsid w:val="00387097"/>
    <w:rsid w:val="00387E41"/>
    <w:rsid w:val="00390361"/>
    <w:rsid w:val="00390954"/>
    <w:rsid w:val="00390ABA"/>
    <w:rsid w:val="00392222"/>
    <w:rsid w:val="00392351"/>
    <w:rsid w:val="0039283B"/>
    <w:rsid w:val="00392E5C"/>
    <w:rsid w:val="00393086"/>
    <w:rsid w:val="0039315E"/>
    <w:rsid w:val="00393B14"/>
    <w:rsid w:val="00393ED8"/>
    <w:rsid w:val="003940A7"/>
    <w:rsid w:val="003943C2"/>
    <w:rsid w:val="00394579"/>
    <w:rsid w:val="00394808"/>
    <w:rsid w:val="00394AC4"/>
    <w:rsid w:val="00394D2F"/>
    <w:rsid w:val="00394DA6"/>
    <w:rsid w:val="0039533D"/>
    <w:rsid w:val="00395480"/>
    <w:rsid w:val="0039551A"/>
    <w:rsid w:val="00395838"/>
    <w:rsid w:val="00395AF8"/>
    <w:rsid w:val="00396809"/>
    <w:rsid w:val="00396F8B"/>
    <w:rsid w:val="003974DB"/>
    <w:rsid w:val="00397743"/>
    <w:rsid w:val="00397A8F"/>
    <w:rsid w:val="00397C14"/>
    <w:rsid w:val="003A166B"/>
    <w:rsid w:val="003A1691"/>
    <w:rsid w:val="003A188C"/>
    <w:rsid w:val="003A2C29"/>
    <w:rsid w:val="003A318D"/>
    <w:rsid w:val="003A4378"/>
    <w:rsid w:val="003A5193"/>
    <w:rsid w:val="003A533E"/>
    <w:rsid w:val="003A572D"/>
    <w:rsid w:val="003A5937"/>
    <w:rsid w:val="003A6071"/>
    <w:rsid w:val="003A615C"/>
    <w:rsid w:val="003A6518"/>
    <w:rsid w:val="003A673D"/>
    <w:rsid w:val="003A74A8"/>
    <w:rsid w:val="003B0D86"/>
    <w:rsid w:val="003B0E24"/>
    <w:rsid w:val="003B1257"/>
    <w:rsid w:val="003B1367"/>
    <w:rsid w:val="003B136B"/>
    <w:rsid w:val="003B147C"/>
    <w:rsid w:val="003B19A2"/>
    <w:rsid w:val="003B1BFA"/>
    <w:rsid w:val="003B24D9"/>
    <w:rsid w:val="003B28BE"/>
    <w:rsid w:val="003B2D09"/>
    <w:rsid w:val="003B2D6C"/>
    <w:rsid w:val="003B3539"/>
    <w:rsid w:val="003B3638"/>
    <w:rsid w:val="003B3A73"/>
    <w:rsid w:val="003B3B97"/>
    <w:rsid w:val="003B3C6A"/>
    <w:rsid w:val="003B49E3"/>
    <w:rsid w:val="003B5299"/>
    <w:rsid w:val="003B548D"/>
    <w:rsid w:val="003B5E6D"/>
    <w:rsid w:val="003B6B83"/>
    <w:rsid w:val="003C0455"/>
    <w:rsid w:val="003C070E"/>
    <w:rsid w:val="003C07B6"/>
    <w:rsid w:val="003C0886"/>
    <w:rsid w:val="003C0A68"/>
    <w:rsid w:val="003C1388"/>
    <w:rsid w:val="003C16E3"/>
    <w:rsid w:val="003C1983"/>
    <w:rsid w:val="003C1992"/>
    <w:rsid w:val="003C1DE4"/>
    <w:rsid w:val="003C1E3D"/>
    <w:rsid w:val="003C20F2"/>
    <w:rsid w:val="003C26A8"/>
    <w:rsid w:val="003C29A0"/>
    <w:rsid w:val="003C31E7"/>
    <w:rsid w:val="003C35F7"/>
    <w:rsid w:val="003C38CE"/>
    <w:rsid w:val="003C396A"/>
    <w:rsid w:val="003C3A58"/>
    <w:rsid w:val="003C41E9"/>
    <w:rsid w:val="003C47AA"/>
    <w:rsid w:val="003C52BB"/>
    <w:rsid w:val="003C5447"/>
    <w:rsid w:val="003C65C7"/>
    <w:rsid w:val="003C674D"/>
    <w:rsid w:val="003C683E"/>
    <w:rsid w:val="003C6960"/>
    <w:rsid w:val="003C6C9B"/>
    <w:rsid w:val="003C7F45"/>
    <w:rsid w:val="003D0EAB"/>
    <w:rsid w:val="003D1083"/>
    <w:rsid w:val="003D13C4"/>
    <w:rsid w:val="003D2291"/>
    <w:rsid w:val="003D26C9"/>
    <w:rsid w:val="003D3861"/>
    <w:rsid w:val="003D3D4A"/>
    <w:rsid w:val="003D462A"/>
    <w:rsid w:val="003D4F19"/>
    <w:rsid w:val="003D5B55"/>
    <w:rsid w:val="003D6B8A"/>
    <w:rsid w:val="003D7177"/>
    <w:rsid w:val="003D786F"/>
    <w:rsid w:val="003D7ED6"/>
    <w:rsid w:val="003E0E3D"/>
    <w:rsid w:val="003E224C"/>
    <w:rsid w:val="003E23EB"/>
    <w:rsid w:val="003E3860"/>
    <w:rsid w:val="003E3BB3"/>
    <w:rsid w:val="003E3EEC"/>
    <w:rsid w:val="003E4490"/>
    <w:rsid w:val="003E45D6"/>
    <w:rsid w:val="003E4EDF"/>
    <w:rsid w:val="003E58C7"/>
    <w:rsid w:val="003E59CF"/>
    <w:rsid w:val="003E5BD8"/>
    <w:rsid w:val="003E5BF6"/>
    <w:rsid w:val="003E5CA5"/>
    <w:rsid w:val="003E62CF"/>
    <w:rsid w:val="003E6367"/>
    <w:rsid w:val="003E716F"/>
    <w:rsid w:val="003F0068"/>
    <w:rsid w:val="003F02D8"/>
    <w:rsid w:val="003F0DAF"/>
    <w:rsid w:val="003F12D9"/>
    <w:rsid w:val="003F1880"/>
    <w:rsid w:val="003F189D"/>
    <w:rsid w:val="003F2D5D"/>
    <w:rsid w:val="003F2E01"/>
    <w:rsid w:val="003F2E14"/>
    <w:rsid w:val="003F2F05"/>
    <w:rsid w:val="003F3312"/>
    <w:rsid w:val="003F37E6"/>
    <w:rsid w:val="003F45FB"/>
    <w:rsid w:val="003F4B84"/>
    <w:rsid w:val="003F58A2"/>
    <w:rsid w:val="003F6028"/>
    <w:rsid w:val="003F6545"/>
    <w:rsid w:val="003F6E1A"/>
    <w:rsid w:val="003F6F6B"/>
    <w:rsid w:val="003F7176"/>
    <w:rsid w:val="003F7195"/>
    <w:rsid w:val="003F793E"/>
    <w:rsid w:val="003F7B16"/>
    <w:rsid w:val="003F7B55"/>
    <w:rsid w:val="00400197"/>
    <w:rsid w:val="004002D0"/>
    <w:rsid w:val="00400580"/>
    <w:rsid w:val="00400A48"/>
    <w:rsid w:val="00401049"/>
    <w:rsid w:val="00402188"/>
    <w:rsid w:val="004026FB"/>
    <w:rsid w:val="004029CA"/>
    <w:rsid w:val="00402C06"/>
    <w:rsid w:val="0040362F"/>
    <w:rsid w:val="00403904"/>
    <w:rsid w:val="00403D69"/>
    <w:rsid w:val="0040407B"/>
    <w:rsid w:val="00404157"/>
    <w:rsid w:val="00405CCF"/>
    <w:rsid w:val="0040624E"/>
    <w:rsid w:val="004067D4"/>
    <w:rsid w:val="00406D8E"/>
    <w:rsid w:val="00406DE8"/>
    <w:rsid w:val="0041021C"/>
    <w:rsid w:val="00411FAF"/>
    <w:rsid w:val="00412311"/>
    <w:rsid w:val="00412626"/>
    <w:rsid w:val="0041265D"/>
    <w:rsid w:val="00412F57"/>
    <w:rsid w:val="004131DA"/>
    <w:rsid w:val="0041457E"/>
    <w:rsid w:val="00414B89"/>
    <w:rsid w:val="00414E73"/>
    <w:rsid w:val="004150B5"/>
    <w:rsid w:val="00415188"/>
    <w:rsid w:val="00415680"/>
    <w:rsid w:val="00415AD9"/>
    <w:rsid w:val="00415CD7"/>
    <w:rsid w:val="00417E28"/>
    <w:rsid w:val="00417EE0"/>
    <w:rsid w:val="00421D43"/>
    <w:rsid w:val="0042244F"/>
    <w:rsid w:val="0042281D"/>
    <w:rsid w:val="00423C8C"/>
    <w:rsid w:val="0042469D"/>
    <w:rsid w:val="00424945"/>
    <w:rsid w:val="004254BB"/>
    <w:rsid w:val="004264F1"/>
    <w:rsid w:val="0042699D"/>
    <w:rsid w:val="00426AC6"/>
    <w:rsid w:val="00426ED3"/>
    <w:rsid w:val="004270F1"/>
    <w:rsid w:val="00430B2C"/>
    <w:rsid w:val="00431607"/>
    <w:rsid w:val="00431894"/>
    <w:rsid w:val="00432C7E"/>
    <w:rsid w:val="00432F39"/>
    <w:rsid w:val="00433E30"/>
    <w:rsid w:val="00434120"/>
    <w:rsid w:val="00434BE4"/>
    <w:rsid w:val="004359AA"/>
    <w:rsid w:val="00435F31"/>
    <w:rsid w:val="0043650D"/>
    <w:rsid w:val="004365B4"/>
    <w:rsid w:val="004376BB"/>
    <w:rsid w:val="00437C32"/>
    <w:rsid w:val="00437C54"/>
    <w:rsid w:val="00437DD6"/>
    <w:rsid w:val="004405DD"/>
    <w:rsid w:val="0044154C"/>
    <w:rsid w:val="00441A59"/>
    <w:rsid w:val="004422FA"/>
    <w:rsid w:val="00442B9A"/>
    <w:rsid w:val="00443179"/>
    <w:rsid w:val="004436C5"/>
    <w:rsid w:val="00443EBD"/>
    <w:rsid w:val="00444B19"/>
    <w:rsid w:val="00444E0F"/>
    <w:rsid w:val="00445457"/>
    <w:rsid w:val="00445A24"/>
    <w:rsid w:val="00446048"/>
    <w:rsid w:val="004465B8"/>
    <w:rsid w:val="00446D29"/>
    <w:rsid w:val="00446DDC"/>
    <w:rsid w:val="00447231"/>
    <w:rsid w:val="00447246"/>
    <w:rsid w:val="004500CE"/>
    <w:rsid w:val="00450199"/>
    <w:rsid w:val="00450369"/>
    <w:rsid w:val="0045076D"/>
    <w:rsid w:val="00450E9B"/>
    <w:rsid w:val="004518EF"/>
    <w:rsid w:val="0045194E"/>
    <w:rsid w:val="00451A5E"/>
    <w:rsid w:val="00451DF9"/>
    <w:rsid w:val="004523DD"/>
    <w:rsid w:val="00452476"/>
    <w:rsid w:val="00452B61"/>
    <w:rsid w:val="00453122"/>
    <w:rsid w:val="004536EC"/>
    <w:rsid w:val="00453AE4"/>
    <w:rsid w:val="00454CC9"/>
    <w:rsid w:val="00455004"/>
    <w:rsid w:val="00455374"/>
    <w:rsid w:val="00456425"/>
    <w:rsid w:val="0045650D"/>
    <w:rsid w:val="004565A5"/>
    <w:rsid w:val="0045668E"/>
    <w:rsid w:val="0045748C"/>
    <w:rsid w:val="004576D6"/>
    <w:rsid w:val="00457821"/>
    <w:rsid w:val="004604E8"/>
    <w:rsid w:val="0046092D"/>
    <w:rsid w:val="004619A1"/>
    <w:rsid w:val="00461CD9"/>
    <w:rsid w:val="0046212D"/>
    <w:rsid w:val="00462492"/>
    <w:rsid w:val="00462743"/>
    <w:rsid w:val="00463964"/>
    <w:rsid w:val="004639A8"/>
    <w:rsid w:val="00464439"/>
    <w:rsid w:val="004649C1"/>
    <w:rsid w:val="00464E03"/>
    <w:rsid w:val="004650E5"/>
    <w:rsid w:val="00465932"/>
    <w:rsid w:val="00465C85"/>
    <w:rsid w:val="00465E85"/>
    <w:rsid w:val="0046654C"/>
    <w:rsid w:val="004666AC"/>
    <w:rsid w:val="00466EF0"/>
    <w:rsid w:val="004670A2"/>
    <w:rsid w:val="00467307"/>
    <w:rsid w:val="00467DFD"/>
    <w:rsid w:val="00470ABE"/>
    <w:rsid w:val="004714CD"/>
    <w:rsid w:val="0047162A"/>
    <w:rsid w:val="0047199E"/>
    <w:rsid w:val="00471D58"/>
    <w:rsid w:val="00471EB6"/>
    <w:rsid w:val="00471FA5"/>
    <w:rsid w:val="00472095"/>
    <w:rsid w:val="00472215"/>
    <w:rsid w:val="004722D2"/>
    <w:rsid w:val="00472413"/>
    <w:rsid w:val="00472422"/>
    <w:rsid w:val="00472432"/>
    <w:rsid w:val="0047283B"/>
    <w:rsid w:val="00473ADA"/>
    <w:rsid w:val="00473D9F"/>
    <w:rsid w:val="004742D8"/>
    <w:rsid w:val="004743C5"/>
    <w:rsid w:val="00474568"/>
    <w:rsid w:val="00474BB6"/>
    <w:rsid w:val="00474D79"/>
    <w:rsid w:val="004750F1"/>
    <w:rsid w:val="0047533A"/>
    <w:rsid w:val="004758A6"/>
    <w:rsid w:val="004760A4"/>
    <w:rsid w:val="004762DE"/>
    <w:rsid w:val="00477920"/>
    <w:rsid w:val="00477E0C"/>
    <w:rsid w:val="0048003C"/>
    <w:rsid w:val="004803AA"/>
    <w:rsid w:val="00480625"/>
    <w:rsid w:val="00480A18"/>
    <w:rsid w:val="00480BDB"/>
    <w:rsid w:val="00480CF5"/>
    <w:rsid w:val="0048233F"/>
    <w:rsid w:val="004826C1"/>
    <w:rsid w:val="0048315B"/>
    <w:rsid w:val="00483E84"/>
    <w:rsid w:val="00483ED1"/>
    <w:rsid w:val="004848AD"/>
    <w:rsid w:val="00484BC6"/>
    <w:rsid w:val="00484ED1"/>
    <w:rsid w:val="00485B61"/>
    <w:rsid w:val="00485B67"/>
    <w:rsid w:val="00485CB1"/>
    <w:rsid w:val="00486C62"/>
    <w:rsid w:val="00486D9D"/>
    <w:rsid w:val="00487722"/>
    <w:rsid w:val="00487753"/>
    <w:rsid w:val="00487BBB"/>
    <w:rsid w:val="004900F6"/>
    <w:rsid w:val="00490208"/>
    <w:rsid w:val="00490223"/>
    <w:rsid w:val="004907BE"/>
    <w:rsid w:val="004907C6"/>
    <w:rsid w:val="00490899"/>
    <w:rsid w:val="00491B18"/>
    <w:rsid w:val="00491FF9"/>
    <w:rsid w:val="004924CA"/>
    <w:rsid w:val="00493180"/>
    <w:rsid w:val="00493491"/>
    <w:rsid w:val="00493901"/>
    <w:rsid w:val="00493A0C"/>
    <w:rsid w:val="004947D6"/>
    <w:rsid w:val="00494C16"/>
    <w:rsid w:val="00494E0A"/>
    <w:rsid w:val="0049682D"/>
    <w:rsid w:val="00496F58"/>
    <w:rsid w:val="00497093"/>
    <w:rsid w:val="004970DB"/>
    <w:rsid w:val="00497ACE"/>
    <w:rsid w:val="00497BAA"/>
    <w:rsid w:val="00497BB2"/>
    <w:rsid w:val="004A073D"/>
    <w:rsid w:val="004A15D4"/>
    <w:rsid w:val="004A1C67"/>
    <w:rsid w:val="004A1DE2"/>
    <w:rsid w:val="004A1E2B"/>
    <w:rsid w:val="004A26D9"/>
    <w:rsid w:val="004A2D3E"/>
    <w:rsid w:val="004A2EFC"/>
    <w:rsid w:val="004A35B3"/>
    <w:rsid w:val="004A37B7"/>
    <w:rsid w:val="004A43A3"/>
    <w:rsid w:val="004A48C3"/>
    <w:rsid w:val="004A4C7C"/>
    <w:rsid w:val="004A4D02"/>
    <w:rsid w:val="004A5348"/>
    <w:rsid w:val="004A5F5B"/>
    <w:rsid w:val="004A63EB"/>
    <w:rsid w:val="004A6B14"/>
    <w:rsid w:val="004B0191"/>
    <w:rsid w:val="004B02F4"/>
    <w:rsid w:val="004B0A49"/>
    <w:rsid w:val="004B0ADF"/>
    <w:rsid w:val="004B0BAB"/>
    <w:rsid w:val="004B0EBA"/>
    <w:rsid w:val="004B17BA"/>
    <w:rsid w:val="004B219B"/>
    <w:rsid w:val="004B2200"/>
    <w:rsid w:val="004B2794"/>
    <w:rsid w:val="004B292A"/>
    <w:rsid w:val="004B2BF9"/>
    <w:rsid w:val="004B3052"/>
    <w:rsid w:val="004B3268"/>
    <w:rsid w:val="004B38D6"/>
    <w:rsid w:val="004B3D2A"/>
    <w:rsid w:val="004B506E"/>
    <w:rsid w:val="004B561D"/>
    <w:rsid w:val="004B5B6F"/>
    <w:rsid w:val="004B5D9F"/>
    <w:rsid w:val="004B5F23"/>
    <w:rsid w:val="004B60B7"/>
    <w:rsid w:val="004B643A"/>
    <w:rsid w:val="004B7A10"/>
    <w:rsid w:val="004B7DFE"/>
    <w:rsid w:val="004C0A2D"/>
    <w:rsid w:val="004C0AAF"/>
    <w:rsid w:val="004C0CD6"/>
    <w:rsid w:val="004C1002"/>
    <w:rsid w:val="004C1114"/>
    <w:rsid w:val="004C128C"/>
    <w:rsid w:val="004C19CF"/>
    <w:rsid w:val="004C1EEA"/>
    <w:rsid w:val="004C2259"/>
    <w:rsid w:val="004C2CF2"/>
    <w:rsid w:val="004C2D1A"/>
    <w:rsid w:val="004C380A"/>
    <w:rsid w:val="004C3A4C"/>
    <w:rsid w:val="004C3FCD"/>
    <w:rsid w:val="004C43BD"/>
    <w:rsid w:val="004C4AC6"/>
    <w:rsid w:val="004C4D11"/>
    <w:rsid w:val="004C5AE8"/>
    <w:rsid w:val="004C636E"/>
    <w:rsid w:val="004C644B"/>
    <w:rsid w:val="004C647C"/>
    <w:rsid w:val="004C6937"/>
    <w:rsid w:val="004C6BF4"/>
    <w:rsid w:val="004C700E"/>
    <w:rsid w:val="004C7330"/>
    <w:rsid w:val="004C73E0"/>
    <w:rsid w:val="004C74E6"/>
    <w:rsid w:val="004C7525"/>
    <w:rsid w:val="004C797E"/>
    <w:rsid w:val="004C7ADB"/>
    <w:rsid w:val="004C7CC7"/>
    <w:rsid w:val="004D1612"/>
    <w:rsid w:val="004D1F52"/>
    <w:rsid w:val="004D2906"/>
    <w:rsid w:val="004D2CCB"/>
    <w:rsid w:val="004D3466"/>
    <w:rsid w:val="004D3636"/>
    <w:rsid w:val="004D4199"/>
    <w:rsid w:val="004D42E0"/>
    <w:rsid w:val="004D482B"/>
    <w:rsid w:val="004D5D80"/>
    <w:rsid w:val="004D64F8"/>
    <w:rsid w:val="004D6B48"/>
    <w:rsid w:val="004D6DDA"/>
    <w:rsid w:val="004D6F05"/>
    <w:rsid w:val="004D7384"/>
    <w:rsid w:val="004D7D8F"/>
    <w:rsid w:val="004D7ECA"/>
    <w:rsid w:val="004E09A6"/>
    <w:rsid w:val="004E0E10"/>
    <w:rsid w:val="004E1278"/>
    <w:rsid w:val="004E151E"/>
    <w:rsid w:val="004E194F"/>
    <w:rsid w:val="004E1A75"/>
    <w:rsid w:val="004E23B9"/>
    <w:rsid w:val="004E2A6D"/>
    <w:rsid w:val="004E38BD"/>
    <w:rsid w:val="004E3A6F"/>
    <w:rsid w:val="004E4A35"/>
    <w:rsid w:val="004E50A7"/>
    <w:rsid w:val="004E5407"/>
    <w:rsid w:val="004E57A6"/>
    <w:rsid w:val="004E6497"/>
    <w:rsid w:val="004E664F"/>
    <w:rsid w:val="004E679D"/>
    <w:rsid w:val="004E6864"/>
    <w:rsid w:val="004E7393"/>
    <w:rsid w:val="004E74FA"/>
    <w:rsid w:val="004F02B7"/>
    <w:rsid w:val="004F044D"/>
    <w:rsid w:val="004F09DC"/>
    <w:rsid w:val="004F1236"/>
    <w:rsid w:val="004F1D27"/>
    <w:rsid w:val="004F1E9D"/>
    <w:rsid w:val="004F21B0"/>
    <w:rsid w:val="004F276E"/>
    <w:rsid w:val="004F2A44"/>
    <w:rsid w:val="004F316A"/>
    <w:rsid w:val="004F316D"/>
    <w:rsid w:val="004F353B"/>
    <w:rsid w:val="004F35D0"/>
    <w:rsid w:val="004F480D"/>
    <w:rsid w:val="004F4999"/>
    <w:rsid w:val="004F5279"/>
    <w:rsid w:val="004F5D53"/>
    <w:rsid w:val="004F6558"/>
    <w:rsid w:val="004F6871"/>
    <w:rsid w:val="004F6996"/>
    <w:rsid w:val="004F6F95"/>
    <w:rsid w:val="004F7D41"/>
    <w:rsid w:val="004F7DA9"/>
    <w:rsid w:val="004F7EBD"/>
    <w:rsid w:val="00500ED3"/>
    <w:rsid w:val="0050100F"/>
    <w:rsid w:val="005012F3"/>
    <w:rsid w:val="00502E14"/>
    <w:rsid w:val="00503632"/>
    <w:rsid w:val="005038A9"/>
    <w:rsid w:val="00503F5B"/>
    <w:rsid w:val="005042F0"/>
    <w:rsid w:val="00504835"/>
    <w:rsid w:val="00504A73"/>
    <w:rsid w:val="00505D83"/>
    <w:rsid w:val="00505EF4"/>
    <w:rsid w:val="00507F49"/>
    <w:rsid w:val="00507F71"/>
    <w:rsid w:val="005103AF"/>
    <w:rsid w:val="005105B8"/>
    <w:rsid w:val="005109F1"/>
    <w:rsid w:val="00510D62"/>
    <w:rsid w:val="0051100E"/>
    <w:rsid w:val="00511472"/>
    <w:rsid w:val="005116DD"/>
    <w:rsid w:val="00511F73"/>
    <w:rsid w:val="0051258B"/>
    <w:rsid w:val="00512AD4"/>
    <w:rsid w:val="00512C34"/>
    <w:rsid w:val="0051355C"/>
    <w:rsid w:val="0051430C"/>
    <w:rsid w:val="005144AC"/>
    <w:rsid w:val="0051462A"/>
    <w:rsid w:val="00515003"/>
    <w:rsid w:val="005150E9"/>
    <w:rsid w:val="00515291"/>
    <w:rsid w:val="005159DB"/>
    <w:rsid w:val="00515AA7"/>
    <w:rsid w:val="005160FE"/>
    <w:rsid w:val="005167F5"/>
    <w:rsid w:val="00516AA1"/>
    <w:rsid w:val="00520890"/>
    <w:rsid w:val="0052123B"/>
    <w:rsid w:val="005217EB"/>
    <w:rsid w:val="00521E2A"/>
    <w:rsid w:val="005221FC"/>
    <w:rsid w:val="005228E7"/>
    <w:rsid w:val="0052358A"/>
    <w:rsid w:val="00523C22"/>
    <w:rsid w:val="00523F4A"/>
    <w:rsid w:val="00523F5A"/>
    <w:rsid w:val="00524C09"/>
    <w:rsid w:val="00524C58"/>
    <w:rsid w:val="00524EC7"/>
    <w:rsid w:val="005250CC"/>
    <w:rsid w:val="00525ACA"/>
    <w:rsid w:val="00525BAA"/>
    <w:rsid w:val="005268CC"/>
    <w:rsid w:val="00526B1D"/>
    <w:rsid w:val="00527395"/>
    <w:rsid w:val="0052755D"/>
    <w:rsid w:val="0052771A"/>
    <w:rsid w:val="0052790D"/>
    <w:rsid w:val="00531228"/>
    <w:rsid w:val="00531A4E"/>
    <w:rsid w:val="00531B4C"/>
    <w:rsid w:val="00532A15"/>
    <w:rsid w:val="00532B3A"/>
    <w:rsid w:val="00533097"/>
    <w:rsid w:val="00533CDB"/>
    <w:rsid w:val="005341EB"/>
    <w:rsid w:val="00534825"/>
    <w:rsid w:val="00534967"/>
    <w:rsid w:val="00534977"/>
    <w:rsid w:val="00534D7D"/>
    <w:rsid w:val="00534EF8"/>
    <w:rsid w:val="0053564C"/>
    <w:rsid w:val="00535921"/>
    <w:rsid w:val="00535F5A"/>
    <w:rsid w:val="00535F83"/>
    <w:rsid w:val="00536372"/>
    <w:rsid w:val="00536830"/>
    <w:rsid w:val="00537310"/>
    <w:rsid w:val="005377D2"/>
    <w:rsid w:val="00537E62"/>
    <w:rsid w:val="005401C6"/>
    <w:rsid w:val="00541578"/>
    <w:rsid w:val="00541714"/>
    <w:rsid w:val="00542C5B"/>
    <w:rsid w:val="00543203"/>
    <w:rsid w:val="005446C4"/>
    <w:rsid w:val="00544A69"/>
    <w:rsid w:val="00544C26"/>
    <w:rsid w:val="00544C2A"/>
    <w:rsid w:val="00544CEE"/>
    <w:rsid w:val="005456A7"/>
    <w:rsid w:val="00545C99"/>
    <w:rsid w:val="00546C15"/>
    <w:rsid w:val="00546CF1"/>
    <w:rsid w:val="00547050"/>
    <w:rsid w:val="00547282"/>
    <w:rsid w:val="0054747C"/>
    <w:rsid w:val="005479C4"/>
    <w:rsid w:val="005500AC"/>
    <w:rsid w:val="005503AD"/>
    <w:rsid w:val="005507CC"/>
    <w:rsid w:val="0055080F"/>
    <w:rsid w:val="00550C5D"/>
    <w:rsid w:val="005515F5"/>
    <w:rsid w:val="00551CE0"/>
    <w:rsid w:val="00551E90"/>
    <w:rsid w:val="00552685"/>
    <w:rsid w:val="00553E60"/>
    <w:rsid w:val="00554F0A"/>
    <w:rsid w:val="0055543D"/>
    <w:rsid w:val="005555B5"/>
    <w:rsid w:val="005555BF"/>
    <w:rsid w:val="005558C7"/>
    <w:rsid w:val="00555A64"/>
    <w:rsid w:val="00555C6F"/>
    <w:rsid w:val="00555F58"/>
    <w:rsid w:val="0055637F"/>
    <w:rsid w:val="00556D29"/>
    <w:rsid w:val="0055756C"/>
    <w:rsid w:val="005577E5"/>
    <w:rsid w:val="00557FD3"/>
    <w:rsid w:val="005608B0"/>
    <w:rsid w:val="00560A35"/>
    <w:rsid w:val="00561327"/>
    <w:rsid w:val="00561821"/>
    <w:rsid w:val="0056275F"/>
    <w:rsid w:val="00562AFE"/>
    <w:rsid w:val="005639FD"/>
    <w:rsid w:val="00563E65"/>
    <w:rsid w:val="00563F78"/>
    <w:rsid w:val="00564E85"/>
    <w:rsid w:val="00566125"/>
    <w:rsid w:val="0056627B"/>
    <w:rsid w:val="00566295"/>
    <w:rsid w:val="005665F0"/>
    <w:rsid w:val="00567503"/>
    <w:rsid w:val="00567772"/>
    <w:rsid w:val="005679D5"/>
    <w:rsid w:val="00567C19"/>
    <w:rsid w:val="00570101"/>
    <w:rsid w:val="0057066B"/>
    <w:rsid w:val="00570900"/>
    <w:rsid w:val="00570B25"/>
    <w:rsid w:val="00570CDD"/>
    <w:rsid w:val="00570E19"/>
    <w:rsid w:val="005710D9"/>
    <w:rsid w:val="00571151"/>
    <w:rsid w:val="0057198F"/>
    <w:rsid w:val="00571EAE"/>
    <w:rsid w:val="0057267A"/>
    <w:rsid w:val="00572803"/>
    <w:rsid w:val="00572EF7"/>
    <w:rsid w:val="00573F04"/>
    <w:rsid w:val="00573F34"/>
    <w:rsid w:val="005741E6"/>
    <w:rsid w:val="005744E1"/>
    <w:rsid w:val="00574BA1"/>
    <w:rsid w:val="005753C9"/>
    <w:rsid w:val="00577108"/>
    <w:rsid w:val="00577CB7"/>
    <w:rsid w:val="005810C6"/>
    <w:rsid w:val="0058253C"/>
    <w:rsid w:val="00582F50"/>
    <w:rsid w:val="005834A1"/>
    <w:rsid w:val="005835CE"/>
    <w:rsid w:val="00583792"/>
    <w:rsid w:val="00583B3B"/>
    <w:rsid w:val="00583BAA"/>
    <w:rsid w:val="00583C10"/>
    <w:rsid w:val="00584561"/>
    <w:rsid w:val="00584774"/>
    <w:rsid w:val="00585106"/>
    <w:rsid w:val="00585A96"/>
    <w:rsid w:val="005862F6"/>
    <w:rsid w:val="005863BA"/>
    <w:rsid w:val="00586469"/>
    <w:rsid w:val="00586A09"/>
    <w:rsid w:val="00586E45"/>
    <w:rsid w:val="00586F20"/>
    <w:rsid w:val="00587048"/>
    <w:rsid w:val="0058750B"/>
    <w:rsid w:val="00587782"/>
    <w:rsid w:val="00587C84"/>
    <w:rsid w:val="0059000B"/>
    <w:rsid w:val="00591BA1"/>
    <w:rsid w:val="00592263"/>
    <w:rsid w:val="0059242A"/>
    <w:rsid w:val="00592593"/>
    <w:rsid w:val="0059261D"/>
    <w:rsid w:val="005930C4"/>
    <w:rsid w:val="005933FC"/>
    <w:rsid w:val="0059364C"/>
    <w:rsid w:val="005939BA"/>
    <w:rsid w:val="005940EB"/>
    <w:rsid w:val="00594767"/>
    <w:rsid w:val="0059488F"/>
    <w:rsid w:val="0059572A"/>
    <w:rsid w:val="00595CD2"/>
    <w:rsid w:val="00595E0E"/>
    <w:rsid w:val="00597624"/>
    <w:rsid w:val="00597BF7"/>
    <w:rsid w:val="005A0A04"/>
    <w:rsid w:val="005A2479"/>
    <w:rsid w:val="005A2789"/>
    <w:rsid w:val="005A3260"/>
    <w:rsid w:val="005A34A8"/>
    <w:rsid w:val="005A3BDB"/>
    <w:rsid w:val="005A46FF"/>
    <w:rsid w:val="005A5544"/>
    <w:rsid w:val="005A6037"/>
    <w:rsid w:val="005A624F"/>
    <w:rsid w:val="005A628C"/>
    <w:rsid w:val="005A62D5"/>
    <w:rsid w:val="005A6DE1"/>
    <w:rsid w:val="005A705C"/>
    <w:rsid w:val="005A7B9C"/>
    <w:rsid w:val="005A7F2D"/>
    <w:rsid w:val="005B004B"/>
    <w:rsid w:val="005B150A"/>
    <w:rsid w:val="005B1751"/>
    <w:rsid w:val="005B1FF7"/>
    <w:rsid w:val="005B281B"/>
    <w:rsid w:val="005B2FF6"/>
    <w:rsid w:val="005B3CB4"/>
    <w:rsid w:val="005B4CDC"/>
    <w:rsid w:val="005B4D0C"/>
    <w:rsid w:val="005B5455"/>
    <w:rsid w:val="005B55AB"/>
    <w:rsid w:val="005B66E9"/>
    <w:rsid w:val="005B72C8"/>
    <w:rsid w:val="005B73C3"/>
    <w:rsid w:val="005C04B4"/>
    <w:rsid w:val="005C0B18"/>
    <w:rsid w:val="005C0F13"/>
    <w:rsid w:val="005C0F3B"/>
    <w:rsid w:val="005C0FBC"/>
    <w:rsid w:val="005C14DE"/>
    <w:rsid w:val="005C1934"/>
    <w:rsid w:val="005C19E2"/>
    <w:rsid w:val="005C1A2F"/>
    <w:rsid w:val="005C1BBF"/>
    <w:rsid w:val="005C1C55"/>
    <w:rsid w:val="005C1F76"/>
    <w:rsid w:val="005C2309"/>
    <w:rsid w:val="005C262D"/>
    <w:rsid w:val="005C2710"/>
    <w:rsid w:val="005C2955"/>
    <w:rsid w:val="005C3C51"/>
    <w:rsid w:val="005C3EBF"/>
    <w:rsid w:val="005C419B"/>
    <w:rsid w:val="005C45DE"/>
    <w:rsid w:val="005C4E79"/>
    <w:rsid w:val="005C50FB"/>
    <w:rsid w:val="005C57F7"/>
    <w:rsid w:val="005C5D99"/>
    <w:rsid w:val="005C6030"/>
    <w:rsid w:val="005C696D"/>
    <w:rsid w:val="005C6AD3"/>
    <w:rsid w:val="005C74C1"/>
    <w:rsid w:val="005C79BC"/>
    <w:rsid w:val="005D01BA"/>
    <w:rsid w:val="005D050E"/>
    <w:rsid w:val="005D0534"/>
    <w:rsid w:val="005D07B2"/>
    <w:rsid w:val="005D0B43"/>
    <w:rsid w:val="005D0DAE"/>
    <w:rsid w:val="005D0DC8"/>
    <w:rsid w:val="005D12ED"/>
    <w:rsid w:val="005D17D5"/>
    <w:rsid w:val="005D196C"/>
    <w:rsid w:val="005D26DF"/>
    <w:rsid w:val="005D307E"/>
    <w:rsid w:val="005D3250"/>
    <w:rsid w:val="005D3938"/>
    <w:rsid w:val="005D3F7A"/>
    <w:rsid w:val="005D44FF"/>
    <w:rsid w:val="005D4A1B"/>
    <w:rsid w:val="005D4F36"/>
    <w:rsid w:val="005D5A61"/>
    <w:rsid w:val="005D5CC9"/>
    <w:rsid w:val="005D5E17"/>
    <w:rsid w:val="005D60D0"/>
    <w:rsid w:val="005D65C1"/>
    <w:rsid w:val="005D685B"/>
    <w:rsid w:val="005D7109"/>
    <w:rsid w:val="005D7256"/>
    <w:rsid w:val="005D73D4"/>
    <w:rsid w:val="005D78BF"/>
    <w:rsid w:val="005D7B7D"/>
    <w:rsid w:val="005E00CC"/>
    <w:rsid w:val="005E20F6"/>
    <w:rsid w:val="005E241E"/>
    <w:rsid w:val="005E2803"/>
    <w:rsid w:val="005E2D58"/>
    <w:rsid w:val="005E3762"/>
    <w:rsid w:val="005E386E"/>
    <w:rsid w:val="005E3C72"/>
    <w:rsid w:val="005E4471"/>
    <w:rsid w:val="005E4CA6"/>
    <w:rsid w:val="005E5879"/>
    <w:rsid w:val="005E5B60"/>
    <w:rsid w:val="005E615A"/>
    <w:rsid w:val="005E66FE"/>
    <w:rsid w:val="005E6FDE"/>
    <w:rsid w:val="005E7F12"/>
    <w:rsid w:val="005F04EF"/>
    <w:rsid w:val="005F097B"/>
    <w:rsid w:val="005F0D52"/>
    <w:rsid w:val="005F115D"/>
    <w:rsid w:val="005F1236"/>
    <w:rsid w:val="005F16C8"/>
    <w:rsid w:val="005F1975"/>
    <w:rsid w:val="005F20DD"/>
    <w:rsid w:val="005F21DF"/>
    <w:rsid w:val="005F32B7"/>
    <w:rsid w:val="005F4231"/>
    <w:rsid w:val="005F466E"/>
    <w:rsid w:val="005F6425"/>
    <w:rsid w:val="005F67D0"/>
    <w:rsid w:val="005F7405"/>
    <w:rsid w:val="005F7B26"/>
    <w:rsid w:val="005F7F83"/>
    <w:rsid w:val="0060032F"/>
    <w:rsid w:val="00600AD3"/>
    <w:rsid w:val="00600E07"/>
    <w:rsid w:val="0060133E"/>
    <w:rsid w:val="006014CE"/>
    <w:rsid w:val="006016C0"/>
    <w:rsid w:val="006016DE"/>
    <w:rsid w:val="0060228E"/>
    <w:rsid w:val="006023F6"/>
    <w:rsid w:val="006027BC"/>
    <w:rsid w:val="00603698"/>
    <w:rsid w:val="00603905"/>
    <w:rsid w:val="00604516"/>
    <w:rsid w:val="00604574"/>
    <w:rsid w:val="00604B1B"/>
    <w:rsid w:val="00604F76"/>
    <w:rsid w:val="006052A9"/>
    <w:rsid w:val="0060562D"/>
    <w:rsid w:val="00605763"/>
    <w:rsid w:val="00605973"/>
    <w:rsid w:val="006059B8"/>
    <w:rsid w:val="00606A65"/>
    <w:rsid w:val="00606EEE"/>
    <w:rsid w:val="00607392"/>
    <w:rsid w:val="00607BD7"/>
    <w:rsid w:val="00610D13"/>
    <w:rsid w:val="00611391"/>
    <w:rsid w:val="006115EB"/>
    <w:rsid w:val="006119C0"/>
    <w:rsid w:val="006127C3"/>
    <w:rsid w:val="00612DCF"/>
    <w:rsid w:val="006143CD"/>
    <w:rsid w:val="006144C9"/>
    <w:rsid w:val="0061585E"/>
    <w:rsid w:val="0061742F"/>
    <w:rsid w:val="00617647"/>
    <w:rsid w:val="006178D6"/>
    <w:rsid w:val="00620329"/>
    <w:rsid w:val="0062084D"/>
    <w:rsid w:val="00620961"/>
    <w:rsid w:val="00620A48"/>
    <w:rsid w:val="00620C51"/>
    <w:rsid w:val="006210F8"/>
    <w:rsid w:val="0062111A"/>
    <w:rsid w:val="00621814"/>
    <w:rsid w:val="00621B5D"/>
    <w:rsid w:val="00621D97"/>
    <w:rsid w:val="006225C0"/>
    <w:rsid w:val="006235FE"/>
    <w:rsid w:val="00623778"/>
    <w:rsid w:val="00623856"/>
    <w:rsid w:val="00623FCA"/>
    <w:rsid w:val="006241F2"/>
    <w:rsid w:val="006249E6"/>
    <w:rsid w:val="006249FA"/>
    <w:rsid w:val="0062524D"/>
    <w:rsid w:val="006257F2"/>
    <w:rsid w:val="0062583E"/>
    <w:rsid w:val="006263CA"/>
    <w:rsid w:val="00626AD7"/>
    <w:rsid w:val="00626E49"/>
    <w:rsid w:val="00626F03"/>
    <w:rsid w:val="006274BF"/>
    <w:rsid w:val="00627634"/>
    <w:rsid w:val="00627DCB"/>
    <w:rsid w:val="006302F5"/>
    <w:rsid w:val="006305FB"/>
    <w:rsid w:val="006310D7"/>
    <w:rsid w:val="00631FB3"/>
    <w:rsid w:val="00632D6E"/>
    <w:rsid w:val="00633EAC"/>
    <w:rsid w:val="00633FEC"/>
    <w:rsid w:val="00634152"/>
    <w:rsid w:val="00634F88"/>
    <w:rsid w:val="0063548A"/>
    <w:rsid w:val="006354F3"/>
    <w:rsid w:val="0063675F"/>
    <w:rsid w:val="00636ABA"/>
    <w:rsid w:val="00636C54"/>
    <w:rsid w:val="00636C83"/>
    <w:rsid w:val="006409DC"/>
    <w:rsid w:val="00641BA7"/>
    <w:rsid w:val="00641C44"/>
    <w:rsid w:val="0064206E"/>
    <w:rsid w:val="0064250E"/>
    <w:rsid w:val="006436C3"/>
    <w:rsid w:val="006449D3"/>
    <w:rsid w:val="006457F3"/>
    <w:rsid w:val="00645B58"/>
    <w:rsid w:val="00645EE4"/>
    <w:rsid w:val="00646E8C"/>
    <w:rsid w:val="0064752B"/>
    <w:rsid w:val="00647F0E"/>
    <w:rsid w:val="006503C1"/>
    <w:rsid w:val="006505B3"/>
    <w:rsid w:val="006507C9"/>
    <w:rsid w:val="006514BC"/>
    <w:rsid w:val="0065165A"/>
    <w:rsid w:val="006530B2"/>
    <w:rsid w:val="00653410"/>
    <w:rsid w:val="00653931"/>
    <w:rsid w:val="00653DFB"/>
    <w:rsid w:val="00653E73"/>
    <w:rsid w:val="00653F0A"/>
    <w:rsid w:val="006542BA"/>
    <w:rsid w:val="006542D2"/>
    <w:rsid w:val="0065455E"/>
    <w:rsid w:val="00654AFD"/>
    <w:rsid w:val="00654D6D"/>
    <w:rsid w:val="00654FA1"/>
    <w:rsid w:val="006552BD"/>
    <w:rsid w:val="006553BB"/>
    <w:rsid w:val="00655813"/>
    <w:rsid w:val="00655AD9"/>
    <w:rsid w:val="006561CA"/>
    <w:rsid w:val="00656227"/>
    <w:rsid w:val="00656B2C"/>
    <w:rsid w:val="00657145"/>
    <w:rsid w:val="0065729F"/>
    <w:rsid w:val="006575ED"/>
    <w:rsid w:val="00660D51"/>
    <w:rsid w:val="006615E7"/>
    <w:rsid w:val="00662E87"/>
    <w:rsid w:val="00664495"/>
    <w:rsid w:val="0066463C"/>
    <w:rsid w:val="00664F05"/>
    <w:rsid w:val="006652D4"/>
    <w:rsid w:val="0066534A"/>
    <w:rsid w:val="0066565F"/>
    <w:rsid w:val="00665F85"/>
    <w:rsid w:val="00666164"/>
    <w:rsid w:val="00666E0E"/>
    <w:rsid w:val="00667942"/>
    <w:rsid w:val="00667EAF"/>
    <w:rsid w:val="00667EE4"/>
    <w:rsid w:val="006701D3"/>
    <w:rsid w:val="00671084"/>
    <w:rsid w:val="006713C7"/>
    <w:rsid w:val="00671DF6"/>
    <w:rsid w:val="00671FE0"/>
    <w:rsid w:val="00672B01"/>
    <w:rsid w:val="006735C4"/>
    <w:rsid w:val="0067385C"/>
    <w:rsid w:val="0067414E"/>
    <w:rsid w:val="00674318"/>
    <w:rsid w:val="0067478C"/>
    <w:rsid w:val="00674C86"/>
    <w:rsid w:val="00674D3F"/>
    <w:rsid w:val="0067517D"/>
    <w:rsid w:val="00675356"/>
    <w:rsid w:val="00676059"/>
    <w:rsid w:val="00676B15"/>
    <w:rsid w:val="00677D3A"/>
    <w:rsid w:val="00677F81"/>
    <w:rsid w:val="006804B9"/>
    <w:rsid w:val="006805D3"/>
    <w:rsid w:val="00680D3F"/>
    <w:rsid w:val="00681508"/>
    <w:rsid w:val="00681E78"/>
    <w:rsid w:val="006822EB"/>
    <w:rsid w:val="006827D3"/>
    <w:rsid w:val="006829D5"/>
    <w:rsid w:val="00683527"/>
    <w:rsid w:val="0068383C"/>
    <w:rsid w:val="00683E75"/>
    <w:rsid w:val="0068491D"/>
    <w:rsid w:val="00684AF7"/>
    <w:rsid w:val="00685FA1"/>
    <w:rsid w:val="00686126"/>
    <w:rsid w:val="00686552"/>
    <w:rsid w:val="00686A09"/>
    <w:rsid w:val="00686A7E"/>
    <w:rsid w:val="00686DBD"/>
    <w:rsid w:val="00687278"/>
    <w:rsid w:val="00687368"/>
    <w:rsid w:val="00687E1D"/>
    <w:rsid w:val="00690228"/>
    <w:rsid w:val="00690AC6"/>
    <w:rsid w:val="006928F7"/>
    <w:rsid w:val="0069320B"/>
    <w:rsid w:val="00693B30"/>
    <w:rsid w:val="006954D8"/>
    <w:rsid w:val="00696938"/>
    <w:rsid w:val="00697198"/>
    <w:rsid w:val="00697748"/>
    <w:rsid w:val="00697FB1"/>
    <w:rsid w:val="006A0038"/>
    <w:rsid w:val="006A00CA"/>
    <w:rsid w:val="006A0DC4"/>
    <w:rsid w:val="006A209F"/>
    <w:rsid w:val="006A260B"/>
    <w:rsid w:val="006A282A"/>
    <w:rsid w:val="006A298B"/>
    <w:rsid w:val="006A3418"/>
    <w:rsid w:val="006A3685"/>
    <w:rsid w:val="006A406E"/>
    <w:rsid w:val="006A4314"/>
    <w:rsid w:val="006A4CF6"/>
    <w:rsid w:val="006A5131"/>
    <w:rsid w:val="006A5994"/>
    <w:rsid w:val="006A5CAC"/>
    <w:rsid w:val="006A6064"/>
    <w:rsid w:val="006A72D4"/>
    <w:rsid w:val="006A764B"/>
    <w:rsid w:val="006A7E47"/>
    <w:rsid w:val="006B015C"/>
    <w:rsid w:val="006B08B9"/>
    <w:rsid w:val="006B1468"/>
    <w:rsid w:val="006B1501"/>
    <w:rsid w:val="006B157B"/>
    <w:rsid w:val="006B1923"/>
    <w:rsid w:val="006B1A7A"/>
    <w:rsid w:val="006B260F"/>
    <w:rsid w:val="006B28B5"/>
    <w:rsid w:val="006B2C1E"/>
    <w:rsid w:val="006B31E4"/>
    <w:rsid w:val="006B3719"/>
    <w:rsid w:val="006B3995"/>
    <w:rsid w:val="006B3DCA"/>
    <w:rsid w:val="006B40B2"/>
    <w:rsid w:val="006B52AC"/>
    <w:rsid w:val="006B56AD"/>
    <w:rsid w:val="006B5824"/>
    <w:rsid w:val="006B5D61"/>
    <w:rsid w:val="006B6882"/>
    <w:rsid w:val="006B6C3B"/>
    <w:rsid w:val="006B75BA"/>
    <w:rsid w:val="006B7E56"/>
    <w:rsid w:val="006B7E88"/>
    <w:rsid w:val="006C0437"/>
    <w:rsid w:val="006C13F2"/>
    <w:rsid w:val="006C13F8"/>
    <w:rsid w:val="006C1BE7"/>
    <w:rsid w:val="006C274A"/>
    <w:rsid w:val="006C3570"/>
    <w:rsid w:val="006C3659"/>
    <w:rsid w:val="006C3F9B"/>
    <w:rsid w:val="006C450C"/>
    <w:rsid w:val="006C462E"/>
    <w:rsid w:val="006C47FF"/>
    <w:rsid w:val="006C5BF3"/>
    <w:rsid w:val="006C652C"/>
    <w:rsid w:val="006C711D"/>
    <w:rsid w:val="006C79E9"/>
    <w:rsid w:val="006D01F4"/>
    <w:rsid w:val="006D1723"/>
    <w:rsid w:val="006D1B42"/>
    <w:rsid w:val="006D1FDB"/>
    <w:rsid w:val="006D2DAD"/>
    <w:rsid w:val="006D327A"/>
    <w:rsid w:val="006D3ED6"/>
    <w:rsid w:val="006D58D2"/>
    <w:rsid w:val="006D5D80"/>
    <w:rsid w:val="006D5DEB"/>
    <w:rsid w:val="006D608F"/>
    <w:rsid w:val="006D60F7"/>
    <w:rsid w:val="006D6522"/>
    <w:rsid w:val="006D6F5B"/>
    <w:rsid w:val="006D765B"/>
    <w:rsid w:val="006D7DE4"/>
    <w:rsid w:val="006E0B23"/>
    <w:rsid w:val="006E0F72"/>
    <w:rsid w:val="006E17FA"/>
    <w:rsid w:val="006E2244"/>
    <w:rsid w:val="006E35AD"/>
    <w:rsid w:val="006E38C5"/>
    <w:rsid w:val="006E3F68"/>
    <w:rsid w:val="006E4B8E"/>
    <w:rsid w:val="006E4C0C"/>
    <w:rsid w:val="006E55B5"/>
    <w:rsid w:val="006E56DC"/>
    <w:rsid w:val="006E5764"/>
    <w:rsid w:val="006E5A30"/>
    <w:rsid w:val="006E61ED"/>
    <w:rsid w:val="006E6663"/>
    <w:rsid w:val="006E68BC"/>
    <w:rsid w:val="006E6D9E"/>
    <w:rsid w:val="006E7241"/>
    <w:rsid w:val="006E7275"/>
    <w:rsid w:val="006E7C1C"/>
    <w:rsid w:val="006F009B"/>
    <w:rsid w:val="006F0442"/>
    <w:rsid w:val="006F0A94"/>
    <w:rsid w:val="006F0C09"/>
    <w:rsid w:val="006F0EA1"/>
    <w:rsid w:val="006F1045"/>
    <w:rsid w:val="006F1E03"/>
    <w:rsid w:val="006F2BE7"/>
    <w:rsid w:val="006F2EA5"/>
    <w:rsid w:val="006F3240"/>
    <w:rsid w:val="006F345F"/>
    <w:rsid w:val="006F3B5D"/>
    <w:rsid w:val="006F4686"/>
    <w:rsid w:val="006F4A41"/>
    <w:rsid w:val="006F4EB4"/>
    <w:rsid w:val="006F4EF3"/>
    <w:rsid w:val="006F5E0B"/>
    <w:rsid w:val="006F5F72"/>
    <w:rsid w:val="006F6014"/>
    <w:rsid w:val="006F6595"/>
    <w:rsid w:val="006F6784"/>
    <w:rsid w:val="006F6926"/>
    <w:rsid w:val="006F6983"/>
    <w:rsid w:val="006F6CF3"/>
    <w:rsid w:val="006F72D8"/>
    <w:rsid w:val="006F7641"/>
    <w:rsid w:val="0070031A"/>
    <w:rsid w:val="00700D8E"/>
    <w:rsid w:val="00700DB1"/>
    <w:rsid w:val="00700FF6"/>
    <w:rsid w:val="007018F1"/>
    <w:rsid w:val="00701FFC"/>
    <w:rsid w:val="0070215F"/>
    <w:rsid w:val="00702A03"/>
    <w:rsid w:val="00703EF8"/>
    <w:rsid w:val="0070454C"/>
    <w:rsid w:val="00704AA9"/>
    <w:rsid w:val="00704C41"/>
    <w:rsid w:val="00705059"/>
    <w:rsid w:val="00707001"/>
    <w:rsid w:val="007070DB"/>
    <w:rsid w:val="00707468"/>
    <w:rsid w:val="007102F0"/>
    <w:rsid w:val="007103B7"/>
    <w:rsid w:val="00710F66"/>
    <w:rsid w:val="00711199"/>
    <w:rsid w:val="007116F8"/>
    <w:rsid w:val="00711833"/>
    <w:rsid w:val="00711DE5"/>
    <w:rsid w:val="00711E58"/>
    <w:rsid w:val="00712A09"/>
    <w:rsid w:val="00713223"/>
    <w:rsid w:val="00713D15"/>
    <w:rsid w:val="00715454"/>
    <w:rsid w:val="007154F2"/>
    <w:rsid w:val="00715957"/>
    <w:rsid w:val="00717F38"/>
    <w:rsid w:val="00720BF5"/>
    <w:rsid w:val="00721590"/>
    <w:rsid w:val="007215D2"/>
    <w:rsid w:val="007220A6"/>
    <w:rsid w:val="007222A8"/>
    <w:rsid w:val="00722B2B"/>
    <w:rsid w:val="00723729"/>
    <w:rsid w:val="00723AD7"/>
    <w:rsid w:val="00723B75"/>
    <w:rsid w:val="007240D2"/>
    <w:rsid w:val="00724309"/>
    <w:rsid w:val="007243FA"/>
    <w:rsid w:val="00724791"/>
    <w:rsid w:val="00724D2C"/>
    <w:rsid w:val="00725022"/>
    <w:rsid w:val="00725496"/>
    <w:rsid w:val="00730352"/>
    <w:rsid w:val="00730392"/>
    <w:rsid w:val="007328C7"/>
    <w:rsid w:val="00733082"/>
    <w:rsid w:val="0073309F"/>
    <w:rsid w:val="0073382C"/>
    <w:rsid w:val="00735392"/>
    <w:rsid w:val="00735639"/>
    <w:rsid w:val="00735696"/>
    <w:rsid w:val="00735BD2"/>
    <w:rsid w:val="00735D8E"/>
    <w:rsid w:val="007360A3"/>
    <w:rsid w:val="0073633A"/>
    <w:rsid w:val="0073700D"/>
    <w:rsid w:val="00737538"/>
    <w:rsid w:val="00737CE2"/>
    <w:rsid w:val="007400AF"/>
    <w:rsid w:val="00740877"/>
    <w:rsid w:val="00741150"/>
    <w:rsid w:val="007417E1"/>
    <w:rsid w:val="00741AFC"/>
    <w:rsid w:val="00742864"/>
    <w:rsid w:val="0074332D"/>
    <w:rsid w:val="00743A35"/>
    <w:rsid w:val="00743C6A"/>
    <w:rsid w:val="0074467E"/>
    <w:rsid w:val="00744925"/>
    <w:rsid w:val="00744D07"/>
    <w:rsid w:val="00745360"/>
    <w:rsid w:val="007454C8"/>
    <w:rsid w:val="00745727"/>
    <w:rsid w:val="007467F5"/>
    <w:rsid w:val="00746E98"/>
    <w:rsid w:val="00747E61"/>
    <w:rsid w:val="00750A4B"/>
    <w:rsid w:val="007510FE"/>
    <w:rsid w:val="0075156F"/>
    <w:rsid w:val="007516E0"/>
    <w:rsid w:val="0075224D"/>
    <w:rsid w:val="00752418"/>
    <w:rsid w:val="00752F6C"/>
    <w:rsid w:val="00752F87"/>
    <w:rsid w:val="00753049"/>
    <w:rsid w:val="007532F1"/>
    <w:rsid w:val="0075330E"/>
    <w:rsid w:val="00753398"/>
    <w:rsid w:val="007533A1"/>
    <w:rsid w:val="0075410E"/>
    <w:rsid w:val="007542A4"/>
    <w:rsid w:val="007545D9"/>
    <w:rsid w:val="00754C3F"/>
    <w:rsid w:val="00754D07"/>
    <w:rsid w:val="00755027"/>
    <w:rsid w:val="0075510D"/>
    <w:rsid w:val="007553C9"/>
    <w:rsid w:val="00755B26"/>
    <w:rsid w:val="00756303"/>
    <w:rsid w:val="007566ED"/>
    <w:rsid w:val="0075687C"/>
    <w:rsid w:val="00757656"/>
    <w:rsid w:val="00757BD1"/>
    <w:rsid w:val="00757D62"/>
    <w:rsid w:val="00760181"/>
    <w:rsid w:val="00760D48"/>
    <w:rsid w:val="007613B3"/>
    <w:rsid w:val="00762792"/>
    <w:rsid w:val="00762FF7"/>
    <w:rsid w:val="0076355F"/>
    <w:rsid w:val="00764EC8"/>
    <w:rsid w:val="00764FA5"/>
    <w:rsid w:val="00765093"/>
    <w:rsid w:val="007657B8"/>
    <w:rsid w:val="00766204"/>
    <w:rsid w:val="00766CAE"/>
    <w:rsid w:val="00766D0A"/>
    <w:rsid w:val="0076701F"/>
    <w:rsid w:val="00767E6F"/>
    <w:rsid w:val="007703EE"/>
    <w:rsid w:val="007705F4"/>
    <w:rsid w:val="0077070E"/>
    <w:rsid w:val="00770F71"/>
    <w:rsid w:val="00772435"/>
    <w:rsid w:val="00772770"/>
    <w:rsid w:val="007729E0"/>
    <w:rsid w:val="00773A3B"/>
    <w:rsid w:val="00773F00"/>
    <w:rsid w:val="0077428D"/>
    <w:rsid w:val="00774432"/>
    <w:rsid w:val="0077448D"/>
    <w:rsid w:val="0077482A"/>
    <w:rsid w:val="00776255"/>
    <w:rsid w:val="00777185"/>
    <w:rsid w:val="0077773C"/>
    <w:rsid w:val="00777897"/>
    <w:rsid w:val="00781851"/>
    <w:rsid w:val="00782713"/>
    <w:rsid w:val="007828E1"/>
    <w:rsid w:val="007828F1"/>
    <w:rsid w:val="00782E52"/>
    <w:rsid w:val="0078323D"/>
    <w:rsid w:val="007834E1"/>
    <w:rsid w:val="007835CB"/>
    <w:rsid w:val="007851AD"/>
    <w:rsid w:val="007853B6"/>
    <w:rsid w:val="00785820"/>
    <w:rsid w:val="00785A8A"/>
    <w:rsid w:val="00786065"/>
    <w:rsid w:val="0078748A"/>
    <w:rsid w:val="0078798E"/>
    <w:rsid w:val="0079043B"/>
    <w:rsid w:val="00790E34"/>
    <w:rsid w:val="00790FA9"/>
    <w:rsid w:val="00791A83"/>
    <w:rsid w:val="00791C69"/>
    <w:rsid w:val="00793515"/>
    <w:rsid w:val="007940F9"/>
    <w:rsid w:val="007948E9"/>
    <w:rsid w:val="00795879"/>
    <w:rsid w:val="007964C3"/>
    <w:rsid w:val="00796BCF"/>
    <w:rsid w:val="00796F32"/>
    <w:rsid w:val="007974A5"/>
    <w:rsid w:val="00797540"/>
    <w:rsid w:val="00797561"/>
    <w:rsid w:val="007979AA"/>
    <w:rsid w:val="00797F48"/>
    <w:rsid w:val="007A092C"/>
    <w:rsid w:val="007A0F8A"/>
    <w:rsid w:val="007A10B9"/>
    <w:rsid w:val="007A10E4"/>
    <w:rsid w:val="007A14A4"/>
    <w:rsid w:val="007A1FE3"/>
    <w:rsid w:val="007A2793"/>
    <w:rsid w:val="007A288A"/>
    <w:rsid w:val="007A29B7"/>
    <w:rsid w:val="007A2E98"/>
    <w:rsid w:val="007A38A6"/>
    <w:rsid w:val="007A4591"/>
    <w:rsid w:val="007A4735"/>
    <w:rsid w:val="007A49FE"/>
    <w:rsid w:val="007A567A"/>
    <w:rsid w:val="007A56C2"/>
    <w:rsid w:val="007A5816"/>
    <w:rsid w:val="007A594B"/>
    <w:rsid w:val="007A6811"/>
    <w:rsid w:val="007A6816"/>
    <w:rsid w:val="007B08F7"/>
    <w:rsid w:val="007B1827"/>
    <w:rsid w:val="007B211B"/>
    <w:rsid w:val="007B2196"/>
    <w:rsid w:val="007B2BF2"/>
    <w:rsid w:val="007B320B"/>
    <w:rsid w:val="007B3AD7"/>
    <w:rsid w:val="007B4024"/>
    <w:rsid w:val="007B44E6"/>
    <w:rsid w:val="007B499A"/>
    <w:rsid w:val="007B4A6E"/>
    <w:rsid w:val="007B651A"/>
    <w:rsid w:val="007B6A44"/>
    <w:rsid w:val="007B6E9F"/>
    <w:rsid w:val="007B7A52"/>
    <w:rsid w:val="007C0432"/>
    <w:rsid w:val="007C09D8"/>
    <w:rsid w:val="007C0B84"/>
    <w:rsid w:val="007C0F32"/>
    <w:rsid w:val="007C0F6C"/>
    <w:rsid w:val="007C1DEB"/>
    <w:rsid w:val="007C1F7D"/>
    <w:rsid w:val="007C2C9D"/>
    <w:rsid w:val="007C3CD4"/>
    <w:rsid w:val="007C44C2"/>
    <w:rsid w:val="007C4C53"/>
    <w:rsid w:val="007C53B2"/>
    <w:rsid w:val="007C53CB"/>
    <w:rsid w:val="007C58E9"/>
    <w:rsid w:val="007C6896"/>
    <w:rsid w:val="007C74C8"/>
    <w:rsid w:val="007C754F"/>
    <w:rsid w:val="007C7899"/>
    <w:rsid w:val="007C7941"/>
    <w:rsid w:val="007C797D"/>
    <w:rsid w:val="007D0223"/>
    <w:rsid w:val="007D04DA"/>
    <w:rsid w:val="007D0A1E"/>
    <w:rsid w:val="007D0BEC"/>
    <w:rsid w:val="007D0F04"/>
    <w:rsid w:val="007D18A7"/>
    <w:rsid w:val="007D1D35"/>
    <w:rsid w:val="007D1E7C"/>
    <w:rsid w:val="007D21CF"/>
    <w:rsid w:val="007D24F2"/>
    <w:rsid w:val="007D2CEE"/>
    <w:rsid w:val="007D31E8"/>
    <w:rsid w:val="007D32BE"/>
    <w:rsid w:val="007D3594"/>
    <w:rsid w:val="007D3910"/>
    <w:rsid w:val="007D39DE"/>
    <w:rsid w:val="007D3D0A"/>
    <w:rsid w:val="007D4782"/>
    <w:rsid w:val="007D4B0D"/>
    <w:rsid w:val="007D4D3C"/>
    <w:rsid w:val="007D51C9"/>
    <w:rsid w:val="007D5563"/>
    <w:rsid w:val="007D57F1"/>
    <w:rsid w:val="007D5E1E"/>
    <w:rsid w:val="007D651B"/>
    <w:rsid w:val="007D6923"/>
    <w:rsid w:val="007D6F9C"/>
    <w:rsid w:val="007D704B"/>
    <w:rsid w:val="007D7120"/>
    <w:rsid w:val="007D7165"/>
    <w:rsid w:val="007D78BE"/>
    <w:rsid w:val="007D7BFF"/>
    <w:rsid w:val="007D7CD3"/>
    <w:rsid w:val="007E0241"/>
    <w:rsid w:val="007E07F2"/>
    <w:rsid w:val="007E0DA0"/>
    <w:rsid w:val="007E1261"/>
    <w:rsid w:val="007E2411"/>
    <w:rsid w:val="007E2CBF"/>
    <w:rsid w:val="007E3677"/>
    <w:rsid w:val="007E37A7"/>
    <w:rsid w:val="007E3A07"/>
    <w:rsid w:val="007E4ADD"/>
    <w:rsid w:val="007E513A"/>
    <w:rsid w:val="007E5D39"/>
    <w:rsid w:val="007E61D6"/>
    <w:rsid w:val="007E6677"/>
    <w:rsid w:val="007E6974"/>
    <w:rsid w:val="007E6FB2"/>
    <w:rsid w:val="007E7575"/>
    <w:rsid w:val="007E77B1"/>
    <w:rsid w:val="007E78D6"/>
    <w:rsid w:val="007E79CA"/>
    <w:rsid w:val="007E7BBB"/>
    <w:rsid w:val="007E7C28"/>
    <w:rsid w:val="007E7C42"/>
    <w:rsid w:val="007F0B57"/>
    <w:rsid w:val="007F0D6B"/>
    <w:rsid w:val="007F16FE"/>
    <w:rsid w:val="007F19C3"/>
    <w:rsid w:val="007F1C24"/>
    <w:rsid w:val="007F1F96"/>
    <w:rsid w:val="007F2232"/>
    <w:rsid w:val="007F29E0"/>
    <w:rsid w:val="007F2B59"/>
    <w:rsid w:val="007F2F7D"/>
    <w:rsid w:val="007F34C0"/>
    <w:rsid w:val="007F3A57"/>
    <w:rsid w:val="007F3B3D"/>
    <w:rsid w:val="007F3F58"/>
    <w:rsid w:val="007F3FD3"/>
    <w:rsid w:val="007F403B"/>
    <w:rsid w:val="007F4273"/>
    <w:rsid w:val="007F49B3"/>
    <w:rsid w:val="007F4C6C"/>
    <w:rsid w:val="007F5A50"/>
    <w:rsid w:val="007F5BE6"/>
    <w:rsid w:val="007F5FFB"/>
    <w:rsid w:val="007F62EA"/>
    <w:rsid w:val="007F689D"/>
    <w:rsid w:val="007F6E4D"/>
    <w:rsid w:val="007F740D"/>
    <w:rsid w:val="007F7902"/>
    <w:rsid w:val="007F7C2E"/>
    <w:rsid w:val="008003D3"/>
    <w:rsid w:val="00800433"/>
    <w:rsid w:val="00800D6D"/>
    <w:rsid w:val="00800FB1"/>
    <w:rsid w:val="00800FE6"/>
    <w:rsid w:val="0080165E"/>
    <w:rsid w:val="00802530"/>
    <w:rsid w:val="0080302D"/>
    <w:rsid w:val="00803434"/>
    <w:rsid w:val="008038A0"/>
    <w:rsid w:val="00804223"/>
    <w:rsid w:val="00804C74"/>
    <w:rsid w:val="00805D80"/>
    <w:rsid w:val="00805E2F"/>
    <w:rsid w:val="00806D95"/>
    <w:rsid w:val="008073B0"/>
    <w:rsid w:val="008100AB"/>
    <w:rsid w:val="0081025B"/>
    <w:rsid w:val="008102FE"/>
    <w:rsid w:val="008112FD"/>
    <w:rsid w:val="008116A8"/>
    <w:rsid w:val="00811B6C"/>
    <w:rsid w:val="00811DA1"/>
    <w:rsid w:val="008122C6"/>
    <w:rsid w:val="008122F5"/>
    <w:rsid w:val="00812383"/>
    <w:rsid w:val="008124DF"/>
    <w:rsid w:val="008128A2"/>
    <w:rsid w:val="00812C8C"/>
    <w:rsid w:val="00814865"/>
    <w:rsid w:val="00814918"/>
    <w:rsid w:val="00814FFE"/>
    <w:rsid w:val="008150A0"/>
    <w:rsid w:val="00815D3E"/>
    <w:rsid w:val="00816916"/>
    <w:rsid w:val="0081718E"/>
    <w:rsid w:val="00817253"/>
    <w:rsid w:val="008174DC"/>
    <w:rsid w:val="00817843"/>
    <w:rsid w:val="00817B1B"/>
    <w:rsid w:val="00817B98"/>
    <w:rsid w:val="008202D2"/>
    <w:rsid w:val="00820F07"/>
    <w:rsid w:val="0082174C"/>
    <w:rsid w:val="00821B17"/>
    <w:rsid w:val="008223E4"/>
    <w:rsid w:val="00822523"/>
    <w:rsid w:val="00822BB6"/>
    <w:rsid w:val="008234B0"/>
    <w:rsid w:val="00823BA9"/>
    <w:rsid w:val="00823CD5"/>
    <w:rsid w:val="00824B8D"/>
    <w:rsid w:val="00825387"/>
    <w:rsid w:val="008253B2"/>
    <w:rsid w:val="008254F8"/>
    <w:rsid w:val="008255B9"/>
    <w:rsid w:val="00825929"/>
    <w:rsid w:val="00825953"/>
    <w:rsid w:val="00825DB8"/>
    <w:rsid w:val="00826AA0"/>
    <w:rsid w:val="008271FE"/>
    <w:rsid w:val="0082763F"/>
    <w:rsid w:val="008277AC"/>
    <w:rsid w:val="00827F2B"/>
    <w:rsid w:val="00831280"/>
    <w:rsid w:val="00831290"/>
    <w:rsid w:val="00832B80"/>
    <w:rsid w:val="00832E9F"/>
    <w:rsid w:val="00833126"/>
    <w:rsid w:val="00833623"/>
    <w:rsid w:val="00834010"/>
    <w:rsid w:val="008341DC"/>
    <w:rsid w:val="008344A2"/>
    <w:rsid w:val="0083511C"/>
    <w:rsid w:val="008353D3"/>
    <w:rsid w:val="00835E33"/>
    <w:rsid w:val="008361D4"/>
    <w:rsid w:val="00836870"/>
    <w:rsid w:val="00836B09"/>
    <w:rsid w:val="00837B20"/>
    <w:rsid w:val="00840761"/>
    <w:rsid w:val="008419D5"/>
    <w:rsid w:val="00841E24"/>
    <w:rsid w:val="008420B4"/>
    <w:rsid w:val="00842645"/>
    <w:rsid w:val="00842709"/>
    <w:rsid w:val="00843973"/>
    <w:rsid w:val="00844CA7"/>
    <w:rsid w:val="00845495"/>
    <w:rsid w:val="00845A90"/>
    <w:rsid w:val="0084646A"/>
    <w:rsid w:val="008472E2"/>
    <w:rsid w:val="00847863"/>
    <w:rsid w:val="00847BDF"/>
    <w:rsid w:val="00850321"/>
    <w:rsid w:val="00850584"/>
    <w:rsid w:val="00850714"/>
    <w:rsid w:val="008511F0"/>
    <w:rsid w:val="00851239"/>
    <w:rsid w:val="00851548"/>
    <w:rsid w:val="00851705"/>
    <w:rsid w:val="00851828"/>
    <w:rsid w:val="00851DEE"/>
    <w:rsid w:val="008532B6"/>
    <w:rsid w:val="00853556"/>
    <w:rsid w:val="00853A2E"/>
    <w:rsid w:val="00853E63"/>
    <w:rsid w:val="0085485D"/>
    <w:rsid w:val="008552BB"/>
    <w:rsid w:val="00855C3D"/>
    <w:rsid w:val="00855EC0"/>
    <w:rsid w:val="008568B7"/>
    <w:rsid w:val="00856C7A"/>
    <w:rsid w:val="00856E59"/>
    <w:rsid w:val="00857043"/>
    <w:rsid w:val="00857046"/>
    <w:rsid w:val="008573F3"/>
    <w:rsid w:val="008576BD"/>
    <w:rsid w:val="0085775F"/>
    <w:rsid w:val="00857D9D"/>
    <w:rsid w:val="008604FC"/>
    <w:rsid w:val="00860749"/>
    <w:rsid w:val="00860837"/>
    <w:rsid w:val="00860ADF"/>
    <w:rsid w:val="00860E55"/>
    <w:rsid w:val="00860EE0"/>
    <w:rsid w:val="0086108A"/>
    <w:rsid w:val="0086113A"/>
    <w:rsid w:val="0086133E"/>
    <w:rsid w:val="00861752"/>
    <w:rsid w:val="00862012"/>
    <w:rsid w:val="00862AD2"/>
    <w:rsid w:val="0086306D"/>
    <w:rsid w:val="00864018"/>
    <w:rsid w:val="00864467"/>
    <w:rsid w:val="008647C2"/>
    <w:rsid w:val="00864A07"/>
    <w:rsid w:val="00865027"/>
    <w:rsid w:val="0086569D"/>
    <w:rsid w:val="0086615E"/>
    <w:rsid w:val="00866203"/>
    <w:rsid w:val="00866256"/>
    <w:rsid w:val="00866281"/>
    <w:rsid w:val="0086659F"/>
    <w:rsid w:val="008669BC"/>
    <w:rsid w:val="00866FCC"/>
    <w:rsid w:val="008676D3"/>
    <w:rsid w:val="00867785"/>
    <w:rsid w:val="00867ACA"/>
    <w:rsid w:val="00867F8D"/>
    <w:rsid w:val="0087025C"/>
    <w:rsid w:val="00870649"/>
    <w:rsid w:val="008709B0"/>
    <w:rsid w:val="00870F62"/>
    <w:rsid w:val="008716C8"/>
    <w:rsid w:val="008716F7"/>
    <w:rsid w:val="00871882"/>
    <w:rsid w:val="00871B31"/>
    <w:rsid w:val="008731D1"/>
    <w:rsid w:val="008732AF"/>
    <w:rsid w:val="00873402"/>
    <w:rsid w:val="00874009"/>
    <w:rsid w:val="008744F7"/>
    <w:rsid w:val="00875403"/>
    <w:rsid w:val="00875BAA"/>
    <w:rsid w:val="008762AD"/>
    <w:rsid w:val="008766AE"/>
    <w:rsid w:val="0087700D"/>
    <w:rsid w:val="00877897"/>
    <w:rsid w:val="008778F0"/>
    <w:rsid w:val="00877A44"/>
    <w:rsid w:val="00877E71"/>
    <w:rsid w:val="0088050E"/>
    <w:rsid w:val="00880EFC"/>
    <w:rsid w:val="00881D12"/>
    <w:rsid w:val="008825E6"/>
    <w:rsid w:val="00882A0A"/>
    <w:rsid w:val="0088385B"/>
    <w:rsid w:val="00883978"/>
    <w:rsid w:val="00884059"/>
    <w:rsid w:val="00884222"/>
    <w:rsid w:val="00884385"/>
    <w:rsid w:val="00884AE6"/>
    <w:rsid w:val="00884D55"/>
    <w:rsid w:val="00884DDF"/>
    <w:rsid w:val="00885F95"/>
    <w:rsid w:val="00886099"/>
    <w:rsid w:val="00886B96"/>
    <w:rsid w:val="008878EF"/>
    <w:rsid w:val="0088799D"/>
    <w:rsid w:val="008915C3"/>
    <w:rsid w:val="0089194D"/>
    <w:rsid w:val="008936DE"/>
    <w:rsid w:val="0089438F"/>
    <w:rsid w:val="008944FF"/>
    <w:rsid w:val="008950F2"/>
    <w:rsid w:val="0089530A"/>
    <w:rsid w:val="008954C3"/>
    <w:rsid w:val="00895EAA"/>
    <w:rsid w:val="00896514"/>
    <w:rsid w:val="00897540"/>
    <w:rsid w:val="00897694"/>
    <w:rsid w:val="008A05DD"/>
    <w:rsid w:val="008A0CC2"/>
    <w:rsid w:val="008A0D57"/>
    <w:rsid w:val="008A16BD"/>
    <w:rsid w:val="008A1859"/>
    <w:rsid w:val="008A23AD"/>
    <w:rsid w:val="008A23D8"/>
    <w:rsid w:val="008A2752"/>
    <w:rsid w:val="008A3297"/>
    <w:rsid w:val="008A3463"/>
    <w:rsid w:val="008A3805"/>
    <w:rsid w:val="008A3F4D"/>
    <w:rsid w:val="008A431E"/>
    <w:rsid w:val="008A45C6"/>
    <w:rsid w:val="008A4C10"/>
    <w:rsid w:val="008A5DAA"/>
    <w:rsid w:val="008A67C2"/>
    <w:rsid w:val="008A6F4E"/>
    <w:rsid w:val="008A799F"/>
    <w:rsid w:val="008A7A06"/>
    <w:rsid w:val="008A7C1B"/>
    <w:rsid w:val="008B07B6"/>
    <w:rsid w:val="008B0F0E"/>
    <w:rsid w:val="008B1607"/>
    <w:rsid w:val="008B21F6"/>
    <w:rsid w:val="008B2587"/>
    <w:rsid w:val="008B309A"/>
    <w:rsid w:val="008B3AC2"/>
    <w:rsid w:val="008B41EF"/>
    <w:rsid w:val="008B4729"/>
    <w:rsid w:val="008B4E17"/>
    <w:rsid w:val="008B50DF"/>
    <w:rsid w:val="008B5A12"/>
    <w:rsid w:val="008B5AA7"/>
    <w:rsid w:val="008B5ED2"/>
    <w:rsid w:val="008B6247"/>
    <w:rsid w:val="008B67E4"/>
    <w:rsid w:val="008B6BCD"/>
    <w:rsid w:val="008B6D13"/>
    <w:rsid w:val="008B725F"/>
    <w:rsid w:val="008C0141"/>
    <w:rsid w:val="008C0514"/>
    <w:rsid w:val="008C0B66"/>
    <w:rsid w:val="008C11E1"/>
    <w:rsid w:val="008C145D"/>
    <w:rsid w:val="008C16E9"/>
    <w:rsid w:val="008C18D0"/>
    <w:rsid w:val="008C2B68"/>
    <w:rsid w:val="008C2D7C"/>
    <w:rsid w:val="008C30D5"/>
    <w:rsid w:val="008C3C74"/>
    <w:rsid w:val="008C3E43"/>
    <w:rsid w:val="008C4A82"/>
    <w:rsid w:val="008C4A9A"/>
    <w:rsid w:val="008C5C1E"/>
    <w:rsid w:val="008C61DF"/>
    <w:rsid w:val="008C6558"/>
    <w:rsid w:val="008C6693"/>
    <w:rsid w:val="008C783B"/>
    <w:rsid w:val="008C7876"/>
    <w:rsid w:val="008C79A9"/>
    <w:rsid w:val="008D02A6"/>
    <w:rsid w:val="008D04A6"/>
    <w:rsid w:val="008D17E7"/>
    <w:rsid w:val="008D18D9"/>
    <w:rsid w:val="008D267D"/>
    <w:rsid w:val="008D2803"/>
    <w:rsid w:val="008D28DB"/>
    <w:rsid w:val="008D2A32"/>
    <w:rsid w:val="008D33BE"/>
    <w:rsid w:val="008D400C"/>
    <w:rsid w:val="008D453B"/>
    <w:rsid w:val="008D4CE4"/>
    <w:rsid w:val="008D5CFC"/>
    <w:rsid w:val="008D5E82"/>
    <w:rsid w:val="008D6328"/>
    <w:rsid w:val="008D6399"/>
    <w:rsid w:val="008D695D"/>
    <w:rsid w:val="008D7670"/>
    <w:rsid w:val="008D7B87"/>
    <w:rsid w:val="008E0598"/>
    <w:rsid w:val="008E1067"/>
    <w:rsid w:val="008E1349"/>
    <w:rsid w:val="008E16FF"/>
    <w:rsid w:val="008E17E2"/>
    <w:rsid w:val="008E18F9"/>
    <w:rsid w:val="008E1BFE"/>
    <w:rsid w:val="008E1D6F"/>
    <w:rsid w:val="008E1FF6"/>
    <w:rsid w:val="008E2109"/>
    <w:rsid w:val="008E2406"/>
    <w:rsid w:val="008E286A"/>
    <w:rsid w:val="008E292F"/>
    <w:rsid w:val="008E3844"/>
    <w:rsid w:val="008E40DC"/>
    <w:rsid w:val="008E41C4"/>
    <w:rsid w:val="008E4331"/>
    <w:rsid w:val="008E4D62"/>
    <w:rsid w:val="008E5458"/>
    <w:rsid w:val="008E565F"/>
    <w:rsid w:val="008E58BB"/>
    <w:rsid w:val="008E5AB1"/>
    <w:rsid w:val="008E5EB0"/>
    <w:rsid w:val="008E6FED"/>
    <w:rsid w:val="008E714B"/>
    <w:rsid w:val="008E7840"/>
    <w:rsid w:val="008E7AE0"/>
    <w:rsid w:val="008E7C8F"/>
    <w:rsid w:val="008F002E"/>
    <w:rsid w:val="008F077F"/>
    <w:rsid w:val="008F0D74"/>
    <w:rsid w:val="008F0E98"/>
    <w:rsid w:val="008F132F"/>
    <w:rsid w:val="008F1CC3"/>
    <w:rsid w:val="008F23AA"/>
    <w:rsid w:val="008F2F28"/>
    <w:rsid w:val="008F2F38"/>
    <w:rsid w:val="008F386A"/>
    <w:rsid w:val="008F3FEF"/>
    <w:rsid w:val="008F4033"/>
    <w:rsid w:val="008F411F"/>
    <w:rsid w:val="008F5192"/>
    <w:rsid w:val="008F5365"/>
    <w:rsid w:val="008F5A1E"/>
    <w:rsid w:val="008F5A45"/>
    <w:rsid w:val="008F680D"/>
    <w:rsid w:val="008F690C"/>
    <w:rsid w:val="008F6BCD"/>
    <w:rsid w:val="008F7122"/>
    <w:rsid w:val="008F7E8A"/>
    <w:rsid w:val="008F7EA8"/>
    <w:rsid w:val="009011B8"/>
    <w:rsid w:val="0090164E"/>
    <w:rsid w:val="009019CB"/>
    <w:rsid w:val="00901C43"/>
    <w:rsid w:val="0090211F"/>
    <w:rsid w:val="0090218C"/>
    <w:rsid w:val="00903210"/>
    <w:rsid w:val="00903D01"/>
    <w:rsid w:val="00903E76"/>
    <w:rsid w:val="00903E9A"/>
    <w:rsid w:val="00904008"/>
    <w:rsid w:val="00904A87"/>
    <w:rsid w:val="00905662"/>
    <w:rsid w:val="009057B7"/>
    <w:rsid w:val="00905C76"/>
    <w:rsid w:val="009068F0"/>
    <w:rsid w:val="00907954"/>
    <w:rsid w:val="009102BE"/>
    <w:rsid w:val="009103D4"/>
    <w:rsid w:val="0091041B"/>
    <w:rsid w:val="00910ABA"/>
    <w:rsid w:val="00910B4F"/>
    <w:rsid w:val="009113CB"/>
    <w:rsid w:val="00911727"/>
    <w:rsid w:val="00911B3C"/>
    <w:rsid w:val="00911C4E"/>
    <w:rsid w:val="00912777"/>
    <w:rsid w:val="00913190"/>
    <w:rsid w:val="009132AF"/>
    <w:rsid w:val="0091392C"/>
    <w:rsid w:val="00913C97"/>
    <w:rsid w:val="00913ECC"/>
    <w:rsid w:val="0091419F"/>
    <w:rsid w:val="00914686"/>
    <w:rsid w:val="0091522A"/>
    <w:rsid w:val="009157CD"/>
    <w:rsid w:val="00915F3B"/>
    <w:rsid w:val="00916195"/>
    <w:rsid w:val="00916442"/>
    <w:rsid w:val="0091673A"/>
    <w:rsid w:val="00917A33"/>
    <w:rsid w:val="00917E88"/>
    <w:rsid w:val="009202D1"/>
    <w:rsid w:val="00921611"/>
    <w:rsid w:val="00921D02"/>
    <w:rsid w:val="00921EB7"/>
    <w:rsid w:val="009222DA"/>
    <w:rsid w:val="00923234"/>
    <w:rsid w:val="009234AF"/>
    <w:rsid w:val="00923799"/>
    <w:rsid w:val="00923FB2"/>
    <w:rsid w:val="0092500B"/>
    <w:rsid w:val="00925047"/>
    <w:rsid w:val="0092535B"/>
    <w:rsid w:val="00925568"/>
    <w:rsid w:val="00925CB1"/>
    <w:rsid w:val="00925EB4"/>
    <w:rsid w:val="00926342"/>
    <w:rsid w:val="009268D1"/>
    <w:rsid w:val="00926B18"/>
    <w:rsid w:val="00927101"/>
    <w:rsid w:val="009313BA"/>
    <w:rsid w:val="00931508"/>
    <w:rsid w:val="00932492"/>
    <w:rsid w:val="00932D51"/>
    <w:rsid w:val="0093318C"/>
    <w:rsid w:val="00933212"/>
    <w:rsid w:val="00933656"/>
    <w:rsid w:val="00933971"/>
    <w:rsid w:val="00933A44"/>
    <w:rsid w:val="00933BC0"/>
    <w:rsid w:val="0093406D"/>
    <w:rsid w:val="00934907"/>
    <w:rsid w:val="0093550D"/>
    <w:rsid w:val="00935718"/>
    <w:rsid w:val="00935887"/>
    <w:rsid w:val="009364F5"/>
    <w:rsid w:val="00936E01"/>
    <w:rsid w:val="00936E02"/>
    <w:rsid w:val="0093717D"/>
    <w:rsid w:val="00937DA1"/>
    <w:rsid w:val="00937F17"/>
    <w:rsid w:val="00940AB7"/>
    <w:rsid w:val="00940D49"/>
    <w:rsid w:val="00940F43"/>
    <w:rsid w:val="0094145F"/>
    <w:rsid w:val="00941DBF"/>
    <w:rsid w:val="00942E97"/>
    <w:rsid w:val="00943772"/>
    <w:rsid w:val="00945000"/>
    <w:rsid w:val="00945408"/>
    <w:rsid w:val="009457F6"/>
    <w:rsid w:val="00945957"/>
    <w:rsid w:val="00945DA1"/>
    <w:rsid w:val="009461BB"/>
    <w:rsid w:val="009462C5"/>
    <w:rsid w:val="009472F0"/>
    <w:rsid w:val="00947789"/>
    <w:rsid w:val="00947BEE"/>
    <w:rsid w:val="00950A48"/>
    <w:rsid w:val="00950A9E"/>
    <w:rsid w:val="00951629"/>
    <w:rsid w:val="009523D0"/>
    <w:rsid w:val="00952DE8"/>
    <w:rsid w:val="00952EFF"/>
    <w:rsid w:val="00953271"/>
    <w:rsid w:val="00953904"/>
    <w:rsid w:val="00953F46"/>
    <w:rsid w:val="0095443A"/>
    <w:rsid w:val="0095464D"/>
    <w:rsid w:val="0095465C"/>
    <w:rsid w:val="0095470F"/>
    <w:rsid w:val="0095480E"/>
    <w:rsid w:val="009548BA"/>
    <w:rsid w:val="00955054"/>
    <w:rsid w:val="00955B92"/>
    <w:rsid w:val="00955E38"/>
    <w:rsid w:val="009563D4"/>
    <w:rsid w:val="009567D6"/>
    <w:rsid w:val="009569F9"/>
    <w:rsid w:val="009578BD"/>
    <w:rsid w:val="0095790F"/>
    <w:rsid w:val="00957DDA"/>
    <w:rsid w:val="009600CB"/>
    <w:rsid w:val="00960FFA"/>
    <w:rsid w:val="0096154B"/>
    <w:rsid w:val="009621CC"/>
    <w:rsid w:val="0096233B"/>
    <w:rsid w:val="00963B0B"/>
    <w:rsid w:val="00963CDA"/>
    <w:rsid w:val="009644A6"/>
    <w:rsid w:val="00964653"/>
    <w:rsid w:val="0096545B"/>
    <w:rsid w:val="00965464"/>
    <w:rsid w:val="00965637"/>
    <w:rsid w:val="00965BAA"/>
    <w:rsid w:val="00966203"/>
    <w:rsid w:val="00966945"/>
    <w:rsid w:val="00966CC8"/>
    <w:rsid w:val="009704CE"/>
    <w:rsid w:val="0097055A"/>
    <w:rsid w:val="009705BA"/>
    <w:rsid w:val="0097089B"/>
    <w:rsid w:val="009708CF"/>
    <w:rsid w:val="00971218"/>
    <w:rsid w:val="00971839"/>
    <w:rsid w:val="00972847"/>
    <w:rsid w:val="00972F52"/>
    <w:rsid w:val="00973932"/>
    <w:rsid w:val="00973B3A"/>
    <w:rsid w:val="00973E37"/>
    <w:rsid w:val="00974489"/>
    <w:rsid w:val="00974741"/>
    <w:rsid w:val="009759DE"/>
    <w:rsid w:val="009763E7"/>
    <w:rsid w:val="00976BDC"/>
    <w:rsid w:val="00976C57"/>
    <w:rsid w:val="00976DA1"/>
    <w:rsid w:val="00976EFA"/>
    <w:rsid w:val="00977515"/>
    <w:rsid w:val="00980F7E"/>
    <w:rsid w:val="00981337"/>
    <w:rsid w:val="00981B6E"/>
    <w:rsid w:val="00981C28"/>
    <w:rsid w:val="00982477"/>
    <w:rsid w:val="009826FA"/>
    <w:rsid w:val="00982C73"/>
    <w:rsid w:val="00982D1D"/>
    <w:rsid w:val="00982F56"/>
    <w:rsid w:val="0098328E"/>
    <w:rsid w:val="0098352C"/>
    <w:rsid w:val="0098398D"/>
    <w:rsid w:val="00983BBC"/>
    <w:rsid w:val="00984029"/>
    <w:rsid w:val="0098421D"/>
    <w:rsid w:val="00985372"/>
    <w:rsid w:val="0098537E"/>
    <w:rsid w:val="0098592F"/>
    <w:rsid w:val="00985A5B"/>
    <w:rsid w:val="009867C1"/>
    <w:rsid w:val="00986883"/>
    <w:rsid w:val="0098690F"/>
    <w:rsid w:val="009869C9"/>
    <w:rsid w:val="00986AF6"/>
    <w:rsid w:val="00986FCC"/>
    <w:rsid w:val="0098716E"/>
    <w:rsid w:val="00987890"/>
    <w:rsid w:val="00987D4F"/>
    <w:rsid w:val="00987E94"/>
    <w:rsid w:val="00990134"/>
    <w:rsid w:val="00990196"/>
    <w:rsid w:val="00990A8C"/>
    <w:rsid w:val="00991DE5"/>
    <w:rsid w:val="00992033"/>
    <w:rsid w:val="00992E93"/>
    <w:rsid w:val="00993614"/>
    <w:rsid w:val="00993821"/>
    <w:rsid w:val="00993A45"/>
    <w:rsid w:val="00993B9A"/>
    <w:rsid w:val="0099512B"/>
    <w:rsid w:val="00995340"/>
    <w:rsid w:val="009958D6"/>
    <w:rsid w:val="0099664D"/>
    <w:rsid w:val="009967F9"/>
    <w:rsid w:val="00996B2F"/>
    <w:rsid w:val="00997508"/>
    <w:rsid w:val="00997ED8"/>
    <w:rsid w:val="009A0400"/>
    <w:rsid w:val="009A059A"/>
    <w:rsid w:val="009A081B"/>
    <w:rsid w:val="009A0D47"/>
    <w:rsid w:val="009A10A7"/>
    <w:rsid w:val="009A12AB"/>
    <w:rsid w:val="009A1461"/>
    <w:rsid w:val="009A19FF"/>
    <w:rsid w:val="009A338A"/>
    <w:rsid w:val="009A3419"/>
    <w:rsid w:val="009A345D"/>
    <w:rsid w:val="009A373A"/>
    <w:rsid w:val="009A3B2A"/>
    <w:rsid w:val="009A3E5B"/>
    <w:rsid w:val="009A3EAD"/>
    <w:rsid w:val="009A500D"/>
    <w:rsid w:val="009A51B1"/>
    <w:rsid w:val="009A6269"/>
    <w:rsid w:val="009A6525"/>
    <w:rsid w:val="009A7203"/>
    <w:rsid w:val="009A779E"/>
    <w:rsid w:val="009A7910"/>
    <w:rsid w:val="009B06BD"/>
    <w:rsid w:val="009B147A"/>
    <w:rsid w:val="009B1864"/>
    <w:rsid w:val="009B1AA5"/>
    <w:rsid w:val="009B2155"/>
    <w:rsid w:val="009B2252"/>
    <w:rsid w:val="009B2A75"/>
    <w:rsid w:val="009B2FAD"/>
    <w:rsid w:val="009B32E6"/>
    <w:rsid w:val="009B363A"/>
    <w:rsid w:val="009B3946"/>
    <w:rsid w:val="009B40A1"/>
    <w:rsid w:val="009B4164"/>
    <w:rsid w:val="009B4815"/>
    <w:rsid w:val="009B5617"/>
    <w:rsid w:val="009B5792"/>
    <w:rsid w:val="009B582C"/>
    <w:rsid w:val="009B5D3F"/>
    <w:rsid w:val="009B629B"/>
    <w:rsid w:val="009B6A28"/>
    <w:rsid w:val="009B717B"/>
    <w:rsid w:val="009B7702"/>
    <w:rsid w:val="009B7A38"/>
    <w:rsid w:val="009B7D33"/>
    <w:rsid w:val="009C01FB"/>
    <w:rsid w:val="009C0367"/>
    <w:rsid w:val="009C0C8E"/>
    <w:rsid w:val="009C0E50"/>
    <w:rsid w:val="009C1033"/>
    <w:rsid w:val="009C13A4"/>
    <w:rsid w:val="009C1B2E"/>
    <w:rsid w:val="009C21D7"/>
    <w:rsid w:val="009C2A24"/>
    <w:rsid w:val="009C31D2"/>
    <w:rsid w:val="009C3684"/>
    <w:rsid w:val="009C3814"/>
    <w:rsid w:val="009C3875"/>
    <w:rsid w:val="009C3A72"/>
    <w:rsid w:val="009C3CA6"/>
    <w:rsid w:val="009C43C0"/>
    <w:rsid w:val="009C52E5"/>
    <w:rsid w:val="009C5348"/>
    <w:rsid w:val="009C5BCC"/>
    <w:rsid w:val="009C5C84"/>
    <w:rsid w:val="009C60B5"/>
    <w:rsid w:val="009C66B8"/>
    <w:rsid w:val="009C6B45"/>
    <w:rsid w:val="009C6E4F"/>
    <w:rsid w:val="009C6F69"/>
    <w:rsid w:val="009C7366"/>
    <w:rsid w:val="009D0072"/>
    <w:rsid w:val="009D113C"/>
    <w:rsid w:val="009D1E1B"/>
    <w:rsid w:val="009D2391"/>
    <w:rsid w:val="009D3727"/>
    <w:rsid w:val="009D535B"/>
    <w:rsid w:val="009D5854"/>
    <w:rsid w:val="009D5CCA"/>
    <w:rsid w:val="009E01C0"/>
    <w:rsid w:val="009E01E4"/>
    <w:rsid w:val="009E06DC"/>
    <w:rsid w:val="009E07E3"/>
    <w:rsid w:val="009E0FE2"/>
    <w:rsid w:val="009E1692"/>
    <w:rsid w:val="009E16E1"/>
    <w:rsid w:val="009E1859"/>
    <w:rsid w:val="009E2E99"/>
    <w:rsid w:val="009E3061"/>
    <w:rsid w:val="009E36F3"/>
    <w:rsid w:val="009E42DB"/>
    <w:rsid w:val="009E585A"/>
    <w:rsid w:val="009E5E90"/>
    <w:rsid w:val="009E64CA"/>
    <w:rsid w:val="009E6B3C"/>
    <w:rsid w:val="009E70D1"/>
    <w:rsid w:val="009E74D7"/>
    <w:rsid w:val="009E758A"/>
    <w:rsid w:val="009F0693"/>
    <w:rsid w:val="009F14D8"/>
    <w:rsid w:val="009F15BF"/>
    <w:rsid w:val="009F1AA8"/>
    <w:rsid w:val="009F24F4"/>
    <w:rsid w:val="009F27E0"/>
    <w:rsid w:val="009F2A03"/>
    <w:rsid w:val="009F4663"/>
    <w:rsid w:val="009F4F48"/>
    <w:rsid w:val="009F596B"/>
    <w:rsid w:val="009F679A"/>
    <w:rsid w:val="009F7A73"/>
    <w:rsid w:val="009F7EF2"/>
    <w:rsid w:val="00A00A85"/>
    <w:rsid w:val="00A01C4B"/>
    <w:rsid w:val="00A01CCC"/>
    <w:rsid w:val="00A022C9"/>
    <w:rsid w:val="00A02480"/>
    <w:rsid w:val="00A03090"/>
    <w:rsid w:val="00A039E7"/>
    <w:rsid w:val="00A046E6"/>
    <w:rsid w:val="00A055FB"/>
    <w:rsid w:val="00A05782"/>
    <w:rsid w:val="00A05B2D"/>
    <w:rsid w:val="00A06AC7"/>
    <w:rsid w:val="00A071F8"/>
    <w:rsid w:val="00A07D6A"/>
    <w:rsid w:val="00A10124"/>
    <w:rsid w:val="00A10290"/>
    <w:rsid w:val="00A1092C"/>
    <w:rsid w:val="00A10B93"/>
    <w:rsid w:val="00A10DF8"/>
    <w:rsid w:val="00A1137A"/>
    <w:rsid w:val="00A11D13"/>
    <w:rsid w:val="00A11E40"/>
    <w:rsid w:val="00A126B3"/>
    <w:rsid w:val="00A1396C"/>
    <w:rsid w:val="00A1479C"/>
    <w:rsid w:val="00A14E6E"/>
    <w:rsid w:val="00A15A20"/>
    <w:rsid w:val="00A15AAF"/>
    <w:rsid w:val="00A16B89"/>
    <w:rsid w:val="00A175A6"/>
    <w:rsid w:val="00A175CD"/>
    <w:rsid w:val="00A17B15"/>
    <w:rsid w:val="00A2001B"/>
    <w:rsid w:val="00A20751"/>
    <w:rsid w:val="00A213F9"/>
    <w:rsid w:val="00A21785"/>
    <w:rsid w:val="00A21EFD"/>
    <w:rsid w:val="00A2251A"/>
    <w:rsid w:val="00A22A23"/>
    <w:rsid w:val="00A22D9A"/>
    <w:rsid w:val="00A238CD"/>
    <w:rsid w:val="00A243F3"/>
    <w:rsid w:val="00A251BF"/>
    <w:rsid w:val="00A25695"/>
    <w:rsid w:val="00A258DE"/>
    <w:rsid w:val="00A25B31"/>
    <w:rsid w:val="00A263DE"/>
    <w:rsid w:val="00A265CE"/>
    <w:rsid w:val="00A272D6"/>
    <w:rsid w:val="00A27476"/>
    <w:rsid w:val="00A31AF9"/>
    <w:rsid w:val="00A33E21"/>
    <w:rsid w:val="00A33F1A"/>
    <w:rsid w:val="00A34486"/>
    <w:rsid w:val="00A347DA"/>
    <w:rsid w:val="00A34973"/>
    <w:rsid w:val="00A35676"/>
    <w:rsid w:val="00A35914"/>
    <w:rsid w:val="00A35A73"/>
    <w:rsid w:val="00A3609B"/>
    <w:rsid w:val="00A371AC"/>
    <w:rsid w:val="00A374D9"/>
    <w:rsid w:val="00A375E2"/>
    <w:rsid w:val="00A37AFA"/>
    <w:rsid w:val="00A37F28"/>
    <w:rsid w:val="00A4033A"/>
    <w:rsid w:val="00A40725"/>
    <w:rsid w:val="00A408F7"/>
    <w:rsid w:val="00A4200E"/>
    <w:rsid w:val="00A420B7"/>
    <w:rsid w:val="00A42C31"/>
    <w:rsid w:val="00A42DFB"/>
    <w:rsid w:val="00A42F03"/>
    <w:rsid w:val="00A4346A"/>
    <w:rsid w:val="00A43859"/>
    <w:rsid w:val="00A43B86"/>
    <w:rsid w:val="00A44A56"/>
    <w:rsid w:val="00A45205"/>
    <w:rsid w:val="00A45312"/>
    <w:rsid w:val="00A46751"/>
    <w:rsid w:val="00A46BB4"/>
    <w:rsid w:val="00A4705F"/>
    <w:rsid w:val="00A4722E"/>
    <w:rsid w:val="00A47310"/>
    <w:rsid w:val="00A47668"/>
    <w:rsid w:val="00A476F1"/>
    <w:rsid w:val="00A477A2"/>
    <w:rsid w:val="00A47836"/>
    <w:rsid w:val="00A47FCC"/>
    <w:rsid w:val="00A50135"/>
    <w:rsid w:val="00A505E0"/>
    <w:rsid w:val="00A5067A"/>
    <w:rsid w:val="00A50770"/>
    <w:rsid w:val="00A51BDD"/>
    <w:rsid w:val="00A52027"/>
    <w:rsid w:val="00A53A46"/>
    <w:rsid w:val="00A53DC9"/>
    <w:rsid w:val="00A54BF6"/>
    <w:rsid w:val="00A550FD"/>
    <w:rsid w:val="00A55148"/>
    <w:rsid w:val="00A55E1A"/>
    <w:rsid w:val="00A56195"/>
    <w:rsid w:val="00A56C9D"/>
    <w:rsid w:val="00A56E60"/>
    <w:rsid w:val="00A56F97"/>
    <w:rsid w:val="00A570E7"/>
    <w:rsid w:val="00A5712F"/>
    <w:rsid w:val="00A57659"/>
    <w:rsid w:val="00A577BB"/>
    <w:rsid w:val="00A5797A"/>
    <w:rsid w:val="00A602C8"/>
    <w:rsid w:val="00A603D5"/>
    <w:rsid w:val="00A60C70"/>
    <w:rsid w:val="00A60E6F"/>
    <w:rsid w:val="00A61BA6"/>
    <w:rsid w:val="00A6289E"/>
    <w:rsid w:val="00A628D9"/>
    <w:rsid w:val="00A62AF8"/>
    <w:rsid w:val="00A62DDC"/>
    <w:rsid w:val="00A63226"/>
    <w:rsid w:val="00A64138"/>
    <w:rsid w:val="00A647DA"/>
    <w:rsid w:val="00A64F63"/>
    <w:rsid w:val="00A650C6"/>
    <w:rsid w:val="00A65411"/>
    <w:rsid w:val="00A65689"/>
    <w:rsid w:val="00A65838"/>
    <w:rsid w:val="00A65AFC"/>
    <w:rsid w:val="00A65DA4"/>
    <w:rsid w:val="00A665E6"/>
    <w:rsid w:val="00A67078"/>
    <w:rsid w:val="00A670CC"/>
    <w:rsid w:val="00A677FD"/>
    <w:rsid w:val="00A67DD6"/>
    <w:rsid w:val="00A702D8"/>
    <w:rsid w:val="00A704DC"/>
    <w:rsid w:val="00A70773"/>
    <w:rsid w:val="00A713DF"/>
    <w:rsid w:val="00A71AF5"/>
    <w:rsid w:val="00A71C43"/>
    <w:rsid w:val="00A72F24"/>
    <w:rsid w:val="00A73127"/>
    <w:rsid w:val="00A73307"/>
    <w:rsid w:val="00A743B2"/>
    <w:rsid w:val="00A75524"/>
    <w:rsid w:val="00A76145"/>
    <w:rsid w:val="00A765AC"/>
    <w:rsid w:val="00A77281"/>
    <w:rsid w:val="00A807B1"/>
    <w:rsid w:val="00A811B0"/>
    <w:rsid w:val="00A81606"/>
    <w:rsid w:val="00A81A75"/>
    <w:rsid w:val="00A8311A"/>
    <w:rsid w:val="00A833EA"/>
    <w:rsid w:val="00A84280"/>
    <w:rsid w:val="00A84958"/>
    <w:rsid w:val="00A84EF8"/>
    <w:rsid w:val="00A857BD"/>
    <w:rsid w:val="00A861D1"/>
    <w:rsid w:val="00A86449"/>
    <w:rsid w:val="00A869BE"/>
    <w:rsid w:val="00A86C5B"/>
    <w:rsid w:val="00A87830"/>
    <w:rsid w:val="00A9052D"/>
    <w:rsid w:val="00A90B66"/>
    <w:rsid w:val="00A92976"/>
    <w:rsid w:val="00A937C9"/>
    <w:rsid w:val="00A93DFB"/>
    <w:rsid w:val="00A94109"/>
    <w:rsid w:val="00A9415D"/>
    <w:rsid w:val="00A94623"/>
    <w:rsid w:val="00A94C1E"/>
    <w:rsid w:val="00A95267"/>
    <w:rsid w:val="00A95A87"/>
    <w:rsid w:val="00A960B1"/>
    <w:rsid w:val="00A968AF"/>
    <w:rsid w:val="00A96DF3"/>
    <w:rsid w:val="00A9742E"/>
    <w:rsid w:val="00AA0282"/>
    <w:rsid w:val="00AA03E9"/>
    <w:rsid w:val="00AA117B"/>
    <w:rsid w:val="00AA18FA"/>
    <w:rsid w:val="00AA1BAA"/>
    <w:rsid w:val="00AA1DE4"/>
    <w:rsid w:val="00AA1ED1"/>
    <w:rsid w:val="00AA2152"/>
    <w:rsid w:val="00AA2234"/>
    <w:rsid w:val="00AA2916"/>
    <w:rsid w:val="00AA2936"/>
    <w:rsid w:val="00AA298C"/>
    <w:rsid w:val="00AA29DE"/>
    <w:rsid w:val="00AA3C95"/>
    <w:rsid w:val="00AA3FCC"/>
    <w:rsid w:val="00AA4CCD"/>
    <w:rsid w:val="00AA5010"/>
    <w:rsid w:val="00AA56F2"/>
    <w:rsid w:val="00AA5E0E"/>
    <w:rsid w:val="00AA63F6"/>
    <w:rsid w:val="00AA6CD4"/>
    <w:rsid w:val="00AA730C"/>
    <w:rsid w:val="00AB003F"/>
    <w:rsid w:val="00AB06F6"/>
    <w:rsid w:val="00AB0BF5"/>
    <w:rsid w:val="00AB11D6"/>
    <w:rsid w:val="00AB187F"/>
    <w:rsid w:val="00AB2332"/>
    <w:rsid w:val="00AB24AD"/>
    <w:rsid w:val="00AB268D"/>
    <w:rsid w:val="00AB2C67"/>
    <w:rsid w:val="00AB2FB2"/>
    <w:rsid w:val="00AB310B"/>
    <w:rsid w:val="00AB325F"/>
    <w:rsid w:val="00AB4CF5"/>
    <w:rsid w:val="00AB4DFF"/>
    <w:rsid w:val="00AB4E2B"/>
    <w:rsid w:val="00AB52F6"/>
    <w:rsid w:val="00AB584B"/>
    <w:rsid w:val="00AB59E4"/>
    <w:rsid w:val="00AB5BC4"/>
    <w:rsid w:val="00AB5F79"/>
    <w:rsid w:val="00AB6F05"/>
    <w:rsid w:val="00AB70B6"/>
    <w:rsid w:val="00AB7DE8"/>
    <w:rsid w:val="00AC0AD3"/>
    <w:rsid w:val="00AC0CA8"/>
    <w:rsid w:val="00AC10CC"/>
    <w:rsid w:val="00AC197E"/>
    <w:rsid w:val="00AC1C50"/>
    <w:rsid w:val="00AC2021"/>
    <w:rsid w:val="00AC2061"/>
    <w:rsid w:val="00AC2204"/>
    <w:rsid w:val="00AC22EB"/>
    <w:rsid w:val="00AC2E3E"/>
    <w:rsid w:val="00AC36BA"/>
    <w:rsid w:val="00AC3E3E"/>
    <w:rsid w:val="00AC59A6"/>
    <w:rsid w:val="00AC5E1F"/>
    <w:rsid w:val="00AC6659"/>
    <w:rsid w:val="00AC6E95"/>
    <w:rsid w:val="00AC7527"/>
    <w:rsid w:val="00AC77F2"/>
    <w:rsid w:val="00AC7A9A"/>
    <w:rsid w:val="00AC7E77"/>
    <w:rsid w:val="00AC7F90"/>
    <w:rsid w:val="00AD03F1"/>
    <w:rsid w:val="00AD08F6"/>
    <w:rsid w:val="00AD1096"/>
    <w:rsid w:val="00AD2397"/>
    <w:rsid w:val="00AD26AC"/>
    <w:rsid w:val="00AD2E61"/>
    <w:rsid w:val="00AD314C"/>
    <w:rsid w:val="00AD35F2"/>
    <w:rsid w:val="00AD3D8A"/>
    <w:rsid w:val="00AD42AA"/>
    <w:rsid w:val="00AD578E"/>
    <w:rsid w:val="00AD5AF3"/>
    <w:rsid w:val="00AD5EB6"/>
    <w:rsid w:val="00AD653D"/>
    <w:rsid w:val="00AD6BAA"/>
    <w:rsid w:val="00AD6FF8"/>
    <w:rsid w:val="00AD7487"/>
    <w:rsid w:val="00AD7A46"/>
    <w:rsid w:val="00AE02F7"/>
    <w:rsid w:val="00AE14A4"/>
    <w:rsid w:val="00AE185D"/>
    <w:rsid w:val="00AE1A0A"/>
    <w:rsid w:val="00AE2086"/>
    <w:rsid w:val="00AE21A9"/>
    <w:rsid w:val="00AE2BCA"/>
    <w:rsid w:val="00AE3777"/>
    <w:rsid w:val="00AE39DB"/>
    <w:rsid w:val="00AE3EBB"/>
    <w:rsid w:val="00AE418B"/>
    <w:rsid w:val="00AE449A"/>
    <w:rsid w:val="00AE4F9C"/>
    <w:rsid w:val="00AE5417"/>
    <w:rsid w:val="00AE58B3"/>
    <w:rsid w:val="00AE6A9F"/>
    <w:rsid w:val="00AE6BA1"/>
    <w:rsid w:val="00AE6CD8"/>
    <w:rsid w:val="00AE77A7"/>
    <w:rsid w:val="00AF01FC"/>
    <w:rsid w:val="00AF07BD"/>
    <w:rsid w:val="00AF0978"/>
    <w:rsid w:val="00AF0A72"/>
    <w:rsid w:val="00AF11AF"/>
    <w:rsid w:val="00AF16B7"/>
    <w:rsid w:val="00AF1EED"/>
    <w:rsid w:val="00AF200B"/>
    <w:rsid w:val="00AF2F3D"/>
    <w:rsid w:val="00AF3264"/>
    <w:rsid w:val="00AF4600"/>
    <w:rsid w:val="00AF4763"/>
    <w:rsid w:val="00AF5444"/>
    <w:rsid w:val="00AF55A9"/>
    <w:rsid w:val="00AF56DC"/>
    <w:rsid w:val="00AF59A2"/>
    <w:rsid w:val="00AF61A8"/>
    <w:rsid w:val="00AF6312"/>
    <w:rsid w:val="00AF64F1"/>
    <w:rsid w:val="00AF6527"/>
    <w:rsid w:val="00AF68D8"/>
    <w:rsid w:val="00AF6CFF"/>
    <w:rsid w:val="00AF6DB6"/>
    <w:rsid w:val="00AF783E"/>
    <w:rsid w:val="00AF7ACE"/>
    <w:rsid w:val="00B0030F"/>
    <w:rsid w:val="00B00F38"/>
    <w:rsid w:val="00B0151B"/>
    <w:rsid w:val="00B01B60"/>
    <w:rsid w:val="00B0240F"/>
    <w:rsid w:val="00B0290E"/>
    <w:rsid w:val="00B03FDE"/>
    <w:rsid w:val="00B052A7"/>
    <w:rsid w:val="00B0545D"/>
    <w:rsid w:val="00B05636"/>
    <w:rsid w:val="00B05928"/>
    <w:rsid w:val="00B05AA6"/>
    <w:rsid w:val="00B05C4D"/>
    <w:rsid w:val="00B0601B"/>
    <w:rsid w:val="00B065CA"/>
    <w:rsid w:val="00B067A1"/>
    <w:rsid w:val="00B071B4"/>
    <w:rsid w:val="00B074CD"/>
    <w:rsid w:val="00B07C5A"/>
    <w:rsid w:val="00B10382"/>
    <w:rsid w:val="00B10692"/>
    <w:rsid w:val="00B108C8"/>
    <w:rsid w:val="00B1123F"/>
    <w:rsid w:val="00B113AF"/>
    <w:rsid w:val="00B11A9C"/>
    <w:rsid w:val="00B11AFB"/>
    <w:rsid w:val="00B12927"/>
    <w:rsid w:val="00B12ADA"/>
    <w:rsid w:val="00B12EF7"/>
    <w:rsid w:val="00B12F52"/>
    <w:rsid w:val="00B133D2"/>
    <w:rsid w:val="00B144B7"/>
    <w:rsid w:val="00B146EA"/>
    <w:rsid w:val="00B1523D"/>
    <w:rsid w:val="00B1535E"/>
    <w:rsid w:val="00B15396"/>
    <w:rsid w:val="00B15B2C"/>
    <w:rsid w:val="00B160E3"/>
    <w:rsid w:val="00B16974"/>
    <w:rsid w:val="00B16F5D"/>
    <w:rsid w:val="00B170E6"/>
    <w:rsid w:val="00B17543"/>
    <w:rsid w:val="00B20F18"/>
    <w:rsid w:val="00B211A4"/>
    <w:rsid w:val="00B21D59"/>
    <w:rsid w:val="00B22629"/>
    <w:rsid w:val="00B22B27"/>
    <w:rsid w:val="00B22FDA"/>
    <w:rsid w:val="00B234A7"/>
    <w:rsid w:val="00B23F24"/>
    <w:rsid w:val="00B24D37"/>
    <w:rsid w:val="00B24EC2"/>
    <w:rsid w:val="00B24F5B"/>
    <w:rsid w:val="00B25EA5"/>
    <w:rsid w:val="00B30136"/>
    <w:rsid w:val="00B303FF"/>
    <w:rsid w:val="00B30724"/>
    <w:rsid w:val="00B30990"/>
    <w:rsid w:val="00B31530"/>
    <w:rsid w:val="00B31799"/>
    <w:rsid w:val="00B31B92"/>
    <w:rsid w:val="00B31FD0"/>
    <w:rsid w:val="00B3210C"/>
    <w:rsid w:val="00B32688"/>
    <w:rsid w:val="00B329FC"/>
    <w:rsid w:val="00B32B62"/>
    <w:rsid w:val="00B32BB6"/>
    <w:rsid w:val="00B34A0F"/>
    <w:rsid w:val="00B34ECA"/>
    <w:rsid w:val="00B35607"/>
    <w:rsid w:val="00B360C9"/>
    <w:rsid w:val="00B402E7"/>
    <w:rsid w:val="00B403E7"/>
    <w:rsid w:val="00B4066E"/>
    <w:rsid w:val="00B417F6"/>
    <w:rsid w:val="00B41F51"/>
    <w:rsid w:val="00B429F0"/>
    <w:rsid w:val="00B42E1D"/>
    <w:rsid w:val="00B43099"/>
    <w:rsid w:val="00B43499"/>
    <w:rsid w:val="00B437D7"/>
    <w:rsid w:val="00B43CA7"/>
    <w:rsid w:val="00B43FAF"/>
    <w:rsid w:val="00B44EBC"/>
    <w:rsid w:val="00B450D5"/>
    <w:rsid w:val="00B451F8"/>
    <w:rsid w:val="00B4575A"/>
    <w:rsid w:val="00B458CD"/>
    <w:rsid w:val="00B46221"/>
    <w:rsid w:val="00B467D9"/>
    <w:rsid w:val="00B46B33"/>
    <w:rsid w:val="00B4789F"/>
    <w:rsid w:val="00B47BC2"/>
    <w:rsid w:val="00B47C3B"/>
    <w:rsid w:val="00B509EF"/>
    <w:rsid w:val="00B50BF2"/>
    <w:rsid w:val="00B50DFB"/>
    <w:rsid w:val="00B50F3B"/>
    <w:rsid w:val="00B5109B"/>
    <w:rsid w:val="00B518F3"/>
    <w:rsid w:val="00B526EF"/>
    <w:rsid w:val="00B5285A"/>
    <w:rsid w:val="00B53FAB"/>
    <w:rsid w:val="00B54DA4"/>
    <w:rsid w:val="00B55A06"/>
    <w:rsid w:val="00B56D3D"/>
    <w:rsid w:val="00B56E22"/>
    <w:rsid w:val="00B57197"/>
    <w:rsid w:val="00B57DCE"/>
    <w:rsid w:val="00B609B7"/>
    <w:rsid w:val="00B60FAE"/>
    <w:rsid w:val="00B615A4"/>
    <w:rsid w:val="00B618AE"/>
    <w:rsid w:val="00B61CEE"/>
    <w:rsid w:val="00B621AA"/>
    <w:rsid w:val="00B622CA"/>
    <w:rsid w:val="00B623F2"/>
    <w:rsid w:val="00B62752"/>
    <w:rsid w:val="00B62E46"/>
    <w:rsid w:val="00B63712"/>
    <w:rsid w:val="00B63A53"/>
    <w:rsid w:val="00B63D9E"/>
    <w:rsid w:val="00B63F59"/>
    <w:rsid w:val="00B640FC"/>
    <w:rsid w:val="00B64692"/>
    <w:rsid w:val="00B657BC"/>
    <w:rsid w:val="00B65FE8"/>
    <w:rsid w:val="00B6601A"/>
    <w:rsid w:val="00B6621B"/>
    <w:rsid w:val="00B66564"/>
    <w:rsid w:val="00B66F07"/>
    <w:rsid w:val="00B674DC"/>
    <w:rsid w:val="00B700B8"/>
    <w:rsid w:val="00B70F05"/>
    <w:rsid w:val="00B710A2"/>
    <w:rsid w:val="00B71539"/>
    <w:rsid w:val="00B72B81"/>
    <w:rsid w:val="00B7317B"/>
    <w:rsid w:val="00B734A4"/>
    <w:rsid w:val="00B73667"/>
    <w:rsid w:val="00B753A8"/>
    <w:rsid w:val="00B75A0E"/>
    <w:rsid w:val="00B75CF5"/>
    <w:rsid w:val="00B75D92"/>
    <w:rsid w:val="00B762B1"/>
    <w:rsid w:val="00B77380"/>
    <w:rsid w:val="00B7777D"/>
    <w:rsid w:val="00B777C0"/>
    <w:rsid w:val="00B802AC"/>
    <w:rsid w:val="00B807B7"/>
    <w:rsid w:val="00B80B64"/>
    <w:rsid w:val="00B81D7D"/>
    <w:rsid w:val="00B82050"/>
    <w:rsid w:val="00B82132"/>
    <w:rsid w:val="00B825DB"/>
    <w:rsid w:val="00B82D0B"/>
    <w:rsid w:val="00B84ACB"/>
    <w:rsid w:val="00B84D8D"/>
    <w:rsid w:val="00B853A4"/>
    <w:rsid w:val="00B90179"/>
    <w:rsid w:val="00B92C1F"/>
    <w:rsid w:val="00B92F39"/>
    <w:rsid w:val="00B9438C"/>
    <w:rsid w:val="00B94A78"/>
    <w:rsid w:val="00B955AB"/>
    <w:rsid w:val="00B95DF5"/>
    <w:rsid w:val="00B95E7D"/>
    <w:rsid w:val="00B97EC8"/>
    <w:rsid w:val="00BA1A11"/>
    <w:rsid w:val="00BA1FB5"/>
    <w:rsid w:val="00BA2476"/>
    <w:rsid w:val="00BA2525"/>
    <w:rsid w:val="00BA2DE1"/>
    <w:rsid w:val="00BA2FDA"/>
    <w:rsid w:val="00BA3338"/>
    <w:rsid w:val="00BA3483"/>
    <w:rsid w:val="00BA3D2F"/>
    <w:rsid w:val="00BA4AD1"/>
    <w:rsid w:val="00BA53D9"/>
    <w:rsid w:val="00BA5580"/>
    <w:rsid w:val="00BA563F"/>
    <w:rsid w:val="00BA5E05"/>
    <w:rsid w:val="00BA5F37"/>
    <w:rsid w:val="00BA6946"/>
    <w:rsid w:val="00BA7B16"/>
    <w:rsid w:val="00BB09DE"/>
    <w:rsid w:val="00BB2E8B"/>
    <w:rsid w:val="00BB3D66"/>
    <w:rsid w:val="00BB43B3"/>
    <w:rsid w:val="00BB43B9"/>
    <w:rsid w:val="00BB465D"/>
    <w:rsid w:val="00BB4ABC"/>
    <w:rsid w:val="00BB4B30"/>
    <w:rsid w:val="00BB4C38"/>
    <w:rsid w:val="00BB52CA"/>
    <w:rsid w:val="00BB54AF"/>
    <w:rsid w:val="00BB5936"/>
    <w:rsid w:val="00BB6192"/>
    <w:rsid w:val="00BB64FE"/>
    <w:rsid w:val="00BB7475"/>
    <w:rsid w:val="00BB7EBC"/>
    <w:rsid w:val="00BC18F7"/>
    <w:rsid w:val="00BC3BC3"/>
    <w:rsid w:val="00BC4035"/>
    <w:rsid w:val="00BC50B9"/>
    <w:rsid w:val="00BC50E5"/>
    <w:rsid w:val="00BC6BDA"/>
    <w:rsid w:val="00BC6C9C"/>
    <w:rsid w:val="00BC7544"/>
    <w:rsid w:val="00BC7B47"/>
    <w:rsid w:val="00BC7E11"/>
    <w:rsid w:val="00BD0409"/>
    <w:rsid w:val="00BD0873"/>
    <w:rsid w:val="00BD0A61"/>
    <w:rsid w:val="00BD1A19"/>
    <w:rsid w:val="00BD24DF"/>
    <w:rsid w:val="00BD2CF2"/>
    <w:rsid w:val="00BD2F96"/>
    <w:rsid w:val="00BD3221"/>
    <w:rsid w:val="00BD398C"/>
    <w:rsid w:val="00BD419F"/>
    <w:rsid w:val="00BD44A8"/>
    <w:rsid w:val="00BD468B"/>
    <w:rsid w:val="00BD5722"/>
    <w:rsid w:val="00BD5747"/>
    <w:rsid w:val="00BD59CA"/>
    <w:rsid w:val="00BD5BB6"/>
    <w:rsid w:val="00BD5BC6"/>
    <w:rsid w:val="00BD6289"/>
    <w:rsid w:val="00BD71F2"/>
    <w:rsid w:val="00BE0528"/>
    <w:rsid w:val="00BE05EE"/>
    <w:rsid w:val="00BE0C08"/>
    <w:rsid w:val="00BE2308"/>
    <w:rsid w:val="00BE279F"/>
    <w:rsid w:val="00BE2AE5"/>
    <w:rsid w:val="00BE369E"/>
    <w:rsid w:val="00BE3BF8"/>
    <w:rsid w:val="00BE5287"/>
    <w:rsid w:val="00BE54D2"/>
    <w:rsid w:val="00BE57BC"/>
    <w:rsid w:val="00BE5DF4"/>
    <w:rsid w:val="00BE608E"/>
    <w:rsid w:val="00BE77C1"/>
    <w:rsid w:val="00BE7CAE"/>
    <w:rsid w:val="00BF0534"/>
    <w:rsid w:val="00BF16A0"/>
    <w:rsid w:val="00BF20DC"/>
    <w:rsid w:val="00BF2702"/>
    <w:rsid w:val="00BF3991"/>
    <w:rsid w:val="00BF3BBA"/>
    <w:rsid w:val="00BF4088"/>
    <w:rsid w:val="00BF45F9"/>
    <w:rsid w:val="00BF4624"/>
    <w:rsid w:val="00BF5002"/>
    <w:rsid w:val="00BF5174"/>
    <w:rsid w:val="00BF534E"/>
    <w:rsid w:val="00BF6171"/>
    <w:rsid w:val="00BF6E0F"/>
    <w:rsid w:val="00BF7219"/>
    <w:rsid w:val="00BF77EB"/>
    <w:rsid w:val="00BF7E6B"/>
    <w:rsid w:val="00C0031C"/>
    <w:rsid w:val="00C01870"/>
    <w:rsid w:val="00C03146"/>
    <w:rsid w:val="00C03A2A"/>
    <w:rsid w:val="00C04ECC"/>
    <w:rsid w:val="00C0502A"/>
    <w:rsid w:val="00C057AD"/>
    <w:rsid w:val="00C062B8"/>
    <w:rsid w:val="00C07414"/>
    <w:rsid w:val="00C0780F"/>
    <w:rsid w:val="00C07BEF"/>
    <w:rsid w:val="00C10368"/>
    <w:rsid w:val="00C10403"/>
    <w:rsid w:val="00C109D2"/>
    <w:rsid w:val="00C10E2D"/>
    <w:rsid w:val="00C111CA"/>
    <w:rsid w:val="00C11449"/>
    <w:rsid w:val="00C117CC"/>
    <w:rsid w:val="00C11CF9"/>
    <w:rsid w:val="00C12023"/>
    <w:rsid w:val="00C12202"/>
    <w:rsid w:val="00C1224A"/>
    <w:rsid w:val="00C1288F"/>
    <w:rsid w:val="00C12A53"/>
    <w:rsid w:val="00C12EAE"/>
    <w:rsid w:val="00C133CC"/>
    <w:rsid w:val="00C140D4"/>
    <w:rsid w:val="00C149D9"/>
    <w:rsid w:val="00C164F9"/>
    <w:rsid w:val="00C16DA3"/>
    <w:rsid w:val="00C1721B"/>
    <w:rsid w:val="00C174DB"/>
    <w:rsid w:val="00C2060A"/>
    <w:rsid w:val="00C20EBF"/>
    <w:rsid w:val="00C2121D"/>
    <w:rsid w:val="00C21339"/>
    <w:rsid w:val="00C216D4"/>
    <w:rsid w:val="00C2280E"/>
    <w:rsid w:val="00C22A76"/>
    <w:rsid w:val="00C22A7A"/>
    <w:rsid w:val="00C23264"/>
    <w:rsid w:val="00C23B77"/>
    <w:rsid w:val="00C2448E"/>
    <w:rsid w:val="00C24B7C"/>
    <w:rsid w:val="00C2634C"/>
    <w:rsid w:val="00C26DFB"/>
    <w:rsid w:val="00C275C6"/>
    <w:rsid w:val="00C2787F"/>
    <w:rsid w:val="00C27B75"/>
    <w:rsid w:val="00C27F55"/>
    <w:rsid w:val="00C305CD"/>
    <w:rsid w:val="00C30765"/>
    <w:rsid w:val="00C31024"/>
    <w:rsid w:val="00C31266"/>
    <w:rsid w:val="00C31461"/>
    <w:rsid w:val="00C315C0"/>
    <w:rsid w:val="00C322D6"/>
    <w:rsid w:val="00C32604"/>
    <w:rsid w:val="00C32962"/>
    <w:rsid w:val="00C33382"/>
    <w:rsid w:val="00C33469"/>
    <w:rsid w:val="00C34002"/>
    <w:rsid w:val="00C3400B"/>
    <w:rsid w:val="00C3466E"/>
    <w:rsid w:val="00C35864"/>
    <w:rsid w:val="00C35BCE"/>
    <w:rsid w:val="00C360ED"/>
    <w:rsid w:val="00C36635"/>
    <w:rsid w:val="00C36BBA"/>
    <w:rsid w:val="00C37061"/>
    <w:rsid w:val="00C37097"/>
    <w:rsid w:val="00C373A2"/>
    <w:rsid w:val="00C377F8"/>
    <w:rsid w:val="00C378EE"/>
    <w:rsid w:val="00C40B18"/>
    <w:rsid w:val="00C40C85"/>
    <w:rsid w:val="00C40F5A"/>
    <w:rsid w:val="00C41218"/>
    <w:rsid w:val="00C41C89"/>
    <w:rsid w:val="00C42032"/>
    <w:rsid w:val="00C42C48"/>
    <w:rsid w:val="00C4307F"/>
    <w:rsid w:val="00C435B8"/>
    <w:rsid w:val="00C44C42"/>
    <w:rsid w:val="00C45550"/>
    <w:rsid w:val="00C4610B"/>
    <w:rsid w:val="00C469CC"/>
    <w:rsid w:val="00C4743E"/>
    <w:rsid w:val="00C500CA"/>
    <w:rsid w:val="00C50368"/>
    <w:rsid w:val="00C50B6F"/>
    <w:rsid w:val="00C511EF"/>
    <w:rsid w:val="00C51264"/>
    <w:rsid w:val="00C51F59"/>
    <w:rsid w:val="00C5238B"/>
    <w:rsid w:val="00C52998"/>
    <w:rsid w:val="00C53146"/>
    <w:rsid w:val="00C531D4"/>
    <w:rsid w:val="00C53309"/>
    <w:rsid w:val="00C535E8"/>
    <w:rsid w:val="00C53FFB"/>
    <w:rsid w:val="00C55DA3"/>
    <w:rsid w:val="00C55EC1"/>
    <w:rsid w:val="00C55EC7"/>
    <w:rsid w:val="00C562A2"/>
    <w:rsid w:val="00C56449"/>
    <w:rsid w:val="00C574EA"/>
    <w:rsid w:val="00C60906"/>
    <w:rsid w:val="00C6144E"/>
    <w:rsid w:val="00C62968"/>
    <w:rsid w:val="00C634A2"/>
    <w:rsid w:val="00C63CD9"/>
    <w:rsid w:val="00C642D2"/>
    <w:rsid w:val="00C64444"/>
    <w:rsid w:val="00C65426"/>
    <w:rsid w:val="00C65F58"/>
    <w:rsid w:val="00C664F0"/>
    <w:rsid w:val="00C6660C"/>
    <w:rsid w:val="00C66D18"/>
    <w:rsid w:val="00C66E43"/>
    <w:rsid w:val="00C6705D"/>
    <w:rsid w:val="00C67368"/>
    <w:rsid w:val="00C67A36"/>
    <w:rsid w:val="00C67A55"/>
    <w:rsid w:val="00C711F9"/>
    <w:rsid w:val="00C71BC8"/>
    <w:rsid w:val="00C71D73"/>
    <w:rsid w:val="00C72297"/>
    <w:rsid w:val="00C7229C"/>
    <w:rsid w:val="00C7261E"/>
    <w:rsid w:val="00C72CC8"/>
    <w:rsid w:val="00C731EA"/>
    <w:rsid w:val="00C73D70"/>
    <w:rsid w:val="00C7410B"/>
    <w:rsid w:val="00C74AAD"/>
    <w:rsid w:val="00C74B3E"/>
    <w:rsid w:val="00C74D8D"/>
    <w:rsid w:val="00C751E1"/>
    <w:rsid w:val="00C7569D"/>
    <w:rsid w:val="00C75DC6"/>
    <w:rsid w:val="00C767D9"/>
    <w:rsid w:val="00C7682D"/>
    <w:rsid w:val="00C76A6B"/>
    <w:rsid w:val="00C76ED5"/>
    <w:rsid w:val="00C80107"/>
    <w:rsid w:val="00C8074C"/>
    <w:rsid w:val="00C808A3"/>
    <w:rsid w:val="00C80C18"/>
    <w:rsid w:val="00C80DC1"/>
    <w:rsid w:val="00C81AEA"/>
    <w:rsid w:val="00C81BE4"/>
    <w:rsid w:val="00C8237D"/>
    <w:rsid w:val="00C8254E"/>
    <w:rsid w:val="00C8280D"/>
    <w:rsid w:val="00C83802"/>
    <w:rsid w:val="00C83840"/>
    <w:rsid w:val="00C850CD"/>
    <w:rsid w:val="00C8587F"/>
    <w:rsid w:val="00C85C8C"/>
    <w:rsid w:val="00C85D7E"/>
    <w:rsid w:val="00C868A4"/>
    <w:rsid w:val="00C86BDC"/>
    <w:rsid w:val="00C87074"/>
    <w:rsid w:val="00C870E8"/>
    <w:rsid w:val="00C877C8"/>
    <w:rsid w:val="00C87F13"/>
    <w:rsid w:val="00C90D54"/>
    <w:rsid w:val="00C91B27"/>
    <w:rsid w:val="00C93B8B"/>
    <w:rsid w:val="00C93C87"/>
    <w:rsid w:val="00C93E1C"/>
    <w:rsid w:val="00C947F4"/>
    <w:rsid w:val="00C94912"/>
    <w:rsid w:val="00C95402"/>
    <w:rsid w:val="00C95B6F"/>
    <w:rsid w:val="00C95D9F"/>
    <w:rsid w:val="00C9648F"/>
    <w:rsid w:val="00C967FC"/>
    <w:rsid w:val="00C97219"/>
    <w:rsid w:val="00C97DA1"/>
    <w:rsid w:val="00C97ED6"/>
    <w:rsid w:val="00C97F6B"/>
    <w:rsid w:val="00CA047D"/>
    <w:rsid w:val="00CA0ADF"/>
    <w:rsid w:val="00CA0C5D"/>
    <w:rsid w:val="00CA0D4B"/>
    <w:rsid w:val="00CA111E"/>
    <w:rsid w:val="00CA1305"/>
    <w:rsid w:val="00CA13C1"/>
    <w:rsid w:val="00CA1421"/>
    <w:rsid w:val="00CA1719"/>
    <w:rsid w:val="00CA1C90"/>
    <w:rsid w:val="00CA313A"/>
    <w:rsid w:val="00CA320F"/>
    <w:rsid w:val="00CA3FE9"/>
    <w:rsid w:val="00CA475A"/>
    <w:rsid w:val="00CA5589"/>
    <w:rsid w:val="00CA57C5"/>
    <w:rsid w:val="00CA5AF2"/>
    <w:rsid w:val="00CA61A9"/>
    <w:rsid w:val="00CA7205"/>
    <w:rsid w:val="00CA72C2"/>
    <w:rsid w:val="00CA7A3E"/>
    <w:rsid w:val="00CB0475"/>
    <w:rsid w:val="00CB10CF"/>
    <w:rsid w:val="00CB17A7"/>
    <w:rsid w:val="00CB17C0"/>
    <w:rsid w:val="00CB2562"/>
    <w:rsid w:val="00CB2CA3"/>
    <w:rsid w:val="00CB42D9"/>
    <w:rsid w:val="00CB51AF"/>
    <w:rsid w:val="00CB57A2"/>
    <w:rsid w:val="00CB5D52"/>
    <w:rsid w:val="00CB714E"/>
    <w:rsid w:val="00CB7625"/>
    <w:rsid w:val="00CB786E"/>
    <w:rsid w:val="00CB7A88"/>
    <w:rsid w:val="00CB7BB9"/>
    <w:rsid w:val="00CC03A2"/>
    <w:rsid w:val="00CC054F"/>
    <w:rsid w:val="00CC0ACC"/>
    <w:rsid w:val="00CC14F6"/>
    <w:rsid w:val="00CC15D8"/>
    <w:rsid w:val="00CC18DF"/>
    <w:rsid w:val="00CC29ED"/>
    <w:rsid w:val="00CC3040"/>
    <w:rsid w:val="00CC3C39"/>
    <w:rsid w:val="00CC3F69"/>
    <w:rsid w:val="00CC45EC"/>
    <w:rsid w:val="00CC482B"/>
    <w:rsid w:val="00CC4AB1"/>
    <w:rsid w:val="00CC4B86"/>
    <w:rsid w:val="00CC4F2D"/>
    <w:rsid w:val="00CC5014"/>
    <w:rsid w:val="00CC54B3"/>
    <w:rsid w:val="00CC5A08"/>
    <w:rsid w:val="00CD0079"/>
    <w:rsid w:val="00CD0259"/>
    <w:rsid w:val="00CD0414"/>
    <w:rsid w:val="00CD0953"/>
    <w:rsid w:val="00CD1BC5"/>
    <w:rsid w:val="00CD1FEF"/>
    <w:rsid w:val="00CD20FF"/>
    <w:rsid w:val="00CD2372"/>
    <w:rsid w:val="00CD2D4B"/>
    <w:rsid w:val="00CD3B46"/>
    <w:rsid w:val="00CD3EBD"/>
    <w:rsid w:val="00CD48ED"/>
    <w:rsid w:val="00CD514F"/>
    <w:rsid w:val="00CD5C69"/>
    <w:rsid w:val="00CD624E"/>
    <w:rsid w:val="00CD64CF"/>
    <w:rsid w:val="00CD6736"/>
    <w:rsid w:val="00CD6B6D"/>
    <w:rsid w:val="00CD6DFA"/>
    <w:rsid w:val="00CD6E18"/>
    <w:rsid w:val="00CD6E55"/>
    <w:rsid w:val="00CD6FA5"/>
    <w:rsid w:val="00CD7329"/>
    <w:rsid w:val="00CE0BFA"/>
    <w:rsid w:val="00CE0EA0"/>
    <w:rsid w:val="00CE14FE"/>
    <w:rsid w:val="00CE18F1"/>
    <w:rsid w:val="00CE2035"/>
    <w:rsid w:val="00CE36F4"/>
    <w:rsid w:val="00CE3763"/>
    <w:rsid w:val="00CE48EE"/>
    <w:rsid w:val="00CE4F8C"/>
    <w:rsid w:val="00CE572B"/>
    <w:rsid w:val="00CE582A"/>
    <w:rsid w:val="00CE6267"/>
    <w:rsid w:val="00CE63FB"/>
    <w:rsid w:val="00CE640B"/>
    <w:rsid w:val="00CE6566"/>
    <w:rsid w:val="00CE67A8"/>
    <w:rsid w:val="00CE6976"/>
    <w:rsid w:val="00CE6996"/>
    <w:rsid w:val="00CE6D4B"/>
    <w:rsid w:val="00CE6F0F"/>
    <w:rsid w:val="00CE6F37"/>
    <w:rsid w:val="00CE72F5"/>
    <w:rsid w:val="00CE76F7"/>
    <w:rsid w:val="00CE7803"/>
    <w:rsid w:val="00CF09CB"/>
    <w:rsid w:val="00CF153C"/>
    <w:rsid w:val="00CF1F98"/>
    <w:rsid w:val="00CF2295"/>
    <w:rsid w:val="00CF33E4"/>
    <w:rsid w:val="00CF38DD"/>
    <w:rsid w:val="00CF3EED"/>
    <w:rsid w:val="00CF48FA"/>
    <w:rsid w:val="00CF52FB"/>
    <w:rsid w:val="00CF64BD"/>
    <w:rsid w:val="00CF6AF5"/>
    <w:rsid w:val="00CF7178"/>
    <w:rsid w:val="00CF7344"/>
    <w:rsid w:val="00CF7954"/>
    <w:rsid w:val="00CF7F31"/>
    <w:rsid w:val="00D001A0"/>
    <w:rsid w:val="00D00D0C"/>
    <w:rsid w:val="00D023AB"/>
    <w:rsid w:val="00D02419"/>
    <w:rsid w:val="00D025C7"/>
    <w:rsid w:val="00D02D4F"/>
    <w:rsid w:val="00D03291"/>
    <w:rsid w:val="00D03676"/>
    <w:rsid w:val="00D039A5"/>
    <w:rsid w:val="00D03BAC"/>
    <w:rsid w:val="00D03BD1"/>
    <w:rsid w:val="00D042A1"/>
    <w:rsid w:val="00D045F2"/>
    <w:rsid w:val="00D04C41"/>
    <w:rsid w:val="00D04E60"/>
    <w:rsid w:val="00D04FB9"/>
    <w:rsid w:val="00D058A7"/>
    <w:rsid w:val="00D05D60"/>
    <w:rsid w:val="00D0669F"/>
    <w:rsid w:val="00D067DA"/>
    <w:rsid w:val="00D06B11"/>
    <w:rsid w:val="00D075F9"/>
    <w:rsid w:val="00D079D0"/>
    <w:rsid w:val="00D07D01"/>
    <w:rsid w:val="00D07DB7"/>
    <w:rsid w:val="00D104D9"/>
    <w:rsid w:val="00D1128A"/>
    <w:rsid w:val="00D112A7"/>
    <w:rsid w:val="00D11AD4"/>
    <w:rsid w:val="00D11EC5"/>
    <w:rsid w:val="00D12477"/>
    <w:rsid w:val="00D128DD"/>
    <w:rsid w:val="00D12A9A"/>
    <w:rsid w:val="00D12C4F"/>
    <w:rsid w:val="00D1425C"/>
    <w:rsid w:val="00D1446A"/>
    <w:rsid w:val="00D144B2"/>
    <w:rsid w:val="00D15825"/>
    <w:rsid w:val="00D15896"/>
    <w:rsid w:val="00D160F1"/>
    <w:rsid w:val="00D167DE"/>
    <w:rsid w:val="00D16ADA"/>
    <w:rsid w:val="00D16C1D"/>
    <w:rsid w:val="00D16F42"/>
    <w:rsid w:val="00D179ED"/>
    <w:rsid w:val="00D2033A"/>
    <w:rsid w:val="00D207C0"/>
    <w:rsid w:val="00D2090B"/>
    <w:rsid w:val="00D20DA5"/>
    <w:rsid w:val="00D20DB0"/>
    <w:rsid w:val="00D21337"/>
    <w:rsid w:val="00D21EE6"/>
    <w:rsid w:val="00D22001"/>
    <w:rsid w:val="00D22827"/>
    <w:rsid w:val="00D228C2"/>
    <w:rsid w:val="00D23327"/>
    <w:rsid w:val="00D244D1"/>
    <w:rsid w:val="00D24568"/>
    <w:rsid w:val="00D24963"/>
    <w:rsid w:val="00D25267"/>
    <w:rsid w:val="00D27856"/>
    <w:rsid w:val="00D27872"/>
    <w:rsid w:val="00D279F1"/>
    <w:rsid w:val="00D27FF0"/>
    <w:rsid w:val="00D30209"/>
    <w:rsid w:val="00D302C9"/>
    <w:rsid w:val="00D307D8"/>
    <w:rsid w:val="00D30C6E"/>
    <w:rsid w:val="00D30DA3"/>
    <w:rsid w:val="00D319CC"/>
    <w:rsid w:val="00D32A01"/>
    <w:rsid w:val="00D3433B"/>
    <w:rsid w:val="00D34CC2"/>
    <w:rsid w:val="00D35474"/>
    <w:rsid w:val="00D3573F"/>
    <w:rsid w:val="00D36BB9"/>
    <w:rsid w:val="00D37356"/>
    <w:rsid w:val="00D37F20"/>
    <w:rsid w:val="00D40B16"/>
    <w:rsid w:val="00D40ED3"/>
    <w:rsid w:val="00D415EC"/>
    <w:rsid w:val="00D41827"/>
    <w:rsid w:val="00D41BD6"/>
    <w:rsid w:val="00D421A4"/>
    <w:rsid w:val="00D4265E"/>
    <w:rsid w:val="00D445E0"/>
    <w:rsid w:val="00D4540B"/>
    <w:rsid w:val="00D4574E"/>
    <w:rsid w:val="00D45B41"/>
    <w:rsid w:val="00D45FCA"/>
    <w:rsid w:val="00D46350"/>
    <w:rsid w:val="00D4668F"/>
    <w:rsid w:val="00D469C1"/>
    <w:rsid w:val="00D4703E"/>
    <w:rsid w:val="00D5044C"/>
    <w:rsid w:val="00D50CCD"/>
    <w:rsid w:val="00D514FF"/>
    <w:rsid w:val="00D51996"/>
    <w:rsid w:val="00D5209F"/>
    <w:rsid w:val="00D5215D"/>
    <w:rsid w:val="00D52BD5"/>
    <w:rsid w:val="00D53456"/>
    <w:rsid w:val="00D535D2"/>
    <w:rsid w:val="00D53D00"/>
    <w:rsid w:val="00D53D68"/>
    <w:rsid w:val="00D53EC8"/>
    <w:rsid w:val="00D5437D"/>
    <w:rsid w:val="00D5546E"/>
    <w:rsid w:val="00D55A2A"/>
    <w:rsid w:val="00D55B8A"/>
    <w:rsid w:val="00D5624D"/>
    <w:rsid w:val="00D5659D"/>
    <w:rsid w:val="00D56704"/>
    <w:rsid w:val="00D56833"/>
    <w:rsid w:val="00D57228"/>
    <w:rsid w:val="00D57C84"/>
    <w:rsid w:val="00D60BB9"/>
    <w:rsid w:val="00D6113B"/>
    <w:rsid w:val="00D61973"/>
    <w:rsid w:val="00D61C19"/>
    <w:rsid w:val="00D62153"/>
    <w:rsid w:val="00D62201"/>
    <w:rsid w:val="00D623BB"/>
    <w:rsid w:val="00D62B49"/>
    <w:rsid w:val="00D63B0C"/>
    <w:rsid w:val="00D63F58"/>
    <w:rsid w:val="00D63F81"/>
    <w:rsid w:val="00D646E6"/>
    <w:rsid w:val="00D64831"/>
    <w:rsid w:val="00D64A1A"/>
    <w:rsid w:val="00D6582D"/>
    <w:rsid w:val="00D6589A"/>
    <w:rsid w:val="00D65F6A"/>
    <w:rsid w:val="00D66191"/>
    <w:rsid w:val="00D66232"/>
    <w:rsid w:val="00D663D5"/>
    <w:rsid w:val="00D6649A"/>
    <w:rsid w:val="00D67109"/>
    <w:rsid w:val="00D702E8"/>
    <w:rsid w:val="00D704AD"/>
    <w:rsid w:val="00D71B71"/>
    <w:rsid w:val="00D71DA3"/>
    <w:rsid w:val="00D71E2A"/>
    <w:rsid w:val="00D71E52"/>
    <w:rsid w:val="00D720A5"/>
    <w:rsid w:val="00D722DD"/>
    <w:rsid w:val="00D7288E"/>
    <w:rsid w:val="00D72C18"/>
    <w:rsid w:val="00D72F0B"/>
    <w:rsid w:val="00D731C5"/>
    <w:rsid w:val="00D7380D"/>
    <w:rsid w:val="00D73E0C"/>
    <w:rsid w:val="00D74AFE"/>
    <w:rsid w:val="00D75686"/>
    <w:rsid w:val="00D756EC"/>
    <w:rsid w:val="00D76026"/>
    <w:rsid w:val="00D761FC"/>
    <w:rsid w:val="00D764AA"/>
    <w:rsid w:val="00D76B30"/>
    <w:rsid w:val="00D76B9F"/>
    <w:rsid w:val="00D76E62"/>
    <w:rsid w:val="00D7729E"/>
    <w:rsid w:val="00D772D9"/>
    <w:rsid w:val="00D77582"/>
    <w:rsid w:val="00D7790E"/>
    <w:rsid w:val="00D77A5A"/>
    <w:rsid w:val="00D77EBD"/>
    <w:rsid w:val="00D801D7"/>
    <w:rsid w:val="00D809D3"/>
    <w:rsid w:val="00D8147C"/>
    <w:rsid w:val="00D81D17"/>
    <w:rsid w:val="00D81D6D"/>
    <w:rsid w:val="00D81F9E"/>
    <w:rsid w:val="00D8212D"/>
    <w:rsid w:val="00D822DC"/>
    <w:rsid w:val="00D82390"/>
    <w:rsid w:val="00D823ED"/>
    <w:rsid w:val="00D839C8"/>
    <w:rsid w:val="00D8447A"/>
    <w:rsid w:val="00D84A23"/>
    <w:rsid w:val="00D85458"/>
    <w:rsid w:val="00D8595B"/>
    <w:rsid w:val="00D85A6E"/>
    <w:rsid w:val="00D85C27"/>
    <w:rsid w:val="00D86089"/>
    <w:rsid w:val="00D86096"/>
    <w:rsid w:val="00D862EF"/>
    <w:rsid w:val="00D8670E"/>
    <w:rsid w:val="00D86919"/>
    <w:rsid w:val="00D86E08"/>
    <w:rsid w:val="00D8783D"/>
    <w:rsid w:val="00D9033D"/>
    <w:rsid w:val="00D904E8"/>
    <w:rsid w:val="00D90720"/>
    <w:rsid w:val="00D90730"/>
    <w:rsid w:val="00D908C3"/>
    <w:rsid w:val="00D912E0"/>
    <w:rsid w:val="00D914EF"/>
    <w:rsid w:val="00D91B38"/>
    <w:rsid w:val="00D92035"/>
    <w:rsid w:val="00D930DD"/>
    <w:rsid w:val="00D944CE"/>
    <w:rsid w:val="00D94660"/>
    <w:rsid w:val="00D952D6"/>
    <w:rsid w:val="00D96165"/>
    <w:rsid w:val="00D96413"/>
    <w:rsid w:val="00D9676B"/>
    <w:rsid w:val="00D96DB2"/>
    <w:rsid w:val="00D97329"/>
    <w:rsid w:val="00D97348"/>
    <w:rsid w:val="00DA1502"/>
    <w:rsid w:val="00DA1ADD"/>
    <w:rsid w:val="00DA1BED"/>
    <w:rsid w:val="00DA1FF8"/>
    <w:rsid w:val="00DA2A21"/>
    <w:rsid w:val="00DA3617"/>
    <w:rsid w:val="00DA3D82"/>
    <w:rsid w:val="00DA4045"/>
    <w:rsid w:val="00DA4127"/>
    <w:rsid w:val="00DA4D80"/>
    <w:rsid w:val="00DA568D"/>
    <w:rsid w:val="00DA5FCB"/>
    <w:rsid w:val="00DA60D0"/>
    <w:rsid w:val="00DA6361"/>
    <w:rsid w:val="00DA6390"/>
    <w:rsid w:val="00DA658D"/>
    <w:rsid w:val="00DA7A4F"/>
    <w:rsid w:val="00DA7C1E"/>
    <w:rsid w:val="00DA7D29"/>
    <w:rsid w:val="00DB008A"/>
    <w:rsid w:val="00DB00ED"/>
    <w:rsid w:val="00DB0159"/>
    <w:rsid w:val="00DB019F"/>
    <w:rsid w:val="00DB0C40"/>
    <w:rsid w:val="00DB0C92"/>
    <w:rsid w:val="00DB0E05"/>
    <w:rsid w:val="00DB0FF2"/>
    <w:rsid w:val="00DB12A6"/>
    <w:rsid w:val="00DB172C"/>
    <w:rsid w:val="00DB1EB0"/>
    <w:rsid w:val="00DB24C8"/>
    <w:rsid w:val="00DB28AE"/>
    <w:rsid w:val="00DB2BB1"/>
    <w:rsid w:val="00DB2CD6"/>
    <w:rsid w:val="00DB45E7"/>
    <w:rsid w:val="00DB4CC2"/>
    <w:rsid w:val="00DB5AC9"/>
    <w:rsid w:val="00DB61C6"/>
    <w:rsid w:val="00DB6BA9"/>
    <w:rsid w:val="00DC17C9"/>
    <w:rsid w:val="00DC1C8A"/>
    <w:rsid w:val="00DC27B3"/>
    <w:rsid w:val="00DC2977"/>
    <w:rsid w:val="00DC2F16"/>
    <w:rsid w:val="00DC328E"/>
    <w:rsid w:val="00DC3633"/>
    <w:rsid w:val="00DC3BA2"/>
    <w:rsid w:val="00DC3DFD"/>
    <w:rsid w:val="00DC47D3"/>
    <w:rsid w:val="00DC4B0F"/>
    <w:rsid w:val="00DC4E3B"/>
    <w:rsid w:val="00DC58C3"/>
    <w:rsid w:val="00DC6926"/>
    <w:rsid w:val="00DC7573"/>
    <w:rsid w:val="00DC7D44"/>
    <w:rsid w:val="00DD04D8"/>
    <w:rsid w:val="00DD050F"/>
    <w:rsid w:val="00DD0516"/>
    <w:rsid w:val="00DD08FC"/>
    <w:rsid w:val="00DD1F29"/>
    <w:rsid w:val="00DD20EA"/>
    <w:rsid w:val="00DD27DB"/>
    <w:rsid w:val="00DD333D"/>
    <w:rsid w:val="00DD346C"/>
    <w:rsid w:val="00DD36FF"/>
    <w:rsid w:val="00DD40E1"/>
    <w:rsid w:val="00DD41E9"/>
    <w:rsid w:val="00DD4BA7"/>
    <w:rsid w:val="00DD5564"/>
    <w:rsid w:val="00DD5773"/>
    <w:rsid w:val="00DD665A"/>
    <w:rsid w:val="00DD774C"/>
    <w:rsid w:val="00DD776E"/>
    <w:rsid w:val="00DD7D25"/>
    <w:rsid w:val="00DE02AC"/>
    <w:rsid w:val="00DE05BC"/>
    <w:rsid w:val="00DE081C"/>
    <w:rsid w:val="00DE10C0"/>
    <w:rsid w:val="00DE29F2"/>
    <w:rsid w:val="00DE2AD2"/>
    <w:rsid w:val="00DE34E5"/>
    <w:rsid w:val="00DE3860"/>
    <w:rsid w:val="00DE3FE9"/>
    <w:rsid w:val="00DE427C"/>
    <w:rsid w:val="00DE485C"/>
    <w:rsid w:val="00DE495C"/>
    <w:rsid w:val="00DE4CA1"/>
    <w:rsid w:val="00DE5DE0"/>
    <w:rsid w:val="00DE6100"/>
    <w:rsid w:val="00DE644C"/>
    <w:rsid w:val="00DE65FC"/>
    <w:rsid w:val="00DE6DA6"/>
    <w:rsid w:val="00DE75B2"/>
    <w:rsid w:val="00DE7D89"/>
    <w:rsid w:val="00DF064E"/>
    <w:rsid w:val="00DF0D99"/>
    <w:rsid w:val="00DF1C9E"/>
    <w:rsid w:val="00DF26A6"/>
    <w:rsid w:val="00DF2B4A"/>
    <w:rsid w:val="00DF2BBC"/>
    <w:rsid w:val="00DF3373"/>
    <w:rsid w:val="00DF3539"/>
    <w:rsid w:val="00DF4876"/>
    <w:rsid w:val="00DF4E63"/>
    <w:rsid w:val="00DF5165"/>
    <w:rsid w:val="00DF529E"/>
    <w:rsid w:val="00DF56B9"/>
    <w:rsid w:val="00DF56DC"/>
    <w:rsid w:val="00DF580B"/>
    <w:rsid w:val="00DF5D6C"/>
    <w:rsid w:val="00DF6568"/>
    <w:rsid w:val="00DF6DE6"/>
    <w:rsid w:val="00E022D7"/>
    <w:rsid w:val="00E02859"/>
    <w:rsid w:val="00E02EDB"/>
    <w:rsid w:val="00E03192"/>
    <w:rsid w:val="00E04588"/>
    <w:rsid w:val="00E05671"/>
    <w:rsid w:val="00E05CD9"/>
    <w:rsid w:val="00E06312"/>
    <w:rsid w:val="00E06A6D"/>
    <w:rsid w:val="00E06D74"/>
    <w:rsid w:val="00E071F6"/>
    <w:rsid w:val="00E104C0"/>
    <w:rsid w:val="00E10937"/>
    <w:rsid w:val="00E10EB1"/>
    <w:rsid w:val="00E11769"/>
    <w:rsid w:val="00E11B9A"/>
    <w:rsid w:val="00E127FE"/>
    <w:rsid w:val="00E133B3"/>
    <w:rsid w:val="00E133DD"/>
    <w:rsid w:val="00E138B3"/>
    <w:rsid w:val="00E13ACC"/>
    <w:rsid w:val="00E14203"/>
    <w:rsid w:val="00E14DC5"/>
    <w:rsid w:val="00E15521"/>
    <w:rsid w:val="00E166AF"/>
    <w:rsid w:val="00E16BEE"/>
    <w:rsid w:val="00E16E5C"/>
    <w:rsid w:val="00E16F5B"/>
    <w:rsid w:val="00E17D42"/>
    <w:rsid w:val="00E2013E"/>
    <w:rsid w:val="00E2080A"/>
    <w:rsid w:val="00E21207"/>
    <w:rsid w:val="00E21505"/>
    <w:rsid w:val="00E2214E"/>
    <w:rsid w:val="00E23165"/>
    <w:rsid w:val="00E2321A"/>
    <w:rsid w:val="00E23BD5"/>
    <w:rsid w:val="00E23E8C"/>
    <w:rsid w:val="00E248C9"/>
    <w:rsid w:val="00E24A64"/>
    <w:rsid w:val="00E24E24"/>
    <w:rsid w:val="00E25EF8"/>
    <w:rsid w:val="00E26EB4"/>
    <w:rsid w:val="00E27099"/>
    <w:rsid w:val="00E27C90"/>
    <w:rsid w:val="00E27D5A"/>
    <w:rsid w:val="00E27FE3"/>
    <w:rsid w:val="00E3007D"/>
    <w:rsid w:val="00E304F5"/>
    <w:rsid w:val="00E307CA"/>
    <w:rsid w:val="00E31432"/>
    <w:rsid w:val="00E3179F"/>
    <w:rsid w:val="00E31D33"/>
    <w:rsid w:val="00E32F28"/>
    <w:rsid w:val="00E332FC"/>
    <w:rsid w:val="00E33A80"/>
    <w:rsid w:val="00E33DB6"/>
    <w:rsid w:val="00E34219"/>
    <w:rsid w:val="00E35013"/>
    <w:rsid w:val="00E35317"/>
    <w:rsid w:val="00E35483"/>
    <w:rsid w:val="00E35A95"/>
    <w:rsid w:val="00E35D71"/>
    <w:rsid w:val="00E3609C"/>
    <w:rsid w:val="00E36D5B"/>
    <w:rsid w:val="00E37264"/>
    <w:rsid w:val="00E3739F"/>
    <w:rsid w:val="00E37B1F"/>
    <w:rsid w:val="00E37D99"/>
    <w:rsid w:val="00E40030"/>
    <w:rsid w:val="00E40892"/>
    <w:rsid w:val="00E41A9B"/>
    <w:rsid w:val="00E41D81"/>
    <w:rsid w:val="00E41EE3"/>
    <w:rsid w:val="00E42114"/>
    <w:rsid w:val="00E42A8F"/>
    <w:rsid w:val="00E42E41"/>
    <w:rsid w:val="00E43018"/>
    <w:rsid w:val="00E43193"/>
    <w:rsid w:val="00E4360B"/>
    <w:rsid w:val="00E44FC7"/>
    <w:rsid w:val="00E451B7"/>
    <w:rsid w:val="00E45382"/>
    <w:rsid w:val="00E453FD"/>
    <w:rsid w:val="00E45AD6"/>
    <w:rsid w:val="00E45DF0"/>
    <w:rsid w:val="00E45E09"/>
    <w:rsid w:val="00E462EB"/>
    <w:rsid w:val="00E464E4"/>
    <w:rsid w:val="00E4706A"/>
    <w:rsid w:val="00E47C62"/>
    <w:rsid w:val="00E47E55"/>
    <w:rsid w:val="00E5032E"/>
    <w:rsid w:val="00E5078C"/>
    <w:rsid w:val="00E5132B"/>
    <w:rsid w:val="00E516AC"/>
    <w:rsid w:val="00E51BA8"/>
    <w:rsid w:val="00E5228C"/>
    <w:rsid w:val="00E5244C"/>
    <w:rsid w:val="00E52A7F"/>
    <w:rsid w:val="00E540C5"/>
    <w:rsid w:val="00E54378"/>
    <w:rsid w:val="00E54A2F"/>
    <w:rsid w:val="00E55914"/>
    <w:rsid w:val="00E55D8A"/>
    <w:rsid w:val="00E55F0C"/>
    <w:rsid w:val="00E56158"/>
    <w:rsid w:val="00E56F53"/>
    <w:rsid w:val="00E57170"/>
    <w:rsid w:val="00E5758E"/>
    <w:rsid w:val="00E57B29"/>
    <w:rsid w:val="00E60582"/>
    <w:rsid w:val="00E623D8"/>
    <w:rsid w:val="00E62887"/>
    <w:rsid w:val="00E62E21"/>
    <w:rsid w:val="00E634DA"/>
    <w:rsid w:val="00E63732"/>
    <w:rsid w:val="00E6392D"/>
    <w:rsid w:val="00E644CD"/>
    <w:rsid w:val="00E64616"/>
    <w:rsid w:val="00E6486C"/>
    <w:rsid w:val="00E65246"/>
    <w:rsid w:val="00E66155"/>
    <w:rsid w:val="00E66E83"/>
    <w:rsid w:val="00E66EE5"/>
    <w:rsid w:val="00E67F33"/>
    <w:rsid w:val="00E707DE"/>
    <w:rsid w:val="00E70AF1"/>
    <w:rsid w:val="00E71141"/>
    <w:rsid w:val="00E71237"/>
    <w:rsid w:val="00E71598"/>
    <w:rsid w:val="00E72076"/>
    <w:rsid w:val="00E722CD"/>
    <w:rsid w:val="00E72548"/>
    <w:rsid w:val="00E725CB"/>
    <w:rsid w:val="00E72715"/>
    <w:rsid w:val="00E72CA2"/>
    <w:rsid w:val="00E7487C"/>
    <w:rsid w:val="00E75721"/>
    <w:rsid w:val="00E75C82"/>
    <w:rsid w:val="00E76077"/>
    <w:rsid w:val="00E76315"/>
    <w:rsid w:val="00E77779"/>
    <w:rsid w:val="00E77D66"/>
    <w:rsid w:val="00E800BD"/>
    <w:rsid w:val="00E800F0"/>
    <w:rsid w:val="00E80147"/>
    <w:rsid w:val="00E8014C"/>
    <w:rsid w:val="00E8059A"/>
    <w:rsid w:val="00E81BA6"/>
    <w:rsid w:val="00E823F9"/>
    <w:rsid w:val="00E8252F"/>
    <w:rsid w:val="00E82C19"/>
    <w:rsid w:val="00E8444A"/>
    <w:rsid w:val="00E845F5"/>
    <w:rsid w:val="00E84C8C"/>
    <w:rsid w:val="00E85F4B"/>
    <w:rsid w:val="00E86884"/>
    <w:rsid w:val="00E90991"/>
    <w:rsid w:val="00E921E7"/>
    <w:rsid w:val="00E92536"/>
    <w:rsid w:val="00E92602"/>
    <w:rsid w:val="00E9261D"/>
    <w:rsid w:val="00E92A2D"/>
    <w:rsid w:val="00E92D6E"/>
    <w:rsid w:val="00E94102"/>
    <w:rsid w:val="00E94C39"/>
    <w:rsid w:val="00E95053"/>
    <w:rsid w:val="00E95851"/>
    <w:rsid w:val="00E95AF5"/>
    <w:rsid w:val="00E95ECF"/>
    <w:rsid w:val="00E95FBC"/>
    <w:rsid w:val="00E9652F"/>
    <w:rsid w:val="00E96993"/>
    <w:rsid w:val="00E96DBD"/>
    <w:rsid w:val="00E972AF"/>
    <w:rsid w:val="00E975FB"/>
    <w:rsid w:val="00E9778A"/>
    <w:rsid w:val="00E97CA2"/>
    <w:rsid w:val="00EA0313"/>
    <w:rsid w:val="00EA07BE"/>
    <w:rsid w:val="00EA0C6C"/>
    <w:rsid w:val="00EA0DE5"/>
    <w:rsid w:val="00EA0F27"/>
    <w:rsid w:val="00EA14C5"/>
    <w:rsid w:val="00EA1571"/>
    <w:rsid w:val="00EA1611"/>
    <w:rsid w:val="00EA1617"/>
    <w:rsid w:val="00EA1DDA"/>
    <w:rsid w:val="00EA2944"/>
    <w:rsid w:val="00EA3330"/>
    <w:rsid w:val="00EA347B"/>
    <w:rsid w:val="00EA3F9F"/>
    <w:rsid w:val="00EA59E0"/>
    <w:rsid w:val="00EA5CA7"/>
    <w:rsid w:val="00EA6003"/>
    <w:rsid w:val="00EA612C"/>
    <w:rsid w:val="00EA639B"/>
    <w:rsid w:val="00EA6E5F"/>
    <w:rsid w:val="00EA72F6"/>
    <w:rsid w:val="00EA742E"/>
    <w:rsid w:val="00EA754D"/>
    <w:rsid w:val="00EA7BBF"/>
    <w:rsid w:val="00EA7F1D"/>
    <w:rsid w:val="00EB0418"/>
    <w:rsid w:val="00EB064A"/>
    <w:rsid w:val="00EB0884"/>
    <w:rsid w:val="00EB0924"/>
    <w:rsid w:val="00EB0C52"/>
    <w:rsid w:val="00EB0EE4"/>
    <w:rsid w:val="00EB0F0F"/>
    <w:rsid w:val="00EB1CA2"/>
    <w:rsid w:val="00EB215B"/>
    <w:rsid w:val="00EB2238"/>
    <w:rsid w:val="00EB2DCD"/>
    <w:rsid w:val="00EB32A9"/>
    <w:rsid w:val="00EB3ED9"/>
    <w:rsid w:val="00EB4133"/>
    <w:rsid w:val="00EB4658"/>
    <w:rsid w:val="00EB505B"/>
    <w:rsid w:val="00EB5392"/>
    <w:rsid w:val="00EB5A3B"/>
    <w:rsid w:val="00EB5E07"/>
    <w:rsid w:val="00EB7208"/>
    <w:rsid w:val="00EB7601"/>
    <w:rsid w:val="00EB76E0"/>
    <w:rsid w:val="00EB7F25"/>
    <w:rsid w:val="00EC0B23"/>
    <w:rsid w:val="00EC0E05"/>
    <w:rsid w:val="00EC191A"/>
    <w:rsid w:val="00EC1C7B"/>
    <w:rsid w:val="00EC210A"/>
    <w:rsid w:val="00EC2324"/>
    <w:rsid w:val="00EC2651"/>
    <w:rsid w:val="00EC2D12"/>
    <w:rsid w:val="00EC304A"/>
    <w:rsid w:val="00EC3269"/>
    <w:rsid w:val="00EC36E1"/>
    <w:rsid w:val="00EC4048"/>
    <w:rsid w:val="00EC41F6"/>
    <w:rsid w:val="00EC51E3"/>
    <w:rsid w:val="00EC52BD"/>
    <w:rsid w:val="00EC53B8"/>
    <w:rsid w:val="00EC5441"/>
    <w:rsid w:val="00EC5926"/>
    <w:rsid w:val="00EC60CF"/>
    <w:rsid w:val="00EC616C"/>
    <w:rsid w:val="00EC634B"/>
    <w:rsid w:val="00EC6F08"/>
    <w:rsid w:val="00EC6FDA"/>
    <w:rsid w:val="00EC78AA"/>
    <w:rsid w:val="00EC7F25"/>
    <w:rsid w:val="00ED04C9"/>
    <w:rsid w:val="00ED0568"/>
    <w:rsid w:val="00ED0644"/>
    <w:rsid w:val="00ED0AD6"/>
    <w:rsid w:val="00ED0B4D"/>
    <w:rsid w:val="00ED124C"/>
    <w:rsid w:val="00ED14AF"/>
    <w:rsid w:val="00ED229D"/>
    <w:rsid w:val="00ED2AE9"/>
    <w:rsid w:val="00ED2EA5"/>
    <w:rsid w:val="00ED2EAA"/>
    <w:rsid w:val="00ED414C"/>
    <w:rsid w:val="00ED43C7"/>
    <w:rsid w:val="00ED4B74"/>
    <w:rsid w:val="00ED4C96"/>
    <w:rsid w:val="00ED4FBC"/>
    <w:rsid w:val="00ED5215"/>
    <w:rsid w:val="00ED53DF"/>
    <w:rsid w:val="00ED6B04"/>
    <w:rsid w:val="00ED6EFC"/>
    <w:rsid w:val="00ED6F43"/>
    <w:rsid w:val="00ED7260"/>
    <w:rsid w:val="00ED72AB"/>
    <w:rsid w:val="00ED74A5"/>
    <w:rsid w:val="00ED79DE"/>
    <w:rsid w:val="00ED7C47"/>
    <w:rsid w:val="00ED7DC6"/>
    <w:rsid w:val="00ED7ED1"/>
    <w:rsid w:val="00EE00D7"/>
    <w:rsid w:val="00EE087C"/>
    <w:rsid w:val="00EE0C6A"/>
    <w:rsid w:val="00EE0DED"/>
    <w:rsid w:val="00EE1231"/>
    <w:rsid w:val="00EE158E"/>
    <w:rsid w:val="00EE16E0"/>
    <w:rsid w:val="00EE1F22"/>
    <w:rsid w:val="00EE21EF"/>
    <w:rsid w:val="00EE4046"/>
    <w:rsid w:val="00EE4AA5"/>
    <w:rsid w:val="00EE5400"/>
    <w:rsid w:val="00EE57C6"/>
    <w:rsid w:val="00EE615F"/>
    <w:rsid w:val="00EE6427"/>
    <w:rsid w:val="00EE6D32"/>
    <w:rsid w:val="00EE7EFB"/>
    <w:rsid w:val="00EF026B"/>
    <w:rsid w:val="00EF02D9"/>
    <w:rsid w:val="00EF056D"/>
    <w:rsid w:val="00EF083E"/>
    <w:rsid w:val="00EF0B28"/>
    <w:rsid w:val="00EF0CD3"/>
    <w:rsid w:val="00EF0F5D"/>
    <w:rsid w:val="00EF14B9"/>
    <w:rsid w:val="00EF1C3B"/>
    <w:rsid w:val="00EF212F"/>
    <w:rsid w:val="00EF2660"/>
    <w:rsid w:val="00EF26C2"/>
    <w:rsid w:val="00EF29DB"/>
    <w:rsid w:val="00EF2A73"/>
    <w:rsid w:val="00EF3301"/>
    <w:rsid w:val="00EF3661"/>
    <w:rsid w:val="00EF3DD6"/>
    <w:rsid w:val="00EF4F1D"/>
    <w:rsid w:val="00EF5592"/>
    <w:rsid w:val="00EF74C1"/>
    <w:rsid w:val="00F00661"/>
    <w:rsid w:val="00F010F3"/>
    <w:rsid w:val="00F0123D"/>
    <w:rsid w:val="00F015FD"/>
    <w:rsid w:val="00F01FCB"/>
    <w:rsid w:val="00F02530"/>
    <w:rsid w:val="00F0261F"/>
    <w:rsid w:val="00F02A5C"/>
    <w:rsid w:val="00F02BAF"/>
    <w:rsid w:val="00F03494"/>
    <w:rsid w:val="00F03533"/>
    <w:rsid w:val="00F03BC2"/>
    <w:rsid w:val="00F04346"/>
    <w:rsid w:val="00F04C13"/>
    <w:rsid w:val="00F0530F"/>
    <w:rsid w:val="00F056A1"/>
    <w:rsid w:val="00F05772"/>
    <w:rsid w:val="00F0598B"/>
    <w:rsid w:val="00F072B9"/>
    <w:rsid w:val="00F10344"/>
    <w:rsid w:val="00F109B2"/>
    <w:rsid w:val="00F11EBE"/>
    <w:rsid w:val="00F12B49"/>
    <w:rsid w:val="00F12E85"/>
    <w:rsid w:val="00F14475"/>
    <w:rsid w:val="00F1473A"/>
    <w:rsid w:val="00F14CB6"/>
    <w:rsid w:val="00F15928"/>
    <w:rsid w:val="00F15DB7"/>
    <w:rsid w:val="00F15E62"/>
    <w:rsid w:val="00F168A0"/>
    <w:rsid w:val="00F16D52"/>
    <w:rsid w:val="00F17006"/>
    <w:rsid w:val="00F171DA"/>
    <w:rsid w:val="00F20273"/>
    <w:rsid w:val="00F203BE"/>
    <w:rsid w:val="00F21A38"/>
    <w:rsid w:val="00F21BD6"/>
    <w:rsid w:val="00F22810"/>
    <w:rsid w:val="00F22A9D"/>
    <w:rsid w:val="00F22B21"/>
    <w:rsid w:val="00F2327D"/>
    <w:rsid w:val="00F235C6"/>
    <w:rsid w:val="00F23B7E"/>
    <w:rsid w:val="00F23C89"/>
    <w:rsid w:val="00F2465A"/>
    <w:rsid w:val="00F2467C"/>
    <w:rsid w:val="00F250D1"/>
    <w:rsid w:val="00F25140"/>
    <w:rsid w:val="00F26024"/>
    <w:rsid w:val="00F26C35"/>
    <w:rsid w:val="00F272E0"/>
    <w:rsid w:val="00F2755B"/>
    <w:rsid w:val="00F3036C"/>
    <w:rsid w:val="00F3041B"/>
    <w:rsid w:val="00F30811"/>
    <w:rsid w:val="00F31432"/>
    <w:rsid w:val="00F317B9"/>
    <w:rsid w:val="00F31B14"/>
    <w:rsid w:val="00F31DC3"/>
    <w:rsid w:val="00F3202E"/>
    <w:rsid w:val="00F32201"/>
    <w:rsid w:val="00F32371"/>
    <w:rsid w:val="00F3251C"/>
    <w:rsid w:val="00F32819"/>
    <w:rsid w:val="00F32943"/>
    <w:rsid w:val="00F3331C"/>
    <w:rsid w:val="00F337F7"/>
    <w:rsid w:val="00F3389F"/>
    <w:rsid w:val="00F33D47"/>
    <w:rsid w:val="00F3586E"/>
    <w:rsid w:val="00F35ACD"/>
    <w:rsid w:val="00F36B7C"/>
    <w:rsid w:val="00F36EA9"/>
    <w:rsid w:val="00F40489"/>
    <w:rsid w:val="00F408FC"/>
    <w:rsid w:val="00F40AA6"/>
    <w:rsid w:val="00F40E3E"/>
    <w:rsid w:val="00F40F94"/>
    <w:rsid w:val="00F4161A"/>
    <w:rsid w:val="00F41A54"/>
    <w:rsid w:val="00F41ED8"/>
    <w:rsid w:val="00F420B1"/>
    <w:rsid w:val="00F43693"/>
    <w:rsid w:val="00F43932"/>
    <w:rsid w:val="00F43B49"/>
    <w:rsid w:val="00F44412"/>
    <w:rsid w:val="00F44607"/>
    <w:rsid w:val="00F45763"/>
    <w:rsid w:val="00F457C2"/>
    <w:rsid w:val="00F4594D"/>
    <w:rsid w:val="00F463BC"/>
    <w:rsid w:val="00F4713C"/>
    <w:rsid w:val="00F471D4"/>
    <w:rsid w:val="00F47389"/>
    <w:rsid w:val="00F47431"/>
    <w:rsid w:val="00F47F73"/>
    <w:rsid w:val="00F50345"/>
    <w:rsid w:val="00F50D9D"/>
    <w:rsid w:val="00F519D7"/>
    <w:rsid w:val="00F51C60"/>
    <w:rsid w:val="00F51F16"/>
    <w:rsid w:val="00F521FB"/>
    <w:rsid w:val="00F526DD"/>
    <w:rsid w:val="00F52768"/>
    <w:rsid w:val="00F52B80"/>
    <w:rsid w:val="00F54003"/>
    <w:rsid w:val="00F54A95"/>
    <w:rsid w:val="00F54CDA"/>
    <w:rsid w:val="00F55328"/>
    <w:rsid w:val="00F55F1E"/>
    <w:rsid w:val="00F56224"/>
    <w:rsid w:val="00F56AD9"/>
    <w:rsid w:val="00F574D9"/>
    <w:rsid w:val="00F60B6C"/>
    <w:rsid w:val="00F60BC0"/>
    <w:rsid w:val="00F60C4D"/>
    <w:rsid w:val="00F60EF0"/>
    <w:rsid w:val="00F61462"/>
    <w:rsid w:val="00F614D4"/>
    <w:rsid w:val="00F6170A"/>
    <w:rsid w:val="00F61975"/>
    <w:rsid w:val="00F61DB2"/>
    <w:rsid w:val="00F6245B"/>
    <w:rsid w:val="00F629E9"/>
    <w:rsid w:val="00F62A1C"/>
    <w:rsid w:val="00F6420D"/>
    <w:rsid w:val="00F64C4D"/>
    <w:rsid w:val="00F6600D"/>
    <w:rsid w:val="00F670D5"/>
    <w:rsid w:val="00F67CF3"/>
    <w:rsid w:val="00F70C67"/>
    <w:rsid w:val="00F70F83"/>
    <w:rsid w:val="00F71174"/>
    <w:rsid w:val="00F718CA"/>
    <w:rsid w:val="00F71C92"/>
    <w:rsid w:val="00F726F3"/>
    <w:rsid w:val="00F72BCA"/>
    <w:rsid w:val="00F730E8"/>
    <w:rsid w:val="00F734AE"/>
    <w:rsid w:val="00F73B02"/>
    <w:rsid w:val="00F740FB"/>
    <w:rsid w:val="00F741AB"/>
    <w:rsid w:val="00F752B9"/>
    <w:rsid w:val="00F755CF"/>
    <w:rsid w:val="00F7573E"/>
    <w:rsid w:val="00F76251"/>
    <w:rsid w:val="00F768D2"/>
    <w:rsid w:val="00F7771A"/>
    <w:rsid w:val="00F809AB"/>
    <w:rsid w:val="00F82760"/>
    <w:rsid w:val="00F83318"/>
    <w:rsid w:val="00F84F9A"/>
    <w:rsid w:val="00F85F4D"/>
    <w:rsid w:val="00F864CD"/>
    <w:rsid w:val="00F86E7F"/>
    <w:rsid w:val="00F87ECC"/>
    <w:rsid w:val="00F9061F"/>
    <w:rsid w:val="00F90E60"/>
    <w:rsid w:val="00F91487"/>
    <w:rsid w:val="00F917E1"/>
    <w:rsid w:val="00F91982"/>
    <w:rsid w:val="00F939C2"/>
    <w:rsid w:val="00F952D0"/>
    <w:rsid w:val="00F95406"/>
    <w:rsid w:val="00F95863"/>
    <w:rsid w:val="00F969A3"/>
    <w:rsid w:val="00F96A39"/>
    <w:rsid w:val="00F96D61"/>
    <w:rsid w:val="00F96DFF"/>
    <w:rsid w:val="00F973F4"/>
    <w:rsid w:val="00F97760"/>
    <w:rsid w:val="00F97925"/>
    <w:rsid w:val="00F97B0B"/>
    <w:rsid w:val="00F97D4D"/>
    <w:rsid w:val="00FA107F"/>
    <w:rsid w:val="00FA205D"/>
    <w:rsid w:val="00FA2198"/>
    <w:rsid w:val="00FA2301"/>
    <w:rsid w:val="00FA2B4D"/>
    <w:rsid w:val="00FA2C45"/>
    <w:rsid w:val="00FA2D2B"/>
    <w:rsid w:val="00FA2DD7"/>
    <w:rsid w:val="00FA34A3"/>
    <w:rsid w:val="00FA34F2"/>
    <w:rsid w:val="00FA3523"/>
    <w:rsid w:val="00FA3EF7"/>
    <w:rsid w:val="00FA4488"/>
    <w:rsid w:val="00FA4854"/>
    <w:rsid w:val="00FA4BFF"/>
    <w:rsid w:val="00FA4C18"/>
    <w:rsid w:val="00FA4ED3"/>
    <w:rsid w:val="00FA5FB6"/>
    <w:rsid w:val="00FA6228"/>
    <w:rsid w:val="00FA63C3"/>
    <w:rsid w:val="00FA72E5"/>
    <w:rsid w:val="00FB0621"/>
    <w:rsid w:val="00FB06D5"/>
    <w:rsid w:val="00FB06E2"/>
    <w:rsid w:val="00FB1602"/>
    <w:rsid w:val="00FB1F5A"/>
    <w:rsid w:val="00FB291D"/>
    <w:rsid w:val="00FB2ABC"/>
    <w:rsid w:val="00FB2DE5"/>
    <w:rsid w:val="00FB33CF"/>
    <w:rsid w:val="00FB3542"/>
    <w:rsid w:val="00FB45FF"/>
    <w:rsid w:val="00FB4B38"/>
    <w:rsid w:val="00FB56D6"/>
    <w:rsid w:val="00FB5B90"/>
    <w:rsid w:val="00FB61DE"/>
    <w:rsid w:val="00FB6E9C"/>
    <w:rsid w:val="00FB748B"/>
    <w:rsid w:val="00FB7F7A"/>
    <w:rsid w:val="00FC198F"/>
    <w:rsid w:val="00FC23FD"/>
    <w:rsid w:val="00FC3179"/>
    <w:rsid w:val="00FC355A"/>
    <w:rsid w:val="00FC35DE"/>
    <w:rsid w:val="00FC4349"/>
    <w:rsid w:val="00FC4592"/>
    <w:rsid w:val="00FC4F30"/>
    <w:rsid w:val="00FC5292"/>
    <w:rsid w:val="00FC52D6"/>
    <w:rsid w:val="00FC5FAC"/>
    <w:rsid w:val="00FC5FBC"/>
    <w:rsid w:val="00FC6AA9"/>
    <w:rsid w:val="00FC6C2D"/>
    <w:rsid w:val="00FC70C1"/>
    <w:rsid w:val="00FC786B"/>
    <w:rsid w:val="00FC789F"/>
    <w:rsid w:val="00FC7D38"/>
    <w:rsid w:val="00FD0242"/>
    <w:rsid w:val="00FD042C"/>
    <w:rsid w:val="00FD0DB3"/>
    <w:rsid w:val="00FD0F67"/>
    <w:rsid w:val="00FD17EE"/>
    <w:rsid w:val="00FD38BE"/>
    <w:rsid w:val="00FD3984"/>
    <w:rsid w:val="00FD3F56"/>
    <w:rsid w:val="00FD43D6"/>
    <w:rsid w:val="00FD555E"/>
    <w:rsid w:val="00FD7021"/>
    <w:rsid w:val="00FD7310"/>
    <w:rsid w:val="00FD75AB"/>
    <w:rsid w:val="00FD78C2"/>
    <w:rsid w:val="00FE070B"/>
    <w:rsid w:val="00FE0A22"/>
    <w:rsid w:val="00FE11D9"/>
    <w:rsid w:val="00FE13CA"/>
    <w:rsid w:val="00FE15A9"/>
    <w:rsid w:val="00FE1D60"/>
    <w:rsid w:val="00FE25AB"/>
    <w:rsid w:val="00FE2771"/>
    <w:rsid w:val="00FE31BE"/>
    <w:rsid w:val="00FE3D02"/>
    <w:rsid w:val="00FE44FA"/>
    <w:rsid w:val="00FE452E"/>
    <w:rsid w:val="00FE4A2D"/>
    <w:rsid w:val="00FE4ED1"/>
    <w:rsid w:val="00FE5AAB"/>
    <w:rsid w:val="00FE6312"/>
    <w:rsid w:val="00FE6386"/>
    <w:rsid w:val="00FE6F0E"/>
    <w:rsid w:val="00FF0036"/>
    <w:rsid w:val="00FF00B1"/>
    <w:rsid w:val="00FF09F3"/>
    <w:rsid w:val="00FF0C3A"/>
    <w:rsid w:val="00FF14BF"/>
    <w:rsid w:val="00FF16EC"/>
    <w:rsid w:val="00FF19D5"/>
    <w:rsid w:val="00FF1C02"/>
    <w:rsid w:val="00FF1F6B"/>
    <w:rsid w:val="00FF25EF"/>
    <w:rsid w:val="00FF277F"/>
    <w:rsid w:val="00FF28AC"/>
    <w:rsid w:val="00FF3365"/>
    <w:rsid w:val="00FF443C"/>
    <w:rsid w:val="00FF4FD9"/>
    <w:rsid w:val="00FF5025"/>
    <w:rsid w:val="00FF59CE"/>
    <w:rsid w:val="00FF5D51"/>
    <w:rsid w:val="00FF6365"/>
    <w:rsid w:val="00FF6D4F"/>
    <w:rsid w:val="00FF6E7A"/>
    <w:rsid w:val="00FF7076"/>
    <w:rsid w:val="00FF73B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30049"/>
    <o:shapelayout v:ext="edit">
      <o:idmap v:ext="edit" data="1"/>
    </o:shapelayout>
  </w:shapeDefaults>
  <w:decimalSymbol w:val="."/>
  <w:listSeparator w:val=","/>
  <w14:docId w14:val="213AE90B"/>
  <w15:docId w15:val="{AE688AF7-DE1B-4D0C-BCAC-B70C4D2E0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semiHidden="1" w:uiPriority="0" w:unhideWhenUsed="1"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lsdException w:name="heading 5" w:semiHidden="1" w:uiPriority="0" w:unhideWhenUsed="1" w:qFormat="1"/>
    <w:lsdException w:name="heading 6" w:semiHidden="1" w:uiPriority="0" w:unhideWhenUsed="1"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iPriority="39" w:unhideWhenUsed="1"/>
    <w:lsdException w:name="toc 6" w:semiHidden="1" w:uiPriority="39"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0"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iPriority="0"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409DC"/>
    <w:pPr>
      <w:jc w:val="both"/>
    </w:pPr>
    <w:rPr>
      <w:rFonts w:ascii="Arial" w:hAnsi="Arial"/>
    </w:rPr>
  </w:style>
  <w:style w:type="paragraph" w:styleId="Ttulo1">
    <w:name w:val="heading 1"/>
    <w:basedOn w:val="Normal"/>
    <w:next w:val="Normal"/>
    <w:link w:val="Ttulo1Car"/>
    <w:qFormat/>
    <w:rsid w:val="008F5192"/>
    <w:pPr>
      <w:spacing w:before="40" w:after="0"/>
      <w:outlineLvl w:val="0"/>
    </w:pPr>
    <w:rPr>
      <w:rFonts w:eastAsia="Times New Roman" w:cs="Arial"/>
      <w:b/>
      <w:bCs/>
      <w:caps/>
      <w:sz w:val="24"/>
      <w:szCs w:val="28"/>
      <w:lang w:eastAsia="es-ES"/>
    </w:rPr>
  </w:style>
  <w:style w:type="paragraph" w:styleId="Ttulo2">
    <w:name w:val="heading 2"/>
    <w:basedOn w:val="Normal"/>
    <w:next w:val="Normal"/>
    <w:link w:val="Ttulo2Car"/>
    <w:uiPriority w:val="9"/>
    <w:unhideWhenUsed/>
    <w:qFormat/>
    <w:rsid w:val="002A20B2"/>
    <w:pPr>
      <w:keepNext/>
      <w:keepLines/>
      <w:spacing w:before="40" w:after="0"/>
      <w:outlineLvl w:val="1"/>
    </w:pPr>
    <w:rPr>
      <w:rFonts w:eastAsiaTheme="majorEastAsia" w:cstheme="majorBidi"/>
      <w:b/>
      <w:sz w:val="24"/>
      <w:szCs w:val="26"/>
    </w:rPr>
  </w:style>
  <w:style w:type="paragraph" w:styleId="Ttulo3">
    <w:name w:val="heading 3"/>
    <w:basedOn w:val="Normal"/>
    <w:link w:val="Ttulo3Car"/>
    <w:uiPriority w:val="9"/>
    <w:qFormat/>
    <w:rsid w:val="00150350"/>
    <w:pPr>
      <w:keepNext/>
      <w:keepLines/>
      <w:spacing w:before="40" w:after="0"/>
      <w:ind w:left="357"/>
      <w:outlineLvl w:val="2"/>
    </w:pPr>
    <w:rPr>
      <w:rFonts w:eastAsia="Times New Roman" w:cs="Times New Roman"/>
      <w:b/>
      <w:bCs/>
      <w:sz w:val="24"/>
      <w:szCs w:val="27"/>
    </w:rPr>
  </w:style>
  <w:style w:type="paragraph" w:styleId="Ttulo4">
    <w:name w:val="heading 4"/>
    <w:basedOn w:val="Normal"/>
    <w:next w:val="Normal"/>
    <w:link w:val="Ttulo4Car"/>
    <w:rsid w:val="00024E0E"/>
    <w:pPr>
      <w:keepNext/>
      <w:keepLines/>
      <w:spacing w:before="240" w:after="40" w:line="240" w:lineRule="auto"/>
      <w:outlineLvl w:val="3"/>
    </w:pPr>
    <w:rPr>
      <w:rFonts w:ascii="Times New Roman" w:eastAsia="Times New Roman" w:hAnsi="Times New Roman" w:cs="Times New Roman"/>
      <w:b/>
      <w:sz w:val="24"/>
      <w:szCs w:val="24"/>
      <w:lang w:eastAsia="es-ES"/>
    </w:rPr>
  </w:style>
  <w:style w:type="paragraph" w:styleId="Ttulo5">
    <w:name w:val="heading 5"/>
    <w:basedOn w:val="Normal"/>
    <w:next w:val="Normal"/>
    <w:link w:val="Ttulo5Car"/>
    <w:unhideWhenUsed/>
    <w:qFormat/>
    <w:rsid w:val="002705ED"/>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nhideWhenUsed/>
    <w:qFormat/>
    <w:rsid w:val="002705E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Heading1PHPDOCX">
    <w:name w:val="Heading 1 PHPDOCX"/>
    <w:basedOn w:val="Normal"/>
    <w:next w:val="Normal"/>
    <w:link w:val="Heading1CarPHPDOCX"/>
    <w:uiPriority w:val="9"/>
    <w:qFormat/>
    <w:rsid w:val="00DF06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PHPDOCX">
    <w:name w:val="Heading 2 PHPDOCX"/>
    <w:basedOn w:val="Normal"/>
    <w:next w:val="Normal"/>
    <w:link w:val="Heading2CarPHPDOCX"/>
    <w:uiPriority w:val="9"/>
    <w:unhideWhenUsed/>
    <w:qFormat/>
    <w:rsid w:val="00DF06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Heading3PHPDOCX">
    <w:name w:val="Heading 3 PHPDOCX"/>
    <w:basedOn w:val="Normal"/>
    <w:next w:val="Normal"/>
    <w:link w:val="Heading3CarPHPDOCX"/>
    <w:uiPriority w:val="9"/>
    <w:unhideWhenUsed/>
    <w:qFormat/>
    <w:rsid w:val="00DF064E"/>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Heading4PHPDOCX">
    <w:name w:val="Heading 4 PHPDOCX"/>
    <w:basedOn w:val="Normal"/>
    <w:next w:val="Normal"/>
    <w:link w:val="Heading4CarPHPDOCX"/>
    <w:uiPriority w:val="9"/>
    <w:unhideWhenUsed/>
    <w:qFormat/>
    <w:rsid w:val="00DF064E"/>
    <w:pPr>
      <w:keepNext/>
      <w:keepLines/>
      <w:spacing w:before="200" w:after="0"/>
      <w:outlineLvl w:val="3"/>
    </w:pPr>
    <w:rPr>
      <w:rFonts w:asciiTheme="majorHAnsi" w:eastAsiaTheme="majorEastAsia" w:hAnsiTheme="majorHAnsi" w:cstheme="majorBidi"/>
      <w:b/>
      <w:bCs/>
      <w:i/>
      <w:iCs/>
      <w:color w:val="4F81BD" w:themeColor="accent1"/>
    </w:rPr>
  </w:style>
  <w:style w:type="paragraph" w:customStyle="1" w:styleId="Heading5PHPDOCX">
    <w:name w:val="Heading 5 PHPDOCX"/>
    <w:basedOn w:val="Normal"/>
    <w:next w:val="Normal"/>
    <w:link w:val="Heading5CarPHPDOCX"/>
    <w:uiPriority w:val="9"/>
    <w:unhideWhenUsed/>
    <w:qFormat/>
    <w:rsid w:val="00DF064E"/>
    <w:pPr>
      <w:keepNext/>
      <w:keepLines/>
      <w:spacing w:before="200" w:after="0"/>
      <w:outlineLvl w:val="4"/>
    </w:pPr>
    <w:rPr>
      <w:rFonts w:asciiTheme="majorHAnsi" w:eastAsiaTheme="majorEastAsia" w:hAnsiTheme="majorHAnsi" w:cstheme="majorBidi"/>
      <w:color w:val="243F60" w:themeColor="accent1" w:themeShade="7F"/>
    </w:rPr>
  </w:style>
  <w:style w:type="paragraph" w:customStyle="1" w:styleId="Heading6PHPDOCX">
    <w:name w:val="Heading 6 PHPDOCX"/>
    <w:basedOn w:val="Normal"/>
    <w:next w:val="Normal"/>
    <w:link w:val="Heading6CarPHPDOCX"/>
    <w:uiPriority w:val="9"/>
    <w:unhideWhenUsed/>
    <w:qFormat/>
    <w:rsid w:val="00DF064E"/>
    <w:pPr>
      <w:keepNext/>
      <w:keepLines/>
      <w:spacing w:before="200" w:after="0"/>
      <w:outlineLvl w:val="5"/>
    </w:pPr>
    <w:rPr>
      <w:rFonts w:asciiTheme="majorHAnsi" w:eastAsiaTheme="majorEastAsia" w:hAnsiTheme="majorHAnsi" w:cstheme="majorBidi"/>
      <w:i/>
      <w:iCs/>
      <w:color w:val="243F60" w:themeColor="accent1" w:themeShade="7F"/>
    </w:rPr>
  </w:style>
  <w:style w:type="paragraph" w:customStyle="1" w:styleId="Heading7PHPDOCX">
    <w:name w:val="Heading 7 PHPDOCX"/>
    <w:basedOn w:val="Normal"/>
    <w:next w:val="Normal"/>
    <w:link w:val="Heading7CarPHPDOCX"/>
    <w:uiPriority w:val="9"/>
    <w:unhideWhenUsed/>
    <w:qFormat/>
    <w:rsid w:val="00DF064E"/>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Heading8PHPDOCX">
    <w:name w:val="Heading 8 PHPDOCX"/>
    <w:basedOn w:val="Normal"/>
    <w:next w:val="Normal"/>
    <w:link w:val="Heading8CarPHPDOCX"/>
    <w:uiPriority w:val="9"/>
    <w:semiHidden/>
    <w:unhideWhenUsed/>
    <w:qFormat/>
    <w:rsid w:val="00DF064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customStyle="1" w:styleId="Heading9PHPDOCX">
    <w:name w:val="Heading 9 PHPDOCX"/>
    <w:basedOn w:val="Normal"/>
    <w:next w:val="Normal"/>
    <w:link w:val="Heading9CarPHPDOCX"/>
    <w:uiPriority w:val="9"/>
    <w:semiHidden/>
    <w:unhideWhenUsed/>
    <w:qFormat/>
    <w:rsid w:val="00DF064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customStyle="1" w:styleId="DefaultParagraphFontPHPDOCX">
    <w:name w:val="Default Paragraph Font PHPDOCX"/>
    <w:uiPriority w:val="1"/>
    <w:semiHidden/>
    <w:unhideWhenUsed/>
  </w:style>
  <w:style w:type="numbering" w:customStyle="1" w:styleId="NoListPHPDOCX">
    <w:name w:val="No List PHPDOCX"/>
    <w:uiPriority w:val="99"/>
    <w:semiHidden/>
    <w:unhideWhenUsed/>
  </w:style>
  <w:style w:type="character" w:customStyle="1" w:styleId="Heading1CarPHPDOCX">
    <w:name w:val="Heading 1 Car PHPDOCX"/>
    <w:basedOn w:val="DefaultParagraphFontPHPDOCX"/>
    <w:link w:val="Heading1PHPDOCX"/>
    <w:uiPriority w:val="9"/>
    <w:rsid w:val="00DF064E"/>
    <w:rPr>
      <w:rFonts w:asciiTheme="majorHAnsi" w:eastAsiaTheme="majorEastAsia" w:hAnsiTheme="majorHAnsi" w:cstheme="majorBidi"/>
      <w:b/>
      <w:bCs/>
      <w:color w:val="365F91" w:themeColor="accent1" w:themeShade="BF"/>
      <w:sz w:val="28"/>
      <w:szCs w:val="28"/>
    </w:rPr>
  </w:style>
  <w:style w:type="character" w:customStyle="1" w:styleId="Heading2CarPHPDOCX">
    <w:name w:val="Heading 2 Car PHPDOCX"/>
    <w:basedOn w:val="DefaultParagraphFontPHPDOCX"/>
    <w:link w:val="Heading2PHPDOCX"/>
    <w:uiPriority w:val="9"/>
    <w:rsid w:val="00DF064E"/>
    <w:rPr>
      <w:rFonts w:asciiTheme="majorHAnsi" w:eastAsiaTheme="majorEastAsia" w:hAnsiTheme="majorHAnsi" w:cstheme="majorBidi"/>
      <w:b/>
      <w:bCs/>
      <w:color w:val="4F81BD" w:themeColor="accent1"/>
      <w:sz w:val="26"/>
      <w:szCs w:val="26"/>
    </w:rPr>
  </w:style>
  <w:style w:type="character" w:customStyle="1" w:styleId="Heading3CarPHPDOCX">
    <w:name w:val="Heading 3 Car PHPDOCX"/>
    <w:basedOn w:val="DefaultParagraphFontPHPDOCX"/>
    <w:link w:val="Heading3PHPDOCX"/>
    <w:uiPriority w:val="9"/>
    <w:rsid w:val="00DF064E"/>
    <w:rPr>
      <w:rFonts w:asciiTheme="majorHAnsi" w:eastAsiaTheme="majorEastAsia" w:hAnsiTheme="majorHAnsi" w:cstheme="majorBidi"/>
      <w:b/>
      <w:bCs/>
      <w:color w:val="4F81BD" w:themeColor="accent1"/>
    </w:rPr>
  </w:style>
  <w:style w:type="character" w:customStyle="1" w:styleId="Heading4CarPHPDOCX">
    <w:name w:val="Heading 4 Car PHPDOCX"/>
    <w:basedOn w:val="DefaultParagraphFontPHPDOCX"/>
    <w:link w:val="Heading4PHPDOCX"/>
    <w:uiPriority w:val="9"/>
    <w:rsid w:val="00DF064E"/>
    <w:rPr>
      <w:rFonts w:asciiTheme="majorHAnsi" w:eastAsiaTheme="majorEastAsia" w:hAnsiTheme="majorHAnsi" w:cstheme="majorBidi"/>
      <w:b/>
      <w:bCs/>
      <w:i/>
      <w:iCs/>
      <w:color w:val="4F81BD" w:themeColor="accent1"/>
    </w:rPr>
  </w:style>
  <w:style w:type="character" w:customStyle="1" w:styleId="Heading5CarPHPDOCX">
    <w:name w:val="Heading 5 Car PHPDOCX"/>
    <w:basedOn w:val="DefaultParagraphFontPHPDOCX"/>
    <w:link w:val="Heading5PHPDOCX"/>
    <w:uiPriority w:val="9"/>
    <w:rsid w:val="00DF064E"/>
    <w:rPr>
      <w:rFonts w:asciiTheme="majorHAnsi" w:eastAsiaTheme="majorEastAsia" w:hAnsiTheme="majorHAnsi" w:cstheme="majorBidi"/>
      <w:color w:val="243F60" w:themeColor="accent1" w:themeShade="7F"/>
    </w:rPr>
  </w:style>
  <w:style w:type="character" w:customStyle="1" w:styleId="Heading6CarPHPDOCX">
    <w:name w:val="Heading 6 Car PHPDOCX"/>
    <w:basedOn w:val="DefaultParagraphFontPHPDOCX"/>
    <w:link w:val="Heading6PHPDOCX"/>
    <w:uiPriority w:val="9"/>
    <w:rsid w:val="00DF064E"/>
    <w:rPr>
      <w:rFonts w:asciiTheme="majorHAnsi" w:eastAsiaTheme="majorEastAsia" w:hAnsiTheme="majorHAnsi" w:cstheme="majorBidi"/>
      <w:i/>
      <w:iCs/>
      <w:color w:val="243F60" w:themeColor="accent1" w:themeShade="7F"/>
    </w:rPr>
  </w:style>
  <w:style w:type="character" w:customStyle="1" w:styleId="Heading7CarPHPDOCX">
    <w:name w:val="Heading 7 Car PHPDOCX"/>
    <w:basedOn w:val="DefaultParagraphFontPHPDOCX"/>
    <w:link w:val="Heading7PHPDOCX"/>
    <w:uiPriority w:val="9"/>
    <w:rsid w:val="00DF064E"/>
    <w:rPr>
      <w:rFonts w:asciiTheme="majorHAnsi" w:eastAsiaTheme="majorEastAsia" w:hAnsiTheme="majorHAnsi" w:cstheme="majorBidi"/>
      <w:i/>
      <w:iCs/>
      <w:color w:val="404040" w:themeColor="text1" w:themeTint="BF"/>
    </w:rPr>
  </w:style>
  <w:style w:type="paragraph" w:customStyle="1"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character" w:customStyle="1" w:styleId="SubtleEmphasisPHPDOCX">
    <w:name w:val="Subtle Emphasis PHPDOCX"/>
    <w:basedOn w:val="DefaultParagraphFontPHPDOCX"/>
    <w:uiPriority w:val="19"/>
    <w:qFormat/>
    <w:rsid w:val="00DF064E"/>
    <w:rPr>
      <w:i/>
      <w:iCs/>
      <w:color w:val="808080" w:themeColor="text1" w:themeTint="7F"/>
    </w:rPr>
  </w:style>
  <w:style w:type="character" w:customStyle="1" w:styleId="EmphasisPHPDOCX">
    <w:name w:val="Emphasis PHPDOCX"/>
    <w:basedOn w:val="DefaultParagraphFontPHPDOCX"/>
    <w:uiPriority w:val="20"/>
    <w:qFormat/>
    <w:rsid w:val="00DF064E"/>
    <w:rPr>
      <w:i/>
      <w:iCs/>
    </w:rPr>
  </w:style>
  <w:style w:type="character" w:customStyle="1" w:styleId="IntenseEmphasisPHPDOCX">
    <w:name w:val="Intense Emphasis PHPDOCX"/>
    <w:basedOn w:val="DefaultParagraphFontPHPDOCX"/>
    <w:uiPriority w:val="21"/>
    <w:qFormat/>
    <w:rsid w:val="00DF064E"/>
    <w:rPr>
      <w:b/>
      <w:bCs/>
      <w:i/>
      <w:iCs/>
      <w:color w:val="4F81BD" w:themeColor="accent1"/>
    </w:rPr>
  </w:style>
  <w:style w:type="character" w:customStyle="1" w:styleId="StrongPHPDOCX">
    <w:name w:val="Strong PHPDOCX"/>
    <w:basedOn w:val="DefaultParagraphFontPHPDOCX"/>
    <w:uiPriority w:val="22"/>
    <w:qFormat/>
    <w:rsid w:val="00DF064E"/>
    <w:rPr>
      <w:b/>
      <w:bCs/>
    </w:rPr>
  </w:style>
  <w:style w:type="paragraph" w:customStyle="1" w:styleId="QuotePHPDOCX">
    <w:name w:val="Quote PHPDOCX"/>
    <w:basedOn w:val="Normal"/>
    <w:next w:val="Normal"/>
    <w:link w:val="QuoteCarPHPDOCX"/>
    <w:uiPriority w:val="29"/>
    <w:qFormat/>
    <w:rsid w:val="00DF064E"/>
    <w:rPr>
      <w:i/>
      <w:iCs/>
      <w:color w:val="000000" w:themeColor="text1"/>
    </w:rPr>
  </w:style>
  <w:style w:type="character" w:customStyle="1" w:styleId="QuoteCarPHPDOCX">
    <w:name w:val="Quote Car PHPDOCX"/>
    <w:basedOn w:val="DefaultParagraphFontPHPDOCX"/>
    <w:link w:val="QuotePHPDOCX"/>
    <w:uiPriority w:val="29"/>
    <w:rsid w:val="00DF064E"/>
    <w:rPr>
      <w:i/>
      <w:iCs/>
      <w:color w:val="000000" w:themeColor="text1"/>
    </w:rPr>
  </w:style>
  <w:style w:type="paragraph" w:customStyle="1" w:styleId="IntenseQuotePHPDOCX">
    <w:name w:val="Intense Quote PHPDOCX"/>
    <w:basedOn w:val="Normal"/>
    <w:next w:val="Normal"/>
    <w:link w:val="IntenseQuoteCarPHPDOCX"/>
    <w:uiPriority w:val="30"/>
    <w:qFormat/>
    <w:rsid w:val="00DF064E"/>
    <w:pPr>
      <w:pBdr>
        <w:bottom w:val="single" w:sz="4" w:space="4" w:color="4F81BD" w:themeColor="accent1"/>
      </w:pBdr>
      <w:spacing w:before="200" w:after="280"/>
      <w:ind w:left="936" w:right="936"/>
    </w:pPr>
    <w:rPr>
      <w:b/>
      <w:bCs/>
      <w:i/>
      <w:iCs/>
      <w:color w:val="4F81BD" w:themeColor="accent1"/>
    </w:rPr>
  </w:style>
  <w:style w:type="character" w:customStyle="1" w:styleId="IntenseQuoteCarPHPDOCX">
    <w:name w:val="Intense Quote Car PHPDOCX"/>
    <w:basedOn w:val="DefaultParagraphFontPHPDOCX"/>
    <w:link w:val="IntenseQuotePHPDOCX"/>
    <w:uiPriority w:val="30"/>
    <w:rsid w:val="00DF064E"/>
    <w:rPr>
      <w:b/>
      <w:bCs/>
      <w:i/>
      <w:iCs/>
      <w:color w:val="4F81BD" w:themeColor="accent1"/>
    </w:rPr>
  </w:style>
  <w:style w:type="character" w:customStyle="1" w:styleId="SubtleReferencePHPDOCX">
    <w:name w:val="Subtle Reference PHPDOCX"/>
    <w:basedOn w:val="DefaultParagraphFontPHPDOCX"/>
    <w:uiPriority w:val="31"/>
    <w:qFormat/>
    <w:rsid w:val="00DF064E"/>
    <w:rPr>
      <w:smallCaps/>
      <w:color w:val="C0504D" w:themeColor="accent2"/>
      <w:u w:val="single"/>
    </w:rPr>
  </w:style>
  <w:style w:type="character" w:customStyle="1" w:styleId="IntenseReferencePHPDOCX">
    <w:name w:val="Intense Reference PHPDOCX"/>
    <w:basedOn w:val="DefaultParagraphFontPHPDOCX"/>
    <w:uiPriority w:val="32"/>
    <w:qFormat/>
    <w:rsid w:val="00DF064E"/>
    <w:rPr>
      <w:b/>
      <w:bCs/>
      <w:smallCaps/>
      <w:color w:val="C0504D" w:themeColor="accent2"/>
      <w:spacing w:val="5"/>
      <w:u w:val="single"/>
    </w:rPr>
  </w:style>
  <w:style w:type="character" w:customStyle="1" w:styleId="BookTitlePHPDOCX">
    <w:name w:val="Book Title PHPDOCX"/>
    <w:basedOn w:val="DefaultParagraphFontPHPDOCX"/>
    <w:uiPriority w:val="33"/>
    <w:qFormat/>
    <w:rsid w:val="00DF064E"/>
    <w:rPr>
      <w:b/>
      <w:bCs/>
      <w:smallCaps/>
      <w:spacing w:val="5"/>
    </w:rPr>
  </w:style>
  <w:style w:type="paragraph" w:customStyle="1" w:styleId="ListParagraphPHPDOCX">
    <w:name w:val="List Paragraph PHPDOCX"/>
    <w:basedOn w:val="Normal"/>
    <w:uiPriority w:val="34"/>
    <w:qFormat/>
    <w:rsid w:val="00DF064E"/>
    <w:pPr>
      <w:ind w:left="720"/>
      <w:contextualSpacing/>
    </w:pPr>
  </w:style>
  <w:style w:type="paragraph" w:customStyle="1" w:styleId="NoSpacingPHPDOCX">
    <w:name w:val="No Spacing PHPDOCX"/>
    <w:uiPriority w:val="1"/>
    <w:qFormat/>
    <w:rsid w:val="00DF064E"/>
    <w:pPr>
      <w:spacing w:after="0" w:line="240" w:lineRule="auto"/>
    </w:pPr>
  </w:style>
  <w:style w:type="character" w:customStyle="1" w:styleId="Heading8CarPHPDOCX">
    <w:name w:val="Heading 8 Car PHPDOCX"/>
    <w:basedOn w:val="DefaultParagraphFontPHPDOCX"/>
    <w:link w:val="Heading8PHPDOCX"/>
    <w:uiPriority w:val="9"/>
    <w:semiHidden/>
    <w:rsid w:val="00DF064E"/>
    <w:rPr>
      <w:rFonts w:asciiTheme="majorHAnsi" w:eastAsiaTheme="majorEastAsia" w:hAnsiTheme="majorHAnsi" w:cstheme="majorBidi"/>
      <w:color w:val="404040" w:themeColor="text1" w:themeTint="BF"/>
      <w:sz w:val="20"/>
      <w:szCs w:val="20"/>
    </w:rPr>
  </w:style>
  <w:style w:type="character" w:customStyle="1" w:styleId="Heading9CarPHPDOCX">
    <w:name w:val="Heading 9 Car PHPDOCX"/>
    <w:basedOn w:val="DefaultParagraphFontPHPDOCX"/>
    <w:link w:val="Heading9PHPDOCX"/>
    <w:uiPriority w:val="9"/>
    <w:semiHidden/>
    <w:rsid w:val="00DF064E"/>
    <w:rPr>
      <w:rFonts w:asciiTheme="majorHAnsi" w:eastAsiaTheme="majorEastAsia" w:hAnsiTheme="majorHAnsi" w:cstheme="majorBidi"/>
      <w:i/>
      <w:iCs/>
      <w:color w:val="404040" w:themeColor="text1" w:themeTint="BF"/>
      <w:sz w:val="20"/>
      <w:szCs w:val="20"/>
    </w:rPr>
  </w:style>
  <w:style w:type="table" w:customStyle="1" w:styleId="NormalTablePHPDOCX">
    <w:name w:val="Normal Table PHPDOCX"/>
    <w:uiPriority w:val="99"/>
    <w:semiHidden/>
    <w:unhideWhenUsed/>
    <w:qFormat/>
    <w:tblPr>
      <w:tblInd w:w="0" w:type="dxa"/>
      <w:tblCellMar>
        <w:top w:w="0" w:type="dxa"/>
        <w:left w:w="108" w:type="dxa"/>
        <w:bottom w:w="0" w:type="dxa"/>
        <w:right w:w="108" w:type="dxa"/>
      </w:tblCellMar>
    </w:tblPr>
  </w:style>
  <w:style w:type="table" w:customStyle="1" w:styleId="PlainTablePHPDOCX">
    <w:name w:val="Plain Table PHPDOCX"/>
    <w:uiPriority w:val="58"/>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PHPDOCX">
    <w:name w:val="Light Shading PHPDOCX"/>
    <w:uiPriority w:val="60"/>
    <w:rsid w:val="00493A0C"/>
    <w:pPr>
      <w:spacing w:after="0" w:line="240" w:lineRule="auto"/>
    </w:pPr>
    <w:rPr>
      <w:color w:val="000000" w:themeColor="text1" w:themeShade="BF"/>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PHPDOCX">
    <w:name w:val="Light Shading Accent 1 PHPDOCX"/>
    <w:uiPriority w:val="60"/>
    <w:rsid w:val="00493A0C"/>
    <w:pPr>
      <w:spacing w:after="0" w:line="240" w:lineRule="auto"/>
    </w:pPr>
    <w:rPr>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PHPDOCX">
    <w:name w:val="Light Shading Accent 2 PHPDOCX"/>
    <w:uiPriority w:val="60"/>
    <w:rsid w:val="00493A0C"/>
    <w:pPr>
      <w:spacing w:after="0" w:line="240" w:lineRule="auto"/>
    </w:pPr>
    <w:rPr>
      <w:color w:val="943634" w:themeColor="accent2" w:themeShade="BF"/>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PHPDOCX">
    <w:name w:val="Light Shading Accent 3 PHPDOCX"/>
    <w:uiPriority w:val="60"/>
    <w:rsid w:val="00493A0C"/>
    <w:pPr>
      <w:spacing w:after="0" w:line="240" w:lineRule="auto"/>
    </w:pPr>
    <w:rPr>
      <w:color w:val="76923C" w:themeColor="accent3" w:themeShade="BF"/>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PHPDOCX">
    <w:name w:val="Light Shading Accent 4 PHPDOCX"/>
    <w:uiPriority w:val="60"/>
    <w:rsid w:val="00493A0C"/>
    <w:pPr>
      <w:spacing w:after="0" w:line="240" w:lineRule="auto"/>
    </w:pPr>
    <w:rPr>
      <w:color w:val="5F497A" w:themeColor="accent4" w:themeShade="BF"/>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PHPDOCX">
    <w:name w:val="Light Shading Accent 5 PHPDOCX"/>
    <w:uiPriority w:val="60"/>
    <w:rsid w:val="00493A0C"/>
    <w:pPr>
      <w:spacing w:after="0" w:line="240" w:lineRule="auto"/>
    </w:pPr>
    <w:rPr>
      <w:color w:val="31849B" w:themeColor="accent5" w:themeShade="BF"/>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PHPDOCX">
    <w:name w:val="Light List PHPDOCX"/>
    <w:uiPriority w:val="61"/>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PHPDOCX">
    <w:name w:val="Light List Accent 1 PHPDOCX"/>
    <w:uiPriority w:val="61"/>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2PHPDOCX">
    <w:name w:val="Light List Accent 2 PHPDOCX"/>
    <w:uiPriority w:val="61"/>
    <w:rsid w:val="00493A0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3PHPDOCX">
    <w:name w:val="Light List Accent 3 PHPDOCX"/>
    <w:uiPriority w:val="61"/>
    <w:rsid w:val="00493A0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4PHPDOCX">
    <w:name w:val="Light List Accent 4 PHPDOCX"/>
    <w:uiPriority w:val="61"/>
    <w:rsid w:val="00493A0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5PHPDOCX">
    <w:name w:val="Light List Accent 5 PHPDOCX"/>
    <w:uiPriority w:val="61"/>
    <w:rsid w:val="00493A0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6PHPDOCX">
    <w:name w:val="Light List Accent 6 PHPDOCX"/>
    <w:uiPriority w:val="61"/>
    <w:rsid w:val="00493A0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GridPHPDOCX">
    <w:name w:val="Light Grid PHPDOCX"/>
    <w:uiPriority w:val="62"/>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1PHPDOCX">
    <w:name w:val="Light Grid 1 PHPDOCX"/>
    <w:uiPriority w:val="62"/>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2PHPDOCX">
    <w:name w:val="Light Grid 2 PHPDOCX"/>
    <w:uiPriority w:val="62"/>
    <w:rsid w:val="0011202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LightGrid3PHPDOCX">
    <w:name w:val="Light Grid 3 PHPDOCX"/>
    <w:uiPriority w:val="62"/>
    <w:rsid w:val="0011202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4PHPDOCX">
    <w:name w:val="Light Grid 4 PHPDOCX"/>
    <w:uiPriority w:val="62"/>
    <w:rsid w:val="0011202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5PHPDOCX">
    <w:name w:val="Light Grid 5 PHPDOCX"/>
    <w:uiPriority w:val="62"/>
    <w:rsid w:val="0011202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Grid6PHPDOCX">
    <w:name w:val="Light Grid 6 PHPDOCX"/>
    <w:uiPriority w:val="62"/>
    <w:rsid w:val="00112029"/>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MediumShading1PHPDOCX">
    <w:name w:val="Medium Shading 1 PHPDOCX"/>
    <w:uiPriority w:val="63"/>
    <w:rsid w:val="00535F5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PHPDOCX">
    <w:name w:val="Medium Shading 1 Accent 1 PHPDOCX"/>
    <w:uiPriority w:val="63"/>
    <w:rsid w:val="00535F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2PHPDOCX">
    <w:name w:val="Medium Shading 1 Accent 2 PHPDOCX"/>
    <w:uiPriority w:val="63"/>
    <w:rsid w:val="00535F5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MediumShading1Accent3PHPDOCX">
    <w:name w:val="Medium Shading 1 Accent 3 PHPDOCX"/>
    <w:uiPriority w:val="63"/>
    <w:rsid w:val="00535F5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MediumShading1Accent4PHPDOCX">
    <w:name w:val="Medium Shading 1 Accent 4 PHPDOCX"/>
    <w:uiPriority w:val="63"/>
    <w:rsid w:val="00535F5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Shading1Accent5PHPDOCX">
    <w:name w:val="Medium Shading 1 Accent 5 PHPDOCX"/>
    <w:uiPriority w:val="63"/>
    <w:rsid w:val="00535F5A"/>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Shading1Accent6PHPDOCX">
    <w:name w:val="Medium Shading 1 Accent 6 PHPDOCX"/>
    <w:uiPriority w:val="63"/>
    <w:rsid w:val="00535F5A"/>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PHPDOCX">
    <w:name w:val="Medium Shading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
    <w:name w:val="Medium Shading 2 Accent 1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
    <w:name w:val="Medium Shading 2 Accent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
    <w:name w:val="Medium Shading 2 Accent 3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
    <w:name w:val="Medium Shading 2 Accent 4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
    <w:name w:val="Medium Shading 2 Accent 5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
    <w:name w:val="Medium Shading 2 Accent 6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1PHPDOCX">
    <w:name w:val="Medium Lis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PHPDOCX">
    <w:name w:val="Medium List 1 Accen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1Accent2PHPDOCX">
    <w:name w:val="Medium List 1 Accent 2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MediumList1Accent3PHPDOCX">
    <w:name w:val="Medium List 1 Accent 3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List1Accent4PHPDOCX">
    <w:name w:val="Medium List 1 Accent 4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MediumList1Accent5PHPDOCX">
    <w:name w:val="Medium List 1 Accent 5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1Accent6PHPDOCX">
    <w:name w:val="Medium List 1 Accent 6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PHPDOCX">
    <w:name w:val="Medium Lis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1PHPDOCX">
    <w:name w:val="Medium List 2 Accent 1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2PHPDOCX">
    <w:name w:val="Medium List 2 Accen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PHPDOCX">
    <w:name w:val="Medium List 2 Accent 3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4PHPDOCX">
    <w:name w:val="Medium List 2 Accent 4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5PHPDOCX">
    <w:name w:val="Medium List 2 Accent 5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6PHPDOCX">
    <w:name w:val="Medium List 2 Accent 6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PHPDOCX">
    <w:name w:val="Medium Grid 1 PHPDOCX"/>
    <w:uiPriority w:val="67"/>
    <w:rsid w:val="00361FF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rid1Accent1PHPDOCX">
    <w:name w:val="Medium Grid 1 Accent 1 PHPDOCX"/>
    <w:uiPriority w:val="67"/>
    <w:rsid w:val="00361FF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MediumGrid1Accent2PHPDOCX">
    <w:name w:val="Medium Grid 1 Accent 2 PHPDOCX"/>
    <w:uiPriority w:val="67"/>
    <w:rsid w:val="00361FF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Grid1Accent3PHPDOCX">
    <w:name w:val="Medium Grid 1 Accent 3 PHPDOCX"/>
    <w:uiPriority w:val="67"/>
    <w:rsid w:val="00361FF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1Accent4PHPDOCX">
    <w:name w:val="Medium Grid 1 Accent 4 PHPDOCX"/>
    <w:uiPriority w:val="67"/>
    <w:rsid w:val="00361FF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MediumGrid1Accent5PHPDOCX">
    <w:name w:val="Medium Grid 1 Accent 5 PHPDOCX"/>
    <w:uiPriority w:val="67"/>
    <w:rsid w:val="00361FF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1Accent6PHPDOCX">
    <w:name w:val="Medium Grid 1 Accent 6 PHPDOCX"/>
    <w:uiPriority w:val="67"/>
    <w:rsid w:val="00361FF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PHPDOCX">
    <w:name w:val="Medium Grid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rid2Accent1PHPDOCX">
    <w:name w:val="Medium Grid 2 Accent 1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Grid2Accent2PHPDOCX">
    <w:name w:val="Medium Grid 2 Accent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MediumGrid2Accent3PHPDOCX">
    <w:name w:val="Medium Grid 2 Accent 3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MediumGrid2Accent4PHPDOCX">
    <w:name w:val="Medium Grid 2 Accent 4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5PHPDOCX">
    <w:name w:val="Medium Grid 2 Accent 5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PHPDOCX">
    <w:name w:val="Medium Grid 2 Accent 6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PHPDOCX">
    <w:name w:val="Medium Grid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Grid3Accent1PHPDOCX">
    <w:name w:val="Medium Grid 3 Accent 1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2PHPDOCX">
    <w:name w:val="Medium Grid 3 Accent 2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MediumGrid3Accent3PHPDOCX">
    <w:name w:val="Medium Grid 3 Accent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Grid3Accent5PHPDOCX">
    <w:name w:val="Medium Grid 3 Accent 5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3Accent4PHPDOCX">
    <w:name w:val="Medium Grid 3 Accent 4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MediumGrid3Accent6PHPDOCX">
    <w:name w:val="Medium Grid 3 Accent 6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DarkListPHPDOCX">
    <w:name w:val="Dark List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DarkListAccent1PHPDOCX">
    <w:name w:val="Dark List Accent 1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DarkListAccent2PHPDOCX">
    <w:name w:val="Dark List Accent 2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DarkListAccent3PHPDOCX">
    <w:name w:val="Dark List Accent 3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DarkListAccent4PHPDOCX">
    <w:name w:val="Dark List Accent 4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DarkListAccent5PHPDOCX">
    <w:name w:val="Dark List Accent 5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DarkListAccent6PHPDOCX">
    <w:name w:val="Dark List Accent 6 PHPDOCX"/>
    <w:uiPriority w:val="70"/>
    <w:rsid w:val="00AC197E"/>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ColorfulShadingPHPDOCX">
    <w:name w:val="Colorful Shading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ColorfulShadingAccent1PHPDOCX">
    <w:name w:val="Colorful Shading Accent 1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ColorfulShadingAccent2PHPDOCX">
    <w:name w:val="Colorful Shading Accent 2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ColorfulShadingAccent3PHPDOCX">
    <w:name w:val="Colorful Shading Accent 3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ColorfulShadingAccent4PHPDOCX">
    <w:name w:val="Colorful Shading Accent 4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ColorfulShadingAccent5PHPDOCX">
    <w:name w:val="Colorful Shading Accent 5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ColorfulShadingAccent6PHPDOCX">
    <w:name w:val="Colorful Shading Accent 6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ColorfulListPHPDOCX">
    <w:name w:val="Colorful List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ListAccent1PHPDOCX">
    <w:name w:val="Colorful List Accent 1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ColorfulListAccent2PHPDOCX">
    <w:name w:val="Colorful List Accent 2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ColorfulListAccent3PHPDOCX">
    <w:name w:val="Colorful List Accent 3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ListAccent4PHPDOCX">
    <w:name w:val="Colorful List Accent 4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ColorfulListAccent5PHPDOCX">
    <w:name w:val="Colorful List Accent 5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ColorfulListAccent6PHPDOCX">
    <w:name w:val="Colorful List Accent 6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GridPHPDOCX">
    <w:name w:val="Colorful Grid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lorfulGridAccent1PHPDOCX">
    <w:name w:val="Colorful Grid Accent 1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PHPDOCX">
    <w:name w:val="Colorful Grid Accent 2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PHPDOCX">
    <w:name w:val="Colorful Grid Accent 3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4PHPDOCX">
    <w:name w:val="Colorful Grid Accent 4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ColorfulGridAccent5PHPDOCX">
    <w:name w:val="Colorful Grid Accent 5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PHPDOCX">
    <w:name w:val="Colorful Grid Accent 6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extodeglobo">
    <w:name w:val="Balloon Text"/>
    <w:basedOn w:val="Normal"/>
    <w:link w:val="TextodegloboCar"/>
    <w:uiPriority w:val="99"/>
    <w:semiHidden/>
    <w:unhideWhenUsed/>
    <w:rsid w:val="009F27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27E0"/>
    <w:rPr>
      <w:rFonts w:ascii="Tahoma" w:hAnsi="Tahoma" w:cs="Tahoma"/>
      <w:sz w:val="16"/>
      <w:szCs w:val="16"/>
    </w:rPr>
  </w:style>
  <w:style w:type="table" w:styleId="Tablaconcuadrcula">
    <w:name w:val="Table Grid"/>
    <w:basedOn w:val="Tablanormal"/>
    <w:uiPriority w:val="39"/>
    <w:unhideWhenUsed/>
    <w:rsid w:val="009859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DD346C"/>
    <w:rPr>
      <w:sz w:val="16"/>
      <w:szCs w:val="16"/>
    </w:rPr>
  </w:style>
  <w:style w:type="paragraph" w:styleId="Textocomentario">
    <w:name w:val="annotation text"/>
    <w:basedOn w:val="Normal"/>
    <w:link w:val="TextocomentarioCar"/>
    <w:uiPriority w:val="99"/>
    <w:unhideWhenUsed/>
    <w:rsid w:val="00DD346C"/>
    <w:pPr>
      <w:spacing w:line="240" w:lineRule="auto"/>
    </w:pPr>
    <w:rPr>
      <w:sz w:val="20"/>
      <w:szCs w:val="20"/>
    </w:rPr>
  </w:style>
  <w:style w:type="character" w:customStyle="1" w:styleId="TextocomentarioCar">
    <w:name w:val="Texto comentario Car"/>
    <w:basedOn w:val="Fuentedeprrafopredeter"/>
    <w:link w:val="Textocomentario"/>
    <w:uiPriority w:val="99"/>
    <w:rsid w:val="00DD346C"/>
    <w:rPr>
      <w:sz w:val="20"/>
      <w:szCs w:val="20"/>
    </w:rPr>
  </w:style>
  <w:style w:type="paragraph" w:styleId="Asuntodelcomentario">
    <w:name w:val="annotation subject"/>
    <w:basedOn w:val="Textocomentario"/>
    <w:next w:val="Textocomentario"/>
    <w:link w:val="AsuntodelcomentarioCar"/>
    <w:uiPriority w:val="99"/>
    <w:semiHidden/>
    <w:unhideWhenUsed/>
    <w:rsid w:val="00DD346C"/>
    <w:rPr>
      <w:b/>
      <w:bCs/>
    </w:rPr>
  </w:style>
  <w:style w:type="character" w:customStyle="1" w:styleId="AsuntodelcomentarioCar">
    <w:name w:val="Asunto del comentario Car"/>
    <w:basedOn w:val="TextocomentarioCar"/>
    <w:link w:val="Asuntodelcomentario"/>
    <w:uiPriority w:val="99"/>
    <w:semiHidden/>
    <w:rsid w:val="00DD346C"/>
    <w:rPr>
      <w:b/>
      <w:bCs/>
      <w:sz w:val="20"/>
      <w:szCs w:val="20"/>
    </w:rPr>
  </w:style>
  <w:style w:type="paragraph" w:styleId="Prrafodelista">
    <w:name w:val="List Paragraph"/>
    <w:aliases w:val="List Paragraph-Thesis,Dot pt,List Paragraph Char Char Char,Indicator Text,Numbered Para 1,No Spacing1,List Paragraph1,CNBV Parrafo1,lp1,TITUTOS,Párrafo Título 3,Bullet List,FooterText,numbered,Paragraphe de liste1,Bulletr List Paragraph"/>
    <w:basedOn w:val="Normal"/>
    <w:link w:val="PrrafodelistaCar"/>
    <w:uiPriority w:val="34"/>
    <w:qFormat/>
    <w:rsid w:val="00184328"/>
    <w:pPr>
      <w:ind w:left="720"/>
      <w:contextualSpacing/>
    </w:pPr>
    <w:rPr>
      <w:rFonts w:eastAsiaTheme="minorHAnsi"/>
      <w:lang w:val="es-ES" w:eastAsia="en-US"/>
    </w:rPr>
  </w:style>
  <w:style w:type="paragraph" w:customStyle="1" w:styleId="Default">
    <w:name w:val="Default"/>
    <w:rsid w:val="00C90D54"/>
    <w:pPr>
      <w:autoSpaceDE w:val="0"/>
      <w:autoSpaceDN w:val="0"/>
      <w:adjustRightInd w:val="0"/>
      <w:spacing w:after="0" w:line="240" w:lineRule="auto"/>
    </w:pPr>
    <w:rPr>
      <w:rFonts w:ascii="Arial" w:eastAsia="Times New Roman" w:hAnsi="Arial" w:cs="Arial"/>
      <w:color w:val="000000"/>
      <w:sz w:val="24"/>
      <w:szCs w:val="24"/>
    </w:rPr>
  </w:style>
  <w:style w:type="paragraph" w:styleId="Textonotapie">
    <w:name w:val="footnote text"/>
    <w:aliases w:val="nota,pie,Nota a pie/Bibliog,independiente,Letrero,margen,margen Car Car,Texto nota pie Car Car Car Car Car Car,Texto nota pie Car Car Car Car Car,Texto nota pie Car Car Car Car,Texto nota pie Car Car Car Car Car Car Car Car,ft"/>
    <w:basedOn w:val="Normal"/>
    <w:link w:val="TextonotapieCar"/>
    <w:uiPriority w:val="99"/>
    <w:unhideWhenUsed/>
    <w:qFormat/>
    <w:rsid w:val="00C90D54"/>
    <w:pPr>
      <w:spacing w:after="0" w:line="240" w:lineRule="auto"/>
    </w:pPr>
    <w:rPr>
      <w:rFonts w:ascii="Calibri" w:eastAsia="Calibri" w:hAnsi="Calibri" w:cs="Times New Roman"/>
      <w:sz w:val="20"/>
      <w:szCs w:val="20"/>
      <w:lang w:eastAsia="en-US"/>
    </w:rPr>
  </w:style>
  <w:style w:type="character" w:customStyle="1" w:styleId="TextonotapieCar">
    <w:name w:val="Texto nota pie Car"/>
    <w:aliases w:val="nota Car,pie Car,Nota a pie/Bibliog Car,independiente Car,Letrero Car,margen Car,margen Car Car Car,Texto nota pie Car Car Car Car Car Car Car,Texto nota pie Car Car Car Car Car Car1,Texto nota pie Car Car Car Car Car1,ft Car"/>
    <w:basedOn w:val="Fuentedeprrafopredeter"/>
    <w:link w:val="Textonotapie"/>
    <w:uiPriority w:val="99"/>
    <w:rsid w:val="00C90D54"/>
    <w:rPr>
      <w:rFonts w:ascii="Calibri" w:eastAsia="Calibri" w:hAnsi="Calibri" w:cs="Times New Roman"/>
      <w:sz w:val="20"/>
      <w:szCs w:val="20"/>
      <w:lang w:eastAsia="en-US"/>
    </w:rPr>
  </w:style>
  <w:style w:type="character" w:styleId="Refdenotaalpie">
    <w:name w:val="footnote reference"/>
    <w:aliases w:val="ftref"/>
    <w:uiPriority w:val="99"/>
    <w:unhideWhenUsed/>
    <w:rsid w:val="00C90D54"/>
    <w:rPr>
      <w:vertAlign w:val="superscript"/>
    </w:rPr>
  </w:style>
  <w:style w:type="paragraph" w:customStyle="1" w:styleId="Forma">
    <w:name w:val="Forma"/>
    <w:basedOn w:val="Normal"/>
    <w:link w:val="FormaCar"/>
    <w:rsid w:val="00563F78"/>
    <w:pPr>
      <w:spacing w:after="0" w:line="240" w:lineRule="auto"/>
    </w:pPr>
    <w:rPr>
      <w:rFonts w:ascii="Arial Narrow" w:eastAsia="Times New Roman" w:hAnsi="Arial Narrow" w:cs="Times New Roman"/>
      <w:sz w:val="18"/>
      <w:szCs w:val="24"/>
      <w:lang w:eastAsia="es-ES"/>
    </w:rPr>
  </w:style>
  <w:style w:type="character" w:customStyle="1" w:styleId="FormaCar">
    <w:name w:val="Forma Car"/>
    <w:link w:val="Forma"/>
    <w:rsid w:val="00563F78"/>
    <w:rPr>
      <w:rFonts w:ascii="Arial Narrow" w:eastAsia="Times New Roman" w:hAnsi="Arial Narrow" w:cs="Times New Roman"/>
      <w:sz w:val="18"/>
      <w:szCs w:val="24"/>
      <w:lang w:eastAsia="es-ES"/>
    </w:rPr>
  </w:style>
  <w:style w:type="paragraph" w:styleId="Sangradetextonormal">
    <w:name w:val="Body Text Indent"/>
    <w:basedOn w:val="Normal"/>
    <w:link w:val="SangradetextonormalCar"/>
    <w:rsid w:val="008878EF"/>
    <w:pPr>
      <w:spacing w:after="120" w:line="240" w:lineRule="auto"/>
      <w:ind w:left="283"/>
    </w:pPr>
    <w:rPr>
      <w:rFonts w:ascii="Arial Narrow" w:eastAsia="Times New Roman" w:hAnsi="Arial Narrow" w:cs="Times New Roman"/>
      <w:szCs w:val="24"/>
      <w:lang w:eastAsia="es-ES"/>
    </w:rPr>
  </w:style>
  <w:style w:type="character" w:customStyle="1" w:styleId="SangradetextonormalCar">
    <w:name w:val="Sangría de texto normal Car"/>
    <w:basedOn w:val="Fuentedeprrafopredeter"/>
    <w:link w:val="Sangradetextonormal"/>
    <w:rsid w:val="008878EF"/>
    <w:rPr>
      <w:rFonts w:ascii="Arial Narrow" w:eastAsia="Times New Roman" w:hAnsi="Arial Narrow" w:cs="Times New Roman"/>
      <w:szCs w:val="24"/>
      <w:lang w:eastAsia="es-ES"/>
    </w:rPr>
  </w:style>
  <w:style w:type="paragraph" w:customStyle="1" w:styleId="Listavistosa-nfasis11">
    <w:name w:val="Lista vistosa - Énfasis 11"/>
    <w:basedOn w:val="Normal"/>
    <w:uiPriority w:val="34"/>
    <w:qFormat/>
    <w:rsid w:val="008B5ED2"/>
    <w:pPr>
      <w:ind w:left="720"/>
      <w:contextualSpacing/>
    </w:pPr>
    <w:rPr>
      <w:rFonts w:ascii="Calibri" w:eastAsia="Calibri" w:hAnsi="Calibri" w:cs="Times New Roman"/>
      <w:lang w:eastAsia="en-US"/>
    </w:rPr>
  </w:style>
  <w:style w:type="paragraph" w:styleId="Encabezado">
    <w:name w:val="header"/>
    <w:aliases w:val="encabezado"/>
    <w:basedOn w:val="Normal"/>
    <w:link w:val="EncabezadoCar"/>
    <w:unhideWhenUsed/>
    <w:rsid w:val="00FA6228"/>
    <w:pPr>
      <w:tabs>
        <w:tab w:val="center" w:pos="4419"/>
        <w:tab w:val="right" w:pos="8838"/>
      </w:tabs>
      <w:spacing w:after="0" w:line="240" w:lineRule="auto"/>
    </w:pPr>
  </w:style>
  <w:style w:type="character" w:customStyle="1" w:styleId="EncabezadoCar">
    <w:name w:val="Encabezado Car"/>
    <w:aliases w:val="encabezado Car"/>
    <w:basedOn w:val="Fuentedeprrafopredeter"/>
    <w:link w:val="Encabezado"/>
    <w:uiPriority w:val="99"/>
    <w:rsid w:val="00FA6228"/>
  </w:style>
  <w:style w:type="paragraph" w:styleId="Piedepgina">
    <w:name w:val="footer"/>
    <w:basedOn w:val="Normal"/>
    <w:link w:val="PiedepginaCar"/>
    <w:uiPriority w:val="99"/>
    <w:unhideWhenUsed/>
    <w:rsid w:val="00FA62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6228"/>
  </w:style>
  <w:style w:type="character" w:styleId="nfasis">
    <w:name w:val="Emphasis"/>
    <w:basedOn w:val="Fuentedeprrafopredeter"/>
    <w:uiPriority w:val="20"/>
    <w:qFormat/>
    <w:rsid w:val="003101C0"/>
    <w:rPr>
      <w:i/>
      <w:iCs/>
    </w:rPr>
  </w:style>
  <w:style w:type="character" w:customStyle="1" w:styleId="Ttulo3Car">
    <w:name w:val="Título 3 Car"/>
    <w:basedOn w:val="Fuentedeprrafopredeter"/>
    <w:link w:val="Ttulo3"/>
    <w:uiPriority w:val="9"/>
    <w:rsid w:val="00150350"/>
    <w:rPr>
      <w:rFonts w:ascii="Arial" w:eastAsia="Times New Roman" w:hAnsi="Arial" w:cs="Times New Roman"/>
      <w:b/>
      <w:bCs/>
      <w:sz w:val="24"/>
      <w:szCs w:val="27"/>
    </w:rPr>
  </w:style>
  <w:style w:type="table" w:customStyle="1" w:styleId="Tablaconcuadrcula2">
    <w:name w:val="Tabla con cuadrícula2"/>
    <w:basedOn w:val="Tablanormal"/>
    <w:next w:val="Tablaconcuadrcula"/>
    <w:uiPriority w:val="39"/>
    <w:rsid w:val="0085123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rsid w:val="001415FD"/>
    <w:pPr>
      <w:suppressAutoHyphens/>
      <w:spacing w:after="0" w:line="240" w:lineRule="auto"/>
      <w:ind w:left="720"/>
    </w:pPr>
    <w:rPr>
      <w:rFonts w:ascii="HelveticaNeueLT Pro 55 Roman" w:eastAsia="Times New Roman" w:hAnsi="HelveticaNeueLT Pro 55 Roman" w:cs="HelveticaNeueLT Pro 55 Roman"/>
      <w:sz w:val="24"/>
      <w:szCs w:val="24"/>
      <w:lang w:val="es-ES" w:eastAsia="ar-SA"/>
    </w:rPr>
  </w:style>
  <w:style w:type="character" w:styleId="Ttulodellibro">
    <w:name w:val="Book Title"/>
    <w:uiPriority w:val="33"/>
    <w:qFormat/>
    <w:rsid w:val="00B63D9E"/>
    <w:rPr>
      <w:b/>
      <w:bCs/>
      <w:smallCaps/>
      <w:spacing w:val="5"/>
    </w:rPr>
  </w:style>
  <w:style w:type="paragraph" w:customStyle="1" w:styleId="CargoElaboro-Autorizo">
    <w:name w:val="Cargo Elaboro - Autorizo"/>
    <w:basedOn w:val="Piedepgina"/>
    <w:qFormat/>
    <w:rsid w:val="00525BAA"/>
    <w:pPr>
      <w:tabs>
        <w:tab w:val="clear" w:pos="4419"/>
        <w:tab w:val="clear" w:pos="8838"/>
      </w:tabs>
      <w:jc w:val="center"/>
    </w:pPr>
    <w:rPr>
      <w:rFonts w:eastAsia="Times New Roman" w:cs="Times New Roman"/>
      <w:szCs w:val="24"/>
      <w:lang w:eastAsia="es-ES"/>
    </w:rPr>
  </w:style>
  <w:style w:type="character" w:customStyle="1" w:styleId="Ttulo2Car">
    <w:name w:val="Título 2 Car"/>
    <w:basedOn w:val="Fuentedeprrafopredeter"/>
    <w:link w:val="Ttulo2"/>
    <w:uiPriority w:val="9"/>
    <w:rsid w:val="002A20B2"/>
    <w:rPr>
      <w:rFonts w:ascii="Arial" w:eastAsiaTheme="majorEastAsia" w:hAnsi="Arial" w:cstheme="majorBidi"/>
      <w:b/>
      <w:sz w:val="24"/>
      <w:szCs w:val="26"/>
    </w:rPr>
  </w:style>
  <w:style w:type="character" w:styleId="Hipervnculo">
    <w:name w:val="Hyperlink"/>
    <w:basedOn w:val="Fuentedeprrafopredeter"/>
    <w:uiPriority w:val="99"/>
    <w:unhideWhenUsed/>
    <w:rsid w:val="00EB0924"/>
    <w:rPr>
      <w:color w:val="0000FF" w:themeColor="hyperlink"/>
      <w:u w:val="single"/>
    </w:rPr>
  </w:style>
  <w:style w:type="paragraph" w:styleId="Textoindependiente">
    <w:name w:val="Body Text"/>
    <w:basedOn w:val="Normal"/>
    <w:link w:val="TextoindependienteCar"/>
    <w:unhideWhenUsed/>
    <w:rsid w:val="00D66191"/>
    <w:pPr>
      <w:spacing w:after="120"/>
    </w:pPr>
  </w:style>
  <w:style w:type="character" w:customStyle="1" w:styleId="TextoindependienteCar">
    <w:name w:val="Texto independiente Car"/>
    <w:basedOn w:val="Fuentedeprrafopredeter"/>
    <w:link w:val="Textoindependiente"/>
    <w:rsid w:val="00D66191"/>
  </w:style>
  <w:style w:type="paragraph" w:styleId="NormalWeb">
    <w:name w:val="Normal (Web)"/>
    <w:basedOn w:val="Normal"/>
    <w:uiPriority w:val="99"/>
    <w:unhideWhenUsed/>
    <w:rsid w:val="002805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rsid w:val="008F5192"/>
    <w:rPr>
      <w:rFonts w:ascii="Arial" w:eastAsia="Times New Roman" w:hAnsi="Arial" w:cs="Arial"/>
      <w:b/>
      <w:bCs/>
      <w:caps/>
      <w:sz w:val="24"/>
      <w:szCs w:val="28"/>
      <w:lang w:eastAsia="es-ES"/>
    </w:rPr>
  </w:style>
  <w:style w:type="paragraph" w:customStyle="1" w:styleId="Texto10">
    <w:name w:val="Texto10"/>
    <w:basedOn w:val="Normal"/>
    <w:link w:val="Texto10CarCar"/>
    <w:rsid w:val="0060133E"/>
    <w:pPr>
      <w:spacing w:after="0" w:line="240" w:lineRule="auto"/>
    </w:pPr>
    <w:rPr>
      <w:rFonts w:ascii="Arial Narrow" w:eastAsia="Times New Roman" w:hAnsi="Arial Narrow" w:cs="Times New Roman"/>
      <w:sz w:val="20"/>
      <w:szCs w:val="24"/>
      <w:lang w:eastAsia="es-ES"/>
    </w:rPr>
  </w:style>
  <w:style w:type="character" w:customStyle="1" w:styleId="Texto10CarCar">
    <w:name w:val="Texto10 Car Car"/>
    <w:link w:val="Texto10"/>
    <w:rsid w:val="0060133E"/>
    <w:rPr>
      <w:rFonts w:ascii="Arial Narrow" w:eastAsia="Times New Roman" w:hAnsi="Arial Narrow" w:cs="Times New Roman"/>
      <w:sz w:val="20"/>
      <w:szCs w:val="24"/>
      <w:lang w:eastAsia="es-ES"/>
    </w:rPr>
  </w:style>
  <w:style w:type="paragraph" w:customStyle="1" w:styleId="Texto8DN">
    <w:name w:val="Texto8 DN"/>
    <w:basedOn w:val="Normal"/>
    <w:rsid w:val="0060133E"/>
    <w:pPr>
      <w:spacing w:before="60" w:after="0" w:line="240" w:lineRule="auto"/>
      <w:ind w:right="57"/>
      <w:jc w:val="right"/>
    </w:pPr>
    <w:rPr>
      <w:rFonts w:ascii="Arial Narrow" w:eastAsia="Times New Roman" w:hAnsi="Arial Narrow" w:cs="Times New Roman"/>
      <w:b/>
      <w:sz w:val="16"/>
      <w:szCs w:val="24"/>
      <w:lang w:eastAsia="es-ES"/>
    </w:rPr>
  </w:style>
  <w:style w:type="paragraph" w:customStyle="1" w:styleId="Texto10C">
    <w:name w:val="Texto10 C"/>
    <w:basedOn w:val="Texto10"/>
    <w:link w:val="Texto10CCar"/>
    <w:rsid w:val="0060133E"/>
    <w:pPr>
      <w:jc w:val="center"/>
    </w:pPr>
  </w:style>
  <w:style w:type="character" w:customStyle="1" w:styleId="Texto10CCar">
    <w:name w:val="Texto10 C Car"/>
    <w:link w:val="Texto10C"/>
    <w:rsid w:val="0060133E"/>
    <w:rPr>
      <w:rFonts w:ascii="Arial Narrow" w:eastAsia="Times New Roman" w:hAnsi="Arial Narrow" w:cs="Times New Roman"/>
      <w:sz w:val="20"/>
      <w:szCs w:val="24"/>
      <w:lang w:eastAsia="es-ES"/>
    </w:rPr>
  </w:style>
  <w:style w:type="paragraph" w:customStyle="1" w:styleId="TtuloF">
    <w:name w:val="Título F"/>
    <w:basedOn w:val="Normal"/>
    <w:rsid w:val="0060133E"/>
    <w:pPr>
      <w:spacing w:after="0" w:line="240" w:lineRule="auto"/>
      <w:jc w:val="center"/>
    </w:pPr>
    <w:rPr>
      <w:rFonts w:ascii="Arial Narrow" w:eastAsia="Times New Roman" w:hAnsi="Arial Narrow" w:cs="Times New Roman"/>
      <w:b/>
      <w:szCs w:val="24"/>
      <w:lang w:eastAsia="es-ES"/>
    </w:rPr>
  </w:style>
  <w:style w:type="paragraph" w:customStyle="1" w:styleId="Texto10N">
    <w:name w:val="Texto10 N"/>
    <w:basedOn w:val="Texto10"/>
    <w:link w:val="Texto10NCar"/>
    <w:rsid w:val="0060133E"/>
    <w:rPr>
      <w:b/>
    </w:rPr>
  </w:style>
  <w:style w:type="character" w:customStyle="1" w:styleId="Texto10NCar">
    <w:name w:val="Texto10 N Car"/>
    <w:link w:val="Texto10N"/>
    <w:rsid w:val="0060133E"/>
    <w:rPr>
      <w:rFonts w:ascii="Arial Narrow" w:eastAsia="Times New Roman" w:hAnsi="Arial Narrow" w:cs="Times New Roman"/>
      <w:b/>
      <w:sz w:val="20"/>
      <w:szCs w:val="24"/>
      <w:lang w:eastAsia="es-ES"/>
    </w:rPr>
  </w:style>
  <w:style w:type="paragraph" w:customStyle="1" w:styleId="Texto10CN">
    <w:name w:val="Texto10 CN"/>
    <w:basedOn w:val="Texto10C"/>
    <w:link w:val="Texto10CNCar"/>
    <w:rsid w:val="0060133E"/>
    <w:rPr>
      <w:b/>
    </w:rPr>
  </w:style>
  <w:style w:type="paragraph" w:customStyle="1" w:styleId="Texto9">
    <w:name w:val="Texto9"/>
    <w:basedOn w:val="Normal"/>
    <w:link w:val="Texto9CarCar"/>
    <w:rsid w:val="0060133E"/>
    <w:pPr>
      <w:spacing w:after="0" w:line="240" w:lineRule="auto"/>
    </w:pPr>
    <w:rPr>
      <w:rFonts w:ascii="Arial Narrow" w:eastAsia="Times New Roman" w:hAnsi="Arial Narrow" w:cs="Times New Roman"/>
      <w:sz w:val="18"/>
      <w:szCs w:val="24"/>
      <w:lang w:eastAsia="es-ES"/>
    </w:rPr>
  </w:style>
  <w:style w:type="paragraph" w:customStyle="1" w:styleId="Texto9C">
    <w:name w:val="Texto9 C"/>
    <w:basedOn w:val="Texto9"/>
    <w:link w:val="Texto9CCarCar"/>
    <w:rsid w:val="0060133E"/>
    <w:pPr>
      <w:jc w:val="center"/>
    </w:pPr>
  </w:style>
  <w:style w:type="character" w:customStyle="1" w:styleId="Texto9CarCar">
    <w:name w:val="Texto9 Car Car"/>
    <w:link w:val="Texto9"/>
    <w:rsid w:val="0060133E"/>
    <w:rPr>
      <w:rFonts w:ascii="Arial Narrow" w:eastAsia="Times New Roman" w:hAnsi="Arial Narrow" w:cs="Times New Roman"/>
      <w:sz w:val="18"/>
      <w:szCs w:val="24"/>
      <w:lang w:eastAsia="es-ES"/>
    </w:rPr>
  </w:style>
  <w:style w:type="character" w:customStyle="1" w:styleId="Texto9CCarCar">
    <w:name w:val="Texto9 C Car Car"/>
    <w:link w:val="Texto9C"/>
    <w:rsid w:val="0060133E"/>
    <w:rPr>
      <w:rFonts w:ascii="Arial Narrow" w:eastAsia="Times New Roman" w:hAnsi="Arial Narrow" w:cs="Times New Roman"/>
      <w:sz w:val="18"/>
      <w:szCs w:val="24"/>
      <w:lang w:eastAsia="es-ES"/>
    </w:rPr>
  </w:style>
  <w:style w:type="paragraph" w:customStyle="1" w:styleId="Texto9CN">
    <w:name w:val="Texto9 CN"/>
    <w:basedOn w:val="Texto9C"/>
    <w:link w:val="Texto9CNCar"/>
    <w:rsid w:val="0060133E"/>
    <w:rPr>
      <w:b/>
    </w:rPr>
  </w:style>
  <w:style w:type="paragraph" w:customStyle="1" w:styleId="Texto9N">
    <w:name w:val="Texto9 N"/>
    <w:basedOn w:val="Texto9"/>
    <w:rsid w:val="0060133E"/>
    <w:rPr>
      <w:b/>
    </w:rPr>
  </w:style>
  <w:style w:type="character" w:customStyle="1" w:styleId="Texto9Car">
    <w:name w:val="Texto9 Car"/>
    <w:rsid w:val="0060133E"/>
    <w:rPr>
      <w:rFonts w:ascii="Arial Narrow" w:hAnsi="Arial Narrow"/>
      <w:sz w:val="18"/>
      <w:szCs w:val="24"/>
      <w:lang w:val="es-MX" w:eastAsia="es-ES" w:bidi="ar-SA"/>
    </w:rPr>
  </w:style>
  <w:style w:type="character" w:customStyle="1" w:styleId="Texto9CCar">
    <w:name w:val="Texto9 C Car"/>
    <w:rsid w:val="0060133E"/>
    <w:rPr>
      <w:rFonts w:ascii="Arial Narrow" w:hAnsi="Arial Narrow"/>
      <w:sz w:val="18"/>
      <w:szCs w:val="24"/>
      <w:lang w:val="es-MX" w:eastAsia="es-ES" w:bidi="ar-SA"/>
    </w:rPr>
  </w:style>
  <w:style w:type="character" w:customStyle="1" w:styleId="Texto9CNCar">
    <w:name w:val="Texto9 CN Car"/>
    <w:link w:val="Texto9CN"/>
    <w:rsid w:val="0060133E"/>
    <w:rPr>
      <w:rFonts w:ascii="Arial Narrow" w:eastAsia="Times New Roman" w:hAnsi="Arial Narrow" w:cs="Times New Roman"/>
      <w:b/>
      <w:sz w:val="18"/>
      <w:szCs w:val="24"/>
      <w:lang w:eastAsia="es-ES"/>
    </w:rPr>
  </w:style>
  <w:style w:type="character" w:customStyle="1" w:styleId="Texto10CNCar">
    <w:name w:val="Texto10 CN Car"/>
    <w:link w:val="Texto10CN"/>
    <w:rsid w:val="0060133E"/>
    <w:rPr>
      <w:rFonts w:ascii="Arial Narrow" w:eastAsia="Times New Roman" w:hAnsi="Arial Narrow" w:cs="Times New Roman"/>
      <w:b/>
      <w:sz w:val="20"/>
      <w:szCs w:val="24"/>
      <w:lang w:eastAsia="es-ES"/>
    </w:rPr>
  </w:style>
  <w:style w:type="paragraph" w:customStyle="1" w:styleId="Texto9DN">
    <w:name w:val="Texto9 DN"/>
    <w:basedOn w:val="Normal"/>
    <w:rsid w:val="0060133E"/>
    <w:pPr>
      <w:spacing w:after="0" w:line="240" w:lineRule="auto"/>
      <w:ind w:right="28"/>
      <w:jc w:val="right"/>
    </w:pPr>
    <w:rPr>
      <w:rFonts w:ascii="Arial Narrow" w:eastAsia="Times New Roman" w:hAnsi="Arial Narrow" w:cs="Times New Roman"/>
      <w:b/>
      <w:sz w:val="18"/>
      <w:szCs w:val="24"/>
      <w:lang w:eastAsia="es-ES"/>
    </w:rPr>
  </w:style>
  <w:style w:type="paragraph" w:customStyle="1" w:styleId="Texto10D">
    <w:name w:val="Texto10 D"/>
    <w:basedOn w:val="Texto10"/>
    <w:rsid w:val="0060133E"/>
    <w:pPr>
      <w:jc w:val="right"/>
    </w:pPr>
  </w:style>
  <w:style w:type="paragraph" w:customStyle="1" w:styleId="Texto10DN">
    <w:name w:val="Texto10 DN"/>
    <w:basedOn w:val="Texto10D"/>
    <w:rsid w:val="0060133E"/>
    <w:rPr>
      <w:b/>
    </w:rPr>
  </w:style>
  <w:style w:type="character" w:customStyle="1" w:styleId="FormaCarCar">
    <w:name w:val="Forma Car Car"/>
    <w:rsid w:val="0060133E"/>
    <w:rPr>
      <w:rFonts w:ascii="Arial Narrow" w:hAnsi="Arial Narrow"/>
      <w:sz w:val="18"/>
      <w:szCs w:val="24"/>
      <w:lang w:val="es-MX" w:eastAsia="es-ES" w:bidi="ar-SA"/>
    </w:rPr>
  </w:style>
  <w:style w:type="paragraph" w:customStyle="1" w:styleId="FormaC">
    <w:name w:val="FormaC"/>
    <w:basedOn w:val="Forma"/>
    <w:link w:val="FormaCCar"/>
    <w:rsid w:val="0060133E"/>
    <w:pPr>
      <w:keepLines/>
      <w:jc w:val="center"/>
    </w:pPr>
  </w:style>
  <w:style w:type="character" w:customStyle="1" w:styleId="FormaCCar">
    <w:name w:val="FormaC Car"/>
    <w:link w:val="FormaC"/>
    <w:rsid w:val="0060133E"/>
    <w:rPr>
      <w:rFonts w:ascii="Arial Narrow" w:eastAsia="Times New Roman" w:hAnsi="Arial Narrow" w:cs="Times New Roman"/>
      <w:sz w:val="18"/>
      <w:szCs w:val="24"/>
      <w:lang w:eastAsia="es-ES"/>
    </w:rPr>
  </w:style>
  <w:style w:type="paragraph" w:customStyle="1" w:styleId="FormaNum">
    <w:name w:val="Forma Num"/>
    <w:basedOn w:val="Forma"/>
    <w:rsid w:val="0060133E"/>
    <w:pPr>
      <w:keepLines/>
      <w:spacing w:before="60"/>
      <w:jc w:val="right"/>
    </w:pPr>
    <w:rPr>
      <w:b/>
      <w:sz w:val="16"/>
    </w:rPr>
  </w:style>
  <w:style w:type="paragraph" w:customStyle="1" w:styleId="Instruccin1">
    <w:name w:val="Instrucción 1"/>
    <w:basedOn w:val="Normal"/>
    <w:link w:val="Instruccin1Car"/>
    <w:rsid w:val="0060133E"/>
    <w:pPr>
      <w:pageBreakBefore/>
      <w:spacing w:after="0" w:line="240" w:lineRule="auto"/>
      <w:jc w:val="center"/>
    </w:pPr>
    <w:rPr>
      <w:rFonts w:ascii="Arial Narrow" w:eastAsia="Times New Roman" w:hAnsi="Arial Narrow" w:cs="Times New Roman"/>
      <w:b/>
      <w:caps/>
      <w:sz w:val="24"/>
      <w:lang w:eastAsia="es-ES"/>
    </w:rPr>
  </w:style>
  <w:style w:type="character" w:customStyle="1" w:styleId="Instruccin1Car">
    <w:name w:val="Instrucción 1 Car"/>
    <w:link w:val="Instruccin1"/>
    <w:rsid w:val="0060133E"/>
    <w:rPr>
      <w:rFonts w:ascii="Arial Narrow" w:eastAsia="Times New Roman" w:hAnsi="Arial Narrow" w:cs="Times New Roman"/>
      <w:b/>
      <w:caps/>
      <w:sz w:val="24"/>
      <w:lang w:eastAsia="es-ES"/>
    </w:rPr>
  </w:style>
  <w:style w:type="paragraph" w:customStyle="1" w:styleId="InstruccinFr2">
    <w:name w:val="Instrucción Fr 2"/>
    <w:basedOn w:val="Normal"/>
    <w:link w:val="InstruccinFr2Car"/>
    <w:rsid w:val="0060133E"/>
    <w:pPr>
      <w:spacing w:before="180" w:after="0" w:line="240" w:lineRule="auto"/>
      <w:ind w:left="425" w:hanging="425"/>
    </w:pPr>
    <w:rPr>
      <w:rFonts w:ascii="Arial Narrow" w:eastAsia="Times New Roman" w:hAnsi="Arial Narrow" w:cs="Times New Roman"/>
      <w:sz w:val="20"/>
      <w:lang w:eastAsia="es-ES"/>
    </w:rPr>
  </w:style>
  <w:style w:type="character" w:customStyle="1" w:styleId="InstruccinFr2Car">
    <w:name w:val="Instrucción Fr 2 Car"/>
    <w:link w:val="InstruccinFr2"/>
    <w:rsid w:val="0060133E"/>
    <w:rPr>
      <w:rFonts w:ascii="Arial Narrow" w:eastAsia="Times New Roman" w:hAnsi="Arial Narrow" w:cs="Times New Roman"/>
      <w:sz w:val="20"/>
      <w:lang w:eastAsia="es-ES"/>
    </w:rPr>
  </w:style>
  <w:style w:type="paragraph" w:customStyle="1" w:styleId="Instruccin2">
    <w:name w:val="Instrucción 2"/>
    <w:basedOn w:val="Normal"/>
    <w:rsid w:val="0060133E"/>
    <w:pPr>
      <w:keepLines/>
      <w:spacing w:after="0" w:line="240" w:lineRule="auto"/>
    </w:pPr>
    <w:rPr>
      <w:rFonts w:ascii="Arial Narrow" w:eastAsia="Times New Roman" w:hAnsi="Arial Narrow" w:cs="Times New Roman"/>
      <w:b/>
      <w:sz w:val="20"/>
      <w:szCs w:val="24"/>
      <w:lang w:eastAsia="es-ES"/>
    </w:rPr>
  </w:style>
  <w:style w:type="paragraph" w:customStyle="1" w:styleId="NombredelFormato">
    <w:name w:val="Nombre del Formato"/>
    <w:basedOn w:val="Normal"/>
    <w:qFormat/>
    <w:rsid w:val="0060133E"/>
    <w:pPr>
      <w:spacing w:before="480" w:line="240" w:lineRule="auto"/>
    </w:pPr>
    <w:rPr>
      <w:rFonts w:eastAsia="Calibri" w:cs="Times New Roman"/>
      <w:b/>
      <w:sz w:val="36"/>
      <w:lang w:eastAsia="en-US"/>
    </w:rPr>
  </w:style>
  <w:style w:type="paragraph" w:customStyle="1" w:styleId="CdigodelFormato">
    <w:name w:val="Código del Formato"/>
    <w:basedOn w:val="NombredelFormato"/>
    <w:qFormat/>
    <w:rsid w:val="0060133E"/>
    <w:pPr>
      <w:spacing w:before="120" w:after="120"/>
    </w:pPr>
    <w:rPr>
      <w:rFonts w:ascii="Arial Black" w:hAnsi="Arial Black"/>
      <w:b w:val="0"/>
      <w:sz w:val="28"/>
    </w:rPr>
  </w:style>
  <w:style w:type="paragraph" w:customStyle="1" w:styleId="Conceptos">
    <w:name w:val="Conceptos"/>
    <w:basedOn w:val="Normal"/>
    <w:qFormat/>
    <w:rsid w:val="00A93DFB"/>
    <w:pPr>
      <w:spacing w:after="120" w:line="280" w:lineRule="exact"/>
    </w:pPr>
    <w:rPr>
      <w:rFonts w:eastAsia="Calibri" w:cs="Times New Roman"/>
      <w:b/>
      <w:caps/>
      <w:sz w:val="24"/>
      <w:lang w:eastAsia="en-US"/>
    </w:rPr>
  </w:style>
  <w:style w:type="paragraph" w:customStyle="1" w:styleId="Elabor-Autoriz">
    <w:name w:val="Elaboró - Autorizó"/>
    <w:basedOn w:val="Piedepgina"/>
    <w:qFormat/>
    <w:rsid w:val="0060133E"/>
    <w:pPr>
      <w:tabs>
        <w:tab w:val="clear" w:pos="4419"/>
        <w:tab w:val="clear" w:pos="8838"/>
      </w:tabs>
      <w:jc w:val="center"/>
    </w:pPr>
    <w:rPr>
      <w:rFonts w:ascii="Arial Black" w:eastAsia="Times New Roman" w:hAnsi="Arial Black" w:cs="Times New Roman"/>
      <w:smallCaps/>
      <w:szCs w:val="24"/>
      <w:lang w:eastAsia="es-ES"/>
    </w:rPr>
  </w:style>
  <w:style w:type="paragraph" w:customStyle="1" w:styleId="Fechaformato">
    <w:name w:val="Fecha formato"/>
    <w:basedOn w:val="Normal"/>
    <w:qFormat/>
    <w:rsid w:val="0060133E"/>
    <w:pPr>
      <w:spacing w:before="240" w:after="360" w:line="280" w:lineRule="exact"/>
      <w:jc w:val="right"/>
    </w:pPr>
    <w:rPr>
      <w:rFonts w:ascii="Arial Black" w:eastAsia="Calibri" w:hAnsi="Arial Black" w:cs="Times New Roman"/>
      <w:sz w:val="24"/>
      <w:lang w:eastAsia="en-US"/>
    </w:rPr>
  </w:style>
  <w:style w:type="paragraph" w:customStyle="1" w:styleId="TextoFormato">
    <w:name w:val="Texto Formato"/>
    <w:basedOn w:val="Normal"/>
    <w:qFormat/>
    <w:rsid w:val="0060133E"/>
    <w:pPr>
      <w:spacing w:after="120" w:line="280" w:lineRule="exact"/>
    </w:pPr>
    <w:rPr>
      <w:rFonts w:eastAsia="Calibri" w:cs="Times New Roman"/>
      <w:sz w:val="20"/>
      <w:lang w:eastAsia="en-US"/>
    </w:rPr>
  </w:style>
  <w:style w:type="paragraph" w:customStyle="1" w:styleId="Instructivo">
    <w:name w:val="Instructivo"/>
    <w:basedOn w:val="Normal"/>
    <w:qFormat/>
    <w:rsid w:val="0060133E"/>
    <w:pPr>
      <w:spacing w:before="120" w:after="120" w:line="240" w:lineRule="auto"/>
      <w:jc w:val="center"/>
    </w:pPr>
    <w:rPr>
      <w:rFonts w:ascii="Arial Narrow" w:eastAsia="Times New Roman" w:hAnsi="Arial Narrow" w:cs="Times New Roman"/>
      <w:b/>
      <w:caps/>
      <w:szCs w:val="24"/>
      <w:lang w:eastAsia="es-ES"/>
    </w:rPr>
  </w:style>
  <w:style w:type="paragraph" w:customStyle="1" w:styleId="TextoInstructivo">
    <w:name w:val="Texto Instructivo"/>
    <w:basedOn w:val="Normal"/>
    <w:qFormat/>
    <w:rsid w:val="0060133E"/>
    <w:pPr>
      <w:spacing w:before="120" w:after="120" w:line="280" w:lineRule="exact"/>
    </w:pPr>
    <w:rPr>
      <w:rFonts w:ascii="Arial Narrow" w:eastAsia="Calibri" w:hAnsi="Arial Narrow" w:cs="Times New Roman"/>
      <w:lang w:eastAsia="en-US"/>
    </w:rPr>
  </w:style>
  <w:style w:type="paragraph" w:customStyle="1" w:styleId="TextoFr1">
    <w:name w:val="Texto Fr 1"/>
    <w:basedOn w:val="TextoInstructivo"/>
    <w:qFormat/>
    <w:rsid w:val="0060133E"/>
    <w:pPr>
      <w:ind w:left="567" w:hanging="567"/>
    </w:pPr>
  </w:style>
  <w:style w:type="paragraph" w:customStyle="1" w:styleId="TextoFr2">
    <w:name w:val="Texto Fr 2"/>
    <w:basedOn w:val="TextoFr1"/>
    <w:qFormat/>
    <w:rsid w:val="0060133E"/>
    <w:pPr>
      <w:spacing w:before="240"/>
    </w:pPr>
  </w:style>
  <w:style w:type="paragraph" w:customStyle="1" w:styleId="TextoS11">
    <w:name w:val="Texto S1 1"/>
    <w:basedOn w:val="TextoFr1"/>
    <w:qFormat/>
    <w:rsid w:val="0060133E"/>
    <w:pPr>
      <w:ind w:firstLine="0"/>
    </w:pPr>
  </w:style>
  <w:style w:type="numbering" w:customStyle="1" w:styleId="Estilo1">
    <w:name w:val="Estilo1"/>
    <w:uiPriority w:val="99"/>
    <w:rsid w:val="00A420B7"/>
    <w:pPr>
      <w:numPr>
        <w:numId w:val="1"/>
      </w:numPr>
    </w:pPr>
  </w:style>
  <w:style w:type="numbering" w:customStyle="1" w:styleId="Estilo2">
    <w:name w:val="Estilo2"/>
    <w:uiPriority w:val="99"/>
    <w:rsid w:val="00AC6659"/>
    <w:pPr>
      <w:numPr>
        <w:numId w:val="2"/>
      </w:numPr>
    </w:pPr>
  </w:style>
  <w:style w:type="paragraph" w:customStyle="1" w:styleId="legiscenter">
    <w:name w:val="legiscenter"/>
    <w:basedOn w:val="Normal"/>
    <w:rsid w:val="008A45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
    <w:name w:val="texto"/>
    <w:basedOn w:val="Normal"/>
    <w:rsid w:val="003B6B83"/>
    <w:pPr>
      <w:spacing w:before="100" w:beforeAutospacing="1" w:after="100" w:afterAutospacing="1" w:line="240" w:lineRule="auto"/>
    </w:pPr>
    <w:rPr>
      <w:rFonts w:ascii="Times New Roman" w:eastAsia="Times New Roman" w:hAnsi="Times New Roman" w:cs="Times New Roman"/>
      <w:sz w:val="24"/>
      <w:szCs w:val="24"/>
    </w:rPr>
  </w:style>
  <w:style w:type="table" w:styleId="Tabladecuadrcula5oscura-nfasis3">
    <w:name w:val="Grid Table 5 Dark Accent 3"/>
    <w:basedOn w:val="Tablanormal"/>
    <w:uiPriority w:val="50"/>
    <w:rsid w:val="00EE21EF"/>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Texto0">
    <w:name w:val="Texto"/>
    <w:basedOn w:val="Normal"/>
    <w:link w:val="TextoCar"/>
    <w:rsid w:val="00523F5A"/>
    <w:pPr>
      <w:spacing w:after="101" w:line="216" w:lineRule="exact"/>
      <w:ind w:firstLine="288"/>
    </w:pPr>
    <w:rPr>
      <w:rFonts w:eastAsia="Times New Roman" w:cs="Times New Roman"/>
      <w:sz w:val="18"/>
      <w:szCs w:val="20"/>
      <w:lang w:val="x-none" w:eastAsia="es-ES"/>
    </w:rPr>
  </w:style>
  <w:style w:type="character" w:customStyle="1" w:styleId="TextoCar">
    <w:name w:val="Texto Car"/>
    <w:link w:val="Texto0"/>
    <w:locked/>
    <w:rsid w:val="00523F5A"/>
    <w:rPr>
      <w:rFonts w:ascii="Arial" w:eastAsia="Times New Roman" w:hAnsi="Arial" w:cs="Times New Roman"/>
      <w:sz w:val="18"/>
      <w:szCs w:val="20"/>
      <w:lang w:val="x-none" w:eastAsia="es-ES"/>
    </w:rPr>
  </w:style>
  <w:style w:type="paragraph" w:styleId="Textosinformato">
    <w:name w:val="Plain Text"/>
    <w:basedOn w:val="Normal"/>
    <w:link w:val="TextosinformatoCar"/>
    <w:uiPriority w:val="99"/>
    <w:unhideWhenUsed/>
    <w:rsid w:val="00607BD7"/>
    <w:pPr>
      <w:spacing w:after="0" w:line="240" w:lineRule="auto"/>
    </w:pPr>
    <w:rPr>
      <w:rFonts w:ascii="Calibri" w:eastAsia="Calibri" w:hAnsi="Calibri" w:cs="Times New Roman"/>
      <w:szCs w:val="21"/>
      <w:lang w:eastAsia="en-US"/>
    </w:rPr>
  </w:style>
  <w:style w:type="character" w:customStyle="1" w:styleId="TextosinformatoCar">
    <w:name w:val="Texto sin formato Car"/>
    <w:basedOn w:val="Fuentedeprrafopredeter"/>
    <w:link w:val="Textosinformato"/>
    <w:uiPriority w:val="99"/>
    <w:rsid w:val="00607BD7"/>
    <w:rPr>
      <w:rFonts w:ascii="Calibri" w:eastAsia="Calibri" w:hAnsi="Calibri" w:cs="Times New Roman"/>
      <w:szCs w:val="21"/>
      <w:lang w:eastAsia="en-US"/>
    </w:rPr>
  </w:style>
  <w:style w:type="table" w:styleId="Tabladecuadrcula1clara">
    <w:name w:val="Grid Table 1 Light"/>
    <w:basedOn w:val="Tablanormal"/>
    <w:uiPriority w:val="46"/>
    <w:rsid w:val="005C262D"/>
    <w:pPr>
      <w:spacing w:after="0" w:line="240" w:lineRule="auto"/>
    </w:pPr>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link w:val="SinespaciadoCar"/>
    <w:uiPriority w:val="1"/>
    <w:qFormat/>
    <w:rsid w:val="00405CCF"/>
    <w:pPr>
      <w:spacing w:after="0" w:line="240" w:lineRule="auto"/>
    </w:pPr>
    <w:rPr>
      <w:rFonts w:ascii="Calibri" w:eastAsia="Calibri" w:hAnsi="Calibri" w:cs="Times New Roman"/>
      <w:lang w:eastAsia="en-US"/>
    </w:rPr>
  </w:style>
  <w:style w:type="table" w:styleId="Tablanormal1">
    <w:name w:val="Plain Table 1"/>
    <w:basedOn w:val="Tablanormal"/>
    <w:uiPriority w:val="41"/>
    <w:rsid w:val="008E0598"/>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ennegrita">
    <w:name w:val="Strong"/>
    <w:basedOn w:val="Fuentedeprrafopredeter"/>
    <w:uiPriority w:val="22"/>
    <w:qFormat/>
    <w:rsid w:val="00FA2D2B"/>
    <w:rPr>
      <w:b/>
      <w:bCs/>
    </w:rPr>
  </w:style>
  <w:style w:type="character" w:customStyle="1" w:styleId="ilfuvd">
    <w:name w:val="ilfuvd"/>
    <w:basedOn w:val="Fuentedeprrafopredeter"/>
    <w:rsid w:val="003A6071"/>
  </w:style>
  <w:style w:type="paragraph" w:styleId="TtuloTDC">
    <w:name w:val="TOC Heading"/>
    <w:basedOn w:val="Ttulo1"/>
    <w:next w:val="Normal"/>
    <w:uiPriority w:val="39"/>
    <w:unhideWhenUsed/>
    <w:qFormat/>
    <w:rsid w:val="00836B09"/>
    <w:pPr>
      <w:keepNext/>
      <w:keepLines/>
      <w:spacing w:before="240" w:line="259" w:lineRule="auto"/>
      <w:outlineLvl w:val="9"/>
    </w:pPr>
    <w:rPr>
      <w:rFonts w:eastAsiaTheme="majorEastAsia" w:cstheme="majorBidi"/>
      <w:b w:val="0"/>
      <w:bCs w:val="0"/>
      <w:caps w:val="0"/>
      <w:sz w:val="22"/>
      <w:szCs w:val="32"/>
      <w:lang w:eastAsia="es-MX"/>
    </w:rPr>
  </w:style>
  <w:style w:type="paragraph" w:styleId="TDC2">
    <w:name w:val="toc 2"/>
    <w:basedOn w:val="Normal"/>
    <w:next w:val="Normal"/>
    <w:autoRedefine/>
    <w:uiPriority w:val="39"/>
    <w:unhideWhenUsed/>
    <w:rsid w:val="00434BE4"/>
    <w:pPr>
      <w:tabs>
        <w:tab w:val="right" w:pos="9214"/>
      </w:tabs>
      <w:spacing w:after="0" w:line="360" w:lineRule="auto"/>
      <w:ind w:left="703" w:right="646" w:hanging="346"/>
    </w:pPr>
    <w:rPr>
      <w:b/>
    </w:rPr>
  </w:style>
  <w:style w:type="paragraph" w:styleId="TDC3">
    <w:name w:val="toc 3"/>
    <w:basedOn w:val="Normal"/>
    <w:next w:val="Normal"/>
    <w:autoRedefine/>
    <w:uiPriority w:val="39"/>
    <w:unhideWhenUsed/>
    <w:rsid w:val="00D02419"/>
    <w:pPr>
      <w:keepNext/>
      <w:keepLines/>
      <w:tabs>
        <w:tab w:val="right" w:pos="9204"/>
      </w:tabs>
      <w:spacing w:after="0" w:line="360" w:lineRule="auto"/>
      <w:ind w:left="1083" w:right="646" w:hanging="346"/>
    </w:pPr>
    <w:rPr>
      <w:b/>
    </w:rPr>
  </w:style>
  <w:style w:type="paragraph" w:styleId="Revisin">
    <w:name w:val="Revision"/>
    <w:hidden/>
    <w:uiPriority w:val="99"/>
    <w:semiHidden/>
    <w:rsid w:val="0074467E"/>
    <w:pPr>
      <w:spacing w:after="0" w:line="240" w:lineRule="auto"/>
    </w:pPr>
  </w:style>
  <w:style w:type="character" w:customStyle="1" w:styleId="e24kjd">
    <w:name w:val="e24kjd"/>
    <w:basedOn w:val="Fuentedeprrafopredeter"/>
    <w:rsid w:val="001F7232"/>
  </w:style>
  <w:style w:type="numbering" w:customStyle="1" w:styleId="Estilo3">
    <w:name w:val="Estilo3"/>
    <w:uiPriority w:val="99"/>
    <w:rsid w:val="00E05671"/>
    <w:pPr>
      <w:numPr>
        <w:numId w:val="3"/>
      </w:numPr>
    </w:pPr>
  </w:style>
  <w:style w:type="paragraph" w:styleId="TDC1">
    <w:name w:val="toc 1"/>
    <w:basedOn w:val="Normal"/>
    <w:next w:val="Normal"/>
    <w:autoRedefine/>
    <w:uiPriority w:val="39"/>
    <w:unhideWhenUsed/>
    <w:rsid w:val="008F5192"/>
    <w:pPr>
      <w:tabs>
        <w:tab w:val="right" w:pos="9204"/>
      </w:tabs>
      <w:spacing w:after="0" w:line="360" w:lineRule="auto"/>
      <w:ind w:left="284" w:right="510" w:hanging="284"/>
    </w:pPr>
    <w:rPr>
      <w:rFonts w:cs="Arial"/>
      <w:b/>
    </w:rPr>
  </w:style>
  <w:style w:type="character" w:customStyle="1" w:styleId="PrrafodelistaCar">
    <w:name w:val="Párrafo de lista Car"/>
    <w:aliases w:val="List Paragraph-Thesis Car,Dot pt Car,List Paragraph Char Char Char Car,Indicator Text Car,Numbered Para 1 Car,No Spacing1 Car,List Paragraph1 Car,CNBV Parrafo1 Car,lp1 Car,TITUTOS Car,Párrafo Título 3 Car,Bullet List Car"/>
    <w:link w:val="Prrafodelista"/>
    <w:uiPriority w:val="34"/>
    <w:rsid w:val="00974741"/>
    <w:rPr>
      <w:rFonts w:eastAsiaTheme="minorHAnsi"/>
      <w:lang w:val="es-ES" w:eastAsia="en-US"/>
    </w:rPr>
  </w:style>
  <w:style w:type="table" w:customStyle="1" w:styleId="Tablaconcuadrcula3">
    <w:name w:val="Tabla con cuadrícula3"/>
    <w:basedOn w:val="Tablanormal"/>
    <w:next w:val="Tablaconcuadrcula"/>
    <w:uiPriority w:val="39"/>
    <w:rsid w:val="00EB7601"/>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rsid w:val="002705ED"/>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rsid w:val="002705ED"/>
    <w:rPr>
      <w:rFonts w:asciiTheme="majorHAnsi" w:eastAsiaTheme="majorEastAsia" w:hAnsiTheme="majorHAnsi" w:cstheme="majorBidi"/>
      <w:color w:val="243F60" w:themeColor="accent1" w:themeShade="7F"/>
    </w:rPr>
  </w:style>
  <w:style w:type="table" w:styleId="Tabladecuadrcula2-nfasis6">
    <w:name w:val="Grid Table 2 Accent 6"/>
    <w:basedOn w:val="Tablanormal"/>
    <w:uiPriority w:val="47"/>
    <w:rsid w:val="00A62AF8"/>
    <w:pPr>
      <w:spacing w:after="0" w:line="240" w:lineRule="auto"/>
    </w:pPr>
    <w:rPr>
      <w:rFonts w:eastAsiaTheme="minorHAnsi"/>
      <w:lang w:eastAsia="en-US"/>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decuadrcula2-nfasis61">
    <w:name w:val="Tabla de cuadrícula 2 - Énfasis 61"/>
    <w:basedOn w:val="Tablanormal"/>
    <w:next w:val="Tabladecuadrcula2-nfasis6"/>
    <w:uiPriority w:val="47"/>
    <w:rsid w:val="00A62AF8"/>
    <w:pPr>
      <w:spacing w:after="0" w:line="240" w:lineRule="auto"/>
    </w:pPr>
    <w:rPr>
      <w:rFonts w:eastAsiaTheme="minorHAnsi"/>
      <w:lang w:eastAsia="en-US"/>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Ttulo4Car">
    <w:name w:val="Título 4 Car"/>
    <w:basedOn w:val="Fuentedeprrafopredeter"/>
    <w:link w:val="Ttulo4"/>
    <w:rsid w:val="00024E0E"/>
    <w:rPr>
      <w:rFonts w:ascii="Times New Roman" w:eastAsia="Times New Roman" w:hAnsi="Times New Roman" w:cs="Times New Roman"/>
      <w:b/>
      <w:sz w:val="24"/>
      <w:szCs w:val="24"/>
      <w:lang w:eastAsia="es-ES"/>
    </w:rPr>
  </w:style>
  <w:style w:type="table" w:styleId="Cuadrculadetablaclara">
    <w:name w:val="Grid Table Light"/>
    <w:basedOn w:val="Tablanormal"/>
    <w:uiPriority w:val="40"/>
    <w:rsid w:val="00024E0E"/>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
    <w:name w:val="Grid Table 2"/>
    <w:basedOn w:val="Tablanormal"/>
    <w:uiPriority w:val="47"/>
    <w:rsid w:val="00024E0E"/>
    <w:pPr>
      <w:spacing w:after="0" w:line="240" w:lineRule="auto"/>
    </w:pPr>
    <w:rPr>
      <w:rFonts w:eastAsiaTheme="minorHAnsi"/>
      <w:lang w:eastAsia="en-US"/>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3">
    <w:name w:val="Plain Table 3"/>
    <w:basedOn w:val="Tablanormal"/>
    <w:uiPriority w:val="43"/>
    <w:rsid w:val="00024E0E"/>
    <w:pPr>
      <w:spacing w:after="0" w:line="240" w:lineRule="auto"/>
    </w:pPr>
    <w:rPr>
      <w:rFonts w:eastAsiaTheme="minorHAnsi"/>
      <w:lang w:eastAsia="en-US"/>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1">
    <w:name w:val="Tabla normal 11"/>
    <w:basedOn w:val="Tablanormal"/>
    <w:uiPriority w:val="41"/>
    <w:rsid w:val="00024E0E"/>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1">
    <w:name w:val="Tabla con cuadrícula1"/>
    <w:basedOn w:val="Tablanormal"/>
    <w:next w:val="Tablaconcuadrcula"/>
    <w:uiPriority w:val="39"/>
    <w:rsid w:val="00024E0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TULARES">
    <w:name w:val="SEC TITULARES"/>
    <w:basedOn w:val="Normal"/>
    <w:link w:val="SECTITULARESCar"/>
    <w:qFormat/>
    <w:rsid w:val="00024E0E"/>
    <w:pPr>
      <w:widowControl w:val="0"/>
    </w:pPr>
    <w:rPr>
      <w:rFonts w:ascii="Futura T OT" w:eastAsia="Carme" w:hAnsi="Futura T OT" w:cs="Carme"/>
      <w:b/>
      <w:color w:val="4BACC6"/>
      <w:sz w:val="44"/>
      <w:szCs w:val="44"/>
    </w:rPr>
  </w:style>
  <w:style w:type="character" w:customStyle="1" w:styleId="SECTITULARESCar">
    <w:name w:val="SEC TITULARES Car"/>
    <w:link w:val="SECTITULARES"/>
    <w:rsid w:val="00024E0E"/>
    <w:rPr>
      <w:rFonts w:ascii="Futura T OT" w:eastAsia="Carme" w:hAnsi="Futura T OT" w:cs="Carme"/>
      <w:b/>
      <w:color w:val="4BACC6"/>
      <w:sz w:val="44"/>
      <w:szCs w:val="44"/>
    </w:rPr>
  </w:style>
  <w:style w:type="paragraph" w:styleId="Textonotaalfinal">
    <w:name w:val="endnote text"/>
    <w:basedOn w:val="Normal"/>
    <w:link w:val="TextonotaalfinalCar"/>
    <w:uiPriority w:val="99"/>
    <w:semiHidden/>
    <w:unhideWhenUsed/>
    <w:rsid w:val="00024E0E"/>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uiPriority w:val="99"/>
    <w:semiHidden/>
    <w:rsid w:val="00024E0E"/>
    <w:rPr>
      <w:rFonts w:ascii="Times New Roman" w:eastAsia="Times New Roman" w:hAnsi="Times New Roman" w:cs="Times New Roman"/>
      <w:sz w:val="20"/>
      <w:szCs w:val="20"/>
      <w:lang w:eastAsia="es-ES"/>
    </w:rPr>
  </w:style>
  <w:style w:type="character" w:styleId="Refdenotaalfinal">
    <w:name w:val="endnote reference"/>
    <w:basedOn w:val="Fuentedeprrafopredeter"/>
    <w:uiPriority w:val="99"/>
    <w:semiHidden/>
    <w:unhideWhenUsed/>
    <w:rsid w:val="00024E0E"/>
    <w:rPr>
      <w:vertAlign w:val="superscript"/>
    </w:rPr>
  </w:style>
  <w:style w:type="table" w:customStyle="1" w:styleId="TableNormal">
    <w:name w:val="Table Normal"/>
    <w:rsid w:val="00024E0E"/>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table" w:customStyle="1" w:styleId="TableNormal1">
    <w:name w:val="Table Normal1"/>
    <w:rsid w:val="00024E0E"/>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numbering" w:customStyle="1" w:styleId="Sinlista1">
    <w:name w:val="Sin lista1"/>
    <w:next w:val="Sinlista"/>
    <w:uiPriority w:val="99"/>
    <w:semiHidden/>
    <w:unhideWhenUsed/>
    <w:rsid w:val="00024E0E"/>
  </w:style>
  <w:style w:type="table" w:customStyle="1" w:styleId="Tablaconcuadrcula4">
    <w:name w:val="Tabla con cuadrícula4"/>
    <w:basedOn w:val="Tablanormal"/>
    <w:next w:val="Tablaconcuadrcula"/>
    <w:uiPriority w:val="39"/>
    <w:rsid w:val="00024E0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3-nfasis5">
    <w:name w:val="Grid Table 3 Accent 5"/>
    <w:basedOn w:val="Tablanormal"/>
    <w:uiPriority w:val="48"/>
    <w:rsid w:val="00024E0E"/>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Tabladecuadrcula6concolores-nfasis5">
    <w:name w:val="Grid Table 6 Colorful Accent 5"/>
    <w:basedOn w:val="Tablanormal"/>
    <w:uiPriority w:val="51"/>
    <w:rsid w:val="00024E0E"/>
    <w:pPr>
      <w:spacing w:after="0" w:line="240" w:lineRule="auto"/>
    </w:pPr>
    <w:rPr>
      <w:rFonts w:eastAsiaTheme="minorHAnsi"/>
      <w:color w:val="31849B" w:themeColor="accent5" w:themeShade="BF"/>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Tablanormal12">
    <w:name w:val="Tabla normal 12"/>
    <w:basedOn w:val="Tablanormal"/>
    <w:next w:val="Tablanormal1"/>
    <w:uiPriority w:val="41"/>
    <w:rsid w:val="00024E0E"/>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decuadrcula2-nfasis5">
    <w:name w:val="Grid Table 2 Accent 5"/>
    <w:basedOn w:val="Tablanormal"/>
    <w:uiPriority w:val="47"/>
    <w:rsid w:val="00024E0E"/>
    <w:pPr>
      <w:spacing w:after="0" w:line="240" w:lineRule="auto"/>
    </w:pPr>
    <w:rPr>
      <w:rFonts w:eastAsiaTheme="minorHAnsi"/>
      <w:lang w:eastAsia="en-US"/>
    </w:r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bCs/>
      </w:rPr>
      <w:tblPr/>
      <w:tcPr>
        <w:tcBorders>
          <w:top w:val="nil"/>
          <w:bottom w:val="single" w:sz="12" w:space="0" w:color="92CDDC" w:themeColor="accent5" w:themeTint="99"/>
          <w:insideH w:val="nil"/>
          <w:insideV w:val="nil"/>
        </w:tcBorders>
        <w:shd w:val="clear" w:color="auto" w:fill="FFFFFF" w:themeFill="background1"/>
      </w:tcPr>
    </w:tblStylePr>
    <w:tblStylePr w:type="lastRow">
      <w:rPr>
        <w:b/>
        <w:bCs/>
      </w:rPr>
      <w:tblPr/>
      <w:tcPr>
        <w:tcBorders>
          <w:top w:val="double" w:sz="2" w:space="0" w:color="92CDD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Tabladecuadrcula4-nfasis1">
    <w:name w:val="Grid Table 4 Accent 1"/>
    <w:basedOn w:val="Tablanormal"/>
    <w:uiPriority w:val="49"/>
    <w:rsid w:val="00024E0E"/>
    <w:pPr>
      <w:spacing w:after="0" w:line="240" w:lineRule="auto"/>
    </w:pPr>
    <w:rPr>
      <w:rFonts w:eastAsiaTheme="minorHAnsi"/>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adecuadrcula4-nfasis5">
    <w:name w:val="Grid Table 4 Accent 5"/>
    <w:basedOn w:val="Tablanormal"/>
    <w:uiPriority w:val="49"/>
    <w:rsid w:val="00024E0E"/>
    <w:pPr>
      <w:spacing w:after="0" w:line="240" w:lineRule="auto"/>
    </w:pPr>
    <w:rPr>
      <w:rFonts w:eastAsiaTheme="minorHAnsi"/>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apple-tab-span">
    <w:name w:val="apple-tab-span"/>
    <w:basedOn w:val="Fuentedeprrafopredeter"/>
    <w:rsid w:val="00024E0E"/>
  </w:style>
  <w:style w:type="table" w:customStyle="1" w:styleId="TableNormal2">
    <w:name w:val="Table Normal2"/>
    <w:rsid w:val="00024E0E"/>
    <w:pPr>
      <w:spacing w:after="0" w:line="240" w:lineRule="auto"/>
    </w:pPr>
    <w:rPr>
      <w:rFonts w:ascii="Times New Roman" w:eastAsia="Times New Roman" w:hAnsi="Times New Roman" w:cs="Times New Roman"/>
      <w:sz w:val="24"/>
      <w:szCs w:val="24"/>
    </w:rPr>
    <w:tblPr>
      <w:tblCellMar>
        <w:top w:w="0" w:type="dxa"/>
        <w:left w:w="0" w:type="dxa"/>
        <w:bottom w:w="0" w:type="dxa"/>
        <w:right w:w="0" w:type="dxa"/>
      </w:tblCellMar>
    </w:tblPr>
  </w:style>
  <w:style w:type="paragraph" w:styleId="Ttulo">
    <w:name w:val="Title"/>
    <w:basedOn w:val="Normal"/>
    <w:next w:val="Normal"/>
    <w:link w:val="TtuloCar"/>
    <w:rsid w:val="00024E0E"/>
    <w:pPr>
      <w:keepNext/>
      <w:keepLines/>
      <w:spacing w:before="480" w:after="120" w:line="240" w:lineRule="auto"/>
    </w:pPr>
    <w:rPr>
      <w:rFonts w:ascii="Times New Roman" w:eastAsia="Times New Roman" w:hAnsi="Times New Roman" w:cs="Times New Roman"/>
      <w:b/>
      <w:sz w:val="72"/>
      <w:szCs w:val="72"/>
      <w:lang w:eastAsia="es-ES"/>
    </w:rPr>
  </w:style>
  <w:style w:type="character" w:customStyle="1" w:styleId="TtuloCar">
    <w:name w:val="Título Car"/>
    <w:basedOn w:val="Fuentedeprrafopredeter"/>
    <w:link w:val="Ttulo"/>
    <w:rsid w:val="00024E0E"/>
    <w:rPr>
      <w:rFonts w:ascii="Times New Roman" w:eastAsia="Times New Roman" w:hAnsi="Times New Roman" w:cs="Times New Roman"/>
      <w:b/>
      <w:sz w:val="72"/>
      <w:szCs w:val="72"/>
      <w:lang w:eastAsia="es-ES"/>
    </w:rPr>
  </w:style>
  <w:style w:type="table" w:customStyle="1" w:styleId="TableGridPHPDOCX1">
    <w:name w:val="Table Grid PHPDOCX1"/>
    <w:uiPriority w:val="59"/>
    <w:rsid w:val="00024E0E"/>
    <w:pPr>
      <w:spacing w:after="0" w:line="240" w:lineRule="auto"/>
    </w:pPr>
    <w:rPr>
      <w:rFonts w:ascii="Arial Narrow" w:eastAsia="Arial Narrow" w:hAnsi="Arial Narrow" w:cs="Times New Roman"/>
      <w:sz w:val="24"/>
      <w:szCs w:val="24"/>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Cuadrculadetablaclara1">
    <w:name w:val="Cuadrícula de tabla clara1"/>
    <w:basedOn w:val="Tablanormal"/>
    <w:next w:val="Cuadrculadetablaclara"/>
    <w:uiPriority w:val="40"/>
    <w:rsid w:val="00024E0E"/>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21">
    <w:name w:val="Tabla de cuadrícula 21"/>
    <w:basedOn w:val="Tablanormal"/>
    <w:next w:val="Tabladecuadrcula2"/>
    <w:uiPriority w:val="47"/>
    <w:rsid w:val="00024E0E"/>
    <w:pPr>
      <w:spacing w:after="0" w:line="240" w:lineRule="auto"/>
    </w:pPr>
    <w:rPr>
      <w:rFonts w:ascii="Times New Roman" w:eastAsia="Times New Roman" w:hAnsi="Times New Roman" w:cs="Times New Roman"/>
      <w:sz w:val="24"/>
      <w:szCs w:val="24"/>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normal31">
    <w:name w:val="Tabla normal 31"/>
    <w:basedOn w:val="Tablanormal"/>
    <w:next w:val="Tablanormal3"/>
    <w:uiPriority w:val="43"/>
    <w:rsid w:val="00024E0E"/>
    <w:pPr>
      <w:spacing w:after="0" w:line="240" w:lineRule="auto"/>
    </w:pPr>
    <w:rPr>
      <w:rFonts w:ascii="Times New Roman" w:eastAsia="Times New Roman" w:hAnsi="Times New Roman" w:cs="Times New Roman"/>
      <w:sz w:val="24"/>
      <w:szCs w:val="24"/>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normal111">
    <w:name w:val="Tabla normal 111"/>
    <w:basedOn w:val="Tablanormal"/>
    <w:uiPriority w:val="41"/>
    <w:rsid w:val="00024E0E"/>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concuadrcula11">
    <w:name w:val="Tabla con cuadrícula11"/>
    <w:basedOn w:val="Tablanormal"/>
    <w:next w:val="Tablaconcuadrcula"/>
    <w:uiPriority w:val="39"/>
    <w:rsid w:val="00024E0E"/>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4-nfasis2">
    <w:name w:val="Grid Table 4 Accent 2"/>
    <w:basedOn w:val="Tablanormal"/>
    <w:uiPriority w:val="49"/>
    <w:rsid w:val="00024E0E"/>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concuadrcula21">
    <w:name w:val="Tabla con cuadrícula21"/>
    <w:basedOn w:val="Tablanormal"/>
    <w:next w:val="Tablaconcuadrcula"/>
    <w:uiPriority w:val="39"/>
    <w:rsid w:val="00024E0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5">
    <w:name w:val="Pa5"/>
    <w:basedOn w:val="Normal"/>
    <w:next w:val="Normal"/>
    <w:uiPriority w:val="99"/>
    <w:rsid w:val="00024E0E"/>
    <w:pPr>
      <w:autoSpaceDE w:val="0"/>
      <w:autoSpaceDN w:val="0"/>
      <w:adjustRightInd w:val="0"/>
      <w:spacing w:after="0" w:line="181" w:lineRule="atLeast"/>
    </w:pPr>
    <w:rPr>
      <w:rFonts w:ascii="Soberana Sans" w:eastAsiaTheme="minorHAnsi" w:hAnsi="Soberana Sans"/>
      <w:sz w:val="24"/>
      <w:szCs w:val="24"/>
      <w:lang w:eastAsia="en-US"/>
    </w:rPr>
  </w:style>
  <w:style w:type="character" w:customStyle="1" w:styleId="A0">
    <w:name w:val="A0"/>
    <w:uiPriority w:val="99"/>
    <w:rsid w:val="00024E0E"/>
    <w:rPr>
      <w:rFonts w:cs="Soberana Sans"/>
      <w:color w:val="000000"/>
      <w:sz w:val="16"/>
      <w:szCs w:val="16"/>
    </w:rPr>
  </w:style>
  <w:style w:type="numbering" w:customStyle="1" w:styleId="Sinlista11">
    <w:name w:val="Sin lista11"/>
    <w:next w:val="Sinlista"/>
    <w:uiPriority w:val="99"/>
    <w:semiHidden/>
    <w:unhideWhenUsed/>
    <w:rsid w:val="00024E0E"/>
  </w:style>
  <w:style w:type="table" w:customStyle="1" w:styleId="Tablaconcuadrcula31">
    <w:name w:val="Tabla con cuadrícula31"/>
    <w:basedOn w:val="Tablanormal"/>
    <w:next w:val="Tablaconcuadrcula"/>
    <w:uiPriority w:val="39"/>
    <w:locked/>
    <w:rsid w:val="00024E0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21">
    <w:name w:val="Tabla normal 121"/>
    <w:basedOn w:val="Tablanormal"/>
    <w:next w:val="Tablanormal1"/>
    <w:uiPriority w:val="41"/>
    <w:rsid w:val="00024E0E"/>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decuadrcula4-nfasis21">
    <w:name w:val="Tabla de cuadrícula 4 - Énfasis 21"/>
    <w:basedOn w:val="Tablanormal"/>
    <w:next w:val="Tabladecuadrcula4-nfasis2"/>
    <w:uiPriority w:val="49"/>
    <w:rsid w:val="00024E0E"/>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ladecuadrcula4-nfasis51">
    <w:name w:val="Tabla de cuadrícula 4 - Énfasis 51"/>
    <w:basedOn w:val="Tablanormal"/>
    <w:next w:val="Tabladecuadrcula4-nfasis5"/>
    <w:uiPriority w:val="49"/>
    <w:rsid w:val="00024E0E"/>
    <w:pPr>
      <w:spacing w:after="0" w:line="240" w:lineRule="auto"/>
    </w:pPr>
    <w:rPr>
      <w:rFonts w:ascii="Times New Roman" w:eastAsia="Times New Roman" w:hAnsi="Times New Roman" w:cs="Times New Roman"/>
      <w:sz w:val="24"/>
      <w:szCs w:val="24"/>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Mencinsinresolver1">
    <w:name w:val="Mención sin resolver1"/>
    <w:basedOn w:val="Fuentedeprrafopredeter"/>
    <w:uiPriority w:val="99"/>
    <w:semiHidden/>
    <w:unhideWhenUsed/>
    <w:rsid w:val="00024E0E"/>
    <w:rPr>
      <w:color w:val="605E5C"/>
      <w:shd w:val="clear" w:color="auto" w:fill="E1DFDD"/>
    </w:rPr>
  </w:style>
  <w:style w:type="character" w:customStyle="1" w:styleId="SinespaciadoCar">
    <w:name w:val="Sin espaciado Car"/>
    <w:basedOn w:val="Fuentedeprrafopredeter"/>
    <w:link w:val="Sinespaciado"/>
    <w:uiPriority w:val="1"/>
    <w:rsid w:val="00024E0E"/>
    <w:rPr>
      <w:rFonts w:ascii="Calibri" w:eastAsia="Calibri" w:hAnsi="Calibri" w:cs="Times New Roman"/>
      <w:lang w:eastAsia="en-US"/>
    </w:rPr>
  </w:style>
  <w:style w:type="paragraph" w:customStyle="1" w:styleId="text-align-justify">
    <w:name w:val="text-align-justify"/>
    <w:basedOn w:val="Normal"/>
    <w:rsid w:val="00024E0E"/>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aconcuadrcula41">
    <w:name w:val="Tabla con cuadrícula41"/>
    <w:basedOn w:val="Tablanormal"/>
    <w:next w:val="Tablaconcuadrcula"/>
    <w:uiPriority w:val="39"/>
    <w:rsid w:val="00024E0E"/>
    <w:pPr>
      <w:spacing w:after="0" w:line="240" w:lineRule="auto"/>
    </w:pPr>
    <w:rPr>
      <w:rFonts w:ascii="Times New Roman" w:eastAsia="Times New Roman" w:hAnsi="Times New Roman" w:cs="Times New Roman"/>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l-align-justify">
    <w:name w:val="ql-align-justify"/>
    <w:basedOn w:val="Normal"/>
    <w:rsid w:val="00024E0E"/>
    <w:pPr>
      <w:spacing w:before="100" w:beforeAutospacing="1" w:after="100" w:afterAutospacing="1" w:line="240" w:lineRule="auto"/>
    </w:pPr>
    <w:rPr>
      <w:rFonts w:ascii="Times New Roman" w:eastAsia="Times New Roman" w:hAnsi="Times New Roman" w:cs="Times New Roman"/>
      <w:sz w:val="24"/>
      <w:szCs w:val="24"/>
    </w:rPr>
  </w:style>
  <w:style w:type="paragraph" w:styleId="Subttulo">
    <w:name w:val="Subtitle"/>
    <w:basedOn w:val="Normal"/>
    <w:next w:val="Normal"/>
    <w:link w:val="SubttuloCar"/>
    <w:rsid w:val="00024E0E"/>
    <w:pPr>
      <w:keepNext/>
      <w:keepLines/>
      <w:spacing w:before="360" w:after="80" w:line="240" w:lineRule="auto"/>
    </w:pPr>
    <w:rPr>
      <w:rFonts w:ascii="Georgia" w:eastAsia="Georgia" w:hAnsi="Georgia" w:cs="Georgia"/>
      <w:i/>
      <w:color w:val="666666"/>
      <w:sz w:val="48"/>
      <w:szCs w:val="48"/>
      <w:lang w:eastAsia="es-ES"/>
    </w:rPr>
  </w:style>
  <w:style w:type="character" w:customStyle="1" w:styleId="SubttuloCar">
    <w:name w:val="Subtítulo Car"/>
    <w:basedOn w:val="Fuentedeprrafopredeter"/>
    <w:link w:val="Subttulo"/>
    <w:rsid w:val="00024E0E"/>
    <w:rPr>
      <w:rFonts w:ascii="Georgia" w:eastAsia="Georgia" w:hAnsi="Georgia" w:cs="Georgia"/>
      <w:i/>
      <w:color w:val="666666"/>
      <w:sz w:val="48"/>
      <w:szCs w:val="48"/>
      <w:lang w:eastAsia="es-ES"/>
    </w:rPr>
  </w:style>
  <w:style w:type="character" w:styleId="Textodelmarcadordeposicin">
    <w:name w:val="Placeholder Text"/>
    <w:basedOn w:val="Fuentedeprrafopredeter"/>
    <w:uiPriority w:val="99"/>
    <w:semiHidden/>
    <w:rsid w:val="00024E0E"/>
    <w:rPr>
      <w:color w:val="808080"/>
    </w:rPr>
  </w:style>
  <w:style w:type="paragraph" w:styleId="TDC6">
    <w:name w:val="toc 6"/>
    <w:basedOn w:val="Normal"/>
    <w:next w:val="Normal"/>
    <w:autoRedefine/>
    <w:uiPriority w:val="39"/>
    <w:unhideWhenUsed/>
    <w:rsid w:val="00024E0E"/>
    <w:pPr>
      <w:spacing w:after="100" w:line="240" w:lineRule="auto"/>
      <w:ind w:left="1200"/>
    </w:pPr>
    <w:rPr>
      <w:rFonts w:ascii="Times New Roman" w:eastAsia="Times New Roman" w:hAnsi="Times New Roman" w:cs="Times New Roman"/>
      <w:sz w:val="24"/>
      <w:szCs w:val="24"/>
      <w:lang w:eastAsia="es-ES"/>
    </w:rPr>
  </w:style>
  <w:style w:type="paragraph" w:styleId="TDC5">
    <w:name w:val="toc 5"/>
    <w:basedOn w:val="Normal"/>
    <w:next w:val="Normal"/>
    <w:autoRedefine/>
    <w:uiPriority w:val="39"/>
    <w:unhideWhenUsed/>
    <w:rsid w:val="00024E0E"/>
    <w:pPr>
      <w:spacing w:after="100" w:line="240" w:lineRule="auto"/>
      <w:ind w:left="960"/>
    </w:pPr>
    <w:rPr>
      <w:rFonts w:ascii="Times New Roman" w:eastAsia="Times New Roman" w:hAnsi="Times New Roman" w:cs="Times New Roman"/>
      <w:sz w:val="24"/>
      <w:szCs w:val="24"/>
      <w:lang w:eastAsia="es-ES"/>
    </w:rPr>
  </w:style>
  <w:style w:type="character" w:styleId="Hipervnculovisitado">
    <w:name w:val="FollowedHyperlink"/>
    <w:basedOn w:val="Fuentedeprrafopredeter"/>
    <w:uiPriority w:val="99"/>
    <w:unhideWhenUsed/>
    <w:rsid w:val="00024E0E"/>
    <w:rPr>
      <w:color w:val="800080" w:themeColor="followedHyperlink"/>
      <w:u w:val="single"/>
    </w:rPr>
  </w:style>
  <w:style w:type="table" w:customStyle="1" w:styleId="Tablaconcuadrcula32">
    <w:name w:val="Tabla con cuadrícula32"/>
    <w:basedOn w:val="Tablanormal"/>
    <w:next w:val="Tablaconcuadrcula"/>
    <w:uiPriority w:val="39"/>
    <w:rsid w:val="00024E0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3">
    <w:name w:val="Tabla con cuadrícula33"/>
    <w:basedOn w:val="Tablanormal"/>
    <w:next w:val="Tablaconcuadrcula"/>
    <w:uiPriority w:val="39"/>
    <w:rsid w:val="00024E0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
    <w:name w:val="Sin lista2"/>
    <w:next w:val="Sinlista"/>
    <w:uiPriority w:val="99"/>
    <w:semiHidden/>
    <w:unhideWhenUsed/>
    <w:rsid w:val="00024E0E"/>
  </w:style>
  <w:style w:type="table" w:customStyle="1" w:styleId="Tablaconcuadrcula5">
    <w:name w:val="Tabla con cuadrícula5"/>
    <w:basedOn w:val="Tablanormal"/>
    <w:next w:val="Tablaconcuadrcula"/>
    <w:uiPriority w:val="39"/>
    <w:rsid w:val="00024E0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uiPriority w:val="39"/>
    <w:rsid w:val="00024E0E"/>
    <w:pPr>
      <w:spacing w:after="0" w:line="240" w:lineRule="auto"/>
    </w:pPr>
    <w:rPr>
      <w:rFonts w:ascii="Calibri" w:eastAsia="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lista7concolores-nfasis5">
    <w:name w:val="List Table 7 Colorful Accent 5"/>
    <w:basedOn w:val="Tablanormal"/>
    <w:uiPriority w:val="52"/>
    <w:rsid w:val="00024E0E"/>
    <w:pPr>
      <w:spacing w:after="0" w:line="240" w:lineRule="auto"/>
    </w:pPr>
    <w:rPr>
      <w:rFonts w:ascii="Times New Roman" w:eastAsia="Times New Roman" w:hAnsi="Times New Roman" w:cs="Times New Roman"/>
      <w:color w:val="2F5496"/>
      <w:sz w:val="20"/>
      <w:szCs w:val="20"/>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4472C4"/>
        </w:tcBorders>
        <w:shd w:val="clear" w:color="auto" w:fill="FFFFFF"/>
      </w:tcPr>
    </w:tblStylePr>
    <w:tblStylePr w:type="lastRow">
      <w:rPr>
        <w:rFonts w:ascii="Calibri Light" w:eastAsia="Times New Roman" w:hAnsi="Calibri Light" w:cs="Times New Roman"/>
        <w:i/>
        <w:iCs/>
        <w:sz w:val="26"/>
      </w:rPr>
      <w:tblPr/>
      <w:tcPr>
        <w:tcBorders>
          <w:top w:val="single" w:sz="4" w:space="0" w:color="4472C4"/>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4472C4"/>
        </w:tcBorders>
        <w:shd w:val="clear" w:color="auto" w:fill="FFFFFF"/>
      </w:tcPr>
    </w:tblStylePr>
    <w:tblStylePr w:type="lastCol">
      <w:rPr>
        <w:rFonts w:ascii="Calibri Light" w:eastAsia="Times New Roman" w:hAnsi="Calibri Light" w:cs="Times New Roman"/>
        <w:i/>
        <w:iCs/>
        <w:sz w:val="26"/>
      </w:rPr>
      <w:tblPr/>
      <w:tcPr>
        <w:tcBorders>
          <w:left w:val="single" w:sz="4" w:space="0" w:color="4472C4"/>
        </w:tcBorders>
        <w:shd w:val="clear" w:color="auto" w:fill="FFFFFF"/>
      </w:tcPr>
    </w:tblStylePr>
    <w:tblStylePr w:type="band1Vert">
      <w:tblPr/>
      <w:tcPr>
        <w:shd w:val="clear" w:color="auto" w:fill="D9E2F3"/>
      </w:tcPr>
    </w:tblStylePr>
    <w:tblStylePr w:type="band1Horz">
      <w:tblPr/>
      <w:tcPr>
        <w:shd w:val="clear" w:color="auto" w:fill="D9E2F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bsica3">
    <w:name w:val="Table Simple 3"/>
    <w:basedOn w:val="Tablanormal"/>
    <w:rsid w:val="00024E0E"/>
    <w:pPr>
      <w:spacing w:after="0" w:line="240" w:lineRule="auto"/>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adelista3">
    <w:name w:val="List Table 3"/>
    <w:basedOn w:val="Tablanormal"/>
    <w:uiPriority w:val="48"/>
    <w:rsid w:val="00024E0E"/>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Tabladecuadrcula2-nfasis62">
    <w:name w:val="Tabla de cuadrícula 2 - Énfasis 62"/>
    <w:basedOn w:val="Tablanormal"/>
    <w:next w:val="Tabladecuadrcula2-nfasis6"/>
    <w:uiPriority w:val="47"/>
    <w:rsid w:val="00024E0E"/>
    <w:pPr>
      <w:spacing w:after="0" w:line="240" w:lineRule="auto"/>
    </w:pPr>
    <w:rPr>
      <w:rFonts w:eastAsiaTheme="minorHAnsi"/>
      <w:lang w:eastAsia="en-US"/>
    </w:r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laconcuadrcula6">
    <w:name w:val="Tabla con cuadrícula6"/>
    <w:basedOn w:val="Tablanormal"/>
    <w:next w:val="Tablaconcuadrcula"/>
    <w:uiPriority w:val="39"/>
    <w:rsid w:val="00024E0E"/>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4">
    <w:name w:val="toc 4"/>
    <w:basedOn w:val="Normal"/>
    <w:next w:val="Normal"/>
    <w:autoRedefine/>
    <w:uiPriority w:val="99"/>
    <w:semiHidden/>
    <w:unhideWhenUsed/>
    <w:rsid w:val="001056E1"/>
    <w:pPr>
      <w:spacing w:after="100"/>
      <w:ind w:left="885" w:hanging="227"/>
    </w:pPr>
  </w:style>
  <w:style w:type="table" w:styleId="Tablanormal2">
    <w:name w:val="Plain Table 2"/>
    <w:basedOn w:val="Tablanormal"/>
    <w:uiPriority w:val="42"/>
    <w:rsid w:val="00586F20"/>
    <w:pPr>
      <w:spacing w:after="0" w:line="240" w:lineRule="auto"/>
    </w:pPr>
    <w:rPr>
      <w:rFonts w:eastAsiaTheme="minorHAnsi"/>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43817">
      <w:bodyDiv w:val="1"/>
      <w:marLeft w:val="0"/>
      <w:marRight w:val="0"/>
      <w:marTop w:val="0"/>
      <w:marBottom w:val="0"/>
      <w:divBdr>
        <w:top w:val="none" w:sz="0" w:space="0" w:color="auto"/>
        <w:left w:val="none" w:sz="0" w:space="0" w:color="auto"/>
        <w:bottom w:val="none" w:sz="0" w:space="0" w:color="auto"/>
        <w:right w:val="none" w:sz="0" w:space="0" w:color="auto"/>
      </w:divBdr>
    </w:div>
    <w:div w:id="52895314">
      <w:bodyDiv w:val="1"/>
      <w:marLeft w:val="0"/>
      <w:marRight w:val="0"/>
      <w:marTop w:val="0"/>
      <w:marBottom w:val="0"/>
      <w:divBdr>
        <w:top w:val="none" w:sz="0" w:space="0" w:color="auto"/>
        <w:left w:val="none" w:sz="0" w:space="0" w:color="auto"/>
        <w:bottom w:val="none" w:sz="0" w:space="0" w:color="auto"/>
        <w:right w:val="none" w:sz="0" w:space="0" w:color="auto"/>
      </w:divBdr>
    </w:div>
    <w:div w:id="78529889">
      <w:bodyDiv w:val="1"/>
      <w:marLeft w:val="0"/>
      <w:marRight w:val="0"/>
      <w:marTop w:val="0"/>
      <w:marBottom w:val="0"/>
      <w:divBdr>
        <w:top w:val="none" w:sz="0" w:space="0" w:color="auto"/>
        <w:left w:val="none" w:sz="0" w:space="0" w:color="auto"/>
        <w:bottom w:val="none" w:sz="0" w:space="0" w:color="auto"/>
        <w:right w:val="none" w:sz="0" w:space="0" w:color="auto"/>
      </w:divBdr>
    </w:div>
    <w:div w:id="86582010">
      <w:bodyDiv w:val="1"/>
      <w:marLeft w:val="0"/>
      <w:marRight w:val="0"/>
      <w:marTop w:val="0"/>
      <w:marBottom w:val="0"/>
      <w:divBdr>
        <w:top w:val="none" w:sz="0" w:space="0" w:color="auto"/>
        <w:left w:val="none" w:sz="0" w:space="0" w:color="auto"/>
        <w:bottom w:val="none" w:sz="0" w:space="0" w:color="auto"/>
        <w:right w:val="none" w:sz="0" w:space="0" w:color="auto"/>
      </w:divBdr>
    </w:div>
    <w:div w:id="95181314">
      <w:bodyDiv w:val="1"/>
      <w:marLeft w:val="0"/>
      <w:marRight w:val="0"/>
      <w:marTop w:val="0"/>
      <w:marBottom w:val="0"/>
      <w:divBdr>
        <w:top w:val="none" w:sz="0" w:space="0" w:color="auto"/>
        <w:left w:val="none" w:sz="0" w:space="0" w:color="auto"/>
        <w:bottom w:val="none" w:sz="0" w:space="0" w:color="auto"/>
        <w:right w:val="none" w:sz="0" w:space="0" w:color="auto"/>
      </w:divBdr>
    </w:div>
    <w:div w:id="110906691">
      <w:bodyDiv w:val="1"/>
      <w:marLeft w:val="0"/>
      <w:marRight w:val="0"/>
      <w:marTop w:val="0"/>
      <w:marBottom w:val="0"/>
      <w:divBdr>
        <w:top w:val="none" w:sz="0" w:space="0" w:color="auto"/>
        <w:left w:val="none" w:sz="0" w:space="0" w:color="auto"/>
        <w:bottom w:val="none" w:sz="0" w:space="0" w:color="auto"/>
        <w:right w:val="none" w:sz="0" w:space="0" w:color="auto"/>
      </w:divBdr>
    </w:div>
    <w:div w:id="112873239">
      <w:bodyDiv w:val="1"/>
      <w:marLeft w:val="0"/>
      <w:marRight w:val="0"/>
      <w:marTop w:val="0"/>
      <w:marBottom w:val="0"/>
      <w:divBdr>
        <w:top w:val="none" w:sz="0" w:space="0" w:color="auto"/>
        <w:left w:val="none" w:sz="0" w:space="0" w:color="auto"/>
        <w:bottom w:val="none" w:sz="0" w:space="0" w:color="auto"/>
        <w:right w:val="none" w:sz="0" w:space="0" w:color="auto"/>
      </w:divBdr>
    </w:div>
    <w:div w:id="151067294">
      <w:bodyDiv w:val="1"/>
      <w:marLeft w:val="0"/>
      <w:marRight w:val="0"/>
      <w:marTop w:val="0"/>
      <w:marBottom w:val="0"/>
      <w:divBdr>
        <w:top w:val="none" w:sz="0" w:space="0" w:color="auto"/>
        <w:left w:val="none" w:sz="0" w:space="0" w:color="auto"/>
        <w:bottom w:val="none" w:sz="0" w:space="0" w:color="auto"/>
        <w:right w:val="none" w:sz="0" w:space="0" w:color="auto"/>
      </w:divBdr>
    </w:div>
    <w:div w:id="166989061">
      <w:bodyDiv w:val="1"/>
      <w:marLeft w:val="0"/>
      <w:marRight w:val="0"/>
      <w:marTop w:val="0"/>
      <w:marBottom w:val="0"/>
      <w:divBdr>
        <w:top w:val="none" w:sz="0" w:space="0" w:color="auto"/>
        <w:left w:val="none" w:sz="0" w:space="0" w:color="auto"/>
        <w:bottom w:val="none" w:sz="0" w:space="0" w:color="auto"/>
        <w:right w:val="none" w:sz="0" w:space="0" w:color="auto"/>
      </w:divBdr>
    </w:div>
    <w:div w:id="167210849">
      <w:bodyDiv w:val="1"/>
      <w:marLeft w:val="0"/>
      <w:marRight w:val="0"/>
      <w:marTop w:val="0"/>
      <w:marBottom w:val="0"/>
      <w:divBdr>
        <w:top w:val="none" w:sz="0" w:space="0" w:color="auto"/>
        <w:left w:val="none" w:sz="0" w:space="0" w:color="auto"/>
        <w:bottom w:val="none" w:sz="0" w:space="0" w:color="auto"/>
        <w:right w:val="none" w:sz="0" w:space="0" w:color="auto"/>
      </w:divBdr>
    </w:div>
    <w:div w:id="182138536">
      <w:bodyDiv w:val="1"/>
      <w:marLeft w:val="0"/>
      <w:marRight w:val="0"/>
      <w:marTop w:val="0"/>
      <w:marBottom w:val="0"/>
      <w:divBdr>
        <w:top w:val="none" w:sz="0" w:space="0" w:color="auto"/>
        <w:left w:val="none" w:sz="0" w:space="0" w:color="auto"/>
        <w:bottom w:val="none" w:sz="0" w:space="0" w:color="auto"/>
        <w:right w:val="none" w:sz="0" w:space="0" w:color="auto"/>
      </w:divBdr>
    </w:div>
    <w:div w:id="197816056">
      <w:bodyDiv w:val="1"/>
      <w:marLeft w:val="0"/>
      <w:marRight w:val="0"/>
      <w:marTop w:val="0"/>
      <w:marBottom w:val="0"/>
      <w:divBdr>
        <w:top w:val="none" w:sz="0" w:space="0" w:color="auto"/>
        <w:left w:val="none" w:sz="0" w:space="0" w:color="auto"/>
        <w:bottom w:val="none" w:sz="0" w:space="0" w:color="auto"/>
        <w:right w:val="none" w:sz="0" w:space="0" w:color="auto"/>
      </w:divBdr>
    </w:div>
    <w:div w:id="209074418">
      <w:bodyDiv w:val="1"/>
      <w:marLeft w:val="0"/>
      <w:marRight w:val="0"/>
      <w:marTop w:val="0"/>
      <w:marBottom w:val="0"/>
      <w:divBdr>
        <w:top w:val="none" w:sz="0" w:space="0" w:color="auto"/>
        <w:left w:val="none" w:sz="0" w:space="0" w:color="auto"/>
        <w:bottom w:val="none" w:sz="0" w:space="0" w:color="auto"/>
        <w:right w:val="none" w:sz="0" w:space="0" w:color="auto"/>
      </w:divBdr>
    </w:div>
    <w:div w:id="215049223">
      <w:bodyDiv w:val="1"/>
      <w:marLeft w:val="0"/>
      <w:marRight w:val="0"/>
      <w:marTop w:val="0"/>
      <w:marBottom w:val="0"/>
      <w:divBdr>
        <w:top w:val="none" w:sz="0" w:space="0" w:color="auto"/>
        <w:left w:val="none" w:sz="0" w:space="0" w:color="auto"/>
        <w:bottom w:val="none" w:sz="0" w:space="0" w:color="auto"/>
        <w:right w:val="none" w:sz="0" w:space="0" w:color="auto"/>
      </w:divBdr>
    </w:div>
    <w:div w:id="235241214">
      <w:bodyDiv w:val="1"/>
      <w:marLeft w:val="0"/>
      <w:marRight w:val="0"/>
      <w:marTop w:val="0"/>
      <w:marBottom w:val="0"/>
      <w:divBdr>
        <w:top w:val="none" w:sz="0" w:space="0" w:color="auto"/>
        <w:left w:val="none" w:sz="0" w:space="0" w:color="auto"/>
        <w:bottom w:val="none" w:sz="0" w:space="0" w:color="auto"/>
        <w:right w:val="none" w:sz="0" w:space="0" w:color="auto"/>
      </w:divBdr>
    </w:div>
    <w:div w:id="241792578">
      <w:bodyDiv w:val="1"/>
      <w:marLeft w:val="0"/>
      <w:marRight w:val="0"/>
      <w:marTop w:val="0"/>
      <w:marBottom w:val="0"/>
      <w:divBdr>
        <w:top w:val="none" w:sz="0" w:space="0" w:color="auto"/>
        <w:left w:val="none" w:sz="0" w:space="0" w:color="auto"/>
        <w:bottom w:val="none" w:sz="0" w:space="0" w:color="auto"/>
        <w:right w:val="none" w:sz="0" w:space="0" w:color="auto"/>
      </w:divBdr>
    </w:div>
    <w:div w:id="270164356">
      <w:bodyDiv w:val="1"/>
      <w:marLeft w:val="0"/>
      <w:marRight w:val="0"/>
      <w:marTop w:val="0"/>
      <w:marBottom w:val="0"/>
      <w:divBdr>
        <w:top w:val="none" w:sz="0" w:space="0" w:color="auto"/>
        <w:left w:val="none" w:sz="0" w:space="0" w:color="auto"/>
        <w:bottom w:val="none" w:sz="0" w:space="0" w:color="auto"/>
        <w:right w:val="none" w:sz="0" w:space="0" w:color="auto"/>
      </w:divBdr>
    </w:div>
    <w:div w:id="297103120">
      <w:bodyDiv w:val="1"/>
      <w:marLeft w:val="0"/>
      <w:marRight w:val="0"/>
      <w:marTop w:val="0"/>
      <w:marBottom w:val="0"/>
      <w:divBdr>
        <w:top w:val="none" w:sz="0" w:space="0" w:color="auto"/>
        <w:left w:val="none" w:sz="0" w:space="0" w:color="auto"/>
        <w:bottom w:val="none" w:sz="0" w:space="0" w:color="auto"/>
        <w:right w:val="none" w:sz="0" w:space="0" w:color="auto"/>
      </w:divBdr>
    </w:div>
    <w:div w:id="370346681">
      <w:bodyDiv w:val="1"/>
      <w:marLeft w:val="0"/>
      <w:marRight w:val="0"/>
      <w:marTop w:val="0"/>
      <w:marBottom w:val="0"/>
      <w:divBdr>
        <w:top w:val="none" w:sz="0" w:space="0" w:color="auto"/>
        <w:left w:val="none" w:sz="0" w:space="0" w:color="auto"/>
        <w:bottom w:val="none" w:sz="0" w:space="0" w:color="auto"/>
        <w:right w:val="none" w:sz="0" w:space="0" w:color="auto"/>
      </w:divBdr>
    </w:div>
    <w:div w:id="393161675">
      <w:bodyDiv w:val="1"/>
      <w:marLeft w:val="0"/>
      <w:marRight w:val="0"/>
      <w:marTop w:val="0"/>
      <w:marBottom w:val="0"/>
      <w:divBdr>
        <w:top w:val="none" w:sz="0" w:space="0" w:color="auto"/>
        <w:left w:val="none" w:sz="0" w:space="0" w:color="auto"/>
        <w:bottom w:val="none" w:sz="0" w:space="0" w:color="auto"/>
        <w:right w:val="none" w:sz="0" w:space="0" w:color="auto"/>
      </w:divBdr>
    </w:div>
    <w:div w:id="402027205">
      <w:bodyDiv w:val="1"/>
      <w:marLeft w:val="0"/>
      <w:marRight w:val="0"/>
      <w:marTop w:val="0"/>
      <w:marBottom w:val="0"/>
      <w:divBdr>
        <w:top w:val="none" w:sz="0" w:space="0" w:color="auto"/>
        <w:left w:val="none" w:sz="0" w:space="0" w:color="auto"/>
        <w:bottom w:val="none" w:sz="0" w:space="0" w:color="auto"/>
        <w:right w:val="none" w:sz="0" w:space="0" w:color="auto"/>
      </w:divBdr>
    </w:div>
    <w:div w:id="407188735">
      <w:bodyDiv w:val="1"/>
      <w:marLeft w:val="0"/>
      <w:marRight w:val="0"/>
      <w:marTop w:val="0"/>
      <w:marBottom w:val="0"/>
      <w:divBdr>
        <w:top w:val="none" w:sz="0" w:space="0" w:color="auto"/>
        <w:left w:val="none" w:sz="0" w:space="0" w:color="auto"/>
        <w:bottom w:val="none" w:sz="0" w:space="0" w:color="auto"/>
        <w:right w:val="none" w:sz="0" w:space="0" w:color="auto"/>
      </w:divBdr>
    </w:div>
    <w:div w:id="412360469">
      <w:bodyDiv w:val="1"/>
      <w:marLeft w:val="0"/>
      <w:marRight w:val="0"/>
      <w:marTop w:val="0"/>
      <w:marBottom w:val="0"/>
      <w:divBdr>
        <w:top w:val="none" w:sz="0" w:space="0" w:color="auto"/>
        <w:left w:val="none" w:sz="0" w:space="0" w:color="auto"/>
        <w:bottom w:val="none" w:sz="0" w:space="0" w:color="auto"/>
        <w:right w:val="none" w:sz="0" w:space="0" w:color="auto"/>
      </w:divBdr>
    </w:div>
    <w:div w:id="418601405">
      <w:bodyDiv w:val="1"/>
      <w:marLeft w:val="0"/>
      <w:marRight w:val="0"/>
      <w:marTop w:val="0"/>
      <w:marBottom w:val="0"/>
      <w:divBdr>
        <w:top w:val="none" w:sz="0" w:space="0" w:color="auto"/>
        <w:left w:val="none" w:sz="0" w:space="0" w:color="auto"/>
        <w:bottom w:val="none" w:sz="0" w:space="0" w:color="auto"/>
        <w:right w:val="none" w:sz="0" w:space="0" w:color="auto"/>
      </w:divBdr>
    </w:div>
    <w:div w:id="436213323">
      <w:bodyDiv w:val="1"/>
      <w:marLeft w:val="0"/>
      <w:marRight w:val="0"/>
      <w:marTop w:val="0"/>
      <w:marBottom w:val="0"/>
      <w:divBdr>
        <w:top w:val="none" w:sz="0" w:space="0" w:color="auto"/>
        <w:left w:val="none" w:sz="0" w:space="0" w:color="auto"/>
        <w:bottom w:val="none" w:sz="0" w:space="0" w:color="auto"/>
        <w:right w:val="none" w:sz="0" w:space="0" w:color="auto"/>
      </w:divBdr>
    </w:div>
    <w:div w:id="440344366">
      <w:bodyDiv w:val="1"/>
      <w:marLeft w:val="0"/>
      <w:marRight w:val="0"/>
      <w:marTop w:val="0"/>
      <w:marBottom w:val="0"/>
      <w:divBdr>
        <w:top w:val="none" w:sz="0" w:space="0" w:color="auto"/>
        <w:left w:val="none" w:sz="0" w:space="0" w:color="auto"/>
        <w:bottom w:val="none" w:sz="0" w:space="0" w:color="auto"/>
        <w:right w:val="none" w:sz="0" w:space="0" w:color="auto"/>
      </w:divBdr>
    </w:div>
    <w:div w:id="478308577">
      <w:bodyDiv w:val="1"/>
      <w:marLeft w:val="0"/>
      <w:marRight w:val="0"/>
      <w:marTop w:val="0"/>
      <w:marBottom w:val="0"/>
      <w:divBdr>
        <w:top w:val="none" w:sz="0" w:space="0" w:color="auto"/>
        <w:left w:val="none" w:sz="0" w:space="0" w:color="auto"/>
        <w:bottom w:val="none" w:sz="0" w:space="0" w:color="auto"/>
        <w:right w:val="none" w:sz="0" w:space="0" w:color="auto"/>
      </w:divBdr>
    </w:div>
    <w:div w:id="502546212">
      <w:bodyDiv w:val="1"/>
      <w:marLeft w:val="0"/>
      <w:marRight w:val="0"/>
      <w:marTop w:val="0"/>
      <w:marBottom w:val="0"/>
      <w:divBdr>
        <w:top w:val="none" w:sz="0" w:space="0" w:color="auto"/>
        <w:left w:val="none" w:sz="0" w:space="0" w:color="auto"/>
        <w:bottom w:val="none" w:sz="0" w:space="0" w:color="auto"/>
        <w:right w:val="none" w:sz="0" w:space="0" w:color="auto"/>
      </w:divBdr>
    </w:div>
    <w:div w:id="517741059">
      <w:bodyDiv w:val="1"/>
      <w:marLeft w:val="0"/>
      <w:marRight w:val="0"/>
      <w:marTop w:val="0"/>
      <w:marBottom w:val="0"/>
      <w:divBdr>
        <w:top w:val="none" w:sz="0" w:space="0" w:color="auto"/>
        <w:left w:val="none" w:sz="0" w:space="0" w:color="auto"/>
        <w:bottom w:val="none" w:sz="0" w:space="0" w:color="auto"/>
        <w:right w:val="none" w:sz="0" w:space="0" w:color="auto"/>
      </w:divBdr>
    </w:div>
    <w:div w:id="528103135">
      <w:bodyDiv w:val="1"/>
      <w:marLeft w:val="0"/>
      <w:marRight w:val="0"/>
      <w:marTop w:val="0"/>
      <w:marBottom w:val="0"/>
      <w:divBdr>
        <w:top w:val="none" w:sz="0" w:space="0" w:color="auto"/>
        <w:left w:val="none" w:sz="0" w:space="0" w:color="auto"/>
        <w:bottom w:val="none" w:sz="0" w:space="0" w:color="auto"/>
        <w:right w:val="none" w:sz="0" w:space="0" w:color="auto"/>
      </w:divBdr>
    </w:div>
    <w:div w:id="537819725">
      <w:bodyDiv w:val="1"/>
      <w:marLeft w:val="0"/>
      <w:marRight w:val="0"/>
      <w:marTop w:val="0"/>
      <w:marBottom w:val="0"/>
      <w:divBdr>
        <w:top w:val="none" w:sz="0" w:space="0" w:color="auto"/>
        <w:left w:val="none" w:sz="0" w:space="0" w:color="auto"/>
        <w:bottom w:val="none" w:sz="0" w:space="0" w:color="auto"/>
        <w:right w:val="none" w:sz="0" w:space="0" w:color="auto"/>
      </w:divBdr>
    </w:div>
    <w:div w:id="547762786">
      <w:bodyDiv w:val="1"/>
      <w:marLeft w:val="0"/>
      <w:marRight w:val="0"/>
      <w:marTop w:val="0"/>
      <w:marBottom w:val="0"/>
      <w:divBdr>
        <w:top w:val="none" w:sz="0" w:space="0" w:color="auto"/>
        <w:left w:val="none" w:sz="0" w:space="0" w:color="auto"/>
        <w:bottom w:val="none" w:sz="0" w:space="0" w:color="auto"/>
        <w:right w:val="none" w:sz="0" w:space="0" w:color="auto"/>
      </w:divBdr>
    </w:div>
    <w:div w:id="569115754">
      <w:bodyDiv w:val="1"/>
      <w:marLeft w:val="0"/>
      <w:marRight w:val="0"/>
      <w:marTop w:val="0"/>
      <w:marBottom w:val="0"/>
      <w:divBdr>
        <w:top w:val="none" w:sz="0" w:space="0" w:color="auto"/>
        <w:left w:val="none" w:sz="0" w:space="0" w:color="auto"/>
        <w:bottom w:val="none" w:sz="0" w:space="0" w:color="auto"/>
        <w:right w:val="none" w:sz="0" w:space="0" w:color="auto"/>
      </w:divBdr>
    </w:div>
    <w:div w:id="576717448">
      <w:bodyDiv w:val="1"/>
      <w:marLeft w:val="0"/>
      <w:marRight w:val="0"/>
      <w:marTop w:val="0"/>
      <w:marBottom w:val="0"/>
      <w:divBdr>
        <w:top w:val="none" w:sz="0" w:space="0" w:color="auto"/>
        <w:left w:val="none" w:sz="0" w:space="0" w:color="auto"/>
        <w:bottom w:val="none" w:sz="0" w:space="0" w:color="auto"/>
        <w:right w:val="none" w:sz="0" w:space="0" w:color="auto"/>
      </w:divBdr>
    </w:div>
    <w:div w:id="599410275">
      <w:bodyDiv w:val="1"/>
      <w:marLeft w:val="0"/>
      <w:marRight w:val="0"/>
      <w:marTop w:val="0"/>
      <w:marBottom w:val="0"/>
      <w:divBdr>
        <w:top w:val="none" w:sz="0" w:space="0" w:color="auto"/>
        <w:left w:val="none" w:sz="0" w:space="0" w:color="auto"/>
        <w:bottom w:val="none" w:sz="0" w:space="0" w:color="auto"/>
        <w:right w:val="none" w:sz="0" w:space="0" w:color="auto"/>
      </w:divBdr>
    </w:div>
    <w:div w:id="615211376">
      <w:bodyDiv w:val="1"/>
      <w:marLeft w:val="0"/>
      <w:marRight w:val="0"/>
      <w:marTop w:val="0"/>
      <w:marBottom w:val="0"/>
      <w:divBdr>
        <w:top w:val="none" w:sz="0" w:space="0" w:color="auto"/>
        <w:left w:val="none" w:sz="0" w:space="0" w:color="auto"/>
        <w:bottom w:val="none" w:sz="0" w:space="0" w:color="auto"/>
        <w:right w:val="none" w:sz="0" w:space="0" w:color="auto"/>
      </w:divBdr>
    </w:div>
    <w:div w:id="618145025">
      <w:bodyDiv w:val="1"/>
      <w:marLeft w:val="0"/>
      <w:marRight w:val="0"/>
      <w:marTop w:val="0"/>
      <w:marBottom w:val="0"/>
      <w:divBdr>
        <w:top w:val="none" w:sz="0" w:space="0" w:color="auto"/>
        <w:left w:val="none" w:sz="0" w:space="0" w:color="auto"/>
        <w:bottom w:val="none" w:sz="0" w:space="0" w:color="auto"/>
        <w:right w:val="none" w:sz="0" w:space="0" w:color="auto"/>
      </w:divBdr>
    </w:div>
    <w:div w:id="641080624">
      <w:bodyDiv w:val="1"/>
      <w:marLeft w:val="0"/>
      <w:marRight w:val="0"/>
      <w:marTop w:val="0"/>
      <w:marBottom w:val="0"/>
      <w:divBdr>
        <w:top w:val="none" w:sz="0" w:space="0" w:color="auto"/>
        <w:left w:val="none" w:sz="0" w:space="0" w:color="auto"/>
        <w:bottom w:val="none" w:sz="0" w:space="0" w:color="auto"/>
        <w:right w:val="none" w:sz="0" w:space="0" w:color="auto"/>
      </w:divBdr>
    </w:div>
    <w:div w:id="641498385">
      <w:bodyDiv w:val="1"/>
      <w:marLeft w:val="0"/>
      <w:marRight w:val="0"/>
      <w:marTop w:val="0"/>
      <w:marBottom w:val="0"/>
      <w:divBdr>
        <w:top w:val="none" w:sz="0" w:space="0" w:color="auto"/>
        <w:left w:val="none" w:sz="0" w:space="0" w:color="auto"/>
        <w:bottom w:val="none" w:sz="0" w:space="0" w:color="auto"/>
        <w:right w:val="none" w:sz="0" w:space="0" w:color="auto"/>
      </w:divBdr>
    </w:div>
    <w:div w:id="667288012">
      <w:bodyDiv w:val="1"/>
      <w:marLeft w:val="0"/>
      <w:marRight w:val="0"/>
      <w:marTop w:val="0"/>
      <w:marBottom w:val="0"/>
      <w:divBdr>
        <w:top w:val="none" w:sz="0" w:space="0" w:color="auto"/>
        <w:left w:val="none" w:sz="0" w:space="0" w:color="auto"/>
        <w:bottom w:val="none" w:sz="0" w:space="0" w:color="auto"/>
        <w:right w:val="none" w:sz="0" w:space="0" w:color="auto"/>
      </w:divBdr>
    </w:div>
    <w:div w:id="680157883">
      <w:bodyDiv w:val="1"/>
      <w:marLeft w:val="0"/>
      <w:marRight w:val="0"/>
      <w:marTop w:val="0"/>
      <w:marBottom w:val="0"/>
      <w:divBdr>
        <w:top w:val="none" w:sz="0" w:space="0" w:color="auto"/>
        <w:left w:val="none" w:sz="0" w:space="0" w:color="auto"/>
        <w:bottom w:val="none" w:sz="0" w:space="0" w:color="auto"/>
        <w:right w:val="none" w:sz="0" w:space="0" w:color="auto"/>
      </w:divBdr>
    </w:div>
    <w:div w:id="683632284">
      <w:bodyDiv w:val="1"/>
      <w:marLeft w:val="0"/>
      <w:marRight w:val="0"/>
      <w:marTop w:val="0"/>
      <w:marBottom w:val="0"/>
      <w:divBdr>
        <w:top w:val="none" w:sz="0" w:space="0" w:color="auto"/>
        <w:left w:val="none" w:sz="0" w:space="0" w:color="auto"/>
        <w:bottom w:val="none" w:sz="0" w:space="0" w:color="auto"/>
        <w:right w:val="none" w:sz="0" w:space="0" w:color="auto"/>
      </w:divBdr>
    </w:div>
    <w:div w:id="685979056">
      <w:bodyDiv w:val="1"/>
      <w:marLeft w:val="0"/>
      <w:marRight w:val="0"/>
      <w:marTop w:val="0"/>
      <w:marBottom w:val="0"/>
      <w:divBdr>
        <w:top w:val="none" w:sz="0" w:space="0" w:color="auto"/>
        <w:left w:val="none" w:sz="0" w:space="0" w:color="auto"/>
        <w:bottom w:val="none" w:sz="0" w:space="0" w:color="auto"/>
        <w:right w:val="none" w:sz="0" w:space="0" w:color="auto"/>
      </w:divBdr>
    </w:div>
    <w:div w:id="686053936">
      <w:bodyDiv w:val="1"/>
      <w:marLeft w:val="0"/>
      <w:marRight w:val="0"/>
      <w:marTop w:val="0"/>
      <w:marBottom w:val="0"/>
      <w:divBdr>
        <w:top w:val="none" w:sz="0" w:space="0" w:color="auto"/>
        <w:left w:val="none" w:sz="0" w:space="0" w:color="auto"/>
        <w:bottom w:val="none" w:sz="0" w:space="0" w:color="auto"/>
        <w:right w:val="none" w:sz="0" w:space="0" w:color="auto"/>
      </w:divBdr>
    </w:div>
    <w:div w:id="686641837">
      <w:bodyDiv w:val="1"/>
      <w:marLeft w:val="0"/>
      <w:marRight w:val="0"/>
      <w:marTop w:val="0"/>
      <w:marBottom w:val="0"/>
      <w:divBdr>
        <w:top w:val="none" w:sz="0" w:space="0" w:color="auto"/>
        <w:left w:val="none" w:sz="0" w:space="0" w:color="auto"/>
        <w:bottom w:val="none" w:sz="0" w:space="0" w:color="auto"/>
        <w:right w:val="none" w:sz="0" w:space="0" w:color="auto"/>
      </w:divBdr>
    </w:div>
    <w:div w:id="698818763">
      <w:bodyDiv w:val="1"/>
      <w:marLeft w:val="0"/>
      <w:marRight w:val="0"/>
      <w:marTop w:val="0"/>
      <w:marBottom w:val="0"/>
      <w:divBdr>
        <w:top w:val="none" w:sz="0" w:space="0" w:color="auto"/>
        <w:left w:val="none" w:sz="0" w:space="0" w:color="auto"/>
        <w:bottom w:val="none" w:sz="0" w:space="0" w:color="auto"/>
        <w:right w:val="none" w:sz="0" w:space="0" w:color="auto"/>
      </w:divBdr>
    </w:div>
    <w:div w:id="708261438">
      <w:bodyDiv w:val="1"/>
      <w:marLeft w:val="0"/>
      <w:marRight w:val="0"/>
      <w:marTop w:val="0"/>
      <w:marBottom w:val="0"/>
      <w:divBdr>
        <w:top w:val="none" w:sz="0" w:space="0" w:color="auto"/>
        <w:left w:val="none" w:sz="0" w:space="0" w:color="auto"/>
        <w:bottom w:val="none" w:sz="0" w:space="0" w:color="auto"/>
        <w:right w:val="none" w:sz="0" w:space="0" w:color="auto"/>
      </w:divBdr>
    </w:div>
    <w:div w:id="723406569">
      <w:bodyDiv w:val="1"/>
      <w:marLeft w:val="0"/>
      <w:marRight w:val="0"/>
      <w:marTop w:val="0"/>
      <w:marBottom w:val="0"/>
      <w:divBdr>
        <w:top w:val="none" w:sz="0" w:space="0" w:color="auto"/>
        <w:left w:val="none" w:sz="0" w:space="0" w:color="auto"/>
        <w:bottom w:val="none" w:sz="0" w:space="0" w:color="auto"/>
        <w:right w:val="none" w:sz="0" w:space="0" w:color="auto"/>
      </w:divBdr>
    </w:div>
    <w:div w:id="725488743">
      <w:bodyDiv w:val="1"/>
      <w:marLeft w:val="0"/>
      <w:marRight w:val="0"/>
      <w:marTop w:val="0"/>
      <w:marBottom w:val="0"/>
      <w:divBdr>
        <w:top w:val="none" w:sz="0" w:space="0" w:color="auto"/>
        <w:left w:val="none" w:sz="0" w:space="0" w:color="auto"/>
        <w:bottom w:val="none" w:sz="0" w:space="0" w:color="auto"/>
        <w:right w:val="none" w:sz="0" w:space="0" w:color="auto"/>
      </w:divBdr>
    </w:div>
    <w:div w:id="795417695">
      <w:bodyDiv w:val="1"/>
      <w:marLeft w:val="0"/>
      <w:marRight w:val="0"/>
      <w:marTop w:val="0"/>
      <w:marBottom w:val="0"/>
      <w:divBdr>
        <w:top w:val="none" w:sz="0" w:space="0" w:color="auto"/>
        <w:left w:val="none" w:sz="0" w:space="0" w:color="auto"/>
        <w:bottom w:val="none" w:sz="0" w:space="0" w:color="auto"/>
        <w:right w:val="none" w:sz="0" w:space="0" w:color="auto"/>
      </w:divBdr>
    </w:div>
    <w:div w:id="808279386">
      <w:bodyDiv w:val="1"/>
      <w:marLeft w:val="0"/>
      <w:marRight w:val="0"/>
      <w:marTop w:val="0"/>
      <w:marBottom w:val="0"/>
      <w:divBdr>
        <w:top w:val="none" w:sz="0" w:space="0" w:color="auto"/>
        <w:left w:val="none" w:sz="0" w:space="0" w:color="auto"/>
        <w:bottom w:val="none" w:sz="0" w:space="0" w:color="auto"/>
        <w:right w:val="none" w:sz="0" w:space="0" w:color="auto"/>
      </w:divBdr>
    </w:div>
    <w:div w:id="828399322">
      <w:bodyDiv w:val="1"/>
      <w:marLeft w:val="0"/>
      <w:marRight w:val="0"/>
      <w:marTop w:val="0"/>
      <w:marBottom w:val="0"/>
      <w:divBdr>
        <w:top w:val="none" w:sz="0" w:space="0" w:color="auto"/>
        <w:left w:val="none" w:sz="0" w:space="0" w:color="auto"/>
        <w:bottom w:val="none" w:sz="0" w:space="0" w:color="auto"/>
        <w:right w:val="none" w:sz="0" w:space="0" w:color="auto"/>
      </w:divBdr>
    </w:div>
    <w:div w:id="845830552">
      <w:bodyDiv w:val="1"/>
      <w:marLeft w:val="0"/>
      <w:marRight w:val="0"/>
      <w:marTop w:val="0"/>
      <w:marBottom w:val="0"/>
      <w:divBdr>
        <w:top w:val="none" w:sz="0" w:space="0" w:color="auto"/>
        <w:left w:val="none" w:sz="0" w:space="0" w:color="auto"/>
        <w:bottom w:val="none" w:sz="0" w:space="0" w:color="auto"/>
        <w:right w:val="none" w:sz="0" w:space="0" w:color="auto"/>
      </w:divBdr>
    </w:div>
    <w:div w:id="846671394">
      <w:bodyDiv w:val="1"/>
      <w:marLeft w:val="0"/>
      <w:marRight w:val="0"/>
      <w:marTop w:val="0"/>
      <w:marBottom w:val="0"/>
      <w:divBdr>
        <w:top w:val="none" w:sz="0" w:space="0" w:color="auto"/>
        <w:left w:val="none" w:sz="0" w:space="0" w:color="auto"/>
        <w:bottom w:val="none" w:sz="0" w:space="0" w:color="auto"/>
        <w:right w:val="none" w:sz="0" w:space="0" w:color="auto"/>
      </w:divBdr>
    </w:div>
    <w:div w:id="884878240">
      <w:bodyDiv w:val="1"/>
      <w:marLeft w:val="0"/>
      <w:marRight w:val="0"/>
      <w:marTop w:val="0"/>
      <w:marBottom w:val="0"/>
      <w:divBdr>
        <w:top w:val="none" w:sz="0" w:space="0" w:color="auto"/>
        <w:left w:val="none" w:sz="0" w:space="0" w:color="auto"/>
        <w:bottom w:val="none" w:sz="0" w:space="0" w:color="auto"/>
        <w:right w:val="none" w:sz="0" w:space="0" w:color="auto"/>
      </w:divBdr>
    </w:div>
    <w:div w:id="888154228">
      <w:bodyDiv w:val="1"/>
      <w:marLeft w:val="0"/>
      <w:marRight w:val="0"/>
      <w:marTop w:val="0"/>
      <w:marBottom w:val="0"/>
      <w:divBdr>
        <w:top w:val="none" w:sz="0" w:space="0" w:color="auto"/>
        <w:left w:val="none" w:sz="0" w:space="0" w:color="auto"/>
        <w:bottom w:val="none" w:sz="0" w:space="0" w:color="auto"/>
        <w:right w:val="none" w:sz="0" w:space="0" w:color="auto"/>
      </w:divBdr>
    </w:div>
    <w:div w:id="942222037">
      <w:bodyDiv w:val="1"/>
      <w:marLeft w:val="0"/>
      <w:marRight w:val="0"/>
      <w:marTop w:val="0"/>
      <w:marBottom w:val="0"/>
      <w:divBdr>
        <w:top w:val="none" w:sz="0" w:space="0" w:color="auto"/>
        <w:left w:val="none" w:sz="0" w:space="0" w:color="auto"/>
        <w:bottom w:val="none" w:sz="0" w:space="0" w:color="auto"/>
        <w:right w:val="none" w:sz="0" w:space="0" w:color="auto"/>
      </w:divBdr>
    </w:div>
    <w:div w:id="943682868">
      <w:bodyDiv w:val="1"/>
      <w:marLeft w:val="0"/>
      <w:marRight w:val="0"/>
      <w:marTop w:val="0"/>
      <w:marBottom w:val="0"/>
      <w:divBdr>
        <w:top w:val="none" w:sz="0" w:space="0" w:color="auto"/>
        <w:left w:val="none" w:sz="0" w:space="0" w:color="auto"/>
        <w:bottom w:val="none" w:sz="0" w:space="0" w:color="auto"/>
        <w:right w:val="none" w:sz="0" w:space="0" w:color="auto"/>
      </w:divBdr>
    </w:div>
    <w:div w:id="944385970">
      <w:bodyDiv w:val="1"/>
      <w:marLeft w:val="0"/>
      <w:marRight w:val="0"/>
      <w:marTop w:val="0"/>
      <w:marBottom w:val="0"/>
      <w:divBdr>
        <w:top w:val="none" w:sz="0" w:space="0" w:color="auto"/>
        <w:left w:val="none" w:sz="0" w:space="0" w:color="auto"/>
        <w:bottom w:val="none" w:sz="0" w:space="0" w:color="auto"/>
        <w:right w:val="none" w:sz="0" w:space="0" w:color="auto"/>
      </w:divBdr>
    </w:div>
    <w:div w:id="960115100">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2268397">
      <w:bodyDiv w:val="1"/>
      <w:marLeft w:val="0"/>
      <w:marRight w:val="0"/>
      <w:marTop w:val="0"/>
      <w:marBottom w:val="0"/>
      <w:divBdr>
        <w:top w:val="none" w:sz="0" w:space="0" w:color="auto"/>
        <w:left w:val="none" w:sz="0" w:space="0" w:color="auto"/>
        <w:bottom w:val="none" w:sz="0" w:space="0" w:color="auto"/>
        <w:right w:val="none" w:sz="0" w:space="0" w:color="auto"/>
      </w:divBdr>
    </w:div>
    <w:div w:id="971667763">
      <w:bodyDiv w:val="1"/>
      <w:marLeft w:val="0"/>
      <w:marRight w:val="0"/>
      <w:marTop w:val="0"/>
      <w:marBottom w:val="0"/>
      <w:divBdr>
        <w:top w:val="none" w:sz="0" w:space="0" w:color="auto"/>
        <w:left w:val="none" w:sz="0" w:space="0" w:color="auto"/>
        <w:bottom w:val="none" w:sz="0" w:space="0" w:color="auto"/>
        <w:right w:val="none" w:sz="0" w:space="0" w:color="auto"/>
      </w:divBdr>
    </w:div>
    <w:div w:id="986669390">
      <w:bodyDiv w:val="1"/>
      <w:marLeft w:val="0"/>
      <w:marRight w:val="0"/>
      <w:marTop w:val="0"/>
      <w:marBottom w:val="0"/>
      <w:divBdr>
        <w:top w:val="none" w:sz="0" w:space="0" w:color="auto"/>
        <w:left w:val="none" w:sz="0" w:space="0" w:color="auto"/>
        <w:bottom w:val="none" w:sz="0" w:space="0" w:color="auto"/>
        <w:right w:val="none" w:sz="0" w:space="0" w:color="auto"/>
      </w:divBdr>
    </w:div>
    <w:div w:id="1018698932">
      <w:bodyDiv w:val="1"/>
      <w:marLeft w:val="0"/>
      <w:marRight w:val="0"/>
      <w:marTop w:val="0"/>
      <w:marBottom w:val="0"/>
      <w:divBdr>
        <w:top w:val="none" w:sz="0" w:space="0" w:color="auto"/>
        <w:left w:val="none" w:sz="0" w:space="0" w:color="auto"/>
        <w:bottom w:val="none" w:sz="0" w:space="0" w:color="auto"/>
        <w:right w:val="none" w:sz="0" w:space="0" w:color="auto"/>
      </w:divBdr>
    </w:div>
    <w:div w:id="1080055397">
      <w:bodyDiv w:val="1"/>
      <w:marLeft w:val="0"/>
      <w:marRight w:val="0"/>
      <w:marTop w:val="0"/>
      <w:marBottom w:val="0"/>
      <w:divBdr>
        <w:top w:val="none" w:sz="0" w:space="0" w:color="auto"/>
        <w:left w:val="none" w:sz="0" w:space="0" w:color="auto"/>
        <w:bottom w:val="none" w:sz="0" w:space="0" w:color="auto"/>
        <w:right w:val="none" w:sz="0" w:space="0" w:color="auto"/>
      </w:divBdr>
    </w:div>
    <w:div w:id="1098330236">
      <w:bodyDiv w:val="1"/>
      <w:marLeft w:val="0"/>
      <w:marRight w:val="0"/>
      <w:marTop w:val="0"/>
      <w:marBottom w:val="0"/>
      <w:divBdr>
        <w:top w:val="none" w:sz="0" w:space="0" w:color="auto"/>
        <w:left w:val="none" w:sz="0" w:space="0" w:color="auto"/>
        <w:bottom w:val="none" w:sz="0" w:space="0" w:color="auto"/>
        <w:right w:val="none" w:sz="0" w:space="0" w:color="auto"/>
      </w:divBdr>
    </w:div>
    <w:div w:id="1123692864">
      <w:bodyDiv w:val="1"/>
      <w:marLeft w:val="0"/>
      <w:marRight w:val="0"/>
      <w:marTop w:val="0"/>
      <w:marBottom w:val="0"/>
      <w:divBdr>
        <w:top w:val="none" w:sz="0" w:space="0" w:color="auto"/>
        <w:left w:val="none" w:sz="0" w:space="0" w:color="auto"/>
        <w:bottom w:val="none" w:sz="0" w:space="0" w:color="auto"/>
        <w:right w:val="none" w:sz="0" w:space="0" w:color="auto"/>
      </w:divBdr>
    </w:div>
    <w:div w:id="1146119267">
      <w:bodyDiv w:val="1"/>
      <w:marLeft w:val="0"/>
      <w:marRight w:val="0"/>
      <w:marTop w:val="0"/>
      <w:marBottom w:val="0"/>
      <w:divBdr>
        <w:top w:val="none" w:sz="0" w:space="0" w:color="auto"/>
        <w:left w:val="none" w:sz="0" w:space="0" w:color="auto"/>
        <w:bottom w:val="none" w:sz="0" w:space="0" w:color="auto"/>
        <w:right w:val="none" w:sz="0" w:space="0" w:color="auto"/>
      </w:divBdr>
    </w:div>
    <w:div w:id="1173571478">
      <w:bodyDiv w:val="1"/>
      <w:marLeft w:val="0"/>
      <w:marRight w:val="0"/>
      <w:marTop w:val="0"/>
      <w:marBottom w:val="0"/>
      <w:divBdr>
        <w:top w:val="none" w:sz="0" w:space="0" w:color="auto"/>
        <w:left w:val="none" w:sz="0" w:space="0" w:color="auto"/>
        <w:bottom w:val="none" w:sz="0" w:space="0" w:color="auto"/>
        <w:right w:val="none" w:sz="0" w:space="0" w:color="auto"/>
      </w:divBdr>
    </w:div>
    <w:div w:id="1178079534">
      <w:bodyDiv w:val="1"/>
      <w:marLeft w:val="0"/>
      <w:marRight w:val="0"/>
      <w:marTop w:val="0"/>
      <w:marBottom w:val="0"/>
      <w:divBdr>
        <w:top w:val="none" w:sz="0" w:space="0" w:color="auto"/>
        <w:left w:val="none" w:sz="0" w:space="0" w:color="auto"/>
        <w:bottom w:val="none" w:sz="0" w:space="0" w:color="auto"/>
        <w:right w:val="none" w:sz="0" w:space="0" w:color="auto"/>
      </w:divBdr>
    </w:div>
    <w:div w:id="1184628842">
      <w:bodyDiv w:val="1"/>
      <w:marLeft w:val="0"/>
      <w:marRight w:val="0"/>
      <w:marTop w:val="0"/>
      <w:marBottom w:val="0"/>
      <w:divBdr>
        <w:top w:val="none" w:sz="0" w:space="0" w:color="auto"/>
        <w:left w:val="none" w:sz="0" w:space="0" w:color="auto"/>
        <w:bottom w:val="none" w:sz="0" w:space="0" w:color="auto"/>
        <w:right w:val="none" w:sz="0" w:space="0" w:color="auto"/>
      </w:divBdr>
    </w:div>
    <w:div w:id="1218861038">
      <w:bodyDiv w:val="1"/>
      <w:marLeft w:val="0"/>
      <w:marRight w:val="0"/>
      <w:marTop w:val="0"/>
      <w:marBottom w:val="0"/>
      <w:divBdr>
        <w:top w:val="none" w:sz="0" w:space="0" w:color="auto"/>
        <w:left w:val="none" w:sz="0" w:space="0" w:color="auto"/>
        <w:bottom w:val="none" w:sz="0" w:space="0" w:color="auto"/>
        <w:right w:val="none" w:sz="0" w:space="0" w:color="auto"/>
      </w:divBdr>
    </w:div>
    <w:div w:id="1234897131">
      <w:bodyDiv w:val="1"/>
      <w:marLeft w:val="0"/>
      <w:marRight w:val="0"/>
      <w:marTop w:val="0"/>
      <w:marBottom w:val="0"/>
      <w:divBdr>
        <w:top w:val="none" w:sz="0" w:space="0" w:color="auto"/>
        <w:left w:val="none" w:sz="0" w:space="0" w:color="auto"/>
        <w:bottom w:val="none" w:sz="0" w:space="0" w:color="auto"/>
        <w:right w:val="none" w:sz="0" w:space="0" w:color="auto"/>
      </w:divBdr>
    </w:div>
    <w:div w:id="1237084686">
      <w:bodyDiv w:val="1"/>
      <w:marLeft w:val="0"/>
      <w:marRight w:val="0"/>
      <w:marTop w:val="0"/>
      <w:marBottom w:val="0"/>
      <w:divBdr>
        <w:top w:val="none" w:sz="0" w:space="0" w:color="auto"/>
        <w:left w:val="none" w:sz="0" w:space="0" w:color="auto"/>
        <w:bottom w:val="none" w:sz="0" w:space="0" w:color="auto"/>
        <w:right w:val="none" w:sz="0" w:space="0" w:color="auto"/>
      </w:divBdr>
    </w:div>
    <w:div w:id="1252540968">
      <w:bodyDiv w:val="1"/>
      <w:marLeft w:val="0"/>
      <w:marRight w:val="0"/>
      <w:marTop w:val="0"/>
      <w:marBottom w:val="0"/>
      <w:divBdr>
        <w:top w:val="none" w:sz="0" w:space="0" w:color="auto"/>
        <w:left w:val="none" w:sz="0" w:space="0" w:color="auto"/>
        <w:bottom w:val="none" w:sz="0" w:space="0" w:color="auto"/>
        <w:right w:val="none" w:sz="0" w:space="0" w:color="auto"/>
      </w:divBdr>
    </w:div>
    <w:div w:id="1256399134">
      <w:bodyDiv w:val="1"/>
      <w:marLeft w:val="0"/>
      <w:marRight w:val="0"/>
      <w:marTop w:val="0"/>
      <w:marBottom w:val="0"/>
      <w:divBdr>
        <w:top w:val="none" w:sz="0" w:space="0" w:color="auto"/>
        <w:left w:val="none" w:sz="0" w:space="0" w:color="auto"/>
        <w:bottom w:val="none" w:sz="0" w:space="0" w:color="auto"/>
        <w:right w:val="none" w:sz="0" w:space="0" w:color="auto"/>
      </w:divBdr>
    </w:div>
    <w:div w:id="1261764680">
      <w:bodyDiv w:val="1"/>
      <w:marLeft w:val="0"/>
      <w:marRight w:val="0"/>
      <w:marTop w:val="0"/>
      <w:marBottom w:val="0"/>
      <w:divBdr>
        <w:top w:val="none" w:sz="0" w:space="0" w:color="auto"/>
        <w:left w:val="none" w:sz="0" w:space="0" w:color="auto"/>
        <w:bottom w:val="none" w:sz="0" w:space="0" w:color="auto"/>
        <w:right w:val="none" w:sz="0" w:space="0" w:color="auto"/>
      </w:divBdr>
    </w:div>
    <w:div w:id="1273977055">
      <w:bodyDiv w:val="1"/>
      <w:marLeft w:val="0"/>
      <w:marRight w:val="0"/>
      <w:marTop w:val="0"/>
      <w:marBottom w:val="0"/>
      <w:divBdr>
        <w:top w:val="none" w:sz="0" w:space="0" w:color="auto"/>
        <w:left w:val="none" w:sz="0" w:space="0" w:color="auto"/>
        <w:bottom w:val="none" w:sz="0" w:space="0" w:color="auto"/>
        <w:right w:val="none" w:sz="0" w:space="0" w:color="auto"/>
      </w:divBdr>
    </w:div>
    <w:div w:id="1288780762">
      <w:bodyDiv w:val="1"/>
      <w:marLeft w:val="0"/>
      <w:marRight w:val="0"/>
      <w:marTop w:val="0"/>
      <w:marBottom w:val="0"/>
      <w:divBdr>
        <w:top w:val="none" w:sz="0" w:space="0" w:color="auto"/>
        <w:left w:val="none" w:sz="0" w:space="0" w:color="auto"/>
        <w:bottom w:val="none" w:sz="0" w:space="0" w:color="auto"/>
        <w:right w:val="none" w:sz="0" w:space="0" w:color="auto"/>
      </w:divBdr>
    </w:div>
    <w:div w:id="1319043530">
      <w:bodyDiv w:val="1"/>
      <w:marLeft w:val="0"/>
      <w:marRight w:val="0"/>
      <w:marTop w:val="0"/>
      <w:marBottom w:val="0"/>
      <w:divBdr>
        <w:top w:val="none" w:sz="0" w:space="0" w:color="auto"/>
        <w:left w:val="none" w:sz="0" w:space="0" w:color="auto"/>
        <w:bottom w:val="none" w:sz="0" w:space="0" w:color="auto"/>
        <w:right w:val="none" w:sz="0" w:space="0" w:color="auto"/>
      </w:divBdr>
    </w:div>
    <w:div w:id="1330250026">
      <w:bodyDiv w:val="1"/>
      <w:marLeft w:val="0"/>
      <w:marRight w:val="0"/>
      <w:marTop w:val="0"/>
      <w:marBottom w:val="0"/>
      <w:divBdr>
        <w:top w:val="none" w:sz="0" w:space="0" w:color="auto"/>
        <w:left w:val="none" w:sz="0" w:space="0" w:color="auto"/>
        <w:bottom w:val="none" w:sz="0" w:space="0" w:color="auto"/>
        <w:right w:val="none" w:sz="0" w:space="0" w:color="auto"/>
      </w:divBdr>
    </w:div>
    <w:div w:id="1341926877">
      <w:bodyDiv w:val="1"/>
      <w:marLeft w:val="0"/>
      <w:marRight w:val="0"/>
      <w:marTop w:val="0"/>
      <w:marBottom w:val="0"/>
      <w:divBdr>
        <w:top w:val="none" w:sz="0" w:space="0" w:color="auto"/>
        <w:left w:val="none" w:sz="0" w:space="0" w:color="auto"/>
        <w:bottom w:val="none" w:sz="0" w:space="0" w:color="auto"/>
        <w:right w:val="none" w:sz="0" w:space="0" w:color="auto"/>
      </w:divBdr>
    </w:div>
    <w:div w:id="1342706159">
      <w:bodyDiv w:val="1"/>
      <w:marLeft w:val="0"/>
      <w:marRight w:val="0"/>
      <w:marTop w:val="0"/>
      <w:marBottom w:val="0"/>
      <w:divBdr>
        <w:top w:val="none" w:sz="0" w:space="0" w:color="auto"/>
        <w:left w:val="none" w:sz="0" w:space="0" w:color="auto"/>
        <w:bottom w:val="none" w:sz="0" w:space="0" w:color="auto"/>
        <w:right w:val="none" w:sz="0" w:space="0" w:color="auto"/>
      </w:divBdr>
    </w:div>
    <w:div w:id="1347438620">
      <w:bodyDiv w:val="1"/>
      <w:marLeft w:val="0"/>
      <w:marRight w:val="0"/>
      <w:marTop w:val="0"/>
      <w:marBottom w:val="0"/>
      <w:divBdr>
        <w:top w:val="none" w:sz="0" w:space="0" w:color="auto"/>
        <w:left w:val="none" w:sz="0" w:space="0" w:color="auto"/>
        <w:bottom w:val="none" w:sz="0" w:space="0" w:color="auto"/>
        <w:right w:val="none" w:sz="0" w:space="0" w:color="auto"/>
      </w:divBdr>
    </w:div>
    <w:div w:id="1350258554">
      <w:bodyDiv w:val="1"/>
      <w:marLeft w:val="0"/>
      <w:marRight w:val="0"/>
      <w:marTop w:val="0"/>
      <w:marBottom w:val="0"/>
      <w:divBdr>
        <w:top w:val="none" w:sz="0" w:space="0" w:color="auto"/>
        <w:left w:val="none" w:sz="0" w:space="0" w:color="auto"/>
        <w:bottom w:val="none" w:sz="0" w:space="0" w:color="auto"/>
        <w:right w:val="none" w:sz="0" w:space="0" w:color="auto"/>
      </w:divBdr>
    </w:div>
    <w:div w:id="1367947856">
      <w:bodyDiv w:val="1"/>
      <w:marLeft w:val="0"/>
      <w:marRight w:val="0"/>
      <w:marTop w:val="0"/>
      <w:marBottom w:val="0"/>
      <w:divBdr>
        <w:top w:val="none" w:sz="0" w:space="0" w:color="auto"/>
        <w:left w:val="none" w:sz="0" w:space="0" w:color="auto"/>
        <w:bottom w:val="none" w:sz="0" w:space="0" w:color="auto"/>
        <w:right w:val="none" w:sz="0" w:space="0" w:color="auto"/>
      </w:divBdr>
    </w:div>
    <w:div w:id="1396514761">
      <w:bodyDiv w:val="1"/>
      <w:marLeft w:val="0"/>
      <w:marRight w:val="0"/>
      <w:marTop w:val="0"/>
      <w:marBottom w:val="0"/>
      <w:divBdr>
        <w:top w:val="none" w:sz="0" w:space="0" w:color="auto"/>
        <w:left w:val="none" w:sz="0" w:space="0" w:color="auto"/>
        <w:bottom w:val="none" w:sz="0" w:space="0" w:color="auto"/>
        <w:right w:val="none" w:sz="0" w:space="0" w:color="auto"/>
      </w:divBdr>
    </w:div>
    <w:div w:id="1403407282">
      <w:bodyDiv w:val="1"/>
      <w:marLeft w:val="0"/>
      <w:marRight w:val="0"/>
      <w:marTop w:val="0"/>
      <w:marBottom w:val="0"/>
      <w:divBdr>
        <w:top w:val="none" w:sz="0" w:space="0" w:color="auto"/>
        <w:left w:val="none" w:sz="0" w:space="0" w:color="auto"/>
        <w:bottom w:val="none" w:sz="0" w:space="0" w:color="auto"/>
        <w:right w:val="none" w:sz="0" w:space="0" w:color="auto"/>
      </w:divBdr>
    </w:div>
    <w:div w:id="1410883104">
      <w:bodyDiv w:val="1"/>
      <w:marLeft w:val="0"/>
      <w:marRight w:val="0"/>
      <w:marTop w:val="0"/>
      <w:marBottom w:val="0"/>
      <w:divBdr>
        <w:top w:val="none" w:sz="0" w:space="0" w:color="auto"/>
        <w:left w:val="none" w:sz="0" w:space="0" w:color="auto"/>
        <w:bottom w:val="none" w:sz="0" w:space="0" w:color="auto"/>
        <w:right w:val="none" w:sz="0" w:space="0" w:color="auto"/>
      </w:divBdr>
    </w:div>
    <w:div w:id="1413967780">
      <w:bodyDiv w:val="1"/>
      <w:marLeft w:val="0"/>
      <w:marRight w:val="0"/>
      <w:marTop w:val="0"/>
      <w:marBottom w:val="0"/>
      <w:divBdr>
        <w:top w:val="none" w:sz="0" w:space="0" w:color="auto"/>
        <w:left w:val="none" w:sz="0" w:space="0" w:color="auto"/>
        <w:bottom w:val="none" w:sz="0" w:space="0" w:color="auto"/>
        <w:right w:val="none" w:sz="0" w:space="0" w:color="auto"/>
      </w:divBdr>
    </w:div>
    <w:div w:id="1471945339">
      <w:bodyDiv w:val="1"/>
      <w:marLeft w:val="0"/>
      <w:marRight w:val="0"/>
      <w:marTop w:val="0"/>
      <w:marBottom w:val="0"/>
      <w:divBdr>
        <w:top w:val="none" w:sz="0" w:space="0" w:color="auto"/>
        <w:left w:val="none" w:sz="0" w:space="0" w:color="auto"/>
        <w:bottom w:val="none" w:sz="0" w:space="0" w:color="auto"/>
        <w:right w:val="none" w:sz="0" w:space="0" w:color="auto"/>
      </w:divBdr>
    </w:div>
    <w:div w:id="1488595955">
      <w:bodyDiv w:val="1"/>
      <w:marLeft w:val="0"/>
      <w:marRight w:val="0"/>
      <w:marTop w:val="0"/>
      <w:marBottom w:val="0"/>
      <w:divBdr>
        <w:top w:val="none" w:sz="0" w:space="0" w:color="auto"/>
        <w:left w:val="none" w:sz="0" w:space="0" w:color="auto"/>
        <w:bottom w:val="none" w:sz="0" w:space="0" w:color="auto"/>
        <w:right w:val="none" w:sz="0" w:space="0" w:color="auto"/>
      </w:divBdr>
    </w:div>
    <w:div w:id="1489708010">
      <w:bodyDiv w:val="1"/>
      <w:marLeft w:val="0"/>
      <w:marRight w:val="0"/>
      <w:marTop w:val="0"/>
      <w:marBottom w:val="0"/>
      <w:divBdr>
        <w:top w:val="none" w:sz="0" w:space="0" w:color="auto"/>
        <w:left w:val="none" w:sz="0" w:space="0" w:color="auto"/>
        <w:bottom w:val="none" w:sz="0" w:space="0" w:color="auto"/>
        <w:right w:val="none" w:sz="0" w:space="0" w:color="auto"/>
      </w:divBdr>
    </w:div>
    <w:div w:id="1504517146">
      <w:bodyDiv w:val="1"/>
      <w:marLeft w:val="0"/>
      <w:marRight w:val="0"/>
      <w:marTop w:val="0"/>
      <w:marBottom w:val="0"/>
      <w:divBdr>
        <w:top w:val="none" w:sz="0" w:space="0" w:color="auto"/>
        <w:left w:val="none" w:sz="0" w:space="0" w:color="auto"/>
        <w:bottom w:val="none" w:sz="0" w:space="0" w:color="auto"/>
        <w:right w:val="none" w:sz="0" w:space="0" w:color="auto"/>
      </w:divBdr>
    </w:div>
    <w:div w:id="1511408314">
      <w:bodyDiv w:val="1"/>
      <w:marLeft w:val="0"/>
      <w:marRight w:val="0"/>
      <w:marTop w:val="0"/>
      <w:marBottom w:val="0"/>
      <w:divBdr>
        <w:top w:val="none" w:sz="0" w:space="0" w:color="auto"/>
        <w:left w:val="none" w:sz="0" w:space="0" w:color="auto"/>
        <w:bottom w:val="none" w:sz="0" w:space="0" w:color="auto"/>
        <w:right w:val="none" w:sz="0" w:space="0" w:color="auto"/>
      </w:divBdr>
    </w:div>
    <w:div w:id="1525250105">
      <w:bodyDiv w:val="1"/>
      <w:marLeft w:val="0"/>
      <w:marRight w:val="0"/>
      <w:marTop w:val="0"/>
      <w:marBottom w:val="0"/>
      <w:divBdr>
        <w:top w:val="none" w:sz="0" w:space="0" w:color="auto"/>
        <w:left w:val="none" w:sz="0" w:space="0" w:color="auto"/>
        <w:bottom w:val="none" w:sz="0" w:space="0" w:color="auto"/>
        <w:right w:val="none" w:sz="0" w:space="0" w:color="auto"/>
      </w:divBdr>
    </w:div>
    <w:div w:id="1540821806">
      <w:bodyDiv w:val="1"/>
      <w:marLeft w:val="0"/>
      <w:marRight w:val="0"/>
      <w:marTop w:val="0"/>
      <w:marBottom w:val="0"/>
      <w:divBdr>
        <w:top w:val="none" w:sz="0" w:space="0" w:color="auto"/>
        <w:left w:val="none" w:sz="0" w:space="0" w:color="auto"/>
        <w:bottom w:val="none" w:sz="0" w:space="0" w:color="auto"/>
        <w:right w:val="none" w:sz="0" w:space="0" w:color="auto"/>
      </w:divBdr>
    </w:div>
    <w:div w:id="1544751511">
      <w:bodyDiv w:val="1"/>
      <w:marLeft w:val="0"/>
      <w:marRight w:val="0"/>
      <w:marTop w:val="0"/>
      <w:marBottom w:val="0"/>
      <w:divBdr>
        <w:top w:val="none" w:sz="0" w:space="0" w:color="auto"/>
        <w:left w:val="none" w:sz="0" w:space="0" w:color="auto"/>
        <w:bottom w:val="none" w:sz="0" w:space="0" w:color="auto"/>
        <w:right w:val="none" w:sz="0" w:space="0" w:color="auto"/>
      </w:divBdr>
    </w:div>
    <w:div w:id="1601836004">
      <w:bodyDiv w:val="1"/>
      <w:marLeft w:val="0"/>
      <w:marRight w:val="0"/>
      <w:marTop w:val="0"/>
      <w:marBottom w:val="0"/>
      <w:divBdr>
        <w:top w:val="none" w:sz="0" w:space="0" w:color="auto"/>
        <w:left w:val="none" w:sz="0" w:space="0" w:color="auto"/>
        <w:bottom w:val="none" w:sz="0" w:space="0" w:color="auto"/>
        <w:right w:val="none" w:sz="0" w:space="0" w:color="auto"/>
      </w:divBdr>
    </w:div>
    <w:div w:id="1609969691">
      <w:bodyDiv w:val="1"/>
      <w:marLeft w:val="0"/>
      <w:marRight w:val="0"/>
      <w:marTop w:val="0"/>
      <w:marBottom w:val="0"/>
      <w:divBdr>
        <w:top w:val="none" w:sz="0" w:space="0" w:color="auto"/>
        <w:left w:val="none" w:sz="0" w:space="0" w:color="auto"/>
        <w:bottom w:val="none" w:sz="0" w:space="0" w:color="auto"/>
        <w:right w:val="none" w:sz="0" w:space="0" w:color="auto"/>
      </w:divBdr>
    </w:div>
    <w:div w:id="1614048525">
      <w:bodyDiv w:val="1"/>
      <w:marLeft w:val="0"/>
      <w:marRight w:val="0"/>
      <w:marTop w:val="0"/>
      <w:marBottom w:val="0"/>
      <w:divBdr>
        <w:top w:val="none" w:sz="0" w:space="0" w:color="auto"/>
        <w:left w:val="none" w:sz="0" w:space="0" w:color="auto"/>
        <w:bottom w:val="none" w:sz="0" w:space="0" w:color="auto"/>
        <w:right w:val="none" w:sz="0" w:space="0" w:color="auto"/>
      </w:divBdr>
    </w:div>
    <w:div w:id="1614440024">
      <w:bodyDiv w:val="1"/>
      <w:marLeft w:val="0"/>
      <w:marRight w:val="0"/>
      <w:marTop w:val="0"/>
      <w:marBottom w:val="0"/>
      <w:divBdr>
        <w:top w:val="none" w:sz="0" w:space="0" w:color="auto"/>
        <w:left w:val="none" w:sz="0" w:space="0" w:color="auto"/>
        <w:bottom w:val="none" w:sz="0" w:space="0" w:color="auto"/>
        <w:right w:val="none" w:sz="0" w:space="0" w:color="auto"/>
      </w:divBdr>
    </w:div>
    <w:div w:id="1634477237">
      <w:bodyDiv w:val="1"/>
      <w:marLeft w:val="0"/>
      <w:marRight w:val="0"/>
      <w:marTop w:val="0"/>
      <w:marBottom w:val="0"/>
      <w:divBdr>
        <w:top w:val="none" w:sz="0" w:space="0" w:color="auto"/>
        <w:left w:val="none" w:sz="0" w:space="0" w:color="auto"/>
        <w:bottom w:val="none" w:sz="0" w:space="0" w:color="auto"/>
        <w:right w:val="none" w:sz="0" w:space="0" w:color="auto"/>
      </w:divBdr>
    </w:div>
    <w:div w:id="1640455380">
      <w:bodyDiv w:val="1"/>
      <w:marLeft w:val="0"/>
      <w:marRight w:val="0"/>
      <w:marTop w:val="0"/>
      <w:marBottom w:val="0"/>
      <w:divBdr>
        <w:top w:val="none" w:sz="0" w:space="0" w:color="auto"/>
        <w:left w:val="none" w:sz="0" w:space="0" w:color="auto"/>
        <w:bottom w:val="none" w:sz="0" w:space="0" w:color="auto"/>
        <w:right w:val="none" w:sz="0" w:space="0" w:color="auto"/>
      </w:divBdr>
    </w:div>
    <w:div w:id="1644198011">
      <w:bodyDiv w:val="1"/>
      <w:marLeft w:val="0"/>
      <w:marRight w:val="0"/>
      <w:marTop w:val="0"/>
      <w:marBottom w:val="0"/>
      <w:divBdr>
        <w:top w:val="none" w:sz="0" w:space="0" w:color="auto"/>
        <w:left w:val="none" w:sz="0" w:space="0" w:color="auto"/>
        <w:bottom w:val="none" w:sz="0" w:space="0" w:color="auto"/>
        <w:right w:val="none" w:sz="0" w:space="0" w:color="auto"/>
      </w:divBdr>
    </w:div>
    <w:div w:id="1645163449">
      <w:bodyDiv w:val="1"/>
      <w:marLeft w:val="0"/>
      <w:marRight w:val="0"/>
      <w:marTop w:val="0"/>
      <w:marBottom w:val="0"/>
      <w:divBdr>
        <w:top w:val="none" w:sz="0" w:space="0" w:color="auto"/>
        <w:left w:val="none" w:sz="0" w:space="0" w:color="auto"/>
        <w:bottom w:val="none" w:sz="0" w:space="0" w:color="auto"/>
        <w:right w:val="none" w:sz="0" w:space="0" w:color="auto"/>
      </w:divBdr>
    </w:div>
    <w:div w:id="1671985792">
      <w:bodyDiv w:val="1"/>
      <w:marLeft w:val="0"/>
      <w:marRight w:val="0"/>
      <w:marTop w:val="0"/>
      <w:marBottom w:val="0"/>
      <w:divBdr>
        <w:top w:val="none" w:sz="0" w:space="0" w:color="auto"/>
        <w:left w:val="none" w:sz="0" w:space="0" w:color="auto"/>
        <w:bottom w:val="none" w:sz="0" w:space="0" w:color="auto"/>
        <w:right w:val="none" w:sz="0" w:space="0" w:color="auto"/>
      </w:divBdr>
    </w:div>
    <w:div w:id="1722561662">
      <w:bodyDiv w:val="1"/>
      <w:marLeft w:val="0"/>
      <w:marRight w:val="0"/>
      <w:marTop w:val="0"/>
      <w:marBottom w:val="0"/>
      <w:divBdr>
        <w:top w:val="none" w:sz="0" w:space="0" w:color="auto"/>
        <w:left w:val="none" w:sz="0" w:space="0" w:color="auto"/>
        <w:bottom w:val="none" w:sz="0" w:space="0" w:color="auto"/>
        <w:right w:val="none" w:sz="0" w:space="0" w:color="auto"/>
      </w:divBdr>
    </w:div>
    <w:div w:id="1739746857">
      <w:bodyDiv w:val="1"/>
      <w:marLeft w:val="0"/>
      <w:marRight w:val="0"/>
      <w:marTop w:val="0"/>
      <w:marBottom w:val="0"/>
      <w:divBdr>
        <w:top w:val="none" w:sz="0" w:space="0" w:color="auto"/>
        <w:left w:val="none" w:sz="0" w:space="0" w:color="auto"/>
        <w:bottom w:val="none" w:sz="0" w:space="0" w:color="auto"/>
        <w:right w:val="none" w:sz="0" w:space="0" w:color="auto"/>
      </w:divBdr>
    </w:div>
    <w:div w:id="1748772205">
      <w:bodyDiv w:val="1"/>
      <w:marLeft w:val="0"/>
      <w:marRight w:val="0"/>
      <w:marTop w:val="0"/>
      <w:marBottom w:val="0"/>
      <w:divBdr>
        <w:top w:val="none" w:sz="0" w:space="0" w:color="auto"/>
        <w:left w:val="none" w:sz="0" w:space="0" w:color="auto"/>
        <w:bottom w:val="none" w:sz="0" w:space="0" w:color="auto"/>
        <w:right w:val="none" w:sz="0" w:space="0" w:color="auto"/>
      </w:divBdr>
    </w:div>
    <w:div w:id="1788428746">
      <w:bodyDiv w:val="1"/>
      <w:marLeft w:val="0"/>
      <w:marRight w:val="0"/>
      <w:marTop w:val="0"/>
      <w:marBottom w:val="0"/>
      <w:divBdr>
        <w:top w:val="none" w:sz="0" w:space="0" w:color="auto"/>
        <w:left w:val="none" w:sz="0" w:space="0" w:color="auto"/>
        <w:bottom w:val="none" w:sz="0" w:space="0" w:color="auto"/>
        <w:right w:val="none" w:sz="0" w:space="0" w:color="auto"/>
      </w:divBdr>
    </w:div>
    <w:div w:id="1788507935">
      <w:bodyDiv w:val="1"/>
      <w:marLeft w:val="0"/>
      <w:marRight w:val="0"/>
      <w:marTop w:val="0"/>
      <w:marBottom w:val="0"/>
      <w:divBdr>
        <w:top w:val="none" w:sz="0" w:space="0" w:color="auto"/>
        <w:left w:val="none" w:sz="0" w:space="0" w:color="auto"/>
        <w:bottom w:val="none" w:sz="0" w:space="0" w:color="auto"/>
        <w:right w:val="none" w:sz="0" w:space="0" w:color="auto"/>
      </w:divBdr>
    </w:div>
    <w:div w:id="1821457244">
      <w:bodyDiv w:val="1"/>
      <w:marLeft w:val="0"/>
      <w:marRight w:val="0"/>
      <w:marTop w:val="0"/>
      <w:marBottom w:val="0"/>
      <w:divBdr>
        <w:top w:val="none" w:sz="0" w:space="0" w:color="auto"/>
        <w:left w:val="none" w:sz="0" w:space="0" w:color="auto"/>
        <w:bottom w:val="none" w:sz="0" w:space="0" w:color="auto"/>
        <w:right w:val="none" w:sz="0" w:space="0" w:color="auto"/>
      </w:divBdr>
    </w:div>
    <w:div w:id="1890721210">
      <w:bodyDiv w:val="1"/>
      <w:marLeft w:val="0"/>
      <w:marRight w:val="0"/>
      <w:marTop w:val="0"/>
      <w:marBottom w:val="0"/>
      <w:divBdr>
        <w:top w:val="none" w:sz="0" w:space="0" w:color="auto"/>
        <w:left w:val="none" w:sz="0" w:space="0" w:color="auto"/>
        <w:bottom w:val="none" w:sz="0" w:space="0" w:color="auto"/>
        <w:right w:val="none" w:sz="0" w:space="0" w:color="auto"/>
      </w:divBdr>
    </w:div>
    <w:div w:id="1897739770">
      <w:bodyDiv w:val="1"/>
      <w:marLeft w:val="0"/>
      <w:marRight w:val="0"/>
      <w:marTop w:val="0"/>
      <w:marBottom w:val="0"/>
      <w:divBdr>
        <w:top w:val="none" w:sz="0" w:space="0" w:color="auto"/>
        <w:left w:val="none" w:sz="0" w:space="0" w:color="auto"/>
        <w:bottom w:val="none" w:sz="0" w:space="0" w:color="auto"/>
        <w:right w:val="none" w:sz="0" w:space="0" w:color="auto"/>
      </w:divBdr>
    </w:div>
    <w:div w:id="1904291727">
      <w:bodyDiv w:val="1"/>
      <w:marLeft w:val="0"/>
      <w:marRight w:val="0"/>
      <w:marTop w:val="0"/>
      <w:marBottom w:val="0"/>
      <w:divBdr>
        <w:top w:val="none" w:sz="0" w:space="0" w:color="auto"/>
        <w:left w:val="none" w:sz="0" w:space="0" w:color="auto"/>
        <w:bottom w:val="none" w:sz="0" w:space="0" w:color="auto"/>
        <w:right w:val="none" w:sz="0" w:space="0" w:color="auto"/>
      </w:divBdr>
    </w:div>
    <w:div w:id="1913538093">
      <w:bodyDiv w:val="1"/>
      <w:marLeft w:val="0"/>
      <w:marRight w:val="0"/>
      <w:marTop w:val="0"/>
      <w:marBottom w:val="0"/>
      <w:divBdr>
        <w:top w:val="none" w:sz="0" w:space="0" w:color="auto"/>
        <w:left w:val="none" w:sz="0" w:space="0" w:color="auto"/>
        <w:bottom w:val="none" w:sz="0" w:space="0" w:color="auto"/>
        <w:right w:val="none" w:sz="0" w:space="0" w:color="auto"/>
      </w:divBdr>
    </w:div>
    <w:div w:id="1925068371">
      <w:bodyDiv w:val="1"/>
      <w:marLeft w:val="0"/>
      <w:marRight w:val="0"/>
      <w:marTop w:val="0"/>
      <w:marBottom w:val="0"/>
      <w:divBdr>
        <w:top w:val="none" w:sz="0" w:space="0" w:color="auto"/>
        <w:left w:val="none" w:sz="0" w:space="0" w:color="auto"/>
        <w:bottom w:val="none" w:sz="0" w:space="0" w:color="auto"/>
        <w:right w:val="none" w:sz="0" w:space="0" w:color="auto"/>
      </w:divBdr>
    </w:div>
    <w:div w:id="1929190746">
      <w:bodyDiv w:val="1"/>
      <w:marLeft w:val="0"/>
      <w:marRight w:val="0"/>
      <w:marTop w:val="0"/>
      <w:marBottom w:val="0"/>
      <w:divBdr>
        <w:top w:val="none" w:sz="0" w:space="0" w:color="auto"/>
        <w:left w:val="none" w:sz="0" w:space="0" w:color="auto"/>
        <w:bottom w:val="none" w:sz="0" w:space="0" w:color="auto"/>
        <w:right w:val="none" w:sz="0" w:space="0" w:color="auto"/>
      </w:divBdr>
    </w:div>
    <w:div w:id="1930503319">
      <w:bodyDiv w:val="1"/>
      <w:marLeft w:val="0"/>
      <w:marRight w:val="0"/>
      <w:marTop w:val="0"/>
      <w:marBottom w:val="0"/>
      <w:divBdr>
        <w:top w:val="none" w:sz="0" w:space="0" w:color="auto"/>
        <w:left w:val="none" w:sz="0" w:space="0" w:color="auto"/>
        <w:bottom w:val="none" w:sz="0" w:space="0" w:color="auto"/>
        <w:right w:val="none" w:sz="0" w:space="0" w:color="auto"/>
      </w:divBdr>
    </w:div>
    <w:div w:id="1930577244">
      <w:bodyDiv w:val="1"/>
      <w:marLeft w:val="0"/>
      <w:marRight w:val="0"/>
      <w:marTop w:val="0"/>
      <w:marBottom w:val="0"/>
      <w:divBdr>
        <w:top w:val="none" w:sz="0" w:space="0" w:color="auto"/>
        <w:left w:val="none" w:sz="0" w:space="0" w:color="auto"/>
        <w:bottom w:val="none" w:sz="0" w:space="0" w:color="auto"/>
        <w:right w:val="none" w:sz="0" w:space="0" w:color="auto"/>
      </w:divBdr>
    </w:div>
    <w:div w:id="1930970015">
      <w:bodyDiv w:val="1"/>
      <w:marLeft w:val="0"/>
      <w:marRight w:val="0"/>
      <w:marTop w:val="0"/>
      <w:marBottom w:val="0"/>
      <w:divBdr>
        <w:top w:val="none" w:sz="0" w:space="0" w:color="auto"/>
        <w:left w:val="none" w:sz="0" w:space="0" w:color="auto"/>
        <w:bottom w:val="none" w:sz="0" w:space="0" w:color="auto"/>
        <w:right w:val="none" w:sz="0" w:space="0" w:color="auto"/>
      </w:divBdr>
    </w:div>
    <w:div w:id="1949965356">
      <w:bodyDiv w:val="1"/>
      <w:marLeft w:val="0"/>
      <w:marRight w:val="0"/>
      <w:marTop w:val="0"/>
      <w:marBottom w:val="0"/>
      <w:divBdr>
        <w:top w:val="none" w:sz="0" w:space="0" w:color="auto"/>
        <w:left w:val="none" w:sz="0" w:space="0" w:color="auto"/>
        <w:bottom w:val="none" w:sz="0" w:space="0" w:color="auto"/>
        <w:right w:val="none" w:sz="0" w:space="0" w:color="auto"/>
      </w:divBdr>
    </w:div>
    <w:div w:id="1956131388">
      <w:bodyDiv w:val="1"/>
      <w:marLeft w:val="0"/>
      <w:marRight w:val="0"/>
      <w:marTop w:val="0"/>
      <w:marBottom w:val="0"/>
      <w:divBdr>
        <w:top w:val="none" w:sz="0" w:space="0" w:color="auto"/>
        <w:left w:val="none" w:sz="0" w:space="0" w:color="auto"/>
        <w:bottom w:val="none" w:sz="0" w:space="0" w:color="auto"/>
        <w:right w:val="none" w:sz="0" w:space="0" w:color="auto"/>
      </w:divBdr>
    </w:div>
    <w:div w:id="1990935746">
      <w:bodyDiv w:val="1"/>
      <w:marLeft w:val="0"/>
      <w:marRight w:val="0"/>
      <w:marTop w:val="0"/>
      <w:marBottom w:val="0"/>
      <w:divBdr>
        <w:top w:val="none" w:sz="0" w:space="0" w:color="auto"/>
        <w:left w:val="none" w:sz="0" w:space="0" w:color="auto"/>
        <w:bottom w:val="none" w:sz="0" w:space="0" w:color="auto"/>
        <w:right w:val="none" w:sz="0" w:space="0" w:color="auto"/>
      </w:divBdr>
    </w:div>
    <w:div w:id="2010256968">
      <w:bodyDiv w:val="1"/>
      <w:marLeft w:val="0"/>
      <w:marRight w:val="0"/>
      <w:marTop w:val="0"/>
      <w:marBottom w:val="0"/>
      <w:divBdr>
        <w:top w:val="none" w:sz="0" w:space="0" w:color="auto"/>
        <w:left w:val="none" w:sz="0" w:space="0" w:color="auto"/>
        <w:bottom w:val="none" w:sz="0" w:space="0" w:color="auto"/>
        <w:right w:val="none" w:sz="0" w:space="0" w:color="auto"/>
      </w:divBdr>
    </w:div>
    <w:div w:id="2017267173">
      <w:bodyDiv w:val="1"/>
      <w:marLeft w:val="0"/>
      <w:marRight w:val="0"/>
      <w:marTop w:val="0"/>
      <w:marBottom w:val="0"/>
      <w:divBdr>
        <w:top w:val="none" w:sz="0" w:space="0" w:color="auto"/>
        <w:left w:val="none" w:sz="0" w:space="0" w:color="auto"/>
        <w:bottom w:val="none" w:sz="0" w:space="0" w:color="auto"/>
        <w:right w:val="none" w:sz="0" w:space="0" w:color="auto"/>
      </w:divBdr>
    </w:div>
    <w:div w:id="2056153345">
      <w:bodyDiv w:val="1"/>
      <w:marLeft w:val="0"/>
      <w:marRight w:val="0"/>
      <w:marTop w:val="0"/>
      <w:marBottom w:val="0"/>
      <w:divBdr>
        <w:top w:val="none" w:sz="0" w:space="0" w:color="auto"/>
        <w:left w:val="none" w:sz="0" w:space="0" w:color="auto"/>
        <w:bottom w:val="none" w:sz="0" w:space="0" w:color="auto"/>
        <w:right w:val="none" w:sz="0" w:space="0" w:color="auto"/>
      </w:divBdr>
    </w:div>
    <w:div w:id="2056856230">
      <w:bodyDiv w:val="1"/>
      <w:marLeft w:val="0"/>
      <w:marRight w:val="0"/>
      <w:marTop w:val="0"/>
      <w:marBottom w:val="0"/>
      <w:divBdr>
        <w:top w:val="none" w:sz="0" w:space="0" w:color="auto"/>
        <w:left w:val="none" w:sz="0" w:space="0" w:color="auto"/>
        <w:bottom w:val="none" w:sz="0" w:space="0" w:color="auto"/>
        <w:right w:val="none" w:sz="0" w:space="0" w:color="auto"/>
      </w:divBdr>
    </w:div>
    <w:div w:id="2067143869">
      <w:bodyDiv w:val="1"/>
      <w:marLeft w:val="0"/>
      <w:marRight w:val="0"/>
      <w:marTop w:val="0"/>
      <w:marBottom w:val="0"/>
      <w:divBdr>
        <w:top w:val="none" w:sz="0" w:space="0" w:color="auto"/>
        <w:left w:val="none" w:sz="0" w:space="0" w:color="auto"/>
        <w:bottom w:val="none" w:sz="0" w:space="0" w:color="auto"/>
        <w:right w:val="none" w:sz="0" w:space="0" w:color="auto"/>
      </w:divBdr>
    </w:div>
    <w:div w:id="2071801962">
      <w:bodyDiv w:val="1"/>
      <w:marLeft w:val="0"/>
      <w:marRight w:val="0"/>
      <w:marTop w:val="0"/>
      <w:marBottom w:val="0"/>
      <w:divBdr>
        <w:top w:val="none" w:sz="0" w:space="0" w:color="auto"/>
        <w:left w:val="none" w:sz="0" w:space="0" w:color="auto"/>
        <w:bottom w:val="none" w:sz="0" w:space="0" w:color="auto"/>
        <w:right w:val="none" w:sz="0" w:space="0" w:color="auto"/>
      </w:divBdr>
    </w:div>
    <w:div w:id="2077047341">
      <w:bodyDiv w:val="1"/>
      <w:marLeft w:val="0"/>
      <w:marRight w:val="0"/>
      <w:marTop w:val="0"/>
      <w:marBottom w:val="0"/>
      <w:divBdr>
        <w:top w:val="none" w:sz="0" w:space="0" w:color="auto"/>
        <w:left w:val="none" w:sz="0" w:space="0" w:color="auto"/>
        <w:bottom w:val="none" w:sz="0" w:space="0" w:color="auto"/>
        <w:right w:val="none" w:sz="0" w:space="0" w:color="auto"/>
      </w:divBdr>
    </w:div>
    <w:div w:id="209015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cid:13b815c5-d23d-4079-9eb6-e8f5cdadac7d" TargetMode="External"/><Relationship Id="rId18" Type="http://schemas.openxmlformats.org/officeDocument/2006/relationships/hyperlink" Target="https://qroo.gob.mx/ssp/wp-content/ssp/uploads/2023/04/1.-Formato-solicitud-de-licencia-v8.1.pdf" TargetMode="External"/><Relationship Id="rId26" Type="http://schemas.openxmlformats.org/officeDocument/2006/relationships/image" Target="media/image12.png"/><Relationship Id="rId39" Type="http://schemas.openxmlformats.org/officeDocument/2006/relationships/image" Target="media/image22.png"/><Relationship Id="rId21" Type="http://schemas.openxmlformats.org/officeDocument/2006/relationships/image" Target="media/image8.png"/><Relationship Id="rId34" Type="http://schemas.openxmlformats.org/officeDocument/2006/relationships/hyperlink" Target="https://qroo.gob.mx/ssp/wp-content/ssp/uploads/2023/04/1.-Formato-solicitud-de-licencia-v8.1.pdf" TargetMode="External"/><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s://qroo.gob.mx/ssp/wp-content/ssp/uploads/2023/04/1.-Formato-solicitud-de-licencia-v8.1.pdf" TargetMode="External"/><Relationship Id="rId29" Type="http://schemas.openxmlformats.org/officeDocument/2006/relationships/image" Target="media/image15.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cid:5134a3ec-099a-4aca-ba25-20e0b150e771"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1.png"/><Relationship Id="rId40"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cid:dbfd2396-74d0-42f2-8018-418b2a4de7b1" TargetMode="Externa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7.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cid:a04f040e-d4b2-48cf-a054-aeda40c954f5" TargetMode="External"/><Relationship Id="rId14" Type="http://schemas.openxmlformats.org/officeDocument/2006/relationships/image" Target="media/image4.png"/><Relationship Id="rId22" Type="http://schemas.openxmlformats.org/officeDocument/2006/relationships/hyperlink" Target="https://qroo.gob.mx/ssp/agenda-tu-cita-para-el-tramite-de-licencia-de-conducir/" TargetMode="Externa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cid:32bd6416-42c5-4262-9189-9da88e6db318" TargetMode="Externa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cid:32ddb733-b82c-4e0a-8891-eae1ecc25c01"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qroo.gob.mx/ssp/agenda-tu-cita-para-el-tramite-de-licencia-de-conducir/" TargetMode="External"/><Relationship Id="rId2" Type="http://schemas.openxmlformats.org/officeDocument/2006/relationships/hyperlink" Target="http://148.235.173.216:8081/presupuesto_egresos/2022/9_Matriz_Indicador_Resultados_POE.pdf" TargetMode="External"/><Relationship Id="rId1" Type="http://schemas.openxmlformats.org/officeDocument/2006/relationships/hyperlink" Target="https://storage.googleapis.com/documentos.congresoqroo.gob.mx/periodicoOficial/190-ext-21-diciembre-2021.pdf" TargetMode="External"/><Relationship Id="rId4" Type="http://schemas.openxmlformats.org/officeDocument/2006/relationships/hyperlink" Target="file:///C:\Users\karen.tamayo\Downloads\Secretar&#237;a%20de%20Seguridad%20P&#250;blica%20(2008).%20Plataforma%20Mexico.%20%20https:\www.inegi.org.mx\contenidos\eventos\2008\VIIRNE\Mesa5\19\JoseAntonioRivera.pdf" TargetMode="External"/></Relationships>
</file>

<file path=word/_rels/header1.xml.rels><?xml version="1.0" encoding="UTF-8" standalone="yes"?>
<Relationships xmlns="http://schemas.openxmlformats.org/package/2006/relationships"><Relationship Id="rId3" Type="http://schemas.openxmlformats.org/officeDocument/2006/relationships/image" Target="cid:image002.png@01D3D6F7.8A428DC0" TargetMode="External"/><Relationship Id="rId2" Type="http://schemas.openxmlformats.org/officeDocument/2006/relationships/image" Target="media/image25.png"/><Relationship Id="rId1" Type="http://schemas.openxmlformats.org/officeDocument/2006/relationships/image" Target="media/image2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Narrow"/>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Arial Narrow"/>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9632E2-AF14-4288-B376-FAC0CE661B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10869</Words>
  <Characters>59782</Characters>
  <Application>Microsoft Office Word</Application>
  <DocSecurity>4</DocSecurity>
  <Lines>498</Lines>
  <Paragraphs>141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70510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PHPDocX</dc:creator>
  <cp:keywords/>
  <dc:description/>
  <cp:lastModifiedBy>Alejandro Hernandez Kantun</cp:lastModifiedBy>
  <cp:revision>2</cp:revision>
  <cp:lastPrinted>2023-10-18T19:17:00Z</cp:lastPrinted>
  <dcterms:created xsi:type="dcterms:W3CDTF">2023-10-24T18:39:00Z</dcterms:created>
  <dcterms:modified xsi:type="dcterms:W3CDTF">2023-10-24T18:39:00Z</dcterms:modified>
</cp:coreProperties>
</file>