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4EAB7E" w14:textId="5F6FA26F" w:rsidR="00412626" w:rsidRPr="00317CAA" w:rsidRDefault="00412626" w:rsidP="008F5192">
      <w:pPr>
        <w:pStyle w:val="TDC1"/>
        <w:rPr>
          <w:sz w:val="24"/>
        </w:rPr>
      </w:pPr>
      <w:r>
        <w:t xml:space="preserve">                                                    </w:t>
      </w:r>
    </w:p>
    <w:p w14:paraId="0F15D811" w14:textId="0F3B8AD3" w:rsidR="00412626" w:rsidRPr="00AA03E9" w:rsidRDefault="00412626" w:rsidP="00B7777D">
      <w:pPr>
        <w:pStyle w:val="TDC1"/>
        <w:ind w:right="0"/>
      </w:pPr>
      <w:r>
        <w:t xml:space="preserve">                                 </w:t>
      </w:r>
      <w:r w:rsidR="001C26CE">
        <w:t xml:space="preserve">                      </w:t>
      </w:r>
      <w:r w:rsidR="00033421">
        <w:t xml:space="preserve">  </w:t>
      </w:r>
      <w:r w:rsidR="00317CAA">
        <w:t xml:space="preserve">  </w:t>
      </w:r>
      <w:r>
        <w:t xml:space="preserve">  </w:t>
      </w:r>
      <w:proofErr w:type="gramStart"/>
      <w:r w:rsidRPr="00AA03E9">
        <w:t>Í  N</w:t>
      </w:r>
      <w:proofErr w:type="gramEnd"/>
      <w:r w:rsidRPr="00AA03E9">
        <w:t xml:space="preserve">  D  I  C  E              </w:t>
      </w:r>
      <w:r w:rsidR="00317CAA" w:rsidRPr="00AA03E9">
        <w:t xml:space="preserve">        </w:t>
      </w:r>
      <w:r w:rsidRPr="00AA03E9">
        <w:t xml:space="preserve">       </w:t>
      </w:r>
      <w:r w:rsidR="00317CAA" w:rsidRPr="00AA03E9">
        <w:t xml:space="preserve">                    </w:t>
      </w:r>
      <w:r w:rsidRPr="00AA03E9">
        <w:t xml:space="preserve">   </w:t>
      </w:r>
      <w:r w:rsidR="00E41A9B" w:rsidRPr="00AA03E9">
        <w:t xml:space="preserve">  </w:t>
      </w:r>
      <w:r w:rsidRPr="00AA03E9">
        <w:t xml:space="preserve"> </w:t>
      </w:r>
      <w:r w:rsidR="00B144B7" w:rsidRPr="00AA03E9">
        <w:t xml:space="preserve">  </w:t>
      </w:r>
      <w:r w:rsidRPr="00AA03E9">
        <w:t>PÁGINA</w:t>
      </w:r>
    </w:p>
    <w:bookmarkStart w:id="0" w:name="_Toc11413500" w:displacedByCustomXml="next"/>
    <w:bookmarkStart w:id="1" w:name="_Toc74856063" w:displacedByCustomXml="next"/>
    <w:sdt>
      <w:sdtPr>
        <w:rPr>
          <w:rFonts w:asciiTheme="minorHAnsi" w:eastAsiaTheme="minorEastAsia" w:hAnsiTheme="minorHAnsi" w:cstheme="minorBidi"/>
          <w:szCs w:val="22"/>
          <w:lang w:val="es-ES"/>
        </w:rPr>
        <w:id w:val="-480084214"/>
        <w:docPartObj>
          <w:docPartGallery w:val="Table of Contents"/>
          <w:docPartUnique/>
        </w:docPartObj>
      </w:sdtPr>
      <w:sdtEndPr>
        <w:rPr>
          <w:rFonts w:ascii="Arial" w:hAnsi="Arial"/>
          <w:b/>
          <w:bCs/>
        </w:rPr>
      </w:sdtEndPr>
      <w:sdtContent>
        <w:p w14:paraId="135F9879" w14:textId="2175B689" w:rsidR="002068CB" w:rsidRPr="00AA03E9" w:rsidRDefault="002068CB" w:rsidP="00D02419">
          <w:pPr>
            <w:pStyle w:val="TtuloTDC"/>
            <w:spacing w:before="0" w:line="360" w:lineRule="auto"/>
            <w:rPr>
              <w:rFonts w:cs="Arial"/>
            </w:rPr>
          </w:pPr>
        </w:p>
        <w:p w14:paraId="11518C17" w14:textId="569F8B1A" w:rsidR="00274C8B" w:rsidRDefault="00434BE4">
          <w:pPr>
            <w:pStyle w:val="TDC1"/>
            <w:rPr>
              <w:rFonts w:asciiTheme="minorHAnsi" w:hAnsiTheme="minorHAnsi" w:cstheme="minorBidi"/>
              <w:b w:val="0"/>
              <w:noProof/>
            </w:rPr>
          </w:pPr>
          <w:r w:rsidRPr="00AA03E9">
            <w:rPr>
              <w:b w:val="0"/>
              <w:bCs/>
              <w:lang w:val="es-ES"/>
            </w:rPr>
            <w:fldChar w:fldCharType="begin"/>
          </w:r>
          <w:r w:rsidRPr="00AA03E9">
            <w:rPr>
              <w:b w:val="0"/>
              <w:bCs/>
              <w:lang w:val="es-ES"/>
            </w:rPr>
            <w:instrText xml:space="preserve"> TOC \o "1-3" \h \z \u </w:instrText>
          </w:r>
          <w:r w:rsidRPr="00AA03E9">
            <w:rPr>
              <w:b w:val="0"/>
              <w:bCs/>
              <w:lang w:val="es-ES"/>
            </w:rPr>
            <w:fldChar w:fldCharType="separate"/>
          </w:r>
          <w:hyperlink w:anchor="_Toc156396897" w:history="1">
            <w:r w:rsidR="00274C8B" w:rsidRPr="00250487">
              <w:rPr>
                <w:rStyle w:val="Hipervnculo"/>
                <w:noProof/>
              </w:rPr>
              <w:t>INTRODUCCIÓN</w:t>
            </w:r>
            <w:r w:rsidR="00274C8B">
              <w:rPr>
                <w:noProof/>
                <w:webHidden/>
              </w:rPr>
              <w:tab/>
            </w:r>
            <w:r w:rsidR="00274C8B">
              <w:rPr>
                <w:noProof/>
                <w:webHidden/>
              </w:rPr>
              <w:fldChar w:fldCharType="begin"/>
            </w:r>
            <w:r w:rsidR="00274C8B">
              <w:rPr>
                <w:noProof/>
                <w:webHidden/>
              </w:rPr>
              <w:instrText xml:space="preserve"> PAGEREF _Toc156396897 \h </w:instrText>
            </w:r>
            <w:r w:rsidR="00274C8B">
              <w:rPr>
                <w:noProof/>
                <w:webHidden/>
              </w:rPr>
            </w:r>
            <w:r w:rsidR="00274C8B">
              <w:rPr>
                <w:noProof/>
                <w:webHidden/>
              </w:rPr>
              <w:fldChar w:fldCharType="separate"/>
            </w:r>
            <w:r w:rsidR="00E63EBB">
              <w:rPr>
                <w:noProof/>
                <w:webHidden/>
              </w:rPr>
              <w:t>2</w:t>
            </w:r>
            <w:r w:rsidR="00274C8B">
              <w:rPr>
                <w:noProof/>
                <w:webHidden/>
              </w:rPr>
              <w:fldChar w:fldCharType="end"/>
            </w:r>
          </w:hyperlink>
        </w:p>
        <w:p w14:paraId="00780A4D" w14:textId="725B6F45" w:rsidR="00274C8B" w:rsidRDefault="00580928">
          <w:pPr>
            <w:pStyle w:val="TDC1"/>
            <w:rPr>
              <w:rFonts w:asciiTheme="minorHAnsi" w:hAnsiTheme="minorHAnsi" w:cstheme="minorBidi"/>
              <w:b w:val="0"/>
              <w:noProof/>
            </w:rPr>
          </w:pPr>
          <w:hyperlink w:anchor="_Toc156396898" w:history="1">
            <w:r w:rsidR="00274C8B" w:rsidRPr="00250487">
              <w:rPr>
                <w:rStyle w:val="Hipervnculo"/>
                <w:noProof/>
              </w:rPr>
              <w:t xml:space="preserve">I. AUDITORÍA DE DESEMPEÑO </w:t>
            </w:r>
            <w:r w:rsidR="004C7530">
              <w:rPr>
                <w:rStyle w:val="Hipervnculo"/>
                <w:noProof/>
              </w:rPr>
              <w:t>AL CUMPLIMIENTO DE FUNCIONES SUSTANTIVAS</w:t>
            </w:r>
            <w:r w:rsidR="00274C8B" w:rsidRPr="00250487">
              <w:rPr>
                <w:rStyle w:val="Hipervnculo"/>
                <w:noProof/>
              </w:rPr>
              <w:t xml:space="preserve">, </w:t>
            </w:r>
            <w:r w:rsidR="004C7530">
              <w:rPr>
                <w:rStyle w:val="Hipervnculo"/>
                <w:noProof/>
              </w:rPr>
              <w:t>23-AEMD-A-GOB-052-119</w:t>
            </w:r>
            <w:r w:rsidR="00274C8B">
              <w:rPr>
                <w:noProof/>
                <w:webHidden/>
              </w:rPr>
              <w:tab/>
            </w:r>
            <w:r w:rsidR="00274C8B">
              <w:rPr>
                <w:noProof/>
                <w:webHidden/>
              </w:rPr>
              <w:fldChar w:fldCharType="begin"/>
            </w:r>
            <w:r w:rsidR="00274C8B">
              <w:rPr>
                <w:noProof/>
                <w:webHidden/>
              </w:rPr>
              <w:instrText xml:space="preserve"> PAGEREF _Toc156396898 \h </w:instrText>
            </w:r>
            <w:r w:rsidR="00274C8B">
              <w:rPr>
                <w:noProof/>
                <w:webHidden/>
              </w:rPr>
            </w:r>
            <w:r w:rsidR="00274C8B">
              <w:rPr>
                <w:noProof/>
                <w:webHidden/>
              </w:rPr>
              <w:fldChar w:fldCharType="separate"/>
            </w:r>
            <w:r w:rsidR="00E63EBB">
              <w:rPr>
                <w:noProof/>
                <w:webHidden/>
              </w:rPr>
              <w:t>4</w:t>
            </w:r>
            <w:r w:rsidR="00274C8B">
              <w:rPr>
                <w:noProof/>
                <w:webHidden/>
              </w:rPr>
              <w:fldChar w:fldCharType="end"/>
            </w:r>
          </w:hyperlink>
        </w:p>
        <w:p w14:paraId="182FEB71" w14:textId="42936B0A" w:rsidR="00274C8B" w:rsidRDefault="00580928">
          <w:pPr>
            <w:pStyle w:val="TDC2"/>
            <w:rPr>
              <w:rFonts w:asciiTheme="minorHAnsi" w:hAnsiTheme="minorHAnsi"/>
              <w:b w:val="0"/>
              <w:noProof/>
            </w:rPr>
          </w:pPr>
          <w:hyperlink w:anchor="_Toc156396899" w:history="1">
            <w:r w:rsidR="00274C8B" w:rsidRPr="00250487">
              <w:rPr>
                <w:rStyle w:val="Hipervnculo"/>
                <w:noProof/>
              </w:rPr>
              <w:t>I.1 ANTECEDENTES</w:t>
            </w:r>
            <w:r w:rsidR="00274C8B">
              <w:rPr>
                <w:noProof/>
                <w:webHidden/>
              </w:rPr>
              <w:tab/>
            </w:r>
            <w:r w:rsidR="00274C8B">
              <w:rPr>
                <w:noProof/>
                <w:webHidden/>
              </w:rPr>
              <w:fldChar w:fldCharType="begin"/>
            </w:r>
            <w:r w:rsidR="00274C8B">
              <w:rPr>
                <w:noProof/>
                <w:webHidden/>
              </w:rPr>
              <w:instrText xml:space="preserve"> PAGEREF _Toc156396899 \h </w:instrText>
            </w:r>
            <w:r w:rsidR="00274C8B">
              <w:rPr>
                <w:noProof/>
                <w:webHidden/>
              </w:rPr>
            </w:r>
            <w:r w:rsidR="00274C8B">
              <w:rPr>
                <w:noProof/>
                <w:webHidden/>
              </w:rPr>
              <w:fldChar w:fldCharType="separate"/>
            </w:r>
            <w:r w:rsidR="00E63EBB">
              <w:rPr>
                <w:noProof/>
                <w:webHidden/>
              </w:rPr>
              <w:t>4</w:t>
            </w:r>
            <w:r w:rsidR="00274C8B">
              <w:rPr>
                <w:noProof/>
                <w:webHidden/>
              </w:rPr>
              <w:fldChar w:fldCharType="end"/>
            </w:r>
          </w:hyperlink>
        </w:p>
        <w:p w14:paraId="0167FBC3" w14:textId="22C3BD7B" w:rsidR="00274C8B" w:rsidRDefault="00580928">
          <w:pPr>
            <w:pStyle w:val="TDC2"/>
            <w:rPr>
              <w:rFonts w:asciiTheme="minorHAnsi" w:hAnsiTheme="minorHAnsi"/>
              <w:b w:val="0"/>
              <w:noProof/>
            </w:rPr>
          </w:pPr>
          <w:hyperlink w:anchor="_Toc156396900" w:history="1">
            <w:r w:rsidR="00274C8B" w:rsidRPr="00250487">
              <w:rPr>
                <w:rStyle w:val="Hipervnculo"/>
                <w:rFonts w:cs="Arial"/>
                <w:noProof/>
              </w:rPr>
              <w:t>I.2. ASPECTOS GENERALES DE AUDITORÍA</w:t>
            </w:r>
            <w:r w:rsidR="00274C8B">
              <w:rPr>
                <w:noProof/>
                <w:webHidden/>
              </w:rPr>
              <w:tab/>
            </w:r>
            <w:r w:rsidR="00274C8B">
              <w:rPr>
                <w:noProof/>
                <w:webHidden/>
              </w:rPr>
              <w:fldChar w:fldCharType="begin"/>
            </w:r>
            <w:r w:rsidR="00274C8B">
              <w:rPr>
                <w:noProof/>
                <w:webHidden/>
              </w:rPr>
              <w:instrText xml:space="preserve"> PAGEREF _Toc156396900 \h </w:instrText>
            </w:r>
            <w:r w:rsidR="00274C8B">
              <w:rPr>
                <w:noProof/>
                <w:webHidden/>
              </w:rPr>
            </w:r>
            <w:r w:rsidR="00274C8B">
              <w:rPr>
                <w:noProof/>
                <w:webHidden/>
              </w:rPr>
              <w:fldChar w:fldCharType="separate"/>
            </w:r>
            <w:r w:rsidR="00E63EBB">
              <w:rPr>
                <w:noProof/>
                <w:webHidden/>
              </w:rPr>
              <w:t>4</w:t>
            </w:r>
            <w:r w:rsidR="00274C8B">
              <w:rPr>
                <w:noProof/>
                <w:webHidden/>
              </w:rPr>
              <w:fldChar w:fldCharType="end"/>
            </w:r>
          </w:hyperlink>
        </w:p>
        <w:p w14:paraId="0D321F2E" w14:textId="60690700" w:rsidR="00274C8B" w:rsidRDefault="00580928">
          <w:pPr>
            <w:pStyle w:val="TDC3"/>
            <w:rPr>
              <w:rFonts w:asciiTheme="minorHAnsi" w:hAnsiTheme="minorHAnsi"/>
              <w:b w:val="0"/>
              <w:noProof/>
            </w:rPr>
          </w:pPr>
          <w:hyperlink w:anchor="_Toc156396901" w:history="1">
            <w:r w:rsidR="00274C8B" w:rsidRPr="00250487">
              <w:rPr>
                <w:rStyle w:val="Hipervnculo"/>
                <w:noProof/>
              </w:rPr>
              <w:t>A. Título de la Auditoría</w:t>
            </w:r>
            <w:r w:rsidR="00274C8B">
              <w:rPr>
                <w:noProof/>
                <w:webHidden/>
              </w:rPr>
              <w:tab/>
            </w:r>
            <w:r w:rsidR="00274C8B">
              <w:rPr>
                <w:noProof/>
                <w:webHidden/>
              </w:rPr>
              <w:fldChar w:fldCharType="begin"/>
            </w:r>
            <w:r w:rsidR="00274C8B">
              <w:rPr>
                <w:noProof/>
                <w:webHidden/>
              </w:rPr>
              <w:instrText xml:space="preserve"> PAGEREF _Toc156396901 \h </w:instrText>
            </w:r>
            <w:r w:rsidR="00274C8B">
              <w:rPr>
                <w:noProof/>
                <w:webHidden/>
              </w:rPr>
            </w:r>
            <w:r w:rsidR="00274C8B">
              <w:rPr>
                <w:noProof/>
                <w:webHidden/>
              </w:rPr>
              <w:fldChar w:fldCharType="separate"/>
            </w:r>
            <w:r w:rsidR="00E63EBB">
              <w:rPr>
                <w:noProof/>
                <w:webHidden/>
              </w:rPr>
              <w:t>7</w:t>
            </w:r>
            <w:r w:rsidR="00274C8B">
              <w:rPr>
                <w:noProof/>
                <w:webHidden/>
              </w:rPr>
              <w:fldChar w:fldCharType="end"/>
            </w:r>
          </w:hyperlink>
        </w:p>
        <w:p w14:paraId="56E2CD70" w14:textId="0FCB7943" w:rsidR="00274C8B" w:rsidRDefault="00580928">
          <w:pPr>
            <w:pStyle w:val="TDC3"/>
            <w:rPr>
              <w:rFonts w:asciiTheme="minorHAnsi" w:hAnsiTheme="minorHAnsi"/>
              <w:b w:val="0"/>
              <w:noProof/>
            </w:rPr>
          </w:pPr>
          <w:hyperlink w:anchor="_Toc156396902" w:history="1">
            <w:r w:rsidR="00274C8B" w:rsidRPr="00250487">
              <w:rPr>
                <w:rStyle w:val="Hipervnculo"/>
                <w:noProof/>
              </w:rPr>
              <w:t>B. Objetivo</w:t>
            </w:r>
            <w:r w:rsidR="00274C8B">
              <w:rPr>
                <w:noProof/>
                <w:webHidden/>
              </w:rPr>
              <w:tab/>
            </w:r>
            <w:r w:rsidR="00274C8B">
              <w:rPr>
                <w:noProof/>
                <w:webHidden/>
              </w:rPr>
              <w:fldChar w:fldCharType="begin"/>
            </w:r>
            <w:r w:rsidR="00274C8B">
              <w:rPr>
                <w:noProof/>
                <w:webHidden/>
              </w:rPr>
              <w:instrText xml:space="preserve"> PAGEREF _Toc156396902 \h </w:instrText>
            </w:r>
            <w:r w:rsidR="00274C8B">
              <w:rPr>
                <w:noProof/>
                <w:webHidden/>
              </w:rPr>
            </w:r>
            <w:r w:rsidR="00274C8B">
              <w:rPr>
                <w:noProof/>
                <w:webHidden/>
              </w:rPr>
              <w:fldChar w:fldCharType="separate"/>
            </w:r>
            <w:r w:rsidR="00E63EBB">
              <w:rPr>
                <w:noProof/>
                <w:webHidden/>
              </w:rPr>
              <w:t>7</w:t>
            </w:r>
            <w:r w:rsidR="00274C8B">
              <w:rPr>
                <w:noProof/>
                <w:webHidden/>
              </w:rPr>
              <w:fldChar w:fldCharType="end"/>
            </w:r>
          </w:hyperlink>
        </w:p>
        <w:p w14:paraId="55F02557" w14:textId="03BBE1BD" w:rsidR="00274C8B" w:rsidRDefault="00580928">
          <w:pPr>
            <w:pStyle w:val="TDC3"/>
            <w:rPr>
              <w:rFonts w:asciiTheme="minorHAnsi" w:hAnsiTheme="minorHAnsi"/>
              <w:b w:val="0"/>
              <w:noProof/>
            </w:rPr>
          </w:pPr>
          <w:hyperlink w:anchor="_Toc156396903" w:history="1">
            <w:r w:rsidR="00274C8B" w:rsidRPr="00250487">
              <w:rPr>
                <w:rStyle w:val="Hipervnculo"/>
                <w:rFonts w:eastAsia="Calibri"/>
                <w:noProof/>
              </w:rPr>
              <w:t>C. Alcance</w:t>
            </w:r>
            <w:r w:rsidR="00274C8B">
              <w:rPr>
                <w:noProof/>
                <w:webHidden/>
              </w:rPr>
              <w:tab/>
            </w:r>
            <w:r w:rsidR="00274C8B">
              <w:rPr>
                <w:noProof/>
                <w:webHidden/>
              </w:rPr>
              <w:fldChar w:fldCharType="begin"/>
            </w:r>
            <w:r w:rsidR="00274C8B">
              <w:rPr>
                <w:noProof/>
                <w:webHidden/>
              </w:rPr>
              <w:instrText xml:space="preserve"> PAGEREF _Toc156396903 \h </w:instrText>
            </w:r>
            <w:r w:rsidR="00274C8B">
              <w:rPr>
                <w:noProof/>
                <w:webHidden/>
              </w:rPr>
            </w:r>
            <w:r w:rsidR="00274C8B">
              <w:rPr>
                <w:noProof/>
                <w:webHidden/>
              </w:rPr>
              <w:fldChar w:fldCharType="separate"/>
            </w:r>
            <w:r w:rsidR="00E63EBB">
              <w:rPr>
                <w:noProof/>
                <w:webHidden/>
              </w:rPr>
              <w:t>7</w:t>
            </w:r>
            <w:r w:rsidR="00274C8B">
              <w:rPr>
                <w:noProof/>
                <w:webHidden/>
              </w:rPr>
              <w:fldChar w:fldCharType="end"/>
            </w:r>
          </w:hyperlink>
        </w:p>
        <w:p w14:paraId="78D56AC5" w14:textId="5FAF6E22" w:rsidR="00274C8B" w:rsidRDefault="00580928">
          <w:pPr>
            <w:pStyle w:val="TDC3"/>
            <w:rPr>
              <w:rFonts w:asciiTheme="minorHAnsi" w:hAnsiTheme="minorHAnsi"/>
              <w:b w:val="0"/>
              <w:noProof/>
            </w:rPr>
          </w:pPr>
          <w:hyperlink w:anchor="_Toc156396904" w:history="1">
            <w:r w:rsidR="00274C8B" w:rsidRPr="00250487">
              <w:rPr>
                <w:rStyle w:val="Hipervnculo"/>
                <w:noProof/>
                <w:lang w:eastAsia="es-ES"/>
              </w:rPr>
              <w:t>D. Criterios de Selección</w:t>
            </w:r>
            <w:r w:rsidR="00274C8B">
              <w:rPr>
                <w:noProof/>
                <w:webHidden/>
              </w:rPr>
              <w:tab/>
            </w:r>
            <w:r w:rsidR="00274C8B">
              <w:rPr>
                <w:noProof/>
                <w:webHidden/>
              </w:rPr>
              <w:fldChar w:fldCharType="begin"/>
            </w:r>
            <w:r w:rsidR="00274C8B">
              <w:rPr>
                <w:noProof/>
                <w:webHidden/>
              </w:rPr>
              <w:instrText xml:space="preserve"> PAGEREF _Toc156396904 \h </w:instrText>
            </w:r>
            <w:r w:rsidR="00274C8B">
              <w:rPr>
                <w:noProof/>
                <w:webHidden/>
              </w:rPr>
            </w:r>
            <w:r w:rsidR="00274C8B">
              <w:rPr>
                <w:noProof/>
                <w:webHidden/>
              </w:rPr>
              <w:fldChar w:fldCharType="separate"/>
            </w:r>
            <w:r w:rsidR="00E63EBB">
              <w:rPr>
                <w:noProof/>
                <w:webHidden/>
              </w:rPr>
              <w:t>8</w:t>
            </w:r>
            <w:r w:rsidR="00274C8B">
              <w:rPr>
                <w:noProof/>
                <w:webHidden/>
              </w:rPr>
              <w:fldChar w:fldCharType="end"/>
            </w:r>
          </w:hyperlink>
        </w:p>
        <w:p w14:paraId="2E6E048C" w14:textId="2B97D639" w:rsidR="00274C8B" w:rsidRDefault="00580928">
          <w:pPr>
            <w:pStyle w:val="TDC3"/>
            <w:rPr>
              <w:rFonts w:asciiTheme="minorHAnsi" w:hAnsiTheme="minorHAnsi"/>
              <w:b w:val="0"/>
              <w:noProof/>
            </w:rPr>
          </w:pPr>
          <w:hyperlink w:anchor="_Toc156396905" w:history="1">
            <w:r w:rsidR="00274C8B" w:rsidRPr="00250487">
              <w:rPr>
                <w:rStyle w:val="Hipervnculo"/>
                <w:noProof/>
              </w:rPr>
              <w:t>E. Áreas Revisadas</w:t>
            </w:r>
            <w:bookmarkStart w:id="2" w:name="_GoBack"/>
            <w:bookmarkEnd w:id="2"/>
            <w:r w:rsidR="00274C8B">
              <w:rPr>
                <w:noProof/>
                <w:webHidden/>
              </w:rPr>
              <w:tab/>
            </w:r>
            <w:r w:rsidR="00274C8B">
              <w:rPr>
                <w:noProof/>
                <w:webHidden/>
              </w:rPr>
              <w:fldChar w:fldCharType="begin"/>
            </w:r>
            <w:r w:rsidR="00274C8B">
              <w:rPr>
                <w:noProof/>
                <w:webHidden/>
              </w:rPr>
              <w:instrText xml:space="preserve"> PAGEREF _Toc156396905 \h </w:instrText>
            </w:r>
            <w:r w:rsidR="00274C8B">
              <w:rPr>
                <w:noProof/>
                <w:webHidden/>
              </w:rPr>
            </w:r>
            <w:r w:rsidR="00274C8B">
              <w:rPr>
                <w:noProof/>
                <w:webHidden/>
              </w:rPr>
              <w:fldChar w:fldCharType="separate"/>
            </w:r>
            <w:r w:rsidR="00E63EBB">
              <w:rPr>
                <w:noProof/>
                <w:webHidden/>
              </w:rPr>
              <w:t>8</w:t>
            </w:r>
            <w:r w:rsidR="00274C8B">
              <w:rPr>
                <w:noProof/>
                <w:webHidden/>
              </w:rPr>
              <w:fldChar w:fldCharType="end"/>
            </w:r>
          </w:hyperlink>
        </w:p>
        <w:p w14:paraId="4DB147CC" w14:textId="7B3ED12E" w:rsidR="00274C8B" w:rsidRDefault="00580928">
          <w:pPr>
            <w:pStyle w:val="TDC3"/>
            <w:rPr>
              <w:rFonts w:asciiTheme="minorHAnsi" w:hAnsiTheme="minorHAnsi"/>
              <w:b w:val="0"/>
              <w:noProof/>
            </w:rPr>
          </w:pPr>
          <w:hyperlink w:anchor="_Toc156396906" w:history="1">
            <w:r w:rsidR="00274C8B" w:rsidRPr="00250487">
              <w:rPr>
                <w:rStyle w:val="Hipervnculo"/>
                <w:noProof/>
              </w:rPr>
              <w:t>F. Procedimientos de Auditoría Aplicados</w:t>
            </w:r>
            <w:r w:rsidR="00274C8B">
              <w:rPr>
                <w:noProof/>
                <w:webHidden/>
              </w:rPr>
              <w:tab/>
            </w:r>
            <w:r w:rsidR="00274C8B">
              <w:rPr>
                <w:noProof/>
                <w:webHidden/>
              </w:rPr>
              <w:fldChar w:fldCharType="begin"/>
            </w:r>
            <w:r w:rsidR="00274C8B">
              <w:rPr>
                <w:noProof/>
                <w:webHidden/>
              </w:rPr>
              <w:instrText xml:space="preserve"> PAGEREF _Toc156396906 \h </w:instrText>
            </w:r>
            <w:r w:rsidR="00274C8B">
              <w:rPr>
                <w:noProof/>
                <w:webHidden/>
              </w:rPr>
            </w:r>
            <w:r w:rsidR="00274C8B">
              <w:rPr>
                <w:noProof/>
                <w:webHidden/>
              </w:rPr>
              <w:fldChar w:fldCharType="separate"/>
            </w:r>
            <w:r w:rsidR="00E63EBB">
              <w:rPr>
                <w:noProof/>
                <w:webHidden/>
              </w:rPr>
              <w:t>8</w:t>
            </w:r>
            <w:r w:rsidR="00274C8B">
              <w:rPr>
                <w:noProof/>
                <w:webHidden/>
              </w:rPr>
              <w:fldChar w:fldCharType="end"/>
            </w:r>
          </w:hyperlink>
        </w:p>
        <w:p w14:paraId="251C4E41" w14:textId="4A7AF331" w:rsidR="00274C8B" w:rsidRDefault="00580928">
          <w:pPr>
            <w:pStyle w:val="TDC3"/>
            <w:rPr>
              <w:rFonts w:asciiTheme="minorHAnsi" w:hAnsiTheme="minorHAnsi"/>
              <w:b w:val="0"/>
              <w:noProof/>
            </w:rPr>
          </w:pPr>
          <w:hyperlink w:anchor="_Toc156396907" w:history="1">
            <w:r w:rsidR="00274C8B" w:rsidRPr="00250487">
              <w:rPr>
                <w:rStyle w:val="Hipervnculo"/>
                <w:noProof/>
              </w:rPr>
              <w:t>G. Servidores Públicos que Intervinieron en la Auditoría</w:t>
            </w:r>
            <w:r w:rsidR="00274C8B">
              <w:rPr>
                <w:noProof/>
                <w:webHidden/>
              </w:rPr>
              <w:tab/>
            </w:r>
            <w:r w:rsidR="00274C8B">
              <w:rPr>
                <w:noProof/>
                <w:webHidden/>
              </w:rPr>
              <w:fldChar w:fldCharType="begin"/>
            </w:r>
            <w:r w:rsidR="00274C8B">
              <w:rPr>
                <w:noProof/>
                <w:webHidden/>
              </w:rPr>
              <w:instrText xml:space="preserve"> PAGEREF _Toc156396907 \h </w:instrText>
            </w:r>
            <w:r w:rsidR="00274C8B">
              <w:rPr>
                <w:noProof/>
                <w:webHidden/>
              </w:rPr>
            </w:r>
            <w:r w:rsidR="00274C8B">
              <w:rPr>
                <w:noProof/>
                <w:webHidden/>
              </w:rPr>
              <w:fldChar w:fldCharType="separate"/>
            </w:r>
            <w:r w:rsidR="00E63EBB">
              <w:rPr>
                <w:noProof/>
                <w:webHidden/>
              </w:rPr>
              <w:t>9</w:t>
            </w:r>
            <w:r w:rsidR="00274C8B">
              <w:rPr>
                <w:noProof/>
                <w:webHidden/>
              </w:rPr>
              <w:fldChar w:fldCharType="end"/>
            </w:r>
          </w:hyperlink>
        </w:p>
        <w:p w14:paraId="49F2D1BB" w14:textId="68A24BB2" w:rsidR="00274C8B" w:rsidRDefault="00580928">
          <w:pPr>
            <w:pStyle w:val="TDC2"/>
            <w:rPr>
              <w:rFonts w:asciiTheme="minorHAnsi" w:hAnsiTheme="minorHAnsi"/>
              <w:b w:val="0"/>
              <w:noProof/>
            </w:rPr>
          </w:pPr>
          <w:hyperlink w:anchor="_Toc156396908" w:history="1">
            <w:r w:rsidR="00274C8B" w:rsidRPr="00250487">
              <w:rPr>
                <w:rStyle w:val="Hipervnculo"/>
                <w:rFonts w:cs="Arial"/>
                <w:noProof/>
              </w:rPr>
              <w:t>I.3.  RESULTADOS DE LA FISCALIZACIÓN EFECTUADA</w:t>
            </w:r>
            <w:r w:rsidR="00274C8B">
              <w:rPr>
                <w:noProof/>
                <w:webHidden/>
              </w:rPr>
              <w:tab/>
            </w:r>
            <w:r w:rsidR="00274C8B">
              <w:rPr>
                <w:noProof/>
                <w:webHidden/>
              </w:rPr>
              <w:fldChar w:fldCharType="begin"/>
            </w:r>
            <w:r w:rsidR="00274C8B">
              <w:rPr>
                <w:noProof/>
                <w:webHidden/>
              </w:rPr>
              <w:instrText xml:space="preserve"> PAGEREF _Toc156396908 \h </w:instrText>
            </w:r>
            <w:r w:rsidR="00274C8B">
              <w:rPr>
                <w:noProof/>
                <w:webHidden/>
              </w:rPr>
            </w:r>
            <w:r w:rsidR="00274C8B">
              <w:rPr>
                <w:noProof/>
                <w:webHidden/>
              </w:rPr>
              <w:fldChar w:fldCharType="separate"/>
            </w:r>
            <w:r w:rsidR="00E63EBB">
              <w:rPr>
                <w:noProof/>
                <w:webHidden/>
              </w:rPr>
              <w:t>9</w:t>
            </w:r>
            <w:r w:rsidR="00274C8B">
              <w:rPr>
                <w:noProof/>
                <w:webHidden/>
              </w:rPr>
              <w:fldChar w:fldCharType="end"/>
            </w:r>
          </w:hyperlink>
        </w:p>
        <w:p w14:paraId="0364BCAB" w14:textId="78F27354" w:rsidR="00274C8B" w:rsidRDefault="00580928">
          <w:pPr>
            <w:pStyle w:val="TDC3"/>
            <w:tabs>
              <w:tab w:val="left" w:pos="1200"/>
            </w:tabs>
            <w:rPr>
              <w:rFonts w:asciiTheme="minorHAnsi" w:hAnsiTheme="minorHAnsi"/>
              <w:b w:val="0"/>
              <w:noProof/>
            </w:rPr>
          </w:pPr>
          <w:hyperlink w:anchor="_Toc156396909" w:history="1">
            <w:r w:rsidR="00274C8B" w:rsidRPr="00250487">
              <w:rPr>
                <w:rStyle w:val="Hipervnculo"/>
                <w:noProof/>
                <w:lang w:eastAsia="es-ES"/>
              </w:rPr>
              <w:t>A.</w:t>
            </w:r>
            <w:r w:rsidR="00274C8B">
              <w:rPr>
                <w:rFonts w:asciiTheme="minorHAnsi" w:hAnsiTheme="minorHAnsi"/>
                <w:b w:val="0"/>
                <w:noProof/>
              </w:rPr>
              <w:tab/>
            </w:r>
            <w:r w:rsidR="00274C8B" w:rsidRPr="00250487">
              <w:rPr>
                <w:rStyle w:val="Hipervnculo"/>
                <w:noProof/>
                <w:lang w:eastAsia="es-ES"/>
              </w:rPr>
              <w:t>Resumen general de observaciones y recomendaciones emitidas en materia de desempeño</w:t>
            </w:r>
            <w:r w:rsidR="00274C8B">
              <w:rPr>
                <w:noProof/>
                <w:webHidden/>
              </w:rPr>
              <w:tab/>
            </w:r>
            <w:r w:rsidR="00274C8B">
              <w:rPr>
                <w:noProof/>
                <w:webHidden/>
              </w:rPr>
              <w:fldChar w:fldCharType="begin"/>
            </w:r>
            <w:r w:rsidR="00274C8B">
              <w:rPr>
                <w:noProof/>
                <w:webHidden/>
              </w:rPr>
              <w:instrText xml:space="preserve"> PAGEREF _Toc156396909 \h </w:instrText>
            </w:r>
            <w:r w:rsidR="00274C8B">
              <w:rPr>
                <w:noProof/>
                <w:webHidden/>
              </w:rPr>
            </w:r>
            <w:r w:rsidR="00274C8B">
              <w:rPr>
                <w:noProof/>
                <w:webHidden/>
              </w:rPr>
              <w:fldChar w:fldCharType="separate"/>
            </w:r>
            <w:r w:rsidR="00E63EBB">
              <w:rPr>
                <w:noProof/>
                <w:webHidden/>
              </w:rPr>
              <w:t>9</w:t>
            </w:r>
            <w:r w:rsidR="00274C8B">
              <w:rPr>
                <w:noProof/>
                <w:webHidden/>
              </w:rPr>
              <w:fldChar w:fldCharType="end"/>
            </w:r>
          </w:hyperlink>
        </w:p>
        <w:p w14:paraId="4AA69568" w14:textId="33FE70D0" w:rsidR="00274C8B" w:rsidRDefault="00580928">
          <w:pPr>
            <w:pStyle w:val="TDC3"/>
            <w:tabs>
              <w:tab w:val="left" w:pos="1200"/>
            </w:tabs>
            <w:rPr>
              <w:rFonts w:asciiTheme="minorHAnsi" w:hAnsiTheme="minorHAnsi"/>
              <w:b w:val="0"/>
              <w:noProof/>
            </w:rPr>
          </w:pPr>
          <w:hyperlink w:anchor="_Toc156396910" w:history="1">
            <w:r w:rsidR="00274C8B" w:rsidRPr="00250487">
              <w:rPr>
                <w:rStyle w:val="Hipervnculo"/>
                <w:noProof/>
                <w:lang w:eastAsia="es-ES"/>
              </w:rPr>
              <w:t>B.</w:t>
            </w:r>
            <w:r w:rsidR="00274C8B">
              <w:rPr>
                <w:rFonts w:asciiTheme="minorHAnsi" w:hAnsiTheme="minorHAnsi"/>
                <w:b w:val="0"/>
                <w:noProof/>
              </w:rPr>
              <w:tab/>
            </w:r>
            <w:r w:rsidR="00274C8B" w:rsidRPr="00250487">
              <w:rPr>
                <w:rStyle w:val="Hipervnculo"/>
                <w:noProof/>
                <w:lang w:eastAsia="es-ES"/>
              </w:rPr>
              <w:t>Detalle de Resultados</w:t>
            </w:r>
            <w:r w:rsidR="00274C8B">
              <w:rPr>
                <w:noProof/>
                <w:webHidden/>
              </w:rPr>
              <w:tab/>
            </w:r>
            <w:r w:rsidR="00274C8B">
              <w:rPr>
                <w:noProof/>
                <w:webHidden/>
              </w:rPr>
              <w:fldChar w:fldCharType="begin"/>
            </w:r>
            <w:r w:rsidR="00274C8B">
              <w:rPr>
                <w:noProof/>
                <w:webHidden/>
              </w:rPr>
              <w:instrText xml:space="preserve"> PAGEREF _Toc156396910 \h </w:instrText>
            </w:r>
            <w:r w:rsidR="00274C8B">
              <w:rPr>
                <w:noProof/>
                <w:webHidden/>
              </w:rPr>
            </w:r>
            <w:r w:rsidR="00274C8B">
              <w:rPr>
                <w:noProof/>
                <w:webHidden/>
              </w:rPr>
              <w:fldChar w:fldCharType="separate"/>
            </w:r>
            <w:r w:rsidR="00E63EBB">
              <w:rPr>
                <w:noProof/>
                <w:webHidden/>
              </w:rPr>
              <w:t>10</w:t>
            </w:r>
            <w:r w:rsidR="00274C8B">
              <w:rPr>
                <w:noProof/>
                <w:webHidden/>
              </w:rPr>
              <w:fldChar w:fldCharType="end"/>
            </w:r>
          </w:hyperlink>
        </w:p>
        <w:p w14:paraId="73BE93D7" w14:textId="3E347192" w:rsidR="00274C8B" w:rsidRDefault="00580928">
          <w:pPr>
            <w:pStyle w:val="TDC2"/>
            <w:rPr>
              <w:rFonts w:asciiTheme="minorHAnsi" w:hAnsiTheme="minorHAnsi"/>
              <w:b w:val="0"/>
              <w:noProof/>
            </w:rPr>
          </w:pPr>
          <w:hyperlink w:anchor="_Toc156396911" w:history="1">
            <w:r w:rsidR="00274C8B" w:rsidRPr="00250487">
              <w:rPr>
                <w:rStyle w:val="Hipervnculo"/>
                <w:rFonts w:cs="Arial"/>
                <w:noProof/>
              </w:rPr>
              <w:t>I.4. SÍNTESIS DE LAS JUSTIFICACIONES Y ACLARACIONES PRESENTADAS POR EL ENTE FISCALIZADO</w:t>
            </w:r>
            <w:r w:rsidR="00274C8B">
              <w:rPr>
                <w:noProof/>
                <w:webHidden/>
              </w:rPr>
              <w:tab/>
            </w:r>
            <w:r w:rsidR="00274C8B">
              <w:rPr>
                <w:noProof/>
                <w:webHidden/>
              </w:rPr>
              <w:fldChar w:fldCharType="begin"/>
            </w:r>
            <w:r w:rsidR="00274C8B">
              <w:rPr>
                <w:noProof/>
                <w:webHidden/>
              </w:rPr>
              <w:instrText xml:space="preserve"> PAGEREF _Toc156396911 \h </w:instrText>
            </w:r>
            <w:r w:rsidR="00274C8B">
              <w:rPr>
                <w:noProof/>
                <w:webHidden/>
              </w:rPr>
            </w:r>
            <w:r w:rsidR="00274C8B">
              <w:rPr>
                <w:noProof/>
                <w:webHidden/>
              </w:rPr>
              <w:fldChar w:fldCharType="separate"/>
            </w:r>
            <w:r w:rsidR="00E63EBB">
              <w:rPr>
                <w:noProof/>
                <w:webHidden/>
              </w:rPr>
              <w:t>40</w:t>
            </w:r>
            <w:r w:rsidR="00274C8B">
              <w:rPr>
                <w:noProof/>
                <w:webHidden/>
              </w:rPr>
              <w:fldChar w:fldCharType="end"/>
            </w:r>
          </w:hyperlink>
        </w:p>
        <w:p w14:paraId="713A8FDF" w14:textId="712B7ED7" w:rsidR="00274C8B" w:rsidRDefault="00580928">
          <w:pPr>
            <w:pStyle w:val="TDC2"/>
            <w:rPr>
              <w:rFonts w:asciiTheme="minorHAnsi" w:hAnsiTheme="minorHAnsi"/>
              <w:b w:val="0"/>
              <w:noProof/>
            </w:rPr>
          </w:pPr>
          <w:hyperlink w:anchor="_Toc156396912" w:history="1">
            <w:r w:rsidR="00274C8B" w:rsidRPr="00250487">
              <w:rPr>
                <w:rStyle w:val="Hipervnculo"/>
                <w:rFonts w:cs="Arial"/>
                <w:bCs/>
                <w:noProof/>
              </w:rPr>
              <w:t xml:space="preserve">I.5. </w:t>
            </w:r>
            <w:r w:rsidR="00274C8B" w:rsidRPr="00250487">
              <w:rPr>
                <w:rStyle w:val="Hipervnculo"/>
                <w:rFonts w:cs="Arial"/>
                <w:noProof/>
              </w:rPr>
              <w:t>TABLA DE JUSTIFICACIONES Y ACLARACIONES DE LOS RESULTADOS</w:t>
            </w:r>
            <w:r w:rsidR="00274C8B">
              <w:rPr>
                <w:noProof/>
                <w:webHidden/>
              </w:rPr>
              <w:tab/>
            </w:r>
            <w:r w:rsidR="00274C8B">
              <w:rPr>
                <w:noProof/>
                <w:webHidden/>
              </w:rPr>
              <w:fldChar w:fldCharType="begin"/>
            </w:r>
            <w:r w:rsidR="00274C8B">
              <w:rPr>
                <w:noProof/>
                <w:webHidden/>
              </w:rPr>
              <w:instrText xml:space="preserve"> PAGEREF _Toc156396912 \h </w:instrText>
            </w:r>
            <w:r w:rsidR="00274C8B">
              <w:rPr>
                <w:noProof/>
                <w:webHidden/>
              </w:rPr>
            </w:r>
            <w:r w:rsidR="00274C8B">
              <w:rPr>
                <w:noProof/>
                <w:webHidden/>
              </w:rPr>
              <w:fldChar w:fldCharType="separate"/>
            </w:r>
            <w:r w:rsidR="00E63EBB">
              <w:rPr>
                <w:noProof/>
                <w:webHidden/>
              </w:rPr>
              <w:t>41</w:t>
            </w:r>
            <w:r w:rsidR="00274C8B">
              <w:rPr>
                <w:noProof/>
                <w:webHidden/>
              </w:rPr>
              <w:fldChar w:fldCharType="end"/>
            </w:r>
          </w:hyperlink>
        </w:p>
        <w:p w14:paraId="6EAE4616" w14:textId="73FEAA9D" w:rsidR="00274C8B" w:rsidRDefault="00580928">
          <w:pPr>
            <w:pStyle w:val="TDC1"/>
            <w:rPr>
              <w:rFonts w:asciiTheme="minorHAnsi" w:hAnsiTheme="minorHAnsi" w:cstheme="minorBidi"/>
              <w:b w:val="0"/>
              <w:noProof/>
            </w:rPr>
          </w:pPr>
          <w:hyperlink w:anchor="_Toc156396913" w:history="1">
            <w:r w:rsidR="00274C8B" w:rsidRPr="00250487">
              <w:rPr>
                <w:rStyle w:val="Hipervnculo"/>
                <w:noProof/>
              </w:rPr>
              <w:t>II. DICTAMEN DEL INFORME INDIVIDUAL DE AUDITORÍA</w:t>
            </w:r>
            <w:r w:rsidR="00274C8B">
              <w:rPr>
                <w:noProof/>
                <w:webHidden/>
              </w:rPr>
              <w:tab/>
            </w:r>
            <w:r w:rsidR="00274C8B">
              <w:rPr>
                <w:noProof/>
                <w:webHidden/>
              </w:rPr>
              <w:fldChar w:fldCharType="begin"/>
            </w:r>
            <w:r w:rsidR="00274C8B">
              <w:rPr>
                <w:noProof/>
                <w:webHidden/>
              </w:rPr>
              <w:instrText xml:space="preserve"> PAGEREF _Toc156396913 \h </w:instrText>
            </w:r>
            <w:r w:rsidR="00274C8B">
              <w:rPr>
                <w:noProof/>
                <w:webHidden/>
              </w:rPr>
            </w:r>
            <w:r w:rsidR="00274C8B">
              <w:rPr>
                <w:noProof/>
                <w:webHidden/>
              </w:rPr>
              <w:fldChar w:fldCharType="separate"/>
            </w:r>
            <w:r w:rsidR="00E63EBB">
              <w:rPr>
                <w:noProof/>
                <w:webHidden/>
              </w:rPr>
              <w:t>42</w:t>
            </w:r>
            <w:r w:rsidR="00274C8B">
              <w:rPr>
                <w:noProof/>
                <w:webHidden/>
              </w:rPr>
              <w:fldChar w:fldCharType="end"/>
            </w:r>
          </w:hyperlink>
        </w:p>
        <w:p w14:paraId="257DC7DF" w14:textId="125CE889" w:rsidR="002068CB" w:rsidRPr="00AA03E9" w:rsidRDefault="00434BE4" w:rsidP="00D02419">
          <w:pPr>
            <w:spacing w:after="0" w:line="360" w:lineRule="auto"/>
            <w:rPr>
              <w:b/>
              <w:bCs/>
              <w:lang w:val="es-ES"/>
            </w:rPr>
          </w:pPr>
          <w:r w:rsidRPr="00AA03E9">
            <w:rPr>
              <w:b/>
              <w:bCs/>
              <w:lang w:val="es-ES"/>
            </w:rPr>
            <w:fldChar w:fldCharType="end"/>
          </w:r>
        </w:p>
      </w:sdtContent>
    </w:sdt>
    <w:p w14:paraId="56AD16C9" w14:textId="052EF72A" w:rsidR="00C4307F" w:rsidRPr="00AA03E9" w:rsidRDefault="00C4307F" w:rsidP="00C4307F">
      <w:pPr>
        <w:spacing w:after="0"/>
        <w:rPr>
          <w:sz w:val="24"/>
        </w:rPr>
      </w:pPr>
    </w:p>
    <w:p w14:paraId="0FCD264B" w14:textId="72F915F2" w:rsidR="00B35607" w:rsidRPr="00AA03E9" w:rsidRDefault="00B35607" w:rsidP="00C4307F">
      <w:pPr>
        <w:spacing w:after="0"/>
        <w:rPr>
          <w:sz w:val="24"/>
        </w:rPr>
      </w:pPr>
    </w:p>
    <w:p w14:paraId="58CBDA07" w14:textId="4DC23C79" w:rsidR="00B35607" w:rsidRPr="00AA03E9" w:rsidRDefault="00B35607" w:rsidP="00C4307F">
      <w:pPr>
        <w:spacing w:after="0"/>
        <w:rPr>
          <w:sz w:val="24"/>
        </w:rPr>
      </w:pPr>
    </w:p>
    <w:p w14:paraId="2F96CF71" w14:textId="469C7CBC" w:rsidR="00B35607" w:rsidRPr="00AA03E9" w:rsidRDefault="00B35607" w:rsidP="00C4307F">
      <w:pPr>
        <w:spacing w:after="0"/>
        <w:rPr>
          <w:sz w:val="24"/>
        </w:rPr>
      </w:pPr>
    </w:p>
    <w:p w14:paraId="7C6A0180" w14:textId="280698B3" w:rsidR="00480625" w:rsidRPr="00AA03E9" w:rsidRDefault="00480625" w:rsidP="00C4307F">
      <w:pPr>
        <w:spacing w:after="0"/>
        <w:rPr>
          <w:sz w:val="24"/>
        </w:rPr>
      </w:pPr>
    </w:p>
    <w:p w14:paraId="201CDAE7" w14:textId="64D8A5FB" w:rsidR="00480625" w:rsidRDefault="00480625" w:rsidP="00C4307F">
      <w:pPr>
        <w:spacing w:after="0"/>
        <w:rPr>
          <w:sz w:val="24"/>
        </w:rPr>
      </w:pPr>
    </w:p>
    <w:p w14:paraId="66647356" w14:textId="77777777" w:rsidR="00274C8B" w:rsidRPr="00AA03E9" w:rsidRDefault="00274C8B" w:rsidP="00C4307F">
      <w:pPr>
        <w:spacing w:after="0"/>
        <w:rPr>
          <w:sz w:val="24"/>
        </w:rPr>
      </w:pPr>
    </w:p>
    <w:p w14:paraId="4F6CC9B6" w14:textId="2800472B" w:rsidR="004604E8" w:rsidRPr="00AA03E9" w:rsidRDefault="004604E8" w:rsidP="00C4307F">
      <w:pPr>
        <w:pStyle w:val="Ttulo1"/>
      </w:pPr>
      <w:bookmarkStart w:id="3" w:name="_Toc156396897"/>
      <w:r w:rsidRPr="00AA03E9">
        <w:t>INTRODUCCIÓN</w:t>
      </w:r>
      <w:bookmarkEnd w:id="3"/>
      <w:bookmarkEnd w:id="1"/>
      <w:bookmarkEnd w:id="0"/>
    </w:p>
    <w:p w14:paraId="3ADAB4E7" w14:textId="44B6EAA1" w:rsidR="006C13F2" w:rsidRPr="00AA03E9" w:rsidRDefault="006C13F2" w:rsidP="006C13F2">
      <w:pPr>
        <w:spacing w:after="0"/>
        <w:rPr>
          <w:rFonts w:cs="Arial"/>
          <w:sz w:val="24"/>
        </w:rPr>
      </w:pPr>
    </w:p>
    <w:p w14:paraId="5DA4D850" w14:textId="4F33EDE3" w:rsidR="009A029D" w:rsidRPr="009A029D" w:rsidRDefault="009A029D" w:rsidP="009A029D">
      <w:pPr>
        <w:spacing w:after="0"/>
        <w:rPr>
          <w:rFonts w:cs="Arial"/>
          <w:bCs/>
          <w:sz w:val="24"/>
        </w:rPr>
      </w:pPr>
      <w:r w:rsidRPr="009A029D">
        <w:rPr>
          <w:rFonts w:cs="Arial"/>
          <w:bCs/>
          <w:sz w:val="24"/>
        </w:rPr>
        <w:t>Por disposición contenida en el artículo 75, fracción XXIX, y 77</w:t>
      </w:r>
      <w:r w:rsidR="004C7530">
        <w:rPr>
          <w:rFonts w:cs="Arial"/>
          <w:bCs/>
          <w:sz w:val="24"/>
        </w:rPr>
        <w:t>,</w:t>
      </w:r>
      <w:r w:rsidRPr="009A029D">
        <w:rPr>
          <w:rFonts w:cs="Arial"/>
          <w:bCs/>
          <w:sz w:val="24"/>
        </w:rPr>
        <w:t xml:space="preserve"> de la Constitución Política del Estado Libre y Soberano de Quintana Roo, corresponde al Poder Legislativo a través de la Auditoría Superior del Estado, revisar de manera posterior </w:t>
      </w:r>
      <w:r>
        <w:rPr>
          <w:rFonts w:cs="Arial"/>
          <w:bCs/>
          <w:sz w:val="24"/>
        </w:rPr>
        <w:t>la Cuenta Pública que el Gobierno del Estado</w:t>
      </w:r>
      <w:r w:rsidRPr="009A029D">
        <w:rPr>
          <w:rFonts w:cs="Arial"/>
          <w:bCs/>
          <w:sz w:val="24"/>
        </w:rPr>
        <w:t xml:space="preserve"> le presente sobre los resultados de su gestión financiera, y el grado de cumplimiento de los objetivos contenidos en los planes y programas aprobados conforme a la ley. Esta revisión comprende la fiscalización a los Entes Públicos Fiscalizables, que se traduce a su vez, en la obligación de las autoridades que las representan de presentar la Cuenta Pública</w:t>
      </w:r>
      <w:r>
        <w:rPr>
          <w:rFonts w:cs="Arial"/>
          <w:bCs/>
          <w:sz w:val="24"/>
        </w:rPr>
        <w:t>,</w:t>
      </w:r>
      <w:r w:rsidRPr="009A029D">
        <w:rPr>
          <w:rFonts w:cs="Arial"/>
          <w:bCs/>
          <w:sz w:val="24"/>
        </w:rPr>
        <w:t xml:space="preserve"> para efectos de que sea revisada y fiscalizada</w:t>
      </w:r>
      <w:r>
        <w:rPr>
          <w:rFonts w:cs="Arial"/>
          <w:bCs/>
          <w:sz w:val="24"/>
        </w:rPr>
        <w:t>.</w:t>
      </w:r>
    </w:p>
    <w:p w14:paraId="180B677B" w14:textId="77777777" w:rsidR="009A029D" w:rsidRPr="009A029D" w:rsidRDefault="009A029D" w:rsidP="009A029D">
      <w:pPr>
        <w:spacing w:after="0"/>
        <w:rPr>
          <w:rFonts w:cs="Arial"/>
          <w:bCs/>
          <w:sz w:val="24"/>
        </w:rPr>
      </w:pPr>
    </w:p>
    <w:p w14:paraId="524EA503" w14:textId="6853D713" w:rsidR="009A029D" w:rsidRDefault="009A029D" w:rsidP="009A029D">
      <w:pPr>
        <w:spacing w:after="0"/>
        <w:rPr>
          <w:rFonts w:cs="Arial"/>
          <w:bCs/>
          <w:sz w:val="24"/>
        </w:rPr>
      </w:pPr>
      <w:r w:rsidRPr="009A029D">
        <w:rPr>
          <w:rFonts w:cs="Arial"/>
          <w:bCs/>
          <w:sz w:val="24"/>
        </w:rPr>
        <w:t>Esta revisión se realiza a través de Normas Profesionales de Auditoría del Sistema Nacional de Fiscalización (NPASNF) y en consideración a las disposiciones establecidas en la Ley General de Contabilidad Gubernamental y a la normatividad emitida por el Consejo Nacional de Armonización Contable (CONAC), dando cumplimiento, además, de las diversas disposiciones legales aplicables, de conformidad con el artículo 38</w:t>
      </w:r>
      <w:r w:rsidR="001B3967">
        <w:rPr>
          <w:rFonts w:cs="Arial"/>
          <w:bCs/>
          <w:sz w:val="24"/>
        </w:rPr>
        <w:t>,</w:t>
      </w:r>
      <w:r w:rsidRPr="009A029D">
        <w:rPr>
          <w:rFonts w:cs="Arial"/>
          <w:bCs/>
          <w:sz w:val="24"/>
        </w:rPr>
        <w:t xml:space="preserve"> fracción III de la Ley de Fiscalización y Rendición de Cuenta</w:t>
      </w:r>
      <w:r>
        <w:rPr>
          <w:rFonts w:cs="Arial"/>
          <w:bCs/>
          <w:sz w:val="24"/>
        </w:rPr>
        <w:t xml:space="preserve">s del Estado de Quintana Roo </w:t>
      </w:r>
      <w:r w:rsidRPr="009A029D">
        <w:rPr>
          <w:rFonts w:cs="Arial"/>
          <w:bCs/>
          <w:sz w:val="24"/>
        </w:rPr>
        <w:t>, con el objeto de hacer un análisis de las Cuentas Públicas a efecto de poder rendir el pre</w:t>
      </w:r>
      <w:r>
        <w:rPr>
          <w:rFonts w:cs="Arial"/>
          <w:bCs/>
          <w:sz w:val="24"/>
        </w:rPr>
        <w:t xml:space="preserve">sente Informe a esta H. XVII </w:t>
      </w:r>
      <w:r w:rsidRPr="009A029D">
        <w:rPr>
          <w:rFonts w:cs="Arial"/>
          <w:bCs/>
          <w:sz w:val="24"/>
        </w:rPr>
        <w:t xml:space="preserve">Legislatura del Estado de Quintana Roo, con relación al manejo de las mismas por </w:t>
      </w:r>
      <w:r>
        <w:rPr>
          <w:rFonts w:cs="Arial"/>
          <w:bCs/>
          <w:sz w:val="24"/>
        </w:rPr>
        <w:t>parte de las autoridades estatales</w:t>
      </w:r>
      <w:r w:rsidRPr="009A029D">
        <w:rPr>
          <w:rFonts w:cs="Arial"/>
          <w:bCs/>
          <w:sz w:val="24"/>
        </w:rPr>
        <w:t>.</w:t>
      </w:r>
    </w:p>
    <w:p w14:paraId="68A1CD5A" w14:textId="77777777" w:rsidR="009A029D" w:rsidRPr="00AA03E9" w:rsidRDefault="009A029D" w:rsidP="009A029D">
      <w:pPr>
        <w:spacing w:after="0"/>
        <w:rPr>
          <w:rFonts w:cs="Arial"/>
          <w:bCs/>
          <w:sz w:val="24"/>
        </w:rPr>
      </w:pPr>
    </w:p>
    <w:p w14:paraId="6C622CE1" w14:textId="4725077D" w:rsidR="00412626" w:rsidRPr="00AA03E9" w:rsidRDefault="00412626" w:rsidP="007F16FE">
      <w:pPr>
        <w:spacing w:after="0"/>
        <w:rPr>
          <w:rFonts w:eastAsia="Times New Roman" w:cs="Arial"/>
          <w:bCs/>
          <w:sz w:val="24"/>
          <w:szCs w:val="24"/>
          <w:lang w:eastAsia="es-ES"/>
        </w:rPr>
      </w:pPr>
      <w:r w:rsidRPr="00AA03E9">
        <w:rPr>
          <w:rFonts w:eastAsia="Times New Roman" w:cs="Arial"/>
          <w:bCs/>
          <w:sz w:val="24"/>
          <w:szCs w:val="24"/>
          <w:lang w:eastAsia="es-ES"/>
        </w:rPr>
        <w:t xml:space="preserve">La formulación, revisión y aprobación </w:t>
      </w:r>
      <w:r w:rsidR="00EA1617" w:rsidRPr="00AA03E9">
        <w:rPr>
          <w:rFonts w:eastAsia="Times New Roman" w:cs="Arial"/>
          <w:bCs/>
          <w:sz w:val="24"/>
          <w:szCs w:val="24"/>
          <w:lang w:eastAsia="es-ES"/>
        </w:rPr>
        <w:t>de la Cue</w:t>
      </w:r>
      <w:r w:rsidR="00EA1617" w:rsidRPr="00342FB7">
        <w:rPr>
          <w:rFonts w:eastAsia="Times New Roman" w:cs="Arial"/>
          <w:bCs/>
          <w:sz w:val="24"/>
          <w:szCs w:val="24"/>
          <w:lang w:eastAsia="es-ES"/>
        </w:rPr>
        <w:t>nta Pública de la</w:t>
      </w:r>
      <w:r w:rsidRPr="00342FB7">
        <w:rPr>
          <w:rFonts w:eastAsia="Times New Roman" w:cs="Arial"/>
          <w:bCs/>
          <w:sz w:val="24"/>
          <w:szCs w:val="24"/>
          <w:lang w:eastAsia="es-ES"/>
        </w:rPr>
        <w:t xml:space="preserve"> </w:t>
      </w:r>
      <w:r w:rsidR="004C7530">
        <w:rPr>
          <w:rFonts w:cs="Arial"/>
          <w:b/>
          <w:bCs/>
          <w:sz w:val="24"/>
          <w:szCs w:val="24"/>
        </w:rPr>
        <w:t>Universidad Intercultural Maya de Quintana Roo</w:t>
      </w:r>
      <w:r w:rsidRPr="00AA03E9">
        <w:rPr>
          <w:rFonts w:eastAsia="Times New Roman" w:cs="Arial"/>
          <w:bCs/>
          <w:sz w:val="24"/>
          <w:szCs w:val="24"/>
          <w:lang w:eastAsia="es-ES"/>
        </w:rPr>
        <w:t>, contiene la realización de actividades en las que participa la Legislatura del Estado; estas acciones comprenden:</w:t>
      </w:r>
    </w:p>
    <w:p w14:paraId="176FC25C" w14:textId="77777777" w:rsidR="009600CB" w:rsidRPr="00AA03E9" w:rsidRDefault="009600CB" w:rsidP="007F16FE">
      <w:pPr>
        <w:spacing w:after="0"/>
        <w:rPr>
          <w:rFonts w:eastAsia="Times New Roman" w:cs="Arial"/>
          <w:bCs/>
          <w:sz w:val="24"/>
          <w:szCs w:val="24"/>
          <w:lang w:eastAsia="es-ES"/>
        </w:rPr>
      </w:pPr>
    </w:p>
    <w:p w14:paraId="2E77EA4A" w14:textId="0BE97245" w:rsidR="00974741" w:rsidRPr="00AA03E9" w:rsidRDefault="009600CB" w:rsidP="007F16FE">
      <w:pPr>
        <w:spacing w:after="0"/>
        <w:rPr>
          <w:rFonts w:cs="Arial"/>
          <w:bCs/>
          <w:sz w:val="24"/>
        </w:rPr>
      </w:pPr>
      <w:r w:rsidRPr="00AA03E9">
        <w:rPr>
          <w:rFonts w:cs="Arial"/>
          <w:b/>
          <w:bCs/>
          <w:sz w:val="24"/>
        </w:rPr>
        <w:lastRenderedPageBreak/>
        <w:t>A.- El Proceso Administrativo;</w:t>
      </w:r>
      <w:r w:rsidRPr="00AA03E9">
        <w:rPr>
          <w:rFonts w:cs="Arial"/>
          <w:bCs/>
          <w:sz w:val="24"/>
        </w:rPr>
        <w:t xml:space="preserve"> que es desar</w:t>
      </w:r>
      <w:r w:rsidR="00DF6568" w:rsidRPr="00AA03E9">
        <w:rPr>
          <w:rFonts w:cs="Arial"/>
          <w:bCs/>
          <w:sz w:val="24"/>
        </w:rPr>
        <w:t xml:space="preserve">rollado fundamentalmente por la </w:t>
      </w:r>
      <w:r w:rsidR="007A7E42">
        <w:rPr>
          <w:rFonts w:eastAsia="Times New Roman" w:cs="Arial"/>
          <w:b/>
          <w:bCs/>
          <w:sz w:val="24"/>
          <w:szCs w:val="24"/>
          <w:lang w:eastAsia="es-ES"/>
        </w:rPr>
        <w:t>Universidad Intercultural Maya de Quintana Roo</w:t>
      </w:r>
      <w:r w:rsidRPr="00AA03E9">
        <w:rPr>
          <w:rFonts w:cs="Arial"/>
          <w:bCs/>
          <w:sz w:val="24"/>
        </w:rPr>
        <w:t>, en la integración de la Cuenta Pública, la cual incluye los resultados de las labores administrativas realiza</w:t>
      </w:r>
      <w:r w:rsidR="007A7E42">
        <w:rPr>
          <w:rFonts w:cs="Arial"/>
          <w:bCs/>
          <w:sz w:val="24"/>
        </w:rPr>
        <w:t>das en el ejercicio fiscal 2023</w:t>
      </w:r>
      <w:r w:rsidRPr="00AA03E9">
        <w:rPr>
          <w:rFonts w:cs="Arial"/>
          <w:bCs/>
          <w:sz w:val="24"/>
        </w:rPr>
        <w:t xml:space="preserve"> así como las principales políticas financieras, económicas y sociales que influyeron en el resultado de los objetivos contenidos en los programas </w:t>
      </w:r>
      <w:r w:rsidR="00DF6568" w:rsidRPr="00AA03E9">
        <w:rPr>
          <w:rFonts w:cs="Arial"/>
          <w:bCs/>
          <w:sz w:val="24"/>
        </w:rPr>
        <w:t>estatales</w:t>
      </w:r>
      <w:r w:rsidR="00974741" w:rsidRPr="00AA03E9">
        <w:rPr>
          <w:rFonts w:cs="Arial"/>
          <w:bCs/>
          <w:sz w:val="24"/>
        </w:rPr>
        <w:t xml:space="preserve">, conforme a los indicadores establecidos en el Presupuesto de Egresos, tomando en cuenta el Plan </w:t>
      </w:r>
      <w:r w:rsidR="00DF6568" w:rsidRPr="00AA03E9">
        <w:rPr>
          <w:rFonts w:cs="Arial"/>
          <w:bCs/>
          <w:sz w:val="24"/>
        </w:rPr>
        <w:t>Estatal</w:t>
      </w:r>
      <w:r w:rsidR="00974741" w:rsidRPr="00AA03E9">
        <w:rPr>
          <w:rFonts w:cs="Arial"/>
          <w:bCs/>
          <w:sz w:val="24"/>
        </w:rPr>
        <w:t xml:space="preserve"> de Desarrollo, el programa sectorial, institucional, regional, anuales y demás programas aplicados por el ente público.</w:t>
      </w:r>
    </w:p>
    <w:p w14:paraId="3DDEE6D9" w14:textId="3026B4C1" w:rsidR="00253059" w:rsidRPr="00AA03E9" w:rsidRDefault="00253059" w:rsidP="007F16FE">
      <w:pPr>
        <w:spacing w:after="0"/>
        <w:rPr>
          <w:rFonts w:eastAsia="Times New Roman" w:cs="Arial"/>
          <w:bCs/>
          <w:sz w:val="24"/>
          <w:szCs w:val="24"/>
          <w:lang w:eastAsia="es-ES"/>
        </w:rPr>
      </w:pPr>
      <w:r w:rsidRPr="00AA03E9">
        <w:rPr>
          <w:rFonts w:eastAsia="Times New Roman" w:cs="Arial"/>
          <w:b/>
          <w:bCs/>
          <w:sz w:val="24"/>
          <w:szCs w:val="24"/>
          <w:lang w:eastAsia="es-ES"/>
        </w:rPr>
        <w:t>B.- El Proceso de Vigilancia;</w:t>
      </w:r>
      <w:r w:rsidRPr="00AA03E9">
        <w:rPr>
          <w:rFonts w:eastAsia="Times New Roman" w:cs="Arial"/>
          <w:bCs/>
          <w:sz w:val="24"/>
          <w:szCs w:val="24"/>
          <w:lang w:eastAsia="es-ES"/>
        </w:rPr>
        <w:t xml:space="preserve"> que es desarrollado por la Legislatura del Estado</w:t>
      </w:r>
      <w:r w:rsidR="00DF6568" w:rsidRPr="00AA03E9">
        <w:rPr>
          <w:rFonts w:eastAsia="Times New Roman" w:cs="Arial"/>
          <w:bCs/>
          <w:sz w:val="24"/>
          <w:szCs w:val="24"/>
          <w:lang w:eastAsia="es-ES"/>
        </w:rPr>
        <w:t>,</w:t>
      </w:r>
      <w:r w:rsidRPr="00AA03E9">
        <w:rPr>
          <w:rFonts w:eastAsia="Times New Roman" w:cs="Arial"/>
          <w:bCs/>
          <w:sz w:val="24"/>
          <w:szCs w:val="24"/>
          <w:lang w:eastAsia="es-ES"/>
        </w:rPr>
        <w:t xml:space="preserve"> con apoyo de la Auditoría Superior del Estado, cuya función es la revisión y fiscalización superior de los Ingresos, Presupuesto de Egresos, Políticas, cumplimiento de los objetivos y metas contenidos en los programas y todo lo relacionado con la actividad finan</w:t>
      </w:r>
      <w:r w:rsidR="00DF6568" w:rsidRPr="00AA03E9">
        <w:rPr>
          <w:rFonts w:eastAsia="Times New Roman" w:cs="Arial"/>
          <w:bCs/>
          <w:sz w:val="24"/>
          <w:szCs w:val="24"/>
          <w:lang w:eastAsia="es-ES"/>
        </w:rPr>
        <w:t>ciera-administrativa de la</w:t>
      </w:r>
      <w:r w:rsidRPr="00AA03E9">
        <w:rPr>
          <w:rFonts w:eastAsia="Times New Roman" w:cs="Arial"/>
          <w:bCs/>
          <w:sz w:val="24"/>
          <w:szCs w:val="24"/>
          <w:lang w:eastAsia="es-ES"/>
        </w:rPr>
        <w:t xml:space="preserve"> </w:t>
      </w:r>
      <w:r w:rsidR="007A7E42" w:rsidRPr="007A7E42">
        <w:rPr>
          <w:rFonts w:eastAsia="Times New Roman" w:cs="Arial"/>
          <w:b/>
          <w:bCs/>
          <w:sz w:val="24"/>
          <w:szCs w:val="24"/>
          <w:lang w:eastAsia="es-ES"/>
        </w:rPr>
        <w:t>Universidad Intercultural Maya de Quintana Roo</w:t>
      </w:r>
      <w:r w:rsidRPr="00AA03E9">
        <w:rPr>
          <w:rFonts w:eastAsia="Times New Roman" w:cs="Arial"/>
          <w:bCs/>
          <w:sz w:val="24"/>
          <w:szCs w:val="24"/>
          <w:lang w:eastAsia="es-ES"/>
        </w:rPr>
        <w:t>.</w:t>
      </w:r>
    </w:p>
    <w:p w14:paraId="66BF31F2" w14:textId="4A4B9149" w:rsidR="00253059" w:rsidRPr="00AA03E9" w:rsidRDefault="00253059" w:rsidP="007F16FE">
      <w:pPr>
        <w:spacing w:after="0"/>
        <w:rPr>
          <w:rFonts w:eastAsia="Times New Roman" w:cs="Arial"/>
          <w:bCs/>
          <w:sz w:val="24"/>
          <w:szCs w:val="24"/>
          <w:lang w:eastAsia="es-ES"/>
        </w:rPr>
      </w:pPr>
    </w:p>
    <w:p w14:paraId="722D8D0F" w14:textId="7C6DAD1F" w:rsidR="00253059" w:rsidRDefault="003B5E6D" w:rsidP="007F16FE">
      <w:pPr>
        <w:spacing w:after="0"/>
        <w:rPr>
          <w:rFonts w:eastAsia="Times New Roman" w:cs="Arial"/>
          <w:b/>
          <w:bCs/>
          <w:sz w:val="24"/>
          <w:szCs w:val="24"/>
          <w:lang w:eastAsia="es-ES"/>
        </w:rPr>
      </w:pPr>
      <w:r w:rsidRPr="00AA03E9">
        <w:rPr>
          <w:rFonts w:eastAsia="Times New Roman" w:cs="Arial"/>
          <w:bCs/>
          <w:sz w:val="24"/>
          <w:szCs w:val="24"/>
          <w:lang w:eastAsia="es-ES"/>
        </w:rPr>
        <w:t>En la Cuenta Pública del Gobierno del Estado de Quintana Roo</w:t>
      </w:r>
      <w:r w:rsidR="00DF4E63" w:rsidRPr="00AA03E9">
        <w:rPr>
          <w:rFonts w:eastAsia="Times New Roman" w:cs="Arial"/>
          <w:bCs/>
          <w:sz w:val="24"/>
          <w:szCs w:val="24"/>
          <w:lang w:eastAsia="es-ES"/>
        </w:rPr>
        <w:t xml:space="preserve"> </w:t>
      </w:r>
      <w:r w:rsidRPr="00AA03E9">
        <w:rPr>
          <w:rFonts w:eastAsia="Times New Roman" w:cs="Arial"/>
          <w:bCs/>
          <w:sz w:val="24"/>
          <w:szCs w:val="24"/>
          <w:lang w:eastAsia="es-ES"/>
        </w:rPr>
        <w:t>correspo</w:t>
      </w:r>
      <w:r w:rsidR="00DF6568" w:rsidRPr="00AA03E9">
        <w:rPr>
          <w:rFonts w:eastAsia="Times New Roman" w:cs="Arial"/>
          <w:bCs/>
          <w:sz w:val="24"/>
          <w:szCs w:val="24"/>
          <w:lang w:eastAsia="es-ES"/>
        </w:rPr>
        <w:t>ndiente al ejercicio fiscal 202</w:t>
      </w:r>
      <w:r w:rsidR="007A7E42">
        <w:rPr>
          <w:rFonts w:eastAsia="Times New Roman" w:cs="Arial"/>
          <w:bCs/>
          <w:sz w:val="24"/>
          <w:szCs w:val="24"/>
          <w:lang w:eastAsia="es-ES"/>
        </w:rPr>
        <w:t>3</w:t>
      </w:r>
      <w:r w:rsidR="001B3967">
        <w:rPr>
          <w:rFonts w:eastAsia="Times New Roman" w:cs="Arial"/>
          <w:bCs/>
          <w:sz w:val="24"/>
          <w:szCs w:val="24"/>
          <w:lang w:eastAsia="es-ES"/>
        </w:rPr>
        <w:t>,</w:t>
      </w:r>
      <w:r w:rsidRPr="00AA03E9">
        <w:rPr>
          <w:rFonts w:eastAsia="Times New Roman" w:cs="Arial"/>
          <w:bCs/>
          <w:sz w:val="24"/>
          <w:szCs w:val="24"/>
          <w:lang w:eastAsia="es-ES"/>
        </w:rPr>
        <w:t xml:space="preserve"> s</w:t>
      </w:r>
      <w:r w:rsidR="00D50CCD" w:rsidRPr="00AA03E9">
        <w:rPr>
          <w:rFonts w:eastAsia="Times New Roman" w:cs="Arial"/>
          <w:bCs/>
          <w:sz w:val="24"/>
          <w:szCs w:val="24"/>
          <w:lang w:eastAsia="es-ES"/>
        </w:rPr>
        <w:t>e</w:t>
      </w:r>
      <w:r w:rsidR="00DF6568" w:rsidRPr="00AA03E9">
        <w:rPr>
          <w:rFonts w:eastAsia="Times New Roman" w:cs="Arial"/>
          <w:bCs/>
          <w:sz w:val="24"/>
          <w:szCs w:val="24"/>
          <w:lang w:eastAsia="es-ES"/>
        </w:rPr>
        <w:t xml:space="preserve"> </w:t>
      </w:r>
      <w:r w:rsidR="00DF6568" w:rsidRPr="002750F4">
        <w:rPr>
          <w:rFonts w:eastAsia="Times New Roman" w:cs="Arial"/>
          <w:bCs/>
          <w:sz w:val="24"/>
          <w:szCs w:val="24"/>
          <w:lang w:eastAsia="es-ES"/>
        </w:rPr>
        <w:t xml:space="preserve">encuentra dentro del tomo </w:t>
      </w:r>
      <w:r w:rsidR="00BE21E4" w:rsidRPr="002750F4">
        <w:rPr>
          <w:rFonts w:eastAsia="Times New Roman" w:cs="Arial"/>
          <w:bCs/>
          <w:sz w:val="24"/>
          <w:szCs w:val="24"/>
          <w:lang w:eastAsia="es-ES"/>
        </w:rPr>
        <w:t>VI</w:t>
      </w:r>
      <w:r w:rsidR="001B3967" w:rsidRPr="002750F4">
        <w:rPr>
          <w:rFonts w:eastAsia="Times New Roman" w:cs="Arial"/>
          <w:bCs/>
          <w:sz w:val="24"/>
          <w:szCs w:val="24"/>
          <w:lang w:eastAsia="es-ES"/>
        </w:rPr>
        <w:t xml:space="preserve"> </w:t>
      </w:r>
      <w:r w:rsidRPr="002750F4">
        <w:rPr>
          <w:rFonts w:eastAsia="Times New Roman" w:cs="Arial"/>
          <w:bCs/>
          <w:sz w:val="24"/>
          <w:szCs w:val="24"/>
          <w:lang w:eastAsia="es-ES"/>
        </w:rPr>
        <w:t>el ejercic</w:t>
      </w:r>
      <w:r w:rsidR="002469FE" w:rsidRPr="002750F4">
        <w:rPr>
          <w:rFonts w:eastAsia="Times New Roman" w:cs="Arial"/>
          <w:bCs/>
          <w:sz w:val="24"/>
          <w:szCs w:val="24"/>
          <w:lang w:eastAsia="es-ES"/>
        </w:rPr>
        <w:t xml:space="preserve">io del gasto </w:t>
      </w:r>
      <w:r w:rsidR="007417E1" w:rsidRPr="002750F4">
        <w:rPr>
          <w:rFonts w:eastAsia="Times New Roman" w:cs="Arial"/>
          <w:bCs/>
          <w:sz w:val="24"/>
          <w:szCs w:val="24"/>
          <w:lang w:eastAsia="es-ES"/>
        </w:rPr>
        <w:t>público</w:t>
      </w:r>
      <w:r w:rsidR="001B3967" w:rsidRPr="002750F4">
        <w:rPr>
          <w:rFonts w:eastAsia="Times New Roman" w:cs="Arial"/>
          <w:bCs/>
          <w:sz w:val="24"/>
          <w:szCs w:val="24"/>
          <w:lang w:eastAsia="es-ES"/>
        </w:rPr>
        <w:t>,</w:t>
      </w:r>
      <w:r w:rsidR="007417E1" w:rsidRPr="002750F4">
        <w:rPr>
          <w:rFonts w:eastAsia="Times New Roman" w:cs="Arial"/>
          <w:bCs/>
          <w:sz w:val="24"/>
          <w:szCs w:val="24"/>
          <w:lang w:eastAsia="es-ES"/>
        </w:rPr>
        <w:t xml:space="preserve"> del </w:t>
      </w:r>
      <w:r w:rsidR="00BE21E4" w:rsidRPr="002750F4">
        <w:rPr>
          <w:rFonts w:eastAsia="Times New Roman" w:cs="Arial"/>
          <w:bCs/>
          <w:sz w:val="24"/>
          <w:szCs w:val="24"/>
          <w:lang w:eastAsia="es-ES"/>
        </w:rPr>
        <w:t xml:space="preserve">Sector Paraestatal, </w:t>
      </w:r>
      <w:r w:rsidRPr="002750F4">
        <w:rPr>
          <w:rFonts w:eastAsia="Times New Roman" w:cs="Arial"/>
          <w:bCs/>
          <w:sz w:val="24"/>
          <w:szCs w:val="24"/>
          <w:lang w:eastAsia="es-ES"/>
        </w:rPr>
        <w:t xml:space="preserve">integrado por </w:t>
      </w:r>
      <w:r w:rsidR="00BE21E4" w:rsidRPr="002750F4">
        <w:rPr>
          <w:rFonts w:eastAsia="Times New Roman" w:cs="Arial"/>
          <w:bCs/>
          <w:sz w:val="24"/>
          <w:szCs w:val="24"/>
          <w:lang w:eastAsia="es-ES"/>
        </w:rPr>
        <w:t>las Entidades Paraestatales y Fideicomisos No Empresariales y No Financieras, el</w:t>
      </w:r>
      <w:r w:rsidR="00BE21E4">
        <w:rPr>
          <w:rFonts w:eastAsia="Times New Roman" w:cs="Arial"/>
          <w:bCs/>
          <w:sz w:val="24"/>
          <w:szCs w:val="24"/>
          <w:lang w:eastAsia="es-ES"/>
        </w:rPr>
        <w:t xml:space="preserve"> Sector </w:t>
      </w:r>
      <w:r w:rsidR="007A7E42">
        <w:rPr>
          <w:rFonts w:eastAsia="Times New Roman" w:cs="Arial"/>
          <w:bCs/>
          <w:sz w:val="24"/>
          <w:szCs w:val="24"/>
          <w:lang w:eastAsia="es-ES"/>
        </w:rPr>
        <w:t>Educativo</w:t>
      </w:r>
      <w:r w:rsidRPr="00AA03E9">
        <w:rPr>
          <w:rFonts w:eastAsia="Times New Roman" w:cs="Arial"/>
          <w:bCs/>
          <w:sz w:val="24"/>
          <w:szCs w:val="24"/>
          <w:lang w:eastAsia="es-ES"/>
        </w:rPr>
        <w:t>, en el</w:t>
      </w:r>
      <w:r w:rsidR="007417E1" w:rsidRPr="00AA03E9">
        <w:rPr>
          <w:rFonts w:eastAsia="Times New Roman" w:cs="Arial"/>
          <w:bCs/>
          <w:sz w:val="24"/>
          <w:szCs w:val="24"/>
          <w:lang w:eastAsia="es-ES"/>
        </w:rPr>
        <w:t xml:space="preserve"> cual se encuentra la</w:t>
      </w:r>
      <w:r w:rsidR="00D50CCD" w:rsidRPr="00AA03E9">
        <w:rPr>
          <w:rFonts w:eastAsia="Times New Roman" w:cs="Arial"/>
          <w:bCs/>
          <w:sz w:val="24"/>
          <w:szCs w:val="24"/>
          <w:lang w:eastAsia="es-ES"/>
        </w:rPr>
        <w:t xml:space="preserve"> </w:t>
      </w:r>
      <w:r w:rsidR="007A7E42" w:rsidRPr="007A7E42">
        <w:rPr>
          <w:rFonts w:eastAsia="Times New Roman" w:cs="Arial"/>
          <w:b/>
          <w:bCs/>
          <w:sz w:val="24"/>
          <w:szCs w:val="24"/>
          <w:lang w:eastAsia="es-ES"/>
        </w:rPr>
        <w:t>Universidad Intercultural Maya de Quintana Roo</w:t>
      </w:r>
      <w:r w:rsidR="00342FB7">
        <w:rPr>
          <w:rFonts w:eastAsia="Times New Roman" w:cs="Arial"/>
          <w:b/>
          <w:bCs/>
          <w:sz w:val="24"/>
          <w:szCs w:val="24"/>
          <w:lang w:eastAsia="es-ES"/>
        </w:rPr>
        <w:t>.</w:t>
      </w:r>
    </w:p>
    <w:p w14:paraId="25FD0EEA" w14:textId="77777777" w:rsidR="00342FB7" w:rsidRPr="00AA03E9" w:rsidRDefault="00342FB7" w:rsidP="007F16FE">
      <w:pPr>
        <w:spacing w:after="0"/>
        <w:rPr>
          <w:rFonts w:eastAsia="Times New Roman" w:cs="Arial"/>
          <w:bCs/>
          <w:sz w:val="24"/>
          <w:szCs w:val="24"/>
        </w:rPr>
      </w:pPr>
    </w:p>
    <w:p w14:paraId="0CFC4EFE" w14:textId="4AF049C3" w:rsidR="00253059" w:rsidRPr="00AA03E9" w:rsidRDefault="00253059" w:rsidP="007F16FE">
      <w:pPr>
        <w:spacing w:after="0"/>
        <w:rPr>
          <w:rFonts w:eastAsia="Times New Roman" w:cs="Arial"/>
          <w:bCs/>
          <w:sz w:val="24"/>
          <w:szCs w:val="24"/>
          <w:lang w:eastAsia="es-ES"/>
        </w:rPr>
      </w:pPr>
      <w:r w:rsidRPr="00AA03E9">
        <w:rPr>
          <w:rFonts w:eastAsia="Times New Roman" w:cs="Arial"/>
          <w:bCs/>
          <w:sz w:val="24"/>
          <w:szCs w:val="24"/>
          <w:lang w:eastAsia="es-ES"/>
        </w:rPr>
        <w:t>El C. Auditor Superior del Estado de Quintana Roo, de conformidad con lo dispuesto en los artículos 8,</w:t>
      </w:r>
      <w:r w:rsidR="008E4331" w:rsidRPr="00AA03E9">
        <w:rPr>
          <w:rFonts w:eastAsia="Times New Roman" w:cs="Arial"/>
          <w:bCs/>
          <w:sz w:val="24"/>
          <w:szCs w:val="24"/>
          <w:lang w:eastAsia="es-ES"/>
        </w:rPr>
        <w:t xml:space="preserve"> 19</w:t>
      </w:r>
      <w:r w:rsidR="001B3967">
        <w:rPr>
          <w:rFonts w:eastAsia="Times New Roman" w:cs="Arial"/>
          <w:bCs/>
          <w:sz w:val="24"/>
          <w:szCs w:val="24"/>
          <w:lang w:eastAsia="es-ES"/>
        </w:rPr>
        <w:t>,</w:t>
      </w:r>
      <w:r w:rsidR="008E4331" w:rsidRPr="00AA03E9">
        <w:rPr>
          <w:rFonts w:eastAsia="Times New Roman" w:cs="Arial"/>
          <w:bCs/>
          <w:sz w:val="24"/>
          <w:szCs w:val="24"/>
          <w:lang w:eastAsia="es-ES"/>
        </w:rPr>
        <w:t xml:space="preserve"> fracción I, y 86</w:t>
      </w:r>
      <w:r w:rsidR="001B3967">
        <w:rPr>
          <w:rFonts w:eastAsia="Times New Roman" w:cs="Arial"/>
          <w:bCs/>
          <w:sz w:val="24"/>
          <w:szCs w:val="24"/>
          <w:lang w:eastAsia="es-ES"/>
        </w:rPr>
        <w:t>,</w:t>
      </w:r>
      <w:r w:rsidR="008E4331" w:rsidRPr="00AA03E9">
        <w:rPr>
          <w:rFonts w:eastAsia="Times New Roman" w:cs="Arial"/>
          <w:bCs/>
          <w:sz w:val="24"/>
          <w:szCs w:val="24"/>
          <w:lang w:eastAsia="es-ES"/>
        </w:rPr>
        <w:t xml:space="preserve"> fracción IV</w:t>
      </w:r>
      <w:r w:rsidR="001B3967">
        <w:rPr>
          <w:rFonts w:eastAsia="Times New Roman" w:cs="Arial"/>
          <w:bCs/>
          <w:sz w:val="24"/>
          <w:szCs w:val="24"/>
          <w:lang w:eastAsia="es-ES"/>
        </w:rPr>
        <w:t>,</w:t>
      </w:r>
      <w:r w:rsidRPr="00AA03E9">
        <w:rPr>
          <w:rFonts w:eastAsia="Times New Roman" w:cs="Arial"/>
          <w:bCs/>
          <w:sz w:val="24"/>
          <w:szCs w:val="24"/>
          <w:lang w:eastAsia="es-ES"/>
        </w:rPr>
        <w:t xml:space="preserve"> de la Ley de Fiscalización y Rendición de Cuentas del Estado de Quint</w:t>
      </w:r>
      <w:r w:rsidR="00C03146" w:rsidRPr="00AA03E9">
        <w:rPr>
          <w:rFonts w:eastAsia="Times New Roman" w:cs="Arial"/>
          <w:bCs/>
          <w:sz w:val="24"/>
          <w:szCs w:val="24"/>
          <w:lang w:eastAsia="es-ES"/>
        </w:rPr>
        <w:t>ana Roo</w:t>
      </w:r>
      <w:r w:rsidR="00D53EC8" w:rsidRPr="00AA03E9">
        <w:rPr>
          <w:rFonts w:eastAsia="Times New Roman" w:cs="Arial"/>
          <w:bCs/>
          <w:sz w:val="24"/>
          <w:szCs w:val="24"/>
          <w:lang w:eastAsia="es-ES"/>
        </w:rPr>
        <w:t xml:space="preserve">, aprobó en fecha </w:t>
      </w:r>
      <w:r w:rsidR="00AC5630">
        <w:rPr>
          <w:rFonts w:eastAsia="Times New Roman" w:cs="Arial"/>
          <w:bCs/>
          <w:sz w:val="24"/>
          <w:szCs w:val="24"/>
          <w:lang w:eastAsia="es-ES"/>
        </w:rPr>
        <w:t>26</w:t>
      </w:r>
      <w:r w:rsidR="000C5D21" w:rsidRPr="00AA03E9">
        <w:rPr>
          <w:rFonts w:eastAsia="Times New Roman" w:cs="Arial"/>
          <w:bCs/>
          <w:sz w:val="24"/>
          <w:szCs w:val="24"/>
          <w:lang w:eastAsia="es-ES"/>
        </w:rPr>
        <w:t xml:space="preserve"> de </w:t>
      </w:r>
      <w:r w:rsidR="00AC5630">
        <w:rPr>
          <w:rFonts w:eastAsia="Times New Roman" w:cs="Arial"/>
          <w:bCs/>
          <w:sz w:val="24"/>
          <w:szCs w:val="24"/>
          <w:lang w:eastAsia="es-ES"/>
        </w:rPr>
        <w:t>enero</w:t>
      </w:r>
      <w:r w:rsidR="000C5D21" w:rsidRPr="00AA03E9">
        <w:rPr>
          <w:rFonts w:eastAsia="Times New Roman" w:cs="Arial"/>
          <w:bCs/>
          <w:sz w:val="24"/>
          <w:szCs w:val="24"/>
          <w:lang w:eastAsia="es-ES"/>
        </w:rPr>
        <w:t xml:space="preserve"> de 202</w:t>
      </w:r>
      <w:r w:rsidR="00AC5630">
        <w:rPr>
          <w:rFonts w:eastAsia="Times New Roman" w:cs="Arial"/>
          <w:bCs/>
          <w:sz w:val="24"/>
          <w:szCs w:val="24"/>
          <w:lang w:eastAsia="es-ES"/>
        </w:rPr>
        <w:t>4</w:t>
      </w:r>
      <w:r w:rsidRPr="00AA03E9">
        <w:rPr>
          <w:rFonts w:eastAsia="Times New Roman" w:cs="Arial"/>
          <w:bCs/>
          <w:sz w:val="24"/>
          <w:szCs w:val="24"/>
          <w:lang w:eastAsia="es-ES"/>
        </w:rPr>
        <w:t xml:space="preserve"> mediante acuerdo administrativo, el Programa Anual de Auditorías, Visitas e Inspecciones (P</w:t>
      </w:r>
      <w:r w:rsidR="00F00661" w:rsidRPr="00AA03E9">
        <w:rPr>
          <w:rFonts w:eastAsia="Times New Roman" w:cs="Arial"/>
          <w:bCs/>
          <w:sz w:val="24"/>
          <w:szCs w:val="24"/>
          <w:lang w:eastAsia="es-ES"/>
        </w:rPr>
        <w:t>AAVI)</w:t>
      </w:r>
      <w:r w:rsidR="002750F4">
        <w:rPr>
          <w:rFonts w:eastAsia="Times New Roman" w:cs="Arial"/>
          <w:bCs/>
          <w:sz w:val="24"/>
          <w:szCs w:val="24"/>
          <w:lang w:eastAsia="es-ES"/>
        </w:rPr>
        <w:t>,</w:t>
      </w:r>
      <w:r w:rsidR="00C53146" w:rsidRPr="00AA03E9">
        <w:rPr>
          <w:rFonts w:eastAsia="Times New Roman" w:cs="Arial"/>
          <w:bCs/>
          <w:sz w:val="24"/>
          <w:szCs w:val="24"/>
          <w:lang w:eastAsia="es-ES"/>
        </w:rPr>
        <w:t xml:space="preserve"> correspondiente al año 202</w:t>
      </w:r>
      <w:r w:rsidR="00AC5630">
        <w:rPr>
          <w:rFonts w:eastAsia="Times New Roman" w:cs="Arial"/>
          <w:bCs/>
          <w:sz w:val="24"/>
          <w:szCs w:val="24"/>
          <w:lang w:eastAsia="es-ES"/>
        </w:rPr>
        <w:t>4</w:t>
      </w:r>
      <w:r w:rsidR="00BE21E4">
        <w:rPr>
          <w:rFonts w:eastAsia="Times New Roman" w:cs="Arial"/>
          <w:bCs/>
          <w:sz w:val="24"/>
          <w:szCs w:val="24"/>
          <w:lang w:eastAsia="es-ES"/>
        </w:rPr>
        <w:t>, y</w:t>
      </w:r>
      <w:r w:rsidRPr="00AA03E9">
        <w:rPr>
          <w:rFonts w:eastAsia="Times New Roman" w:cs="Arial"/>
          <w:bCs/>
          <w:sz w:val="24"/>
          <w:szCs w:val="24"/>
          <w:lang w:eastAsia="es-ES"/>
        </w:rPr>
        <w:t xml:space="preserve"> que contempla la Fiscalización a las Cuentas P</w:t>
      </w:r>
      <w:r w:rsidR="00C53146" w:rsidRPr="00AA03E9">
        <w:rPr>
          <w:rFonts w:eastAsia="Times New Roman" w:cs="Arial"/>
          <w:bCs/>
          <w:sz w:val="24"/>
          <w:szCs w:val="24"/>
          <w:lang w:eastAsia="es-ES"/>
        </w:rPr>
        <w:t>ú</w:t>
      </w:r>
      <w:r w:rsidR="00AC5630">
        <w:rPr>
          <w:rFonts w:eastAsia="Times New Roman" w:cs="Arial"/>
          <w:bCs/>
          <w:sz w:val="24"/>
          <w:szCs w:val="24"/>
          <w:lang w:eastAsia="es-ES"/>
        </w:rPr>
        <w:t>blicas del ejercicio fiscal 2023</w:t>
      </w:r>
      <w:r w:rsidRPr="00AA03E9">
        <w:rPr>
          <w:rFonts w:eastAsia="Times New Roman" w:cs="Arial"/>
          <w:bCs/>
          <w:sz w:val="24"/>
          <w:szCs w:val="24"/>
          <w:lang w:eastAsia="es-ES"/>
        </w:rPr>
        <w:t>, el cual fue expedido y publicado en el portal web de la Auditoría Superior del Estado de Quintana Roo.</w:t>
      </w:r>
    </w:p>
    <w:p w14:paraId="31919186" w14:textId="77777777" w:rsidR="00253059" w:rsidRPr="00AA03E9" w:rsidRDefault="00253059" w:rsidP="007F16FE">
      <w:pPr>
        <w:spacing w:after="0"/>
        <w:rPr>
          <w:rFonts w:eastAsia="Times New Roman" w:cs="Arial"/>
          <w:bCs/>
          <w:sz w:val="24"/>
          <w:szCs w:val="24"/>
          <w:lang w:eastAsia="es-ES"/>
        </w:rPr>
      </w:pPr>
    </w:p>
    <w:p w14:paraId="27FC6306" w14:textId="2BCA26F1" w:rsidR="00BE21E4" w:rsidRDefault="00AC5630" w:rsidP="00BE21E4">
      <w:pPr>
        <w:spacing w:after="0"/>
        <w:rPr>
          <w:rFonts w:eastAsia="Times New Roman" w:cs="Arial"/>
          <w:bCs/>
          <w:sz w:val="24"/>
          <w:szCs w:val="24"/>
          <w:lang w:eastAsia="es-ES"/>
        </w:rPr>
      </w:pPr>
      <w:r w:rsidRPr="00AC5630">
        <w:rPr>
          <w:rFonts w:eastAsia="Times New Roman" w:cs="Arial"/>
          <w:bCs/>
          <w:sz w:val="24"/>
          <w:szCs w:val="24"/>
          <w:lang w:eastAsia="es-ES"/>
        </w:rPr>
        <w:t xml:space="preserve">En este sentido, la auditoría realizada a la Cuenta Pública de </w:t>
      </w:r>
      <w:r w:rsidRPr="00AC5630">
        <w:rPr>
          <w:rFonts w:eastAsia="Times New Roman" w:cs="Arial"/>
          <w:b/>
          <w:bCs/>
          <w:sz w:val="24"/>
          <w:szCs w:val="24"/>
          <w:lang w:eastAsia="es-ES"/>
        </w:rPr>
        <w:t>la Universidad Intercultural Maya de Quintana Roo</w:t>
      </w:r>
      <w:r w:rsidRPr="00AC5630">
        <w:rPr>
          <w:rFonts w:eastAsia="Times New Roman" w:cs="Arial"/>
          <w:bCs/>
          <w:sz w:val="24"/>
          <w:szCs w:val="24"/>
          <w:lang w:eastAsia="es-ES"/>
        </w:rPr>
        <w:t xml:space="preserve">, correspondiente al ejercicio fiscal 2023, se denomina </w:t>
      </w:r>
      <w:r w:rsidRPr="00AC5630">
        <w:rPr>
          <w:rFonts w:eastAsia="Times New Roman" w:cs="Arial"/>
          <w:b/>
          <w:bCs/>
          <w:sz w:val="24"/>
          <w:szCs w:val="24"/>
          <w:lang w:eastAsia="es-ES"/>
        </w:rPr>
        <w:t xml:space="preserve">Auditoría de </w:t>
      </w:r>
      <w:r w:rsidRPr="00AC5630">
        <w:rPr>
          <w:rFonts w:eastAsia="Times New Roman" w:cs="Arial"/>
          <w:b/>
          <w:bCs/>
          <w:sz w:val="24"/>
          <w:szCs w:val="24"/>
          <w:lang w:eastAsia="es-ES"/>
        </w:rPr>
        <w:lastRenderedPageBreak/>
        <w:t>desempeño al cumplimiento de funciones sustantivas</w:t>
      </w:r>
      <w:r w:rsidRPr="00AC5630">
        <w:rPr>
          <w:rFonts w:eastAsia="Times New Roman" w:cs="Arial"/>
          <w:bCs/>
          <w:sz w:val="24"/>
          <w:szCs w:val="24"/>
          <w:lang w:eastAsia="es-ES"/>
        </w:rPr>
        <w:t xml:space="preserve"> </w:t>
      </w:r>
      <w:r w:rsidRPr="00AC5630">
        <w:rPr>
          <w:rFonts w:eastAsia="Times New Roman" w:cs="Arial"/>
          <w:b/>
          <w:bCs/>
          <w:sz w:val="24"/>
          <w:szCs w:val="24"/>
          <w:lang w:eastAsia="es-ES"/>
        </w:rPr>
        <w:t>23-AEMD-A-GOB-052-119</w:t>
      </w:r>
      <w:r w:rsidRPr="00AC5630">
        <w:rPr>
          <w:rFonts w:eastAsia="Times New Roman" w:cs="Arial"/>
          <w:bCs/>
          <w:sz w:val="24"/>
          <w:szCs w:val="24"/>
          <w:lang w:eastAsia="es-ES"/>
        </w:rPr>
        <w:t>, y notificada en fecha 10 de abril de 2024, mediante la Orden de Auditoría, Visita e Inspección con número de oficio ASEQROO/ASE/AEMD/0739/04/2</w:t>
      </w:r>
      <w:r w:rsidR="002750F4">
        <w:rPr>
          <w:rFonts w:eastAsia="Times New Roman" w:cs="Arial"/>
          <w:bCs/>
          <w:sz w:val="24"/>
          <w:szCs w:val="24"/>
          <w:lang w:eastAsia="es-ES"/>
        </w:rPr>
        <w:t>024</w:t>
      </w:r>
      <w:r w:rsidRPr="00AC5630">
        <w:rPr>
          <w:rFonts w:eastAsia="Times New Roman" w:cs="Arial"/>
          <w:bCs/>
          <w:sz w:val="24"/>
          <w:szCs w:val="24"/>
          <w:lang w:eastAsia="es-ES"/>
        </w:rPr>
        <w:t>.</w:t>
      </w:r>
    </w:p>
    <w:p w14:paraId="3391BE9D" w14:textId="77777777" w:rsidR="00AC5630" w:rsidRPr="001454BB" w:rsidRDefault="00AC5630" w:rsidP="00BE21E4">
      <w:pPr>
        <w:spacing w:after="0"/>
        <w:rPr>
          <w:rFonts w:cs="Arial"/>
          <w:b/>
        </w:rPr>
      </w:pPr>
    </w:p>
    <w:p w14:paraId="32D872B7" w14:textId="2F274E07" w:rsidR="004F35D0" w:rsidRPr="00AA03E9" w:rsidRDefault="00DE2AD2" w:rsidP="007F16FE">
      <w:pPr>
        <w:spacing w:after="0"/>
        <w:rPr>
          <w:sz w:val="24"/>
        </w:rPr>
      </w:pPr>
      <w:r w:rsidRPr="00AA03E9">
        <w:rPr>
          <w:rFonts w:eastAsia="Times New Roman" w:cs="Times New Roman"/>
          <w:sz w:val="24"/>
          <w:szCs w:val="24"/>
          <w:lang w:eastAsia="es-ES"/>
        </w:rPr>
        <w:t>Por lo anterior, y en cumplimiento a los artículos 2, 3, 4, 5, 6</w:t>
      </w:r>
      <w:r w:rsidR="002750F4">
        <w:rPr>
          <w:rFonts w:eastAsia="Times New Roman" w:cs="Times New Roman"/>
          <w:sz w:val="24"/>
          <w:szCs w:val="24"/>
          <w:lang w:eastAsia="es-ES"/>
        </w:rPr>
        <w:t>,</w:t>
      </w:r>
      <w:r w:rsidRPr="00AA03E9">
        <w:rPr>
          <w:rFonts w:eastAsia="Times New Roman" w:cs="Times New Roman"/>
          <w:sz w:val="24"/>
          <w:szCs w:val="24"/>
          <w:lang w:eastAsia="es-ES"/>
        </w:rPr>
        <w:t xml:space="preserve"> fracciones I, II y XX, 16, 17, 19</w:t>
      </w:r>
      <w:r w:rsidR="002750F4">
        <w:rPr>
          <w:rFonts w:eastAsia="Times New Roman" w:cs="Times New Roman"/>
          <w:sz w:val="24"/>
          <w:szCs w:val="24"/>
          <w:lang w:eastAsia="es-ES"/>
        </w:rPr>
        <w:t>,</w:t>
      </w:r>
      <w:r w:rsidRPr="00AA03E9">
        <w:rPr>
          <w:rFonts w:eastAsia="Times New Roman" w:cs="Times New Roman"/>
          <w:sz w:val="24"/>
          <w:szCs w:val="24"/>
          <w:lang w:eastAsia="es-ES"/>
        </w:rPr>
        <w:t xml:space="preserve"> fracciones I, V, VII, XII, XV, XXVI y XXVIII, 22</w:t>
      </w:r>
      <w:r w:rsidR="002750F4">
        <w:rPr>
          <w:rFonts w:eastAsia="Times New Roman" w:cs="Times New Roman"/>
          <w:sz w:val="24"/>
          <w:szCs w:val="24"/>
          <w:lang w:eastAsia="es-ES"/>
        </w:rPr>
        <w:t>,</w:t>
      </w:r>
      <w:r w:rsidRPr="00AA03E9">
        <w:rPr>
          <w:rFonts w:eastAsia="Times New Roman" w:cs="Times New Roman"/>
          <w:sz w:val="24"/>
          <w:szCs w:val="24"/>
          <w:lang w:eastAsia="es-ES"/>
        </w:rPr>
        <w:t xml:space="preserve"> en su último párrafo</w:t>
      </w:r>
      <w:r w:rsidR="00E56F53" w:rsidRPr="00AA03E9">
        <w:rPr>
          <w:rFonts w:eastAsia="Times New Roman" w:cs="Times New Roman"/>
          <w:sz w:val="24"/>
          <w:szCs w:val="24"/>
          <w:lang w:eastAsia="es-ES"/>
        </w:rPr>
        <w:t>,</w:t>
      </w:r>
      <w:r w:rsidRPr="00AA03E9">
        <w:rPr>
          <w:rFonts w:eastAsia="Times New Roman" w:cs="Times New Roman"/>
          <w:sz w:val="24"/>
          <w:szCs w:val="24"/>
          <w:lang w:eastAsia="es-ES"/>
        </w:rPr>
        <w:t xml:space="preserve"> </w:t>
      </w:r>
      <w:r w:rsidR="004E0E10" w:rsidRPr="00AA03E9">
        <w:rPr>
          <w:rFonts w:eastAsia="Times New Roman" w:cs="Times New Roman"/>
          <w:sz w:val="24"/>
          <w:szCs w:val="24"/>
          <w:lang w:eastAsia="es-ES"/>
        </w:rPr>
        <w:t xml:space="preserve">37, </w:t>
      </w:r>
      <w:r w:rsidRPr="00AA03E9">
        <w:rPr>
          <w:rFonts w:eastAsia="Times New Roman" w:cs="Times New Roman"/>
          <w:sz w:val="24"/>
          <w:szCs w:val="24"/>
          <w:lang w:eastAsia="es-ES"/>
        </w:rPr>
        <w:t xml:space="preserve">38, 40, </w:t>
      </w:r>
      <w:r w:rsidR="003F2E01" w:rsidRPr="00AA03E9">
        <w:rPr>
          <w:rFonts w:eastAsia="Times New Roman" w:cs="Times New Roman"/>
          <w:sz w:val="24"/>
          <w:szCs w:val="24"/>
          <w:lang w:eastAsia="es-ES"/>
        </w:rPr>
        <w:t>41, 42,</w:t>
      </w:r>
      <w:r w:rsidRPr="00AA03E9">
        <w:rPr>
          <w:rFonts w:eastAsia="Times New Roman" w:cs="Times New Roman"/>
          <w:sz w:val="24"/>
          <w:szCs w:val="24"/>
          <w:lang w:eastAsia="es-ES"/>
        </w:rPr>
        <w:t xml:space="preserve"> y 86</w:t>
      </w:r>
      <w:r w:rsidR="002750F4">
        <w:rPr>
          <w:rFonts w:eastAsia="Times New Roman" w:cs="Times New Roman"/>
          <w:sz w:val="24"/>
          <w:szCs w:val="24"/>
          <w:lang w:eastAsia="es-ES"/>
        </w:rPr>
        <w:t>,</w:t>
      </w:r>
      <w:r w:rsidRPr="00AA03E9">
        <w:rPr>
          <w:rFonts w:eastAsia="Times New Roman" w:cs="Times New Roman"/>
          <w:sz w:val="24"/>
          <w:szCs w:val="24"/>
          <w:lang w:eastAsia="es-ES"/>
        </w:rPr>
        <w:t xml:space="preserve"> fracciones I, XVII, XXII y XXXVI</w:t>
      </w:r>
      <w:r w:rsidR="007B0B9E">
        <w:rPr>
          <w:rFonts w:eastAsia="Times New Roman" w:cs="Times New Roman"/>
          <w:sz w:val="24"/>
          <w:szCs w:val="24"/>
          <w:lang w:eastAsia="es-ES"/>
        </w:rPr>
        <w:t>,</w:t>
      </w:r>
      <w:r w:rsidRPr="00AA03E9">
        <w:rPr>
          <w:rFonts w:eastAsia="Times New Roman" w:cs="Times New Roman"/>
          <w:sz w:val="24"/>
          <w:szCs w:val="24"/>
          <w:lang w:eastAsia="es-ES"/>
        </w:rPr>
        <w:t xml:space="preserve"> de la Ley de Fiscalización y Rendición de Cuentas del Estado de Quintana </w:t>
      </w:r>
      <w:r w:rsidR="00936E02" w:rsidRPr="00AA03E9">
        <w:rPr>
          <w:rFonts w:eastAsia="Times New Roman" w:cs="Times New Roman"/>
          <w:sz w:val="24"/>
          <w:szCs w:val="24"/>
          <w:lang w:eastAsia="es-ES"/>
        </w:rPr>
        <w:t>Roo</w:t>
      </w:r>
      <w:r w:rsidRPr="00AA03E9">
        <w:rPr>
          <w:rFonts w:eastAsia="Times New Roman" w:cs="Times New Roman"/>
          <w:sz w:val="24"/>
          <w:szCs w:val="24"/>
          <w:lang w:eastAsia="es-ES"/>
        </w:rPr>
        <w:t xml:space="preserve">, se tiene a bien presentar el Informe Individual </w:t>
      </w:r>
      <w:r w:rsidR="00E57B29" w:rsidRPr="00AA03E9">
        <w:rPr>
          <w:rFonts w:eastAsia="Times New Roman" w:cs="Times New Roman"/>
          <w:sz w:val="24"/>
          <w:szCs w:val="24"/>
          <w:lang w:eastAsia="es-ES"/>
        </w:rPr>
        <w:t>de Auditorí</w:t>
      </w:r>
      <w:r w:rsidRPr="00AA03E9">
        <w:rPr>
          <w:rFonts w:eastAsia="Times New Roman" w:cs="Times New Roman"/>
          <w:sz w:val="24"/>
          <w:szCs w:val="24"/>
          <w:lang w:eastAsia="es-ES"/>
        </w:rPr>
        <w:t>a obtenido,</w:t>
      </w:r>
      <w:r w:rsidR="00E57B29" w:rsidRPr="00AA03E9">
        <w:rPr>
          <w:rFonts w:eastAsia="Times New Roman" w:cs="Times New Roman"/>
          <w:sz w:val="24"/>
          <w:szCs w:val="24"/>
          <w:lang w:eastAsia="es-ES"/>
        </w:rPr>
        <w:t xml:space="preserve"> en relación con la auditorí</w:t>
      </w:r>
      <w:r w:rsidR="006B1923" w:rsidRPr="00AA03E9">
        <w:rPr>
          <w:rFonts w:eastAsia="Times New Roman" w:cs="Times New Roman"/>
          <w:sz w:val="24"/>
          <w:szCs w:val="24"/>
          <w:lang w:eastAsia="es-ES"/>
        </w:rPr>
        <w:t>a de</w:t>
      </w:r>
      <w:r w:rsidRPr="00AA03E9">
        <w:rPr>
          <w:rFonts w:eastAsia="Times New Roman" w:cs="Times New Roman"/>
          <w:sz w:val="24"/>
          <w:szCs w:val="24"/>
          <w:lang w:eastAsia="es-ES"/>
        </w:rPr>
        <w:t xml:space="preserve"> desempeño de la </w:t>
      </w:r>
      <w:r w:rsidR="00974741" w:rsidRPr="00AA03E9">
        <w:rPr>
          <w:sz w:val="24"/>
        </w:rPr>
        <w:t>Cuenta Pública de</w:t>
      </w:r>
      <w:r w:rsidR="003F2E01" w:rsidRPr="00AA03E9">
        <w:rPr>
          <w:sz w:val="24"/>
        </w:rPr>
        <w:t xml:space="preserve"> </w:t>
      </w:r>
      <w:r w:rsidR="00974741" w:rsidRPr="00AA03E9">
        <w:rPr>
          <w:sz w:val="24"/>
        </w:rPr>
        <w:t>l</w:t>
      </w:r>
      <w:r w:rsidR="003F2E01" w:rsidRPr="00AA03E9">
        <w:rPr>
          <w:sz w:val="24"/>
        </w:rPr>
        <w:t>a</w:t>
      </w:r>
      <w:r w:rsidR="00974741" w:rsidRPr="00AA03E9">
        <w:rPr>
          <w:sz w:val="24"/>
        </w:rPr>
        <w:t xml:space="preserve"> </w:t>
      </w:r>
      <w:r w:rsidR="00AC5630" w:rsidRPr="00AC5630">
        <w:rPr>
          <w:rFonts w:eastAsia="Times New Roman" w:cs="Arial"/>
          <w:b/>
          <w:bCs/>
          <w:sz w:val="24"/>
          <w:szCs w:val="24"/>
          <w:lang w:eastAsia="es-ES"/>
        </w:rPr>
        <w:t>Universidad Intercultural Maya de Quintana Roo</w:t>
      </w:r>
      <w:r w:rsidR="00974741" w:rsidRPr="00AA03E9">
        <w:rPr>
          <w:sz w:val="24"/>
        </w:rPr>
        <w:t xml:space="preserve">, correspondiente al ejercicio fiscal </w:t>
      </w:r>
      <w:r w:rsidR="00AC5630">
        <w:rPr>
          <w:sz w:val="24"/>
        </w:rPr>
        <w:t>2023</w:t>
      </w:r>
      <w:r w:rsidR="00974741" w:rsidRPr="00AA03E9">
        <w:rPr>
          <w:sz w:val="24"/>
        </w:rPr>
        <w:t>.</w:t>
      </w:r>
    </w:p>
    <w:p w14:paraId="07F8A1ED" w14:textId="30C3AFB6" w:rsidR="00C4307F" w:rsidRPr="00AA03E9" w:rsidRDefault="00C4307F" w:rsidP="007F16FE">
      <w:pPr>
        <w:spacing w:after="0"/>
        <w:rPr>
          <w:sz w:val="24"/>
        </w:rPr>
      </w:pPr>
    </w:p>
    <w:p w14:paraId="5A065344" w14:textId="26132186" w:rsidR="00AC5630" w:rsidRPr="002A2C86" w:rsidRDefault="001E6C61" w:rsidP="00AC5630">
      <w:pPr>
        <w:pStyle w:val="Ttulo1"/>
      </w:pPr>
      <w:bookmarkStart w:id="4" w:name="_Toc74856064"/>
      <w:bookmarkStart w:id="5" w:name="_Toc156396898"/>
      <w:bookmarkStart w:id="6" w:name="_Toc11413502"/>
      <w:r w:rsidRPr="00AA03E9">
        <w:t xml:space="preserve">I. </w:t>
      </w:r>
      <w:bookmarkEnd w:id="4"/>
      <w:bookmarkEnd w:id="5"/>
      <w:r w:rsidR="00AC5630" w:rsidRPr="00990480">
        <w:t xml:space="preserve">AUDITORÍA DE DESEMPEÑO </w:t>
      </w:r>
      <w:r w:rsidR="00AC5630">
        <w:t>AL CUMPLI</w:t>
      </w:r>
      <w:r w:rsidR="002750F4">
        <w:t>MIENTO DE FUNCIONES SUSTANTIVAS /</w:t>
      </w:r>
      <w:r w:rsidR="00AC5630">
        <w:t xml:space="preserve"> 23-AEMD-A-GOB-052</w:t>
      </w:r>
      <w:r w:rsidR="00AC5630" w:rsidRPr="00990480">
        <w:t>-</w:t>
      </w:r>
      <w:r w:rsidR="00AC5630">
        <w:t>119</w:t>
      </w:r>
    </w:p>
    <w:p w14:paraId="59033E62" w14:textId="79CA1EA3" w:rsidR="007C53CB" w:rsidRPr="00AA03E9" w:rsidRDefault="007C53CB" w:rsidP="00AC5630">
      <w:pPr>
        <w:pStyle w:val="Ttulo1"/>
        <w:rPr>
          <w:szCs w:val="24"/>
        </w:rPr>
      </w:pPr>
    </w:p>
    <w:p w14:paraId="0D0A0360" w14:textId="05D002A5" w:rsidR="001E6C61" w:rsidRPr="00AA03E9" w:rsidRDefault="002E701C" w:rsidP="00C4307F">
      <w:pPr>
        <w:pStyle w:val="Ttulo2"/>
      </w:pPr>
      <w:bookmarkStart w:id="7" w:name="_Toc74856065"/>
      <w:bookmarkStart w:id="8" w:name="_Toc156396899"/>
      <w:r w:rsidRPr="00AA03E9">
        <w:t xml:space="preserve">I.1 </w:t>
      </w:r>
      <w:r w:rsidR="001E6C61" w:rsidRPr="00AA03E9">
        <w:t>ANTECEDENTES</w:t>
      </w:r>
      <w:bookmarkEnd w:id="7"/>
      <w:bookmarkEnd w:id="8"/>
      <w:r w:rsidR="001E6C61" w:rsidRPr="00AA03E9">
        <w:t xml:space="preserve"> </w:t>
      </w:r>
    </w:p>
    <w:p w14:paraId="18542F85" w14:textId="0676F4EE" w:rsidR="002F1B8D" w:rsidRPr="00AA03E9" w:rsidRDefault="002F1B8D" w:rsidP="002F1B8D">
      <w:pPr>
        <w:spacing w:after="0"/>
        <w:rPr>
          <w:rFonts w:eastAsiaTheme="minorHAnsi" w:cs="Arial"/>
          <w:sz w:val="24"/>
          <w:lang w:eastAsia="en-US"/>
        </w:rPr>
      </w:pPr>
    </w:p>
    <w:p w14:paraId="05C8E8D5" w14:textId="4E5D7EA4" w:rsidR="00AC5630" w:rsidRPr="00AC5630" w:rsidRDefault="00AC5630" w:rsidP="00AC5630">
      <w:pPr>
        <w:spacing w:after="0"/>
        <w:rPr>
          <w:rFonts w:eastAsia="Calibri" w:cs="Arial"/>
          <w:sz w:val="24"/>
          <w:szCs w:val="24"/>
          <w:lang w:val="es-ES" w:eastAsia="en-US"/>
        </w:rPr>
      </w:pPr>
      <w:bookmarkStart w:id="9" w:name="_Toc74856066"/>
      <w:bookmarkStart w:id="10" w:name="_Toc156396900"/>
      <w:r w:rsidRPr="00AC5630">
        <w:rPr>
          <w:rFonts w:eastAsia="Calibri" w:cs="Arial"/>
          <w:sz w:val="24"/>
          <w:szCs w:val="24"/>
          <w:lang w:val="es-ES" w:eastAsia="en-US"/>
        </w:rPr>
        <w:t xml:space="preserve">De acuerdo con la Ley General de Educación, </w:t>
      </w:r>
      <w:r w:rsidRPr="00AC5630">
        <w:rPr>
          <w:rFonts w:eastAsia="Calibri" w:cs="Arial"/>
          <w:sz w:val="24"/>
          <w:szCs w:val="24"/>
          <w:lang w:eastAsia="en-US"/>
        </w:rPr>
        <w:t>toda persona tiene derecho a la educación, el cual es un medio para adquirir, actualizar, completar y ampliar sus conocimientos, capacidades, habilidades y aptitudes que le permitan alcanzar su desarrollo personal, profesional y; como consecuencia de ello, contribuir a su bienestar, a la transformación y el mejoramiento de la sociedad de la que forma parte</w:t>
      </w:r>
      <w:r w:rsidRPr="00AC5630">
        <w:rPr>
          <w:rFonts w:eastAsia="Calibri" w:cs="Arial"/>
          <w:sz w:val="24"/>
          <w:szCs w:val="24"/>
          <w:vertAlign w:val="superscript"/>
          <w:lang w:eastAsia="en-US"/>
        </w:rPr>
        <w:footnoteReference w:id="1"/>
      </w:r>
      <w:r w:rsidRPr="00AC5630">
        <w:rPr>
          <w:rFonts w:eastAsia="Calibri" w:cs="Arial"/>
          <w:sz w:val="24"/>
          <w:szCs w:val="24"/>
          <w:lang w:eastAsia="en-US"/>
        </w:rPr>
        <w:t>.</w:t>
      </w:r>
    </w:p>
    <w:p w14:paraId="0798DCAB" w14:textId="77777777" w:rsidR="00AC5630" w:rsidRPr="00AC5630" w:rsidRDefault="00AC5630" w:rsidP="00AC5630">
      <w:pPr>
        <w:spacing w:after="0"/>
        <w:rPr>
          <w:rFonts w:eastAsia="Times New Roman" w:cs="Arial"/>
          <w:sz w:val="24"/>
          <w:szCs w:val="24"/>
          <w:lang w:eastAsia="es-ES"/>
        </w:rPr>
      </w:pPr>
    </w:p>
    <w:p w14:paraId="0E5642D2" w14:textId="21B8EA90" w:rsidR="00AC5630" w:rsidRPr="00AC5630" w:rsidRDefault="00AC5630" w:rsidP="00AC5630">
      <w:pPr>
        <w:spacing w:after="0"/>
        <w:rPr>
          <w:rFonts w:eastAsia="Calibri" w:cs="Arial"/>
          <w:sz w:val="24"/>
          <w:szCs w:val="24"/>
          <w:lang w:eastAsia="en-US"/>
        </w:rPr>
      </w:pPr>
      <w:r w:rsidRPr="00AC5630">
        <w:rPr>
          <w:rFonts w:eastAsia="Calibri" w:cs="Arial"/>
          <w:sz w:val="24"/>
          <w:szCs w:val="24"/>
          <w:lang w:eastAsia="en-US"/>
        </w:rPr>
        <w:t>De acuerdo con datos del Instituto Nacional de Estadística y Geografía (INEGI), el Estado con mayor tasa de abandono escolar, durante el ciclo 2022</w:t>
      </w:r>
      <w:r w:rsidR="00BA7DBF">
        <w:rPr>
          <w:rFonts w:eastAsia="Calibri" w:cs="Arial"/>
          <w:sz w:val="24"/>
          <w:szCs w:val="24"/>
          <w:lang w:eastAsia="en-US"/>
        </w:rPr>
        <w:t xml:space="preserve"> </w:t>
      </w:r>
      <w:r w:rsidRPr="00AC5630">
        <w:rPr>
          <w:rFonts w:eastAsia="Calibri" w:cs="Arial"/>
          <w:sz w:val="24"/>
          <w:szCs w:val="24"/>
          <w:lang w:eastAsia="en-US"/>
        </w:rPr>
        <w:t>-</w:t>
      </w:r>
      <w:r w:rsidR="00BA7DBF">
        <w:rPr>
          <w:rFonts w:eastAsia="Calibri" w:cs="Arial"/>
          <w:sz w:val="24"/>
          <w:szCs w:val="24"/>
          <w:lang w:eastAsia="en-US"/>
        </w:rPr>
        <w:t xml:space="preserve"> </w:t>
      </w:r>
      <w:r w:rsidRPr="00AC5630">
        <w:rPr>
          <w:rFonts w:eastAsia="Calibri" w:cs="Arial"/>
          <w:sz w:val="24"/>
          <w:szCs w:val="24"/>
          <w:lang w:eastAsia="en-US"/>
        </w:rPr>
        <w:t>2023, en el nivel educativo superior, fue Sonora con 14.3%, seguido del Estado de Quintana Roo con el 13.1%</w:t>
      </w:r>
      <w:r w:rsidRPr="00AC5630">
        <w:rPr>
          <w:rFonts w:eastAsia="Calibri" w:cs="Arial"/>
          <w:sz w:val="24"/>
          <w:szCs w:val="24"/>
          <w:vertAlign w:val="superscript"/>
          <w:lang w:eastAsia="en-US"/>
        </w:rPr>
        <w:footnoteReference w:id="2"/>
      </w:r>
      <w:r w:rsidRPr="00AC5630">
        <w:rPr>
          <w:rFonts w:eastAsia="Calibri" w:cs="Arial"/>
          <w:sz w:val="24"/>
          <w:szCs w:val="24"/>
          <w:lang w:eastAsia="en-US"/>
        </w:rPr>
        <w:t xml:space="preserve">. </w:t>
      </w:r>
    </w:p>
    <w:p w14:paraId="1E4E3CB2" w14:textId="77777777" w:rsidR="00AC5630" w:rsidRPr="00AC5630" w:rsidRDefault="00AC5630" w:rsidP="00AC5630">
      <w:pPr>
        <w:spacing w:after="0"/>
        <w:rPr>
          <w:rFonts w:eastAsia="Calibri" w:cs="Arial"/>
          <w:sz w:val="24"/>
          <w:szCs w:val="24"/>
          <w:lang w:eastAsia="en-US"/>
        </w:rPr>
      </w:pPr>
    </w:p>
    <w:p w14:paraId="3A7B3A4D" w14:textId="7F0809BD" w:rsidR="00AC5630" w:rsidRPr="00AC5630" w:rsidRDefault="00AC5630" w:rsidP="00AC5630">
      <w:pPr>
        <w:spacing w:after="0"/>
        <w:rPr>
          <w:rFonts w:eastAsia="Times New Roman" w:cs="Arial"/>
          <w:sz w:val="24"/>
          <w:szCs w:val="24"/>
          <w:lang w:eastAsia="es-ES"/>
        </w:rPr>
      </w:pPr>
      <w:r w:rsidRPr="00AC5630">
        <w:rPr>
          <w:rFonts w:eastAsia="Calibri" w:cs="Arial"/>
          <w:sz w:val="24"/>
          <w:szCs w:val="24"/>
          <w:lang w:eastAsia="en-US"/>
        </w:rPr>
        <w:lastRenderedPageBreak/>
        <w:t xml:space="preserve">A nivel nacional, la cobertura en la </w:t>
      </w:r>
      <w:r w:rsidR="007B0B9E">
        <w:rPr>
          <w:rFonts w:eastAsia="Calibri" w:cs="Arial"/>
          <w:sz w:val="24"/>
          <w:szCs w:val="24"/>
          <w:lang w:eastAsia="en-US"/>
        </w:rPr>
        <w:t>Educación Superior</w:t>
      </w:r>
      <w:r w:rsidRPr="00AC5630">
        <w:rPr>
          <w:rFonts w:eastAsia="Calibri" w:cs="Arial"/>
          <w:sz w:val="24"/>
          <w:szCs w:val="24"/>
          <w:lang w:eastAsia="en-US"/>
        </w:rPr>
        <w:t xml:space="preserve"> es de </w:t>
      </w:r>
      <w:r w:rsidRPr="00AC5630">
        <w:rPr>
          <w:rFonts w:eastAsia="Calibri" w:cs="Arial"/>
          <w:bCs/>
          <w:sz w:val="24"/>
          <w:szCs w:val="24"/>
          <w:lang w:eastAsia="en-US"/>
        </w:rPr>
        <w:t>39.7%</w:t>
      </w:r>
      <w:r w:rsidRPr="00AC5630">
        <w:rPr>
          <w:rFonts w:eastAsia="Calibri" w:cs="Arial"/>
          <w:sz w:val="24"/>
          <w:szCs w:val="24"/>
          <w:lang w:eastAsia="en-US"/>
        </w:rPr>
        <w:t xml:space="preserve">, para la modalidad escolarizada y no escolarizada. Estados como Chiapas, Guerrero, Michoacán, Oaxaca, Tlaxcala y Quintana Roo tienen una tasa de cobertura menor al </w:t>
      </w:r>
      <w:r w:rsidRPr="00AC5630">
        <w:rPr>
          <w:rFonts w:eastAsia="Calibri" w:cs="Arial"/>
          <w:bCs/>
          <w:sz w:val="24"/>
          <w:szCs w:val="24"/>
          <w:lang w:eastAsia="en-US"/>
        </w:rPr>
        <w:t>30%</w:t>
      </w:r>
    </w:p>
    <w:p w14:paraId="24787A4F" w14:textId="77777777" w:rsidR="00AC5630" w:rsidRPr="00AC5630" w:rsidRDefault="00AC5630" w:rsidP="00AC5630">
      <w:pPr>
        <w:spacing w:after="0"/>
        <w:rPr>
          <w:rFonts w:eastAsia="Calibri" w:cs="Arial"/>
          <w:sz w:val="24"/>
          <w:szCs w:val="24"/>
          <w:lang w:eastAsia="en-US"/>
        </w:rPr>
      </w:pPr>
    </w:p>
    <w:p w14:paraId="3CF8F67A" w14:textId="3A001B1A" w:rsidR="00AC5630" w:rsidRPr="00AC5630" w:rsidRDefault="00AC5630" w:rsidP="00AC5630">
      <w:pPr>
        <w:spacing w:after="0"/>
        <w:rPr>
          <w:rFonts w:eastAsia="Calibri" w:cs="Arial"/>
          <w:sz w:val="24"/>
          <w:szCs w:val="24"/>
          <w:lang w:eastAsia="en-US"/>
        </w:rPr>
      </w:pPr>
      <w:r w:rsidRPr="00AC5630">
        <w:rPr>
          <w:rFonts w:eastAsia="Calibri" w:cs="Arial"/>
          <w:sz w:val="24"/>
          <w:szCs w:val="24"/>
          <w:lang w:eastAsia="en-US"/>
        </w:rPr>
        <w:t>En el periodo 2002</w:t>
      </w:r>
      <w:r w:rsidR="009B534C">
        <w:rPr>
          <w:rFonts w:eastAsia="Calibri" w:cs="Arial"/>
          <w:sz w:val="24"/>
          <w:szCs w:val="24"/>
          <w:lang w:eastAsia="en-US"/>
        </w:rPr>
        <w:t xml:space="preserve"> </w:t>
      </w:r>
      <w:r w:rsidRPr="00AC5630">
        <w:rPr>
          <w:rFonts w:eastAsia="Calibri" w:cs="Arial"/>
          <w:sz w:val="24"/>
          <w:szCs w:val="24"/>
          <w:lang w:eastAsia="en-US"/>
        </w:rPr>
        <w:t>-</w:t>
      </w:r>
      <w:r w:rsidR="009B534C">
        <w:rPr>
          <w:rFonts w:eastAsia="Calibri" w:cs="Arial"/>
          <w:sz w:val="24"/>
          <w:szCs w:val="24"/>
          <w:lang w:eastAsia="en-US"/>
        </w:rPr>
        <w:t xml:space="preserve"> </w:t>
      </w:r>
      <w:r w:rsidRPr="00AC5630">
        <w:rPr>
          <w:rFonts w:eastAsia="Calibri" w:cs="Arial"/>
          <w:sz w:val="24"/>
          <w:szCs w:val="24"/>
          <w:lang w:eastAsia="en-US"/>
        </w:rPr>
        <w:t>2003 a 2018</w:t>
      </w:r>
      <w:r w:rsidR="009B534C">
        <w:rPr>
          <w:rFonts w:eastAsia="Calibri" w:cs="Arial"/>
          <w:sz w:val="24"/>
          <w:szCs w:val="24"/>
          <w:lang w:eastAsia="en-US"/>
        </w:rPr>
        <w:t xml:space="preserve"> </w:t>
      </w:r>
      <w:r w:rsidRPr="00AC5630">
        <w:rPr>
          <w:rFonts w:eastAsia="Calibri" w:cs="Arial"/>
          <w:sz w:val="24"/>
          <w:szCs w:val="24"/>
          <w:lang w:eastAsia="en-US"/>
        </w:rPr>
        <w:t>-</w:t>
      </w:r>
      <w:r w:rsidR="009B534C">
        <w:rPr>
          <w:rFonts w:eastAsia="Calibri" w:cs="Arial"/>
          <w:sz w:val="24"/>
          <w:szCs w:val="24"/>
          <w:lang w:eastAsia="en-US"/>
        </w:rPr>
        <w:t xml:space="preserve"> </w:t>
      </w:r>
      <w:r w:rsidRPr="00AC5630">
        <w:rPr>
          <w:rFonts w:eastAsia="Calibri" w:cs="Arial"/>
          <w:sz w:val="24"/>
          <w:szCs w:val="24"/>
          <w:lang w:eastAsia="en-US"/>
        </w:rPr>
        <w:t xml:space="preserve">2019, se identificó que de cada </w:t>
      </w:r>
      <w:r w:rsidRPr="00AC5630">
        <w:rPr>
          <w:rFonts w:eastAsia="Calibri" w:cs="Arial"/>
          <w:bCs/>
          <w:sz w:val="24"/>
          <w:szCs w:val="24"/>
          <w:lang w:eastAsia="en-US"/>
        </w:rPr>
        <w:t xml:space="preserve">100 </w:t>
      </w:r>
      <w:r w:rsidRPr="00AC5630">
        <w:rPr>
          <w:rFonts w:eastAsia="Calibri" w:cs="Arial"/>
          <w:sz w:val="24"/>
          <w:szCs w:val="24"/>
          <w:lang w:eastAsia="en-US"/>
        </w:rPr>
        <w:t xml:space="preserve">menores que ingresaron a la educación primaria solo </w:t>
      </w:r>
      <w:r w:rsidRPr="00AC5630">
        <w:rPr>
          <w:rFonts w:eastAsia="Calibri" w:cs="Arial"/>
          <w:bCs/>
          <w:sz w:val="24"/>
          <w:szCs w:val="24"/>
          <w:lang w:eastAsia="en-US"/>
        </w:rPr>
        <w:t>73</w:t>
      </w:r>
      <w:r w:rsidRPr="00AC5630">
        <w:rPr>
          <w:rFonts w:eastAsia="Calibri" w:cs="Arial"/>
          <w:sz w:val="24"/>
          <w:szCs w:val="24"/>
          <w:lang w:eastAsia="en-US"/>
        </w:rPr>
        <w:t xml:space="preserve"> egresaron de la secundaria, </w:t>
      </w:r>
      <w:r w:rsidRPr="00AC5630">
        <w:rPr>
          <w:rFonts w:eastAsia="Calibri" w:cs="Arial"/>
          <w:bCs/>
          <w:sz w:val="24"/>
          <w:szCs w:val="24"/>
          <w:lang w:eastAsia="en-US"/>
        </w:rPr>
        <w:t>47</w:t>
      </w:r>
      <w:r w:rsidR="00DF2782">
        <w:rPr>
          <w:rFonts w:eastAsia="Calibri" w:cs="Arial"/>
          <w:sz w:val="24"/>
          <w:szCs w:val="24"/>
          <w:lang w:eastAsia="en-US"/>
        </w:rPr>
        <w:t xml:space="preserve"> concluyeron la Educación Media S</w:t>
      </w:r>
      <w:r w:rsidRPr="00AC5630">
        <w:rPr>
          <w:rFonts w:eastAsia="Calibri" w:cs="Arial"/>
          <w:sz w:val="24"/>
          <w:szCs w:val="24"/>
          <w:lang w:eastAsia="en-US"/>
        </w:rPr>
        <w:t xml:space="preserve">uperior y </w:t>
      </w:r>
      <w:r w:rsidRPr="00AC5630">
        <w:rPr>
          <w:rFonts w:eastAsia="Calibri" w:cs="Arial"/>
          <w:bCs/>
          <w:sz w:val="24"/>
          <w:szCs w:val="24"/>
          <w:lang w:eastAsia="en-US"/>
        </w:rPr>
        <w:t xml:space="preserve">25 </w:t>
      </w:r>
      <w:r w:rsidRPr="00AC5630">
        <w:rPr>
          <w:rFonts w:eastAsia="Calibri" w:cs="Arial"/>
          <w:sz w:val="24"/>
          <w:szCs w:val="24"/>
          <w:lang w:eastAsia="en-US"/>
        </w:rPr>
        <w:t xml:space="preserve">la </w:t>
      </w:r>
      <w:r w:rsidR="007B0B9E">
        <w:rPr>
          <w:rFonts w:eastAsia="Calibri" w:cs="Arial"/>
          <w:sz w:val="24"/>
          <w:szCs w:val="24"/>
          <w:lang w:eastAsia="en-US"/>
        </w:rPr>
        <w:t>Educación Superior</w:t>
      </w:r>
      <w:r w:rsidRPr="00AC5630">
        <w:rPr>
          <w:rFonts w:eastAsia="Calibri" w:cs="Arial"/>
          <w:sz w:val="24"/>
          <w:szCs w:val="24"/>
          <w:lang w:eastAsia="en-US"/>
        </w:rPr>
        <w:t xml:space="preserve">. Esto quiere decir, que de </w:t>
      </w:r>
      <w:r w:rsidRPr="00AC5630">
        <w:rPr>
          <w:rFonts w:eastAsia="Calibri" w:cs="Arial"/>
          <w:bCs/>
          <w:sz w:val="24"/>
          <w:szCs w:val="24"/>
          <w:lang w:eastAsia="en-US"/>
        </w:rPr>
        <w:t xml:space="preserve">100 </w:t>
      </w:r>
      <w:r w:rsidRPr="00AC5630">
        <w:rPr>
          <w:rFonts w:eastAsia="Calibri" w:cs="Arial"/>
          <w:sz w:val="24"/>
          <w:szCs w:val="24"/>
          <w:lang w:eastAsia="en-US"/>
        </w:rPr>
        <w:t xml:space="preserve">estudiantes que ingresaron a la primaria únicamente una cuarta parte terminaron sus estudios superiores 16 años después. El </w:t>
      </w:r>
      <w:r w:rsidRPr="00AC5630">
        <w:rPr>
          <w:rFonts w:eastAsia="Calibri" w:cs="Arial"/>
          <w:bCs/>
          <w:sz w:val="24"/>
          <w:szCs w:val="24"/>
          <w:lang w:eastAsia="en-US"/>
        </w:rPr>
        <w:t>40%</w:t>
      </w:r>
      <w:r w:rsidRPr="00AC5630">
        <w:rPr>
          <w:rFonts w:eastAsia="Calibri" w:cs="Arial"/>
          <w:sz w:val="24"/>
          <w:szCs w:val="24"/>
          <w:lang w:eastAsia="en-US"/>
        </w:rPr>
        <w:t xml:space="preserve"> de las y los egresados de </w:t>
      </w:r>
      <w:r w:rsidR="007B0B9E">
        <w:rPr>
          <w:rFonts w:eastAsia="Calibri" w:cs="Arial"/>
          <w:sz w:val="24"/>
          <w:szCs w:val="24"/>
          <w:lang w:eastAsia="en-US"/>
        </w:rPr>
        <w:t>Educación Superior</w:t>
      </w:r>
      <w:r w:rsidRPr="00AC5630">
        <w:rPr>
          <w:rFonts w:eastAsia="Calibri" w:cs="Arial"/>
          <w:sz w:val="24"/>
          <w:szCs w:val="24"/>
          <w:lang w:eastAsia="en-US"/>
        </w:rPr>
        <w:t xml:space="preserve"> con empleo, trabaja en una ocupación que no está relacionada con su área de estudio</w:t>
      </w:r>
      <w:r w:rsidRPr="00AC5630">
        <w:rPr>
          <w:rFonts w:eastAsia="Calibri" w:cs="Arial"/>
          <w:bCs/>
          <w:sz w:val="24"/>
          <w:szCs w:val="24"/>
          <w:vertAlign w:val="superscript"/>
          <w:lang w:eastAsia="en-US"/>
        </w:rPr>
        <w:footnoteReference w:id="3"/>
      </w:r>
      <w:r w:rsidRPr="00AC5630">
        <w:rPr>
          <w:rFonts w:eastAsia="Calibri" w:cs="Arial"/>
          <w:sz w:val="24"/>
          <w:szCs w:val="24"/>
          <w:lang w:eastAsia="en-US"/>
        </w:rPr>
        <w:t>.</w:t>
      </w:r>
    </w:p>
    <w:p w14:paraId="36146EA1" w14:textId="77777777" w:rsidR="00AC5630" w:rsidRPr="00AC5630" w:rsidRDefault="00AC5630" w:rsidP="00AC5630">
      <w:pPr>
        <w:spacing w:after="0"/>
        <w:rPr>
          <w:rFonts w:eastAsia="Times New Roman" w:cs="Arial"/>
          <w:sz w:val="24"/>
          <w:szCs w:val="24"/>
          <w:lang w:eastAsia="es-ES"/>
        </w:rPr>
      </w:pPr>
    </w:p>
    <w:p w14:paraId="48E4D4D4" w14:textId="77777777" w:rsidR="00AC5630" w:rsidRPr="00AC5630" w:rsidRDefault="00AC5630" w:rsidP="00AC5630">
      <w:pPr>
        <w:spacing w:after="0"/>
        <w:rPr>
          <w:rFonts w:eastAsia="Calibri" w:cs="Arial"/>
          <w:sz w:val="24"/>
          <w:szCs w:val="24"/>
          <w:lang w:eastAsia="en-US"/>
        </w:rPr>
      </w:pPr>
      <w:r w:rsidRPr="00AC5630">
        <w:rPr>
          <w:rFonts w:eastAsia="Calibri" w:cs="Arial"/>
          <w:sz w:val="24"/>
          <w:szCs w:val="24"/>
          <w:lang w:eastAsia="en-US"/>
        </w:rPr>
        <w:t xml:space="preserve">Algunas de las problemáticas que se plantean, en materia de educación, en el Programa Sectorial de Educación, Cultura y Deporte para el Bienestar, es la insuficiente atención a la demanda en las diferentes opciones, modalidades y niveles educativos; el bajo desempeño escolar de los alumnos en los niveles educativos; el abandono escolar en los niveles educativos; y la insuficiente formación continua y desarrollo profesional de los docentes. </w:t>
      </w:r>
    </w:p>
    <w:p w14:paraId="0DC5A7A7" w14:textId="77777777" w:rsidR="00AC5630" w:rsidRPr="00AC5630" w:rsidRDefault="00AC5630" w:rsidP="00AC5630">
      <w:pPr>
        <w:spacing w:after="0"/>
        <w:rPr>
          <w:rFonts w:eastAsia="Calibri" w:cs="Arial"/>
          <w:sz w:val="24"/>
          <w:szCs w:val="24"/>
          <w:lang w:eastAsia="en-US"/>
        </w:rPr>
      </w:pPr>
    </w:p>
    <w:p w14:paraId="72BD74F3" w14:textId="0E96C224" w:rsidR="00AC5630" w:rsidRPr="00AC5630" w:rsidRDefault="00AC5630" w:rsidP="00AC5630">
      <w:pPr>
        <w:spacing w:after="0"/>
        <w:rPr>
          <w:rFonts w:eastAsia="Calibri" w:cs="Arial"/>
          <w:sz w:val="24"/>
          <w:szCs w:val="24"/>
          <w:lang w:eastAsia="en-US"/>
        </w:rPr>
      </w:pPr>
      <w:r w:rsidRPr="00AC5630">
        <w:rPr>
          <w:rFonts w:eastAsia="Calibri" w:cs="Arial"/>
          <w:sz w:val="24"/>
          <w:szCs w:val="24"/>
          <w:lang w:eastAsia="en-US"/>
        </w:rPr>
        <w:t>A dichos problemas, se le atribuyen causas como la falta de un esquema integral para ampliar la captación de estudiantes de nuevo ingreso; la falta de impulso a la formación dual en los sistemas para favorecer la inserción de los estudiantes en el mercado laboral; la ausencia de acciones que faciliten el egres</w:t>
      </w:r>
      <w:r w:rsidR="00DF2782">
        <w:rPr>
          <w:rFonts w:eastAsia="Calibri" w:cs="Arial"/>
          <w:sz w:val="24"/>
          <w:szCs w:val="24"/>
          <w:lang w:eastAsia="en-US"/>
        </w:rPr>
        <w:t>o óptimo de los estudiantes de Educación Media S</w:t>
      </w:r>
      <w:r w:rsidRPr="00AC5630">
        <w:rPr>
          <w:rFonts w:eastAsia="Calibri" w:cs="Arial"/>
          <w:sz w:val="24"/>
          <w:szCs w:val="24"/>
          <w:lang w:eastAsia="en-US"/>
        </w:rPr>
        <w:t xml:space="preserve">uperior y </w:t>
      </w:r>
      <w:r w:rsidR="00DF2782">
        <w:rPr>
          <w:rFonts w:eastAsia="Calibri" w:cs="Arial"/>
          <w:sz w:val="24"/>
          <w:szCs w:val="24"/>
          <w:lang w:eastAsia="en-US"/>
        </w:rPr>
        <w:t xml:space="preserve">Educación </w:t>
      </w:r>
      <w:r w:rsidRPr="00AC5630">
        <w:rPr>
          <w:rFonts w:eastAsia="Calibri" w:cs="Arial"/>
          <w:sz w:val="24"/>
          <w:szCs w:val="24"/>
          <w:lang w:eastAsia="en-US"/>
        </w:rPr>
        <w:t>superior en el tiempo establecido; insuficientes apoyos humanos, materiales y presupuestarios para garantizar la permanencia de los estudiantes</w:t>
      </w:r>
      <w:r w:rsidRPr="00AC5630">
        <w:rPr>
          <w:rFonts w:eastAsia="Times New Roman" w:cs="Arial"/>
          <w:sz w:val="24"/>
          <w:szCs w:val="24"/>
          <w:lang w:eastAsia="es-ES"/>
        </w:rPr>
        <w:t>; la i</w:t>
      </w:r>
      <w:r w:rsidRPr="00AC5630">
        <w:rPr>
          <w:rFonts w:eastAsia="Calibri" w:cs="Arial"/>
          <w:sz w:val="24"/>
          <w:szCs w:val="24"/>
          <w:lang w:eastAsia="en-US"/>
        </w:rPr>
        <w:t>nsuficiente sensibilidad y capacitación del personal docente y administrativo, entre otras</w:t>
      </w:r>
      <w:r w:rsidRPr="00AC5630">
        <w:rPr>
          <w:rFonts w:eastAsia="Calibri" w:cs="Arial"/>
          <w:sz w:val="24"/>
          <w:szCs w:val="24"/>
          <w:vertAlign w:val="superscript"/>
          <w:lang w:eastAsia="en-US"/>
        </w:rPr>
        <w:footnoteReference w:id="4"/>
      </w:r>
      <w:r w:rsidRPr="00AC5630">
        <w:rPr>
          <w:rFonts w:eastAsia="Calibri" w:cs="Arial"/>
          <w:sz w:val="24"/>
          <w:szCs w:val="24"/>
          <w:lang w:eastAsia="en-US"/>
        </w:rPr>
        <w:t xml:space="preserve">. </w:t>
      </w:r>
    </w:p>
    <w:p w14:paraId="693C92D3" w14:textId="77777777" w:rsidR="00AC5630" w:rsidRPr="00AC5630" w:rsidRDefault="00AC5630" w:rsidP="00AC5630">
      <w:pPr>
        <w:spacing w:after="0"/>
        <w:jc w:val="left"/>
        <w:rPr>
          <w:rFonts w:ascii="Times New Roman" w:eastAsia="Times New Roman" w:hAnsi="Times New Roman" w:cs="Times New Roman"/>
          <w:sz w:val="24"/>
          <w:szCs w:val="24"/>
          <w:lang w:eastAsia="es-ES"/>
        </w:rPr>
      </w:pPr>
    </w:p>
    <w:p w14:paraId="53D98EEE" w14:textId="19981927" w:rsidR="00AC5630" w:rsidRPr="00AC5630" w:rsidRDefault="00AC5630" w:rsidP="00AC5630">
      <w:pPr>
        <w:spacing w:after="0"/>
        <w:rPr>
          <w:rFonts w:eastAsia="Times New Roman" w:cs="Arial"/>
          <w:bCs/>
          <w:sz w:val="24"/>
          <w:szCs w:val="24"/>
          <w:lang w:eastAsia="es-ES"/>
        </w:rPr>
      </w:pPr>
      <w:r w:rsidRPr="00AC5630">
        <w:rPr>
          <w:rFonts w:eastAsia="Times New Roman" w:cs="Arial"/>
          <w:bCs/>
          <w:sz w:val="24"/>
          <w:szCs w:val="24"/>
          <w:lang w:eastAsia="es-ES"/>
        </w:rPr>
        <w:t>En cuanto a las universidades interculturales</w:t>
      </w:r>
      <w:r w:rsidR="00BA7DBF">
        <w:rPr>
          <w:rFonts w:eastAsia="Times New Roman" w:cs="Arial"/>
          <w:bCs/>
          <w:sz w:val="24"/>
          <w:szCs w:val="24"/>
          <w:lang w:eastAsia="es-ES"/>
        </w:rPr>
        <w:t>,</w:t>
      </w:r>
      <w:r w:rsidRPr="00AC5630">
        <w:rPr>
          <w:rFonts w:eastAsia="Times New Roman" w:cs="Arial"/>
          <w:bCs/>
          <w:sz w:val="24"/>
          <w:szCs w:val="24"/>
          <w:lang w:eastAsia="es-ES"/>
        </w:rPr>
        <w:t xml:space="preserve"> estas fueron parte de las respuestas del gobierno mexicano ante las legítimas dema</w:t>
      </w:r>
      <w:r w:rsidR="00BA7DBF">
        <w:rPr>
          <w:rFonts w:eastAsia="Times New Roman" w:cs="Arial"/>
          <w:bCs/>
          <w:sz w:val="24"/>
          <w:szCs w:val="24"/>
          <w:lang w:eastAsia="es-ES"/>
        </w:rPr>
        <w:t>ndas del movimiento indígena para</w:t>
      </w:r>
      <w:r w:rsidRPr="00AC5630">
        <w:rPr>
          <w:rFonts w:eastAsia="Times New Roman" w:cs="Arial"/>
          <w:bCs/>
          <w:sz w:val="24"/>
          <w:szCs w:val="24"/>
          <w:lang w:eastAsia="es-ES"/>
        </w:rPr>
        <w:t xml:space="preserve"> acceder a una </w:t>
      </w:r>
      <w:r w:rsidR="007B0B9E">
        <w:rPr>
          <w:rFonts w:eastAsia="Times New Roman" w:cs="Arial"/>
          <w:bCs/>
          <w:sz w:val="24"/>
          <w:szCs w:val="24"/>
          <w:lang w:eastAsia="es-ES"/>
        </w:rPr>
        <w:t>Educación Superior</w:t>
      </w:r>
      <w:r w:rsidRPr="00AC5630">
        <w:rPr>
          <w:rFonts w:eastAsia="Times New Roman" w:cs="Arial"/>
          <w:bCs/>
          <w:sz w:val="24"/>
          <w:szCs w:val="24"/>
          <w:lang w:eastAsia="es-ES"/>
        </w:rPr>
        <w:t xml:space="preserve"> socioculturalmente relevante que desarrollara nuevas perspectivas profesionales y </w:t>
      </w:r>
      <w:r w:rsidRPr="00AC5630">
        <w:rPr>
          <w:rFonts w:eastAsia="Times New Roman" w:cs="Arial"/>
          <w:bCs/>
          <w:sz w:val="24"/>
          <w:szCs w:val="24"/>
          <w:lang w:eastAsia="es-ES"/>
        </w:rPr>
        <w:lastRenderedPageBreak/>
        <w:t>científicas, articulando los conocimientos indígenas con los occidentales, que fomentara la vinculación entre las comunidades y las universidades, incorporando a los actores comunitarios en el proceso de construcción y sistematización del conocimiento y en la búsqueda de soluciones a las problemáticas comunitarias, que promueva la valoración de las lenguas y culturas de los pueblos originarios y que permita a los jóvenes indígenas y no indígenas, formarse en el espíritu de la interculturalidad y del diálogo de saberes.</w:t>
      </w:r>
      <w:r w:rsidRPr="00AC5630">
        <w:rPr>
          <w:rFonts w:eastAsia="Times New Roman" w:cs="Arial"/>
          <w:bCs/>
          <w:sz w:val="24"/>
          <w:szCs w:val="24"/>
          <w:vertAlign w:val="superscript"/>
          <w:lang w:eastAsia="es-ES"/>
        </w:rPr>
        <w:footnoteReference w:id="5"/>
      </w:r>
      <w:r w:rsidRPr="00AC5630">
        <w:rPr>
          <w:rFonts w:eastAsia="Times New Roman" w:cs="Arial"/>
          <w:bCs/>
          <w:sz w:val="24"/>
          <w:szCs w:val="24"/>
          <w:lang w:eastAsia="es-ES"/>
        </w:rPr>
        <w:t xml:space="preserve">. </w:t>
      </w:r>
    </w:p>
    <w:p w14:paraId="5C4D17FA" w14:textId="77777777" w:rsidR="00AC5630" w:rsidRPr="00AC5630" w:rsidRDefault="00AC5630" w:rsidP="00AC5630">
      <w:pPr>
        <w:spacing w:after="0"/>
        <w:rPr>
          <w:rFonts w:eastAsia="Times New Roman" w:cs="Arial"/>
          <w:bCs/>
          <w:sz w:val="24"/>
          <w:szCs w:val="24"/>
          <w:lang w:eastAsia="es-ES"/>
        </w:rPr>
      </w:pPr>
    </w:p>
    <w:p w14:paraId="149DB1A8" w14:textId="2F24C6C1" w:rsidR="00AC5630" w:rsidRPr="00AC5630" w:rsidRDefault="00AC5630" w:rsidP="00AC5630">
      <w:pPr>
        <w:spacing w:after="0"/>
        <w:rPr>
          <w:rFonts w:eastAsia="Times New Roman" w:cs="Arial"/>
          <w:bCs/>
          <w:sz w:val="24"/>
          <w:szCs w:val="24"/>
          <w:lang w:eastAsia="es-ES"/>
        </w:rPr>
      </w:pPr>
      <w:r w:rsidRPr="00AC5630">
        <w:rPr>
          <w:rFonts w:eastAsia="Times New Roman" w:cs="Arial"/>
          <w:bCs/>
          <w:sz w:val="24"/>
          <w:szCs w:val="24"/>
          <w:lang w:eastAsia="es-ES"/>
        </w:rPr>
        <w:t>En este sentido</w:t>
      </w:r>
      <w:r w:rsidR="00BA7DBF">
        <w:rPr>
          <w:rFonts w:eastAsia="Times New Roman" w:cs="Arial"/>
          <w:bCs/>
          <w:sz w:val="24"/>
          <w:szCs w:val="24"/>
          <w:lang w:eastAsia="es-ES"/>
        </w:rPr>
        <w:t>,</w:t>
      </w:r>
      <w:r w:rsidRPr="00AC5630">
        <w:rPr>
          <w:rFonts w:eastAsia="Times New Roman" w:cs="Arial"/>
          <w:bCs/>
          <w:sz w:val="24"/>
          <w:szCs w:val="24"/>
          <w:lang w:eastAsia="es-ES"/>
        </w:rPr>
        <w:t xml:space="preserve"> las universidades interculturales son instituciones públicas de </w:t>
      </w:r>
      <w:r w:rsidR="007B0B9E">
        <w:rPr>
          <w:rFonts w:eastAsia="Times New Roman" w:cs="Arial"/>
          <w:bCs/>
          <w:sz w:val="24"/>
          <w:szCs w:val="24"/>
          <w:lang w:eastAsia="es-ES"/>
        </w:rPr>
        <w:t>Educación Superior</w:t>
      </w:r>
      <w:r w:rsidRPr="00AC5630">
        <w:rPr>
          <w:rFonts w:eastAsia="Times New Roman" w:cs="Arial"/>
          <w:bCs/>
          <w:sz w:val="24"/>
          <w:szCs w:val="24"/>
          <w:lang w:eastAsia="es-ES"/>
        </w:rPr>
        <w:t xml:space="preserve"> que contribuyen al logro de una mayor equidad en la distribución de oportunidades de desarrollo educativo en el país, las cuales se caracterizan por su calidad y pertinencia cultural y lingüística. Con estas escuelas se busca brindar oportunidades de desarrollo académico profesional y de investigación a poblacio</w:t>
      </w:r>
      <w:r w:rsidR="00BA7DBF">
        <w:rPr>
          <w:rFonts w:eastAsia="Times New Roman" w:cs="Arial"/>
          <w:bCs/>
          <w:sz w:val="24"/>
          <w:szCs w:val="24"/>
          <w:lang w:eastAsia="es-ES"/>
        </w:rPr>
        <w:t>nes rurales a jóvenes</w:t>
      </w:r>
      <w:r w:rsidRPr="00AC5630">
        <w:rPr>
          <w:rFonts w:eastAsia="Times New Roman" w:cs="Arial"/>
          <w:bCs/>
          <w:sz w:val="24"/>
          <w:szCs w:val="24"/>
          <w:lang w:eastAsia="es-ES"/>
        </w:rPr>
        <w:t xml:space="preserve"> de origen cultural diverso</w:t>
      </w:r>
      <w:r w:rsidRPr="00AC5630">
        <w:rPr>
          <w:rFonts w:eastAsia="Times New Roman" w:cs="Arial"/>
          <w:bCs/>
          <w:sz w:val="24"/>
          <w:szCs w:val="24"/>
          <w:vertAlign w:val="superscript"/>
          <w:lang w:eastAsia="es-ES"/>
        </w:rPr>
        <w:footnoteReference w:id="6"/>
      </w:r>
      <w:r w:rsidRPr="00AC5630">
        <w:rPr>
          <w:rFonts w:eastAsia="Times New Roman" w:cs="Arial"/>
          <w:bCs/>
          <w:sz w:val="24"/>
          <w:szCs w:val="24"/>
          <w:lang w:eastAsia="es-ES"/>
        </w:rPr>
        <w:t>.</w:t>
      </w:r>
    </w:p>
    <w:p w14:paraId="437430D2" w14:textId="66A61EBD" w:rsidR="00AC5630" w:rsidRPr="00AC5630" w:rsidRDefault="00AC5630" w:rsidP="00AC5630">
      <w:pPr>
        <w:spacing w:after="0"/>
        <w:rPr>
          <w:rFonts w:eastAsia="Times New Roman" w:cs="Arial"/>
          <w:bCs/>
          <w:sz w:val="24"/>
          <w:szCs w:val="24"/>
          <w:lang w:eastAsia="es-ES"/>
        </w:rPr>
      </w:pPr>
      <w:r w:rsidRPr="00AC5630">
        <w:rPr>
          <w:rFonts w:eastAsia="Times New Roman" w:cs="Arial"/>
          <w:bCs/>
          <w:sz w:val="24"/>
          <w:szCs w:val="24"/>
          <w:lang w:val="es-419" w:eastAsia="es-ES"/>
        </w:rPr>
        <w:t xml:space="preserve">Por consiguiente, se crea </w:t>
      </w:r>
      <w:r w:rsidRPr="00AC5630">
        <w:rPr>
          <w:rFonts w:eastAsia="Times New Roman" w:cs="Arial"/>
          <w:bCs/>
          <w:sz w:val="24"/>
          <w:szCs w:val="24"/>
          <w:lang w:eastAsia="es-ES"/>
        </w:rPr>
        <w:t>la Universidad Intercultural Maya de Quintana Roo</w:t>
      </w:r>
      <w:r w:rsidR="001459D3">
        <w:rPr>
          <w:rFonts w:eastAsia="Times New Roman" w:cs="Arial"/>
          <w:bCs/>
          <w:sz w:val="24"/>
          <w:szCs w:val="24"/>
          <w:lang w:eastAsia="es-ES"/>
        </w:rPr>
        <w:t xml:space="preserve"> (UIMQROO)</w:t>
      </w:r>
      <w:r w:rsidR="00BA7DBF">
        <w:rPr>
          <w:rFonts w:eastAsia="Times New Roman" w:cs="Arial"/>
          <w:bCs/>
          <w:sz w:val="24"/>
          <w:szCs w:val="24"/>
          <w:lang w:eastAsia="es-ES"/>
        </w:rPr>
        <w:t>, como una institución p</w:t>
      </w:r>
      <w:r w:rsidRPr="00AC5630">
        <w:rPr>
          <w:rFonts w:eastAsia="Times New Roman" w:cs="Arial"/>
          <w:bCs/>
          <w:sz w:val="24"/>
          <w:szCs w:val="24"/>
          <w:lang w:eastAsia="es-ES"/>
        </w:rPr>
        <w:t xml:space="preserve">ública de </w:t>
      </w:r>
      <w:r w:rsidR="007B0B9E">
        <w:rPr>
          <w:rFonts w:eastAsia="Times New Roman" w:cs="Arial"/>
          <w:bCs/>
          <w:sz w:val="24"/>
          <w:szCs w:val="24"/>
          <w:lang w:eastAsia="es-ES"/>
        </w:rPr>
        <w:t>Educación Superior</w:t>
      </w:r>
      <w:r w:rsidRPr="00AC5630">
        <w:rPr>
          <w:rFonts w:eastAsia="Times New Roman" w:cs="Arial"/>
          <w:bCs/>
          <w:sz w:val="24"/>
          <w:szCs w:val="24"/>
          <w:lang w:eastAsia="es-ES"/>
        </w:rPr>
        <w:t>, con carácter de organismo público descentralizado de la Administración Pública Paraestatal con personalidad jurídica y patrimonio propio sectorizado a la Secretaría de Educación Pública, la cual tendrá su camp</w:t>
      </w:r>
      <w:r w:rsidR="00BA7DBF">
        <w:rPr>
          <w:rFonts w:eastAsia="Times New Roman" w:cs="Arial"/>
          <w:bCs/>
          <w:sz w:val="24"/>
          <w:szCs w:val="24"/>
          <w:lang w:eastAsia="es-ES"/>
        </w:rPr>
        <w:t>us principal domiciliado en la localidad de L</w:t>
      </w:r>
      <w:r w:rsidRPr="00AC5630">
        <w:rPr>
          <w:rFonts w:eastAsia="Times New Roman" w:cs="Arial"/>
          <w:bCs/>
          <w:sz w:val="24"/>
          <w:szCs w:val="24"/>
          <w:lang w:eastAsia="es-ES"/>
        </w:rPr>
        <w:t>a Presumida en el municipio de José María Morelos, Quintana Roo</w:t>
      </w:r>
      <w:r w:rsidRPr="00AC5630">
        <w:rPr>
          <w:rFonts w:eastAsia="Times New Roman" w:cs="Arial"/>
          <w:bCs/>
          <w:sz w:val="24"/>
          <w:szCs w:val="24"/>
          <w:vertAlign w:val="superscript"/>
          <w:lang w:eastAsia="es-ES"/>
        </w:rPr>
        <w:footnoteReference w:id="7"/>
      </w:r>
      <w:r w:rsidRPr="00AC5630">
        <w:rPr>
          <w:rFonts w:eastAsia="Times New Roman" w:cs="Arial"/>
          <w:bCs/>
          <w:sz w:val="24"/>
          <w:szCs w:val="24"/>
          <w:lang w:eastAsia="es-ES"/>
        </w:rPr>
        <w:t>.</w:t>
      </w:r>
    </w:p>
    <w:p w14:paraId="5B81AE1F" w14:textId="77777777" w:rsidR="00AC5630" w:rsidRPr="00AC5630" w:rsidRDefault="00AC5630" w:rsidP="00AC5630">
      <w:pPr>
        <w:spacing w:after="0"/>
        <w:rPr>
          <w:rFonts w:eastAsia="Times New Roman" w:cs="Arial"/>
          <w:bCs/>
          <w:sz w:val="24"/>
          <w:szCs w:val="24"/>
          <w:lang w:eastAsia="es-ES"/>
        </w:rPr>
      </w:pPr>
    </w:p>
    <w:p w14:paraId="1901CBA8" w14:textId="3EA0A295" w:rsidR="00AC5630" w:rsidRPr="00AC5630" w:rsidRDefault="00AC5630" w:rsidP="00AC5630">
      <w:pPr>
        <w:spacing w:after="0"/>
        <w:rPr>
          <w:rFonts w:eastAsia="Times New Roman" w:cs="Arial"/>
          <w:bCs/>
          <w:sz w:val="24"/>
          <w:szCs w:val="24"/>
          <w:lang w:val="es-ES_tradnl" w:eastAsia="es-ES"/>
        </w:rPr>
      </w:pPr>
      <w:r w:rsidRPr="00AC5630">
        <w:rPr>
          <w:rFonts w:eastAsia="Times New Roman" w:cs="Arial"/>
          <w:bCs/>
          <w:sz w:val="24"/>
          <w:szCs w:val="24"/>
          <w:lang w:val="es-ES_tradnl" w:eastAsia="es-ES"/>
        </w:rPr>
        <w:t xml:space="preserve">La UIMQROO tiene como misión </w:t>
      </w:r>
      <w:r w:rsidRPr="00AC5630">
        <w:rPr>
          <w:rFonts w:eastAsia="Times New Roman" w:cs="Arial"/>
          <w:bCs/>
          <w:sz w:val="24"/>
          <w:szCs w:val="24"/>
          <w:lang w:eastAsia="es-ES"/>
        </w:rPr>
        <w:t>contribuir al desarrollo socioeconómico del estado de Quintana Roo y la región, mediante la formación de profesionistas (profesional asociado, licenciatura y postgrado) y la generación y aplicación de conocimiento innovador; a través de un modelo educativo intercultural, multilingüe y con una fuerte vinculación entre los diferentes sectores a nivel local, estatal, nacional e in</w:t>
      </w:r>
      <w:r w:rsidR="00BA7DBF">
        <w:rPr>
          <w:rFonts w:eastAsia="Times New Roman" w:cs="Arial"/>
          <w:bCs/>
          <w:sz w:val="24"/>
          <w:szCs w:val="24"/>
          <w:lang w:eastAsia="es-ES"/>
        </w:rPr>
        <w:t>ternacional. Asimismo, reconoce e impulsa</w:t>
      </w:r>
      <w:r w:rsidRPr="00AC5630">
        <w:rPr>
          <w:rFonts w:eastAsia="Times New Roman" w:cs="Arial"/>
          <w:bCs/>
          <w:sz w:val="24"/>
          <w:szCs w:val="24"/>
          <w:lang w:eastAsia="es-ES"/>
        </w:rPr>
        <w:t xml:space="preserve"> todas aquellas actividades que promuevan el estudio, desarrollo y fortalecimie</w:t>
      </w:r>
      <w:r w:rsidR="00BA7DBF">
        <w:rPr>
          <w:rFonts w:eastAsia="Times New Roman" w:cs="Arial"/>
          <w:bCs/>
          <w:sz w:val="24"/>
          <w:szCs w:val="24"/>
          <w:lang w:eastAsia="es-ES"/>
        </w:rPr>
        <w:t>nto de la lengua y cultura Maya</w:t>
      </w:r>
      <w:r w:rsidRPr="00AC5630">
        <w:rPr>
          <w:rFonts w:eastAsia="Times New Roman" w:cs="Arial"/>
          <w:bCs/>
          <w:sz w:val="24"/>
          <w:szCs w:val="24"/>
          <w:lang w:eastAsia="es-ES"/>
        </w:rPr>
        <w:t xml:space="preserve"> de la Península de Yucatán</w:t>
      </w:r>
      <w:r w:rsidRPr="00AC5630">
        <w:rPr>
          <w:rFonts w:eastAsia="Times New Roman" w:cs="Arial"/>
          <w:bCs/>
          <w:sz w:val="24"/>
          <w:szCs w:val="24"/>
          <w:vertAlign w:val="superscript"/>
          <w:lang w:eastAsia="es-ES"/>
        </w:rPr>
        <w:footnoteReference w:id="8"/>
      </w:r>
      <w:r w:rsidRPr="00AC5630">
        <w:rPr>
          <w:rFonts w:eastAsia="Times New Roman" w:cs="Arial"/>
          <w:bCs/>
          <w:sz w:val="24"/>
          <w:szCs w:val="24"/>
          <w:lang w:eastAsia="es-ES"/>
        </w:rPr>
        <w:t>.</w:t>
      </w:r>
    </w:p>
    <w:p w14:paraId="74EEB130" w14:textId="77777777" w:rsidR="00AC5630" w:rsidRPr="00AC5630" w:rsidRDefault="00AC5630" w:rsidP="00AC5630">
      <w:pPr>
        <w:spacing w:after="0"/>
        <w:rPr>
          <w:rFonts w:eastAsia="Times New Roman" w:cs="Arial"/>
          <w:bCs/>
          <w:sz w:val="24"/>
          <w:szCs w:val="24"/>
          <w:lang w:eastAsia="es-ES"/>
        </w:rPr>
      </w:pPr>
    </w:p>
    <w:p w14:paraId="04107162" w14:textId="2F7FAF59" w:rsidR="00AC5630" w:rsidRPr="00AC5630" w:rsidRDefault="00AC5630" w:rsidP="00AC5630">
      <w:pPr>
        <w:spacing w:after="0"/>
        <w:rPr>
          <w:rFonts w:eastAsia="Cambria" w:cs="Arial"/>
          <w:color w:val="000000"/>
          <w:kern w:val="24"/>
          <w:sz w:val="24"/>
          <w:szCs w:val="24"/>
          <w:lang w:val="es-ES"/>
        </w:rPr>
      </w:pPr>
      <w:r w:rsidRPr="00AC5630">
        <w:rPr>
          <w:rFonts w:eastAsia="Cambria" w:cs="Arial"/>
          <w:color w:val="000000"/>
          <w:kern w:val="24"/>
          <w:sz w:val="24"/>
          <w:szCs w:val="24"/>
          <w:lang w:val="es-ES"/>
        </w:rPr>
        <w:t xml:space="preserve">De acuerdo con el Anexo 10. Información Complementaria del Presupuesto de Egresos del Gobierno del Estado de Quintana Roo, para el ejercicio fiscal 2023, se aprobó, la cantidad de </w:t>
      </w:r>
      <w:r w:rsidRPr="00AC5630">
        <w:rPr>
          <w:rFonts w:eastAsia="Cambria" w:cs="Arial"/>
          <w:bCs/>
          <w:color w:val="000000"/>
          <w:kern w:val="24"/>
          <w:sz w:val="24"/>
          <w:szCs w:val="24"/>
          <w:lang w:val="es-ES"/>
        </w:rPr>
        <w:t>$ 42,159,277.00</w:t>
      </w:r>
      <w:r w:rsidRPr="00AC5630">
        <w:rPr>
          <w:rFonts w:eastAsia="Cambria" w:cs="Arial"/>
          <w:color w:val="000000"/>
          <w:kern w:val="24"/>
          <w:sz w:val="24"/>
          <w:szCs w:val="24"/>
          <w:vertAlign w:val="superscript"/>
          <w:lang w:val="es-ES"/>
        </w:rPr>
        <w:footnoteReference w:id="9"/>
      </w:r>
      <w:r w:rsidR="007B0B9E">
        <w:rPr>
          <w:rFonts w:eastAsia="Cambria" w:cs="Arial"/>
          <w:bCs/>
          <w:color w:val="000000"/>
          <w:kern w:val="24"/>
          <w:sz w:val="24"/>
          <w:szCs w:val="24"/>
          <w:lang w:val="es-ES"/>
        </w:rPr>
        <w:t>. (c</w:t>
      </w:r>
      <w:r w:rsidRPr="00AC5630">
        <w:rPr>
          <w:rFonts w:eastAsia="Cambria" w:cs="Arial"/>
          <w:bCs/>
          <w:color w:val="000000"/>
          <w:kern w:val="24"/>
          <w:sz w:val="24"/>
          <w:szCs w:val="24"/>
          <w:lang w:val="es-ES"/>
        </w:rPr>
        <w:t xml:space="preserve">uarenta y dos millones ciento cincuenta y nueve mil doscientos setenta y siete </w:t>
      </w:r>
      <w:r w:rsidRPr="00AC5630">
        <w:rPr>
          <w:rFonts w:eastAsia="Cambria" w:cs="Arial"/>
          <w:color w:val="000000"/>
          <w:kern w:val="24"/>
          <w:sz w:val="24"/>
          <w:szCs w:val="24"/>
          <w:lang w:val="es-ES"/>
        </w:rPr>
        <w:t>pesos 00/100 M.N</w:t>
      </w:r>
      <w:r w:rsidRPr="00AC5630">
        <w:rPr>
          <w:rFonts w:eastAsia="Cambria" w:cs="Arial"/>
          <w:bCs/>
          <w:color w:val="000000"/>
          <w:kern w:val="24"/>
          <w:sz w:val="24"/>
          <w:szCs w:val="24"/>
          <w:lang w:val="es-ES"/>
        </w:rPr>
        <w:t xml:space="preserve">) a la </w:t>
      </w:r>
      <w:r w:rsidRPr="00AC5630">
        <w:rPr>
          <w:rFonts w:eastAsia="Cambria" w:cs="Arial"/>
          <w:color w:val="000000"/>
          <w:kern w:val="24"/>
          <w:sz w:val="24"/>
          <w:szCs w:val="24"/>
          <w:lang w:val="es-ES"/>
        </w:rPr>
        <w:t xml:space="preserve">Universidad Intercultural Maya de Quintana Roo. </w:t>
      </w:r>
    </w:p>
    <w:p w14:paraId="05DA624B" w14:textId="77777777" w:rsidR="00AC5630" w:rsidRPr="00AC5630" w:rsidRDefault="00AC5630" w:rsidP="00AC5630">
      <w:pPr>
        <w:spacing w:after="0"/>
        <w:rPr>
          <w:rFonts w:eastAsia="Times New Roman" w:cs="Arial"/>
          <w:sz w:val="24"/>
          <w:szCs w:val="24"/>
        </w:rPr>
      </w:pPr>
    </w:p>
    <w:p w14:paraId="25F998BC" w14:textId="3EC7E1BE" w:rsidR="00AC5630" w:rsidRPr="00AC5630" w:rsidRDefault="00AC5630" w:rsidP="00AC5630">
      <w:pPr>
        <w:spacing w:after="0"/>
        <w:rPr>
          <w:rFonts w:eastAsia="Cambria" w:cs="Arial"/>
          <w:color w:val="000000"/>
          <w:kern w:val="24"/>
          <w:sz w:val="24"/>
          <w:szCs w:val="24"/>
          <w:lang w:val="es-ES"/>
        </w:rPr>
      </w:pPr>
      <w:r w:rsidRPr="00AC5630">
        <w:rPr>
          <w:rFonts w:eastAsia="Cambria" w:cs="Arial"/>
          <w:color w:val="000000"/>
          <w:kern w:val="24"/>
          <w:sz w:val="24"/>
          <w:szCs w:val="24"/>
          <w:lang w:val="es-ES"/>
        </w:rPr>
        <w:t>En el Anexo 9 Matrices de Indicadores para Resultados (MIR), se establece que, a la Universidad Intercultural Maya de Quintana Roo</w:t>
      </w:r>
      <w:r w:rsidR="00BA7DBF">
        <w:rPr>
          <w:rFonts w:eastAsia="Cambria" w:cs="Arial"/>
          <w:color w:val="000000"/>
          <w:kern w:val="24"/>
          <w:sz w:val="24"/>
          <w:szCs w:val="24"/>
          <w:lang w:val="es-ES"/>
        </w:rPr>
        <w:t>,</w:t>
      </w:r>
      <w:r w:rsidRPr="00AC5630">
        <w:rPr>
          <w:rFonts w:eastAsia="Cambria" w:cs="Arial"/>
          <w:color w:val="000000"/>
          <w:kern w:val="24"/>
          <w:sz w:val="24"/>
          <w:szCs w:val="24"/>
          <w:lang w:val="es-ES"/>
        </w:rPr>
        <w:t xml:space="preserve"> le corresponde la implementación de los siguientes programas presupuestarios:</w:t>
      </w:r>
    </w:p>
    <w:p w14:paraId="736534B1" w14:textId="77777777" w:rsidR="00AC5630" w:rsidRPr="00AC5630" w:rsidRDefault="00AC5630" w:rsidP="00AC5630">
      <w:pPr>
        <w:spacing w:after="0"/>
        <w:rPr>
          <w:rFonts w:eastAsia="Cambria" w:cs="Arial"/>
          <w:color w:val="000000"/>
          <w:kern w:val="24"/>
          <w:sz w:val="24"/>
          <w:szCs w:val="24"/>
          <w:lang w:val="es-ES"/>
        </w:rPr>
      </w:pPr>
    </w:p>
    <w:p w14:paraId="5F52488B" w14:textId="2C7A6263" w:rsidR="00FE5D9D" w:rsidRPr="00056873" w:rsidRDefault="00AC5630" w:rsidP="00056873">
      <w:pPr>
        <w:numPr>
          <w:ilvl w:val="0"/>
          <w:numId w:val="29"/>
        </w:numPr>
        <w:spacing w:after="0"/>
        <w:jc w:val="left"/>
        <w:rPr>
          <w:rFonts w:eastAsia="Times New Roman" w:cs="Arial"/>
          <w:sz w:val="24"/>
          <w:szCs w:val="24"/>
        </w:rPr>
      </w:pPr>
      <w:r w:rsidRPr="00AC5630">
        <w:rPr>
          <w:rFonts w:eastAsia="Cambria" w:cs="Arial"/>
          <w:color w:val="000000"/>
          <w:kern w:val="24"/>
          <w:sz w:val="24"/>
          <w:szCs w:val="24"/>
          <w:lang w:val="es-ES"/>
        </w:rPr>
        <w:t xml:space="preserve">E027 - </w:t>
      </w:r>
      <w:r w:rsidR="007B0B9E">
        <w:rPr>
          <w:rFonts w:eastAsia="Cambria" w:cs="Arial"/>
          <w:color w:val="000000"/>
          <w:kern w:val="24"/>
          <w:sz w:val="24"/>
          <w:szCs w:val="24"/>
          <w:lang w:val="es-ES"/>
        </w:rPr>
        <w:t>Educación Superior</w:t>
      </w:r>
      <w:r w:rsidRPr="00AC5630">
        <w:rPr>
          <w:rFonts w:eastAsia="Cambria" w:cs="Arial"/>
          <w:color w:val="000000"/>
          <w:kern w:val="24"/>
          <w:sz w:val="24"/>
          <w:szCs w:val="24"/>
          <w:lang w:val="es-ES"/>
        </w:rPr>
        <w:t xml:space="preserve">. </w:t>
      </w:r>
    </w:p>
    <w:p w14:paraId="73A70F21" w14:textId="77777777" w:rsidR="00AC5630" w:rsidRPr="00AC5630" w:rsidRDefault="00AC5630" w:rsidP="00AC5630">
      <w:pPr>
        <w:spacing w:after="0"/>
        <w:ind w:left="709"/>
        <w:rPr>
          <w:rFonts w:eastAsia="Cambria" w:cs="Arial"/>
          <w:color w:val="000000"/>
          <w:kern w:val="24"/>
          <w:sz w:val="24"/>
          <w:szCs w:val="24"/>
          <w:lang w:val="es-ES"/>
        </w:rPr>
      </w:pPr>
      <w:r w:rsidRPr="00AC5630">
        <w:rPr>
          <w:rFonts w:eastAsia="Cambria" w:cs="Arial"/>
          <w:color w:val="000000"/>
          <w:kern w:val="24"/>
          <w:sz w:val="24"/>
          <w:szCs w:val="24"/>
          <w:lang w:val="es-ES"/>
        </w:rPr>
        <w:t>2. M001 - Gestión y Apoyo Institucional.</w:t>
      </w:r>
    </w:p>
    <w:p w14:paraId="5047E49A" w14:textId="618BFED3" w:rsidR="00AC5630" w:rsidRDefault="00AC5630" w:rsidP="00BE21E4">
      <w:pPr>
        <w:spacing w:after="0"/>
        <w:rPr>
          <w:rFonts w:eastAsia="Times New Roman" w:cs="Arial"/>
          <w:sz w:val="24"/>
          <w:szCs w:val="24"/>
          <w:lang w:eastAsia="es-ES"/>
        </w:rPr>
      </w:pPr>
    </w:p>
    <w:p w14:paraId="13C84B30" w14:textId="77777777" w:rsidR="00AC5630" w:rsidRDefault="00AC5630" w:rsidP="00BE21E4">
      <w:pPr>
        <w:spacing w:after="0"/>
        <w:rPr>
          <w:rFonts w:eastAsia="Times New Roman" w:cs="Arial"/>
          <w:sz w:val="24"/>
          <w:szCs w:val="24"/>
          <w:lang w:eastAsia="es-ES"/>
        </w:rPr>
      </w:pPr>
    </w:p>
    <w:p w14:paraId="7FCDA371" w14:textId="77777777" w:rsidR="00AC5630" w:rsidRDefault="00AC5630" w:rsidP="00BE21E4">
      <w:pPr>
        <w:spacing w:after="0"/>
        <w:rPr>
          <w:rFonts w:eastAsia="Times New Roman" w:cs="Arial"/>
          <w:sz w:val="24"/>
          <w:szCs w:val="24"/>
          <w:lang w:eastAsia="es-ES"/>
        </w:rPr>
      </w:pPr>
    </w:p>
    <w:p w14:paraId="08DB2419" w14:textId="1F805A24" w:rsidR="00AA1DE4" w:rsidRPr="00AA03E9" w:rsidRDefault="002E701C" w:rsidP="002E701C">
      <w:pPr>
        <w:pStyle w:val="Ttulo2"/>
        <w:spacing w:before="0"/>
        <w:rPr>
          <w:rFonts w:cs="Arial"/>
          <w:szCs w:val="24"/>
        </w:rPr>
      </w:pPr>
      <w:r w:rsidRPr="00AA03E9">
        <w:rPr>
          <w:rFonts w:cs="Arial"/>
          <w:szCs w:val="24"/>
        </w:rPr>
        <w:t>I.2</w:t>
      </w:r>
      <w:r w:rsidR="00A10290" w:rsidRPr="00AA03E9">
        <w:rPr>
          <w:rFonts w:cs="Arial"/>
          <w:szCs w:val="24"/>
        </w:rPr>
        <w:t>.</w:t>
      </w:r>
      <w:r w:rsidR="003F0068" w:rsidRPr="00AA03E9">
        <w:rPr>
          <w:rFonts w:cs="Arial"/>
          <w:szCs w:val="24"/>
        </w:rPr>
        <w:t xml:space="preserve"> </w:t>
      </w:r>
      <w:r w:rsidR="007C09D8" w:rsidRPr="00AA03E9">
        <w:rPr>
          <w:rFonts w:cs="Arial"/>
          <w:szCs w:val="24"/>
        </w:rPr>
        <w:t>ASPECTOS GENERALES DE AUDITORÍ</w:t>
      </w:r>
      <w:r w:rsidR="007328C7" w:rsidRPr="00AA03E9">
        <w:rPr>
          <w:rFonts w:cs="Arial"/>
          <w:szCs w:val="24"/>
        </w:rPr>
        <w:t>A</w:t>
      </w:r>
      <w:bookmarkEnd w:id="6"/>
      <w:bookmarkEnd w:id="9"/>
      <w:bookmarkEnd w:id="10"/>
    </w:p>
    <w:p w14:paraId="48E36292" w14:textId="77777777" w:rsidR="003B5E6D" w:rsidRPr="00AA03E9" w:rsidRDefault="003B5E6D" w:rsidP="004F35D0">
      <w:pPr>
        <w:spacing w:after="0"/>
        <w:rPr>
          <w:rFonts w:cs="Arial"/>
          <w:sz w:val="24"/>
        </w:rPr>
      </w:pPr>
    </w:p>
    <w:p w14:paraId="2196E93B" w14:textId="7D41F0DD" w:rsidR="003B5E6D" w:rsidRDefault="003B5E6D" w:rsidP="004F35D0">
      <w:pPr>
        <w:spacing w:after="0"/>
        <w:rPr>
          <w:rFonts w:eastAsia="Times New Roman" w:cs="Arial"/>
          <w:sz w:val="24"/>
          <w:szCs w:val="24"/>
          <w:lang w:eastAsia="es-ES"/>
        </w:rPr>
      </w:pPr>
      <w:r w:rsidRPr="00AA03E9">
        <w:rPr>
          <w:rFonts w:eastAsia="Times New Roman" w:cs="Arial"/>
          <w:sz w:val="24"/>
          <w:szCs w:val="24"/>
          <w:lang w:eastAsia="es-ES"/>
        </w:rPr>
        <w:t>En cumplimiento al artículo 38</w:t>
      </w:r>
      <w:r w:rsidR="009B534C">
        <w:rPr>
          <w:rFonts w:eastAsia="Times New Roman" w:cs="Arial"/>
          <w:sz w:val="24"/>
          <w:szCs w:val="24"/>
          <w:lang w:eastAsia="es-ES"/>
        </w:rPr>
        <w:t>,</w:t>
      </w:r>
      <w:r w:rsidRPr="00AA03E9">
        <w:rPr>
          <w:rFonts w:eastAsia="Times New Roman" w:cs="Arial"/>
          <w:sz w:val="24"/>
          <w:szCs w:val="24"/>
          <w:lang w:eastAsia="es-ES"/>
        </w:rPr>
        <w:t xml:space="preserve"> fracción I</w:t>
      </w:r>
      <w:r w:rsidR="009B534C">
        <w:rPr>
          <w:rFonts w:eastAsia="Times New Roman" w:cs="Arial"/>
          <w:sz w:val="24"/>
          <w:szCs w:val="24"/>
          <w:lang w:eastAsia="es-ES"/>
        </w:rPr>
        <w:t>,</w:t>
      </w:r>
      <w:r w:rsidR="002469FE" w:rsidRPr="00AA03E9">
        <w:rPr>
          <w:rFonts w:eastAsia="Times New Roman" w:cs="Arial"/>
          <w:sz w:val="24"/>
          <w:szCs w:val="24"/>
          <w:lang w:eastAsia="es-ES"/>
        </w:rPr>
        <w:t xml:space="preserve"> </w:t>
      </w:r>
      <w:r w:rsidR="002469FE" w:rsidRPr="00AA03E9">
        <w:rPr>
          <w:rFonts w:eastAsia="Times New Roman" w:cs="Times New Roman"/>
          <w:sz w:val="24"/>
          <w:szCs w:val="24"/>
          <w:lang w:eastAsia="es-ES"/>
        </w:rPr>
        <w:t>de la Ley de Fiscalización y Rendición de Cuentas del Estado de Quintana Roo</w:t>
      </w:r>
      <w:r w:rsidRPr="00AA03E9">
        <w:rPr>
          <w:rFonts w:eastAsia="Times New Roman" w:cs="Arial"/>
          <w:sz w:val="24"/>
          <w:szCs w:val="24"/>
          <w:lang w:eastAsia="es-ES"/>
        </w:rPr>
        <w:t>, se establece el título de la auditoría, el objetivo, el alcance, los criterios de selección, las áreas revisadas y los procedimientos de auditoría aplicados.</w:t>
      </w:r>
    </w:p>
    <w:p w14:paraId="47039B7F" w14:textId="77777777" w:rsidR="00154BFA" w:rsidRPr="00AA03E9" w:rsidRDefault="00154BFA" w:rsidP="004F35D0">
      <w:pPr>
        <w:spacing w:after="0"/>
        <w:rPr>
          <w:rFonts w:eastAsia="Times New Roman" w:cs="Arial"/>
          <w:sz w:val="24"/>
          <w:szCs w:val="24"/>
          <w:lang w:eastAsia="es-ES"/>
        </w:rPr>
      </w:pPr>
    </w:p>
    <w:p w14:paraId="5A049099" w14:textId="68F489B5" w:rsidR="007328C7" w:rsidRPr="00AA03E9" w:rsidRDefault="001C6ACB" w:rsidP="00150350">
      <w:pPr>
        <w:pStyle w:val="Ttulo3"/>
        <w:spacing w:before="0"/>
      </w:pPr>
      <w:bookmarkStart w:id="11" w:name="_Toc11413503"/>
      <w:bookmarkStart w:id="12" w:name="_Toc74856067"/>
      <w:bookmarkStart w:id="13" w:name="_Toc156396901"/>
      <w:r w:rsidRPr="00AA03E9">
        <w:t xml:space="preserve">A. </w:t>
      </w:r>
      <w:r w:rsidR="00E071F6" w:rsidRPr="00AA03E9">
        <w:t>Título de la A</w:t>
      </w:r>
      <w:r w:rsidR="003943C2" w:rsidRPr="00AA03E9">
        <w:t>uditoría</w:t>
      </w:r>
      <w:bookmarkEnd w:id="11"/>
      <w:bookmarkEnd w:id="12"/>
      <w:bookmarkEnd w:id="13"/>
    </w:p>
    <w:p w14:paraId="21958F5B" w14:textId="77777777" w:rsidR="002E701C" w:rsidRPr="00AA03E9" w:rsidRDefault="002E701C" w:rsidP="002E701C">
      <w:pPr>
        <w:spacing w:after="0"/>
        <w:rPr>
          <w:rFonts w:cs="Arial"/>
          <w:sz w:val="24"/>
          <w:szCs w:val="24"/>
        </w:rPr>
      </w:pPr>
    </w:p>
    <w:p w14:paraId="0DCEF0EA" w14:textId="30FA4F87" w:rsidR="002E701C" w:rsidRPr="00AA03E9" w:rsidRDefault="00FA5D7B" w:rsidP="002E701C">
      <w:pPr>
        <w:spacing w:after="0"/>
        <w:rPr>
          <w:rFonts w:cs="Arial"/>
          <w:sz w:val="24"/>
          <w:szCs w:val="24"/>
        </w:rPr>
      </w:pPr>
      <w:r w:rsidRPr="00FA5D7B">
        <w:rPr>
          <w:rFonts w:eastAsia="Times New Roman" w:cs="Arial"/>
          <w:sz w:val="24"/>
          <w:szCs w:val="24"/>
          <w:lang w:eastAsia="es-ES"/>
        </w:rPr>
        <w:t xml:space="preserve">La auditoría que se realizó en materia de desempeño </w:t>
      </w:r>
      <w:r w:rsidRPr="00FA5D7B">
        <w:rPr>
          <w:rFonts w:eastAsia="Times New Roman" w:cs="Times New Roman"/>
          <w:sz w:val="24"/>
          <w:szCs w:val="24"/>
          <w:lang w:eastAsia="es-ES"/>
        </w:rPr>
        <w:t xml:space="preserve">a la </w:t>
      </w:r>
      <w:r w:rsidRPr="00FA5D7B">
        <w:rPr>
          <w:rFonts w:eastAsia="Times New Roman" w:cs="Times New Roman"/>
          <w:b/>
          <w:bCs/>
          <w:sz w:val="24"/>
          <w:szCs w:val="24"/>
          <w:lang w:eastAsia="es-ES"/>
        </w:rPr>
        <w:t>Universidad Intercultural Maya de Quintana Roo</w:t>
      </w:r>
      <w:r w:rsidRPr="00FA5D7B">
        <w:rPr>
          <w:rFonts w:eastAsia="Times New Roman" w:cs="Arial"/>
          <w:sz w:val="24"/>
          <w:szCs w:val="24"/>
          <w:lang w:eastAsia="es-ES"/>
        </w:rPr>
        <w:t>, de manera especial y enunciativa mas no limitativa, fue la siguiente:</w:t>
      </w:r>
      <w:r w:rsidR="002E701C" w:rsidRPr="00AA03E9">
        <w:rPr>
          <w:rFonts w:cs="Arial"/>
          <w:sz w:val="24"/>
          <w:szCs w:val="24"/>
        </w:rPr>
        <w:cr/>
      </w:r>
    </w:p>
    <w:p w14:paraId="6BFB3CF8" w14:textId="786EC1BF" w:rsidR="00FA5D7B" w:rsidRPr="00FA5D7B" w:rsidRDefault="00FA5D7B" w:rsidP="00FA5D7B">
      <w:pPr>
        <w:spacing w:after="0"/>
        <w:rPr>
          <w:rFonts w:eastAsia="Times New Roman" w:cs="Arial"/>
          <w:b/>
          <w:sz w:val="24"/>
          <w:szCs w:val="24"/>
          <w:lang w:eastAsia="es-ES"/>
        </w:rPr>
      </w:pPr>
      <w:r w:rsidRPr="00FA5D7B">
        <w:rPr>
          <w:rFonts w:eastAsia="Times New Roman" w:cs="Arial"/>
          <w:b/>
          <w:sz w:val="24"/>
          <w:szCs w:val="24"/>
          <w:lang w:eastAsia="es-ES"/>
        </w:rPr>
        <w:t>Auditoría de desempeño al cumpli</w:t>
      </w:r>
      <w:r w:rsidR="00686484">
        <w:rPr>
          <w:rFonts w:eastAsia="Times New Roman" w:cs="Arial"/>
          <w:b/>
          <w:sz w:val="24"/>
          <w:szCs w:val="24"/>
          <w:lang w:eastAsia="es-ES"/>
        </w:rPr>
        <w:t>miento de funciones sustantivas 23-AEMD-A-GOB-052-119</w:t>
      </w:r>
    </w:p>
    <w:p w14:paraId="2D329D7A" w14:textId="77777777" w:rsidR="003024E2" w:rsidRPr="00AA03E9" w:rsidRDefault="003024E2" w:rsidP="00974741">
      <w:pPr>
        <w:spacing w:after="0"/>
        <w:rPr>
          <w:rFonts w:cs="Arial"/>
          <w:sz w:val="24"/>
          <w:szCs w:val="24"/>
        </w:rPr>
      </w:pPr>
    </w:p>
    <w:p w14:paraId="77328FA3" w14:textId="40066A27" w:rsidR="00CF38DD" w:rsidRPr="00AA03E9" w:rsidRDefault="001C6ACB" w:rsidP="007116F8">
      <w:pPr>
        <w:pStyle w:val="Ttulo3"/>
        <w:spacing w:before="0"/>
      </w:pPr>
      <w:bookmarkStart w:id="14" w:name="_Toc11413504"/>
      <w:bookmarkStart w:id="15" w:name="_Toc74856068"/>
      <w:bookmarkStart w:id="16" w:name="_Toc156396902"/>
      <w:r w:rsidRPr="00AA03E9">
        <w:lastRenderedPageBreak/>
        <w:t xml:space="preserve">B. </w:t>
      </w:r>
      <w:r w:rsidR="00321853" w:rsidRPr="00AA03E9">
        <w:t>Objetivo</w:t>
      </w:r>
      <w:bookmarkEnd w:id="14"/>
      <w:bookmarkEnd w:id="15"/>
      <w:bookmarkEnd w:id="16"/>
    </w:p>
    <w:p w14:paraId="18D313B3" w14:textId="77777777" w:rsidR="00974741" w:rsidRPr="00AA03E9" w:rsidRDefault="00974741" w:rsidP="00020EF8">
      <w:pPr>
        <w:spacing w:after="0"/>
        <w:rPr>
          <w:sz w:val="24"/>
          <w:szCs w:val="24"/>
        </w:rPr>
      </w:pPr>
    </w:p>
    <w:p w14:paraId="554E1F27" w14:textId="5B5A0AE0" w:rsidR="00974741" w:rsidRPr="00AA03E9" w:rsidRDefault="007047B0" w:rsidP="004F35D0">
      <w:pPr>
        <w:spacing w:after="0"/>
        <w:rPr>
          <w:sz w:val="24"/>
        </w:rPr>
      </w:pPr>
      <w:r w:rsidRPr="007047B0">
        <w:rPr>
          <w:sz w:val="24"/>
        </w:rPr>
        <w:t xml:space="preserve">Fiscalizar el cumplimiento de </w:t>
      </w:r>
      <w:r w:rsidR="00FA5D7B">
        <w:rPr>
          <w:sz w:val="24"/>
        </w:rPr>
        <w:t xml:space="preserve">las acciones implementadas para la impartición de </w:t>
      </w:r>
      <w:r w:rsidR="007B0B9E">
        <w:rPr>
          <w:sz w:val="24"/>
        </w:rPr>
        <w:t>Educación Superior</w:t>
      </w:r>
      <w:r w:rsidR="00020EF8" w:rsidRPr="00AA03E9">
        <w:rPr>
          <w:sz w:val="24"/>
        </w:rPr>
        <w:t>.</w:t>
      </w:r>
    </w:p>
    <w:p w14:paraId="06732311" w14:textId="0F4488BC" w:rsidR="00786065" w:rsidRPr="00AA03E9" w:rsidRDefault="00786065" w:rsidP="004F35D0">
      <w:pPr>
        <w:spacing w:after="0"/>
        <w:rPr>
          <w:rFonts w:cs="Arial"/>
          <w:sz w:val="24"/>
        </w:rPr>
      </w:pPr>
    </w:p>
    <w:p w14:paraId="1B0624DD" w14:textId="341BEAD8" w:rsidR="006F3B5D" w:rsidRPr="00AA03E9" w:rsidRDefault="001C6ACB" w:rsidP="007116F8">
      <w:pPr>
        <w:pStyle w:val="Ttulo3"/>
        <w:spacing w:before="0"/>
        <w:rPr>
          <w:rFonts w:eastAsia="Calibri"/>
        </w:rPr>
      </w:pPr>
      <w:bookmarkStart w:id="17" w:name="_Toc11413505"/>
      <w:bookmarkStart w:id="18" w:name="_Toc74856069"/>
      <w:bookmarkStart w:id="19" w:name="_Toc156396903"/>
      <w:r w:rsidRPr="00AA03E9">
        <w:rPr>
          <w:rFonts w:eastAsia="Calibri"/>
        </w:rPr>
        <w:t xml:space="preserve">C. </w:t>
      </w:r>
      <w:r w:rsidR="00321853" w:rsidRPr="00AA03E9">
        <w:rPr>
          <w:rFonts w:eastAsia="Calibri"/>
        </w:rPr>
        <w:t>Alcance</w:t>
      </w:r>
      <w:bookmarkEnd w:id="17"/>
      <w:bookmarkEnd w:id="18"/>
      <w:bookmarkEnd w:id="19"/>
    </w:p>
    <w:p w14:paraId="25CFC52C" w14:textId="77777777" w:rsidR="006F3B5D" w:rsidRPr="00AA03E9" w:rsidRDefault="006F3B5D" w:rsidP="004F35D0">
      <w:pPr>
        <w:spacing w:after="0"/>
        <w:rPr>
          <w:rFonts w:eastAsia="Calibri" w:cs="Arial"/>
          <w:sz w:val="24"/>
          <w:szCs w:val="24"/>
        </w:rPr>
      </w:pPr>
    </w:p>
    <w:p w14:paraId="3B4A7DD8" w14:textId="0A128FB2" w:rsidR="00FA5D7B" w:rsidRPr="00FA5D7B" w:rsidRDefault="00FA5D7B" w:rsidP="00FA5D7B">
      <w:pPr>
        <w:spacing w:after="0"/>
        <w:rPr>
          <w:rFonts w:eastAsia="Times New Roman" w:cs="Times New Roman"/>
          <w:sz w:val="24"/>
          <w:szCs w:val="24"/>
          <w:lang w:eastAsia="es-ES"/>
        </w:rPr>
      </w:pPr>
      <w:r w:rsidRPr="00FA5D7B">
        <w:rPr>
          <w:rFonts w:eastAsia="Times New Roman" w:cs="Times New Roman"/>
          <w:sz w:val="24"/>
          <w:szCs w:val="24"/>
          <w:lang w:eastAsia="es-ES"/>
        </w:rPr>
        <w:t xml:space="preserve">La auditoría se basó en el estudio general de las acciones emprendidas por la </w:t>
      </w:r>
      <w:r w:rsidRPr="00FA5D7B">
        <w:rPr>
          <w:rFonts w:eastAsia="Times New Roman" w:cs="Times New Roman"/>
          <w:b/>
          <w:sz w:val="24"/>
          <w:szCs w:val="24"/>
          <w:lang w:eastAsia="es-ES"/>
        </w:rPr>
        <w:t xml:space="preserve">Universidad Intercultural Maya de Quintana Roo </w:t>
      </w:r>
      <w:r w:rsidRPr="00FA5D7B">
        <w:rPr>
          <w:rFonts w:eastAsia="Times New Roman" w:cs="Times New Roman"/>
          <w:sz w:val="24"/>
          <w:szCs w:val="24"/>
          <w:lang w:eastAsia="es-ES"/>
        </w:rPr>
        <w:t xml:space="preserve">relacionadas con la impartición de </w:t>
      </w:r>
      <w:r w:rsidR="007B0B9E">
        <w:rPr>
          <w:rFonts w:eastAsia="Times New Roman" w:cs="Times New Roman"/>
          <w:sz w:val="24"/>
          <w:szCs w:val="24"/>
          <w:lang w:eastAsia="es-ES"/>
        </w:rPr>
        <w:t>Educación Superior</w:t>
      </w:r>
      <w:r w:rsidRPr="00FA5D7B">
        <w:rPr>
          <w:rFonts w:eastAsia="Times New Roman" w:cs="Times New Roman"/>
          <w:sz w:val="24"/>
          <w:szCs w:val="24"/>
          <w:lang w:eastAsia="es-ES"/>
        </w:rPr>
        <w:t>, a través de la atención educativa, así como la capacitación del personal académico.</w:t>
      </w:r>
    </w:p>
    <w:p w14:paraId="02368135" w14:textId="4623C851" w:rsidR="003024E2" w:rsidRDefault="003024E2" w:rsidP="004F35D0">
      <w:pPr>
        <w:spacing w:after="0"/>
        <w:rPr>
          <w:sz w:val="24"/>
        </w:rPr>
      </w:pPr>
    </w:p>
    <w:p w14:paraId="0C8579A9" w14:textId="35296984" w:rsidR="00F72290" w:rsidRDefault="00F72290" w:rsidP="00F72290">
      <w:pPr>
        <w:spacing w:after="0"/>
        <w:rPr>
          <w:sz w:val="24"/>
        </w:rPr>
      </w:pPr>
      <w:r w:rsidRPr="002A2C86">
        <w:rPr>
          <w:sz w:val="24"/>
        </w:rPr>
        <w:t>La auditoría se realizó de conformidad con la normativa aplicable a la Fiscalización Superior de la Cuenta Pública, la Norma Profesional de Auditoría del Sistema Nacional de Fiscalización No.300 “Principios Fundamentale</w:t>
      </w:r>
      <w:r>
        <w:rPr>
          <w:sz w:val="24"/>
        </w:rPr>
        <w:t>s de la auditoría de d</w:t>
      </w:r>
      <w:r w:rsidRPr="002A2C86">
        <w:rPr>
          <w:sz w:val="24"/>
        </w:rPr>
        <w:t>esempeño”, así como lo relativo a los procesos y procedimientos de Auditoría en Materia de Desempeño del Sistema de Gestión de Calidad de la Auditoría Superior del Estado de Quintana Roo, para asegurar el</w:t>
      </w:r>
      <w:r>
        <w:rPr>
          <w:sz w:val="24"/>
        </w:rPr>
        <w:t xml:space="preserve"> </w:t>
      </w:r>
      <w:r w:rsidRPr="002A2C86">
        <w:rPr>
          <w:sz w:val="24"/>
        </w:rPr>
        <w:t>logro del objetivo y el alcance establecido.</w:t>
      </w:r>
      <w:r>
        <w:rPr>
          <w:sz w:val="24"/>
        </w:rPr>
        <w:t xml:space="preserve"> Los datos proporcionados por la </w:t>
      </w:r>
      <w:r w:rsidR="00FA5D7B">
        <w:rPr>
          <w:sz w:val="24"/>
        </w:rPr>
        <w:t>Universidad Intercultural Maya de Quintana Roo</w:t>
      </w:r>
      <w:r>
        <w:rPr>
          <w:sz w:val="24"/>
        </w:rPr>
        <w:t>,</w:t>
      </w:r>
      <w:r w:rsidR="00FA5D7B">
        <w:rPr>
          <w:sz w:val="24"/>
        </w:rPr>
        <w:t xml:space="preserve"> </w:t>
      </w:r>
      <w:r>
        <w:rPr>
          <w:sz w:val="24"/>
        </w:rPr>
        <w:t xml:space="preserve">fueron </w:t>
      </w:r>
      <w:r w:rsidRPr="002A2C86">
        <w:rPr>
          <w:sz w:val="24"/>
        </w:rPr>
        <w:t>en lo general, suficientes, de calidad, confiables y consistentes para aplicar los procedimientos establecidos y para sustentar los hallazgos y la opinión de la Auditoría Superior del Estado.</w:t>
      </w:r>
    </w:p>
    <w:p w14:paraId="65C8B898" w14:textId="77777777" w:rsidR="00F72290" w:rsidRPr="00AA03E9" w:rsidRDefault="00F72290" w:rsidP="004F35D0">
      <w:pPr>
        <w:spacing w:after="0"/>
        <w:rPr>
          <w:sz w:val="24"/>
        </w:rPr>
      </w:pPr>
    </w:p>
    <w:p w14:paraId="2743DCD2" w14:textId="5C0557E1" w:rsidR="000B6B7D" w:rsidRPr="00AA03E9" w:rsidRDefault="001C6ACB" w:rsidP="007116F8">
      <w:pPr>
        <w:pStyle w:val="Ttulo3"/>
        <w:spacing w:before="0"/>
        <w:rPr>
          <w:lang w:eastAsia="es-ES"/>
        </w:rPr>
      </w:pPr>
      <w:bookmarkStart w:id="20" w:name="_Toc11413506"/>
      <w:bookmarkStart w:id="21" w:name="_Toc74856070"/>
      <w:bookmarkStart w:id="22" w:name="_Toc156396904"/>
      <w:r w:rsidRPr="00AA03E9">
        <w:rPr>
          <w:lang w:eastAsia="es-ES"/>
        </w:rPr>
        <w:t xml:space="preserve">D. </w:t>
      </w:r>
      <w:r w:rsidR="00E071F6" w:rsidRPr="00AA03E9">
        <w:rPr>
          <w:lang w:eastAsia="es-ES"/>
        </w:rPr>
        <w:t>Criterios de S</w:t>
      </w:r>
      <w:r w:rsidR="00321853" w:rsidRPr="00AA03E9">
        <w:rPr>
          <w:lang w:eastAsia="es-ES"/>
        </w:rPr>
        <w:t>elecció</w:t>
      </w:r>
      <w:bookmarkEnd w:id="20"/>
      <w:r w:rsidR="000B6B7D" w:rsidRPr="00AA03E9">
        <w:rPr>
          <w:lang w:eastAsia="es-ES"/>
        </w:rPr>
        <w:t>n</w:t>
      </w:r>
      <w:bookmarkEnd w:id="21"/>
      <w:bookmarkEnd w:id="22"/>
    </w:p>
    <w:p w14:paraId="5702F28A" w14:textId="77777777" w:rsidR="000B6B7D" w:rsidRPr="00AA03E9" w:rsidRDefault="000B6B7D" w:rsidP="00363166">
      <w:pPr>
        <w:spacing w:after="0"/>
        <w:ind w:left="360"/>
        <w:rPr>
          <w:rFonts w:cs="Arial"/>
          <w:sz w:val="24"/>
        </w:rPr>
      </w:pPr>
    </w:p>
    <w:p w14:paraId="52DC2F0E" w14:textId="35C4E829" w:rsidR="004E09A6" w:rsidRPr="00AA03E9" w:rsidRDefault="00974741" w:rsidP="004E09A6">
      <w:pPr>
        <w:spacing w:after="0"/>
        <w:rPr>
          <w:rFonts w:eastAsia="Times New Roman" w:cs="Times New Roman"/>
          <w:sz w:val="24"/>
          <w:szCs w:val="24"/>
          <w:lang w:eastAsia="es-ES"/>
        </w:rPr>
      </w:pPr>
      <w:r w:rsidRPr="00AA03E9">
        <w:rPr>
          <w:sz w:val="24"/>
        </w:rPr>
        <w:t xml:space="preserve">Esta auditoría se seleccionó con base en los criterios cuantitativos y cualitativos establecidos en la Normativa Institucional de la Auditoría Superior del Estado de Quintana Roo para la integración del Programa Anual de Auditorías, Visitas e Inspecciones </w:t>
      </w:r>
      <w:r w:rsidRPr="00AA03E9">
        <w:rPr>
          <w:rFonts w:cs="Arial"/>
          <w:bCs/>
          <w:sz w:val="24"/>
        </w:rPr>
        <w:t xml:space="preserve">(PAAVI), </w:t>
      </w:r>
      <w:r w:rsidR="00FA5D7B">
        <w:rPr>
          <w:sz w:val="24"/>
        </w:rPr>
        <w:t>correspondiente al año 2024</w:t>
      </w:r>
      <w:r w:rsidRPr="00AA03E9">
        <w:rPr>
          <w:sz w:val="24"/>
        </w:rPr>
        <w:t>, que comprende la Fiscalización Superior de la Cuenta Pú</w:t>
      </w:r>
      <w:r w:rsidR="00FA5D7B">
        <w:rPr>
          <w:sz w:val="24"/>
        </w:rPr>
        <w:t>blica del ejercicio fiscal 2023</w:t>
      </w:r>
      <w:r w:rsidR="0039315E" w:rsidRPr="00AA03E9">
        <w:rPr>
          <w:sz w:val="24"/>
        </w:rPr>
        <w:t>.</w:t>
      </w:r>
    </w:p>
    <w:p w14:paraId="5704F403" w14:textId="58957F1A" w:rsidR="003024E2" w:rsidRPr="00AA03E9" w:rsidRDefault="003024E2" w:rsidP="005C2309">
      <w:pPr>
        <w:spacing w:after="0"/>
        <w:rPr>
          <w:sz w:val="24"/>
        </w:rPr>
      </w:pPr>
    </w:p>
    <w:p w14:paraId="0CA24920" w14:textId="53427F79" w:rsidR="004523DD" w:rsidRPr="00AA03E9" w:rsidRDefault="001C6ACB" w:rsidP="007116F8">
      <w:pPr>
        <w:pStyle w:val="Ttulo3"/>
        <w:spacing w:before="0"/>
      </w:pPr>
      <w:bookmarkStart w:id="23" w:name="_Toc11413507"/>
      <w:bookmarkStart w:id="24" w:name="_Toc74856071"/>
      <w:bookmarkStart w:id="25" w:name="_Toc156396905"/>
      <w:r w:rsidRPr="00AA03E9">
        <w:t xml:space="preserve">E. </w:t>
      </w:r>
      <w:r w:rsidR="00E071F6" w:rsidRPr="00AA03E9">
        <w:t>Áreas R</w:t>
      </w:r>
      <w:r w:rsidR="004523DD" w:rsidRPr="00AA03E9">
        <w:t>evisadas</w:t>
      </w:r>
      <w:bookmarkEnd w:id="23"/>
      <w:bookmarkEnd w:id="24"/>
      <w:bookmarkEnd w:id="25"/>
    </w:p>
    <w:p w14:paraId="05500802" w14:textId="77777777" w:rsidR="00A55E1A" w:rsidRPr="00AA03E9" w:rsidRDefault="00A55E1A" w:rsidP="004F35D0">
      <w:pPr>
        <w:spacing w:after="0"/>
        <w:rPr>
          <w:rFonts w:cs="Arial"/>
          <w:sz w:val="24"/>
        </w:rPr>
      </w:pPr>
    </w:p>
    <w:p w14:paraId="71EB4176" w14:textId="1A61EA74" w:rsidR="00B63A53" w:rsidRPr="00AA03E9" w:rsidRDefault="00B63A53" w:rsidP="00374891">
      <w:pPr>
        <w:pStyle w:val="Prrafodelista"/>
        <w:numPr>
          <w:ilvl w:val="0"/>
          <w:numId w:val="5"/>
        </w:numPr>
        <w:spacing w:after="0"/>
        <w:rPr>
          <w:rFonts w:cs="Arial"/>
          <w:bCs/>
          <w:sz w:val="24"/>
          <w:szCs w:val="24"/>
        </w:rPr>
      </w:pPr>
      <w:r w:rsidRPr="00AA03E9">
        <w:rPr>
          <w:rFonts w:cs="Arial"/>
          <w:bCs/>
          <w:sz w:val="24"/>
          <w:szCs w:val="24"/>
        </w:rPr>
        <w:lastRenderedPageBreak/>
        <w:t xml:space="preserve">Dirección </w:t>
      </w:r>
      <w:r w:rsidR="00FA5D7B">
        <w:rPr>
          <w:rFonts w:cs="Arial"/>
          <w:bCs/>
          <w:sz w:val="24"/>
          <w:szCs w:val="24"/>
        </w:rPr>
        <w:t>de Planeación y Desarrollo Institucional</w:t>
      </w:r>
      <w:r w:rsidR="00686484">
        <w:rPr>
          <w:rFonts w:cs="Arial"/>
          <w:bCs/>
          <w:sz w:val="24"/>
          <w:szCs w:val="24"/>
        </w:rPr>
        <w:t>.</w:t>
      </w:r>
    </w:p>
    <w:p w14:paraId="72F7F122" w14:textId="435E1820" w:rsidR="005D5A61" w:rsidRPr="00AA03E9" w:rsidRDefault="00020570" w:rsidP="00374891">
      <w:pPr>
        <w:pStyle w:val="Prrafodelista"/>
        <w:numPr>
          <w:ilvl w:val="0"/>
          <w:numId w:val="5"/>
        </w:numPr>
        <w:spacing w:after="0"/>
        <w:rPr>
          <w:rFonts w:cs="Arial"/>
          <w:bCs/>
          <w:sz w:val="24"/>
          <w:szCs w:val="24"/>
        </w:rPr>
      </w:pPr>
      <w:r w:rsidRPr="00AA03E9">
        <w:rPr>
          <w:rFonts w:cs="Arial"/>
          <w:bCs/>
          <w:sz w:val="24"/>
          <w:szCs w:val="24"/>
        </w:rPr>
        <w:t>D</w:t>
      </w:r>
      <w:r w:rsidR="003C31E7" w:rsidRPr="00AA03E9">
        <w:rPr>
          <w:rFonts w:cs="Arial"/>
          <w:bCs/>
          <w:sz w:val="24"/>
          <w:szCs w:val="24"/>
        </w:rPr>
        <w:t xml:space="preserve">irección </w:t>
      </w:r>
      <w:r w:rsidR="00686484">
        <w:rPr>
          <w:rFonts w:cs="Arial"/>
          <w:bCs/>
          <w:sz w:val="24"/>
          <w:szCs w:val="24"/>
        </w:rPr>
        <w:t>Académica.</w:t>
      </w:r>
    </w:p>
    <w:p w14:paraId="374E655C" w14:textId="7E7028F2" w:rsidR="00DC68EB" w:rsidRDefault="00FA5D7B" w:rsidP="00374891">
      <w:pPr>
        <w:pStyle w:val="Prrafodelista"/>
        <w:numPr>
          <w:ilvl w:val="0"/>
          <w:numId w:val="5"/>
        </w:numPr>
        <w:spacing w:after="0"/>
        <w:rPr>
          <w:rFonts w:cs="Arial"/>
          <w:bCs/>
          <w:sz w:val="24"/>
          <w:szCs w:val="24"/>
        </w:rPr>
      </w:pPr>
      <w:r>
        <w:rPr>
          <w:rFonts w:cs="Arial"/>
          <w:bCs/>
          <w:sz w:val="24"/>
          <w:szCs w:val="24"/>
        </w:rPr>
        <w:t>Departamento de Admi</w:t>
      </w:r>
      <w:r w:rsidR="00686484">
        <w:rPr>
          <w:rFonts w:cs="Arial"/>
          <w:bCs/>
          <w:sz w:val="24"/>
          <w:szCs w:val="24"/>
        </w:rPr>
        <w:t>nistración Escolar y Servicios E</w:t>
      </w:r>
      <w:r>
        <w:rPr>
          <w:rFonts w:cs="Arial"/>
          <w:bCs/>
          <w:sz w:val="24"/>
          <w:szCs w:val="24"/>
        </w:rPr>
        <w:t>studiantile</w:t>
      </w:r>
      <w:r w:rsidR="00686484">
        <w:rPr>
          <w:rFonts w:cs="Arial"/>
          <w:bCs/>
          <w:sz w:val="24"/>
          <w:szCs w:val="24"/>
        </w:rPr>
        <w:t>s.</w:t>
      </w:r>
    </w:p>
    <w:p w14:paraId="5199DB4C" w14:textId="63947D24" w:rsidR="00B63A53" w:rsidRPr="00FA5D7B" w:rsidRDefault="00FA5D7B" w:rsidP="0023435E">
      <w:pPr>
        <w:pStyle w:val="Prrafodelista"/>
        <w:numPr>
          <w:ilvl w:val="0"/>
          <w:numId w:val="5"/>
        </w:numPr>
        <w:spacing w:after="0"/>
        <w:rPr>
          <w:rFonts w:cs="Arial"/>
          <w:bCs/>
          <w:sz w:val="24"/>
          <w:szCs w:val="24"/>
        </w:rPr>
      </w:pPr>
      <w:r w:rsidRPr="00FA5D7B">
        <w:rPr>
          <w:rFonts w:cs="Arial"/>
          <w:bCs/>
          <w:sz w:val="24"/>
          <w:szCs w:val="24"/>
        </w:rPr>
        <w:t>Departamento de Vinculación</w:t>
      </w:r>
      <w:r w:rsidR="00EB0418" w:rsidRPr="00FA5D7B">
        <w:rPr>
          <w:rFonts w:cs="Arial"/>
          <w:bCs/>
          <w:sz w:val="24"/>
          <w:szCs w:val="24"/>
        </w:rPr>
        <w:t>.</w:t>
      </w:r>
    </w:p>
    <w:p w14:paraId="03307618" w14:textId="77777777" w:rsidR="003024E2" w:rsidRPr="00AA03E9" w:rsidRDefault="003024E2" w:rsidP="004F35D0">
      <w:pPr>
        <w:spacing w:after="0"/>
        <w:rPr>
          <w:rFonts w:cs="Arial"/>
          <w:bCs/>
          <w:sz w:val="24"/>
          <w:szCs w:val="24"/>
        </w:rPr>
      </w:pPr>
    </w:p>
    <w:p w14:paraId="12B1BEBE" w14:textId="14E255E9" w:rsidR="000B6B7D" w:rsidRPr="00AA03E9" w:rsidRDefault="001C6ACB" w:rsidP="007116F8">
      <w:pPr>
        <w:pStyle w:val="Ttulo3"/>
        <w:spacing w:before="0"/>
      </w:pPr>
      <w:bookmarkStart w:id="26" w:name="_Toc11413508"/>
      <w:bookmarkStart w:id="27" w:name="_Toc74856072"/>
      <w:bookmarkStart w:id="28" w:name="_Toc156396906"/>
      <w:r w:rsidRPr="00AA03E9">
        <w:t xml:space="preserve">F. </w:t>
      </w:r>
      <w:r w:rsidR="00251427" w:rsidRPr="00AA03E9">
        <w:t xml:space="preserve">Procedimientos de </w:t>
      </w:r>
      <w:r w:rsidR="00E071F6" w:rsidRPr="00AA03E9">
        <w:t>A</w:t>
      </w:r>
      <w:r w:rsidR="00251427" w:rsidRPr="00AA03E9">
        <w:t>uditorí</w:t>
      </w:r>
      <w:r w:rsidR="00E071F6" w:rsidRPr="00AA03E9">
        <w:t>a A</w:t>
      </w:r>
      <w:r w:rsidR="004649C1" w:rsidRPr="00AA03E9">
        <w:t>plicados</w:t>
      </w:r>
      <w:bookmarkEnd w:id="26"/>
      <w:bookmarkEnd w:id="27"/>
      <w:bookmarkEnd w:id="28"/>
    </w:p>
    <w:p w14:paraId="07FCC4BE" w14:textId="77777777" w:rsidR="007D7165" w:rsidRPr="00AA03E9" w:rsidRDefault="007D7165" w:rsidP="007D7165">
      <w:pPr>
        <w:spacing w:after="0"/>
        <w:rPr>
          <w:rFonts w:cs="Arial"/>
          <w:sz w:val="24"/>
        </w:rPr>
      </w:pPr>
    </w:p>
    <w:p w14:paraId="62512B95" w14:textId="45BFA865" w:rsidR="007D7165" w:rsidRPr="00AA03E9" w:rsidRDefault="00F04CAA" w:rsidP="00494E0A">
      <w:pPr>
        <w:spacing w:after="0"/>
        <w:rPr>
          <w:rFonts w:cs="Arial"/>
          <w:b/>
          <w:sz w:val="24"/>
          <w:szCs w:val="24"/>
        </w:rPr>
      </w:pPr>
      <w:r>
        <w:rPr>
          <w:rFonts w:cs="Arial"/>
          <w:b/>
          <w:sz w:val="24"/>
          <w:szCs w:val="24"/>
        </w:rPr>
        <w:t>Eficiencia</w:t>
      </w:r>
    </w:p>
    <w:p w14:paraId="32A5B501" w14:textId="1F3DECD0" w:rsidR="00BC3BC3" w:rsidRPr="00AA03E9" w:rsidRDefault="000941F3" w:rsidP="00494E0A">
      <w:pPr>
        <w:spacing w:after="0"/>
        <w:rPr>
          <w:rFonts w:cs="Arial"/>
          <w:b/>
          <w:sz w:val="24"/>
          <w:szCs w:val="24"/>
        </w:rPr>
      </w:pPr>
      <w:r w:rsidRPr="00AA03E9">
        <w:rPr>
          <w:rFonts w:cs="Arial"/>
          <w:b/>
          <w:sz w:val="24"/>
          <w:szCs w:val="24"/>
        </w:rPr>
        <w:t xml:space="preserve">1. </w:t>
      </w:r>
      <w:r w:rsidR="00FA5D7B">
        <w:rPr>
          <w:rFonts w:cs="Arial"/>
          <w:b/>
          <w:sz w:val="24"/>
          <w:szCs w:val="24"/>
        </w:rPr>
        <w:t xml:space="preserve">Impartición de </w:t>
      </w:r>
      <w:r w:rsidR="007B0B9E">
        <w:rPr>
          <w:rFonts w:cs="Arial"/>
          <w:b/>
          <w:sz w:val="24"/>
          <w:szCs w:val="24"/>
        </w:rPr>
        <w:t>Educación Superior</w:t>
      </w:r>
    </w:p>
    <w:p w14:paraId="68E2F071" w14:textId="613F074B" w:rsidR="00BC3BC3" w:rsidRPr="00F04CAA" w:rsidRDefault="00686484" w:rsidP="00D239CC">
      <w:pPr>
        <w:pStyle w:val="Prrafodelista"/>
        <w:numPr>
          <w:ilvl w:val="1"/>
          <w:numId w:val="10"/>
        </w:numPr>
        <w:spacing w:after="0"/>
        <w:rPr>
          <w:rFonts w:cs="Arial"/>
          <w:b/>
          <w:sz w:val="24"/>
          <w:szCs w:val="24"/>
        </w:rPr>
      </w:pPr>
      <w:r>
        <w:rPr>
          <w:rFonts w:cs="Arial"/>
          <w:b/>
          <w:sz w:val="24"/>
          <w:szCs w:val="24"/>
        </w:rPr>
        <w:t xml:space="preserve">. </w:t>
      </w:r>
      <w:r w:rsidR="00FA5D7B">
        <w:rPr>
          <w:rFonts w:cs="Arial"/>
          <w:b/>
          <w:sz w:val="24"/>
          <w:szCs w:val="24"/>
        </w:rPr>
        <w:t>Acciones de atención educativa</w:t>
      </w:r>
    </w:p>
    <w:p w14:paraId="0D7A0614" w14:textId="48CFA2C0" w:rsidR="00FA5D7B" w:rsidRDefault="00FA5D7B" w:rsidP="00686484">
      <w:pPr>
        <w:pStyle w:val="Prrafodelista"/>
        <w:numPr>
          <w:ilvl w:val="2"/>
          <w:numId w:val="4"/>
        </w:numPr>
        <w:spacing w:after="0"/>
        <w:ind w:left="1418" w:hanging="709"/>
        <w:rPr>
          <w:rFonts w:cs="Arial"/>
          <w:sz w:val="24"/>
          <w:szCs w:val="24"/>
        </w:rPr>
      </w:pPr>
      <w:r w:rsidRPr="00FA5D7B">
        <w:rPr>
          <w:rFonts w:cs="Arial"/>
          <w:sz w:val="24"/>
          <w:szCs w:val="24"/>
        </w:rPr>
        <w:t xml:space="preserve">Verificar que la UIMQROO haya implementado acciones para el ingreso </w:t>
      </w:r>
      <w:r>
        <w:rPr>
          <w:rFonts w:cs="Arial"/>
          <w:sz w:val="24"/>
          <w:szCs w:val="24"/>
        </w:rPr>
        <w:t>de</w:t>
      </w:r>
      <w:r w:rsidRPr="00FA5D7B">
        <w:rPr>
          <w:rFonts w:cs="Arial"/>
          <w:sz w:val="24"/>
          <w:szCs w:val="24"/>
        </w:rPr>
        <w:t xml:space="preserve"> alumnos.</w:t>
      </w:r>
    </w:p>
    <w:p w14:paraId="32FDA835" w14:textId="248E9076" w:rsidR="00FA5D7B" w:rsidRDefault="00FA5D7B" w:rsidP="00686484">
      <w:pPr>
        <w:pStyle w:val="Prrafodelista"/>
        <w:numPr>
          <w:ilvl w:val="2"/>
          <w:numId w:val="4"/>
        </w:numPr>
        <w:spacing w:after="0"/>
        <w:ind w:left="1418" w:hanging="709"/>
        <w:rPr>
          <w:rFonts w:cs="Arial"/>
          <w:sz w:val="24"/>
          <w:szCs w:val="24"/>
        </w:rPr>
      </w:pPr>
      <w:r>
        <w:rPr>
          <w:rFonts w:cs="Arial"/>
          <w:sz w:val="24"/>
          <w:szCs w:val="24"/>
        </w:rPr>
        <w:t>Verificar que la UIMQROO haya implementado acciones para la permanencia de alumnos.</w:t>
      </w:r>
    </w:p>
    <w:p w14:paraId="0C48D0D8" w14:textId="687323CA" w:rsidR="00FA5D7B" w:rsidRDefault="00FA5D7B" w:rsidP="00686484">
      <w:pPr>
        <w:pStyle w:val="Prrafodelista"/>
        <w:numPr>
          <w:ilvl w:val="2"/>
          <w:numId w:val="4"/>
        </w:numPr>
        <w:spacing w:after="0"/>
        <w:ind w:left="1418" w:hanging="709"/>
        <w:rPr>
          <w:rFonts w:cs="Arial"/>
          <w:sz w:val="24"/>
          <w:szCs w:val="24"/>
        </w:rPr>
      </w:pPr>
      <w:r>
        <w:rPr>
          <w:rFonts w:cs="Arial"/>
          <w:sz w:val="24"/>
          <w:szCs w:val="24"/>
        </w:rPr>
        <w:t>Verificar que la UIMQROO haya implementado acciones para el egreso de alumnos.</w:t>
      </w:r>
    </w:p>
    <w:p w14:paraId="2430DDA4" w14:textId="3DFF3AB6" w:rsidR="00FA5D7B" w:rsidRDefault="00FA5D7B" w:rsidP="00686484">
      <w:pPr>
        <w:pStyle w:val="Prrafodelista"/>
        <w:numPr>
          <w:ilvl w:val="2"/>
          <w:numId w:val="4"/>
        </w:numPr>
        <w:spacing w:after="0"/>
        <w:ind w:left="1418" w:hanging="709"/>
        <w:rPr>
          <w:rFonts w:cs="Arial"/>
          <w:sz w:val="24"/>
          <w:szCs w:val="24"/>
        </w:rPr>
      </w:pPr>
      <w:r>
        <w:rPr>
          <w:rFonts w:cs="Arial"/>
          <w:sz w:val="24"/>
          <w:szCs w:val="24"/>
        </w:rPr>
        <w:t>Corroborar las estadísticas de eficiencia terminal en la UIMQROO.</w:t>
      </w:r>
    </w:p>
    <w:p w14:paraId="2C371791" w14:textId="3AFC8AB1" w:rsidR="00FA5D7B" w:rsidRPr="00FA5D7B" w:rsidRDefault="00FA5D7B" w:rsidP="00FA5D7B">
      <w:pPr>
        <w:spacing w:after="0"/>
        <w:ind w:left="284" w:firstLine="709"/>
        <w:rPr>
          <w:rFonts w:cs="Arial"/>
          <w:b/>
          <w:sz w:val="24"/>
          <w:szCs w:val="24"/>
        </w:rPr>
      </w:pPr>
    </w:p>
    <w:p w14:paraId="5DC1F975" w14:textId="77777777" w:rsidR="00D71E2A" w:rsidRPr="00AA03E9" w:rsidRDefault="00D71E2A" w:rsidP="00374891">
      <w:pPr>
        <w:pStyle w:val="Prrafodelista"/>
        <w:numPr>
          <w:ilvl w:val="0"/>
          <w:numId w:val="6"/>
        </w:numPr>
        <w:spacing w:after="0"/>
        <w:rPr>
          <w:rFonts w:cs="Arial"/>
          <w:vanish/>
          <w:sz w:val="24"/>
          <w:szCs w:val="24"/>
          <w:lang w:val="es-ES_tradnl"/>
        </w:rPr>
      </w:pPr>
    </w:p>
    <w:p w14:paraId="148891D6" w14:textId="77777777" w:rsidR="00D71E2A" w:rsidRPr="00AA03E9" w:rsidRDefault="00D71E2A" w:rsidP="00374891">
      <w:pPr>
        <w:pStyle w:val="Prrafodelista"/>
        <w:numPr>
          <w:ilvl w:val="1"/>
          <w:numId w:val="6"/>
        </w:numPr>
        <w:spacing w:after="0"/>
        <w:rPr>
          <w:rFonts w:cs="Arial"/>
          <w:vanish/>
          <w:sz w:val="24"/>
          <w:szCs w:val="24"/>
          <w:lang w:val="es-ES_tradnl"/>
        </w:rPr>
      </w:pPr>
    </w:p>
    <w:p w14:paraId="435BC34E" w14:textId="77777777" w:rsidR="00D71E2A" w:rsidRPr="00AA03E9" w:rsidRDefault="00D71E2A" w:rsidP="00374891">
      <w:pPr>
        <w:pStyle w:val="Prrafodelista"/>
        <w:numPr>
          <w:ilvl w:val="1"/>
          <w:numId w:val="6"/>
        </w:numPr>
        <w:spacing w:after="0"/>
        <w:rPr>
          <w:rFonts w:cs="Arial"/>
          <w:vanish/>
          <w:sz w:val="24"/>
          <w:szCs w:val="24"/>
          <w:lang w:val="es-ES_tradnl"/>
        </w:rPr>
      </w:pPr>
    </w:p>
    <w:p w14:paraId="22A6062C" w14:textId="77777777" w:rsidR="00EC2324" w:rsidRPr="00AA03E9" w:rsidRDefault="00EC2324" w:rsidP="00374891">
      <w:pPr>
        <w:pStyle w:val="Prrafodelista"/>
        <w:numPr>
          <w:ilvl w:val="0"/>
          <w:numId w:val="6"/>
        </w:numPr>
        <w:spacing w:after="0"/>
        <w:rPr>
          <w:rFonts w:cs="Arial"/>
          <w:vanish/>
          <w:sz w:val="24"/>
          <w:szCs w:val="24"/>
          <w:lang w:val="es-MX"/>
        </w:rPr>
      </w:pPr>
    </w:p>
    <w:p w14:paraId="13EAFD6A" w14:textId="77777777" w:rsidR="00EC2324" w:rsidRPr="00AA03E9" w:rsidRDefault="00EC2324" w:rsidP="00374891">
      <w:pPr>
        <w:pStyle w:val="Prrafodelista"/>
        <w:numPr>
          <w:ilvl w:val="1"/>
          <w:numId w:val="6"/>
        </w:numPr>
        <w:spacing w:after="0"/>
        <w:rPr>
          <w:rFonts w:cs="Arial"/>
          <w:vanish/>
          <w:sz w:val="24"/>
          <w:szCs w:val="24"/>
          <w:lang w:val="es-MX"/>
        </w:rPr>
      </w:pPr>
    </w:p>
    <w:p w14:paraId="02EF4380" w14:textId="68C973F5" w:rsidR="00F04CAA" w:rsidRPr="00AA03E9" w:rsidRDefault="00F04CAA" w:rsidP="00F04CAA">
      <w:pPr>
        <w:spacing w:after="0"/>
        <w:rPr>
          <w:rFonts w:cs="Arial"/>
          <w:b/>
          <w:sz w:val="24"/>
          <w:szCs w:val="24"/>
        </w:rPr>
      </w:pPr>
      <w:r w:rsidRPr="00AA03E9">
        <w:rPr>
          <w:rFonts w:cs="Arial"/>
          <w:b/>
          <w:sz w:val="24"/>
          <w:szCs w:val="24"/>
        </w:rPr>
        <w:t>Eficacia</w:t>
      </w:r>
    </w:p>
    <w:p w14:paraId="2FFD329C" w14:textId="3CF41579" w:rsidR="00F04CAA" w:rsidRPr="00F04CAA" w:rsidRDefault="00267873" w:rsidP="00F04CAA">
      <w:pPr>
        <w:pStyle w:val="Prrafodelista"/>
        <w:numPr>
          <w:ilvl w:val="0"/>
          <w:numId w:val="4"/>
        </w:numPr>
        <w:spacing w:after="0"/>
        <w:rPr>
          <w:rFonts w:cs="Arial"/>
          <w:b/>
          <w:sz w:val="24"/>
          <w:szCs w:val="24"/>
        </w:rPr>
      </w:pPr>
      <w:r>
        <w:rPr>
          <w:rFonts w:cs="Arial"/>
          <w:b/>
          <w:sz w:val="24"/>
          <w:szCs w:val="24"/>
        </w:rPr>
        <w:t>Capacitación</w:t>
      </w:r>
    </w:p>
    <w:p w14:paraId="1F8B4B7D" w14:textId="6EAF3292" w:rsidR="00F04CAA" w:rsidRDefault="00686484" w:rsidP="00F04CAA">
      <w:pPr>
        <w:pStyle w:val="Prrafodelista"/>
        <w:numPr>
          <w:ilvl w:val="1"/>
          <w:numId w:val="4"/>
        </w:numPr>
        <w:spacing w:after="0"/>
        <w:rPr>
          <w:rFonts w:cs="Arial"/>
          <w:b/>
          <w:sz w:val="24"/>
          <w:szCs w:val="24"/>
        </w:rPr>
      </w:pPr>
      <w:r>
        <w:rPr>
          <w:rFonts w:cs="Arial"/>
          <w:b/>
          <w:sz w:val="24"/>
          <w:szCs w:val="24"/>
        </w:rPr>
        <w:t>Personal académico</w:t>
      </w:r>
    </w:p>
    <w:p w14:paraId="048ACACE" w14:textId="7245B12B" w:rsidR="00267873" w:rsidRDefault="00F04CAA" w:rsidP="00686484">
      <w:pPr>
        <w:pStyle w:val="Prrafodelista"/>
        <w:numPr>
          <w:ilvl w:val="2"/>
          <w:numId w:val="4"/>
        </w:numPr>
        <w:spacing w:after="0"/>
        <w:ind w:left="1560" w:hanging="709"/>
        <w:rPr>
          <w:rFonts w:cs="Arial"/>
          <w:sz w:val="24"/>
          <w:szCs w:val="24"/>
        </w:rPr>
      </w:pPr>
      <w:r w:rsidRPr="00F04CAA">
        <w:rPr>
          <w:rFonts w:cs="Arial"/>
          <w:sz w:val="24"/>
          <w:szCs w:val="24"/>
        </w:rPr>
        <w:t xml:space="preserve">Verificar que </w:t>
      </w:r>
      <w:r w:rsidR="00056873">
        <w:rPr>
          <w:rFonts w:cs="Arial"/>
          <w:sz w:val="24"/>
          <w:szCs w:val="24"/>
        </w:rPr>
        <w:t>la UIMQROO contó</w:t>
      </w:r>
      <w:r w:rsidR="00267873">
        <w:rPr>
          <w:rFonts w:cs="Arial"/>
          <w:sz w:val="24"/>
          <w:szCs w:val="24"/>
        </w:rPr>
        <w:t xml:space="preserve"> con un programa para el mejoramiento y actualización profesional del personal académico, durante el ejercicio fiscal 2023.</w:t>
      </w:r>
    </w:p>
    <w:p w14:paraId="48BF9BBA" w14:textId="7710A29D" w:rsidR="00267873" w:rsidRDefault="00267873" w:rsidP="00686484">
      <w:pPr>
        <w:pStyle w:val="Prrafodelista"/>
        <w:numPr>
          <w:ilvl w:val="2"/>
          <w:numId w:val="4"/>
        </w:numPr>
        <w:spacing w:after="0"/>
        <w:ind w:left="1560" w:hanging="709"/>
        <w:rPr>
          <w:rFonts w:cs="Arial"/>
          <w:sz w:val="24"/>
          <w:szCs w:val="24"/>
        </w:rPr>
      </w:pPr>
      <w:r w:rsidRPr="00267873">
        <w:rPr>
          <w:rFonts w:cs="Arial"/>
          <w:sz w:val="24"/>
          <w:szCs w:val="24"/>
        </w:rPr>
        <w:t xml:space="preserve">Verificar que </w:t>
      </w:r>
      <w:r w:rsidR="00056873">
        <w:rPr>
          <w:rFonts w:cs="Arial"/>
          <w:sz w:val="24"/>
          <w:szCs w:val="24"/>
        </w:rPr>
        <w:t>la UIMQROO haya implementado</w:t>
      </w:r>
      <w:r w:rsidRPr="00267873">
        <w:rPr>
          <w:rFonts w:cs="Arial"/>
          <w:sz w:val="24"/>
          <w:szCs w:val="24"/>
        </w:rPr>
        <w:t xml:space="preserve"> acciones de capacitación dirigidas al personal académico, durante el ejercicio fiscal 2023</w:t>
      </w:r>
      <w:r>
        <w:rPr>
          <w:rFonts w:cs="Arial"/>
          <w:sz w:val="24"/>
          <w:szCs w:val="24"/>
        </w:rPr>
        <w:t>.</w:t>
      </w:r>
    </w:p>
    <w:p w14:paraId="22D67B4A" w14:textId="53405799" w:rsidR="00F04CAA" w:rsidRPr="00AA03E9" w:rsidRDefault="00F04CAA" w:rsidP="00267873">
      <w:pPr>
        <w:spacing w:after="0"/>
        <w:rPr>
          <w:rFonts w:cs="Arial"/>
          <w:sz w:val="24"/>
          <w:szCs w:val="24"/>
        </w:rPr>
      </w:pPr>
    </w:p>
    <w:p w14:paraId="211AC9E1" w14:textId="5CD4A51A" w:rsidR="004649C1" w:rsidRPr="00AA03E9" w:rsidRDefault="001C6ACB" w:rsidP="007116F8">
      <w:pPr>
        <w:pStyle w:val="Ttulo3"/>
        <w:spacing w:before="0"/>
      </w:pPr>
      <w:bookmarkStart w:id="29" w:name="_Toc11413509"/>
      <w:bookmarkStart w:id="30" w:name="_Toc74856073"/>
      <w:bookmarkStart w:id="31" w:name="_Toc156396907"/>
      <w:r w:rsidRPr="00AA03E9">
        <w:t xml:space="preserve">G. </w:t>
      </w:r>
      <w:r w:rsidR="00730352" w:rsidRPr="00AA03E9">
        <w:t>S</w:t>
      </w:r>
      <w:r w:rsidR="00E071F6" w:rsidRPr="00AA03E9">
        <w:t>ervidores P</w:t>
      </w:r>
      <w:r w:rsidR="004649C1" w:rsidRPr="00AA03E9">
        <w:t>úbl</w:t>
      </w:r>
      <w:r w:rsidR="00251427" w:rsidRPr="00AA03E9">
        <w:t xml:space="preserve">icos </w:t>
      </w:r>
      <w:r w:rsidR="00E071F6" w:rsidRPr="00AA03E9">
        <w:t>que Intervinieron en la A</w:t>
      </w:r>
      <w:r w:rsidR="00251427" w:rsidRPr="00AA03E9">
        <w:t>uditorí</w:t>
      </w:r>
      <w:r w:rsidR="004649C1" w:rsidRPr="00AA03E9">
        <w:t>a</w:t>
      </w:r>
      <w:bookmarkEnd w:id="29"/>
      <w:bookmarkEnd w:id="30"/>
      <w:bookmarkEnd w:id="31"/>
    </w:p>
    <w:p w14:paraId="07437353" w14:textId="77777777" w:rsidR="001C6ACB" w:rsidRPr="00AA03E9" w:rsidRDefault="001C6ACB" w:rsidP="001C6ACB">
      <w:pPr>
        <w:spacing w:after="0"/>
        <w:rPr>
          <w:rFonts w:cs="Arial"/>
          <w:sz w:val="24"/>
          <w:szCs w:val="24"/>
        </w:rPr>
      </w:pPr>
    </w:p>
    <w:p w14:paraId="57FEA7EC" w14:textId="2797B250" w:rsidR="004760A4" w:rsidRPr="00AA03E9" w:rsidRDefault="003B5E6D" w:rsidP="004760A4">
      <w:pPr>
        <w:spacing w:after="0"/>
        <w:rPr>
          <w:rFonts w:cs="Arial"/>
          <w:sz w:val="24"/>
          <w:szCs w:val="24"/>
        </w:rPr>
      </w:pPr>
      <w:r w:rsidRPr="00AA03E9">
        <w:rPr>
          <w:rFonts w:cs="Arial"/>
          <w:sz w:val="24"/>
          <w:szCs w:val="24"/>
        </w:rPr>
        <w:t>De conformidad con el artículo 38</w:t>
      </w:r>
      <w:r w:rsidR="00686484">
        <w:rPr>
          <w:rFonts w:cs="Arial"/>
          <w:sz w:val="24"/>
          <w:szCs w:val="24"/>
        </w:rPr>
        <w:t>,</w:t>
      </w:r>
      <w:r w:rsidRPr="00AA03E9">
        <w:rPr>
          <w:rFonts w:cs="Arial"/>
          <w:sz w:val="24"/>
          <w:szCs w:val="24"/>
        </w:rPr>
        <w:t xml:space="preserve"> fracción II de la Ley de Fiscalización y Rendición de Cuentas del Estado de Quintana Roo, el </w:t>
      </w:r>
      <w:r w:rsidR="005C2309" w:rsidRPr="00AA03E9">
        <w:rPr>
          <w:rFonts w:cs="Arial"/>
          <w:sz w:val="24"/>
          <w:szCs w:val="24"/>
        </w:rPr>
        <w:t xml:space="preserve">personal designado adscrito a la Auditoría Especial en Materia </w:t>
      </w:r>
      <w:r w:rsidR="00870649" w:rsidRPr="00AA03E9">
        <w:rPr>
          <w:rFonts w:cs="Arial"/>
          <w:sz w:val="24"/>
          <w:szCs w:val="24"/>
        </w:rPr>
        <w:t>al</w:t>
      </w:r>
      <w:r w:rsidR="005C2309" w:rsidRPr="00AA03E9">
        <w:rPr>
          <w:rFonts w:cs="Arial"/>
          <w:sz w:val="24"/>
          <w:szCs w:val="24"/>
        </w:rPr>
        <w:t xml:space="preserve"> Desempeño de est</w:t>
      </w:r>
      <w:r w:rsidR="00EC2324" w:rsidRPr="00AA03E9">
        <w:rPr>
          <w:rFonts w:cs="Arial"/>
          <w:sz w:val="24"/>
          <w:szCs w:val="24"/>
        </w:rPr>
        <w:t>a Auditoría Superior del Estado</w:t>
      </w:r>
      <w:r w:rsidR="00686484">
        <w:rPr>
          <w:rFonts w:cs="Arial"/>
          <w:sz w:val="24"/>
          <w:szCs w:val="24"/>
        </w:rPr>
        <w:t>,</w:t>
      </w:r>
      <w:r w:rsidR="005C2309" w:rsidRPr="00AA03E9">
        <w:rPr>
          <w:rFonts w:cs="Arial"/>
          <w:sz w:val="24"/>
          <w:szCs w:val="24"/>
        </w:rPr>
        <w:t xml:space="preserve"> que actuó en el desarrollo y ejecución de </w:t>
      </w:r>
      <w:r w:rsidR="005C2309" w:rsidRPr="00AA03E9">
        <w:rPr>
          <w:rFonts w:cs="Arial"/>
          <w:sz w:val="24"/>
          <w:szCs w:val="24"/>
        </w:rPr>
        <w:lastRenderedPageBreak/>
        <w:t xml:space="preserve">la auditoría, visita e inspección en forma conjunta o separada, </w:t>
      </w:r>
      <w:r w:rsidR="00686484">
        <w:rPr>
          <w:rFonts w:cs="Arial"/>
          <w:sz w:val="24"/>
          <w:szCs w:val="24"/>
        </w:rPr>
        <w:t xml:space="preserve">mismo que </w:t>
      </w:r>
      <w:r w:rsidR="005C2309" w:rsidRPr="00AA03E9">
        <w:rPr>
          <w:rFonts w:cs="Arial"/>
          <w:sz w:val="24"/>
          <w:szCs w:val="24"/>
        </w:rPr>
        <w:t xml:space="preserve">se </w:t>
      </w:r>
      <w:r w:rsidR="0039315E" w:rsidRPr="00AA03E9">
        <w:rPr>
          <w:rFonts w:cs="Arial"/>
          <w:sz w:val="24"/>
          <w:szCs w:val="24"/>
        </w:rPr>
        <w:t>identificó</w:t>
      </w:r>
      <w:r w:rsidR="005C2309" w:rsidRPr="00AA03E9">
        <w:rPr>
          <w:rFonts w:cs="Arial"/>
          <w:sz w:val="24"/>
          <w:szCs w:val="24"/>
        </w:rPr>
        <w:t xml:space="preserve"> como personal de este Órg</w:t>
      </w:r>
      <w:r w:rsidRPr="00AA03E9">
        <w:rPr>
          <w:rFonts w:cs="Arial"/>
          <w:sz w:val="24"/>
          <w:szCs w:val="24"/>
        </w:rPr>
        <w:t>ano Técnico de Fiscalización,</w:t>
      </w:r>
      <w:r w:rsidR="005C2309" w:rsidRPr="00AA03E9">
        <w:rPr>
          <w:rFonts w:cs="Arial"/>
          <w:sz w:val="24"/>
          <w:szCs w:val="24"/>
        </w:rPr>
        <w:t xml:space="preserve"> </w:t>
      </w:r>
      <w:r w:rsidR="0075410E" w:rsidRPr="00AA03E9">
        <w:rPr>
          <w:rFonts w:cs="Arial"/>
          <w:sz w:val="24"/>
          <w:szCs w:val="24"/>
        </w:rPr>
        <w:t xml:space="preserve">el </w:t>
      </w:r>
      <w:r w:rsidRPr="00AA03E9">
        <w:rPr>
          <w:rFonts w:cs="Arial"/>
          <w:sz w:val="24"/>
          <w:szCs w:val="24"/>
        </w:rPr>
        <w:t xml:space="preserve">cual se </w:t>
      </w:r>
      <w:r w:rsidR="005C2309" w:rsidRPr="00AA03E9">
        <w:rPr>
          <w:rFonts w:cs="Arial"/>
          <w:sz w:val="24"/>
          <w:szCs w:val="24"/>
        </w:rPr>
        <w:t xml:space="preserve">encuentra referido en la </w:t>
      </w:r>
      <w:r w:rsidR="00334CA9" w:rsidRPr="00AA03E9">
        <w:rPr>
          <w:rFonts w:cs="Arial"/>
          <w:sz w:val="24"/>
          <w:szCs w:val="24"/>
        </w:rPr>
        <w:t xml:space="preserve">orden emitida con oficio número </w:t>
      </w:r>
      <w:r w:rsidR="00F70C28" w:rsidRPr="00F70C28">
        <w:rPr>
          <w:rFonts w:cs="Arial"/>
          <w:bCs/>
          <w:sz w:val="24"/>
          <w:szCs w:val="24"/>
        </w:rPr>
        <w:t>ASEQROO/ASE/AEMD/0739/04/2024</w:t>
      </w:r>
      <w:r w:rsidR="00C33469" w:rsidRPr="00F70C28">
        <w:rPr>
          <w:rFonts w:cs="Arial"/>
          <w:sz w:val="24"/>
          <w:szCs w:val="24"/>
        </w:rPr>
        <w:t>,</w:t>
      </w:r>
      <w:r w:rsidR="00C33469" w:rsidRPr="00AA03E9">
        <w:rPr>
          <w:rFonts w:cs="Arial"/>
          <w:sz w:val="24"/>
          <w:szCs w:val="24"/>
        </w:rPr>
        <w:t xml:space="preserve"> </w:t>
      </w:r>
      <w:r w:rsidR="004760A4" w:rsidRPr="00AA03E9">
        <w:rPr>
          <w:rFonts w:cs="Arial"/>
          <w:sz w:val="24"/>
          <w:szCs w:val="24"/>
        </w:rPr>
        <w:t xml:space="preserve">siendo los servidores públicos </w:t>
      </w:r>
      <w:r w:rsidR="009011B8" w:rsidRPr="00AA03E9">
        <w:rPr>
          <w:rFonts w:cs="Arial"/>
          <w:sz w:val="24"/>
          <w:szCs w:val="24"/>
        </w:rPr>
        <w:t xml:space="preserve">a </w:t>
      </w:r>
      <w:r w:rsidR="004A63EB" w:rsidRPr="00AA03E9">
        <w:rPr>
          <w:rFonts w:cs="Arial"/>
          <w:sz w:val="24"/>
          <w:szCs w:val="24"/>
        </w:rPr>
        <w:t>cargo de coordinar y supervisar la auditoría</w:t>
      </w:r>
      <w:r w:rsidR="004760A4" w:rsidRPr="00AA03E9">
        <w:rPr>
          <w:rFonts w:cs="Arial"/>
          <w:sz w:val="24"/>
          <w:szCs w:val="24"/>
        </w:rPr>
        <w:t>, los siguientes:</w:t>
      </w:r>
    </w:p>
    <w:p w14:paraId="68D0B898" w14:textId="44D91B71" w:rsidR="004F35D0" w:rsidRPr="00AA03E9" w:rsidRDefault="004F35D0" w:rsidP="004F35D0">
      <w:pPr>
        <w:spacing w:after="0"/>
        <w:rPr>
          <w:rFonts w:cs="Arial"/>
          <w:sz w:val="24"/>
          <w:szCs w:val="24"/>
        </w:rPr>
      </w:pPr>
    </w:p>
    <w:tbl>
      <w:tblPr>
        <w:tblStyle w:val="Tablaconcuadrcula"/>
        <w:tblW w:w="0" w:type="auto"/>
        <w:jc w:val="center"/>
        <w:tblLayout w:type="fixed"/>
        <w:tblLook w:val="04A0" w:firstRow="1" w:lastRow="0" w:firstColumn="1" w:lastColumn="0" w:noHBand="0" w:noVBand="1"/>
      </w:tblPr>
      <w:tblGrid>
        <w:gridCol w:w="3823"/>
        <w:gridCol w:w="5005"/>
      </w:tblGrid>
      <w:tr w:rsidR="004649C1" w:rsidRPr="00AA03E9" w14:paraId="6AC4B4D7" w14:textId="77777777" w:rsidTr="001840E4">
        <w:trPr>
          <w:jc w:val="center"/>
        </w:trPr>
        <w:tc>
          <w:tcPr>
            <w:tcW w:w="3823" w:type="dxa"/>
            <w:shd w:val="clear" w:color="auto" w:fill="D9D9D9" w:themeFill="background1" w:themeFillShade="D9"/>
          </w:tcPr>
          <w:p w14:paraId="4FFE295B" w14:textId="77777777" w:rsidR="004649C1" w:rsidRPr="00AA03E9" w:rsidRDefault="004649C1" w:rsidP="004A1C67">
            <w:pPr>
              <w:jc w:val="center"/>
              <w:rPr>
                <w:rFonts w:cs="Arial"/>
                <w:b/>
                <w:bCs/>
                <w:sz w:val="20"/>
                <w:szCs w:val="20"/>
              </w:rPr>
            </w:pPr>
            <w:r w:rsidRPr="00AA03E9">
              <w:rPr>
                <w:rFonts w:cs="Arial"/>
                <w:b/>
                <w:bCs/>
                <w:sz w:val="20"/>
                <w:szCs w:val="20"/>
              </w:rPr>
              <w:t>NOMBRE</w:t>
            </w:r>
          </w:p>
        </w:tc>
        <w:tc>
          <w:tcPr>
            <w:tcW w:w="5005" w:type="dxa"/>
            <w:shd w:val="clear" w:color="auto" w:fill="D9D9D9" w:themeFill="background1" w:themeFillShade="D9"/>
          </w:tcPr>
          <w:p w14:paraId="6485596E" w14:textId="77777777" w:rsidR="004649C1" w:rsidRPr="00AA03E9" w:rsidRDefault="004649C1" w:rsidP="004A1C67">
            <w:pPr>
              <w:jc w:val="center"/>
              <w:rPr>
                <w:rFonts w:cs="Arial"/>
                <w:b/>
                <w:bCs/>
                <w:sz w:val="20"/>
                <w:szCs w:val="20"/>
              </w:rPr>
            </w:pPr>
            <w:r w:rsidRPr="00AA03E9">
              <w:rPr>
                <w:rFonts w:cs="Arial"/>
                <w:b/>
                <w:bCs/>
                <w:sz w:val="20"/>
                <w:szCs w:val="20"/>
              </w:rPr>
              <w:t>CARGO</w:t>
            </w:r>
          </w:p>
        </w:tc>
      </w:tr>
      <w:tr w:rsidR="004A63EB" w:rsidRPr="00AA03E9" w14:paraId="77E48C6E" w14:textId="77777777" w:rsidTr="001840E4">
        <w:trPr>
          <w:trHeight w:val="20"/>
          <w:jc w:val="center"/>
        </w:trPr>
        <w:tc>
          <w:tcPr>
            <w:tcW w:w="3823" w:type="dxa"/>
            <w:vAlign w:val="center"/>
          </w:tcPr>
          <w:p w14:paraId="2066DCA1" w14:textId="164A6FAB" w:rsidR="004A63EB" w:rsidRPr="00AA03E9" w:rsidRDefault="004A63EB" w:rsidP="004A63EB">
            <w:pPr>
              <w:contextualSpacing/>
              <w:rPr>
                <w:rFonts w:cs="Arial"/>
                <w:bCs/>
              </w:rPr>
            </w:pPr>
            <w:r w:rsidRPr="00AA03E9">
              <w:rPr>
                <w:rFonts w:cs="Arial"/>
                <w:bCs/>
              </w:rPr>
              <w:t xml:space="preserve">M. en </w:t>
            </w:r>
            <w:proofErr w:type="spellStart"/>
            <w:r w:rsidRPr="00AA03E9">
              <w:rPr>
                <w:rFonts w:cs="Arial"/>
                <w:bCs/>
              </w:rPr>
              <w:t>Aud</w:t>
            </w:r>
            <w:proofErr w:type="spellEnd"/>
            <w:r w:rsidRPr="00AA03E9">
              <w:rPr>
                <w:rFonts w:cs="Arial"/>
                <w:bCs/>
              </w:rPr>
              <w:t>. Maritsa Cristal Sanmiguel Chan - C.F.P.</w:t>
            </w:r>
          </w:p>
        </w:tc>
        <w:tc>
          <w:tcPr>
            <w:tcW w:w="5005" w:type="dxa"/>
            <w:vAlign w:val="center"/>
          </w:tcPr>
          <w:p w14:paraId="252AD971" w14:textId="6F559B46" w:rsidR="004A63EB" w:rsidRPr="00AA03E9" w:rsidRDefault="004A63EB" w:rsidP="004A63EB">
            <w:pPr>
              <w:contextualSpacing/>
              <w:rPr>
                <w:rFonts w:cs="Arial"/>
                <w:bCs/>
              </w:rPr>
            </w:pPr>
            <w:r w:rsidRPr="00AA03E9">
              <w:rPr>
                <w:rFonts w:cs="Arial"/>
                <w:bCs/>
              </w:rPr>
              <w:t>Coordinadora de la Dirección de Fiscalización en Materia al Desempeño “A”.</w:t>
            </w:r>
          </w:p>
        </w:tc>
      </w:tr>
      <w:tr w:rsidR="004A63EB" w:rsidRPr="00AA03E9" w14:paraId="2E5DB4C7" w14:textId="77777777" w:rsidTr="001840E4">
        <w:trPr>
          <w:trHeight w:val="20"/>
          <w:jc w:val="center"/>
        </w:trPr>
        <w:tc>
          <w:tcPr>
            <w:tcW w:w="3823" w:type="dxa"/>
            <w:vAlign w:val="center"/>
          </w:tcPr>
          <w:p w14:paraId="175A7AD1" w14:textId="323490C6" w:rsidR="004A63EB" w:rsidRPr="00AA03E9" w:rsidRDefault="004A63EB" w:rsidP="004A63EB">
            <w:pPr>
              <w:contextualSpacing/>
              <w:rPr>
                <w:rFonts w:cs="Arial"/>
                <w:bCs/>
              </w:rPr>
            </w:pPr>
            <w:r w:rsidRPr="00AA03E9">
              <w:rPr>
                <w:rFonts w:cs="Arial"/>
                <w:bCs/>
              </w:rPr>
              <w:t>M. en A.A. Benny Alberto Loeza Gasque - C.F.P.</w:t>
            </w:r>
          </w:p>
        </w:tc>
        <w:tc>
          <w:tcPr>
            <w:tcW w:w="5005" w:type="dxa"/>
            <w:vAlign w:val="center"/>
          </w:tcPr>
          <w:p w14:paraId="05266E2F" w14:textId="7234E0A4" w:rsidR="004A63EB" w:rsidRPr="00AA03E9" w:rsidRDefault="004A63EB" w:rsidP="004A63EB">
            <w:pPr>
              <w:contextualSpacing/>
              <w:rPr>
                <w:rFonts w:cs="Arial"/>
                <w:bCs/>
              </w:rPr>
            </w:pPr>
            <w:r w:rsidRPr="00AA03E9">
              <w:rPr>
                <w:rFonts w:cs="Arial"/>
                <w:bCs/>
              </w:rPr>
              <w:t>Supervisor de la Dirección de Fiscalización en Materia al Desempeño “A”.</w:t>
            </w:r>
          </w:p>
        </w:tc>
      </w:tr>
    </w:tbl>
    <w:p w14:paraId="6F25C590" w14:textId="671AA071" w:rsidR="00C73D70" w:rsidRDefault="00C73D70" w:rsidP="007F403B">
      <w:pPr>
        <w:autoSpaceDE w:val="0"/>
        <w:autoSpaceDN w:val="0"/>
        <w:adjustRightInd w:val="0"/>
        <w:spacing w:after="0"/>
        <w:rPr>
          <w:rFonts w:eastAsia="Times New Roman" w:cs="Arial"/>
          <w:sz w:val="24"/>
          <w:szCs w:val="24"/>
          <w:lang w:eastAsia="es-ES"/>
        </w:rPr>
      </w:pPr>
    </w:p>
    <w:p w14:paraId="0389FEC6" w14:textId="77777777" w:rsidR="00686484" w:rsidRPr="00AA03E9" w:rsidRDefault="00686484" w:rsidP="007F403B">
      <w:pPr>
        <w:autoSpaceDE w:val="0"/>
        <w:autoSpaceDN w:val="0"/>
        <w:adjustRightInd w:val="0"/>
        <w:spacing w:after="0"/>
        <w:rPr>
          <w:rFonts w:eastAsia="Times New Roman" w:cs="Arial"/>
          <w:sz w:val="24"/>
          <w:szCs w:val="24"/>
          <w:lang w:eastAsia="es-ES"/>
        </w:rPr>
      </w:pPr>
    </w:p>
    <w:p w14:paraId="51CD730B" w14:textId="62A25059" w:rsidR="00925047" w:rsidRPr="00AA03E9" w:rsidRDefault="00321853" w:rsidP="00925047">
      <w:pPr>
        <w:pStyle w:val="Ttulo2"/>
        <w:spacing w:before="0"/>
        <w:rPr>
          <w:rStyle w:val="Ttulo2Car"/>
          <w:rFonts w:cs="Arial"/>
          <w:b/>
          <w:szCs w:val="24"/>
        </w:rPr>
      </w:pPr>
      <w:bookmarkStart w:id="32" w:name="_Toc11413510"/>
      <w:bookmarkStart w:id="33" w:name="_Toc74856074"/>
      <w:bookmarkStart w:id="34" w:name="_Toc156396908"/>
      <w:r w:rsidRPr="00AA03E9">
        <w:rPr>
          <w:rFonts w:cs="Arial"/>
          <w:szCs w:val="24"/>
        </w:rPr>
        <w:t>I</w:t>
      </w:r>
      <w:r w:rsidRPr="00AA03E9">
        <w:rPr>
          <w:rStyle w:val="Ttulo2Car"/>
          <w:rFonts w:cs="Arial"/>
          <w:b/>
          <w:szCs w:val="24"/>
        </w:rPr>
        <w:t>.</w:t>
      </w:r>
      <w:r w:rsidR="00363166" w:rsidRPr="00AA03E9">
        <w:rPr>
          <w:rStyle w:val="Ttulo2Car"/>
          <w:rFonts w:cs="Arial"/>
          <w:b/>
          <w:szCs w:val="24"/>
        </w:rPr>
        <w:t>3</w:t>
      </w:r>
      <w:r w:rsidR="00A10290" w:rsidRPr="00AA03E9">
        <w:rPr>
          <w:rStyle w:val="Ttulo2Car"/>
          <w:rFonts w:cs="Arial"/>
          <w:b/>
          <w:szCs w:val="24"/>
        </w:rPr>
        <w:t>.</w:t>
      </w:r>
      <w:r w:rsidRPr="00AA03E9">
        <w:rPr>
          <w:rStyle w:val="Ttulo2Car"/>
          <w:rFonts w:cs="Arial"/>
          <w:b/>
          <w:szCs w:val="24"/>
        </w:rPr>
        <w:t xml:space="preserve">  RESULTADOS</w:t>
      </w:r>
      <w:bookmarkEnd w:id="32"/>
      <w:r w:rsidR="00A95A87" w:rsidRPr="00AA03E9">
        <w:rPr>
          <w:rStyle w:val="Ttulo2Car"/>
          <w:rFonts w:cs="Arial"/>
          <w:b/>
          <w:szCs w:val="24"/>
        </w:rPr>
        <w:t xml:space="preserve"> DE LA FISCALIZACIÓN EFECTUADA</w:t>
      </w:r>
      <w:bookmarkEnd w:id="33"/>
      <w:bookmarkEnd w:id="34"/>
    </w:p>
    <w:p w14:paraId="7799A2B5" w14:textId="77777777" w:rsidR="00925047" w:rsidRPr="00AA03E9" w:rsidRDefault="00925047" w:rsidP="00925047">
      <w:pPr>
        <w:spacing w:after="0"/>
        <w:rPr>
          <w:rFonts w:cs="Arial"/>
          <w:sz w:val="24"/>
        </w:rPr>
      </w:pPr>
    </w:p>
    <w:p w14:paraId="4A362300" w14:textId="06A00FA6" w:rsidR="00DB1EB0" w:rsidRPr="00AA03E9" w:rsidRDefault="00DB1EB0" w:rsidP="00374891">
      <w:pPr>
        <w:pStyle w:val="Ttulo3"/>
        <w:numPr>
          <w:ilvl w:val="0"/>
          <w:numId w:val="9"/>
        </w:numPr>
        <w:spacing w:before="0"/>
        <w:rPr>
          <w:lang w:eastAsia="es-ES"/>
        </w:rPr>
      </w:pPr>
      <w:bookmarkStart w:id="35" w:name="_Toc11413511"/>
      <w:bookmarkStart w:id="36" w:name="_Toc74856075"/>
      <w:bookmarkStart w:id="37" w:name="_Toc156396909"/>
      <w:r w:rsidRPr="00AA03E9">
        <w:rPr>
          <w:lang w:eastAsia="es-ES"/>
        </w:rPr>
        <w:t xml:space="preserve">Resumen general de observaciones y </w:t>
      </w:r>
      <w:r w:rsidR="00851828" w:rsidRPr="00AA03E9">
        <w:rPr>
          <w:lang w:eastAsia="es-ES"/>
        </w:rPr>
        <w:t>recomendaciones</w:t>
      </w:r>
      <w:r w:rsidRPr="00AA03E9">
        <w:rPr>
          <w:lang w:eastAsia="es-ES"/>
        </w:rPr>
        <w:t xml:space="preserve"> emitidas en materia de desempeño</w:t>
      </w:r>
      <w:bookmarkEnd w:id="35"/>
      <w:bookmarkEnd w:id="36"/>
      <w:bookmarkEnd w:id="37"/>
      <w:r w:rsidR="00686484">
        <w:rPr>
          <w:lang w:eastAsia="es-ES"/>
        </w:rPr>
        <w:t>.</w:t>
      </w:r>
    </w:p>
    <w:p w14:paraId="708552FF" w14:textId="77777777" w:rsidR="00BF4624" w:rsidRPr="00AA03E9" w:rsidRDefault="00BF4624" w:rsidP="001739D3">
      <w:pPr>
        <w:spacing w:after="0"/>
        <w:rPr>
          <w:rFonts w:cs="Arial"/>
          <w:sz w:val="24"/>
          <w:szCs w:val="24"/>
          <w:lang w:eastAsia="es-ES"/>
        </w:rPr>
      </w:pPr>
    </w:p>
    <w:p w14:paraId="6257A5CE" w14:textId="6CBFAD93" w:rsidR="00925047" w:rsidRPr="00AA03E9" w:rsidRDefault="00730352" w:rsidP="007E4ADD">
      <w:pPr>
        <w:spacing w:after="0"/>
        <w:rPr>
          <w:rFonts w:cs="Arial"/>
          <w:sz w:val="24"/>
        </w:rPr>
      </w:pPr>
      <w:r w:rsidRPr="00AA03E9">
        <w:rPr>
          <w:rFonts w:cs="Arial"/>
          <w:sz w:val="24"/>
        </w:rPr>
        <w:t>De conformidad con los artículos 17</w:t>
      </w:r>
      <w:r w:rsidR="00686484">
        <w:rPr>
          <w:rFonts w:cs="Arial"/>
          <w:sz w:val="24"/>
        </w:rPr>
        <w:t>,</w:t>
      </w:r>
      <w:r w:rsidRPr="00AA03E9">
        <w:rPr>
          <w:rFonts w:cs="Arial"/>
          <w:sz w:val="24"/>
        </w:rPr>
        <w:t xml:space="preserve"> fracción II, 38</w:t>
      </w:r>
      <w:r w:rsidR="00686484">
        <w:rPr>
          <w:rFonts w:cs="Arial"/>
          <w:sz w:val="24"/>
        </w:rPr>
        <w:t>,</w:t>
      </w:r>
      <w:r w:rsidR="00E56F53" w:rsidRPr="00AA03E9">
        <w:rPr>
          <w:rFonts w:cs="Arial"/>
          <w:sz w:val="24"/>
        </w:rPr>
        <w:t xml:space="preserve"> fracciones</w:t>
      </w:r>
      <w:r w:rsidR="004F1236" w:rsidRPr="00AA03E9">
        <w:rPr>
          <w:rFonts w:cs="Arial"/>
          <w:sz w:val="24"/>
        </w:rPr>
        <w:t xml:space="preserve"> IV</w:t>
      </w:r>
      <w:r w:rsidR="00E56F53" w:rsidRPr="00AA03E9">
        <w:rPr>
          <w:rFonts w:cs="Arial"/>
          <w:sz w:val="24"/>
        </w:rPr>
        <w:t xml:space="preserve"> y V</w:t>
      </w:r>
      <w:r w:rsidRPr="00AA03E9">
        <w:rPr>
          <w:rFonts w:cs="Arial"/>
          <w:sz w:val="24"/>
        </w:rPr>
        <w:t>, 41</w:t>
      </w:r>
      <w:r w:rsidR="00686484">
        <w:rPr>
          <w:rFonts w:cs="Arial"/>
          <w:sz w:val="24"/>
        </w:rPr>
        <w:t xml:space="preserve">, en su segundo párrafo, </w:t>
      </w:r>
      <w:r w:rsidRPr="00AA03E9">
        <w:rPr>
          <w:rFonts w:cs="Arial"/>
          <w:sz w:val="24"/>
        </w:rPr>
        <w:t>de la Ley de Fiscalización y Rendición de Cuentas del Estado de Qui</w:t>
      </w:r>
      <w:r w:rsidR="001F1B16" w:rsidRPr="00AA03E9">
        <w:rPr>
          <w:rFonts w:cs="Arial"/>
          <w:sz w:val="24"/>
        </w:rPr>
        <w:t>ntana Roo</w:t>
      </w:r>
      <w:r w:rsidR="00686484">
        <w:rPr>
          <w:rFonts w:cs="Arial"/>
          <w:sz w:val="24"/>
        </w:rPr>
        <w:t>;</w:t>
      </w:r>
      <w:r w:rsidR="001F1B16" w:rsidRPr="00AA03E9">
        <w:rPr>
          <w:rFonts w:cs="Arial"/>
          <w:sz w:val="24"/>
        </w:rPr>
        <w:t xml:space="preserve"> y artículos 4, 8</w:t>
      </w:r>
      <w:r w:rsidR="00C97F6B" w:rsidRPr="00AA03E9">
        <w:rPr>
          <w:rFonts w:cs="Arial"/>
          <w:sz w:val="24"/>
        </w:rPr>
        <w:t xml:space="preserve"> y 9</w:t>
      </w:r>
      <w:r w:rsidR="00686484">
        <w:rPr>
          <w:rFonts w:cs="Arial"/>
          <w:sz w:val="24"/>
        </w:rPr>
        <w:t>,</w:t>
      </w:r>
      <w:r w:rsidRPr="00AA03E9">
        <w:rPr>
          <w:rFonts w:cs="Arial"/>
          <w:sz w:val="24"/>
        </w:rPr>
        <w:t xml:space="preserve"> fracciones X, XI, XVIII y XXVI</w:t>
      </w:r>
      <w:r w:rsidR="00686484">
        <w:rPr>
          <w:rFonts w:cs="Arial"/>
          <w:sz w:val="24"/>
        </w:rPr>
        <w:t>,</w:t>
      </w:r>
      <w:r w:rsidRPr="00AA03E9">
        <w:rPr>
          <w:rFonts w:cs="Arial"/>
          <w:sz w:val="24"/>
        </w:rPr>
        <w:t xml:space="preserve"> del Reglamento Interior de la Auditoría Superior del Estado de Quintana </w:t>
      </w:r>
      <w:r w:rsidR="00C03146" w:rsidRPr="00AA03E9">
        <w:rPr>
          <w:rFonts w:cs="Arial"/>
          <w:sz w:val="24"/>
        </w:rPr>
        <w:t>Roo</w:t>
      </w:r>
      <w:r w:rsidRPr="00AA03E9">
        <w:rPr>
          <w:rFonts w:cs="Arial"/>
          <w:sz w:val="24"/>
        </w:rPr>
        <w:t xml:space="preserve">, durante este proceso </w:t>
      </w:r>
      <w:r w:rsidRPr="001459D3">
        <w:rPr>
          <w:rFonts w:cs="Arial"/>
          <w:sz w:val="24"/>
        </w:rPr>
        <w:t>se determin</w:t>
      </w:r>
      <w:r w:rsidR="000B743F" w:rsidRPr="001459D3">
        <w:rPr>
          <w:rFonts w:cs="Arial"/>
          <w:sz w:val="24"/>
        </w:rPr>
        <w:t>aron</w:t>
      </w:r>
      <w:r w:rsidRPr="001459D3">
        <w:rPr>
          <w:rFonts w:cs="Arial"/>
          <w:sz w:val="24"/>
        </w:rPr>
        <w:t xml:space="preserve"> </w:t>
      </w:r>
      <w:r w:rsidR="00D31C75" w:rsidRPr="001459D3">
        <w:rPr>
          <w:rFonts w:cs="Arial"/>
          <w:sz w:val="24"/>
        </w:rPr>
        <w:t>2</w:t>
      </w:r>
      <w:r w:rsidRPr="00686484">
        <w:rPr>
          <w:rFonts w:cs="Arial"/>
          <w:sz w:val="24"/>
        </w:rPr>
        <w:t xml:space="preserve"> </w:t>
      </w:r>
      <w:r w:rsidRPr="00AA03E9">
        <w:rPr>
          <w:rFonts w:cs="Arial"/>
          <w:sz w:val="24"/>
        </w:rPr>
        <w:t>resultado</w:t>
      </w:r>
      <w:r w:rsidR="00D31C75">
        <w:rPr>
          <w:rFonts w:cs="Arial"/>
          <w:sz w:val="24"/>
        </w:rPr>
        <w:t>s</w:t>
      </w:r>
      <w:r w:rsidRPr="00AA03E9">
        <w:rPr>
          <w:rFonts w:cs="Arial"/>
          <w:sz w:val="24"/>
        </w:rPr>
        <w:t xml:space="preserve"> de la fisca</w:t>
      </w:r>
      <w:r w:rsidR="0039315E" w:rsidRPr="00AA03E9">
        <w:rPr>
          <w:rFonts w:cs="Arial"/>
          <w:sz w:val="24"/>
        </w:rPr>
        <w:t xml:space="preserve">lización correspondiente a la </w:t>
      </w:r>
      <w:r w:rsidR="00C97F6B" w:rsidRPr="00AA03E9">
        <w:rPr>
          <w:rFonts w:cs="Arial"/>
          <w:b/>
          <w:sz w:val="24"/>
        </w:rPr>
        <w:t xml:space="preserve">Auditoría de </w:t>
      </w:r>
      <w:r w:rsidR="009F29C7">
        <w:rPr>
          <w:rFonts w:cs="Arial"/>
          <w:b/>
          <w:sz w:val="24"/>
        </w:rPr>
        <w:t>d</w:t>
      </w:r>
      <w:r w:rsidR="00C97F6B" w:rsidRPr="00AA03E9">
        <w:rPr>
          <w:rFonts w:cs="Arial"/>
          <w:b/>
          <w:sz w:val="24"/>
        </w:rPr>
        <w:t>esempeño</w:t>
      </w:r>
      <w:r w:rsidR="009F29C7">
        <w:rPr>
          <w:rFonts w:cs="Arial"/>
          <w:b/>
          <w:sz w:val="24"/>
        </w:rPr>
        <w:t xml:space="preserve"> al cumplimiento de funciones sustantivas</w:t>
      </w:r>
      <w:r w:rsidR="00C97F6B" w:rsidRPr="00AA03E9">
        <w:rPr>
          <w:rFonts w:cs="Arial"/>
          <w:sz w:val="24"/>
        </w:rPr>
        <w:t>, que gener</w:t>
      </w:r>
      <w:r w:rsidR="00686484">
        <w:rPr>
          <w:rFonts w:cs="Arial"/>
          <w:sz w:val="24"/>
        </w:rPr>
        <w:t>aron</w:t>
      </w:r>
      <w:r w:rsidR="00C97F6B" w:rsidRPr="00AA03E9">
        <w:rPr>
          <w:rFonts w:cs="Arial"/>
          <w:sz w:val="24"/>
        </w:rPr>
        <w:t xml:space="preserve"> </w:t>
      </w:r>
      <w:r w:rsidR="009F29C7" w:rsidRPr="00686484">
        <w:rPr>
          <w:rFonts w:cs="Arial"/>
          <w:sz w:val="24"/>
        </w:rPr>
        <w:t>6</w:t>
      </w:r>
      <w:r w:rsidRPr="00686484">
        <w:rPr>
          <w:rFonts w:cs="Arial"/>
          <w:sz w:val="24"/>
        </w:rPr>
        <w:t xml:space="preserve"> </w:t>
      </w:r>
      <w:r w:rsidRPr="00AA03E9">
        <w:rPr>
          <w:rFonts w:cs="Arial"/>
          <w:sz w:val="24"/>
        </w:rPr>
        <w:t>observaciones. De lo anterior se deriva</w:t>
      </w:r>
      <w:r w:rsidR="000D25D2" w:rsidRPr="00AA03E9">
        <w:rPr>
          <w:rFonts w:cs="Arial"/>
          <w:sz w:val="24"/>
        </w:rPr>
        <w:t xml:space="preserve"> lo siguiente</w:t>
      </w:r>
      <w:r w:rsidR="00F0530F" w:rsidRPr="00AA03E9">
        <w:rPr>
          <w:rFonts w:cs="Arial"/>
          <w:sz w:val="24"/>
        </w:rPr>
        <w:t>:</w:t>
      </w: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0B6B7D" w:rsidRPr="00AA03E9" w14:paraId="022FE4F8" w14:textId="77777777" w:rsidTr="000B6B7D">
        <w:trPr>
          <w:trHeight w:val="315"/>
          <w:jc w:val="center"/>
        </w:trPr>
        <w:tc>
          <w:tcPr>
            <w:tcW w:w="6096" w:type="dxa"/>
            <w:gridSpan w:val="2"/>
            <w:tcBorders>
              <w:bottom w:val="single" w:sz="4" w:space="0" w:color="000000" w:themeColor="text1"/>
            </w:tcBorders>
            <w:shd w:val="clear" w:color="auto" w:fill="auto"/>
            <w:noWrap/>
            <w:vAlign w:val="center"/>
            <w:hideMark/>
          </w:tcPr>
          <w:p w14:paraId="4692A0CE" w14:textId="1460CC50" w:rsidR="000B6B7D" w:rsidRPr="00AA03E9" w:rsidRDefault="003805F3" w:rsidP="000B6B7D">
            <w:pPr>
              <w:spacing w:after="0" w:line="360" w:lineRule="auto"/>
              <w:jc w:val="center"/>
              <w:rPr>
                <w:rFonts w:cs="Arial"/>
                <w:b/>
                <w:bCs/>
                <w:color w:val="000000"/>
                <w:sz w:val="24"/>
                <w:szCs w:val="24"/>
              </w:rPr>
            </w:pPr>
            <w:r w:rsidRPr="00AA03E9">
              <w:rPr>
                <w:rFonts w:cs="Arial"/>
                <w:b/>
                <w:bCs/>
                <w:color w:val="000000"/>
                <w:sz w:val="24"/>
                <w:szCs w:val="24"/>
              </w:rPr>
              <w:t xml:space="preserve">Observaciones </w:t>
            </w:r>
            <w:r w:rsidR="000B6B7D" w:rsidRPr="00AA03E9">
              <w:rPr>
                <w:rFonts w:cs="Arial"/>
                <w:b/>
                <w:bCs/>
                <w:color w:val="000000"/>
                <w:sz w:val="24"/>
                <w:szCs w:val="24"/>
              </w:rPr>
              <w:t>Emitidas</w:t>
            </w:r>
          </w:p>
        </w:tc>
      </w:tr>
      <w:tr w:rsidR="006E17FA" w:rsidRPr="007848C9" w14:paraId="11DE173C" w14:textId="77777777" w:rsidTr="00E6486C">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026FA150" w14:textId="289EB2C1" w:rsidR="006E17FA" w:rsidRPr="007848C9" w:rsidRDefault="00E6486C" w:rsidP="007F403B">
            <w:pPr>
              <w:spacing w:after="0" w:line="360" w:lineRule="auto"/>
              <w:rPr>
                <w:rFonts w:cs="Arial"/>
                <w:b/>
                <w:bCs/>
                <w:color w:val="000000"/>
                <w:sz w:val="24"/>
                <w:szCs w:val="24"/>
              </w:rPr>
            </w:pPr>
            <w:r w:rsidRPr="007848C9">
              <w:rPr>
                <w:rFonts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0F8C3BC8" w14:textId="56372860" w:rsidR="006E17FA" w:rsidRPr="007848C9" w:rsidRDefault="009F29C7" w:rsidP="00766D0A">
            <w:pPr>
              <w:spacing w:after="0" w:line="360" w:lineRule="auto"/>
              <w:jc w:val="center"/>
              <w:rPr>
                <w:rFonts w:cs="Arial"/>
                <w:b/>
                <w:bCs/>
                <w:color w:val="000000"/>
                <w:sz w:val="24"/>
                <w:szCs w:val="24"/>
              </w:rPr>
            </w:pPr>
            <w:r w:rsidRPr="007848C9">
              <w:rPr>
                <w:rFonts w:cs="Arial"/>
                <w:b/>
                <w:color w:val="000000"/>
                <w:sz w:val="24"/>
                <w:szCs w:val="24"/>
              </w:rPr>
              <w:t>6</w:t>
            </w:r>
          </w:p>
        </w:tc>
      </w:tr>
      <w:tr w:rsidR="006E17FA" w:rsidRPr="007848C9" w14:paraId="1CEBAA54" w14:textId="77777777" w:rsidTr="000B6B7D">
        <w:trPr>
          <w:trHeight w:val="300"/>
          <w:jc w:val="center"/>
        </w:trPr>
        <w:tc>
          <w:tcPr>
            <w:tcW w:w="4673" w:type="dxa"/>
            <w:tcBorders>
              <w:top w:val="single" w:sz="4" w:space="0" w:color="000000" w:themeColor="text1"/>
              <w:bottom w:val="single" w:sz="4" w:space="0" w:color="000000" w:themeColor="text1"/>
            </w:tcBorders>
            <w:shd w:val="clear" w:color="auto" w:fill="auto"/>
            <w:noWrap/>
            <w:vAlign w:val="bottom"/>
            <w:hideMark/>
          </w:tcPr>
          <w:p w14:paraId="102E11C4" w14:textId="3812398D" w:rsidR="006E17FA" w:rsidRPr="007848C9" w:rsidRDefault="00E6486C" w:rsidP="00925047">
            <w:pPr>
              <w:spacing w:after="0" w:line="360" w:lineRule="auto"/>
              <w:rPr>
                <w:rFonts w:cs="Arial"/>
                <w:b/>
                <w:color w:val="000000"/>
                <w:sz w:val="24"/>
                <w:szCs w:val="24"/>
              </w:rPr>
            </w:pPr>
            <w:r w:rsidRPr="007848C9">
              <w:rPr>
                <w:rFonts w:cs="Arial"/>
                <w:b/>
                <w:color w:val="000000"/>
                <w:sz w:val="24"/>
                <w:szCs w:val="24"/>
              </w:rPr>
              <w:t>Atendidas</w:t>
            </w:r>
          </w:p>
        </w:tc>
        <w:tc>
          <w:tcPr>
            <w:tcW w:w="1423" w:type="dxa"/>
            <w:tcBorders>
              <w:top w:val="single" w:sz="4" w:space="0" w:color="000000" w:themeColor="text1"/>
              <w:bottom w:val="single" w:sz="4" w:space="0" w:color="000000" w:themeColor="text1"/>
            </w:tcBorders>
            <w:shd w:val="clear" w:color="auto" w:fill="auto"/>
            <w:noWrap/>
            <w:vAlign w:val="bottom"/>
          </w:tcPr>
          <w:p w14:paraId="526C39A1" w14:textId="3C95F94F" w:rsidR="006E17FA" w:rsidRPr="007848C9" w:rsidRDefault="009C11DA" w:rsidP="001B2459">
            <w:pPr>
              <w:spacing w:after="0" w:line="360" w:lineRule="auto"/>
              <w:jc w:val="center"/>
              <w:rPr>
                <w:rFonts w:cs="Arial"/>
                <w:b/>
                <w:color w:val="000000"/>
                <w:sz w:val="24"/>
                <w:szCs w:val="24"/>
              </w:rPr>
            </w:pPr>
            <w:r w:rsidRPr="007848C9">
              <w:rPr>
                <w:rFonts w:cs="Arial"/>
                <w:b/>
                <w:color w:val="000000"/>
                <w:sz w:val="24"/>
                <w:szCs w:val="24"/>
              </w:rPr>
              <w:t>0</w:t>
            </w:r>
          </w:p>
        </w:tc>
      </w:tr>
      <w:tr w:rsidR="006E17FA" w:rsidRPr="007848C9" w14:paraId="2245C43C" w14:textId="77777777" w:rsidTr="000B6B7D">
        <w:trPr>
          <w:trHeight w:val="315"/>
          <w:jc w:val="center"/>
        </w:trPr>
        <w:tc>
          <w:tcPr>
            <w:tcW w:w="4673" w:type="dxa"/>
            <w:tcBorders>
              <w:top w:val="single" w:sz="4" w:space="0" w:color="000000" w:themeColor="text1"/>
            </w:tcBorders>
            <w:shd w:val="clear" w:color="auto" w:fill="auto"/>
            <w:noWrap/>
            <w:vAlign w:val="bottom"/>
            <w:hideMark/>
          </w:tcPr>
          <w:p w14:paraId="17F21BCE" w14:textId="3DA36011" w:rsidR="006E17FA" w:rsidRPr="007848C9" w:rsidRDefault="00E6486C" w:rsidP="007F403B">
            <w:pPr>
              <w:spacing w:after="0" w:line="360" w:lineRule="auto"/>
              <w:rPr>
                <w:rFonts w:cs="Arial"/>
                <w:b/>
                <w:bCs/>
                <w:color w:val="000000"/>
                <w:sz w:val="24"/>
                <w:szCs w:val="24"/>
              </w:rPr>
            </w:pPr>
            <w:r w:rsidRPr="007848C9">
              <w:rPr>
                <w:rFonts w:cs="Arial"/>
                <w:b/>
                <w:bCs/>
                <w:color w:val="000000"/>
                <w:sz w:val="24"/>
                <w:szCs w:val="24"/>
              </w:rPr>
              <w:t>En seguimiento</w:t>
            </w:r>
          </w:p>
        </w:tc>
        <w:tc>
          <w:tcPr>
            <w:tcW w:w="1423" w:type="dxa"/>
            <w:tcBorders>
              <w:top w:val="single" w:sz="4" w:space="0" w:color="000000" w:themeColor="text1"/>
            </w:tcBorders>
            <w:shd w:val="clear" w:color="auto" w:fill="auto"/>
            <w:noWrap/>
            <w:vAlign w:val="bottom"/>
          </w:tcPr>
          <w:p w14:paraId="3E2165A8" w14:textId="55C6154C" w:rsidR="006E17FA" w:rsidRPr="007848C9" w:rsidRDefault="009F29C7" w:rsidP="001B2459">
            <w:pPr>
              <w:spacing w:after="0" w:line="360" w:lineRule="auto"/>
              <w:jc w:val="center"/>
              <w:rPr>
                <w:rFonts w:cs="Arial"/>
                <w:b/>
                <w:bCs/>
                <w:color w:val="000000"/>
                <w:sz w:val="24"/>
                <w:szCs w:val="24"/>
              </w:rPr>
            </w:pPr>
            <w:r w:rsidRPr="007848C9">
              <w:rPr>
                <w:rFonts w:cs="Arial"/>
                <w:b/>
                <w:color w:val="000000"/>
                <w:sz w:val="24"/>
                <w:szCs w:val="24"/>
              </w:rPr>
              <w:t>6</w:t>
            </w:r>
          </w:p>
        </w:tc>
      </w:tr>
    </w:tbl>
    <w:p w14:paraId="6F3E99E9" w14:textId="1D4F3884" w:rsidR="007516E0" w:rsidRPr="007848C9" w:rsidRDefault="007516E0" w:rsidP="00EE1231">
      <w:pPr>
        <w:spacing w:after="0"/>
        <w:rPr>
          <w:rFonts w:cs="Arial"/>
          <w:szCs w:val="24"/>
          <w:lang w:eastAsia="es-ES"/>
        </w:rPr>
      </w:pPr>
      <w:bookmarkStart w:id="38" w:name="_Toc11413512"/>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E6486C" w:rsidRPr="007848C9" w14:paraId="1FD604C6" w14:textId="77777777" w:rsidTr="00C97DA1">
        <w:trPr>
          <w:trHeight w:val="315"/>
          <w:jc w:val="center"/>
        </w:trPr>
        <w:tc>
          <w:tcPr>
            <w:tcW w:w="6096" w:type="dxa"/>
            <w:gridSpan w:val="2"/>
            <w:tcBorders>
              <w:bottom w:val="single" w:sz="4" w:space="0" w:color="000000" w:themeColor="text1"/>
            </w:tcBorders>
            <w:shd w:val="clear" w:color="auto" w:fill="auto"/>
            <w:noWrap/>
            <w:vAlign w:val="center"/>
            <w:hideMark/>
          </w:tcPr>
          <w:p w14:paraId="4AFE7B89" w14:textId="44B57762" w:rsidR="00E6486C" w:rsidRPr="007848C9" w:rsidRDefault="00E6486C" w:rsidP="00C97DA1">
            <w:pPr>
              <w:spacing w:after="0" w:line="360" w:lineRule="auto"/>
              <w:jc w:val="center"/>
              <w:rPr>
                <w:rFonts w:cs="Arial"/>
                <w:b/>
                <w:bCs/>
                <w:color w:val="000000"/>
                <w:sz w:val="24"/>
                <w:szCs w:val="24"/>
              </w:rPr>
            </w:pPr>
            <w:r w:rsidRPr="007848C9">
              <w:rPr>
                <w:rFonts w:cs="Arial"/>
                <w:b/>
                <w:bCs/>
                <w:color w:val="000000"/>
                <w:sz w:val="24"/>
                <w:szCs w:val="24"/>
              </w:rPr>
              <w:t>Recomendaciones Emitidas</w:t>
            </w:r>
          </w:p>
        </w:tc>
      </w:tr>
      <w:tr w:rsidR="00E6486C" w:rsidRPr="00AA03E9" w14:paraId="29CFEEB0" w14:textId="77777777" w:rsidTr="00C97DA1">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7081D6C6" w14:textId="77777777" w:rsidR="00E6486C" w:rsidRPr="007848C9" w:rsidRDefault="00E6486C" w:rsidP="00C97DA1">
            <w:pPr>
              <w:spacing w:after="0" w:line="360" w:lineRule="auto"/>
              <w:rPr>
                <w:rFonts w:cs="Arial"/>
                <w:b/>
                <w:bCs/>
                <w:color w:val="000000"/>
                <w:sz w:val="24"/>
                <w:szCs w:val="24"/>
              </w:rPr>
            </w:pPr>
            <w:r w:rsidRPr="007848C9">
              <w:rPr>
                <w:rFonts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401968A2" w14:textId="5A87260C" w:rsidR="00E6486C" w:rsidRPr="00AA03E9" w:rsidRDefault="009F29C7" w:rsidP="001B2459">
            <w:pPr>
              <w:spacing w:after="0" w:line="360" w:lineRule="auto"/>
              <w:jc w:val="center"/>
              <w:rPr>
                <w:rFonts w:cs="Arial"/>
                <w:b/>
                <w:bCs/>
                <w:color w:val="000000"/>
                <w:sz w:val="24"/>
                <w:szCs w:val="24"/>
              </w:rPr>
            </w:pPr>
            <w:r w:rsidRPr="007848C9">
              <w:rPr>
                <w:rFonts w:cs="Arial"/>
                <w:b/>
                <w:color w:val="000000"/>
                <w:sz w:val="24"/>
                <w:szCs w:val="24"/>
              </w:rPr>
              <w:t>6</w:t>
            </w:r>
          </w:p>
        </w:tc>
      </w:tr>
    </w:tbl>
    <w:p w14:paraId="0660E38B" w14:textId="5B9BE2B5" w:rsidR="00686484" w:rsidRDefault="00686484" w:rsidP="00686484">
      <w:pPr>
        <w:pStyle w:val="CargoElaboro-Autorizo"/>
        <w:rPr>
          <w:sz w:val="24"/>
        </w:rPr>
      </w:pPr>
      <w:bookmarkStart w:id="39" w:name="_Toc74856076"/>
      <w:bookmarkStart w:id="40" w:name="_Toc156396910"/>
    </w:p>
    <w:p w14:paraId="06551ACA" w14:textId="7CFB317F" w:rsidR="00686484" w:rsidRDefault="00686484" w:rsidP="00686484">
      <w:pPr>
        <w:pStyle w:val="CargoElaboro-Autorizo"/>
        <w:rPr>
          <w:sz w:val="24"/>
        </w:rPr>
      </w:pPr>
    </w:p>
    <w:p w14:paraId="4BA6CF45" w14:textId="77777777" w:rsidR="00FE5D9D" w:rsidRPr="00686484" w:rsidRDefault="00FE5D9D" w:rsidP="00686484">
      <w:pPr>
        <w:pStyle w:val="CargoElaboro-Autorizo"/>
        <w:rPr>
          <w:sz w:val="24"/>
        </w:rPr>
      </w:pPr>
    </w:p>
    <w:p w14:paraId="1A2CBC6A" w14:textId="01507338" w:rsidR="00D535D2" w:rsidRPr="00AA03E9" w:rsidRDefault="00E071F6" w:rsidP="00374891">
      <w:pPr>
        <w:pStyle w:val="Ttulo3"/>
        <w:numPr>
          <w:ilvl w:val="0"/>
          <w:numId w:val="9"/>
        </w:numPr>
        <w:spacing w:before="0"/>
        <w:rPr>
          <w:lang w:eastAsia="es-ES"/>
        </w:rPr>
      </w:pPr>
      <w:r w:rsidRPr="00AA03E9">
        <w:rPr>
          <w:lang w:eastAsia="es-ES"/>
        </w:rPr>
        <w:lastRenderedPageBreak/>
        <w:t>Detalle de R</w:t>
      </w:r>
      <w:r w:rsidR="00254F0C" w:rsidRPr="00AA03E9">
        <w:rPr>
          <w:lang w:eastAsia="es-ES"/>
        </w:rPr>
        <w:t>esultados</w:t>
      </w:r>
      <w:bookmarkEnd w:id="38"/>
      <w:bookmarkEnd w:id="39"/>
      <w:bookmarkEnd w:id="40"/>
    </w:p>
    <w:p w14:paraId="41B5EE8C" w14:textId="77777777" w:rsidR="001C6ACB" w:rsidRPr="00AA03E9" w:rsidRDefault="001C6ACB" w:rsidP="00AD653D">
      <w:pPr>
        <w:spacing w:after="0"/>
        <w:rPr>
          <w:sz w:val="24"/>
          <w:szCs w:val="24"/>
        </w:rPr>
      </w:pPr>
    </w:p>
    <w:p w14:paraId="358A73AC" w14:textId="47DE1915" w:rsidR="00B92C1F" w:rsidRPr="00AA03E9" w:rsidRDefault="00B92C1F" w:rsidP="00357ED7">
      <w:pPr>
        <w:spacing w:after="0"/>
        <w:rPr>
          <w:rFonts w:cs="Arial"/>
          <w:b/>
          <w:sz w:val="24"/>
          <w:szCs w:val="24"/>
        </w:rPr>
      </w:pPr>
      <w:bookmarkStart w:id="41" w:name="_Toc74856077"/>
      <w:r w:rsidRPr="00AA03E9">
        <w:rPr>
          <w:rFonts w:cs="Arial"/>
          <w:b/>
          <w:sz w:val="24"/>
          <w:szCs w:val="24"/>
        </w:rPr>
        <w:t>Resultado Número</w:t>
      </w:r>
      <w:r w:rsidR="00823CD5" w:rsidRPr="00AA03E9">
        <w:rPr>
          <w:rFonts w:cs="Arial"/>
          <w:b/>
          <w:sz w:val="24"/>
          <w:szCs w:val="24"/>
        </w:rPr>
        <w:t xml:space="preserve"> </w:t>
      </w:r>
      <w:bookmarkEnd w:id="41"/>
      <w:r w:rsidR="007C0F32" w:rsidRPr="00AA03E9">
        <w:rPr>
          <w:rFonts w:cs="Arial"/>
          <w:b/>
          <w:sz w:val="24"/>
          <w:szCs w:val="24"/>
        </w:rPr>
        <w:t>1</w:t>
      </w:r>
    </w:p>
    <w:p w14:paraId="0A6EC9E2" w14:textId="2F40306F" w:rsidR="00B92C1F" w:rsidRPr="00AA03E9" w:rsidRDefault="00B92C1F" w:rsidP="007F403B">
      <w:pPr>
        <w:autoSpaceDE w:val="0"/>
        <w:autoSpaceDN w:val="0"/>
        <w:adjustRightInd w:val="0"/>
        <w:spacing w:after="0" w:line="240" w:lineRule="auto"/>
        <w:rPr>
          <w:rFonts w:eastAsia="Times New Roman" w:cs="Arial"/>
          <w:bCs/>
          <w:sz w:val="24"/>
          <w:szCs w:val="24"/>
          <w:lang w:eastAsia="es-ES"/>
        </w:rPr>
      </w:pPr>
    </w:p>
    <w:p w14:paraId="0514ACA2" w14:textId="72573693" w:rsidR="00251C83" w:rsidRPr="00AA03E9" w:rsidRDefault="00251195" w:rsidP="00251C83">
      <w:pPr>
        <w:spacing w:after="0"/>
        <w:rPr>
          <w:rFonts w:cs="Arial"/>
          <w:b/>
          <w:sz w:val="24"/>
          <w:szCs w:val="24"/>
        </w:rPr>
      </w:pPr>
      <w:r>
        <w:rPr>
          <w:rFonts w:cs="Arial"/>
          <w:b/>
          <w:sz w:val="24"/>
          <w:szCs w:val="24"/>
        </w:rPr>
        <w:t>Eficiencia</w:t>
      </w:r>
    </w:p>
    <w:p w14:paraId="2FDE4BB0" w14:textId="77777777" w:rsidR="00251C83" w:rsidRPr="00AA03E9" w:rsidRDefault="00251C83" w:rsidP="00251C83">
      <w:pPr>
        <w:spacing w:after="0"/>
        <w:rPr>
          <w:rFonts w:cs="Arial"/>
          <w:b/>
          <w:sz w:val="24"/>
          <w:szCs w:val="24"/>
        </w:rPr>
      </w:pPr>
    </w:p>
    <w:p w14:paraId="052F79A1" w14:textId="4F7705DD" w:rsidR="00251C83" w:rsidRPr="00AA03E9" w:rsidRDefault="00251C83" w:rsidP="00251C83">
      <w:pPr>
        <w:spacing w:after="0"/>
        <w:rPr>
          <w:rFonts w:cs="Arial"/>
          <w:b/>
          <w:sz w:val="24"/>
          <w:szCs w:val="24"/>
        </w:rPr>
      </w:pPr>
      <w:r w:rsidRPr="00AA03E9">
        <w:rPr>
          <w:rFonts w:cs="Arial"/>
          <w:b/>
          <w:sz w:val="24"/>
          <w:szCs w:val="24"/>
        </w:rPr>
        <w:t xml:space="preserve">1. </w:t>
      </w:r>
      <w:r w:rsidR="009F29C7" w:rsidRPr="009F29C7">
        <w:rPr>
          <w:rFonts w:cs="Arial"/>
          <w:b/>
          <w:sz w:val="24"/>
          <w:szCs w:val="24"/>
        </w:rPr>
        <w:t xml:space="preserve">Impartición de </w:t>
      </w:r>
      <w:r w:rsidR="007B0B9E">
        <w:rPr>
          <w:rFonts w:cs="Arial"/>
          <w:b/>
          <w:sz w:val="24"/>
          <w:szCs w:val="24"/>
        </w:rPr>
        <w:t>Educación Superior</w:t>
      </w:r>
    </w:p>
    <w:p w14:paraId="6FBD3F02" w14:textId="77777777" w:rsidR="00251C83" w:rsidRPr="00AA03E9" w:rsidRDefault="00251C83" w:rsidP="00251C83">
      <w:pPr>
        <w:spacing w:after="0"/>
        <w:ind w:left="142"/>
        <w:rPr>
          <w:rFonts w:cs="Arial"/>
          <w:sz w:val="24"/>
          <w:szCs w:val="24"/>
        </w:rPr>
      </w:pPr>
    </w:p>
    <w:p w14:paraId="0959CE28" w14:textId="49B0B914" w:rsidR="00251C83" w:rsidRPr="00AA03E9" w:rsidRDefault="00251C83" w:rsidP="00251C83">
      <w:pPr>
        <w:spacing w:after="0"/>
        <w:ind w:left="426"/>
        <w:rPr>
          <w:rFonts w:cs="Arial"/>
          <w:b/>
          <w:sz w:val="24"/>
          <w:szCs w:val="24"/>
        </w:rPr>
      </w:pPr>
      <w:r w:rsidRPr="00AA03E9">
        <w:rPr>
          <w:rFonts w:cs="Arial"/>
          <w:b/>
          <w:sz w:val="24"/>
          <w:szCs w:val="24"/>
        </w:rPr>
        <w:t>1.1</w:t>
      </w:r>
      <w:r w:rsidR="001C63BA" w:rsidRPr="00AA03E9">
        <w:rPr>
          <w:rFonts w:cs="Arial"/>
          <w:b/>
          <w:sz w:val="24"/>
          <w:szCs w:val="24"/>
        </w:rPr>
        <w:t>.</w:t>
      </w:r>
      <w:r w:rsidRPr="00AA03E9">
        <w:rPr>
          <w:rFonts w:cs="Arial"/>
          <w:b/>
          <w:sz w:val="24"/>
          <w:szCs w:val="24"/>
        </w:rPr>
        <w:t xml:space="preserve"> </w:t>
      </w:r>
      <w:r w:rsidR="009F29C7">
        <w:rPr>
          <w:rFonts w:cs="Arial"/>
          <w:b/>
          <w:sz w:val="24"/>
          <w:szCs w:val="24"/>
        </w:rPr>
        <w:t>Acciones de atención educativa</w:t>
      </w:r>
    </w:p>
    <w:p w14:paraId="0E86D6BD" w14:textId="77777777" w:rsidR="00251C83" w:rsidRPr="00AA03E9" w:rsidRDefault="00251C83" w:rsidP="00CD6FA5">
      <w:pPr>
        <w:autoSpaceDE w:val="0"/>
        <w:autoSpaceDN w:val="0"/>
        <w:adjustRightInd w:val="0"/>
        <w:spacing w:after="0"/>
        <w:rPr>
          <w:rFonts w:eastAsia="Times New Roman" w:cs="Arial"/>
          <w:bCs/>
          <w:sz w:val="24"/>
          <w:szCs w:val="24"/>
          <w:lang w:eastAsia="es-ES"/>
        </w:rPr>
      </w:pPr>
    </w:p>
    <w:p w14:paraId="5D37134F" w14:textId="6C4E1E9C" w:rsidR="00A1092C" w:rsidRPr="00AA03E9" w:rsidRDefault="007C0F32" w:rsidP="00A1092C">
      <w:pPr>
        <w:autoSpaceDE w:val="0"/>
        <w:autoSpaceDN w:val="0"/>
        <w:adjustRightInd w:val="0"/>
        <w:spacing w:after="0"/>
        <w:rPr>
          <w:rFonts w:eastAsia="Times New Roman" w:cs="Arial"/>
          <w:b/>
          <w:bCs/>
          <w:sz w:val="24"/>
          <w:szCs w:val="24"/>
          <w:lang w:eastAsia="es-ES"/>
        </w:rPr>
      </w:pPr>
      <w:r w:rsidRPr="00AA03E9">
        <w:rPr>
          <w:rFonts w:eastAsia="Times New Roman" w:cs="Arial"/>
          <w:b/>
          <w:bCs/>
          <w:sz w:val="24"/>
          <w:szCs w:val="24"/>
          <w:lang w:eastAsia="es-ES"/>
        </w:rPr>
        <w:t>Con</w:t>
      </w:r>
      <w:r w:rsidR="00A1092C" w:rsidRPr="00AA03E9">
        <w:rPr>
          <w:rFonts w:eastAsia="Times New Roman" w:cs="Arial"/>
          <w:b/>
          <w:bCs/>
          <w:sz w:val="24"/>
          <w:szCs w:val="24"/>
          <w:lang w:eastAsia="es-ES"/>
        </w:rPr>
        <w:t xml:space="preserve"> </w:t>
      </w:r>
      <w:r w:rsidR="009F29C7" w:rsidRPr="00AA03E9">
        <w:rPr>
          <w:rFonts w:eastAsia="Times New Roman" w:cs="Arial"/>
          <w:b/>
          <w:bCs/>
          <w:sz w:val="24"/>
          <w:szCs w:val="24"/>
          <w:lang w:eastAsia="es-ES"/>
        </w:rPr>
        <w:t>observac</w:t>
      </w:r>
      <w:r w:rsidR="009F29C7">
        <w:rPr>
          <w:rFonts w:eastAsia="Times New Roman" w:cs="Arial"/>
          <w:b/>
          <w:bCs/>
          <w:sz w:val="24"/>
          <w:szCs w:val="24"/>
          <w:lang w:eastAsia="es-ES"/>
        </w:rPr>
        <w:t>iones</w:t>
      </w:r>
    </w:p>
    <w:p w14:paraId="70253E2B" w14:textId="2E232970" w:rsidR="0039315E" w:rsidRPr="00AA03E9" w:rsidRDefault="0039315E" w:rsidP="00383A49">
      <w:pPr>
        <w:pStyle w:val="Prrafodelista"/>
        <w:autoSpaceDE w:val="0"/>
        <w:autoSpaceDN w:val="0"/>
        <w:adjustRightInd w:val="0"/>
        <w:spacing w:after="0"/>
        <w:ind w:left="0"/>
        <w:rPr>
          <w:rFonts w:cs="Arial"/>
          <w:bCs/>
          <w:sz w:val="24"/>
          <w:szCs w:val="24"/>
        </w:rPr>
      </w:pPr>
    </w:p>
    <w:p w14:paraId="08DC350B" w14:textId="77777777" w:rsidR="007B0B9E" w:rsidRPr="00336B8D" w:rsidRDefault="007B0B9E" w:rsidP="007B0B9E">
      <w:pPr>
        <w:autoSpaceDE w:val="0"/>
        <w:autoSpaceDN w:val="0"/>
        <w:adjustRightInd w:val="0"/>
        <w:spacing w:after="0"/>
        <w:rPr>
          <w:rFonts w:eastAsia="Calibri" w:cs="Arial"/>
          <w:bCs/>
          <w:sz w:val="24"/>
          <w:szCs w:val="24"/>
          <w:lang w:eastAsia="en-US"/>
        </w:rPr>
      </w:pPr>
      <w:r w:rsidRPr="007B0B9E">
        <w:rPr>
          <w:rFonts w:eastAsia="Calibri" w:cs="Arial"/>
          <w:bCs/>
          <w:sz w:val="24"/>
          <w:szCs w:val="24"/>
          <w:lang w:eastAsia="en-US"/>
        </w:rPr>
        <w:t>Toda persona tiene derecho a la educación. Corresponde al Estado la rectoría e impartición de la educación; la cual, además de obligatoria, será universal, inclusiva, pública, gratuita y laica</w:t>
      </w:r>
      <w:r w:rsidRPr="007B0B9E">
        <w:rPr>
          <w:rFonts w:eastAsia="Calibri" w:cs="Arial"/>
          <w:bCs/>
          <w:sz w:val="24"/>
          <w:szCs w:val="24"/>
          <w:vertAlign w:val="superscript"/>
          <w:lang w:eastAsia="en-US"/>
        </w:rPr>
        <w:footnoteReference w:id="10"/>
      </w:r>
      <w:r w:rsidRPr="007B0B9E">
        <w:rPr>
          <w:rFonts w:eastAsia="Calibri" w:cs="Arial"/>
          <w:bCs/>
          <w:sz w:val="24"/>
          <w:szCs w:val="24"/>
          <w:lang w:eastAsia="en-US"/>
        </w:rPr>
        <w:t>.</w:t>
      </w:r>
    </w:p>
    <w:p w14:paraId="5AC35237" w14:textId="77777777" w:rsidR="00B92D4A" w:rsidRPr="009F29C7" w:rsidRDefault="00B92D4A" w:rsidP="00B92D4A">
      <w:pPr>
        <w:autoSpaceDE w:val="0"/>
        <w:autoSpaceDN w:val="0"/>
        <w:adjustRightInd w:val="0"/>
        <w:spacing w:after="0"/>
        <w:rPr>
          <w:rFonts w:eastAsia="Times New Roman" w:cs="Arial"/>
          <w:bCs/>
          <w:sz w:val="24"/>
          <w:szCs w:val="24"/>
          <w:lang w:eastAsia="es-ES"/>
        </w:rPr>
      </w:pPr>
    </w:p>
    <w:p w14:paraId="4D43FDAB" w14:textId="77A996FC" w:rsidR="009F29C7" w:rsidRDefault="009F29C7" w:rsidP="009F29C7">
      <w:pPr>
        <w:autoSpaceDE w:val="0"/>
        <w:autoSpaceDN w:val="0"/>
        <w:adjustRightInd w:val="0"/>
        <w:spacing w:after="0"/>
        <w:rPr>
          <w:rFonts w:eastAsia="Times New Roman" w:cs="Arial"/>
          <w:bCs/>
          <w:sz w:val="24"/>
          <w:szCs w:val="24"/>
          <w:lang w:eastAsia="es-ES"/>
        </w:rPr>
      </w:pPr>
      <w:r w:rsidRPr="009F29C7">
        <w:rPr>
          <w:rFonts w:eastAsia="Times New Roman" w:cs="Arial"/>
          <w:bCs/>
          <w:sz w:val="24"/>
          <w:szCs w:val="24"/>
          <w:lang w:eastAsia="es-ES"/>
        </w:rPr>
        <w:t>En este contexto</w:t>
      </w:r>
      <w:r w:rsidR="007B0B9E">
        <w:rPr>
          <w:rFonts w:eastAsia="Times New Roman" w:cs="Arial"/>
          <w:bCs/>
          <w:sz w:val="24"/>
          <w:szCs w:val="24"/>
          <w:lang w:eastAsia="es-ES"/>
        </w:rPr>
        <w:t>,</w:t>
      </w:r>
      <w:r w:rsidRPr="009F29C7">
        <w:rPr>
          <w:rFonts w:eastAsia="Times New Roman" w:cs="Arial"/>
          <w:bCs/>
          <w:sz w:val="24"/>
          <w:szCs w:val="24"/>
          <w:lang w:eastAsia="es-ES"/>
        </w:rPr>
        <w:t xml:space="preserve"> las autoridades educativas, en el ámbito de sus competencias, establecerán políticas para fomentar la inclusión, continuidad y egreso oportuno de estudiantes inscritos en </w:t>
      </w:r>
      <w:r w:rsidR="007B0B9E">
        <w:rPr>
          <w:rFonts w:eastAsia="Times New Roman" w:cs="Arial"/>
          <w:bCs/>
          <w:sz w:val="24"/>
          <w:szCs w:val="24"/>
          <w:lang w:eastAsia="es-ES"/>
        </w:rPr>
        <w:t>Educación Superior</w:t>
      </w:r>
      <w:r w:rsidRPr="009F29C7">
        <w:rPr>
          <w:rFonts w:eastAsia="Times New Roman" w:cs="Arial"/>
          <w:bCs/>
          <w:sz w:val="24"/>
          <w:szCs w:val="24"/>
          <w:lang w:eastAsia="es-ES"/>
        </w:rPr>
        <w:t>, poniendo énfasis en los jóvenes, y determinarán medidas que amplíen el ingreso y permane</w:t>
      </w:r>
      <w:r w:rsidR="009F43EE">
        <w:rPr>
          <w:rFonts w:eastAsia="Times New Roman" w:cs="Arial"/>
          <w:bCs/>
          <w:sz w:val="24"/>
          <w:szCs w:val="24"/>
          <w:lang w:eastAsia="es-ES"/>
        </w:rPr>
        <w:t>ncia a toda aquella persona que</w:t>
      </w:r>
      <w:r w:rsidRPr="009F29C7">
        <w:rPr>
          <w:rFonts w:eastAsia="Times New Roman" w:cs="Arial"/>
          <w:bCs/>
          <w:sz w:val="24"/>
          <w:szCs w:val="24"/>
          <w:lang w:eastAsia="es-ES"/>
        </w:rPr>
        <w:t xml:space="preserve"> decida cursar este tipo de estudios, tales como el establecimiento de mecanismos de apoyo académico y económico que responda a las necesidades de la población estudiantil</w:t>
      </w:r>
      <w:r w:rsidRPr="009F29C7">
        <w:rPr>
          <w:rFonts w:eastAsia="Times New Roman" w:cs="Arial"/>
          <w:bCs/>
          <w:sz w:val="24"/>
          <w:szCs w:val="24"/>
          <w:vertAlign w:val="superscript"/>
          <w:lang w:eastAsia="es-ES"/>
        </w:rPr>
        <w:footnoteReference w:id="11"/>
      </w:r>
      <w:r w:rsidRPr="009F29C7">
        <w:rPr>
          <w:rFonts w:eastAsia="Times New Roman" w:cs="Arial"/>
          <w:bCs/>
          <w:sz w:val="24"/>
          <w:szCs w:val="24"/>
          <w:lang w:eastAsia="es-ES"/>
        </w:rPr>
        <w:t xml:space="preserve">. </w:t>
      </w:r>
    </w:p>
    <w:p w14:paraId="2B142F83" w14:textId="77777777" w:rsidR="005772B9" w:rsidRPr="009F29C7" w:rsidRDefault="005772B9" w:rsidP="009F29C7">
      <w:pPr>
        <w:autoSpaceDE w:val="0"/>
        <w:autoSpaceDN w:val="0"/>
        <w:adjustRightInd w:val="0"/>
        <w:spacing w:after="0"/>
        <w:rPr>
          <w:rFonts w:eastAsia="Times New Roman" w:cs="Arial"/>
          <w:bCs/>
          <w:sz w:val="24"/>
          <w:szCs w:val="24"/>
          <w:lang w:eastAsia="es-ES"/>
        </w:rPr>
      </w:pPr>
    </w:p>
    <w:p w14:paraId="4CB6CFC3" w14:textId="1863D257" w:rsidR="009F29C7" w:rsidRPr="009F29C7" w:rsidRDefault="007B0B9E" w:rsidP="009F29C7">
      <w:pPr>
        <w:autoSpaceDE w:val="0"/>
        <w:autoSpaceDN w:val="0"/>
        <w:adjustRightInd w:val="0"/>
        <w:spacing w:after="0"/>
        <w:rPr>
          <w:rFonts w:eastAsia="Times New Roman" w:cs="Arial"/>
          <w:bCs/>
          <w:sz w:val="24"/>
          <w:szCs w:val="24"/>
          <w:lang w:eastAsia="es-ES"/>
        </w:rPr>
      </w:pPr>
      <w:r>
        <w:rPr>
          <w:rFonts w:eastAsia="Times New Roman" w:cs="Arial"/>
          <w:bCs/>
          <w:sz w:val="24"/>
          <w:szCs w:val="24"/>
          <w:lang w:eastAsia="es-ES"/>
        </w:rPr>
        <w:t>La Educación Superior</w:t>
      </w:r>
      <w:r w:rsidR="009F29C7" w:rsidRPr="009F29C7">
        <w:rPr>
          <w:rFonts w:eastAsia="Times New Roman" w:cs="Arial"/>
          <w:bCs/>
          <w:sz w:val="24"/>
          <w:szCs w:val="24"/>
          <w:lang w:eastAsia="es-ES"/>
        </w:rPr>
        <w:t xml:space="preserve"> está compuesto por los niveles de técnico superior universitario, profesional asociado u otros equivalentes, licenciatura, especialidad, maestría y doctorado, así mismo incluye la educación universitaria, tecnológica, normal y de formación docente.</w:t>
      </w:r>
    </w:p>
    <w:p w14:paraId="1C4D5BB6" w14:textId="77777777" w:rsidR="009F29C7" w:rsidRPr="009F29C7" w:rsidRDefault="009F29C7" w:rsidP="009F29C7">
      <w:pPr>
        <w:autoSpaceDE w:val="0"/>
        <w:autoSpaceDN w:val="0"/>
        <w:adjustRightInd w:val="0"/>
        <w:spacing w:after="0"/>
        <w:rPr>
          <w:rFonts w:eastAsia="Times New Roman" w:cs="Arial"/>
          <w:bCs/>
          <w:sz w:val="24"/>
          <w:szCs w:val="24"/>
          <w:lang w:eastAsia="es-ES"/>
        </w:rPr>
      </w:pPr>
    </w:p>
    <w:p w14:paraId="5EC40FDC" w14:textId="12CFCF68" w:rsidR="009F29C7" w:rsidRPr="009F29C7" w:rsidRDefault="009F29C7" w:rsidP="009F29C7">
      <w:pPr>
        <w:autoSpaceDE w:val="0"/>
        <w:autoSpaceDN w:val="0"/>
        <w:adjustRightInd w:val="0"/>
        <w:spacing w:after="0"/>
        <w:rPr>
          <w:rFonts w:eastAsia="Times New Roman" w:cs="Arial"/>
          <w:bCs/>
          <w:sz w:val="24"/>
          <w:szCs w:val="24"/>
          <w:lang w:eastAsia="es-ES"/>
        </w:rPr>
      </w:pPr>
      <w:r w:rsidRPr="009F29C7">
        <w:rPr>
          <w:rFonts w:eastAsia="Times New Roman" w:cs="Arial"/>
          <w:bCs/>
          <w:sz w:val="24"/>
          <w:szCs w:val="24"/>
          <w:lang w:val="es-ES" w:eastAsia="es-ES"/>
        </w:rPr>
        <w:t xml:space="preserve">Las instituciones de </w:t>
      </w:r>
      <w:r w:rsidR="007B0B9E">
        <w:rPr>
          <w:rFonts w:eastAsia="Times New Roman" w:cs="Arial"/>
          <w:bCs/>
          <w:sz w:val="24"/>
          <w:szCs w:val="24"/>
          <w:lang w:val="es-ES" w:eastAsia="es-ES"/>
        </w:rPr>
        <w:t>Educación Superior</w:t>
      </w:r>
      <w:r w:rsidRPr="009F29C7">
        <w:rPr>
          <w:rFonts w:eastAsia="Times New Roman" w:cs="Arial"/>
          <w:bCs/>
          <w:sz w:val="24"/>
          <w:szCs w:val="24"/>
          <w:lang w:val="es-ES" w:eastAsia="es-ES"/>
        </w:rPr>
        <w:t xml:space="preserve"> promoverán prácticas rigurosas y adecuadas de evaluación y acreditación de programas, asimismo, </w:t>
      </w:r>
      <w:r w:rsidRPr="009F29C7">
        <w:rPr>
          <w:rFonts w:eastAsia="Times New Roman" w:cs="Arial"/>
          <w:bCs/>
          <w:sz w:val="24"/>
          <w:szCs w:val="24"/>
          <w:lang w:eastAsia="es-ES"/>
        </w:rPr>
        <w:t xml:space="preserve">deberán desarrollar procesos sistemáticos e </w:t>
      </w:r>
      <w:r w:rsidRPr="009F29C7">
        <w:rPr>
          <w:rFonts w:eastAsia="Times New Roman" w:cs="Arial"/>
          <w:bCs/>
          <w:sz w:val="24"/>
          <w:szCs w:val="24"/>
          <w:lang w:eastAsia="es-ES"/>
        </w:rPr>
        <w:lastRenderedPageBreak/>
        <w:t>integrales de planeación y evaluación de carácter interno y externo de los procesos y resultados de sus funciones sustantivas y de gestión, incluidas las condiciones de operación de sus programas académicos, para la mejora continua de la educación. Para tal efecto, podrán apoyarse en las mejores prácticas instrumentadas por organizaciones e instancias nacionales e internacionales, dedicadas a la evaluación y acreditación de programas académicos</w:t>
      </w:r>
      <w:r w:rsidRPr="009F29C7">
        <w:rPr>
          <w:rFonts w:eastAsia="Times New Roman" w:cs="Arial"/>
          <w:bCs/>
          <w:sz w:val="24"/>
          <w:szCs w:val="24"/>
          <w:vertAlign w:val="superscript"/>
          <w:lang w:eastAsia="es-ES"/>
        </w:rPr>
        <w:footnoteReference w:id="12"/>
      </w:r>
      <w:r w:rsidRPr="009F29C7">
        <w:rPr>
          <w:rFonts w:eastAsia="Times New Roman" w:cs="Arial"/>
          <w:bCs/>
          <w:sz w:val="24"/>
          <w:szCs w:val="24"/>
          <w:lang w:eastAsia="es-ES"/>
        </w:rPr>
        <w:t xml:space="preserve">. </w:t>
      </w:r>
    </w:p>
    <w:p w14:paraId="22A15459" w14:textId="77777777" w:rsidR="009F29C7" w:rsidRPr="009F29C7" w:rsidRDefault="009F29C7" w:rsidP="009F29C7">
      <w:pPr>
        <w:autoSpaceDE w:val="0"/>
        <w:autoSpaceDN w:val="0"/>
        <w:adjustRightInd w:val="0"/>
        <w:spacing w:after="0"/>
        <w:rPr>
          <w:rFonts w:eastAsia="Times New Roman" w:cs="Arial"/>
          <w:bCs/>
          <w:sz w:val="24"/>
          <w:szCs w:val="24"/>
          <w:lang w:eastAsia="es-ES"/>
        </w:rPr>
      </w:pPr>
    </w:p>
    <w:p w14:paraId="222DA39D" w14:textId="77777777" w:rsidR="009F29C7" w:rsidRPr="009F29C7" w:rsidRDefault="009F29C7" w:rsidP="009F29C7">
      <w:pPr>
        <w:autoSpaceDE w:val="0"/>
        <w:autoSpaceDN w:val="0"/>
        <w:adjustRightInd w:val="0"/>
        <w:spacing w:after="0"/>
        <w:rPr>
          <w:rFonts w:eastAsia="Times New Roman" w:cs="Arial"/>
          <w:bCs/>
          <w:sz w:val="24"/>
          <w:szCs w:val="24"/>
          <w:lang w:val="es-ES" w:eastAsia="es-ES"/>
        </w:rPr>
      </w:pPr>
      <w:r w:rsidRPr="009F29C7">
        <w:rPr>
          <w:rFonts w:eastAsia="Times New Roman" w:cs="Arial"/>
          <w:bCs/>
          <w:sz w:val="24"/>
          <w:szCs w:val="24"/>
          <w:lang w:eastAsia="es-ES"/>
        </w:rPr>
        <w:t>De igual forma, promoverán, a través de sus ordenamientos internos, que sus docentes e investigadores participen en actividades de enseñanza, tutoría, investigación y aplicación innovadora del conocimiento</w:t>
      </w:r>
      <w:r w:rsidRPr="009F29C7">
        <w:rPr>
          <w:rFonts w:eastAsia="Times New Roman" w:cs="Arial"/>
          <w:bCs/>
          <w:sz w:val="24"/>
          <w:szCs w:val="24"/>
          <w:vertAlign w:val="superscript"/>
          <w:lang w:eastAsia="es-ES"/>
        </w:rPr>
        <w:footnoteReference w:id="13"/>
      </w:r>
      <w:r w:rsidRPr="009F29C7">
        <w:rPr>
          <w:rFonts w:eastAsia="Times New Roman" w:cs="Arial"/>
          <w:bCs/>
          <w:sz w:val="24"/>
          <w:szCs w:val="24"/>
          <w:lang w:eastAsia="es-ES"/>
        </w:rPr>
        <w:t>.</w:t>
      </w:r>
    </w:p>
    <w:p w14:paraId="4BEA8A3D" w14:textId="77777777" w:rsidR="009F29C7" w:rsidRPr="009F29C7" w:rsidRDefault="009F29C7" w:rsidP="009F29C7">
      <w:pPr>
        <w:autoSpaceDE w:val="0"/>
        <w:autoSpaceDN w:val="0"/>
        <w:adjustRightInd w:val="0"/>
        <w:spacing w:after="0"/>
        <w:rPr>
          <w:rFonts w:eastAsia="Times New Roman" w:cs="Arial"/>
          <w:b/>
          <w:bCs/>
          <w:sz w:val="24"/>
          <w:szCs w:val="24"/>
          <w:lang w:eastAsia="es-ES"/>
        </w:rPr>
      </w:pPr>
    </w:p>
    <w:p w14:paraId="7FC61595" w14:textId="395CD3C8" w:rsidR="009F29C7" w:rsidRPr="009F29C7" w:rsidRDefault="009F29C7" w:rsidP="009F29C7">
      <w:pPr>
        <w:spacing w:after="0"/>
        <w:rPr>
          <w:rFonts w:eastAsia="Times New Roman" w:cs="Arial"/>
          <w:bCs/>
          <w:sz w:val="24"/>
          <w:szCs w:val="24"/>
          <w:lang w:eastAsia="es-ES"/>
        </w:rPr>
      </w:pPr>
      <w:r w:rsidRPr="009F29C7">
        <w:rPr>
          <w:rFonts w:eastAsia="Times New Roman" w:cs="Arial"/>
          <w:bCs/>
          <w:sz w:val="24"/>
          <w:szCs w:val="24"/>
          <w:lang w:eastAsia="es-ES"/>
        </w:rPr>
        <w:t>Es importante resaltar que el Modelo Educativo Intercultural de la Universidad Intercultural Maya de Quintana Roo contempla una titulación progresiva, cuyo objetivo es que el cien por ciento de los estudiantes egresen titulados. El alumno tomará un taller de vinculación con la comunidad que consta de cuatro períodos y tiene como propósito que los estudiantes desarrollen un proyecto para analizar y/o abordar alguna problemática específica de su entorno. Por su parte los talleres de vinculación tienen el propósito de proporcionar una educación integral al estudiante y que éste mantenga una participación activa en el desarrollo de su comunidad y regi</w:t>
      </w:r>
      <w:r w:rsidR="00056873">
        <w:rPr>
          <w:rFonts w:eastAsia="Times New Roman" w:cs="Arial"/>
          <w:bCs/>
          <w:sz w:val="24"/>
          <w:szCs w:val="24"/>
          <w:lang w:eastAsia="es-ES"/>
        </w:rPr>
        <w:t>ón; este mismo modelo también</w:t>
      </w:r>
      <w:r w:rsidRPr="009F29C7">
        <w:rPr>
          <w:rFonts w:eastAsia="Times New Roman" w:cs="Arial"/>
          <w:bCs/>
          <w:sz w:val="24"/>
          <w:szCs w:val="24"/>
          <w:lang w:eastAsia="es-ES"/>
        </w:rPr>
        <w:t xml:space="preserve"> contempla la flexibilidad de los planes de estudio para que estos puedan ser propuestos en</w:t>
      </w:r>
      <w:r w:rsidR="005772B9">
        <w:rPr>
          <w:rFonts w:eastAsia="Times New Roman" w:cs="Arial"/>
          <w:bCs/>
          <w:sz w:val="24"/>
          <w:szCs w:val="24"/>
          <w:lang w:eastAsia="es-ES"/>
        </w:rPr>
        <w:t xml:space="preserve"> una modalidad presencial, semi</w:t>
      </w:r>
      <w:r w:rsidRPr="009F29C7">
        <w:rPr>
          <w:rFonts w:eastAsia="Times New Roman" w:cs="Arial"/>
          <w:bCs/>
          <w:sz w:val="24"/>
          <w:szCs w:val="24"/>
          <w:lang w:eastAsia="es-ES"/>
        </w:rPr>
        <w:t xml:space="preserve">presencial, o completamente a distancia, también se incluye un programa de acompañamiento llamado </w:t>
      </w:r>
      <w:proofErr w:type="spellStart"/>
      <w:r w:rsidRPr="009F29C7">
        <w:rPr>
          <w:rFonts w:eastAsia="Times New Roman" w:cs="Arial"/>
          <w:bCs/>
          <w:sz w:val="24"/>
          <w:szCs w:val="24"/>
          <w:lang w:eastAsia="es-ES"/>
        </w:rPr>
        <w:t>Iknal</w:t>
      </w:r>
      <w:proofErr w:type="spellEnd"/>
      <w:r w:rsidR="005C6062">
        <w:rPr>
          <w:rStyle w:val="Refdenotaalpie"/>
          <w:rFonts w:eastAsia="Times New Roman" w:cs="Arial"/>
          <w:bCs/>
          <w:sz w:val="24"/>
          <w:szCs w:val="24"/>
          <w:lang w:eastAsia="es-ES"/>
        </w:rPr>
        <w:footnoteReference w:id="14"/>
      </w:r>
      <w:r w:rsidRPr="009F29C7">
        <w:rPr>
          <w:rFonts w:eastAsia="Times New Roman" w:cs="Arial"/>
          <w:bCs/>
          <w:sz w:val="24"/>
          <w:szCs w:val="24"/>
          <w:lang w:eastAsia="es-ES"/>
        </w:rPr>
        <w:t>.</w:t>
      </w:r>
    </w:p>
    <w:p w14:paraId="6D36E3A5" w14:textId="77777777" w:rsidR="009F29C7" w:rsidRPr="009F29C7" w:rsidRDefault="009F29C7" w:rsidP="009A4DCF">
      <w:pPr>
        <w:spacing w:after="0"/>
        <w:rPr>
          <w:rFonts w:eastAsia="Times New Roman" w:cs="Arial"/>
          <w:bCs/>
          <w:sz w:val="24"/>
          <w:szCs w:val="24"/>
          <w:lang w:eastAsia="es-ES"/>
        </w:rPr>
      </w:pPr>
    </w:p>
    <w:p w14:paraId="6DC82E25" w14:textId="77777777" w:rsidR="009F29C7" w:rsidRPr="009F29C7" w:rsidRDefault="009F29C7" w:rsidP="009A4DCF">
      <w:pPr>
        <w:spacing w:after="0"/>
        <w:rPr>
          <w:rFonts w:eastAsia="Calibri" w:cs="Arial"/>
          <w:bCs/>
          <w:sz w:val="24"/>
          <w:szCs w:val="24"/>
          <w:lang w:eastAsia="en-US"/>
        </w:rPr>
      </w:pPr>
      <w:r w:rsidRPr="009F29C7">
        <w:rPr>
          <w:rFonts w:eastAsia="Times New Roman" w:cs="Arial"/>
          <w:bCs/>
          <w:sz w:val="24"/>
          <w:szCs w:val="24"/>
          <w:lang w:eastAsia="es-ES"/>
        </w:rPr>
        <w:t xml:space="preserve">Por su parte, el decreto de la </w:t>
      </w:r>
      <w:r w:rsidRPr="009F29C7">
        <w:rPr>
          <w:rFonts w:eastAsia="Calibri" w:cs="Arial"/>
          <w:bCs/>
          <w:sz w:val="24"/>
          <w:szCs w:val="24"/>
          <w:lang w:eastAsia="en-US"/>
        </w:rPr>
        <w:t xml:space="preserve">Universidad Intercultural Maya de Quintana Roo señala que, para el cumplimiento de su objeto, tendrá entre sus atribuciones: </w:t>
      </w:r>
    </w:p>
    <w:p w14:paraId="339F2F5D" w14:textId="77777777" w:rsidR="009F29C7" w:rsidRPr="009F29C7" w:rsidRDefault="009F29C7" w:rsidP="009A4DCF">
      <w:pPr>
        <w:spacing w:after="0"/>
        <w:rPr>
          <w:rFonts w:eastAsia="Calibri" w:cs="Arial"/>
          <w:bCs/>
          <w:sz w:val="24"/>
          <w:szCs w:val="24"/>
          <w:lang w:eastAsia="en-US"/>
        </w:rPr>
      </w:pPr>
    </w:p>
    <w:p w14:paraId="7CE8C83E" w14:textId="5F7458EE" w:rsidR="009F29C7" w:rsidRPr="00B92D4A" w:rsidRDefault="009F29C7" w:rsidP="009A4DCF">
      <w:pPr>
        <w:numPr>
          <w:ilvl w:val="0"/>
          <w:numId w:val="30"/>
        </w:numPr>
        <w:spacing w:after="0"/>
        <w:contextualSpacing/>
        <w:rPr>
          <w:rFonts w:eastAsia="Times New Roman" w:cs="Arial"/>
          <w:bCs/>
          <w:sz w:val="24"/>
          <w:szCs w:val="24"/>
          <w:lang w:eastAsia="es-ES"/>
        </w:rPr>
      </w:pPr>
      <w:r w:rsidRPr="009F29C7">
        <w:rPr>
          <w:rFonts w:eastAsia="Calibri" w:cs="Arial"/>
          <w:bCs/>
          <w:sz w:val="24"/>
          <w:szCs w:val="24"/>
          <w:lang w:eastAsia="en-US"/>
        </w:rPr>
        <w:t>F</w:t>
      </w:r>
      <w:r w:rsidRPr="009F29C7">
        <w:rPr>
          <w:rFonts w:eastAsia="Times New Roman" w:cs="Arial"/>
          <w:bCs/>
          <w:sz w:val="24"/>
          <w:szCs w:val="24"/>
          <w:lang w:eastAsia="es-ES"/>
        </w:rPr>
        <w:t>ormular, evaluar y adecuar a las características regionales, en su caso, los planes y programas de estudio, mismos que deberán sujetarse a las disposiciones que emita la Coordinación General de Educación Intercultural y Bilingüe de la Secretaría de Educación Pública;</w:t>
      </w:r>
      <w:r w:rsidRPr="009F29C7">
        <w:rPr>
          <w:rFonts w:eastAsia="Calibri" w:cs="Arial"/>
          <w:b/>
          <w:bCs/>
          <w:sz w:val="18"/>
          <w:szCs w:val="18"/>
          <w:lang w:eastAsia="en-US"/>
        </w:rPr>
        <w:t xml:space="preserve"> </w:t>
      </w:r>
    </w:p>
    <w:p w14:paraId="0D8491E2" w14:textId="77777777" w:rsidR="00B92D4A" w:rsidRPr="009F29C7" w:rsidRDefault="00B92D4A" w:rsidP="009A4DCF">
      <w:pPr>
        <w:spacing w:after="0"/>
        <w:ind w:left="720"/>
        <w:contextualSpacing/>
        <w:rPr>
          <w:rFonts w:eastAsia="Times New Roman" w:cs="Arial"/>
          <w:bCs/>
          <w:sz w:val="24"/>
          <w:szCs w:val="24"/>
          <w:lang w:eastAsia="es-ES"/>
        </w:rPr>
      </w:pPr>
    </w:p>
    <w:p w14:paraId="0956DAFA" w14:textId="40578311" w:rsidR="009F29C7" w:rsidRDefault="009F29C7" w:rsidP="009A4DCF">
      <w:pPr>
        <w:numPr>
          <w:ilvl w:val="0"/>
          <w:numId w:val="30"/>
        </w:numPr>
        <w:spacing w:after="0"/>
        <w:contextualSpacing/>
        <w:rPr>
          <w:rFonts w:eastAsia="Times New Roman" w:cs="Arial"/>
          <w:bCs/>
          <w:sz w:val="24"/>
          <w:szCs w:val="24"/>
          <w:lang w:eastAsia="es-ES"/>
        </w:rPr>
      </w:pPr>
      <w:r w:rsidRPr="009F29C7">
        <w:rPr>
          <w:rFonts w:eastAsia="Times New Roman" w:cs="Arial"/>
          <w:bCs/>
          <w:sz w:val="24"/>
          <w:szCs w:val="24"/>
          <w:lang w:eastAsia="es-ES"/>
        </w:rPr>
        <w:t>Regular los procedimientos de selección e ingreso de los alumnos y establecer las normas para su permanencia en la institución;</w:t>
      </w:r>
    </w:p>
    <w:p w14:paraId="784BEC9A" w14:textId="056B16FB" w:rsidR="00B92D4A" w:rsidRPr="009F29C7" w:rsidRDefault="00B92D4A" w:rsidP="009A4DCF">
      <w:pPr>
        <w:spacing w:after="0"/>
        <w:contextualSpacing/>
        <w:rPr>
          <w:rFonts w:eastAsia="Times New Roman" w:cs="Arial"/>
          <w:bCs/>
          <w:sz w:val="24"/>
          <w:szCs w:val="24"/>
          <w:lang w:eastAsia="es-ES"/>
        </w:rPr>
      </w:pPr>
    </w:p>
    <w:p w14:paraId="641B6463" w14:textId="09A7443A" w:rsidR="009F29C7" w:rsidRDefault="009F29C7" w:rsidP="009A4DCF">
      <w:pPr>
        <w:numPr>
          <w:ilvl w:val="0"/>
          <w:numId w:val="30"/>
        </w:numPr>
        <w:spacing w:after="0"/>
        <w:contextualSpacing/>
        <w:rPr>
          <w:rFonts w:eastAsia="Times New Roman" w:cs="Arial"/>
          <w:bCs/>
          <w:sz w:val="24"/>
          <w:szCs w:val="24"/>
          <w:lang w:eastAsia="es-ES"/>
        </w:rPr>
      </w:pPr>
      <w:r w:rsidRPr="009F29C7">
        <w:rPr>
          <w:rFonts w:eastAsia="Times New Roman" w:cs="Arial"/>
          <w:bCs/>
          <w:sz w:val="24"/>
          <w:szCs w:val="24"/>
          <w:lang w:eastAsia="es-ES"/>
        </w:rPr>
        <w:t>Organizar actividades que permitan a la comunidad el acceso a la cultura en toda su manifestación; y</w:t>
      </w:r>
    </w:p>
    <w:p w14:paraId="70F1109A" w14:textId="53F53090" w:rsidR="00B92D4A" w:rsidRPr="009F29C7" w:rsidRDefault="00B92D4A" w:rsidP="009A4DCF">
      <w:pPr>
        <w:spacing w:after="0"/>
        <w:contextualSpacing/>
        <w:rPr>
          <w:rFonts w:eastAsia="Times New Roman" w:cs="Arial"/>
          <w:bCs/>
          <w:sz w:val="24"/>
          <w:szCs w:val="24"/>
          <w:lang w:eastAsia="es-ES"/>
        </w:rPr>
      </w:pPr>
    </w:p>
    <w:p w14:paraId="09E71351" w14:textId="77777777" w:rsidR="009F29C7" w:rsidRPr="009F29C7" w:rsidRDefault="009F29C7" w:rsidP="009A4DCF">
      <w:pPr>
        <w:numPr>
          <w:ilvl w:val="0"/>
          <w:numId w:val="30"/>
        </w:numPr>
        <w:spacing w:after="0"/>
        <w:contextualSpacing/>
        <w:rPr>
          <w:rFonts w:eastAsia="Times New Roman" w:cs="Arial"/>
          <w:bCs/>
          <w:sz w:val="24"/>
          <w:szCs w:val="24"/>
          <w:lang w:eastAsia="es-ES"/>
        </w:rPr>
      </w:pPr>
      <w:r w:rsidRPr="009F29C7">
        <w:rPr>
          <w:rFonts w:eastAsia="Calibri" w:cs="Arial"/>
          <w:bCs/>
          <w:sz w:val="24"/>
          <w:szCs w:val="24"/>
          <w:lang w:eastAsia="en-US"/>
        </w:rPr>
        <w:t>Acreditar los</w:t>
      </w:r>
      <w:r w:rsidRPr="009F29C7">
        <w:rPr>
          <w:rFonts w:eastAsia="Times New Roman" w:cs="Arial"/>
          <w:bCs/>
          <w:sz w:val="24"/>
          <w:szCs w:val="24"/>
          <w:lang w:eastAsia="es-ES"/>
        </w:rPr>
        <w:t xml:space="preserve"> planes y programas de estudio con la finalidad de garantizar la calidad en la prestación de servicio y los mecanismos de rendición de cuentas</w:t>
      </w:r>
      <w:r w:rsidRPr="009F29C7">
        <w:rPr>
          <w:rFonts w:eastAsia="Times New Roman" w:cs="Arial"/>
          <w:bCs/>
          <w:sz w:val="24"/>
          <w:szCs w:val="24"/>
          <w:vertAlign w:val="superscript"/>
          <w:lang w:eastAsia="es-ES"/>
        </w:rPr>
        <w:footnoteReference w:id="15"/>
      </w:r>
      <w:r w:rsidRPr="009F29C7">
        <w:rPr>
          <w:rFonts w:eastAsia="Times New Roman" w:cs="Arial"/>
          <w:bCs/>
          <w:sz w:val="24"/>
          <w:szCs w:val="24"/>
          <w:lang w:eastAsia="es-ES"/>
        </w:rPr>
        <w:t>.</w:t>
      </w:r>
    </w:p>
    <w:p w14:paraId="00DCCCBE" w14:textId="22ABBB94" w:rsidR="009F29C7" w:rsidRPr="005748F5" w:rsidRDefault="009F29C7" w:rsidP="009F29C7">
      <w:pPr>
        <w:spacing w:after="0"/>
        <w:rPr>
          <w:rFonts w:eastAsia="Times New Roman" w:cs="Arial"/>
          <w:sz w:val="24"/>
          <w:szCs w:val="24"/>
          <w:lang w:eastAsia="es-ES"/>
        </w:rPr>
      </w:pPr>
    </w:p>
    <w:p w14:paraId="3F03D470" w14:textId="1F0705C4" w:rsidR="005748F5" w:rsidRPr="005748F5" w:rsidRDefault="005748F5" w:rsidP="005748F5">
      <w:pPr>
        <w:spacing w:after="0"/>
        <w:rPr>
          <w:rFonts w:eastAsia="Times New Roman" w:cs="Arial"/>
          <w:sz w:val="24"/>
          <w:szCs w:val="24"/>
          <w:lang w:eastAsia="es-ES"/>
        </w:rPr>
      </w:pPr>
      <w:r>
        <w:rPr>
          <w:rFonts w:eastAsia="Times New Roman" w:cs="Arial"/>
          <w:sz w:val="24"/>
          <w:szCs w:val="24"/>
          <w:lang w:eastAsia="es-ES"/>
        </w:rPr>
        <w:t xml:space="preserve">Por su parte, el </w:t>
      </w:r>
      <w:r w:rsidRPr="005748F5">
        <w:rPr>
          <w:rFonts w:eastAsia="Times New Roman" w:cs="Arial"/>
          <w:sz w:val="24"/>
          <w:szCs w:val="24"/>
          <w:lang w:eastAsia="es-ES"/>
        </w:rPr>
        <w:t>Departamento de Administración Escolar y Servicios Estudiantiles</w:t>
      </w:r>
      <w:r>
        <w:rPr>
          <w:rFonts w:eastAsia="Times New Roman" w:cs="Arial"/>
          <w:sz w:val="24"/>
          <w:szCs w:val="24"/>
          <w:lang w:eastAsia="es-ES"/>
        </w:rPr>
        <w:t xml:space="preserve"> tiene el objetivo de p</w:t>
      </w:r>
      <w:r w:rsidRPr="005748F5">
        <w:rPr>
          <w:rFonts w:eastAsia="Times New Roman" w:cs="Arial"/>
          <w:sz w:val="24"/>
          <w:szCs w:val="24"/>
          <w:lang w:eastAsia="es-ES"/>
        </w:rPr>
        <w:t>lanear, administrar y controlar las actividades derivadas del ingreso, permanencia, egreso y control de los estudiantes de la Universidad mediante la normatividad aplicable</w:t>
      </w:r>
      <w:r>
        <w:rPr>
          <w:rStyle w:val="Refdenotaalpie"/>
          <w:rFonts w:eastAsia="Times New Roman" w:cs="Arial"/>
          <w:sz w:val="24"/>
          <w:szCs w:val="24"/>
          <w:lang w:eastAsia="es-ES"/>
        </w:rPr>
        <w:footnoteReference w:id="16"/>
      </w:r>
      <w:r w:rsidRPr="005748F5">
        <w:rPr>
          <w:rFonts w:eastAsia="Times New Roman" w:cs="Arial"/>
          <w:sz w:val="24"/>
          <w:szCs w:val="24"/>
          <w:lang w:eastAsia="es-ES"/>
        </w:rPr>
        <w:t>.</w:t>
      </w:r>
    </w:p>
    <w:p w14:paraId="1C6E6877" w14:textId="2F8466A4" w:rsidR="005748F5" w:rsidRPr="005748F5" w:rsidRDefault="005748F5" w:rsidP="009F29C7">
      <w:pPr>
        <w:spacing w:after="0"/>
        <w:rPr>
          <w:rFonts w:eastAsia="Times New Roman" w:cs="Arial"/>
          <w:sz w:val="24"/>
          <w:szCs w:val="24"/>
          <w:lang w:eastAsia="es-ES"/>
        </w:rPr>
      </w:pPr>
    </w:p>
    <w:p w14:paraId="578FE292" w14:textId="79EA47A5" w:rsidR="00B92D4A" w:rsidRDefault="009F29C7" w:rsidP="005748F5">
      <w:pPr>
        <w:spacing w:after="0"/>
        <w:rPr>
          <w:rFonts w:eastAsia="Times New Roman" w:cs="Arial"/>
          <w:sz w:val="24"/>
          <w:szCs w:val="24"/>
          <w:lang w:eastAsia="es-ES"/>
        </w:rPr>
      </w:pPr>
      <w:r w:rsidRPr="009F29C7">
        <w:rPr>
          <w:rFonts w:eastAsia="Times New Roman" w:cs="Arial"/>
          <w:sz w:val="24"/>
          <w:szCs w:val="24"/>
          <w:lang w:eastAsia="es-ES"/>
        </w:rPr>
        <w:t>Con la finalidad de verificar el cumplimiento de las acciones de atención educativa, referente</w:t>
      </w:r>
      <w:r w:rsidR="000B743F">
        <w:rPr>
          <w:rFonts w:eastAsia="Times New Roman" w:cs="Arial"/>
          <w:sz w:val="24"/>
          <w:szCs w:val="24"/>
          <w:lang w:eastAsia="es-ES"/>
        </w:rPr>
        <w:t>s</w:t>
      </w:r>
      <w:r w:rsidRPr="009F29C7">
        <w:rPr>
          <w:rFonts w:eastAsia="Times New Roman" w:cs="Arial"/>
          <w:sz w:val="24"/>
          <w:szCs w:val="24"/>
          <w:lang w:eastAsia="es-ES"/>
        </w:rPr>
        <w:t xml:space="preserve"> al ingreso, permanencia y egreso, que llevó a cabo la Universidad Intercultural Maya de Quintana Roo (UIMQROO), durante el ejercicio fiscal 2023, se realizó el </w:t>
      </w:r>
      <w:r w:rsidR="005748F5">
        <w:rPr>
          <w:rFonts w:eastAsia="Times New Roman" w:cs="Arial"/>
          <w:sz w:val="24"/>
          <w:szCs w:val="24"/>
          <w:lang w:eastAsia="es-ES"/>
        </w:rPr>
        <w:t>siguiente esquema de auditoría:</w:t>
      </w:r>
    </w:p>
    <w:p w14:paraId="2BCB738A" w14:textId="508BA80A" w:rsidR="005C6062" w:rsidRDefault="005C6062">
      <w:pPr>
        <w:jc w:val="left"/>
        <w:rPr>
          <w:rFonts w:eastAsia="Times New Roman" w:cs="Arial"/>
          <w:sz w:val="24"/>
          <w:szCs w:val="24"/>
          <w:lang w:eastAsia="es-ES"/>
        </w:rPr>
      </w:pPr>
      <w:r>
        <w:rPr>
          <w:rFonts w:eastAsia="Times New Roman" w:cs="Arial"/>
          <w:sz w:val="24"/>
          <w:szCs w:val="24"/>
          <w:lang w:eastAsia="es-ES"/>
        </w:rPr>
        <w:br w:type="page"/>
      </w:r>
    </w:p>
    <w:p w14:paraId="69893D6F" w14:textId="4533C4A4" w:rsidR="009F29C7" w:rsidRDefault="009F29C7" w:rsidP="009F29C7">
      <w:pPr>
        <w:spacing w:after="0"/>
        <w:jc w:val="center"/>
        <w:rPr>
          <w:rFonts w:eastAsia="Times New Roman" w:cs="Arial"/>
          <w:sz w:val="20"/>
          <w:szCs w:val="20"/>
          <w:lang w:eastAsia="es-ES"/>
        </w:rPr>
      </w:pPr>
      <w:r w:rsidRPr="009F29C7">
        <w:rPr>
          <w:rFonts w:eastAsia="Times New Roman" w:cs="Arial"/>
          <w:b/>
          <w:sz w:val="20"/>
          <w:szCs w:val="20"/>
          <w:lang w:eastAsia="es-ES"/>
        </w:rPr>
        <w:lastRenderedPageBreak/>
        <w:t xml:space="preserve">Figura 1. </w:t>
      </w:r>
      <w:r w:rsidRPr="009F29C7">
        <w:rPr>
          <w:rFonts w:eastAsia="Times New Roman" w:cs="Arial"/>
          <w:sz w:val="20"/>
          <w:szCs w:val="20"/>
          <w:lang w:eastAsia="es-ES"/>
        </w:rPr>
        <w:t>Esquema de análisis para la revisión de auditoría</w:t>
      </w:r>
    </w:p>
    <w:p w14:paraId="6E0B9EB8" w14:textId="77777777" w:rsidR="005772B9" w:rsidRPr="009F29C7" w:rsidRDefault="005772B9" w:rsidP="009F29C7">
      <w:pPr>
        <w:spacing w:after="0"/>
        <w:jc w:val="center"/>
        <w:rPr>
          <w:rFonts w:eastAsia="Times New Roman" w:cs="Arial"/>
          <w:sz w:val="20"/>
          <w:szCs w:val="20"/>
          <w:lang w:eastAsia="es-ES"/>
        </w:rPr>
      </w:pPr>
    </w:p>
    <w:p w14:paraId="22C893D0" w14:textId="0645FD10" w:rsidR="009F29C7" w:rsidRDefault="00FB06BA" w:rsidP="009F29C7">
      <w:pPr>
        <w:autoSpaceDE w:val="0"/>
        <w:autoSpaceDN w:val="0"/>
        <w:adjustRightInd w:val="0"/>
        <w:spacing w:after="0"/>
        <w:jc w:val="center"/>
        <w:rPr>
          <w:rFonts w:cs="Arial"/>
          <w:bCs/>
          <w:sz w:val="24"/>
          <w:szCs w:val="24"/>
        </w:rPr>
      </w:pPr>
      <w:r>
        <w:rPr>
          <w:noProof/>
        </w:rPr>
        <w:drawing>
          <wp:inline distT="0" distB="0" distL="0" distR="0" wp14:anchorId="6A53B180" wp14:editId="0B6F1416">
            <wp:extent cx="5893435" cy="39700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094" t="19216" r="16388" b="15957"/>
                    <a:stretch/>
                  </pic:blipFill>
                  <pic:spPr bwMode="auto">
                    <a:xfrm>
                      <a:off x="0" y="0"/>
                      <a:ext cx="5935582" cy="3998412"/>
                    </a:xfrm>
                    <a:prstGeom prst="rect">
                      <a:avLst/>
                    </a:prstGeom>
                    <a:ln>
                      <a:noFill/>
                    </a:ln>
                    <a:extLst>
                      <a:ext uri="{53640926-AAD7-44D8-BBD7-CCE9431645EC}">
                        <a14:shadowObscured xmlns:a14="http://schemas.microsoft.com/office/drawing/2010/main"/>
                      </a:ext>
                    </a:extLst>
                  </pic:spPr>
                </pic:pic>
              </a:graphicData>
            </a:graphic>
          </wp:inline>
        </w:drawing>
      </w:r>
    </w:p>
    <w:p w14:paraId="460A103A" w14:textId="77777777" w:rsidR="005C6062" w:rsidRDefault="005C6062" w:rsidP="009F29C7">
      <w:pPr>
        <w:autoSpaceDE w:val="0"/>
        <w:autoSpaceDN w:val="0"/>
        <w:adjustRightInd w:val="0"/>
        <w:spacing w:after="0"/>
        <w:jc w:val="center"/>
        <w:rPr>
          <w:rFonts w:cs="Arial"/>
          <w:bCs/>
          <w:sz w:val="24"/>
          <w:szCs w:val="24"/>
        </w:rPr>
      </w:pPr>
    </w:p>
    <w:p w14:paraId="5E480ABE" w14:textId="1B785CA0" w:rsidR="009F29C7" w:rsidRPr="009F29C7" w:rsidRDefault="009F29C7" w:rsidP="005772B9">
      <w:pPr>
        <w:pBdr>
          <w:top w:val="single" w:sz="4" w:space="1" w:color="auto"/>
        </w:pBdr>
        <w:spacing w:after="0"/>
        <w:jc w:val="center"/>
        <w:rPr>
          <w:rFonts w:eastAsia="Times New Roman" w:cs="Arial"/>
          <w:sz w:val="16"/>
          <w:szCs w:val="16"/>
          <w:lang w:eastAsia="es-ES"/>
        </w:rPr>
      </w:pPr>
      <w:r w:rsidRPr="009F29C7">
        <w:rPr>
          <w:rFonts w:eastAsia="Times New Roman" w:cs="Arial"/>
          <w:b/>
          <w:sz w:val="16"/>
          <w:szCs w:val="16"/>
          <w:lang w:eastAsia="es-ES"/>
        </w:rPr>
        <w:t>Fuente</w:t>
      </w:r>
      <w:r w:rsidRPr="009F29C7">
        <w:rPr>
          <w:rFonts w:eastAsia="Times New Roman" w:cs="Arial"/>
          <w:sz w:val="16"/>
          <w:szCs w:val="16"/>
          <w:lang w:eastAsia="es-ES"/>
        </w:rPr>
        <w:t>: Elaboración de la ASEQROO.</w:t>
      </w:r>
    </w:p>
    <w:p w14:paraId="77346DAB" w14:textId="77777777" w:rsidR="00B92D4A" w:rsidRDefault="00B92D4A" w:rsidP="009F29C7">
      <w:pPr>
        <w:autoSpaceDE w:val="0"/>
        <w:autoSpaceDN w:val="0"/>
        <w:adjustRightInd w:val="0"/>
        <w:spacing w:after="0"/>
        <w:rPr>
          <w:rFonts w:eastAsia="Times New Roman" w:cs="Arial"/>
          <w:bCs/>
          <w:sz w:val="24"/>
          <w:szCs w:val="24"/>
          <w:lang w:val="es-ES_tradnl" w:eastAsia="es-ES"/>
        </w:rPr>
      </w:pPr>
    </w:p>
    <w:p w14:paraId="4C6E5F27" w14:textId="5B652878" w:rsidR="009F29C7" w:rsidRPr="009F29C7" w:rsidRDefault="009F29C7" w:rsidP="009F29C7">
      <w:pPr>
        <w:autoSpaceDE w:val="0"/>
        <w:autoSpaceDN w:val="0"/>
        <w:adjustRightInd w:val="0"/>
        <w:spacing w:after="0"/>
        <w:rPr>
          <w:rFonts w:eastAsia="Times New Roman" w:cs="Arial"/>
          <w:bCs/>
          <w:sz w:val="24"/>
          <w:szCs w:val="24"/>
          <w:lang w:eastAsia="es-ES"/>
        </w:rPr>
      </w:pPr>
      <w:r w:rsidRPr="009F29C7">
        <w:rPr>
          <w:rFonts w:eastAsia="Times New Roman" w:cs="Arial"/>
          <w:bCs/>
          <w:sz w:val="24"/>
          <w:szCs w:val="24"/>
          <w:lang w:val="es-ES_tradnl" w:eastAsia="es-ES"/>
        </w:rPr>
        <w:t>Es importante señalar que</w:t>
      </w:r>
      <w:r w:rsidR="005772B9">
        <w:rPr>
          <w:rFonts w:eastAsia="Times New Roman" w:cs="Arial"/>
          <w:bCs/>
          <w:sz w:val="24"/>
          <w:szCs w:val="24"/>
          <w:lang w:val="es-ES_tradnl" w:eastAsia="es-ES"/>
        </w:rPr>
        <w:t>,</w:t>
      </w:r>
      <w:r w:rsidRPr="009F29C7">
        <w:rPr>
          <w:rFonts w:eastAsia="Times New Roman" w:cs="Arial"/>
          <w:bCs/>
          <w:sz w:val="24"/>
          <w:szCs w:val="24"/>
          <w:lang w:val="es-ES_tradnl" w:eastAsia="es-ES"/>
        </w:rPr>
        <w:t xml:space="preserve"> la Universi</w:t>
      </w:r>
      <w:r w:rsidR="00C459B6">
        <w:rPr>
          <w:rFonts w:eastAsia="Times New Roman" w:cs="Arial"/>
          <w:bCs/>
          <w:sz w:val="24"/>
          <w:szCs w:val="24"/>
          <w:lang w:val="es-ES_tradnl" w:eastAsia="es-ES"/>
        </w:rPr>
        <w:t>dad cuenta con el</w:t>
      </w:r>
      <w:r w:rsidRPr="009F29C7">
        <w:rPr>
          <w:rFonts w:eastAsia="Times New Roman" w:cs="Arial"/>
          <w:bCs/>
          <w:sz w:val="24"/>
          <w:szCs w:val="24"/>
          <w:lang w:val="es-ES_tradnl" w:eastAsia="es-ES"/>
        </w:rPr>
        <w:t xml:space="preserve"> Reglamento de Estudios Profesionales, el cual es obligatorio</w:t>
      </w:r>
      <w:r w:rsidRPr="009F29C7">
        <w:rPr>
          <w:rFonts w:eastAsia="Times New Roman" w:cs="Arial"/>
          <w:bCs/>
          <w:sz w:val="24"/>
          <w:szCs w:val="24"/>
          <w:lang w:eastAsia="es-ES"/>
        </w:rPr>
        <w:t xml:space="preserve"> para toda la comunidad estudiantil y que tiene por objeto fijar los requisitos de ingreso, permanencia y egreso de sus estudiantes. </w:t>
      </w:r>
    </w:p>
    <w:p w14:paraId="2E21640A" w14:textId="77777777" w:rsidR="009F29C7" w:rsidRDefault="009F29C7" w:rsidP="009F29C7">
      <w:pPr>
        <w:autoSpaceDE w:val="0"/>
        <w:autoSpaceDN w:val="0"/>
        <w:adjustRightInd w:val="0"/>
        <w:spacing w:after="0"/>
        <w:rPr>
          <w:rFonts w:eastAsia="Times New Roman" w:cs="Arial"/>
          <w:bCs/>
          <w:sz w:val="24"/>
          <w:szCs w:val="24"/>
          <w:lang w:eastAsia="es-ES"/>
        </w:rPr>
      </w:pPr>
    </w:p>
    <w:p w14:paraId="41452F17" w14:textId="7D4EB69C" w:rsidR="009F29C7" w:rsidRPr="009F29C7" w:rsidRDefault="009F29C7" w:rsidP="009F29C7">
      <w:pPr>
        <w:autoSpaceDE w:val="0"/>
        <w:autoSpaceDN w:val="0"/>
        <w:adjustRightInd w:val="0"/>
        <w:spacing w:after="0"/>
        <w:rPr>
          <w:rFonts w:eastAsia="Times New Roman" w:cs="Arial"/>
          <w:bCs/>
          <w:sz w:val="24"/>
          <w:szCs w:val="24"/>
          <w:lang w:val="es-ES" w:eastAsia="es-ES"/>
        </w:rPr>
      </w:pPr>
      <w:r w:rsidRPr="009F29C7">
        <w:rPr>
          <w:rFonts w:eastAsia="Times New Roman" w:cs="Arial"/>
          <w:bCs/>
          <w:sz w:val="24"/>
          <w:szCs w:val="24"/>
          <w:lang w:eastAsia="es-ES"/>
        </w:rPr>
        <w:t>En este sentido, con la finalidad de fiscalizar las acciones</w:t>
      </w:r>
      <w:r w:rsidRPr="009F29C7">
        <w:rPr>
          <w:rFonts w:eastAsia="Times New Roman" w:cs="Arial"/>
          <w:bCs/>
          <w:sz w:val="24"/>
          <w:szCs w:val="24"/>
          <w:lang w:val="es-ES" w:eastAsia="es-ES"/>
        </w:rPr>
        <w:t xml:space="preserve"> de atención educativa implementadas por la UIMQROO, referentes al ingreso, permanencia y egreso de alumnos, durante el ejercicio fiscal 2023, se procedió a solicitar</w:t>
      </w:r>
      <w:r w:rsidR="00C459B6">
        <w:rPr>
          <w:rFonts w:eastAsia="Times New Roman" w:cs="Arial"/>
          <w:bCs/>
          <w:sz w:val="24"/>
          <w:szCs w:val="24"/>
          <w:lang w:val="es-ES" w:eastAsia="es-ES"/>
        </w:rPr>
        <w:t>,</w:t>
      </w:r>
      <w:r w:rsidRPr="009F29C7">
        <w:rPr>
          <w:rFonts w:eastAsia="Times New Roman" w:cs="Arial"/>
          <w:bCs/>
          <w:sz w:val="24"/>
          <w:szCs w:val="24"/>
          <w:lang w:val="es-ES" w:eastAsia="es-ES"/>
        </w:rPr>
        <w:t xml:space="preserve"> </w:t>
      </w:r>
      <w:r w:rsidRPr="009F29C7">
        <w:rPr>
          <w:rFonts w:eastAsia="Times New Roman" w:cs="Arial"/>
          <w:bCs/>
          <w:sz w:val="24"/>
          <w:szCs w:val="24"/>
          <w:lang w:eastAsia="es-ES"/>
        </w:rPr>
        <w:t xml:space="preserve">mediante </w:t>
      </w:r>
      <w:r w:rsidR="00C459B6">
        <w:rPr>
          <w:rFonts w:eastAsia="Times New Roman" w:cs="Arial"/>
          <w:bCs/>
          <w:sz w:val="24"/>
          <w:szCs w:val="24"/>
          <w:lang w:eastAsia="es-ES"/>
        </w:rPr>
        <w:t xml:space="preserve">el </w:t>
      </w:r>
      <w:r w:rsidRPr="009F29C7">
        <w:rPr>
          <w:rFonts w:eastAsia="Times New Roman" w:cs="Arial"/>
          <w:bCs/>
          <w:sz w:val="24"/>
          <w:szCs w:val="24"/>
          <w:lang w:eastAsia="es-ES"/>
        </w:rPr>
        <w:t xml:space="preserve">oficio </w:t>
      </w:r>
      <w:bookmarkStart w:id="42" w:name="_Toc511739706"/>
      <w:r w:rsidRPr="009F29C7">
        <w:rPr>
          <w:rFonts w:eastAsia="Times New Roman" w:cs="Arial"/>
          <w:bCs/>
          <w:sz w:val="24"/>
          <w:szCs w:val="24"/>
          <w:lang w:eastAsia="es-ES"/>
        </w:rPr>
        <w:t>ASEQROO/ASE/AEMD/0472/03/2024</w:t>
      </w:r>
      <w:bookmarkEnd w:id="42"/>
      <w:r w:rsidR="00C459B6">
        <w:rPr>
          <w:rFonts w:eastAsia="Times New Roman" w:cs="Arial"/>
          <w:bCs/>
          <w:sz w:val="24"/>
          <w:szCs w:val="24"/>
          <w:lang w:eastAsia="es-ES"/>
        </w:rPr>
        <w:t>,</w:t>
      </w:r>
      <w:r w:rsidRPr="009F29C7">
        <w:rPr>
          <w:rFonts w:eastAsia="Times New Roman" w:cs="Arial"/>
          <w:bCs/>
          <w:sz w:val="24"/>
          <w:szCs w:val="24"/>
          <w:lang w:eastAsia="es-ES"/>
        </w:rPr>
        <w:t xml:space="preserve"> la </w:t>
      </w:r>
      <w:r w:rsidRPr="009F29C7">
        <w:rPr>
          <w:rFonts w:eastAsia="Times New Roman" w:cs="Arial"/>
          <w:bCs/>
          <w:sz w:val="24"/>
          <w:szCs w:val="24"/>
          <w:lang w:val="es-ES" w:eastAsia="es-ES"/>
        </w:rPr>
        <w:t xml:space="preserve">información </w:t>
      </w:r>
      <w:r w:rsidRPr="009F29C7">
        <w:rPr>
          <w:rFonts w:eastAsia="Times New Roman" w:cs="Arial"/>
          <w:bCs/>
          <w:sz w:val="24"/>
          <w:szCs w:val="24"/>
          <w:lang w:eastAsia="es-ES"/>
        </w:rPr>
        <w:t>que acredite</w:t>
      </w:r>
      <w:r w:rsidRPr="009F29C7">
        <w:rPr>
          <w:rFonts w:eastAsia="Times New Roman" w:cs="Arial"/>
          <w:bCs/>
          <w:sz w:val="24"/>
          <w:szCs w:val="24"/>
          <w:lang w:val="es-ES" w:eastAsia="es-ES"/>
        </w:rPr>
        <w:t xml:space="preserve"> dichas acciones</w:t>
      </w:r>
      <w:r w:rsidR="00C459B6">
        <w:rPr>
          <w:rFonts w:eastAsia="Times New Roman" w:cs="Arial"/>
          <w:bCs/>
          <w:sz w:val="24"/>
          <w:szCs w:val="24"/>
          <w:lang w:eastAsia="es-ES"/>
        </w:rPr>
        <w:t>.</w:t>
      </w:r>
    </w:p>
    <w:p w14:paraId="162C499E" w14:textId="77777777" w:rsidR="009F29C7" w:rsidRPr="009F29C7" w:rsidRDefault="009F29C7" w:rsidP="009F29C7">
      <w:pPr>
        <w:autoSpaceDE w:val="0"/>
        <w:autoSpaceDN w:val="0"/>
        <w:adjustRightInd w:val="0"/>
        <w:spacing w:after="0"/>
        <w:rPr>
          <w:rFonts w:eastAsia="Times New Roman" w:cs="Arial"/>
          <w:bCs/>
          <w:sz w:val="24"/>
          <w:szCs w:val="24"/>
          <w:lang w:val="es-ES" w:eastAsia="es-ES"/>
        </w:rPr>
      </w:pPr>
    </w:p>
    <w:p w14:paraId="3C10F815" w14:textId="77777777" w:rsidR="009F29C7" w:rsidRPr="009F29C7" w:rsidRDefault="009F29C7" w:rsidP="009F29C7">
      <w:pPr>
        <w:autoSpaceDE w:val="0"/>
        <w:autoSpaceDN w:val="0"/>
        <w:adjustRightInd w:val="0"/>
        <w:spacing w:after="0"/>
        <w:rPr>
          <w:rFonts w:eastAsia="Times New Roman" w:cs="Arial"/>
          <w:bCs/>
          <w:sz w:val="24"/>
          <w:szCs w:val="24"/>
          <w:lang w:eastAsia="es-ES"/>
        </w:rPr>
      </w:pPr>
      <w:r w:rsidRPr="009F29C7">
        <w:rPr>
          <w:rFonts w:eastAsia="Times New Roman" w:cs="Arial"/>
          <w:bCs/>
          <w:sz w:val="24"/>
          <w:szCs w:val="24"/>
          <w:lang w:eastAsia="es-ES"/>
        </w:rPr>
        <w:t>Derivado de lo anterior, se realizó el siguiente análisis de la información presentada:</w:t>
      </w:r>
    </w:p>
    <w:p w14:paraId="720A149E" w14:textId="37A2C63A" w:rsidR="00C459B6" w:rsidRDefault="00C459B6">
      <w:pPr>
        <w:jc w:val="left"/>
        <w:rPr>
          <w:rFonts w:eastAsia="Times New Roman" w:cs="Arial"/>
          <w:bCs/>
          <w:sz w:val="24"/>
          <w:szCs w:val="24"/>
          <w:lang w:val="es-ES" w:eastAsia="es-ES"/>
        </w:rPr>
      </w:pPr>
      <w:r>
        <w:rPr>
          <w:rFonts w:eastAsia="Times New Roman" w:cs="Arial"/>
          <w:bCs/>
          <w:sz w:val="24"/>
          <w:szCs w:val="24"/>
          <w:lang w:val="es-ES" w:eastAsia="es-ES"/>
        </w:rPr>
        <w:br w:type="page"/>
      </w:r>
    </w:p>
    <w:p w14:paraId="07C5ED2F" w14:textId="5BD85DC9" w:rsidR="009F29C7" w:rsidRPr="009F29C7" w:rsidRDefault="00C459B6" w:rsidP="00D239CC">
      <w:pPr>
        <w:numPr>
          <w:ilvl w:val="0"/>
          <w:numId w:val="31"/>
        </w:numPr>
        <w:autoSpaceDE w:val="0"/>
        <w:autoSpaceDN w:val="0"/>
        <w:adjustRightInd w:val="0"/>
        <w:spacing w:after="0" w:line="240" w:lineRule="auto"/>
        <w:contextualSpacing/>
        <w:jc w:val="left"/>
        <w:rPr>
          <w:rFonts w:eastAsia="Times New Roman" w:cs="Arial"/>
          <w:b/>
          <w:bCs/>
          <w:sz w:val="24"/>
          <w:szCs w:val="24"/>
          <w:lang w:val="es-ES" w:eastAsia="es-ES"/>
        </w:rPr>
      </w:pPr>
      <w:r>
        <w:rPr>
          <w:rFonts w:eastAsia="Times New Roman" w:cs="Arial"/>
          <w:b/>
          <w:bCs/>
          <w:sz w:val="24"/>
          <w:szCs w:val="24"/>
          <w:lang w:val="es-ES" w:eastAsia="es-ES"/>
        </w:rPr>
        <w:lastRenderedPageBreak/>
        <w:t>Ingreso: acciones enfocadas para</w:t>
      </w:r>
      <w:r w:rsidR="009F29C7" w:rsidRPr="009F29C7">
        <w:rPr>
          <w:rFonts w:eastAsia="Times New Roman" w:cs="Arial"/>
          <w:b/>
          <w:bCs/>
          <w:sz w:val="24"/>
          <w:szCs w:val="24"/>
          <w:lang w:val="es-ES" w:eastAsia="es-ES"/>
        </w:rPr>
        <w:t xml:space="preserve"> la captación de estudiantes</w:t>
      </w:r>
    </w:p>
    <w:p w14:paraId="4F28DA3F" w14:textId="77777777" w:rsidR="009F29C7" w:rsidRPr="009F29C7" w:rsidRDefault="009F29C7" w:rsidP="009F29C7">
      <w:pPr>
        <w:autoSpaceDE w:val="0"/>
        <w:autoSpaceDN w:val="0"/>
        <w:adjustRightInd w:val="0"/>
        <w:spacing w:after="0"/>
        <w:rPr>
          <w:rFonts w:eastAsia="Times New Roman" w:cs="Arial"/>
          <w:bCs/>
          <w:sz w:val="24"/>
          <w:szCs w:val="24"/>
          <w:lang w:val="es-ES" w:eastAsia="es-ES"/>
        </w:rPr>
      </w:pPr>
    </w:p>
    <w:p w14:paraId="6D49893C" w14:textId="77777777" w:rsidR="009F29C7" w:rsidRPr="009F29C7" w:rsidRDefault="009F29C7" w:rsidP="00D239CC">
      <w:pPr>
        <w:numPr>
          <w:ilvl w:val="0"/>
          <w:numId w:val="32"/>
        </w:numPr>
        <w:autoSpaceDE w:val="0"/>
        <w:autoSpaceDN w:val="0"/>
        <w:adjustRightInd w:val="0"/>
        <w:spacing w:after="0" w:line="240" w:lineRule="auto"/>
        <w:ind w:left="1134"/>
        <w:jc w:val="left"/>
        <w:rPr>
          <w:rFonts w:eastAsia="Times New Roman" w:cs="Arial"/>
          <w:b/>
          <w:bCs/>
          <w:sz w:val="24"/>
          <w:szCs w:val="24"/>
          <w:lang w:val="es-ES" w:eastAsia="es-ES"/>
        </w:rPr>
      </w:pPr>
      <w:r w:rsidRPr="009F29C7">
        <w:rPr>
          <w:rFonts w:eastAsia="Times New Roman" w:cs="Arial"/>
          <w:b/>
          <w:bCs/>
          <w:sz w:val="24"/>
          <w:szCs w:val="24"/>
          <w:lang w:val="es-ES" w:eastAsia="es-ES"/>
        </w:rPr>
        <w:t>Programas educativos acreditados</w:t>
      </w:r>
    </w:p>
    <w:p w14:paraId="3922C7A5" w14:textId="77777777" w:rsidR="009F29C7" w:rsidRPr="009F29C7" w:rsidRDefault="009F29C7" w:rsidP="009F29C7">
      <w:pPr>
        <w:autoSpaceDE w:val="0"/>
        <w:autoSpaceDN w:val="0"/>
        <w:adjustRightInd w:val="0"/>
        <w:spacing w:after="0"/>
        <w:rPr>
          <w:rFonts w:eastAsia="Times New Roman" w:cs="Arial"/>
          <w:b/>
          <w:bCs/>
          <w:sz w:val="24"/>
          <w:szCs w:val="24"/>
          <w:lang w:val="es-ES" w:eastAsia="es-ES"/>
        </w:rPr>
      </w:pPr>
    </w:p>
    <w:p w14:paraId="0651E0BB" w14:textId="0AF1E080" w:rsidR="009F29C7" w:rsidRPr="009F29C7" w:rsidRDefault="009F29C7" w:rsidP="009F29C7">
      <w:pPr>
        <w:autoSpaceDE w:val="0"/>
        <w:autoSpaceDN w:val="0"/>
        <w:adjustRightInd w:val="0"/>
        <w:spacing w:after="0"/>
        <w:rPr>
          <w:rFonts w:eastAsia="Calibri" w:cs="Arial"/>
          <w:bCs/>
          <w:sz w:val="24"/>
          <w:szCs w:val="24"/>
          <w:lang w:eastAsia="en-US"/>
        </w:rPr>
      </w:pPr>
      <w:r w:rsidRPr="005772B9">
        <w:rPr>
          <w:rFonts w:eastAsia="Calibri" w:cs="Arial"/>
          <w:bCs/>
          <w:sz w:val="24"/>
          <w:szCs w:val="24"/>
          <w:lang w:eastAsia="en-US"/>
        </w:rPr>
        <w:t>La oferta educativa cons</w:t>
      </w:r>
      <w:r w:rsidR="00C459B6" w:rsidRPr="005772B9">
        <w:rPr>
          <w:rFonts w:eastAsia="Calibri" w:cs="Arial"/>
          <w:bCs/>
          <w:sz w:val="24"/>
          <w:szCs w:val="24"/>
          <w:lang w:eastAsia="en-US"/>
        </w:rPr>
        <w:t>tituye el conjunto de</w:t>
      </w:r>
      <w:r w:rsidRPr="005772B9">
        <w:rPr>
          <w:rFonts w:eastAsia="Calibri" w:cs="Arial"/>
          <w:bCs/>
          <w:sz w:val="24"/>
          <w:szCs w:val="24"/>
          <w:lang w:eastAsia="en-US"/>
        </w:rPr>
        <w:t xml:space="preserve"> características relacionadas con la enseñanza que se dan a conocer para su consumo, sometida a reglamentos y normas, concretada en materias, program</w:t>
      </w:r>
      <w:r w:rsidR="00C346A3" w:rsidRPr="005772B9">
        <w:rPr>
          <w:rFonts w:eastAsia="Calibri" w:cs="Arial"/>
          <w:bCs/>
          <w:sz w:val="24"/>
          <w:szCs w:val="24"/>
          <w:lang w:eastAsia="en-US"/>
        </w:rPr>
        <w:t xml:space="preserve">as, horarios, profesores </w:t>
      </w:r>
      <w:r w:rsidRPr="005772B9">
        <w:rPr>
          <w:rFonts w:eastAsia="Calibri" w:cs="Arial"/>
          <w:bCs/>
          <w:sz w:val="24"/>
          <w:szCs w:val="24"/>
          <w:lang w:eastAsia="en-US"/>
        </w:rPr>
        <w:t>y expresada en la utilidad que tiene para sus posibles consumidores.</w:t>
      </w:r>
      <w:r w:rsidRPr="009F29C7">
        <w:rPr>
          <w:rFonts w:eastAsia="Calibri" w:cs="Arial"/>
          <w:bCs/>
          <w:sz w:val="24"/>
          <w:szCs w:val="24"/>
          <w:lang w:eastAsia="en-US"/>
        </w:rPr>
        <w:t xml:space="preserve"> La actualización de los planes y programas de estudio, busca la creación de una nueva cultura educativa capaz de adaptarse a los nuevos requerimientos sociales y a la exigencia de una sociedad en transformación constante. Por las razones anteriores, se hace necesaria la revisión de la oferta curricular que actualmente ofrecen las instituciones educativas</w:t>
      </w:r>
      <w:r w:rsidRPr="009F29C7">
        <w:rPr>
          <w:rFonts w:eastAsia="Calibri" w:cs="Arial"/>
          <w:bCs/>
          <w:sz w:val="24"/>
          <w:szCs w:val="24"/>
          <w:vertAlign w:val="superscript"/>
          <w:lang w:eastAsia="en-US"/>
        </w:rPr>
        <w:footnoteReference w:id="17"/>
      </w:r>
      <w:r w:rsidRPr="009F29C7">
        <w:rPr>
          <w:rFonts w:eastAsia="Calibri" w:cs="Arial"/>
          <w:bCs/>
          <w:sz w:val="24"/>
          <w:szCs w:val="24"/>
          <w:lang w:eastAsia="en-US"/>
        </w:rPr>
        <w:t>.</w:t>
      </w:r>
    </w:p>
    <w:p w14:paraId="406AFAC7" w14:textId="77777777" w:rsidR="009F29C7" w:rsidRPr="009F29C7" w:rsidRDefault="009F29C7" w:rsidP="007B0B9E">
      <w:pPr>
        <w:autoSpaceDE w:val="0"/>
        <w:autoSpaceDN w:val="0"/>
        <w:adjustRightInd w:val="0"/>
        <w:spacing w:after="0"/>
        <w:rPr>
          <w:rFonts w:eastAsia="Times New Roman" w:cs="Arial"/>
          <w:b/>
          <w:bCs/>
          <w:sz w:val="24"/>
          <w:szCs w:val="24"/>
          <w:lang w:val="es-ES" w:eastAsia="es-ES"/>
        </w:rPr>
      </w:pPr>
    </w:p>
    <w:p w14:paraId="30523A7A" w14:textId="4AB0F052" w:rsidR="00C346A3" w:rsidRDefault="009F29C7" w:rsidP="007B0B9E">
      <w:pPr>
        <w:autoSpaceDE w:val="0"/>
        <w:autoSpaceDN w:val="0"/>
        <w:adjustRightInd w:val="0"/>
        <w:spacing w:after="0"/>
        <w:rPr>
          <w:rFonts w:eastAsia="Times New Roman" w:cs="Arial"/>
          <w:bCs/>
          <w:sz w:val="24"/>
          <w:szCs w:val="24"/>
          <w:lang w:eastAsia="es-ES"/>
        </w:rPr>
      </w:pPr>
      <w:r w:rsidRPr="009F29C7">
        <w:rPr>
          <w:rFonts w:eastAsia="Times New Roman" w:cs="Arial"/>
          <w:bCs/>
          <w:sz w:val="24"/>
          <w:szCs w:val="24"/>
          <w:lang w:val="es-ES_tradnl" w:eastAsia="es-ES"/>
        </w:rPr>
        <w:t xml:space="preserve">La </w:t>
      </w:r>
      <w:r w:rsidR="005772B9" w:rsidRPr="009F29C7">
        <w:rPr>
          <w:rFonts w:eastAsia="Times New Roman" w:cs="Arial"/>
          <w:sz w:val="24"/>
          <w:szCs w:val="24"/>
          <w:lang w:eastAsia="es-ES"/>
        </w:rPr>
        <w:t>Universidad Intercultural Maya de Quintana Roo</w:t>
      </w:r>
      <w:r w:rsidRPr="009F29C7">
        <w:rPr>
          <w:rFonts w:eastAsia="Times New Roman" w:cs="Arial"/>
          <w:bCs/>
          <w:sz w:val="24"/>
          <w:szCs w:val="24"/>
          <w:lang w:val="es-ES_tradnl" w:eastAsia="es-ES"/>
        </w:rPr>
        <w:t xml:space="preserve">, presentó evidencia del registro de los programas educativos acreditados por </w:t>
      </w:r>
      <w:r w:rsidRPr="009F29C7">
        <w:rPr>
          <w:rFonts w:eastAsia="Times New Roman" w:cs="Arial"/>
          <w:bCs/>
          <w:sz w:val="24"/>
          <w:szCs w:val="24"/>
          <w:lang w:eastAsia="es-ES"/>
        </w:rPr>
        <w:t xml:space="preserve">los Comités Interinstitucionales para la Evaluación de la </w:t>
      </w:r>
      <w:r w:rsidR="007B0B9E">
        <w:rPr>
          <w:rFonts w:eastAsia="Times New Roman" w:cs="Arial"/>
          <w:bCs/>
          <w:sz w:val="24"/>
          <w:szCs w:val="24"/>
          <w:lang w:eastAsia="es-ES"/>
        </w:rPr>
        <w:t>Educación Superior</w:t>
      </w:r>
      <w:r w:rsidRPr="009F29C7">
        <w:rPr>
          <w:rFonts w:eastAsia="Times New Roman" w:cs="Arial"/>
          <w:bCs/>
          <w:sz w:val="24"/>
          <w:szCs w:val="24"/>
          <w:vertAlign w:val="superscript"/>
          <w:lang w:eastAsia="es-ES"/>
        </w:rPr>
        <w:footnoteReference w:id="18"/>
      </w:r>
      <w:r w:rsidRPr="009F29C7">
        <w:rPr>
          <w:rFonts w:eastAsia="Times New Roman" w:cs="Arial"/>
          <w:bCs/>
          <w:sz w:val="24"/>
          <w:szCs w:val="24"/>
          <w:lang w:eastAsia="es-ES"/>
        </w:rPr>
        <w:t xml:space="preserve"> (CIEES), con la finalidad de verificar su acreditación</w:t>
      </w:r>
      <w:r w:rsidR="00C346A3">
        <w:rPr>
          <w:rFonts w:eastAsia="Times New Roman" w:cs="Arial"/>
          <w:bCs/>
          <w:sz w:val="24"/>
          <w:szCs w:val="24"/>
          <w:lang w:eastAsia="es-ES"/>
        </w:rPr>
        <w:t>,</w:t>
      </w:r>
      <w:r w:rsidRPr="009F29C7">
        <w:rPr>
          <w:rFonts w:eastAsia="Times New Roman" w:cs="Arial"/>
          <w:bCs/>
          <w:sz w:val="24"/>
          <w:szCs w:val="24"/>
          <w:lang w:eastAsia="es-ES"/>
        </w:rPr>
        <w:t xml:space="preserve"> se presenta el siguiente análisis:</w:t>
      </w:r>
    </w:p>
    <w:p w14:paraId="5A0A2CD3" w14:textId="77777777" w:rsidR="007B0B9E" w:rsidRPr="007B0B9E" w:rsidRDefault="007B0B9E" w:rsidP="007B0B9E">
      <w:pPr>
        <w:autoSpaceDE w:val="0"/>
        <w:autoSpaceDN w:val="0"/>
        <w:adjustRightInd w:val="0"/>
        <w:spacing w:after="0"/>
        <w:rPr>
          <w:rFonts w:eastAsia="Times New Roman" w:cs="Arial"/>
          <w:bCs/>
          <w:sz w:val="24"/>
          <w:szCs w:val="24"/>
          <w:lang w:eastAsia="es-ES"/>
        </w:rPr>
      </w:pPr>
    </w:p>
    <w:p w14:paraId="45E5013F" w14:textId="2B106DD4" w:rsidR="009F29C7" w:rsidRPr="009F29C7" w:rsidRDefault="009F29C7" w:rsidP="00A91676">
      <w:pPr>
        <w:autoSpaceDE w:val="0"/>
        <w:autoSpaceDN w:val="0"/>
        <w:adjustRightInd w:val="0"/>
        <w:spacing w:after="0"/>
        <w:jc w:val="center"/>
        <w:rPr>
          <w:rFonts w:eastAsia="Times New Roman" w:cs="Arial"/>
          <w:bCs/>
          <w:sz w:val="20"/>
          <w:szCs w:val="20"/>
          <w:lang w:eastAsia="es-ES"/>
        </w:rPr>
      </w:pPr>
      <w:r w:rsidRPr="009F29C7">
        <w:rPr>
          <w:rFonts w:eastAsia="Times New Roman" w:cs="Arial"/>
          <w:b/>
          <w:bCs/>
          <w:sz w:val="20"/>
          <w:szCs w:val="20"/>
          <w:lang w:eastAsia="es-ES"/>
        </w:rPr>
        <w:t>Tabla 1.</w:t>
      </w:r>
      <w:r w:rsidRPr="009F29C7">
        <w:rPr>
          <w:rFonts w:eastAsia="Times New Roman" w:cs="Arial"/>
          <w:bCs/>
          <w:sz w:val="20"/>
          <w:szCs w:val="20"/>
          <w:lang w:eastAsia="es-ES"/>
        </w:rPr>
        <w:t xml:space="preserve"> Análisis de la acreditación de los programas educativos</w:t>
      </w:r>
    </w:p>
    <w:p w14:paraId="6CAEF58C" w14:textId="3CCECF0E" w:rsidR="009F29C7" w:rsidRDefault="009F29C7" w:rsidP="009F29C7">
      <w:pPr>
        <w:autoSpaceDE w:val="0"/>
        <w:autoSpaceDN w:val="0"/>
        <w:adjustRightInd w:val="0"/>
        <w:spacing w:after="0"/>
        <w:jc w:val="center"/>
        <w:rPr>
          <w:rFonts w:cs="Arial"/>
          <w:bCs/>
          <w:sz w:val="24"/>
          <w:szCs w:val="24"/>
        </w:rPr>
      </w:pPr>
      <w:r w:rsidRPr="009F29C7">
        <w:rPr>
          <w:rFonts w:ascii="Times New Roman" w:eastAsia="Times New Roman" w:hAnsi="Times New Roman" w:cs="Times New Roman"/>
          <w:noProof/>
          <w:sz w:val="24"/>
          <w:szCs w:val="24"/>
        </w:rPr>
        <w:lastRenderedPageBreak/>
        <w:drawing>
          <wp:inline distT="0" distB="0" distL="0" distR="0" wp14:anchorId="64EA2147" wp14:editId="65927760">
            <wp:extent cx="3405638" cy="2805670"/>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546" t="48130" r="45485" b="8996"/>
                    <a:stretch/>
                  </pic:blipFill>
                  <pic:spPr bwMode="auto">
                    <a:xfrm>
                      <a:off x="0" y="0"/>
                      <a:ext cx="3448932" cy="2841337"/>
                    </a:xfrm>
                    <a:prstGeom prst="rect">
                      <a:avLst/>
                    </a:prstGeom>
                    <a:ln>
                      <a:noFill/>
                    </a:ln>
                    <a:extLst>
                      <a:ext uri="{53640926-AAD7-44D8-BBD7-CCE9431645EC}">
                        <a14:shadowObscured xmlns:a14="http://schemas.microsoft.com/office/drawing/2010/main"/>
                      </a:ext>
                    </a:extLst>
                  </pic:spPr>
                </pic:pic>
              </a:graphicData>
            </a:graphic>
          </wp:inline>
        </w:drawing>
      </w:r>
    </w:p>
    <w:p w14:paraId="1B7889D7" w14:textId="1558842E" w:rsidR="00A91676" w:rsidRPr="00A91676" w:rsidRDefault="00A91676" w:rsidP="007B0B9E">
      <w:pPr>
        <w:pBdr>
          <w:top w:val="single" w:sz="4" w:space="1" w:color="auto"/>
        </w:pBdr>
        <w:autoSpaceDE w:val="0"/>
        <w:autoSpaceDN w:val="0"/>
        <w:adjustRightInd w:val="0"/>
        <w:spacing w:after="0"/>
        <w:jc w:val="center"/>
        <w:rPr>
          <w:rFonts w:eastAsia="Times New Roman" w:cs="Arial"/>
          <w:bCs/>
          <w:sz w:val="16"/>
          <w:szCs w:val="16"/>
          <w:lang w:eastAsia="es-ES"/>
        </w:rPr>
      </w:pPr>
      <w:r w:rsidRPr="00A91676">
        <w:rPr>
          <w:rFonts w:eastAsia="Times New Roman" w:cs="Arial"/>
          <w:b/>
          <w:bCs/>
          <w:sz w:val="16"/>
          <w:szCs w:val="16"/>
          <w:lang w:eastAsia="es-ES"/>
        </w:rPr>
        <w:t>Fuente:</w:t>
      </w:r>
      <w:r w:rsidRPr="00A91676">
        <w:rPr>
          <w:rFonts w:eastAsia="Times New Roman" w:cs="Arial"/>
          <w:bCs/>
          <w:sz w:val="16"/>
          <w:szCs w:val="16"/>
          <w:lang w:eastAsia="es-ES"/>
        </w:rPr>
        <w:t xml:space="preserve"> Elaborado por la ASEQROO con base en </w:t>
      </w:r>
      <w:r w:rsidR="00645864">
        <w:rPr>
          <w:rFonts w:eastAsia="Times New Roman" w:cs="Arial"/>
          <w:bCs/>
          <w:sz w:val="16"/>
          <w:szCs w:val="16"/>
          <w:lang w:eastAsia="es-ES"/>
        </w:rPr>
        <w:t xml:space="preserve">el </w:t>
      </w:r>
      <w:r w:rsidR="00645864" w:rsidRPr="00645864">
        <w:rPr>
          <w:rFonts w:eastAsia="Times New Roman" w:cs="Arial"/>
          <w:bCs/>
          <w:sz w:val="16"/>
          <w:szCs w:val="16"/>
          <w:lang w:eastAsia="es-ES"/>
        </w:rPr>
        <w:t xml:space="preserve">documento </w:t>
      </w:r>
      <w:r w:rsidR="00056873">
        <w:rPr>
          <w:rFonts w:eastAsia="Times New Roman" w:cs="Arial"/>
          <w:bCs/>
          <w:sz w:val="16"/>
          <w:szCs w:val="16"/>
          <w:lang w:eastAsia="es-ES"/>
        </w:rPr>
        <w:t xml:space="preserve">de </w:t>
      </w:r>
      <w:r w:rsidR="00645864" w:rsidRPr="00645864">
        <w:rPr>
          <w:rFonts w:eastAsia="Times New Roman" w:cs="Arial"/>
          <w:bCs/>
          <w:sz w:val="16"/>
          <w:szCs w:val="16"/>
          <w:lang w:eastAsia="es-ES"/>
        </w:rPr>
        <w:t>ac</w:t>
      </w:r>
      <w:r w:rsidR="007B0B9E">
        <w:rPr>
          <w:rFonts w:eastAsia="Times New Roman" w:cs="Arial"/>
          <w:bCs/>
          <w:sz w:val="16"/>
          <w:szCs w:val="16"/>
          <w:lang w:eastAsia="es-ES"/>
        </w:rPr>
        <w:t>reditación de planes de estudio.</w:t>
      </w:r>
    </w:p>
    <w:p w14:paraId="623C864B" w14:textId="6F130BE4" w:rsidR="00A91676" w:rsidRPr="00A91676" w:rsidRDefault="00A91676" w:rsidP="00A91676">
      <w:pPr>
        <w:tabs>
          <w:tab w:val="left" w:pos="1089"/>
        </w:tabs>
        <w:spacing w:after="0"/>
        <w:rPr>
          <w:rFonts w:eastAsia="Times New Roman" w:cs="Arial"/>
          <w:bCs/>
          <w:sz w:val="24"/>
          <w:szCs w:val="24"/>
          <w:lang w:eastAsia="es-ES"/>
        </w:rPr>
      </w:pPr>
      <w:r w:rsidRPr="00A91676">
        <w:rPr>
          <w:rFonts w:eastAsia="Times New Roman" w:cs="Arial"/>
          <w:bCs/>
          <w:sz w:val="24"/>
          <w:szCs w:val="24"/>
          <w:lang w:eastAsia="es-ES"/>
        </w:rPr>
        <w:t>Respecto con</w:t>
      </w:r>
      <w:r w:rsidR="00C346A3">
        <w:rPr>
          <w:rFonts w:eastAsia="Times New Roman" w:cs="Arial"/>
          <w:bCs/>
          <w:sz w:val="24"/>
          <w:szCs w:val="24"/>
          <w:lang w:eastAsia="es-ES"/>
        </w:rPr>
        <w:t xml:space="preserve"> lo anterior, la U</w:t>
      </w:r>
      <w:r w:rsidRPr="00A91676">
        <w:rPr>
          <w:rFonts w:eastAsia="Times New Roman" w:cs="Arial"/>
          <w:bCs/>
          <w:sz w:val="24"/>
          <w:szCs w:val="24"/>
          <w:lang w:eastAsia="es-ES"/>
        </w:rPr>
        <w:t>niversidad indicó que se tienen pausados los procesos de acreditación de los programas, en tanto se concluye su actualización.</w:t>
      </w:r>
    </w:p>
    <w:p w14:paraId="46F8E8FA" w14:textId="77777777" w:rsidR="00A91676" w:rsidRPr="00A91676" w:rsidRDefault="00A91676" w:rsidP="00A91676">
      <w:pPr>
        <w:tabs>
          <w:tab w:val="left" w:pos="1089"/>
        </w:tabs>
        <w:spacing w:after="0"/>
        <w:rPr>
          <w:rFonts w:eastAsia="Times New Roman" w:cs="Arial"/>
          <w:bCs/>
          <w:sz w:val="24"/>
          <w:szCs w:val="24"/>
          <w:lang w:eastAsia="es-ES"/>
        </w:rPr>
      </w:pPr>
    </w:p>
    <w:p w14:paraId="560E90B7" w14:textId="348FF867" w:rsidR="00A91676" w:rsidRPr="00A91676" w:rsidRDefault="00A91676" w:rsidP="00A91676">
      <w:pPr>
        <w:tabs>
          <w:tab w:val="left" w:pos="1089"/>
        </w:tabs>
        <w:spacing w:after="0"/>
        <w:rPr>
          <w:rFonts w:eastAsia="Times New Roman" w:cs="Arial"/>
          <w:bCs/>
          <w:sz w:val="24"/>
          <w:szCs w:val="24"/>
          <w:lang w:eastAsia="es-ES"/>
        </w:rPr>
      </w:pPr>
      <w:r w:rsidRPr="00A91676">
        <w:rPr>
          <w:rFonts w:eastAsia="Times New Roman" w:cs="Arial"/>
          <w:bCs/>
          <w:sz w:val="24"/>
          <w:szCs w:val="24"/>
          <w:lang w:eastAsia="es-ES"/>
        </w:rPr>
        <w:t>A manera de conclusión, se determinó que los</w:t>
      </w:r>
      <w:r w:rsidRPr="00A91676">
        <w:rPr>
          <w:rFonts w:eastAsia="Times New Roman" w:cs="Arial"/>
          <w:bCs/>
          <w:sz w:val="24"/>
          <w:szCs w:val="24"/>
          <w:lang w:val="es-ES_tradnl" w:eastAsia="es-ES"/>
        </w:rPr>
        <w:t xml:space="preserve"> 8 programas educativos correspondientes a licenciaturas e ingenierías, así como el programa educativo de la maestría, no se encuentran vigentes, lo cual es necesario para</w:t>
      </w:r>
      <w:r w:rsidRPr="00A91676">
        <w:rPr>
          <w:rFonts w:eastAsia="Times New Roman" w:cs="Arial"/>
          <w:bCs/>
          <w:sz w:val="24"/>
          <w:szCs w:val="24"/>
          <w:lang w:eastAsia="es-ES"/>
        </w:rPr>
        <w:t xml:space="preserve"> garantizar la calidad en la prestación de</w:t>
      </w:r>
      <w:r w:rsidR="00C346A3">
        <w:rPr>
          <w:rFonts w:eastAsia="Times New Roman" w:cs="Arial"/>
          <w:bCs/>
          <w:sz w:val="24"/>
          <w:szCs w:val="24"/>
          <w:lang w:eastAsia="es-ES"/>
        </w:rPr>
        <w:t>l</w:t>
      </w:r>
      <w:r w:rsidRPr="00A91676">
        <w:rPr>
          <w:rFonts w:eastAsia="Times New Roman" w:cs="Arial"/>
          <w:bCs/>
          <w:sz w:val="24"/>
          <w:szCs w:val="24"/>
          <w:lang w:eastAsia="es-ES"/>
        </w:rPr>
        <w:t xml:space="preserve"> servicio educativo.</w:t>
      </w:r>
    </w:p>
    <w:p w14:paraId="73C708BF" w14:textId="52FEDCFB" w:rsidR="005C6062" w:rsidRPr="00A91676" w:rsidRDefault="005C6062" w:rsidP="00A91676">
      <w:pPr>
        <w:tabs>
          <w:tab w:val="left" w:pos="1089"/>
        </w:tabs>
        <w:spacing w:after="0"/>
        <w:rPr>
          <w:rFonts w:eastAsia="Times New Roman" w:cs="Arial"/>
          <w:bCs/>
          <w:sz w:val="24"/>
          <w:szCs w:val="24"/>
          <w:lang w:eastAsia="es-ES"/>
        </w:rPr>
      </w:pPr>
    </w:p>
    <w:p w14:paraId="37EE5628" w14:textId="77777777" w:rsidR="00A91676" w:rsidRPr="00A91676" w:rsidRDefault="00A91676" w:rsidP="00D239CC">
      <w:pPr>
        <w:numPr>
          <w:ilvl w:val="0"/>
          <w:numId w:val="32"/>
        </w:numPr>
        <w:tabs>
          <w:tab w:val="left" w:pos="1089"/>
        </w:tabs>
        <w:spacing w:after="0" w:line="240" w:lineRule="auto"/>
        <w:contextualSpacing/>
        <w:jc w:val="left"/>
        <w:rPr>
          <w:rFonts w:eastAsia="Times New Roman" w:cs="Arial"/>
          <w:b/>
          <w:bCs/>
          <w:sz w:val="24"/>
          <w:szCs w:val="24"/>
          <w:lang w:eastAsia="es-ES"/>
        </w:rPr>
      </w:pPr>
      <w:r w:rsidRPr="00A91676">
        <w:rPr>
          <w:rFonts w:eastAsia="Times New Roman" w:cs="Arial"/>
          <w:b/>
          <w:bCs/>
          <w:sz w:val="24"/>
          <w:szCs w:val="24"/>
          <w:lang w:eastAsia="es-ES"/>
        </w:rPr>
        <w:t>Modalidades de los planes de estudio</w:t>
      </w:r>
    </w:p>
    <w:p w14:paraId="4D6C0968" w14:textId="77777777" w:rsidR="00A91676" w:rsidRPr="00A91676" w:rsidRDefault="00A91676" w:rsidP="00A91676">
      <w:pPr>
        <w:tabs>
          <w:tab w:val="left" w:pos="1089"/>
        </w:tabs>
        <w:spacing w:after="0"/>
        <w:rPr>
          <w:rFonts w:eastAsia="Times New Roman" w:cs="Arial"/>
          <w:bCs/>
          <w:sz w:val="24"/>
          <w:szCs w:val="24"/>
          <w:lang w:eastAsia="es-ES"/>
        </w:rPr>
      </w:pPr>
    </w:p>
    <w:p w14:paraId="44B1C28F" w14:textId="62B4E6D2" w:rsidR="00A91676" w:rsidRDefault="00A91676" w:rsidP="00A91676">
      <w:pPr>
        <w:tabs>
          <w:tab w:val="left" w:pos="1089"/>
        </w:tabs>
        <w:spacing w:after="0"/>
        <w:rPr>
          <w:rFonts w:eastAsia="Times New Roman" w:cs="Arial"/>
          <w:bCs/>
          <w:sz w:val="24"/>
          <w:szCs w:val="24"/>
          <w:lang w:eastAsia="es-ES"/>
        </w:rPr>
      </w:pPr>
      <w:r w:rsidRPr="00A91676">
        <w:rPr>
          <w:rFonts w:eastAsia="Times New Roman" w:cs="Arial"/>
          <w:bCs/>
          <w:sz w:val="24"/>
          <w:szCs w:val="24"/>
          <w:lang w:eastAsia="es-ES"/>
        </w:rPr>
        <w:t xml:space="preserve">La Universidad mencionó que cuenta con tres modalidades: presencial, </w:t>
      </w:r>
      <w:r w:rsidR="001459D3">
        <w:rPr>
          <w:rFonts w:eastAsia="Times New Roman" w:cs="Arial"/>
          <w:bCs/>
          <w:sz w:val="24"/>
          <w:szCs w:val="24"/>
          <w:lang w:eastAsia="es-ES"/>
        </w:rPr>
        <w:t>semi</w:t>
      </w:r>
      <w:r w:rsidR="00645864">
        <w:rPr>
          <w:rFonts w:eastAsia="Times New Roman" w:cs="Arial"/>
          <w:bCs/>
          <w:sz w:val="24"/>
          <w:szCs w:val="24"/>
          <w:lang w:eastAsia="es-ES"/>
        </w:rPr>
        <w:t>presencial y</w:t>
      </w:r>
      <w:r w:rsidRPr="00A91676">
        <w:rPr>
          <w:rFonts w:eastAsia="Times New Roman" w:cs="Arial"/>
          <w:bCs/>
          <w:sz w:val="24"/>
          <w:szCs w:val="24"/>
          <w:lang w:eastAsia="es-ES"/>
        </w:rPr>
        <w:t xml:space="preserve"> a distancia, entre las cuales puede optar para registrar sus planes de estudios; sin embargo, tomando en consideración diversos factores como los tecnológicos, económicos y la distancia</w:t>
      </w:r>
      <w:r w:rsidR="00C346A3">
        <w:rPr>
          <w:rFonts w:eastAsia="Times New Roman" w:cs="Arial"/>
          <w:bCs/>
          <w:sz w:val="24"/>
          <w:szCs w:val="24"/>
          <w:lang w:eastAsia="es-ES"/>
        </w:rPr>
        <w:t>,</w:t>
      </w:r>
      <w:r w:rsidRPr="00A91676">
        <w:rPr>
          <w:rFonts w:eastAsia="Times New Roman" w:cs="Arial"/>
          <w:bCs/>
          <w:sz w:val="24"/>
          <w:szCs w:val="24"/>
          <w:lang w:eastAsia="es-ES"/>
        </w:rPr>
        <w:t xml:space="preserve"> la “modalidad presencial” fue determinada como la opción más viable a implementar.</w:t>
      </w:r>
    </w:p>
    <w:p w14:paraId="5107ECCA" w14:textId="77777777" w:rsidR="005C6062" w:rsidRPr="00A91676" w:rsidRDefault="005C6062" w:rsidP="00A91676">
      <w:pPr>
        <w:tabs>
          <w:tab w:val="left" w:pos="1089"/>
        </w:tabs>
        <w:spacing w:after="0"/>
        <w:rPr>
          <w:rFonts w:eastAsia="Times New Roman" w:cs="Arial"/>
          <w:bCs/>
          <w:sz w:val="24"/>
          <w:szCs w:val="24"/>
          <w:lang w:eastAsia="es-ES"/>
        </w:rPr>
      </w:pPr>
    </w:p>
    <w:p w14:paraId="747EB060" w14:textId="745838E6" w:rsidR="00A91676" w:rsidRPr="00A91676" w:rsidRDefault="00A91676" w:rsidP="00A91676">
      <w:pPr>
        <w:tabs>
          <w:tab w:val="left" w:pos="1089"/>
        </w:tabs>
        <w:spacing w:after="0"/>
        <w:rPr>
          <w:rFonts w:eastAsia="Times New Roman" w:cs="Arial"/>
          <w:bCs/>
          <w:sz w:val="24"/>
          <w:szCs w:val="24"/>
          <w:lang w:eastAsia="es-ES"/>
        </w:rPr>
      </w:pPr>
      <w:r w:rsidRPr="00A91676">
        <w:rPr>
          <w:rFonts w:eastAsia="Times New Roman" w:cs="Arial"/>
          <w:bCs/>
          <w:sz w:val="24"/>
          <w:szCs w:val="24"/>
          <w:lang w:eastAsia="es-ES"/>
        </w:rPr>
        <w:t>Asimismo, señalaro</w:t>
      </w:r>
      <w:r w:rsidR="00C346A3">
        <w:rPr>
          <w:rFonts w:eastAsia="Times New Roman" w:cs="Arial"/>
          <w:bCs/>
          <w:sz w:val="24"/>
          <w:szCs w:val="24"/>
          <w:lang w:eastAsia="es-ES"/>
        </w:rPr>
        <w:t>n que existen planes de estudio</w:t>
      </w:r>
      <w:r w:rsidRPr="00A91676">
        <w:rPr>
          <w:rFonts w:eastAsia="Times New Roman" w:cs="Arial"/>
          <w:bCs/>
          <w:sz w:val="24"/>
          <w:szCs w:val="24"/>
          <w:lang w:eastAsia="es-ES"/>
        </w:rPr>
        <w:t xml:space="preserve"> que</w:t>
      </w:r>
      <w:r w:rsidR="00C346A3">
        <w:rPr>
          <w:rFonts w:eastAsia="Times New Roman" w:cs="Arial"/>
          <w:bCs/>
          <w:sz w:val="24"/>
          <w:szCs w:val="24"/>
          <w:lang w:eastAsia="es-ES"/>
        </w:rPr>
        <w:t>,</w:t>
      </w:r>
      <w:r w:rsidRPr="00A91676">
        <w:rPr>
          <w:rFonts w:eastAsia="Times New Roman" w:cs="Arial"/>
          <w:bCs/>
          <w:sz w:val="24"/>
          <w:szCs w:val="24"/>
          <w:lang w:eastAsia="es-ES"/>
        </w:rPr>
        <w:t xml:space="preserve"> por la naturaleza de las actividades de sus asignaturas y las competencias que requieren </w:t>
      </w:r>
      <w:r w:rsidR="00C346A3">
        <w:rPr>
          <w:rFonts w:eastAsia="Times New Roman" w:cs="Arial"/>
          <w:bCs/>
          <w:sz w:val="24"/>
          <w:szCs w:val="24"/>
          <w:lang w:eastAsia="es-ES"/>
        </w:rPr>
        <w:t>adquirir los estudiantes, no es conveniente</w:t>
      </w:r>
      <w:r w:rsidRPr="00A91676">
        <w:rPr>
          <w:rFonts w:eastAsia="Times New Roman" w:cs="Arial"/>
          <w:bCs/>
          <w:sz w:val="24"/>
          <w:szCs w:val="24"/>
          <w:lang w:eastAsia="es-ES"/>
        </w:rPr>
        <w:t xml:space="preserve"> que se</w:t>
      </w:r>
      <w:r w:rsidR="005772B9">
        <w:rPr>
          <w:rFonts w:eastAsia="Times New Roman" w:cs="Arial"/>
          <w:bCs/>
          <w:sz w:val="24"/>
          <w:szCs w:val="24"/>
          <w:lang w:eastAsia="es-ES"/>
        </w:rPr>
        <w:t xml:space="preserve"> ofrezcan en una modalidad semi</w:t>
      </w:r>
      <w:r w:rsidRPr="00A91676">
        <w:rPr>
          <w:rFonts w:eastAsia="Times New Roman" w:cs="Arial"/>
          <w:bCs/>
          <w:sz w:val="24"/>
          <w:szCs w:val="24"/>
          <w:lang w:eastAsia="es-ES"/>
        </w:rPr>
        <w:t>presencial o a distancia.</w:t>
      </w:r>
    </w:p>
    <w:p w14:paraId="3B41407F" w14:textId="77777777" w:rsidR="00A91676" w:rsidRPr="00A91676" w:rsidRDefault="00A91676" w:rsidP="00A91676">
      <w:pPr>
        <w:tabs>
          <w:tab w:val="left" w:pos="1089"/>
        </w:tabs>
        <w:spacing w:after="0"/>
        <w:rPr>
          <w:rFonts w:eastAsia="Times New Roman" w:cs="Arial"/>
          <w:bCs/>
          <w:sz w:val="24"/>
          <w:szCs w:val="24"/>
          <w:lang w:eastAsia="es-ES"/>
        </w:rPr>
      </w:pPr>
    </w:p>
    <w:p w14:paraId="51541816" w14:textId="38D87765" w:rsidR="00A91676" w:rsidRPr="00A91676" w:rsidRDefault="00A91676" w:rsidP="00A91676">
      <w:pPr>
        <w:tabs>
          <w:tab w:val="left" w:pos="1089"/>
        </w:tabs>
        <w:spacing w:after="0"/>
        <w:rPr>
          <w:rFonts w:eastAsia="Times New Roman" w:cs="Arial"/>
          <w:bCs/>
          <w:sz w:val="24"/>
          <w:szCs w:val="24"/>
          <w:lang w:eastAsia="es-ES"/>
        </w:rPr>
      </w:pPr>
      <w:r w:rsidRPr="00A91676">
        <w:rPr>
          <w:rFonts w:eastAsia="Times New Roman" w:cs="Arial"/>
          <w:bCs/>
          <w:sz w:val="24"/>
          <w:szCs w:val="24"/>
          <w:lang w:eastAsia="es-ES"/>
        </w:rPr>
        <w:t xml:space="preserve">También señaló que, de acuerdo a la creciente demanda por los estudios en modalidad a distancia o virtuales, se ha iniciado con el análisis para que </w:t>
      </w:r>
      <w:r w:rsidR="00645864">
        <w:rPr>
          <w:rFonts w:eastAsia="Times New Roman" w:cs="Arial"/>
          <w:bCs/>
          <w:sz w:val="24"/>
          <w:szCs w:val="24"/>
          <w:lang w:eastAsia="es-ES"/>
        </w:rPr>
        <w:t xml:space="preserve">sus </w:t>
      </w:r>
      <w:r w:rsidRPr="00A91676">
        <w:rPr>
          <w:rFonts w:eastAsia="Times New Roman" w:cs="Arial"/>
          <w:bCs/>
          <w:sz w:val="24"/>
          <w:szCs w:val="24"/>
          <w:lang w:eastAsia="es-ES"/>
        </w:rPr>
        <w:t>programas educativos puedan migrar a dicha modalidad y que para ello, el 16 de febrero de 2024,  tuvieron un acercamiento con la Universidad Autónoma del Estado de Quintana Roo, con la finalidad de conocer la experiencia que</w:t>
      </w:r>
      <w:r w:rsidR="00645864">
        <w:rPr>
          <w:rFonts w:eastAsia="Times New Roman" w:cs="Arial"/>
          <w:bCs/>
          <w:sz w:val="24"/>
          <w:szCs w:val="24"/>
          <w:lang w:eastAsia="es-ES"/>
        </w:rPr>
        <w:t xml:space="preserve"> ha tenido esta institución, en relación con</w:t>
      </w:r>
      <w:r w:rsidRPr="00A91676">
        <w:rPr>
          <w:rFonts w:eastAsia="Times New Roman" w:cs="Arial"/>
          <w:bCs/>
          <w:sz w:val="24"/>
          <w:szCs w:val="24"/>
          <w:lang w:eastAsia="es-ES"/>
        </w:rPr>
        <w:t xml:space="preserve"> su oferta de programas educativos en modalidad no escolarizada, para así contar con más elementos que le</w:t>
      </w:r>
      <w:r w:rsidR="00645864">
        <w:rPr>
          <w:rFonts w:eastAsia="Times New Roman" w:cs="Arial"/>
          <w:bCs/>
          <w:sz w:val="24"/>
          <w:szCs w:val="24"/>
          <w:lang w:eastAsia="es-ES"/>
        </w:rPr>
        <w:t xml:space="preserve"> permitan decidir si transitará</w:t>
      </w:r>
      <w:r w:rsidRPr="00A91676">
        <w:rPr>
          <w:rFonts w:eastAsia="Times New Roman" w:cs="Arial"/>
          <w:bCs/>
          <w:sz w:val="24"/>
          <w:szCs w:val="24"/>
          <w:lang w:eastAsia="es-ES"/>
        </w:rPr>
        <w:t xml:space="preserve"> determinados programas educativos de la modalidad presencial a la modalidad no escolarizada, considerando que estos se encuentran en proceso de actualización. </w:t>
      </w:r>
    </w:p>
    <w:p w14:paraId="222CD691" w14:textId="466622D9" w:rsidR="00FE5D9D" w:rsidRDefault="00FE5D9D">
      <w:pPr>
        <w:jc w:val="left"/>
        <w:rPr>
          <w:rFonts w:eastAsia="Times New Roman" w:cs="Arial"/>
          <w:bCs/>
          <w:sz w:val="24"/>
          <w:szCs w:val="24"/>
          <w:lang w:eastAsia="es-ES"/>
        </w:rPr>
      </w:pPr>
      <w:r>
        <w:rPr>
          <w:rFonts w:eastAsia="Times New Roman" w:cs="Arial"/>
          <w:bCs/>
          <w:sz w:val="24"/>
          <w:szCs w:val="24"/>
          <w:lang w:eastAsia="es-ES"/>
        </w:rPr>
        <w:br w:type="page"/>
      </w:r>
    </w:p>
    <w:p w14:paraId="2D303299" w14:textId="0FFCC2AB" w:rsidR="00A91676" w:rsidRPr="00A91676" w:rsidRDefault="00A91676" w:rsidP="0063140A">
      <w:pPr>
        <w:spacing w:after="0"/>
        <w:rPr>
          <w:rFonts w:eastAsia="Times New Roman" w:cs="Arial"/>
          <w:sz w:val="18"/>
          <w:szCs w:val="18"/>
          <w:lang w:eastAsia="es-ES"/>
        </w:rPr>
      </w:pPr>
      <w:r w:rsidRPr="00A91676">
        <w:rPr>
          <w:rFonts w:eastAsia="Times New Roman" w:cs="Arial"/>
          <w:bCs/>
          <w:sz w:val="24"/>
          <w:szCs w:val="24"/>
          <w:lang w:eastAsia="es-ES"/>
        </w:rPr>
        <w:lastRenderedPageBreak/>
        <w:t>Por lo anteri</w:t>
      </w:r>
      <w:r w:rsidR="00645864">
        <w:rPr>
          <w:rFonts w:eastAsia="Times New Roman" w:cs="Arial"/>
          <w:bCs/>
          <w:sz w:val="24"/>
          <w:szCs w:val="24"/>
          <w:lang w:eastAsia="es-ES"/>
        </w:rPr>
        <w:t>or, se determinó que la UIMQROO</w:t>
      </w:r>
      <w:r w:rsidRPr="00A91676">
        <w:rPr>
          <w:rFonts w:eastAsia="Times New Roman" w:cs="Arial"/>
          <w:bCs/>
          <w:sz w:val="24"/>
          <w:szCs w:val="24"/>
          <w:lang w:eastAsia="es-ES"/>
        </w:rPr>
        <w:t xml:space="preserve"> solo implementó la modalidad presencial en sus planes de estudio, dejando de lado las demás modalidades, las cuales, según lo señalado en el Modelo Educativo Intercultural la implementación de estas, impactarían significativamente en las facilidades para que los estudiantes accedan al conocimiento, ya que permitiría llevar educación de alta calidad a regiones donde no es costeable actualmente, sin el r</w:t>
      </w:r>
      <w:r w:rsidR="00645864">
        <w:rPr>
          <w:rFonts w:eastAsia="Times New Roman" w:cs="Arial"/>
          <w:bCs/>
          <w:sz w:val="24"/>
          <w:szCs w:val="24"/>
          <w:lang w:eastAsia="es-ES"/>
        </w:rPr>
        <w:t>iesgo de que el alumno pierda el</w:t>
      </w:r>
      <w:r w:rsidRPr="00A91676">
        <w:rPr>
          <w:rFonts w:eastAsia="Times New Roman" w:cs="Arial"/>
          <w:bCs/>
          <w:sz w:val="24"/>
          <w:szCs w:val="24"/>
          <w:lang w:eastAsia="es-ES"/>
        </w:rPr>
        <w:t xml:space="preserve"> arraigo con su comunidad.</w:t>
      </w:r>
    </w:p>
    <w:p w14:paraId="6023C4B6" w14:textId="22BEAFF7" w:rsidR="005C6062" w:rsidRPr="00A91676" w:rsidRDefault="005C6062" w:rsidP="0063140A">
      <w:pPr>
        <w:tabs>
          <w:tab w:val="left" w:pos="1089"/>
        </w:tabs>
        <w:spacing w:after="0"/>
        <w:rPr>
          <w:rFonts w:eastAsia="Times New Roman" w:cs="Arial"/>
          <w:bCs/>
          <w:sz w:val="24"/>
          <w:szCs w:val="24"/>
          <w:lang w:eastAsia="es-ES"/>
        </w:rPr>
      </w:pPr>
    </w:p>
    <w:p w14:paraId="21009518" w14:textId="15360CD3" w:rsidR="00A91676" w:rsidRPr="00A91676" w:rsidRDefault="00A91676" w:rsidP="0063140A">
      <w:pPr>
        <w:tabs>
          <w:tab w:val="left" w:pos="1089"/>
        </w:tabs>
        <w:spacing w:after="0"/>
        <w:ind w:left="284"/>
        <w:rPr>
          <w:rFonts w:eastAsia="Times New Roman" w:cs="Arial"/>
          <w:b/>
          <w:bCs/>
          <w:sz w:val="24"/>
          <w:szCs w:val="24"/>
          <w:lang w:val="es-ES_tradnl" w:eastAsia="es-ES"/>
        </w:rPr>
      </w:pPr>
      <w:r w:rsidRPr="00A91676">
        <w:rPr>
          <w:rFonts w:eastAsia="Times New Roman" w:cs="Arial"/>
          <w:b/>
          <w:bCs/>
          <w:sz w:val="24"/>
          <w:szCs w:val="24"/>
          <w:lang w:val="es-ES_tradnl" w:eastAsia="es-ES"/>
        </w:rPr>
        <w:t xml:space="preserve"> </w:t>
      </w:r>
      <w:r w:rsidR="0007081C">
        <w:rPr>
          <w:rFonts w:eastAsia="Times New Roman" w:cs="Arial"/>
          <w:b/>
          <w:bCs/>
          <w:sz w:val="24"/>
          <w:szCs w:val="24"/>
          <w:lang w:val="es-ES_tradnl" w:eastAsia="es-ES"/>
        </w:rPr>
        <w:t>c</w:t>
      </w:r>
      <w:r w:rsidRPr="00A91676">
        <w:rPr>
          <w:rFonts w:eastAsia="Times New Roman" w:cs="Arial"/>
          <w:b/>
          <w:bCs/>
          <w:sz w:val="24"/>
          <w:szCs w:val="24"/>
          <w:lang w:val="es-ES_tradnl" w:eastAsia="es-ES"/>
        </w:rPr>
        <w:t>) Difusión de la oferta educativa</w:t>
      </w:r>
    </w:p>
    <w:p w14:paraId="2E6481CD" w14:textId="77777777" w:rsidR="00A91676" w:rsidRPr="00A91676" w:rsidRDefault="00A91676" w:rsidP="0063140A">
      <w:pPr>
        <w:tabs>
          <w:tab w:val="left" w:pos="1089"/>
        </w:tabs>
        <w:spacing w:after="0"/>
        <w:rPr>
          <w:rFonts w:eastAsia="Times New Roman" w:cs="Arial"/>
          <w:b/>
          <w:bCs/>
          <w:sz w:val="24"/>
          <w:szCs w:val="24"/>
          <w:lang w:val="es-ES_tradnl" w:eastAsia="es-ES"/>
        </w:rPr>
      </w:pPr>
    </w:p>
    <w:p w14:paraId="60D46545" w14:textId="1EFEAE99" w:rsidR="00A91676" w:rsidRPr="00A91676" w:rsidRDefault="00A91676" w:rsidP="0063140A">
      <w:pPr>
        <w:tabs>
          <w:tab w:val="left" w:pos="1089"/>
        </w:tabs>
        <w:spacing w:after="0"/>
        <w:rPr>
          <w:rFonts w:eastAsia="Times New Roman" w:cs="Arial"/>
          <w:bCs/>
          <w:sz w:val="24"/>
          <w:szCs w:val="24"/>
          <w:lang w:eastAsia="es-ES"/>
        </w:rPr>
      </w:pPr>
      <w:r w:rsidRPr="00A91676">
        <w:rPr>
          <w:rFonts w:eastAsia="Times New Roman" w:cs="Arial"/>
          <w:bCs/>
          <w:sz w:val="24"/>
          <w:szCs w:val="24"/>
          <w:lang w:eastAsia="es-ES"/>
        </w:rPr>
        <w:t xml:space="preserve">Con respecto a la difusión de la oferta </w:t>
      </w:r>
      <w:r w:rsidR="0063140A">
        <w:rPr>
          <w:rFonts w:eastAsia="Times New Roman" w:cs="Arial"/>
          <w:bCs/>
          <w:sz w:val="24"/>
          <w:szCs w:val="24"/>
          <w:lang w:eastAsia="es-ES"/>
        </w:rPr>
        <w:t>educativa, el E</w:t>
      </w:r>
      <w:r w:rsidR="00645864">
        <w:rPr>
          <w:rFonts w:eastAsia="Times New Roman" w:cs="Arial"/>
          <w:bCs/>
          <w:sz w:val="24"/>
          <w:szCs w:val="24"/>
          <w:lang w:eastAsia="es-ES"/>
        </w:rPr>
        <w:t>nte presentó el Informe Ejecutivo y Evidencias de Promoción de Programas E</w:t>
      </w:r>
      <w:r w:rsidRPr="00A91676">
        <w:rPr>
          <w:rFonts w:eastAsia="Times New Roman" w:cs="Arial"/>
          <w:bCs/>
          <w:sz w:val="24"/>
          <w:szCs w:val="24"/>
          <w:lang w:eastAsia="es-ES"/>
        </w:rPr>
        <w:t>ducativos 2023, en el cual señaló que la difusión y promoción fue gestionada por la Coordinación de Promoción Institucional, a cargo del Jefe del Depa</w:t>
      </w:r>
      <w:r w:rsidR="0063140A">
        <w:rPr>
          <w:rFonts w:eastAsia="Times New Roman" w:cs="Arial"/>
          <w:bCs/>
          <w:sz w:val="24"/>
          <w:szCs w:val="24"/>
          <w:lang w:eastAsia="es-ES"/>
        </w:rPr>
        <w:t xml:space="preserve">rtamento de Vinculación, misma que </w:t>
      </w:r>
      <w:r w:rsidR="00580928">
        <w:rPr>
          <w:rFonts w:eastAsia="Times New Roman" w:cs="Arial"/>
          <w:bCs/>
          <w:sz w:val="24"/>
          <w:szCs w:val="24"/>
          <w:lang w:eastAsia="es-ES"/>
        </w:rPr>
        <w:t xml:space="preserve">mencionan </w:t>
      </w:r>
      <w:r w:rsidR="0063140A">
        <w:rPr>
          <w:rFonts w:eastAsia="Times New Roman" w:cs="Arial"/>
          <w:bCs/>
          <w:sz w:val="24"/>
          <w:szCs w:val="24"/>
          <w:lang w:eastAsia="es-ES"/>
        </w:rPr>
        <w:t>se realizó en dos 2 rubros:</w:t>
      </w:r>
      <w:r w:rsidRPr="00A91676">
        <w:rPr>
          <w:rFonts w:eastAsia="Times New Roman" w:cs="Arial"/>
          <w:bCs/>
          <w:sz w:val="24"/>
          <w:szCs w:val="24"/>
          <w:lang w:eastAsia="es-ES"/>
        </w:rPr>
        <w:t xml:space="preserve"> presencial y </w:t>
      </w:r>
      <w:r w:rsidR="0063140A">
        <w:rPr>
          <w:rFonts w:eastAsia="Times New Roman" w:cs="Arial"/>
          <w:bCs/>
          <w:sz w:val="24"/>
          <w:szCs w:val="24"/>
          <w:lang w:eastAsia="es-ES"/>
        </w:rPr>
        <w:t>asíncrona.</w:t>
      </w:r>
    </w:p>
    <w:p w14:paraId="4F3DF310" w14:textId="77777777" w:rsidR="00A91676" w:rsidRPr="00A91676" w:rsidRDefault="00A91676" w:rsidP="0063140A">
      <w:pPr>
        <w:tabs>
          <w:tab w:val="left" w:pos="1089"/>
        </w:tabs>
        <w:spacing w:after="0"/>
        <w:rPr>
          <w:rFonts w:eastAsia="Times New Roman" w:cs="Arial"/>
          <w:bCs/>
          <w:sz w:val="24"/>
          <w:szCs w:val="24"/>
          <w:lang w:eastAsia="es-ES"/>
        </w:rPr>
      </w:pPr>
    </w:p>
    <w:p w14:paraId="16A29557" w14:textId="76927794" w:rsidR="00A91676" w:rsidRPr="00A91676" w:rsidRDefault="00A91676" w:rsidP="0063140A">
      <w:pPr>
        <w:tabs>
          <w:tab w:val="left" w:pos="1089"/>
        </w:tabs>
        <w:spacing w:after="0"/>
        <w:rPr>
          <w:rFonts w:eastAsia="Times New Roman" w:cs="Arial"/>
          <w:bCs/>
          <w:sz w:val="24"/>
          <w:szCs w:val="24"/>
          <w:lang w:eastAsia="es-ES"/>
        </w:rPr>
      </w:pPr>
      <w:r w:rsidRPr="00A91676">
        <w:rPr>
          <w:rFonts w:eastAsia="Times New Roman" w:cs="Arial"/>
          <w:bCs/>
          <w:sz w:val="24"/>
          <w:szCs w:val="24"/>
          <w:lang w:eastAsia="es-ES"/>
        </w:rPr>
        <w:t>1.-</w:t>
      </w:r>
      <w:r w:rsidR="00056873">
        <w:rPr>
          <w:rFonts w:eastAsia="Times New Roman" w:cs="Arial"/>
          <w:bCs/>
          <w:sz w:val="24"/>
          <w:szCs w:val="24"/>
          <w:lang w:eastAsia="es-ES"/>
        </w:rPr>
        <w:t xml:space="preserve"> </w:t>
      </w:r>
      <w:r w:rsidRPr="00A91676">
        <w:rPr>
          <w:rFonts w:eastAsia="Times New Roman" w:cs="Arial"/>
          <w:bCs/>
          <w:sz w:val="24"/>
          <w:szCs w:val="24"/>
          <w:lang w:eastAsia="es-ES"/>
        </w:rPr>
        <w:t>Ac</w:t>
      </w:r>
      <w:r w:rsidR="0063140A">
        <w:rPr>
          <w:rFonts w:eastAsia="Times New Roman" w:cs="Arial"/>
          <w:bCs/>
          <w:sz w:val="24"/>
          <w:szCs w:val="24"/>
          <w:lang w:eastAsia="es-ES"/>
        </w:rPr>
        <w:t>ciones de difusión presencial (d</w:t>
      </w:r>
      <w:r w:rsidRPr="00A91676">
        <w:rPr>
          <w:rFonts w:eastAsia="Times New Roman" w:cs="Arial"/>
          <w:bCs/>
          <w:sz w:val="24"/>
          <w:szCs w:val="24"/>
          <w:lang w:eastAsia="es-ES"/>
        </w:rPr>
        <w:t>ifusión directamente personal):</w:t>
      </w:r>
    </w:p>
    <w:p w14:paraId="7647ECFD" w14:textId="77777777" w:rsidR="00A91676" w:rsidRPr="00A91676" w:rsidRDefault="00A91676" w:rsidP="0063140A">
      <w:pPr>
        <w:tabs>
          <w:tab w:val="left" w:pos="1089"/>
        </w:tabs>
        <w:spacing w:after="0"/>
        <w:rPr>
          <w:rFonts w:eastAsia="Times New Roman" w:cs="Arial"/>
          <w:bCs/>
          <w:sz w:val="24"/>
          <w:szCs w:val="24"/>
          <w:lang w:eastAsia="es-ES"/>
        </w:rPr>
      </w:pPr>
    </w:p>
    <w:p w14:paraId="405BA391" w14:textId="06C99B55" w:rsidR="00A91676" w:rsidRDefault="00A91676" w:rsidP="0063140A">
      <w:pPr>
        <w:numPr>
          <w:ilvl w:val="0"/>
          <w:numId w:val="33"/>
        </w:numPr>
        <w:tabs>
          <w:tab w:val="left" w:pos="1089"/>
        </w:tabs>
        <w:spacing w:after="0"/>
        <w:jc w:val="left"/>
        <w:rPr>
          <w:rFonts w:eastAsia="Times New Roman" w:cs="Arial"/>
          <w:bCs/>
          <w:sz w:val="24"/>
          <w:szCs w:val="24"/>
          <w:lang w:eastAsia="es-ES"/>
        </w:rPr>
      </w:pPr>
      <w:r w:rsidRPr="00A91676">
        <w:rPr>
          <w:rFonts w:eastAsia="Times New Roman" w:cs="Arial"/>
          <w:bCs/>
          <w:sz w:val="24"/>
          <w:szCs w:val="24"/>
          <w:lang w:eastAsia="es-ES"/>
        </w:rPr>
        <w:t>Vis</w:t>
      </w:r>
      <w:r w:rsidR="00056873">
        <w:rPr>
          <w:rFonts w:eastAsia="Times New Roman" w:cs="Arial"/>
          <w:bCs/>
          <w:sz w:val="24"/>
          <w:szCs w:val="24"/>
          <w:lang w:eastAsia="es-ES"/>
        </w:rPr>
        <w:t>itas en escuelas del nivel medio</w:t>
      </w:r>
      <w:r w:rsidRPr="00A91676">
        <w:rPr>
          <w:rFonts w:eastAsia="Times New Roman" w:cs="Arial"/>
          <w:bCs/>
          <w:sz w:val="24"/>
          <w:szCs w:val="24"/>
          <w:lang w:eastAsia="es-ES"/>
        </w:rPr>
        <w:t xml:space="preserve"> superior de la región,</w:t>
      </w:r>
    </w:p>
    <w:p w14:paraId="44812EF8" w14:textId="77777777" w:rsidR="005C6062" w:rsidRPr="00A91676" w:rsidRDefault="005C6062" w:rsidP="005C6062">
      <w:pPr>
        <w:tabs>
          <w:tab w:val="left" w:pos="1089"/>
        </w:tabs>
        <w:spacing w:after="0"/>
        <w:ind w:left="720"/>
        <w:jc w:val="left"/>
        <w:rPr>
          <w:rFonts w:eastAsia="Times New Roman" w:cs="Arial"/>
          <w:bCs/>
          <w:sz w:val="24"/>
          <w:szCs w:val="24"/>
          <w:lang w:eastAsia="es-ES"/>
        </w:rPr>
      </w:pPr>
    </w:p>
    <w:p w14:paraId="169EBCAF" w14:textId="2FA7A98F" w:rsidR="00A91676" w:rsidRDefault="00A91676" w:rsidP="0063140A">
      <w:pPr>
        <w:numPr>
          <w:ilvl w:val="0"/>
          <w:numId w:val="33"/>
        </w:numPr>
        <w:tabs>
          <w:tab w:val="left" w:pos="1089"/>
        </w:tabs>
        <w:spacing w:after="0"/>
        <w:jc w:val="left"/>
        <w:rPr>
          <w:rFonts w:eastAsia="Times New Roman" w:cs="Arial"/>
          <w:bCs/>
          <w:sz w:val="24"/>
          <w:szCs w:val="24"/>
          <w:lang w:eastAsia="es-ES"/>
        </w:rPr>
      </w:pPr>
      <w:r w:rsidRPr="00A91676">
        <w:rPr>
          <w:rFonts w:eastAsia="Times New Roman" w:cs="Arial"/>
          <w:bCs/>
          <w:sz w:val="24"/>
          <w:szCs w:val="24"/>
          <w:lang w:eastAsia="es-ES"/>
        </w:rPr>
        <w:t>Participación en ferias de orientación educativas,</w:t>
      </w:r>
    </w:p>
    <w:p w14:paraId="4E209184" w14:textId="10D30671" w:rsidR="005C6062" w:rsidRPr="00A91676" w:rsidRDefault="005C6062" w:rsidP="005C6062">
      <w:pPr>
        <w:tabs>
          <w:tab w:val="left" w:pos="1089"/>
        </w:tabs>
        <w:spacing w:after="0"/>
        <w:jc w:val="left"/>
        <w:rPr>
          <w:rFonts w:eastAsia="Times New Roman" w:cs="Arial"/>
          <w:bCs/>
          <w:sz w:val="24"/>
          <w:szCs w:val="24"/>
          <w:lang w:eastAsia="es-ES"/>
        </w:rPr>
      </w:pPr>
    </w:p>
    <w:p w14:paraId="62B9323B" w14:textId="2B662845" w:rsidR="00A91676" w:rsidRDefault="00A91676" w:rsidP="0063140A">
      <w:pPr>
        <w:numPr>
          <w:ilvl w:val="0"/>
          <w:numId w:val="33"/>
        </w:numPr>
        <w:tabs>
          <w:tab w:val="left" w:pos="1089"/>
        </w:tabs>
        <w:spacing w:after="0"/>
        <w:jc w:val="left"/>
        <w:rPr>
          <w:rFonts w:eastAsia="Times New Roman" w:cs="Arial"/>
          <w:bCs/>
          <w:sz w:val="24"/>
          <w:szCs w:val="24"/>
          <w:lang w:eastAsia="es-ES"/>
        </w:rPr>
      </w:pPr>
      <w:r w:rsidRPr="00A91676">
        <w:rPr>
          <w:rFonts w:eastAsia="Times New Roman" w:cs="Arial"/>
          <w:bCs/>
          <w:sz w:val="24"/>
          <w:szCs w:val="24"/>
          <w:lang w:eastAsia="es-ES"/>
        </w:rPr>
        <w:t>Recorridos en instalaciones de la Universidad, y</w:t>
      </w:r>
    </w:p>
    <w:p w14:paraId="0923A414" w14:textId="65E559AE" w:rsidR="005C6062" w:rsidRPr="00A91676" w:rsidRDefault="005C6062" w:rsidP="005C6062">
      <w:pPr>
        <w:tabs>
          <w:tab w:val="left" w:pos="1089"/>
        </w:tabs>
        <w:spacing w:after="0"/>
        <w:jc w:val="left"/>
        <w:rPr>
          <w:rFonts w:eastAsia="Times New Roman" w:cs="Arial"/>
          <w:bCs/>
          <w:sz w:val="24"/>
          <w:szCs w:val="24"/>
          <w:lang w:eastAsia="es-ES"/>
        </w:rPr>
      </w:pPr>
    </w:p>
    <w:p w14:paraId="75C8E529" w14:textId="72A66280" w:rsidR="00A91676" w:rsidRPr="00A91676" w:rsidRDefault="00A91676" w:rsidP="0063140A">
      <w:pPr>
        <w:numPr>
          <w:ilvl w:val="0"/>
          <w:numId w:val="33"/>
        </w:numPr>
        <w:tabs>
          <w:tab w:val="left" w:pos="1089"/>
        </w:tabs>
        <w:spacing w:after="0"/>
        <w:jc w:val="left"/>
        <w:rPr>
          <w:rFonts w:eastAsia="Times New Roman" w:cs="Arial"/>
          <w:bCs/>
          <w:sz w:val="24"/>
          <w:szCs w:val="24"/>
          <w:lang w:eastAsia="es-ES"/>
        </w:rPr>
      </w:pPr>
      <w:r w:rsidRPr="00A91676">
        <w:rPr>
          <w:rFonts w:eastAsia="Times New Roman" w:cs="Arial"/>
          <w:bCs/>
          <w:sz w:val="24"/>
          <w:szCs w:val="24"/>
          <w:lang w:eastAsia="es-ES"/>
        </w:rPr>
        <w:t>P</w:t>
      </w:r>
      <w:r w:rsidR="0063140A">
        <w:rPr>
          <w:rFonts w:eastAsia="Times New Roman" w:cs="Arial"/>
          <w:bCs/>
          <w:sz w:val="24"/>
          <w:szCs w:val="24"/>
          <w:lang w:eastAsia="es-ES"/>
        </w:rPr>
        <w:t>articipación en ferias e</w:t>
      </w:r>
      <w:r w:rsidRPr="00A91676">
        <w:rPr>
          <w:rFonts w:eastAsia="Times New Roman" w:cs="Arial"/>
          <w:bCs/>
          <w:sz w:val="24"/>
          <w:szCs w:val="24"/>
          <w:lang w:eastAsia="es-ES"/>
        </w:rPr>
        <w:t>statales.</w:t>
      </w:r>
    </w:p>
    <w:p w14:paraId="370C4D08" w14:textId="77777777" w:rsidR="00A91676" w:rsidRPr="00A91676" w:rsidRDefault="00A91676" w:rsidP="0063140A">
      <w:pPr>
        <w:tabs>
          <w:tab w:val="left" w:pos="1089"/>
        </w:tabs>
        <w:spacing w:after="0"/>
        <w:rPr>
          <w:rFonts w:eastAsia="Times New Roman" w:cs="Arial"/>
          <w:bCs/>
          <w:sz w:val="24"/>
          <w:szCs w:val="24"/>
          <w:lang w:eastAsia="es-ES"/>
        </w:rPr>
      </w:pPr>
    </w:p>
    <w:p w14:paraId="6DF3FE8D" w14:textId="77777777" w:rsidR="00A91676" w:rsidRPr="00A91676" w:rsidRDefault="00A91676" w:rsidP="0063140A">
      <w:pPr>
        <w:tabs>
          <w:tab w:val="left" w:pos="1089"/>
        </w:tabs>
        <w:spacing w:after="0"/>
        <w:rPr>
          <w:rFonts w:eastAsia="Times New Roman" w:cs="Arial"/>
          <w:bCs/>
          <w:sz w:val="24"/>
          <w:szCs w:val="24"/>
          <w:lang w:eastAsia="es-ES"/>
        </w:rPr>
      </w:pPr>
      <w:r w:rsidRPr="00A91676">
        <w:rPr>
          <w:rFonts w:eastAsia="Times New Roman" w:cs="Arial"/>
          <w:bCs/>
          <w:sz w:val="24"/>
          <w:szCs w:val="24"/>
          <w:lang w:eastAsia="es-ES"/>
        </w:rPr>
        <w:t>De dichas acciones, la UIMQROO proporcionó una relación de actividades promocionales realizadas durante el ejercicio fiscal 2023, así como la evidencia fotográfica; las cuales se presentan a continuación:</w:t>
      </w:r>
    </w:p>
    <w:p w14:paraId="586C8A32" w14:textId="470775AD" w:rsidR="005C6062" w:rsidRDefault="005C6062">
      <w:pPr>
        <w:jc w:val="left"/>
        <w:rPr>
          <w:rFonts w:cs="Arial"/>
          <w:bCs/>
          <w:sz w:val="24"/>
          <w:szCs w:val="24"/>
        </w:rPr>
      </w:pPr>
      <w:r>
        <w:rPr>
          <w:rFonts w:cs="Arial"/>
          <w:bCs/>
          <w:sz w:val="24"/>
          <w:szCs w:val="24"/>
        </w:rPr>
        <w:br w:type="page"/>
      </w:r>
    </w:p>
    <w:p w14:paraId="05BE5F83" w14:textId="77777777" w:rsidR="00A91676" w:rsidRPr="00A91676" w:rsidRDefault="00A91676" w:rsidP="00A91676">
      <w:pPr>
        <w:tabs>
          <w:tab w:val="left" w:pos="1089"/>
        </w:tabs>
        <w:spacing w:after="0"/>
        <w:jc w:val="center"/>
        <w:rPr>
          <w:rFonts w:eastAsia="Times New Roman" w:cs="Arial"/>
          <w:bCs/>
          <w:sz w:val="20"/>
          <w:szCs w:val="20"/>
          <w:lang w:eastAsia="es-ES"/>
        </w:rPr>
      </w:pPr>
      <w:r w:rsidRPr="00A91676">
        <w:rPr>
          <w:rFonts w:eastAsia="Times New Roman" w:cs="Arial"/>
          <w:b/>
          <w:bCs/>
          <w:sz w:val="20"/>
          <w:szCs w:val="20"/>
          <w:lang w:eastAsia="es-ES"/>
        </w:rPr>
        <w:lastRenderedPageBreak/>
        <w:t>Imagen 1.</w:t>
      </w:r>
      <w:r w:rsidRPr="00A91676">
        <w:rPr>
          <w:rFonts w:eastAsia="Times New Roman" w:cs="Arial"/>
          <w:bCs/>
          <w:sz w:val="20"/>
          <w:szCs w:val="20"/>
          <w:lang w:eastAsia="es-ES"/>
        </w:rPr>
        <w:t xml:space="preserve"> Lista de actividades promocionales presenciales</w:t>
      </w:r>
    </w:p>
    <w:p w14:paraId="03E34E08" w14:textId="18D69BD5" w:rsidR="00A91676" w:rsidRPr="0063140A" w:rsidRDefault="00A91676" w:rsidP="0063140A">
      <w:pPr>
        <w:autoSpaceDE w:val="0"/>
        <w:autoSpaceDN w:val="0"/>
        <w:adjustRightInd w:val="0"/>
        <w:spacing w:after="0"/>
        <w:jc w:val="center"/>
        <w:rPr>
          <w:rFonts w:cs="Arial"/>
          <w:bCs/>
          <w:sz w:val="24"/>
          <w:szCs w:val="24"/>
        </w:rPr>
      </w:pPr>
      <w:r w:rsidRPr="00A91676">
        <w:rPr>
          <w:rFonts w:eastAsia="Times New Roman" w:cs="Arial"/>
          <w:bCs/>
          <w:noProof/>
          <w:sz w:val="24"/>
          <w:szCs w:val="24"/>
        </w:rPr>
        <w:drawing>
          <wp:inline distT="0" distB="0" distL="0" distR="0" wp14:anchorId="603578D6" wp14:editId="6BBCEB2B">
            <wp:extent cx="5665164" cy="4739640"/>
            <wp:effectExtent l="0" t="0" r="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l="3887" t="5075" r="5508" b="5046"/>
                    <a:stretch/>
                  </pic:blipFill>
                  <pic:spPr bwMode="auto">
                    <a:xfrm>
                      <a:off x="0" y="0"/>
                      <a:ext cx="5668720" cy="4742615"/>
                    </a:xfrm>
                    <a:prstGeom prst="rect">
                      <a:avLst/>
                    </a:prstGeom>
                    <a:noFill/>
                    <a:ln>
                      <a:noFill/>
                    </a:ln>
                    <a:extLst>
                      <a:ext uri="{53640926-AAD7-44D8-BBD7-CCE9431645EC}">
                        <a14:shadowObscured xmlns:a14="http://schemas.microsoft.com/office/drawing/2010/main"/>
                      </a:ext>
                    </a:extLst>
                  </pic:spPr>
                </pic:pic>
              </a:graphicData>
            </a:graphic>
          </wp:inline>
        </w:drawing>
      </w:r>
    </w:p>
    <w:p w14:paraId="68A17BAA" w14:textId="182C3ADC" w:rsidR="0063140A" w:rsidRDefault="00A91676" w:rsidP="005C6062">
      <w:pPr>
        <w:pBdr>
          <w:top w:val="single" w:sz="4" w:space="1" w:color="auto"/>
        </w:pBdr>
        <w:tabs>
          <w:tab w:val="left" w:pos="1089"/>
        </w:tabs>
        <w:spacing w:after="0"/>
        <w:jc w:val="center"/>
        <w:rPr>
          <w:rFonts w:eastAsia="Times New Roman" w:cs="Arial"/>
          <w:bCs/>
          <w:sz w:val="16"/>
          <w:szCs w:val="16"/>
          <w:lang w:eastAsia="es-ES"/>
        </w:rPr>
      </w:pPr>
      <w:r w:rsidRPr="00A91676">
        <w:rPr>
          <w:rFonts w:eastAsia="Times New Roman" w:cs="Arial"/>
          <w:b/>
          <w:bCs/>
          <w:sz w:val="16"/>
          <w:szCs w:val="16"/>
          <w:lang w:eastAsia="es-ES"/>
        </w:rPr>
        <w:t>Fuente:</w:t>
      </w:r>
      <w:r w:rsidRPr="00A91676">
        <w:rPr>
          <w:rFonts w:eastAsia="Times New Roman" w:cs="Arial"/>
          <w:bCs/>
          <w:sz w:val="16"/>
          <w:szCs w:val="16"/>
          <w:lang w:eastAsia="es-ES"/>
        </w:rPr>
        <w:t xml:space="preserve"> Informe Ejecutivo </w:t>
      </w:r>
      <w:r w:rsidR="000E36C6">
        <w:rPr>
          <w:rFonts w:eastAsia="Times New Roman" w:cs="Arial"/>
          <w:bCs/>
          <w:sz w:val="16"/>
          <w:szCs w:val="16"/>
          <w:lang w:eastAsia="es-ES"/>
        </w:rPr>
        <w:t xml:space="preserve">y Evidencias </w:t>
      </w:r>
      <w:r w:rsidRPr="00A91676">
        <w:rPr>
          <w:rFonts w:eastAsia="Times New Roman" w:cs="Arial"/>
          <w:bCs/>
          <w:sz w:val="16"/>
          <w:szCs w:val="16"/>
          <w:lang w:eastAsia="es-ES"/>
        </w:rPr>
        <w:t>de Promoción de Programas Educativos 2023</w:t>
      </w:r>
      <w:r w:rsidR="005C6062">
        <w:rPr>
          <w:rFonts w:eastAsia="Times New Roman" w:cs="Arial"/>
          <w:bCs/>
          <w:sz w:val="16"/>
          <w:szCs w:val="16"/>
          <w:lang w:eastAsia="es-ES"/>
        </w:rPr>
        <w:t>, proporcionado por la UIMQROO.</w:t>
      </w:r>
    </w:p>
    <w:p w14:paraId="73DACEB4" w14:textId="77777777" w:rsidR="005C6062" w:rsidRPr="005C6062" w:rsidRDefault="005C6062" w:rsidP="005C6062">
      <w:pPr>
        <w:pBdr>
          <w:top w:val="single" w:sz="4" w:space="1" w:color="auto"/>
        </w:pBdr>
        <w:tabs>
          <w:tab w:val="left" w:pos="1089"/>
        </w:tabs>
        <w:spacing w:after="0"/>
        <w:jc w:val="center"/>
        <w:rPr>
          <w:rFonts w:eastAsia="Times New Roman" w:cs="Arial"/>
          <w:bCs/>
          <w:sz w:val="24"/>
          <w:szCs w:val="24"/>
          <w:lang w:eastAsia="es-ES"/>
        </w:rPr>
      </w:pPr>
    </w:p>
    <w:p w14:paraId="2D3A58CD" w14:textId="22927BBB" w:rsidR="00A91676" w:rsidRPr="00A91676" w:rsidRDefault="00A91676" w:rsidP="00A91676">
      <w:pPr>
        <w:tabs>
          <w:tab w:val="left" w:pos="1089"/>
        </w:tabs>
        <w:spacing w:after="0"/>
        <w:jc w:val="center"/>
        <w:rPr>
          <w:rFonts w:eastAsia="Times New Roman" w:cs="Arial"/>
          <w:bCs/>
          <w:sz w:val="20"/>
          <w:szCs w:val="20"/>
          <w:lang w:eastAsia="es-ES"/>
        </w:rPr>
      </w:pPr>
      <w:r w:rsidRPr="00A91676">
        <w:rPr>
          <w:rFonts w:eastAsia="Times New Roman" w:cs="Arial"/>
          <w:b/>
          <w:bCs/>
          <w:sz w:val="20"/>
          <w:szCs w:val="20"/>
          <w:lang w:eastAsia="es-ES"/>
        </w:rPr>
        <w:t xml:space="preserve">Imagen 2. </w:t>
      </w:r>
      <w:r w:rsidRPr="00A91676">
        <w:rPr>
          <w:rFonts w:eastAsia="Times New Roman" w:cs="Arial"/>
          <w:bCs/>
          <w:sz w:val="20"/>
          <w:szCs w:val="20"/>
          <w:lang w:eastAsia="es-ES"/>
        </w:rPr>
        <w:t>Difusión presencial</w:t>
      </w:r>
    </w:p>
    <w:p w14:paraId="326D6D3E" w14:textId="77777777" w:rsidR="00A91676" w:rsidRPr="00A91676" w:rsidRDefault="00A91676" w:rsidP="00A91676">
      <w:pPr>
        <w:tabs>
          <w:tab w:val="left" w:pos="1089"/>
        </w:tabs>
        <w:spacing w:after="0"/>
        <w:jc w:val="center"/>
        <w:rPr>
          <w:rFonts w:eastAsia="Times New Roman" w:cs="Arial"/>
          <w:bCs/>
          <w:sz w:val="20"/>
          <w:szCs w:val="20"/>
          <w:lang w:eastAsia="es-ES"/>
        </w:rPr>
      </w:pPr>
      <w:r w:rsidRPr="00A91676">
        <w:rPr>
          <w:rFonts w:ascii="Times New Roman" w:eastAsia="Times New Roman" w:hAnsi="Times New Roman" w:cs="Times New Roman"/>
          <w:noProof/>
          <w:sz w:val="24"/>
          <w:szCs w:val="24"/>
        </w:rPr>
        <w:lastRenderedPageBreak/>
        <w:drawing>
          <wp:inline distT="0" distB="0" distL="0" distR="0" wp14:anchorId="29034E21" wp14:editId="25C58501">
            <wp:extent cx="5563240" cy="1255686"/>
            <wp:effectExtent l="0" t="0" r="0" b="190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660" t="47711" r="25847" b="33233"/>
                    <a:stretch/>
                  </pic:blipFill>
                  <pic:spPr bwMode="auto">
                    <a:xfrm>
                      <a:off x="0" y="0"/>
                      <a:ext cx="5563240" cy="1255686"/>
                    </a:xfrm>
                    <a:prstGeom prst="rect">
                      <a:avLst/>
                    </a:prstGeom>
                    <a:ln>
                      <a:noFill/>
                    </a:ln>
                    <a:extLst>
                      <a:ext uri="{53640926-AAD7-44D8-BBD7-CCE9431645EC}">
                        <a14:shadowObscured xmlns:a14="http://schemas.microsoft.com/office/drawing/2010/main"/>
                      </a:ext>
                    </a:extLst>
                  </pic:spPr>
                </pic:pic>
              </a:graphicData>
            </a:graphic>
          </wp:inline>
        </w:drawing>
      </w:r>
    </w:p>
    <w:p w14:paraId="6BEAB81B" w14:textId="7822A71B" w:rsidR="00A91676" w:rsidRPr="00A91676" w:rsidRDefault="00A91676" w:rsidP="000E36C6">
      <w:pPr>
        <w:tabs>
          <w:tab w:val="left" w:pos="1089"/>
        </w:tabs>
        <w:spacing w:after="0"/>
        <w:jc w:val="center"/>
        <w:rPr>
          <w:rFonts w:eastAsia="Times New Roman" w:cs="Arial"/>
          <w:bCs/>
          <w:sz w:val="16"/>
          <w:szCs w:val="16"/>
          <w:lang w:eastAsia="es-ES"/>
        </w:rPr>
      </w:pPr>
      <w:r w:rsidRPr="00A91676">
        <w:rPr>
          <w:rFonts w:eastAsia="Times New Roman" w:cs="Arial"/>
          <w:bCs/>
          <w:sz w:val="16"/>
          <w:szCs w:val="16"/>
          <w:lang w:eastAsia="es-ES"/>
        </w:rPr>
        <w:t xml:space="preserve">Participación en ferias de orientación vocacional y visita a </w:t>
      </w:r>
      <w:r w:rsidR="00875A4B">
        <w:rPr>
          <w:rFonts w:eastAsia="Times New Roman" w:cs="Arial"/>
          <w:bCs/>
          <w:sz w:val="16"/>
          <w:szCs w:val="16"/>
          <w:lang w:eastAsia="es-ES"/>
        </w:rPr>
        <w:t>las escuelas de media</w:t>
      </w:r>
      <w:r w:rsidR="000E36C6">
        <w:rPr>
          <w:rFonts w:eastAsia="Times New Roman" w:cs="Arial"/>
          <w:bCs/>
          <w:sz w:val="16"/>
          <w:szCs w:val="16"/>
          <w:lang w:eastAsia="es-ES"/>
        </w:rPr>
        <w:t xml:space="preserve"> superior.</w:t>
      </w:r>
    </w:p>
    <w:p w14:paraId="26A5E07E" w14:textId="48228893" w:rsidR="00A91676" w:rsidRPr="00A91676" w:rsidRDefault="00A91676" w:rsidP="000E36C6">
      <w:pPr>
        <w:pBdr>
          <w:top w:val="single" w:sz="4" w:space="1" w:color="auto"/>
        </w:pBdr>
        <w:tabs>
          <w:tab w:val="left" w:pos="1089"/>
        </w:tabs>
        <w:spacing w:after="0"/>
        <w:jc w:val="center"/>
        <w:rPr>
          <w:rFonts w:eastAsia="Times New Roman" w:cs="Arial"/>
          <w:bCs/>
          <w:sz w:val="16"/>
          <w:szCs w:val="16"/>
          <w:lang w:eastAsia="es-ES"/>
        </w:rPr>
      </w:pPr>
      <w:r w:rsidRPr="00A91676">
        <w:rPr>
          <w:rFonts w:eastAsia="Times New Roman" w:cs="Arial"/>
          <w:b/>
          <w:bCs/>
          <w:sz w:val="16"/>
          <w:szCs w:val="16"/>
          <w:lang w:eastAsia="es-ES"/>
        </w:rPr>
        <w:t>Fuente:</w:t>
      </w:r>
      <w:r w:rsidRPr="00A91676">
        <w:rPr>
          <w:rFonts w:eastAsia="Times New Roman" w:cs="Arial"/>
          <w:bCs/>
          <w:sz w:val="16"/>
          <w:szCs w:val="16"/>
          <w:lang w:eastAsia="es-ES"/>
        </w:rPr>
        <w:t xml:space="preserve"> Informe Ejecutivo </w:t>
      </w:r>
      <w:r w:rsidR="000E36C6">
        <w:rPr>
          <w:rFonts w:eastAsia="Times New Roman" w:cs="Arial"/>
          <w:bCs/>
          <w:sz w:val="16"/>
          <w:szCs w:val="16"/>
          <w:lang w:eastAsia="es-ES"/>
        </w:rPr>
        <w:t xml:space="preserve">y Evidencias </w:t>
      </w:r>
      <w:r w:rsidRPr="00A91676">
        <w:rPr>
          <w:rFonts w:eastAsia="Times New Roman" w:cs="Arial"/>
          <w:bCs/>
          <w:sz w:val="16"/>
          <w:szCs w:val="16"/>
          <w:lang w:eastAsia="es-ES"/>
        </w:rPr>
        <w:t>de Promoción de Programas Educativos 2023, proporcionado por la UIMQROO.</w:t>
      </w:r>
    </w:p>
    <w:p w14:paraId="44A1FED7" w14:textId="77777777" w:rsidR="00A91676" w:rsidRPr="00A91676" w:rsidRDefault="00A91676" w:rsidP="000E36C6">
      <w:pPr>
        <w:tabs>
          <w:tab w:val="left" w:pos="1089"/>
        </w:tabs>
        <w:spacing w:after="0"/>
        <w:rPr>
          <w:rFonts w:eastAsia="Times New Roman" w:cs="Arial"/>
          <w:bCs/>
          <w:sz w:val="24"/>
          <w:szCs w:val="24"/>
          <w:lang w:eastAsia="es-ES"/>
        </w:rPr>
      </w:pPr>
    </w:p>
    <w:p w14:paraId="15BA595F" w14:textId="5CAEA072" w:rsidR="00A91676" w:rsidRPr="00A91676" w:rsidRDefault="00A91676" w:rsidP="000E36C6">
      <w:pPr>
        <w:tabs>
          <w:tab w:val="left" w:pos="1089"/>
        </w:tabs>
        <w:spacing w:after="0"/>
        <w:contextualSpacing/>
        <w:rPr>
          <w:rFonts w:eastAsia="Times New Roman" w:cs="Arial"/>
          <w:bCs/>
          <w:sz w:val="24"/>
          <w:szCs w:val="24"/>
          <w:lang w:eastAsia="es-ES"/>
        </w:rPr>
      </w:pPr>
      <w:r>
        <w:rPr>
          <w:rFonts w:eastAsia="Times New Roman" w:cs="Arial"/>
          <w:bCs/>
          <w:sz w:val="24"/>
          <w:szCs w:val="24"/>
          <w:lang w:eastAsia="es-ES"/>
        </w:rPr>
        <w:t xml:space="preserve">2.- </w:t>
      </w:r>
      <w:r w:rsidRPr="00A91676">
        <w:rPr>
          <w:rFonts w:eastAsia="Times New Roman" w:cs="Arial"/>
          <w:bCs/>
          <w:sz w:val="24"/>
          <w:szCs w:val="24"/>
          <w:lang w:eastAsia="es-ES"/>
        </w:rPr>
        <w:t>Acciones de difusión asíncrona (medios digitales, plataformas, revistas y aplicaciones):</w:t>
      </w:r>
    </w:p>
    <w:p w14:paraId="3C16642F" w14:textId="05652372" w:rsidR="00A91676" w:rsidRDefault="00A91676" w:rsidP="000E36C6">
      <w:pPr>
        <w:autoSpaceDE w:val="0"/>
        <w:autoSpaceDN w:val="0"/>
        <w:adjustRightInd w:val="0"/>
        <w:spacing w:after="0"/>
        <w:rPr>
          <w:rFonts w:cs="Arial"/>
          <w:bCs/>
          <w:sz w:val="24"/>
          <w:szCs w:val="24"/>
        </w:rPr>
      </w:pPr>
    </w:p>
    <w:p w14:paraId="79D12C85" w14:textId="201A6554" w:rsidR="00A91676" w:rsidRDefault="00A91676" w:rsidP="000E36C6">
      <w:pPr>
        <w:numPr>
          <w:ilvl w:val="0"/>
          <w:numId w:val="34"/>
        </w:numPr>
        <w:tabs>
          <w:tab w:val="left" w:pos="1089"/>
        </w:tabs>
        <w:spacing w:after="0"/>
        <w:jc w:val="left"/>
        <w:rPr>
          <w:rFonts w:eastAsia="Times New Roman" w:cs="Arial"/>
          <w:bCs/>
          <w:sz w:val="24"/>
          <w:szCs w:val="24"/>
          <w:lang w:eastAsia="es-ES"/>
        </w:rPr>
      </w:pPr>
      <w:r w:rsidRPr="00A91676">
        <w:rPr>
          <w:rFonts w:eastAsia="Times New Roman" w:cs="Arial"/>
          <w:bCs/>
          <w:sz w:val="24"/>
          <w:szCs w:val="24"/>
          <w:lang w:eastAsia="es-ES"/>
        </w:rPr>
        <w:t>Página web</w:t>
      </w:r>
      <w:r w:rsidR="000E36C6">
        <w:rPr>
          <w:rFonts w:eastAsia="Times New Roman" w:cs="Arial"/>
          <w:bCs/>
          <w:sz w:val="24"/>
          <w:szCs w:val="24"/>
          <w:lang w:eastAsia="es-ES"/>
        </w:rPr>
        <w:t>,</w:t>
      </w:r>
    </w:p>
    <w:p w14:paraId="2FADFA51" w14:textId="77777777" w:rsidR="00BC6D46" w:rsidRPr="00A91676" w:rsidRDefault="00BC6D46" w:rsidP="00BC6D46">
      <w:pPr>
        <w:tabs>
          <w:tab w:val="left" w:pos="1089"/>
        </w:tabs>
        <w:spacing w:after="0"/>
        <w:ind w:left="720"/>
        <w:jc w:val="left"/>
        <w:rPr>
          <w:rFonts w:eastAsia="Times New Roman" w:cs="Arial"/>
          <w:bCs/>
          <w:sz w:val="24"/>
          <w:szCs w:val="24"/>
          <w:lang w:eastAsia="es-ES"/>
        </w:rPr>
      </w:pPr>
    </w:p>
    <w:p w14:paraId="68A5F2C2" w14:textId="742E5029" w:rsidR="00A91676" w:rsidRDefault="000E36C6" w:rsidP="000E36C6">
      <w:pPr>
        <w:numPr>
          <w:ilvl w:val="0"/>
          <w:numId w:val="34"/>
        </w:numPr>
        <w:tabs>
          <w:tab w:val="left" w:pos="1089"/>
        </w:tabs>
        <w:spacing w:after="0"/>
        <w:jc w:val="left"/>
        <w:rPr>
          <w:rFonts w:eastAsia="Times New Roman" w:cs="Arial"/>
          <w:bCs/>
          <w:sz w:val="24"/>
          <w:szCs w:val="24"/>
          <w:lang w:eastAsia="es-ES"/>
        </w:rPr>
      </w:pPr>
      <w:r>
        <w:rPr>
          <w:rFonts w:eastAsia="Times New Roman" w:cs="Arial"/>
          <w:bCs/>
          <w:sz w:val="24"/>
          <w:szCs w:val="24"/>
          <w:lang w:eastAsia="es-ES"/>
        </w:rPr>
        <w:t>Red</w:t>
      </w:r>
      <w:r w:rsidR="00A91676" w:rsidRPr="00A91676">
        <w:rPr>
          <w:rFonts w:eastAsia="Times New Roman" w:cs="Arial"/>
          <w:bCs/>
          <w:sz w:val="24"/>
          <w:szCs w:val="24"/>
          <w:lang w:eastAsia="es-ES"/>
        </w:rPr>
        <w:t xml:space="preserve"> s</w:t>
      </w:r>
      <w:r>
        <w:rPr>
          <w:rFonts w:eastAsia="Times New Roman" w:cs="Arial"/>
          <w:bCs/>
          <w:sz w:val="24"/>
          <w:szCs w:val="24"/>
          <w:lang w:eastAsia="es-ES"/>
        </w:rPr>
        <w:t>ocial institucional (Facebook),</w:t>
      </w:r>
    </w:p>
    <w:p w14:paraId="2FC618DA" w14:textId="7A9A4E9F" w:rsidR="00BC6D46" w:rsidRPr="00A91676" w:rsidRDefault="00BC6D46" w:rsidP="00BC6D46">
      <w:pPr>
        <w:tabs>
          <w:tab w:val="left" w:pos="1089"/>
        </w:tabs>
        <w:spacing w:after="0"/>
        <w:jc w:val="left"/>
        <w:rPr>
          <w:rFonts w:eastAsia="Times New Roman" w:cs="Arial"/>
          <w:bCs/>
          <w:sz w:val="24"/>
          <w:szCs w:val="24"/>
          <w:lang w:eastAsia="es-ES"/>
        </w:rPr>
      </w:pPr>
    </w:p>
    <w:p w14:paraId="415EF3D6" w14:textId="3B595917" w:rsidR="00A91676" w:rsidRDefault="005C0F58" w:rsidP="000E36C6">
      <w:pPr>
        <w:numPr>
          <w:ilvl w:val="0"/>
          <w:numId w:val="34"/>
        </w:numPr>
        <w:tabs>
          <w:tab w:val="left" w:pos="1089"/>
        </w:tabs>
        <w:spacing w:after="0"/>
        <w:jc w:val="left"/>
        <w:rPr>
          <w:rFonts w:eastAsia="Times New Roman" w:cs="Arial"/>
          <w:bCs/>
          <w:sz w:val="24"/>
          <w:szCs w:val="24"/>
          <w:lang w:eastAsia="es-ES"/>
        </w:rPr>
      </w:pPr>
      <w:r>
        <w:rPr>
          <w:rFonts w:eastAsia="Times New Roman" w:cs="Arial"/>
          <w:bCs/>
          <w:sz w:val="24"/>
          <w:szCs w:val="24"/>
          <w:lang w:eastAsia="es-ES"/>
        </w:rPr>
        <w:t>Plataforma</w:t>
      </w:r>
      <w:r w:rsidR="00A91676" w:rsidRPr="00A91676">
        <w:rPr>
          <w:rFonts w:eastAsia="Times New Roman" w:cs="Arial"/>
          <w:bCs/>
          <w:sz w:val="24"/>
          <w:szCs w:val="24"/>
          <w:lang w:eastAsia="es-ES"/>
        </w:rPr>
        <w:t xml:space="preserve"> </w:t>
      </w:r>
      <w:r>
        <w:rPr>
          <w:rFonts w:eastAsia="Times New Roman" w:cs="Arial"/>
          <w:bCs/>
          <w:sz w:val="24"/>
          <w:szCs w:val="24"/>
          <w:lang w:eastAsia="es-ES"/>
        </w:rPr>
        <w:t xml:space="preserve">de la </w:t>
      </w:r>
      <w:r w:rsidR="00A91676" w:rsidRPr="00A91676">
        <w:rPr>
          <w:rFonts w:eastAsia="Times New Roman" w:cs="Arial"/>
          <w:bCs/>
          <w:sz w:val="24"/>
          <w:szCs w:val="24"/>
          <w:lang w:eastAsia="es-ES"/>
        </w:rPr>
        <w:t>S</w:t>
      </w:r>
      <w:r>
        <w:rPr>
          <w:rFonts w:eastAsia="Times New Roman" w:cs="Arial"/>
          <w:bCs/>
          <w:sz w:val="24"/>
          <w:szCs w:val="24"/>
          <w:lang w:eastAsia="es-ES"/>
        </w:rPr>
        <w:t xml:space="preserve">ecretaría de </w:t>
      </w:r>
      <w:r w:rsidR="00A91676" w:rsidRPr="00A91676">
        <w:rPr>
          <w:rFonts w:eastAsia="Times New Roman" w:cs="Arial"/>
          <w:bCs/>
          <w:sz w:val="24"/>
          <w:szCs w:val="24"/>
          <w:lang w:eastAsia="es-ES"/>
        </w:rPr>
        <w:t>E</w:t>
      </w:r>
      <w:r>
        <w:rPr>
          <w:rFonts w:eastAsia="Times New Roman" w:cs="Arial"/>
          <w:bCs/>
          <w:sz w:val="24"/>
          <w:szCs w:val="24"/>
          <w:lang w:eastAsia="es-ES"/>
        </w:rPr>
        <w:t xml:space="preserve">ducación de </w:t>
      </w:r>
      <w:r w:rsidR="00A91676" w:rsidRPr="00A91676">
        <w:rPr>
          <w:rFonts w:eastAsia="Times New Roman" w:cs="Arial"/>
          <w:bCs/>
          <w:sz w:val="24"/>
          <w:szCs w:val="24"/>
          <w:lang w:eastAsia="es-ES"/>
        </w:rPr>
        <w:t>Q</w:t>
      </w:r>
      <w:r>
        <w:rPr>
          <w:rFonts w:eastAsia="Times New Roman" w:cs="Arial"/>
          <w:bCs/>
          <w:sz w:val="24"/>
          <w:szCs w:val="24"/>
          <w:lang w:eastAsia="es-ES"/>
        </w:rPr>
        <w:t>uintana Roo</w:t>
      </w:r>
      <w:r w:rsidR="000E36C6">
        <w:rPr>
          <w:rFonts w:eastAsia="Times New Roman" w:cs="Arial"/>
          <w:bCs/>
          <w:sz w:val="24"/>
          <w:szCs w:val="24"/>
          <w:lang w:eastAsia="es-ES"/>
        </w:rPr>
        <w:t>,</w:t>
      </w:r>
      <w:r>
        <w:rPr>
          <w:rFonts w:eastAsia="Times New Roman" w:cs="Arial"/>
          <w:bCs/>
          <w:sz w:val="24"/>
          <w:szCs w:val="24"/>
          <w:lang w:eastAsia="es-ES"/>
        </w:rPr>
        <w:t xml:space="preserve"> y</w:t>
      </w:r>
    </w:p>
    <w:p w14:paraId="6DBBAA42" w14:textId="378B4DC8" w:rsidR="00BC6D46" w:rsidRPr="00A91676" w:rsidRDefault="00BC6D46" w:rsidP="00BC6D46">
      <w:pPr>
        <w:tabs>
          <w:tab w:val="left" w:pos="1089"/>
        </w:tabs>
        <w:spacing w:after="0"/>
        <w:jc w:val="left"/>
        <w:rPr>
          <w:rFonts w:eastAsia="Times New Roman" w:cs="Arial"/>
          <w:bCs/>
          <w:sz w:val="24"/>
          <w:szCs w:val="24"/>
          <w:lang w:eastAsia="es-ES"/>
        </w:rPr>
      </w:pPr>
    </w:p>
    <w:p w14:paraId="61529864" w14:textId="3953DA9B" w:rsidR="00A91676" w:rsidRPr="005C0F58" w:rsidRDefault="00A91676" w:rsidP="005C0F58">
      <w:pPr>
        <w:numPr>
          <w:ilvl w:val="0"/>
          <w:numId w:val="34"/>
        </w:numPr>
        <w:tabs>
          <w:tab w:val="left" w:pos="1089"/>
        </w:tabs>
        <w:spacing w:after="0"/>
        <w:jc w:val="left"/>
        <w:rPr>
          <w:rFonts w:eastAsia="Times New Roman" w:cs="Arial"/>
          <w:bCs/>
          <w:sz w:val="24"/>
          <w:szCs w:val="24"/>
          <w:lang w:eastAsia="es-ES"/>
        </w:rPr>
      </w:pPr>
      <w:r w:rsidRPr="00A91676">
        <w:rPr>
          <w:rFonts w:eastAsia="Times New Roman" w:cs="Arial"/>
          <w:bCs/>
          <w:sz w:val="24"/>
          <w:szCs w:val="24"/>
          <w:lang w:eastAsia="es-ES"/>
        </w:rPr>
        <w:t>Revista estatal</w:t>
      </w:r>
      <w:r w:rsidR="005C0F58">
        <w:rPr>
          <w:rFonts w:eastAsia="Times New Roman" w:cs="Arial"/>
          <w:bCs/>
          <w:sz w:val="24"/>
          <w:szCs w:val="24"/>
          <w:lang w:eastAsia="es-ES"/>
        </w:rPr>
        <w:t>.</w:t>
      </w:r>
    </w:p>
    <w:p w14:paraId="73A6D68C" w14:textId="77777777" w:rsidR="000E36C6" w:rsidRPr="00A91676" w:rsidRDefault="000E36C6" w:rsidP="000E36C6">
      <w:pPr>
        <w:tabs>
          <w:tab w:val="left" w:pos="1089"/>
        </w:tabs>
        <w:spacing w:after="0"/>
        <w:ind w:left="720"/>
        <w:jc w:val="left"/>
        <w:rPr>
          <w:rFonts w:eastAsia="Times New Roman" w:cs="Arial"/>
          <w:bCs/>
          <w:sz w:val="24"/>
          <w:szCs w:val="24"/>
          <w:lang w:eastAsia="es-ES"/>
        </w:rPr>
      </w:pPr>
    </w:p>
    <w:p w14:paraId="38AD2326" w14:textId="77777777" w:rsidR="00A91676" w:rsidRPr="00A91676" w:rsidRDefault="00A91676" w:rsidP="00A91676">
      <w:pPr>
        <w:tabs>
          <w:tab w:val="left" w:pos="1089"/>
        </w:tabs>
        <w:spacing w:after="0"/>
        <w:jc w:val="center"/>
        <w:rPr>
          <w:rFonts w:eastAsia="Times New Roman" w:cs="Arial"/>
          <w:bCs/>
          <w:sz w:val="20"/>
          <w:szCs w:val="20"/>
          <w:lang w:eastAsia="es-ES"/>
        </w:rPr>
      </w:pPr>
      <w:r w:rsidRPr="00A91676">
        <w:rPr>
          <w:rFonts w:eastAsia="Times New Roman" w:cs="Arial"/>
          <w:b/>
          <w:bCs/>
          <w:sz w:val="20"/>
          <w:szCs w:val="20"/>
          <w:lang w:eastAsia="es-ES"/>
        </w:rPr>
        <w:t xml:space="preserve">Imagen 3. </w:t>
      </w:r>
      <w:r w:rsidRPr="00A91676">
        <w:rPr>
          <w:rFonts w:eastAsia="Times New Roman" w:cs="Arial"/>
          <w:bCs/>
          <w:sz w:val="20"/>
          <w:szCs w:val="20"/>
          <w:lang w:eastAsia="es-ES"/>
        </w:rPr>
        <w:t>Difusión asíncrona</w:t>
      </w:r>
    </w:p>
    <w:p w14:paraId="652A3514" w14:textId="77777777" w:rsidR="00A91676" w:rsidRPr="00A91676" w:rsidRDefault="00A91676" w:rsidP="00A91676">
      <w:pPr>
        <w:tabs>
          <w:tab w:val="left" w:pos="1089"/>
        </w:tabs>
        <w:spacing w:after="0"/>
        <w:jc w:val="center"/>
        <w:rPr>
          <w:rFonts w:eastAsia="Times New Roman" w:cs="Arial"/>
          <w:bCs/>
          <w:sz w:val="24"/>
          <w:szCs w:val="24"/>
          <w:lang w:eastAsia="es-ES"/>
        </w:rPr>
      </w:pPr>
      <w:r w:rsidRPr="00A91676">
        <w:rPr>
          <w:rFonts w:ascii="Times New Roman" w:eastAsia="Times New Roman" w:hAnsi="Times New Roman" w:cs="Times New Roman"/>
          <w:noProof/>
          <w:sz w:val="24"/>
          <w:szCs w:val="24"/>
        </w:rPr>
        <w:drawing>
          <wp:inline distT="0" distB="0" distL="0" distR="0" wp14:anchorId="0A632663" wp14:editId="3E5E985A">
            <wp:extent cx="5550420" cy="1336964"/>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524" t="57807" r="24376" b="20313"/>
                    <a:stretch/>
                  </pic:blipFill>
                  <pic:spPr bwMode="auto">
                    <a:xfrm>
                      <a:off x="0" y="0"/>
                      <a:ext cx="5637615" cy="1357967"/>
                    </a:xfrm>
                    <a:prstGeom prst="rect">
                      <a:avLst/>
                    </a:prstGeom>
                    <a:ln>
                      <a:noFill/>
                    </a:ln>
                    <a:extLst>
                      <a:ext uri="{53640926-AAD7-44D8-BBD7-CCE9431645EC}">
                        <a14:shadowObscured xmlns:a14="http://schemas.microsoft.com/office/drawing/2010/main"/>
                      </a:ext>
                    </a:extLst>
                  </pic:spPr>
                </pic:pic>
              </a:graphicData>
            </a:graphic>
          </wp:inline>
        </w:drawing>
      </w:r>
    </w:p>
    <w:p w14:paraId="1F433D06" w14:textId="77777777" w:rsidR="00A91676" w:rsidRPr="00A91676" w:rsidRDefault="00A91676" w:rsidP="00A91676">
      <w:pPr>
        <w:tabs>
          <w:tab w:val="left" w:pos="1089"/>
        </w:tabs>
        <w:spacing w:after="0"/>
        <w:rPr>
          <w:rFonts w:eastAsia="Times New Roman" w:cs="Arial"/>
          <w:bCs/>
          <w:sz w:val="24"/>
          <w:szCs w:val="24"/>
          <w:lang w:eastAsia="es-ES"/>
        </w:rPr>
      </w:pPr>
      <w:r w:rsidRPr="00A91676">
        <w:rPr>
          <w:rFonts w:eastAsia="Times New Roman" w:cs="Arial"/>
          <w:bCs/>
          <w:sz w:val="24"/>
          <w:szCs w:val="24"/>
          <w:lang w:eastAsia="es-ES"/>
        </w:rPr>
        <w:t>__________________________________________________________________</w:t>
      </w:r>
    </w:p>
    <w:p w14:paraId="7188D336" w14:textId="0B279BB9" w:rsidR="00A91676" w:rsidRPr="00A91676" w:rsidRDefault="00A91676" w:rsidP="00A91676">
      <w:pPr>
        <w:tabs>
          <w:tab w:val="left" w:pos="1089"/>
        </w:tabs>
        <w:spacing w:after="0"/>
        <w:jc w:val="center"/>
        <w:rPr>
          <w:rFonts w:eastAsia="Times New Roman" w:cs="Arial"/>
          <w:bCs/>
          <w:sz w:val="16"/>
          <w:szCs w:val="16"/>
          <w:lang w:eastAsia="es-ES"/>
        </w:rPr>
      </w:pPr>
      <w:r w:rsidRPr="00A91676">
        <w:rPr>
          <w:rFonts w:eastAsia="Times New Roman" w:cs="Arial"/>
          <w:b/>
          <w:bCs/>
          <w:sz w:val="16"/>
          <w:szCs w:val="16"/>
          <w:lang w:eastAsia="es-ES"/>
        </w:rPr>
        <w:t>Fuente:</w:t>
      </w:r>
      <w:r w:rsidRPr="00A91676">
        <w:rPr>
          <w:rFonts w:eastAsia="Times New Roman" w:cs="Arial"/>
          <w:bCs/>
          <w:sz w:val="16"/>
          <w:szCs w:val="16"/>
          <w:lang w:eastAsia="es-ES"/>
        </w:rPr>
        <w:t xml:space="preserve"> Informe Ejecutivo </w:t>
      </w:r>
      <w:r w:rsidR="000E36C6">
        <w:rPr>
          <w:rFonts w:eastAsia="Times New Roman" w:cs="Arial"/>
          <w:bCs/>
          <w:sz w:val="16"/>
          <w:szCs w:val="16"/>
          <w:lang w:eastAsia="es-ES"/>
        </w:rPr>
        <w:t xml:space="preserve">y Evidencia </w:t>
      </w:r>
      <w:r w:rsidRPr="00A91676">
        <w:rPr>
          <w:rFonts w:eastAsia="Times New Roman" w:cs="Arial"/>
          <w:bCs/>
          <w:sz w:val="16"/>
          <w:szCs w:val="16"/>
          <w:lang w:eastAsia="es-ES"/>
        </w:rPr>
        <w:t>de Promoción de Programas Educativos 2023, proporcionado por la UIMQROO.</w:t>
      </w:r>
    </w:p>
    <w:p w14:paraId="291BBC20" w14:textId="77777777" w:rsidR="00A91676" w:rsidRPr="00A91676" w:rsidRDefault="00A91676" w:rsidP="00A91676">
      <w:pPr>
        <w:tabs>
          <w:tab w:val="left" w:pos="1089"/>
        </w:tabs>
        <w:spacing w:after="0"/>
        <w:rPr>
          <w:rFonts w:eastAsia="Times New Roman" w:cs="Arial"/>
          <w:bCs/>
          <w:sz w:val="24"/>
          <w:szCs w:val="24"/>
          <w:lang w:eastAsia="es-ES"/>
        </w:rPr>
      </w:pPr>
    </w:p>
    <w:p w14:paraId="7C24FA3D" w14:textId="64E57337" w:rsidR="000E36C6" w:rsidRDefault="00A91676" w:rsidP="00580928">
      <w:pPr>
        <w:tabs>
          <w:tab w:val="left" w:pos="1089"/>
        </w:tabs>
        <w:spacing w:after="0"/>
        <w:rPr>
          <w:rFonts w:eastAsia="Times New Roman" w:cs="Arial"/>
          <w:bCs/>
          <w:sz w:val="24"/>
          <w:szCs w:val="24"/>
          <w:lang w:eastAsia="es-ES"/>
        </w:rPr>
      </w:pPr>
      <w:r w:rsidRPr="00A91676">
        <w:rPr>
          <w:rFonts w:eastAsia="Times New Roman" w:cs="Arial"/>
          <w:bCs/>
          <w:sz w:val="24"/>
          <w:szCs w:val="24"/>
          <w:lang w:eastAsia="es-ES"/>
        </w:rPr>
        <w:t xml:space="preserve">De acuerdo con la evidencia de las acciones de difusión y promoción, llevadas a cabo por la Universidad Intercultural Maya de Quintana Roo, durante el ejercicio fiscal 2023, se determinó </w:t>
      </w:r>
      <w:r w:rsidR="00FD3892">
        <w:rPr>
          <w:rFonts w:eastAsia="Times New Roman" w:cs="Arial"/>
          <w:bCs/>
          <w:sz w:val="24"/>
          <w:szCs w:val="24"/>
          <w:lang w:eastAsia="es-ES"/>
        </w:rPr>
        <w:t>que, presencialmente, realizó</w:t>
      </w:r>
      <w:r w:rsidRPr="00A91676">
        <w:rPr>
          <w:rFonts w:eastAsia="Times New Roman" w:cs="Arial"/>
          <w:bCs/>
          <w:sz w:val="24"/>
          <w:szCs w:val="24"/>
          <w:lang w:eastAsia="es-ES"/>
        </w:rPr>
        <w:t xml:space="preserve"> eventos en 18 planteles de </w:t>
      </w:r>
      <w:r w:rsidR="00FD3892">
        <w:rPr>
          <w:rFonts w:eastAsia="Times New Roman" w:cs="Arial"/>
          <w:bCs/>
          <w:sz w:val="24"/>
          <w:szCs w:val="24"/>
          <w:lang w:eastAsia="es-ES"/>
        </w:rPr>
        <w:t>nivel media</w:t>
      </w:r>
      <w:r w:rsidRPr="00A91676">
        <w:rPr>
          <w:rFonts w:eastAsia="Times New Roman" w:cs="Arial"/>
          <w:bCs/>
          <w:sz w:val="24"/>
          <w:szCs w:val="24"/>
          <w:lang w:eastAsia="es-ES"/>
        </w:rPr>
        <w:t xml:space="preserve"> super</w:t>
      </w:r>
      <w:r w:rsidR="00FD3892">
        <w:rPr>
          <w:rFonts w:eastAsia="Times New Roman" w:cs="Arial"/>
          <w:bCs/>
          <w:sz w:val="24"/>
          <w:szCs w:val="24"/>
          <w:lang w:eastAsia="es-ES"/>
        </w:rPr>
        <w:t xml:space="preserve">ior de la Península </w:t>
      </w:r>
      <w:r w:rsidR="00FD3892">
        <w:rPr>
          <w:rFonts w:eastAsia="Times New Roman" w:cs="Arial"/>
          <w:bCs/>
          <w:sz w:val="24"/>
          <w:szCs w:val="24"/>
          <w:lang w:eastAsia="es-ES"/>
        </w:rPr>
        <w:lastRenderedPageBreak/>
        <w:t>de Yucatán y efectuó</w:t>
      </w:r>
      <w:r w:rsidRPr="00A91676">
        <w:rPr>
          <w:rFonts w:eastAsia="Times New Roman" w:cs="Arial"/>
          <w:bCs/>
          <w:sz w:val="24"/>
          <w:szCs w:val="24"/>
          <w:lang w:eastAsia="es-ES"/>
        </w:rPr>
        <w:t xml:space="preserve"> difusión asíncrona, a través d</w:t>
      </w:r>
      <w:r w:rsidR="00FD3892">
        <w:rPr>
          <w:rFonts w:eastAsia="Times New Roman" w:cs="Arial"/>
          <w:bCs/>
          <w:sz w:val="24"/>
          <w:szCs w:val="24"/>
          <w:lang w:eastAsia="es-ES"/>
        </w:rPr>
        <w:t>e medios digitales,</w:t>
      </w:r>
      <w:r w:rsidRPr="00A91676">
        <w:rPr>
          <w:rFonts w:eastAsia="Times New Roman" w:cs="Arial"/>
          <w:bCs/>
          <w:sz w:val="24"/>
          <w:szCs w:val="24"/>
          <w:lang w:eastAsia="es-ES"/>
        </w:rPr>
        <w:t xml:space="preserve"> </w:t>
      </w:r>
      <w:r w:rsidR="005C0F58">
        <w:rPr>
          <w:rFonts w:eastAsia="Times New Roman" w:cs="Arial"/>
          <w:bCs/>
          <w:sz w:val="24"/>
          <w:szCs w:val="24"/>
          <w:lang w:eastAsia="es-ES"/>
        </w:rPr>
        <w:t xml:space="preserve">plataformas, </w:t>
      </w:r>
      <w:r w:rsidRPr="00A91676">
        <w:rPr>
          <w:rFonts w:eastAsia="Times New Roman" w:cs="Arial"/>
          <w:bCs/>
          <w:sz w:val="24"/>
          <w:szCs w:val="24"/>
          <w:lang w:eastAsia="es-ES"/>
        </w:rPr>
        <w:t xml:space="preserve">revistas y aplicaciones. </w:t>
      </w:r>
    </w:p>
    <w:p w14:paraId="5181FD9E" w14:textId="0592BC2B" w:rsidR="005C6062" w:rsidRDefault="005C6062" w:rsidP="00580928">
      <w:pPr>
        <w:tabs>
          <w:tab w:val="left" w:pos="1089"/>
        </w:tabs>
        <w:spacing w:after="0"/>
        <w:rPr>
          <w:rFonts w:eastAsia="Times New Roman" w:cs="Arial"/>
          <w:bCs/>
          <w:sz w:val="24"/>
          <w:szCs w:val="24"/>
          <w:lang w:eastAsia="es-ES"/>
        </w:rPr>
      </w:pPr>
    </w:p>
    <w:p w14:paraId="74A09C40" w14:textId="040C6AAC" w:rsidR="00FE5D9D" w:rsidRDefault="00FE5D9D" w:rsidP="00580928">
      <w:pPr>
        <w:tabs>
          <w:tab w:val="left" w:pos="1089"/>
        </w:tabs>
        <w:spacing w:after="0"/>
        <w:rPr>
          <w:rFonts w:eastAsia="Times New Roman" w:cs="Arial"/>
          <w:bCs/>
          <w:sz w:val="24"/>
          <w:szCs w:val="24"/>
          <w:lang w:eastAsia="es-ES"/>
        </w:rPr>
      </w:pPr>
      <w:r w:rsidRPr="00FE5D9D">
        <w:rPr>
          <w:rFonts w:eastAsia="Times New Roman" w:cs="Arial"/>
          <w:bCs/>
          <w:sz w:val="24"/>
          <w:szCs w:val="24"/>
          <w:lang w:eastAsia="es-ES"/>
        </w:rPr>
        <w:t>Como parte de las actividades que permitan a la comunidad el acceso a la cultura, el Centro Intercultural de Aprendizaje de Lenguas (CIAL) de la Universidad Intercultural Maya de Quintana Roo llevó a cabo certificaciones en lengua maya en diversos centros regionales de educación normal ubicados en Felipe Carrillo Puerto, Bacalar y Chetumal. Estas certificaciones se realizaron en la Secretaría de Educación de Quintana Roo y en la Secretaría de Finanzas y Planeación (SEFIPLAN).</w:t>
      </w:r>
    </w:p>
    <w:p w14:paraId="6B64EA80" w14:textId="77777777" w:rsidR="00FE5D9D" w:rsidRPr="00FE5D9D" w:rsidRDefault="00FE5D9D" w:rsidP="00580928">
      <w:pPr>
        <w:tabs>
          <w:tab w:val="left" w:pos="1089"/>
        </w:tabs>
        <w:spacing w:after="0"/>
        <w:rPr>
          <w:rFonts w:eastAsia="Times New Roman" w:cs="Arial"/>
          <w:bCs/>
          <w:sz w:val="24"/>
          <w:szCs w:val="24"/>
          <w:lang w:eastAsia="es-ES"/>
        </w:rPr>
      </w:pPr>
    </w:p>
    <w:p w14:paraId="50973537" w14:textId="08B47090" w:rsidR="00FE5D9D" w:rsidRDefault="00FE5D9D" w:rsidP="00FE5D9D">
      <w:pPr>
        <w:tabs>
          <w:tab w:val="left" w:pos="1089"/>
        </w:tabs>
        <w:spacing w:after="0"/>
        <w:rPr>
          <w:rFonts w:eastAsia="Times New Roman" w:cs="Arial"/>
          <w:bCs/>
          <w:sz w:val="24"/>
          <w:szCs w:val="24"/>
          <w:lang w:eastAsia="es-ES"/>
        </w:rPr>
      </w:pPr>
      <w:r w:rsidRPr="00FE5D9D">
        <w:rPr>
          <w:rFonts w:eastAsia="Times New Roman" w:cs="Arial"/>
          <w:bCs/>
          <w:sz w:val="24"/>
          <w:szCs w:val="24"/>
          <w:lang w:eastAsia="es-ES"/>
        </w:rPr>
        <w:t>Por otra p</w:t>
      </w:r>
      <w:r w:rsidR="00CE2718">
        <w:rPr>
          <w:rFonts w:eastAsia="Times New Roman" w:cs="Arial"/>
          <w:bCs/>
          <w:sz w:val="24"/>
          <w:szCs w:val="24"/>
          <w:lang w:eastAsia="es-ES"/>
        </w:rPr>
        <w:t>arte, la Universidad proporcionó</w:t>
      </w:r>
      <w:r w:rsidRPr="00FE5D9D">
        <w:rPr>
          <w:rFonts w:eastAsia="Times New Roman" w:cs="Arial"/>
          <w:bCs/>
          <w:sz w:val="24"/>
          <w:szCs w:val="24"/>
          <w:lang w:eastAsia="es-ES"/>
        </w:rPr>
        <w:t xml:space="preserve"> servicios de traducción de documentos oficiales en lengua maya, incluyendo los siguientes:</w:t>
      </w:r>
    </w:p>
    <w:p w14:paraId="28288C4F" w14:textId="77777777" w:rsidR="00FE5D9D" w:rsidRPr="00FE5D9D" w:rsidRDefault="00FE5D9D" w:rsidP="00FE5D9D">
      <w:pPr>
        <w:tabs>
          <w:tab w:val="left" w:pos="1089"/>
        </w:tabs>
        <w:spacing w:after="0"/>
        <w:rPr>
          <w:rFonts w:eastAsia="Times New Roman" w:cs="Arial"/>
          <w:bCs/>
          <w:sz w:val="24"/>
          <w:szCs w:val="24"/>
          <w:lang w:eastAsia="es-ES"/>
        </w:rPr>
      </w:pPr>
    </w:p>
    <w:p w14:paraId="53E16375" w14:textId="77777777" w:rsidR="00FE5D9D" w:rsidRPr="00FE5D9D" w:rsidRDefault="00FE5D9D" w:rsidP="00FE5D9D">
      <w:pPr>
        <w:pStyle w:val="Prrafodelista"/>
        <w:numPr>
          <w:ilvl w:val="0"/>
          <w:numId w:val="31"/>
        </w:numPr>
        <w:tabs>
          <w:tab w:val="left" w:pos="1089"/>
        </w:tabs>
        <w:spacing w:after="0"/>
        <w:rPr>
          <w:rFonts w:eastAsia="Times New Roman" w:cs="Arial"/>
          <w:bCs/>
          <w:sz w:val="24"/>
          <w:szCs w:val="24"/>
          <w:lang w:eastAsia="es-ES"/>
        </w:rPr>
      </w:pPr>
      <w:r w:rsidRPr="00FE5D9D">
        <w:rPr>
          <w:rFonts w:eastAsia="Times New Roman" w:cs="Arial"/>
          <w:bCs/>
          <w:sz w:val="24"/>
          <w:szCs w:val="24"/>
          <w:lang w:eastAsia="es-ES"/>
        </w:rPr>
        <w:t>Ley de Movilidad del Estado de Quintana Roo.</w:t>
      </w:r>
    </w:p>
    <w:p w14:paraId="08B16F9A" w14:textId="77777777" w:rsidR="00FE5D9D" w:rsidRPr="00FE5D9D" w:rsidRDefault="00FE5D9D" w:rsidP="00FE5D9D">
      <w:pPr>
        <w:pStyle w:val="Prrafodelista"/>
        <w:numPr>
          <w:ilvl w:val="0"/>
          <w:numId w:val="31"/>
        </w:numPr>
        <w:tabs>
          <w:tab w:val="left" w:pos="1089"/>
        </w:tabs>
        <w:spacing w:after="0"/>
        <w:rPr>
          <w:rFonts w:eastAsia="Times New Roman" w:cs="Arial"/>
          <w:bCs/>
          <w:sz w:val="24"/>
          <w:szCs w:val="24"/>
          <w:lang w:eastAsia="es-ES"/>
        </w:rPr>
      </w:pPr>
      <w:r w:rsidRPr="00FE5D9D">
        <w:rPr>
          <w:rFonts w:eastAsia="Times New Roman" w:cs="Arial"/>
          <w:bCs/>
          <w:sz w:val="24"/>
          <w:szCs w:val="24"/>
          <w:lang w:eastAsia="es-ES"/>
        </w:rPr>
        <w:t>Ley de Seguridad Ciudadana del Estado de Quintana Roo.</w:t>
      </w:r>
    </w:p>
    <w:p w14:paraId="1A13103C" w14:textId="77777777" w:rsidR="00FE5D9D" w:rsidRPr="00FE5D9D" w:rsidRDefault="00FE5D9D" w:rsidP="00FE5D9D">
      <w:pPr>
        <w:pStyle w:val="Prrafodelista"/>
        <w:numPr>
          <w:ilvl w:val="0"/>
          <w:numId w:val="31"/>
        </w:numPr>
        <w:tabs>
          <w:tab w:val="left" w:pos="1089"/>
        </w:tabs>
        <w:spacing w:after="0"/>
        <w:rPr>
          <w:rFonts w:eastAsia="Times New Roman" w:cs="Arial"/>
          <w:bCs/>
          <w:sz w:val="24"/>
          <w:szCs w:val="24"/>
          <w:lang w:eastAsia="es-ES"/>
        </w:rPr>
      </w:pPr>
      <w:r w:rsidRPr="00FE5D9D">
        <w:rPr>
          <w:rFonts w:eastAsia="Times New Roman" w:cs="Arial"/>
          <w:bCs/>
          <w:sz w:val="24"/>
          <w:szCs w:val="24"/>
          <w:lang w:eastAsia="es-ES"/>
        </w:rPr>
        <w:t>Reglamento de la Ley de Movilidad del Estado de Quintana Roo.</w:t>
      </w:r>
    </w:p>
    <w:p w14:paraId="6862847E" w14:textId="77777777" w:rsidR="00FE5D9D" w:rsidRPr="00FE5D9D" w:rsidRDefault="00FE5D9D" w:rsidP="00FE5D9D">
      <w:pPr>
        <w:pStyle w:val="Prrafodelista"/>
        <w:numPr>
          <w:ilvl w:val="0"/>
          <w:numId w:val="31"/>
        </w:numPr>
        <w:tabs>
          <w:tab w:val="left" w:pos="1089"/>
        </w:tabs>
        <w:spacing w:after="0"/>
        <w:rPr>
          <w:rFonts w:eastAsia="Times New Roman" w:cs="Arial"/>
          <w:bCs/>
          <w:sz w:val="24"/>
          <w:szCs w:val="24"/>
          <w:lang w:eastAsia="es-ES"/>
        </w:rPr>
      </w:pPr>
      <w:r w:rsidRPr="00FE5D9D">
        <w:rPr>
          <w:rFonts w:eastAsia="Times New Roman" w:cs="Arial"/>
          <w:bCs/>
          <w:sz w:val="24"/>
          <w:szCs w:val="24"/>
          <w:lang w:eastAsia="es-ES"/>
        </w:rPr>
        <w:t>El Violentómetro.</w:t>
      </w:r>
    </w:p>
    <w:p w14:paraId="69497537" w14:textId="4404B635" w:rsidR="00BC6D46" w:rsidRDefault="00BC6D46" w:rsidP="005C6062">
      <w:pPr>
        <w:tabs>
          <w:tab w:val="left" w:pos="1089"/>
        </w:tabs>
        <w:spacing w:after="0"/>
        <w:rPr>
          <w:rFonts w:eastAsia="Times New Roman" w:cs="Arial"/>
          <w:bCs/>
          <w:sz w:val="24"/>
          <w:szCs w:val="24"/>
          <w:lang w:eastAsia="es-ES"/>
        </w:rPr>
      </w:pPr>
    </w:p>
    <w:p w14:paraId="7EBED3CA" w14:textId="77777777" w:rsidR="00FE5D9D" w:rsidRDefault="00FE5D9D" w:rsidP="005C6062">
      <w:pPr>
        <w:tabs>
          <w:tab w:val="left" w:pos="1089"/>
        </w:tabs>
        <w:spacing w:after="0"/>
        <w:rPr>
          <w:rFonts w:eastAsia="Times New Roman" w:cs="Arial"/>
          <w:bCs/>
          <w:sz w:val="24"/>
          <w:szCs w:val="24"/>
          <w:lang w:eastAsia="es-ES"/>
        </w:rPr>
      </w:pPr>
    </w:p>
    <w:p w14:paraId="676D284A" w14:textId="77777777" w:rsidR="00A91676" w:rsidRPr="00A91676" w:rsidRDefault="00A91676" w:rsidP="00D239CC">
      <w:pPr>
        <w:numPr>
          <w:ilvl w:val="0"/>
          <w:numId w:val="35"/>
        </w:numPr>
        <w:tabs>
          <w:tab w:val="left" w:pos="1089"/>
        </w:tabs>
        <w:spacing w:after="0" w:line="240" w:lineRule="auto"/>
        <w:jc w:val="left"/>
        <w:rPr>
          <w:rFonts w:eastAsia="Times New Roman" w:cs="Arial"/>
          <w:b/>
          <w:bCs/>
          <w:sz w:val="24"/>
          <w:szCs w:val="24"/>
          <w:lang w:val="es-ES" w:eastAsia="es-ES"/>
        </w:rPr>
      </w:pPr>
      <w:r w:rsidRPr="00A91676">
        <w:rPr>
          <w:rFonts w:eastAsia="Times New Roman" w:cs="Arial"/>
          <w:b/>
          <w:bCs/>
          <w:sz w:val="24"/>
          <w:szCs w:val="24"/>
          <w:lang w:val="es-ES" w:eastAsia="es-ES"/>
        </w:rPr>
        <w:t>Estadística de ingreso</w:t>
      </w:r>
    </w:p>
    <w:p w14:paraId="61AF9D0F" w14:textId="77777777" w:rsidR="00A91676" w:rsidRPr="00A91676" w:rsidRDefault="00A91676" w:rsidP="00A91676">
      <w:pPr>
        <w:tabs>
          <w:tab w:val="left" w:pos="1089"/>
        </w:tabs>
        <w:spacing w:after="0"/>
        <w:rPr>
          <w:rFonts w:eastAsia="Times New Roman" w:cs="Arial"/>
          <w:bCs/>
          <w:sz w:val="24"/>
          <w:szCs w:val="24"/>
          <w:lang w:eastAsia="es-ES"/>
        </w:rPr>
      </w:pPr>
    </w:p>
    <w:p w14:paraId="2F28881A" w14:textId="0B295E00" w:rsidR="00BC6D46" w:rsidRDefault="00A91676" w:rsidP="00FE5D9D">
      <w:pPr>
        <w:tabs>
          <w:tab w:val="left" w:pos="1089"/>
        </w:tabs>
        <w:spacing w:after="0"/>
        <w:rPr>
          <w:rFonts w:eastAsia="Times New Roman" w:cs="Arial"/>
          <w:bCs/>
          <w:sz w:val="24"/>
          <w:szCs w:val="24"/>
          <w:lang w:eastAsia="es-ES"/>
        </w:rPr>
      </w:pPr>
      <w:r w:rsidRPr="00A91676">
        <w:rPr>
          <w:rFonts w:eastAsia="Times New Roman" w:cs="Arial"/>
          <w:bCs/>
          <w:sz w:val="24"/>
          <w:szCs w:val="24"/>
          <w:lang w:eastAsia="es-ES"/>
        </w:rPr>
        <w:t xml:space="preserve">La Universidad Intercultural Maya de Quintana Roo, presentó la estadística de la matrícula de nuevo ingreso correspondiente al año 2022 y 2023 por programa educativo, la cual se presenta a continuación: </w:t>
      </w:r>
    </w:p>
    <w:p w14:paraId="4D07E637" w14:textId="77777777" w:rsidR="00FE5D9D" w:rsidRDefault="00FE5D9D" w:rsidP="00FE5D9D">
      <w:pPr>
        <w:tabs>
          <w:tab w:val="left" w:pos="1089"/>
        </w:tabs>
        <w:spacing w:after="0"/>
        <w:rPr>
          <w:rFonts w:eastAsia="Times New Roman" w:cs="Arial"/>
          <w:bCs/>
          <w:sz w:val="24"/>
          <w:szCs w:val="24"/>
          <w:lang w:eastAsia="es-ES"/>
        </w:rPr>
      </w:pPr>
    </w:p>
    <w:p w14:paraId="40FA118E" w14:textId="5AF816BE" w:rsidR="00A91676" w:rsidRPr="00A91676" w:rsidRDefault="00A91676" w:rsidP="00A91676">
      <w:pPr>
        <w:tabs>
          <w:tab w:val="left" w:pos="1089"/>
        </w:tabs>
        <w:spacing w:after="0"/>
        <w:jc w:val="center"/>
        <w:rPr>
          <w:rFonts w:eastAsia="Times New Roman" w:cs="Arial"/>
          <w:bCs/>
          <w:sz w:val="24"/>
          <w:szCs w:val="24"/>
          <w:lang w:eastAsia="es-ES"/>
        </w:rPr>
      </w:pPr>
      <w:r w:rsidRPr="00A91676">
        <w:rPr>
          <w:rFonts w:eastAsia="Times New Roman" w:cs="Arial"/>
          <w:b/>
          <w:bCs/>
          <w:sz w:val="20"/>
          <w:szCs w:val="20"/>
          <w:lang w:eastAsia="es-ES"/>
        </w:rPr>
        <w:t>Tabla 2.</w:t>
      </w:r>
      <w:r w:rsidRPr="00A91676">
        <w:rPr>
          <w:rFonts w:eastAsia="Times New Roman" w:cs="Arial"/>
          <w:bCs/>
          <w:sz w:val="20"/>
          <w:szCs w:val="20"/>
          <w:lang w:eastAsia="es-ES"/>
        </w:rPr>
        <w:t xml:space="preserve"> Matrícula de nuevo ingreso por programa educativo 2022</w:t>
      </w:r>
      <w:r w:rsidR="005C0F58">
        <w:rPr>
          <w:rFonts w:eastAsia="Times New Roman" w:cs="Arial"/>
          <w:bCs/>
          <w:sz w:val="20"/>
          <w:szCs w:val="20"/>
          <w:lang w:eastAsia="es-ES"/>
        </w:rPr>
        <w:t xml:space="preserve"> </w:t>
      </w:r>
      <w:r w:rsidRPr="00A91676">
        <w:rPr>
          <w:rFonts w:eastAsia="Times New Roman" w:cs="Arial"/>
          <w:bCs/>
          <w:sz w:val="20"/>
          <w:szCs w:val="20"/>
          <w:lang w:eastAsia="es-ES"/>
        </w:rPr>
        <w:t>-</w:t>
      </w:r>
      <w:r w:rsidR="005C0F58">
        <w:rPr>
          <w:rFonts w:eastAsia="Times New Roman" w:cs="Arial"/>
          <w:bCs/>
          <w:sz w:val="20"/>
          <w:szCs w:val="20"/>
          <w:lang w:eastAsia="es-ES"/>
        </w:rPr>
        <w:t xml:space="preserve"> </w:t>
      </w:r>
      <w:r w:rsidRPr="00A91676">
        <w:rPr>
          <w:rFonts w:eastAsia="Times New Roman" w:cs="Arial"/>
          <w:bCs/>
          <w:sz w:val="20"/>
          <w:szCs w:val="20"/>
          <w:lang w:eastAsia="es-ES"/>
        </w:rPr>
        <w:t>2023</w:t>
      </w:r>
    </w:p>
    <w:tbl>
      <w:tblPr>
        <w:tblStyle w:val="Tablaconcuadrcula16"/>
        <w:tblW w:w="0" w:type="auto"/>
        <w:jc w:val="center"/>
        <w:tblLook w:val="04A0" w:firstRow="1" w:lastRow="0" w:firstColumn="1" w:lastColumn="0" w:noHBand="0" w:noVBand="1"/>
      </w:tblPr>
      <w:tblGrid>
        <w:gridCol w:w="4567"/>
        <w:gridCol w:w="576"/>
        <w:gridCol w:w="138"/>
        <w:gridCol w:w="1433"/>
        <w:gridCol w:w="138"/>
      </w:tblGrid>
      <w:tr w:rsidR="00A91676" w:rsidRPr="00A91676" w14:paraId="35C8C74A" w14:textId="77777777" w:rsidTr="005C0F58">
        <w:trPr>
          <w:trHeight w:val="282"/>
          <w:jc w:val="center"/>
        </w:trPr>
        <w:tc>
          <w:tcPr>
            <w:tcW w:w="4567" w:type="dxa"/>
            <w:tcBorders>
              <w:top w:val="single" w:sz="4" w:space="0" w:color="auto"/>
              <w:left w:val="nil"/>
              <w:bottom w:val="single" w:sz="4" w:space="0" w:color="auto"/>
              <w:right w:val="nil"/>
            </w:tcBorders>
            <w:shd w:val="clear" w:color="auto" w:fill="DEEAF6"/>
            <w:vAlign w:val="bottom"/>
          </w:tcPr>
          <w:p w14:paraId="548052B2" w14:textId="77777777" w:rsidR="00A91676" w:rsidRPr="00A91676" w:rsidRDefault="00A91676" w:rsidP="005C0F58">
            <w:pPr>
              <w:tabs>
                <w:tab w:val="left" w:pos="1089"/>
              </w:tabs>
              <w:spacing w:line="276" w:lineRule="auto"/>
              <w:jc w:val="center"/>
              <w:rPr>
                <w:rFonts w:cs="Arial"/>
                <w:bCs/>
                <w:lang w:eastAsia="es-ES"/>
              </w:rPr>
            </w:pPr>
            <w:r w:rsidRPr="00A91676">
              <w:rPr>
                <w:rFonts w:cs="Arial"/>
                <w:b/>
                <w:bCs/>
                <w:lang w:eastAsia="es-ES"/>
              </w:rPr>
              <w:t>Programa Educativo</w:t>
            </w:r>
          </w:p>
        </w:tc>
        <w:tc>
          <w:tcPr>
            <w:tcW w:w="714" w:type="dxa"/>
            <w:gridSpan w:val="2"/>
            <w:tcBorders>
              <w:top w:val="single" w:sz="4" w:space="0" w:color="auto"/>
              <w:left w:val="nil"/>
              <w:bottom w:val="single" w:sz="4" w:space="0" w:color="auto"/>
              <w:right w:val="nil"/>
            </w:tcBorders>
            <w:shd w:val="clear" w:color="auto" w:fill="DEEAF6"/>
            <w:vAlign w:val="bottom"/>
          </w:tcPr>
          <w:p w14:paraId="59F155E6" w14:textId="77777777" w:rsidR="00A91676" w:rsidRPr="00A91676" w:rsidRDefault="00A91676" w:rsidP="005C0F58">
            <w:pPr>
              <w:tabs>
                <w:tab w:val="left" w:pos="1089"/>
              </w:tabs>
              <w:spacing w:line="276" w:lineRule="auto"/>
              <w:jc w:val="center"/>
              <w:rPr>
                <w:rFonts w:cs="Arial"/>
                <w:bCs/>
                <w:lang w:eastAsia="es-ES"/>
              </w:rPr>
            </w:pPr>
            <w:r w:rsidRPr="00A91676">
              <w:rPr>
                <w:rFonts w:cs="Arial"/>
                <w:b/>
                <w:bCs/>
                <w:lang w:eastAsia="es-ES"/>
              </w:rPr>
              <w:t>2022</w:t>
            </w:r>
          </w:p>
        </w:tc>
        <w:tc>
          <w:tcPr>
            <w:tcW w:w="1571" w:type="dxa"/>
            <w:gridSpan w:val="2"/>
            <w:tcBorders>
              <w:top w:val="single" w:sz="4" w:space="0" w:color="auto"/>
              <w:left w:val="nil"/>
              <w:bottom w:val="single" w:sz="4" w:space="0" w:color="auto"/>
              <w:right w:val="nil"/>
            </w:tcBorders>
            <w:shd w:val="clear" w:color="auto" w:fill="DEEAF6"/>
            <w:vAlign w:val="bottom"/>
          </w:tcPr>
          <w:p w14:paraId="1A792D3A" w14:textId="77777777" w:rsidR="00A91676" w:rsidRPr="00A91676" w:rsidRDefault="00A91676" w:rsidP="005C0F58">
            <w:pPr>
              <w:tabs>
                <w:tab w:val="left" w:pos="1089"/>
              </w:tabs>
              <w:spacing w:line="276" w:lineRule="auto"/>
              <w:jc w:val="center"/>
              <w:rPr>
                <w:rFonts w:cs="Arial"/>
                <w:b/>
                <w:bCs/>
                <w:lang w:eastAsia="es-ES"/>
              </w:rPr>
            </w:pPr>
            <w:r w:rsidRPr="00A91676">
              <w:rPr>
                <w:rFonts w:cs="Arial"/>
                <w:b/>
                <w:bCs/>
                <w:lang w:eastAsia="es-ES"/>
              </w:rPr>
              <w:t>2023</w:t>
            </w:r>
          </w:p>
        </w:tc>
      </w:tr>
      <w:tr w:rsidR="00A91676" w:rsidRPr="00A91676" w14:paraId="42AA9FE9" w14:textId="77777777" w:rsidTr="005C0F58">
        <w:trPr>
          <w:gridAfter w:val="1"/>
          <w:wAfter w:w="138" w:type="dxa"/>
          <w:trHeight w:val="54"/>
          <w:jc w:val="center"/>
        </w:trPr>
        <w:tc>
          <w:tcPr>
            <w:tcW w:w="4567" w:type="dxa"/>
            <w:tcBorders>
              <w:top w:val="single" w:sz="4" w:space="0" w:color="auto"/>
              <w:left w:val="nil"/>
              <w:right w:val="nil"/>
            </w:tcBorders>
            <w:vAlign w:val="center"/>
          </w:tcPr>
          <w:p w14:paraId="729224B7" w14:textId="77777777" w:rsidR="00A91676" w:rsidRPr="00A91676" w:rsidRDefault="00A91676" w:rsidP="0074734F">
            <w:pPr>
              <w:spacing w:afterLines="30" w:after="72" w:line="276" w:lineRule="auto"/>
              <w:jc w:val="left"/>
              <w:rPr>
                <w:rFonts w:cs="Arial"/>
                <w:bCs/>
                <w:sz w:val="18"/>
                <w:szCs w:val="18"/>
                <w:lang w:eastAsia="es-ES"/>
              </w:rPr>
            </w:pPr>
            <w:r w:rsidRPr="00A91676">
              <w:rPr>
                <w:rFonts w:cs="Arial"/>
                <w:bCs/>
                <w:sz w:val="18"/>
                <w:szCs w:val="18"/>
                <w:lang w:eastAsia="es-ES"/>
              </w:rPr>
              <w:t>Ing. en Desarrollo Empresarial</w:t>
            </w:r>
          </w:p>
        </w:tc>
        <w:tc>
          <w:tcPr>
            <w:tcW w:w="576" w:type="dxa"/>
            <w:tcBorders>
              <w:top w:val="single" w:sz="4" w:space="0" w:color="auto"/>
              <w:left w:val="nil"/>
              <w:right w:val="nil"/>
            </w:tcBorders>
          </w:tcPr>
          <w:p w14:paraId="6B978194" w14:textId="77777777" w:rsidR="00A91676" w:rsidRPr="00A91676" w:rsidRDefault="00A91676" w:rsidP="005C0F58">
            <w:pPr>
              <w:tabs>
                <w:tab w:val="left" w:pos="1089"/>
              </w:tabs>
              <w:spacing w:line="276" w:lineRule="auto"/>
              <w:ind w:right="11"/>
              <w:jc w:val="right"/>
              <w:rPr>
                <w:rFonts w:cs="Arial"/>
                <w:bCs/>
                <w:sz w:val="18"/>
                <w:szCs w:val="18"/>
                <w:lang w:eastAsia="es-ES"/>
              </w:rPr>
            </w:pPr>
            <w:r w:rsidRPr="00A91676">
              <w:rPr>
                <w:rFonts w:cs="Arial"/>
                <w:bCs/>
                <w:sz w:val="18"/>
                <w:szCs w:val="18"/>
                <w:lang w:eastAsia="es-ES"/>
              </w:rPr>
              <w:t>35</w:t>
            </w:r>
          </w:p>
        </w:tc>
        <w:tc>
          <w:tcPr>
            <w:tcW w:w="1571" w:type="dxa"/>
            <w:gridSpan w:val="2"/>
            <w:tcBorders>
              <w:top w:val="single" w:sz="4" w:space="0" w:color="auto"/>
              <w:left w:val="nil"/>
              <w:right w:val="nil"/>
            </w:tcBorders>
          </w:tcPr>
          <w:p w14:paraId="2E5309C5" w14:textId="77777777" w:rsidR="00A91676" w:rsidRPr="00A91676" w:rsidRDefault="00A91676" w:rsidP="005C0F58">
            <w:pPr>
              <w:tabs>
                <w:tab w:val="left" w:pos="1089"/>
              </w:tabs>
              <w:spacing w:line="276" w:lineRule="auto"/>
              <w:ind w:right="460"/>
              <w:jc w:val="right"/>
              <w:rPr>
                <w:rFonts w:cs="Arial"/>
                <w:bCs/>
                <w:sz w:val="18"/>
                <w:szCs w:val="18"/>
                <w:lang w:eastAsia="es-ES"/>
              </w:rPr>
            </w:pPr>
            <w:r w:rsidRPr="00A91676">
              <w:rPr>
                <w:rFonts w:cs="Arial"/>
                <w:bCs/>
                <w:sz w:val="18"/>
                <w:szCs w:val="18"/>
                <w:lang w:eastAsia="es-ES"/>
              </w:rPr>
              <w:t>32</w:t>
            </w:r>
          </w:p>
        </w:tc>
      </w:tr>
      <w:tr w:rsidR="00A91676" w:rsidRPr="00A91676" w14:paraId="2917E578" w14:textId="77777777" w:rsidTr="005C0F58">
        <w:trPr>
          <w:gridAfter w:val="1"/>
          <w:wAfter w:w="138" w:type="dxa"/>
          <w:trHeight w:val="94"/>
          <w:jc w:val="center"/>
        </w:trPr>
        <w:tc>
          <w:tcPr>
            <w:tcW w:w="4567" w:type="dxa"/>
            <w:tcBorders>
              <w:left w:val="nil"/>
              <w:right w:val="nil"/>
            </w:tcBorders>
            <w:vAlign w:val="center"/>
          </w:tcPr>
          <w:p w14:paraId="26C58337" w14:textId="77777777" w:rsidR="00A91676" w:rsidRPr="00A91676" w:rsidRDefault="00A91676" w:rsidP="0074734F">
            <w:pPr>
              <w:spacing w:afterLines="30" w:after="72" w:line="276" w:lineRule="auto"/>
              <w:jc w:val="left"/>
              <w:rPr>
                <w:rFonts w:cs="Arial"/>
                <w:bCs/>
                <w:sz w:val="18"/>
                <w:szCs w:val="18"/>
                <w:lang w:eastAsia="es-ES"/>
              </w:rPr>
            </w:pPr>
            <w:r w:rsidRPr="00A91676">
              <w:rPr>
                <w:rFonts w:cs="Arial"/>
                <w:bCs/>
                <w:sz w:val="18"/>
                <w:szCs w:val="18"/>
                <w:lang w:eastAsia="es-ES"/>
              </w:rPr>
              <w:t>Ing. en Sistemas de Producción Agroecológicos</w:t>
            </w:r>
          </w:p>
        </w:tc>
        <w:tc>
          <w:tcPr>
            <w:tcW w:w="576" w:type="dxa"/>
            <w:tcBorders>
              <w:left w:val="nil"/>
              <w:right w:val="nil"/>
            </w:tcBorders>
          </w:tcPr>
          <w:p w14:paraId="02479918" w14:textId="77777777" w:rsidR="00A91676" w:rsidRPr="00A91676" w:rsidRDefault="00A91676" w:rsidP="005C0F58">
            <w:pPr>
              <w:tabs>
                <w:tab w:val="left" w:pos="1089"/>
              </w:tabs>
              <w:spacing w:line="276" w:lineRule="auto"/>
              <w:ind w:right="11"/>
              <w:jc w:val="right"/>
              <w:rPr>
                <w:rFonts w:cs="Arial"/>
                <w:bCs/>
                <w:sz w:val="18"/>
                <w:szCs w:val="18"/>
                <w:lang w:eastAsia="es-ES"/>
              </w:rPr>
            </w:pPr>
            <w:r w:rsidRPr="00A91676">
              <w:rPr>
                <w:rFonts w:cs="Arial"/>
                <w:bCs/>
                <w:sz w:val="18"/>
                <w:szCs w:val="18"/>
                <w:lang w:eastAsia="es-ES"/>
              </w:rPr>
              <w:t>51</w:t>
            </w:r>
          </w:p>
        </w:tc>
        <w:tc>
          <w:tcPr>
            <w:tcW w:w="1571" w:type="dxa"/>
            <w:gridSpan w:val="2"/>
            <w:tcBorders>
              <w:left w:val="nil"/>
              <w:right w:val="nil"/>
            </w:tcBorders>
          </w:tcPr>
          <w:p w14:paraId="0FC8E578" w14:textId="77777777" w:rsidR="00A91676" w:rsidRPr="00A91676" w:rsidRDefault="00A91676" w:rsidP="005C0F58">
            <w:pPr>
              <w:tabs>
                <w:tab w:val="left" w:pos="1089"/>
              </w:tabs>
              <w:spacing w:line="276" w:lineRule="auto"/>
              <w:ind w:right="460"/>
              <w:jc w:val="right"/>
              <w:rPr>
                <w:rFonts w:cs="Arial"/>
                <w:bCs/>
                <w:sz w:val="18"/>
                <w:szCs w:val="18"/>
                <w:lang w:eastAsia="es-ES"/>
              </w:rPr>
            </w:pPr>
            <w:r w:rsidRPr="00A91676">
              <w:rPr>
                <w:rFonts w:cs="Arial"/>
                <w:bCs/>
                <w:sz w:val="18"/>
                <w:szCs w:val="18"/>
                <w:lang w:eastAsia="es-ES"/>
              </w:rPr>
              <w:t>39</w:t>
            </w:r>
          </w:p>
        </w:tc>
      </w:tr>
      <w:tr w:rsidR="00A91676" w:rsidRPr="00A91676" w14:paraId="54FA3C36" w14:textId="77777777" w:rsidTr="005C0F58">
        <w:trPr>
          <w:gridAfter w:val="1"/>
          <w:wAfter w:w="138" w:type="dxa"/>
          <w:trHeight w:val="258"/>
          <w:jc w:val="center"/>
        </w:trPr>
        <w:tc>
          <w:tcPr>
            <w:tcW w:w="4567" w:type="dxa"/>
            <w:tcBorders>
              <w:left w:val="nil"/>
              <w:right w:val="nil"/>
            </w:tcBorders>
            <w:vAlign w:val="center"/>
          </w:tcPr>
          <w:p w14:paraId="14CAF1E8" w14:textId="77777777" w:rsidR="00A91676" w:rsidRPr="00A91676" w:rsidRDefault="00A91676" w:rsidP="0074734F">
            <w:pPr>
              <w:tabs>
                <w:tab w:val="left" w:pos="1089"/>
              </w:tabs>
              <w:spacing w:line="276" w:lineRule="auto"/>
              <w:jc w:val="left"/>
              <w:rPr>
                <w:rFonts w:cs="Arial"/>
                <w:bCs/>
                <w:sz w:val="18"/>
                <w:szCs w:val="18"/>
                <w:lang w:eastAsia="es-ES"/>
              </w:rPr>
            </w:pPr>
            <w:r w:rsidRPr="00A91676">
              <w:rPr>
                <w:rFonts w:cs="Arial"/>
                <w:bCs/>
                <w:sz w:val="18"/>
                <w:szCs w:val="18"/>
                <w:lang w:eastAsia="es-ES"/>
              </w:rPr>
              <w:t>Ing. en Tecnologías de la Información y Comunicación</w:t>
            </w:r>
          </w:p>
        </w:tc>
        <w:tc>
          <w:tcPr>
            <w:tcW w:w="576" w:type="dxa"/>
            <w:tcBorders>
              <w:left w:val="nil"/>
              <w:right w:val="nil"/>
            </w:tcBorders>
          </w:tcPr>
          <w:p w14:paraId="48AF056E" w14:textId="77777777" w:rsidR="00A91676" w:rsidRPr="00A91676" w:rsidRDefault="00A91676" w:rsidP="005C0F58">
            <w:pPr>
              <w:tabs>
                <w:tab w:val="left" w:pos="1089"/>
              </w:tabs>
              <w:spacing w:line="276" w:lineRule="auto"/>
              <w:ind w:right="11"/>
              <w:jc w:val="right"/>
              <w:rPr>
                <w:rFonts w:cs="Arial"/>
                <w:bCs/>
                <w:sz w:val="18"/>
                <w:szCs w:val="18"/>
                <w:lang w:eastAsia="es-ES"/>
              </w:rPr>
            </w:pPr>
            <w:r w:rsidRPr="00A91676">
              <w:rPr>
                <w:rFonts w:cs="Arial"/>
                <w:bCs/>
                <w:sz w:val="18"/>
                <w:szCs w:val="18"/>
                <w:lang w:eastAsia="es-ES"/>
              </w:rPr>
              <w:t>38</w:t>
            </w:r>
          </w:p>
        </w:tc>
        <w:tc>
          <w:tcPr>
            <w:tcW w:w="1571" w:type="dxa"/>
            <w:gridSpan w:val="2"/>
            <w:tcBorders>
              <w:left w:val="nil"/>
              <w:right w:val="nil"/>
            </w:tcBorders>
          </w:tcPr>
          <w:p w14:paraId="7D7036FB" w14:textId="77777777" w:rsidR="00A91676" w:rsidRPr="00A91676" w:rsidRDefault="00A91676" w:rsidP="005C0F58">
            <w:pPr>
              <w:tabs>
                <w:tab w:val="left" w:pos="1089"/>
              </w:tabs>
              <w:spacing w:line="276" w:lineRule="auto"/>
              <w:ind w:right="460"/>
              <w:jc w:val="right"/>
              <w:rPr>
                <w:rFonts w:cs="Arial"/>
                <w:bCs/>
                <w:sz w:val="18"/>
                <w:szCs w:val="18"/>
                <w:lang w:eastAsia="es-ES"/>
              </w:rPr>
            </w:pPr>
            <w:r w:rsidRPr="00A91676">
              <w:rPr>
                <w:rFonts w:cs="Arial"/>
                <w:bCs/>
                <w:sz w:val="18"/>
                <w:szCs w:val="18"/>
                <w:lang w:eastAsia="es-ES"/>
              </w:rPr>
              <w:t>36</w:t>
            </w:r>
          </w:p>
        </w:tc>
      </w:tr>
      <w:tr w:rsidR="00A91676" w:rsidRPr="00A91676" w14:paraId="63E580FC" w14:textId="77777777" w:rsidTr="005C0F58">
        <w:trPr>
          <w:gridAfter w:val="1"/>
          <w:wAfter w:w="138" w:type="dxa"/>
          <w:trHeight w:val="246"/>
          <w:jc w:val="center"/>
        </w:trPr>
        <w:tc>
          <w:tcPr>
            <w:tcW w:w="4567" w:type="dxa"/>
            <w:tcBorders>
              <w:left w:val="nil"/>
              <w:right w:val="nil"/>
            </w:tcBorders>
            <w:vAlign w:val="center"/>
          </w:tcPr>
          <w:p w14:paraId="1EE4B55E" w14:textId="77777777" w:rsidR="00A91676" w:rsidRPr="00A91676" w:rsidRDefault="00A91676" w:rsidP="0074734F">
            <w:pPr>
              <w:tabs>
                <w:tab w:val="left" w:pos="1089"/>
              </w:tabs>
              <w:spacing w:line="276" w:lineRule="auto"/>
              <w:jc w:val="left"/>
              <w:rPr>
                <w:rFonts w:cs="Arial"/>
                <w:bCs/>
                <w:sz w:val="18"/>
                <w:szCs w:val="18"/>
                <w:lang w:eastAsia="es-ES"/>
              </w:rPr>
            </w:pPr>
            <w:r w:rsidRPr="00A91676">
              <w:rPr>
                <w:rFonts w:cs="Arial"/>
                <w:bCs/>
                <w:sz w:val="18"/>
                <w:szCs w:val="18"/>
                <w:lang w:eastAsia="es-ES"/>
              </w:rPr>
              <w:t>Lic. en Gestión Municipal</w:t>
            </w:r>
          </w:p>
        </w:tc>
        <w:tc>
          <w:tcPr>
            <w:tcW w:w="576" w:type="dxa"/>
            <w:tcBorders>
              <w:left w:val="nil"/>
              <w:right w:val="nil"/>
            </w:tcBorders>
          </w:tcPr>
          <w:p w14:paraId="470E9125" w14:textId="77777777" w:rsidR="00A91676" w:rsidRPr="00A91676" w:rsidRDefault="00A91676" w:rsidP="005C0F58">
            <w:pPr>
              <w:tabs>
                <w:tab w:val="left" w:pos="1089"/>
              </w:tabs>
              <w:spacing w:line="276" w:lineRule="auto"/>
              <w:ind w:right="11"/>
              <w:jc w:val="right"/>
              <w:rPr>
                <w:rFonts w:cs="Arial"/>
                <w:bCs/>
                <w:sz w:val="18"/>
                <w:szCs w:val="18"/>
                <w:lang w:eastAsia="es-ES"/>
              </w:rPr>
            </w:pPr>
            <w:r w:rsidRPr="00A91676">
              <w:rPr>
                <w:rFonts w:cs="Arial"/>
                <w:bCs/>
                <w:sz w:val="18"/>
                <w:szCs w:val="18"/>
                <w:lang w:eastAsia="es-ES"/>
              </w:rPr>
              <w:t>90</w:t>
            </w:r>
          </w:p>
        </w:tc>
        <w:tc>
          <w:tcPr>
            <w:tcW w:w="1571" w:type="dxa"/>
            <w:gridSpan w:val="2"/>
            <w:tcBorders>
              <w:left w:val="nil"/>
              <w:right w:val="nil"/>
            </w:tcBorders>
          </w:tcPr>
          <w:p w14:paraId="14E3028C" w14:textId="77777777" w:rsidR="00A91676" w:rsidRPr="00A91676" w:rsidRDefault="00A91676" w:rsidP="005C0F58">
            <w:pPr>
              <w:tabs>
                <w:tab w:val="left" w:pos="1089"/>
              </w:tabs>
              <w:spacing w:line="276" w:lineRule="auto"/>
              <w:ind w:right="460"/>
              <w:jc w:val="right"/>
              <w:rPr>
                <w:rFonts w:cs="Arial"/>
                <w:bCs/>
                <w:sz w:val="18"/>
                <w:szCs w:val="18"/>
                <w:lang w:eastAsia="es-ES"/>
              </w:rPr>
            </w:pPr>
            <w:r w:rsidRPr="00A91676">
              <w:rPr>
                <w:rFonts w:cs="Arial"/>
                <w:bCs/>
                <w:sz w:val="18"/>
                <w:szCs w:val="18"/>
                <w:lang w:eastAsia="es-ES"/>
              </w:rPr>
              <w:t>119</w:t>
            </w:r>
          </w:p>
        </w:tc>
      </w:tr>
      <w:tr w:rsidR="00A91676" w:rsidRPr="00A91676" w14:paraId="46139F0D" w14:textId="77777777" w:rsidTr="005C0F58">
        <w:trPr>
          <w:gridAfter w:val="1"/>
          <w:wAfter w:w="138" w:type="dxa"/>
          <w:trHeight w:val="258"/>
          <w:jc w:val="center"/>
        </w:trPr>
        <w:tc>
          <w:tcPr>
            <w:tcW w:w="4567" w:type="dxa"/>
            <w:tcBorders>
              <w:left w:val="nil"/>
              <w:right w:val="nil"/>
            </w:tcBorders>
            <w:vAlign w:val="center"/>
          </w:tcPr>
          <w:p w14:paraId="7692325D" w14:textId="77777777" w:rsidR="00A91676" w:rsidRPr="00A91676" w:rsidRDefault="00A91676" w:rsidP="0074734F">
            <w:pPr>
              <w:tabs>
                <w:tab w:val="left" w:pos="1089"/>
              </w:tabs>
              <w:spacing w:line="276" w:lineRule="auto"/>
              <w:jc w:val="left"/>
              <w:rPr>
                <w:rFonts w:cs="Arial"/>
                <w:bCs/>
                <w:sz w:val="18"/>
                <w:szCs w:val="18"/>
                <w:lang w:eastAsia="es-ES"/>
              </w:rPr>
            </w:pPr>
            <w:r w:rsidRPr="00A91676">
              <w:rPr>
                <w:rFonts w:cs="Arial"/>
                <w:bCs/>
                <w:sz w:val="18"/>
                <w:szCs w:val="18"/>
                <w:lang w:eastAsia="es-ES"/>
              </w:rPr>
              <w:t>Lic. en Gestión y Desarrollo de las Artes</w:t>
            </w:r>
          </w:p>
        </w:tc>
        <w:tc>
          <w:tcPr>
            <w:tcW w:w="576" w:type="dxa"/>
            <w:tcBorders>
              <w:left w:val="nil"/>
              <w:right w:val="nil"/>
            </w:tcBorders>
          </w:tcPr>
          <w:p w14:paraId="61A30C6C" w14:textId="77777777" w:rsidR="00A91676" w:rsidRPr="00A91676" w:rsidRDefault="00A91676" w:rsidP="005C0F58">
            <w:pPr>
              <w:tabs>
                <w:tab w:val="left" w:pos="1089"/>
              </w:tabs>
              <w:spacing w:line="276" w:lineRule="auto"/>
              <w:ind w:right="11"/>
              <w:jc w:val="right"/>
              <w:rPr>
                <w:rFonts w:cs="Arial"/>
                <w:bCs/>
                <w:sz w:val="18"/>
                <w:szCs w:val="18"/>
                <w:lang w:eastAsia="es-ES"/>
              </w:rPr>
            </w:pPr>
            <w:r w:rsidRPr="00A91676">
              <w:rPr>
                <w:rFonts w:cs="Arial"/>
                <w:bCs/>
                <w:sz w:val="18"/>
                <w:szCs w:val="18"/>
                <w:lang w:eastAsia="es-ES"/>
              </w:rPr>
              <w:t>37</w:t>
            </w:r>
          </w:p>
        </w:tc>
        <w:tc>
          <w:tcPr>
            <w:tcW w:w="1571" w:type="dxa"/>
            <w:gridSpan w:val="2"/>
            <w:tcBorders>
              <w:left w:val="nil"/>
              <w:right w:val="nil"/>
            </w:tcBorders>
          </w:tcPr>
          <w:p w14:paraId="47208824" w14:textId="77777777" w:rsidR="00A91676" w:rsidRPr="00A91676" w:rsidRDefault="00A91676" w:rsidP="005C0F58">
            <w:pPr>
              <w:tabs>
                <w:tab w:val="left" w:pos="1089"/>
              </w:tabs>
              <w:spacing w:line="276" w:lineRule="auto"/>
              <w:ind w:right="460"/>
              <w:jc w:val="right"/>
              <w:rPr>
                <w:rFonts w:cs="Arial"/>
                <w:bCs/>
                <w:sz w:val="18"/>
                <w:szCs w:val="18"/>
                <w:lang w:eastAsia="es-ES"/>
              </w:rPr>
            </w:pPr>
            <w:r w:rsidRPr="00A91676">
              <w:rPr>
                <w:rFonts w:cs="Arial"/>
                <w:bCs/>
                <w:sz w:val="18"/>
                <w:szCs w:val="18"/>
                <w:lang w:eastAsia="es-ES"/>
              </w:rPr>
              <w:t>42</w:t>
            </w:r>
          </w:p>
        </w:tc>
      </w:tr>
      <w:tr w:rsidR="00A91676" w:rsidRPr="00A91676" w14:paraId="616FCBCF" w14:textId="77777777" w:rsidTr="005C0F58">
        <w:trPr>
          <w:gridAfter w:val="1"/>
          <w:wAfter w:w="138" w:type="dxa"/>
          <w:trHeight w:val="258"/>
          <w:jc w:val="center"/>
        </w:trPr>
        <w:tc>
          <w:tcPr>
            <w:tcW w:w="4567" w:type="dxa"/>
            <w:tcBorders>
              <w:left w:val="nil"/>
              <w:right w:val="nil"/>
            </w:tcBorders>
            <w:vAlign w:val="center"/>
          </w:tcPr>
          <w:p w14:paraId="79C9849E" w14:textId="77777777" w:rsidR="00A91676" w:rsidRPr="00A91676" w:rsidRDefault="00A91676" w:rsidP="0074734F">
            <w:pPr>
              <w:tabs>
                <w:tab w:val="left" w:pos="1089"/>
              </w:tabs>
              <w:spacing w:line="276" w:lineRule="auto"/>
              <w:jc w:val="left"/>
              <w:rPr>
                <w:rFonts w:cs="Arial"/>
                <w:bCs/>
                <w:sz w:val="18"/>
                <w:szCs w:val="18"/>
                <w:lang w:eastAsia="es-ES"/>
              </w:rPr>
            </w:pPr>
            <w:r w:rsidRPr="00A91676">
              <w:rPr>
                <w:rFonts w:cs="Arial"/>
                <w:bCs/>
                <w:sz w:val="18"/>
                <w:szCs w:val="18"/>
                <w:lang w:eastAsia="es-ES"/>
              </w:rPr>
              <w:t>Lic. en Lengua y Cultura</w:t>
            </w:r>
          </w:p>
        </w:tc>
        <w:tc>
          <w:tcPr>
            <w:tcW w:w="576" w:type="dxa"/>
            <w:tcBorders>
              <w:left w:val="nil"/>
              <w:right w:val="nil"/>
            </w:tcBorders>
          </w:tcPr>
          <w:p w14:paraId="42F1ABDE" w14:textId="77777777" w:rsidR="00A91676" w:rsidRPr="00A91676" w:rsidRDefault="00A91676" w:rsidP="005C0F58">
            <w:pPr>
              <w:tabs>
                <w:tab w:val="left" w:pos="1089"/>
              </w:tabs>
              <w:spacing w:line="276" w:lineRule="auto"/>
              <w:ind w:right="11"/>
              <w:jc w:val="right"/>
              <w:rPr>
                <w:rFonts w:cs="Arial"/>
                <w:bCs/>
                <w:sz w:val="18"/>
                <w:szCs w:val="18"/>
                <w:lang w:eastAsia="es-ES"/>
              </w:rPr>
            </w:pPr>
            <w:r w:rsidRPr="00A91676">
              <w:rPr>
                <w:rFonts w:cs="Arial"/>
                <w:bCs/>
                <w:sz w:val="18"/>
                <w:szCs w:val="18"/>
                <w:lang w:eastAsia="es-ES"/>
              </w:rPr>
              <w:t>38</w:t>
            </w:r>
          </w:p>
        </w:tc>
        <w:tc>
          <w:tcPr>
            <w:tcW w:w="1571" w:type="dxa"/>
            <w:gridSpan w:val="2"/>
            <w:tcBorders>
              <w:left w:val="nil"/>
              <w:right w:val="nil"/>
            </w:tcBorders>
          </w:tcPr>
          <w:p w14:paraId="4C5B30E6" w14:textId="77777777" w:rsidR="00A91676" w:rsidRPr="00A91676" w:rsidRDefault="00A91676" w:rsidP="005C0F58">
            <w:pPr>
              <w:tabs>
                <w:tab w:val="left" w:pos="1089"/>
              </w:tabs>
              <w:spacing w:line="276" w:lineRule="auto"/>
              <w:ind w:right="460"/>
              <w:jc w:val="right"/>
              <w:rPr>
                <w:rFonts w:cs="Arial"/>
                <w:bCs/>
                <w:sz w:val="18"/>
                <w:szCs w:val="18"/>
                <w:lang w:eastAsia="es-ES"/>
              </w:rPr>
            </w:pPr>
            <w:r w:rsidRPr="00A91676">
              <w:rPr>
                <w:rFonts w:cs="Arial"/>
                <w:bCs/>
                <w:sz w:val="18"/>
                <w:szCs w:val="18"/>
                <w:lang w:eastAsia="es-ES"/>
              </w:rPr>
              <w:t>28</w:t>
            </w:r>
          </w:p>
        </w:tc>
      </w:tr>
      <w:tr w:rsidR="00A91676" w:rsidRPr="00A91676" w14:paraId="13D5C586" w14:textId="77777777" w:rsidTr="005C0F58">
        <w:trPr>
          <w:gridAfter w:val="1"/>
          <w:wAfter w:w="138" w:type="dxa"/>
          <w:trHeight w:val="258"/>
          <w:jc w:val="center"/>
        </w:trPr>
        <w:tc>
          <w:tcPr>
            <w:tcW w:w="4567" w:type="dxa"/>
            <w:tcBorders>
              <w:left w:val="nil"/>
              <w:right w:val="nil"/>
            </w:tcBorders>
            <w:vAlign w:val="center"/>
          </w:tcPr>
          <w:p w14:paraId="18EA9F64" w14:textId="77777777" w:rsidR="00A91676" w:rsidRPr="00A91676" w:rsidRDefault="00A91676" w:rsidP="0074734F">
            <w:pPr>
              <w:tabs>
                <w:tab w:val="left" w:pos="1089"/>
              </w:tabs>
              <w:spacing w:line="276" w:lineRule="auto"/>
              <w:jc w:val="left"/>
              <w:rPr>
                <w:rFonts w:cs="Arial"/>
                <w:bCs/>
                <w:sz w:val="18"/>
                <w:szCs w:val="18"/>
                <w:lang w:eastAsia="es-ES"/>
              </w:rPr>
            </w:pPr>
            <w:r w:rsidRPr="00A91676">
              <w:rPr>
                <w:rFonts w:cs="Arial"/>
                <w:bCs/>
                <w:sz w:val="18"/>
                <w:szCs w:val="18"/>
                <w:lang w:eastAsia="es-ES"/>
              </w:rPr>
              <w:t>Lic. en Salud Comunitaria</w:t>
            </w:r>
          </w:p>
        </w:tc>
        <w:tc>
          <w:tcPr>
            <w:tcW w:w="576" w:type="dxa"/>
            <w:tcBorders>
              <w:left w:val="nil"/>
              <w:right w:val="nil"/>
            </w:tcBorders>
          </w:tcPr>
          <w:p w14:paraId="7BF174F9" w14:textId="77777777" w:rsidR="00A91676" w:rsidRPr="00A91676" w:rsidRDefault="00A91676" w:rsidP="005C0F58">
            <w:pPr>
              <w:tabs>
                <w:tab w:val="left" w:pos="1089"/>
              </w:tabs>
              <w:spacing w:line="276" w:lineRule="auto"/>
              <w:ind w:right="11"/>
              <w:jc w:val="right"/>
              <w:rPr>
                <w:rFonts w:cs="Arial"/>
                <w:bCs/>
                <w:sz w:val="18"/>
                <w:szCs w:val="18"/>
                <w:lang w:eastAsia="es-ES"/>
              </w:rPr>
            </w:pPr>
            <w:r w:rsidRPr="00A91676">
              <w:rPr>
                <w:rFonts w:cs="Arial"/>
                <w:bCs/>
                <w:sz w:val="18"/>
                <w:szCs w:val="18"/>
                <w:lang w:eastAsia="es-ES"/>
              </w:rPr>
              <w:t>49</w:t>
            </w:r>
          </w:p>
        </w:tc>
        <w:tc>
          <w:tcPr>
            <w:tcW w:w="1571" w:type="dxa"/>
            <w:gridSpan w:val="2"/>
            <w:tcBorders>
              <w:left w:val="nil"/>
              <w:right w:val="nil"/>
            </w:tcBorders>
          </w:tcPr>
          <w:p w14:paraId="792176C1" w14:textId="77777777" w:rsidR="00A91676" w:rsidRPr="00A91676" w:rsidRDefault="00A91676" w:rsidP="005C0F58">
            <w:pPr>
              <w:tabs>
                <w:tab w:val="left" w:pos="1089"/>
              </w:tabs>
              <w:spacing w:line="276" w:lineRule="auto"/>
              <w:ind w:right="460"/>
              <w:jc w:val="right"/>
              <w:rPr>
                <w:rFonts w:cs="Arial"/>
                <w:bCs/>
                <w:sz w:val="18"/>
                <w:szCs w:val="18"/>
                <w:lang w:eastAsia="es-ES"/>
              </w:rPr>
            </w:pPr>
            <w:r w:rsidRPr="00A91676">
              <w:rPr>
                <w:rFonts w:cs="Arial"/>
                <w:bCs/>
                <w:sz w:val="18"/>
                <w:szCs w:val="18"/>
                <w:lang w:eastAsia="es-ES"/>
              </w:rPr>
              <w:t>56</w:t>
            </w:r>
          </w:p>
        </w:tc>
      </w:tr>
      <w:tr w:rsidR="00A91676" w:rsidRPr="00A91676" w14:paraId="3BFB8A6A" w14:textId="77777777" w:rsidTr="005C0F58">
        <w:trPr>
          <w:gridAfter w:val="1"/>
          <w:wAfter w:w="138" w:type="dxa"/>
          <w:trHeight w:val="246"/>
          <w:jc w:val="center"/>
        </w:trPr>
        <w:tc>
          <w:tcPr>
            <w:tcW w:w="4567" w:type="dxa"/>
            <w:tcBorders>
              <w:left w:val="nil"/>
              <w:right w:val="nil"/>
            </w:tcBorders>
            <w:vAlign w:val="center"/>
          </w:tcPr>
          <w:p w14:paraId="0B075F74" w14:textId="77777777" w:rsidR="00A91676" w:rsidRPr="00A91676" w:rsidRDefault="00A91676" w:rsidP="0074734F">
            <w:pPr>
              <w:tabs>
                <w:tab w:val="left" w:pos="1089"/>
              </w:tabs>
              <w:spacing w:line="276" w:lineRule="auto"/>
              <w:jc w:val="left"/>
              <w:rPr>
                <w:rFonts w:cs="Arial"/>
                <w:bCs/>
                <w:sz w:val="18"/>
                <w:szCs w:val="18"/>
                <w:lang w:eastAsia="es-ES"/>
              </w:rPr>
            </w:pPr>
            <w:r w:rsidRPr="00A91676">
              <w:rPr>
                <w:rFonts w:cs="Arial"/>
                <w:bCs/>
                <w:sz w:val="18"/>
                <w:szCs w:val="18"/>
                <w:lang w:eastAsia="es-ES"/>
              </w:rPr>
              <w:lastRenderedPageBreak/>
              <w:t>Lic. en Turismo Alternativo</w:t>
            </w:r>
          </w:p>
        </w:tc>
        <w:tc>
          <w:tcPr>
            <w:tcW w:w="576" w:type="dxa"/>
            <w:tcBorders>
              <w:left w:val="nil"/>
              <w:right w:val="nil"/>
            </w:tcBorders>
          </w:tcPr>
          <w:p w14:paraId="34E59A57" w14:textId="77777777" w:rsidR="00A91676" w:rsidRPr="00A91676" w:rsidRDefault="00A91676" w:rsidP="005C0F58">
            <w:pPr>
              <w:tabs>
                <w:tab w:val="left" w:pos="1089"/>
              </w:tabs>
              <w:spacing w:line="276" w:lineRule="auto"/>
              <w:ind w:right="11"/>
              <w:jc w:val="right"/>
              <w:rPr>
                <w:rFonts w:cs="Arial"/>
                <w:bCs/>
                <w:sz w:val="18"/>
                <w:szCs w:val="18"/>
                <w:lang w:eastAsia="es-ES"/>
              </w:rPr>
            </w:pPr>
            <w:r w:rsidRPr="00A91676">
              <w:rPr>
                <w:rFonts w:cs="Arial"/>
                <w:bCs/>
                <w:sz w:val="18"/>
                <w:szCs w:val="18"/>
                <w:lang w:eastAsia="es-ES"/>
              </w:rPr>
              <w:t>38</w:t>
            </w:r>
          </w:p>
        </w:tc>
        <w:tc>
          <w:tcPr>
            <w:tcW w:w="1571" w:type="dxa"/>
            <w:gridSpan w:val="2"/>
            <w:tcBorders>
              <w:left w:val="nil"/>
              <w:right w:val="nil"/>
            </w:tcBorders>
          </w:tcPr>
          <w:p w14:paraId="675ED418" w14:textId="77777777" w:rsidR="00A91676" w:rsidRPr="00A91676" w:rsidRDefault="00A91676" w:rsidP="005C0F58">
            <w:pPr>
              <w:tabs>
                <w:tab w:val="left" w:pos="1089"/>
              </w:tabs>
              <w:spacing w:line="276" w:lineRule="auto"/>
              <w:ind w:right="460"/>
              <w:jc w:val="right"/>
              <w:rPr>
                <w:rFonts w:cs="Arial"/>
                <w:bCs/>
                <w:sz w:val="18"/>
                <w:szCs w:val="18"/>
                <w:lang w:eastAsia="es-ES"/>
              </w:rPr>
            </w:pPr>
            <w:r w:rsidRPr="00A91676">
              <w:rPr>
                <w:rFonts w:cs="Arial"/>
                <w:bCs/>
                <w:sz w:val="18"/>
                <w:szCs w:val="18"/>
                <w:lang w:eastAsia="es-ES"/>
              </w:rPr>
              <w:t>37</w:t>
            </w:r>
          </w:p>
        </w:tc>
      </w:tr>
      <w:tr w:rsidR="00A91676" w:rsidRPr="00A91676" w14:paraId="2332934E" w14:textId="77777777" w:rsidTr="005C0F58">
        <w:trPr>
          <w:gridAfter w:val="1"/>
          <w:wAfter w:w="138" w:type="dxa"/>
          <w:trHeight w:val="340"/>
          <w:jc w:val="center"/>
        </w:trPr>
        <w:tc>
          <w:tcPr>
            <w:tcW w:w="4567" w:type="dxa"/>
            <w:tcBorders>
              <w:left w:val="nil"/>
              <w:right w:val="nil"/>
            </w:tcBorders>
            <w:vAlign w:val="center"/>
          </w:tcPr>
          <w:p w14:paraId="3BF9DB5A" w14:textId="77777777" w:rsidR="00A91676" w:rsidRPr="00A91676" w:rsidRDefault="00A91676" w:rsidP="0074734F">
            <w:pPr>
              <w:spacing w:afterLines="30" w:after="72" w:line="276" w:lineRule="auto"/>
              <w:jc w:val="left"/>
              <w:rPr>
                <w:rFonts w:cs="Arial"/>
                <w:bCs/>
                <w:sz w:val="18"/>
                <w:szCs w:val="18"/>
                <w:lang w:eastAsia="es-ES"/>
              </w:rPr>
            </w:pPr>
            <w:r w:rsidRPr="00A91676">
              <w:rPr>
                <w:rFonts w:cs="Arial"/>
                <w:bCs/>
                <w:sz w:val="18"/>
                <w:szCs w:val="18"/>
                <w:lang w:eastAsia="es-ES"/>
              </w:rPr>
              <w:t>Maestría en Educación Intercultural</w:t>
            </w:r>
          </w:p>
        </w:tc>
        <w:tc>
          <w:tcPr>
            <w:tcW w:w="576" w:type="dxa"/>
            <w:tcBorders>
              <w:left w:val="nil"/>
              <w:right w:val="nil"/>
            </w:tcBorders>
          </w:tcPr>
          <w:p w14:paraId="7B60D32C" w14:textId="77777777" w:rsidR="00A91676" w:rsidRPr="00A91676" w:rsidRDefault="00A91676" w:rsidP="005C0F58">
            <w:pPr>
              <w:tabs>
                <w:tab w:val="left" w:pos="1089"/>
              </w:tabs>
              <w:spacing w:line="276" w:lineRule="auto"/>
              <w:ind w:right="11"/>
              <w:jc w:val="right"/>
              <w:rPr>
                <w:rFonts w:cs="Arial"/>
                <w:bCs/>
                <w:sz w:val="18"/>
                <w:szCs w:val="18"/>
                <w:lang w:eastAsia="es-ES"/>
              </w:rPr>
            </w:pPr>
            <w:r w:rsidRPr="00A91676">
              <w:rPr>
                <w:rFonts w:cs="Arial"/>
                <w:bCs/>
                <w:sz w:val="18"/>
                <w:szCs w:val="18"/>
                <w:lang w:eastAsia="es-ES"/>
              </w:rPr>
              <w:t>0</w:t>
            </w:r>
          </w:p>
        </w:tc>
        <w:tc>
          <w:tcPr>
            <w:tcW w:w="1571" w:type="dxa"/>
            <w:gridSpan w:val="2"/>
            <w:tcBorders>
              <w:left w:val="nil"/>
              <w:right w:val="nil"/>
            </w:tcBorders>
          </w:tcPr>
          <w:p w14:paraId="4C924A20" w14:textId="77777777" w:rsidR="00A91676" w:rsidRPr="00A91676" w:rsidRDefault="00A91676" w:rsidP="005C0F58">
            <w:pPr>
              <w:tabs>
                <w:tab w:val="left" w:pos="1089"/>
              </w:tabs>
              <w:spacing w:line="276" w:lineRule="auto"/>
              <w:ind w:right="460"/>
              <w:jc w:val="right"/>
              <w:rPr>
                <w:rFonts w:cs="Arial"/>
                <w:bCs/>
                <w:sz w:val="18"/>
                <w:szCs w:val="18"/>
                <w:lang w:eastAsia="es-ES"/>
              </w:rPr>
            </w:pPr>
            <w:r w:rsidRPr="00A91676">
              <w:rPr>
                <w:rFonts w:cs="Arial"/>
                <w:bCs/>
                <w:sz w:val="18"/>
                <w:szCs w:val="18"/>
                <w:lang w:eastAsia="es-ES"/>
              </w:rPr>
              <w:t>0</w:t>
            </w:r>
          </w:p>
        </w:tc>
      </w:tr>
      <w:tr w:rsidR="00A91676" w:rsidRPr="00A91676" w14:paraId="1ABAB427" w14:textId="77777777" w:rsidTr="005C0F58">
        <w:trPr>
          <w:gridAfter w:val="1"/>
          <w:wAfter w:w="138" w:type="dxa"/>
          <w:trHeight w:val="80"/>
          <w:jc w:val="center"/>
        </w:trPr>
        <w:tc>
          <w:tcPr>
            <w:tcW w:w="4567" w:type="dxa"/>
            <w:tcBorders>
              <w:left w:val="nil"/>
              <w:right w:val="nil"/>
            </w:tcBorders>
            <w:vAlign w:val="bottom"/>
          </w:tcPr>
          <w:p w14:paraId="6649DD78" w14:textId="77777777" w:rsidR="00A91676" w:rsidRPr="00A91676" w:rsidRDefault="00A91676" w:rsidP="005C0F58">
            <w:pPr>
              <w:spacing w:afterLines="30" w:after="72" w:line="276" w:lineRule="auto"/>
              <w:jc w:val="center"/>
              <w:rPr>
                <w:rFonts w:cs="Arial"/>
                <w:b/>
                <w:bCs/>
                <w:sz w:val="18"/>
                <w:szCs w:val="18"/>
                <w:lang w:eastAsia="es-ES"/>
              </w:rPr>
            </w:pPr>
            <w:r w:rsidRPr="00A91676">
              <w:rPr>
                <w:rFonts w:cs="Arial"/>
                <w:b/>
                <w:bCs/>
                <w:sz w:val="18"/>
                <w:szCs w:val="18"/>
                <w:lang w:eastAsia="es-ES"/>
              </w:rPr>
              <w:t>Total</w:t>
            </w:r>
          </w:p>
        </w:tc>
        <w:tc>
          <w:tcPr>
            <w:tcW w:w="576" w:type="dxa"/>
            <w:tcBorders>
              <w:left w:val="nil"/>
              <w:right w:val="nil"/>
            </w:tcBorders>
          </w:tcPr>
          <w:p w14:paraId="3AC21F08" w14:textId="77777777" w:rsidR="00A91676" w:rsidRPr="00A91676" w:rsidRDefault="00A91676" w:rsidP="005C0F58">
            <w:pPr>
              <w:tabs>
                <w:tab w:val="left" w:pos="1089"/>
              </w:tabs>
              <w:spacing w:line="276" w:lineRule="auto"/>
              <w:ind w:right="11"/>
              <w:jc w:val="right"/>
              <w:rPr>
                <w:rFonts w:cs="Arial"/>
                <w:b/>
                <w:bCs/>
                <w:sz w:val="18"/>
                <w:szCs w:val="18"/>
                <w:lang w:eastAsia="es-ES"/>
              </w:rPr>
            </w:pPr>
            <w:r w:rsidRPr="00A91676">
              <w:rPr>
                <w:rFonts w:cs="Arial"/>
                <w:b/>
                <w:bCs/>
                <w:sz w:val="18"/>
                <w:szCs w:val="18"/>
                <w:lang w:eastAsia="es-ES"/>
              </w:rPr>
              <w:t>376</w:t>
            </w:r>
          </w:p>
        </w:tc>
        <w:tc>
          <w:tcPr>
            <w:tcW w:w="1571" w:type="dxa"/>
            <w:gridSpan w:val="2"/>
            <w:tcBorders>
              <w:left w:val="nil"/>
              <w:right w:val="nil"/>
            </w:tcBorders>
          </w:tcPr>
          <w:p w14:paraId="442D58F6" w14:textId="77777777" w:rsidR="00A91676" w:rsidRPr="00A91676" w:rsidRDefault="00A91676" w:rsidP="005C0F58">
            <w:pPr>
              <w:tabs>
                <w:tab w:val="left" w:pos="1089"/>
              </w:tabs>
              <w:spacing w:line="276" w:lineRule="auto"/>
              <w:ind w:right="460"/>
              <w:jc w:val="right"/>
              <w:rPr>
                <w:rFonts w:cs="Arial"/>
                <w:b/>
                <w:bCs/>
                <w:sz w:val="18"/>
                <w:szCs w:val="18"/>
                <w:lang w:eastAsia="es-ES"/>
              </w:rPr>
            </w:pPr>
            <w:r w:rsidRPr="00A91676">
              <w:rPr>
                <w:rFonts w:cs="Arial"/>
                <w:b/>
                <w:bCs/>
                <w:sz w:val="18"/>
                <w:szCs w:val="18"/>
                <w:lang w:eastAsia="es-ES"/>
              </w:rPr>
              <w:t>389</w:t>
            </w:r>
          </w:p>
        </w:tc>
      </w:tr>
    </w:tbl>
    <w:p w14:paraId="079E0D65" w14:textId="01CAA379" w:rsidR="00A91676" w:rsidRPr="00A91676" w:rsidRDefault="00A91676" w:rsidP="00A91676">
      <w:pPr>
        <w:tabs>
          <w:tab w:val="left" w:pos="1089"/>
        </w:tabs>
        <w:spacing w:after="0"/>
        <w:jc w:val="center"/>
        <w:rPr>
          <w:rFonts w:eastAsia="Times New Roman" w:cs="Arial"/>
          <w:bCs/>
          <w:sz w:val="16"/>
          <w:szCs w:val="16"/>
          <w:lang w:eastAsia="es-ES"/>
        </w:rPr>
      </w:pPr>
      <w:r w:rsidRPr="00A91676">
        <w:rPr>
          <w:rFonts w:eastAsia="Times New Roman" w:cs="Arial"/>
          <w:b/>
          <w:bCs/>
          <w:sz w:val="16"/>
          <w:szCs w:val="16"/>
          <w:lang w:eastAsia="es-ES"/>
        </w:rPr>
        <w:t>Fuente:</w:t>
      </w:r>
      <w:r w:rsidRPr="00A91676">
        <w:rPr>
          <w:rFonts w:eastAsia="Times New Roman" w:cs="Arial"/>
          <w:bCs/>
          <w:sz w:val="16"/>
          <w:szCs w:val="16"/>
          <w:lang w:eastAsia="es-ES"/>
        </w:rPr>
        <w:t xml:space="preserve"> Estadística de matrículas de nuevo ingreso</w:t>
      </w:r>
      <w:r w:rsidR="001C4916">
        <w:rPr>
          <w:rFonts w:eastAsia="Times New Roman" w:cs="Arial"/>
          <w:bCs/>
          <w:sz w:val="16"/>
          <w:szCs w:val="16"/>
          <w:lang w:eastAsia="es-ES"/>
        </w:rPr>
        <w:t>, proporcionado</w:t>
      </w:r>
      <w:r w:rsidRPr="00A91676">
        <w:rPr>
          <w:rFonts w:eastAsia="Times New Roman" w:cs="Arial"/>
          <w:bCs/>
          <w:sz w:val="16"/>
          <w:szCs w:val="16"/>
          <w:lang w:eastAsia="es-ES"/>
        </w:rPr>
        <w:t xml:space="preserve"> por la UIMQROO.</w:t>
      </w:r>
    </w:p>
    <w:p w14:paraId="55748B45" w14:textId="77777777" w:rsidR="00A91676" w:rsidRPr="00A91676" w:rsidRDefault="00A91676" w:rsidP="00A91676">
      <w:pPr>
        <w:tabs>
          <w:tab w:val="left" w:pos="1089"/>
        </w:tabs>
        <w:spacing w:after="0"/>
        <w:rPr>
          <w:rFonts w:eastAsia="Times New Roman" w:cs="Arial"/>
          <w:bCs/>
          <w:sz w:val="24"/>
          <w:szCs w:val="24"/>
          <w:lang w:eastAsia="es-ES"/>
        </w:rPr>
      </w:pPr>
    </w:p>
    <w:p w14:paraId="730FBD04" w14:textId="3ABBB224" w:rsidR="00A91676" w:rsidRPr="00A91676" w:rsidRDefault="00A91676" w:rsidP="00A91676">
      <w:pPr>
        <w:tabs>
          <w:tab w:val="left" w:pos="1089"/>
        </w:tabs>
        <w:spacing w:after="0"/>
        <w:rPr>
          <w:rFonts w:eastAsia="Times New Roman" w:cs="Arial"/>
          <w:bCs/>
          <w:sz w:val="24"/>
          <w:szCs w:val="24"/>
          <w:lang w:eastAsia="es-ES"/>
        </w:rPr>
      </w:pPr>
      <w:r w:rsidRPr="00A91676">
        <w:rPr>
          <w:rFonts w:eastAsia="Times New Roman" w:cs="Arial"/>
          <w:bCs/>
          <w:sz w:val="24"/>
          <w:szCs w:val="24"/>
          <w:lang w:eastAsia="es-ES"/>
        </w:rPr>
        <w:t>Como resultado de las acciones relativas para el ingreso del alumnado, se identificó que la captación, para el ejercicio fiscal 2023, fue de 389 alumnos, provenientes de 81 colegios de nivel medi</w:t>
      </w:r>
      <w:r w:rsidR="005C0F58">
        <w:rPr>
          <w:rFonts w:eastAsia="Times New Roman" w:cs="Arial"/>
          <w:bCs/>
          <w:sz w:val="24"/>
          <w:szCs w:val="24"/>
          <w:lang w:eastAsia="es-ES"/>
        </w:rPr>
        <w:t>a</w:t>
      </w:r>
      <w:r w:rsidRPr="00A91676">
        <w:rPr>
          <w:rFonts w:eastAsia="Times New Roman" w:cs="Arial"/>
          <w:bCs/>
          <w:sz w:val="24"/>
          <w:szCs w:val="24"/>
          <w:lang w:eastAsia="es-ES"/>
        </w:rPr>
        <w:t xml:space="preserve"> superior</w:t>
      </w:r>
      <w:r w:rsidRPr="00A91676">
        <w:rPr>
          <w:rFonts w:eastAsia="Times New Roman" w:cs="Arial"/>
          <w:bCs/>
          <w:sz w:val="24"/>
          <w:szCs w:val="24"/>
          <w:vertAlign w:val="superscript"/>
          <w:lang w:eastAsia="es-ES"/>
        </w:rPr>
        <w:footnoteReference w:id="19"/>
      </w:r>
      <w:r w:rsidRPr="00A91676">
        <w:rPr>
          <w:rFonts w:eastAsia="Times New Roman" w:cs="Arial"/>
          <w:bCs/>
          <w:sz w:val="24"/>
          <w:szCs w:val="24"/>
          <w:lang w:eastAsia="es-ES"/>
        </w:rPr>
        <w:t>, logrando incrementar en un 3.34% con respecto al año 2022.</w:t>
      </w:r>
    </w:p>
    <w:p w14:paraId="3DD33252" w14:textId="150EF7E1" w:rsidR="00A91676" w:rsidRDefault="00A91676" w:rsidP="00A91676">
      <w:pPr>
        <w:tabs>
          <w:tab w:val="left" w:pos="1089"/>
        </w:tabs>
        <w:spacing w:after="0"/>
        <w:rPr>
          <w:rFonts w:eastAsia="Times New Roman" w:cs="Arial"/>
          <w:bCs/>
          <w:sz w:val="24"/>
          <w:szCs w:val="24"/>
          <w:lang w:eastAsia="es-ES"/>
        </w:rPr>
      </w:pPr>
    </w:p>
    <w:p w14:paraId="7A482E61" w14:textId="77777777" w:rsidR="00BC6D46" w:rsidRPr="00A91676" w:rsidRDefault="00BC6D46" w:rsidP="00A91676">
      <w:pPr>
        <w:tabs>
          <w:tab w:val="left" w:pos="1089"/>
        </w:tabs>
        <w:spacing w:after="0"/>
        <w:rPr>
          <w:rFonts w:eastAsia="Times New Roman" w:cs="Arial"/>
          <w:bCs/>
          <w:sz w:val="24"/>
          <w:szCs w:val="24"/>
          <w:lang w:eastAsia="es-ES"/>
        </w:rPr>
      </w:pPr>
    </w:p>
    <w:p w14:paraId="6A3E54F8" w14:textId="77777777" w:rsidR="00A91676" w:rsidRPr="00A91676" w:rsidRDefault="00A91676" w:rsidP="005C0F58">
      <w:pPr>
        <w:numPr>
          <w:ilvl w:val="0"/>
          <w:numId w:val="36"/>
        </w:numPr>
        <w:tabs>
          <w:tab w:val="left" w:pos="1089"/>
        </w:tabs>
        <w:spacing w:after="0" w:line="240" w:lineRule="auto"/>
        <w:rPr>
          <w:rFonts w:eastAsia="Times New Roman" w:cs="Arial"/>
          <w:b/>
          <w:bCs/>
          <w:sz w:val="24"/>
          <w:szCs w:val="24"/>
          <w:lang w:val="es-ES_tradnl" w:eastAsia="es-ES"/>
        </w:rPr>
      </w:pPr>
      <w:r w:rsidRPr="00A91676">
        <w:rPr>
          <w:rFonts w:eastAsia="Times New Roman" w:cs="Arial"/>
          <w:b/>
          <w:bCs/>
          <w:sz w:val="24"/>
          <w:szCs w:val="24"/>
          <w:lang w:val="es-ES_tradnl" w:eastAsia="es-ES"/>
        </w:rPr>
        <w:t xml:space="preserve">Permanencia: </w:t>
      </w:r>
      <w:r w:rsidRPr="00A91676">
        <w:rPr>
          <w:rFonts w:eastAsia="Times New Roman" w:cs="Arial"/>
          <w:b/>
          <w:bCs/>
          <w:sz w:val="24"/>
          <w:szCs w:val="24"/>
          <w:lang w:val="es-ES" w:eastAsia="es-ES"/>
        </w:rPr>
        <w:t>acciones orientadas para fomentar la permanencia de estudiantes</w:t>
      </w:r>
    </w:p>
    <w:p w14:paraId="744E9E7C" w14:textId="77777777" w:rsidR="00A91676" w:rsidRPr="00A91676" w:rsidRDefault="00A91676" w:rsidP="00A91676">
      <w:pPr>
        <w:tabs>
          <w:tab w:val="left" w:pos="1089"/>
        </w:tabs>
        <w:spacing w:after="0"/>
        <w:rPr>
          <w:rFonts w:eastAsia="Times New Roman" w:cs="Arial"/>
          <w:b/>
          <w:bCs/>
          <w:sz w:val="24"/>
          <w:szCs w:val="24"/>
          <w:lang w:val="es-ES_tradnl" w:eastAsia="es-ES"/>
        </w:rPr>
      </w:pPr>
    </w:p>
    <w:p w14:paraId="0722E693" w14:textId="5468FD8F" w:rsidR="00A91676" w:rsidRPr="00A91676" w:rsidRDefault="00A91676" w:rsidP="00A91676">
      <w:pPr>
        <w:tabs>
          <w:tab w:val="left" w:pos="1089"/>
        </w:tabs>
        <w:spacing w:after="0"/>
        <w:rPr>
          <w:rFonts w:eastAsia="Times New Roman" w:cs="Arial"/>
          <w:bCs/>
          <w:sz w:val="24"/>
          <w:szCs w:val="24"/>
          <w:lang w:val="es-ES" w:eastAsia="es-ES"/>
        </w:rPr>
      </w:pPr>
      <w:r w:rsidRPr="00A91676">
        <w:rPr>
          <w:rFonts w:eastAsia="Times New Roman" w:cs="Arial"/>
          <w:bCs/>
          <w:sz w:val="24"/>
          <w:szCs w:val="24"/>
          <w:lang w:val="es-ES" w:eastAsia="es-ES"/>
        </w:rPr>
        <w:t>Referente a la permanencia escolar, la Universidad proporcionó evidencia de las acciones relacionadas con la retención de los estudiantes en los programas educativo</w:t>
      </w:r>
      <w:r w:rsidR="000E0ACE">
        <w:rPr>
          <w:rFonts w:eastAsia="Times New Roman" w:cs="Arial"/>
          <w:bCs/>
          <w:sz w:val="24"/>
          <w:szCs w:val="24"/>
          <w:lang w:val="es-ES" w:eastAsia="es-ES"/>
        </w:rPr>
        <w:t>s ofertados</w:t>
      </w:r>
      <w:r w:rsidRPr="00A91676">
        <w:rPr>
          <w:rFonts w:eastAsia="Times New Roman" w:cs="Arial"/>
          <w:bCs/>
          <w:sz w:val="24"/>
          <w:szCs w:val="24"/>
          <w:lang w:val="es-ES" w:eastAsia="es-ES"/>
        </w:rPr>
        <w:t xml:space="preserve">, los cuales se presentan a continuación: </w:t>
      </w:r>
    </w:p>
    <w:p w14:paraId="60F43BB0" w14:textId="77777777" w:rsidR="00A91676" w:rsidRPr="00A91676" w:rsidRDefault="00A91676" w:rsidP="00A91676">
      <w:pPr>
        <w:tabs>
          <w:tab w:val="left" w:pos="1089"/>
        </w:tabs>
        <w:spacing w:after="0"/>
        <w:jc w:val="center"/>
        <w:rPr>
          <w:rFonts w:eastAsia="Times New Roman" w:cs="Arial"/>
          <w:b/>
          <w:bCs/>
          <w:sz w:val="20"/>
          <w:szCs w:val="20"/>
          <w:lang w:val="es-ES" w:eastAsia="es-ES"/>
        </w:rPr>
      </w:pPr>
    </w:p>
    <w:p w14:paraId="14A2C82D" w14:textId="77777777" w:rsidR="00A91676" w:rsidRPr="00A91676" w:rsidRDefault="00A91676" w:rsidP="006A74B9">
      <w:pPr>
        <w:numPr>
          <w:ilvl w:val="0"/>
          <w:numId w:val="38"/>
        </w:numPr>
        <w:tabs>
          <w:tab w:val="left" w:pos="1089"/>
        </w:tabs>
        <w:spacing w:after="0" w:line="240" w:lineRule="auto"/>
        <w:ind w:left="1134"/>
        <w:jc w:val="left"/>
        <w:rPr>
          <w:rFonts w:eastAsia="Times New Roman" w:cs="Arial"/>
          <w:b/>
          <w:bCs/>
          <w:sz w:val="24"/>
          <w:szCs w:val="24"/>
          <w:lang w:val="es-ES" w:eastAsia="es-ES"/>
        </w:rPr>
      </w:pPr>
      <w:r w:rsidRPr="00A91676">
        <w:rPr>
          <w:rFonts w:eastAsia="Times New Roman" w:cs="Arial"/>
          <w:b/>
          <w:bCs/>
          <w:sz w:val="24"/>
          <w:szCs w:val="24"/>
          <w:lang w:val="es-ES" w:eastAsia="es-ES"/>
        </w:rPr>
        <w:t>Programa de becas</w:t>
      </w:r>
    </w:p>
    <w:p w14:paraId="43E615C7" w14:textId="77777777" w:rsidR="00A91676" w:rsidRPr="00A91676" w:rsidRDefault="00A91676" w:rsidP="00A91676">
      <w:pPr>
        <w:tabs>
          <w:tab w:val="left" w:pos="1089"/>
        </w:tabs>
        <w:spacing w:after="0"/>
        <w:rPr>
          <w:rFonts w:eastAsia="Times New Roman" w:cs="Arial"/>
          <w:bCs/>
          <w:sz w:val="24"/>
          <w:szCs w:val="24"/>
          <w:lang w:val="es-ES" w:eastAsia="es-ES"/>
        </w:rPr>
      </w:pPr>
    </w:p>
    <w:p w14:paraId="6CDE4C4E" w14:textId="6C7AFB33" w:rsidR="00A91676" w:rsidRDefault="00A91676" w:rsidP="00A91676">
      <w:pPr>
        <w:tabs>
          <w:tab w:val="left" w:pos="1089"/>
        </w:tabs>
        <w:spacing w:after="0"/>
        <w:rPr>
          <w:rFonts w:eastAsia="Times New Roman" w:cs="Arial"/>
          <w:bCs/>
          <w:sz w:val="24"/>
          <w:szCs w:val="24"/>
          <w:lang w:val="es-ES" w:eastAsia="es-ES"/>
        </w:rPr>
      </w:pPr>
      <w:r w:rsidRPr="00A91676">
        <w:rPr>
          <w:rFonts w:eastAsia="Times New Roman" w:cs="Arial"/>
          <w:bCs/>
          <w:sz w:val="24"/>
          <w:szCs w:val="24"/>
          <w:lang w:val="es-ES" w:eastAsia="es-ES"/>
        </w:rPr>
        <w:t>La Universidad Intercultural Maya de Quintana Roo, cuenta con el Reglamento de Becas y Apoyos, el cual tiene los siguientes objetivos:</w:t>
      </w:r>
    </w:p>
    <w:p w14:paraId="4503BE13" w14:textId="77777777" w:rsidR="00BC6D46" w:rsidRPr="00A91676" w:rsidRDefault="00BC6D46" w:rsidP="00A91676">
      <w:pPr>
        <w:tabs>
          <w:tab w:val="left" w:pos="1089"/>
        </w:tabs>
        <w:spacing w:after="0"/>
        <w:rPr>
          <w:rFonts w:eastAsia="Times New Roman" w:cs="Arial"/>
          <w:bCs/>
          <w:sz w:val="24"/>
          <w:szCs w:val="24"/>
          <w:lang w:val="es-ES" w:eastAsia="es-ES"/>
        </w:rPr>
      </w:pPr>
    </w:p>
    <w:p w14:paraId="27224473" w14:textId="040760EE" w:rsidR="00A91676" w:rsidRPr="00A91676" w:rsidRDefault="00A91676" w:rsidP="000E0ACE">
      <w:pPr>
        <w:numPr>
          <w:ilvl w:val="0"/>
          <w:numId w:val="37"/>
        </w:numPr>
        <w:tabs>
          <w:tab w:val="left" w:pos="1089"/>
        </w:tabs>
        <w:spacing w:after="0"/>
        <w:rPr>
          <w:rFonts w:eastAsia="Times New Roman" w:cs="Arial"/>
          <w:bCs/>
          <w:sz w:val="24"/>
          <w:szCs w:val="24"/>
          <w:lang w:val="es-ES" w:eastAsia="es-ES"/>
        </w:rPr>
      </w:pPr>
      <w:r w:rsidRPr="00A91676">
        <w:rPr>
          <w:rFonts w:eastAsia="Times New Roman" w:cs="Arial"/>
          <w:bCs/>
          <w:sz w:val="24"/>
          <w:szCs w:val="24"/>
          <w:lang w:val="es-ES" w:eastAsia="es-ES"/>
        </w:rPr>
        <w:t>Proporcionar a los estudiantes de la Universidad en situación económica adversa, recursos para el sostenimiento de sus estudios;</w:t>
      </w:r>
    </w:p>
    <w:p w14:paraId="68A8A9D8" w14:textId="77777777" w:rsidR="00A91676" w:rsidRPr="00A91676" w:rsidRDefault="00A91676" w:rsidP="000E0ACE">
      <w:pPr>
        <w:numPr>
          <w:ilvl w:val="0"/>
          <w:numId w:val="37"/>
        </w:numPr>
        <w:tabs>
          <w:tab w:val="left" w:pos="1089"/>
        </w:tabs>
        <w:spacing w:after="0"/>
        <w:rPr>
          <w:rFonts w:eastAsia="Times New Roman" w:cs="Arial"/>
          <w:bCs/>
          <w:sz w:val="24"/>
          <w:szCs w:val="24"/>
          <w:lang w:val="es-ES" w:eastAsia="es-ES"/>
        </w:rPr>
      </w:pPr>
      <w:r w:rsidRPr="00A91676">
        <w:rPr>
          <w:rFonts w:eastAsia="Times New Roman" w:cs="Arial"/>
          <w:bCs/>
          <w:sz w:val="24"/>
          <w:szCs w:val="24"/>
          <w:lang w:val="es-ES" w:eastAsia="es-ES"/>
        </w:rPr>
        <w:t xml:space="preserve">Reducir la deserción escolar y propiciar la terminación oportuna de los estudios; </w:t>
      </w:r>
    </w:p>
    <w:p w14:paraId="2988BAE8" w14:textId="77777777" w:rsidR="00A91676" w:rsidRPr="00A91676" w:rsidRDefault="00A91676" w:rsidP="000E0ACE">
      <w:pPr>
        <w:numPr>
          <w:ilvl w:val="0"/>
          <w:numId w:val="37"/>
        </w:numPr>
        <w:tabs>
          <w:tab w:val="left" w:pos="1089"/>
        </w:tabs>
        <w:spacing w:after="0"/>
        <w:rPr>
          <w:rFonts w:eastAsia="Times New Roman" w:cs="Arial"/>
          <w:bCs/>
          <w:sz w:val="24"/>
          <w:szCs w:val="24"/>
          <w:lang w:val="es-ES" w:eastAsia="es-ES"/>
        </w:rPr>
      </w:pPr>
      <w:r w:rsidRPr="00A91676">
        <w:rPr>
          <w:rFonts w:eastAsia="Times New Roman" w:cs="Arial"/>
          <w:bCs/>
          <w:sz w:val="24"/>
          <w:szCs w:val="24"/>
          <w:lang w:val="es-ES" w:eastAsia="es-ES"/>
        </w:rPr>
        <w:t>Fomentar la mayor retención de los estudiantes en los programas educativos que ofrece la Universidad;</w:t>
      </w:r>
    </w:p>
    <w:p w14:paraId="7D771E49" w14:textId="77777777" w:rsidR="00A91676" w:rsidRPr="00A91676" w:rsidRDefault="00A91676" w:rsidP="000E0ACE">
      <w:pPr>
        <w:numPr>
          <w:ilvl w:val="0"/>
          <w:numId w:val="37"/>
        </w:numPr>
        <w:tabs>
          <w:tab w:val="left" w:pos="1089"/>
        </w:tabs>
        <w:spacing w:after="0"/>
        <w:rPr>
          <w:rFonts w:eastAsia="Times New Roman" w:cs="Arial"/>
          <w:bCs/>
          <w:sz w:val="24"/>
          <w:szCs w:val="24"/>
          <w:lang w:val="es-ES" w:eastAsia="es-ES"/>
        </w:rPr>
      </w:pPr>
      <w:r w:rsidRPr="00A91676">
        <w:rPr>
          <w:rFonts w:eastAsia="Times New Roman" w:cs="Arial"/>
          <w:bCs/>
          <w:sz w:val="24"/>
          <w:szCs w:val="24"/>
          <w:lang w:val="es-ES" w:eastAsia="es-ES"/>
        </w:rPr>
        <w:t>Fomentar la eficiencia terminal; y</w:t>
      </w:r>
    </w:p>
    <w:p w14:paraId="5DD1C5B6" w14:textId="77777777" w:rsidR="00A91676" w:rsidRPr="00A91676" w:rsidRDefault="00A91676" w:rsidP="000E0ACE">
      <w:pPr>
        <w:numPr>
          <w:ilvl w:val="0"/>
          <w:numId w:val="37"/>
        </w:numPr>
        <w:tabs>
          <w:tab w:val="left" w:pos="1089"/>
        </w:tabs>
        <w:spacing w:after="0"/>
        <w:rPr>
          <w:rFonts w:eastAsia="Times New Roman" w:cs="Arial"/>
          <w:bCs/>
          <w:sz w:val="24"/>
          <w:szCs w:val="24"/>
          <w:lang w:val="es-ES" w:eastAsia="es-ES"/>
        </w:rPr>
      </w:pPr>
      <w:r w:rsidRPr="00A91676">
        <w:rPr>
          <w:rFonts w:eastAsia="Times New Roman" w:cs="Arial"/>
          <w:bCs/>
          <w:sz w:val="24"/>
          <w:szCs w:val="24"/>
          <w:lang w:val="es-ES" w:eastAsia="es-ES"/>
        </w:rPr>
        <w:t>Distinguir el desempeño académico de calidad y sobresaliente de los estudiantes.</w:t>
      </w:r>
    </w:p>
    <w:p w14:paraId="539AC63C" w14:textId="77777777" w:rsidR="00A91676" w:rsidRPr="00A91676" w:rsidRDefault="00A91676" w:rsidP="00A91676">
      <w:pPr>
        <w:tabs>
          <w:tab w:val="left" w:pos="1089"/>
        </w:tabs>
        <w:spacing w:after="0"/>
        <w:rPr>
          <w:rFonts w:eastAsia="Times New Roman" w:cs="Arial"/>
          <w:bCs/>
          <w:sz w:val="24"/>
          <w:szCs w:val="24"/>
          <w:lang w:val="es-ES" w:eastAsia="es-ES"/>
        </w:rPr>
      </w:pPr>
    </w:p>
    <w:p w14:paraId="73B3D3F2" w14:textId="7BE08BE5" w:rsidR="00A91676" w:rsidRPr="00A91676" w:rsidRDefault="00A91676" w:rsidP="00A91676">
      <w:pPr>
        <w:tabs>
          <w:tab w:val="left" w:pos="1089"/>
        </w:tabs>
        <w:spacing w:after="0"/>
        <w:rPr>
          <w:rFonts w:eastAsia="Times New Roman" w:cs="Arial"/>
          <w:bCs/>
          <w:sz w:val="24"/>
          <w:szCs w:val="24"/>
          <w:lang w:val="es-ES" w:eastAsia="es-ES"/>
        </w:rPr>
      </w:pPr>
      <w:r w:rsidRPr="00A91676">
        <w:rPr>
          <w:rFonts w:eastAsia="Times New Roman" w:cs="Arial"/>
          <w:bCs/>
          <w:sz w:val="24"/>
          <w:szCs w:val="24"/>
          <w:lang w:val="es-ES" w:eastAsia="es-ES"/>
        </w:rPr>
        <w:t>Con base en lo anterior, la Univers</w:t>
      </w:r>
      <w:r w:rsidR="000E0ACE">
        <w:rPr>
          <w:rFonts w:eastAsia="Times New Roman" w:cs="Arial"/>
          <w:bCs/>
          <w:sz w:val="24"/>
          <w:szCs w:val="24"/>
          <w:lang w:val="es-ES" w:eastAsia="es-ES"/>
        </w:rPr>
        <w:t>idad presentó un comunicado de Jóvenes Escribiendo el Futuro</w:t>
      </w:r>
      <w:r w:rsidRPr="00A91676">
        <w:rPr>
          <w:rFonts w:eastAsia="Times New Roman" w:cs="Arial"/>
          <w:bCs/>
          <w:sz w:val="24"/>
          <w:szCs w:val="24"/>
          <w:lang w:val="es-ES" w:eastAsia="es-ES"/>
        </w:rPr>
        <w:t xml:space="preserve">, emitido por la Coordinación Nacional de Becas para el Bienestar Benito Juárez, el cual </w:t>
      </w:r>
      <w:r w:rsidRPr="00A91676">
        <w:rPr>
          <w:rFonts w:eastAsia="Times New Roman" w:cs="Arial"/>
          <w:bCs/>
          <w:sz w:val="24"/>
          <w:szCs w:val="24"/>
          <w:lang w:val="es-ES" w:eastAsia="es-ES"/>
        </w:rPr>
        <w:lastRenderedPageBreak/>
        <w:t>señala que, de conformidad con el Acuerdo número 26/12/22 por el que se emiten las Reglas de Operación del Programa Jóvenes</w:t>
      </w:r>
      <w:r w:rsidR="000E0ACE">
        <w:rPr>
          <w:rFonts w:eastAsia="Times New Roman" w:cs="Arial"/>
          <w:bCs/>
          <w:sz w:val="24"/>
          <w:szCs w:val="24"/>
          <w:lang w:val="es-ES" w:eastAsia="es-ES"/>
        </w:rPr>
        <w:t xml:space="preserve"> Escribiendo el Futuro para el Ejercicio F</w:t>
      </w:r>
      <w:r w:rsidRPr="00A91676">
        <w:rPr>
          <w:rFonts w:eastAsia="Times New Roman" w:cs="Arial"/>
          <w:bCs/>
          <w:sz w:val="24"/>
          <w:szCs w:val="24"/>
          <w:lang w:val="es-ES" w:eastAsia="es-ES"/>
        </w:rPr>
        <w:t>iscal 2023, se dio a conocer las fechas y actividades claves, a fin de que cada institución educativa pueda preparar la información de su matrícula escolar, de acuerdo a los procedimientos administrativos, esto en beneficio de los estudiantes para estar en posibilidad de realizar el proceso de solicitud correspondiente y ser susceptibles de pertenecer al universo de este programa de becas.</w:t>
      </w:r>
    </w:p>
    <w:p w14:paraId="54D6D72F" w14:textId="77777777" w:rsidR="00A91676" w:rsidRPr="00A91676" w:rsidRDefault="00A91676" w:rsidP="00A91676">
      <w:pPr>
        <w:tabs>
          <w:tab w:val="left" w:pos="1089"/>
        </w:tabs>
        <w:spacing w:after="0"/>
        <w:rPr>
          <w:rFonts w:eastAsia="Times New Roman" w:cs="Arial"/>
          <w:bCs/>
          <w:sz w:val="24"/>
          <w:szCs w:val="24"/>
          <w:lang w:eastAsia="es-ES"/>
        </w:rPr>
      </w:pPr>
    </w:p>
    <w:p w14:paraId="510A120C" w14:textId="3BD3F4FB" w:rsidR="00A91676" w:rsidRPr="00A91676" w:rsidRDefault="00A91676" w:rsidP="00A91676">
      <w:pPr>
        <w:tabs>
          <w:tab w:val="left" w:pos="1089"/>
        </w:tabs>
        <w:spacing w:after="0"/>
        <w:rPr>
          <w:rFonts w:eastAsia="Times New Roman" w:cs="Arial"/>
          <w:bCs/>
          <w:sz w:val="24"/>
          <w:szCs w:val="24"/>
          <w:lang w:val="es-ES_tradnl" w:eastAsia="es-ES"/>
        </w:rPr>
      </w:pPr>
      <w:r w:rsidRPr="00A91676">
        <w:rPr>
          <w:rFonts w:eastAsia="Times New Roman" w:cs="Arial"/>
          <w:bCs/>
          <w:sz w:val="24"/>
          <w:szCs w:val="24"/>
          <w:lang w:eastAsia="es-ES"/>
        </w:rPr>
        <w:t>La UIMQROO llevó a cabo el proceso de gestión administrativa correspondiente</w:t>
      </w:r>
      <w:r w:rsidR="000E0ACE">
        <w:rPr>
          <w:rFonts w:eastAsia="Times New Roman" w:cs="Arial"/>
          <w:bCs/>
          <w:sz w:val="24"/>
          <w:szCs w:val="24"/>
          <w:lang w:eastAsia="es-ES"/>
        </w:rPr>
        <w:t xml:space="preserve"> a las becas</w:t>
      </w:r>
      <w:r w:rsidR="000E0ACE">
        <w:rPr>
          <w:rFonts w:eastAsia="Times New Roman" w:cs="Arial"/>
          <w:bCs/>
          <w:sz w:val="24"/>
          <w:szCs w:val="24"/>
          <w:lang w:val="es-ES_tradnl" w:eastAsia="es-ES"/>
        </w:rPr>
        <w:t>. A</w:t>
      </w:r>
      <w:r w:rsidRPr="00A91676">
        <w:rPr>
          <w:rFonts w:eastAsia="Times New Roman" w:cs="Arial"/>
          <w:bCs/>
          <w:sz w:val="24"/>
          <w:szCs w:val="24"/>
          <w:lang w:val="es-ES_tradnl" w:eastAsia="es-ES"/>
        </w:rPr>
        <w:t xml:space="preserve"> continuación, se presentan los resultados obtenidos:  </w:t>
      </w:r>
    </w:p>
    <w:p w14:paraId="03EBED17" w14:textId="64DB839A" w:rsidR="00FE5D9D" w:rsidRDefault="00FE5D9D">
      <w:pPr>
        <w:jc w:val="left"/>
        <w:rPr>
          <w:rFonts w:cs="Arial"/>
          <w:bCs/>
          <w:sz w:val="24"/>
          <w:szCs w:val="24"/>
        </w:rPr>
      </w:pPr>
      <w:r>
        <w:rPr>
          <w:rFonts w:cs="Arial"/>
          <w:bCs/>
          <w:sz w:val="24"/>
          <w:szCs w:val="24"/>
        </w:rPr>
        <w:br w:type="page"/>
      </w:r>
    </w:p>
    <w:p w14:paraId="7FBA5485" w14:textId="77777777" w:rsidR="00A91676" w:rsidRPr="00A91676" w:rsidRDefault="00A91676" w:rsidP="00A91676">
      <w:pPr>
        <w:tabs>
          <w:tab w:val="left" w:pos="1089"/>
        </w:tabs>
        <w:spacing w:after="0"/>
        <w:jc w:val="center"/>
        <w:rPr>
          <w:rFonts w:eastAsia="Times New Roman" w:cs="Arial"/>
          <w:b/>
          <w:bCs/>
          <w:sz w:val="20"/>
          <w:szCs w:val="20"/>
          <w:lang w:eastAsia="es-ES"/>
        </w:rPr>
      </w:pPr>
      <w:r w:rsidRPr="00A91676">
        <w:rPr>
          <w:rFonts w:eastAsia="Times New Roman" w:cs="Arial"/>
          <w:b/>
          <w:bCs/>
          <w:sz w:val="20"/>
          <w:szCs w:val="20"/>
          <w:lang w:eastAsia="es-ES"/>
        </w:rPr>
        <w:lastRenderedPageBreak/>
        <w:t xml:space="preserve">Gráfica 1. </w:t>
      </w:r>
      <w:r w:rsidRPr="00A91676">
        <w:rPr>
          <w:rFonts w:eastAsia="Times New Roman" w:cs="Arial"/>
          <w:bCs/>
          <w:sz w:val="20"/>
          <w:szCs w:val="20"/>
          <w:lang w:eastAsia="es-ES"/>
        </w:rPr>
        <w:t>Estadística de becas entregadas en 2023</w:t>
      </w:r>
    </w:p>
    <w:p w14:paraId="2A4980FB" w14:textId="77777777" w:rsidR="00A91676" w:rsidRPr="00A91676" w:rsidRDefault="00A91676" w:rsidP="00A91676">
      <w:pPr>
        <w:tabs>
          <w:tab w:val="left" w:pos="1089"/>
        </w:tabs>
        <w:spacing w:after="0"/>
        <w:jc w:val="center"/>
        <w:rPr>
          <w:rFonts w:eastAsia="Times New Roman" w:cs="Arial"/>
          <w:bCs/>
          <w:sz w:val="24"/>
          <w:szCs w:val="24"/>
          <w:lang w:eastAsia="es-ES"/>
        </w:rPr>
      </w:pPr>
      <w:r w:rsidRPr="00A91676">
        <w:rPr>
          <w:rFonts w:eastAsia="Times New Roman" w:cs="Arial"/>
          <w:noProof/>
          <w:sz w:val="24"/>
          <w:szCs w:val="24"/>
        </w:rPr>
        <w:drawing>
          <wp:inline distT="0" distB="0" distL="0" distR="0" wp14:anchorId="0F5FB3D9" wp14:editId="00F8F194">
            <wp:extent cx="5076190" cy="22479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8637" t="49335" r="23066" b="23178"/>
                    <a:stretch/>
                  </pic:blipFill>
                  <pic:spPr bwMode="auto">
                    <a:xfrm>
                      <a:off x="0" y="0"/>
                      <a:ext cx="5266892" cy="2332349"/>
                    </a:xfrm>
                    <a:prstGeom prst="rect">
                      <a:avLst/>
                    </a:prstGeom>
                    <a:ln>
                      <a:noFill/>
                    </a:ln>
                    <a:extLst>
                      <a:ext uri="{53640926-AAD7-44D8-BBD7-CCE9431645EC}">
                        <a14:shadowObscured xmlns:a14="http://schemas.microsoft.com/office/drawing/2010/main"/>
                      </a:ext>
                    </a:extLst>
                  </pic:spPr>
                </pic:pic>
              </a:graphicData>
            </a:graphic>
          </wp:inline>
        </w:drawing>
      </w:r>
    </w:p>
    <w:p w14:paraId="60E5F107" w14:textId="77777777" w:rsidR="00A91676" w:rsidRPr="00A91676" w:rsidRDefault="00A91676" w:rsidP="005772B9">
      <w:pPr>
        <w:pBdr>
          <w:top w:val="single" w:sz="4" w:space="1" w:color="auto"/>
        </w:pBdr>
        <w:spacing w:after="0"/>
        <w:jc w:val="center"/>
        <w:rPr>
          <w:rFonts w:eastAsia="Calibri" w:cs="Arial"/>
          <w:sz w:val="14"/>
          <w:szCs w:val="14"/>
          <w:lang w:eastAsia="en-US"/>
        </w:rPr>
      </w:pPr>
      <w:r w:rsidRPr="00A91676">
        <w:rPr>
          <w:rFonts w:eastAsia="Calibri" w:cs="Arial"/>
          <w:b/>
          <w:bCs/>
          <w:sz w:val="16"/>
          <w:szCs w:val="16"/>
          <w:lang w:eastAsia="en-US"/>
        </w:rPr>
        <w:t>Fuente:</w:t>
      </w:r>
      <w:r w:rsidRPr="00A91676">
        <w:rPr>
          <w:rFonts w:eastAsia="Calibri" w:cs="Arial"/>
          <w:bCs/>
          <w:sz w:val="16"/>
          <w:szCs w:val="16"/>
          <w:lang w:eastAsia="en-US"/>
        </w:rPr>
        <w:t xml:space="preserve"> Información proporcionada por el </w:t>
      </w:r>
      <w:r w:rsidRPr="00A91676">
        <w:rPr>
          <w:rFonts w:eastAsia="Calibri" w:cs="Arial"/>
          <w:sz w:val="14"/>
          <w:szCs w:val="14"/>
          <w:lang w:eastAsia="en-US"/>
        </w:rPr>
        <w:t>Departamento de Administración Escolar y Servicios Estudiantiles de la UIMQROO.</w:t>
      </w:r>
    </w:p>
    <w:p w14:paraId="0E721FD2" w14:textId="77777777" w:rsidR="005772B9" w:rsidRDefault="005772B9" w:rsidP="00A91676">
      <w:pPr>
        <w:tabs>
          <w:tab w:val="left" w:pos="1089"/>
        </w:tabs>
        <w:spacing w:after="0"/>
        <w:rPr>
          <w:rFonts w:eastAsia="Times New Roman" w:cs="Arial"/>
          <w:bCs/>
          <w:sz w:val="24"/>
          <w:szCs w:val="24"/>
          <w:lang w:val="es-ES" w:eastAsia="es-ES"/>
        </w:rPr>
      </w:pPr>
    </w:p>
    <w:p w14:paraId="273BD755" w14:textId="131B03EC" w:rsidR="00A91676" w:rsidRPr="00A91676" w:rsidRDefault="00A91676" w:rsidP="00A91676">
      <w:pPr>
        <w:tabs>
          <w:tab w:val="left" w:pos="1089"/>
        </w:tabs>
        <w:spacing w:after="0"/>
        <w:rPr>
          <w:rFonts w:eastAsia="Times New Roman" w:cs="Arial"/>
          <w:bCs/>
          <w:sz w:val="24"/>
          <w:szCs w:val="24"/>
          <w:lang w:val="es-ES" w:eastAsia="es-ES"/>
        </w:rPr>
      </w:pPr>
      <w:r w:rsidRPr="00A91676">
        <w:rPr>
          <w:rFonts w:eastAsia="Times New Roman" w:cs="Arial"/>
          <w:bCs/>
          <w:sz w:val="24"/>
          <w:szCs w:val="24"/>
          <w:lang w:val="es-ES" w:eastAsia="es-ES"/>
        </w:rPr>
        <w:t xml:space="preserve">De lo anterior, se determinó que, de 893 matriculados en el 2023, 813 alumnos obtuvieron una beca, lo que representa el 91%; al respecto, el </w:t>
      </w:r>
      <w:r w:rsidR="0063140A">
        <w:rPr>
          <w:rFonts w:eastAsia="Times New Roman" w:cs="Arial"/>
          <w:bCs/>
          <w:sz w:val="24"/>
          <w:szCs w:val="24"/>
          <w:lang w:val="es-ES" w:eastAsia="es-ES"/>
        </w:rPr>
        <w:t>E</w:t>
      </w:r>
      <w:r w:rsidRPr="00A91676">
        <w:rPr>
          <w:rFonts w:eastAsia="Times New Roman" w:cs="Arial"/>
          <w:bCs/>
          <w:sz w:val="24"/>
          <w:szCs w:val="24"/>
          <w:lang w:val="es-ES" w:eastAsia="es-ES"/>
        </w:rPr>
        <w:t>nte mencionó que no se alcanzó el 100% de cobertura debido a que</w:t>
      </w:r>
      <w:r w:rsidR="000E0ACE">
        <w:rPr>
          <w:rFonts w:eastAsia="Times New Roman" w:cs="Arial"/>
          <w:bCs/>
          <w:sz w:val="24"/>
          <w:szCs w:val="24"/>
          <w:lang w:val="es-ES" w:eastAsia="es-ES"/>
        </w:rPr>
        <w:t>,</w:t>
      </w:r>
      <w:r w:rsidRPr="00A91676">
        <w:rPr>
          <w:rFonts w:eastAsia="Times New Roman" w:cs="Arial"/>
          <w:bCs/>
          <w:sz w:val="24"/>
          <w:szCs w:val="24"/>
          <w:lang w:val="es-ES" w:eastAsia="es-ES"/>
        </w:rPr>
        <w:t xml:space="preserve"> durante el proceso de solicitud</w:t>
      </w:r>
      <w:r w:rsidR="000E0ACE">
        <w:rPr>
          <w:rFonts w:eastAsia="Times New Roman" w:cs="Arial"/>
          <w:bCs/>
          <w:sz w:val="24"/>
          <w:szCs w:val="24"/>
          <w:lang w:val="es-ES" w:eastAsia="es-ES"/>
        </w:rPr>
        <w:t>,</w:t>
      </w:r>
      <w:r w:rsidRPr="00A91676">
        <w:rPr>
          <w:rFonts w:eastAsia="Times New Roman" w:cs="Arial"/>
          <w:bCs/>
          <w:sz w:val="24"/>
          <w:szCs w:val="24"/>
          <w:lang w:val="es-ES" w:eastAsia="es-ES"/>
        </w:rPr>
        <w:t xml:space="preserve"> se contó con estudia</w:t>
      </w:r>
      <w:r w:rsidR="000E0ACE">
        <w:rPr>
          <w:rFonts w:eastAsia="Times New Roman" w:cs="Arial"/>
          <w:bCs/>
          <w:sz w:val="24"/>
          <w:szCs w:val="24"/>
          <w:lang w:val="es-ES" w:eastAsia="es-ES"/>
        </w:rPr>
        <w:t>ntes extranjeros que no cuentan con l</w:t>
      </w:r>
      <w:r w:rsidRPr="00A91676">
        <w:rPr>
          <w:rFonts w:eastAsia="Times New Roman" w:cs="Arial"/>
          <w:bCs/>
          <w:sz w:val="24"/>
          <w:szCs w:val="24"/>
          <w:lang w:val="es-ES" w:eastAsia="es-ES"/>
        </w:rPr>
        <w:t>a CURP, motivo por el cual no tuvieron acceso a la convocatoria, y otros que durante el proceso cancelaron la solicitud y quedaron fuera de la participación o bien no terminaron el registro.</w:t>
      </w:r>
    </w:p>
    <w:p w14:paraId="10BFF1B4" w14:textId="174F9A5F" w:rsidR="00BC6D46" w:rsidRPr="00A91676" w:rsidRDefault="00BC6D46" w:rsidP="00A91676">
      <w:pPr>
        <w:tabs>
          <w:tab w:val="left" w:pos="1089"/>
        </w:tabs>
        <w:spacing w:after="0"/>
        <w:rPr>
          <w:rFonts w:eastAsia="Times New Roman" w:cs="Arial"/>
          <w:bCs/>
          <w:sz w:val="24"/>
          <w:szCs w:val="24"/>
          <w:lang w:eastAsia="es-ES"/>
        </w:rPr>
      </w:pPr>
    </w:p>
    <w:p w14:paraId="23F5F6F3" w14:textId="4A20CD3C" w:rsidR="00A91676" w:rsidRPr="00A91676" w:rsidRDefault="00A91676" w:rsidP="006A74B9">
      <w:pPr>
        <w:numPr>
          <w:ilvl w:val="0"/>
          <w:numId w:val="38"/>
        </w:numPr>
        <w:tabs>
          <w:tab w:val="left" w:pos="1089"/>
        </w:tabs>
        <w:spacing w:after="0" w:line="240" w:lineRule="auto"/>
        <w:ind w:left="1134"/>
        <w:jc w:val="left"/>
        <w:rPr>
          <w:rFonts w:eastAsia="Times New Roman" w:cs="Arial"/>
          <w:b/>
          <w:bCs/>
          <w:sz w:val="24"/>
          <w:szCs w:val="24"/>
          <w:lang w:val="es-ES" w:eastAsia="es-ES"/>
        </w:rPr>
      </w:pPr>
      <w:r w:rsidRPr="00A91676">
        <w:rPr>
          <w:rFonts w:eastAsia="Times New Roman" w:cs="Arial"/>
          <w:b/>
          <w:bCs/>
          <w:sz w:val="24"/>
          <w:szCs w:val="24"/>
          <w:lang w:val="es-ES" w:eastAsia="es-ES"/>
        </w:rPr>
        <w:t xml:space="preserve">Programa </w:t>
      </w:r>
      <w:proofErr w:type="spellStart"/>
      <w:r w:rsidRPr="00A91676">
        <w:rPr>
          <w:rFonts w:eastAsia="Times New Roman" w:cs="Arial"/>
          <w:b/>
          <w:bCs/>
          <w:sz w:val="24"/>
          <w:szCs w:val="24"/>
          <w:lang w:val="es-ES" w:eastAsia="es-ES"/>
        </w:rPr>
        <w:t>Ikna</w:t>
      </w:r>
      <w:r w:rsidR="000E0ACE">
        <w:rPr>
          <w:rFonts w:eastAsia="Times New Roman" w:cs="Arial"/>
          <w:b/>
          <w:bCs/>
          <w:sz w:val="24"/>
          <w:szCs w:val="24"/>
          <w:lang w:val="es-ES" w:eastAsia="es-ES"/>
        </w:rPr>
        <w:t>l</w:t>
      </w:r>
      <w:proofErr w:type="spellEnd"/>
      <w:r w:rsidR="000E0ACE">
        <w:rPr>
          <w:rFonts w:eastAsia="Times New Roman" w:cs="Arial"/>
          <w:b/>
          <w:bCs/>
          <w:sz w:val="24"/>
          <w:szCs w:val="24"/>
          <w:lang w:val="es-ES" w:eastAsia="es-ES"/>
        </w:rPr>
        <w:t xml:space="preserve"> de t</w:t>
      </w:r>
      <w:r w:rsidRPr="00A91676">
        <w:rPr>
          <w:rFonts w:eastAsia="Times New Roman" w:cs="Arial"/>
          <w:b/>
          <w:bCs/>
          <w:sz w:val="24"/>
          <w:szCs w:val="24"/>
          <w:lang w:val="es-ES" w:eastAsia="es-ES"/>
        </w:rPr>
        <w:t>utorías</w:t>
      </w:r>
    </w:p>
    <w:p w14:paraId="2E0F8EF0" w14:textId="77777777" w:rsidR="00A91676" w:rsidRPr="00A91676" w:rsidRDefault="00A91676" w:rsidP="00A91676">
      <w:pPr>
        <w:tabs>
          <w:tab w:val="left" w:pos="1089"/>
        </w:tabs>
        <w:spacing w:after="0"/>
        <w:rPr>
          <w:rFonts w:eastAsia="Times New Roman" w:cs="Arial"/>
          <w:bCs/>
          <w:sz w:val="24"/>
          <w:szCs w:val="24"/>
          <w:lang w:eastAsia="es-ES"/>
        </w:rPr>
      </w:pPr>
    </w:p>
    <w:p w14:paraId="25EB4BAE" w14:textId="042DEAA1" w:rsidR="00A91676" w:rsidRPr="00A91676" w:rsidRDefault="00A91676" w:rsidP="00A91676">
      <w:pPr>
        <w:tabs>
          <w:tab w:val="left" w:pos="1089"/>
        </w:tabs>
        <w:spacing w:after="0"/>
        <w:rPr>
          <w:rFonts w:eastAsia="Times New Roman" w:cs="Arial"/>
          <w:bCs/>
          <w:sz w:val="24"/>
          <w:szCs w:val="24"/>
          <w:lang w:eastAsia="es-ES"/>
        </w:rPr>
      </w:pPr>
      <w:r w:rsidRPr="00A91676">
        <w:rPr>
          <w:rFonts w:eastAsia="Times New Roman" w:cs="Arial"/>
          <w:bCs/>
          <w:sz w:val="24"/>
          <w:szCs w:val="24"/>
          <w:lang w:eastAsia="es-ES"/>
        </w:rPr>
        <w:t>De acuerdo con su Modelo Educativo Intercultural</w:t>
      </w:r>
      <w:r w:rsidR="002D696E">
        <w:rPr>
          <w:rFonts w:eastAsia="Times New Roman" w:cs="Arial"/>
          <w:bCs/>
          <w:sz w:val="24"/>
          <w:szCs w:val="24"/>
          <w:lang w:eastAsia="es-ES"/>
        </w:rPr>
        <w:t>,</w:t>
      </w:r>
      <w:r w:rsidRPr="00A91676">
        <w:rPr>
          <w:rFonts w:eastAsia="Times New Roman" w:cs="Arial"/>
          <w:bCs/>
          <w:sz w:val="24"/>
          <w:szCs w:val="24"/>
          <w:lang w:eastAsia="es-ES"/>
        </w:rPr>
        <w:t xml:space="preserve"> el concep</w:t>
      </w:r>
      <w:r w:rsidR="000E0ACE">
        <w:rPr>
          <w:rFonts w:eastAsia="Times New Roman" w:cs="Arial"/>
          <w:bCs/>
          <w:sz w:val="24"/>
          <w:szCs w:val="24"/>
          <w:lang w:eastAsia="es-ES"/>
        </w:rPr>
        <w:t xml:space="preserve">to que encierra la palabra </w:t>
      </w:r>
      <w:proofErr w:type="spellStart"/>
      <w:r w:rsidR="000E0ACE">
        <w:rPr>
          <w:rFonts w:eastAsia="Times New Roman" w:cs="Arial"/>
          <w:bCs/>
          <w:sz w:val="24"/>
          <w:szCs w:val="24"/>
          <w:lang w:eastAsia="es-ES"/>
        </w:rPr>
        <w:t>Iknal</w:t>
      </w:r>
      <w:proofErr w:type="spellEnd"/>
      <w:r w:rsidRPr="00A91676">
        <w:rPr>
          <w:rFonts w:eastAsia="Times New Roman" w:cs="Arial"/>
          <w:bCs/>
          <w:sz w:val="24"/>
          <w:szCs w:val="24"/>
          <w:lang w:eastAsia="es-ES"/>
        </w:rPr>
        <w:t xml:space="preserve"> está relacionado con la función de tu</w:t>
      </w:r>
      <w:r w:rsidR="002D696E">
        <w:rPr>
          <w:rFonts w:eastAsia="Times New Roman" w:cs="Arial"/>
          <w:bCs/>
          <w:sz w:val="24"/>
          <w:szCs w:val="24"/>
          <w:lang w:eastAsia="es-ES"/>
        </w:rPr>
        <w:t>toría, acompañamiento, asesoría y</w:t>
      </w:r>
      <w:r w:rsidRPr="00A91676">
        <w:rPr>
          <w:rFonts w:eastAsia="Times New Roman" w:cs="Arial"/>
          <w:bCs/>
          <w:sz w:val="24"/>
          <w:szCs w:val="24"/>
          <w:lang w:eastAsia="es-ES"/>
        </w:rPr>
        <w:t xml:space="preserve"> fa</w:t>
      </w:r>
      <w:r w:rsidR="002D696E">
        <w:rPr>
          <w:rFonts w:eastAsia="Times New Roman" w:cs="Arial"/>
          <w:bCs/>
          <w:sz w:val="24"/>
          <w:szCs w:val="24"/>
          <w:lang w:eastAsia="es-ES"/>
        </w:rPr>
        <w:t>cilitación del aprendizaje,</w:t>
      </w:r>
      <w:r w:rsidRPr="00A91676">
        <w:rPr>
          <w:rFonts w:eastAsia="Times New Roman" w:cs="Arial"/>
          <w:bCs/>
          <w:sz w:val="24"/>
          <w:szCs w:val="24"/>
          <w:lang w:eastAsia="es-ES"/>
        </w:rPr>
        <w:t xml:space="preserve"> como un sistema de modo que pueda lograr el objetivo de retener y graduar a un alto número de estudiantes.</w:t>
      </w:r>
    </w:p>
    <w:p w14:paraId="4EC3186B" w14:textId="77777777" w:rsidR="00A91676" w:rsidRPr="00A91676" w:rsidRDefault="00A91676" w:rsidP="00A91676">
      <w:pPr>
        <w:tabs>
          <w:tab w:val="left" w:pos="1089"/>
        </w:tabs>
        <w:spacing w:after="0"/>
        <w:rPr>
          <w:rFonts w:eastAsia="Times New Roman" w:cs="Arial"/>
          <w:bCs/>
          <w:sz w:val="24"/>
          <w:szCs w:val="24"/>
          <w:lang w:eastAsia="es-ES"/>
        </w:rPr>
      </w:pPr>
    </w:p>
    <w:p w14:paraId="2D8CA248" w14:textId="7A04CDB8" w:rsidR="00A91676" w:rsidRDefault="00A91676" w:rsidP="00A91676">
      <w:pPr>
        <w:tabs>
          <w:tab w:val="left" w:pos="1089"/>
        </w:tabs>
        <w:spacing w:after="0"/>
        <w:rPr>
          <w:rFonts w:eastAsia="Times New Roman" w:cs="Arial"/>
          <w:bCs/>
          <w:sz w:val="24"/>
          <w:szCs w:val="24"/>
          <w:lang w:eastAsia="es-ES"/>
        </w:rPr>
      </w:pPr>
      <w:r w:rsidRPr="00A91676">
        <w:rPr>
          <w:rFonts w:eastAsia="Times New Roman" w:cs="Arial"/>
          <w:bCs/>
          <w:sz w:val="24"/>
          <w:szCs w:val="24"/>
          <w:lang w:eastAsia="es-ES"/>
        </w:rPr>
        <w:t>Al respecto, se solicitó la evidencia de la implementac</w:t>
      </w:r>
      <w:r w:rsidR="002D696E">
        <w:rPr>
          <w:rFonts w:eastAsia="Times New Roman" w:cs="Arial"/>
          <w:bCs/>
          <w:sz w:val="24"/>
          <w:szCs w:val="24"/>
          <w:lang w:eastAsia="es-ES"/>
        </w:rPr>
        <w:t>ión de dicho programa, por lo tanto</w:t>
      </w:r>
      <w:r w:rsidRPr="00A91676">
        <w:rPr>
          <w:rFonts w:eastAsia="Times New Roman" w:cs="Arial"/>
          <w:bCs/>
          <w:sz w:val="24"/>
          <w:szCs w:val="24"/>
          <w:lang w:eastAsia="es-ES"/>
        </w:rPr>
        <w:t>, la UIMQROO presentó las constancias de las tutorías realizadas, así como el número de alumnos que las re</w:t>
      </w:r>
      <w:r w:rsidR="002D696E">
        <w:rPr>
          <w:rFonts w:eastAsia="Times New Roman" w:cs="Arial"/>
          <w:bCs/>
          <w:sz w:val="24"/>
          <w:szCs w:val="24"/>
          <w:lang w:eastAsia="es-ES"/>
        </w:rPr>
        <w:t xml:space="preserve">cibieron por programa educativo, </w:t>
      </w:r>
      <w:r w:rsidRPr="00A91676">
        <w:rPr>
          <w:rFonts w:eastAsia="Times New Roman" w:cs="Arial"/>
          <w:bCs/>
          <w:sz w:val="24"/>
          <w:szCs w:val="24"/>
          <w:lang w:eastAsia="es-ES"/>
        </w:rPr>
        <w:t>durante los periodos de primavera</w:t>
      </w:r>
      <w:r w:rsidR="002D696E">
        <w:rPr>
          <w:rFonts w:eastAsia="Times New Roman" w:cs="Arial"/>
          <w:bCs/>
          <w:sz w:val="24"/>
          <w:szCs w:val="24"/>
          <w:lang w:eastAsia="es-ES"/>
        </w:rPr>
        <w:t xml:space="preserve"> </w:t>
      </w:r>
      <w:r w:rsidRPr="00A91676">
        <w:rPr>
          <w:rFonts w:eastAsia="Times New Roman" w:cs="Arial"/>
          <w:bCs/>
          <w:sz w:val="24"/>
          <w:szCs w:val="24"/>
          <w:lang w:eastAsia="es-ES"/>
        </w:rPr>
        <w:t>- verano del 2023. A continuación, se presenta el resultado obtenido de dichos acompañamientos:</w:t>
      </w:r>
    </w:p>
    <w:p w14:paraId="59D72F1F" w14:textId="63084D1A" w:rsidR="00FE5D9D" w:rsidRDefault="00FE5D9D">
      <w:pPr>
        <w:jc w:val="left"/>
        <w:rPr>
          <w:rFonts w:eastAsia="Times New Roman" w:cs="Arial"/>
          <w:bCs/>
          <w:sz w:val="24"/>
          <w:szCs w:val="24"/>
          <w:lang w:eastAsia="es-ES"/>
        </w:rPr>
      </w:pPr>
      <w:r>
        <w:rPr>
          <w:rFonts w:eastAsia="Times New Roman" w:cs="Arial"/>
          <w:bCs/>
          <w:sz w:val="24"/>
          <w:szCs w:val="24"/>
          <w:lang w:eastAsia="es-ES"/>
        </w:rPr>
        <w:lastRenderedPageBreak/>
        <w:br w:type="page"/>
      </w:r>
    </w:p>
    <w:p w14:paraId="65042ABA" w14:textId="77777777" w:rsidR="00A91676" w:rsidRPr="00A91676" w:rsidRDefault="00A91676" w:rsidP="00A91676">
      <w:pPr>
        <w:tabs>
          <w:tab w:val="left" w:pos="1089"/>
        </w:tabs>
        <w:spacing w:after="0"/>
        <w:jc w:val="center"/>
        <w:rPr>
          <w:rFonts w:ascii="Times New Roman" w:eastAsia="Times New Roman" w:hAnsi="Times New Roman" w:cs="Times New Roman"/>
          <w:noProof/>
          <w:sz w:val="24"/>
          <w:szCs w:val="24"/>
        </w:rPr>
      </w:pPr>
      <w:r w:rsidRPr="00A91676">
        <w:rPr>
          <w:rFonts w:eastAsia="Times New Roman" w:cs="Arial"/>
          <w:b/>
          <w:bCs/>
          <w:sz w:val="20"/>
          <w:szCs w:val="20"/>
          <w:lang w:eastAsia="es-ES"/>
        </w:rPr>
        <w:lastRenderedPageBreak/>
        <w:t>Gráfica 2.</w:t>
      </w:r>
      <w:r w:rsidRPr="00A91676">
        <w:rPr>
          <w:rFonts w:eastAsia="Times New Roman" w:cs="Arial"/>
          <w:bCs/>
          <w:sz w:val="20"/>
          <w:szCs w:val="20"/>
          <w:lang w:eastAsia="es-ES"/>
        </w:rPr>
        <w:t xml:space="preserve"> Tutorías primavera - otoño 2023</w:t>
      </w:r>
      <w:r w:rsidRPr="00A91676">
        <w:rPr>
          <w:rFonts w:ascii="Times New Roman" w:eastAsia="Times New Roman" w:hAnsi="Times New Roman" w:cs="Times New Roman"/>
          <w:sz w:val="24"/>
          <w:szCs w:val="24"/>
        </w:rPr>
        <w:t xml:space="preserve"> </w:t>
      </w:r>
    </w:p>
    <w:p w14:paraId="6BE815A2" w14:textId="726F09A6" w:rsidR="00A91676" w:rsidRPr="00A91676" w:rsidRDefault="00CC1A59" w:rsidP="00A91676">
      <w:pPr>
        <w:tabs>
          <w:tab w:val="left" w:pos="1089"/>
        </w:tabs>
        <w:spacing w:after="0"/>
        <w:jc w:val="center"/>
        <w:rPr>
          <w:rFonts w:eastAsia="Times New Roman" w:cs="Arial"/>
          <w:bCs/>
          <w:sz w:val="24"/>
          <w:szCs w:val="24"/>
          <w:lang w:eastAsia="es-ES"/>
        </w:rPr>
      </w:pPr>
      <w:r>
        <w:rPr>
          <w:noProof/>
        </w:rPr>
        <w:drawing>
          <wp:inline distT="0" distB="0" distL="0" distR="0" wp14:anchorId="28D21600" wp14:editId="64CD9AEA">
            <wp:extent cx="5105400" cy="3314385"/>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703" t="10882" r="16649" b="11576"/>
                    <a:stretch/>
                  </pic:blipFill>
                  <pic:spPr bwMode="auto">
                    <a:xfrm>
                      <a:off x="0" y="0"/>
                      <a:ext cx="5156051" cy="3347267"/>
                    </a:xfrm>
                    <a:prstGeom prst="rect">
                      <a:avLst/>
                    </a:prstGeom>
                    <a:ln>
                      <a:noFill/>
                    </a:ln>
                    <a:extLst>
                      <a:ext uri="{53640926-AAD7-44D8-BBD7-CCE9431645EC}">
                        <a14:shadowObscured xmlns:a14="http://schemas.microsoft.com/office/drawing/2010/main"/>
                      </a:ext>
                    </a:extLst>
                  </pic:spPr>
                </pic:pic>
              </a:graphicData>
            </a:graphic>
          </wp:inline>
        </w:drawing>
      </w:r>
    </w:p>
    <w:p w14:paraId="4192CF8D" w14:textId="77777777" w:rsidR="00A91676" w:rsidRPr="00A91676" w:rsidRDefault="00A91676" w:rsidP="002D696E">
      <w:pPr>
        <w:pBdr>
          <w:top w:val="single" w:sz="4" w:space="1" w:color="auto"/>
        </w:pBdr>
        <w:autoSpaceDE w:val="0"/>
        <w:autoSpaceDN w:val="0"/>
        <w:adjustRightInd w:val="0"/>
        <w:spacing w:after="0"/>
        <w:jc w:val="center"/>
        <w:rPr>
          <w:rFonts w:eastAsia="Times New Roman" w:cs="Arial"/>
          <w:bCs/>
          <w:sz w:val="16"/>
          <w:szCs w:val="16"/>
          <w:lang w:eastAsia="es-ES"/>
        </w:rPr>
      </w:pPr>
      <w:r w:rsidRPr="00A91676">
        <w:rPr>
          <w:rFonts w:eastAsia="Times New Roman" w:cs="Arial"/>
          <w:b/>
          <w:bCs/>
          <w:sz w:val="16"/>
          <w:szCs w:val="16"/>
          <w:lang w:eastAsia="es-ES"/>
        </w:rPr>
        <w:t>Fuente:</w:t>
      </w:r>
      <w:r w:rsidRPr="00A91676">
        <w:rPr>
          <w:rFonts w:eastAsia="Times New Roman" w:cs="Arial"/>
          <w:bCs/>
          <w:sz w:val="16"/>
          <w:szCs w:val="16"/>
          <w:lang w:eastAsia="es-ES"/>
        </w:rPr>
        <w:t xml:space="preserve"> Constancias de tutorías realizadas en el ejercicio fiscal 2023, proporcionado por la UIMQROO.</w:t>
      </w:r>
    </w:p>
    <w:p w14:paraId="164B642A" w14:textId="77777777" w:rsidR="00E512B7" w:rsidRDefault="00E512B7" w:rsidP="00A91676">
      <w:pPr>
        <w:autoSpaceDE w:val="0"/>
        <w:autoSpaceDN w:val="0"/>
        <w:adjustRightInd w:val="0"/>
        <w:spacing w:after="0"/>
        <w:rPr>
          <w:rFonts w:eastAsia="Times New Roman" w:cs="Arial"/>
          <w:bCs/>
          <w:sz w:val="24"/>
          <w:szCs w:val="24"/>
          <w:lang w:eastAsia="es-ES"/>
        </w:rPr>
      </w:pPr>
    </w:p>
    <w:p w14:paraId="53FFD39E" w14:textId="2A22DB7F" w:rsidR="00A91676" w:rsidRPr="00A91676" w:rsidRDefault="00A91676" w:rsidP="00A91676">
      <w:pPr>
        <w:autoSpaceDE w:val="0"/>
        <w:autoSpaceDN w:val="0"/>
        <w:adjustRightInd w:val="0"/>
        <w:spacing w:after="0"/>
        <w:rPr>
          <w:rFonts w:eastAsia="Times New Roman" w:cs="Arial"/>
          <w:bCs/>
          <w:color w:val="000000"/>
          <w:sz w:val="24"/>
          <w:szCs w:val="24"/>
          <w:lang w:eastAsia="es-ES"/>
        </w:rPr>
      </w:pPr>
      <w:r w:rsidRPr="00A91676">
        <w:rPr>
          <w:rFonts w:eastAsia="Times New Roman" w:cs="Arial"/>
          <w:bCs/>
          <w:sz w:val="24"/>
          <w:szCs w:val="24"/>
          <w:lang w:eastAsia="es-ES"/>
        </w:rPr>
        <w:t xml:space="preserve">Como resultado de la gráfica, y la información presentada por la UIMQROO, se determinó que el programa de tutorías contó con dos periodos (primavera - otoño) en los cuales se </w:t>
      </w:r>
      <w:r w:rsidRPr="00A91676">
        <w:rPr>
          <w:rFonts w:eastAsia="Times New Roman" w:cs="Arial"/>
          <w:bCs/>
          <w:color w:val="000000"/>
          <w:sz w:val="24"/>
          <w:szCs w:val="24"/>
          <w:lang w:eastAsia="es-ES"/>
        </w:rPr>
        <w:t>atendieron a un total de 1,467 alumnos de los diferentes programas educativos; cabe señalar que, en el periodo de otoño, se incrementó en un 14% la atención brindada a los alumnos, con la finalidad de evitar su deserción.</w:t>
      </w:r>
    </w:p>
    <w:p w14:paraId="788D8180" w14:textId="4A58BD80" w:rsidR="00BC6D46" w:rsidRPr="00A91676" w:rsidRDefault="00BC6D46" w:rsidP="00A91676">
      <w:pPr>
        <w:tabs>
          <w:tab w:val="left" w:pos="2724"/>
        </w:tabs>
        <w:autoSpaceDE w:val="0"/>
        <w:autoSpaceDN w:val="0"/>
        <w:adjustRightInd w:val="0"/>
        <w:spacing w:after="0"/>
        <w:rPr>
          <w:rFonts w:eastAsia="Times New Roman" w:cs="Arial"/>
          <w:bCs/>
          <w:color w:val="000000"/>
          <w:sz w:val="24"/>
          <w:szCs w:val="24"/>
          <w:lang w:eastAsia="es-ES"/>
        </w:rPr>
      </w:pPr>
    </w:p>
    <w:p w14:paraId="25EE4A78" w14:textId="77777777" w:rsidR="00A91676" w:rsidRPr="00A91676" w:rsidRDefault="00A91676" w:rsidP="006A74B9">
      <w:pPr>
        <w:numPr>
          <w:ilvl w:val="0"/>
          <w:numId w:val="38"/>
        </w:numPr>
        <w:tabs>
          <w:tab w:val="left" w:pos="1089"/>
        </w:tabs>
        <w:spacing w:after="0" w:line="240" w:lineRule="auto"/>
        <w:ind w:left="1134"/>
        <w:jc w:val="left"/>
        <w:rPr>
          <w:rFonts w:eastAsia="Times New Roman" w:cs="Arial"/>
          <w:b/>
          <w:bCs/>
          <w:sz w:val="24"/>
          <w:szCs w:val="24"/>
          <w:lang w:val="es-ES" w:eastAsia="es-ES"/>
        </w:rPr>
      </w:pPr>
      <w:r w:rsidRPr="00A91676">
        <w:rPr>
          <w:rFonts w:eastAsia="Times New Roman" w:cs="Arial"/>
          <w:b/>
          <w:bCs/>
          <w:sz w:val="24"/>
          <w:szCs w:val="24"/>
          <w:lang w:val="es-ES" w:eastAsia="es-ES"/>
        </w:rPr>
        <w:t>Atención psicológica</w:t>
      </w:r>
    </w:p>
    <w:p w14:paraId="41AB9B8F" w14:textId="77777777" w:rsidR="00A91676" w:rsidRPr="00A91676" w:rsidRDefault="00A91676" w:rsidP="00A91676">
      <w:pPr>
        <w:tabs>
          <w:tab w:val="left" w:pos="1089"/>
        </w:tabs>
        <w:spacing w:after="0"/>
        <w:rPr>
          <w:rFonts w:eastAsia="Times New Roman" w:cs="Arial"/>
          <w:bCs/>
          <w:sz w:val="24"/>
          <w:szCs w:val="24"/>
          <w:lang w:eastAsia="es-ES"/>
        </w:rPr>
      </w:pPr>
    </w:p>
    <w:p w14:paraId="6F7B9F1A" w14:textId="667570A7" w:rsidR="00A91676" w:rsidRPr="00A91676" w:rsidRDefault="00A91676" w:rsidP="00A91676">
      <w:pPr>
        <w:tabs>
          <w:tab w:val="left" w:pos="1089"/>
        </w:tabs>
        <w:spacing w:after="0"/>
        <w:rPr>
          <w:rFonts w:eastAsia="Times New Roman" w:cs="Arial"/>
          <w:bCs/>
          <w:sz w:val="24"/>
          <w:szCs w:val="24"/>
          <w:lang w:eastAsia="es-ES"/>
        </w:rPr>
      </w:pPr>
      <w:r w:rsidRPr="00A91676">
        <w:rPr>
          <w:rFonts w:eastAsia="Times New Roman" w:cs="Arial"/>
          <w:bCs/>
          <w:sz w:val="24"/>
          <w:szCs w:val="24"/>
          <w:lang w:eastAsia="es-ES"/>
        </w:rPr>
        <w:t xml:space="preserve">La UIMQROO manifestó que, como parte de las actividades implementadas para fortalecer la permanencia del alumnado, </w:t>
      </w:r>
      <w:r w:rsidR="002D696E">
        <w:rPr>
          <w:rFonts w:eastAsia="Times New Roman" w:cs="Arial"/>
          <w:bCs/>
          <w:sz w:val="24"/>
          <w:szCs w:val="24"/>
          <w:lang w:eastAsia="es-ES"/>
        </w:rPr>
        <w:t>durante</w:t>
      </w:r>
      <w:r w:rsidRPr="00A91676">
        <w:rPr>
          <w:rFonts w:eastAsia="Times New Roman" w:cs="Arial"/>
          <w:bCs/>
          <w:sz w:val="24"/>
          <w:szCs w:val="24"/>
          <w:lang w:eastAsia="es-ES"/>
        </w:rPr>
        <w:t xml:space="preserve"> los meses de octubre a diciembre de 2023, esta</w:t>
      </w:r>
      <w:r w:rsidR="00CC7E67">
        <w:rPr>
          <w:rFonts w:eastAsia="Times New Roman" w:cs="Arial"/>
          <w:bCs/>
          <w:sz w:val="24"/>
          <w:szCs w:val="24"/>
          <w:lang w:eastAsia="es-ES"/>
        </w:rPr>
        <w:t>bleció un área específica para brindar</w:t>
      </w:r>
      <w:r w:rsidRPr="00A91676">
        <w:rPr>
          <w:rFonts w:eastAsia="Times New Roman" w:cs="Arial"/>
          <w:bCs/>
          <w:sz w:val="24"/>
          <w:szCs w:val="24"/>
          <w:lang w:eastAsia="es-ES"/>
        </w:rPr>
        <w:t xml:space="preserve"> atención psicológica a los alumnos, misma que se encuentra ubicada en la casa de la salud, la cual forma parte de las instalaciones de la Uni</w:t>
      </w:r>
      <w:r w:rsidR="00CC7E67">
        <w:rPr>
          <w:rFonts w:eastAsia="Times New Roman" w:cs="Arial"/>
          <w:bCs/>
          <w:sz w:val="24"/>
          <w:szCs w:val="24"/>
          <w:lang w:eastAsia="es-ES"/>
        </w:rPr>
        <w:t>versidad:</w:t>
      </w:r>
      <w:r w:rsidRPr="00A91676">
        <w:rPr>
          <w:rFonts w:eastAsia="Times New Roman" w:cs="Arial"/>
          <w:bCs/>
          <w:sz w:val="24"/>
          <w:szCs w:val="24"/>
          <w:lang w:eastAsia="es-ES"/>
        </w:rPr>
        <w:t xml:space="preserve"> </w:t>
      </w:r>
    </w:p>
    <w:p w14:paraId="7493A6B2" w14:textId="48C020A6" w:rsidR="00E512B7" w:rsidRDefault="00E512B7">
      <w:pPr>
        <w:jc w:val="left"/>
        <w:rPr>
          <w:rFonts w:eastAsia="Times New Roman" w:cs="Arial"/>
          <w:b/>
          <w:bCs/>
          <w:sz w:val="24"/>
          <w:szCs w:val="24"/>
          <w:lang w:eastAsia="es-ES"/>
        </w:rPr>
      </w:pPr>
      <w:r>
        <w:rPr>
          <w:rFonts w:eastAsia="Times New Roman" w:cs="Arial"/>
          <w:b/>
          <w:bCs/>
          <w:sz w:val="24"/>
          <w:szCs w:val="24"/>
          <w:lang w:eastAsia="es-ES"/>
        </w:rPr>
        <w:br w:type="page"/>
      </w:r>
    </w:p>
    <w:p w14:paraId="5F6EFD6A" w14:textId="77777777" w:rsidR="00A91676" w:rsidRPr="00A91676" w:rsidRDefault="00A91676" w:rsidP="00A91676">
      <w:pPr>
        <w:tabs>
          <w:tab w:val="left" w:pos="1089"/>
        </w:tabs>
        <w:spacing w:after="0"/>
        <w:jc w:val="center"/>
        <w:rPr>
          <w:rFonts w:eastAsia="Times New Roman" w:cs="Arial"/>
          <w:bCs/>
          <w:sz w:val="20"/>
          <w:szCs w:val="20"/>
          <w:lang w:eastAsia="es-ES"/>
        </w:rPr>
      </w:pPr>
      <w:r w:rsidRPr="00A91676">
        <w:rPr>
          <w:rFonts w:eastAsia="Times New Roman" w:cs="Arial"/>
          <w:b/>
          <w:bCs/>
          <w:sz w:val="20"/>
          <w:szCs w:val="20"/>
          <w:lang w:eastAsia="es-ES"/>
        </w:rPr>
        <w:lastRenderedPageBreak/>
        <w:t>Imagen 4.</w:t>
      </w:r>
      <w:r w:rsidRPr="00A91676">
        <w:rPr>
          <w:rFonts w:eastAsia="Times New Roman" w:cs="Arial"/>
          <w:bCs/>
          <w:sz w:val="20"/>
          <w:szCs w:val="20"/>
          <w:lang w:eastAsia="es-ES"/>
        </w:rPr>
        <w:t xml:space="preserve"> Área de atención psicológica de la UIMQROO</w:t>
      </w:r>
    </w:p>
    <w:p w14:paraId="3FFCA400" w14:textId="77777777" w:rsidR="00A91676" w:rsidRPr="00A91676" w:rsidRDefault="00A91676" w:rsidP="00A91676">
      <w:pPr>
        <w:tabs>
          <w:tab w:val="left" w:pos="1089"/>
        </w:tabs>
        <w:spacing w:after="0"/>
        <w:jc w:val="center"/>
        <w:rPr>
          <w:rFonts w:eastAsia="Times New Roman" w:cs="Arial"/>
          <w:bCs/>
          <w:sz w:val="24"/>
          <w:szCs w:val="24"/>
          <w:lang w:eastAsia="es-ES"/>
        </w:rPr>
      </w:pPr>
      <w:r w:rsidRPr="00A91676">
        <w:rPr>
          <w:rFonts w:eastAsia="Times New Roman" w:cs="Arial"/>
          <w:bCs/>
          <w:noProof/>
          <w:sz w:val="18"/>
          <w:szCs w:val="18"/>
        </w:rPr>
        <w:drawing>
          <wp:inline distT="0" distB="0" distL="0" distR="0" wp14:anchorId="7149C2D0" wp14:editId="2E8B6D94">
            <wp:extent cx="1600200" cy="1833192"/>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4709" cy="1918550"/>
                    </a:xfrm>
                    <a:prstGeom prst="rect">
                      <a:avLst/>
                    </a:prstGeom>
                    <a:noFill/>
                  </pic:spPr>
                </pic:pic>
              </a:graphicData>
            </a:graphic>
          </wp:inline>
        </w:drawing>
      </w:r>
    </w:p>
    <w:p w14:paraId="5A2C5B55" w14:textId="55583F6A" w:rsidR="00A91676" w:rsidRPr="00A91676" w:rsidRDefault="00A91676" w:rsidP="00CC7E67">
      <w:pPr>
        <w:pBdr>
          <w:top w:val="single" w:sz="4" w:space="1" w:color="auto"/>
        </w:pBdr>
        <w:tabs>
          <w:tab w:val="left" w:pos="1089"/>
        </w:tabs>
        <w:spacing w:after="0"/>
        <w:jc w:val="center"/>
        <w:rPr>
          <w:rFonts w:eastAsia="Times New Roman" w:cs="Arial"/>
          <w:b/>
          <w:bCs/>
          <w:sz w:val="16"/>
          <w:szCs w:val="16"/>
          <w:lang w:eastAsia="es-ES"/>
        </w:rPr>
      </w:pPr>
      <w:r w:rsidRPr="00A91676">
        <w:rPr>
          <w:rFonts w:eastAsia="Times New Roman" w:cs="Arial"/>
          <w:b/>
          <w:bCs/>
          <w:sz w:val="16"/>
          <w:szCs w:val="16"/>
          <w:lang w:eastAsia="es-ES"/>
        </w:rPr>
        <w:t xml:space="preserve">Fuente: </w:t>
      </w:r>
      <w:r w:rsidR="00CC7E67">
        <w:rPr>
          <w:rFonts w:eastAsia="Times New Roman" w:cs="Arial"/>
          <w:bCs/>
          <w:sz w:val="16"/>
          <w:szCs w:val="16"/>
          <w:lang w:eastAsia="es-ES"/>
        </w:rPr>
        <w:t>Evidencia fotográfica</w:t>
      </w:r>
      <w:r w:rsidRPr="00A91676">
        <w:rPr>
          <w:rFonts w:eastAsia="Times New Roman" w:cs="Arial"/>
          <w:bCs/>
          <w:sz w:val="16"/>
          <w:szCs w:val="16"/>
          <w:lang w:eastAsia="es-ES"/>
        </w:rPr>
        <w:t xml:space="preserve"> proporcionada por la UIMQROO.</w:t>
      </w:r>
    </w:p>
    <w:p w14:paraId="72B8A2B8" w14:textId="111F408F" w:rsidR="00A91676" w:rsidRDefault="00A91676" w:rsidP="00A91676">
      <w:pPr>
        <w:tabs>
          <w:tab w:val="left" w:pos="1089"/>
        </w:tabs>
        <w:spacing w:after="0"/>
        <w:jc w:val="left"/>
        <w:rPr>
          <w:rFonts w:eastAsia="Times New Roman" w:cs="Arial"/>
          <w:b/>
          <w:bCs/>
          <w:sz w:val="24"/>
          <w:szCs w:val="24"/>
          <w:lang w:eastAsia="es-ES"/>
        </w:rPr>
      </w:pPr>
    </w:p>
    <w:p w14:paraId="5467D81C" w14:textId="77777777" w:rsidR="00BC6D46" w:rsidRDefault="00CC7E67" w:rsidP="00CC7E67">
      <w:pPr>
        <w:tabs>
          <w:tab w:val="left" w:pos="1089"/>
        </w:tabs>
        <w:spacing w:after="0"/>
        <w:jc w:val="left"/>
        <w:rPr>
          <w:rFonts w:eastAsia="Times New Roman" w:cs="Arial"/>
          <w:bCs/>
          <w:sz w:val="24"/>
          <w:szCs w:val="24"/>
          <w:lang w:eastAsia="es-ES"/>
        </w:rPr>
      </w:pPr>
      <w:r>
        <w:rPr>
          <w:rFonts w:eastAsia="Times New Roman" w:cs="Arial"/>
          <w:bCs/>
          <w:sz w:val="24"/>
          <w:szCs w:val="24"/>
          <w:lang w:eastAsia="es-ES"/>
        </w:rPr>
        <w:t xml:space="preserve">Así mismo, presentó el </w:t>
      </w:r>
      <w:r w:rsidRPr="00CC7E67">
        <w:rPr>
          <w:rFonts w:eastAsia="Times New Roman" w:cs="Arial"/>
          <w:bCs/>
          <w:sz w:val="24"/>
          <w:szCs w:val="24"/>
          <w:lang w:eastAsia="es-ES"/>
        </w:rPr>
        <w:t xml:space="preserve">Informe de Acciones y Estrategias </w:t>
      </w:r>
      <w:r>
        <w:rPr>
          <w:rFonts w:eastAsia="Times New Roman" w:cs="Arial"/>
          <w:bCs/>
          <w:sz w:val="24"/>
          <w:szCs w:val="24"/>
          <w:lang w:eastAsia="es-ES"/>
        </w:rPr>
        <w:t>del Área de P</w:t>
      </w:r>
      <w:r w:rsidRPr="00CC7E67">
        <w:rPr>
          <w:rFonts w:eastAsia="Times New Roman" w:cs="Arial"/>
          <w:bCs/>
          <w:sz w:val="24"/>
          <w:szCs w:val="24"/>
          <w:lang w:eastAsia="es-ES"/>
        </w:rPr>
        <w:t>sicología</w:t>
      </w:r>
      <w:r w:rsidRPr="00A91676">
        <w:rPr>
          <w:rFonts w:eastAsia="Times New Roman" w:cs="Arial"/>
          <w:bCs/>
          <w:sz w:val="24"/>
          <w:szCs w:val="24"/>
          <w:lang w:eastAsia="es-ES"/>
        </w:rPr>
        <w:t xml:space="preserve">, la cual se detalla a continuación:        </w:t>
      </w:r>
    </w:p>
    <w:p w14:paraId="76FC7B32" w14:textId="29559CA9" w:rsidR="005C3DA2" w:rsidRDefault="00CC7E67" w:rsidP="00CC7E67">
      <w:pPr>
        <w:tabs>
          <w:tab w:val="left" w:pos="1089"/>
        </w:tabs>
        <w:spacing w:after="0"/>
        <w:jc w:val="left"/>
        <w:rPr>
          <w:rFonts w:eastAsia="Times New Roman" w:cs="Arial"/>
          <w:b/>
          <w:bCs/>
          <w:sz w:val="24"/>
          <w:szCs w:val="24"/>
          <w:lang w:eastAsia="es-ES"/>
        </w:rPr>
      </w:pPr>
      <w:r w:rsidRPr="00A91676">
        <w:rPr>
          <w:rFonts w:eastAsia="Times New Roman" w:cs="Arial"/>
          <w:bCs/>
          <w:sz w:val="24"/>
          <w:szCs w:val="24"/>
          <w:lang w:eastAsia="es-ES"/>
        </w:rPr>
        <w:t xml:space="preserve">                      </w:t>
      </w:r>
    </w:p>
    <w:p w14:paraId="30475AB1" w14:textId="45836EF8" w:rsidR="00A91676" w:rsidRPr="00A91676" w:rsidRDefault="00A91676" w:rsidP="00BC6D46">
      <w:pPr>
        <w:spacing w:after="0"/>
        <w:jc w:val="center"/>
        <w:rPr>
          <w:rFonts w:eastAsia="Times New Roman" w:cs="Arial"/>
          <w:bCs/>
          <w:sz w:val="20"/>
          <w:szCs w:val="20"/>
          <w:lang w:eastAsia="es-ES"/>
        </w:rPr>
      </w:pPr>
      <w:r w:rsidRPr="00A91676">
        <w:rPr>
          <w:rFonts w:eastAsia="Times New Roman" w:cs="Arial"/>
          <w:b/>
          <w:bCs/>
          <w:sz w:val="20"/>
          <w:szCs w:val="20"/>
          <w:lang w:eastAsia="es-ES"/>
        </w:rPr>
        <w:t>Tabla 3.</w:t>
      </w:r>
      <w:r w:rsidRPr="00A91676">
        <w:rPr>
          <w:rFonts w:eastAsia="Times New Roman" w:cs="Arial"/>
          <w:bCs/>
          <w:sz w:val="20"/>
          <w:szCs w:val="20"/>
          <w:lang w:eastAsia="es-ES"/>
        </w:rPr>
        <w:t xml:space="preserve"> Talleres impartidos por el área de psicología</w:t>
      </w:r>
      <w:r w:rsidR="00CC7E67">
        <w:rPr>
          <w:rFonts w:eastAsia="Times New Roman" w:cs="Arial"/>
          <w:bCs/>
          <w:sz w:val="20"/>
          <w:szCs w:val="20"/>
          <w:lang w:eastAsia="es-ES"/>
        </w:rPr>
        <w:t>,</w:t>
      </w:r>
      <w:r w:rsidRPr="00A91676">
        <w:rPr>
          <w:rFonts w:eastAsia="Times New Roman" w:cs="Arial"/>
          <w:bCs/>
          <w:sz w:val="20"/>
          <w:szCs w:val="20"/>
          <w:lang w:eastAsia="es-ES"/>
        </w:rPr>
        <w:t xml:space="preserve"> durante el ejercicio fiscal 2023</w:t>
      </w:r>
    </w:p>
    <w:tbl>
      <w:tblPr>
        <w:tblStyle w:val="Tablaconcuadrcula6"/>
        <w:tblW w:w="9214"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432"/>
        <w:gridCol w:w="7782"/>
      </w:tblGrid>
      <w:tr w:rsidR="00A91676" w:rsidRPr="00CC7E67" w14:paraId="3A2BCEF0" w14:textId="77777777" w:rsidTr="00021BA8">
        <w:trPr>
          <w:tblHeader/>
        </w:trPr>
        <w:tc>
          <w:tcPr>
            <w:tcW w:w="1432" w:type="dxa"/>
            <w:shd w:val="clear" w:color="auto" w:fill="BDD6EE"/>
          </w:tcPr>
          <w:p w14:paraId="3C6EF6DE" w14:textId="77777777" w:rsidR="00A91676" w:rsidRPr="00CC7E67" w:rsidRDefault="00A91676" w:rsidP="00A91676">
            <w:pPr>
              <w:tabs>
                <w:tab w:val="left" w:pos="276"/>
                <w:tab w:val="center" w:pos="965"/>
              </w:tabs>
              <w:spacing w:line="276" w:lineRule="auto"/>
              <w:jc w:val="center"/>
              <w:rPr>
                <w:rFonts w:eastAsia="Calibri" w:cs="Arial"/>
                <w:b/>
                <w:color w:val="000000"/>
                <w:sz w:val="18"/>
                <w:szCs w:val="18"/>
              </w:rPr>
            </w:pPr>
            <w:r w:rsidRPr="00CC7E67">
              <w:rPr>
                <w:rFonts w:eastAsia="Calibri" w:cs="Arial"/>
                <w:b/>
                <w:color w:val="000000"/>
                <w:sz w:val="18"/>
                <w:szCs w:val="18"/>
              </w:rPr>
              <w:t>Taller</w:t>
            </w:r>
          </w:p>
        </w:tc>
        <w:tc>
          <w:tcPr>
            <w:tcW w:w="7782" w:type="dxa"/>
            <w:shd w:val="clear" w:color="auto" w:fill="BDD6EE"/>
          </w:tcPr>
          <w:p w14:paraId="08016FD4" w14:textId="77777777" w:rsidR="00A91676" w:rsidRPr="00CC7E67" w:rsidRDefault="00A91676" w:rsidP="00A91676">
            <w:pPr>
              <w:spacing w:line="276" w:lineRule="auto"/>
              <w:jc w:val="center"/>
              <w:rPr>
                <w:rFonts w:eastAsia="Calibri" w:cs="Arial"/>
                <w:b/>
                <w:color w:val="000000"/>
                <w:sz w:val="18"/>
                <w:szCs w:val="18"/>
              </w:rPr>
            </w:pPr>
            <w:r w:rsidRPr="00CC7E67">
              <w:rPr>
                <w:rFonts w:eastAsia="Calibri" w:cs="Arial"/>
                <w:b/>
                <w:color w:val="000000"/>
                <w:sz w:val="18"/>
                <w:szCs w:val="18"/>
              </w:rPr>
              <w:t>Análisis de la evidencia presentada</w:t>
            </w:r>
          </w:p>
        </w:tc>
      </w:tr>
      <w:tr w:rsidR="00A91676" w:rsidRPr="00CC7E67" w14:paraId="3161A618" w14:textId="77777777" w:rsidTr="00021BA8">
        <w:tc>
          <w:tcPr>
            <w:tcW w:w="1432" w:type="dxa"/>
          </w:tcPr>
          <w:p w14:paraId="3DAEAC7F" w14:textId="25AC688B" w:rsidR="00A91676" w:rsidRPr="00CC7E67" w:rsidRDefault="00A91676" w:rsidP="00A91676">
            <w:pPr>
              <w:spacing w:line="276" w:lineRule="auto"/>
              <w:rPr>
                <w:rFonts w:eastAsia="Calibri" w:cs="Arial"/>
                <w:color w:val="000000"/>
                <w:sz w:val="18"/>
                <w:szCs w:val="18"/>
              </w:rPr>
            </w:pPr>
            <w:r w:rsidRPr="00CC7E67">
              <w:rPr>
                <w:rFonts w:eastAsia="Calibri" w:cs="Arial"/>
                <w:color w:val="000000"/>
                <w:sz w:val="18"/>
                <w:szCs w:val="18"/>
              </w:rPr>
              <w:t>1.-</w:t>
            </w:r>
            <w:r w:rsidR="00583122">
              <w:rPr>
                <w:rFonts w:eastAsia="Calibri" w:cs="Arial"/>
                <w:bCs/>
                <w:color w:val="000000"/>
                <w:sz w:val="18"/>
                <w:szCs w:val="18"/>
              </w:rPr>
              <w:t xml:space="preserve"> </w:t>
            </w:r>
            <w:r w:rsidRPr="00CC7E67">
              <w:rPr>
                <w:rFonts w:eastAsia="Calibri" w:cs="Arial"/>
                <w:bCs/>
                <w:color w:val="000000"/>
                <w:sz w:val="18"/>
                <w:szCs w:val="18"/>
              </w:rPr>
              <w:t>Y</w:t>
            </w:r>
            <w:r w:rsidR="00583122">
              <w:rPr>
                <w:rFonts w:eastAsia="Calibri" w:cs="Arial"/>
                <w:bCs/>
                <w:color w:val="000000"/>
                <w:sz w:val="18"/>
                <w:szCs w:val="18"/>
              </w:rPr>
              <w:t>o decido mi vida sin adicciones</w:t>
            </w:r>
            <w:r w:rsidRPr="00CC7E67">
              <w:rPr>
                <w:rFonts w:eastAsia="Calibri" w:cs="Arial"/>
                <w:bCs/>
                <w:color w:val="000000"/>
                <w:sz w:val="18"/>
                <w:szCs w:val="18"/>
              </w:rPr>
              <w:t>.</w:t>
            </w:r>
          </w:p>
        </w:tc>
        <w:tc>
          <w:tcPr>
            <w:tcW w:w="7782" w:type="dxa"/>
          </w:tcPr>
          <w:p w14:paraId="711C5FC5" w14:textId="06D3272D" w:rsidR="00A91676" w:rsidRPr="00CC7E67" w:rsidRDefault="00CC7E67" w:rsidP="00A91676">
            <w:pPr>
              <w:spacing w:after="200" w:line="276" w:lineRule="auto"/>
              <w:rPr>
                <w:rFonts w:eastAsia="Times New Roman" w:cs="Arial"/>
                <w:sz w:val="18"/>
                <w:szCs w:val="18"/>
                <w:lang w:eastAsia="es-ES"/>
              </w:rPr>
            </w:pPr>
            <w:r>
              <w:rPr>
                <w:rFonts w:eastAsia="Times New Roman" w:cs="Arial"/>
                <w:bCs/>
                <w:sz w:val="18"/>
                <w:szCs w:val="18"/>
                <w:lang w:eastAsia="es-ES"/>
              </w:rPr>
              <w:t>El</w:t>
            </w:r>
            <w:r w:rsidR="00A91676" w:rsidRPr="00CC7E67">
              <w:rPr>
                <w:rFonts w:eastAsia="Times New Roman" w:cs="Arial"/>
                <w:bCs/>
                <w:sz w:val="18"/>
                <w:szCs w:val="18"/>
                <w:lang w:eastAsia="es-ES"/>
              </w:rPr>
              <w:t xml:space="preserve"> taller tuvo como</w:t>
            </w:r>
            <w:r w:rsidR="00A91676" w:rsidRPr="00CC7E67">
              <w:rPr>
                <w:rFonts w:eastAsia="Times New Roman" w:cs="Arial"/>
                <w:b/>
                <w:bCs/>
                <w:sz w:val="18"/>
                <w:szCs w:val="18"/>
                <w:lang w:eastAsia="es-ES"/>
              </w:rPr>
              <w:t xml:space="preserve"> </w:t>
            </w:r>
            <w:r w:rsidR="00A91676" w:rsidRPr="00CC7E67">
              <w:rPr>
                <w:rFonts w:eastAsia="Times New Roman" w:cs="Arial"/>
                <w:sz w:val="18"/>
                <w:szCs w:val="18"/>
                <w:lang w:eastAsia="es-ES"/>
              </w:rPr>
              <w:t>objetivo que las y los jóvenes identifiquen los factores de riesgo de las adicciones y mejoren su calidad de vida a través de la prevención; asistieron 33 alumnos (16 hombre</w:t>
            </w:r>
            <w:r>
              <w:rPr>
                <w:rFonts w:eastAsia="Times New Roman" w:cs="Arial"/>
                <w:sz w:val="18"/>
                <w:szCs w:val="18"/>
                <w:lang w:eastAsia="es-ES"/>
              </w:rPr>
              <w:t>s</w:t>
            </w:r>
            <w:r w:rsidR="00A91676" w:rsidRPr="00CC7E67">
              <w:rPr>
                <w:rFonts w:eastAsia="Times New Roman" w:cs="Arial"/>
                <w:sz w:val="18"/>
                <w:szCs w:val="18"/>
                <w:lang w:eastAsia="es-ES"/>
              </w:rPr>
              <w:t xml:space="preserve"> y 17 mujeres), a los cuales se les dio a conocer los tipos de adicciones en los que pueden incurrir (las droga</w:t>
            </w:r>
            <w:r>
              <w:rPr>
                <w:rFonts w:eastAsia="Times New Roman" w:cs="Arial"/>
                <w:sz w:val="18"/>
                <w:szCs w:val="18"/>
                <w:lang w:eastAsia="es-ES"/>
              </w:rPr>
              <w:t>s</w:t>
            </w:r>
            <w:r w:rsidR="00A91676" w:rsidRPr="00CC7E67">
              <w:rPr>
                <w:rFonts w:eastAsia="Times New Roman" w:cs="Arial"/>
                <w:sz w:val="18"/>
                <w:szCs w:val="18"/>
                <w:lang w:eastAsia="es-ES"/>
              </w:rPr>
              <w:t>, el celular, las bebidas energéticas, el sexo, entre otros) y los contextos sociales donde pueden pres</w:t>
            </w:r>
            <w:r>
              <w:rPr>
                <w:rFonts w:eastAsia="Times New Roman" w:cs="Arial"/>
                <w:sz w:val="18"/>
                <w:szCs w:val="18"/>
                <w:lang w:eastAsia="es-ES"/>
              </w:rPr>
              <w:t>entar problemas (</w:t>
            </w:r>
            <w:r w:rsidR="00A91676" w:rsidRPr="00CC7E67">
              <w:rPr>
                <w:rFonts w:eastAsia="Times New Roman" w:cs="Arial"/>
                <w:sz w:val="18"/>
                <w:szCs w:val="18"/>
                <w:lang w:eastAsia="es-ES"/>
              </w:rPr>
              <w:t xml:space="preserve">familia, escuela y amigos), así mismo presentó, evidencia fotográfica </w:t>
            </w:r>
            <w:r>
              <w:rPr>
                <w:rFonts w:eastAsia="Times New Roman" w:cs="Arial"/>
                <w:sz w:val="18"/>
                <w:szCs w:val="18"/>
                <w:lang w:eastAsia="es-ES"/>
              </w:rPr>
              <w:t>de su implementación.</w:t>
            </w:r>
          </w:p>
          <w:p w14:paraId="6C9BD5B0" w14:textId="0178C879" w:rsidR="00A91676" w:rsidRPr="00CC7E67" w:rsidRDefault="00A91676" w:rsidP="00CC7E67">
            <w:pPr>
              <w:spacing w:after="200" w:line="276" w:lineRule="auto"/>
              <w:jc w:val="center"/>
              <w:rPr>
                <w:rFonts w:eastAsia="Times New Roman" w:cs="Arial"/>
                <w:sz w:val="18"/>
                <w:szCs w:val="18"/>
                <w:lang w:eastAsia="es-ES"/>
              </w:rPr>
            </w:pPr>
            <w:r w:rsidRPr="00CC7E67">
              <w:rPr>
                <w:rFonts w:eastAsia="Times New Roman" w:cs="Arial"/>
                <w:noProof/>
                <w:sz w:val="18"/>
                <w:szCs w:val="18"/>
              </w:rPr>
              <w:drawing>
                <wp:inline distT="0" distB="0" distL="0" distR="0" wp14:anchorId="2D5C464B" wp14:editId="4801811D">
                  <wp:extent cx="1183005" cy="88392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83005" cy="883920"/>
                          </a:xfrm>
                          <a:prstGeom prst="rect">
                            <a:avLst/>
                          </a:prstGeom>
                          <a:noFill/>
                        </pic:spPr>
                      </pic:pic>
                    </a:graphicData>
                  </a:graphic>
                </wp:inline>
              </w:drawing>
            </w:r>
          </w:p>
        </w:tc>
      </w:tr>
      <w:tr w:rsidR="00A91676" w:rsidRPr="00CC7E67" w14:paraId="4828403C" w14:textId="77777777" w:rsidTr="00021BA8">
        <w:tc>
          <w:tcPr>
            <w:tcW w:w="1432" w:type="dxa"/>
          </w:tcPr>
          <w:p w14:paraId="0A2DA297" w14:textId="6D8F939A" w:rsidR="00A91676" w:rsidRPr="00CC7E67" w:rsidRDefault="00583122" w:rsidP="00583122">
            <w:pPr>
              <w:spacing w:line="276" w:lineRule="auto"/>
              <w:rPr>
                <w:rFonts w:eastAsia="Calibri" w:cs="Arial"/>
                <w:color w:val="000000"/>
                <w:sz w:val="18"/>
                <w:szCs w:val="18"/>
              </w:rPr>
            </w:pPr>
            <w:r>
              <w:rPr>
                <w:rFonts w:eastAsia="Calibri" w:cs="Arial"/>
                <w:color w:val="000000"/>
                <w:sz w:val="18"/>
                <w:szCs w:val="18"/>
              </w:rPr>
              <w:t xml:space="preserve">2.- </w:t>
            </w:r>
            <w:r w:rsidR="00A91676" w:rsidRPr="00CC7E67">
              <w:rPr>
                <w:rFonts w:eastAsia="Calibri" w:cs="Arial"/>
                <w:bCs/>
                <w:color w:val="000000"/>
                <w:sz w:val="18"/>
                <w:szCs w:val="18"/>
              </w:rPr>
              <w:t>Elige cuidarte no expo</w:t>
            </w:r>
            <w:r>
              <w:rPr>
                <w:rFonts w:eastAsia="Calibri" w:cs="Arial"/>
                <w:bCs/>
                <w:color w:val="000000"/>
                <w:sz w:val="18"/>
                <w:szCs w:val="18"/>
              </w:rPr>
              <w:t>ngas tu salud con la marihuana.</w:t>
            </w:r>
          </w:p>
        </w:tc>
        <w:tc>
          <w:tcPr>
            <w:tcW w:w="7782" w:type="dxa"/>
          </w:tcPr>
          <w:p w14:paraId="4295DBE3" w14:textId="2E6E5EFA" w:rsidR="00A91676" w:rsidRPr="00CC7E67" w:rsidRDefault="00CC7E67" w:rsidP="00CC7E67">
            <w:pPr>
              <w:spacing w:after="200" w:line="276" w:lineRule="auto"/>
              <w:rPr>
                <w:rFonts w:eastAsia="Times New Roman" w:cs="Arial"/>
                <w:sz w:val="18"/>
                <w:szCs w:val="18"/>
                <w:lang w:eastAsia="es-ES"/>
              </w:rPr>
            </w:pPr>
            <w:r w:rsidRPr="00CC7E67">
              <w:rPr>
                <w:rFonts w:eastAsia="Calibri" w:cs="Arial"/>
                <w:b/>
                <w:noProof/>
                <w:color w:val="000000"/>
                <w:sz w:val="18"/>
                <w:szCs w:val="18"/>
              </w:rPr>
              <w:drawing>
                <wp:anchor distT="0" distB="0" distL="114300" distR="114300" simplePos="0" relativeHeight="251674624" behindDoc="0" locked="0" layoutInCell="1" hidden="0" allowOverlap="1" wp14:anchorId="7CC31584" wp14:editId="79F23390">
                  <wp:simplePos x="0" y="0"/>
                  <wp:positionH relativeFrom="column">
                    <wp:posOffset>1722804</wp:posOffset>
                  </wp:positionH>
                  <wp:positionV relativeFrom="paragraph">
                    <wp:posOffset>854954</wp:posOffset>
                  </wp:positionV>
                  <wp:extent cx="1221105" cy="789940"/>
                  <wp:effectExtent l="0" t="0" r="0" b="0"/>
                  <wp:wrapNone/>
                  <wp:docPr id="3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7"/>
                          <a:srcRect/>
                          <a:stretch>
                            <a:fillRect/>
                          </a:stretch>
                        </pic:blipFill>
                        <pic:spPr>
                          <a:xfrm>
                            <a:off x="0" y="0"/>
                            <a:ext cx="1221105" cy="789940"/>
                          </a:xfrm>
                          <a:prstGeom prst="rect">
                            <a:avLst/>
                          </a:prstGeom>
                          <a:ln/>
                        </pic:spPr>
                      </pic:pic>
                    </a:graphicData>
                  </a:graphic>
                  <wp14:sizeRelH relativeFrom="margin">
                    <wp14:pctWidth>0</wp14:pctWidth>
                  </wp14:sizeRelH>
                  <wp14:sizeRelV relativeFrom="margin">
                    <wp14:pctHeight>0</wp14:pctHeight>
                  </wp14:sizeRelV>
                </wp:anchor>
              </w:drawing>
            </w:r>
            <w:r>
              <w:rPr>
                <w:rFonts w:eastAsia="Times New Roman" w:cs="Arial"/>
                <w:sz w:val="18"/>
                <w:szCs w:val="18"/>
                <w:lang w:eastAsia="es-ES"/>
              </w:rPr>
              <w:t>E</w:t>
            </w:r>
            <w:r w:rsidR="00A91676" w:rsidRPr="00CC7E67">
              <w:rPr>
                <w:rFonts w:eastAsia="Times New Roman" w:cs="Arial"/>
                <w:sz w:val="18"/>
                <w:szCs w:val="18"/>
                <w:lang w:eastAsia="es-ES"/>
              </w:rPr>
              <w:t xml:space="preserve">l objetivo de este taller fue informar y sensibilizar a los alumnos sobre los efectos de la marihuana y las consecuencias que trae en el organismo y el comportamiento. En este taller asistieron 32 alumnos (3 hombres y 29 mujeres) y </w:t>
            </w:r>
            <w:r w:rsidR="00583122">
              <w:rPr>
                <w:rFonts w:eastAsia="Times New Roman" w:cs="Arial"/>
                <w:sz w:val="18"/>
                <w:szCs w:val="18"/>
                <w:lang w:eastAsia="es-ES"/>
              </w:rPr>
              <w:t>se trataron temas como</w:t>
            </w:r>
            <w:r w:rsidR="00A91676" w:rsidRPr="00CC7E67">
              <w:rPr>
                <w:rFonts w:eastAsia="Times New Roman" w:cs="Arial"/>
                <w:sz w:val="18"/>
                <w:szCs w:val="18"/>
                <w:lang w:eastAsia="es-ES"/>
              </w:rPr>
              <w:t xml:space="preserve"> ¿Qué es la marihuana?, tipos de presentación que hay, efectos, síntomas, consecuencias legales, mitos y realidades; así mismo, presentó </w:t>
            </w:r>
            <w:r w:rsidR="00583122">
              <w:rPr>
                <w:rFonts w:eastAsia="Times New Roman" w:cs="Arial"/>
                <w:sz w:val="18"/>
                <w:szCs w:val="18"/>
                <w:lang w:eastAsia="es-ES"/>
              </w:rPr>
              <w:t>la evidencia fotográfica correspondiente.</w:t>
            </w:r>
          </w:p>
          <w:p w14:paraId="0A21654A" w14:textId="08DFDB40" w:rsidR="00A91676" w:rsidRPr="00CC7E67" w:rsidRDefault="00A91676" w:rsidP="00A91676">
            <w:pPr>
              <w:spacing w:line="276" w:lineRule="auto"/>
              <w:rPr>
                <w:rFonts w:eastAsia="Times New Roman" w:cs="Arial"/>
                <w:sz w:val="18"/>
                <w:szCs w:val="18"/>
                <w:lang w:eastAsia="es-ES"/>
              </w:rPr>
            </w:pPr>
          </w:p>
          <w:p w14:paraId="3E3788D9" w14:textId="183727BB" w:rsidR="00A91676" w:rsidRPr="00CC7E67" w:rsidRDefault="00A91676" w:rsidP="00A91676">
            <w:pPr>
              <w:spacing w:line="276" w:lineRule="auto"/>
              <w:rPr>
                <w:rFonts w:eastAsia="Times New Roman" w:cs="Arial"/>
                <w:sz w:val="18"/>
                <w:szCs w:val="18"/>
                <w:lang w:eastAsia="es-ES"/>
              </w:rPr>
            </w:pPr>
          </w:p>
          <w:p w14:paraId="7389B2D0" w14:textId="77777777" w:rsidR="00A91676" w:rsidRPr="00CC7E67" w:rsidRDefault="00A91676" w:rsidP="00A91676">
            <w:pPr>
              <w:spacing w:line="276" w:lineRule="auto"/>
              <w:rPr>
                <w:rFonts w:eastAsia="Times New Roman" w:cs="Arial"/>
                <w:sz w:val="18"/>
                <w:szCs w:val="18"/>
                <w:lang w:eastAsia="es-ES"/>
              </w:rPr>
            </w:pPr>
          </w:p>
          <w:p w14:paraId="049DC86E" w14:textId="77777777" w:rsidR="00A91676" w:rsidRPr="00CC7E67" w:rsidRDefault="00A91676" w:rsidP="00A91676">
            <w:pPr>
              <w:spacing w:line="276" w:lineRule="auto"/>
              <w:rPr>
                <w:rFonts w:eastAsia="Times New Roman" w:cs="Arial"/>
                <w:sz w:val="18"/>
                <w:szCs w:val="18"/>
                <w:lang w:eastAsia="es-ES"/>
              </w:rPr>
            </w:pPr>
          </w:p>
          <w:p w14:paraId="7F5C5F29" w14:textId="77777777" w:rsidR="00CC7E67" w:rsidRDefault="00CC7E67" w:rsidP="00A91676">
            <w:pPr>
              <w:spacing w:line="276" w:lineRule="auto"/>
              <w:rPr>
                <w:rFonts w:eastAsia="Times New Roman" w:cs="Arial"/>
                <w:sz w:val="18"/>
                <w:szCs w:val="18"/>
                <w:lang w:eastAsia="es-ES"/>
              </w:rPr>
            </w:pPr>
          </w:p>
          <w:p w14:paraId="40062E3A" w14:textId="12D7E441" w:rsidR="00583122" w:rsidRPr="00CC7E67" w:rsidRDefault="00583122" w:rsidP="00A91676">
            <w:pPr>
              <w:spacing w:line="276" w:lineRule="auto"/>
              <w:rPr>
                <w:rFonts w:eastAsia="Times New Roman" w:cs="Arial"/>
                <w:sz w:val="18"/>
                <w:szCs w:val="18"/>
                <w:lang w:eastAsia="es-ES"/>
              </w:rPr>
            </w:pPr>
          </w:p>
        </w:tc>
      </w:tr>
      <w:tr w:rsidR="00A91676" w:rsidRPr="00CC7E67" w14:paraId="427466F3" w14:textId="77777777" w:rsidTr="00021BA8">
        <w:tc>
          <w:tcPr>
            <w:tcW w:w="1432" w:type="dxa"/>
          </w:tcPr>
          <w:p w14:paraId="4B351D7B" w14:textId="403A5A6A" w:rsidR="00A91676" w:rsidRPr="00CC7E67" w:rsidRDefault="00A91676" w:rsidP="00A91676">
            <w:pPr>
              <w:spacing w:line="276" w:lineRule="auto"/>
              <w:rPr>
                <w:rFonts w:eastAsia="Calibri" w:cs="Arial"/>
                <w:color w:val="000000"/>
                <w:sz w:val="18"/>
                <w:szCs w:val="18"/>
              </w:rPr>
            </w:pPr>
            <w:r w:rsidRPr="00CC7E67">
              <w:rPr>
                <w:rFonts w:eastAsia="Calibri" w:cs="Arial"/>
                <w:color w:val="000000"/>
                <w:sz w:val="18"/>
                <w:szCs w:val="18"/>
              </w:rPr>
              <w:lastRenderedPageBreak/>
              <w:t>3.-</w:t>
            </w:r>
            <w:r w:rsidRPr="00CC7E67">
              <w:rPr>
                <w:rFonts w:eastAsia="Calibri" w:cs="Arial"/>
                <w:b/>
                <w:bCs/>
                <w:color w:val="000000"/>
                <w:sz w:val="18"/>
                <w:szCs w:val="18"/>
              </w:rPr>
              <w:t xml:space="preserve"> </w:t>
            </w:r>
            <w:r w:rsidRPr="00CC7E67">
              <w:rPr>
                <w:rFonts w:eastAsia="Calibri" w:cs="Arial"/>
                <w:bCs/>
                <w:color w:val="000000"/>
                <w:sz w:val="18"/>
                <w:szCs w:val="18"/>
              </w:rPr>
              <w:t>El alco</w:t>
            </w:r>
            <w:r w:rsidR="00583122">
              <w:rPr>
                <w:rFonts w:eastAsia="Calibri" w:cs="Arial"/>
                <w:bCs/>
                <w:color w:val="000000"/>
                <w:sz w:val="18"/>
                <w:szCs w:val="18"/>
              </w:rPr>
              <w:t>holismo, causas y la prevención</w:t>
            </w:r>
            <w:r w:rsidRPr="00CC7E67">
              <w:rPr>
                <w:rFonts w:eastAsia="Calibri" w:cs="Arial"/>
                <w:color w:val="000000"/>
                <w:sz w:val="18"/>
                <w:szCs w:val="18"/>
              </w:rPr>
              <w:t>.</w:t>
            </w:r>
          </w:p>
        </w:tc>
        <w:tc>
          <w:tcPr>
            <w:tcW w:w="7782" w:type="dxa"/>
          </w:tcPr>
          <w:p w14:paraId="4FB8CFCC" w14:textId="4E3BA7B1" w:rsidR="00A91676" w:rsidRPr="00CC7E67" w:rsidRDefault="00583122" w:rsidP="00A91676">
            <w:pPr>
              <w:spacing w:line="276" w:lineRule="auto"/>
              <w:rPr>
                <w:rFonts w:eastAsia="Times New Roman" w:cs="Arial"/>
                <w:sz w:val="18"/>
                <w:szCs w:val="18"/>
                <w:lang w:eastAsia="es-ES"/>
              </w:rPr>
            </w:pPr>
            <w:r>
              <w:rPr>
                <w:rFonts w:eastAsia="Times New Roman" w:cs="Arial"/>
                <w:sz w:val="18"/>
                <w:szCs w:val="18"/>
                <w:lang w:eastAsia="es-ES"/>
              </w:rPr>
              <w:t>El objetivo</w:t>
            </w:r>
            <w:r w:rsidR="00A91676" w:rsidRPr="00CC7E67">
              <w:rPr>
                <w:rFonts w:eastAsia="Times New Roman" w:cs="Arial"/>
                <w:sz w:val="18"/>
                <w:szCs w:val="18"/>
                <w:lang w:eastAsia="es-ES"/>
              </w:rPr>
              <w:t xml:space="preserve"> fue brindar un espacio de reflexión, donde los alumnos cuenten con información objetiva sobre el alcoholismo, y al mismo tiempo puedan expresar sus inquietudes y experienc</w:t>
            </w:r>
            <w:r>
              <w:rPr>
                <w:rFonts w:eastAsia="Times New Roman" w:cs="Arial"/>
                <w:sz w:val="18"/>
                <w:szCs w:val="18"/>
                <w:lang w:eastAsia="es-ES"/>
              </w:rPr>
              <w:t>ias personales. A</w:t>
            </w:r>
            <w:r w:rsidR="00A91676" w:rsidRPr="00CC7E67">
              <w:rPr>
                <w:rFonts w:eastAsia="Times New Roman" w:cs="Arial"/>
                <w:sz w:val="18"/>
                <w:szCs w:val="18"/>
                <w:lang w:eastAsia="es-ES"/>
              </w:rPr>
              <w:t xml:space="preserve">sistieron 37 alumnos (16 mujeres y 21 hombres), durante el </w:t>
            </w:r>
            <w:r>
              <w:rPr>
                <w:rFonts w:eastAsia="Times New Roman" w:cs="Arial"/>
                <w:sz w:val="18"/>
                <w:szCs w:val="18"/>
                <w:lang w:eastAsia="es-ES"/>
              </w:rPr>
              <w:t xml:space="preserve">taller se vieron temas relacionados con </w:t>
            </w:r>
            <w:r w:rsidR="00A91676" w:rsidRPr="00CC7E67">
              <w:rPr>
                <w:rFonts w:eastAsia="Times New Roman" w:cs="Arial"/>
                <w:sz w:val="18"/>
                <w:szCs w:val="18"/>
                <w:lang w:eastAsia="es-ES"/>
              </w:rPr>
              <w:t>la definición del alcoholismo, los tipos de bebidas, los efectos inmediatos que causan en nuestro cuerpo, así como las enfermedades que nos puede ocasionar al consumirlo de manera constante; así mismo, presentó evidencia fotográfica de la implementación de este taller.</w:t>
            </w:r>
          </w:p>
          <w:p w14:paraId="69477999" w14:textId="77777777" w:rsidR="00A91676" w:rsidRPr="00CC7E67" w:rsidRDefault="00A91676" w:rsidP="00A91676">
            <w:pPr>
              <w:spacing w:line="276" w:lineRule="auto"/>
              <w:rPr>
                <w:rFonts w:eastAsia="Times New Roman" w:cs="Arial"/>
                <w:sz w:val="18"/>
                <w:szCs w:val="18"/>
                <w:lang w:eastAsia="es-ES"/>
              </w:rPr>
            </w:pPr>
            <w:r w:rsidRPr="00CC7E67">
              <w:rPr>
                <w:rFonts w:ascii="Calibri" w:eastAsia="Calibri" w:hAnsi="Calibri" w:cs="Calibri"/>
                <w:noProof/>
                <w:sz w:val="18"/>
                <w:szCs w:val="18"/>
              </w:rPr>
              <w:drawing>
                <wp:anchor distT="0" distB="0" distL="114300" distR="114300" simplePos="0" relativeHeight="251673600" behindDoc="0" locked="0" layoutInCell="1" hidden="0" allowOverlap="1" wp14:anchorId="78836A48" wp14:editId="6491391A">
                  <wp:simplePos x="0" y="0"/>
                  <wp:positionH relativeFrom="column">
                    <wp:posOffset>1727077</wp:posOffset>
                  </wp:positionH>
                  <wp:positionV relativeFrom="paragraph">
                    <wp:posOffset>69518</wp:posOffset>
                  </wp:positionV>
                  <wp:extent cx="1262380" cy="748665"/>
                  <wp:effectExtent l="0" t="0" r="0" b="0"/>
                  <wp:wrapNone/>
                  <wp:docPr id="212686556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8"/>
                          <a:srcRect/>
                          <a:stretch>
                            <a:fillRect/>
                          </a:stretch>
                        </pic:blipFill>
                        <pic:spPr>
                          <a:xfrm>
                            <a:off x="0" y="0"/>
                            <a:ext cx="1262380" cy="748665"/>
                          </a:xfrm>
                          <a:prstGeom prst="rect">
                            <a:avLst/>
                          </a:prstGeom>
                          <a:ln/>
                        </pic:spPr>
                      </pic:pic>
                    </a:graphicData>
                  </a:graphic>
                  <wp14:sizeRelH relativeFrom="margin">
                    <wp14:pctWidth>0</wp14:pctWidth>
                  </wp14:sizeRelH>
                  <wp14:sizeRelV relativeFrom="margin">
                    <wp14:pctHeight>0</wp14:pctHeight>
                  </wp14:sizeRelV>
                </wp:anchor>
              </w:drawing>
            </w:r>
          </w:p>
          <w:p w14:paraId="7610CE8D" w14:textId="77777777" w:rsidR="00A91676" w:rsidRPr="00CC7E67" w:rsidRDefault="00A91676" w:rsidP="00A91676">
            <w:pPr>
              <w:spacing w:line="276" w:lineRule="auto"/>
              <w:rPr>
                <w:rFonts w:eastAsia="Times New Roman" w:cs="Arial"/>
                <w:sz w:val="18"/>
                <w:szCs w:val="18"/>
                <w:lang w:eastAsia="es-ES"/>
              </w:rPr>
            </w:pPr>
          </w:p>
          <w:p w14:paraId="7DD0FB3E" w14:textId="77777777" w:rsidR="00A91676" w:rsidRPr="00CC7E67" w:rsidRDefault="00A91676" w:rsidP="00A91676">
            <w:pPr>
              <w:spacing w:line="276" w:lineRule="auto"/>
              <w:rPr>
                <w:rFonts w:eastAsia="Times New Roman" w:cs="Arial"/>
                <w:sz w:val="18"/>
                <w:szCs w:val="18"/>
                <w:lang w:eastAsia="es-ES"/>
              </w:rPr>
            </w:pPr>
          </w:p>
          <w:p w14:paraId="55437BD3" w14:textId="77777777" w:rsidR="00A91676" w:rsidRPr="00CC7E67" w:rsidRDefault="00A91676" w:rsidP="00A91676">
            <w:pPr>
              <w:spacing w:line="276" w:lineRule="auto"/>
              <w:rPr>
                <w:rFonts w:eastAsia="Times New Roman" w:cs="Arial"/>
                <w:sz w:val="18"/>
                <w:szCs w:val="18"/>
                <w:lang w:eastAsia="es-ES"/>
              </w:rPr>
            </w:pPr>
          </w:p>
          <w:p w14:paraId="18F222B3" w14:textId="77777777" w:rsidR="00A91676" w:rsidRPr="00CC7E67" w:rsidRDefault="00A91676" w:rsidP="00A91676">
            <w:pPr>
              <w:spacing w:line="276" w:lineRule="auto"/>
              <w:rPr>
                <w:rFonts w:eastAsia="Times New Roman" w:cs="Arial"/>
                <w:sz w:val="18"/>
                <w:szCs w:val="18"/>
                <w:lang w:eastAsia="es-ES"/>
              </w:rPr>
            </w:pPr>
          </w:p>
          <w:p w14:paraId="23886416" w14:textId="09844B96" w:rsidR="00A91676" w:rsidRPr="00CC7E67" w:rsidRDefault="00A91676" w:rsidP="00A91676">
            <w:pPr>
              <w:spacing w:line="276" w:lineRule="auto"/>
              <w:rPr>
                <w:rFonts w:eastAsia="Times New Roman" w:cs="Arial"/>
                <w:sz w:val="18"/>
                <w:szCs w:val="18"/>
                <w:lang w:eastAsia="es-ES"/>
              </w:rPr>
            </w:pPr>
          </w:p>
        </w:tc>
      </w:tr>
    </w:tbl>
    <w:p w14:paraId="17F39FAF" w14:textId="29C66664" w:rsidR="00021BA8" w:rsidRDefault="00A91676" w:rsidP="00A91676">
      <w:pPr>
        <w:tabs>
          <w:tab w:val="left" w:pos="1089"/>
        </w:tabs>
        <w:spacing w:after="0"/>
        <w:jc w:val="center"/>
        <w:rPr>
          <w:rFonts w:eastAsia="Times New Roman" w:cs="Arial"/>
          <w:bCs/>
          <w:sz w:val="16"/>
          <w:szCs w:val="16"/>
          <w:lang w:eastAsia="es-ES"/>
        </w:rPr>
      </w:pPr>
      <w:r w:rsidRPr="00A91676">
        <w:rPr>
          <w:rFonts w:eastAsia="Times New Roman" w:cs="Arial"/>
          <w:b/>
          <w:bCs/>
          <w:sz w:val="16"/>
          <w:szCs w:val="16"/>
          <w:lang w:eastAsia="es-ES"/>
        </w:rPr>
        <w:t xml:space="preserve">Fuente: </w:t>
      </w:r>
      <w:r w:rsidRPr="00A91676">
        <w:rPr>
          <w:rFonts w:eastAsia="Times New Roman" w:cs="Arial"/>
          <w:bCs/>
          <w:sz w:val="16"/>
          <w:szCs w:val="16"/>
          <w:lang w:eastAsia="es-ES"/>
        </w:rPr>
        <w:t xml:space="preserve">Elaborado por la ASEQROO con base en </w:t>
      </w:r>
      <w:r w:rsidR="00021BA8">
        <w:rPr>
          <w:rFonts w:eastAsia="Times New Roman" w:cs="Arial"/>
          <w:bCs/>
          <w:sz w:val="16"/>
          <w:szCs w:val="16"/>
          <w:lang w:eastAsia="es-ES"/>
        </w:rPr>
        <w:t xml:space="preserve">el </w:t>
      </w:r>
      <w:r w:rsidR="00021BA8" w:rsidRPr="00021BA8">
        <w:rPr>
          <w:rFonts w:eastAsia="Times New Roman" w:cs="Arial"/>
          <w:bCs/>
          <w:sz w:val="16"/>
          <w:szCs w:val="16"/>
          <w:lang w:eastAsia="es-ES"/>
        </w:rPr>
        <w:t>Informe de Acciones y Estrategias del Área de Psicología</w:t>
      </w:r>
      <w:r w:rsidR="00021BA8">
        <w:rPr>
          <w:rFonts w:eastAsia="Times New Roman" w:cs="Arial"/>
          <w:bCs/>
          <w:sz w:val="16"/>
          <w:szCs w:val="16"/>
          <w:lang w:eastAsia="es-ES"/>
        </w:rPr>
        <w:t xml:space="preserve">, </w:t>
      </w:r>
    </w:p>
    <w:p w14:paraId="069E52A5" w14:textId="7318C2BC" w:rsidR="00A91676" w:rsidRPr="00A91676" w:rsidRDefault="00021BA8" w:rsidP="00A91676">
      <w:pPr>
        <w:tabs>
          <w:tab w:val="left" w:pos="1089"/>
        </w:tabs>
        <w:spacing w:after="0"/>
        <w:jc w:val="center"/>
        <w:rPr>
          <w:rFonts w:eastAsia="Times New Roman" w:cs="Arial"/>
          <w:b/>
          <w:bCs/>
          <w:sz w:val="16"/>
          <w:szCs w:val="16"/>
          <w:lang w:eastAsia="es-ES"/>
        </w:rPr>
      </w:pPr>
      <w:r>
        <w:rPr>
          <w:rFonts w:eastAsia="Times New Roman" w:cs="Arial"/>
          <w:bCs/>
          <w:sz w:val="16"/>
          <w:szCs w:val="16"/>
          <w:lang w:eastAsia="es-ES"/>
        </w:rPr>
        <w:t>proporcionado</w:t>
      </w:r>
      <w:r w:rsidR="00A91676" w:rsidRPr="00A91676">
        <w:rPr>
          <w:rFonts w:eastAsia="Times New Roman" w:cs="Arial"/>
          <w:bCs/>
          <w:sz w:val="16"/>
          <w:szCs w:val="16"/>
          <w:lang w:eastAsia="es-ES"/>
        </w:rPr>
        <w:t xml:space="preserve"> por la UIMQROO.</w:t>
      </w:r>
    </w:p>
    <w:p w14:paraId="26853A18" w14:textId="24DE1737" w:rsidR="00E512B7" w:rsidRDefault="00E512B7" w:rsidP="00021BA8">
      <w:pPr>
        <w:tabs>
          <w:tab w:val="left" w:pos="1089"/>
        </w:tabs>
        <w:spacing w:after="0"/>
        <w:rPr>
          <w:rFonts w:eastAsia="Times New Roman" w:cs="Arial"/>
          <w:bCs/>
          <w:sz w:val="24"/>
          <w:szCs w:val="24"/>
          <w:lang w:eastAsia="es-ES"/>
        </w:rPr>
      </w:pPr>
    </w:p>
    <w:p w14:paraId="491211AA" w14:textId="2EF0A496" w:rsidR="00A91676" w:rsidRPr="00A91676" w:rsidRDefault="00413159" w:rsidP="00021BA8">
      <w:pPr>
        <w:tabs>
          <w:tab w:val="left" w:pos="1089"/>
        </w:tabs>
        <w:spacing w:after="0"/>
        <w:rPr>
          <w:rFonts w:eastAsia="Times New Roman" w:cs="Arial"/>
          <w:bCs/>
          <w:sz w:val="24"/>
          <w:szCs w:val="24"/>
          <w:lang w:eastAsia="es-ES"/>
        </w:rPr>
      </w:pPr>
      <w:r>
        <w:rPr>
          <w:rFonts w:eastAsia="Times New Roman" w:cs="Arial"/>
          <w:bCs/>
          <w:sz w:val="24"/>
          <w:szCs w:val="24"/>
          <w:lang w:eastAsia="es-ES"/>
        </w:rPr>
        <w:t>A</w:t>
      </w:r>
      <w:r w:rsidR="00A91676" w:rsidRPr="00A91676">
        <w:rPr>
          <w:rFonts w:eastAsia="Times New Roman" w:cs="Arial"/>
          <w:bCs/>
          <w:sz w:val="24"/>
          <w:szCs w:val="24"/>
          <w:lang w:eastAsia="es-ES"/>
        </w:rPr>
        <w:t>sí mismo, i</w:t>
      </w:r>
      <w:r w:rsidR="00021BA8">
        <w:rPr>
          <w:rFonts w:eastAsia="Times New Roman" w:cs="Arial"/>
          <w:bCs/>
          <w:sz w:val="24"/>
          <w:szCs w:val="24"/>
          <w:lang w:eastAsia="es-ES"/>
        </w:rPr>
        <w:t>ndicó que durante este periodo</w:t>
      </w:r>
      <w:r w:rsidR="00A91676" w:rsidRPr="00A91676">
        <w:rPr>
          <w:rFonts w:eastAsia="Times New Roman" w:cs="Arial"/>
          <w:bCs/>
          <w:sz w:val="24"/>
          <w:szCs w:val="24"/>
          <w:lang w:eastAsia="es-ES"/>
        </w:rPr>
        <w:t xml:space="preserve"> se dio orientación psicológica a 52 estudiantes (18 hombres y 34 mujeres) los cuales fueron canalizados por parte de los tutores académicos; de igual forma, se atendieron a 4 docentes (mujeres). </w:t>
      </w:r>
    </w:p>
    <w:p w14:paraId="553C779B" w14:textId="77777777" w:rsidR="00A91676" w:rsidRPr="00A91676" w:rsidRDefault="00A91676" w:rsidP="00021BA8">
      <w:pPr>
        <w:tabs>
          <w:tab w:val="left" w:pos="1089"/>
        </w:tabs>
        <w:spacing w:after="0"/>
        <w:rPr>
          <w:rFonts w:eastAsia="Times New Roman" w:cs="Arial"/>
          <w:bCs/>
          <w:sz w:val="24"/>
          <w:szCs w:val="24"/>
          <w:lang w:eastAsia="es-ES"/>
        </w:rPr>
      </w:pPr>
    </w:p>
    <w:p w14:paraId="0BC565C8" w14:textId="77777777" w:rsidR="00A91676" w:rsidRPr="00A91676" w:rsidRDefault="00A91676" w:rsidP="00021BA8">
      <w:pPr>
        <w:tabs>
          <w:tab w:val="left" w:pos="1089"/>
        </w:tabs>
        <w:spacing w:after="0"/>
        <w:rPr>
          <w:rFonts w:eastAsia="Times New Roman" w:cs="Arial"/>
          <w:bCs/>
          <w:sz w:val="24"/>
          <w:szCs w:val="24"/>
          <w:lang w:eastAsia="es-ES"/>
        </w:rPr>
      </w:pPr>
      <w:r w:rsidRPr="00A91676">
        <w:rPr>
          <w:rFonts w:eastAsia="Times New Roman" w:cs="Arial"/>
          <w:bCs/>
          <w:sz w:val="24"/>
          <w:szCs w:val="24"/>
          <w:lang w:eastAsia="es-ES"/>
        </w:rPr>
        <w:t>Alguno de los principales problemas que atiende el área de atención psicológica de la UIMQROO son los siguientes:</w:t>
      </w:r>
    </w:p>
    <w:p w14:paraId="2EDE4F6C" w14:textId="77777777" w:rsidR="00A91676" w:rsidRPr="00A91676" w:rsidRDefault="00A91676" w:rsidP="00021BA8">
      <w:pPr>
        <w:tabs>
          <w:tab w:val="left" w:pos="1089"/>
        </w:tabs>
        <w:spacing w:after="0"/>
        <w:rPr>
          <w:rFonts w:eastAsia="Times New Roman" w:cs="Arial"/>
          <w:bCs/>
          <w:sz w:val="24"/>
          <w:szCs w:val="24"/>
          <w:lang w:eastAsia="es-ES"/>
        </w:rPr>
      </w:pPr>
    </w:p>
    <w:p w14:paraId="2199AAB1" w14:textId="0AFA814F" w:rsidR="00A91676" w:rsidRPr="00A91676" w:rsidRDefault="00021BA8" w:rsidP="00021BA8">
      <w:pPr>
        <w:numPr>
          <w:ilvl w:val="0"/>
          <w:numId w:val="39"/>
        </w:numPr>
        <w:tabs>
          <w:tab w:val="left" w:pos="1089"/>
        </w:tabs>
        <w:spacing w:after="0"/>
        <w:rPr>
          <w:rFonts w:eastAsia="Times New Roman" w:cs="Arial"/>
          <w:bCs/>
          <w:sz w:val="24"/>
          <w:szCs w:val="24"/>
          <w:lang w:eastAsia="es-ES"/>
        </w:rPr>
      </w:pPr>
      <w:r>
        <w:rPr>
          <w:rFonts w:eastAsia="Times New Roman" w:cs="Arial"/>
          <w:bCs/>
          <w:sz w:val="24"/>
          <w:szCs w:val="24"/>
          <w:lang w:eastAsia="es-ES"/>
        </w:rPr>
        <w:t>Problemas de socialización,</w:t>
      </w:r>
    </w:p>
    <w:p w14:paraId="1F361495" w14:textId="07F379AA" w:rsidR="00A91676" w:rsidRPr="00A91676" w:rsidRDefault="00021BA8" w:rsidP="00021BA8">
      <w:pPr>
        <w:numPr>
          <w:ilvl w:val="0"/>
          <w:numId w:val="39"/>
        </w:numPr>
        <w:tabs>
          <w:tab w:val="left" w:pos="1089"/>
        </w:tabs>
        <w:spacing w:after="0"/>
        <w:rPr>
          <w:rFonts w:eastAsia="Times New Roman" w:cs="Arial"/>
          <w:bCs/>
          <w:sz w:val="24"/>
          <w:szCs w:val="24"/>
          <w:lang w:eastAsia="es-ES"/>
        </w:rPr>
      </w:pPr>
      <w:r>
        <w:rPr>
          <w:rFonts w:eastAsia="Times New Roman" w:cs="Arial"/>
          <w:bCs/>
          <w:sz w:val="24"/>
          <w:szCs w:val="24"/>
          <w:lang w:eastAsia="es-ES"/>
        </w:rPr>
        <w:t>Desmotivación de estudios,</w:t>
      </w:r>
    </w:p>
    <w:p w14:paraId="78C04828" w14:textId="6EA49E47" w:rsidR="00A91676" w:rsidRPr="00A91676" w:rsidRDefault="00A91676" w:rsidP="00021BA8">
      <w:pPr>
        <w:numPr>
          <w:ilvl w:val="0"/>
          <w:numId w:val="39"/>
        </w:numPr>
        <w:tabs>
          <w:tab w:val="left" w:pos="1089"/>
        </w:tabs>
        <w:spacing w:after="0"/>
        <w:rPr>
          <w:rFonts w:eastAsia="Times New Roman" w:cs="Arial"/>
          <w:bCs/>
          <w:sz w:val="24"/>
          <w:szCs w:val="24"/>
          <w:lang w:eastAsia="es-ES"/>
        </w:rPr>
      </w:pPr>
      <w:r w:rsidRPr="00A91676">
        <w:rPr>
          <w:rFonts w:eastAsia="Times New Roman" w:cs="Arial"/>
          <w:bCs/>
          <w:sz w:val="24"/>
          <w:szCs w:val="24"/>
          <w:lang w:eastAsia="es-ES"/>
        </w:rPr>
        <w:t>Prob</w:t>
      </w:r>
      <w:r w:rsidR="00021BA8">
        <w:rPr>
          <w:rFonts w:eastAsia="Times New Roman" w:cs="Arial"/>
          <w:bCs/>
          <w:sz w:val="24"/>
          <w:szCs w:val="24"/>
          <w:lang w:eastAsia="es-ES"/>
        </w:rPr>
        <w:t>lemas emocionales,</w:t>
      </w:r>
    </w:p>
    <w:p w14:paraId="039D10EF" w14:textId="34B665C5" w:rsidR="00A91676" w:rsidRPr="00A91676" w:rsidRDefault="00021BA8" w:rsidP="00021BA8">
      <w:pPr>
        <w:numPr>
          <w:ilvl w:val="0"/>
          <w:numId w:val="39"/>
        </w:numPr>
        <w:tabs>
          <w:tab w:val="left" w:pos="1089"/>
        </w:tabs>
        <w:spacing w:after="0"/>
        <w:rPr>
          <w:rFonts w:eastAsia="Times New Roman" w:cs="Arial"/>
          <w:bCs/>
          <w:sz w:val="24"/>
          <w:szCs w:val="24"/>
          <w:lang w:eastAsia="es-ES"/>
        </w:rPr>
      </w:pPr>
      <w:r>
        <w:rPr>
          <w:rFonts w:eastAsia="Times New Roman" w:cs="Arial"/>
          <w:bCs/>
          <w:sz w:val="24"/>
          <w:szCs w:val="24"/>
          <w:lang w:eastAsia="es-ES"/>
        </w:rPr>
        <w:t>Problemas conyugales, y</w:t>
      </w:r>
    </w:p>
    <w:p w14:paraId="3B9F519A" w14:textId="77777777" w:rsidR="00A91676" w:rsidRPr="00A91676" w:rsidRDefault="00A91676" w:rsidP="00021BA8">
      <w:pPr>
        <w:numPr>
          <w:ilvl w:val="0"/>
          <w:numId w:val="39"/>
        </w:numPr>
        <w:tabs>
          <w:tab w:val="left" w:pos="1089"/>
        </w:tabs>
        <w:spacing w:after="0"/>
        <w:rPr>
          <w:rFonts w:eastAsia="Times New Roman" w:cs="Arial"/>
          <w:bCs/>
          <w:sz w:val="24"/>
          <w:szCs w:val="24"/>
          <w:lang w:eastAsia="es-ES"/>
        </w:rPr>
      </w:pPr>
      <w:r w:rsidRPr="00A91676">
        <w:rPr>
          <w:rFonts w:eastAsia="Times New Roman" w:cs="Arial"/>
          <w:bCs/>
          <w:sz w:val="24"/>
          <w:szCs w:val="24"/>
          <w:lang w:eastAsia="es-ES"/>
        </w:rPr>
        <w:t>Problemas de aprendizaje.</w:t>
      </w:r>
    </w:p>
    <w:p w14:paraId="6A0A644C" w14:textId="77777777" w:rsidR="00A91676" w:rsidRPr="00A91676" w:rsidRDefault="00A91676" w:rsidP="00A91676">
      <w:pPr>
        <w:tabs>
          <w:tab w:val="left" w:pos="1089"/>
        </w:tabs>
        <w:spacing w:after="0"/>
        <w:rPr>
          <w:rFonts w:eastAsia="Times New Roman" w:cs="Arial"/>
          <w:bCs/>
          <w:sz w:val="24"/>
          <w:szCs w:val="24"/>
          <w:lang w:eastAsia="es-ES"/>
        </w:rPr>
      </w:pPr>
    </w:p>
    <w:p w14:paraId="2BB6B245" w14:textId="278C806A" w:rsidR="00A91676" w:rsidRPr="00A91676" w:rsidRDefault="00A91676" w:rsidP="00A91676">
      <w:pPr>
        <w:tabs>
          <w:tab w:val="left" w:pos="1089"/>
        </w:tabs>
        <w:spacing w:after="0"/>
        <w:rPr>
          <w:rFonts w:eastAsia="Times New Roman" w:cs="Arial"/>
          <w:bCs/>
          <w:sz w:val="24"/>
          <w:szCs w:val="24"/>
          <w:lang w:eastAsia="es-ES"/>
        </w:rPr>
      </w:pPr>
      <w:r w:rsidRPr="00A91676">
        <w:rPr>
          <w:rFonts w:eastAsia="Times New Roman" w:cs="Arial"/>
          <w:bCs/>
          <w:sz w:val="24"/>
          <w:szCs w:val="24"/>
          <w:lang w:eastAsia="es-ES"/>
        </w:rPr>
        <w:t>Por último, el psicólogo mencionó que las orientaciones que se dan en el área de psicología, siempre se han desarrollado con respeto y profesionalismo, por lo tanto, a los pacientes no se</w:t>
      </w:r>
      <w:r w:rsidR="00021BA8">
        <w:rPr>
          <w:rFonts w:eastAsia="Times New Roman" w:cs="Arial"/>
          <w:bCs/>
          <w:sz w:val="24"/>
          <w:szCs w:val="24"/>
          <w:lang w:eastAsia="es-ES"/>
        </w:rPr>
        <w:t xml:space="preserve"> les toma fotos</w:t>
      </w:r>
      <w:r w:rsidRPr="00A91676">
        <w:rPr>
          <w:rFonts w:eastAsia="Times New Roman" w:cs="Arial"/>
          <w:bCs/>
          <w:sz w:val="24"/>
          <w:szCs w:val="24"/>
          <w:lang w:eastAsia="es-ES"/>
        </w:rPr>
        <w:t xml:space="preserve"> para preservar la privacidad y confianza que ellos otorgan al asistir en busca de ayuda emocional.</w:t>
      </w:r>
    </w:p>
    <w:p w14:paraId="1AE1C1CF" w14:textId="77777777" w:rsidR="00A91676" w:rsidRPr="00A91676" w:rsidRDefault="00A91676" w:rsidP="00A91676">
      <w:pPr>
        <w:tabs>
          <w:tab w:val="left" w:pos="1089"/>
        </w:tabs>
        <w:spacing w:after="0"/>
        <w:rPr>
          <w:rFonts w:eastAsia="Times New Roman" w:cs="Arial"/>
          <w:bCs/>
          <w:sz w:val="24"/>
          <w:szCs w:val="24"/>
          <w:lang w:eastAsia="es-ES"/>
        </w:rPr>
      </w:pPr>
    </w:p>
    <w:p w14:paraId="61D4D347" w14:textId="10F95EAE" w:rsidR="00A91676" w:rsidRPr="00A91676" w:rsidRDefault="00A91676" w:rsidP="00A91676">
      <w:pPr>
        <w:tabs>
          <w:tab w:val="left" w:pos="1089"/>
        </w:tabs>
        <w:spacing w:after="0"/>
        <w:rPr>
          <w:rFonts w:eastAsia="Times New Roman" w:cs="Arial"/>
          <w:bCs/>
          <w:sz w:val="24"/>
          <w:szCs w:val="24"/>
          <w:lang w:eastAsia="es-ES"/>
        </w:rPr>
      </w:pPr>
      <w:r w:rsidRPr="00A91676">
        <w:rPr>
          <w:rFonts w:eastAsia="Times New Roman" w:cs="Arial"/>
          <w:bCs/>
          <w:sz w:val="24"/>
          <w:szCs w:val="24"/>
          <w:lang w:eastAsia="es-ES"/>
        </w:rPr>
        <w:t>De acuerdo con lo anterior, se determinó que la Universidad contó con un área de psicología</w:t>
      </w:r>
      <w:r w:rsidR="00021BA8">
        <w:rPr>
          <w:rFonts w:eastAsia="Times New Roman" w:cs="Arial"/>
          <w:bCs/>
          <w:sz w:val="24"/>
          <w:szCs w:val="24"/>
          <w:lang w:eastAsia="es-ES"/>
        </w:rPr>
        <w:t>,</w:t>
      </w:r>
      <w:r w:rsidRPr="00A91676">
        <w:rPr>
          <w:rFonts w:eastAsia="Times New Roman" w:cs="Arial"/>
          <w:bCs/>
          <w:sz w:val="24"/>
          <w:szCs w:val="24"/>
          <w:lang w:eastAsia="es-ES"/>
        </w:rPr>
        <w:t xml:space="preserve"> la cual realizó acciones como talleres y atención psicológica, con el fin de fortalecer la permanencia del alumnado.</w:t>
      </w:r>
    </w:p>
    <w:p w14:paraId="3CBA23A9" w14:textId="467CD2BF" w:rsidR="00A91676" w:rsidRDefault="00A91676" w:rsidP="00A91676">
      <w:pPr>
        <w:tabs>
          <w:tab w:val="left" w:pos="1089"/>
        </w:tabs>
        <w:spacing w:after="0"/>
        <w:rPr>
          <w:rFonts w:eastAsia="Times New Roman" w:cs="Arial"/>
          <w:bCs/>
          <w:sz w:val="24"/>
          <w:szCs w:val="24"/>
          <w:lang w:eastAsia="es-ES"/>
        </w:rPr>
      </w:pPr>
    </w:p>
    <w:p w14:paraId="3DADB8F6" w14:textId="77777777" w:rsidR="00BC6D46" w:rsidRPr="00A91676" w:rsidRDefault="00BC6D46" w:rsidP="00A91676">
      <w:pPr>
        <w:tabs>
          <w:tab w:val="left" w:pos="1089"/>
        </w:tabs>
        <w:spacing w:after="0"/>
        <w:rPr>
          <w:rFonts w:eastAsia="Times New Roman" w:cs="Arial"/>
          <w:bCs/>
          <w:sz w:val="24"/>
          <w:szCs w:val="24"/>
          <w:lang w:eastAsia="es-ES"/>
        </w:rPr>
      </w:pPr>
    </w:p>
    <w:p w14:paraId="4BF6CE34" w14:textId="77777777" w:rsidR="00A91676" w:rsidRPr="00A91676" w:rsidRDefault="00A91676" w:rsidP="006A74B9">
      <w:pPr>
        <w:numPr>
          <w:ilvl w:val="0"/>
          <w:numId w:val="38"/>
        </w:numPr>
        <w:tabs>
          <w:tab w:val="left" w:pos="1089"/>
        </w:tabs>
        <w:spacing w:after="0" w:line="240" w:lineRule="auto"/>
        <w:ind w:left="1134"/>
        <w:jc w:val="left"/>
        <w:rPr>
          <w:rFonts w:eastAsia="Times New Roman" w:cs="Arial"/>
          <w:b/>
          <w:bCs/>
          <w:sz w:val="24"/>
          <w:szCs w:val="24"/>
          <w:lang w:val="es-ES" w:eastAsia="es-ES"/>
        </w:rPr>
      </w:pPr>
      <w:r w:rsidRPr="00A91676">
        <w:rPr>
          <w:rFonts w:eastAsia="Times New Roman" w:cs="Arial"/>
          <w:b/>
          <w:bCs/>
          <w:sz w:val="24"/>
          <w:szCs w:val="24"/>
          <w:lang w:val="es-ES" w:eastAsia="es-ES"/>
        </w:rPr>
        <w:t>Actividades culturales y deportivas</w:t>
      </w:r>
    </w:p>
    <w:p w14:paraId="5651897D" w14:textId="77777777" w:rsidR="00A91676" w:rsidRPr="00A91676" w:rsidRDefault="00A91676" w:rsidP="00A91676">
      <w:pPr>
        <w:tabs>
          <w:tab w:val="left" w:pos="1089"/>
        </w:tabs>
        <w:spacing w:after="0"/>
        <w:ind w:left="720"/>
        <w:rPr>
          <w:rFonts w:eastAsia="Times New Roman" w:cs="Arial"/>
          <w:bCs/>
          <w:sz w:val="24"/>
          <w:szCs w:val="24"/>
          <w:lang w:eastAsia="es-ES"/>
        </w:rPr>
      </w:pPr>
    </w:p>
    <w:p w14:paraId="11147022" w14:textId="67836C87" w:rsidR="00A91676" w:rsidRPr="00A91676" w:rsidRDefault="00A91676" w:rsidP="00A91676">
      <w:pPr>
        <w:tabs>
          <w:tab w:val="left" w:pos="1089"/>
        </w:tabs>
        <w:spacing w:after="0"/>
        <w:rPr>
          <w:rFonts w:eastAsia="Times New Roman" w:cs="Arial"/>
          <w:bCs/>
          <w:sz w:val="24"/>
          <w:szCs w:val="24"/>
          <w:lang w:val="es-ES" w:eastAsia="es-ES"/>
        </w:rPr>
      </w:pPr>
      <w:r w:rsidRPr="00A91676">
        <w:rPr>
          <w:rFonts w:eastAsia="Times New Roman" w:cs="Arial"/>
          <w:bCs/>
          <w:sz w:val="24"/>
          <w:szCs w:val="24"/>
          <w:lang w:eastAsia="es-ES"/>
        </w:rPr>
        <w:t xml:space="preserve">La UIMQROO manifestó que se llevaron a cabo </w:t>
      </w:r>
      <w:r w:rsidRPr="00A91676">
        <w:rPr>
          <w:rFonts w:eastAsia="Times New Roman" w:cs="Arial"/>
          <w:bCs/>
          <w:sz w:val="24"/>
          <w:szCs w:val="24"/>
          <w:lang w:val="es-ES" w:eastAsia="es-ES"/>
        </w:rPr>
        <w:t>clubes universitarios con la finalidad de crear espacios orientados al desarrollo académico, profesional</w:t>
      </w:r>
      <w:r w:rsidR="00CD404A">
        <w:rPr>
          <w:rFonts w:eastAsia="Times New Roman" w:cs="Arial"/>
          <w:bCs/>
          <w:sz w:val="24"/>
          <w:szCs w:val="24"/>
          <w:lang w:val="es-ES" w:eastAsia="es-ES"/>
        </w:rPr>
        <w:t xml:space="preserve"> y personal de los estudiantes, así como</w:t>
      </w:r>
      <w:r w:rsidRPr="00A91676">
        <w:rPr>
          <w:rFonts w:eastAsia="Times New Roman" w:cs="Arial"/>
          <w:bCs/>
          <w:sz w:val="24"/>
          <w:szCs w:val="24"/>
          <w:lang w:val="es-ES" w:eastAsia="es-ES"/>
        </w:rPr>
        <w:t xml:space="preserve"> fomentar la integra</w:t>
      </w:r>
      <w:r w:rsidR="00CD404A">
        <w:rPr>
          <w:rFonts w:eastAsia="Times New Roman" w:cs="Arial"/>
          <w:bCs/>
          <w:sz w:val="24"/>
          <w:szCs w:val="24"/>
          <w:lang w:val="es-ES" w:eastAsia="es-ES"/>
        </w:rPr>
        <w:t xml:space="preserve">ción y convivencia promoviendo </w:t>
      </w:r>
      <w:r w:rsidRPr="00A91676">
        <w:rPr>
          <w:rFonts w:eastAsia="Times New Roman" w:cs="Arial"/>
          <w:bCs/>
          <w:sz w:val="24"/>
          <w:szCs w:val="24"/>
          <w:lang w:val="es-ES" w:eastAsia="es-ES"/>
        </w:rPr>
        <w:t xml:space="preserve">la diversidad cultural y el fortalecimiento de la identidad de los estudiantes. </w:t>
      </w:r>
    </w:p>
    <w:p w14:paraId="581E7528" w14:textId="77777777" w:rsidR="00A91676" w:rsidRPr="00A91676" w:rsidRDefault="00A91676" w:rsidP="00A91676">
      <w:pPr>
        <w:tabs>
          <w:tab w:val="left" w:pos="1089"/>
        </w:tabs>
        <w:spacing w:after="0"/>
        <w:rPr>
          <w:rFonts w:eastAsia="Times New Roman" w:cs="Arial"/>
          <w:bCs/>
          <w:sz w:val="24"/>
          <w:szCs w:val="24"/>
          <w:lang w:val="es-ES" w:eastAsia="es-ES"/>
        </w:rPr>
      </w:pPr>
    </w:p>
    <w:p w14:paraId="23817133" w14:textId="6510E25A" w:rsidR="00A91676" w:rsidRDefault="00A91676" w:rsidP="00A91676">
      <w:pPr>
        <w:tabs>
          <w:tab w:val="left" w:pos="1089"/>
        </w:tabs>
        <w:spacing w:after="0"/>
        <w:rPr>
          <w:rFonts w:eastAsia="Times New Roman" w:cs="Arial"/>
          <w:bCs/>
          <w:sz w:val="24"/>
          <w:szCs w:val="24"/>
          <w:lang w:val="es-ES" w:eastAsia="es-ES"/>
        </w:rPr>
      </w:pPr>
      <w:r w:rsidRPr="00A91676">
        <w:rPr>
          <w:rFonts w:eastAsia="Times New Roman" w:cs="Arial"/>
          <w:bCs/>
          <w:sz w:val="24"/>
          <w:szCs w:val="24"/>
          <w:lang w:val="es-ES" w:eastAsia="es-ES"/>
        </w:rPr>
        <w:t>De igual manera, comentó que en estos espacios de aprendizaje y crecimiento fuera de las aulas, por medio de la participación extracurricular, los estudiantes desarrollan habilidades blandas como el trabajo en equipo, la comunicación efectiva y el liderazgo, los cuales son fundamentales para su formación integral, ya que contribuyen a elevar la permanencia de los estudiantes al apoyarlos en su proceso de adaptación y generar espacios que los mantenga desarrollando actividades de impacto positivo, reduciendo la posibilidad de involucrarse en factores negativos como las drogas, pandillas, etc.</w:t>
      </w:r>
    </w:p>
    <w:p w14:paraId="53C8861D" w14:textId="77777777" w:rsidR="00BC6D46" w:rsidRPr="00A91676" w:rsidRDefault="00BC6D46" w:rsidP="00A91676">
      <w:pPr>
        <w:tabs>
          <w:tab w:val="left" w:pos="1089"/>
        </w:tabs>
        <w:spacing w:after="0"/>
        <w:rPr>
          <w:rFonts w:eastAsia="Times New Roman" w:cs="Arial"/>
          <w:bCs/>
          <w:sz w:val="24"/>
          <w:szCs w:val="24"/>
          <w:lang w:val="es-ES" w:eastAsia="es-ES"/>
        </w:rPr>
      </w:pPr>
    </w:p>
    <w:p w14:paraId="39B764B2" w14:textId="176E79AA" w:rsidR="00A91676" w:rsidRPr="00A91676" w:rsidRDefault="00A91676" w:rsidP="00A91676">
      <w:pPr>
        <w:tabs>
          <w:tab w:val="left" w:pos="1089"/>
        </w:tabs>
        <w:spacing w:after="0"/>
        <w:rPr>
          <w:rFonts w:eastAsia="Times New Roman" w:cs="Arial"/>
          <w:bCs/>
          <w:sz w:val="24"/>
          <w:szCs w:val="24"/>
          <w:lang w:val="es-ES" w:eastAsia="es-ES"/>
        </w:rPr>
      </w:pPr>
      <w:r w:rsidRPr="00A91676">
        <w:rPr>
          <w:rFonts w:eastAsia="Times New Roman" w:cs="Arial"/>
          <w:bCs/>
          <w:sz w:val="24"/>
          <w:szCs w:val="24"/>
          <w:lang w:val="es-ES" w:eastAsia="es-ES"/>
        </w:rPr>
        <w:t>De acuerdo con lo anterior, la UIMQROO presentó las convocatorias para la formación e integración de dichos clubes, así como la relación de los mismos, los cuales se publicaron en diferentes áreas de la Universidad. A continuación, se presenta</w:t>
      </w:r>
      <w:r w:rsidR="00152374">
        <w:rPr>
          <w:rFonts w:eastAsia="Times New Roman" w:cs="Arial"/>
          <w:bCs/>
          <w:sz w:val="24"/>
          <w:szCs w:val="24"/>
          <w:lang w:val="es-ES" w:eastAsia="es-ES"/>
        </w:rPr>
        <w:t xml:space="preserve"> el listado de los que se </w:t>
      </w:r>
      <w:r w:rsidRPr="00A91676">
        <w:rPr>
          <w:rFonts w:eastAsia="Times New Roman" w:cs="Arial"/>
          <w:bCs/>
          <w:sz w:val="24"/>
          <w:szCs w:val="24"/>
          <w:lang w:val="es-ES" w:eastAsia="es-ES"/>
        </w:rPr>
        <w:t>llevaron a cabo en el ejercicio fiscal 2023 y, en su caso, una muestra de la evidencia que sustenta su implementación:</w:t>
      </w:r>
    </w:p>
    <w:p w14:paraId="3DD93AF6" w14:textId="77777777" w:rsidR="0023435E" w:rsidRPr="00BC6D46" w:rsidRDefault="0023435E" w:rsidP="00A91676">
      <w:pPr>
        <w:tabs>
          <w:tab w:val="left" w:pos="1089"/>
        </w:tabs>
        <w:spacing w:after="0"/>
        <w:jc w:val="center"/>
        <w:rPr>
          <w:rFonts w:eastAsia="Times New Roman" w:cs="Arial"/>
          <w:b/>
          <w:bCs/>
          <w:sz w:val="24"/>
          <w:szCs w:val="24"/>
          <w:lang w:val="es-ES" w:eastAsia="es-ES"/>
        </w:rPr>
      </w:pPr>
    </w:p>
    <w:p w14:paraId="270F0599" w14:textId="229EB6D8" w:rsidR="00A91676" w:rsidRPr="00A91676" w:rsidRDefault="00A91676" w:rsidP="00A91676">
      <w:pPr>
        <w:tabs>
          <w:tab w:val="left" w:pos="1089"/>
        </w:tabs>
        <w:spacing w:after="0"/>
        <w:jc w:val="center"/>
        <w:rPr>
          <w:rFonts w:eastAsia="Times New Roman" w:cs="Arial"/>
          <w:bCs/>
          <w:sz w:val="24"/>
          <w:szCs w:val="24"/>
          <w:lang w:eastAsia="es-ES"/>
        </w:rPr>
      </w:pPr>
      <w:r w:rsidRPr="00A91676">
        <w:rPr>
          <w:rFonts w:eastAsia="Times New Roman" w:cs="Arial"/>
          <w:b/>
          <w:bCs/>
          <w:sz w:val="20"/>
          <w:szCs w:val="20"/>
          <w:lang w:val="es-ES" w:eastAsia="es-ES"/>
        </w:rPr>
        <w:t xml:space="preserve">Tabla 4. </w:t>
      </w:r>
      <w:r w:rsidRPr="00A91676">
        <w:rPr>
          <w:rFonts w:eastAsia="Times New Roman" w:cs="Arial"/>
          <w:bCs/>
          <w:sz w:val="20"/>
          <w:szCs w:val="20"/>
          <w:lang w:val="es-ES" w:eastAsia="es-ES"/>
        </w:rPr>
        <w:t>Clubes implementados por la UIMQROO</w:t>
      </w:r>
    </w:p>
    <w:tbl>
      <w:tblPr>
        <w:tblStyle w:val="Tablaconcuadrcula81"/>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6"/>
        <w:gridCol w:w="1418"/>
        <w:gridCol w:w="2977"/>
        <w:gridCol w:w="1984"/>
      </w:tblGrid>
      <w:tr w:rsidR="00A91676" w:rsidRPr="00A91676" w14:paraId="61B45F3E" w14:textId="77777777" w:rsidTr="00BC6D46">
        <w:trPr>
          <w:tblHeader/>
          <w:jc w:val="center"/>
        </w:trPr>
        <w:tc>
          <w:tcPr>
            <w:tcW w:w="2126" w:type="dxa"/>
            <w:tcBorders>
              <w:top w:val="single" w:sz="4" w:space="0" w:color="auto"/>
              <w:bottom w:val="single" w:sz="4" w:space="0" w:color="auto"/>
            </w:tcBorders>
            <w:shd w:val="clear" w:color="auto" w:fill="DEEAF6"/>
            <w:vAlign w:val="center"/>
          </w:tcPr>
          <w:p w14:paraId="06569235" w14:textId="77777777" w:rsidR="00A91676" w:rsidRPr="00A91676" w:rsidRDefault="00A91676" w:rsidP="00A91676">
            <w:pPr>
              <w:spacing w:line="276" w:lineRule="auto"/>
              <w:jc w:val="center"/>
              <w:textAlignment w:val="baseline"/>
              <w:rPr>
                <w:rFonts w:eastAsia="Times New Roman" w:cs="Arial"/>
                <w:b/>
                <w:bCs/>
                <w:iCs/>
                <w:color w:val="000000"/>
                <w:sz w:val="18"/>
                <w:szCs w:val="18"/>
                <w:lang w:val="es-ES_tradnl"/>
              </w:rPr>
            </w:pPr>
            <w:r w:rsidRPr="00A91676">
              <w:rPr>
                <w:rFonts w:eastAsia="Times New Roman" w:cs="Arial"/>
                <w:b/>
                <w:bCs/>
                <w:iCs/>
                <w:color w:val="000000"/>
                <w:sz w:val="18"/>
                <w:szCs w:val="18"/>
                <w:lang w:val="es-ES_tradnl"/>
              </w:rPr>
              <w:t>Club</w:t>
            </w:r>
          </w:p>
        </w:tc>
        <w:tc>
          <w:tcPr>
            <w:tcW w:w="1418" w:type="dxa"/>
            <w:tcBorders>
              <w:top w:val="single" w:sz="4" w:space="0" w:color="auto"/>
              <w:bottom w:val="single" w:sz="4" w:space="0" w:color="auto"/>
            </w:tcBorders>
            <w:shd w:val="clear" w:color="auto" w:fill="DEEAF6"/>
            <w:vAlign w:val="center"/>
          </w:tcPr>
          <w:p w14:paraId="4233A3A4" w14:textId="77777777" w:rsidR="00A91676" w:rsidRPr="00A91676" w:rsidRDefault="00A91676" w:rsidP="00A91676">
            <w:pPr>
              <w:spacing w:line="276" w:lineRule="auto"/>
              <w:jc w:val="center"/>
              <w:textAlignment w:val="baseline"/>
              <w:rPr>
                <w:rFonts w:eastAsia="Times New Roman" w:cs="Arial"/>
                <w:b/>
                <w:color w:val="000000"/>
                <w:sz w:val="18"/>
                <w:szCs w:val="18"/>
              </w:rPr>
            </w:pPr>
            <w:r w:rsidRPr="00A91676">
              <w:rPr>
                <w:rFonts w:eastAsia="Times New Roman" w:cs="Arial"/>
                <w:b/>
                <w:color w:val="000000"/>
                <w:sz w:val="18"/>
                <w:szCs w:val="18"/>
              </w:rPr>
              <w:t>Lugar</w:t>
            </w:r>
          </w:p>
        </w:tc>
        <w:tc>
          <w:tcPr>
            <w:tcW w:w="2977" w:type="dxa"/>
            <w:tcBorders>
              <w:top w:val="single" w:sz="4" w:space="0" w:color="auto"/>
              <w:bottom w:val="single" w:sz="4" w:space="0" w:color="auto"/>
            </w:tcBorders>
            <w:shd w:val="clear" w:color="auto" w:fill="DEEAF6"/>
            <w:vAlign w:val="center"/>
          </w:tcPr>
          <w:p w14:paraId="5219A0BF" w14:textId="77777777" w:rsidR="00A91676" w:rsidRPr="00A91676" w:rsidRDefault="00A91676" w:rsidP="00A91676">
            <w:pPr>
              <w:tabs>
                <w:tab w:val="center" w:pos="1522"/>
                <w:tab w:val="right" w:pos="3044"/>
              </w:tabs>
              <w:spacing w:line="276" w:lineRule="auto"/>
              <w:jc w:val="center"/>
              <w:textAlignment w:val="baseline"/>
              <w:rPr>
                <w:rFonts w:eastAsia="Times New Roman" w:cs="Arial"/>
                <w:b/>
                <w:color w:val="000000"/>
                <w:sz w:val="18"/>
                <w:szCs w:val="18"/>
              </w:rPr>
            </w:pPr>
            <w:r w:rsidRPr="00A91676">
              <w:rPr>
                <w:rFonts w:eastAsia="Times New Roman" w:cs="Arial"/>
                <w:b/>
                <w:color w:val="000000"/>
                <w:sz w:val="18"/>
                <w:szCs w:val="18"/>
              </w:rPr>
              <w:t>Evidencia fotográfica</w:t>
            </w:r>
          </w:p>
        </w:tc>
        <w:tc>
          <w:tcPr>
            <w:tcW w:w="1984" w:type="dxa"/>
            <w:tcBorders>
              <w:top w:val="single" w:sz="4" w:space="0" w:color="auto"/>
              <w:bottom w:val="single" w:sz="4" w:space="0" w:color="auto"/>
            </w:tcBorders>
            <w:shd w:val="clear" w:color="auto" w:fill="DEEAF6"/>
            <w:vAlign w:val="center"/>
          </w:tcPr>
          <w:p w14:paraId="3C3894E1" w14:textId="77777777" w:rsidR="00A91676" w:rsidRPr="00A91676" w:rsidRDefault="00A91676" w:rsidP="00A91676">
            <w:pPr>
              <w:tabs>
                <w:tab w:val="center" w:pos="1522"/>
                <w:tab w:val="right" w:pos="3044"/>
              </w:tabs>
              <w:spacing w:line="276" w:lineRule="auto"/>
              <w:jc w:val="center"/>
              <w:textAlignment w:val="baseline"/>
              <w:rPr>
                <w:rFonts w:eastAsia="Times New Roman" w:cs="Arial"/>
                <w:b/>
                <w:color w:val="000000"/>
                <w:sz w:val="18"/>
                <w:szCs w:val="18"/>
              </w:rPr>
            </w:pPr>
            <w:r w:rsidRPr="00A91676">
              <w:rPr>
                <w:rFonts w:eastAsia="Times New Roman" w:cs="Arial"/>
                <w:b/>
                <w:color w:val="000000"/>
                <w:sz w:val="18"/>
                <w:szCs w:val="18"/>
              </w:rPr>
              <w:t>No. de participantes reportados</w:t>
            </w:r>
          </w:p>
        </w:tc>
      </w:tr>
      <w:tr w:rsidR="00A91676" w:rsidRPr="00A91676" w14:paraId="1596E184" w14:textId="77777777" w:rsidTr="00BC6D46">
        <w:trPr>
          <w:jc w:val="center"/>
        </w:trPr>
        <w:tc>
          <w:tcPr>
            <w:tcW w:w="2126" w:type="dxa"/>
            <w:tcBorders>
              <w:top w:val="single" w:sz="4" w:space="0" w:color="auto"/>
              <w:bottom w:val="single" w:sz="4" w:space="0" w:color="auto"/>
            </w:tcBorders>
            <w:shd w:val="clear" w:color="auto" w:fill="FFFFFF"/>
          </w:tcPr>
          <w:p w14:paraId="5FB6AFC1" w14:textId="77777777" w:rsidR="00A91676" w:rsidRPr="00A91676" w:rsidRDefault="00A91676" w:rsidP="0007081C">
            <w:pPr>
              <w:spacing w:line="276" w:lineRule="auto"/>
              <w:ind w:left="318" w:right="173" w:hanging="284"/>
              <w:textAlignment w:val="baseline"/>
              <w:rPr>
                <w:rFonts w:eastAsia="Times New Roman" w:cs="Arial"/>
                <w:color w:val="000000"/>
                <w:sz w:val="16"/>
                <w:szCs w:val="16"/>
              </w:rPr>
            </w:pPr>
            <w:r w:rsidRPr="00A91676">
              <w:rPr>
                <w:rFonts w:eastAsia="Times New Roman" w:cs="Arial"/>
                <w:bCs/>
                <w:iCs/>
                <w:color w:val="000000"/>
                <w:sz w:val="16"/>
                <w:szCs w:val="16"/>
                <w:lang w:val="es-ES_tradnl"/>
              </w:rPr>
              <w:t>1.- Danza “</w:t>
            </w:r>
            <w:proofErr w:type="spellStart"/>
            <w:r w:rsidRPr="00A91676">
              <w:rPr>
                <w:rFonts w:eastAsia="Times New Roman" w:cs="Arial"/>
                <w:bCs/>
                <w:iCs/>
                <w:color w:val="000000"/>
                <w:sz w:val="16"/>
                <w:szCs w:val="16"/>
                <w:lang w:val="es-ES_tradnl"/>
              </w:rPr>
              <w:t>ko´oten</w:t>
            </w:r>
            <w:proofErr w:type="spellEnd"/>
            <w:r w:rsidRPr="00A91676">
              <w:rPr>
                <w:rFonts w:eastAsia="Times New Roman" w:cs="Arial"/>
                <w:bCs/>
                <w:iCs/>
                <w:color w:val="000000"/>
                <w:sz w:val="16"/>
                <w:szCs w:val="16"/>
                <w:lang w:val="es-ES_tradnl"/>
              </w:rPr>
              <w:t xml:space="preserve"> </w:t>
            </w:r>
            <w:proofErr w:type="spellStart"/>
            <w:r w:rsidRPr="00A91676">
              <w:rPr>
                <w:rFonts w:eastAsia="Times New Roman" w:cs="Arial"/>
                <w:bCs/>
                <w:iCs/>
                <w:color w:val="000000"/>
                <w:sz w:val="16"/>
                <w:szCs w:val="16"/>
                <w:lang w:val="es-ES_tradnl"/>
              </w:rPr>
              <w:t>óok</w:t>
            </w:r>
            <w:proofErr w:type="spellEnd"/>
            <w:r w:rsidRPr="00A91676">
              <w:rPr>
                <w:rFonts w:eastAsia="Times New Roman" w:cs="Arial"/>
                <w:bCs/>
                <w:iCs/>
                <w:color w:val="000000"/>
                <w:sz w:val="16"/>
                <w:szCs w:val="16"/>
                <w:lang w:val="es-ES_tradnl"/>
              </w:rPr>
              <w:t xml:space="preserve"> </w:t>
            </w:r>
            <w:proofErr w:type="spellStart"/>
            <w:r w:rsidRPr="00A91676">
              <w:rPr>
                <w:rFonts w:eastAsia="Times New Roman" w:cs="Arial"/>
                <w:bCs/>
                <w:iCs/>
                <w:color w:val="000000"/>
                <w:sz w:val="16"/>
                <w:szCs w:val="16"/>
                <w:lang w:val="es-ES_tradnl"/>
              </w:rPr>
              <w:t>onten</w:t>
            </w:r>
            <w:proofErr w:type="spellEnd"/>
            <w:r w:rsidRPr="00A91676">
              <w:rPr>
                <w:rFonts w:eastAsia="Times New Roman" w:cs="Arial"/>
                <w:bCs/>
                <w:iCs/>
                <w:color w:val="000000"/>
                <w:sz w:val="16"/>
                <w:szCs w:val="16"/>
                <w:lang w:val="es-ES_tradnl"/>
              </w:rPr>
              <w:t xml:space="preserve"> </w:t>
            </w:r>
            <w:proofErr w:type="spellStart"/>
            <w:r w:rsidRPr="00A91676">
              <w:rPr>
                <w:rFonts w:eastAsia="Times New Roman" w:cs="Arial"/>
                <w:bCs/>
                <w:iCs/>
                <w:color w:val="000000"/>
                <w:sz w:val="16"/>
                <w:szCs w:val="16"/>
                <w:lang w:val="es-ES_tradnl"/>
              </w:rPr>
              <w:t>yéetel</w:t>
            </w:r>
            <w:proofErr w:type="spellEnd"/>
            <w:r w:rsidRPr="00A91676">
              <w:rPr>
                <w:rFonts w:eastAsia="Times New Roman" w:cs="Arial"/>
                <w:bCs/>
                <w:iCs/>
                <w:color w:val="000000"/>
                <w:sz w:val="16"/>
                <w:szCs w:val="16"/>
                <w:lang w:val="es-ES_tradnl"/>
              </w:rPr>
              <w:t xml:space="preserve"> </w:t>
            </w:r>
            <w:proofErr w:type="spellStart"/>
            <w:r w:rsidRPr="00A91676">
              <w:rPr>
                <w:rFonts w:eastAsia="Times New Roman" w:cs="Arial"/>
                <w:bCs/>
                <w:iCs/>
                <w:color w:val="000000"/>
                <w:sz w:val="16"/>
                <w:szCs w:val="16"/>
                <w:lang w:val="es-ES_tradnl"/>
              </w:rPr>
              <w:t>k´aaynen</w:t>
            </w:r>
            <w:proofErr w:type="spellEnd"/>
            <w:r w:rsidRPr="00A91676">
              <w:rPr>
                <w:rFonts w:eastAsia="Times New Roman" w:cs="Arial"/>
                <w:bCs/>
                <w:iCs/>
                <w:color w:val="000000"/>
                <w:sz w:val="16"/>
                <w:szCs w:val="16"/>
                <w:lang w:val="es-ES_tradnl"/>
              </w:rPr>
              <w:t>”</w:t>
            </w:r>
          </w:p>
        </w:tc>
        <w:tc>
          <w:tcPr>
            <w:tcW w:w="1418" w:type="dxa"/>
            <w:tcBorders>
              <w:top w:val="single" w:sz="4" w:space="0" w:color="auto"/>
              <w:bottom w:val="single" w:sz="4" w:space="0" w:color="auto"/>
            </w:tcBorders>
          </w:tcPr>
          <w:p w14:paraId="7E815DF8" w14:textId="77777777" w:rsidR="00A91676" w:rsidRPr="00A91676" w:rsidRDefault="00A91676" w:rsidP="00A91676">
            <w:pPr>
              <w:spacing w:line="276" w:lineRule="auto"/>
              <w:jc w:val="center"/>
              <w:textAlignment w:val="baseline"/>
              <w:rPr>
                <w:rFonts w:eastAsia="Times New Roman" w:cs="Arial"/>
                <w:color w:val="000000"/>
                <w:sz w:val="16"/>
                <w:szCs w:val="16"/>
              </w:rPr>
            </w:pPr>
            <w:proofErr w:type="spellStart"/>
            <w:r w:rsidRPr="00A91676">
              <w:rPr>
                <w:rFonts w:eastAsia="Times New Roman" w:cs="Arial"/>
                <w:color w:val="000000"/>
                <w:sz w:val="16"/>
                <w:szCs w:val="16"/>
              </w:rPr>
              <w:t>Kukulkan</w:t>
            </w:r>
            <w:proofErr w:type="spellEnd"/>
          </w:p>
          <w:p w14:paraId="43FEF1A6" w14:textId="77777777" w:rsidR="00A91676" w:rsidRPr="00A91676" w:rsidRDefault="00A91676" w:rsidP="00A91676">
            <w:pPr>
              <w:spacing w:line="276" w:lineRule="auto"/>
              <w:jc w:val="center"/>
              <w:textAlignment w:val="baseline"/>
              <w:rPr>
                <w:rFonts w:eastAsia="Times New Roman" w:cs="Arial"/>
                <w:color w:val="000000"/>
                <w:sz w:val="16"/>
                <w:szCs w:val="16"/>
              </w:rPr>
            </w:pPr>
            <w:r w:rsidRPr="00A91676">
              <w:rPr>
                <w:rFonts w:eastAsia="Times New Roman" w:cs="Arial"/>
                <w:color w:val="000000"/>
                <w:sz w:val="16"/>
                <w:szCs w:val="16"/>
              </w:rPr>
              <w:t>(auditorio)</w:t>
            </w:r>
          </w:p>
        </w:tc>
        <w:tc>
          <w:tcPr>
            <w:tcW w:w="2977" w:type="dxa"/>
            <w:tcBorders>
              <w:top w:val="single" w:sz="4" w:space="0" w:color="auto"/>
              <w:bottom w:val="single" w:sz="4" w:space="0" w:color="auto"/>
            </w:tcBorders>
          </w:tcPr>
          <w:p w14:paraId="26893F34" w14:textId="77777777" w:rsidR="00A91676" w:rsidRPr="00A91676" w:rsidRDefault="00A91676" w:rsidP="00A91676">
            <w:pPr>
              <w:spacing w:line="276" w:lineRule="auto"/>
              <w:jc w:val="center"/>
              <w:textAlignment w:val="baseline"/>
              <w:rPr>
                <w:rFonts w:eastAsia="Times New Roman" w:cs="Arial"/>
                <w:color w:val="000000"/>
                <w:sz w:val="16"/>
                <w:szCs w:val="16"/>
              </w:rPr>
            </w:pPr>
            <w:r w:rsidRPr="00A91676">
              <w:rPr>
                <w:rFonts w:eastAsia="Times New Roman" w:cs="Arial"/>
                <w:noProof/>
                <w:color w:val="000000"/>
                <w:sz w:val="16"/>
                <w:szCs w:val="16"/>
              </w:rPr>
              <w:drawing>
                <wp:inline distT="0" distB="0" distL="0" distR="0" wp14:anchorId="3248787B" wp14:editId="2142DEF4">
                  <wp:extent cx="1128306" cy="635153"/>
                  <wp:effectExtent l="38100" t="38100" r="91440" b="88900"/>
                  <wp:docPr id="55" name="Imagen 55" descr="C:\Users\Usuario\OneDrive\Escritorio\Nueva carpeta\WhatsApp Image 2024-04-29 at 10.35.4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uario\OneDrive\Escritorio\Nueva carpeta\WhatsApp Image 2024-04-29 at 10.35.47 (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61481" cy="653828"/>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tc>
        <w:tc>
          <w:tcPr>
            <w:tcW w:w="1984" w:type="dxa"/>
            <w:tcBorders>
              <w:top w:val="single" w:sz="4" w:space="0" w:color="auto"/>
              <w:bottom w:val="single" w:sz="4" w:space="0" w:color="auto"/>
            </w:tcBorders>
          </w:tcPr>
          <w:p w14:paraId="7A4A75D2" w14:textId="77777777" w:rsidR="00A91676" w:rsidRPr="00A91676" w:rsidRDefault="00A91676" w:rsidP="00A91676">
            <w:pPr>
              <w:spacing w:line="276" w:lineRule="auto"/>
              <w:jc w:val="center"/>
              <w:textAlignment w:val="baseline"/>
              <w:rPr>
                <w:rFonts w:eastAsia="Times New Roman" w:cs="Arial"/>
                <w:noProof/>
                <w:color w:val="000000"/>
                <w:sz w:val="16"/>
                <w:szCs w:val="16"/>
              </w:rPr>
            </w:pPr>
            <w:r w:rsidRPr="00A91676">
              <w:rPr>
                <w:rFonts w:eastAsia="Times New Roman" w:cs="Arial"/>
                <w:noProof/>
                <w:color w:val="000000"/>
                <w:sz w:val="16"/>
                <w:szCs w:val="16"/>
              </w:rPr>
              <w:t>21</w:t>
            </w:r>
          </w:p>
        </w:tc>
      </w:tr>
      <w:tr w:rsidR="00A91676" w:rsidRPr="00A91676" w14:paraId="51CAC2F7" w14:textId="77777777" w:rsidTr="00BC6D46">
        <w:trPr>
          <w:jc w:val="center"/>
        </w:trPr>
        <w:tc>
          <w:tcPr>
            <w:tcW w:w="2126" w:type="dxa"/>
            <w:tcBorders>
              <w:top w:val="single" w:sz="4" w:space="0" w:color="auto"/>
              <w:bottom w:val="single" w:sz="4" w:space="0" w:color="auto"/>
            </w:tcBorders>
            <w:shd w:val="clear" w:color="auto" w:fill="FFFFFF"/>
          </w:tcPr>
          <w:p w14:paraId="585651E7" w14:textId="77777777" w:rsidR="00A91676" w:rsidRPr="00A91676" w:rsidRDefault="00A91676" w:rsidP="0007081C">
            <w:pPr>
              <w:spacing w:line="276" w:lineRule="auto"/>
              <w:ind w:left="318" w:right="173" w:hanging="284"/>
              <w:textAlignment w:val="baseline"/>
              <w:rPr>
                <w:rFonts w:eastAsia="Times New Roman" w:cs="Arial"/>
                <w:bCs/>
                <w:iCs/>
                <w:color w:val="000000"/>
                <w:sz w:val="16"/>
                <w:szCs w:val="16"/>
                <w:lang w:val="es-ES_tradnl"/>
              </w:rPr>
            </w:pPr>
            <w:r w:rsidRPr="00A91676">
              <w:rPr>
                <w:rFonts w:eastAsia="Times New Roman" w:cs="Arial"/>
                <w:bCs/>
                <w:iCs/>
                <w:color w:val="000000"/>
                <w:sz w:val="16"/>
                <w:szCs w:val="16"/>
                <w:lang w:val="es-ES_tradnl"/>
              </w:rPr>
              <w:t>2.- Tejido en crochet</w:t>
            </w:r>
          </w:p>
        </w:tc>
        <w:tc>
          <w:tcPr>
            <w:tcW w:w="1418" w:type="dxa"/>
            <w:tcBorders>
              <w:top w:val="single" w:sz="4" w:space="0" w:color="auto"/>
              <w:bottom w:val="single" w:sz="4" w:space="0" w:color="auto"/>
            </w:tcBorders>
          </w:tcPr>
          <w:p w14:paraId="0290F9AB" w14:textId="77777777" w:rsidR="00A91676" w:rsidRPr="00A91676" w:rsidRDefault="00A91676" w:rsidP="00A91676">
            <w:pPr>
              <w:spacing w:line="276" w:lineRule="auto"/>
              <w:jc w:val="center"/>
              <w:textAlignment w:val="baseline"/>
              <w:rPr>
                <w:rFonts w:eastAsia="Times New Roman" w:cs="Arial"/>
                <w:color w:val="000000"/>
                <w:sz w:val="16"/>
                <w:szCs w:val="16"/>
              </w:rPr>
            </w:pPr>
            <w:r w:rsidRPr="00A91676">
              <w:rPr>
                <w:rFonts w:eastAsia="Times New Roman" w:cs="Arial"/>
                <w:color w:val="000000"/>
                <w:sz w:val="16"/>
                <w:szCs w:val="16"/>
              </w:rPr>
              <w:t>Aula 202 CAI</w:t>
            </w:r>
          </w:p>
        </w:tc>
        <w:tc>
          <w:tcPr>
            <w:tcW w:w="2977" w:type="dxa"/>
            <w:tcBorders>
              <w:top w:val="single" w:sz="4" w:space="0" w:color="auto"/>
              <w:bottom w:val="single" w:sz="4" w:space="0" w:color="auto"/>
            </w:tcBorders>
          </w:tcPr>
          <w:p w14:paraId="0EC6B412" w14:textId="77777777" w:rsidR="00A91676" w:rsidRPr="00A91676" w:rsidRDefault="00A91676" w:rsidP="00A91676">
            <w:pPr>
              <w:spacing w:line="276" w:lineRule="auto"/>
              <w:jc w:val="center"/>
              <w:textAlignment w:val="baseline"/>
              <w:rPr>
                <w:rFonts w:eastAsia="Times New Roman" w:cs="Arial"/>
                <w:color w:val="000000"/>
                <w:sz w:val="16"/>
                <w:szCs w:val="16"/>
              </w:rPr>
            </w:pPr>
            <w:r w:rsidRPr="00A91676">
              <w:rPr>
                <w:rFonts w:eastAsia="Times New Roman" w:cs="Arial"/>
                <w:color w:val="000000"/>
                <w:sz w:val="16"/>
                <w:szCs w:val="16"/>
              </w:rPr>
              <w:t>No presentó evidencia fotográfica</w:t>
            </w:r>
          </w:p>
        </w:tc>
        <w:tc>
          <w:tcPr>
            <w:tcW w:w="1984" w:type="dxa"/>
            <w:tcBorders>
              <w:top w:val="single" w:sz="4" w:space="0" w:color="auto"/>
              <w:bottom w:val="single" w:sz="4" w:space="0" w:color="auto"/>
            </w:tcBorders>
          </w:tcPr>
          <w:p w14:paraId="77F6CAB0" w14:textId="77777777" w:rsidR="00A91676" w:rsidRPr="00A91676" w:rsidRDefault="00A91676" w:rsidP="00A91676">
            <w:pPr>
              <w:spacing w:line="276" w:lineRule="auto"/>
              <w:jc w:val="center"/>
              <w:textAlignment w:val="baseline"/>
              <w:rPr>
                <w:rFonts w:eastAsia="Times New Roman" w:cs="Arial"/>
                <w:color w:val="000000"/>
                <w:sz w:val="16"/>
                <w:szCs w:val="16"/>
              </w:rPr>
            </w:pPr>
            <w:r w:rsidRPr="00A91676">
              <w:rPr>
                <w:rFonts w:eastAsia="Times New Roman" w:cs="Arial"/>
                <w:color w:val="000000"/>
                <w:sz w:val="16"/>
                <w:szCs w:val="16"/>
              </w:rPr>
              <w:t>8</w:t>
            </w:r>
          </w:p>
        </w:tc>
      </w:tr>
      <w:tr w:rsidR="00A91676" w:rsidRPr="00A91676" w14:paraId="4DC20546" w14:textId="77777777" w:rsidTr="00BC6D46">
        <w:trPr>
          <w:jc w:val="center"/>
        </w:trPr>
        <w:tc>
          <w:tcPr>
            <w:tcW w:w="2126" w:type="dxa"/>
            <w:tcBorders>
              <w:top w:val="single" w:sz="4" w:space="0" w:color="auto"/>
              <w:bottom w:val="single" w:sz="4" w:space="0" w:color="auto"/>
            </w:tcBorders>
            <w:shd w:val="clear" w:color="auto" w:fill="FFFFFF"/>
          </w:tcPr>
          <w:p w14:paraId="6AA64F7A" w14:textId="77777777" w:rsidR="00A91676" w:rsidRPr="00A91676" w:rsidRDefault="00A91676" w:rsidP="0007081C">
            <w:pPr>
              <w:spacing w:line="276" w:lineRule="auto"/>
              <w:ind w:left="318" w:right="173" w:hanging="284"/>
              <w:textAlignment w:val="baseline"/>
              <w:rPr>
                <w:rFonts w:eastAsia="Times New Roman" w:cs="Arial"/>
                <w:bCs/>
                <w:iCs/>
                <w:color w:val="000000"/>
                <w:sz w:val="16"/>
                <w:szCs w:val="16"/>
              </w:rPr>
            </w:pPr>
            <w:r w:rsidRPr="00A91676">
              <w:rPr>
                <w:rFonts w:eastAsia="Times New Roman" w:cs="Arial"/>
                <w:bCs/>
                <w:iCs/>
                <w:color w:val="000000"/>
                <w:sz w:val="16"/>
                <w:szCs w:val="16"/>
              </w:rPr>
              <w:lastRenderedPageBreak/>
              <w:t xml:space="preserve">3.- </w:t>
            </w:r>
            <w:r w:rsidRPr="0007081C">
              <w:rPr>
                <w:rFonts w:eastAsia="Times New Roman" w:cs="Arial"/>
                <w:bCs/>
                <w:iCs/>
                <w:color w:val="000000"/>
                <w:sz w:val="16"/>
                <w:szCs w:val="16"/>
                <w:lang w:val="es-ES_tradnl"/>
              </w:rPr>
              <w:t>Ciencia</w:t>
            </w:r>
            <w:r w:rsidRPr="00A91676">
              <w:rPr>
                <w:rFonts w:eastAsia="Times New Roman" w:cs="Arial"/>
                <w:bCs/>
                <w:iCs/>
                <w:color w:val="000000"/>
                <w:sz w:val="16"/>
                <w:szCs w:val="16"/>
              </w:rPr>
              <w:t xml:space="preserve"> y tecnología “</w:t>
            </w:r>
            <w:proofErr w:type="spellStart"/>
            <w:r w:rsidRPr="00A91676">
              <w:rPr>
                <w:rFonts w:eastAsia="Times New Roman" w:cs="Arial"/>
                <w:bCs/>
                <w:iCs/>
                <w:color w:val="000000"/>
                <w:sz w:val="16"/>
                <w:szCs w:val="16"/>
              </w:rPr>
              <w:t>tepeu</w:t>
            </w:r>
            <w:proofErr w:type="spellEnd"/>
            <w:r w:rsidRPr="00A91676">
              <w:rPr>
                <w:rFonts w:eastAsia="Times New Roman" w:cs="Arial"/>
                <w:bCs/>
                <w:iCs/>
                <w:color w:val="000000"/>
                <w:sz w:val="16"/>
                <w:szCs w:val="16"/>
              </w:rPr>
              <w:t xml:space="preserve"> </w:t>
            </w:r>
            <w:proofErr w:type="spellStart"/>
            <w:r w:rsidRPr="00A91676">
              <w:rPr>
                <w:rFonts w:eastAsia="Times New Roman" w:cs="Arial"/>
                <w:bCs/>
                <w:iCs/>
                <w:color w:val="000000"/>
                <w:sz w:val="16"/>
                <w:szCs w:val="16"/>
              </w:rPr>
              <w:t>yéetel</w:t>
            </w:r>
            <w:proofErr w:type="spellEnd"/>
            <w:r w:rsidRPr="00A91676">
              <w:rPr>
                <w:rFonts w:eastAsia="Times New Roman" w:cs="Arial"/>
                <w:bCs/>
                <w:iCs/>
                <w:color w:val="000000"/>
                <w:sz w:val="16"/>
                <w:szCs w:val="16"/>
              </w:rPr>
              <w:t xml:space="preserve"> </w:t>
            </w:r>
            <w:proofErr w:type="spellStart"/>
            <w:r w:rsidRPr="00A91676">
              <w:rPr>
                <w:rFonts w:eastAsia="Times New Roman" w:cs="Arial"/>
                <w:bCs/>
                <w:iCs/>
                <w:color w:val="000000"/>
                <w:sz w:val="16"/>
                <w:szCs w:val="16"/>
              </w:rPr>
              <w:t>naab</w:t>
            </w:r>
            <w:proofErr w:type="spellEnd"/>
            <w:r w:rsidRPr="00A91676">
              <w:rPr>
                <w:rFonts w:eastAsia="Times New Roman" w:cs="Arial"/>
                <w:bCs/>
                <w:iCs/>
                <w:color w:val="000000"/>
                <w:sz w:val="16"/>
                <w:szCs w:val="16"/>
              </w:rPr>
              <w:t>”</w:t>
            </w:r>
          </w:p>
          <w:p w14:paraId="0943DBAF" w14:textId="77777777" w:rsidR="00A91676" w:rsidRPr="00A91676" w:rsidRDefault="00A91676" w:rsidP="00A91676">
            <w:pPr>
              <w:spacing w:line="276" w:lineRule="auto"/>
              <w:textAlignment w:val="baseline"/>
              <w:rPr>
                <w:rFonts w:eastAsia="Times New Roman" w:cs="Arial"/>
                <w:bCs/>
                <w:iCs/>
                <w:color w:val="000000"/>
                <w:sz w:val="16"/>
                <w:szCs w:val="16"/>
                <w:lang w:val="es-ES_tradnl"/>
              </w:rPr>
            </w:pPr>
          </w:p>
        </w:tc>
        <w:tc>
          <w:tcPr>
            <w:tcW w:w="1418" w:type="dxa"/>
            <w:tcBorders>
              <w:top w:val="single" w:sz="4" w:space="0" w:color="auto"/>
              <w:bottom w:val="single" w:sz="4" w:space="0" w:color="auto"/>
            </w:tcBorders>
          </w:tcPr>
          <w:p w14:paraId="0B4F6C52" w14:textId="77777777" w:rsidR="00A91676" w:rsidRPr="00A91676" w:rsidRDefault="00A91676" w:rsidP="00A91676">
            <w:pPr>
              <w:spacing w:line="276" w:lineRule="auto"/>
              <w:jc w:val="center"/>
              <w:textAlignment w:val="baseline"/>
              <w:rPr>
                <w:rFonts w:eastAsia="Times New Roman" w:cs="Arial"/>
                <w:color w:val="000000"/>
                <w:sz w:val="16"/>
                <w:szCs w:val="16"/>
              </w:rPr>
            </w:pPr>
            <w:r w:rsidRPr="00A91676">
              <w:rPr>
                <w:rFonts w:eastAsia="Times New Roman" w:cs="Arial"/>
                <w:color w:val="000000"/>
                <w:sz w:val="16"/>
                <w:szCs w:val="16"/>
              </w:rPr>
              <w:t>Dirección de Ecología y Medio Ambiente</w:t>
            </w:r>
          </w:p>
        </w:tc>
        <w:tc>
          <w:tcPr>
            <w:tcW w:w="2977" w:type="dxa"/>
            <w:tcBorders>
              <w:top w:val="single" w:sz="4" w:space="0" w:color="auto"/>
              <w:bottom w:val="single" w:sz="4" w:space="0" w:color="auto"/>
            </w:tcBorders>
          </w:tcPr>
          <w:p w14:paraId="00FB2B8F" w14:textId="77777777" w:rsidR="00A91676" w:rsidRPr="00A91676" w:rsidRDefault="00A91676" w:rsidP="00A91676">
            <w:pPr>
              <w:spacing w:line="276" w:lineRule="auto"/>
              <w:jc w:val="center"/>
              <w:textAlignment w:val="baseline"/>
              <w:rPr>
                <w:rFonts w:eastAsia="Times New Roman" w:cs="Arial"/>
                <w:color w:val="000000"/>
                <w:sz w:val="16"/>
                <w:szCs w:val="16"/>
              </w:rPr>
            </w:pPr>
            <w:r w:rsidRPr="00A91676">
              <w:rPr>
                <w:rFonts w:eastAsia="Times New Roman" w:cs="Arial"/>
                <w:noProof/>
                <w:color w:val="000000"/>
                <w:sz w:val="16"/>
                <w:szCs w:val="16"/>
              </w:rPr>
              <w:drawing>
                <wp:inline distT="0" distB="0" distL="0" distR="0" wp14:anchorId="1D6FE912" wp14:editId="694D1461">
                  <wp:extent cx="1010920" cy="674660"/>
                  <wp:effectExtent l="38100" t="38100" r="93980" b="87630"/>
                  <wp:docPr id="56" name="Imagen 56" descr="C:\Users\Usuario\OneDrive\Escritorio\Nueva carpeta\WhatsApp Image 2024-04-29 at 11.06.3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uario\OneDrive\Escritorio\Nueva carpeta\WhatsApp Image 2024-04-29 at 11.06.37 (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33108" cy="689467"/>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tc>
        <w:tc>
          <w:tcPr>
            <w:tcW w:w="1984" w:type="dxa"/>
            <w:tcBorders>
              <w:top w:val="single" w:sz="4" w:space="0" w:color="auto"/>
              <w:bottom w:val="single" w:sz="4" w:space="0" w:color="auto"/>
            </w:tcBorders>
          </w:tcPr>
          <w:p w14:paraId="3EC2AF0B" w14:textId="77777777" w:rsidR="00A91676" w:rsidRPr="00A91676" w:rsidRDefault="00A91676" w:rsidP="00A91676">
            <w:pPr>
              <w:spacing w:line="276" w:lineRule="auto"/>
              <w:jc w:val="center"/>
              <w:textAlignment w:val="baseline"/>
              <w:rPr>
                <w:rFonts w:eastAsia="Times New Roman" w:cs="Arial"/>
                <w:noProof/>
                <w:color w:val="000000"/>
                <w:sz w:val="16"/>
                <w:szCs w:val="16"/>
              </w:rPr>
            </w:pPr>
            <w:r w:rsidRPr="00A91676">
              <w:rPr>
                <w:rFonts w:eastAsia="Times New Roman" w:cs="Arial"/>
                <w:noProof/>
                <w:color w:val="000000"/>
                <w:sz w:val="16"/>
                <w:szCs w:val="16"/>
              </w:rPr>
              <w:t>50</w:t>
            </w:r>
          </w:p>
        </w:tc>
      </w:tr>
      <w:tr w:rsidR="00A91676" w:rsidRPr="00A91676" w14:paraId="4923F683" w14:textId="77777777" w:rsidTr="00BC6D46">
        <w:trPr>
          <w:jc w:val="center"/>
        </w:trPr>
        <w:tc>
          <w:tcPr>
            <w:tcW w:w="2126" w:type="dxa"/>
            <w:tcBorders>
              <w:top w:val="single" w:sz="4" w:space="0" w:color="auto"/>
              <w:bottom w:val="single" w:sz="4" w:space="0" w:color="auto"/>
            </w:tcBorders>
            <w:shd w:val="clear" w:color="auto" w:fill="FFFFFF"/>
          </w:tcPr>
          <w:p w14:paraId="2751304A" w14:textId="77777777" w:rsidR="00A91676" w:rsidRPr="00A91676" w:rsidRDefault="00A91676" w:rsidP="0007081C">
            <w:pPr>
              <w:spacing w:line="276" w:lineRule="auto"/>
              <w:ind w:left="318" w:right="173" w:hanging="284"/>
              <w:textAlignment w:val="baseline"/>
              <w:rPr>
                <w:rFonts w:eastAsia="Times New Roman" w:cs="Arial"/>
                <w:bCs/>
                <w:iCs/>
                <w:color w:val="000000"/>
                <w:sz w:val="16"/>
                <w:szCs w:val="16"/>
                <w:lang w:val="es-ES_tradnl"/>
              </w:rPr>
            </w:pPr>
            <w:r w:rsidRPr="00A91676">
              <w:rPr>
                <w:rFonts w:eastAsia="Times New Roman" w:cs="Arial"/>
                <w:bCs/>
                <w:iCs/>
                <w:color w:val="000000"/>
                <w:sz w:val="16"/>
                <w:szCs w:val="16"/>
                <w:lang w:val="es-ES_tradnl"/>
              </w:rPr>
              <w:t>4.- Juegos de mesa</w:t>
            </w:r>
          </w:p>
        </w:tc>
        <w:tc>
          <w:tcPr>
            <w:tcW w:w="1418" w:type="dxa"/>
            <w:tcBorders>
              <w:top w:val="single" w:sz="4" w:space="0" w:color="auto"/>
              <w:bottom w:val="single" w:sz="4" w:space="0" w:color="auto"/>
            </w:tcBorders>
          </w:tcPr>
          <w:p w14:paraId="70B642E6" w14:textId="77777777" w:rsidR="00A91676" w:rsidRPr="00A91676" w:rsidRDefault="00A91676" w:rsidP="00A91676">
            <w:pPr>
              <w:spacing w:line="276" w:lineRule="auto"/>
              <w:jc w:val="center"/>
              <w:textAlignment w:val="baseline"/>
              <w:rPr>
                <w:rFonts w:eastAsia="Times New Roman" w:cs="Arial"/>
                <w:color w:val="000000"/>
                <w:sz w:val="16"/>
                <w:szCs w:val="16"/>
              </w:rPr>
            </w:pPr>
            <w:r w:rsidRPr="00A91676">
              <w:rPr>
                <w:rFonts w:eastAsia="Times New Roman" w:cs="Arial"/>
                <w:color w:val="000000"/>
                <w:sz w:val="16"/>
                <w:szCs w:val="16"/>
              </w:rPr>
              <w:t>Aula 202-CAI</w:t>
            </w:r>
          </w:p>
        </w:tc>
        <w:tc>
          <w:tcPr>
            <w:tcW w:w="2977" w:type="dxa"/>
            <w:tcBorders>
              <w:top w:val="single" w:sz="4" w:space="0" w:color="auto"/>
              <w:bottom w:val="single" w:sz="4" w:space="0" w:color="auto"/>
            </w:tcBorders>
          </w:tcPr>
          <w:p w14:paraId="1B315E5A" w14:textId="77777777" w:rsidR="00A91676" w:rsidRPr="00A91676" w:rsidRDefault="00A91676" w:rsidP="00A91676">
            <w:pPr>
              <w:spacing w:line="276" w:lineRule="auto"/>
              <w:jc w:val="center"/>
              <w:textAlignment w:val="baseline"/>
              <w:rPr>
                <w:rFonts w:eastAsia="Times New Roman" w:cs="Arial"/>
                <w:color w:val="000000"/>
                <w:sz w:val="16"/>
                <w:szCs w:val="16"/>
              </w:rPr>
            </w:pPr>
            <w:r w:rsidRPr="00A91676">
              <w:rPr>
                <w:rFonts w:eastAsia="Times New Roman" w:cs="Arial"/>
                <w:noProof/>
                <w:color w:val="000000"/>
                <w:sz w:val="16"/>
                <w:szCs w:val="16"/>
              </w:rPr>
              <w:drawing>
                <wp:inline distT="0" distB="0" distL="0" distR="0" wp14:anchorId="4D13B9F5" wp14:editId="08D1DB5A">
                  <wp:extent cx="1036320" cy="776691"/>
                  <wp:effectExtent l="38100" t="38100" r="87630" b="99695"/>
                  <wp:docPr id="58" name="Imagen 58" descr="C:\Users\Usuario\OneDrive\Escritorio\Nueva carpeta\WhatsApp Image 2024-04-29 at 11.06.36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uario\OneDrive\Escritorio\Nueva carpeta\WhatsApp Image 2024-04-29 at 11.06.36 (4).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62317" cy="796175"/>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tc>
        <w:tc>
          <w:tcPr>
            <w:tcW w:w="1984" w:type="dxa"/>
            <w:tcBorders>
              <w:top w:val="single" w:sz="4" w:space="0" w:color="auto"/>
              <w:bottom w:val="single" w:sz="4" w:space="0" w:color="auto"/>
            </w:tcBorders>
          </w:tcPr>
          <w:p w14:paraId="4FFD72A5" w14:textId="77777777" w:rsidR="00A91676" w:rsidRPr="00A91676" w:rsidRDefault="00A91676" w:rsidP="00A91676">
            <w:pPr>
              <w:spacing w:line="276" w:lineRule="auto"/>
              <w:jc w:val="center"/>
              <w:textAlignment w:val="baseline"/>
              <w:rPr>
                <w:rFonts w:eastAsia="Times New Roman" w:cs="Arial"/>
                <w:noProof/>
                <w:color w:val="000000"/>
                <w:sz w:val="16"/>
                <w:szCs w:val="16"/>
              </w:rPr>
            </w:pPr>
            <w:r w:rsidRPr="00A91676">
              <w:rPr>
                <w:rFonts w:eastAsia="Times New Roman" w:cs="Arial"/>
                <w:noProof/>
                <w:color w:val="000000"/>
                <w:sz w:val="16"/>
                <w:szCs w:val="16"/>
              </w:rPr>
              <w:t>No reportó relación de participantes</w:t>
            </w:r>
          </w:p>
        </w:tc>
      </w:tr>
      <w:tr w:rsidR="00A91676" w:rsidRPr="00A91676" w14:paraId="593D6D3C" w14:textId="77777777" w:rsidTr="00BC6D46">
        <w:trPr>
          <w:jc w:val="center"/>
        </w:trPr>
        <w:tc>
          <w:tcPr>
            <w:tcW w:w="2126" w:type="dxa"/>
            <w:tcBorders>
              <w:top w:val="single" w:sz="4" w:space="0" w:color="auto"/>
              <w:bottom w:val="single" w:sz="4" w:space="0" w:color="auto"/>
            </w:tcBorders>
            <w:shd w:val="clear" w:color="auto" w:fill="FFFFFF"/>
          </w:tcPr>
          <w:p w14:paraId="03B4DFE0" w14:textId="3FFF0AAA" w:rsidR="00A91676" w:rsidRPr="00A91676" w:rsidRDefault="001B2D35" w:rsidP="0007081C">
            <w:pPr>
              <w:spacing w:line="276" w:lineRule="auto"/>
              <w:ind w:left="318" w:right="173" w:hanging="284"/>
              <w:textAlignment w:val="baseline"/>
              <w:rPr>
                <w:rFonts w:eastAsia="Times New Roman" w:cs="Arial"/>
                <w:bCs/>
                <w:iCs/>
                <w:color w:val="000000"/>
                <w:sz w:val="16"/>
                <w:szCs w:val="16"/>
                <w:lang w:val="es-ES_tradnl"/>
              </w:rPr>
            </w:pPr>
            <w:r>
              <w:rPr>
                <w:rFonts w:eastAsia="Times New Roman" w:cs="Arial"/>
                <w:bCs/>
                <w:iCs/>
                <w:color w:val="000000"/>
                <w:sz w:val="16"/>
                <w:szCs w:val="16"/>
                <w:lang w:val="es-ES_tradnl"/>
              </w:rPr>
              <w:t>5.-</w:t>
            </w:r>
            <w:r w:rsidR="00A91676" w:rsidRPr="00A91676">
              <w:rPr>
                <w:rFonts w:eastAsia="Times New Roman" w:cs="Arial"/>
                <w:bCs/>
                <w:iCs/>
                <w:color w:val="000000"/>
                <w:sz w:val="16"/>
                <w:szCs w:val="16"/>
                <w:lang w:val="es-ES_tradnl"/>
              </w:rPr>
              <w:t>Voleibol mixto varonil y femenil</w:t>
            </w:r>
          </w:p>
        </w:tc>
        <w:tc>
          <w:tcPr>
            <w:tcW w:w="1418" w:type="dxa"/>
            <w:tcBorders>
              <w:top w:val="single" w:sz="4" w:space="0" w:color="auto"/>
              <w:bottom w:val="single" w:sz="4" w:space="0" w:color="auto"/>
            </w:tcBorders>
          </w:tcPr>
          <w:p w14:paraId="4CFD5783" w14:textId="77777777" w:rsidR="00A91676" w:rsidRPr="00A91676" w:rsidRDefault="00A91676" w:rsidP="00A91676">
            <w:pPr>
              <w:spacing w:line="276" w:lineRule="auto"/>
              <w:jc w:val="center"/>
              <w:textAlignment w:val="baseline"/>
              <w:rPr>
                <w:rFonts w:eastAsia="Times New Roman" w:cs="Arial"/>
                <w:color w:val="000000"/>
                <w:sz w:val="16"/>
                <w:szCs w:val="16"/>
              </w:rPr>
            </w:pPr>
            <w:r w:rsidRPr="00A91676">
              <w:rPr>
                <w:rFonts w:eastAsia="Times New Roman" w:cs="Arial"/>
                <w:color w:val="000000"/>
                <w:sz w:val="16"/>
                <w:szCs w:val="16"/>
              </w:rPr>
              <w:t>Domo de San Juan</w:t>
            </w:r>
          </w:p>
        </w:tc>
        <w:tc>
          <w:tcPr>
            <w:tcW w:w="2977" w:type="dxa"/>
            <w:tcBorders>
              <w:top w:val="single" w:sz="4" w:space="0" w:color="auto"/>
              <w:bottom w:val="single" w:sz="4" w:space="0" w:color="auto"/>
            </w:tcBorders>
          </w:tcPr>
          <w:p w14:paraId="2E130CD7" w14:textId="77777777" w:rsidR="00A91676" w:rsidRPr="00A91676" w:rsidRDefault="00A91676" w:rsidP="00A91676">
            <w:pPr>
              <w:spacing w:line="276" w:lineRule="auto"/>
              <w:jc w:val="center"/>
              <w:textAlignment w:val="baseline"/>
              <w:rPr>
                <w:rFonts w:eastAsia="Times New Roman" w:cs="Arial"/>
                <w:color w:val="000000"/>
                <w:sz w:val="16"/>
                <w:szCs w:val="16"/>
              </w:rPr>
            </w:pPr>
            <w:r w:rsidRPr="00A91676">
              <w:rPr>
                <w:rFonts w:eastAsia="Times New Roman" w:cs="Arial"/>
                <w:noProof/>
                <w:color w:val="000000"/>
                <w:sz w:val="16"/>
                <w:szCs w:val="16"/>
              </w:rPr>
              <w:drawing>
                <wp:inline distT="0" distB="0" distL="0" distR="0" wp14:anchorId="75D8BC05" wp14:editId="16B21217">
                  <wp:extent cx="990600" cy="742425"/>
                  <wp:effectExtent l="38100" t="38100" r="95250" b="95885"/>
                  <wp:docPr id="61" name="Imagen 61" descr="C:\Users\Usuario\OneDrive\Escritorio\Nueva carpeta\WhatsApp Image 2024-04-29 at 11.05.12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uario\OneDrive\Escritorio\Nueva carpeta\WhatsApp Image 2024-04-29 at 11.05.12 (4).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17777" cy="762793"/>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tc>
        <w:tc>
          <w:tcPr>
            <w:tcW w:w="1984" w:type="dxa"/>
            <w:tcBorders>
              <w:top w:val="single" w:sz="4" w:space="0" w:color="auto"/>
              <w:bottom w:val="single" w:sz="4" w:space="0" w:color="auto"/>
            </w:tcBorders>
          </w:tcPr>
          <w:p w14:paraId="2BE05C30" w14:textId="77777777" w:rsidR="00A91676" w:rsidRPr="00A91676" w:rsidRDefault="00A91676" w:rsidP="00A91676">
            <w:pPr>
              <w:spacing w:line="276" w:lineRule="auto"/>
              <w:jc w:val="center"/>
              <w:textAlignment w:val="baseline"/>
              <w:rPr>
                <w:rFonts w:eastAsia="Times New Roman" w:cs="Arial"/>
                <w:noProof/>
                <w:color w:val="000000"/>
                <w:sz w:val="16"/>
                <w:szCs w:val="16"/>
              </w:rPr>
            </w:pPr>
            <w:r w:rsidRPr="00A91676">
              <w:rPr>
                <w:rFonts w:eastAsia="Times New Roman" w:cs="Arial"/>
                <w:noProof/>
                <w:color w:val="000000"/>
                <w:sz w:val="16"/>
                <w:szCs w:val="16"/>
              </w:rPr>
              <w:t>32</w:t>
            </w:r>
          </w:p>
        </w:tc>
      </w:tr>
      <w:tr w:rsidR="00A91676" w:rsidRPr="00A91676" w14:paraId="529C4004" w14:textId="77777777" w:rsidTr="00BC6D46">
        <w:trPr>
          <w:jc w:val="center"/>
        </w:trPr>
        <w:tc>
          <w:tcPr>
            <w:tcW w:w="2126" w:type="dxa"/>
            <w:tcBorders>
              <w:top w:val="single" w:sz="4" w:space="0" w:color="auto"/>
              <w:bottom w:val="single" w:sz="4" w:space="0" w:color="auto"/>
            </w:tcBorders>
            <w:shd w:val="clear" w:color="auto" w:fill="FFFFFF"/>
          </w:tcPr>
          <w:p w14:paraId="249481CC" w14:textId="074C9FF3" w:rsidR="00A91676" w:rsidRPr="00A91676" w:rsidRDefault="001B2D35" w:rsidP="0007081C">
            <w:pPr>
              <w:spacing w:line="276" w:lineRule="auto"/>
              <w:ind w:left="318" w:right="173" w:hanging="284"/>
              <w:textAlignment w:val="baseline"/>
              <w:rPr>
                <w:rFonts w:eastAsia="Times New Roman" w:cs="Arial"/>
                <w:bCs/>
                <w:iCs/>
                <w:color w:val="000000"/>
                <w:sz w:val="16"/>
                <w:szCs w:val="16"/>
                <w:lang w:val="es-ES_tradnl"/>
              </w:rPr>
            </w:pPr>
            <w:r>
              <w:rPr>
                <w:rFonts w:eastAsia="Times New Roman" w:cs="Arial"/>
                <w:bCs/>
                <w:iCs/>
                <w:color w:val="000000"/>
                <w:sz w:val="16"/>
                <w:szCs w:val="16"/>
                <w:lang w:val="es-ES_tradnl"/>
              </w:rPr>
              <w:t xml:space="preserve">6.- </w:t>
            </w:r>
            <w:r w:rsidR="00A91676" w:rsidRPr="00A91676">
              <w:rPr>
                <w:rFonts w:eastAsia="Times New Roman" w:cs="Arial"/>
                <w:bCs/>
                <w:iCs/>
                <w:color w:val="000000"/>
                <w:sz w:val="16"/>
                <w:szCs w:val="16"/>
                <w:lang w:val="es-ES_tradnl"/>
              </w:rPr>
              <w:t>El poder de la palabra</w:t>
            </w:r>
          </w:p>
        </w:tc>
        <w:tc>
          <w:tcPr>
            <w:tcW w:w="1418" w:type="dxa"/>
            <w:tcBorders>
              <w:top w:val="single" w:sz="4" w:space="0" w:color="auto"/>
              <w:bottom w:val="single" w:sz="4" w:space="0" w:color="auto"/>
            </w:tcBorders>
          </w:tcPr>
          <w:p w14:paraId="70443145" w14:textId="77777777" w:rsidR="00A91676" w:rsidRPr="00A91676" w:rsidRDefault="00A91676" w:rsidP="00A91676">
            <w:pPr>
              <w:spacing w:line="276" w:lineRule="auto"/>
              <w:jc w:val="center"/>
              <w:textAlignment w:val="baseline"/>
              <w:rPr>
                <w:rFonts w:eastAsia="Times New Roman" w:cs="Arial"/>
                <w:color w:val="000000"/>
                <w:sz w:val="16"/>
                <w:szCs w:val="16"/>
              </w:rPr>
            </w:pPr>
            <w:r w:rsidRPr="00A91676">
              <w:rPr>
                <w:rFonts w:eastAsia="Times New Roman" w:cs="Arial"/>
                <w:color w:val="000000"/>
                <w:sz w:val="16"/>
                <w:szCs w:val="16"/>
              </w:rPr>
              <w:t xml:space="preserve">Plazoleta </w:t>
            </w:r>
          </w:p>
        </w:tc>
        <w:tc>
          <w:tcPr>
            <w:tcW w:w="2977" w:type="dxa"/>
            <w:tcBorders>
              <w:top w:val="single" w:sz="4" w:space="0" w:color="auto"/>
              <w:bottom w:val="single" w:sz="4" w:space="0" w:color="auto"/>
            </w:tcBorders>
          </w:tcPr>
          <w:p w14:paraId="03230CD2" w14:textId="77777777" w:rsidR="00A91676" w:rsidRPr="00A91676" w:rsidRDefault="00A91676" w:rsidP="00A91676">
            <w:pPr>
              <w:spacing w:line="276" w:lineRule="auto"/>
              <w:jc w:val="center"/>
              <w:textAlignment w:val="baseline"/>
              <w:rPr>
                <w:rFonts w:eastAsia="Times New Roman" w:cs="Arial"/>
                <w:color w:val="000000"/>
                <w:sz w:val="16"/>
                <w:szCs w:val="16"/>
              </w:rPr>
            </w:pPr>
            <w:r w:rsidRPr="00A91676">
              <w:rPr>
                <w:rFonts w:eastAsia="Times New Roman" w:cs="Arial"/>
                <w:color w:val="000000"/>
                <w:sz w:val="16"/>
                <w:szCs w:val="16"/>
              </w:rPr>
              <w:t>No presentó evidencia fotográfica</w:t>
            </w:r>
          </w:p>
        </w:tc>
        <w:tc>
          <w:tcPr>
            <w:tcW w:w="1984" w:type="dxa"/>
            <w:tcBorders>
              <w:top w:val="single" w:sz="4" w:space="0" w:color="auto"/>
              <w:bottom w:val="single" w:sz="4" w:space="0" w:color="auto"/>
            </w:tcBorders>
          </w:tcPr>
          <w:p w14:paraId="72AF855D" w14:textId="77777777" w:rsidR="00A91676" w:rsidRPr="00A91676" w:rsidRDefault="00A91676" w:rsidP="00A91676">
            <w:pPr>
              <w:spacing w:line="276" w:lineRule="auto"/>
              <w:jc w:val="center"/>
              <w:textAlignment w:val="baseline"/>
              <w:rPr>
                <w:rFonts w:eastAsia="Times New Roman" w:cs="Arial"/>
                <w:color w:val="000000"/>
                <w:sz w:val="16"/>
                <w:szCs w:val="16"/>
              </w:rPr>
            </w:pPr>
            <w:r w:rsidRPr="00A91676">
              <w:rPr>
                <w:rFonts w:eastAsia="Times New Roman" w:cs="Arial"/>
                <w:noProof/>
                <w:color w:val="000000"/>
                <w:sz w:val="16"/>
                <w:szCs w:val="16"/>
              </w:rPr>
              <w:t>No reportó relación de participantes</w:t>
            </w:r>
          </w:p>
        </w:tc>
      </w:tr>
      <w:tr w:rsidR="00A91676" w:rsidRPr="00A91676" w14:paraId="4D05A33E" w14:textId="77777777" w:rsidTr="00BC6D46">
        <w:trPr>
          <w:jc w:val="center"/>
        </w:trPr>
        <w:tc>
          <w:tcPr>
            <w:tcW w:w="2126" w:type="dxa"/>
            <w:tcBorders>
              <w:top w:val="single" w:sz="4" w:space="0" w:color="auto"/>
              <w:bottom w:val="single" w:sz="4" w:space="0" w:color="auto"/>
            </w:tcBorders>
            <w:shd w:val="clear" w:color="auto" w:fill="FFFFFF"/>
          </w:tcPr>
          <w:p w14:paraId="4F50B457" w14:textId="77777777" w:rsidR="00A91676" w:rsidRPr="00A91676" w:rsidRDefault="00A91676" w:rsidP="001B2D35">
            <w:pPr>
              <w:spacing w:line="276" w:lineRule="auto"/>
              <w:ind w:left="318" w:right="173" w:hanging="284"/>
              <w:textAlignment w:val="baseline"/>
              <w:rPr>
                <w:rFonts w:eastAsia="Times New Roman" w:cs="Arial"/>
                <w:bCs/>
                <w:iCs/>
                <w:color w:val="000000"/>
                <w:sz w:val="16"/>
                <w:szCs w:val="16"/>
                <w:lang w:val="es-ES_tradnl"/>
              </w:rPr>
            </w:pPr>
            <w:r w:rsidRPr="00A91676">
              <w:rPr>
                <w:rFonts w:eastAsia="Times New Roman" w:cs="Arial"/>
                <w:bCs/>
                <w:iCs/>
                <w:color w:val="000000"/>
                <w:sz w:val="16"/>
                <w:szCs w:val="16"/>
                <w:lang w:val="es-ES_tradnl"/>
              </w:rPr>
              <w:t>7.- Voleibol “Guerreros Mayas de la UIMQROO”</w:t>
            </w:r>
          </w:p>
        </w:tc>
        <w:tc>
          <w:tcPr>
            <w:tcW w:w="1418" w:type="dxa"/>
            <w:tcBorders>
              <w:top w:val="single" w:sz="4" w:space="0" w:color="auto"/>
              <w:bottom w:val="single" w:sz="4" w:space="0" w:color="auto"/>
            </w:tcBorders>
          </w:tcPr>
          <w:p w14:paraId="6623541B" w14:textId="77777777" w:rsidR="00A91676" w:rsidRPr="00A91676" w:rsidRDefault="00A91676" w:rsidP="00A91676">
            <w:pPr>
              <w:spacing w:line="276" w:lineRule="auto"/>
              <w:jc w:val="center"/>
              <w:textAlignment w:val="baseline"/>
              <w:rPr>
                <w:rFonts w:eastAsia="Times New Roman" w:cs="Arial"/>
                <w:color w:val="000000"/>
                <w:sz w:val="16"/>
                <w:szCs w:val="16"/>
              </w:rPr>
            </w:pPr>
            <w:r w:rsidRPr="00A91676">
              <w:rPr>
                <w:rFonts w:eastAsia="Times New Roman" w:cs="Arial"/>
                <w:color w:val="000000"/>
                <w:sz w:val="16"/>
                <w:szCs w:val="16"/>
              </w:rPr>
              <w:t>Unidad deportiva</w:t>
            </w:r>
          </w:p>
        </w:tc>
        <w:tc>
          <w:tcPr>
            <w:tcW w:w="2977" w:type="dxa"/>
            <w:tcBorders>
              <w:top w:val="single" w:sz="4" w:space="0" w:color="auto"/>
              <w:bottom w:val="single" w:sz="4" w:space="0" w:color="auto"/>
            </w:tcBorders>
          </w:tcPr>
          <w:p w14:paraId="745E7C3A" w14:textId="77777777" w:rsidR="00A91676" w:rsidRPr="00A91676" w:rsidRDefault="00A91676" w:rsidP="00A91676">
            <w:pPr>
              <w:spacing w:line="276" w:lineRule="auto"/>
              <w:jc w:val="center"/>
              <w:textAlignment w:val="baseline"/>
              <w:rPr>
                <w:rFonts w:eastAsia="Times New Roman" w:cs="Arial"/>
                <w:color w:val="000000"/>
                <w:sz w:val="16"/>
                <w:szCs w:val="16"/>
              </w:rPr>
            </w:pPr>
            <w:r w:rsidRPr="00A91676">
              <w:rPr>
                <w:rFonts w:eastAsia="Times New Roman" w:cs="Arial"/>
                <w:noProof/>
                <w:color w:val="000000"/>
                <w:sz w:val="16"/>
                <w:szCs w:val="16"/>
              </w:rPr>
              <w:drawing>
                <wp:inline distT="0" distB="0" distL="0" distR="0" wp14:anchorId="486CC303" wp14:editId="0F822EF2">
                  <wp:extent cx="908924" cy="681693"/>
                  <wp:effectExtent l="38100" t="38100" r="100965" b="99695"/>
                  <wp:docPr id="62" name="Imagen 62" descr="C:\Users\Usuario\OneDrive\Escritorio\Nueva carpeta\WhatsApp Image 2024-04-29 at 11.05.1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uario\OneDrive\Escritorio\Nueva carpeta\WhatsApp Image 2024-04-29 at 11.05.12 (2).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23705" cy="692778"/>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tc>
        <w:tc>
          <w:tcPr>
            <w:tcW w:w="1984" w:type="dxa"/>
            <w:tcBorders>
              <w:top w:val="single" w:sz="4" w:space="0" w:color="auto"/>
              <w:bottom w:val="single" w:sz="4" w:space="0" w:color="auto"/>
            </w:tcBorders>
          </w:tcPr>
          <w:p w14:paraId="67D0B6E7" w14:textId="77777777" w:rsidR="00A91676" w:rsidRPr="00A91676" w:rsidRDefault="00A91676" w:rsidP="00A91676">
            <w:pPr>
              <w:spacing w:line="276" w:lineRule="auto"/>
              <w:jc w:val="center"/>
              <w:textAlignment w:val="baseline"/>
              <w:rPr>
                <w:rFonts w:eastAsia="Times New Roman" w:cs="Arial"/>
                <w:noProof/>
                <w:color w:val="000000"/>
                <w:sz w:val="16"/>
                <w:szCs w:val="16"/>
              </w:rPr>
            </w:pPr>
            <w:r w:rsidRPr="00A91676">
              <w:rPr>
                <w:rFonts w:eastAsia="Times New Roman" w:cs="Arial"/>
                <w:noProof/>
                <w:color w:val="000000"/>
                <w:sz w:val="16"/>
                <w:szCs w:val="16"/>
              </w:rPr>
              <w:t>35</w:t>
            </w:r>
          </w:p>
        </w:tc>
      </w:tr>
      <w:tr w:rsidR="00A91676" w:rsidRPr="00A91676" w14:paraId="278E6687" w14:textId="77777777" w:rsidTr="00BC6D46">
        <w:trPr>
          <w:jc w:val="center"/>
        </w:trPr>
        <w:tc>
          <w:tcPr>
            <w:tcW w:w="2126" w:type="dxa"/>
            <w:tcBorders>
              <w:top w:val="single" w:sz="4" w:space="0" w:color="auto"/>
              <w:bottom w:val="single" w:sz="4" w:space="0" w:color="auto"/>
            </w:tcBorders>
            <w:shd w:val="clear" w:color="auto" w:fill="FFFFFF"/>
          </w:tcPr>
          <w:p w14:paraId="6C546DDE" w14:textId="77777777" w:rsidR="00A91676" w:rsidRPr="00A91676" w:rsidRDefault="00A91676" w:rsidP="001B2D35">
            <w:pPr>
              <w:spacing w:line="276" w:lineRule="auto"/>
              <w:ind w:left="318" w:right="173" w:hanging="284"/>
              <w:textAlignment w:val="baseline"/>
              <w:rPr>
                <w:rFonts w:eastAsia="Times New Roman" w:cs="Arial"/>
                <w:bCs/>
                <w:iCs/>
                <w:color w:val="000000"/>
                <w:sz w:val="16"/>
                <w:szCs w:val="16"/>
                <w:lang w:val="es-ES_tradnl"/>
              </w:rPr>
            </w:pPr>
            <w:r w:rsidRPr="00A91676">
              <w:rPr>
                <w:rFonts w:eastAsia="Times New Roman" w:cs="Arial"/>
                <w:bCs/>
                <w:iCs/>
                <w:color w:val="000000"/>
                <w:sz w:val="16"/>
                <w:szCs w:val="16"/>
                <w:lang w:val="es-ES_tradnl"/>
              </w:rPr>
              <w:t>8.- Activación física y estilo de vida saludable</w:t>
            </w:r>
          </w:p>
        </w:tc>
        <w:tc>
          <w:tcPr>
            <w:tcW w:w="1418" w:type="dxa"/>
            <w:tcBorders>
              <w:top w:val="single" w:sz="4" w:space="0" w:color="auto"/>
              <w:bottom w:val="single" w:sz="4" w:space="0" w:color="auto"/>
            </w:tcBorders>
          </w:tcPr>
          <w:p w14:paraId="7E07D083" w14:textId="77777777" w:rsidR="00A91676" w:rsidRPr="00A91676" w:rsidRDefault="00A91676" w:rsidP="00A91676">
            <w:pPr>
              <w:spacing w:line="276" w:lineRule="auto"/>
              <w:jc w:val="center"/>
              <w:textAlignment w:val="baseline"/>
              <w:rPr>
                <w:rFonts w:eastAsia="Times New Roman" w:cs="Arial"/>
                <w:color w:val="000000"/>
                <w:sz w:val="16"/>
                <w:szCs w:val="16"/>
              </w:rPr>
            </w:pPr>
            <w:r w:rsidRPr="00A91676">
              <w:rPr>
                <w:rFonts w:eastAsia="Times New Roman" w:cs="Arial"/>
                <w:color w:val="000000"/>
                <w:sz w:val="16"/>
                <w:szCs w:val="16"/>
              </w:rPr>
              <w:t>Domo San Juan</w:t>
            </w:r>
          </w:p>
        </w:tc>
        <w:tc>
          <w:tcPr>
            <w:tcW w:w="2977" w:type="dxa"/>
            <w:tcBorders>
              <w:top w:val="single" w:sz="4" w:space="0" w:color="auto"/>
              <w:bottom w:val="single" w:sz="4" w:space="0" w:color="auto"/>
            </w:tcBorders>
          </w:tcPr>
          <w:p w14:paraId="0CD71CF7" w14:textId="77777777" w:rsidR="00A91676" w:rsidRPr="00A91676" w:rsidRDefault="00A91676" w:rsidP="00A91676">
            <w:pPr>
              <w:spacing w:line="276" w:lineRule="auto"/>
              <w:jc w:val="center"/>
              <w:textAlignment w:val="baseline"/>
              <w:rPr>
                <w:rFonts w:eastAsia="Times New Roman" w:cs="Arial"/>
                <w:color w:val="000000"/>
                <w:sz w:val="16"/>
                <w:szCs w:val="16"/>
              </w:rPr>
            </w:pPr>
            <w:r w:rsidRPr="00A91676">
              <w:rPr>
                <w:rFonts w:eastAsia="Times New Roman" w:cs="Arial"/>
                <w:noProof/>
                <w:color w:val="000000"/>
                <w:sz w:val="16"/>
                <w:szCs w:val="16"/>
              </w:rPr>
              <w:drawing>
                <wp:inline distT="0" distB="0" distL="0" distR="0" wp14:anchorId="104FC020" wp14:editId="5E8A46AB">
                  <wp:extent cx="919636" cy="413199"/>
                  <wp:effectExtent l="38100" t="38100" r="90170" b="101600"/>
                  <wp:docPr id="1346852866" name="Imagen 1346852866" descr="C:\Users\Usuario\OneDrive\Escritorio\Nueva carpeta\WhatsApp Image 2024-04-29 at 10.36.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uario\OneDrive\Escritorio\Nueva carpeta\WhatsApp Image 2024-04-29 at 10.36.19.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61116" cy="431836"/>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tc>
        <w:tc>
          <w:tcPr>
            <w:tcW w:w="1984" w:type="dxa"/>
            <w:tcBorders>
              <w:top w:val="single" w:sz="4" w:space="0" w:color="auto"/>
              <w:bottom w:val="single" w:sz="4" w:space="0" w:color="auto"/>
            </w:tcBorders>
          </w:tcPr>
          <w:p w14:paraId="337EEE72" w14:textId="77777777" w:rsidR="00A91676" w:rsidRPr="00A91676" w:rsidRDefault="00A91676" w:rsidP="00A91676">
            <w:pPr>
              <w:spacing w:line="276" w:lineRule="auto"/>
              <w:jc w:val="center"/>
              <w:textAlignment w:val="baseline"/>
              <w:rPr>
                <w:rFonts w:eastAsia="Times New Roman" w:cs="Arial"/>
                <w:noProof/>
                <w:color w:val="000000"/>
                <w:sz w:val="16"/>
                <w:szCs w:val="16"/>
              </w:rPr>
            </w:pPr>
            <w:r w:rsidRPr="00A91676">
              <w:rPr>
                <w:rFonts w:eastAsia="Times New Roman" w:cs="Arial"/>
                <w:noProof/>
                <w:color w:val="000000"/>
                <w:sz w:val="16"/>
                <w:szCs w:val="16"/>
              </w:rPr>
              <w:t>No reportó relación de participantes</w:t>
            </w:r>
          </w:p>
        </w:tc>
      </w:tr>
      <w:tr w:rsidR="00A91676" w:rsidRPr="00A91676" w14:paraId="3083DF97" w14:textId="77777777" w:rsidTr="00BC6D46">
        <w:trPr>
          <w:jc w:val="center"/>
        </w:trPr>
        <w:tc>
          <w:tcPr>
            <w:tcW w:w="2126" w:type="dxa"/>
            <w:tcBorders>
              <w:top w:val="single" w:sz="4" w:space="0" w:color="auto"/>
              <w:bottom w:val="single" w:sz="4" w:space="0" w:color="auto"/>
            </w:tcBorders>
            <w:shd w:val="clear" w:color="auto" w:fill="FFFFFF"/>
          </w:tcPr>
          <w:p w14:paraId="1D001E17" w14:textId="77777777" w:rsidR="00A91676" w:rsidRPr="00A91676" w:rsidRDefault="00A91676" w:rsidP="00A91676">
            <w:pPr>
              <w:spacing w:line="276" w:lineRule="auto"/>
              <w:textAlignment w:val="baseline"/>
              <w:rPr>
                <w:rFonts w:eastAsia="Times New Roman" w:cs="Arial"/>
                <w:bCs/>
                <w:iCs/>
                <w:color w:val="000000"/>
                <w:sz w:val="16"/>
                <w:szCs w:val="16"/>
                <w:lang w:val="es-ES_tradnl"/>
              </w:rPr>
            </w:pPr>
            <w:r w:rsidRPr="00A91676">
              <w:rPr>
                <w:rFonts w:eastAsia="Times New Roman" w:cs="Arial"/>
                <w:bCs/>
                <w:iCs/>
                <w:color w:val="000000"/>
                <w:sz w:val="16"/>
                <w:szCs w:val="16"/>
                <w:lang w:val="es-ES_tradnl"/>
              </w:rPr>
              <w:t>9.- Escolta</w:t>
            </w:r>
          </w:p>
        </w:tc>
        <w:tc>
          <w:tcPr>
            <w:tcW w:w="1418" w:type="dxa"/>
            <w:tcBorders>
              <w:top w:val="single" w:sz="4" w:space="0" w:color="auto"/>
              <w:bottom w:val="single" w:sz="4" w:space="0" w:color="auto"/>
            </w:tcBorders>
          </w:tcPr>
          <w:p w14:paraId="288F120D" w14:textId="77777777" w:rsidR="00A91676" w:rsidRPr="00A91676" w:rsidRDefault="00A91676" w:rsidP="00A91676">
            <w:pPr>
              <w:spacing w:line="276" w:lineRule="auto"/>
              <w:jc w:val="center"/>
              <w:textAlignment w:val="baseline"/>
              <w:rPr>
                <w:rFonts w:eastAsia="Times New Roman" w:cs="Arial"/>
                <w:color w:val="000000"/>
                <w:sz w:val="16"/>
                <w:szCs w:val="16"/>
              </w:rPr>
            </w:pPr>
            <w:r w:rsidRPr="00A91676">
              <w:rPr>
                <w:rFonts w:eastAsia="Times New Roman" w:cs="Arial"/>
                <w:color w:val="000000"/>
                <w:sz w:val="16"/>
                <w:szCs w:val="16"/>
              </w:rPr>
              <w:t>Plazoleta de la UIMQROO</w:t>
            </w:r>
          </w:p>
        </w:tc>
        <w:tc>
          <w:tcPr>
            <w:tcW w:w="2977" w:type="dxa"/>
            <w:tcBorders>
              <w:top w:val="single" w:sz="4" w:space="0" w:color="auto"/>
              <w:bottom w:val="single" w:sz="4" w:space="0" w:color="auto"/>
            </w:tcBorders>
          </w:tcPr>
          <w:p w14:paraId="13B45152" w14:textId="77777777" w:rsidR="00A91676" w:rsidRPr="00A91676" w:rsidRDefault="00A91676" w:rsidP="00A91676">
            <w:pPr>
              <w:spacing w:line="276" w:lineRule="auto"/>
              <w:ind w:right="319" w:firstLine="319"/>
              <w:jc w:val="center"/>
              <w:textAlignment w:val="baseline"/>
              <w:rPr>
                <w:rFonts w:eastAsia="Times New Roman" w:cs="Arial"/>
                <w:color w:val="000000"/>
                <w:sz w:val="16"/>
                <w:szCs w:val="16"/>
              </w:rPr>
            </w:pPr>
            <w:r w:rsidRPr="00A91676">
              <w:rPr>
                <w:rFonts w:eastAsia="Times New Roman" w:cs="Arial"/>
                <w:noProof/>
                <w:color w:val="000000"/>
                <w:sz w:val="16"/>
                <w:szCs w:val="16"/>
              </w:rPr>
              <w:drawing>
                <wp:inline distT="0" distB="0" distL="0" distR="0" wp14:anchorId="79C5ED0D" wp14:editId="3924113F">
                  <wp:extent cx="876300" cy="421787"/>
                  <wp:effectExtent l="38100" t="38100" r="95250" b="92710"/>
                  <wp:docPr id="1346852867" name="Imagen 1346852867" descr="C:\Users\Usuario\OneDrive\Escritorio\Nueva carpeta\WhatsApp Image 2024-04-29 at 11.01.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uario\OneDrive\Escritorio\Nueva carpeta\WhatsApp Image 2024-04-29 at 11.01.54.jpe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0177" t="3775" b="-1"/>
                          <a:stretch/>
                        </pic:blipFill>
                        <pic:spPr bwMode="auto">
                          <a:xfrm>
                            <a:off x="0" y="0"/>
                            <a:ext cx="885210" cy="426075"/>
                          </a:xfrm>
                          <a:prstGeom prst="rect">
                            <a:avLst/>
                          </a:prstGeom>
                          <a:ln>
                            <a:noFill/>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1984" w:type="dxa"/>
            <w:tcBorders>
              <w:top w:val="single" w:sz="4" w:space="0" w:color="auto"/>
              <w:bottom w:val="single" w:sz="4" w:space="0" w:color="auto"/>
            </w:tcBorders>
          </w:tcPr>
          <w:p w14:paraId="07A06D0A" w14:textId="77777777" w:rsidR="00A91676" w:rsidRPr="00A91676" w:rsidRDefault="00A91676" w:rsidP="00A91676">
            <w:pPr>
              <w:spacing w:line="276" w:lineRule="auto"/>
              <w:ind w:right="319"/>
              <w:jc w:val="center"/>
              <w:textAlignment w:val="baseline"/>
              <w:rPr>
                <w:rFonts w:eastAsia="Times New Roman" w:cs="Arial"/>
                <w:noProof/>
                <w:color w:val="000000"/>
                <w:sz w:val="16"/>
                <w:szCs w:val="16"/>
              </w:rPr>
            </w:pPr>
            <w:r w:rsidRPr="00A91676">
              <w:rPr>
                <w:rFonts w:eastAsia="Times New Roman" w:cs="Arial"/>
                <w:noProof/>
                <w:color w:val="000000"/>
                <w:sz w:val="16"/>
                <w:szCs w:val="16"/>
              </w:rPr>
              <w:t>7</w:t>
            </w:r>
          </w:p>
        </w:tc>
      </w:tr>
      <w:tr w:rsidR="00A91676" w:rsidRPr="00A91676" w14:paraId="24CB8CDE" w14:textId="77777777" w:rsidTr="00BC6D46">
        <w:trPr>
          <w:jc w:val="center"/>
        </w:trPr>
        <w:tc>
          <w:tcPr>
            <w:tcW w:w="6521" w:type="dxa"/>
            <w:gridSpan w:val="3"/>
            <w:tcBorders>
              <w:top w:val="single" w:sz="4" w:space="0" w:color="auto"/>
              <w:bottom w:val="single" w:sz="4" w:space="0" w:color="auto"/>
            </w:tcBorders>
            <w:shd w:val="clear" w:color="auto" w:fill="FFFFFF"/>
          </w:tcPr>
          <w:p w14:paraId="4E257E38" w14:textId="77777777" w:rsidR="00A91676" w:rsidRPr="00A91676" w:rsidRDefault="00A91676" w:rsidP="00A91676">
            <w:pPr>
              <w:spacing w:line="276" w:lineRule="auto"/>
              <w:ind w:right="319"/>
              <w:jc w:val="right"/>
              <w:textAlignment w:val="baseline"/>
              <w:rPr>
                <w:rFonts w:eastAsia="Times New Roman" w:cs="Arial"/>
                <w:noProof/>
                <w:color w:val="000000"/>
                <w:sz w:val="16"/>
                <w:szCs w:val="16"/>
              </w:rPr>
            </w:pPr>
            <w:r w:rsidRPr="00A91676">
              <w:rPr>
                <w:rFonts w:eastAsia="Times New Roman" w:cs="Arial"/>
                <w:b/>
                <w:bCs/>
                <w:iCs/>
                <w:color w:val="000000"/>
                <w:sz w:val="16"/>
                <w:szCs w:val="16"/>
                <w:lang w:val="es-ES_tradnl"/>
              </w:rPr>
              <w:t xml:space="preserve">Total de alumnos </w:t>
            </w:r>
          </w:p>
        </w:tc>
        <w:tc>
          <w:tcPr>
            <w:tcW w:w="1984" w:type="dxa"/>
            <w:tcBorders>
              <w:top w:val="single" w:sz="4" w:space="0" w:color="auto"/>
              <w:bottom w:val="single" w:sz="4" w:space="0" w:color="auto"/>
            </w:tcBorders>
          </w:tcPr>
          <w:p w14:paraId="0F68066F" w14:textId="77777777" w:rsidR="00A91676" w:rsidRPr="00A91676" w:rsidRDefault="00A91676" w:rsidP="00A91676">
            <w:pPr>
              <w:spacing w:line="276" w:lineRule="auto"/>
              <w:ind w:right="319"/>
              <w:jc w:val="center"/>
              <w:textAlignment w:val="baseline"/>
              <w:rPr>
                <w:rFonts w:eastAsia="Times New Roman" w:cs="Arial"/>
                <w:b/>
                <w:noProof/>
                <w:color w:val="000000"/>
                <w:sz w:val="16"/>
                <w:szCs w:val="16"/>
              </w:rPr>
            </w:pPr>
            <w:r w:rsidRPr="00A91676">
              <w:rPr>
                <w:rFonts w:eastAsia="Times New Roman" w:cs="Arial"/>
                <w:b/>
                <w:noProof/>
                <w:color w:val="000000"/>
                <w:sz w:val="16"/>
                <w:szCs w:val="16"/>
              </w:rPr>
              <w:t>153</w:t>
            </w:r>
          </w:p>
        </w:tc>
      </w:tr>
    </w:tbl>
    <w:p w14:paraId="2FE7F17F" w14:textId="0D17648F" w:rsidR="00A91676" w:rsidRPr="00A91676" w:rsidRDefault="00A91676" w:rsidP="00A91676">
      <w:pPr>
        <w:tabs>
          <w:tab w:val="left" w:pos="1089"/>
        </w:tabs>
        <w:spacing w:after="0"/>
        <w:jc w:val="center"/>
        <w:rPr>
          <w:rFonts w:eastAsia="Times New Roman" w:cs="Arial"/>
          <w:bCs/>
          <w:sz w:val="16"/>
          <w:szCs w:val="16"/>
          <w:lang w:eastAsia="es-ES"/>
        </w:rPr>
      </w:pPr>
      <w:r w:rsidRPr="00A91676">
        <w:rPr>
          <w:rFonts w:eastAsia="Times New Roman" w:cs="Arial"/>
          <w:b/>
          <w:bCs/>
          <w:sz w:val="16"/>
          <w:szCs w:val="16"/>
          <w:lang w:eastAsia="es-ES"/>
        </w:rPr>
        <w:t>Fuente:</w:t>
      </w:r>
      <w:r w:rsidRPr="00A91676">
        <w:rPr>
          <w:rFonts w:eastAsia="Times New Roman" w:cs="Arial"/>
          <w:bCs/>
          <w:sz w:val="16"/>
          <w:szCs w:val="16"/>
          <w:lang w:eastAsia="es-ES"/>
        </w:rPr>
        <w:t xml:space="preserve"> Elaborado por la ASEQROO con base en </w:t>
      </w:r>
      <w:r w:rsidR="001F3986">
        <w:rPr>
          <w:rFonts w:eastAsia="Times New Roman" w:cs="Arial"/>
          <w:bCs/>
          <w:sz w:val="16"/>
          <w:szCs w:val="16"/>
          <w:lang w:eastAsia="es-ES"/>
        </w:rPr>
        <w:t>el documento clubes universitarios</w:t>
      </w:r>
      <w:r w:rsidR="001C4916">
        <w:rPr>
          <w:rFonts w:eastAsia="Times New Roman" w:cs="Arial"/>
          <w:bCs/>
          <w:sz w:val="16"/>
          <w:szCs w:val="16"/>
          <w:lang w:eastAsia="es-ES"/>
        </w:rPr>
        <w:t>, proporcionado</w:t>
      </w:r>
      <w:r w:rsidRPr="00A91676">
        <w:rPr>
          <w:rFonts w:eastAsia="Times New Roman" w:cs="Arial"/>
          <w:bCs/>
          <w:sz w:val="16"/>
          <w:szCs w:val="16"/>
          <w:lang w:eastAsia="es-ES"/>
        </w:rPr>
        <w:t xml:space="preserve"> por la UIMQROO.</w:t>
      </w:r>
    </w:p>
    <w:p w14:paraId="70286E99" w14:textId="77777777" w:rsidR="00A91676" w:rsidRPr="00A91676" w:rsidRDefault="00A91676" w:rsidP="00A91676">
      <w:pPr>
        <w:tabs>
          <w:tab w:val="left" w:pos="1089"/>
        </w:tabs>
        <w:spacing w:after="0"/>
        <w:rPr>
          <w:rFonts w:eastAsia="Times New Roman" w:cs="Arial"/>
          <w:bCs/>
          <w:sz w:val="24"/>
          <w:szCs w:val="24"/>
          <w:lang w:val="es-ES" w:eastAsia="es-ES"/>
        </w:rPr>
      </w:pPr>
    </w:p>
    <w:p w14:paraId="5A27DF23" w14:textId="753CD161" w:rsidR="00A91676" w:rsidRPr="00A91676" w:rsidRDefault="00A91676" w:rsidP="00A91676">
      <w:pPr>
        <w:tabs>
          <w:tab w:val="left" w:pos="1089"/>
        </w:tabs>
        <w:spacing w:after="0"/>
        <w:rPr>
          <w:rFonts w:eastAsia="Times New Roman" w:cs="Arial"/>
          <w:bCs/>
          <w:sz w:val="24"/>
          <w:szCs w:val="24"/>
          <w:lang w:val="es-ES" w:eastAsia="es-ES"/>
        </w:rPr>
      </w:pPr>
      <w:r w:rsidRPr="00A91676">
        <w:rPr>
          <w:rFonts w:eastAsia="Times New Roman" w:cs="Arial"/>
          <w:bCs/>
          <w:sz w:val="24"/>
          <w:szCs w:val="24"/>
          <w:lang w:val="es-ES" w:eastAsia="es-ES"/>
        </w:rPr>
        <w:t>De acuerdo con la tabla anterior, se determinó que la UIMQROO realizó actividades culturales y deportivas, identificándose que de 9 clubes implementados en el ejercicio fiscal 2023, 3 no presentaro</w:t>
      </w:r>
      <w:r w:rsidR="004A516A">
        <w:rPr>
          <w:rFonts w:eastAsia="Times New Roman" w:cs="Arial"/>
          <w:bCs/>
          <w:sz w:val="24"/>
          <w:szCs w:val="24"/>
          <w:lang w:val="es-ES" w:eastAsia="es-ES"/>
        </w:rPr>
        <w:t xml:space="preserve">n un registro de participantes y </w:t>
      </w:r>
      <w:r w:rsidRPr="00A91676">
        <w:rPr>
          <w:rFonts w:eastAsia="Times New Roman" w:cs="Arial"/>
          <w:bCs/>
          <w:sz w:val="24"/>
          <w:szCs w:val="24"/>
          <w:lang w:val="es-ES" w:eastAsia="es-ES"/>
        </w:rPr>
        <w:t xml:space="preserve">2 no presentaron evidencia fotográfica, por lo </w:t>
      </w:r>
      <w:r w:rsidR="00CE5771">
        <w:rPr>
          <w:rFonts w:eastAsia="Times New Roman" w:cs="Arial"/>
          <w:bCs/>
          <w:sz w:val="24"/>
          <w:szCs w:val="24"/>
          <w:lang w:val="es-ES" w:eastAsia="es-ES"/>
        </w:rPr>
        <w:t>tanto,</w:t>
      </w:r>
      <w:r w:rsidRPr="00A91676">
        <w:rPr>
          <w:rFonts w:eastAsia="Times New Roman" w:cs="Arial"/>
          <w:bCs/>
          <w:sz w:val="24"/>
          <w:szCs w:val="24"/>
          <w:lang w:val="es-ES" w:eastAsia="es-ES"/>
        </w:rPr>
        <w:t xml:space="preserve"> se determinó que 153 alumnos de una matrícula educativa de 893</w:t>
      </w:r>
      <w:r w:rsidRPr="00A91676">
        <w:rPr>
          <w:rFonts w:eastAsia="Times New Roman" w:cs="Arial"/>
          <w:bCs/>
          <w:sz w:val="24"/>
          <w:szCs w:val="24"/>
          <w:vertAlign w:val="superscript"/>
          <w:lang w:val="es-ES" w:eastAsia="es-ES"/>
        </w:rPr>
        <w:footnoteReference w:id="20"/>
      </w:r>
      <w:r w:rsidRPr="00A91676">
        <w:rPr>
          <w:rFonts w:eastAsia="Times New Roman" w:cs="Arial"/>
          <w:bCs/>
          <w:sz w:val="24"/>
          <w:szCs w:val="24"/>
          <w:lang w:val="es-ES" w:eastAsia="es-ES"/>
        </w:rPr>
        <w:t xml:space="preserve"> participaron en las actividades realizadas, lo que representó el 17% de participantes.</w:t>
      </w:r>
    </w:p>
    <w:p w14:paraId="46A82FC9" w14:textId="77777777" w:rsidR="00A91676" w:rsidRPr="00A91676" w:rsidRDefault="00A91676" w:rsidP="00A91676">
      <w:pPr>
        <w:tabs>
          <w:tab w:val="left" w:pos="1089"/>
        </w:tabs>
        <w:spacing w:after="0"/>
        <w:rPr>
          <w:rFonts w:eastAsia="Times New Roman" w:cs="Arial"/>
          <w:bCs/>
          <w:sz w:val="24"/>
          <w:szCs w:val="24"/>
          <w:lang w:val="es-ES" w:eastAsia="es-ES"/>
        </w:rPr>
      </w:pPr>
    </w:p>
    <w:p w14:paraId="3D3E0557" w14:textId="19333D8C" w:rsidR="00A91676" w:rsidRDefault="00A91676" w:rsidP="00A91676">
      <w:pPr>
        <w:tabs>
          <w:tab w:val="left" w:pos="1089"/>
        </w:tabs>
        <w:spacing w:after="0"/>
        <w:rPr>
          <w:rFonts w:eastAsia="Times New Roman" w:cs="Arial"/>
          <w:bCs/>
          <w:sz w:val="24"/>
          <w:szCs w:val="24"/>
          <w:lang w:val="es-ES" w:eastAsia="es-ES"/>
        </w:rPr>
      </w:pPr>
      <w:r w:rsidRPr="00A91676">
        <w:rPr>
          <w:rFonts w:eastAsia="Times New Roman" w:cs="Arial"/>
          <w:bCs/>
          <w:sz w:val="24"/>
          <w:szCs w:val="24"/>
          <w:lang w:val="es-ES" w:eastAsia="es-ES"/>
        </w:rPr>
        <w:lastRenderedPageBreak/>
        <w:t>Cab</w:t>
      </w:r>
      <w:r w:rsidR="00CE5771">
        <w:rPr>
          <w:rFonts w:eastAsia="Times New Roman" w:cs="Arial"/>
          <w:bCs/>
          <w:sz w:val="24"/>
          <w:szCs w:val="24"/>
          <w:lang w:val="es-ES" w:eastAsia="es-ES"/>
        </w:rPr>
        <w:t>e señalar, que es</w:t>
      </w:r>
      <w:r w:rsidRPr="00A91676">
        <w:rPr>
          <w:rFonts w:eastAsia="Times New Roman" w:cs="Arial"/>
          <w:bCs/>
          <w:sz w:val="24"/>
          <w:szCs w:val="24"/>
          <w:lang w:val="es-ES" w:eastAsia="es-ES"/>
        </w:rPr>
        <w:t xml:space="preserve"> importante fomentar la integración y la convivencia entre los miembros de la comunidad universitaria, así como ofrecer espacios de aprendizaje y crecimiento fuera de las aulas, por medio de la participación extracurricular.</w:t>
      </w:r>
    </w:p>
    <w:p w14:paraId="60D58EDD" w14:textId="77777777" w:rsidR="0023435E" w:rsidRPr="0023435E" w:rsidRDefault="0023435E" w:rsidP="006A74B9">
      <w:pPr>
        <w:numPr>
          <w:ilvl w:val="0"/>
          <w:numId w:val="38"/>
        </w:numPr>
        <w:tabs>
          <w:tab w:val="left" w:pos="1089"/>
        </w:tabs>
        <w:spacing w:after="0" w:line="240" w:lineRule="auto"/>
        <w:ind w:left="1134"/>
        <w:jc w:val="left"/>
        <w:rPr>
          <w:rFonts w:eastAsia="Times New Roman" w:cs="Arial"/>
          <w:b/>
          <w:bCs/>
          <w:sz w:val="24"/>
          <w:szCs w:val="24"/>
          <w:lang w:val="es-ES" w:eastAsia="es-ES"/>
        </w:rPr>
      </w:pPr>
      <w:r w:rsidRPr="0023435E">
        <w:rPr>
          <w:rFonts w:eastAsia="Times New Roman" w:cs="Arial"/>
          <w:b/>
          <w:bCs/>
          <w:sz w:val="24"/>
          <w:szCs w:val="24"/>
          <w:lang w:val="es-ES" w:eastAsia="es-ES"/>
        </w:rPr>
        <w:t xml:space="preserve">Estadística de deserción </w:t>
      </w:r>
    </w:p>
    <w:p w14:paraId="7BD6ACB1" w14:textId="77777777" w:rsidR="0023435E" w:rsidRPr="0023435E" w:rsidRDefault="0023435E" w:rsidP="0023435E">
      <w:pPr>
        <w:tabs>
          <w:tab w:val="left" w:pos="1089"/>
        </w:tabs>
        <w:spacing w:after="0"/>
        <w:rPr>
          <w:rFonts w:eastAsia="Times New Roman" w:cs="Arial"/>
          <w:bCs/>
          <w:sz w:val="24"/>
          <w:szCs w:val="24"/>
          <w:lang w:eastAsia="es-ES"/>
        </w:rPr>
      </w:pPr>
    </w:p>
    <w:p w14:paraId="285AB9E4" w14:textId="7F6700EF" w:rsidR="00BC6D46" w:rsidRDefault="0023435E" w:rsidP="00E512B7">
      <w:pPr>
        <w:tabs>
          <w:tab w:val="left" w:pos="1089"/>
        </w:tabs>
        <w:spacing w:after="0"/>
        <w:rPr>
          <w:rFonts w:eastAsia="Times New Roman" w:cs="Arial"/>
          <w:bCs/>
          <w:sz w:val="24"/>
          <w:szCs w:val="24"/>
          <w:lang w:eastAsia="es-ES"/>
        </w:rPr>
      </w:pPr>
      <w:r w:rsidRPr="0023435E">
        <w:rPr>
          <w:rFonts w:eastAsia="Times New Roman" w:cs="Arial"/>
          <w:bCs/>
          <w:sz w:val="24"/>
          <w:szCs w:val="24"/>
          <w:lang w:eastAsia="es-ES"/>
        </w:rPr>
        <w:t>Como resultado de las acciones implementadas para la permanencia se solicitó, a la UIMQROO, la tasa de deserción correspondiente al ejercicio fiscal 2023, presentando la estadística a partir del 2018, la cual, permite ver el comportamiento de la deserción del alumnado; misma que se presenta a continuación:</w:t>
      </w:r>
    </w:p>
    <w:p w14:paraId="2D9BE077" w14:textId="77777777" w:rsidR="00E512B7" w:rsidRDefault="00E512B7" w:rsidP="00E512B7">
      <w:pPr>
        <w:tabs>
          <w:tab w:val="left" w:pos="1089"/>
        </w:tabs>
        <w:spacing w:after="0"/>
        <w:rPr>
          <w:rFonts w:eastAsia="Times New Roman" w:cs="Arial"/>
          <w:bCs/>
          <w:sz w:val="24"/>
          <w:szCs w:val="24"/>
          <w:lang w:eastAsia="es-ES"/>
        </w:rPr>
      </w:pPr>
    </w:p>
    <w:p w14:paraId="466C94C5" w14:textId="33C27F72" w:rsidR="0023435E" w:rsidRPr="0023435E" w:rsidRDefault="0023435E" w:rsidP="0023435E">
      <w:pPr>
        <w:tabs>
          <w:tab w:val="left" w:pos="1089"/>
        </w:tabs>
        <w:spacing w:after="0"/>
        <w:jc w:val="center"/>
        <w:rPr>
          <w:rFonts w:eastAsia="Times New Roman" w:cs="Arial"/>
          <w:bCs/>
          <w:sz w:val="20"/>
          <w:szCs w:val="20"/>
          <w:lang w:eastAsia="es-ES"/>
        </w:rPr>
      </w:pPr>
      <w:r w:rsidRPr="0023435E">
        <w:rPr>
          <w:rFonts w:eastAsia="Times New Roman" w:cs="Arial"/>
          <w:b/>
          <w:bCs/>
          <w:sz w:val="20"/>
          <w:szCs w:val="20"/>
          <w:lang w:eastAsia="es-ES"/>
        </w:rPr>
        <w:t>Gráfica 3.</w:t>
      </w:r>
      <w:r w:rsidRPr="0023435E">
        <w:rPr>
          <w:rFonts w:eastAsia="Times New Roman" w:cs="Arial"/>
          <w:bCs/>
          <w:sz w:val="20"/>
          <w:szCs w:val="20"/>
          <w:lang w:eastAsia="es-ES"/>
        </w:rPr>
        <w:t xml:space="preserve"> Estadística de deserción 2018- 2023.</w:t>
      </w:r>
    </w:p>
    <w:p w14:paraId="4E942906" w14:textId="77777777" w:rsidR="0023435E" w:rsidRPr="0023435E" w:rsidRDefault="0023435E" w:rsidP="0023435E">
      <w:pPr>
        <w:tabs>
          <w:tab w:val="left" w:pos="1089"/>
        </w:tabs>
        <w:spacing w:after="0"/>
        <w:jc w:val="center"/>
        <w:rPr>
          <w:rFonts w:eastAsia="Times New Roman" w:cs="Arial"/>
          <w:bCs/>
          <w:sz w:val="24"/>
          <w:szCs w:val="24"/>
          <w:lang w:eastAsia="es-ES"/>
        </w:rPr>
      </w:pPr>
      <w:r w:rsidRPr="0023435E">
        <w:rPr>
          <w:rFonts w:ascii="Times New Roman" w:eastAsia="Times New Roman" w:hAnsi="Times New Roman" w:cs="Times New Roman"/>
          <w:noProof/>
          <w:sz w:val="24"/>
          <w:szCs w:val="24"/>
        </w:rPr>
        <w:drawing>
          <wp:inline distT="0" distB="0" distL="0" distR="0" wp14:anchorId="003D8426" wp14:editId="0431E9EF">
            <wp:extent cx="3921629" cy="1607820"/>
            <wp:effectExtent l="0" t="0" r="317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7094" t="51971" r="43450" b="26559"/>
                    <a:stretch/>
                  </pic:blipFill>
                  <pic:spPr bwMode="auto">
                    <a:xfrm>
                      <a:off x="0" y="0"/>
                      <a:ext cx="4034317" cy="1654021"/>
                    </a:xfrm>
                    <a:prstGeom prst="rect">
                      <a:avLst/>
                    </a:prstGeom>
                    <a:ln>
                      <a:noFill/>
                    </a:ln>
                    <a:extLst>
                      <a:ext uri="{53640926-AAD7-44D8-BBD7-CCE9431645EC}">
                        <a14:shadowObscured xmlns:a14="http://schemas.microsoft.com/office/drawing/2010/main"/>
                      </a:ext>
                    </a:extLst>
                  </pic:spPr>
                </pic:pic>
              </a:graphicData>
            </a:graphic>
          </wp:inline>
        </w:drawing>
      </w:r>
    </w:p>
    <w:p w14:paraId="24F6B4C1" w14:textId="4E29E32D" w:rsidR="0023435E" w:rsidRPr="0023435E" w:rsidRDefault="0023435E" w:rsidP="001F3986">
      <w:pPr>
        <w:pBdr>
          <w:top w:val="single" w:sz="4" w:space="1" w:color="auto"/>
        </w:pBdr>
        <w:tabs>
          <w:tab w:val="left" w:pos="1089"/>
        </w:tabs>
        <w:spacing w:after="0"/>
        <w:jc w:val="center"/>
        <w:rPr>
          <w:rFonts w:eastAsia="Times New Roman" w:cs="Arial"/>
          <w:bCs/>
          <w:sz w:val="16"/>
          <w:szCs w:val="16"/>
          <w:lang w:eastAsia="es-ES"/>
        </w:rPr>
      </w:pPr>
      <w:r w:rsidRPr="0023435E">
        <w:rPr>
          <w:rFonts w:eastAsia="Times New Roman" w:cs="Arial"/>
          <w:b/>
          <w:bCs/>
          <w:sz w:val="16"/>
          <w:szCs w:val="16"/>
          <w:lang w:eastAsia="es-ES"/>
        </w:rPr>
        <w:t xml:space="preserve">Fuente: </w:t>
      </w:r>
      <w:r w:rsidRPr="0023435E">
        <w:rPr>
          <w:rFonts w:eastAsia="Times New Roman" w:cs="Arial"/>
          <w:bCs/>
          <w:sz w:val="16"/>
          <w:szCs w:val="16"/>
          <w:lang w:eastAsia="es-ES"/>
        </w:rPr>
        <w:t xml:space="preserve">Elaborado por la ASEQROO con base </w:t>
      </w:r>
      <w:r w:rsidR="00056873">
        <w:rPr>
          <w:rFonts w:eastAsia="Times New Roman" w:cs="Arial"/>
          <w:bCs/>
          <w:sz w:val="16"/>
          <w:szCs w:val="16"/>
          <w:lang w:eastAsia="es-ES"/>
        </w:rPr>
        <w:t>en la estadística proporcionada</w:t>
      </w:r>
      <w:r w:rsidR="001F3986">
        <w:rPr>
          <w:rFonts w:eastAsia="Times New Roman" w:cs="Arial"/>
          <w:bCs/>
          <w:sz w:val="16"/>
          <w:szCs w:val="16"/>
          <w:lang w:eastAsia="es-ES"/>
        </w:rPr>
        <w:t xml:space="preserve"> por el </w:t>
      </w:r>
      <w:r w:rsidR="001F3986" w:rsidRPr="001F3986">
        <w:rPr>
          <w:rFonts w:eastAsia="Times New Roman" w:cs="Arial"/>
          <w:bCs/>
          <w:sz w:val="16"/>
          <w:szCs w:val="16"/>
          <w:lang w:eastAsia="es-ES"/>
        </w:rPr>
        <w:t>D</w:t>
      </w:r>
      <w:r w:rsidR="0035366C">
        <w:rPr>
          <w:rFonts w:eastAsia="Times New Roman" w:cs="Arial"/>
          <w:bCs/>
          <w:sz w:val="16"/>
          <w:szCs w:val="16"/>
          <w:lang w:eastAsia="es-ES"/>
        </w:rPr>
        <w:t>epartamento de A</w:t>
      </w:r>
      <w:r w:rsidR="001F3986">
        <w:rPr>
          <w:rFonts w:eastAsia="Times New Roman" w:cs="Arial"/>
          <w:bCs/>
          <w:sz w:val="16"/>
          <w:szCs w:val="16"/>
          <w:lang w:eastAsia="es-ES"/>
        </w:rPr>
        <w:t>dmi</w:t>
      </w:r>
      <w:r w:rsidR="0035366C">
        <w:rPr>
          <w:rFonts w:eastAsia="Times New Roman" w:cs="Arial"/>
          <w:bCs/>
          <w:sz w:val="16"/>
          <w:szCs w:val="16"/>
          <w:lang w:eastAsia="es-ES"/>
        </w:rPr>
        <w:t>nistración Escolar y Servicios E</w:t>
      </w:r>
      <w:r w:rsidR="001F3986">
        <w:rPr>
          <w:rFonts w:eastAsia="Times New Roman" w:cs="Arial"/>
          <w:bCs/>
          <w:sz w:val="16"/>
          <w:szCs w:val="16"/>
          <w:lang w:eastAsia="es-ES"/>
        </w:rPr>
        <w:t xml:space="preserve">studiantiles de </w:t>
      </w:r>
      <w:r w:rsidR="001F3986" w:rsidRPr="0023435E">
        <w:rPr>
          <w:rFonts w:eastAsia="Times New Roman" w:cs="Arial"/>
          <w:bCs/>
          <w:sz w:val="16"/>
          <w:szCs w:val="16"/>
          <w:lang w:eastAsia="es-ES"/>
        </w:rPr>
        <w:t>la</w:t>
      </w:r>
      <w:r w:rsidRPr="0023435E">
        <w:rPr>
          <w:rFonts w:eastAsia="Times New Roman" w:cs="Arial"/>
          <w:bCs/>
          <w:sz w:val="16"/>
          <w:szCs w:val="16"/>
          <w:lang w:eastAsia="es-ES"/>
        </w:rPr>
        <w:t xml:space="preserve"> UIMQROO.</w:t>
      </w:r>
    </w:p>
    <w:p w14:paraId="7903995F" w14:textId="77777777" w:rsidR="00BC6D46" w:rsidRDefault="00BC6D46" w:rsidP="0023435E">
      <w:pPr>
        <w:tabs>
          <w:tab w:val="left" w:pos="1089"/>
        </w:tabs>
        <w:spacing w:after="0"/>
        <w:rPr>
          <w:rFonts w:eastAsia="Times New Roman" w:cs="Arial"/>
          <w:bCs/>
          <w:sz w:val="24"/>
          <w:szCs w:val="24"/>
          <w:lang w:eastAsia="es-ES"/>
        </w:rPr>
      </w:pPr>
    </w:p>
    <w:p w14:paraId="20CEABD7" w14:textId="792419ED" w:rsidR="0023435E" w:rsidRPr="0023435E" w:rsidRDefault="0023435E" w:rsidP="0023435E">
      <w:pPr>
        <w:tabs>
          <w:tab w:val="left" w:pos="1089"/>
        </w:tabs>
        <w:spacing w:after="0"/>
        <w:rPr>
          <w:rFonts w:eastAsia="Times New Roman" w:cs="Arial"/>
          <w:bCs/>
          <w:sz w:val="24"/>
          <w:szCs w:val="24"/>
          <w:lang w:eastAsia="es-ES"/>
        </w:rPr>
      </w:pPr>
      <w:r w:rsidRPr="0023435E">
        <w:rPr>
          <w:rFonts w:eastAsia="Times New Roman" w:cs="Arial"/>
          <w:bCs/>
          <w:sz w:val="24"/>
          <w:szCs w:val="24"/>
          <w:lang w:eastAsia="es-ES"/>
        </w:rPr>
        <w:t>Analizando la gráfica anterior, se determinó que las acciones</w:t>
      </w:r>
      <w:r w:rsidRPr="0023435E">
        <w:rPr>
          <w:rFonts w:eastAsia="Times New Roman" w:cs="Arial"/>
          <w:bCs/>
          <w:sz w:val="24"/>
          <w:szCs w:val="24"/>
          <w:lang w:val="es-ES" w:eastAsia="es-ES"/>
        </w:rPr>
        <w:t xml:space="preserve"> de atención educativa para la permanencia escolar no han resultado ser suficientes, debido a que se puede ver un crecimiento en la tasa de deserción durante el ejercicio fiscal 2023 con respecto al 2022.</w:t>
      </w:r>
    </w:p>
    <w:p w14:paraId="4C1929A7" w14:textId="3B8B7329" w:rsidR="00BC6D46" w:rsidRPr="0023435E" w:rsidRDefault="00BC6D46" w:rsidP="0023435E">
      <w:pPr>
        <w:tabs>
          <w:tab w:val="left" w:pos="1089"/>
        </w:tabs>
        <w:spacing w:after="0"/>
        <w:rPr>
          <w:rFonts w:eastAsia="Times New Roman" w:cs="Arial"/>
          <w:bCs/>
          <w:sz w:val="24"/>
          <w:szCs w:val="24"/>
          <w:lang w:eastAsia="es-ES"/>
        </w:rPr>
      </w:pPr>
    </w:p>
    <w:p w14:paraId="1526B646" w14:textId="331BA0FE" w:rsidR="0023435E" w:rsidRPr="0023435E" w:rsidRDefault="0023435E" w:rsidP="00D239CC">
      <w:pPr>
        <w:numPr>
          <w:ilvl w:val="0"/>
          <w:numId w:val="41"/>
        </w:numPr>
        <w:tabs>
          <w:tab w:val="left" w:pos="1089"/>
        </w:tabs>
        <w:spacing w:after="0" w:line="240" w:lineRule="auto"/>
        <w:jc w:val="left"/>
        <w:rPr>
          <w:rFonts w:eastAsia="Times New Roman" w:cs="Arial"/>
          <w:b/>
          <w:bCs/>
          <w:sz w:val="24"/>
          <w:szCs w:val="24"/>
          <w:lang w:eastAsia="es-ES"/>
        </w:rPr>
      </w:pPr>
      <w:r w:rsidRPr="0023435E">
        <w:rPr>
          <w:rFonts w:eastAsia="Times New Roman" w:cs="Arial"/>
          <w:b/>
          <w:bCs/>
          <w:sz w:val="24"/>
          <w:szCs w:val="24"/>
          <w:lang w:val="es-ES_tradnl" w:eastAsia="es-ES"/>
        </w:rPr>
        <w:t xml:space="preserve">Egreso: </w:t>
      </w:r>
      <w:r w:rsidR="00CE5771">
        <w:rPr>
          <w:rFonts w:eastAsia="Times New Roman" w:cs="Arial"/>
          <w:b/>
          <w:bCs/>
          <w:sz w:val="24"/>
          <w:szCs w:val="24"/>
          <w:lang w:val="es-ES" w:eastAsia="es-ES"/>
        </w:rPr>
        <w:t>a</w:t>
      </w:r>
      <w:r w:rsidRPr="0023435E">
        <w:rPr>
          <w:rFonts w:eastAsia="Times New Roman" w:cs="Arial"/>
          <w:b/>
          <w:bCs/>
          <w:sz w:val="24"/>
          <w:szCs w:val="24"/>
          <w:lang w:val="es-ES" w:eastAsia="es-ES"/>
        </w:rPr>
        <w:t xml:space="preserve">cciones </w:t>
      </w:r>
      <w:r w:rsidR="00CE5771">
        <w:rPr>
          <w:rFonts w:eastAsia="Times New Roman" w:cs="Arial"/>
          <w:b/>
          <w:bCs/>
          <w:sz w:val="24"/>
          <w:szCs w:val="24"/>
          <w:lang w:val="es-ES" w:eastAsia="es-ES"/>
        </w:rPr>
        <w:t xml:space="preserve">enfocadas para </w:t>
      </w:r>
      <w:r w:rsidRPr="0023435E">
        <w:rPr>
          <w:rFonts w:eastAsia="Times New Roman" w:cs="Arial"/>
          <w:b/>
          <w:bCs/>
          <w:sz w:val="24"/>
          <w:szCs w:val="24"/>
          <w:lang w:val="es-ES" w:eastAsia="es-ES"/>
        </w:rPr>
        <w:t>propiciar el egreso de estudiantes</w:t>
      </w:r>
    </w:p>
    <w:p w14:paraId="092B48FD" w14:textId="77777777" w:rsidR="0023435E" w:rsidRPr="0023435E" w:rsidRDefault="0023435E" w:rsidP="0023435E">
      <w:pPr>
        <w:tabs>
          <w:tab w:val="left" w:pos="1089"/>
        </w:tabs>
        <w:spacing w:after="0"/>
        <w:rPr>
          <w:rFonts w:eastAsia="Times New Roman" w:cs="Arial"/>
          <w:b/>
          <w:bCs/>
          <w:sz w:val="24"/>
          <w:szCs w:val="24"/>
          <w:lang w:eastAsia="es-ES"/>
        </w:rPr>
      </w:pPr>
    </w:p>
    <w:p w14:paraId="5C9BD62B" w14:textId="77777777" w:rsidR="0023435E" w:rsidRPr="0023435E" w:rsidRDefault="0023435E" w:rsidP="0035366C">
      <w:pPr>
        <w:numPr>
          <w:ilvl w:val="0"/>
          <w:numId w:val="42"/>
        </w:numPr>
        <w:tabs>
          <w:tab w:val="left" w:pos="1089"/>
        </w:tabs>
        <w:spacing w:after="0" w:line="240" w:lineRule="auto"/>
        <w:ind w:left="1134"/>
        <w:contextualSpacing/>
        <w:jc w:val="left"/>
        <w:rPr>
          <w:rFonts w:eastAsia="Times New Roman" w:cs="Arial"/>
          <w:b/>
          <w:bCs/>
          <w:sz w:val="24"/>
          <w:szCs w:val="24"/>
          <w:lang w:eastAsia="es-ES"/>
        </w:rPr>
      </w:pPr>
      <w:r w:rsidRPr="0023435E">
        <w:rPr>
          <w:rFonts w:eastAsia="Times New Roman" w:cs="Arial"/>
          <w:b/>
          <w:bCs/>
          <w:sz w:val="24"/>
          <w:szCs w:val="24"/>
          <w:lang w:eastAsia="es-ES"/>
        </w:rPr>
        <w:t>Titulación progresiva</w:t>
      </w:r>
    </w:p>
    <w:p w14:paraId="61741BAA" w14:textId="77777777" w:rsidR="0023435E" w:rsidRPr="0023435E" w:rsidRDefault="0023435E" w:rsidP="0023435E">
      <w:pPr>
        <w:tabs>
          <w:tab w:val="left" w:pos="1089"/>
        </w:tabs>
        <w:spacing w:after="0"/>
        <w:jc w:val="center"/>
        <w:rPr>
          <w:rFonts w:eastAsia="Times New Roman" w:cs="Arial"/>
          <w:b/>
          <w:bCs/>
          <w:sz w:val="24"/>
          <w:szCs w:val="24"/>
          <w:lang w:eastAsia="es-ES"/>
        </w:rPr>
      </w:pPr>
    </w:p>
    <w:p w14:paraId="3E56461D" w14:textId="54610FBA" w:rsidR="0023435E" w:rsidRPr="0023435E" w:rsidRDefault="0023435E" w:rsidP="0023435E">
      <w:pPr>
        <w:tabs>
          <w:tab w:val="left" w:pos="1089"/>
        </w:tabs>
        <w:spacing w:after="0"/>
        <w:rPr>
          <w:rFonts w:eastAsia="Times New Roman" w:cs="Arial"/>
          <w:bCs/>
          <w:sz w:val="24"/>
          <w:szCs w:val="24"/>
          <w:lang w:eastAsia="es-ES"/>
        </w:rPr>
      </w:pPr>
      <w:r w:rsidRPr="0023435E">
        <w:rPr>
          <w:rFonts w:eastAsia="Times New Roman" w:cs="Arial"/>
          <w:bCs/>
          <w:sz w:val="24"/>
          <w:szCs w:val="24"/>
          <w:lang w:eastAsia="es-ES"/>
        </w:rPr>
        <w:t>En lo r</w:t>
      </w:r>
      <w:r w:rsidR="00CE5771">
        <w:rPr>
          <w:rFonts w:eastAsia="Times New Roman" w:cs="Arial"/>
          <w:bCs/>
          <w:sz w:val="24"/>
          <w:szCs w:val="24"/>
          <w:lang w:eastAsia="es-ES"/>
        </w:rPr>
        <w:t>eferente al egreso escolar, la Universidad, de acuerdo con</w:t>
      </w:r>
      <w:r w:rsidRPr="0023435E">
        <w:rPr>
          <w:rFonts w:eastAsia="Times New Roman" w:cs="Arial"/>
          <w:bCs/>
          <w:sz w:val="24"/>
          <w:szCs w:val="24"/>
          <w:lang w:eastAsia="es-ES"/>
        </w:rPr>
        <w:t xml:space="preserve"> su modelo educativo, debió contar con una titulación progresiva, la cual tiene como objetivo que el 100% de los estudiantes egresen titulados.</w:t>
      </w:r>
    </w:p>
    <w:p w14:paraId="0ECC9BF5" w14:textId="77777777" w:rsidR="0023435E" w:rsidRPr="0023435E" w:rsidRDefault="0023435E" w:rsidP="0023435E">
      <w:pPr>
        <w:tabs>
          <w:tab w:val="left" w:pos="1089"/>
        </w:tabs>
        <w:spacing w:after="0"/>
        <w:rPr>
          <w:rFonts w:eastAsia="Times New Roman" w:cs="Arial"/>
          <w:bCs/>
          <w:sz w:val="24"/>
          <w:szCs w:val="24"/>
          <w:lang w:eastAsia="es-ES"/>
        </w:rPr>
      </w:pPr>
      <w:r w:rsidRPr="0023435E">
        <w:rPr>
          <w:rFonts w:eastAsia="Times New Roman" w:cs="Arial"/>
          <w:bCs/>
          <w:sz w:val="24"/>
          <w:szCs w:val="24"/>
          <w:lang w:eastAsia="es-ES"/>
        </w:rPr>
        <w:lastRenderedPageBreak/>
        <w:t xml:space="preserve"> </w:t>
      </w:r>
    </w:p>
    <w:p w14:paraId="5A87BC2D" w14:textId="06416DEE" w:rsidR="0023435E" w:rsidRPr="0023435E" w:rsidRDefault="0023435E" w:rsidP="0023435E">
      <w:pPr>
        <w:tabs>
          <w:tab w:val="left" w:pos="1089"/>
        </w:tabs>
        <w:spacing w:after="0"/>
        <w:rPr>
          <w:rFonts w:eastAsia="Times New Roman" w:cs="Arial"/>
          <w:bCs/>
          <w:sz w:val="24"/>
          <w:szCs w:val="24"/>
          <w:lang w:eastAsia="es-ES"/>
        </w:rPr>
      </w:pPr>
      <w:r w:rsidRPr="0023435E">
        <w:rPr>
          <w:rFonts w:eastAsia="Times New Roman" w:cs="Arial"/>
          <w:bCs/>
          <w:sz w:val="24"/>
          <w:szCs w:val="24"/>
          <w:lang w:eastAsia="es-ES"/>
        </w:rPr>
        <w:t>El</w:t>
      </w:r>
      <w:r w:rsidR="00056873">
        <w:rPr>
          <w:rFonts w:eastAsia="Times New Roman" w:cs="Arial"/>
          <w:bCs/>
          <w:sz w:val="24"/>
          <w:szCs w:val="24"/>
          <w:lang w:eastAsia="es-ES"/>
        </w:rPr>
        <w:t xml:space="preserve"> alumno, </w:t>
      </w:r>
      <w:r w:rsidR="00E97C63">
        <w:rPr>
          <w:rFonts w:eastAsia="Times New Roman" w:cs="Arial"/>
          <w:bCs/>
          <w:sz w:val="24"/>
          <w:szCs w:val="24"/>
          <w:lang w:eastAsia="es-ES"/>
        </w:rPr>
        <w:t>desde su ingreso a la U</w:t>
      </w:r>
      <w:r w:rsidR="00056873">
        <w:rPr>
          <w:rFonts w:eastAsia="Times New Roman" w:cs="Arial"/>
          <w:bCs/>
          <w:sz w:val="24"/>
          <w:szCs w:val="24"/>
          <w:lang w:eastAsia="es-ES"/>
        </w:rPr>
        <w:t>niversidad,</w:t>
      </w:r>
      <w:r w:rsidRPr="0023435E">
        <w:rPr>
          <w:rFonts w:eastAsia="Times New Roman" w:cs="Arial"/>
          <w:bCs/>
          <w:sz w:val="24"/>
          <w:szCs w:val="24"/>
          <w:lang w:eastAsia="es-ES"/>
        </w:rPr>
        <w:t xml:space="preserve"> por cada asignatura que curse estará sumando créditos, después de cada dos semestres el alumno tomará</w:t>
      </w:r>
      <w:r w:rsidR="00781F52">
        <w:rPr>
          <w:rFonts w:eastAsia="Times New Roman" w:cs="Arial"/>
          <w:bCs/>
          <w:sz w:val="24"/>
          <w:szCs w:val="24"/>
          <w:lang w:eastAsia="es-ES"/>
        </w:rPr>
        <w:t xml:space="preserve"> el</w:t>
      </w:r>
      <w:r w:rsidRPr="00781F52">
        <w:rPr>
          <w:rFonts w:eastAsia="Times New Roman" w:cs="Arial"/>
          <w:bCs/>
          <w:sz w:val="24"/>
          <w:szCs w:val="24"/>
          <w:lang w:eastAsia="es-ES"/>
        </w:rPr>
        <w:t xml:space="preserve"> </w:t>
      </w:r>
      <w:r w:rsidRPr="00781F52">
        <w:rPr>
          <w:rFonts w:eastAsia="Times New Roman" w:cs="Arial"/>
          <w:bCs/>
          <w:iCs/>
          <w:sz w:val="24"/>
          <w:szCs w:val="24"/>
          <w:lang w:eastAsia="es-ES"/>
        </w:rPr>
        <w:t>Taller de</w:t>
      </w:r>
      <w:r w:rsidRPr="00781F52">
        <w:rPr>
          <w:rFonts w:eastAsia="Times New Roman" w:cs="Arial"/>
          <w:bCs/>
          <w:sz w:val="24"/>
          <w:szCs w:val="24"/>
          <w:lang w:eastAsia="es-ES"/>
        </w:rPr>
        <w:t xml:space="preserve"> </w:t>
      </w:r>
      <w:r w:rsidRPr="00781F52">
        <w:rPr>
          <w:rFonts w:eastAsia="Times New Roman" w:cs="Arial"/>
          <w:bCs/>
          <w:iCs/>
          <w:sz w:val="24"/>
          <w:szCs w:val="24"/>
          <w:lang w:eastAsia="es-ES"/>
        </w:rPr>
        <w:t xml:space="preserve">Vinculación con la Comunidad, </w:t>
      </w:r>
      <w:r w:rsidR="00781F52">
        <w:rPr>
          <w:rFonts w:eastAsia="Times New Roman" w:cs="Arial"/>
          <w:bCs/>
          <w:sz w:val="24"/>
          <w:szCs w:val="24"/>
          <w:lang w:eastAsia="es-ES"/>
        </w:rPr>
        <w:t>que consta de cuatro peri</w:t>
      </w:r>
      <w:r w:rsidRPr="00781F52">
        <w:rPr>
          <w:rFonts w:eastAsia="Times New Roman" w:cs="Arial"/>
          <w:bCs/>
          <w:sz w:val="24"/>
          <w:szCs w:val="24"/>
          <w:lang w:eastAsia="es-ES"/>
        </w:rPr>
        <w:t xml:space="preserve">odos y tiene como </w:t>
      </w:r>
      <w:r w:rsidRPr="0023435E">
        <w:rPr>
          <w:rFonts w:eastAsia="Times New Roman" w:cs="Arial"/>
          <w:bCs/>
          <w:sz w:val="24"/>
          <w:szCs w:val="24"/>
          <w:lang w:eastAsia="es-ES"/>
        </w:rPr>
        <w:t xml:space="preserve">propósito que los estudiantes desarrollen un proyecto para analizar y/o abordar alguna problemática específica de su entorno. </w:t>
      </w:r>
    </w:p>
    <w:p w14:paraId="6A00E182" w14:textId="32B8C7F6" w:rsidR="0023435E" w:rsidRDefault="0023435E" w:rsidP="0023435E">
      <w:pPr>
        <w:tabs>
          <w:tab w:val="left" w:pos="1089"/>
        </w:tabs>
        <w:spacing w:after="0"/>
        <w:rPr>
          <w:rFonts w:eastAsia="Times New Roman" w:cs="Arial"/>
          <w:bCs/>
          <w:sz w:val="24"/>
          <w:szCs w:val="24"/>
          <w:lang w:eastAsia="es-ES"/>
        </w:rPr>
      </w:pPr>
      <w:r w:rsidRPr="0023435E">
        <w:rPr>
          <w:rFonts w:eastAsia="Times New Roman" w:cs="Arial"/>
          <w:bCs/>
          <w:sz w:val="24"/>
          <w:szCs w:val="24"/>
          <w:lang w:eastAsia="es-ES"/>
        </w:rPr>
        <w:t xml:space="preserve"> De acuerdo con el Informe General de los Talleres de Vinculación con las Comunidades (TVC) 2023, presentado por la UI</w:t>
      </w:r>
      <w:r w:rsidR="00781F52">
        <w:rPr>
          <w:rFonts w:eastAsia="Times New Roman" w:cs="Arial"/>
          <w:bCs/>
          <w:sz w:val="24"/>
          <w:szCs w:val="24"/>
          <w:lang w:eastAsia="es-ES"/>
        </w:rPr>
        <w:t>MQROO, desarrolló</w:t>
      </w:r>
      <w:r w:rsidRPr="0023435E">
        <w:rPr>
          <w:rFonts w:eastAsia="Times New Roman" w:cs="Arial"/>
          <w:bCs/>
          <w:sz w:val="24"/>
          <w:szCs w:val="24"/>
          <w:lang w:eastAsia="es-ES"/>
        </w:rPr>
        <w:t xml:space="preserve"> 539 proyectos, clasificados en 4 tipos: diagnósticos, de desarrollo, de investigación y productivos, los cuales son presentados a continuación:</w:t>
      </w:r>
    </w:p>
    <w:p w14:paraId="2E1D66D1" w14:textId="77777777" w:rsidR="00E512B7" w:rsidRPr="0023435E" w:rsidRDefault="00E512B7" w:rsidP="0023435E">
      <w:pPr>
        <w:tabs>
          <w:tab w:val="left" w:pos="1089"/>
        </w:tabs>
        <w:spacing w:after="0"/>
        <w:rPr>
          <w:rFonts w:eastAsia="Times New Roman" w:cs="Arial"/>
          <w:bCs/>
          <w:iCs/>
          <w:sz w:val="24"/>
          <w:szCs w:val="24"/>
          <w:lang w:eastAsia="es-ES"/>
        </w:rPr>
      </w:pPr>
    </w:p>
    <w:p w14:paraId="08418267" w14:textId="77777777" w:rsidR="0023435E" w:rsidRPr="0023435E" w:rsidRDefault="0023435E" w:rsidP="0023435E">
      <w:pPr>
        <w:tabs>
          <w:tab w:val="left" w:pos="1089"/>
        </w:tabs>
        <w:spacing w:after="0"/>
        <w:jc w:val="center"/>
        <w:rPr>
          <w:rFonts w:eastAsia="Times New Roman" w:cs="Arial"/>
          <w:bCs/>
          <w:sz w:val="20"/>
          <w:szCs w:val="20"/>
          <w:lang w:eastAsia="es-ES"/>
        </w:rPr>
      </w:pPr>
      <w:r w:rsidRPr="0023435E">
        <w:rPr>
          <w:rFonts w:eastAsia="Times New Roman" w:cs="Arial"/>
          <w:b/>
          <w:bCs/>
          <w:sz w:val="20"/>
          <w:szCs w:val="20"/>
          <w:lang w:eastAsia="es-ES"/>
        </w:rPr>
        <w:t>Gráfica 4.</w:t>
      </w:r>
      <w:r w:rsidRPr="0023435E">
        <w:rPr>
          <w:rFonts w:eastAsia="Times New Roman" w:cs="Arial"/>
          <w:bCs/>
          <w:sz w:val="20"/>
          <w:szCs w:val="20"/>
          <w:lang w:eastAsia="es-ES"/>
        </w:rPr>
        <w:t xml:space="preserve"> Proyectos de vinculación de la UIMQROO en el ejercicio fiscal 2023</w:t>
      </w:r>
    </w:p>
    <w:p w14:paraId="54346882" w14:textId="77777777" w:rsidR="0023435E" w:rsidRPr="0023435E" w:rsidRDefault="0023435E" w:rsidP="0023435E">
      <w:pPr>
        <w:tabs>
          <w:tab w:val="left" w:pos="1089"/>
        </w:tabs>
        <w:spacing w:after="0"/>
        <w:jc w:val="center"/>
        <w:rPr>
          <w:rFonts w:eastAsia="Times New Roman" w:cs="Arial"/>
          <w:bCs/>
          <w:sz w:val="24"/>
          <w:szCs w:val="24"/>
          <w:lang w:eastAsia="es-ES"/>
        </w:rPr>
      </w:pPr>
      <w:r w:rsidRPr="0023435E">
        <w:rPr>
          <w:rFonts w:eastAsia="Times New Roman" w:cs="Arial"/>
          <w:bCs/>
          <w:noProof/>
          <w:sz w:val="24"/>
          <w:szCs w:val="24"/>
        </w:rPr>
        <w:drawing>
          <wp:inline distT="0" distB="0" distL="0" distR="0" wp14:anchorId="426DF1DD" wp14:editId="36D6CADF">
            <wp:extent cx="4220007" cy="2194560"/>
            <wp:effectExtent l="0" t="0" r="952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t="11111"/>
                    <a:stretch/>
                  </pic:blipFill>
                  <pic:spPr bwMode="auto">
                    <a:xfrm>
                      <a:off x="0" y="0"/>
                      <a:ext cx="4326426" cy="2249902"/>
                    </a:xfrm>
                    <a:prstGeom prst="rect">
                      <a:avLst/>
                    </a:prstGeom>
                    <a:noFill/>
                    <a:ln>
                      <a:noFill/>
                    </a:ln>
                    <a:extLst>
                      <a:ext uri="{53640926-AAD7-44D8-BBD7-CCE9431645EC}">
                        <a14:shadowObscured xmlns:a14="http://schemas.microsoft.com/office/drawing/2010/main"/>
                      </a:ext>
                    </a:extLst>
                  </pic:spPr>
                </pic:pic>
              </a:graphicData>
            </a:graphic>
          </wp:inline>
        </w:drawing>
      </w:r>
    </w:p>
    <w:p w14:paraId="799A1AD1" w14:textId="753F272C" w:rsidR="0023435E" w:rsidRPr="0023435E" w:rsidRDefault="0023435E" w:rsidP="00781F52">
      <w:pPr>
        <w:pBdr>
          <w:top w:val="single" w:sz="4" w:space="1" w:color="auto"/>
        </w:pBdr>
        <w:tabs>
          <w:tab w:val="left" w:pos="3972"/>
        </w:tabs>
        <w:spacing w:after="0"/>
        <w:jc w:val="center"/>
        <w:rPr>
          <w:rFonts w:eastAsia="Times New Roman" w:cs="Arial"/>
          <w:bCs/>
          <w:sz w:val="16"/>
          <w:szCs w:val="16"/>
          <w:lang w:eastAsia="es-ES"/>
        </w:rPr>
      </w:pPr>
      <w:r w:rsidRPr="0023435E">
        <w:rPr>
          <w:rFonts w:eastAsia="Times New Roman" w:cs="Arial"/>
          <w:b/>
          <w:bCs/>
          <w:sz w:val="16"/>
          <w:szCs w:val="16"/>
          <w:lang w:eastAsia="es-ES"/>
        </w:rPr>
        <w:t>Fuente:</w:t>
      </w:r>
      <w:r w:rsidRPr="0023435E">
        <w:rPr>
          <w:rFonts w:eastAsia="Times New Roman" w:cs="Arial"/>
          <w:bCs/>
          <w:sz w:val="16"/>
          <w:szCs w:val="16"/>
          <w:lang w:eastAsia="es-ES"/>
        </w:rPr>
        <w:t xml:space="preserve"> </w:t>
      </w:r>
      <w:r w:rsidR="00781F52">
        <w:rPr>
          <w:rFonts w:eastAsia="Times New Roman" w:cs="Arial"/>
          <w:bCs/>
          <w:sz w:val="16"/>
          <w:szCs w:val="16"/>
          <w:lang w:eastAsia="es-ES"/>
        </w:rPr>
        <w:t xml:space="preserve">Elaborado por la ASEQROO de acuerdo con </w:t>
      </w:r>
      <w:r w:rsidR="00781F52" w:rsidRPr="00781F52">
        <w:rPr>
          <w:rFonts w:eastAsia="Times New Roman" w:cs="Arial"/>
          <w:bCs/>
          <w:sz w:val="16"/>
          <w:szCs w:val="16"/>
          <w:lang w:eastAsia="es-ES"/>
        </w:rPr>
        <w:t>Informe General de los Talleres de Vinculación con las Comunidades (TVC) 2023</w:t>
      </w:r>
      <w:r w:rsidR="00781F52">
        <w:rPr>
          <w:rFonts w:eastAsia="Times New Roman" w:cs="Arial"/>
          <w:bCs/>
          <w:sz w:val="16"/>
          <w:szCs w:val="16"/>
          <w:lang w:eastAsia="es-ES"/>
        </w:rPr>
        <w:t>,</w:t>
      </w:r>
      <w:r w:rsidR="001C4916">
        <w:rPr>
          <w:rFonts w:eastAsia="Times New Roman" w:cs="Arial"/>
          <w:bCs/>
          <w:sz w:val="16"/>
          <w:szCs w:val="16"/>
          <w:lang w:eastAsia="es-ES"/>
        </w:rPr>
        <w:t xml:space="preserve"> proporcionado</w:t>
      </w:r>
      <w:r w:rsidRPr="0023435E">
        <w:rPr>
          <w:rFonts w:eastAsia="Times New Roman" w:cs="Arial"/>
          <w:bCs/>
          <w:sz w:val="16"/>
          <w:szCs w:val="16"/>
          <w:lang w:eastAsia="es-ES"/>
        </w:rPr>
        <w:t xml:space="preserve"> por la UIMQROO.</w:t>
      </w:r>
    </w:p>
    <w:p w14:paraId="73F1D717" w14:textId="77777777" w:rsidR="00BC6D46" w:rsidRDefault="00BC6D46" w:rsidP="0023435E">
      <w:pPr>
        <w:tabs>
          <w:tab w:val="left" w:pos="1089"/>
        </w:tabs>
        <w:spacing w:after="0"/>
        <w:rPr>
          <w:rFonts w:eastAsia="Times New Roman" w:cs="Arial"/>
          <w:bCs/>
          <w:sz w:val="24"/>
          <w:szCs w:val="24"/>
          <w:lang w:eastAsia="es-ES"/>
        </w:rPr>
      </w:pPr>
    </w:p>
    <w:p w14:paraId="2FB98381" w14:textId="5A2FB9A5" w:rsidR="0023435E" w:rsidRPr="0023435E" w:rsidRDefault="00781F52" w:rsidP="0023435E">
      <w:pPr>
        <w:tabs>
          <w:tab w:val="left" w:pos="1089"/>
        </w:tabs>
        <w:spacing w:after="0"/>
        <w:rPr>
          <w:rFonts w:eastAsia="Times New Roman" w:cs="Arial"/>
          <w:bCs/>
          <w:sz w:val="24"/>
          <w:szCs w:val="24"/>
          <w:lang w:eastAsia="es-ES"/>
        </w:rPr>
      </w:pPr>
      <w:r>
        <w:rPr>
          <w:rFonts w:eastAsia="Times New Roman" w:cs="Arial"/>
          <w:bCs/>
          <w:sz w:val="24"/>
          <w:szCs w:val="24"/>
          <w:lang w:eastAsia="es-ES"/>
        </w:rPr>
        <w:t>De igual manera, se presenta l</w:t>
      </w:r>
      <w:r w:rsidR="0023435E" w:rsidRPr="0023435E">
        <w:rPr>
          <w:rFonts w:eastAsia="Times New Roman" w:cs="Arial"/>
          <w:bCs/>
          <w:sz w:val="24"/>
          <w:szCs w:val="24"/>
          <w:lang w:eastAsia="es-ES"/>
        </w:rPr>
        <w:t xml:space="preserve">a </w:t>
      </w:r>
      <w:r>
        <w:rPr>
          <w:rFonts w:eastAsia="Times New Roman" w:cs="Arial"/>
          <w:bCs/>
          <w:sz w:val="24"/>
          <w:szCs w:val="24"/>
          <w:lang w:eastAsia="es-ES"/>
        </w:rPr>
        <w:t xml:space="preserve">siguiente </w:t>
      </w:r>
      <w:r w:rsidR="0023435E" w:rsidRPr="0023435E">
        <w:rPr>
          <w:rFonts w:eastAsia="Times New Roman" w:cs="Arial"/>
          <w:bCs/>
          <w:sz w:val="24"/>
          <w:szCs w:val="24"/>
          <w:lang w:eastAsia="es-ES"/>
        </w:rPr>
        <w:t>tabla en la cual se identifica el total</w:t>
      </w:r>
      <w:r w:rsidR="0023435E" w:rsidRPr="0023435E">
        <w:rPr>
          <w:rFonts w:eastAsia="Times New Roman" w:cs="Arial"/>
          <w:b/>
          <w:bCs/>
          <w:sz w:val="24"/>
          <w:szCs w:val="24"/>
          <w:lang w:eastAsia="es-ES"/>
        </w:rPr>
        <w:t xml:space="preserve"> </w:t>
      </w:r>
      <w:r w:rsidR="0023435E" w:rsidRPr="0023435E">
        <w:rPr>
          <w:rFonts w:eastAsia="Times New Roman" w:cs="Arial"/>
          <w:bCs/>
          <w:sz w:val="24"/>
          <w:szCs w:val="24"/>
          <w:lang w:eastAsia="es-ES"/>
        </w:rPr>
        <w:t>de proyectos por cada tipo, de acuerdo con el program</w:t>
      </w:r>
      <w:r>
        <w:rPr>
          <w:rFonts w:eastAsia="Times New Roman" w:cs="Arial"/>
          <w:bCs/>
          <w:sz w:val="24"/>
          <w:szCs w:val="24"/>
          <w:lang w:eastAsia="es-ES"/>
        </w:rPr>
        <w:t>a educativo:</w:t>
      </w:r>
    </w:p>
    <w:p w14:paraId="7AF6AED9" w14:textId="0A97AA16" w:rsidR="0023435E" w:rsidRPr="0023435E" w:rsidRDefault="0023435E" w:rsidP="0023435E">
      <w:pPr>
        <w:tabs>
          <w:tab w:val="left" w:pos="1089"/>
        </w:tabs>
        <w:spacing w:after="0"/>
        <w:rPr>
          <w:rFonts w:eastAsia="Times New Roman" w:cs="Arial"/>
          <w:bCs/>
          <w:sz w:val="24"/>
          <w:szCs w:val="24"/>
          <w:lang w:eastAsia="es-ES"/>
        </w:rPr>
      </w:pPr>
    </w:p>
    <w:p w14:paraId="649EA381" w14:textId="65263615" w:rsidR="0023435E" w:rsidRPr="0023435E" w:rsidRDefault="0023435E" w:rsidP="0023435E">
      <w:pPr>
        <w:tabs>
          <w:tab w:val="left" w:pos="1089"/>
        </w:tabs>
        <w:spacing w:after="0"/>
        <w:jc w:val="center"/>
        <w:rPr>
          <w:rFonts w:eastAsia="Times New Roman" w:cs="Arial"/>
          <w:bCs/>
          <w:sz w:val="20"/>
          <w:szCs w:val="20"/>
          <w:lang w:eastAsia="es-ES"/>
        </w:rPr>
      </w:pPr>
      <w:r w:rsidRPr="0023435E">
        <w:rPr>
          <w:rFonts w:eastAsia="Times New Roman" w:cs="Arial"/>
          <w:b/>
          <w:bCs/>
          <w:sz w:val="20"/>
          <w:szCs w:val="20"/>
          <w:lang w:eastAsia="es-ES"/>
        </w:rPr>
        <w:t>Tabla 5.</w:t>
      </w:r>
      <w:r w:rsidRPr="0023435E">
        <w:rPr>
          <w:rFonts w:eastAsia="Times New Roman" w:cs="Arial"/>
          <w:bCs/>
          <w:sz w:val="20"/>
          <w:szCs w:val="20"/>
          <w:lang w:eastAsia="es-ES"/>
        </w:rPr>
        <w:t xml:space="preserve"> Proyectos realizados po</w:t>
      </w:r>
      <w:r w:rsidR="009A4DCF">
        <w:rPr>
          <w:rFonts w:eastAsia="Times New Roman" w:cs="Arial"/>
          <w:bCs/>
          <w:sz w:val="20"/>
          <w:szCs w:val="20"/>
          <w:lang w:eastAsia="es-ES"/>
        </w:rPr>
        <w:t>r programa educativo en el 2023</w:t>
      </w:r>
    </w:p>
    <w:tbl>
      <w:tblPr>
        <w:tblStyle w:val="Tablaconcuadrcula91"/>
        <w:tblW w:w="0" w:type="auto"/>
        <w:tblInd w:w="137" w:type="dxa"/>
        <w:tblLayout w:type="fixed"/>
        <w:tblLook w:val="04A0" w:firstRow="1" w:lastRow="0" w:firstColumn="1" w:lastColumn="0" w:noHBand="0" w:noVBand="1"/>
      </w:tblPr>
      <w:tblGrid>
        <w:gridCol w:w="1580"/>
        <w:gridCol w:w="588"/>
        <w:gridCol w:w="862"/>
        <w:gridCol w:w="861"/>
        <w:gridCol w:w="718"/>
        <w:gridCol w:w="853"/>
        <w:gridCol w:w="861"/>
        <w:gridCol w:w="718"/>
        <w:gridCol w:w="718"/>
        <w:gridCol w:w="1005"/>
        <w:gridCol w:w="6"/>
      </w:tblGrid>
      <w:tr w:rsidR="0023435E" w:rsidRPr="0023435E" w14:paraId="01A428DA" w14:textId="77777777" w:rsidTr="00EA212C">
        <w:trPr>
          <w:gridAfter w:val="1"/>
          <w:wAfter w:w="6" w:type="dxa"/>
          <w:trHeight w:val="262"/>
        </w:trPr>
        <w:tc>
          <w:tcPr>
            <w:tcW w:w="1580" w:type="dxa"/>
            <w:tcBorders>
              <w:top w:val="single" w:sz="4" w:space="0" w:color="auto"/>
              <w:left w:val="nil"/>
              <w:bottom w:val="single" w:sz="4" w:space="0" w:color="auto"/>
              <w:right w:val="nil"/>
            </w:tcBorders>
            <w:shd w:val="clear" w:color="auto" w:fill="DEEAF6"/>
            <w:vAlign w:val="center"/>
          </w:tcPr>
          <w:p w14:paraId="34F382A0" w14:textId="77777777" w:rsidR="0023435E" w:rsidRPr="0023435E" w:rsidRDefault="0023435E" w:rsidP="0023435E">
            <w:pPr>
              <w:spacing w:line="276" w:lineRule="auto"/>
              <w:jc w:val="center"/>
              <w:textAlignment w:val="baseline"/>
              <w:rPr>
                <w:rFonts w:eastAsia="Times New Roman" w:cs="Arial"/>
                <w:b/>
                <w:color w:val="000000"/>
                <w:sz w:val="20"/>
                <w:szCs w:val="20"/>
              </w:rPr>
            </w:pPr>
            <w:r w:rsidRPr="0023435E">
              <w:rPr>
                <w:rFonts w:eastAsia="Times New Roman" w:cs="Arial"/>
                <w:b/>
                <w:color w:val="000000"/>
                <w:sz w:val="20"/>
                <w:szCs w:val="20"/>
              </w:rPr>
              <w:t>Tipo</w:t>
            </w:r>
          </w:p>
        </w:tc>
        <w:tc>
          <w:tcPr>
            <w:tcW w:w="588" w:type="dxa"/>
            <w:tcBorders>
              <w:top w:val="single" w:sz="4" w:space="0" w:color="auto"/>
              <w:left w:val="nil"/>
              <w:bottom w:val="single" w:sz="4" w:space="0" w:color="auto"/>
              <w:right w:val="nil"/>
            </w:tcBorders>
            <w:shd w:val="clear" w:color="auto" w:fill="DEEAF6"/>
            <w:vAlign w:val="center"/>
          </w:tcPr>
          <w:p w14:paraId="7CE70A24" w14:textId="6B00DEBE" w:rsidR="0023435E" w:rsidRPr="0023435E" w:rsidRDefault="0023435E" w:rsidP="00EA212C">
            <w:pPr>
              <w:spacing w:line="276" w:lineRule="auto"/>
              <w:jc w:val="right"/>
              <w:textAlignment w:val="baseline"/>
              <w:rPr>
                <w:rFonts w:eastAsia="Times New Roman" w:cs="Arial"/>
                <w:b/>
                <w:color w:val="000000"/>
                <w:sz w:val="20"/>
                <w:szCs w:val="20"/>
              </w:rPr>
            </w:pPr>
            <w:r w:rsidRPr="0023435E">
              <w:rPr>
                <w:rFonts w:eastAsia="Times New Roman" w:cs="Arial"/>
                <w:b/>
                <w:color w:val="000000"/>
                <w:sz w:val="20"/>
                <w:szCs w:val="20"/>
              </w:rPr>
              <w:t>IDE</w:t>
            </w:r>
          </w:p>
        </w:tc>
        <w:tc>
          <w:tcPr>
            <w:tcW w:w="862" w:type="dxa"/>
            <w:tcBorders>
              <w:top w:val="single" w:sz="4" w:space="0" w:color="auto"/>
              <w:left w:val="nil"/>
              <w:bottom w:val="single" w:sz="4" w:space="0" w:color="auto"/>
              <w:right w:val="nil"/>
            </w:tcBorders>
            <w:shd w:val="clear" w:color="auto" w:fill="DEEAF6"/>
            <w:vAlign w:val="center"/>
          </w:tcPr>
          <w:p w14:paraId="467CF4FF" w14:textId="77777777" w:rsidR="0023435E" w:rsidRPr="0023435E" w:rsidRDefault="0023435E" w:rsidP="00EA212C">
            <w:pPr>
              <w:spacing w:line="276" w:lineRule="auto"/>
              <w:jc w:val="right"/>
              <w:textAlignment w:val="baseline"/>
              <w:rPr>
                <w:rFonts w:eastAsia="Times New Roman" w:cs="Arial"/>
                <w:b/>
                <w:color w:val="000000"/>
                <w:sz w:val="20"/>
                <w:szCs w:val="20"/>
              </w:rPr>
            </w:pPr>
            <w:r w:rsidRPr="0023435E">
              <w:rPr>
                <w:rFonts w:eastAsia="Times New Roman" w:cs="Arial"/>
                <w:b/>
                <w:color w:val="000000"/>
                <w:sz w:val="20"/>
                <w:szCs w:val="20"/>
              </w:rPr>
              <w:t>AGRO</w:t>
            </w:r>
          </w:p>
        </w:tc>
        <w:tc>
          <w:tcPr>
            <w:tcW w:w="861" w:type="dxa"/>
            <w:tcBorders>
              <w:top w:val="single" w:sz="4" w:space="0" w:color="auto"/>
              <w:left w:val="nil"/>
              <w:bottom w:val="single" w:sz="4" w:space="0" w:color="auto"/>
              <w:right w:val="nil"/>
            </w:tcBorders>
            <w:shd w:val="clear" w:color="auto" w:fill="DEEAF6"/>
            <w:vAlign w:val="center"/>
          </w:tcPr>
          <w:p w14:paraId="42CFC675" w14:textId="77777777" w:rsidR="0023435E" w:rsidRPr="0023435E" w:rsidRDefault="0023435E" w:rsidP="00EA212C">
            <w:pPr>
              <w:spacing w:line="276" w:lineRule="auto"/>
              <w:jc w:val="right"/>
              <w:textAlignment w:val="baseline"/>
              <w:rPr>
                <w:rFonts w:eastAsia="Times New Roman" w:cs="Arial"/>
                <w:b/>
                <w:color w:val="000000"/>
                <w:sz w:val="20"/>
                <w:szCs w:val="20"/>
              </w:rPr>
            </w:pPr>
            <w:r w:rsidRPr="0023435E">
              <w:rPr>
                <w:rFonts w:eastAsia="Times New Roman" w:cs="Arial"/>
                <w:b/>
                <w:color w:val="000000"/>
                <w:sz w:val="20"/>
                <w:szCs w:val="20"/>
              </w:rPr>
              <w:t>ITIC</w:t>
            </w:r>
          </w:p>
        </w:tc>
        <w:tc>
          <w:tcPr>
            <w:tcW w:w="718" w:type="dxa"/>
            <w:tcBorders>
              <w:top w:val="single" w:sz="4" w:space="0" w:color="auto"/>
              <w:left w:val="nil"/>
              <w:bottom w:val="single" w:sz="4" w:space="0" w:color="auto"/>
              <w:right w:val="nil"/>
            </w:tcBorders>
            <w:shd w:val="clear" w:color="auto" w:fill="DEEAF6"/>
            <w:vAlign w:val="center"/>
          </w:tcPr>
          <w:p w14:paraId="37FD5EF4" w14:textId="77777777" w:rsidR="0023435E" w:rsidRPr="0023435E" w:rsidRDefault="0023435E" w:rsidP="00EA212C">
            <w:pPr>
              <w:spacing w:line="276" w:lineRule="auto"/>
              <w:jc w:val="right"/>
              <w:textAlignment w:val="baseline"/>
              <w:rPr>
                <w:rFonts w:eastAsia="Times New Roman" w:cs="Arial"/>
                <w:b/>
                <w:color w:val="000000"/>
                <w:sz w:val="20"/>
                <w:szCs w:val="20"/>
              </w:rPr>
            </w:pPr>
            <w:r w:rsidRPr="0023435E">
              <w:rPr>
                <w:rFonts w:eastAsia="Times New Roman" w:cs="Arial"/>
                <w:b/>
                <w:color w:val="000000"/>
                <w:sz w:val="20"/>
                <w:szCs w:val="20"/>
              </w:rPr>
              <w:t>GM</w:t>
            </w:r>
          </w:p>
        </w:tc>
        <w:tc>
          <w:tcPr>
            <w:tcW w:w="853" w:type="dxa"/>
            <w:tcBorders>
              <w:top w:val="single" w:sz="4" w:space="0" w:color="auto"/>
              <w:left w:val="nil"/>
              <w:bottom w:val="single" w:sz="4" w:space="0" w:color="auto"/>
              <w:right w:val="nil"/>
            </w:tcBorders>
            <w:shd w:val="clear" w:color="auto" w:fill="DEEAF6"/>
            <w:vAlign w:val="center"/>
          </w:tcPr>
          <w:p w14:paraId="0E30986D" w14:textId="5EC076E8" w:rsidR="0023435E" w:rsidRPr="0023435E" w:rsidRDefault="0023435E" w:rsidP="00EA212C">
            <w:pPr>
              <w:spacing w:line="276" w:lineRule="auto"/>
              <w:jc w:val="right"/>
              <w:textAlignment w:val="baseline"/>
              <w:rPr>
                <w:rFonts w:eastAsia="Times New Roman" w:cs="Arial"/>
                <w:b/>
                <w:color w:val="000000"/>
                <w:sz w:val="20"/>
                <w:szCs w:val="20"/>
              </w:rPr>
            </w:pPr>
            <w:r w:rsidRPr="0023435E">
              <w:rPr>
                <w:rFonts w:eastAsia="Times New Roman" w:cs="Arial"/>
                <w:b/>
                <w:color w:val="000000"/>
                <w:sz w:val="20"/>
                <w:szCs w:val="20"/>
              </w:rPr>
              <w:t>Artes</w:t>
            </w:r>
          </w:p>
        </w:tc>
        <w:tc>
          <w:tcPr>
            <w:tcW w:w="861" w:type="dxa"/>
            <w:tcBorders>
              <w:top w:val="single" w:sz="4" w:space="0" w:color="auto"/>
              <w:left w:val="nil"/>
              <w:bottom w:val="single" w:sz="4" w:space="0" w:color="auto"/>
              <w:right w:val="nil"/>
            </w:tcBorders>
            <w:shd w:val="clear" w:color="auto" w:fill="DEEAF6"/>
            <w:vAlign w:val="center"/>
          </w:tcPr>
          <w:p w14:paraId="795442A5" w14:textId="77777777" w:rsidR="0023435E" w:rsidRPr="0023435E" w:rsidRDefault="0023435E" w:rsidP="00EA212C">
            <w:pPr>
              <w:spacing w:line="276" w:lineRule="auto"/>
              <w:jc w:val="right"/>
              <w:textAlignment w:val="baseline"/>
              <w:rPr>
                <w:rFonts w:eastAsia="Times New Roman" w:cs="Arial"/>
                <w:b/>
                <w:color w:val="000000"/>
                <w:sz w:val="20"/>
                <w:szCs w:val="20"/>
              </w:rPr>
            </w:pPr>
            <w:proofErr w:type="spellStart"/>
            <w:r w:rsidRPr="0023435E">
              <w:rPr>
                <w:rFonts w:eastAsia="Times New Roman" w:cs="Arial"/>
                <w:b/>
                <w:color w:val="000000"/>
                <w:sz w:val="20"/>
                <w:szCs w:val="20"/>
              </w:rPr>
              <w:t>LyC</w:t>
            </w:r>
            <w:proofErr w:type="spellEnd"/>
          </w:p>
        </w:tc>
        <w:tc>
          <w:tcPr>
            <w:tcW w:w="718" w:type="dxa"/>
            <w:tcBorders>
              <w:top w:val="single" w:sz="4" w:space="0" w:color="auto"/>
              <w:left w:val="nil"/>
              <w:bottom w:val="single" w:sz="4" w:space="0" w:color="auto"/>
              <w:right w:val="nil"/>
            </w:tcBorders>
            <w:shd w:val="clear" w:color="auto" w:fill="DEEAF6"/>
            <w:vAlign w:val="center"/>
          </w:tcPr>
          <w:p w14:paraId="308DA4DC" w14:textId="77777777" w:rsidR="0023435E" w:rsidRPr="0023435E" w:rsidRDefault="0023435E" w:rsidP="00EA212C">
            <w:pPr>
              <w:spacing w:line="276" w:lineRule="auto"/>
              <w:jc w:val="right"/>
              <w:textAlignment w:val="baseline"/>
              <w:rPr>
                <w:rFonts w:eastAsia="Times New Roman" w:cs="Arial"/>
                <w:b/>
                <w:color w:val="000000"/>
                <w:sz w:val="20"/>
                <w:szCs w:val="20"/>
              </w:rPr>
            </w:pPr>
            <w:r w:rsidRPr="0023435E">
              <w:rPr>
                <w:rFonts w:eastAsia="Times New Roman" w:cs="Arial"/>
                <w:b/>
                <w:color w:val="000000"/>
                <w:sz w:val="20"/>
                <w:szCs w:val="20"/>
              </w:rPr>
              <w:t>SC</w:t>
            </w:r>
          </w:p>
        </w:tc>
        <w:tc>
          <w:tcPr>
            <w:tcW w:w="718" w:type="dxa"/>
            <w:tcBorders>
              <w:top w:val="single" w:sz="4" w:space="0" w:color="auto"/>
              <w:left w:val="nil"/>
              <w:bottom w:val="single" w:sz="4" w:space="0" w:color="auto"/>
              <w:right w:val="nil"/>
            </w:tcBorders>
            <w:shd w:val="clear" w:color="auto" w:fill="DEEAF6"/>
            <w:vAlign w:val="center"/>
          </w:tcPr>
          <w:p w14:paraId="44FA5B92" w14:textId="77777777" w:rsidR="0023435E" w:rsidRPr="0023435E" w:rsidRDefault="0023435E" w:rsidP="00EA212C">
            <w:pPr>
              <w:spacing w:line="276" w:lineRule="auto"/>
              <w:jc w:val="right"/>
              <w:textAlignment w:val="baseline"/>
              <w:rPr>
                <w:rFonts w:eastAsia="Times New Roman" w:cs="Arial"/>
                <w:b/>
                <w:color w:val="000000"/>
                <w:sz w:val="20"/>
                <w:szCs w:val="20"/>
              </w:rPr>
            </w:pPr>
            <w:r w:rsidRPr="0023435E">
              <w:rPr>
                <w:rFonts w:eastAsia="Times New Roman" w:cs="Arial"/>
                <w:b/>
                <w:color w:val="000000"/>
                <w:sz w:val="20"/>
                <w:szCs w:val="20"/>
              </w:rPr>
              <w:t>TA</w:t>
            </w:r>
          </w:p>
        </w:tc>
        <w:tc>
          <w:tcPr>
            <w:tcW w:w="1005" w:type="dxa"/>
            <w:tcBorders>
              <w:top w:val="single" w:sz="4" w:space="0" w:color="auto"/>
              <w:left w:val="nil"/>
              <w:bottom w:val="single" w:sz="4" w:space="0" w:color="auto"/>
              <w:right w:val="nil"/>
            </w:tcBorders>
            <w:shd w:val="clear" w:color="auto" w:fill="DEEAF6"/>
            <w:vAlign w:val="center"/>
          </w:tcPr>
          <w:p w14:paraId="5397CD19" w14:textId="77777777" w:rsidR="0023435E" w:rsidRPr="0023435E" w:rsidRDefault="0023435E" w:rsidP="00EA212C">
            <w:pPr>
              <w:spacing w:line="276" w:lineRule="auto"/>
              <w:jc w:val="right"/>
              <w:textAlignment w:val="baseline"/>
              <w:rPr>
                <w:rFonts w:eastAsia="Times New Roman" w:cs="Arial"/>
                <w:b/>
                <w:color w:val="000000"/>
                <w:sz w:val="20"/>
                <w:szCs w:val="20"/>
              </w:rPr>
            </w:pPr>
            <w:r w:rsidRPr="0023435E">
              <w:rPr>
                <w:rFonts w:eastAsia="Times New Roman" w:cs="Arial"/>
                <w:b/>
                <w:color w:val="000000"/>
                <w:sz w:val="20"/>
                <w:szCs w:val="20"/>
              </w:rPr>
              <w:t>Totales</w:t>
            </w:r>
          </w:p>
        </w:tc>
      </w:tr>
      <w:tr w:rsidR="0023435E" w:rsidRPr="0023435E" w14:paraId="4D773C64" w14:textId="77777777" w:rsidTr="00EA212C">
        <w:trPr>
          <w:gridAfter w:val="1"/>
          <w:wAfter w:w="6" w:type="dxa"/>
          <w:trHeight w:val="480"/>
        </w:trPr>
        <w:tc>
          <w:tcPr>
            <w:tcW w:w="1580" w:type="dxa"/>
            <w:tcBorders>
              <w:top w:val="single" w:sz="4" w:space="0" w:color="auto"/>
              <w:left w:val="nil"/>
              <w:right w:val="nil"/>
            </w:tcBorders>
            <w:vAlign w:val="center"/>
          </w:tcPr>
          <w:p w14:paraId="0C206DB8" w14:textId="3C54C3F2" w:rsidR="0023435E" w:rsidRPr="0023435E" w:rsidRDefault="00EA212C" w:rsidP="00EA212C">
            <w:pPr>
              <w:spacing w:line="276" w:lineRule="auto"/>
              <w:jc w:val="center"/>
              <w:textAlignment w:val="baseline"/>
              <w:rPr>
                <w:rFonts w:eastAsia="Times New Roman" w:cs="Arial"/>
                <w:b/>
                <w:color w:val="000000"/>
                <w:sz w:val="18"/>
                <w:szCs w:val="18"/>
              </w:rPr>
            </w:pPr>
            <w:r>
              <w:rPr>
                <w:rFonts w:eastAsia="Times New Roman" w:cs="Arial"/>
                <w:b/>
                <w:color w:val="000000"/>
                <w:sz w:val="18"/>
                <w:szCs w:val="18"/>
              </w:rPr>
              <w:t>Diagnóstico</w:t>
            </w:r>
          </w:p>
        </w:tc>
        <w:tc>
          <w:tcPr>
            <w:tcW w:w="588" w:type="dxa"/>
            <w:tcBorders>
              <w:top w:val="single" w:sz="4" w:space="0" w:color="auto"/>
              <w:left w:val="nil"/>
              <w:right w:val="nil"/>
            </w:tcBorders>
            <w:vAlign w:val="center"/>
          </w:tcPr>
          <w:p w14:paraId="531DDEC2" w14:textId="665BADA9" w:rsidR="0023435E" w:rsidRPr="0023435E" w:rsidRDefault="0023435E" w:rsidP="00EA212C">
            <w:pPr>
              <w:spacing w:line="276" w:lineRule="auto"/>
              <w:jc w:val="right"/>
              <w:textAlignment w:val="baseline"/>
              <w:rPr>
                <w:rFonts w:eastAsia="Times New Roman" w:cs="Arial"/>
                <w:color w:val="000000"/>
                <w:sz w:val="18"/>
                <w:szCs w:val="18"/>
              </w:rPr>
            </w:pPr>
            <w:r w:rsidRPr="0023435E">
              <w:rPr>
                <w:rFonts w:eastAsia="Times New Roman" w:cs="Arial"/>
                <w:color w:val="000000"/>
                <w:sz w:val="18"/>
                <w:szCs w:val="18"/>
              </w:rPr>
              <w:t>24</w:t>
            </w:r>
          </w:p>
        </w:tc>
        <w:tc>
          <w:tcPr>
            <w:tcW w:w="862" w:type="dxa"/>
            <w:tcBorders>
              <w:top w:val="single" w:sz="4" w:space="0" w:color="auto"/>
              <w:left w:val="nil"/>
              <w:right w:val="nil"/>
            </w:tcBorders>
            <w:vAlign w:val="center"/>
          </w:tcPr>
          <w:p w14:paraId="3BF78F6E" w14:textId="77777777" w:rsidR="0023435E" w:rsidRPr="0023435E" w:rsidRDefault="0023435E" w:rsidP="00EA212C">
            <w:pPr>
              <w:spacing w:line="276" w:lineRule="auto"/>
              <w:jc w:val="right"/>
              <w:textAlignment w:val="baseline"/>
              <w:rPr>
                <w:rFonts w:eastAsia="Times New Roman" w:cs="Arial"/>
                <w:color w:val="000000"/>
                <w:sz w:val="18"/>
                <w:szCs w:val="18"/>
              </w:rPr>
            </w:pPr>
            <w:r w:rsidRPr="0023435E">
              <w:rPr>
                <w:rFonts w:eastAsia="Times New Roman" w:cs="Arial"/>
                <w:color w:val="000000"/>
                <w:sz w:val="18"/>
                <w:szCs w:val="18"/>
              </w:rPr>
              <w:t>61</w:t>
            </w:r>
          </w:p>
        </w:tc>
        <w:tc>
          <w:tcPr>
            <w:tcW w:w="861" w:type="dxa"/>
            <w:tcBorders>
              <w:top w:val="single" w:sz="4" w:space="0" w:color="auto"/>
              <w:left w:val="nil"/>
              <w:right w:val="nil"/>
            </w:tcBorders>
            <w:vAlign w:val="center"/>
          </w:tcPr>
          <w:p w14:paraId="2346541E" w14:textId="77777777" w:rsidR="0023435E" w:rsidRPr="0023435E" w:rsidRDefault="0023435E" w:rsidP="00EA212C">
            <w:pPr>
              <w:spacing w:line="276" w:lineRule="auto"/>
              <w:jc w:val="right"/>
              <w:textAlignment w:val="baseline"/>
              <w:rPr>
                <w:rFonts w:eastAsia="Times New Roman" w:cs="Arial"/>
                <w:color w:val="000000"/>
                <w:sz w:val="18"/>
                <w:szCs w:val="18"/>
              </w:rPr>
            </w:pPr>
            <w:r w:rsidRPr="0023435E">
              <w:rPr>
                <w:rFonts w:eastAsia="Times New Roman" w:cs="Arial"/>
                <w:color w:val="000000"/>
                <w:sz w:val="18"/>
                <w:szCs w:val="18"/>
              </w:rPr>
              <w:t>66</w:t>
            </w:r>
          </w:p>
        </w:tc>
        <w:tc>
          <w:tcPr>
            <w:tcW w:w="718" w:type="dxa"/>
            <w:tcBorders>
              <w:top w:val="single" w:sz="4" w:space="0" w:color="auto"/>
              <w:left w:val="nil"/>
              <w:right w:val="nil"/>
            </w:tcBorders>
            <w:vAlign w:val="center"/>
          </w:tcPr>
          <w:p w14:paraId="5C15BE9D" w14:textId="77777777" w:rsidR="0023435E" w:rsidRPr="0023435E" w:rsidRDefault="0023435E" w:rsidP="00EA212C">
            <w:pPr>
              <w:spacing w:line="276" w:lineRule="auto"/>
              <w:jc w:val="right"/>
              <w:textAlignment w:val="baseline"/>
              <w:rPr>
                <w:rFonts w:eastAsia="Times New Roman" w:cs="Arial"/>
                <w:color w:val="000000"/>
                <w:sz w:val="18"/>
                <w:szCs w:val="18"/>
              </w:rPr>
            </w:pPr>
            <w:r w:rsidRPr="0023435E">
              <w:rPr>
                <w:rFonts w:eastAsia="Times New Roman" w:cs="Arial"/>
                <w:color w:val="000000"/>
                <w:sz w:val="18"/>
                <w:szCs w:val="18"/>
              </w:rPr>
              <w:t>45</w:t>
            </w:r>
          </w:p>
        </w:tc>
        <w:tc>
          <w:tcPr>
            <w:tcW w:w="853" w:type="dxa"/>
            <w:tcBorders>
              <w:top w:val="single" w:sz="4" w:space="0" w:color="auto"/>
              <w:left w:val="nil"/>
              <w:right w:val="nil"/>
            </w:tcBorders>
            <w:vAlign w:val="center"/>
          </w:tcPr>
          <w:p w14:paraId="493E8452" w14:textId="6BD094CB" w:rsidR="0023435E" w:rsidRPr="0023435E" w:rsidRDefault="0023435E" w:rsidP="00EA212C">
            <w:pPr>
              <w:spacing w:line="276" w:lineRule="auto"/>
              <w:jc w:val="right"/>
              <w:textAlignment w:val="baseline"/>
              <w:rPr>
                <w:rFonts w:eastAsia="Times New Roman" w:cs="Arial"/>
                <w:color w:val="000000"/>
                <w:sz w:val="18"/>
                <w:szCs w:val="18"/>
              </w:rPr>
            </w:pPr>
            <w:r w:rsidRPr="0023435E">
              <w:rPr>
                <w:rFonts w:eastAsia="Times New Roman" w:cs="Arial"/>
                <w:color w:val="000000"/>
                <w:sz w:val="18"/>
                <w:szCs w:val="18"/>
              </w:rPr>
              <w:t>40</w:t>
            </w:r>
          </w:p>
        </w:tc>
        <w:tc>
          <w:tcPr>
            <w:tcW w:w="861" w:type="dxa"/>
            <w:tcBorders>
              <w:top w:val="single" w:sz="4" w:space="0" w:color="auto"/>
              <w:left w:val="nil"/>
              <w:right w:val="nil"/>
            </w:tcBorders>
            <w:vAlign w:val="center"/>
          </w:tcPr>
          <w:p w14:paraId="7E671E38" w14:textId="77777777" w:rsidR="0023435E" w:rsidRPr="0023435E" w:rsidRDefault="0023435E" w:rsidP="00EA212C">
            <w:pPr>
              <w:spacing w:line="276" w:lineRule="auto"/>
              <w:jc w:val="right"/>
              <w:textAlignment w:val="baseline"/>
              <w:rPr>
                <w:rFonts w:eastAsia="Times New Roman" w:cs="Arial"/>
                <w:color w:val="000000"/>
                <w:sz w:val="18"/>
                <w:szCs w:val="18"/>
              </w:rPr>
            </w:pPr>
            <w:r w:rsidRPr="0023435E">
              <w:rPr>
                <w:rFonts w:eastAsia="Times New Roman" w:cs="Arial"/>
                <w:color w:val="000000"/>
                <w:sz w:val="18"/>
                <w:szCs w:val="18"/>
              </w:rPr>
              <w:t>65</w:t>
            </w:r>
          </w:p>
        </w:tc>
        <w:tc>
          <w:tcPr>
            <w:tcW w:w="718" w:type="dxa"/>
            <w:tcBorders>
              <w:top w:val="single" w:sz="4" w:space="0" w:color="auto"/>
              <w:left w:val="nil"/>
              <w:right w:val="nil"/>
            </w:tcBorders>
            <w:vAlign w:val="center"/>
          </w:tcPr>
          <w:p w14:paraId="54FF41C7" w14:textId="77777777" w:rsidR="0023435E" w:rsidRPr="0023435E" w:rsidRDefault="0023435E" w:rsidP="00EA212C">
            <w:pPr>
              <w:spacing w:line="276" w:lineRule="auto"/>
              <w:jc w:val="right"/>
              <w:textAlignment w:val="baseline"/>
              <w:rPr>
                <w:rFonts w:eastAsia="Times New Roman" w:cs="Arial"/>
                <w:color w:val="000000"/>
                <w:sz w:val="18"/>
                <w:szCs w:val="18"/>
              </w:rPr>
            </w:pPr>
            <w:r w:rsidRPr="0023435E">
              <w:rPr>
                <w:rFonts w:eastAsia="Times New Roman" w:cs="Arial"/>
                <w:color w:val="000000"/>
                <w:sz w:val="18"/>
                <w:szCs w:val="18"/>
              </w:rPr>
              <w:t>48</w:t>
            </w:r>
          </w:p>
        </w:tc>
        <w:tc>
          <w:tcPr>
            <w:tcW w:w="718" w:type="dxa"/>
            <w:tcBorders>
              <w:top w:val="single" w:sz="4" w:space="0" w:color="auto"/>
              <w:left w:val="nil"/>
              <w:right w:val="nil"/>
            </w:tcBorders>
            <w:vAlign w:val="center"/>
          </w:tcPr>
          <w:p w14:paraId="5F8B5DD0" w14:textId="77777777" w:rsidR="0023435E" w:rsidRPr="0023435E" w:rsidRDefault="0023435E" w:rsidP="00EA212C">
            <w:pPr>
              <w:spacing w:line="276" w:lineRule="auto"/>
              <w:jc w:val="right"/>
              <w:textAlignment w:val="baseline"/>
              <w:rPr>
                <w:rFonts w:eastAsia="Times New Roman" w:cs="Arial"/>
                <w:color w:val="000000"/>
                <w:sz w:val="18"/>
                <w:szCs w:val="18"/>
              </w:rPr>
            </w:pPr>
            <w:r w:rsidRPr="0023435E">
              <w:rPr>
                <w:rFonts w:eastAsia="Times New Roman" w:cs="Arial"/>
                <w:color w:val="000000"/>
                <w:sz w:val="18"/>
                <w:szCs w:val="18"/>
              </w:rPr>
              <w:t>82</w:t>
            </w:r>
          </w:p>
        </w:tc>
        <w:tc>
          <w:tcPr>
            <w:tcW w:w="1005" w:type="dxa"/>
            <w:tcBorders>
              <w:top w:val="single" w:sz="4" w:space="0" w:color="auto"/>
              <w:left w:val="nil"/>
              <w:right w:val="nil"/>
            </w:tcBorders>
            <w:vAlign w:val="center"/>
          </w:tcPr>
          <w:p w14:paraId="009ACB55" w14:textId="77777777" w:rsidR="0023435E" w:rsidRPr="0023435E" w:rsidRDefault="0023435E" w:rsidP="00EA212C">
            <w:pPr>
              <w:spacing w:line="276" w:lineRule="auto"/>
              <w:ind w:right="-1"/>
              <w:jc w:val="right"/>
              <w:textAlignment w:val="baseline"/>
              <w:rPr>
                <w:rFonts w:eastAsia="Times New Roman" w:cs="Arial"/>
                <w:color w:val="000000"/>
                <w:sz w:val="18"/>
                <w:szCs w:val="18"/>
              </w:rPr>
            </w:pPr>
            <w:r w:rsidRPr="0023435E">
              <w:rPr>
                <w:rFonts w:eastAsia="Times New Roman" w:cs="Arial"/>
                <w:color w:val="000000"/>
                <w:sz w:val="18"/>
                <w:szCs w:val="18"/>
              </w:rPr>
              <w:t>431</w:t>
            </w:r>
          </w:p>
        </w:tc>
      </w:tr>
      <w:tr w:rsidR="0023435E" w:rsidRPr="0023435E" w14:paraId="590C7EB1" w14:textId="77777777" w:rsidTr="00EA212C">
        <w:trPr>
          <w:gridAfter w:val="1"/>
          <w:wAfter w:w="6" w:type="dxa"/>
          <w:trHeight w:val="469"/>
        </w:trPr>
        <w:tc>
          <w:tcPr>
            <w:tcW w:w="1580" w:type="dxa"/>
            <w:tcBorders>
              <w:left w:val="nil"/>
              <w:right w:val="nil"/>
            </w:tcBorders>
            <w:vAlign w:val="center"/>
          </w:tcPr>
          <w:p w14:paraId="361FEEC3" w14:textId="3E14F17C" w:rsidR="0023435E" w:rsidRPr="0023435E" w:rsidRDefault="00EA212C" w:rsidP="00EA212C">
            <w:pPr>
              <w:spacing w:line="276" w:lineRule="auto"/>
              <w:jc w:val="center"/>
              <w:textAlignment w:val="baseline"/>
              <w:rPr>
                <w:rFonts w:eastAsia="Times New Roman" w:cs="Arial"/>
                <w:b/>
                <w:color w:val="000000"/>
                <w:sz w:val="18"/>
                <w:szCs w:val="18"/>
              </w:rPr>
            </w:pPr>
            <w:r>
              <w:rPr>
                <w:rFonts w:eastAsia="Times New Roman" w:cs="Arial"/>
                <w:b/>
                <w:color w:val="000000"/>
                <w:sz w:val="18"/>
                <w:szCs w:val="18"/>
              </w:rPr>
              <w:t>Desarrollo</w:t>
            </w:r>
          </w:p>
        </w:tc>
        <w:tc>
          <w:tcPr>
            <w:tcW w:w="588" w:type="dxa"/>
            <w:tcBorders>
              <w:left w:val="nil"/>
              <w:right w:val="nil"/>
            </w:tcBorders>
            <w:vAlign w:val="center"/>
          </w:tcPr>
          <w:p w14:paraId="02178FE0" w14:textId="77777777" w:rsidR="0023435E" w:rsidRPr="0023435E" w:rsidRDefault="0023435E" w:rsidP="00EA212C">
            <w:pPr>
              <w:spacing w:line="276" w:lineRule="auto"/>
              <w:jc w:val="right"/>
              <w:textAlignment w:val="baseline"/>
              <w:rPr>
                <w:rFonts w:eastAsia="Times New Roman" w:cs="Arial"/>
                <w:color w:val="000000"/>
                <w:sz w:val="18"/>
                <w:szCs w:val="18"/>
              </w:rPr>
            </w:pPr>
            <w:r w:rsidRPr="0023435E">
              <w:rPr>
                <w:rFonts w:eastAsia="Times New Roman" w:cs="Arial"/>
                <w:color w:val="000000"/>
                <w:sz w:val="18"/>
                <w:szCs w:val="18"/>
              </w:rPr>
              <w:t>10</w:t>
            </w:r>
          </w:p>
        </w:tc>
        <w:tc>
          <w:tcPr>
            <w:tcW w:w="862" w:type="dxa"/>
            <w:tcBorders>
              <w:left w:val="nil"/>
              <w:right w:val="nil"/>
            </w:tcBorders>
            <w:vAlign w:val="center"/>
          </w:tcPr>
          <w:p w14:paraId="5CF74077" w14:textId="77777777" w:rsidR="0023435E" w:rsidRPr="0023435E" w:rsidRDefault="0023435E" w:rsidP="00EA212C">
            <w:pPr>
              <w:spacing w:line="276" w:lineRule="auto"/>
              <w:jc w:val="right"/>
              <w:textAlignment w:val="baseline"/>
              <w:rPr>
                <w:rFonts w:eastAsia="Times New Roman" w:cs="Arial"/>
                <w:color w:val="000000"/>
                <w:sz w:val="18"/>
                <w:szCs w:val="18"/>
              </w:rPr>
            </w:pPr>
            <w:r w:rsidRPr="0023435E">
              <w:rPr>
                <w:rFonts w:eastAsia="Times New Roman" w:cs="Arial"/>
                <w:color w:val="000000"/>
                <w:sz w:val="18"/>
                <w:szCs w:val="18"/>
              </w:rPr>
              <w:t>2</w:t>
            </w:r>
          </w:p>
        </w:tc>
        <w:tc>
          <w:tcPr>
            <w:tcW w:w="861" w:type="dxa"/>
            <w:tcBorders>
              <w:left w:val="nil"/>
              <w:right w:val="nil"/>
            </w:tcBorders>
            <w:vAlign w:val="center"/>
          </w:tcPr>
          <w:p w14:paraId="14710900" w14:textId="77777777" w:rsidR="0023435E" w:rsidRPr="0023435E" w:rsidRDefault="0023435E" w:rsidP="00EA212C">
            <w:pPr>
              <w:spacing w:line="276" w:lineRule="auto"/>
              <w:jc w:val="right"/>
              <w:textAlignment w:val="baseline"/>
              <w:rPr>
                <w:rFonts w:eastAsia="Times New Roman" w:cs="Arial"/>
                <w:color w:val="000000"/>
                <w:sz w:val="18"/>
                <w:szCs w:val="18"/>
              </w:rPr>
            </w:pPr>
            <w:r w:rsidRPr="0023435E">
              <w:rPr>
                <w:rFonts w:eastAsia="Times New Roman" w:cs="Arial"/>
                <w:color w:val="000000"/>
                <w:sz w:val="18"/>
                <w:szCs w:val="18"/>
              </w:rPr>
              <w:t>2</w:t>
            </w:r>
          </w:p>
        </w:tc>
        <w:tc>
          <w:tcPr>
            <w:tcW w:w="718" w:type="dxa"/>
            <w:tcBorders>
              <w:left w:val="nil"/>
              <w:right w:val="nil"/>
            </w:tcBorders>
            <w:vAlign w:val="center"/>
          </w:tcPr>
          <w:p w14:paraId="4F730177" w14:textId="77777777" w:rsidR="0023435E" w:rsidRPr="0023435E" w:rsidRDefault="0023435E" w:rsidP="00EA212C">
            <w:pPr>
              <w:spacing w:line="276" w:lineRule="auto"/>
              <w:jc w:val="right"/>
              <w:textAlignment w:val="baseline"/>
              <w:rPr>
                <w:rFonts w:eastAsia="Times New Roman" w:cs="Arial"/>
                <w:color w:val="000000"/>
                <w:sz w:val="18"/>
                <w:szCs w:val="18"/>
              </w:rPr>
            </w:pPr>
            <w:r w:rsidRPr="0023435E">
              <w:rPr>
                <w:rFonts w:eastAsia="Times New Roman" w:cs="Arial"/>
                <w:color w:val="000000"/>
                <w:sz w:val="18"/>
                <w:szCs w:val="18"/>
              </w:rPr>
              <w:t>3</w:t>
            </w:r>
          </w:p>
        </w:tc>
        <w:tc>
          <w:tcPr>
            <w:tcW w:w="853" w:type="dxa"/>
            <w:tcBorders>
              <w:left w:val="nil"/>
              <w:right w:val="nil"/>
            </w:tcBorders>
            <w:vAlign w:val="center"/>
          </w:tcPr>
          <w:p w14:paraId="0A0C227A" w14:textId="08EA1753" w:rsidR="0023435E" w:rsidRPr="0023435E" w:rsidRDefault="0023435E" w:rsidP="00EA212C">
            <w:pPr>
              <w:spacing w:line="276" w:lineRule="auto"/>
              <w:jc w:val="right"/>
              <w:textAlignment w:val="baseline"/>
              <w:rPr>
                <w:rFonts w:eastAsia="Times New Roman" w:cs="Arial"/>
                <w:color w:val="000000"/>
                <w:sz w:val="18"/>
                <w:szCs w:val="18"/>
              </w:rPr>
            </w:pPr>
            <w:r w:rsidRPr="0023435E">
              <w:rPr>
                <w:rFonts w:eastAsia="Times New Roman" w:cs="Arial"/>
                <w:color w:val="000000"/>
                <w:sz w:val="18"/>
                <w:szCs w:val="18"/>
              </w:rPr>
              <w:t>9</w:t>
            </w:r>
          </w:p>
        </w:tc>
        <w:tc>
          <w:tcPr>
            <w:tcW w:w="861" w:type="dxa"/>
            <w:tcBorders>
              <w:left w:val="nil"/>
              <w:right w:val="nil"/>
            </w:tcBorders>
            <w:vAlign w:val="center"/>
          </w:tcPr>
          <w:p w14:paraId="0E93598C" w14:textId="77777777" w:rsidR="0023435E" w:rsidRPr="0023435E" w:rsidRDefault="0023435E" w:rsidP="00EA212C">
            <w:pPr>
              <w:spacing w:line="276" w:lineRule="auto"/>
              <w:jc w:val="right"/>
              <w:textAlignment w:val="baseline"/>
              <w:rPr>
                <w:rFonts w:eastAsia="Times New Roman" w:cs="Arial"/>
                <w:color w:val="000000"/>
                <w:sz w:val="18"/>
                <w:szCs w:val="18"/>
              </w:rPr>
            </w:pPr>
            <w:r w:rsidRPr="0023435E">
              <w:rPr>
                <w:rFonts w:eastAsia="Times New Roman" w:cs="Arial"/>
                <w:color w:val="000000"/>
                <w:sz w:val="18"/>
                <w:szCs w:val="18"/>
              </w:rPr>
              <w:t>2</w:t>
            </w:r>
          </w:p>
        </w:tc>
        <w:tc>
          <w:tcPr>
            <w:tcW w:w="718" w:type="dxa"/>
            <w:tcBorders>
              <w:left w:val="nil"/>
              <w:right w:val="nil"/>
            </w:tcBorders>
            <w:vAlign w:val="center"/>
          </w:tcPr>
          <w:p w14:paraId="45DEFE51" w14:textId="77777777" w:rsidR="0023435E" w:rsidRPr="0023435E" w:rsidRDefault="0023435E" w:rsidP="00EA212C">
            <w:pPr>
              <w:spacing w:line="276" w:lineRule="auto"/>
              <w:jc w:val="right"/>
              <w:textAlignment w:val="baseline"/>
              <w:rPr>
                <w:rFonts w:eastAsia="Times New Roman" w:cs="Arial"/>
                <w:color w:val="000000"/>
                <w:sz w:val="18"/>
                <w:szCs w:val="18"/>
              </w:rPr>
            </w:pPr>
            <w:r w:rsidRPr="0023435E">
              <w:rPr>
                <w:rFonts w:eastAsia="Times New Roman" w:cs="Arial"/>
                <w:color w:val="000000"/>
                <w:sz w:val="18"/>
                <w:szCs w:val="18"/>
              </w:rPr>
              <w:t>8</w:t>
            </w:r>
          </w:p>
        </w:tc>
        <w:tc>
          <w:tcPr>
            <w:tcW w:w="718" w:type="dxa"/>
            <w:tcBorders>
              <w:left w:val="nil"/>
              <w:right w:val="nil"/>
            </w:tcBorders>
            <w:vAlign w:val="center"/>
          </w:tcPr>
          <w:p w14:paraId="16CF3495" w14:textId="77777777" w:rsidR="0023435E" w:rsidRPr="0023435E" w:rsidRDefault="0023435E" w:rsidP="00EA212C">
            <w:pPr>
              <w:spacing w:line="276" w:lineRule="auto"/>
              <w:jc w:val="right"/>
              <w:textAlignment w:val="baseline"/>
              <w:rPr>
                <w:rFonts w:eastAsia="Times New Roman" w:cs="Arial"/>
                <w:color w:val="000000"/>
                <w:sz w:val="18"/>
                <w:szCs w:val="18"/>
              </w:rPr>
            </w:pPr>
            <w:r w:rsidRPr="0023435E">
              <w:rPr>
                <w:rFonts w:eastAsia="Times New Roman" w:cs="Arial"/>
                <w:color w:val="000000"/>
                <w:sz w:val="18"/>
                <w:szCs w:val="18"/>
              </w:rPr>
              <w:t>0</w:t>
            </w:r>
          </w:p>
        </w:tc>
        <w:tc>
          <w:tcPr>
            <w:tcW w:w="1005" w:type="dxa"/>
            <w:tcBorders>
              <w:left w:val="nil"/>
              <w:right w:val="nil"/>
            </w:tcBorders>
            <w:vAlign w:val="center"/>
          </w:tcPr>
          <w:p w14:paraId="2620F2BA" w14:textId="77777777" w:rsidR="0023435E" w:rsidRPr="0023435E" w:rsidRDefault="0023435E" w:rsidP="00EA212C">
            <w:pPr>
              <w:spacing w:line="276" w:lineRule="auto"/>
              <w:ind w:right="-1"/>
              <w:jc w:val="right"/>
              <w:textAlignment w:val="baseline"/>
              <w:rPr>
                <w:rFonts w:eastAsia="Times New Roman" w:cs="Arial"/>
                <w:color w:val="000000"/>
                <w:sz w:val="18"/>
                <w:szCs w:val="18"/>
              </w:rPr>
            </w:pPr>
            <w:r w:rsidRPr="0023435E">
              <w:rPr>
                <w:rFonts w:eastAsia="Times New Roman" w:cs="Arial"/>
                <w:color w:val="000000"/>
                <w:sz w:val="18"/>
                <w:szCs w:val="18"/>
              </w:rPr>
              <w:t>36</w:t>
            </w:r>
          </w:p>
        </w:tc>
      </w:tr>
      <w:tr w:rsidR="0023435E" w:rsidRPr="0023435E" w14:paraId="30AA7E94" w14:textId="77777777" w:rsidTr="00EA212C">
        <w:trPr>
          <w:gridAfter w:val="1"/>
          <w:wAfter w:w="6" w:type="dxa"/>
          <w:trHeight w:val="480"/>
        </w:trPr>
        <w:tc>
          <w:tcPr>
            <w:tcW w:w="1580" w:type="dxa"/>
            <w:tcBorders>
              <w:left w:val="nil"/>
              <w:right w:val="nil"/>
            </w:tcBorders>
            <w:vAlign w:val="center"/>
          </w:tcPr>
          <w:p w14:paraId="7AF5B0E3" w14:textId="472D6839" w:rsidR="0023435E" w:rsidRPr="0023435E" w:rsidRDefault="00EA212C" w:rsidP="00EA212C">
            <w:pPr>
              <w:spacing w:line="276" w:lineRule="auto"/>
              <w:jc w:val="center"/>
              <w:textAlignment w:val="baseline"/>
              <w:rPr>
                <w:rFonts w:eastAsia="Times New Roman" w:cs="Arial"/>
                <w:b/>
                <w:color w:val="000000"/>
                <w:sz w:val="18"/>
                <w:szCs w:val="18"/>
              </w:rPr>
            </w:pPr>
            <w:r>
              <w:rPr>
                <w:rFonts w:eastAsia="Times New Roman" w:cs="Arial"/>
                <w:b/>
                <w:color w:val="000000"/>
                <w:sz w:val="18"/>
                <w:szCs w:val="18"/>
              </w:rPr>
              <w:t>Investigación</w:t>
            </w:r>
          </w:p>
        </w:tc>
        <w:tc>
          <w:tcPr>
            <w:tcW w:w="588" w:type="dxa"/>
            <w:tcBorders>
              <w:left w:val="nil"/>
              <w:right w:val="nil"/>
            </w:tcBorders>
            <w:vAlign w:val="center"/>
          </w:tcPr>
          <w:p w14:paraId="3E8FF14C" w14:textId="77777777" w:rsidR="0023435E" w:rsidRPr="0023435E" w:rsidRDefault="0023435E" w:rsidP="00EA212C">
            <w:pPr>
              <w:spacing w:line="276" w:lineRule="auto"/>
              <w:jc w:val="right"/>
              <w:textAlignment w:val="baseline"/>
              <w:rPr>
                <w:rFonts w:eastAsia="Times New Roman" w:cs="Arial"/>
                <w:color w:val="000000"/>
                <w:sz w:val="18"/>
                <w:szCs w:val="18"/>
              </w:rPr>
            </w:pPr>
            <w:r w:rsidRPr="0023435E">
              <w:rPr>
                <w:rFonts w:eastAsia="Times New Roman" w:cs="Arial"/>
                <w:color w:val="000000"/>
                <w:sz w:val="18"/>
                <w:szCs w:val="18"/>
              </w:rPr>
              <w:t>11</w:t>
            </w:r>
          </w:p>
        </w:tc>
        <w:tc>
          <w:tcPr>
            <w:tcW w:w="862" w:type="dxa"/>
            <w:tcBorders>
              <w:left w:val="nil"/>
              <w:right w:val="nil"/>
            </w:tcBorders>
            <w:vAlign w:val="center"/>
          </w:tcPr>
          <w:p w14:paraId="3328BBC3" w14:textId="77777777" w:rsidR="0023435E" w:rsidRPr="0023435E" w:rsidRDefault="0023435E" w:rsidP="00EA212C">
            <w:pPr>
              <w:spacing w:line="276" w:lineRule="auto"/>
              <w:jc w:val="right"/>
              <w:textAlignment w:val="baseline"/>
              <w:rPr>
                <w:rFonts w:eastAsia="Times New Roman" w:cs="Arial"/>
                <w:color w:val="000000"/>
                <w:sz w:val="18"/>
                <w:szCs w:val="18"/>
              </w:rPr>
            </w:pPr>
            <w:r w:rsidRPr="0023435E">
              <w:rPr>
                <w:rFonts w:eastAsia="Times New Roman" w:cs="Arial"/>
                <w:color w:val="000000"/>
                <w:sz w:val="18"/>
                <w:szCs w:val="18"/>
              </w:rPr>
              <w:t>10</w:t>
            </w:r>
          </w:p>
        </w:tc>
        <w:tc>
          <w:tcPr>
            <w:tcW w:w="861" w:type="dxa"/>
            <w:tcBorders>
              <w:left w:val="nil"/>
              <w:right w:val="nil"/>
            </w:tcBorders>
            <w:vAlign w:val="center"/>
          </w:tcPr>
          <w:p w14:paraId="3CB808CC" w14:textId="77777777" w:rsidR="0023435E" w:rsidRPr="0023435E" w:rsidRDefault="0023435E" w:rsidP="00EA212C">
            <w:pPr>
              <w:spacing w:line="276" w:lineRule="auto"/>
              <w:jc w:val="right"/>
              <w:textAlignment w:val="baseline"/>
              <w:rPr>
                <w:rFonts w:eastAsia="Times New Roman" w:cs="Arial"/>
                <w:color w:val="000000"/>
                <w:sz w:val="18"/>
                <w:szCs w:val="18"/>
              </w:rPr>
            </w:pPr>
            <w:r w:rsidRPr="0023435E">
              <w:rPr>
                <w:rFonts w:eastAsia="Times New Roman" w:cs="Arial"/>
                <w:color w:val="000000"/>
                <w:sz w:val="18"/>
                <w:szCs w:val="18"/>
              </w:rPr>
              <w:t>10</w:t>
            </w:r>
          </w:p>
        </w:tc>
        <w:tc>
          <w:tcPr>
            <w:tcW w:w="718" w:type="dxa"/>
            <w:tcBorders>
              <w:left w:val="nil"/>
              <w:right w:val="nil"/>
            </w:tcBorders>
            <w:vAlign w:val="center"/>
          </w:tcPr>
          <w:p w14:paraId="7B365598" w14:textId="77777777" w:rsidR="0023435E" w:rsidRPr="0023435E" w:rsidRDefault="0023435E" w:rsidP="00EA212C">
            <w:pPr>
              <w:spacing w:line="276" w:lineRule="auto"/>
              <w:jc w:val="right"/>
              <w:textAlignment w:val="baseline"/>
              <w:rPr>
                <w:rFonts w:eastAsia="Times New Roman" w:cs="Arial"/>
                <w:color w:val="000000"/>
                <w:sz w:val="18"/>
                <w:szCs w:val="18"/>
              </w:rPr>
            </w:pPr>
            <w:r w:rsidRPr="0023435E">
              <w:rPr>
                <w:rFonts w:eastAsia="Times New Roman" w:cs="Arial"/>
                <w:color w:val="000000"/>
                <w:sz w:val="18"/>
                <w:szCs w:val="18"/>
              </w:rPr>
              <w:t>4</w:t>
            </w:r>
          </w:p>
        </w:tc>
        <w:tc>
          <w:tcPr>
            <w:tcW w:w="853" w:type="dxa"/>
            <w:tcBorders>
              <w:left w:val="nil"/>
              <w:right w:val="nil"/>
            </w:tcBorders>
            <w:vAlign w:val="center"/>
          </w:tcPr>
          <w:p w14:paraId="6E7EA01A" w14:textId="77777777" w:rsidR="0023435E" w:rsidRPr="0023435E" w:rsidRDefault="0023435E" w:rsidP="00EA212C">
            <w:pPr>
              <w:spacing w:line="276" w:lineRule="auto"/>
              <w:jc w:val="right"/>
              <w:textAlignment w:val="baseline"/>
              <w:rPr>
                <w:rFonts w:eastAsia="Times New Roman" w:cs="Arial"/>
                <w:color w:val="000000"/>
                <w:sz w:val="18"/>
                <w:szCs w:val="18"/>
              </w:rPr>
            </w:pPr>
            <w:r w:rsidRPr="0023435E">
              <w:rPr>
                <w:rFonts w:eastAsia="Times New Roman" w:cs="Arial"/>
                <w:color w:val="000000"/>
                <w:sz w:val="18"/>
                <w:szCs w:val="18"/>
              </w:rPr>
              <w:t>2</w:t>
            </w:r>
          </w:p>
        </w:tc>
        <w:tc>
          <w:tcPr>
            <w:tcW w:w="861" w:type="dxa"/>
            <w:tcBorders>
              <w:left w:val="nil"/>
              <w:right w:val="nil"/>
            </w:tcBorders>
            <w:vAlign w:val="center"/>
          </w:tcPr>
          <w:p w14:paraId="0AD0F744" w14:textId="77777777" w:rsidR="0023435E" w:rsidRPr="0023435E" w:rsidRDefault="0023435E" w:rsidP="00EA212C">
            <w:pPr>
              <w:spacing w:line="276" w:lineRule="auto"/>
              <w:jc w:val="right"/>
              <w:textAlignment w:val="baseline"/>
              <w:rPr>
                <w:rFonts w:eastAsia="Times New Roman" w:cs="Arial"/>
                <w:color w:val="000000"/>
                <w:sz w:val="18"/>
                <w:szCs w:val="18"/>
              </w:rPr>
            </w:pPr>
            <w:r w:rsidRPr="0023435E">
              <w:rPr>
                <w:rFonts w:eastAsia="Times New Roman" w:cs="Arial"/>
                <w:color w:val="000000"/>
                <w:sz w:val="18"/>
                <w:szCs w:val="18"/>
              </w:rPr>
              <w:t>17</w:t>
            </w:r>
          </w:p>
        </w:tc>
        <w:tc>
          <w:tcPr>
            <w:tcW w:w="718" w:type="dxa"/>
            <w:tcBorders>
              <w:left w:val="nil"/>
              <w:right w:val="nil"/>
            </w:tcBorders>
            <w:vAlign w:val="center"/>
          </w:tcPr>
          <w:p w14:paraId="0DAA9BE3" w14:textId="77777777" w:rsidR="0023435E" w:rsidRPr="0023435E" w:rsidRDefault="0023435E" w:rsidP="00EA212C">
            <w:pPr>
              <w:spacing w:line="276" w:lineRule="auto"/>
              <w:jc w:val="right"/>
              <w:textAlignment w:val="baseline"/>
              <w:rPr>
                <w:rFonts w:eastAsia="Times New Roman" w:cs="Arial"/>
                <w:color w:val="000000"/>
                <w:sz w:val="18"/>
                <w:szCs w:val="18"/>
              </w:rPr>
            </w:pPr>
            <w:r w:rsidRPr="0023435E">
              <w:rPr>
                <w:rFonts w:eastAsia="Times New Roman" w:cs="Arial"/>
                <w:color w:val="000000"/>
                <w:sz w:val="18"/>
                <w:szCs w:val="18"/>
              </w:rPr>
              <w:t>1</w:t>
            </w:r>
          </w:p>
        </w:tc>
        <w:tc>
          <w:tcPr>
            <w:tcW w:w="718" w:type="dxa"/>
            <w:tcBorders>
              <w:left w:val="nil"/>
              <w:right w:val="nil"/>
            </w:tcBorders>
            <w:vAlign w:val="center"/>
          </w:tcPr>
          <w:p w14:paraId="652AFF12" w14:textId="77777777" w:rsidR="0023435E" w:rsidRPr="0023435E" w:rsidRDefault="0023435E" w:rsidP="00EA212C">
            <w:pPr>
              <w:spacing w:line="276" w:lineRule="auto"/>
              <w:jc w:val="right"/>
              <w:textAlignment w:val="baseline"/>
              <w:rPr>
                <w:rFonts w:eastAsia="Times New Roman" w:cs="Arial"/>
                <w:color w:val="000000"/>
                <w:sz w:val="18"/>
                <w:szCs w:val="18"/>
              </w:rPr>
            </w:pPr>
            <w:r w:rsidRPr="0023435E">
              <w:rPr>
                <w:rFonts w:eastAsia="Times New Roman" w:cs="Arial"/>
                <w:color w:val="000000"/>
                <w:sz w:val="18"/>
                <w:szCs w:val="18"/>
              </w:rPr>
              <w:t>2</w:t>
            </w:r>
          </w:p>
        </w:tc>
        <w:tc>
          <w:tcPr>
            <w:tcW w:w="1005" w:type="dxa"/>
            <w:tcBorders>
              <w:left w:val="nil"/>
              <w:right w:val="nil"/>
            </w:tcBorders>
            <w:vAlign w:val="center"/>
          </w:tcPr>
          <w:p w14:paraId="3D884ACD" w14:textId="77777777" w:rsidR="0023435E" w:rsidRPr="0023435E" w:rsidRDefault="0023435E" w:rsidP="00EA212C">
            <w:pPr>
              <w:spacing w:line="276" w:lineRule="auto"/>
              <w:ind w:right="-1"/>
              <w:jc w:val="right"/>
              <w:textAlignment w:val="baseline"/>
              <w:rPr>
                <w:rFonts w:eastAsia="Times New Roman" w:cs="Arial"/>
                <w:color w:val="000000"/>
                <w:sz w:val="18"/>
                <w:szCs w:val="18"/>
              </w:rPr>
            </w:pPr>
            <w:r w:rsidRPr="0023435E">
              <w:rPr>
                <w:rFonts w:eastAsia="Times New Roman" w:cs="Arial"/>
                <w:color w:val="000000"/>
                <w:sz w:val="18"/>
                <w:szCs w:val="18"/>
              </w:rPr>
              <w:t>57</w:t>
            </w:r>
          </w:p>
        </w:tc>
      </w:tr>
      <w:tr w:rsidR="0023435E" w:rsidRPr="0023435E" w14:paraId="109ED5D3" w14:textId="77777777" w:rsidTr="00EA212C">
        <w:trPr>
          <w:gridAfter w:val="1"/>
          <w:wAfter w:w="6" w:type="dxa"/>
          <w:trHeight w:val="469"/>
        </w:trPr>
        <w:tc>
          <w:tcPr>
            <w:tcW w:w="1580" w:type="dxa"/>
            <w:tcBorders>
              <w:left w:val="nil"/>
              <w:right w:val="nil"/>
            </w:tcBorders>
            <w:vAlign w:val="center"/>
          </w:tcPr>
          <w:p w14:paraId="3EE79AB5" w14:textId="5032FE94" w:rsidR="0023435E" w:rsidRPr="0023435E" w:rsidRDefault="00EA212C" w:rsidP="00EA212C">
            <w:pPr>
              <w:spacing w:line="276" w:lineRule="auto"/>
              <w:jc w:val="center"/>
              <w:textAlignment w:val="baseline"/>
              <w:rPr>
                <w:rFonts w:eastAsia="Times New Roman" w:cs="Arial"/>
                <w:b/>
                <w:color w:val="000000"/>
                <w:sz w:val="18"/>
                <w:szCs w:val="18"/>
              </w:rPr>
            </w:pPr>
            <w:r>
              <w:rPr>
                <w:rFonts w:eastAsia="Times New Roman" w:cs="Arial"/>
                <w:b/>
                <w:color w:val="000000"/>
                <w:sz w:val="18"/>
                <w:szCs w:val="18"/>
              </w:rPr>
              <w:lastRenderedPageBreak/>
              <w:t>Productivo</w:t>
            </w:r>
          </w:p>
        </w:tc>
        <w:tc>
          <w:tcPr>
            <w:tcW w:w="588" w:type="dxa"/>
            <w:tcBorders>
              <w:left w:val="nil"/>
              <w:right w:val="nil"/>
            </w:tcBorders>
            <w:vAlign w:val="center"/>
          </w:tcPr>
          <w:p w14:paraId="5626ECF1" w14:textId="55D0E616" w:rsidR="0023435E" w:rsidRPr="0023435E" w:rsidRDefault="0023435E" w:rsidP="00EA212C">
            <w:pPr>
              <w:spacing w:line="276" w:lineRule="auto"/>
              <w:jc w:val="right"/>
              <w:textAlignment w:val="baseline"/>
              <w:rPr>
                <w:rFonts w:eastAsia="Times New Roman" w:cs="Arial"/>
                <w:color w:val="000000"/>
                <w:sz w:val="18"/>
                <w:szCs w:val="18"/>
              </w:rPr>
            </w:pPr>
            <w:r w:rsidRPr="0023435E">
              <w:rPr>
                <w:rFonts w:eastAsia="Times New Roman" w:cs="Arial"/>
                <w:color w:val="000000"/>
                <w:sz w:val="18"/>
                <w:szCs w:val="18"/>
              </w:rPr>
              <w:t>5</w:t>
            </w:r>
          </w:p>
        </w:tc>
        <w:tc>
          <w:tcPr>
            <w:tcW w:w="862" w:type="dxa"/>
            <w:tcBorders>
              <w:left w:val="nil"/>
              <w:right w:val="nil"/>
            </w:tcBorders>
            <w:vAlign w:val="center"/>
          </w:tcPr>
          <w:p w14:paraId="2E5CB590" w14:textId="77777777" w:rsidR="0023435E" w:rsidRPr="0023435E" w:rsidRDefault="0023435E" w:rsidP="00EA212C">
            <w:pPr>
              <w:spacing w:line="276" w:lineRule="auto"/>
              <w:jc w:val="right"/>
              <w:textAlignment w:val="baseline"/>
              <w:rPr>
                <w:rFonts w:eastAsia="Times New Roman" w:cs="Arial"/>
                <w:color w:val="000000"/>
                <w:sz w:val="18"/>
                <w:szCs w:val="18"/>
              </w:rPr>
            </w:pPr>
            <w:r w:rsidRPr="0023435E">
              <w:rPr>
                <w:rFonts w:eastAsia="Times New Roman" w:cs="Arial"/>
                <w:color w:val="000000"/>
                <w:sz w:val="18"/>
                <w:szCs w:val="18"/>
              </w:rPr>
              <w:t>0</w:t>
            </w:r>
          </w:p>
        </w:tc>
        <w:tc>
          <w:tcPr>
            <w:tcW w:w="861" w:type="dxa"/>
            <w:tcBorders>
              <w:left w:val="nil"/>
              <w:right w:val="nil"/>
            </w:tcBorders>
            <w:vAlign w:val="center"/>
          </w:tcPr>
          <w:p w14:paraId="35AE3140" w14:textId="77777777" w:rsidR="0023435E" w:rsidRPr="0023435E" w:rsidRDefault="0023435E" w:rsidP="00EA212C">
            <w:pPr>
              <w:spacing w:line="276" w:lineRule="auto"/>
              <w:jc w:val="right"/>
              <w:textAlignment w:val="baseline"/>
              <w:rPr>
                <w:rFonts w:eastAsia="Times New Roman" w:cs="Arial"/>
                <w:color w:val="000000"/>
                <w:sz w:val="18"/>
                <w:szCs w:val="18"/>
              </w:rPr>
            </w:pPr>
            <w:r w:rsidRPr="0023435E">
              <w:rPr>
                <w:rFonts w:eastAsia="Times New Roman" w:cs="Arial"/>
                <w:color w:val="000000"/>
                <w:sz w:val="18"/>
                <w:szCs w:val="18"/>
              </w:rPr>
              <w:t>0</w:t>
            </w:r>
          </w:p>
        </w:tc>
        <w:tc>
          <w:tcPr>
            <w:tcW w:w="718" w:type="dxa"/>
            <w:tcBorders>
              <w:left w:val="nil"/>
              <w:right w:val="nil"/>
            </w:tcBorders>
            <w:vAlign w:val="center"/>
          </w:tcPr>
          <w:p w14:paraId="76A43937" w14:textId="77777777" w:rsidR="0023435E" w:rsidRPr="0023435E" w:rsidRDefault="0023435E" w:rsidP="00EA212C">
            <w:pPr>
              <w:spacing w:line="276" w:lineRule="auto"/>
              <w:jc w:val="right"/>
              <w:textAlignment w:val="baseline"/>
              <w:rPr>
                <w:rFonts w:eastAsia="Times New Roman" w:cs="Arial"/>
                <w:color w:val="000000"/>
                <w:sz w:val="18"/>
                <w:szCs w:val="18"/>
              </w:rPr>
            </w:pPr>
            <w:r w:rsidRPr="0023435E">
              <w:rPr>
                <w:rFonts w:eastAsia="Times New Roman" w:cs="Arial"/>
                <w:color w:val="000000"/>
                <w:sz w:val="18"/>
                <w:szCs w:val="18"/>
              </w:rPr>
              <w:t>0</w:t>
            </w:r>
          </w:p>
        </w:tc>
        <w:tc>
          <w:tcPr>
            <w:tcW w:w="853" w:type="dxa"/>
            <w:tcBorders>
              <w:left w:val="nil"/>
              <w:right w:val="nil"/>
            </w:tcBorders>
            <w:vAlign w:val="center"/>
          </w:tcPr>
          <w:p w14:paraId="1533F270" w14:textId="77777777" w:rsidR="0023435E" w:rsidRPr="0023435E" w:rsidRDefault="0023435E" w:rsidP="00EA212C">
            <w:pPr>
              <w:spacing w:line="276" w:lineRule="auto"/>
              <w:jc w:val="right"/>
              <w:textAlignment w:val="baseline"/>
              <w:rPr>
                <w:rFonts w:eastAsia="Times New Roman" w:cs="Arial"/>
                <w:color w:val="000000"/>
                <w:sz w:val="18"/>
                <w:szCs w:val="18"/>
              </w:rPr>
            </w:pPr>
            <w:r w:rsidRPr="0023435E">
              <w:rPr>
                <w:rFonts w:eastAsia="Times New Roman" w:cs="Arial"/>
                <w:color w:val="000000"/>
                <w:sz w:val="18"/>
                <w:szCs w:val="18"/>
              </w:rPr>
              <w:t>0</w:t>
            </w:r>
          </w:p>
        </w:tc>
        <w:tc>
          <w:tcPr>
            <w:tcW w:w="861" w:type="dxa"/>
            <w:tcBorders>
              <w:left w:val="nil"/>
              <w:right w:val="nil"/>
            </w:tcBorders>
            <w:vAlign w:val="center"/>
          </w:tcPr>
          <w:p w14:paraId="04E8651E" w14:textId="77777777" w:rsidR="0023435E" w:rsidRPr="0023435E" w:rsidRDefault="0023435E" w:rsidP="00EA212C">
            <w:pPr>
              <w:spacing w:line="276" w:lineRule="auto"/>
              <w:jc w:val="right"/>
              <w:textAlignment w:val="baseline"/>
              <w:rPr>
                <w:rFonts w:eastAsia="Times New Roman" w:cs="Arial"/>
                <w:color w:val="000000"/>
                <w:sz w:val="18"/>
                <w:szCs w:val="18"/>
              </w:rPr>
            </w:pPr>
            <w:r w:rsidRPr="0023435E">
              <w:rPr>
                <w:rFonts w:eastAsia="Times New Roman" w:cs="Arial"/>
                <w:color w:val="000000"/>
                <w:sz w:val="18"/>
                <w:szCs w:val="18"/>
              </w:rPr>
              <w:t>0</w:t>
            </w:r>
          </w:p>
        </w:tc>
        <w:tc>
          <w:tcPr>
            <w:tcW w:w="718" w:type="dxa"/>
            <w:tcBorders>
              <w:left w:val="nil"/>
              <w:right w:val="nil"/>
            </w:tcBorders>
            <w:vAlign w:val="center"/>
          </w:tcPr>
          <w:p w14:paraId="627BECBD" w14:textId="77777777" w:rsidR="0023435E" w:rsidRPr="0023435E" w:rsidRDefault="0023435E" w:rsidP="00EA212C">
            <w:pPr>
              <w:spacing w:line="276" w:lineRule="auto"/>
              <w:jc w:val="right"/>
              <w:textAlignment w:val="baseline"/>
              <w:rPr>
                <w:rFonts w:eastAsia="Times New Roman" w:cs="Arial"/>
                <w:color w:val="000000"/>
                <w:sz w:val="18"/>
                <w:szCs w:val="18"/>
              </w:rPr>
            </w:pPr>
            <w:r w:rsidRPr="0023435E">
              <w:rPr>
                <w:rFonts w:eastAsia="Times New Roman" w:cs="Arial"/>
                <w:color w:val="000000"/>
                <w:sz w:val="18"/>
                <w:szCs w:val="18"/>
              </w:rPr>
              <w:t>0</w:t>
            </w:r>
          </w:p>
        </w:tc>
        <w:tc>
          <w:tcPr>
            <w:tcW w:w="718" w:type="dxa"/>
            <w:tcBorders>
              <w:left w:val="nil"/>
              <w:right w:val="nil"/>
            </w:tcBorders>
            <w:vAlign w:val="center"/>
          </w:tcPr>
          <w:p w14:paraId="4735FB62" w14:textId="77777777" w:rsidR="0023435E" w:rsidRPr="0023435E" w:rsidRDefault="0023435E" w:rsidP="00EA212C">
            <w:pPr>
              <w:spacing w:line="276" w:lineRule="auto"/>
              <w:jc w:val="right"/>
              <w:textAlignment w:val="baseline"/>
              <w:rPr>
                <w:rFonts w:eastAsia="Times New Roman" w:cs="Arial"/>
                <w:color w:val="000000"/>
                <w:sz w:val="18"/>
                <w:szCs w:val="18"/>
              </w:rPr>
            </w:pPr>
            <w:r w:rsidRPr="0023435E">
              <w:rPr>
                <w:rFonts w:eastAsia="Times New Roman" w:cs="Arial"/>
                <w:color w:val="000000"/>
                <w:sz w:val="18"/>
                <w:szCs w:val="18"/>
              </w:rPr>
              <w:t>10</w:t>
            </w:r>
          </w:p>
        </w:tc>
        <w:tc>
          <w:tcPr>
            <w:tcW w:w="1005" w:type="dxa"/>
            <w:tcBorders>
              <w:left w:val="nil"/>
              <w:right w:val="nil"/>
            </w:tcBorders>
            <w:vAlign w:val="center"/>
          </w:tcPr>
          <w:p w14:paraId="7CF9A794" w14:textId="77777777" w:rsidR="0023435E" w:rsidRPr="0023435E" w:rsidRDefault="0023435E" w:rsidP="00EA212C">
            <w:pPr>
              <w:spacing w:line="276" w:lineRule="auto"/>
              <w:ind w:right="-1"/>
              <w:jc w:val="right"/>
              <w:textAlignment w:val="baseline"/>
              <w:rPr>
                <w:rFonts w:eastAsia="Times New Roman" w:cs="Arial"/>
                <w:color w:val="000000"/>
                <w:sz w:val="18"/>
                <w:szCs w:val="18"/>
              </w:rPr>
            </w:pPr>
            <w:r w:rsidRPr="0023435E">
              <w:rPr>
                <w:rFonts w:eastAsia="Times New Roman" w:cs="Arial"/>
                <w:color w:val="000000"/>
                <w:sz w:val="18"/>
                <w:szCs w:val="18"/>
              </w:rPr>
              <w:t>15</w:t>
            </w:r>
          </w:p>
        </w:tc>
      </w:tr>
      <w:tr w:rsidR="0023435E" w:rsidRPr="0023435E" w14:paraId="5A4498E0" w14:textId="77777777" w:rsidTr="00EA212C">
        <w:trPr>
          <w:gridAfter w:val="1"/>
          <w:wAfter w:w="6" w:type="dxa"/>
          <w:trHeight w:val="285"/>
        </w:trPr>
        <w:tc>
          <w:tcPr>
            <w:tcW w:w="1580" w:type="dxa"/>
            <w:tcBorders>
              <w:left w:val="nil"/>
              <w:right w:val="nil"/>
            </w:tcBorders>
            <w:shd w:val="clear" w:color="auto" w:fill="DEEAF6"/>
            <w:vAlign w:val="center"/>
          </w:tcPr>
          <w:p w14:paraId="387DB946" w14:textId="77777777" w:rsidR="0023435E" w:rsidRPr="0023435E" w:rsidRDefault="0023435E" w:rsidP="0023435E">
            <w:pPr>
              <w:spacing w:line="276" w:lineRule="auto"/>
              <w:jc w:val="center"/>
              <w:textAlignment w:val="baseline"/>
              <w:rPr>
                <w:rFonts w:eastAsia="Times New Roman" w:cs="Arial"/>
                <w:b/>
                <w:color w:val="000000"/>
                <w:sz w:val="18"/>
                <w:szCs w:val="18"/>
              </w:rPr>
            </w:pPr>
            <w:r w:rsidRPr="0023435E">
              <w:rPr>
                <w:rFonts w:eastAsia="Times New Roman" w:cs="Arial"/>
                <w:b/>
                <w:color w:val="000000"/>
                <w:sz w:val="18"/>
                <w:szCs w:val="18"/>
              </w:rPr>
              <w:t>Total</w:t>
            </w:r>
          </w:p>
        </w:tc>
        <w:tc>
          <w:tcPr>
            <w:tcW w:w="588" w:type="dxa"/>
            <w:tcBorders>
              <w:left w:val="nil"/>
              <w:right w:val="nil"/>
            </w:tcBorders>
            <w:shd w:val="clear" w:color="auto" w:fill="DEEAF6"/>
            <w:vAlign w:val="center"/>
          </w:tcPr>
          <w:p w14:paraId="4A39800E" w14:textId="77777777" w:rsidR="0023435E" w:rsidRPr="0023435E" w:rsidRDefault="0023435E" w:rsidP="00EA212C">
            <w:pPr>
              <w:spacing w:line="276" w:lineRule="auto"/>
              <w:jc w:val="right"/>
              <w:textAlignment w:val="baseline"/>
              <w:rPr>
                <w:rFonts w:eastAsia="Times New Roman" w:cs="Arial"/>
                <w:b/>
                <w:color w:val="000000"/>
                <w:sz w:val="18"/>
                <w:szCs w:val="18"/>
              </w:rPr>
            </w:pPr>
            <w:r w:rsidRPr="0023435E">
              <w:rPr>
                <w:rFonts w:eastAsia="Times New Roman" w:cs="Arial"/>
                <w:b/>
                <w:color w:val="000000"/>
                <w:sz w:val="18"/>
                <w:szCs w:val="18"/>
              </w:rPr>
              <w:t>50</w:t>
            </w:r>
          </w:p>
        </w:tc>
        <w:tc>
          <w:tcPr>
            <w:tcW w:w="862" w:type="dxa"/>
            <w:tcBorders>
              <w:left w:val="nil"/>
              <w:right w:val="nil"/>
            </w:tcBorders>
            <w:shd w:val="clear" w:color="auto" w:fill="DEEAF6"/>
            <w:vAlign w:val="center"/>
          </w:tcPr>
          <w:p w14:paraId="1AF279D2" w14:textId="77777777" w:rsidR="0023435E" w:rsidRPr="0023435E" w:rsidRDefault="0023435E" w:rsidP="00EA212C">
            <w:pPr>
              <w:spacing w:line="276" w:lineRule="auto"/>
              <w:jc w:val="right"/>
              <w:textAlignment w:val="baseline"/>
              <w:rPr>
                <w:rFonts w:eastAsia="Times New Roman" w:cs="Arial"/>
                <w:b/>
                <w:color w:val="000000"/>
                <w:sz w:val="18"/>
                <w:szCs w:val="18"/>
              </w:rPr>
            </w:pPr>
            <w:r w:rsidRPr="0023435E">
              <w:rPr>
                <w:rFonts w:eastAsia="Times New Roman" w:cs="Arial"/>
                <w:b/>
                <w:color w:val="000000"/>
                <w:sz w:val="18"/>
                <w:szCs w:val="18"/>
              </w:rPr>
              <w:t>73</w:t>
            </w:r>
          </w:p>
        </w:tc>
        <w:tc>
          <w:tcPr>
            <w:tcW w:w="861" w:type="dxa"/>
            <w:tcBorders>
              <w:left w:val="nil"/>
              <w:right w:val="nil"/>
            </w:tcBorders>
            <w:shd w:val="clear" w:color="auto" w:fill="DEEAF6"/>
            <w:vAlign w:val="center"/>
          </w:tcPr>
          <w:p w14:paraId="633833DF" w14:textId="77777777" w:rsidR="0023435E" w:rsidRPr="0023435E" w:rsidRDefault="0023435E" w:rsidP="00EA212C">
            <w:pPr>
              <w:spacing w:line="276" w:lineRule="auto"/>
              <w:jc w:val="right"/>
              <w:textAlignment w:val="baseline"/>
              <w:rPr>
                <w:rFonts w:eastAsia="Times New Roman" w:cs="Arial"/>
                <w:b/>
                <w:color w:val="000000"/>
                <w:sz w:val="18"/>
                <w:szCs w:val="18"/>
              </w:rPr>
            </w:pPr>
            <w:r w:rsidRPr="0023435E">
              <w:rPr>
                <w:rFonts w:eastAsia="Times New Roman" w:cs="Arial"/>
                <w:b/>
                <w:color w:val="000000"/>
                <w:sz w:val="18"/>
                <w:szCs w:val="18"/>
              </w:rPr>
              <w:t>78</w:t>
            </w:r>
          </w:p>
        </w:tc>
        <w:tc>
          <w:tcPr>
            <w:tcW w:w="718" w:type="dxa"/>
            <w:tcBorders>
              <w:left w:val="nil"/>
              <w:right w:val="nil"/>
            </w:tcBorders>
            <w:shd w:val="clear" w:color="auto" w:fill="DEEAF6"/>
            <w:vAlign w:val="center"/>
          </w:tcPr>
          <w:p w14:paraId="7E2ACFE5" w14:textId="77777777" w:rsidR="0023435E" w:rsidRPr="0023435E" w:rsidRDefault="0023435E" w:rsidP="00EA212C">
            <w:pPr>
              <w:spacing w:line="276" w:lineRule="auto"/>
              <w:jc w:val="right"/>
              <w:textAlignment w:val="baseline"/>
              <w:rPr>
                <w:rFonts w:eastAsia="Times New Roman" w:cs="Arial"/>
                <w:b/>
                <w:color w:val="000000"/>
                <w:sz w:val="18"/>
                <w:szCs w:val="18"/>
              </w:rPr>
            </w:pPr>
            <w:r w:rsidRPr="0023435E">
              <w:rPr>
                <w:rFonts w:eastAsia="Times New Roman" w:cs="Arial"/>
                <w:b/>
                <w:color w:val="000000"/>
                <w:sz w:val="18"/>
                <w:szCs w:val="18"/>
              </w:rPr>
              <w:t>52</w:t>
            </w:r>
          </w:p>
        </w:tc>
        <w:tc>
          <w:tcPr>
            <w:tcW w:w="853" w:type="dxa"/>
            <w:tcBorders>
              <w:left w:val="nil"/>
              <w:right w:val="nil"/>
            </w:tcBorders>
            <w:shd w:val="clear" w:color="auto" w:fill="DEEAF6"/>
            <w:vAlign w:val="center"/>
          </w:tcPr>
          <w:p w14:paraId="4B7674E2" w14:textId="77777777" w:rsidR="0023435E" w:rsidRPr="0023435E" w:rsidRDefault="0023435E" w:rsidP="00EA212C">
            <w:pPr>
              <w:spacing w:line="276" w:lineRule="auto"/>
              <w:jc w:val="right"/>
              <w:textAlignment w:val="baseline"/>
              <w:rPr>
                <w:rFonts w:eastAsia="Times New Roman" w:cs="Arial"/>
                <w:b/>
                <w:color w:val="000000"/>
                <w:sz w:val="18"/>
                <w:szCs w:val="18"/>
              </w:rPr>
            </w:pPr>
            <w:r w:rsidRPr="0023435E">
              <w:rPr>
                <w:rFonts w:eastAsia="Times New Roman" w:cs="Arial"/>
                <w:b/>
                <w:color w:val="000000"/>
                <w:sz w:val="18"/>
                <w:szCs w:val="18"/>
              </w:rPr>
              <w:t>51</w:t>
            </w:r>
          </w:p>
        </w:tc>
        <w:tc>
          <w:tcPr>
            <w:tcW w:w="861" w:type="dxa"/>
            <w:tcBorders>
              <w:left w:val="nil"/>
              <w:right w:val="nil"/>
            </w:tcBorders>
            <w:shd w:val="clear" w:color="auto" w:fill="DEEAF6"/>
            <w:vAlign w:val="center"/>
          </w:tcPr>
          <w:p w14:paraId="1A6EE323" w14:textId="77777777" w:rsidR="0023435E" w:rsidRPr="0023435E" w:rsidRDefault="0023435E" w:rsidP="00EA212C">
            <w:pPr>
              <w:spacing w:line="276" w:lineRule="auto"/>
              <w:jc w:val="right"/>
              <w:textAlignment w:val="baseline"/>
              <w:rPr>
                <w:rFonts w:eastAsia="Times New Roman" w:cs="Arial"/>
                <w:b/>
                <w:color w:val="000000"/>
                <w:sz w:val="18"/>
                <w:szCs w:val="18"/>
              </w:rPr>
            </w:pPr>
            <w:r w:rsidRPr="0023435E">
              <w:rPr>
                <w:rFonts w:eastAsia="Times New Roman" w:cs="Arial"/>
                <w:b/>
                <w:color w:val="000000"/>
                <w:sz w:val="18"/>
                <w:szCs w:val="18"/>
              </w:rPr>
              <w:t>84</w:t>
            </w:r>
          </w:p>
        </w:tc>
        <w:tc>
          <w:tcPr>
            <w:tcW w:w="718" w:type="dxa"/>
            <w:tcBorders>
              <w:left w:val="nil"/>
              <w:right w:val="nil"/>
            </w:tcBorders>
            <w:shd w:val="clear" w:color="auto" w:fill="DEEAF6"/>
            <w:vAlign w:val="center"/>
          </w:tcPr>
          <w:p w14:paraId="2B0C71CF" w14:textId="77777777" w:rsidR="0023435E" w:rsidRPr="0023435E" w:rsidRDefault="0023435E" w:rsidP="00EA212C">
            <w:pPr>
              <w:spacing w:line="276" w:lineRule="auto"/>
              <w:jc w:val="right"/>
              <w:textAlignment w:val="baseline"/>
              <w:rPr>
                <w:rFonts w:eastAsia="Times New Roman" w:cs="Arial"/>
                <w:b/>
                <w:color w:val="000000"/>
                <w:sz w:val="18"/>
                <w:szCs w:val="18"/>
              </w:rPr>
            </w:pPr>
            <w:r w:rsidRPr="0023435E">
              <w:rPr>
                <w:rFonts w:eastAsia="Times New Roman" w:cs="Arial"/>
                <w:b/>
                <w:color w:val="000000"/>
                <w:sz w:val="18"/>
                <w:szCs w:val="18"/>
              </w:rPr>
              <w:t>57</w:t>
            </w:r>
          </w:p>
        </w:tc>
        <w:tc>
          <w:tcPr>
            <w:tcW w:w="718" w:type="dxa"/>
            <w:tcBorders>
              <w:left w:val="nil"/>
              <w:right w:val="nil"/>
            </w:tcBorders>
            <w:shd w:val="clear" w:color="auto" w:fill="DEEAF6"/>
            <w:vAlign w:val="center"/>
          </w:tcPr>
          <w:p w14:paraId="1776DF9A" w14:textId="77777777" w:rsidR="0023435E" w:rsidRPr="0023435E" w:rsidRDefault="0023435E" w:rsidP="00EA212C">
            <w:pPr>
              <w:spacing w:line="276" w:lineRule="auto"/>
              <w:jc w:val="right"/>
              <w:textAlignment w:val="baseline"/>
              <w:rPr>
                <w:rFonts w:eastAsia="Times New Roman" w:cs="Arial"/>
                <w:b/>
                <w:color w:val="000000"/>
                <w:sz w:val="18"/>
                <w:szCs w:val="18"/>
              </w:rPr>
            </w:pPr>
            <w:r w:rsidRPr="0023435E">
              <w:rPr>
                <w:rFonts w:eastAsia="Times New Roman" w:cs="Arial"/>
                <w:b/>
                <w:color w:val="000000"/>
                <w:sz w:val="18"/>
                <w:szCs w:val="18"/>
              </w:rPr>
              <w:t>94</w:t>
            </w:r>
          </w:p>
        </w:tc>
        <w:tc>
          <w:tcPr>
            <w:tcW w:w="1005" w:type="dxa"/>
            <w:tcBorders>
              <w:left w:val="nil"/>
              <w:right w:val="nil"/>
            </w:tcBorders>
            <w:shd w:val="clear" w:color="auto" w:fill="DEEAF6"/>
            <w:vAlign w:val="center"/>
          </w:tcPr>
          <w:p w14:paraId="466CE2C6" w14:textId="77777777" w:rsidR="0023435E" w:rsidRPr="0023435E" w:rsidRDefault="0023435E" w:rsidP="00EA212C">
            <w:pPr>
              <w:spacing w:line="276" w:lineRule="auto"/>
              <w:ind w:right="-1"/>
              <w:jc w:val="right"/>
              <w:textAlignment w:val="baseline"/>
              <w:rPr>
                <w:rFonts w:eastAsia="Times New Roman" w:cs="Arial"/>
                <w:b/>
                <w:color w:val="000000"/>
                <w:sz w:val="18"/>
                <w:szCs w:val="18"/>
              </w:rPr>
            </w:pPr>
            <w:r w:rsidRPr="0023435E">
              <w:rPr>
                <w:rFonts w:eastAsia="Times New Roman" w:cs="Arial"/>
                <w:b/>
                <w:color w:val="000000"/>
                <w:sz w:val="18"/>
                <w:szCs w:val="18"/>
              </w:rPr>
              <w:t>539</w:t>
            </w:r>
          </w:p>
        </w:tc>
      </w:tr>
      <w:tr w:rsidR="00D7672B" w:rsidRPr="0023435E" w14:paraId="00446665" w14:textId="77777777" w:rsidTr="00EA212C">
        <w:trPr>
          <w:trHeight w:val="285"/>
        </w:trPr>
        <w:tc>
          <w:tcPr>
            <w:tcW w:w="8770" w:type="dxa"/>
            <w:gridSpan w:val="11"/>
            <w:tcBorders>
              <w:left w:val="nil"/>
              <w:right w:val="nil"/>
            </w:tcBorders>
            <w:shd w:val="clear" w:color="auto" w:fill="FFFFFF" w:themeFill="background1"/>
            <w:vAlign w:val="center"/>
          </w:tcPr>
          <w:p w14:paraId="19BCEFB3" w14:textId="1DD5C9AD" w:rsidR="00D7672B" w:rsidRPr="00781F52" w:rsidRDefault="00D7672B" w:rsidP="00EB2242">
            <w:pPr>
              <w:textAlignment w:val="baseline"/>
              <w:rPr>
                <w:rFonts w:eastAsia="Times New Roman" w:cs="Arial"/>
                <w:b/>
                <w:sz w:val="16"/>
                <w:szCs w:val="16"/>
              </w:rPr>
            </w:pPr>
            <w:r w:rsidRPr="00781F52">
              <w:rPr>
                <w:rFonts w:eastAsia="Times New Roman" w:cs="Arial"/>
                <w:b/>
                <w:sz w:val="16"/>
                <w:szCs w:val="16"/>
              </w:rPr>
              <w:t>Siglas: IDE</w:t>
            </w:r>
            <w:r w:rsidRPr="00781F52">
              <w:rPr>
                <w:rFonts w:eastAsia="Times New Roman" w:cs="Arial"/>
                <w:sz w:val="16"/>
                <w:szCs w:val="16"/>
              </w:rPr>
              <w:t>=</w:t>
            </w:r>
            <w:r w:rsidR="00781F52">
              <w:rPr>
                <w:rFonts w:eastAsia="Times New Roman" w:cs="Arial"/>
                <w:sz w:val="16"/>
                <w:szCs w:val="16"/>
              </w:rPr>
              <w:t xml:space="preserve"> </w:t>
            </w:r>
            <w:r w:rsidRPr="00781F52">
              <w:rPr>
                <w:rFonts w:eastAsia="Times New Roman" w:cs="Arial"/>
                <w:sz w:val="16"/>
                <w:szCs w:val="16"/>
              </w:rPr>
              <w:t xml:space="preserve">Ingeniería en </w:t>
            </w:r>
            <w:r w:rsidR="00EB2242" w:rsidRPr="00781F52">
              <w:rPr>
                <w:rFonts w:eastAsia="Times New Roman" w:cs="Arial"/>
                <w:sz w:val="16"/>
                <w:szCs w:val="16"/>
              </w:rPr>
              <w:t xml:space="preserve">Desarrollo Empresarial  </w:t>
            </w:r>
            <w:r w:rsidR="00EB2242" w:rsidRPr="00781F52">
              <w:rPr>
                <w:rFonts w:eastAsia="Times New Roman" w:cs="Arial"/>
                <w:b/>
                <w:sz w:val="16"/>
                <w:szCs w:val="16"/>
              </w:rPr>
              <w:t>AGRO</w:t>
            </w:r>
            <w:r w:rsidR="00EB2242" w:rsidRPr="00781F52">
              <w:rPr>
                <w:rFonts w:eastAsia="Times New Roman" w:cs="Arial"/>
                <w:sz w:val="16"/>
                <w:szCs w:val="16"/>
              </w:rPr>
              <w:t xml:space="preserve">= Ingeniería en Sistemas de Producción Agroecológicos  </w:t>
            </w:r>
            <w:r w:rsidR="00EB2242" w:rsidRPr="00781F52">
              <w:rPr>
                <w:rFonts w:eastAsia="Times New Roman" w:cs="Arial"/>
                <w:b/>
                <w:sz w:val="16"/>
                <w:szCs w:val="16"/>
              </w:rPr>
              <w:t>ITIC</w:t>
            </w:r>
            <w:r w:rsidR="00EB2242" w:rsidRPr="00781F52">
              <w:rPr>
                <w:rFonts w:eastAsia="Times New Roman" w:cs="Arial"/>
                <w:sz w:val="16"/>
                <w:szCs w:val="16"/>
              </w:rPr>
              <w:t>=</w:t>
            </w:r>
            <w:r w:rsidRPr="00781F52">
              <w:rPr>
                <w:rFonts w:eastAsia="Times New Roman" w:cs="Arial"/>
                <w:sz w:val="16"/>
                <w:szCs w:val="16"/>
              </w:rPr>
              <w:t xml:space="preserve"> </w:t>
            </w:r>
            <w:r w:rsidR="001B2D35">
              <w:rPr>
                <w:rFonts w:eastAsia="Times New Roman" w:cs="Arial"/>
                <w:sz w:val="16"/>
                <w:szCs w:val="16"/>
              </w:rPr>
              <w:t>Ingeniería</w:t>
            </w:r>
            <w:r w:rsidR="00EB2242" w:rsidRPr="00781F52">
              <w:rPr>
                <w:rFonts w:eastAsia="Times New Roman" w:cs="Arial"/>
                <w:sz w:val="16"/>
                <w:szCs w:val="16"/>
              </w:rPr>
              <w:t xml:space="preserve"> en Tecnologías de la Información y Comunicación  </w:t>
            </w:r>
            <w:r w:rsidR="00EB2242" w:rsidRPr="00781F52">
              <w:rPr>
                <w:rFonts w:eastAsia="Times New Roman" w:cs="Arial"/>
                <w:b/>
                <w:sz w:val="16"/>
                <w:szCs w:val="16"/>
              </w:rPr>
              <w:t>GM</w:t>
            </w:r>
            <w:r w:rsidR="00EB2242" w:rsidRPr="00781F52">
              <w:rPr>
                <w:rFonts w:eastAsia="Times New Roman" w:cs="Arial"/>
                <w:sz w:val="16"/>
                <w:szCs w:val="16"/>
              </w:rPr>
              <w:t>=</w:t>
            </w:r>
            <w:r w:rsidR="00781F52">
              <w:rPr>
                <w:rFonts w:eastAsia="Times New Roman" w:cs="Arial"/>
                <w:sz w:val="16"/>
                <w:szCs w:val="16"/>
              </w:rPr>
              <w:t xml:space="preserve"> </w:t>
            </w:r>
            <w:r w:rsidR="00EB2242" w:rsidRPr="00781F52">
              <w:rPr>
                <w:rFonts w:eastAsia="Times New Roman" w:cs="Arial"/>
                <w:sz w:val="16"/>
                <w:szCs w:val="16"/>
              </w:rPr>
              <w:t xml:space="preserve">Licenciatura en Gestión Municipal </w:t>
            </w:r>
            <w:r w:rsidR="00EB2242" w:rsidRPr="00781F52">
              <w:rPr>
                <w:rFonts w:eastAsia="Times New Roman" w:cs="Arial"/>
                <w:b/>
                <w:sz w:val="16"/>
                <w:szCs w:val="16"/>
              </w:rPr>
              <w:t>Artes</w:t>
            </w:r>
            <w:r w:rsidR="00EB2242" w:rsidRPr="00781F52">
              <w:rPr>
                <w:rFonts w:eastAsia="Times New Roman" w:cs="Arial"/>
                <w:sz w:val="16"/>
                <w:szCs w:val="16"/>
              </w:rPr>
              <w:t>=</w:t>
            </w:r>
            <w:r w:rsidR="00781F52">
              <w:rPr>
                <w:rFonts w:eastAsia="Times New Roman" w:cs="Arial"/>
                <w:sz w:val="16"/>
                <w:szCs w:val="16"/>
              </w:rPr>
              <w:t xml:space="preserve"> </w:t>
            </w:r>
            <w:r w:rsidR="00EB2242" w:rsidRPr="00781F52">
              <w:rPr>
                <w:rFonts w:eastAsia="Times New Roman" w:cs="Arial"/>
                <w:sz w:val="16"/>
                <w:szCs w:val="16"/>
              </w:rPr>
              <w:t xml:space="preserve">Licenciatura  en Gestión y Desarrollo de las Artes  </w:t>
            </w:r>
            <w:proofErr w:type="spellStart"/>
            <w:r w:rsidR="00EB2242" w:rsidRPr="00781F52">
              <w:rPr>
                <w:rFonts w:eastAsia="Times New Roman" w:cs="Arial"/>
                <w:b/>
                <w:sz w:val="16"/>
                <w:szCs w:val="16"/>
              </w:rPr>
              <w:t>LyC</w:t>
            </w:r>
            <w:proofErr w:type="spellEnd"/>
            <w:r w:rsidR="00EB2242" w:rsidRPr="00781F52">
              <w:rPr>
                <w:rFonts w:eastAsia="Times New Roman" w:cs="Arial"/>
                <w:sz w:val="16"/>
                <w:szCs w:val="16"/>
              </w:rPr>
              <w:t xml:space="preserve">= Licenciatura en Lengua y Cultura </w:t>
            </w:r>
            <w:r w:rsidR="00EB2242" w:rsidRPr="00781F52">
              <w:rPr>
                <w:rFonts w:eastAsia="Times New Roman" w:cs="Arial"/>
                <w:b/>
                <w:sz w:val="16"/>
                <w:szCs w:val="16"/>
              </w:rPr>
              <w:t>SC</w:t>
            </w:r>
            <w:r w:rsidR="00EB2242" w:rsidRPr="00781F52">
              <w:rPr>
                <w:rFonts w:eastAsia="Times New Roman" w:cs="Arial"/>
                <w:sz w:val="16"/>
                <w:szCs w:val="16"/>
              </w:rPr>
              <w:t>=</w:t>
            </w:r>
            <w:r w:rsidR="00781F52">
              <w:rPr>
                <w:rFonts w:eastAsia="Times New Roman" w:cs="Arial"/>
                <w:sz w:val="16"/>
                <w:szCs w:val="16"/>
              </w:rPr>
              <w:t xml:space="preserve"> </w:t>
            </w:r>
            <w:r w:rsidR="00EB2242" w:rsidRPr="00781F52">
              <w:rPr>
                <w:rFonts w:eastAsia="Times New Roman" w:cs="Arial"/>
                <w:sz w:val="16"/>
                <w:szCs w:val="16"/>
              </w:rPr>
              <w:t xml:space="preserve">Licenciatura en Salud Comunitaria  </w:t>
            </w:r>
            <w:r w:rsidR="00EB2242" w:rsidRPr="00781F52">
              <w:rPr>
                <w:rFonts w:eastAsia="Times New Roman" w:cs="Arial"/>
                <w:b/>
                <w:sz w:val="16"/>
                <w:szCs w:val="16"/>
              </w:rPr>
              <w:t>TA</w:t>
            </w:r>
            <w:r w:rsidR="00EB2242" w:rsidRPr="00781F52">
              <w:rPr>
                <w:rFonts w:eastAsia="Times New Roman" w:cs="Arial"/>
                <w:sz w:val="16"/>
                <w:szCs w:val="16"/>
              </w:rPr>
              <w:t>= Licenciatura en Turismo Alternativo</w:t>
            </w:r>
            <w:r w:rsidR="00EA212C">
              <w:rPr>
                <w:rFonts w:eastAsia="Times New Roman" w:cs="Arial"/>
                <w:sz w:val="16"/>
                <w:szCs w:val="16"/>
              </w:rPr>
              <w:t>.</w:t>
            </w:r>
          </w:p>
        </w:tc>
      </w:tr>
    </w:tbl>
    <w:p w14:paraId="72486FCA" w14:textId="26B462E9" w:rsidR="0023435E" w:rsidRPr="0023435E" w:rsidRDefault="0023435E" w:rsidP="002C33C8">
      <w:pPr>
        <w:jc w:val="center"/>
        <w:rPr>
          <w:rFonts w:eastAsia="Times New Roman" w:cs="Arial"/>
          <w:color w:val="000000"/>
          <w:sz w:val="16"/>
          <w:szCs w:val="16"/>
        </w:rPr>
      </w:pPr>
      <w:r w:rsidRPr="0023435E">
        <w:rPr>
          <w:rFonts w:eastAsia="Times New Roman" w:cs="Arial"/>
          <w:b/>
          <w:color w:val="000000"/>
          <w:sz w:val="16"/>
          <w:szCs w:val="16"/>
        </w:rPr>
        <w:t>Fuente:</w:t>
      </w:r>
      <w:r w:rsidRPr="0023435E">
        <w:rPr>
          <w:rFonts w:eastAsia="Times New Roman" w:cs="Arial"/>
          <w:color w:val="000000"/>
          <w:sz w:val="16"/>
          <w:szCs w:val="16"/>
        </w:rPr>
        <w:t xml:space="preserve"> Elaborado por la ASEQROO con base </w:t>
      </w:r>
      <w:r w:rsidR="002C33C8">
        <w:rPr>
          <w:rFonts w:eastAsia="Times New Roman" w:cs="Arial"/>
          <w:color w:val="000000"/>
          <w:sz w:val="16"/>
          <w:szCs w:val="16"/>
        </w:rPr>
        <w:t>al “</w:t>
      </w:r>
      <w:r w:rsidR="002C33C8">
        <w:rPr>
          <w:rFonts w:eastAsia="Arial" w:cs="Arial"/>
          <w:sz w:val="16"/>
          <w:szCs w:val="16"/>
        </w:rPr>
        <w:t>Programa, Informe y Resultados General de los Talleres d</w:t>
      </w:r>
      <w:r w:rsidR="002C33C8" w:rsidRPr="002C33C8">
        <w:rPr>
          <w:rFonts w:eastAsia="Arial" w:cs="Arial"/>
          <w:sz w:val="16"/>
          <w:szCs w:val="16"/>
        </w:rPr>
        <w:t>e Vinculación</w:t>
      </w:r>
      <w:r w:rsidR="002C33C8">
        <w:rPr>
          <w:rFonts w:eastAsia="Arial" w:cs="Arial"/>
          <w:sz w:val="16"/>
          <w:szCs w:val="16"/>
        </w:rPr>
        <w:t xml:space="preserve"> con l</w:t>
      </w:r>
      <w:r w:rsidR="002C33C8" w:rsidRPr="002C33C8">
        <w:rPr>
          <w:rFonts w:eastAsia="Arial" w:cs="Arial"/>
          <w:sz w:val="16"/>
          <w:szCs w:val="16"/>
        </w:rPr>
        <w:t>as Comunidades 2023</w:t>
      </w:r>
      <w:r w:rsidR="002C33C8">
        <w:rPr>
          <w:rFonts w:eastAsia="Arial" w:cs="Arial"/>
          <w:sz w:val="16"/>
          <w:szCs w:val="16"/>
        </w:rPr>
        <w:t>”</w:t>
      </w:r>
      <w:r w:rsidR="001C4916">
        <w:rPr>
          <w:rFonts w:eastAsia="Arial" w:cs="Arial"/>
          <w:sz w:val="16"/>
          <w:szCs w:val="16"/>
        </w:rPr>
        <w:t>,</w:t>
      </w:r>
      <w:r w:rsidR="001C4916">
        <w:rPr>
          <w:rFonts w:eastAsia="Times New Roman" w:cs="Arial"/>
          <w:color w:val="000000"/>
          <w:sz w:val="16"/>
          <w:szCs w:val="16"/>
        </w:rPr>
        <w:t xml:space="preserve"> proporcionado</w:t>
      </w:r>
      <w:r w:rsidRPr="0023435E">
        <w:rPr>
          <w:rFonts w:eastAsia="Times New Roman" w:cs="Arial"/>
          <w:color w:val="000000"/>
          <w:sz w:val="16"/>
          <w:szCs w:val="16"/>
        </w:rPr>
        <w:t xml:space="preserve"> por la UIMQROO.</w:t>
      </w:r>
    </w:p>
    <w:p w14:paraId="65BEA1D6" w14:textId="77777777" w:rsidR="00EF2C3F" w:rsidRPr="002C33C8" w:rsidRDefault="00EF2C3F" w:rsidP="0023435E">
      <w:pPr>
        <w:tabs>
          <w:tab w:val="left" w:pos="1089"/>
        </w:tabs>
        <w:spacing w:after="0"/>
        <w:rPr>
          <w:rFonts w:eastAsia="Times New Roman" w:cs="Arial"/>
          <w:bCs/>
          <w:sz w:val="8"/>
          <w:szCs w:val="24"/>
          <w:lang w:eastAsia="es-ES"/>
        </w:rPr>
      </w:pPr>
    </w:p>
    <w:p w14:paraId="0142209C" w14:textId="3195AA83" w:rsidR="00BC6D46" w:rsidRDefault="0023435E" w:rsidP="00E512B7">
      <w:pPr>
        <w:tabs>
          <w:tab w:val="left" w:pos="1089"/>
        </w:tabs>
        <w:spacing w:after="0"/>
        <w:rPr>
          <w:rFonts w:eastAsia="Times New Roman" w:cs="Arial"/>
          <w:bCs/>
          <w:sz w:val="24"/>
          <w:szCs w:val="24"/>
          <w:lang w:eastAsia="es-ES"/>
        </w:rPr>
      </w:pPr>
      <w:r w:rsidRPr="0023435E">
        <w:rPr>
          <w:rFonts w:eastAsia="Times New Roman" w:cs="Arial"/>
          <w:bCs/>
          <w:sz w:val="24"/>
          <w:szCs w:val="24"/>
          <w:lang w:eastAsia="es-ES"/>
        </w:rPr>
        <w:t>Por lo anterior, se determinó que se están realizando las acciones correspondientes para cumplir con la titulación progresiva de los estudiantes de</w:t>
      </w:r>
      <w:r w:rsidR="00EA212C">
        <w:rPr>
          <w:rFonts w:eastAsia="Times New Roman" w:cs="Arial"/>
          <w:bCs/>
          <w:sz w:val="24"/>
          <w:szCs w:val="24"/>
          <w:lang w:eastAsia="es-ES"/>
        </w:rPr>
        <w:t xml:space="preserve"> la UIMQROO, ya que se presentaron</w:t>
      </w:r>
      <w:r w:rsidRPr="0023435E">
        <w:rPr>
          <w:rFonts w:eastAsia="Times New Roman" w:cs="Arial"/>
          <w:bCs/>
          <w:sz w:val="24"/>
          <w:szCs w:val="24"/>
          <w:lang w:eastAsia="es-ES"/>
        </w:rPr>
        <w:t xml:space="preserve"> 539 proyectos distribuidos en los d</w:t>
      </w:r>
      <w:r w:rsidR="00E512B7">
        <w:rPr>
          <w:rFonts w:eastAsia="Times New Roman" w:cs="Arial"/>
          <w:bCs/>
          <w:sz w:val="24"/>
          <w:szCs w:val="24"/>
          <w:lang w:eastAsia="es-ES"/>
        </w:rPr>
        <w:t>iferentes programas educativos.</w:t>
      </w:r>
    </w:p>
    <w:p w14:paraId="55BB35B6" w14:textId="77777777" w:rsidR="00E512B7" w:rsidRPr="00E512B7" w:rsidRDefault="00E512B7" w:rsidP="00E512B7">
      <w:pPr>
        <w:tabs>
          <w:tab w:val="left" w:pos="1089"/>
        </w:tabs>
        <w:spacing w:after="0"/>
        <w:rPr>
          <w:rFonts w:eastAsia="Times New Roman" w:cs="Arial"/>
          <w:bCs/>
          <w:sz w:val="24"/>
          <w:szCs w:val="24"/>
          <w:lang w:eastAsia="es-ES"/>
        </w:rPr>
      </w:pPr>
    </w:p>
    <w:p w14:paraId="089E5321" w14:textId="3813B166" w:rsidR="0023435E" w:rsidRPr="0023435E" w:rsidRDefault="009A4DCF" w:rsidP="00D239CC">
      <w:pPr>
        <w:numPr>
          <w:ilvl w:val="0"/>
          <w:numId w:val="42"/>
        </w:numPr>
        <w:tabs>
          <w:tab w:val="left" w:pos="1089"/>
        </w:tabs>
        <w:spacing w:after="0" w:line="240" w:lineRule="auto"/>
        <w:contextualSpacing/>
        <w:jc w:val="left"/>
        <w:rPr>
          <w:rFonts w:eastAsia="Times New Roman" w:cs="Arial"/>
          <w:b/>
          <w:bCs/>
          <w:sz w:val="24"/>
          <w:szCs w:val="24"/>
          <w:lang w:eastAsia="es-ES"/>
        </w:rPr>
      </w:pPr>
      <w:r>
        <w:rPr>
          <w:rFonts w:eastAsia="Times New Roman" w:cs="Arial"/>
          <w:b/>
          <w:bCs/>
          <w:sz w:val="24"/>
          <w:szCs w:val="24"/>
          <w:lang w:eastAsia="es-ES"/>
        </w:rPr>
        <w:t>Estadística de e</w:t>
      </w:r>
      <w:r w:rsidR="0023435E" w:rsidRPr="0023435E">
        <w:rPr>
          <w:rFonts w:eastAsia="Times New Roman" w:cs="Arial"/>
          <w:b/>
          <w:bCs/>
          <w:sz w:val="24"/>
          <w:szCs w:val="24"/>
          <w:lang w:eastAsia="es-ES"/>
        </w:rPr>
        <w:t>greso</w:t>
      </w:r>
    </w:p>
    <w:p w14:paraId="6DC7979E" w14:textId="77777777" w:rsidR="00EF2C3F" w:rsidRPr="0023435E" w:rsidRDefault="00EF2C3F" w:rsidP="0023435E">
      <w:pPr>
        <w:tabs>
          <w:tab w:val="left" w:pos="1089"/>
        </w:tabs>
        <w:spacing w:after="0"/>
        <w:rPr>
          <w:rFonts w:eastAsia="Times New Roman" w:cs="Arial"/>
          <w:bCs/>
          <w:sz w:val="24"/>
          <w:szCs w:val="24"/>
          <w:lang w:eastAsia="es-ES"/>
        </w:rPr>
      </w:pPr>
    </w:p>
    <w:p w14:paraId="262565AD" w14:textId="268E4A4C" w:rsidR="0023435E" w:rsidRDefault="0023435E" w:rsidP="0023435E">
      <w:pPr>
        <w:tabs>
          <w:tab w:val="left" w:pos="1089"/>
        </w:tabs>
        <w:spacing w:after="0"/>
        <w:rPr>
          <w:rFonts w:eastAsia="Times New Roman" w:cs="Arial"/>
          <w:bCs/>
          <w:sz w:val="24"/>
          <w:szCs w:val="24"/>
          <w:lang w:eastAsia="es-ES"/>
        </w:rPr>
      </w:pPr>
      <w:r w:rsidRPr="0023435E">
        <w:rPr>
          <w:rFonts w:eastAsia="Times New Roman" w:cs="Arial"/>
          <w:bCs/>
          <w:sz w:val="24"/>
          <w:szCs w:val="24"/>
          <w:lang w:eastAsia="es-ES"/>
        </w:rPr>
        <w:t>Por otra parte, se le solicitó a la Universidad la estadística de egresados del 2019 a 2023, la cual se presenta a continuación:</w:t>
      </w:r>
    </w:p>
    <w:p w14:paraId="3BC51F60" w14:textId="77777777" w:rsidR="00EA212C" w:rsidRPr="00BC6D46" w:rsidRDefault="00EA212C" w:rsidP="0023435E">
      <w:pPr>
        <w:tabs>
          <w:tab w:val="left" w:pos="1089"/>
        </w:tabs>
        <w:spacing w:after="0"/>
        <w:rPr>
          <w:rFonts w:eastAsia="Times New Roman" w:cs="Arial"/>
          <w:bCs/>
          <w:sz w:val="24"/>
          <w:szCs w:val="24"/>
          <w:lang w:eastAsia="es-ES"/>
        </w:rPr>
      </w:pPr>
    </w:p>
    <w:p w14:paraId="21E4FFC0" w14:textId="62930F53" w:rsidR="0023435E" w:rsidRPr="0023435E" w:rsidRDefault="0023435E" w:rsidP="0023435E">
      <w:pPr>
        <w:tabs>
          <w:tab w:val="left" w:pos="1089"/>
        </w:tabs>
        <w:spacing w:after="0"/>
        <w:jc w:val="center"/>
        <w:rPr>
          <w:rFonts w:eastAsia="Times New Roman" w:cs="Arial"/>
          <w:bCs/>
          <w:sz w:val="20"/>
          <w:szCs w:val="20"/>
          <w:lang w:eastAsia="es-ES"/>
        </w:rPr>
      </w:pPr>
      <w:r w:rsidRPr="0023435E">
        <w:rPr>
          <w:rFonts w:eastAsia="Times New Roman" w:cs="Arial"/>
          <w:b/>
          <w:bCs/>
          <w:sz w:val="20"/>
          <w:szCs w:val="20"/>
          <w:lang w:eastAsia="es-ES"/>
        </w:rPr>
        <w:t xml:space="preserve">Gráfica 5. </w:t>
      </w:r>
      <w:r w:rsidRPr="0023435E">
        <w:rPr>
          <w:rFonts w:eastAsia="Times New Roman" w:cs="Arial"/>
          <w:bCs/>
          <w:sz w:val="20"/>
          <w:szCs w:val="20"/>
          <w:lang w:eastAsia="es-ES"/>
        </w:rPr>
        <w:t>Alumnos egresados de la UIMQROO 2019</w:t>
      </w:r>
      <w:r w:rsidR="00362E89">
        <w:rPr>
          <w:rFonts w:eastAsia="Times New Roman" w:cs="Arial"/>
          <w:bCs/>
          <w:sz w:val="20"/>
          <w:szCs w:val="20"/>
          <w:lang w:eastAsia="es-ES"/>
        </w:rPr>
        <w:t xml:space="preserve"> </w:t>
      </w:r>
      <w:r w:rsidRPr="0023435E">
        <w:rPr>
          <w:rFonts w:eastAsia="Times New Roman" w:cs="Arial"/>
          <w:bCs/>
          <w:sz w:val="20"/>
          <w:szCs w:val="20"/>
          <w:lang w:eastAsia="es-ES"/>
        </w:rPr>
        <w:t>-</w:t>
      </w:r>
      <w:r w:rsidR="00362E89">
        <w:rPr>
          <w:rFonts w:eastAsia="Times New Roman" w:cs="Arial"/>
          <w:bCs/>
          <w:sz w:val="20"/>
          <w:szCs w:val="20"/>
          <w:lang w:eastAsia="es-ES"/>
        </w:rPr>
        <w:t xml:space="preserve"> </w:t>
      </w:r>
      <w:r w:rsidRPr="0023435E">
        <w:rPr>
          <w:rFonts w:eastAsia="Times New Roman" w:cs="Arial"/>
          <w:bCs/>
          <w:sz w:val="20"/>
          <w:szCs w:val="20"/>
          <w:lang w:eastAsia="es-ES"/>
        </w:rPr>
        <w:t>2023</w:t>
      </w:r>
    </w:p>
    <w:p w14:paraId="47A9887F" w14:textId="77777777" w:rsidR="00BC6D46" w:rsidRDefault="002C33C8" w:rsidP="00EA212C">
      <w:pPr>
        <w:tabs>
          <w:tab w:val="left" w:pos="1089"/>
        </w:tabs>
        <w:spacing w:after="0"/>
        <w:jc w:val="center"/>
        <w:rPr>
          <w:rFonts w:eastAsia="Times New Roman" w:cs="Arial"/>
          <w:b/>
          <w:bCs/>
          <w:sz w:val="16"/>
          <w:szCs w:val="16"/>
          <w:lang w:eastAsia="es-ES"/>
        </w:rPr>
      </w:pPr>
      <w:r w:rsidRPr="0023435E">
        <w:rPr>
          <w:rFonts w:eastAsia="Times New Roman" w:cs="Arial"/>
          <w:bCs/>
          <w:noProof/>
          <w:sz w:val="24"/>
          <w:szCs w:val="24"/>
        </w:rPr>
        <w:drawing>
          <wp:anchor distT="0" distB="0" distL="114300" distR="114300" simplePos="0" relativeHeight="251676672" behindDoc="0" locked="0" layoutInCell="1" allowOverlap="1" wp14:anchorId="461651A8" wp14:editId="336CE150">
            <wp:simplePos x="0" y="0"/>
            <wp:positionH relativeFrom="page">
              <wp:posOffset>2148205</wp:posOffset>
            </wp:positionH>
            <wp:positionV relativeFrom="paragraph">
              <wp:posOffset>103505</wp:posOffset>
            </wp:positionV>
            <wp:extent cx="3805555" cy="2034540"/>
            <wp:effectExtent l="0" t="0" r="4445" b="381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35707" t="45844" r="34016" b="25369"/>
                    <a:stretch/>
                  </pic:blipFill>
                  <pic:spPr bwMode="auto">
                    <a:xfrm>
                      <a:off x="0" y="0"/>
                      <a:ext cx="3805555" cy="2034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435E" w:rsidRPr="0023435E">
        <w:rPr>
          <w:rFonts w:eastAsia="Times New Roman" w:cs="Arial"/>
          <w:bCs/>
          <w:sz w:val="24"/>
          <w:szCs w:val="24"/>
          <w:lang w:eastAsia="es-ES"/>
        </w:rPr>
        <w:br w:type="textWrapping" w:clear="all"/>
      </w:r>
    </w:p>
    <w:p w14:paraId="1444B408" w14:textId="4DD6E204" w:rsidR="0023435E" w:rsidRPr="0023435E" w:rsidRDefault="0023435E" w:rsidP="00BC6D46">
      <w:pPr>
        <w:pBdr>
          <w:top w:val="single" w:sz="4" w:space="1" w:color="auto"/>
        </w:pBdr>
        <w:tabs>
          <w:tab w:val="left" w:pos="1089"/>
        </w:tabs>
        <w:spacing w:after="0"/>
        <w:jc w:val="center"/>
        <w:rPr>
          <w:rFonts w:eastAsia="Times New Roman" w:cs="Arial"/>
          <w:bCs/>
          <w:sz w:val="16"/>
          <w:szCs w:val="16"/>
          <w:lang w:eastAsia="es-ES"/>
        </w:rPr>
      </w:pPr>
      <w:r w:rsidRPr="0023435E">
        <w:rPr>
          <w:rFonts w:eastAsia="Times New Roman" w:cs="Arial"/>
          <w:b/>
          <w:bCs/>
          <w:sz w:val="16"/>
          <w:szCs w:val="16"/>
          <w:lang w:eastAsia="es-ES"/>
        </w:rPr>
        <w:t>Fuente:</w:t>
      </w:r>
      <w:r w:rsidRPr="0023435E">
        <w:rPr>
          <w:rFonts w:eastAsia="Times New Roman" w:cs="Arial"/>
          <w:bCs/>
          <w:sz w:val="16"/>
          <w:szCs w:val="16"/>
          <w:lang w:eastAsia="es-ES"/>
        </w:rPr>
        <w:t xml:space="preserve"> Elaborado por la ASEQROO con base en evidencia </w:t>
      </w:r>
      <w:r w:rsidR="002C33C8">
        <w:rPr>
          <w:rFonts w:eastAsia="Times New Roman" w:cs="Arial"/>
          <w:bCs/>
          <w:sz w:val="16"/>
          <w:szCs w:val="16"/>
          <w:lang w:eastAsia="es-ES"/>
        </w:rPr>
        <w:t xml:space="preserve">proporcionada por el </w:t>
      </w:r>
      <w:r w:rsidR="002C33C8" w:rsidRPr="002C33C8">
        <w:rPr>
          <w:rFonts w:eastAsia="Times New Roman" w:cs="Arial"/>
          <w:bCs/>
          <w:sz w:val="16"/>
          <w:szCs w:val="16"/>
          <w:lang w:eastAsia="es-ES"/>
        </w:rPr>
        <w:t xml:space="preserve">Departamento </w:t>
      </w:r>
      <w:r w:rsidR="002C33C8">
        <w:rPr>
          <w:rFonts w:eastAsia="Times New Roman" w:cs="Arial"/>
          <w:bCs/>
          <w:sz w:val="16"/>
          <w:szCs w:val="16"/>
          <w:lang w:eastAsia="es-ES"/>
        </w:rPr>
        <w:t>de Administración Escolar y</w:t>
      </w:r>
      <w:r w:rsidR="002C33C8" w:rsidRPr="002C33C8">
        <w:rPr>
          <w:rFonts w:eastAsia="Times New Roman" w:cs="Arial"/>
          <w:bCs/>
          <w:sz w:val="16"/>
          <w:szCs w:val="16"/>
          <w:lang w:eastAsia="es-ES"/>
        </w:rPr>
        <w:t xml:space="preserve"> Servicios Estudiantiles</w:t>
      </w:r>
      <w:r w:rsidRPr="0023435E">
        <w:rPr>
          <w:rFonts w:eastAsia="Times New Roman" w:cs="Arial"/>
          <w:bCs/>
          <w:sz w:val="16"/>
          <w:szCs w:val="16"/>
          <w:lang w:eastAsia="es-ES"/>
        </w:rPr>
        <w:t xml:space="preserve"> </w:t>
      </w:r>
      <w:r w:rsidR="002C33C8">
        <w:rPr>
          <w:rFonts w:eastAsia="Times New Roman" w:cs="Arial"/>
          <w:bCs/>
          <w:sz w:val="16"/>
          <w:szCs w:val="16"/>
          <w:lang w:eastAsia="es-ES"/>
        </w:rPr>
        <w:t xml:space="preserve">de la </w:t>
      </w:r>
      <w:r w:rsidRPr="0023435E">
        <w:rPr>
          <w:rFonts w:eastAsia="Times New Roman" w:cs="Arial"/>
          <w:bCs/>
          <w:sz w:val="16"/>
          <w:szCs w:val="16"/>
          <w:lang w:eastAsia="es-ES"/>
        </w:rPr>
        <w:t>UIMQROO.</w:t>
      </w:r>
    </w:p>
    <w:p w14:paraId="1885C048" w14:textId="77777777" w:rsidR="00BC6D46" w:rsidRDefault="00BC6D46" w:rsidP="0023435E">
      <w:pPr>
        <w:tabs>
          <w:tab w:val="left" w:pos="1089"/>
        </w:tabs>
        <w:spacing w:after="0"/>
        <w:rPr>
          <w:rFonts w:eastAsia="Times New Roman" w:cs="Arial"/>
          <w:bCs/>
          <w:sz w:val="24"/>
          <w:szCs w:val="24"/>
          <w:lang w:eastAsia="es-ES"/>
        </w:rPr>
      </w:pPr>
    </w:p>
    <w:p w14:paraId="6F6354C9" w14:textId="4BE48316" w:rsidR="0023435E" w:rsidRPr="0023435E" w:rsidRDefault="0023435E" w:rsidP="0023435E">
      <w:pPr>
        <w:tabs>
          <w:tab w:val="left" w:pos="1089"/>
        </w:tabs>
        <w:spacing w:after="0"/>
        <w:rPr>
          <w:rFonts w:eastAsia="Times New Roman" w:cs="Arial"/>
          <w:bCs/>
          <w:sz w:val="24"/>
          <w:szCs w:val="24"/>
          <w:lang w:eastAsia="es-ES"/>
        </w:rPr>
      </w:pPr>
      <w:r w:rsidRPr="0023435E">
        <w:rPr>
          <w:rFonts w:eastAsia="Times New Roman" w:cs="Arial"/>
          <w:bCs/>
          <w:sz w:val="24"/>
          <w:szCs w:val="24"/>
          <w:lang w:eastAsia="es-ES"/>
        </w:rPr>
        <w:t>De acuerdo con la estadística presentada</w:t>
      </w:r>
      <w:r w:rsidR="00362E89">
        <w:rPr>
          <w:rFonts w:eastAsia="Times New Roman" w:cs="Arial"/>
          <w:bCs/>
          <w:sz w:val="24"/>
          <w:szCs w:val="24"/>
          <w:lang w:eastAsia="es-ES"/>
        </w:rPr>
        <w:t>,</w:t>
      </w:r>
      <w:r w:rsidRPr="0023435E">
        <w:rPr>
          <w:rFonts w:eastAsia="Times New Roman" w:cs="Arial"/>
          <w:bCs/>
          <w:sz w:val="24"/>
          <w:szCs w:val="24"/>
          <w:lang w:eastAsia="es-ES"/>
        </w:rPr>
        <w:t xml:space="preserve"> se determinó que, para el ejercicio fisc</w:t>
      </w:r>
      <w:r w:rsidR="00362E89">
        <w:rPr>
          <w:rFonts w:eastAsia="Times New Roman" w:cs="Arial"/>
          <w:bCs/>
          <w:sz w:val="24"/>
          <w:szCs w:val="24"/>
          <w:lang w:eastAsia="es-ES"/>
        </w:rPr>
        <w:t>al 2023, egresaron 52 alumnos, uno</w:t>
      </w:r>
      <w:r w:rsidRPr="0023435E">
        <w:rPr>
          <w:rFonts w:eastAsia="Times New Roman" w:cs="Arial"/>
          <w:bCs/>
          <w:sz w:val="24"/>
          <w:szCs w:val="24"/>
          <w:lang w:eastAsia="es-ES"/>
        </w:rPr>
        <w:t xml:space="preserve"> más que en el ejercicio fiscal 2022.</w:t>
      </w:r>
    </w:p>
    <w:p w14:paraId="43CE06A1" w14:textId="0F517081" w:rsidR="00BC6D46" w:rsidRPr="0023435E" w:rsidRDefault="00BC6D46" w:rsidP="0023435E">
      <w:pPr>
        <w:tabs>
          <w:tab w:val="left" w:pos="1089"/>
        </w:tabs>
        <w:spacing w:after="0"/>
        <w:rPr>
          <w:rFonts w:eastAsia="Times New Roman" w:cs="Arial"/>
          <w:bCs/>
          <w:sz w:val="24"/>
          <w:szCs w:val="24"/>
          <w:lang w:eastAsia="es-ES"/>
        </w:rPr>
      </w:pPr>
    </w:p>
    <w:p w14:paraId="561B564C" w14:textId="05302AC9" w:rsidR="0023435E" w:rsidRPr="00EA212C" w:rsidRDefault="00EA212C" w:rsidP="00EA212C">
      <w:pPr>
        <w:pStyle w:val="Prrafodelista"/>
        <w:numPr>
          <w:ilvl w:val="0"/>
          <w:numId w:val="41"/>
        </w:numPr>
        <w:tabs>
          <w:tab w:val="left" w:pos="1089"/>
        </w:tabs>
        <w:spacing w:after="0"/>
        <w:jc w:val="left"/>
        <w:rPr>
          <w:rFonts w:eastAsia="Times New Roman" w:cs="Arial"/>
          <w:b/>
          <w:bCs/>
          <w:sz w:val="24"/>
          <w:szCs w:val="24"/>
          <w:lang w:eastAsia="es-ES"/>
        </w:rPr>
      </w:pPr>
      <w:r>
        <w:rPr>
          <w:rFonts w:eastAsia="Times New Roman" w:cs="Arial"/>
          <w:b/>
          <w:bCs/>
          <w:sz w:val="24"/>
          <w:szCs w:val="24"/>
          <w:lang w:eastAsia="es-ES"/>
        </w:rPr>
        <w:t>Eficiencia t</w:t>
      </w:r>
      <w:r w:rsidR="0023435E" w:rsidRPr="00EA212C">
        <w:rPr>
          <w:rFonts w:eastAsia="Times New Roman" w:cs="Arial"/>
          <w:b/>
          <w:bCs/>
          <w:sz w:val="24"/>
          <w:szCs w:val="24"/>
          <w:lang w:eastAsia="es-ES"/>
        </w:rPr>
        <w:t>erminal</w:t>
      </w:r>
    </w:p>
    <w:p w14:paraId="71CA8FE7" w14:textId="77777777" w:rsidR="0023435E" w:rsidRPr="0023435E" w:rsidRDefault="0023435E" w:rsidP="0023435E">
      <w:pPr>
        <w:tabs>
          <w:tab w:val="left" w:pos="1089"/>
        </w:tabs>
        <w:spacing w:after="0"/>
        <w:jc w:val="left"/>
        <w:rPr>
          <w:rFonts w:eastAsia="Times New Roman" w:cs="Arial"/>
          <w:b/>
          <w:bCs/>
          <w:sz w:val="24"/>
          <w:szCs w:val="24"/>
          <w:lang w:eastAsia="es-ES"/>
        </w:rPr>
      </w:pPr>
    </w:p>
    <w:p w14:paraId="02FF7926" w14:textId="77777777" w:rsidR="0023435E" w:rsidRPr="0023435E" w:rsidRDefault="0023435E" w:rsidP="0023435E">
      <w:pPr>
        <w:spacing w:after="0"/>
        <w:rPr>
          <w:rFonts w:eastAsia="Times New Roman" w:cs="Arial"/>
          <w:sz w:val="24"/>
          <w:szCs w:val="24"/>
          <w:lang w:eastAsia="es-ES"/>
        </w:rPr>
      </w:pPr>
      <w:r w:rsidRPr="0023435E">
        <w:rPr>
          <w:rFonts w:eastAsia="Times New Roman" w:cs="Arial"/>
          <w:sz w:val="24"/>
          <w:szCs w:val="24"/>
          <w:lang w:eastAsia="es-ES"/>
        </w:rPr>
        <w:lastRenderedPageBreak/>
        <w:t xml:space="preserve">La eficiencia terminal es el indicador que mide el número de estudiantes que logran egresar de una carrera en relación con el total de alumnos que ingresaron de la misma generación estudiantil. </w:t>
      </w:r>
    </w:p>
    <w:p w14:paraId="1DD74D65" w14:textId="77777777" w:rsidR="0023435E" w:rsidRPr="0023435E" w:rsidRDefault="0023435E" w:rsidP="0023435E">
      <w:pPr>
        <w:spacing w:after="0"/>
        <w:rPr>
          <w:rFonts w:eastAsia="Times New Roman" w:cs="Arial"/>
          <w:sz w:val="24"/>
          <w:szCs w:val="24"/>
          <w:lang w:eastAsia="es-ES"/>
        </w:rPr>
      </w:pPr>
    </w:p>
    <w:p w14:paraId="67C0E413" w14:textId="237ADD47" w:rsidR="0023435E" w:rsidRPr="0023435E" w:rsidRDefault="0023435E" w:rsidP="0023435E">
      <w:pPr>
        <w:tabs>
          <w:tab w:val="left" w:pos="1089"/>
        </w:tabs>
        <w:spacing w:after="0"/>
        <w:rPr>
          <w:rFonts w:eastAsia="Times New Roman" w:cs="Arial"/>
          <w:bCs/>
          <w:sz w:val="24"/>
          <w:szCs w:val="24"/>
          <w:lang w:eastAsia="es-ES"/>
        </w:rPr>
      </w:pPr>
      <w:r w:rsidRPr="0023435E">
        <w:rPr>
          <w:rFonts w:eastAsia="Times New Roman" w:cs="Arial"/>
          <w:sz w:val="24"/>
          <w:szCs w:val="24"/>
          <w:lang w:eastAsia="es-ES"/>
        </w:rPr>
        <w:t>Para los trabajos de auditoría</w:t>
      </w:r>
      <w:r w:rsidR="00362E89">
        <w:rPr>
          <w:rFonts w:eastAsia="Times New Roman" w:cs="Arial"/>
          <w:sz w:val="24"/>
          <w:szCs w:val="24"/>
          <w:lang w:eastAsia="es-ES"/>
        </w:rPr>
        <w:t>,</w:t>
      </w:r>
      <w:r w:rsidRPr="0023435E">
        <w:rPr>
          <w:rFonts w:eastAsia="Times New Roman" w:cs="Arial"/>
          <w:sz w:val="24"/>
          <w:szCs w:val="24"/>
          <w:lang w:eastAsia="es-ES"/>
        </w:rPr>
        <w:t xml:space="preserve"> se solicitaron los datos de ingreso y egreso de la </w:t>
      </w:r>
      <w:r w:rsidR="001B2D35">
        <w:rPr>
          <w:rFonts w:eastAsia="Times New Roman" w:cs="Arial"/>
          <w:bCs/>
          <w:sz w:val="24"/>
          <w:szCs w:val="24"/>
          <w:lang w:eastAsia="es-ES"/>
        </w:rPr>
        <w:t>g</w:t>
      </w:r>
      <w:r w:rsidRPr="0023435E">
        <w:rPr>
          <w:rFonts w:eastAsia="Times New Roman" w:cs="Arial"/>
          <w:bCs/>
          <w:sz w:val="24"/>
          <w:szCs w:val="24"/>
          <w:lang w:eastAsia="es-ES"/>
        </w:rPr>
        <w:t>eneración 2019</w:t>
      </w:r>
      <w:r w:rsidR="00362E89">
        <w:rPr>
          <w:rFonts w:eastAsia="Times New Roman" w:cs="Arial"/>
          <w:bCs/>
          <w:sz w:val="24"/>
          <w:szCs w:val="24"/>
          <w:lang w:eastAsia="es-ES"/>
        </w:rPr>
        <w:t xml:space="preserve"> </w:t>
      </w:r>
      <w:r w:rsidRPr="0023435E">
        <w:rPr>
          <w:rFonts w:eastAsia="Times New Roman" w:cs="Arial"/>
          <w:bCs/>
          <w:sz w:val="24"/>
          <w:szCs w:val="24"/>
          <w:lang w:eastAsia="es-ES"/>
        </w:rPr>
        <w:t>-</w:t>
      </w:r>
      <w:r w:rsidR="00362E89">
        <w:rPr>
          <w:rFonts w:eastAsia="Times New Roman" w:cs="Arial"/>
          <w:bCs/>
          <w:sz w:val="24"/>
          <w:szCs w:val="24"/>
          <w:lang w:eastAsia="es-ES"/>
        </w:rPr>
        <w:t xml:space="preserve"> 2023, por lo tanto,</w:t>
      </w:r>
      <w:r w:rsidRPr="0023435E">
        <w:rPr>
          <w:rFonts w:eastAsia="Times New Roman" w:cs="Arial"/>
          <w:bCs/>
          <w:sz w:val="24"/>
          <w:szCs w:val="24"/>
          <w:lang w:eastAsia="es-ES"/>
        </w:rPr>
        <w:t xml:space="preserve"> la </w:t>
      </w:r>
      <w:r w:rsidRPr="0023435E">
        <w:rPr>
          <w:rFonts w:eastAsia="Times New Roman" w:cs="Arial"/>
          <w:bCs/>
          <w:sz w:val="24"/>
          <w:szCs w:val="24"/>
          <w:lang w:val="es-ES" w:eastAsia="es-ES"/>
        </w:rPr>
        <w:t>UIMQROO proporcionó la estadística de eficiencia terminal (ET)</w:t>
      </w:r>
      <w:r w:rsidRPr="0023435E">
        <w:rPr>
          <w:rFonts w:eastAsia="Times New Roman" w:cs="Arial"/>
          <w:bCs/>
          <w:sz w:val="24"/>
          <w:szCs w:val="24"/>
          <w:vertAlign w:val="superscript"/>
          <w:lang w:val="es-ES" w:eastAsia="es-ES"/>
        </w:rPr>
        <w:footnoteReference w:id="21"/>
      </w:r>
      <w:r w:rsidRPr="0023435E">
        <w:rPr>
          <w:rFonts w:eastAsia="Times New Roman" w:cs="Arial"/>
          <w:bCs/>
          <w:sz w:val="24"/>
          <w:szCs w:val="24"/>
          <w:lang w:val="es-ES" w:eastAsia="es-ES"/>
        </w:rPr>
        <w:t xml:space="preserve"> correspondiente a esta generación, la cual se presenta a continuación:</w:t>
      </w:r>
      <w:r w:rsidRPr="0023435E">
        <w:rPr>
          <w:rFonts w:eastAsia="Times New Roman" w:cs="Arial"/>
          <w:bCs/>
          <w:sz w:val="24"/>
          <w:szCs w:val="24"/>
          <w:lang w:eastAsia="es-ES"/>
        </w:rPr>
        <w:t xml:space="preserve">   </w:t>
      </w:r>
    </w:p>
    <w:p w14:paraId="6DFA8936" w14:textId="77777777" w:rsidR="0023435E" w:rsidRPr="00BC6D46" w:rsidRDefault="0023435E" w:rsidP="0023435E">
      <w:pPr>
        <w:spacing w:after="0"/>
        <w:jc w:val="left"/>
        <w:textAlignment w:val="baseline"/>
        <w:rPr>
          <w:rFonts w:eastAsia="Times New Roman" w:cs="Arial"/>
          <w:b/>
          <w:color w:val="000000"/>
          <w:sz w:val="24"/>
          <w:szCs w:val="24"/>
        </w:rPr>
      </w:pPr>
    </w:p>
    <w:p w14:paraId="3F6ED46E" w14:textId="50215490" w:rsidR="0023435E" w:rsidRPr="0023435E" w:rsidRDefault="0023435E" w:rsidP="00F25E0B">
      <w:pPr>
        <w:spacing w:after="0"/>
        <w:jc w:val="center"/>
        <w:textAlignment w:val="baseline"/>
        <w:rPr>
          <w:rFonts w:eastAsia="Times New Roman" w:cs="Arial"/>
          <w:color w:val="000000"/>
          <w:sz w:val="20"/>
          <w:szCs w:val="20"/>
        </w:rPr>
      </w:pPr>
      <w:r w:rsidRPr="0023435E">
        <w:rPr>
          <w:rFonts w:eastAsia="Times New Roman" w:cs="Arial"/>
          <w:b/>
          <w:color w:val="000000"/>
          <w:sz w:val="20"/>
          <w:szCs w:val="20"/>
        </w:rPr>
        <w:t>Tabla 6.</w:t>
      </w:r>
      <w:r w:rsidR="00362E89">
        <w:rPr>
          <w:rFonts w:eastAsia="Times New Roman" w:cs="Arial"/>
          <w:color w:val="000000"/>
          <w:sz w:val="20"/>
          <w:szCs w:val="20"/>
        </w:rPr>
        <w:t xml:space="preserve"> Estadística de eficiencia t</w:t>
      </w:r>
      <w:r w:rsidRPr="0023435E">
        <w:rPr>
          <w:rFonts w:eastAsia="Times New Roman" w:cs="Arial"/>
          <w:color w:val="000000"/>
          <w:sz w:val="20"/>
          <w:szCs w:val="20"/>
        </w:rPr>
        <w:t>erminal</w:t>
      </w:r>
    </w:p>
    <w:tbl>
      <w:tblPr>
        <w:tblW w:w="8631" w:type="dxa"/>
        <w:tblInd w:w="142" w:type="dxa"/>
        <w:tblLayout w:type="fixed"/>
        <w:tblCellMar>
          <w:left w:w="70" w:type="dxa"/>
          <w:right w:w="70" w:type="dxa"/>
        </w:tblCellMar>
        <w:tblLook w:val="04A0" w:firstRow="1" w:lastRow="0" w:firstColumn="1" w:lastColumn="0" w:noHBand="0" w:noVBand="1"/>
      </w:tblPr>
      <w:tblGrid>
        <w:gridCol w:w="2706"/>
        <w:gridCol w:w="1059"/>
        <w:gridCol w:w="793"/>
        <w:gridCol w:w="1197"/>
        <w:gridCol w:w="1579"/>
        <w:gridCol w:w="1284"/>
        <w:gridCol w:w="13"/>
      </w:tblGrid>
      <w:tr w:rsidR="0023435E" w:rsidRPr="0023435E" w14:paraId="18C983E0" w14:textId="77777777" w:rsidTr="00056873">
        <w:trPr>
          <w:trHeight w:val="170"/>
          <w:tblHeader/>
        </w:trPr>
        <w:tc>
          <w:tcPr>
            <w:tcW w:w="8631" w:type="dxa"/>
            <w:gridSpan w:val="7"/>
            <w:tcBorders>
              <w:top w:val="single" w:sz="4" w:space="0" w:color="auto"/>
              <w:bottom w:val="single" w:sz="4" w:space="0" w:color="auto"/>
            </w:tcBorders>
            <w:shd w:val="clear" w:color="auto" w:fill="DEEAF6"/>
            <w:vAlign w:val="center"/>
            <w:hideMark/>
          </w:tcPr>
          <w:p w14:paraId="19D84486" w14:textId="5D049EE5" w:rsidR="0023435E" w:rsidRPr="0023435E" w:rsidRDefault="00362E89" w:rsidP="0023435E">
            <w:pPr>
              <w:spacing w:after="0"/>
              <w:jc w:val="center"/>
              <w:rPr>
                <w:rFonts w:eastAsia="Times New Roman" w:cs="Arial"/>
                <w:b/>
                <w:bCs/>
                <w:color w:val="000000"/>
                <w:sz w:val="18"/>
                <w:szCs w:val="18"/>
              </w:rPr>
            </w:pPr>
            <w:r w:rsidRPr="0023435E">
              <w:rPr>
                <w:rFonts w:eastAsia="Times New Roman" w:cs="Arial"/>
                <w:b/>
                <w:bCs/>
                <w:color w:val="000000"/>
                <w:sz w:val="18"/>
                <w:szCs w:val="18"/>
              </w:rPr>
              <w:t>Generación</w:t>
            </w:r>
            <w:r w:rsidR="0023435E" w:rsidRPr="0023435E">
              <w:rPr>
                <w:rFonts w:eastAsia="Times New Roman" w:cs="Arial"/>
                <w:b/>
                <w:bCs/>
                <w:color w:val="000000"/>
                <w:sz w:val="18"/>
                <w:szCs w:val="18"/>
              </w:rPr>
              <w:t xml:space="preserve"> 2019</w:t>
            </w:r>
            <w:r>
              <w:rPr>
                <w:rFonts w:eastAsia="Times New Roman" w:cs="Arial"/>
                <w:b/>
                <w:bCs/>
                <w:color w:val="000000"/>
                <w:sz w:val="18"/>
                <w:szCs w:val="18"/>
              </w:rPr>
              <w:t xml:space="preserve"> </w:t>
            </w:r>
            <w:r w:rsidR="0023435E" w:rsidRPr="0023435E">
              <w:rPr>
                <w:rFonts w:eastAsia="Times New Roman" w:cs="Arial"/>
                <w:b/>
                <w:bCs/>
                <w:color w:val="000000"/>
                <w:sz w:val="18"/>
                <w:szCs w:val="18"/>
              </w:rPr>
              <w:t>-</w:t>
            </w:r>
            <w:r>
              <w:rPr>
                <w:rFonts w:eastAsia="Times New Roman" w:cs="Arial"/>
                <w:b/>
                <w:bCs/>
                <w:color w:val="000000"/>
                <w:sz w:val="18"/>
                <w:szCs w:val="18"/>
              </w:rPr>
              <w:t xml:space="preserve"> </w:t>
            </w:r>
            <w:r w:rsidR="0023435E" w:rsidRPr="0023435E">
              <w:rPr>
                <w:rFonts w:eastAsia="Times New Roman" w:cs="Arial"/>
                <w:b/>
                <w:bCs/>
                <w:color w:val="000000"/>
                <w:sz w:val="18"/>
                <w:szCs w:val="18"/>
              </w:rPr>
              <w:t>2023</w:t>
            </w:r>
          </w:p>
        </w:tc>
      </w:tr>
      <w:tr w:rsidR="0023435E" w:rsidRPr="0023435E" w14:paraId="43155885" w14:textId="77777777" w:rsidTr="00056873">
        <w:trPr>
          <w:gridAfter w:val="1"/>
          <w:wAfter w:w="13" w:type="dxa"/>
          <w:trHeight w:val="238"/>
          <w:tblHeader/>
        </w:trPr>
        <w:tc>
          <w:tcPr>
            <w:tcW w:w="2708" w:type="dxa"/>
            <w:tcBorders>
              <w:top w:val="nil"/>
              <w:bottom w:val="single" w:sz="4" w:space="0" w:color="auto"/>
            </w:tcBorders>
            <w:shd w:val="clear" w:color="auto" w:fill="DEEAF6"/>
            <w:vAlign w:val="center"/>
            <w:hideMark/>
          </w:tcPr>
          <w:p w14:paraId="05D4EEE3" w14:textId="0DD421B3" w:rsidR="0023435E" w:rsidRPr="0023435E" w:rsidRDefault="0023435E" w:rsidP="00EA212C">
            <w:pPr>
              <w:spacing w:after="0"/>
              <w:jc w:val="center"/>
              <w:rPr>
                <w:rFonts w:eastAsia="Times New Roman" w:cs="Arial"/>
                <w:b/>
                <w:bCs/>
                <w:color w:val="000000"/>
                <w:sz w:val="18"/>
                <w:szCs w:val="18"/>
              </w:rPr>
            </w:pPr>
            <w:r w:rsidRPr="0023435E">
              <w:rPr>
                <w:rFonts w:eastAsia="Times New Roman" w:cs="Arial"/>
                <w:b/>
                <w:bCs/>
                <w:color w:val="000000"/>
                <w:sz w:val="18"/>
                <w:szCs w:val="18"/>
              </w:rPr>
              <w:t>Programa</w:t>
            </w:r>
            <w:r w:rsidR="00EA212C">
              <w:rPr>
                <w:rFonts w:eastAsia="Times New Roman" w:cs="Arial"/>
                <w:b/>
                <w:bCs/>
                <w:color w:val="000000"/>
                <w:sz w:val="18"/>
                <w:szCs w:val="18"/>
              </w:rPr>
              <w:t xml:space="preserve"> educativo</w:t>
            </w:r>
          </w:p>
        </w:tc>
        <w:tc>
          <w:tcPr>
            <w:tcW w:w="1059" w:type="dxa"/>
            <w:tcBorders>
              <w:top w:val="nil"/>
              <w:bottom w:val="single" w:sz="4" w:space="0" w:color="auto"/>
            </w:tcBorders>
            <w:shd w:val="clear" w:color="auto" w:fill="DEEAF6"/>
            <w:vAlign w:val="center"/>
            <w:hideMark/>
          </w:tcPr>
          <w:p w14:paraId="54DD2B04" w14:textId="77777777" w:rsidR="0023435E" w:rsidRPr="0023435E" w:rsidRDefault="0023435E" w:rsidP="0023435E">
            <w:pPr>
              <w:spacing w:after="0"/>
              <w:jc w:val="center"/>
              <w:rPr>
                <w:rFonts w:eastAsia="Times New Roman" w:cs="Arial"/>
                <w:b/>
                <w:bCs/>
                <w:color w:val="000000"/>
                <w:sz w:val="18"/>
                <w:szCs w:val="18"/>
              </w:rPr>
            </w:pPr>
            <w:r w:rsidRPr="0023435E">
              <w:rPr>
                <w:rFonts w:eastAsia="Times New Roman" w:cs="Arial"/>
                <w:b/>
                <w:bCs/>
                <w:color w:val="000000"/>
                <w:sz w:val="18"/>
                <w:szCs w:val="18"/>
              </w:rPr>
              <w:t>Ingreso</w:t>
            </w:r>
          </w:p>
        </w:tc>
        <w:tc>
          <w:tcPr>
            <w:tcW w:w="793" w:type="dxa"/>
            <w:tcBorders>
              <w:top w:val="nil"/>
              <w:bottom w:val="single" w:sz="4" w:space="0" w:color="auto"/>
            </w:tcBorders>
            <w:shd w:val="clear" w:color="auto" w:fill="DEEAF6"/>
            <w:vAlign w:val="center"/>
            <w:hideMark/>
          </w:tcPr>
          <w:p w14:paraId="43C82D44" w14:textId="0F399937" w:rsidR="0023435E" w:rsidRPr="0023435E" w:rsidRDefault="00EA212C" w:rsidP="0023435E">
            <w:pPr>
              <w:spacing w:after="0"/>
              <w:jc w:val="center"/>
              <w:rPr>
                <w:rFonts w:eastAsia="Times New Roman" w:cs="Arial"/>
                <w:b/>
                <w:bCs/>
                <w:color w:val="000000"/>
                <w:sz w:val="18"/>
                <w:szCs w:val="18"/>
              </w:rPr>
            </w:pPr>
            <w:r>
              <w:rPr>
                <w:rFonts w:eastAsia="Times New Roman" w:cs="Arial"/>
                <w:b/>
                <w:bCs/>
                <w:color w:val="000000"/>
                <w:sz w:val="18"/>
                <w:szCs w:val="18"/>
              </w:rPr>
              <w:t>R</w:t>
            </w:r>
            <w:r w:rsidR="0023435E" w:rsidRPr="0023435E">
              <w:rPr>
                <w:rFonts w:eastAsia="Times New Roman" w:cs="Arial"/>
                <w:b/>
                <w:bCs/>
                <w:color w:val="000000"/>
                <w:sz w:val="18"/>
                <w:szCs w:val="18"/>
              </w:rPr>
              <w:t>ezago</w:t>
            </w:r>
          </w:p>
        </w:tc>
        <w:tc>
          <w:tcPr>
            <w:tcW w:w="1197" w:type="dxa"/>
            <w:tcBorders>
              <w:top w:val="nil"/>
              <w:bottom w:val="single" w:sz="4" w:space="0" w:color="auto"/>
            </w:tcBorders>
            <w:shd w:val="clear" w:color="auto" w:fill="DEEAF6"/>
            <w:vAlign w:val="center"/>
            <w:hideMark/>
          </w:tcPr>
          <w:p w14:paraId="717D6A5C" w14:textId="16FF06BC" w:rsidR="0023435E" w:rsidRPr="0023435E" w:rsidRDefault="00EA212C" w:rsidP="0023435E">
            <w:pPr>
              <w:spacing w:after="0"/>
              <w:jc w:val="center"/>
              <w:rPr>
                <w:rFonts w:eastAsia="Times New Roman" w:cs="Arial"/>
                <w:b/>
                <w:bCs/>
                <w:color w:val="000000"/>
                <w:sz w:val="18"/>
                <w:szCs w:val="18"/>
              </w:rPr>
            </w:pPr>
            <w:r>
              <w:rPr>
                <w:rFonts w:eastAsia="Times New Roman" w:cs="Arial"/>
                <w:b/>
                <w:bCs/>
                <w:color w:val="000000"/>
                <w:sz w:val="18"/>
                <w:szCs w:val="18"/>
              </w:rPr>
              <w:t>D</w:t>
            </w:r>
            <w:r w:rsidR="0023435E" w:rsidRPr="0023435E">
              <w:rPr>
                <w:rFonts w:eastAsia="Times New Roman" w:cs="Arial"/>
                <w:b/>
                <w:bCs/>
                <w:color w:val="000000"/>
                <w:sz w:val="18"/>
                <w:szCs w:val="18"/>
              </w:rPr>
              <w:t>eserción</w:t>
            </w:r>
          </w:p>
        </w:tc>
        <w:tc>
          <w:tcPr>
            <w:tcW w:w="1579" w:type="dxa"/>
            <w:tcBorders>
              <w:top w:val="nil"/>
              <w:bottom w:val="single" w:sz="4" w:space="0" w:color="auto"/>
            </w:tcBorders>
            <w:shd w:val="clear" w:color="auto" w:fill="DEEAF6"/>
            <w:vAlign w:val="center"/>
            <w:hideMark/>
          </w:tcPr>
          <w:p w14:paraId="73663165" w14:textId="439AABF8" w:rsidR="0023435E" w:rsidRPr="0023435E" w:rsidRDefault="0023435E" w:rsidP="0023435E">
            <w:pPr>
              <w:spacing w:after="0"/>
              <w:jc w:val="center"/>
              <w:rPr>
                <w:rFonts w:eastAsia="Times New Roman" w:cs="Arial"/>
                <w:b/>
                <w:bCs/>
                <w:color w:val="000000"/>
                <w:sz w:val="18"/>
                <w:szCs w:val="18"/>
              </w:rPr>
            </w:pPr>
            <w:r w:rsidRPr="0023435E">
              <w:rPr>
                <w:rFonts w:eastAsia="Times New Roman" w:cs="Arial"/>
                <w:b/>
                <w:bCs/>
                <w:color w:val="000000"/>
                <w:sz w:val="18"/>
                <w:szCs w:val="18"/>
              </w:rPr>
              <w:t>Egresados</w:t>
            </w:r>
            <w:r w:rsidR="00362E89">
              <w:rPr>
                <w:rFonts w:eastAsia="Times New Roman" w:cs="Arial"/>
                <w:b/>
                <w:bCs/>
                <w:color w:val="000000"/>
                <w:sz w:val="18"/>
                <w:szCs w:val="18"/>
              </w:rPr>
              <w:t xml:space="preserve"> </w:t>
            </w:r>
            <w:r w:rsidRPr="0023435E">
              <w:rPr>
                <w:rFonts w:eastAsia="Times New Roman" w:cs="Arial"/>
                <w:b/>
                <w:bCs/>
                <w:color w:val="000000"/>
                <w:sz w:val="18"/>
                <w:szCs w:val="18"/>
              </w:rPr>
              <w:t>/</w:t>
            </w:r>
          </w:p>
          <w:p w14:paraId="3281F823" w14:textId="152E8C09" w:rsidR="0023435E" w:rsidRPr="0023435E" w:rsidRDefault="00EA212C" w:rsidP="0023435E">
            <w:pPr>
              <w:spacing w:after="0"/>
              <w:jc w:val="center"/>
              <w:rPr>
                <w:rFonts w:eastAsia="Times New Roman" w:cs="Arial"/>
                <w:b/>
                <w:bCs/>
                <w:color w:val="000000"/>
                <w:sz w:val="18"/>
                <w:szCs w:val="18"/>
              </w:rPr>
            </w:pPr>
            <w:r>
              <w:rPr>
                <w:rFonts w:eastAsia="Times New Roman" w:cs="Arial"/>
                <w:b/>
                <w:bCs/>
                <w:color w:val="000000"/>
                <w:sz w:val="18"/>
                <w:szCs w:val="18"/>
              </w:rPr>
              <w:t>T</w:t>
            </w:r>
            <w:r w:rsidR="0023435E" w:rsidRPr="0023435E">
              <w:rPr>
                <w:rFonts w:eastAsia="Times New Roman" w:cs="Arial"/>
                <w:b/>
                <w:bCs/>
                <w:color w:val="000000"/>
                <w:sz w:val="18"/>
                <w:szCs w:val="18"/>
              </w:rPr>
              <w:t>itulados</w:t>
            </w:r>
            <w:r w:rsidR="00056873">
              <w:rPr>
                <w:rFonts w:eastAsia="Times New Roman" w:cs="Arial"/>
                <w:b/>
                <w:bCs/>
                <w:color w:val="000000"/>
                <w:sz w:val="18"/>
                <w:szCs w:val="18"/>
              </w:rPr>
              <w:t>*</w:t>
            </w:r>
          </w:p>
        </w:tc>
        <w:tc>
          <w:tcPr>
            <w:tcW w:w="1282" w:type="dxa"/>
            <w:tcBorders>
              <w:top w:val="nil"/>
              <w:bottom w:val="single" w:sz="4" w:space="0" w:color="auto"/>
            </w:tcBorders>
            <w:shd w:val="clear" w:color="auto" w:fill="DEEAF6"/>
            <w:vAlign w:val="center"/>
            <w:hideMark/>
          </w:tcPr>
          <w:p w14:paraId="3F1927B6" w14:textId="402DEA93" w:rsidR="0023435E" w:rsidRPr="0023435E" w:rsidRDefault="0092397A" w:rsidP="0092397A">
            <w:pPr>
              <w:spacing w:after="0"/>
              <w:jc w:val="center"/>
              <w:rPr>
                <w:rFonts w:eastAsia="Times New Roman" w:cs="Arial"/>
                <w:b/>
                <w:bCs/>
                <w:color w:val="000000"/>
                <w:sz w:val="18"/>
                <w:szCs w:val="18"/>
              </w:rPr>
            </w:pPr>
            <w:r>
              <w:rPr>
                <w:rFonts w:eastAsia="Times New Roman" w:cs="Arial"/>
                <w:b/>
                <w:bCs/>
                <w:color w:val="000000"/>
                <w:sz w:val="18"/>
                <w:szCs w:val="18"/>
              </w:rPr>
              <w:t>% de e</w:t>
            </w:r>
            <w:r w:rsidR="00EA212C">
              <w:rPr>
                <w:rFonts w:eastAsia="Times New Roman" w:cs="Arial"/>
                <w:b/>
                <w:bCs/>
                <w:color w:val="000000"/>
                <w:sz w:val="18"/>
                <w:szCs w:val="18"/>
              </w:rPr>
              <w:t>ficiencia t</w:t>
            </w:r>
            <w:r w:rsidR="0023435E" w:rsidRPr="0023435E">
              <w:rPr>
                <w:rFonts w:eastAsia="Times New Roman" w:cs="Arial"/>
                <w:b/>
                <w:bCs/>
                <w:color w:val="000000"/>
                <w:sz w:val="18"/>
                <w:szCs w:val="18"/>
              </w:rPr>
              <w:t>erminal</w:t>
            </w:r>
          </w:p>
        </w:tc>
      </w:tr>
      <w:tr w:rsidR="0023435E" w:rsidRPr="0023435E" w14:paraId="36691188" w14:textId="77777777" w:rsidTr="00056873">
        <w:trPr>
          <w:gridAfter w:val="1"/>
          <w:wAfter w:w="13" w:type="dxa"/>
          <w:trHeight w:val="270"/>
        </w:trPr>
        <w:tc>
          <w:tcPr>
            <w:tcW w:w="2708" w:type="dxa"/>
            <w:tcBorders>
              <w:top w:val="single" w:sz="4" w:space="0" w:color="auto"/>
              <w:bottom w:val="single" w:sz="4" w:space="0" w:color="auto"/>
            </w:tcBorders>
            <w:shd w:val="clear" w:color="auto" w:fill="FFFFFF"/>
            <w:vAlign w:val="center"/>
            <w:hideMark/>
          </w:tcPr>
          <w:p w14:paraId="24F1B345" w14:textId="77777777" w:rsidR="0023435E" w:rsidRPr="0023435E" w:rsidRDefault="0023435E" w:rsidP="0023435E">
            <w:pPr>
              <w:spacing w:after="0"/>
              <w:jc w:val="center"/>
              <w:rPr>
                <w:rFonts w:eastAsia="Times New Roman" w:cs="Arial"/>
                <w:bCs/>
                <w:color w:val="000000"/>
                <w:sz w:val="18"/>
                <w:szCs w:val="18"/>
              </w:rPr>
            </w:pPr>
            <w:r w:rsidRPr="0023435E">
              <w:rPr>
                <w:rFonts w:eastAsia="Times New Roman" w:cs="Arial"/>
                <w:bCs/>
                <w:color w:val="000000"/>
                <w:sz w:val="18"/>
                <w:szCs w:val="18"/>
              </w:rPr>
              <w:t>Ing. en Desarrollo Empresarial</w:t>
            </w:r>
          </w:p>
        </w:tc>
        <w:tc>
          <w:tcPr>
            <w:tcW w:w="1059" w:type="dxa"/>
            <w:tcBorders>
              <w:top w:val="single" w:sz="4" w:space="0" w:color="auto"/>
              <w:left w:val="nil"/>
              <w:bottom w:val="single" w:sz="4" w:space="0" w:color="auto"/>
            </w:tcBorders>
            <w:shd w:val="clear" w:color="auto" w:fill="FFFFFF"/>
            <w:vAlign w:val="center"/>
            <w:hideMark/>
          </w:tcPr>
          <w:p w14:paraId="67772672" w14:textId="77777777" w:rsidR="0023435E" w:rsidRPr="0023435E" w:rsidRDefault="0023435E" w:rsidP="0023435E">
            <w:pPr>
              <w:spacing w:after="0"/>
              <w:jc w:val="center"/>
              <w:rPr>
                <w:rFonts w:eastAsia="Times New Roman" w:cs="Arial"/>
                <w:color w:val="000000"/>
                <w:sz w:val="18"/>
                <w:szCs w:val="18"/>
              </w:rPr>
            </w:pPr>
            <w:r w:rsidRPr="0023435E">
              <w:rPr>
                <w:rFonts w:eastAsia="Times New Roman" w:cs="Arial"/>
                <w:color w:val="000000"/>
                <w:sz w:val="18"/>
                <w:szCs w:val="18"/>
              </w:rPr>
              <w:t>25</w:t>
            </w:r>
          </w:p>
        </w:tc>
        <w:tc>
          <w:tcPr>
            <w:tcW w:w="793" w:type="dxa"/>
            <w:tcBorders>
              <w:top w:val="single" w:sz="4" w:space="0" w:color="auto"/>
              <w:bottom w:val="single" w:sz="4" w:space="0" w:color="auto"/>
            </w:tcBorders>
            <w:shd w:val="clear" w:color="auto" w:fill="FFFFFF"/>
            <w:vAlign w:val="center"/>
            <w:hideMark/>
          </w:tcPr>
          <w:p w14:paraId="610ACF16" w14:textId="36609F32" w:rsidR="0023435E" w:rsidRPr="0023435E" w:rsidRDefault="00EA212C" w:rsidP="0023435E">
            <w:pPr>
              <w:spacing w:after="0"/>
              <w:jc w:val="center"/>
              <w:rPr>
                <w:rFonts w:eastAsia="Times New Roman" w:cs="Arial"/>
                <w:color w:val="000000"/>
                <w:sz w:val="18"/>
                <w:szCs w:val="18"/>
              </w:rPr>
            </w:pPr>
            <w:r>
              <w:rPr>
                <w:rFonts w:eastAsia="Times New Roman" w:cs="Arial"/>
                <w:color w:val="000000"/>
                <w:sz w:val="18"/>
                <w:szCs w:val="18"/>
              </w:rPr>
              <w:t xml:space="preserve">  </w:t>
            </w:r>
            <w:r w:rsidR="0023435E" w:rsidRPr="0023435E">
              <w:rPr>
                <w:rFonts w:eastAsia="Times New Roman" w:cs="Arial"/>
                <w:color w:val="000000"/>
                <w:sz w:val="18"/>
                <w:szCs w:val="18"/>
              </w:rPr>
              <w:t>4</w:t>
            </w:r>
          </w:p>
        </w:tc>
        <w:tc>
          <w:tcPr>
            <w:tcW w:w="1197" w:type="dxa"/>
            <w:tcBorders>
              <w:top w:val="single" w:sz="4" w:space="0" w:color="auto"/>
              <w:bottom w:val="single" w:sz="4" w:space="0" w:color="auto"/>
            </w:tcBorders>
            <w:shd w:val="clear" w:color="auto" w:fill="FFFFFF"/>
            <w:vAlign w:val="center"/>
            <w:hideMark/>
          </w:tcPr>
          <w:p w14:paraId="76B75981" w14:textId="77777777" w:rsidR="0023435E" w:rsidRPr="0023435E" w:rsidRDefault="0023435E" w:rsidP="0023435E">
            <w:pPr>
              <w:spacing w:after="0"/>
              <w:jc w:val="center"/>
              <w:rPr>
                <w:rFonts w:eastAsia="Times New Roman" w:cs="Arial"/>
                <w:color w:val="000000"/>
                <w:sz w:val="18"/>
                <w:szCs w:val="18"/>
              </w:rPr>
            </w:pPr>
            <w:r w:rsidRPr="0023435E">
              <w:rPr>
                <w:rFonts w:eastAsia="Times New Roman" w:cs="Arial"/>
                <w:color w:val="000000"/>
                <w:sz w:val="18"/>
                <w:szCs w:val="18"/>
              </w:rPr>
              <w:t>16</w:t>
            </w:r>
          </w:p>
        </w:tc>
        <w:tc>
          <w:tcPr>
            <w:tcW w:w="1579" w:type="dxa"/>
            <w:tcBorders>
              <w:top w:val="single" w:sz="4" w:space="0" w:color="auto"/>
              <w:bottom w:val="single" w:sz="4" w:space="0" w:color="auto"/>
            </w:tcBorders>
            <w:shd w:val="clear" w:color="auto" w:fill="FFFFFF"/>
            <w:vAlign w:val="center"/>
            <w:hideMark/>
          </w:tcPr>
          <w:p w14:paraId="72F193E2" w14:textId="50397E77" w:rsidR="0023435E" w:rsidRPr="0023435E" w:rsidRDefault="00EA212C" w:rsidP="0023435E">
            <w:pPr>
              <w:spacing w:after="0"/>
              <w:jc w:val="center"/>
              <w:rPr>
                <w:rFonts w:eastAsia="Times New Roman" w:cs="Arial"/>
                <w:color w:val="000000"/>
                <w:sz w:val="18"/>
                <w:szCs w:val="18"/>
              </w:rPr>
            </w:pPr>
            <w:r>
              <w:rPr>
                <w:rFonts w:eastAsia="Times New Roman" w:cs="Arial"/>
                <w:color w:val="000000"/>
                <w:sz w:val="18"/>
                <w:szCs w:val="18"/>
              </w:rPr>
              <w:t xml:space="preserve">  </w:t>
            </w:r>
            <w:r w:rsidR="0023435E" w:rsidRPr="0023435E">
              <w:rPr>
                <w:rFonts w:eastAsia="Times New Roman" w:cs="Arial"/>
                <w:color w:val="000000"/>
                <w:sz w:val="18"/>
                <w:szCs w:val="18"/>
              </w:rPr>
              <w:t>5</w:t>
            </w:r>
          </w:p>
        </w:tc>
        <w:tc>
          <w:tcPr>
            <w:tcW w:w="1282" w:type="dxa"/>
            <w:tcBorders>
              <w:top w:val="single" w:sz="4" w:space="0" w:color="auto"/>
              <w:bottom w:val="single" w:sz="4" w:space="0" w:color="auto"/>
            </w:tcBorders>
            <w:shd w:val="clear" w:color="auto" w:fill="FFFFFF"/>
            <w:vAlign w:val="center"/>
            <w:hideMark/>
          </w:tcPr>
          <w:p w14:paraId="38C34634" w14:textId="4849E67E" w:rsidR="0023435E" w:rsidRPr="0023435E" w:rsidRDefault="0092397A" w:rsidP="00EA212C">
            <w:pPr>
              <w:spacing w:after="0"/>
              <w:ind w:right="285"/>
              <w:jc w:val="right"/>
              <w:rPr>
                <w:rFonts w:eastAsia="Times New Roman" w:cs="Arial"/>
                <w:color w:val="000000"/>
                <w:sz w:val="18"/>
                <w:szCs w:val="18"/>
              </w:rPr>
            </w:pPr>
            <w:r>
              <w:rPr>
                <w:rFonts w:eastAsia="Times New Roman" w:cs="Arial"/>
                <w:color w:val="000000"/>
                <w:sz w:val="18"/>
                <w:szCs w:val="18"/>
              </w:rPr>
              <w:t>20</w:t>
            </w:r>
          </w:p>
        </w:tc>
      </w:tr>
      <w:tr w:rsidR="0023435E" w:rsidRPr="0023435E" w14:paraId="637C7458" w14:textId="77777777" w:rsidTr="00056873">
        <w:trPr>
          <w:gridAfter w:val="1"/>
          <w:wAfter w:w="13" w:type="dxa"/>
          <w:trHeight w:val="306"/>
        </w:trPr>
        <w:tc>
          <w:tcPr>
            <w:tcW w:w="2708" w:type="dxa"/>
            <w:tcBorders>
              <w:top w:val="single" w:sz="4" w:space="0" w:color="auto"/>
              <w:bottom w:val="single" w:sz="4" w:space="0" w:color="auto"/>
            </w:tcBorders>
            <w:shd w:val="clear" w:color="auto" w:fill="FFFFFF"/>
            <w:vAlign w:val="center"/>
            <w:hideMark/>
          </w:tcPr>
          <w:p w14:paraId="77D263AC" w14:textId="77777777" w:rsidR="0023435E" w:rsidRPr="0023435E" w:rsidRDefault="0023435E" w:rsidP="0023435E">
            <w:pPr>
              <w:spacing w:after="0"/>
              <w:jc w:val="center"/>
              <w:rPr>
                <w:rFonts w:eastAsia="Times New Roman" w:cs="Arial"/>
                <w:bCs/>
                <w:color w:val="000000"/>
                <w:sz w:val="18"/>
                <w:szCs w:val="18"/>
              </w:rPr>
            </w:pPr>
            <w:r w:rsidRPr="0023435E">
              <w:rPr>
                <w:rFonts w:eastAsia="Times New Roman" w:cs="Arial"/>
                <w:bCs/>
                <w:color w:val="000000"/>
                <w:sz w:val="18"/>
                <w:szCs w:val="18"/>
              </w:rPr>
              <w:t>Ing. en Sistemas de Producción Agroecológicos</w:t>
            </w:r>
          </w:p>
        </w:tc>
        <w:tc>
          <w:tcPr>
            <w:tcW w:w="1059" w:type="dxa"/>
            <w:tcBorders>
              <w:top w:val="single" w:sz="4" w:space="0" w:color="auto"/>
              <w:left w:val="nil"/>
              <w:bottom w:val="single" w:sz="4" w:space="0" w:color="auto"/>
            </w:tcBorders>
            <w:shd w:val="clear" w:color="auto" w:fill="FFFFFF"/>
            <w:vAlign w:val="center"/>
            <w:hideMark/>
          </w:tcPr>
          <w:p w14:paraId="5D46B272" w14:textId="77777777" w:rsidR="0023435E" w:rsidRPr="0023435E" w:rsidRDefault="0023435E" w:rsidP="0023435E">
            <w:pPr>
              <w:spacing w:after="0"/>
              <w:jc w:val="center"/>
              <w:rPr>
                <w:rFonts w:eastAsia="Times New Roman" w:cs="Arial"/>
                <w:color w:val="000000"/>
                <w:sz w:val="18"/>
                <w:szCs w:val="18"/>
              </w:rPr>
            </w:pPr>
            <w:r w:rsidRPr="0023435E">
              <w:rPr>
                <w:rFonts w:eastAsia="Times New Roman" w:cs="Arial"/>
                <w:color w:val="000000"/>
                <w:sz w:val="18"/>
                <w:szCs w:val="18"/>
              </w:rPr>
              <w:t>39</w:t>
            </w:r>
          </w:p>
        </w:tc>
        <w:tc>
          <w:tcPr>
            <w:tcW w:w="793" w:type="dxa"/>
            <w:tcBorders>
              <w:top w:val="single" w:sz="4" w:space="0" w:color="auto"/>
              <w:bottom w:val="single" w:sz="4" w:space="0" w:color="auto"/>
            </w:tcBorders>
            <w:shd w:val="clear" w:color="auto" w:fill="FFFFFF"/>
            <w:vAlign w:val="center"/>
            <w:hideMark/>
          </w:tcPr>
          <w:p w14:paraId="7C38AE14" w14:textId="53F4CBC2" w:rsidR="0023435E" w:rsidRPr="0023435E" w:rsidRDefault="00EA212C" w:rsidP="0023435E">
            <w:pPr>
              <w:spacing w:after="0"/>
              <w:jc w:val="center"/>
              <w:rPr>
                <w:rFonts w:eastAsia="Times New Roman" w:cs="Arial"/>
                <w:color w:val="000000"/>
                <w:sz w:val="18"/>
                <w:szCs w:val="18"/>
              </w:rPr>
            </w:pPr>
            <w:r>
              <w:rPr>
                <w:rFonts w:eastAsia="Times New Roman" w:cs="Arial"/>
                <w:color w:val="000000"/>
                <w:sz w:val="18"/>
                <w:szCs w:val="18"/>
              </w:rPr>
              <w:t xml:space="preserve">  </w:t>
            </w:r>
            <w:r w:rsidR="0023435E" w:rsidRPr="0023435E">
              <w:rPr>
                <w:rFonts w:eastAsia="Times New Roman" w:cs="Arial"/>
                <w:color w:val="000000"/>
                <w:sz w:val="18"/>
                <w:szCs w:val="18"/>
              </w:rPr>
              <w:t>4</w:t>
            </w:r>
          </w:p>
        </w:tc>
        <w:tc>
          <w:tcPr>
            <w:tcW w:w="1197" w:type="dxa"/>
            <w:tcBorders>
              <w:top w:val="single" w:sz="4" w:space="0" w:color="auto"/>
              <w:bottom w:val="single" w:sz="4" w:space="0" w:color="auto"/>
            </w:tcBorders>
            <w:shd w:val="clear" w:color="auto" w:fill="FFFFFF"/>
            <w:vAlign w:val="center"/>
            <w:hideMark/>
          </w:tcPr>
          <w:p w14:paraId="257B4056" w14:textId="77777777" w:rsidR="0023435E" w:rsidRPr="0023435E" w:rsidRDefault="0023435E" w:rsidP="0023435E">
            <w:pPr>
              <w:spacing w:after="0"/>
              <w:jc w:val="center"/>
              <w:rPr>
                <w:rFonts w:eastAsia="Times New Roman" w:cs="Arial"/>
                <w:color w:val="000000"/>
                <w:sz w:val="18"/>
                <w:szCs w:val="18"/>
              </w:rPr>
            </w:pPr>
            <w:r w:rsidRPr="0023435E">
              <w:rPr>
                <w:rFonts w:eastAsia="Times New Roman" w:cs="Arial"/>
                <w:color w:val="000000"/>
                <w:sz w:val="18"/>
                <w:szCs w:val="18"/>
              </w:rPr>
              <w:t>21</w:t>
            </w:r>
          </w:p>
        </w:tc>
        <w:tc>
          <w:tcPr>
            <w:tcW w:w="1579" w:type="dxa"/>
            <w:tcBorders>
              <w:top w:val="single" w:sz="4" w:space="0" w:color="auto"/>
              <w:bottom w:val="single" w:sz="4" w:space="0" w:color="auto"/>
            </w:tcBorders>
            <w:shd w:val="clear" w:color="auto" w:fill="FFFFFF"/>
            <w:vAlign w:val="center"/>
            <w:hideMark/>
          </w:tcPr>
          <w:p w14:paraId="045FDB84" w14:textId="77777777" w:rsidR="0023435E" w:rsidRPr="0023435E" w:rsidRDefault="0023435E" w:rsidP="0023435E">
            <w:pPr>
              <w:spacing w:after="0"/>
              <w:jc w:val="center"/>
              <w:rPr>
                <w:rFonts w:eastAsia="Times New Roman" w:cs="Arial"/>
                <w:color w:val="000000"/>
                <w:sz w:val="18"/>
                <w:szCs w:val="18"/>
              </w:rPr>
            </w:pPr>
            <w:r w:rsidRPr="0023435E">
              <w:rPr>
                <w:rFonts w:eastAsia="Times New Roman" w:cs="Arial"/>
                <w:color w:val="000000"/>
                <w:sz w:val="18"/>
                <w:szCs w:val="18"/>
              </w:rPr>
              <w:t>14</w:t>
            </w:r>
          </w:p>
        </w:tc>
        <w:tc>
          <w:tcPr>
            <w:tcW w:w="1282" w:type="dxa"/>
            <w:tcBorders>
              <w:top w:val="single" w:sz="4" w:space="0" w:color="auto"/>
              <w:bottom w:val="single" w:sz="4" w:space="0" w:color="auto"/>
            </w:tcBorders>
            <w:shd w:val="clear" w:color="auto" w:fill="FFFFFF"/>
            <w:vAlign w:val="center"/>
            <w:hideMark/>
          </w:tcPr>
          <w:p w14:paraId="6C751A3D" w14:textId="7FB4BBB9" w:rsidR="0023435E" w:rsidRPr="0023435E" w:rsidRDefault="0092397A" w:rsidP="00EA212C">
            <w:pPr>
              <w:spacing w:after="0"/>
              <w:ind w:right="285"/>
              <w:jc w:val="right"/>
              <w:rPr>
                <w:rFonts w:eastAsia="Times New Roman" w:cs="Arial"/>
                <w:color w:val="000000"/>
                <w:sz w:val="18"/>
                <w:szCs w:val="18"/>
              </w:rPr>
            </w:pPr>
            <w:r>
              <w:rPr>
                <w:rFonts w:eastAsia="Times New Roman" w:cs="Arial"/>
                <w:color w:val="000000"/>
                <w:sz w:val="18"/>
                <w:szCs w:val="18"/>
              </w:rPr>
              <w:t>35.89</w:t>
            </w:r>
          </w:p>
        </w:tc>
      </w:tr>
      <w:tr w:rsidR="0023435E" w:rsidRPr="0023435E" w14:paraId="42E6FEC1" w14:textId="77777777" w:rsidTr="00056873">
        <w:trPr>
          <w:gridAfter w:val="1"/>
          <w:wAfter w:w="13" w:type="dxa"/>
          <w:trHeight w:val="311"/>
        </w:trPr>
        <w:tc>
          <w:tcPr>
            <w:tcW w:w="2708" w:type="dxa"/>
            <w:tcBorders>
              <w:top w:val="single" w:sz="4" w:space="0" w:color="auto"/>
              <w:bottom w:val="single" w:sz="4" w:space="0" w:color="auto"/>
            </w:tcBorders>
            <w:shd w:val="clear" w:color="auto" w:fill="FFFFFF"/>
            <w:vAlign w:val="center"/>
            <w:hideMark/>
          </w:tcPr>
          <w:p w14:paraId="38883A3F" w14:textId="77777777" w:rsidR="0023435E" w:rsidRPr="0023435E" w:rsidRDefault="0023435E" w:rsidP="0023435E">
            <w:pPr>
              <w:spacing w:after="0"/>
              <w:jc w:val="center"/>
              <w:rPr>
                <w:rFonts w:eastAsia="Times New Roman" w:cs="Arial"/>
                <w:bCs/>
                <w:color w:val="000000"/>
                <w:sz w:val="18"/>
                <w:szCs w:val="18"/>
              </w:rPr>
            </w:pPr>
            <w:r w:rsidRPr="0023435E">
              <w:rPr>
                <w:rFonts w:eastAsia="Times New Roman" w:cs="Arial"/>
                <w:bCs/>
                <w:color w:val="000000"/>
                <w:sz w:val="18"/>
                <w:szCs w:val="18"/>
              </w:rPr>
              <w:t>Ing. en Tecnologías de la Información y Comunicación</w:t>
            </w:r>
          </w:p>
        </w:tc>
        <w:tc>
          <w:tcPr>
            <w:tcW w:w="1059" w:type="dxa"/>
            <w:tcBorders>
              <w:top w:val="single" w:sz="4" w:space="0" w:color="auto"/>
              <w:left w:val="nil"/>
              <w:bottom w:val="single" w:sz="4" w:space="0" w:color="auto"/>
            </w:tcBorders>
            <w:shd w:val="clear" w:color="auto" w:fill="FFFFFF"/>
            <w:vAlign w:val="center"/>
            <w:hideMark/>
          </w:tcPr>
          <w:p w14:paraId="5D2F5A67" w14:textId="77777777" w:rsidR="0023435E" w:rsidRPr="0023435E" w:rsidRDefault="0023435E" w:rsidP="0023435E">
            <w:pPr>
              <w:spacing w:after="0"/>
              <w:jc w:val="center"/>
              <w:rPr>
                <w:rFonts w:eastAsia="Times New Roman" w:cs="Arial"/>
                <w:color w:val="000000"/>
                <w:sz w:val="18"/>
                <w:szCs w:val="18"/>
              </w:rPr>
            </w:pPr>
            <w:r w:rsidRPr="0023435E">
              <w:rPr>
                <w:rFonts w:eastAsia="Times New Roman" w:cs="Arial"/>
                <w:color w:val="000000"/>
                <w:sz w:val="18"/>
                <w:szCs w:val="18"/>
              </w:rPr>
              <w:t>35</w:t>
            </w:r>
          </w:p>
        </w:tc>
        <w:tc>
          <w:tcPr>
            <w:tcW w:w="793" w:type="dxa"/>
            <w:tcBorders>
              <w:top w:val="single" w:sz="4" w:space="0" w:color="auto"/>
              <w:bottom w:val="single" w:sz="4" w:space="0" w:color="auto"/>
            </w:tcBorders>
            <w:shd w:val="clear" w:color="auto" w:fill="FFFFFF"/>
            <w:vAlign w:val="center"/>
            <w:hideMark/>
          </w:tcPr>
          <w:p w14:paraId="7CAC013F" w14:textId="1C4DF443" w:rsidR="0023435E" w:rsidRPr="0023435E" w:rsidRDefault="00EA212C" w:rsidP="0023435E">
            <w:pPr>
              <w:spacing w:after="0"/>
              <w:jc w:val="center"/>
              <w:rPr>
                <w:rFonts w:eastAsia="Times New Roman" w:cs="Arial"/>
                <w:color w:val="000000"/>
                <w:sz w:val="18"/>
                <w:szCs w:val="18"/>
              </w:rPr>
            </w:pPr>
            <w:r>
              <w:rPr>
                <w:rFonts w:eastAsia="Times New Roman" w:cs="Arial"/>
                <w:color w:val="000000"/>
                <w:sz w:val="18"/>
                <w:szCs w:val="18"/>
              </w:rPr>
              <w:t xml:space="preserve">  </w:t>
            </w:r>
            <w:r w:rsidR="0023435E" w:rsidRPr="0023435E">
              <w:rPr>
                <w:rFonts w:eastAsia="Times New Roman" w:cs="Arial"/>
                <w:color w:val="000000"/>
                <w:sz w:val="18"/>
                <w:szCs w:val="18"/>
              </w:rPr>
              <w:t>1</w:t>
            </w:r>
          </w:p>
        </w:tc>
        <w:tc>
          <w:tcPr>
            <w:tcW w:w="1197" w:type="dxa"/>
            <w:tcBorders>
              <w:top w:val="single" w:sz="4" w:space="0" w:color="auto"/>
              <w:bottom w:val="single" w:sz="4" w:space="0" w:color="auto"/>
            </w:tcBorders>
            <w:shd w:val="clear" w:color="auto" w:fill="FFFFFF"/>
            <w:vAlign w:val="center"/>
            <w:hideMark/>
          </w:tcPr>
          <w:p w14:paraId="6DB8DA4D" w14:textId="77777777" w:rsidR="0023435E" w:rsidRPr="0023435E" w:rsidRDefault="0023435E" w:rsidP="0023435E">
            <w:pPr>
              <w:spacing w:after="0"/>
              <w:jc w:val="center"/>
              <w:rPr>
                <w:rFonts w:eastAsia="Times New Roman" w:cs="Arial"/>
                <w:color w:val="000000"/>
                <w:sz w:val="18"/>
                <w:szCs w:val="18"/>
              </w:rPr>
            </w:pPr>
            <w:r w:rsidRPr="0023435E">
              <w:rPr>
                <w:rFonts w:eastAsia="Times New Roman" w:cs="Arial"/>
                <w:color w:val="000000"/>
                <w:sz w:val="18"/>
                <w:szCs w:val="18"/>
              </w:rPr>
              <w:t>30</w:t>
            </w:r>
          </w:p>
        </w:tc>
        <w:tc>
          <w:tcPr>
            <w:tcW w:w="1579" w:type="dxa"/>
            <w:tcBorders>
              <w:top w:val="single" w:sz="4" w:space="0" w:color="auto"/>
              <w:bottom w:val="single" w:sz="4" w:space="0" w:color="auto"/>
            </w:tcBorders>
            <w:shd w:val="clear" w:color="auto" w:fill="FFFFFF"/>
            <w:vAlign w:val="center"/>
            <w:hideMark/>
          </w:tcPr>
          <w:p w14:paraId="679BA518" w14:textId="7E4DC891" w:rsidR="0023435E" w:rsidRPr="0023435E" w:rsidRDefault="00EA212C" w:rsidP="0023435E">
            <w:pPr>
              <w:spacing w:after="0"/>
              <w:jc w:val="center"/>
              <w:rPr>
                <w:rFonts w:eastAsia="Times New Roman" w:cs="Arial"/>
                <w:color w:val="000000"/>
                <w:sz w:val="18"/>
                <w:szCs w:val="18"/>
              </w:rPr>
            </w:pPr>
            <w:r>
              <w:rPr>
                <w:rFonts w:eastAsia="Times New Roman" w:cs="Arial"/>
                <w:color w:val="000000"/>
                <w:sz w:val="18"/>
                <w:szCs w:val="18"/>
              </w:rPr>
              <w:t xml:space="preserve">  </w:t>
            </w:r>
            <w:r w:rsidR="0023435E" w:rsidRPr="0023435E">
              <w:rPr>
                <w:rFonts w:eastAsia="Times New Roman" w:cs="Arial"/>
                <w:color w:val="000000"/>
                <w:sz w:val="18"/>
                <w:szCs w:val="18"/>
              </w:rPr>
              <w:t>4</w:t>
            </w:r>
          </w:p>
        </w:tc>
        <w:tc>
          <w:tcPr>
            <w:tcW w:w="1282" w:type="dxa"/>
            <w:tcBorders>
              <w:top w:val="single" w:sz="4" w:space="0" w:color="auto"/>
              <w:bottom w:val="single" w:sz="4" w:space="0" w:color="auto"/>
            </w:tcBorders>
            <w:shd w:val="clear" w:color="auto" w:fill="FFFFFF"/>
            <w:vAlign w:val="center"/>
            <w:hideMark/>
          </w:tcPr>
          <w:p w14:paraId="591983ED" w14:textId="3BF61560" w:rsidR="0023435E" w:rsidRPr="0023435E" w:rsidRDefault="0092397A" w:rsidP="00EA212C">
            <w:pPr>
              <w:spacing w:after="0"/>
              <w:ind w:right="285"/>
              <w:jc w:val="right"/>
              <w:rPr>
                <w:rFonts w:eastAsia="Times New Roman" w:cs="Arial"/>
                <w:color w:val="000000"/>
                <w:sz w:val="18"/>
                <w:szCs w:val="18"/>
              </w:rPr>
            </w:pPr>
            <w:r>
              <w:rPr>
                <w:rFonts w:eastAsia="Times New Roman" w:cs="Arial"/>
                <w:color w:val="000000"/>
                <w:sz w:val="18"/>
                <w:szCs w:val="18"/>
              </w:rPr>
              <w:t>11.42</w:t>
            </w:r>
          </w:p>
        </w:tc>
      </w:tr>
      <w:tr w:rsidR="0023435E" w:rsidRPr="0023435E" w14:paraId="6D7DD204" w14:textId="77777777" w:rsidTr="00056873">
        <w:trPr>
          <w:gridAfter w:val="1"/>
          <w:wAfter w:w="13" w:type="dxa"/>
          <w:trHeight w:val="227"/>
        </w:trPr>
        <w:tc>
          <w:tcPr>
            <w:tcW w:w="2708" w:type="dxa"/>
            <w:tcBorders>
              <w:top w:val="single" w:sz="4" w:space="0" w:color="auto"/>
              <w:bottom w:val="single" w:sz="4" w:space="0" w:color="auto"/>
            </w:tcBorders>
            <w:shd w:val="clear" w:color="auto" w:fill="FFFFFF"/>
            <w:vAlign w:val="center"/>
            <w:hideMark/>
          </w:tcPr>
          <w:p w14:paraId="32C7FBEB" w14:textId="77777777" w:rsidR="0023435E" w:rsidRPr="0023435E" w:rsidRDefault="0023435E" w:rsidP="0023435E">
            <w:pPr>
              <w:spacing w:after="0"/>
              <w:jc w:val="center"/>
              <w:rPr>
                <w:rFonts w:eastAsia="Times New Roman" w:cs="Arial"/>
                <w:bCs/>
                <w:color w:val="000000"/>
                <w:sz w:val="18"/>
                <w:szCs w:val="18"/>
              </w:rPr>
            </w:pPr>
            <w:r w:rsidRPr="0023435E">
              <w:rPr>
                <w:rFonts w:eastAsia="Times New Roman" w:cs="Arial"/>
                <w:bCs/>
                <w:color w:val="000000"/>
                <w:sz w:val="18"/>
                <w:szCs w:val="18"/>
              </w:rPr>
              <w:t>Lic. en Gestión Municipal</w:t>
            </w:r>
          </w:p>
        </w:tc>
        <w:tc>
          <w:tcPr>
            <w:tcW w:w="1059" w:type="dxa"/>
            <w:tcBorders>
              <w:top w:val="single" w:sz="4" w:space="0" w:color="auto"/>
              <w:left w:val="nil"/>
              <w:bottom w:val="single" w:sz="4" w:space="0" w:color="auto"/>
            </w:tcBorders>
            <w:shd w:val="clear" w:color="auto" w:fill="FFFFFF"/>
            <w:vAlign w:val="center"/>
            <w:hideMark/>
          </w:tcPr>
          <w:p w14:paraId="3D183CFD" w14:textId="77777777" w:rsidR="0023435E" w:rsidRPr="0023435E" w:rsidRDefault="0023435E" w:rsidP="0023435E">
            <w:pPr>
              <w:spacing w:after="0"/>
              <w:jc w:val="center"/>
              <w:rPr>
                <w:rFonts w:eastAsia="Times New Roman" w:cs="Arial"/>
                <w:color w:val="000000"/>
                <w:sz w:val="18"/>
                <w:szCs w:val="18"/>
              </w:rPr>
            </w:pPr>
            <w:r w:rsidRPr="0023435E">
              <w:rPr>
                <w:rFonts w:eastAsia="Times New Roman" w:cs="Arial"/>
                <w:color w:val="000000"/>
                <w:sz w:val="18"/>
                <w:szCs w:val="18"/>
              </w:rPr>
              <w:t>23</w:t>
            </w:r>
          </w:p>
        </w:tc>
        <w:tc>
          <w:tcPr>
            <w:tcW w:w="793" w:type="dxa"/>
            <w:tcBorders>
              <w:top w:val="single" w:sz="4" w:space="0" w:color="auto"/>
              <w:bottom w:val="single" w:sz="4" w:space="0" w:color="auto"/>
            </w:tcBorders>
            <w:shd w:val="clear" w:color="auto" w:fill="FFFFFF"/>
            <w:vAlign w:val="center"/>
            <w:hideMark/>
          </w:tcPr>
          <w:p w14:paraId="65E88ED9" w14:textId="6B6D7DBC" w:rsidR="0023435E" w:rsidRPr="0023435E" w:rsidRDefault="00EA212C" w:rsidP="0023435E">
            <w:pPr>
              <w:spacing w:after="0"/>
              <w:jc w:val="center"/>
              <w:rPr>
                <w:rFonts w:eastAsia="Times New Roman" w:cs="Arial"/>
                <w:color w:val="000000"/>
                <w:sz w:val="18"/>
                <w:szCs w:val="18"/>
              </w:rPr>
            </w:pPr>
            <w:r>
              <w:rPr>
                <w:rFonts w:eastAsia="Times New Roman" w:cs="Arial"/>
                <w:color w:val="000000"/>
                <w:sz w:val="18"/>
                <w:szCs w:val="18"/>
              </w:rPr>
              <w:t xml:space="preserve">  </w:t>
            </w:r>
            <w:r w:rsidR="0023435E" w:rsidRPr="0023435E">
              <w:rPr>
                <w:rFonts w:eastAsia="Times New Roman" w:cs="Arial"/>
                <w:color w:val="000000"/>
                <w:sz w:val="18"/>
                <w:szCs w:val="18"/>
              </w:rPr>
              <w:t>3</w:t>
            </w:r>
          </w:p>
        </w:tc>
        <w:tc>
          <w:tcPr>
            <w:tcW w:w="1197" w:type="dxa"/>
            <w:tcBorders>
              <w:top w:val="single" w:sz="4" w:space="0" w:color="auto"/>
              <w:bottom w:val="single" w:sz="4" w:space="0" w:color="auto"/>
            </w:tcBorders>
            <w:shd w:val="clear" w:color="auto" w:fill="FFFFFF"/>
            <w:vAlign w:val="center"/>
            <w:hideMark/>
          </w:tcPr>
          <w:p w14:paraId="25BD0BFA" w14:textId="77777777" w:rsidR="0023435E" w:rsidRPr="0023435E" w:rsidRDefault="0023435E" w:rsidP="0023435E">
            <w:pPr>
              <w:spacing w:after="0"/>
              <w:jc w:val="center"/>
              <w:rPr>
                <w:rFonts w:eastAsia="Times New Roman" w:cs="Arial"/>
                <w:color w:val="000000"/>
                <w:sz w:val="18"/>
                <w:szCs w:val="18"/>
              </w:rPr>
            </w:pPr>
            <w:r w:rsidRPr="0023435E">
              <w:rPr>
                <w:rFonts w:eastAsia="Times New Roman" w:cs="Arial"/>
                <w:color w:val="000000"/>
                <w:sz w:val="18"/>
                <w:szCs w:val="18"/>
              </w:rPr>
              <w:t>18</w:t>
            </w:r>
          </w:p>
        </w:tc>
        <w:tc>
          <w:tcPr>
            <w:tcW w:w="1579" w:type="dxa"/>
            <w:tcBorders>
              <w:top w:val="single" w:sz="4" w:space="0" w:color="auto"/>
              <w:bottom w:val="single" w:sz="4" w:space="0" w:color="auto"/>
            </w:tcBorders>
            <w:shd w:val="clear" w:color="auto" w:fill="FFFFFF"/>
            <w:vAlign w:val="center"/>
            <w:hideMark/>
          </w:tcPr>
          <w:p w14:paraId="608133EF" w14:textId="14D78104" w:rsidR="0023435E" w:rsidRPr="0023435E" w:rsidRDefault="00EA212C" w:rsidP="0023435E">
            <w:pPr>
              <w:spacing w:after="0"/>
              <w:jc w:val="center"/>
              <w:rPr>
                <w:rFonts w:eastAsia="Times New Roman" w:cs="Arial"/>
                <w:color w:val="000000"/>
                <w:sz w:val="18"/>
                <w:szCs w:val="18"/>
              </w:rPr>
            </w:pPr>
            <w:r>
              <w:rPr>
                <w:rFonts w:eastAsia="Times New Roman" w:cs="Arial"/>
                <w:color w:val="000000"/>
                <w:sz w:val="18"/>
                <w:szCs w:val="18"/>
              </w:rPr>
              <w:t xml:space="preserve">  </w:t>
            </w:r>
            <w:r w:rsidR="0023435E" w:rsidRPr="0023435E">
              <w:rPr>
                <w:rFonts w:eastAsia="Times New Roman" w:cs="Arial"/>
                <w:color w:val="000000"/>
                <w:sz w:val="18"/>
                <w:szCs w:val="18"/>
              </w:rPr>
              <w:t>2</w:t>
            </w:r>
          </w:p>
        </w:tc>
        <w:tc>
          <w:tcPr>
            <w:tcW w:w="1282" w:type="dxa"/>
            <w:tcBorders>
              <w:top w:val="single" w:sz="4" w:space="0" w:color="auto"/>
              <w:bottom w:val="single" w:sz="4" w:space="0" w:color="auto"/>
            </w:tcBorders>
            <w:shd w:val="clear" w:color="auto" w:fill="FFFFFF"/>
            <w:vAlign w:val="center"/>
            <w:hideMark/>
          </w:tcPr>
          <w:p w14:paraId="57B247EA" w14:textId="2D7C8D81" w:rsidR="0023435E" w:rsidRPr="0023435E" w:rsidRDefault="0092397A" w:rsidP="00EA212C">
            <w:pPr>
              <w:spacing w:after="0"/>
              <w:ind w:right="285"/>
              <w:jc w:val="right"/>
              <w:rPr>
                <w:rFonts w:eastAsia="Times New Roman" w:cs="Arial"/>
                <w:color w:val="000000"/>
                <w:sz w:val="18"/>
                <w:szCs w:val="18"/>
              </w:rPr>
            </w:pPr>
            <w:r>
              <w:rPr>
                <w:rFonts w:eastAsia="Times New Roman" w:cs="Arial"/>
                <w:color w:val="000000"/>
                <w:sz w:val="18"/>
                <w:szCs w:val="18"/>
              </w:rPr>
              <w:t>8.69</w:t>
            </w:r>
          </w:p>
        </w:tc>
      </w:tr>
      <w:tr w:rsidR="0023435E" w:rsidRPr="0023435E" w14:paraId="24493084" w14:textId="77777777" w:rsidTr="00056873">
        <w:trPr>
          <w:gridAfter w:val="1"/>
          <w:wAfter w:w="13" w:type="dxa"/>
          <w:trHeight w:val="281"/>
        </w:trPr>
        <w:tc>
          <w:tcPr>
            <w:tcW w:w="2708" w:type="dxa"/>
            <w:tcBorders>
              <w:top w:val="single" w:sz="4" w:space="0" w:color="auto"/>
              <w:bottom w:val="single" w:sz="4" w:space="0" w:color="auto"/>
            </w:tcBorders>
            <w:shd w:val="clear" w:color="auto" w:fill="FFFFFF"/>
            <w:vAlign w:val="center"/>
            <w:hideMark/>
          </w:tcPr>
          <w:p w14:paraId="0EEEE6E1" w14:textId="77777777" w:rsidR="0023435E" w:rsidRPr="0023435E" w:rsidRDefault="0023435E" w:rsidP="0023435E">
            <w:pPr>
              <w:spacing w:after="0"/>
              <w:jc w:val="center"/>
              <w:rPr>
                <w:rFonts w:eastAsia="Times New Roman" w:cs="Arial"/>
                <w:bCs/>
                <w:color w:val="000000"/>
                <w:sz w:val="18"/>
                <w:szCs w:val="18"/>
              </w:rPr>
            </w:pPr>
            <w:r w:rsidRPr="0023435E">
              <w:rPr>
                <w:rFonts w:eastAsia="Times New Roman" w:cs="Arial"/>
                <w:bCs/>
                <w:color w:val="000000"/>
                <w:sz w:val="18"/>
                <w:szCs w:val="18"/>
              </w:rPr>
              <w:t>Lic. en Gestión y Desarrollo de las Artes</w:t>
            </w:r>
          </w:p>
        </w:tc>
        <w:tc>
          <w:tcPr>
            <w:tcW w:w="1059" w:type="dxa"/>
            <w:tcBorders>
              <w:top w:val="single" w:sz="4" w:space="0" w:color="auto"/>
              <w:left w:val="nil"/>
              <w:bottom w:val="single" w:sz="4" w:space="0" w:color="auto"/>
            </w:tcBorders>
            <w:shd w:val="clear" w:color="auto" w:fill="FFFFFF"/>
            <w:vAlign w:val="center"/>
            <w:hideMark/>
          </w:tcPr>
          <w:p w14:paraId="7E1C104A" w14:textId="77777777" w:rsidR="0023435E" w:rsidRPr="0023435E" w:rsidRDefault="0023435E" w:rsidP="0023435E">
            <w:pPr>
              <w:spacing w:after="0"/>
              <w:jc w:val="center"/>
              <w:rPr>
                <w:rFonts w:eastAsia="Times New Roman" w:cs="Arial"/>
                <w:color w:val="000000"/>
                <w:sz w:val="18"/>
                <w:szCs w:val="18"/>
              </w:rPr>
            </w:pPr>
            <w:r w:rsidRPr="0023435E">
              <w:rPr>
                <w:rFonts w:eastAsia="Times New Roman" w:cs="Arial"/>
                <w:color w:val="000000"/>
                <w:sz w:val="18"/>
                <w:szCs w:val="18"/>
              </w:rPr>
              <w:t>25</w:t>
            </w:r>
          </w:p>
        </w:tc>
        <w:tc>
          <w:tcPr>
            <w:tcW w:w="793" w:type="dxa"/>
            <w:tcBorders>
              <w:top w:val="single" w:sz="4" w:space="0" w:color="auto"/>
              <w:bottom w:val="single" w:sz="4" w:space="0" w:color="auto"/>
            </w:tcBorders>
            <w:shd w:val="clear" w:color="auto" w:fill="FFFFFF"/>
            <w:vAlign w:val="center"/>
            <w:hideMark/>
          </w:tcPr>
          <w:p w14:paraId="15A9DCD3" w14:textId="38EEDAD2" w:rsidR="0023435E" w:rsidRPr="0023435E" w:rsidRDefault="00EA212C" w:rsidP="0023435E">
            <w:pPr>
              <w:spacing w:after="0"/>
              <w:jc w:val="center"/>
              <w:rPr>
                <w:rFonts w:eastAsia="Times New Roman" w:cs="Arial"/>
                <w:color w:val="000000"/>
                <w:sz w:val="18"/>
                <w:szCs w:val="18"/>
              </w:rPr>
            </w:pPr>
            <w:r>
              <w:rPr>
                <w:rFonts w:eastAsia="Times New Roman" w:cs="Arial"/>
                <w:color w:val="000000"/>
                <w:sz w:val="18"/>
                <w:szCs w:val="18"/>
              </w:rPr>
              <w:t xml:space="preserve">  </w:t>
            </w:r>
            <w:r w:rsidR="0023435E" w:rsidRPr="0023435E">
              <w:rPr>
                <w:rFonts w:eastAsia="Times New Roman" w:cs="Arial"/>
                <w:color w:val="000000"/>
                <w:sz w:val="18"/>
                <w:szCs w:val="18"/>
              </w:rPr>
              <w:t>6</w:t>
            </w:r>
          </w:p>
        </w:tc>
        <w:tc>
          <w:tcPr>
            <w:tcW w:w="1197" w:type="dxa"/>
            <w:tcBorders>
              <w:top w:val="single" w:sz="4" w:space="0" w:color="auto"/>
              <w:bottom w:val="single" w:sz="4" w:space="0" w:color="auto"/>
            </w:tcBorders>
            <w:shd w:val="clear" w:color="auto" w:fill="FFFFFF"/>
            <w:vAlign w:val="center"/>
            <w:hideMark/>
          </w:tcPr>
          <w:p w14:paraId="30893A88" w14:textId="77777777" w:rsidR="0023435E" w:rsidRPr="0023435E" w:rsidRDefault="0023435E" w:rsidP="0023435E">
            <w:pPr>
              <w:spacing w:after="0"/>
              <w:jc w:val="center"/>
              <w:rPr>
                <w:rFonts w:eastAsia="Times New Roman" w:cs="Arial"/>
                <w:color w:val="000000"/>
                <w:sz w:val="18"/>
                <w:szCs w:val="18"/>
              </w:rPr>
            </w:pPr>
            <w:r w:rsidRPr="0023435E">
              <w:rPr>
                <w:rFonts w:eastAsia="Times New Roman" w:cs="Arial"/>
                <w:color w:val="000000"/>
                <w:sz w:val="18"/>
                <w:szCs w:val="18"/>
              </w:rPr>
              <w:t>17</w:t>
            </w:r>
          </w:p>
        </w:tc>
        <w:tc>
          <w:tcPr>
            <w:tcW w:w="1579" w:type="dxa"/>
            <w:tcBorders>
              <w:top w:val="single" w:sz="4" w:space="0" w:color="auto"/>
              <w:bottom w:val="single" w:sz="4" w:space="0" w:color="auto"/>
            </w:tcBorders>
            <w:shd w:val="clear" w:color="auto" w:fill="FFFFFF"/>
            <w:vAlign w:val="center"/>
            <w:hideMark/>
          </w:tcPr>
          <w:p w14:paraId="1B974FDF" w14:textId="7F1E1391" w:rsidR="0023435E" w:rsidRPr="0023435E" w:rsidRDefault="00EA212C" w:rsidP="0023435E">
            <w:pPr>
              <w:spacing w:after="0"/>
              <w:jc w:val="center"/>
              <w:rPr>
                <w:rFonts w:eastAsia="Times New Roman" w:cs="Arial"/>
                <w:color w:val="000000"/>
                <w:sz w:val="18"/>
                <w:szCs w:val="18"/>
              </w:rPr>
            </w:pPr>
            <w:r>
              <w:rPr>
                <w:rFonts w:eastAsia="Times New Roman" w:cs="Arial"/>
                <w:color w:val="000000"/>
                <w:sz w:val="18"/>
                <w:szCs w:val="18"/>
              </w:rPr>
              <w:t xml:space="preserve">  </w:t>
            </w:r>
            <w:r w:rsidR="0023435E" w:rsidRPr="0023435E">
              <w:rPr>
                <w:rFonts w:eastAsia="Times New Roman" w:cs="Arial"/>
                <w:color w:val="000000"/>
                <w:sz w:val="18"/>
                <w:szCs w:val="18"/>
              </w:rPr>
              <w:t>2</w:t>
            </w:r>
          </w:p>
        </w:tc>
        <w:tc>
          <w:tcPr>
            <w:tcW w:w="1282" w:type="dxa"/>
            <w:tcBorders>
              <w:top w:val="single" w:sz="4" w:space="0" w:color="auto"/>
              <w:bottom w:val="single" w:sz="4" w:space="0" w:color="auto"/>
            </w:tcBorders>
            <w:shd w:val="clear" w:color="auto" w:fill="FFFFFF"/>
            <w:vAlign w:val="center"/>
            <w:hideMark/>
          </w:tcPr>
          <w:p w14:paraId="16DFD709" w14:textId="518E5F3E" w:rsidR="0023435E" w:rsidRPr="0023435E" w:rsidRDefault="0092397A" w:rsidP="00EA212C">
            <w:pPr>
              <w:spacing w:after="0"/>
              <w:ind w:right="285"/>
              <w:jc w:val="right"/>
              <w:rPr>
                <w:rFonts w:eastAsia="Times New Roman" w:cs="Arial"/>
                <w:color w:val="000000"/>
                <w:sz w:val="18"/>
                <w:szCs w:val="18"/>
              </w:rPr>
            </w:pPr>
            <w:r>
              <w:rPr>
                <w:rFonts w:eastAsia="Times New Roman" w:cs="Arial"/>
                <w:color w:val="000000"/>
                <w:sz w:val="18"/>
                <w:szCs w:val="18"/>
              </w:rPr>
              <w:t>8</w:t>
            </w:r>
          </w:p>
        </w:tc>
      </w:tr>
      <w:tr w:rsidR="0023435E" w:rsidRPr="0023435E" w14:paraId="7CB85BC7" w14:textId="77777777" w:rsidTr="00056873">
        <w:trPr>
          <w:gridAfter w:val="1"/>
          <w:wAfter w:w="13" w:type="dxa"/>
          <w:trHeight w:val="170"/>
        </w:trPr>
        <w:tc>
          <w:tcPr>
            <w:tcW w:w="2708" w:type="dxa"/>
            <w:tcBorders>
              <w:top w:val="single" w:sz="4" w:space="0" w:color="auto"/>
              <w:bottom w:val="single" w:sz="4" w:space="0" w:color="auto"/>
            </w:tcBorders>
            <w:shd w:val="clear" w:color="auto" w:fill="FFFFFF"/>
            <w:vAlign w:val="center"/>
            <w:hideMark/>
          </w:tcPr>
          <w:p w14:paraId="26D6ECEE" w14:textId="77777777" w:rsidR="0023435E" w:rsidRPr="0023435E" w:rsidRDefault="0023435E" w:rsidP="0023435E">
            <w:pPr>
              <w:spacing w:after="0"/>
              <w:jc w:val="center"/>
              <w:rPr>
                <w:rFonts w:eastAsia="Times New Roman" w:cs="Arial"/>
                <w:bCs/>
                <w:color w:val="000000"/>
                <w:sz w:val="18"/>
                <w:szCs w:val="18"/>
              </w:rPr>
            </w:pPr>
            <w:r w:rsidRPr="0023435E">
              <w:rPr>
                <w:rFonts w:eastAsia="Times New Roman" w:cs="Arial"/>
                <w:bCs/>
                <w:color w:val="000000"/>
                <w:sz w:val="18"/>
                <w:szCs w:val="18"/>
              </w:rPr>
              <w:t>Lic. en Lengua y Cultura</w:t>
            </w:r>
          </w:p>
          <w:p w14:paraId="1E4C2A0C" w14:textId="77777777" w:rsidR="0023435E" w:rsidRPr="0023435E" w:rsidRDefault="0023435E" w:rsidP="0023435E">
            <w:pPr>
              <w:spacing w:after="0"/>
              <w:jc w:val="center"/>
              <w:rPr>
                <w:rFonts w:eastAsia="Times New Roman" w:cs="Arial"/>
                <w:bCs/>
                <w:color w:val="000000"/>
                <w:sz w:val="18"/>
                <w:szCs w:val="18"/>
              </w:rPr>
            </w:pPr>
          </w:p>
        </w:tc>
        <w:tc>
          <w:tcPr>
            <w:tcW w:w="1059" w:type="dxa"/>
            <w:tcBorders>
              <w:top w:val="single" w:sz="4" w:space="0" w:color="auto"/>
              <w:left w:val="nil"/>
              <w:bottom w:val="single" w:sz="4" w:space="0" w:color="auto"/>
            </w:tcBorders>
            <w:shd w:val="clear" w:color="auto" w:fill="FFFFFF"/>
            <w:vAlign w:val="center"/>
            <w:hideMark/>
          </w:tcPr>
          <w:p w14:paraId="6AF5E20D" w14:textId="77777777" w:rsidR="0023435E" w:rsidRPr="0023435E" w:rsidRDefault="0023435E" w:rsidP="0023435E">
            <w:pPr>
              <w:spacing w:after="0"/>
              <w:jc w:val="center"/>
              <w:rPr>
                <w:rFonts w:eastAsia="Times New Roman" w:cs="Arial"/>
                <w:color w:val="000000"/>
                <w:sz w:val="18"/>
                <w:szCs w:val="18"/>
              </w:rPr>
            </w:pPr>
            <w:r w:rsidRPr="0023435E">
              <w:rPr>
                <w:rFonts w:eastAsia="Times New Roman" w:cs="Arial"/>
                <w:color w:val="000000"/>
                <w:sz w:val="18"/>
                <w:szCs w:val="18"/>
              </w:rPr>
              <w:t>43</w:t>
            </w:r>
          </w:p>
        </w:tc>
        <w:tc>
          <w:tcPr>
            <w:tcW w:w="793" w:type="dxa"/>
            <w:tcBorders>
              <w:top w:val="single" w:sz="4" w:space="0" w:color="auto"/>
              <w:bottom w:val="single" w:sz="4" w:space="0" w:color="auto"/>
            </w:tcBorders>
            <w:shd w:val="clear" w:color="auto" w:fill="FFFFFF"/>
            <w:vAlign w:val="center"/>
            <w:hideMark/>
          </w:tcPr>
          <w:p w14:paraId="75EE08CD" w14:textId="77777777" w:rsidR="0023435E" w:rsidRPr="0023435E" w:rsidRDefault="0023435E" w:rsidP="0023435E">
            <w:pPr>
              <w:spacing w:after="0"/>
              <w:jc w:val="center"/>
              <w:rPr>
                <w:rFonts w:eastAsia="Times New Roman" w:cs="Arial"/>
                <w:color w:val="000000"/>
                <w:sz w:val="18"/>
                <w:szCs w:val="18"/>
              </w:rPr>
            </w:pPr>
            <w:r w:rsidRPr="0023435E">
              <w:rPr>
                <w:rFonts w:eastAsia="Times New Roman" w:cs="Arial"/>
                <w:color w:val="000000"/>
                <w:sz w:val="18"/>
                <w:szCs w:val="18"/>
              </w:rPr>
              <w:t>13</w:t>
            </w:r>
          </w:p>
        </w:tc>
        <w:tc>
          <w:tcPr>
            <w:tcW w:w="1197" w:type="dxa"/>
            <w:tcBorders>
              <w:top w:val="single" w:sz="4" w:space="0" w:color="auto"/>
              <w:bottom w:val="single" w:sz="4" w:space="0" w:color="auto"/>
            </w:tcBorders>
            <w:shd w:val="clear" w:color="auto" w:fill="FFFFFF"/>
            <w:vAlign w:val="center"/>
            <w:hideMark/>
          </w:tcPr>
          <w:p w14:paraId="47D498E2" w14:textId="77777777" w:rsidR="0023435E" w:rsidRPr="0023435E" w:rsidRDefault="0023435E" w:rsidP="0023435E">
            <w:pPr>
              <w:spacing w:after="0"/>
              <w:jc w:val="center"/>
              <w:rPr>
                <w:rFonts w:eastAsia="Times New Roman" w:cs="Arial"/>
                <w:color w:val="000000"/>
                <w:sz w:val="18"/>
                <w:szCs w:val="18"/>
              </w:rPr>
            </w:pPr>
            <w:r w:rsidRPr="0023435E">
              <w:rPr>
                <w:rFonts w:eastAsia="Times New Roman" w:cs="Arial"/>
                <w:color w:val="000000"/>
                <w:sz w:val="18"/>
                <w:szCs w:val="18"/>
              </w:rPr>
              <w:t>25</w:t>
            </w:r>
          </w:p>
        </w:tc>
        <w:tc>
          <w:tcPr>
            <w:tcW w:w="1579" w:type="dxa"/>
            <w:tcBorders>
              <w:top w:val="single" w:sz="4" w:space="0" w:color="auto"/>
              <w:bottom w:val="single" w:sz="4" w:space="0" w:color="auto"/>
            </w:tcBorders>
            <w:shd w:val="clear" w:color="auto" w:fill="FFFFFF"/>
            <w:vAlign w:val="center"/>
            <w:hideMark/>
          </w:tcPr>
          <w:p w14:paraId="41F9EC0B" w14:textId="7D6DDC84" w:rsidR="0023435E" w:rsidRPr="0023435E" w:rsidRDefault="00EA212C" w:rsidP="0023435E">
            <w:pPr>
              <w:spacing w:after="0"/>
              <w:jc w:val="center"/>
              <w:rPr>
                <w:rFonts w:eastAsia="Times New Roman" w:cs="Arial"/>
                <w:color w:val="000000"/>
                <w:sz w:val="18"/>
                <w:szCs w:val="18"/>
              </w:rPr>
            </w:pPr>
            <w:r>
              <w:rPr>
                <w:rFonts w:eastAsia="Times New Roman" w:cs="Arial"/>
                <w:color w:val="000000"/>
                <w:sz w:val="18"/>
                <w:szCs w:val="18"/>
              </w:rPr>
              <w:t xml:space="preserve">  </w:t>
            </w:r>
            <w:r w:rsidR="0023435E" w:rsidRPr="0023435E">
              <w:rPr>
                <w:rFonts w:eastAsia="Times New Roman" w:cs="Arial"/>
                <w:color w:val="000000"/>
                <w:sz w:val="18"/>
                <w:szCs w:val="18"/>
              </w:rPr>
              <w:t>5</w:t>
            </w:r>
          </w:p>
        </w:tc>
        <w:tc>
          <w:tcPr>
            <w:tcW w:w="1282" w:type="dxa"/>
            <w:tcBorders>
              <w:top w:val="single" w:sz="4" w:space="0" w:color="auto"/>
              <w:bottom w:val="single" w:sz="4" w:space="0" w:color="auto"/>
            </w:tcBorders>
            <w:shd w:val="clear" w:color="auto" w:fill="FFFFFF"/>
            <w:vAlign w:val="center"/>
            <w:hideMark/>
          </w:tcPr>
          <w:p w14:paraId="2BE148F3" w14:textId="4F07C928" w:rsidR="0023435E" w:rsidRPr="0023435E" w:rsidRDefault="0092397A" w:rsidP="00EA212C">
            <w:pPr>
              <w:spacing w:after="0"/>
              <w:ind w:right="285"/>
              <w:jc w:val="right"/>
              <w:rPr>
                <w:rFonts w:eastAsia="Times New Roman" w:cs="Arial"/>
                <w:color w:val="000000"/>
                <w:sz w:val="18"/>
                <w:szCs w:val="18"/>
              </w:rPr>
            </w:pPr>
            <w:r>
              <w:rPr>
                <w:rFonts w:eastAsia="Times New Roman" w:cs="Arial"/>
                <w:color w:val="000000"/>
                <w:sz w:val="18"/>
                <w:szCs w:val="18"/>
              </w:rPr>
              <w:t>11.62</w:t>
            </w:r>
          </w:p>
        </w:tc>
      </w:tr>
      <w:tr w:rsidR="0023435E" w:rsidRPr="0023435E" w14:paraId="72926383" w14:textId="77777777" w:rsidTr="00056873">
        <w:trPr>
          <w:gridAfter w:val="1"/>
          <w:wAfter w:w="13" w:type="dxa"/>
          <w:trHeight w:val="212"/>
        </w:trPr>
        <w:tc>
          <w:tcPr>
            <w:tcW w:w="2708" w:type="dxa"/>
            <w:tcBorders>
              <w:top w:val="single" w:sz="4" w:space="0" w:color="auto"/>
              <w:bottom w:val="single" w:sz="4" w:space="0" w:color="auto"/>
            </w:tcBorders>
            <w:shd w:val="clear" w:color="auto" w:fill="FFFFFF"/>
            <w:vAlign w:val="center"/>
            <w:hideMark/>
          </w:tcPr>
          <w:p w14:paraId="47A5E8C3" w14:textId="77777777" w:rsidR="0023435E" w:rsidRPr="0023435E" w:rsidRDefault="0023435E" w:rsidP="0023435E">
            <w:pPr>
              <w:spacing w:after="0"/>
              <w:jc w:val="center"/>
              <w:rPr>
                <w:rFonts w:eastAsia="Times New Roman" w:cs="Arial"/>
                <w:bCs/>
                <w:color w:val="000000"/>
                <w:sz w:val="18"/>
                <w:szCs w:val="18"/>
              </w:rPr>
            </w:pPr>
            <w:r w:rsidRPr="0023435E">
              <w:rPr>
                <w:rFonts w:eastAsia="Times New Roman" w:cs="Arial"/>
                <w:bCs/>
                <w:color w:val="000000"/>
                <w:sz w:val="18"/>
                <w:szCs w:val="18"/>
              </w:rPr>
              <w:t>Lic. en Salud Comunitaria</w:t>
            </w:r>
          </w:p>
          <w:p w14:paraId="42DF6A44" w14:textId="77777777" w:rsidR="0023435E" w:rsidRPr="0023435E" w:rsidRDefault="0023435E" w:rsidP="0023435E">
            <w:pPr>
              <w:spacing w:after="0"/>
              <w:jc w:val="center"/>
              <w:rPr>
                <w:rFonts w:eastAsia="Times New Roman" w:cs="Arial"/>
                <w:bCs/>
                <w:color w:val="000000"/>
                <w:sz w:val="18"/>
                <w:szCs w:val="18"/>
              </w:rPr>
            </w:pPr>
          </w:p>
        </w:tc>
        <w:tc>
          <w:tcPr>
            <w:tcW w:w="1059" w:type="dxa"/>
            <w:tcBorders>
              <w:top w:val="single" w:sz="4" w:space="0" w:color="auto"/>
              <w:left w:val="nil"/>
              <w:bottom w:val="single" w:sz="4" w:space="0" w:color="auto"/>
            </w:tcBorders>
            <w:shd w:val="clear" w:color="auto" w:fill="FFFFFF"/>
            <w:vAlign w:val="center"/>
            <w:hideMark/>
          </w:tcPr>
          <w:p w14:paraId="0FFC7BFC" w14:textId="77777777" w:rsidR="0023435E" w:rsidRPr="0023435E" w:rsidRDefault="0023435E" w:rsidP="0023435E">
            <w:pPr>
              <w:spacing w:after="0"/>
              <w:jc w:val="center"/>
              <w:rPr>
                <w:rFonts w:eastAsia="Times New Roman" w:cs="Arial"/>
                <w:color w:val="000000"/>
                <w:sz w:val="18"/>
                <w:szCs w:val="18"/>
              </w:rPr>
            </w:pPr>
            <w:r w:rsidRPr="0023435E">
              <w:rPr>
                <w:rFonts w:eastAsia="Times New Roman" w:cs="Arial"/>
                <w:color w:val="000000"/>
                <w:sz w:val="18"/>
                <w:szCs w:val="18"/>
              </w:rPr>
              <w:t>24</w:t>
            </w:r>
          </w:p>
        </w:tc>
        <w:tc>
          <w:tcPr>
            <w:tcW w:w="793" w:type="dxa"/>
            <w:tcBorders>
              <w:top w:val="single" w:sz="4" w:space="0" w:color="auto"/>
              <w:bottom w:val="single" w:sz="4" w:space="0" w:color="auto"/>
            </w:tcBorders>
            <w:shd w:val="clear" w:color="auto" w:fill="FFFFFF"/>
            <w:vAlign w:val="center"/>
            <w:hideMark/>
          </w:tcPr>
          <w:p w14:paraId="642D3EBF" w14:textId="0E712503" w:rsidR="0023435E" w:rsidRPr="0023435E" w:rsidRDefault="00EA212C" w:rsidP="0023435E">
            <w:pPr>
              <w:spacing w:after="0"/>
              <w:jc w:val="center"/>
              <w:rPr>
                <w:rFonts w:eastAsia="Times New Roman" w:cs="Arial"/>
                <w:color w:val="000000"/>
                <w:sz w:val="18"/>
                <w:szCs w:val="18"/>
              </w:rPr>
            </w:pPr>
            <w:r>
              <w:rPr>
                <w:rFonts w:eastAsia="Times New Roman" w:cs="Arial"/>
                <w:color w:val="000000"/>
                <w:sz w:val="18"/>
                <w:szCs w:val="18"/>
              </w:rPr>
              <w:t xml:space="preserve">  </w:t>
            </w:r>
            <w:r w:rsidR="0023435E" w:rsidRPr="0023435E">
              <w:rPr>
                <w:rFonts w:eastAsia="Times New Roman" w:cs="Arial"/>
                <w:color w:val="000000"/>
                <w:sz w:val="18"/>
                <w:szCs w:val="18"/>
              </w:rPr>
              <w:t>0</w:t>
            </w:r>
          </w:p>
        </w:tc>
        <w:tc>
          <w:tcPr>
            <w:tcW w:w="1197" w:type="dxa"/>
            <w:tcBorders>
              <w:top w:val="single" w:sz="4" w:space="0" w:color="auto"/>
              <w:bottom w:val="single" w:sz="4" w:space="0" w:color="auto"/>
            </w:tcBorders>
            <w:shd w:val="clear" w:color="auto" w:fill="FFFFFF"/>
            <w:vAlign w:val="center"/>
            <w:hideMark/>
          </w:tcPr>
          <w:p w14:paraId="36CD1B2D" w14:textId="77777777" w:rsidR="0023435E" w:rsidRPr="0023435E" w:rsidRDefault="0023435E" w:rsidP="0023435E">
            <w:pPr>
              <w:spacing w:after="0"/>
              <w:jc w:val="center"/>
              <w:rPr>
                <w:rFonts w:eastAsia="Times New Roman" w:cs="Arial"/>
                <w:color w:val="000000"/>
                <w:sz w:val="18"/>
                <w:szCs w:val="18"/>
              </w:rPr>
            </w:pPr>
            <w:r w:rsidRPr="0023435E">
              <w:rPr>
                <w:rFonts w:eastAsia="Times New Roman" w:cs="Arial"/>
                <w:color w:val="000000"/>
                <w:sz w:val="18"/>
                <w:szCs w:val="18"/>
              </w:rPr>
              <w:t>14</w:t>
            </w:r>
          </w:p>
        </w:tc>
        <w:tc>
          <w:tcPr>
            <w:tcW w:w="1579" w:type="dxa"/>
            <w:tcBorders>
              <w:top w:val="single" w:sz="4" w:space="0" w:color="auto"/>
              <w:bottom w:val="single" w:sz="4" w:space="0" w:color="auto"/>
            </w:tcBorders>
            <w:shd w:val="clear" w:color="auto" w:fill="FFFFFF"/>
            <w:vAlign w:val="center"/>
            <w:hideMark/>
          </w:tcPr>
          <w:p w14:paraId="75985580" w14:textId="77777777" w:rsidR="0023435E" w:rsidRPr="0023435E" w:rsidRDefault="0023435E" w:rsidP="0023435E">
            <w:pPr>
              <w:spacing w:after="0"/>
              <w:jc w:val="center"/>
              <w:rPr>
                <w:rFonts w:eastAsia="Times New Roman" w:cs="Arial"/>
                <w:color w:val="000000"/>
                <w:sz w:val="18"/>
                <w:szCs w:val="18"/>
              </w:rPr>
            </w:pPr>
            <w:r w:rsidRPr="0023435E">
              <w:rPr>
                <w:rFonts w:eastAsia="Times New Roman" w:cs="Arial"/>
                <w:color w:val="000000"/>
                <w:sz w:val="18"/>
                <w:szCs w:val="18"/>
              </w:rPr>
              <w:t>10</w:t>
            </w:r>
          </w:p>
        </w:tc>
        <w:tc>
          <w:tcPr>
            <w:tcW w:w="1282" w:type="dxa"/>
            <w:tcBorders>
              <w:top w:val="single" w:sz="4" w:space="0" w:color="auto"/>
              <w:bottom w:val="single" w:sz="4" w:space="0" w:color="auto"/>
            </w:tcBorders>
            <w:shd w:val="clear" w:color="auto" w:fill="FFFFFF"/>
            <w:vAlign w:val="center"/>
            <w:hideMark/>
          </w:tcPr>
          <w:p w14:paraId="70150CA1" w14:textId="6CBC4C3C" w:rsidR="0023435E" w:rsidRPr="0023435E" w:rsidRDefault="0092397A" w:rsidP="00EA212C">
            <w:pPr>
              <w:spacing w:after="0"/>
              <w:ind w:right="285"/>
              <w:jc w:val="right"/>
              <w:rPr>
                <w:rFonts w:eastAsia="Times New Roman" w:cs="Arial"/>
                <w:color w:val="000000"/>
                <w:sz w:val="18"/>
                <w:szCs w:val="18"/>
              </w:rPr>
            </w:pPr>
            <w:r>
              <w:rPr>
                <w:rFonts w:eastAsia="Times New Roman" w:cs="Arial"/>
                <w:color w:val="000000"/>
                <w:sz w:val="18"/>
                <w:szCs w:val="18"/>
              </w:rPr>
              <w:t>41.66</w:t>
            </w:r>
          </w:p>
        </w:tc>
      </w:tr>
      <w:tr w:rsidR="0023435E" w:rsidRPr="0023435E" w14:paraId="72869BBA" w14:textId="77777777" w:rsidTr="00056873">
        <w:trPr>
          <w:gridAfter w:val="1"/>
          <w:wAfter w:w="13" w:type="dxa"/>
          <w:trHeight w:val="188"/>
        </w:trPr>
        <w:tc>
          <w:tcPr>
            <w:tcW w:w="2708" w:type="dxa"/>
            <w:tcBorders>
              <w:top w:val="single" w:sz="4" w:space="0" w:color="auto"/>
              <w:bottom w:val="single" w:sz="4" w:space="0" w:color="auto"/>
            </w:tcBorders>
            <w:shd w:val="clear" w:color="auto" w:fill="FFFFFF"/>
            <w:vAlign w:val="center"/>
            <w:hideMark/>
          </w:tcPr>
          <w:p w14:paraId="75008F80" w14:textId="77777777" w:rsidR="0023435E" w:rsidRPr="0023435E" w:rsidRDefault="0023435E" w:rsidP="0023435E">
            <w:pPr>
              <w:spacing w:after="0"/>
              <w:jc w:val="center"/>
              <w:rPr>
                <w:rFonts w:eastAsia="Times New Roman" w:cs="Arial"/>
                <w:bCs/>
                <w:color w:val="000000"/>
                <w:sz w:val="18"/>
                <w:szCs w:val="18"/>
              </w:rPr>
            </w:pPr>
            <w:r w:rsidRPr="0023435E">
              <w:rPr>
                <w:rFonts w:eastAsia="Times New Roman" w:cs="Arial"/>
                <w:bCs/>
                <w:color w:val="000000"/>
                <w:sz w:val="18"/>
                <w:szCs w:val="18"/>
              </w:rPr>
              <w:t>Lic. en Turismo Alternativo</w:t>
            </w:r>
          </w:p>
          <w:p w14:paraId="318E0588" w14:textId="77777777" w:rsidR="0023435E" w:rsidRPr="0023435E" w:rsidRDefault="0023435E" w:rsidP="0023435E">
            <w:pPr>
              <w:spacing w:after="0"/>
              <w:jc w:val="center"/>
              <w:rPr>
                <w:rFonts w:eastAsia="Times New Roman" w:cs="Arial"/>
                <w:bCs/>
                <w:color w:val="000000"/>
                <w:sz w:val="18"/>
                <w:szCs w:val="18"/>
              </w:rPr>
            </w:pPr>
          </w:p>
        </w:tc>
        <w:tc>
          <w:tcPr>
            <w:tcW w:w="1059" w:type="dxa"/>
            <w:tcBorders>
              <w:top w:val="single" w:sz="4" w:space="0" w:color="auto"/>
              <w:left w:val="nil"/>
              <w:bottom w:val="single" w:sz="4" w:space="0" w:color="auto"/>
            </w:tcBorders>
            <w:shd w:val="clear" w:color="auto" w:fill="FFFFFF"/>
            <w:vAlign w:val="center"/>
            <w:hideMark/>
          </w:tcPr>
          <w:p w14:paraId="3076F8C4" w14:textId="77777777" w:rsidR="0023435E" w:rsidRPr="0023435E" w:rsidRDefault="0023435E" w:rsidP="0023435E">
            <w:pPr>
              <w:spacing w:after="0"/>
              <w:jc w:val="center"/>
              <w:rPr>
                <w:rFonts w:eastAsia="Times New Roman" w:cs="Arial"/>
                <w:color w:val="000000"/>
                <w:sz w:val="18"/>
                <w:szCs w:val="18"/>
              </w:rPr>
            </w:pPr>
            <w:r w:rsidRPr="0023435E">
              <w:rPr>
                <w:rFonts w:eastAsia="Times New Roman" w:cs="Arial"/>
                <w:color w:val="000000"/>
                <w:sz w:val="18"/>
                <w:szCs w:val="18"/>
              </w:rPr>
              <w:t>41</w:t>
            </w:r>
          </w:p>
        </w:tc>
        <w:tc>
          <w:tcPr>
            <w:tcW w:w="793" w:type="dxa"/>
            <w:tcBorders>
              <w:top w:val="single" w:sz="4" w:space="0" w:color="auto"/>
              <w:bottom w:val="single" w:sz="4" w:space="0" w:color="auto"/>
            </w:tcBorders>
            <w:shd w:val="clear" w:color="auto" w:fill="FFFFFF"/>
            <w:vAlign w:val="center"/>
            <w:hideMark/>
          </w:tcPr>
          <w:p w14:paraId="5F32402F" w14:textId="77777777" w:rsidR="0023435E" w:rsidRPr="0023435E" w:rsidRDefault="0023435E" w:rsidP="0023435E">
            <w:pPr>
              <w:spacing w:after="0"/>
              <w:jc w:val="center"/>
              <w:rPr>
                <w:rFonts w:eastAsia="Times New Roman" w:cs="Arial"/>
                <w:color w:val="000000"/>
                <w:sz w:val="18"/>
                <w:szCs w:val="18"/>
              </w:rPr>
            </w:pPr>
            <w:r w:rsidRPr="0023435E">
              <w:rPr>
                <w:rFonts w:eastAsia="Times New Roman" w:cs="Arial"/>
                <w:color w:val="000000"/>
                <w:sz w:val="18"/>
                <w:szCs w:val="18"/>
              </w:rPr>
              <w:t>14</w:t>
            </w:r>
          </w:p>
        </w:tc>
        <w:tc>
          <w:tcPr>
            <w:tcW w:w="1197" w:type="dxa"/>
            <w:tcBorders>
              <w:top w:val="single" w:sz="4" w:space="0" w:color="auto"/>
              <w:bottom w:val="single" w:sz="4" w:space="0" w:color="auto"/>
            </w:tcBorders>
            <w:shd w:val="clear" w:color="auto" w:fill="FFFFFF"/>
            <w:vAlign w:val="center"/>
            <w:hideMark/>
          </w:tcPr>
          <w:p w14:paraId="25D521C5" w14:textId="77777777" w:rsidR="0023435E" w:rsidRPr="0023435E" w:rsidRDefault="0023435E" w:rsidP="0023435E">
            <w:pPr>
              <w:spacing w:after="0"/>
              <w:jc w:val="center"/>
              <w:rPr>
                <w:rFonts w:eastAsia="Times New Roman" w:cs="Arial"/>
                <w:color w:val="000000"/>
                <w:sz w:val="18"/>
                <w:szCs w:val="18"/>
              </w:rPr>
            </w:pPr>
            <w:r w:rsidRPr="0023435E">
              <w:rPr>
                <w:rFonts w:eastAsia="Times New Roman" w:cs="Arial"/>
                <w:color w:val="000000"/>
                <w:sz w:val="18"/>
                <w:szCs w:val="18"/>
              </w:rPr>
              <w:t>26</w:t>
            </w:r>
          </w:p>
        </w:tc>
        <w:tc>
          <w:tcPr>
            <w:tcW w:w="1579" w:type="dxa"/>
            <w:tcBorders>
              <w:top w:val="single" w:sz="4" w:space="0" w:color="auto"/>
              <w:bottom w:val="single" w:sz="4" w:space="0" w:color="auto"/>
            </w:tcBorders>
            <w:shd w:val="clear" w:color="auto" w:fill="FFFFFF"/>
            <w:vAlign w:val="center"/>
            <w:hideMark/>
          </w:tcPr>
          <w:p w14:paraId="7C7D3C1C" w14:textId="30BD4E52" w:rsidR="0023435E" w:rsidRPr="0023435E" w:rsidRDefault="00EA212C" w:rsidP="0023435E">
            <w:pPr>
              <w:spacing w:after="0"/>
              <w:jc w:val="center"/>
              <w:rPr>
                <w:rFonts w:eastAsia="Times New Roman" w:cs="Arial"/>
                <w:color w:val="000000"/>
                <w:sz w:val="18"/>
                <w:szCs w:val="18"/>
              </w:rPr>
            </w:pPr>
            <w:r>
              <w:rPr>
                <w:rFonts w:eastAsia="Times New Roman" w:cs="Arial"/>
                <w:color w:val="000000"/>
                <w:sz w:val="18"/>
                <w:szCs w:val="18"/>
              </w:rPr>
              <w:t xml:space="preserve">  </w:t>
            </w:r>
            <w:r w:rsidR="0023435E" w:rsidRPr="0023435E">
              <w:rPr>
                <w:rFonts w:eastAsia="Times New Roman" w:cs="Arial"/>
                <w:color w:val="000000"/>
                <w:sz w:val="18"/>
                <w:szCs w:val="18"/>
              </w:rPr>
              <w:t>1</w:t>
            </w:r>
          </w:p>
        </w:tc>
        <w:tc>
          <w:tcPr>
            <w:tcW w:w="1282" w:type="dxa"/>
            <w:tcBorders>
              <w:top w:val="single" w:sz="4" w:space="0" w:color="auto"/>
              <w:bottom w:val="single" w:sz="4" w:space="0" w:color="auto"/>
            </w:tcBorders>
            <w:shd w:val="clear" w:color="auto" w:fill="FFFFFF"/>
            <w:vAlign w:val="center"/>
            <w:hideMark/>
          </w:tcPr>
          <w:p w14:paraId="6B77EB31" w14:textId="54E479E9" w:rsidR="0023435E" w:rsidRPr="0023435E" w:rsidRDefault="0092397A" w:rsidP="00EA212C">
            <w:pPr>
              <w:spacing w:after="0"/>
              <w:ind w:right="285"/>
              <w:jc w:val="right"/>
              <w:rPr>
                <w:rFonts w:eastAsia="Times New Roman" w:cs="Arial"/>
                <w:color w:val="000000"/>
                <w:sz w:val="18"/>
                <w:szCs w:val="18"/>
              </w:rPr>
            </w:pPr>
            <w:r>
              <w:rPr>
                <w:rFonts w:eastAsia="Times New Roman" w:cs="Arial"/>
                <w:color w:val="000000"/>
                <w:sz w:val="18"/>
                <w:szCs w:val="18"/>
              </w:rPr>
              <w:t>2.40</w:t>
            </w:r>
          </w:p>
        </w:tc>
      </w:tr>
      <w:tr w:rsidR="0023435E" w:rsidRPr="0023435E" w14:paraId="7906ACD5" w14:textId="77777777" w:rsidTr="00056873">
        <w:trPr>
          <w:gridAfter w:val="1"/>
          <w:wAfter w:w="13" w:type="dxa"/>
          <w:trHeight w:val="232"/>
        </w:trPr>
        <w:tc>
          <w:tcPr>
            <w:tcW w:w="2708" w:type="dxa"/>
            <w:tcBorders>
              <w:top w:val="single" w:sz="4" w:space="0" w:color="auto"/>
              <w:bottom w:val="single" w:sz="4" w:space="0" w:color="auto"/>
            </w:tcBorders>
            <w:shd w:val="clear" w:color="auto" w:fill="FFFFFF"/>
            <w:vAlign w:val="center"/>
            <w:hideMark/>
          </w:tcPr>
          <w:p w14:paraId="31112230" w14:textId="77777777" w:rsidR="0023435E" w:rsidRPr="0023435E" w:rsidRDefault="0023435E" w:rsidP="0023435E">
            <w:pPr>
              <w:spacing w:after="0"/>
              <w:jc w:val="center"/>
              <w:rPr>
                <w:rFonts w:eastAsia="Times New Roman" w:cs="Arial"/>
                <w:bCs/>
                <w:color w:val="000000"/>
                <w:sz w:val="18"/>
                <w:szCs w:val="18"/>
              </w:rPr>
            </w:pPr>
            <w:r w:rsidRPr="0023435E">
              <w:rPr>
                <w:rFonts w:eastAsia="Times New Roman" w:cs="Arial"/>
                <w:bCs/>
                <w:color w:val="000000"/>
                <w:sz w:val="18"/>
                <w:szCs w:val="18"/>
              </w:rPr>
              <w:t>Maestría en Educación Intercultural</w:t>
            </w:r>
          </w:p>
        </w:tc>
        <w:tc>
          <w:tcPr>
            <w:tcW w:w="1059" w:type="dxa"/>
            <w:tcBorders>
              <w:top w:val="single" w:sz="4" w:space="0" w:color="auto"/>
              <w:left w:val="nil"/>
              <w:bottom w:val="single" w:sz="4" w:space="0" w:color="auto"/>
            </w:tcBorders>
            <w:shd w:val="clear" w:color="auto" w:fill="FFFFFF"/>
            <w:vAlign w:val="center"/>
            <w:hideMark/>
          </w:tcPr>
          <w:p w14:paraId="79594966" w14:textId="21C1D881" w:rsidR="0023435E" w:rsidRPr="0023435E" w:rsidRDefault="00EA212C" w:rsidP="0023435E">
            <w:pPr>
              <w:spacing w:after="0"/>
              <w:jc w:val="center"/>
              <w:rPr>
                <w:rFonts w:eastAsia="Times New Roman" w:cs="Arial"/>
                <w:color w:val="000000"/>
                <w:sz w:val="18"/>
                <w:szCs w:val="18"/>
              </w:rPr>
            </w:pPr>
            <w:r>
              <w:rPr>
                <w:rFonts w:eastAsia="Times New Roman" w:cs="Arial"/>
                <w:color w:val="000000"/>
                <w:sz w:val="18"/>
                <w:szCs w:val="18"/>
              </w:rPr>
              <w:t xml:space="preserve">  </w:t>
            </w:r>
            <w:r w:rsidR="0023435E" w:rsidRPr="0023435E">
              <w:rPr>
                <w:rFonts w:eastAsia="Times New Roman" w:cs="Arial"/>
                <w:color w:val="000000"/>
                <w:sz w:val="18"/>
                <w:szCs w:val="18"/>
              </w:rPr>
              <w:t>0</w:t>
            </w:r>
          </w:p>
        </w:tc>
        <w:tc>
          <w:tcPr>
            <w:tcW w:w="793" w:type="dxa"/>
            <w:tcBorders>
              <w:top w:val="single" w:sz="4" w:space="0" w:color="auto"/>
              <w:bottom w:val="single" w:sz="4" w:space="0" w:color="auto"/>
            </w:tcBorders>
            <w:shd w:val="clear" w:color="auto" w:fill="FFFFFF"/>
            <w:vAlign w:val="center"/>
            <w:hideMark/>
          </w:tcPr>
          <w:p w14:paraId="7161D692" w14:textId="35C08F4A" w:rsidR="0023435E" w:rsidRPr="0023435E" w:rsidRDefault="00EA212C" w:rsidP="0023435E">
            <w:pPr>
              <w:spacing w:after="0"/>
              <w:jc w:val="center"/>
              <w:rPr>
                <w:rFonts w:eastAsia="Times New Roman" w:cs="Arial"/>
                <w:color w:val="000000"/>
                <w:sz w:val="18"/>
                <w:szCs w:val="18"/>
              </w:rPr>
            </w:pPr>
            <w:r>
              <w:rPr>
                <w:rFonts w:eastAsia="Times New Roman" w:cs="Arial"/>
                <w:color w:val="000000"/>
                <w:sz w:val="18"/>
                <w:szCs w:val="18"/>
              </w:rPr>
              <w:t xml:space="preserve">  </w:t>
            </w:r>
            <w:r w:rsidR="0023435E" w:rsidRPr="0023435E">
              <w:rPr>
                <w:rFonts w:eastAsia="Times New Roman" w:cs="Arial"/>
                <w:color w:val="000000"/>
                <w:sz w:val="18"/>
                <w:szCs w:val="18"/>
              </w:rPr>
              <w:t>0</w:t>
            </w:r>
          </w:p>
        </w:tc>
        <w:tc>
          <w:tcPr>
            <w:tcW w:w="1197" w:type="dxa"/>
            <w:tcBorders>
              <w:top w:val="single" w:sz="4" w:space="0" w:color="auto"/>
              <w:bottom w:val="single" w:sz="4" w:space="0" w:color="auto"/>
            </w:tcBorders>
            <w:shd w:val="clear" w:color="auto" w:fill="FFFFFF"/>
            <w:vAlign w:val="center"/>
            <w:hideMark/>
          </w:tcPr>
          <w:p w14:paraId="51719D71" w14:textId="1539B361" w:rsidR="0023435E" w:rsidRPr="0023435E" w:rsidRDefault="00EA212C" w:rsidP="0023435E">
            <w:pPr>
              <w:spacing w:after="0"/>
              <w:jc w:val="center"/>
              <w:rPr>
                <w:rFonts w:eastAsia="Times New Roman" w:cs="Arial"/>
                <w:color w:val="000000"/>
                <w:sz w:val="18"/>
                <w:szCs w:val="18"/>
              </w:rPr>
            </w:pPr>
            <w:r>
              <w:rPr>
                <w:rFonts w:eastAsia="Times New Roman" w:cs="Arial"/>
                <w:color w:val="000000"/>
                <w:sz w:val="18"/>
                <w:szCs w:val="18"/>
              </w:rPr>
              <w:t xml:space="preserve">  </w:t>
            </w:r>
            <w:r w:rsidR="0023435E" w:rsidRPr="0023435E">
              <w:rPr>
                <w:rFonts w:eastAsia="Times New Roman" w:cs="Arial"/>
                <w:color w:val="000000"/>
                <w:sz w:val="18"/>
                <w:szCs w:val="18"/>
              </w:rPr>
              <w:t>0</w:t>
            </w:r>
          </w:p>
        </w:tc>
        <w:tc>
          <w:tcPr>
            <w:tcW w:w="1579" w:type="dxa"/>
            <w:tcBorders>
              <w:top w:val="single" w:sz="4" w:space="0" w:color="auto"/>
              <w:bottom w:val="single" w:sz="4" w:space="0" w:color="auto"/>
            </w:tcBorders>
            <w:shd w:val="clear" w:color="auto" w:fill="FFFFFF"/>
            <w:vAlign w:val="center"/>
            <w:hideMark/>
          </w:tcPr>
          <w:p w14:paraId="0EB1E261" w14:textId="4E059897" w:rsidR="0023435E" w:rsidRPr="0023435E" w:rsidRDefault="00EA212C" w:rsidP="0023435E">
            <w:pPr>
              <w:spacing w:after="0"/>
              <w:jc w:val="center"/>
              <w:rPr>
                <w:rFonts w:eastAsia="Times New Roman" w:cs="Arial"/>
                <w:color w:val="000000"/>
                <w:sz w:val="18"/>
                <w:szCs w:val="18"/>
              </w:rPr>
            </w:pPr>
            <w:r>
              <w:rPr>
                <w:rFonts w:eastAsia="Times New Roman" w:cs="Arial"/>
                <w:color w:val="000000"/>
                <w:sz w:val="18"/>
                <w:szCs w:val="18"/>
              </w:rPr>
              <w:t xml:space="preserve">  </w:t>
            </w:r>
            <w:r w:rsidR="0023435E" w:rsidRPr="0023435E">
              <w:rPr>
                <w:rFonts w:eastAsia="Times New Roman" w:cs="Arial"/>
                <w:color w:val="000000"/>
                <w:sz w:val="18"/>
                <w:szCs w:val="18"/>
              </w:rPr>
              <w:t>0</w:t>
            </w:r>
          </w:p>
        </w:tc>
        <w:tc>
          <w:tcPr>
            <w:tcW w:w="1282" w:type="dxa"/>
            <w:tcBorders>
              <w:top w:val="single" w:sz="4" w:space="0" w:color="auto"/>
              <w:bottom w:val="single" w:sz="4" w:space="0" w:color="auto"/>
            </w:tcBorders>
            <w:shd w:val="clear" w:color="auto" w:fill="FFFFFF"/>
            <w:vAlign w:val="center"/>
            <w:hideMark/>
          </w:tcPr>
          <w:p w14:paraId="59464D0C" w14:textId="63F8AE76" w:rsidR="0023435E" w:rsidRPr="0023435E" w:rsidRDefault="0092397A" w:rsidP="00EA212C">
            <w:pPr>
              <w:spacing w:after="0"/>
              <w:ind w:right="285"/>
              <w:jc w:val="right"/>
              <w:rPr>
                <w:rFonts w:eastAsia="Times New Roman" w:cs="Arial"/>
                <w:color w:val="000000"/>
                <w:sz w:val="18"/>
                <w:szCs w:val="18"/>
              </w:rPr>
            </w:pPr>
            <w:r>
              <w:rPr>
                <w:rFonts w:eastAsia="Times New Roman" w:cs="Arial"/>
                <w:color w:val="000000"/>
                <w:sz w:val="18"/>
                <w:szCs w:val="18"/>
              </w:rPr>
              <w:t>0</w:t>
            </w:r>
          </w:p>
        </w:tc>
      </w:tr>
      <w:tr w:rsidR="0023435E" w:rsidRPr="0023435E" w14:paraId="7AD989FF" w14:textId="77777777" w:rsidTr="00056873">
        <w:trPr>
          <w:gridAfter w:val="1"/>
          <w:wAfter w:w="13" w:type="dxa"/>
          <w:trHeight w:val="170"/>
        </w:trPr>
        <w:tc>
          <w:tcPr>
            <w:tcW w:w="2708" w:type="dxa"/>
            <w:tcBorders>
              <w:top w:val="single" w:sz="4" w:space="0" w:color="auto"/>
              <w:bottom w:val="single" w:sz="4" w:space="0" w:color="auto"/>
            </w:tcBorders>
            <w:shd w:val="clear" w:color="auto" w:fill="DEEAF6"/>
            <w:vAlign w:val="center"/>
            <w:hideMark/>
          </w:tcPr>
          <w:p w14:paraId="102161AA" w14:textId="6D24758F" w:rsidR="0023435E" w:rsidRPr="0023435E" w:rsidRDefault="00362E89" w:rsidP="00362E89">
            <w:pPr>
              <w:spacing w:after="0"/>
              <w:jc w:val="center"/>
              <w:rPr>
                <w:rFonts w:eastAsia="Times New Roman" w:cs="Arial"/>
                <w:b/>
                <w:bCs/>
                <w:color w:val="000000"/>
                <w:sz w:val="18"/>
                <w:szCs w:val="18"/>
              </w:rPr>
            </w:pPr>
            <w:r>
              <w:rPr>
                <w:rFonts w:eastAsia="Times New Roman" w:cs="Arial"/>
                <w:b/>
                <w:bCs/>
                <w:color w:val="000000"/>
                <w:sz w:val="18"/>
                <w:szCs w:val="18"/>
              </w:rPr>
              <w:t>Total</w:t>
            </w:r>
          </w:p>
        </w:tc>
        <w:tc>
          <w:tcPr>
            <w:tcW w:w="1059" w:type="dxa"/>
            <w:tcBorders>
              <w:top w:val="single" w:sz="4" w:space="0" w:color="auto"/>
              <w:bottom w:val="single" w:sz="4" w:space="0" w:color="auto"/>
            </w:tcBorders>
            <w:shd w:val="clear" w:color="auto" w:fill="DEEAF6"/>
            <w:vAlign w:val="center"/>
            <w:hideMark/>
          </w:tcPr>
          <w:p w14:paraId="6BAC7B04" w14:textId="402495F7" w:rsidR="0023435E" w:rsidRPr="0023435E" w:rsidRDefault="00EA212C" w:rsidP="00EA212C">
            <w:pPr>
              <w:spacing w:after="0"/>
              <w:rPr>
                <w:rFonts w:eastAsia="Times New Roman" w:cs="Arial"/>
                <w:color w:val="000000"/>
                <w:sz w:val="18"/>
                <w:szCs w:val="18"/>
              </w:rPr>
            </w:pPr>
            <w:r>
              <w:rPr>
                <w:rFonts w:eastAsia="Times New Roman" w:cs="Arial"/>
                <w:color w:val="000000"/>
                <w:sz w:val="18"/>
                <w:szCs w:val="18"/>
              </w:rPr>
              <w:t xml:space="preserve">     </w:t>
            </w:r>
            <w:r w:rsidR="0023435E" w:rsidRPr="0023435E">
              <w:rPr>
                <w:rFonts w:eastAsia="Times New Roman" w:cs="Arial"/>
                <w:color w:val="000000"/>
                <w:sz w:val="18"/>
                <w:szCs w:val="18"/>
              </w:rPr>
              <w:t>255</w:t>
            </w:r>
          </w:p>
        </w:tc>
        <w:tc>
          <w:tcPr>
            <w:tcW w:w="793" w:type="dxa"/>
            <w:tcBorders>
              <w:top w:val="single" w:sz="4" w:space="0" w:color="auto"/>
              <w:bottom w:val="single" w:sz="4" w:space="0" w:color="auto"/>
            </w:tcBorders>
            <w:shd w:val="clear" w:color="auto" w:fill="DEEAF6"/>
            <w:vAlign w:val="center"/>
            <w:hideMark/>
          </w:tcPr>
          <w:p w14:paraId="52F83480" w14:textId="77777777" w:rsidR="0023435E" w:rsidRPr="0023435E" w:rsidRDefault="0023435E" w:rsidP="0023435E">
            <w:pPr>
              <w:spacing w:after="0"/>
              <w:jc w:val="center"/>
              <w:rPr>
                <w:rFonts w:eastAsia="Times New Roman" w:cs="Arial"/>
                <w:color w:val="000000"/>
                <w:sz w:val="18"/>
                <w:szCs w:val="18"/>
              </w:rPr>
            </w:pPr>
            <w:r w:rsidRPr="0023435E">
              <w:rPr>
                <w:rFonts w:eastAsia="Times New Roman" w:cs="Arial"/>
                <w:color w:val="000000"/>
                <w:sz w:val="18"/>
                <w:szCs w:val="18"/>
              </w:rPr>
              <w:t>45</w:t>
            </w:r>
          </w:p>
        </w:tc>
        <w:tc>
          <w:tcPr>
            <w:tcW w:w="1197" w:type="dxa"/>
            <w:tcBorders>
              <w:top w:val="single" w:sz="4" w:space="0" w:color="auto"/>
              <w:bottom w:val="single" w:sz="4" w:space="0" w:color="auto"/>
            </w:tcBorders>
            <w:shd w:val="clear" w:color="auto" w:fill="DEEAF6"/>
            <w:vAlign w:val="center"/>
            <w:hideMark/>
          </w:tcPr>
          <w:p w14:paraId="1702E9A5" w14:textId="77777777" w:rsidR="0023435E" w:rsidRPr="0023435E" w:rsidRDefault="0023435E" w:rsidP="0023435E">
            <w:pPr>
              <w:spacing w:after="0"/>
              <w:jc w:val="center"/>
              <w:rPr>
                <w:rFonts w:eastAsia="Times New Roman" w:cs="Arial"/>
                <w:color w:val="000000"/>
                <w:sz w:val="18"/>
                <w:szCs w:val="18"/>
              </w:rPr>
            </w:pPr>
            <w:r w:rsidRPr="0023435E">
              <w:rPr>
                <w:rFonts w:eastAsia="Times New Roman" w:cs="Arial"/>
                <w:color w:val="000000"/>
                <w:sz w:val="18"/>
                <w:szCs w:val="18"/>
              </w:rPr>
              <w:t>167</w:t>
            </w:r>
          </w:p>
        </w:tc>
        <w:tc>
          <w:tcPr>
            <w:tcW w:w="1579" w:type="dxa"/>
            <w:tcBorders>
              <w:top w:val="single" w:sz="4" w:space="0" w:color="auto"/>
              <w:bottom w:val="single" w:sz="4" w:space="0" w:color="auto"/>
            </w:tcBorders>
            <w:shd w:val="clear" w:color="auto" w:fill="DEEAF6"/>
            <w:vAlign w:val="center"/>
            <w:hideMark/>
          </w:tcPr>
          <w:p w14:paraId="65CA1BEE" w14:textId="77777777" w:rsidR="0023435E" w:rsidRPr="0023435E" w:rsidRDefault="0023435E" w:rsidP="0023435E">
            <w:pPr>
              <w:spacing w:after="0"/>
              <w:jc w:val="center"/>
              <w:rPr>
                <w:rFonts w:eastAsia="Times New Roman" w:cs="Arial"/>
                <w:color w:val="000000"/>
                <w:sz w:val="18"/>
                <w:szCs w:val="18"/>
              </w:rPr>
            </w:pPr>
            <w:r w:rsidRPr="0023435E">
              <w:rPr>
                <w:rFonts w:eastAsia="Times New Roman" w:cs="Arial"/>
                <w:color w:val="000000"/>
                <w:sz w:val="18"/>
                <w:szCs w:val="18"/>
              </w:rPr>
              <w:t>43</w:t>
            </w:r>
          </w:p>
        </w:tc>
        <w:tc>
          <w:tcPr>
            <w:tcW w:w="1282" w:type="dxa"/>
            <w:tcBorders>
              <w:top w:val="single" w:sz="4" w:space="0" w:color="auto"/>
              <w:bottom w:val="single" w:sz="4" w:space="0" w:color="auto"/>
            </w:tcBorders>
            <w:shd w:val="clear" w:color="auto" w:fill="DEEAF6"/>
            <w:vAlign w:val="center"/>
            <w:hideMark/>
          </w:tcPr>
          <w:p w14:paraId="159E741F" w14:textId="3CA9BC99" w:rsidR="0023435E" w:rsidRPr="0023435E" w:rsidRDefault="009A4DCF" w:rsidP="00EA212C">
            <w:pPr>
              <w:spacing w:after="0"/>
              <w:ind w:right="285"/>
              <w:jc w:val="right"/>
              <w:rPr>
                <w:rFonts w:eastAsia="Times New Roman" w:cs="Arial"/>
                <w:color w:val="000000"/>
                <w:sz w:val="18"/>
                <w:szCs w:val="18"/>
              </w:rPr>
            </w:pPr>
            <w:r>
              <w:rPr>
                <w:rFonts w:eastAsia="Times New Roman" w:cs="Arial"/>
                <w:color w:val="000000"/>
                <w:sz w:val="18"/>
                <w:szCs w:val="18"/>
              </w:rPr>
              <w:t>17</w:t>
            </w:r>
          </w:p>
        </w:tc>
      </w:tr>
      <w:tr w:rsidR="00056873" w:rsidRPr="0023435E" w14:paraId="5489CD0E" w14:textId="77777777" w:rsidTr="00056873">
        <w:trPr>
          <w:gridAfter w:val="1"/>
          <w:wAfter w:w="11" w:type="dxa"/>
          <w:trHeight w:val="170"/>
        </w:trPr>
        <w:tc>
          <w:tcPr>
            <w:tcW w:w="8620" w:type="dxa"/>
            <w:gridSpan w:val="6"/>
            <w:tcBorders>
              <w:top w:val="single" w:sz="4" w:space="0" w:color="auto"/>
              <w:bottom w:val="single" w:sz="4" w:space="0" w:color="auto"/>
            </w:tcBorders>
            <w:shd w:val="clear" w:color="auto" w:fill="auto"/>
            <w:vAlign w:val="center"/>
          </w:tcPr>
          <w:p w14:paraId="7A9C2D7B" w14:textId="0EC70B7E" w:rsidR="00056873" w:rsidRPr="00056873" w:rsidRDefault="00056873" w:rsidP="007860A4">
            <w:pPr>
              <w:spacing w:after="0"/>
              <w:ind w:right="285"/>
              <w:rPr>
                <w:rFonts w:eastAsia="Times New Roman" w:cs="Arial"/>
                <w:color w:val="000000"/>
                <w:sz w:val="16"/>
                <w:szCs w:val="16"/>
              </w:rPr>
            </w:pPr>
            <w:r w:rsidRPr="00056873">
              <w:rPr>
                <w:rFonts w:eastAsia="Times New Roman" w:cs="Arial"/>
                <w:bCs/>
                <w:color w:val="000000"/>
                <w:sz w:val="16"/>
                <w:szCs w:val="16"/>
              </w:rPr>
              <w:t xml:space="preserve">* Es el cohorte generacional el cual consiste en el grupo de alumnos que ingresan en un mismo momento (2019) y egresan en el tiempo contemplado en el plan de estudios (2023); por tanto, no incluye a los alumnos rezagados que egresaron en el 2023 </w:t>
            </w:r>
            <w:r w:rsidR="007860A4">
              <w:rPr>
                <w:rFonts w:eastAsia="Times New Roman" w:cs="Arial"/>
                <w:bCs/>
                <w:color w:val="000000"/>
                <w:sz w:val="16"/>
                <w:szCs w:val="16"/>
              </w:rPr>
              <w:t>ya que</w:t>
            </w:r>
            <w:r w:rsidRPr="00056873">
              <w:rPr>
                <w:rFonts w:eastAsia="Times New Roman" w:cs="Arial"/>
                <w:bCs/>
                <w:color w:val="000000"/>
                <w:sz w:val="16"/>
                <w:szCs w:val="16"/>
              </w:rPr>
              <w:t xml:space="preserve"> pertenecen a otro cohorte generacional.</w:t>
            </w:r>
          </w:p>
        </w:tc>
      </w:tr>
    </w:tbl>
    <w:p w14:paraId="3EB49C41" w14:textId="77777777" w:rsidR="00F25E0B" w:rsidRDefault="0023435E" w:rsidP="002C33C8">
      <w:pPr>
        <w:tabs>
          <w:tab w:val="left" w:pos="1089"/>
        </w:tabs>
        <w:spacing w:after="0"/>
        <w:jc w:val="center"/>
        <w:rPr>
          <w:rFonts w:eastAsia="Times New Roman" w:cs="Arial"/>
          <w:bCs/>
          <w:sz w:val="16"/>
          <w:szCs w:val="16"/>
          <w:lang w:eastAsia="es-ES"/>
        </w:rPr>
      </w:pPr>
      <w:r w:rsidRPr="0023435E">
        <w:rPr>
          <w:rFonts w:eastAsia="Times New Roman" w:cs="Arial"/>
          <w:b/>
          <w:color w:val="000000"/>
          <w:sz w:val="16"/>
          <w:szCs w:val="16"/>
        </w:rPr>
        <w:t>Fuente:</w:t>
      </w:r>
      <w:r w:rsidRPr="0023435E">
        <w:rPr>
          <w:rFonts w:eastAsia="Times New Roman" w:cs="Arial"/>
          <w:color w:val="000000"/>
          <w:sz w:val="16"/>
          <w:szCs w:val="16"/>
        </w:rPr>
        <w:t xml:space="preserve"> </w:t>
      </w:r>
      <w:r w:rsidR="002C33C8" w:rsidRPr="0023435E">
        <w:rPr>
          <w:rFonts w:eastAsia="Times New Roman" w:cs="Arial"/>
          <w:bCs/>
          <w:sz w:val="16"/>
          <w:szCs w:val="16"/>
          <w:lang w:eastAsia="es-ES"/>
        </w:rPr>
        <w:t xml:space="preserve">Elaborado por la ASEQROO con base en evidencia </w:t>
      </w:r>
      <w:r w:rsidR="002C33C8">
        <w:rPr>
          <w:rFonts w:eastAsia="Times New Roman" w:cs="Arial"/>
          <w:bCs/>
          <w:sz w:val="16"/>
          <w:szCs w:val="16"/>
          <w:lang w:eastAsia="es-ES"/>
        </w:rPr>
        <w:t xml:space="preserve">proporcionada por el </w:t>
      </w:r>
      <w:r w:rsidR="002C33C8" w:rsidRPr="002C33C8">
        <w:rPr>
          <w:rFonts w:eastAsia="Times New Roman" w:cs="Arial"/>
          <w:bCs/>
          <w:sz w:val="16"/>
          <w:szCs w:val="16"/>
          <w:lang w:eastAsia="es-ES"/>
        </w:rPr>
        <w:t xml:space="preserve">Departamento </w:t>
      </w:r>
      <w:r w:rsidR="002C33C8">
        <w:rPr>
          <w:rFonts w:eastAsia="Times New Roman" w:cs="Arial"/>
          <w:bCs/>
          <w:sz w:val="16"/>
          <w:szCs w:val="16"/>
          <w:lang w:eastAsia="es-ES"/>
        </w:rPr>
        <w:t xml:space="preserve">de Administración </w:t>
      </w:r>
    </w:p>
    <w:p w14:paraId="5C54263C" w14:textId="71B8196F" w:rsidR="002C33C8" w:rsidRPr="0023435E" w:rsidRDefault="002C33C8" w:rsidP="002C33C8">
      <w:pPr>
        <w:tabs>
          <w:tab w:val="left" w:pos="1089"/>
        </w:tabs>
        <w:spacing w:after="0"/>
        <w:jc w:val="center"/>
        <w:rPr>
          <w:rFonts w:eastAsia="Times New Roman" w:cs="Arial"/>
          <w:bCs/>
          <w:sz w:val="16"/>
          <w:szCs w:val="16"/>
          <w:lang w:eastAsia="es-ES"/>
        </w:rPr>
      </w:pPr>
      <w:r>
        <w:rPr>
          <w:rFonts w:eastAsia="Times New Roman" w:cs="Arial"/>
          <w:bCs/>
          <w:sz w:val="16"/>
          <w:szCs w:val="16"/>
          <w:lang w:eastAsia="es-ES"/>
        </w:rPr>
        <w:t>Escolar y</w:t>
      </w:r>
      <w:r w:rsidRPr="002C33C8">
        <w:rPr>
          <w:rFonts w:eastAsia="Times New Roman" w:cs="Arial"/>
          <w:bCs/>
          <w:sz w:val="16"/>
          <w:szCs w:val="16"/>
          <w:lang w:eastAsia="es-ES"/>
        </w:rPr>
        <w:t xml:space="preserve"> Servicios Estudiantiles</w:t>
      </w:r>
      <w:r w:rsidRPr="0023435E">
        <w:rPr>
          <w:rFonts w:eastAsia="Times New Roman" w:cs="Arial"/>
          <w:bCs/>
          <w:sz w:val="16"/>
          <w:szCs w:val="16"/>
          <w:lang w:eastAsia="es-ES"/>
        </w:rPr>
        <w:t xml:space="preserve"> </w:t>
      </w:r>
      <w:r>
        <w:rPr>
          <w:rFonts w:eastAsia="Times New Roman" w:cs="Arial"/>
          <w:bCs/>
          <w:sz w:val="16"/>
          <w:szCs w:val="16"/>
          <w:lang w:eastAsia="es-ES"/>
        </w:rPr>
        <w:t xml:space="preserve">de la </w:t>
      </w:r>
      <w:r w:rsidRPr="0023435E">
        <w:rPr>
          <w:rFonts w:eastAsia="Times New Roman" w:cs="Arial"/>
          <w:bCs/>
          <w:sz w:val="16"/>
          <w:szCs w:val="16"/>
          <w:lang w:eastAsia="es-ES"/>
        </w:rPr>
        <w:t>UIMQROO.</w:t>
      </w:r>
    </w:p>
    <w:p w14:paraId="3EF0C7D7" w14:textId="46EBD882" w:rsidR="00EA212C" w:rsidRPr="00056873" w:rsidRDefault="0023435E" w:rsidP="00056873">
      <w:pPr>
        <w:spacing w:after="0"/>
        <w:jc w:val="center"/>
        <w:textAlignment w:val="baseline"/>
        <w:rPr>
          <w:rFonts w:eastAsia="Times New Roman" w:cs="Arial"/>
          <w:b/>
          <w:bCs/>
          <w:sz w:val="24"/>
          <w:szCs w:val="24"/>
          <w:lang w:eastAsia="es-ES"/>
        </w:rPr>
      </w:pPr>
      <w:r w:rsidRPr="0023435E">
        <w:rPr>
          <w:rFonts w:eastAsia="Times New Roman" w:cs="Arial"/>
          <w:b/>
          <w:bCs/>
          <w:sz w:val="20"/>
          <w:szCs w:val="20"/>
          <w:lang w:eastAsia="es-ES"/>
        </w:rPr>
        <w:tab/>
      </w:r>
    </w:p>
    <w:p w14:paraId="196DA70E" w14:textId="2F9C5335" w:rsidR="0023435E" w:rsidRPr="0023435E" w:rsidRDefault="0023435E" w:rsidP="0023435E">
      <w:pPr>
        <w:tabs>
          <w:tab w:val="left" w:pos="1089"/>
        </w:tabs>
        <w:spacing w:after="0"/>
        <w:jc w:val="center"/>
        <w:rPr>
          <w:rFonts w:eastAsia="Times New Roman" w:cs="Arial"/>
          <w:bCs/>
          <w:sz w:val="20"/>
          <w:szCs w:val="20"/>
          <w:lang w:eastAsia="es-ES"/>
        </w:rPr>
      </w:pPr>
      <w:r w:rsidRPr="0023435E">
        <w:rPr>
          <w:rFonts w:eastAsia="Times New Roman" w:cs="Arial"/>
          <w:b/>
          <w:bCs/>
          <w:sz w:val="20"/>
          <w:szCs w:val="20"/>
          <w:lang w:eastAsia="es-ES"/>
        </w:rPr>
        <w:t xml:space="preserve">Figura 2. </w:t>
      </w:r>
      <w:r w:rsidR="00362E89">
        <w:rPr>
          <w:rFonts w:eastAsia="Times New Roman" w:cs="Arial"/>
          <w:bCs/>
          <w:sz w:val="20"/>
          <w:szCs w:val="20"/>
          <w:lang w:eastAsia="es-ES"/>
        </w:rPr>
        <w:t>Eficiencia terminal generación</w:t>
      </w:r>
      <w:r w:rsidRPr="0023435E">
        <w:rPr>
          <w:rFonts w:eastAsia="Times New Roman" w:cs="Arial"/>
          <w:bCs/>
          <w:sz w:val="20"/>
          <w:szCs w:val="20"/>
          <w:lang w:eastAsia="es-ES"/>
        </w:rPr>
        <w:t xml:space="preserve"> 2019</w:t>
      </w:r>
      <w:r w:rsidR="00362E89">
        <w:rPr>
          <w:rFonts w:eastAsia="Times New Roman" w:cs="Arial"/>
          <w:bCs/>
          <w:sz w:val="20"/>
          <w:szCs w:val="20"/>
          <w:lang w:eastAsia="es-ES"/>
        </w:rPr>
        <w:t xml:space="preserve"> </w:t>
      </w:r>
      <w:r w:rsidRPr="0023435E">
        <w:rPr>
          <w:rFonts w:eastAsia="Times New Roman" w:cs="Arial"/>
          <w:bCs/>
          <w:sz w:val="20"/>
          <w:szCs w:val="20"/>
          <w:lang w:eastAsia="es-ES"/>
        </w:rPr>
        <w:t>-</w:t>
      </w:r>
      <w:r w:rsidR="00362E89">
        <w:rPr>
          <w:rFonts w:eastAsia="Times New Roman" w:cs="Arial"/>
          <w:bCs/>
          <w:sz w:val="20"/>
          <w:szCs w:val="20"/>
          <w:lang w:eastAsia="es-ES"/>
        </w:rPr>
        <w:t xml:space="preserve"> </w:t>
      </w:r>
      <w:r w:rsidR="009A4DCF">
        <w:rPr>
          <w:rFonts w:eastAsia="Times New Roman" w:cs="Arial"/>
          <w:bCs/>
          <w:sz w:val="20"/>
          <w:szCs w:val="20"/>
          <w:lang w:eastAsia="es-ES"/>
        </w:rPr>
        <w:t>2023</w:t>
      </w:r>
    </w:p>
    <w:p w14:paraId="1EAE8234" w14:textId="77777777" w:rsidR="0023435E" w:rsidRPr="0023435E" w:rsidRDefault="0023435E" w:rsidP="00E512B7">
      <w:pPr>
        <w:tabs>
          <w:tab w:val="left" w:pos="1089"/>
        </w:tabs>
        <w:spacing w:after="0"/>
        <w:jc w:val="center"/>
        <w:rPr>
          <w:rFonts w:eastAsia="Times New Roman" w:cs="Arial"/>
          <w:bCs/>
          <w:sz w:val="24"/>
          <w:szCs w:val="24"/>
          <w:lang w:eastAsia="es-ES"/>
        </w:rPr>
      </w:pPr>
      <w:r w:rsidRPr="0023435E">
        <w:rPr>
          <w:rFonts w:eastAsia="Times New Roman" w:cs="Arial"/>
          <w:bCs/>
          <w:noProof/>
          <w:sz w:val="24"/>
          <w:szCs w:val="24"/>
        </w:rPr>
        <w:lastRenderedPageBreak/>
        <w:drawing>
          <wp:inline distT="0" distB="0" distL="0" distR="0" wp14:anchorId="0F544B3F" wp14:editId="79CDF611">
            <wp:extent cx="4434840" cy="1577340"/>
            <wp:effectExtent l="0" t="0" r="381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74166" cy="1591327"/>
                    </a:xfrm>
                    <a:prstGeom prst="rect">
                      <a:avLst/>
                    </a:prstGeom>
                    <a:noFill/>
                  </pic:spPr>
                </pic:pic>
              </a:graphicData>
            </a:graphic>
          </wp:inline>
        </w:drawing>
      </w:r>
    </w:p>
    <w:p w14:paraId="27C5CE9F" w14:textId="77777777" w:rsidR="0023435E" w:rsidRPr="0023435E" w:rsidRDefault="0023435E" w:rsidP="00BC6D46">
      <w:pPr>
        <w:pBdr>
          <w:top w:val="single" w:sz="4" w:space="1" w:color="auto"/>
        </w:pBdr>
        <w:spacing w:after="0"/>
        <w:jc w:val="center"/>
        <w:textAlignment w:val="baseline"/>
        <w:rPr>
          <w:rFonts w:eastAsia="Times New Roman" w:cs="Arial"/>
          <w:color w:val="000000"/>
          <w:sz w:val="16"/>
          <w:szCs w:val="16"/>
        </w:rPr>
      </w:pPr>
      <w:r w:rsidRPr="0023435E">
        <w:rPr>
          <w:rFonts w:eastAsia="Times New Roman" w:cs="Arial"/>
          <w:b/>
          <w:color w:val="000000"/>
          <w:sz w:val="16"/>
          <w:szCs w:val="16"/>
        </w:rPr>
        <w:t>Fuente:</w:t>
      </w:r>
      <w:r w:rsidRPr="0023435E">
        <w:rPr>
          <w:rFonts w:eastAsia="Times New Roman" w:cs="Arial"/>
          <w:color w:val="000000"/>
          <w:sz w:val="16"/>
          <w:szCs w:val="16"/>
        </w:rPr>
        <w:t xml:space="preserve"> Elaborado por la ASEQROO con base en evidencia proporcionada por la UIMQROO.</w:t>
      </w:r>
    </w:p>
    <w:p w14:paraId="5D028E34" w14:textId="0C55EE2D" w:rsidR="0023435E" w:rsidRPr="0023435E" w:rsidRDefault="00EA212C" w:rsidP="0023435E">
      <w:pPr>
        <w:tabs>
          <w:tab w:val="left" w:pos="1089"/>
        </w:tabs>
        <w:spacing w:after="0"/>
        <w:rPr>
          <w:rFonts w:eastAsia="Times New Roman" w:cs="Arial"/>
          <w:bCs/>
          <w:sz w:val="24"/>
          <w:szCs w:val="24"/>
          <w:lang w:eastAsia="es-ES"/>
        </w:rPr>
      </w:pPr>
      <w:r>
        <w:rPr>
          <w:rFonts w:eastAsia="Times New Roman" w:cs="Arial"/>
          <w:bCs/>
          <w:sz w:val="24"/>
          <w:szCs w:val="24"/>
          <w:lang w:eastAsia="es-ES"/>
        </w:rPr>
        <w:t>De acuerdo con</w:t>
      </w:r>
      <w:r w:rsidR="007027B6">
        <w:rPr>
          <w:rFonts w:eastAsia="Times New Roman" w:cs="Arial"/>
          <w:bCs/>
          <w:sz w:val="24"/>
          <w:szCs w:val="24"/>
          <w:lang w:eastAsia="es-ES"/>
        </w:rPr>
        <w:t xml:space="preserve"> lo</w:t>
      </w:r>
      <w:r w:rsidR="0023435E" w:rsidRPr="0023435E">
        <w:rPr>
          <w:rFonts w:eastAsia="Times New Roman" w:cs="Arial"/>
          <w:bCs/>
          <w:sz w:val="24"/>
          <w:szCs w:val="24"/>
          <w:lang w:eastAsia="es-ES"/>
        </w:rPr>
        <w:t xml:space="preserve"> anterior, se determinó que</w:t>
      </w:r>
      <w:r w:rsidR="007027B6">
        <w:rPr>
          <w:rFonts w:eastAsia="Times New Roman" w:cs="Arial"/>
          <w:bCs/>
          <w:sz w:val="24"/>
          <w:szCs w:val="24"/>
          <w:lang w:eastAsia="es-ES"/>
        </w:rPr>
        <w:t>,</w:t>
      </w:r>
      <w:r w:rsidR="0023435E" w:rsidRPr="0023435E">
        <w:rPr>
          <w:rFonts w:eastAsia="Times New Roman" w:cs="Arial"/>
          <w:bCs/>
          <w:sz w:val="24"/>
          <w:szCs w:val="24"/>
          <w:lang w:eastAsia="es-ES"/>
        </w:rPr>
        <w:t xml:space="preserve"> en la generación 2019</w:t>
      </w:r>
      <w:r w:rsidR="00362E89">
        <w:rPr>
          <w:rFonts w:eastAsia="Times New Roman" w:cs="Arial"/>
          <w:bCs/>
          <w:sz w:val="24"/>
          <w:szCs w:val="24"/>
          <w:lang w:eastAsia="es-ES"/>
        </w:rPr>
        <w:t xml:space="preserve"> </w:t>
      </w:r>
      <w:r w:rsidR="0023435E" w:rsidRPr="0023435E">
        <w:rPr>
          <w:rFonts w:eastAsia="Times New Roman" w:cs="Arial"/>
          <w:bCs/>
          <w:sz w:val="24"/>
          <w:szCs w:val="24"/>
          <w:lang w:eastAsia="es-ES"/>
        </w:rPr>
        <w:t>-</w:t>
      </w:r>
      <w:r w:rsidR="00362E89">
        <w:rPr>
          <w:rFonts w:eastAsia="Times New Roman" w:cs="Arial"/>
          <w:bCs/>
          <w:sz w:val="24"/>
          <w:szCs w:val="24"/>
          <w:lang w:eastAsia="es-ES"/>
        </w:rPr>
        <w:t xml:space="preserve"> 2023, la UIMQROO alcanzó un 17</w:t>
      </w:r>
      <w:r w:rsidR="0023435E" w:rsidRPr="0023435E">
        <w:rPr>
          <w:rFonts w:eastAsia="Times New Roman" w:cs="Arial"/>
          <w:bCs/>
          <w:sz w:val="24"/>
          <w:szCs w:val="24"/>
          <w:lang w:eastAsia="es-ES"/>
        </w:rPr>
        <w:t>% de eficiencia terminal, es preciso comentar que la ET ha sido interpretada como la proporción de alumnos que terminan sus estudios en el tiempo normativo o ideal establecido. Es necesario señalar que este término no toma en cuenta el rezago y deserción que se presenta a lo largo de la trayectoria del sistema escolar, siendo estas las principales causa</w:t>
      </w:r>
      <w:r w:rsidR="002C33C8">
        <w:rPr>
          <w:rFonts w:eastAsia="Times New Roman" w:cs="Arial"/>
          <w:bCs/>
          <w:sz w:val="24"/>
          <w:szCs w:val="24"/>
          <w:lang w:eastAsia="es-ES"/>
        </w:rPr>
        <w:t>s por las que se obtuvo una</w:t>
      </w:r>
      <w:r w:rsidR="0008125A">
        <w:rPr>
          <w:rFonts w:eastAsia="Times New Roman" w:cs="Arial"/>
          <w:bCs/>
          <w:sz w:val="24"/>
          <w:szCs w:val="24"/>
          <w:lang w:eastAsia="es-ES"/>
        </w:rPr>
        <w:t xml:space="preserve"> baja</w:t>
      </w:r>
      <w:r w:rsidR="0023435E" w:rsidRPr="0023435E">
        <w:rPr>
          <w:rFonts w:eastAsia="Times New Roman" w:cs="Arial"/>
          <w:bCs/>
          <w:sz w:val="24"/>
          <w:szCs w:val="24"/>
          <w:lang w:eastAsia="es-ES"/>
        </w:rPr>
        <w:t xml:space="preserve"> eficiencia terminal, ya que de acuerdo con las estadísticas proporcionadas se pudo determinar que existió un 18% de rezago y un 65% de deserción, siendo este último</w:t>
      </w:r>
      <w:r w:rsidR="001E1949">
        <w:rPr>
          <w:rFonts w:eastAsia="Times New Roman" w:cs="Arial"/>
          <w:bCs/>
          <w:sz w:val="24"/>
          <w:szCs w:val="24"/>
          <w:lang w:eastAsia="es-ES"/>
        </w:rPr>
        <w:t>,</w:t>
      </w:r>
      <w:r w:rsidR="0023435E" w:rsidRPr="0023435E">
        <w:rPr>
          <w:rFonts w:eastAsia="Times New Roman" w:cs="Arial"/>
          <w:bCs/>
          <w:sz w:val="24"/>
          <w:szCs w:val="24"/>
          <w:lang w:eastAsia="es-ES"/>
        </w:rPr>
        <w:t xml:space="preserve"> un factor determina</w:t>
      </w:r>
      <w:r w:rsidR="001E1949">
        <w:rPr>
          <w:rFonts w:eastAsia="Times New Roman" w:cs="Arial"/>
          <w:bCs/>
          <w:sz w:val="24"/>
          <w:szCs w:val="24"/>
          <w:lang w:eastAsia="es-ES"/>
        </w:rPr>
        <w:t>nte que influyó en la ET de la U</w:t>
      </w:r>
      <w:r w:rsidR="0023435E" w:rsidRPr="0023435E">
        <w:rPr>
          <w:rFonts w:eastAsia="Times New Roman" w:cs="Arial"/>
          <w:bCs/>
          <w:sz w:val="24"/>
          <w:szCs w:val="24"/>
          <w:lang w:eastAsia="es-ES"/>
        </w:rPr>
        <w:t>niversidad, por lo que es preciso incrementar la eficiencia terminal y mantener la calidad educativa.</w:t>
      </w:r>
    </w:p>
    <w:p w14:paraId="19AFA53E" w14:textId="77777777" w:rsidR="0023435E" w:rsidRDefault="0023435E" w:rsidP="009F29C7">
      <w:pPr>
        <w:autoSpaceDE w:val="0"/>
        <w:autoSpaceDN w:val="0"/>
        <w:adjustRightInd w:val="0"/>
        <w:spacing w:after="0"/>
        <w:rPr>
          <w:rFonts w:cs="Arial"/>
          <w:bCs/>
          <w:sz w:val="24"/>
          <w:szCs w:val="24"/>
        </w:rPr>
      </w:pPr>
    </w:p>
    <w:p w14:paraId="152E3806" w14:textId="45D51448" w:rsidR="00D31C75" w:rsidRPr="00D31C75" w:rsidRDefault="00D31C75" w:rsidP="00D31C75">
      <w:pPr>
        <w:autoSpaceDE w:val="0"/>
        <w:autoSpaceDN w:val="0"/>
        <w:adjustRightInd w:val="0"/>
        <w:spacing w:after="0"/>
        <w:contextualSpacing/>
        <w:rPr>
          <w:rFonts w:eastAsia="Times New Roman" w:cs="Arial"/>
          <w:bCs/>
          <w:sz w:val="24"/>
          <w:szCs w:val="24"/>
          <w:lang w:eastAsia="es-ES"/>
        </w:rPr>
      </w:pPr>
      <w:r w:rsidRPr="00D31C75">
        <w:rPr>
          <w:rFonts w:eastAsia="Times New Roman" w:cs="Arial"/>
          <w:bCs/>
          <w:sz w:val="24"/>
          <w:szCs w:val="24"/>
          <w:lang w:eastAsia="es-ES"/>
        </w:rPr>
        <w:t>Derivado del</w:t>
      </w:r>
      <w:r w:rsidR="0023435E">
        <w:rPr>
          <w:rFonts w:eastAsia="Times New Roman" w:cs="Arial"/>
          <w:bCs/>
          <w:sz w:val="24"/>
          <w:szCs w:val="24"/>
          <w:lang w:eastAsia="es-ES"/>
        </w:rPr>
        <w:t xml:space="preserve"> análisis anterior, se determinaron</w:t>
      </w:r>
      <w:r w:rsidRPr="00D31C75">
        <w:rPr>
          <w:rFonts w:eastAsia="Times New Roman" w:cs="Arial"/>
          <w:bCs/>
          <w:sz w:val="24"/>
          <w:szCs w:val="24"/>
          <w:lang w:eastAsia="es-ES"/>
        </w:rPr>
        <w:t xml:space="preserve"> la</w:t>
      </w:r>
      <w:r w:rsidR="0023435E">
        <w:rPr>
          <w:rFonts w:eastAsia="Times New Roman" w:cs="Arial"/>
          <w:bCs/>
          <w:sz w:val="24"/>
          <w:szCs w:val="24"/>
          <w:lang w:eastAsia="es-ES"/>
        </w:rPr>
        <w:t>s</w:t>
      </w:r>
      <w:r w:rsidRPr="00D31C75">
        <w:rPr>
          <w:rFonts w:eastAsia="Times New Roman" w:cs="Arial"/>
          <w:bCs/>
          <w:sz w:val="24"/>
          <w:szCs w:val="24"/>
          <w:lang w:eastAsia="es-ES"/>
        </w:rPr>
        <w:t xml:space="preserve"> </w:t>
      </w:r>
      <w:r w:rsidR="00251195">
        <w:rPr>
          <w:rFonts w:eastAsia="Times New Roman" w:cs="Arial"/>
          <w:bCs/>
          <w:sz w:val="24"/>
          <w:szCs w:val="24"/>
          <w:lang w:eastAsia="es-ES"/>
        </w:rPr>
        <w:t>siguiente</w:t>
      </w:r>
      <w:r w:rsidR="0023435E">
        <w:rPr>
          <w:rFonts w:eastAsia="Times New Roman" w:cs="Arial"/>
          <w:bCs/>
          <w:sz w:val="24"/>
          <w:szCs w:val="24"/>
          <w:lang w:eastAsia="es-ES"/>
        </w:rPr>
        <w:t>s observacio</w:t>
      </w:r>
      <w:r w:rsidR="00251195">
        <w:rPr>
          <w:rFonts w:eastAsia="Times New Roman" w:cs="Arial"/>
          <w:bCs/>
          <w:sz w:val="24"/>
          <w:szCs w:val="24"/>
          <w:lang w:eastAsia="es-ES"/>
        </w:rPr>
        <w:t>n</w:t>
      </w:r>
      <w:r w:rsidR="0023435E">
        <w:rPr>
          <w:rFonts w:eastAsia="Times New Roman" w:cs="Arial"/>
          <w:bCs/>
          <w:sz w:val="24"/>
          <w:szCs w:val="24"/>
          <w:lang w:eastAsia="es-ES"/>
        </w:rPr>
        <w:t>es</w:t>
      </w:r>
      <w:r w:rsidRPr="00D31C75">
        <w:rPr>
          <w:rFonts w:eastAsia="Times New Roman" w:cs="Arial"/>
          <w:bCs/>
          <w:sz w:val="24"/>
          <w:szCs w:val="24"/>
          <w:lang w:eastAsia="es-ES"/>
        </w:rPr>
        <w:t>:</w:t>
      </w:r>
    </w:p>
    <w:p w14:paraId="29280164" w14:textId="77777777" w:rsidR="00D31C75" w:rsidRPr="00790912" w:rsidRDefault="00D31C75" w:rsidP="0023435E">
      <w:pPr>
        <w:spacing w:after="0"/>
        <w:ind w:left="360"/>
        <w:contextualSpacing/>
        <w:rPr>
          <w:rFonts w:eastAsia="Calibri" w:cs="Arial"/>
          <w:sz w:val="24"/>
          <w:szCs w:val="24"/>
          <w:lang w:eastAsia="en-US"/>
        </w:rPr>
      </w:pPr>
    </w:p>
    <w:p w14:paraId="5BADC193" w14:textId="45567FA0" w:rsidR="0023435E" w:rsidRPr="0023435E" w:rsidRDefault="0023435E" w:rsidP="007027B6">
      <w:pPr>
        <w:pStyle w:val="Prrafodelista"/>
        <w:numPr>
          <w:ilvl w:val="0"/>
          <w:numId w:val="11"/>
        </w:numPr>
        <w:spacing w:after="0"/>
        <w:ind w:left="709"/>
        <w:rPr>
          <w:rFonts w:eastAsia="Calibri" w:cs="Arial"/>
          <w:b/>
          <w:sz w:val="24"/>
          <w:szCs w:val="24"/>
        </w:rPr>
      </w:pPr>
      <w:r w:rsidRPr="0023435E">
        <w:rPr>
          <w:rFonts w:eastAsia="Calibri" w:cs="Arial"/>
          <w:sz w:val="24"/>
          <w:szCs w:val="24"/>
        </w:rPr>
        <w:t xml:space="preserve">La Universidad Intercultural </w:t>
      </w:r>
      <w:r w:rsidR="001E1949">
        <w:rPr>
          <w:rFonts w:eastAsia="Calibri" w:cs="Arial"/>
          <w:sz w:val="24"/>
          <w:szCs w:val="24"/>
        </w:rPr>
        <w:t xml:space="preserve">Maya </w:t>
      </w:r>
      <w:r w:rsidRPr="0023435E">
        <w:rPr>
          <w:rFonts w:eastAsia="Calibri" w:cs="Arial"/>
          <w:sz w:val="24"/>
          <w:szCs w:val="24"/>
        </w:rPr>
        <w:t>de Q</w:t>
      </w:r>
      <w:r w:rsidR="001E1949">
        <w:rPr>
          <w:rFonts w:eastAsia="Calibri" w:cs="Arial"/>
          <w:sz w:val="24"/>
          <w:szCs w:val="24"/>
        </w:rPr>
        <w:t>uintana Roo presentó debilidad</w:t>
      </w:r>
      <w:r w:rsidRPr="0023435E">
        <w:rPr>
          <w:rFonts w:eastAsia="Calibri" w:cs="Arial"/>
          <w:sz w:val="24"/>
          <w:szCs w:val="24"/>
        </w:rPr>
        <w:t xml:space="preserve"> </w:t>
      </w:r>
      <w:r w:rsidRPr="0023435E">
        <w:rPr>
          <w:rFonts w:eastAsia="Calibri" w:cs="Arial"/>
          <w:bCs/>
          <w:sz w:val="24"/>
          <w:szCs w:val="24"/>
        </w:rPr>
        <w:t>al no contar con la acreditación de sus p</w:t>
      </w:r>
      <w:r w:rsidR="001E1949">
        <w:rPr>
          <w:rFonts w:eastAsia="Calibri" w:cs="Arial"/>
          <w:bCs/>
          <w:sz w:val="24"/>
          <w:szCs w:val="24"/>
        </w:rPr>
        <w:t>rogramas educativos ofrecidos</w:t>
      </w:r>
      <w:r w:rsidRPr="0023435E">
        <w:rPr>
          <w:rFonts w:eastAsia="Calibri" w:cs="Arial"/>
          <w:bCs/>
          <w:sz w:val="24"/>
          <w:szCs w:val="24"/>
        </w:rPr>
        <w:t xml:space="preserve"> durante el ejercicio fiscal 2023.</w:t>
      </w:r>
    </w:p>
    <w:p w14:paraId="33E7F866" w14:textId="77777777" w:rsidR="0023435E" w:rsidRPr="0023435E" w:rsidRDefault="0023435E" w:rsidP="007027B6">
      <w:pPr>
        <w:spacing w:after="0"/>
        <w:ind w:left="709"/>
        <w:contextualSpacing/>
        <w:rPr>
          <w:rFonts w:eastAsia="Calibri" w:cs="Arial"/>
          <w:b/>
          <w:sz w:val="24"/>
          <w:szCs w:val="24"/>
          <w:lang w:eastAsia="en-US"/>
        </w:rPr>
      </w:pPr>
    </w:p>
    <w:p w14:paraId="65312C48" w14:textId="1B2E4C4E" w:rsidR="0023435E" w:rsidRPr="0023435E" w:rsidRDefault="0023435E" w:rsidP="007027B6">
      <w:pPr>
        <w:numPr>
          <w:ilvl w:val="0"/>
          <w:numId w:val="11"/>
        </w:numPr>
        <w:spacing w:after="0"/>
        <w:ind w:left="709"/>
        <w:contextualSpacing/>
        <w:rPr>
          <w:rFonts w:eastAsia="Times New Roman" w:cs="Arial"/>
          <w:b/>
          <w:sz w:val="24"/>
          <w:szCs w:val="24"/>
          <w:lang w:eastAsia="es-ES"/>
        </w:rPr>
      </w:pPr>
      <w:r w:rsidRPr="0023435E">
        <w:rPr>
          <w:rFonts w:eastAsia="Calibri" w:cs="Arial"/>
          <w:bCs/>
          <w:sz w:val="24"/>
          <w:szCs w:val="24"/>
          <w:lang w:val="es-ES" w:eastAsia="es-ES"/>
        </w:rPr>
        <w:t xml:space="preserve">La </w:t>
      </w:r>
      <w:r w:rsidRPr="0023435E">
        <w:rPr>
          <w:rFonts w:eastAsia="Calibri" w:cs="Arial"/>
          <w:sz w:val="24"/>
          <w:szCs w:val="24"/>
          <w:lang w:eastAsia="en-US"/>
        </w:rPr>
        <w:t xml:space="preserve">Universidad Intercultural </w:t>
      </w:r>
      <w:r w:rsidR="001E1949">
        <w:rPr>
          <w:rFonts w:eastAsia="Calibri" w:cs="Arial"/>
          <w:sz w:val="24"/>
          <w:szCs w:val="24"/>
          <w:lang w:eastAsia="en-US"/>
        </w:rPr>
        <w:t xml:space="preserve">Maya </w:t>
      </w:r>
      <w:r w:rsidRPr="0023435E">
        <w:rPr>
          <w:rFonts w:eastAsia="Calibri" w:cs="Arial"/>
          <w:sz w:val="24"/>
          <w:szCs w:val="24"/>
          <w:lang w:eastAsia="en-US"/>
        </w:rPr>
        <w:t>de Quintana Roo</w:t>
      </w:r>
      <w:r w:rsidRPr="0023435E">
        <w:rPr>
          <w:rFonts w:eastAsia="Calibri" w:cs="Arial"/>
          <w:bCs/>
          <w:sz w:val="24"/>
          <w:szCs w:val="24"/>
          <w:lang w:val="es-ES" w:eastAsia="es-ES"/>
        </w:rPr>
        <w:t xml:space="preserve"> presentó debilidad al no implementar las modalidades</w:t>
      </w:r>
      <w:r w:rsidR="00E512B7">
        <w:rPr>
          <w:rFonts w:eastAsia="Calibri" w:cs="Arial"/>
          <w:bCs/>
          <w:sz w:val="24"/>
          <w:szCs w:val="24"/>
          <w:lang w:val="es-ES" w:eastAsia="es-ES"/>
        </w:rPr>
        <w:t>:</w:t>
      </w:r>
      <w:r w:rsidRPr="0023435E">
        <w:rPr>
          <w:rFonts w:eastAsia="Calibri" w:cs="Arial"/>
          <w:bCs/>
          <w:sz w:val="24"/>
          <w:szCs w:val="24"/>
          <w:lang w:eastAsia="es-ES"/>
        </w:rPr>
        <w:t xml:space="preserve"> semipresencial y a distancia</w:t>
      </w:r>
      <w:r w:rsidR="00E512B7">
        <w:rPr>
          <w:rFonts w:eastAsia="Calibri" w:cs="Arial"/>
          <w:bCs/>
          <w:sz w:val="24"/>
          <w:szCs w:val="24"/>
          <w:lang w:eastAsia="es-ES"/>
        </w:rPr>
        <w:t>,</w:t>
      </w:r>
      <w:r w:rsidRPr="0023435E">
        <w:rPr>
          <w:rFonts w:eastAsia="Calibri" w:cs="Arial"/>
          <w:bCs/>
          <w:sz w:val="24"/>
          <w:szCs w:val="24"/>
          <w:lang w:eastAsia="es-ES"/>
        </w:rPr>
        <w:t xml:space="preserve"> en sus planes de estudio</w:t>
      </w:r>
      <w:r w:rsidR="001E1949">
        <w:rPr>
          <w:rFonts w:eastAsia="Calibri" w:cs="Arial"/>
          <w:bCs/>
          <w:sz w:val="24"/>
          <w:szCs w:val="24"/>
          <w:lang w:eastAsia="es-ES"/>
        </w:rPr>
        <w:t>,</w:t>
      </w:r>
      <w:r w:rsidRPr="0023435E">
        <w:rPr>
          <w:rFonts w:eastAsia="Calibri" w:cs="Arial"/>
          <w:bCs/>
          <w:sz w:val="24"/>
          <w:szCs w:val="24"/>
          <w:lang w:eastAsia="es-ES"/>
        </w:rPr>
        <w:t xml:space="preserve"> los cuales forman parte de su Modelo Educativo Intercultural.</w:t>
      </w:r>
    </w:p>
    <w:p w14:paraId="2A7CAE15" w14:textId="77777777" w:rsidR="0023435E" w:rsidRPr="0023435E" w:rsidRDefault="0023435E" w:rsidP="007027B6">
      <w:pPr>
        <w:spacing w:after="0"/>
        <w:ind w:left="709"/>
        <w:contextualSpacing/>
        <w:rPr>
          <w:rFonts w:eastAsia="Times New Roman" w:cs="Arial"/>
          <w:b/>
          <w:sz w:val="24"/>
          <w:szCs w:val="24"/>
          <w:lang w:eastAsia="es-ES"/>
        </w:rPr>
      </w:pPr>
    </w:p>
    <w:p w14:paraId="0C2F3300" w14:textId="067D24AE" w:rsidR="0023435E" w:rsidRPr="0023435E" w:rsidRDefault="0023435E" w:rsidP="007027B6">
      <w:pPr>
        <w:numPr>
          <w:ilvl w:val="0"/>
          <w:numId w:val="11"/>
        </w:numPr>
        <w:spacing w:after="0"/>
        <w:ind w:left="709"/>
        <w:contextualSpacing/>
        <w:rPr>
          <w:rFonts w:eastAsia="Times New Roman" w:cs="Arial"/>
          <w:b/>
          <w:sz w:val="24"/>
          <w:szCs w:val="24"/>
          <w:lang w:eastAsia="es-ES"/>
        </w:rPr>
      </w:pPr>
      <w:r w:rsidRPr="0023435E">
        <w:rPr>
          <w:rFonts w:eastAsia="Times New Roman" w:cs="Arial"/>
          <w:sz w:val="24"/>
          <w:szCs w:val="24"/>
          <w:lang w:eastAsia="es-ES"/>
        </w:rPr>
        <w:t>La Universidad Intercultural Maya de Quintana Roo</w:t>
      </w:r>
      <w:r w:rsidR="001E1949">
        <w:rPr>
          <w:rFonts w:eastAsia="Times New Roman" w:cs="Arial"/>
          <w:sz w:val="24"/>
          <w:szCs w:val="24"/>
          <w:lang w:eastAsia="es-ES"/>
        </w:rPr>
        <w:t xml:space="preserve"> presentó debilidad</w:t>
      </w:r>
      <w:r w:rsidRPr="0023435E">
        <w:rPr>
          <w:rFonts w:eastAsia="Times New Roman" w:cs="Arial"/>
          <w:sz w:val="24"/>
          <w:szCs w:val="24"/>
          <w:lang w:eastAsia="es-ES"/>
        </w:rPr>
        <w:t xml:space="preserve"> en sus acciones de atención educativa, relativa</w:t>
      </w:r>
      <w:r w:rsidR="007D61DF">
        <w:rPr>
          <w:rFonts w:eastAsia="Times New Roman" w:cs="Arial"/>
          <w:sz w:val="24"/>
          <w:szCs w:val="24"/>
          <w:lang w:eastAsia="es-ES"/>
        </w:rPr>
        <w:t>s</w:t>
      </w:r>
      <w:r w:rsidRPr="0023435E">
        <w:rPr>
          <w:rFonts w:eastAsia="Times New Roman" w:cs="Arial"/>
          <w:sz w:val="24"/>
          <w:szCs w:val="24"/>
          <w:lang w:eastAsia="es-ES"/>
        </w:rPr>
        <w:t xml:space="preserve"> a la permanencia, al contar con una tasa de deserción de</w:t>
      </w:r>
      <w:r w:rsidR="001E1949">
        <w:rPr>
          <w:rFonts w:eastAsia="Times New Roman" w:cs="Arial"/>
          <w:sz w:val="24"/>
          <w:szCs w:val="24"/>
          <w:lang w:eastAsia="es-ES"/>
        </w:rPr>
        <w:t>l</w:t>
      </w:r>
      <w:r w:rsidRPr="0023435E">
        <w:rPr>
          <w:rFonts w:eastAsia="Times New Roman" w:cs="Arial"/>
          <w:sz w:val="24"/>
          <w:szCs w:val="24"/>
          <w:lang w:eastAsia="es-ES"/>
        </w:rPr>
        <w:t xml:space="preserve"> 29% en el 2023 y una eficiencia terminal</w:t>
      </w:r>
      <w:r w:rsidR="001E1949">
        <w:rPr>
          <w:rFonts w:eastAsia="Times New Roman" w:cs="Arial"/>
          <w:sz w:val="24"/>
          <w:szCs w:val="24"/>
          <w:lang w:eastAsia="es-ES"/>
        </w:rPr>
        <w:t xml:space="preserve"> del 17%</w:t>
      </w:r>
      <w:r w:rsidRPr="0023435E">
        <w:rPr>
          <w:rFonts w:eastAsia="Times New Roman" w:cs="Arial"/>
          <w:sz w:val="24"/>
          <w:szCs w:val="24"/>
          <w:lang w:eastAsia="es-ES"/>
        </w:rPr>
        <w:t xml:space="preserve"> en la generación 2019</w:t>
      </w:r>
      <w:r w:rsidR="001E1949">
        <w:rPr>
          <w:rFonts w:eastAsia="Times New Roman" w:cs="Arial"/>
          <w:sz w:val="24"/>
          <w:szCs w:val="24"/>
          <w:lang w:eastAsia="es-ES"/>
        </w:rPr>
        <w:t xml:space="preserve"> </w:t>
      </w:r>
      <w:r w:rsidRPr="0023435E">
        <w:rPr>
          <w:rFonts w:eastAsia="Times New Roman" w:cs="Arial"/>
          <w:sz w:val="24"/>
          <w:szCs w:val="24"/>
          <w:lang w:eastAsia="es-ES"/>
        </w:rPr>
        <w:t>-</w:t>
      </w:r>
      <w:r w:rsidR="001E1949">
        <w:rPr>
          <w:rFonts w:eastAsia="Times New Roman" w:cs="Arial"/>
          <w:sz w:val="24"/>
          <w:szCs w:val="24"/>
          <w:lang w:eastAsia="es-ES"/>
        </w:rPr>
        <w:t xml:space="preserve"> </w:t>
      </w:r>
      <w:r w:rsidRPr="0023435E">
        <w:rPr>
          <w:rFonts w:eastAsia="Times New Roman" w:cs="Arial"/>
          <w:sz w:val="24"/>
          <w:szCs w:val="24"/>
          <w:lang w:eastAsia="es-ES"/>
        </w:rPr>
        <w:t>2023.</w:t>
      </w:r>
    </w:p>
    <w:p w14:paraId="2DB52ED2" w14:textId="77777777" w:rsidR="00D31C75" w:rsidRPr="00D31C75" w:rsidRDefault="00D31C75" w:rsidP="00D31C75">
      <w:pPr>
        <w:spacing w:after="0"/>
        <w:rPr>
          <w:rFonts w:eastAsia="Times New Roman" w:cs="Arial"/>
          <w:sz w:val="24"/>
          <w:szCs w:val="24"/>
          <w:lang w:eastAsia="es-ES"/>
        </w:rPr>
      </w:pPr>
    </w:p>
    <w:p w14:paraId="648A3A03" w14:textId="77777777" w:rsidR="00D31C75" w:rsidRPr="00AA03E9" w:rsidRDefault="00D31C75" w:rsidP="00D31C75">
      <w:pPr>
        <w:spacing w:after="0"/>
        <w:rPr>
          <w:rFonts w:eastAsia="Times New Roman" w:cs="Arial"/>
          <w:b/>
          <w:sz w:val="24"/>
          <w:szCs w:val="24"/>
          <w:lang w:eastAsia="es-ES"/>
        </w:rPr>
      </w:pPr>
      <w:r w:rsidRPr="00AA03E9">
        <w:rPr>
          <w:rFonts w:eastAsia="Times New Roman" w:cs="Arial"/>
          <w:b/>
          <w:sz w:val="24"/>
          <w:szCs w:val="24"/>
          <w:lang w:eastAsia="es-ES"/>
        </w:rPr>
        <w:lastRenderedPageBreak/>
        <w:t>Recomendación de Desempeño</w:t>
      </w:r>
    </w:p>
    <w:p w14:paraId="25E078B5" w14:textId="77777777" w:rsidR="00D31C75" w:rsidRPr="00AA03E9" w:rsidRDefault="00D31C75" w:rsidP="00D31C75">
      <w:pPr>
        <w:spacing w:after="0"/>
        <w:rPr>
          <w:rFonts w:eastAsia="Times New Roman" w:cs="Arial"/>
          <w:sz w:val="24"/>
          <w:szCs w:val="24"/>
          <w:lang w:eastAsia="es-ES"/>
        </w:rPr>
      </w:pPr>
    </w:p>
    <w:p w14:paraId="2F8375A5" w14:textId="22CED84E" w:rsidR="00D31C75" w:rsidRPr="00AA03E9" w:rsidRDefault="00D31C75" w:rsidP="00D31C75">
      <w:pPr>
        <w:spacing w:after="0"/>
        <w:rPr>
          <w:rFonts w:cs="Arial"/>
          <w:sz w:val="24"/>
          <w:szCs w:val="24"/>
        </w:rPr>
      </w:pPr>
      <w:r w:rsidRPr="00AA03E9">
        <w:rPr>
          <w:rFonts w:eastAsia="Times New Roman" w:cs="Arial"/>
          <w:sz w:val="24"/>
          <w:szCs w:val="24"/>
          <w:lang w:eastAsia="es-ES"/>
        </w:rPr>
        <w:t xml:space="preserve">La Auditoría Superior del Estado de Quintana Roo recomienda a la </w:t>
      </w:r>
      <w:r w:rsidR="0023435E">
        <w:rPr>
          <w:rFonts w:eastAsia="Times New Roman" w:cs="Arial"/>
          <w:sz w:val="24"/>
          <w:szCs w:val="24"/>
          <w:lang w:eastAsia="es-ES"/>
        </w:rPr>
        <w:t>Universidad Intercultural Maya de Quintana Roo</w:t>
      </w:r>
      <w:r w:rsidRPr="00AA03E9">
        <w:rPr>
          <w:rFonts w:eastAsia="Times New Roman" w:cs="Arial"/>
          <w:sz w:val="24"/>
          <w:szCs w:val="24"/>
          <w:lang w:eastAsia="es-ES"/>
        </w:rPr>
        <w:t xml:space="preserve"> </w:t>
      </w:r>
      <w:r w:rsidRPr="00AA03E9">
        <w:rPr>
          <w:rFonts w:cs="Arial"/>
          <w:sz w:val="24"/>
          <w:szCs w:val="24"/>
        </w:rPr>
        <w:t>lo siguiente:</w:t>
      </w:r>
    </w:p>
    <w:p w14:paraId="61451621" w14:textId="77777777" w:rsidR="00D31C75" w:rsidRPr="00AA03E9" w:rsidRDefault="00D31C75" w:rsidP="00D31C75">
      <w:pPr>
        <w:spacing w:after="0"/>
        <w:rPr>
          <w:rFonts w:cs="Arial"/>
          <w:sz w:val="24"/>
          <w:szCs w:val="24"/>
        </w:rPr>
      </w:pPr>
    </w:p>
    <w:p w14:paraId="326ECC00" w14:textId="03B7E972" w:rsidR="00D31C75" w:rsidRPr="00AA03E9" w:rsidRDefault="0023435E" w:rsidP="00D31C75">
      <w:pPr>
        <w:spacing w:after="0"/>
        <w:rPr>
          <w:rFonts w:cs="Arial"/>
          <w:b/>
          <w:sz w:val="24"/>
          <w:szCs w:val="24"/>
        </w:rPr>
      </w:pPr>
      <w:r>
        <w:rPr>
          <w:rFonts w:cs="Arial"/>
          <w:b/>
          <w:sz w:val="24"/>
          <w:szCs w:val="24"/>
        </w:rPr>
        <w:t>23</w:t>
      </w:r>
      <w:r w:rsidR="00790912">
        <w:rPr>
          <w:rFonts w:cs="Arial"/>
          <w:b/>
          <w:sz w:val="24"/>
          <w:szCs w:val="24"/>
        </w:rPr>
        <w:t>-AEMD-A-</w:t>
      </w:r>
      <w:r>
        <w:rPr>
          <w:rFonts w:cs="Arial"/>
          <w:b/>
          <w:sz w:val="24"/>
          <w:szCs w:val="24"/>
        </w:rPr>
        <w:t>052-119</w:t>
      </w:r>
      <w:r w:rsidR="00790912">
        <w:rPr>
          <w:rFonts w:cs="Arial"/>
          <w:b/>
          <w:sz w:val="24"/>
          <w:szCs w:val="24"/>
        </w:rPr>
        <w:t>-R01-01</w:t>
      </w:r>
      <w:r w:rsidR="00D31C75" w:rsidRPr="00AA03E9">
        <w:rPr>
          <w:rFonts w:cs="Arial"/>
          <w:b/>
          <w:sz w:val="24"/>
          <w:szCs w:val="24"/>
        </w:rPr>
        <w:t xml:space="preserve"> Recomendación </w:t>
      </w:r>
    </w:p>
    <w:p w14:paraId="5F94F7EF" w14:textId="77777777" w:rsidR="00D31C75" w:rsidRPr="00AA03E9" w:rsidRDefault="00D31C75" w:rsidP="009A4DCF">
      <w:pPr>
        <w:spacing w:after="0"/>
        <w:rPr>
          <w:rFonts w:eastAsia="Times New Roman" w:cs="Arial"/>
          <w:bCs/>
          <w:iCs/>
          <w:sz w:val="24"/>
          <w:szCs w:val="20"/>
          <w:lang w:eastAsia="es-ES"/>
        </w:rPr>
      </w:pPr>
    </w:p>
    <w:p w14:paraId="7F37D8B5" w14:textId="77777777" w:rsidR="006609EE" w:rsidRPr="006609EE" w:rsidRDefault="006609EE" w:rsidP="009A4DCF">
      <w:pPr>
        <w:spacing w:after="160"/>
        <w:contextualSpacing/>
        <w:rPr>
          <w:rFonts w:eastAsia="Times New Roman" w:cs="Arial"/>
          <w:b/>
          <w:sz w:val="24"/>
          <w:szCs w:val="24"/>
          <w:lang w:eastAsia="es-ES"/>
        </w:rPr>
      </w:pPr>
      <w:r w:rsidRPr="006609EE">
        <w:rPr>
          <w:rFonts w:eastAsia="Times New Roman" w:cs="Arial"/>
          <w:sz w:val="24"/>
          <w:szCs w:val="24"/>
          <w:lang w:val="es-ES_tradnl" w:eastAsia="es-ES"/>
        </w:rPr>
        <w:t>La</w:t>
      </w:r>
      <w:r w:rsidRPr="006609EE">
        <w:rPr>
          <w:rFonts w:eastAsia="Calibri" w:cs="Arial"/>
          <w:sz w:val="18"/>
          <w:szCs w:val="18"/>
          <w:lang w:val="es-ES_tradnl" w:eastAsia="en-US"/>
        </w:rPr>
        <w:t xml:space="preserve"> </w:t>
      </w:r>
      <w:r w:rsidRPr="006609EE">
        <w:rPr>
          <w:rFonts w:eastAsia="Times New Roman" w:cs="Arial"/>
          <w:bCs/>
          <w:sz w:val="24"/>
          <w:szCs w:val="24"/>
          <w:lang w:eastAsia="es-ES"/>
        </w:rPr>
        <w:t xml:space="preserve">Universidad Intercultural Maya de Quintana Roo, </w:t>
      </w:r>
      <w:r w:rsidRPr="006609EE">
        <w:rPr>
          <w:rFonts w:eastAsia="Times New Roman" w:cs="Arial"/>
          <w:sz w:val="24"/>
          <w:szCs w:val="24"/>
          <w:lang w:val="es-ES_tradnl" w:eastAsia="es-ES"/>
        </w:rPr>
        <w:t>deberá implementar acciones para acreditar sus programas educativos, a fin de proporcionar calidad en el servicio al alumnado.</w:t>
      </w:r>
    </w:p>
    <w:p w14:paraId="7D343EB8" w14:textId="28EBB6C8" w:rsidR="006609EE" w:rsidRPr="00AA03E9" w:rsidRDefault="006609EE" w:rsidP="006609EE">
      <w:pPr>
        <w:spacing w:after="0"/>
        <w:rPr>
          <w:rFonts w:cs="Arial"/>
          <w:b/>
          <w:sz w:val="24"/>
          <w:szCs w:val="24"/>
        </w:rPr>
      </w:pPr>
      <w:r>
        <w:rPr>
          <w:rFonts w:cs="Arial"/>
          <w:b/>
          <w:sz w:val="24"/>
          <w:szCs w:val="24"/>
        </w:rPr>
        <w:t>23-AEMD-A-052-119-R01-02</w:t>
      </w:r>
      <w:r w:rsidRPr="00AA03E9">
        <w:rPr>
          <w:rFonts w:cs="Arial"/>
          <w:b/>
          <w:sz w:val="24"/>
          <w:szCs w:val="24"/>
        </w:rPr>
        <w:t xml:space="preserve"> Recomendación </w:t>
      </w:r>
    </w:p>
    <w:p w14:paraId="084328F2" w14:textId="77777777" w:rsidR="006609EE" w:rsidRDefault="006609EE" w:rsidP="006609EE">
      <w:pPr>
        <w:spacing w:after="160"/>
        <w:contextualSpacing/>
        <w:rPr>
          <w:rFonts w:eastAsia="Times New Roman" w:cs="Arial"/>
          <w:sz w:val="24"/>
          <w:szCs w:val="24"/>
          <w:lang w:eastAsia="es-ES"/>
        </w:rPr>
      </w:pPr>
    </w:p>
    <w:p w14:paraId="78478AC3" w14:textId="5E840A14" w:rsidR="001E1949" w:rsidRPr="00A91676" w:rsidRDefault="006609EE" w:rsidP="009A4DCF">
      <w:pPr>
        <w:spacing w:after="0"/>
        <w:rPr>
          <w:rFonts w:eastAsia="Times New Roman" w:cs="Arial"/>
          <w:sz w:val="18"/>
          <w:szCs w:val="18"/>
          <w:lang w:eastAsia="es-ES"/>
        </w:rPr>
      </w:pPr>
      <w:r w:rsidRPr="006609EE">
        <w:rPr>
          <w:rFonts w:eastAsia="Times New Roman" w:cs="Arial"/>
          <w:sz w:val="24"/>
          <w:szCs w:val="24"/>
          <w:lang w:eastAsia="es-ES"/>
        </w:rPr>
        <w:t xml:space="preserve">La </w:t>
      </w:r>
      <w:r w:rsidRPr="006609EE">
        <w:rPr>
          <w:rFonts w:eastAsia="Calibri" w:cs="Arial"/>
          <w:sz w:val="24"/>
          <w:szCs w:val="24"/>
          <w:lang w:eastAsia="en-US"/>
        </w:rPr>
        <w:t xml:space="preserve">Universidad Intercultural </w:t>
      </w:r>
      <w:r w:rsidR="001E1949">
        <w:rPr>
          <w:rFonts w:eastAsia="Calibri" w:cs="Arial"/>
          <w:sz w:val="24"/>
          <w:szCs w:val="24"/>
          <w:lang w:eastAsia="en-US"/>
        </w:rPr>
        <w:t xml:space="preserve">Maya </w:t>
      </w:r>
      <w:r w:rsidRPr="006609EE">
        <w:rPr>
          <w:rFonts w:eastAsia="Calibri" w:cs="Arial"/>
          <w:sz w:val="24"/>
          <w:szCs w:val="24"/>
          <w:lang w:eastAsia="en-US"/>
        </w:rPr>
        <w:t>de Quintana Roo</w:t>
      </w:r>
      <w:r w:rsidRPr="006609EE">
        <w:rPr>
          <w:rFonts w:eastAsia="Times New Roman" w:cs="Arial"/>
          <w:sz w:val="24"/>
          <w:szCs w:val="24"/>
          <w:lang w:eastAsia="es-ES"/>
        </w:rPr>
        <w:t xml:space="preserve"> deberá realizar acciones para implementar las</w:t>
      </w:r>
      <w:r w:rsidR="001E1949">
        <w:rPr>
          <w:rFonts w:eastAsia="Times New Roman" w:cs="Arial"/>
          <w:sz w:val="24"/>
          <w:szCs w:val="24"/>
          <w:lang w:eastAsia="es-ES"/>
        </w:rPr>
        <w:t xml:space="preserve"> modalidades</w:t>
      </w:r>
      <w:r w:rsidR="009A4DCF">
        <w:rPr>
          <w:rFonts w:eastAsia="Times New Roman" w:cs="Arial"/>
          <w:sz w:val="24"/>
          <w:szCs w:val="24"/>
          <w:lang w:eastAsia="es-ES"/>
        </w:rPr>
        <w:t>:</w:t>
      </w:r>
      <w:r w:rsidR="001E1949">
        <w:rPr>
          <w:rFonts w:eastAsia="Times New Roman" w:cs="Arial"/>
          <w:sz w:val="24"/>
          <w:szCs w:val="24"/>
          <w:lang w:eastAsia="es-ES"/>
        </w:rPr>
        <w:t xml:space="preserve"> semipresencial y</w:t>
      </w:r>
      <w:r w:rsidRPr="006609EE">
        <w:rPr>
          <w:rFonts w:eastAsia="Times New Roman" w:cs="Arial"/>
          <w:sz w:val="24"/>
          <w:szCs w:val="24"/>
          <w:lang w:eastAsia="es-ES"/>
        </w:rPr>
        <w:t xml:space="preserve"> a distancia</w:t>
      </w:r>
      <w:r w:rsidR="00E512B7">
        <w:rPr>
          <w:rFonts w:eastAsia="Times New Roman" w:cs="Arial"/>
          <w:sz w:val="24"/>
          <w:szCs w:val="24"/>
          <w:lang w:eastAsia="es-ES"/>
        </w:rPr>
        <w:t>,</w:t>
      </w:r>
      <w:r w:rsidRPr="006609EE">
        <w:rPr>
          <w:rFonts w:eastAsia="Times New Roman" w:cs="Arial"/>
          <w:sz w:val="24"/>
          <w:szCs w:val="24"/>
          <w:lang w:eastAsia="es-ES"/>
        </w:rPr>
        <w:t xml:space="preserve"> en sus planes de estudio</w:t>
      </w:r>
      <w:r w:rsidR="001E1949">
        <w:rPr>
          <w:rFonts w:eastAsia="Times New Roman" w:cs="Arial"/>
          <w:sz w:val="24"/>
          <w:szCs w:val="24"/>
          <w:lang w:eastAsia="es-ES"/>
        </w:rPr>
        <w:t xml:space="preserve">, </w:t>
      </w:r>
      <w:r w:rsidRPr="006609EE">
        <w:rPr>
          <w:rFonts w:eastAsia="Times New Roman" w:cs="Arial"/>
          <w:sz w:val="24"/>
          <w:szCs w:val="24"/>
          <w:lang w:eastAsia="es-ES"/>
        </w:rPr>
        <w:t xml:space="preserve">los cuales forman parte de su Modelo Educativo Intercultural, </w:t>
      </w:r>
      <w:r w:rsidR="001E1949">
        <w:rPr>
          <w:rFonts w:eastAsia="Times New Roman" w:cs="Arial"/>
          <w:bCs/>
          <w:sz w:val="24"/>
          <w:szCs w:val="24"/>
          <w:lang w:eastAsia="es-ES"/>
        </w:rPr>
        <w:t>a fin de</w:t>
      </w:r>
      <w:r w:rsidR="001E1949" w:rsidRPr="00A91676">
        <w:rPr>
          <w:rFonts w:eastAsia="Times New Roman" w:cs="Arial"/>
          <w:bCs/>
          <w:sz w:val="24"/>
          <w:szCs w:val="24"/>
          <w:lang w:eastAsia="es-ES"/>
        </w:rPr>
        <w:t xml:space="preserve"> llevar educación de alta calidad a regiones donde no es costeable actualmente, sin el r</w:t>
      </w:r>
      <w:r w:rsidR="001E1949">
        <w:rPr>
          <w:rFonts w:eastAsia="Times New Roman" w:cs="Arial"/>
          <w:bCs/>
          <w:sz w:val="24"/>
          <w:szCs w:val="24"/>
          <w:lang w:eastAsia="es-ES"/>
        </w:rPr>
        <w:t>iesgo de que el alumno pierda el</w:t>
      </w:r>
      <w:r w:rsidR="001E1949" w:rsidRPr="00A91676">
        <w:rPr>
          <w:rFonts w:eastAsia="Times New Roman" w:cs="Arial"/>
          <w:bCs/>
          <w:sz w:val="24"/>
          <w:szCs w:val="24"/>
          <w:lang w:eastAsia="es-ES"/>
        </w:rPr>
        <w:t xml:space="preserve"> arraigo con su comunidad.</w:t>
      </w:r>
    </w:p>
    <w:p w14:paraId="58BA88C3" w14:textId="7AEEC412" w:rsidR="006609EE" w:rsidRDefault="006609EE" w:rsidP="009A4DCF">
      <w:pPr>
        <w:spacing w:after="160"/>
        <w:contextualSpacing/>
        <w:rPr>
          <w:rFonts w:eastAsia="Times New Roman" w:cs="Arial"/>
          <w:sz w:val="24"/>
          <w:szCs w:val="24"/>
          <w:lang w:eastAsia="es-ES"/>
        </w:rPr>
      </w:pPr>
    </w:p>
    <w:p w14:paraId="1CD1E76B" w14:textId="3F78F552" w:rsidR="006609EE" w:rsidRDefault="006609EE" w:rsidP="009A4DCF">
      <w:pPr>
        <w:spacing w:after="0"/>
        <w:rPr>
          <w:rFonts w:cs="Arial"/>
          <w:b/>
          <w:sz w:val="24"/>
          <w:szCs w:val="24"/>
        </w:rPr>
      </w:pPr>
      <w:bookmarkStart w:id="43" w:name="_Toc11413513"/>
      <w:r>
        <w:rPr>
          <w:rFonts w:cs="Arial"/>
          <w:b/>
          <w:sz w:val="24"/>
          <w:szCs w:val="24"/>
        </w:rPr>
        <w:t>23-AEMD-A-052-119-R01-03</w:t>
      </w:r>
      <w:r w:rsidRPr="00AA03E9">
        <w:rPr>
          <w:rFonts w:cs="Arial"/>
          <w:b/>
          <w:sz w:val="24"/>
          <w:szCs w:val="24"/>
        </w:rPr>
        <w:t xml:space="preserve"> Recomendación </w:t>
      </w:r>
    </w:p>
    <w:p w14:paraId="1E68230F" w14:textId="77777777" w:rsidR="006609EE" w:rsidRDefault="006609EE" w:rsidP="009A4DCF">
      <w:pPr>
        <w:spacing w:after="0"/>
        <w:rPr>
          <w:rFonts w:cs="Arial"/>
          <w:b/>
          <w:sz w:val="24"/>
          <w:szCs w:val="24"/>
        </w:rPr>
      </w:pPr>
    </w:p>
    <w:p w14:paraId="13CA4258" w14:textId="5FD1DFE3" w:rsidR="006609EE" w:rsidRPr="006609EE" w:rsidRDefault="006609EE" w:rsidP="009A4DCF">
      <w:pPr>
        <w:spacing w:after="0"/>
        <w:contextualSpacing/>
        <w:rPr>
          <w:rFonts w:eastAsia="Times New Roman" w:cs="Arial"/>
          <w:sz w:val="24"/>
          <w:szCs w:val="24"/>
          <w:lang w:eastAsia="es-ES"/>
        </w:rPr>
      </w:pPr>
      <w:r w:rsidRPr="006609EE">
        <w:rPr>
          <w:rFonts w:eastAsia="Times New Roman" w:cs="Arial"/>
          <w:sz w:val="24"/>
          <w:szCs w:val="24"/>
          <w:lang w:eastAsia="es-ES"/>
        </w:rPr>
        <w:t xml:space="preserve">La </w:t>
      </w:r>
      <w:r w:rsidRPr="006609EE">
        <w:rPr>
          <w:rFonts w:eastAsia="Calibri" w:cs="Arial"/>
          <w:sz w:val="24"/>
          <w:szCs w:val="24"/>
          <w:lang w:eastAsia="en-US"/>
        </w:rPr>
        <w:t xml:space="preserve">Universidad Intercultural </w:t>
      </w:r>
      <w:r w:rsidR="001E1949">
        <w:rPr>
          <w:rFonts w:eastAsia="Calibri" w:cs="Arial"/>
          <w:sz w:val="24"/>
          <w:szCs w:val="24"/>
          <w:lang w:eastAsia="en-US"/>
        </w:rPr>
        <w:t xml:space="preserve">Maya </w:t>
      </w:r>
      <w:r w:rsidRPr="006609EE">
        <w:rPr>
          <w:rFonts w:eastAsia="Calibri" w:cs="Arial"/>
          <w:sz w:val="24"/>
          <w:szCs w:val="24"/>
          <w:lang w:eastAsia="en-US"/>
        </w:rPr>
        <w:t>de Quintana Roo</w:t>
      </w:r>
      <w:r w:rsidRPr="006609EE">
        <w:rPr>
          <w:rFonts w:eastAsia="Times New Roman" w:cs="Arial"/>
          <w:sz w:val="24"/>
          <w:szCs w:val="24"/>
          <w:lang w:eastAsia="es-ES"/>
        </w:rPr>
        <w:t xml:space="preserve"> deberá fortalecer sus acciones de atención educativa, </w:t>
      </w:r>
      <w:r w:rsidR="007D61DF" w:rsidRPr="0023435E">
        <w:rPr>
          <w:rFonts w:eastAsia="Times New Roman" w:cs="Arial"/>
          <w:sz w:val="24"/>
          <w:szCs w:val="24"/>
          <w:lang w:eastAsia="es-ES"/>
        </w:rPr>
        <w:t>relativa</w:t>
      </w:r>
      <w:r w:rsidR="007D61DF">
        <w:rPr>
          <w:rFonts w:eastAsia="Times New Roman" w:cs="Arial"/>
          <w:sz w:val="24"/>
          <w:szCs w:val="24"/>
          <w:lang w:eastAsia="es-ES"/>
        </w:rPr>
        <w:t>s</w:t>
      </w:r>
      <w:r w:rsidR="007D61DF" w:rsidRPr="0023435E">
        <w:rPr>
          <w:rFonts w:eastAsia="Times New Roman" w:cs="Arial"/>
          <w:sz w:val="24"/>
          <w:szCs w:val="24"/>
          <w:lang w:eastAsia="es-ES"/>
        </w:rPr>
        <w:t xml:space="preserve"> a la permanencia, </w:t>
      </w:r>
      <w:r w:rsidRPr="006609EE">
        <w:rPr>
          <w:rFonts w:eastAsia="Times New Roman" w:cs="Arial"/>
          <w:sz w:val="24"/>
          <w:szCs w:val="24"/>
          <w:lang w:eastAsia="es-ES"/>
        </w:rPr>
        <w:t>a fin de disminuir la deserción e incrementar su eficiencia terminal.</w:t>
      </w:r>
    </w:p>
    <w:p w14:paraId="35C1DAAD" w14:textId="77777777" w:rsidR="006609EE" w:rsidRPr="00AA03E9" w:rsidRDefault="006609EE" w:rsidP="009A4DCF">
      <w:pPr>
        <w:spacing w:after="0"/>
        <w:rPr>
          <w:rFonts w:cs="Arial"/>
          <w:b/>
          <w:sz w:val="24"/>
          <w:szCs w:val="24"/>
        </w:rPr>
      </w:pPr>
    </w:p>
    <w:p w14:paraId="7EF54635" w14:textId="3327E734" w:rsidR="00653F0A" w:rsidRDefault="006609EE" w:rsidP="009A4DCF">
      <w:pPr>
        <w:spacing w:after="0"/>
        <w:rPr>
          <w:rFonts w:cs="Arial"/>
          <w:sz w:val="24"/>
          <w:szCs w:val="24"/>
        </w:rPr>
      </w:pPr>
      <w:r w:rsidRPr="007848C9">
        <w:rPr>
          <w:rFonts w:cs="Arial"/>
          <w:sz w:val="24"/>
          <w:szCs w:val="24"/>
        </w:rPr>
        <w:t xml:space="preserve">Con motivo de la reunión de trabajo efectuada para la presentación de resultados finales de auditoría y observaciones preliminares, la Universidad Intercultural Maya de Quintana Roo, estableció como fecha compromiso para atención a las recomendaciones 23-AEMD-A-052-119-R01-01, 23-AEMD-A-052-119-R01-02 y 23-AEMD-A-052-119-R01-03, el </w:t>
      </w:r>
      <w:r w:rsidR="007848C9" w:rsidRPr="007848C9">
        <w:rPr>
          <w:rFonts w:cs="Arial"/>
          <w:sz w:val="24"/>
          <w:szCs w:val="24"/>
        </w:rPr>
        <w:t xml:space="preserve">30 de septiembre </w:t>
      </w:r>
      <w:r w:rsidRPr="007848C9">
        <w:rPr>
          <w:rFonts w:cs="Arial"/>
          <w:sz w:val="24"/>
          <w:szCs w:val="24"/>
        </w:rPr>
        <w:t xml:space="preserve">del 2024. Por lo antes expuesto, </w:t>
      </w:r>
      <w:r w:rsidR="00767E72">
        <w:rPr>
          <w:rFonts w:cs="Arial"/>
          <w:sz w:val="24"/>
          <w:szCs w:val="24"/>
        </w:rPr>
        <w:t>la atención</w:t>
      </w:r>
      <w:r w:rsidR="00763204" w:rsidRPr="007848C9">
        <w:rPr>
          <w:rFonts w:cs="Arial"/>
          <w:sz w:val="24"/>
          <w:szCs w:val="24"/>
        </w:rPr>
        <w:t xml:space="preserve"> a las rec</w:t>
      </w:r>
      <w:r w:rsidR="00767E72">
        <w:rPr>
          <w:rFonts w:cs="Arial"/>
          <w:sz w:val="24"/>
          <w:szCs w:val="24"/>
        </w:rPr>
        <w:t xml:space="preserve">omendaciones de desempeño queda </w:t>
      </w:r>
      <w:r w:rsidRPr="007848C9">
        <w:rPr>
          <w:rFonts w:cs="Arial"/>
          <w:sz w:val="24"/>
          <w:szCs w:val="24"/>
        </w:rPr>
        <w:t>en</w:t>
      </w:r>
      <w:r w:rsidRPr="00595066">
        <w:rPr>
          <w:rFonts w:cs="Arial"/>
          <w:b/>
          <w:sz w:val="24"/>
          <w:szCs w:val="24"/>
        </w:rPr>
        <w:t xml:space="preserve"> seguimiento</w:t>
      </w:r>
      <w:r w:rsidRPr="007848C9">
        <w:rPr>
          <w:rFonts w:cs="Arial"/>
          <w:sz w:val="24"/>
          <w:szCs w:val="24"/>
        </w:rPr>
        <w:t>.</w:t>
      </w:r>
    </w:p>
    <w:p w14:paraId="4480C34B" w14:textId="77777777" w:rsidR="00F25E0B" w:rsidRDefault="00F25E0B" w:rsidP="00CE18F1">
      <w:pPr>
        <w:spacing w:after="0"/>
        <w:rPr>
          <w:rFonts w:cs="Arial"/>
          <w:b/>
          <w:sz w:val="24"/>
          <w:szCs w:val="24"/>
        </w:rPr>
      </w:pPr>
    </w:p>
    <w:p w14:paraId="2920D5FE" w14:textId="77777777" w:rsidR="00F25E0B" w:rsidRDefault="00F25E0B" w:rsidP="00CE18F1">
      <w:pPr>
        <w:spacing w:after="0"/>
        <w:rPr>
          <w:rFonts w:cs="Arial"/>
          <w:b/>
          <w:sz w:val="24"/>
          <w:szCs w:val="24"/>
        </w:rPr>
      </w:pPr>
    </w:p>
    <w:p w14:paraId="257AD2D7" w14:textId="5CB865A8" w:rsidR="00CE18F1" w:rsidRPr="00AA03E9" w:rsidRDefault="00CE18F1" w:rsidP="00CE18F1">
      <w:pPr>
        <w:spacing w:after="0"/>
        <w:rPr>
          <w:rFonts w:cs="Arial"/>
          <w:b/>
          <w:sz w:val="24"/>
          <w:szCs w:val="24"/>
        </w:rPr>
      </w:pPr>
      <w:r w:rsidRPr="00AA03E9">
        <w:rPr>
          <w:rFonts w:cs="Arial"/>
          <w:b/>
          <w:sz w:val="24"/>
          <w:szCs w:val="24"/>
        </w:rPr>
        <w:lastRenderedPageBreak/>
        <w:t>Normatividad relacionada con las o</w:t>
      </w:r>
      <w:r w:rsidR="008B6D13" w:rsidRPr="00AA03E9">
        <w:rPr>
          <w:rFonts w:cs="Arial"/>
          <w:b/>
          <w:sz w:val="24"/>
          <w:szCs w:val="24"/>
        </w:rPr>
        <w:t>bservaciones</w:t>
      </w:r>
    </w:p>
    <w:p w14:paraId="17A5C4E2" w14:textId="77777777" w:rsidR="00A72F24" w:rsidRPr="00AA03E9" w:rsidRDefault="00A72F24" w:rsidP="00A72F24">
      <w:pPr>
        <w:spacing w:after="0"/>
        <w:rPr>
          <w:rFonts w:cs="Arial"/>
          <w:sz w:val="24"/>
          <w:szCs w:val="24"/>
        </w:rPr>
      </w:pPr>
    </w:p>
    <w:p w14:paraId="797DD095" w14:textId="768AD0C5" w:rsidR="0082174F" w:rsidRDefault="0082174F" w:rsidP="0082174F">
      <w:pPr>
        <w:spacing w:after="0"/>
        <w:rPr>
          <w:rFonts w:eastAsia="Times New Roman" w:cs="Arial"/>
          <w:sz w:val="24"/>
          <w:szCs w:val="24"/>
          <w:lang w:eastAsia="es-ES"/>
        </w:rPr>
      </w:pPr>
      <w:r w:rsidRPr="00391309">
        <w:rPr>
          <w:rFonts w:eastAsia="Times New Roman" w:cs="Arial"/>
          <w:sz w:val="24"/>
          <w:szCs w:val="24"/>
          <w:lang w:eastAsia="es-ES"/>
        </w:rPr>
        <w:t xml:space="preserve">Ley General de </w:t>
      </w:r>
      <w:r>
        <w:rPr>
          <w:rFonts w:eastAsia="Times New Roman" w:cs="Arial"/>
          <w:sz w:val="24"/>
          <w:szCs w:val="24"/>
          <w:lang w:eastAsia="es-ES"/>
        </w:rPr>
        <w:t>Educación, artículo 47.</w:t>
      </w:r>
    </w:p>
    <w:p w14:paraId="312DC765" w14:textId="1DAE4E8D" w:rsidR="00FA6CFA" w:rsidRPr="00391309" w:rsidRDefault="00FA6CFA" w:rsidP="00FA6CFA">
      <w:pPr>
        <w:spacing w:after="0"/>
        <w:rPr>
          <w:rFonts w:eastAsia="Times New Roman" w:cs="Arial"/>
          <w:sz w:val="24"/>
          <w:szCs w:val="24"/>
          <w:lang w:eastAsia="es-ES"/>
        </w:rPr>
      </w:pPr>
      <w:r w:rsidRPr="00391309">
        <w:rPr>
          <w:rFonts w:eastAsia="Times New Roman" w:cs="Arial"/>
          <w:sz w:val="24"/>
          <w:szCs w:val="24"/>
          <w:lang w:eastAsia="es-ES"/>
        </w:rPr>
        <w:t xml:space="preserve">Ley General de </w:t>
      </w:r>
      <w:r w:rsidR="007B0B9E">
        <w:rPr>
          <w:rFonts w:eastAsia="Times New Roman" w:cs="Arial"/>
          <w:sz w:val="24"/>
          <w:szCs w:val="24"/>
          <w:lang w:eastAsia="es-ES"/>
        </w:rPr>
        <w:t>Educación Superior</w:t>
      </w:r>
      <w:r w:rsidR="0082174F">
        <w:rPr>
          <w:rFonts w:eastAsia="Times New Roman" w:cs="Arial"/>
          <w:sz w:val="24"/>
          <w:szCs w:val="24"/>
          <w:lang w:eastAsia="es-ES"/>
        </w:rPr>
        <w:t xml:space="preserve">, artículos </w:t>
      </w:r>
      <w:r w:rsidRPr="00391309">
        <w:rPr>
          <w:rFonts w:eastAsia="Times New Roman" w:cs="Arial"/>
          <w:sz w:val="24"/>
          <w:szCs w:val="24"/>
          <w:lang w:eastAsia="es-ES"/>
        </w:rPr>
        <w:t>37, fracción XII</w:t>
      </w:r>
      <w:r w:rsidR="007D61DF" w:rsidRPr="00391309">
        <w:rPr>
          <w:rFonts w:eastAsia="Times New Roman" w:cs="Arial"/>
          <w:sz w:val="24"/>
          <w:szCs w:val="24"/>
          <w:lang w:eastAsia="es-ES"/>
        </w:rPr>
        <w:t>,</w:t>
      </w:r>
      <w:r w:rsidRPr="00391309">
        <w:rPr>
          <w:rFonts w:eastAsia="Times New Roman" w:cs="Arial"/>
          <w:sz w:val="24"/>
          <w:szCs w:val="24"/>
          <w:lang w:eastAsia="es-ES"/>
        </w:rPr>
        <w:t xml:space="preserve"> y 60.</w:t>
      </w:r>
    </w:p>
    <w:p w14:paraId="44473EFD" w14:textId="797990A1" w:rsidR="00FA6CFA" w:rsidRPr="00391309" w:rsidRDefault="00FA6CFA" w:rsidP="00FA6CFA">
      <w:pPr>
        <w:spacing w:after="0"/>
        <w:rPr>
          <w:rFonts w:eastAsia="Times New Roman" w:cs="Arial"/>
          <w:sz w:val="24"/>
          <w:szCs w:val="24"/>
          <w:lang w:eastAsia="es-ES"/>
        </w:rPr>
      </w:pPr>
      <w:r w:rsidRPr="00391309">
        <w:rPr>
          <w:rFonts w:eastAsia="Times New Roman" w:cs="Arial"/>
          <w:bCs/>
          <w:sz w:val="24"/>
          <w:szCs w:val="24"/>
          <w:lang w:eastAsia="es-ES"/>
        </w:rPr>
        <w:t>Decreto por el que se Reforma Integral</w:t>
      </w:r>
      <w:r w:rsidR="00221434" w:rsidRPr="00391309">
        <w:rPr>
          <w:rFonts w:eastAsia="Times New Roman" w:cs="Arial"/>
          <w:bCs/>
          <w:sz w:val="24"/>
          <w:szCs w:val="24"/>
          <w:lang w:eastAsia="es-ES"/>
        </w:rPr>
        <w:t xml:space="preserve">mente el Decreto por el que se </w:t>
      </w:r>
      <w:r w:rsidR="009F43EE">
        <w:rPr>
          <w:rFonts w:eastAsia="Times New Roman" w:cs="Arial"/>
          <w:bCs/>
          <w:sz w:val="24"/>
          <w:szCs w:val="24"/>
          <w:lang w:eastAsia="es-ES"/>
        </w:rPr>
        <w:t>c</w:t>
      </w:r>
      <w:r w:rsidRPr="00391309">
        <w:rPr>
          <w:rFonts w:eastAsia="Times New Roman" w:cs="Arial"/>
          <w:bCs/>
          <w:sz w:val="24"/>
          <w:szCs w:val="24"/>
          <w:lang w:eastAsia="es-ES"/>
        </w:rPr>
        <w:t>rea la Universidad Intercultural Maya de Quintana Roo</w:t>
      </w:r>
      <w:r w:rsidRPr="00391309">
        <w:rPr>
          <w:rFonts w:eastAsia="Times New Roman" w:cs="Arial"/>
          <w:sz w:val="24"/>
          <w:szCs w:val="24"/>
          <w:lang w:eastAsia="es-ES"/>
        </w:rPr>
        <w:t xml:space="preserve">, artículo 6, fracciones I y XVIII. </w:t>
      </w:r>
    </w:p>
    <w:p w14:paraId="7CB7F71E" w14:textId="6F0DD5E9" w:rsidR="00FA6CFA" w:rsidRPr="0082174F" w:rsidRDefault="00FA6CFA" w:rsidP="00FA6CFA">
      <w:pPr>
        <w:spacing w:after="0"/>
        <w:rPr>
          <w:rFonts w:eastAsia="Times New Roman" w:cs="Arial"/>
          <w:sz w:val="24"/>
          <w:szCs w:val="24"/>
          <w:lang w:eastAsia="es-ES"/>
        </w:rPr>
      </w:pPr>
      <w:r w:rsidRPr="0082174F">
        <w:rPr>
          <w:rFonts w:eastAsia="Times New Roman" w:cs="Arial"/>
          <w:sz w:val="24"/>
          <w:szCs w:val="24"/>
          <w:lang w:eastAsia="es-ES"/>
        </w:rPr>
        <w:t xml:space="preserve">Manual de Organización de la </w:t>
      </w:r>
      <w:r w:rsidRPr="0082174F">
        <w:rPr>
          <w:rFonts w:eastAsia="Calibri" w:cs="Arial"/>
          <w:sz w:val="24"/>
          <w:szCs w:val="24"/>
          <w:lang w:eastAsia="en-US"/>
        </w:rPr>
        <w:t xml:space="preserve">Universidad Intercultural </w:t>
      </w:r>
      <w:r w:rsidR="007D61DF" w:rsidRPr="0082174F">
        <w:rPr>
          <w:rFonts w:eastAsia="Calibri" w:cs="Arial"/>
          <w:sz w:val="24"/>
          <w:szCs w:val="24"/>
          <w:lang w:eastAsia="en-US"/>
        </w:rPr>
        <w:t xml:space="preserve">Maya </w:t>
      </w:r>
      <w:r w:rsidRPr="0082174F">
        <w:rPr>
          <w:rFonts w:eastAsia="Calibri" w:cs="Arial"/>
          <w:sz w:val="24"/>
          <w:szCs w:val="24"/>
          <w:lang w:eastAsia="en-US"/>
        </w:rPr>
        <w:t>de Quintana Roo</w:t>
      </w:r>
      <w:r w:rsidRPr="0082174F">
        <w:rPr>
          <w:rFonts w:eastAsia="Times New Roman" w:cs="Arial"/>
          <w:sz w:val="24"/>
          <w:szCs w:val="24"/>
          <w:lang w:eastAsia="es-ES"/>
        </w:rPr>
        <w:t>, 7</w:t>
      </w:r>
      <w:r w:rsidR="00391309" w:rsidRPr="0082174F">
        <w:rPr>
          <w:rFonts w:eastAsia="Times New Roman" w:cs="Arial"/>
          <w:sz w:val="24"/>
          <w:szCs w:val="24"/>
          <w:lang w:eastAsia="es-ES"/>
        </w:rPr>
        <w:t xml:space="preserve"> Atribuciones</w:t>
      </w:r>
      <w:r w:rsidR="0082174F" w:rsidRPr="0082174F">
        <w:rPr>
          <w:rFonts w:eastAsia="Times New Roman" w:cs="Arial"/>
          <w:sz w:val="24"/>
          <w:szCs w:val="24"/>
          <w:lang w:eastAsia="es-ES"/>
        </w:rPr>
        <w:t>, fracción XVIII</w:t>
      </w:r>
      <w:r w:rsidR="005748F5">
        <w:rPr>
          <w:rFonts w:eastAsia="Times New Roman" w:cs="Arial"/>
          <w:sz w:val="24"/>
          <w:szCs w:val="24"/>
          <w:lang w:eastAsia="es-ES"/>
        </w:rPr>
        <w:t xml:space="preserve">; </w:t>
      </w:r>
      <w:r w:rsidR="005748F5" w:rsidRPr="005748F5">
        <w:rPr>
          <w:rFonts w:eastAsia="Times New Roman" w:cs="Arial"/>
          <w:sz w:val="24"/>
          <w:szCs w:val="24"/>
          <w:lang w:eastAsia="es-ES"/>
        </w:rPr>
        <w:t>10.3.2. Departamento de Administración Escolar y Servicios Estudiantiles</w:t>
      </w:r>
      <w:r w:rsidR="005748F5">
        <w:rPr>
          <w:rFonts w:eastAsia="Times New Roman" w:cs="Arial"/>
          <w:sz w:val="24"/>
          <w:szCs w:val="24"/>
          <w:lang w:eastAsia="es-ES"/>
        </w:rPr>
        <w:t>, función I.</w:t>
      </w:r>
    </w:p>
    <w:p w14:paraId="38902A37" w14:textId="783E4F67" w:rsidR="00FA6CFA" w:rsidRPr="00FA6CFA" w:rsidRDefault="00FA6CFA" w:rsidP="00FA6CFA">
      <w:pPr>
        <w:spacing w:after="0"/>
        <w:rPr>
          <w:rFonts w:eastAsia="Times New Roman" w:cs="Arial"/>
          <w:sz w:val="24"/>
          <w:szCs w:val="24"/>
          <w:lang w:eastAsia="es-ES"/>
        </w:rPr>
      </w:pPr>
      <w:r w:rsidRPr="005C6062">
        <w:rPr>
          <w:rFonts w:eastAsia="Times New Roman" w:cs="Arial"/>
          <w:sz w:val="24"/>
          <w:szCs w:val="24"/>
          <w:lang w:eastAsia="es-ES"/>
        </w:rPr>
        <w:t>Modelo de E</w:t>
      </w:r>
      <w:r w:rsidR="0008125A" w:rsidRPr="005C6062">
        <w:rPr>
          <w:rFonts w:eastAsia="Times New Roman" w:cs="Arial"/>
          <w:sz w:val="24"/>
          <w:szCs w:val="24"/>
          <w:lang w:eastAsia="es-ES"/>
        </w:rPr>
        <w:t xml:space="preserve">ducación Intercultural, </w:t>
      </w:r>
      <w:r w:rsidR="005C6062" w:rsidRPr="005C6062">
        <w:rPr>
          <w:rFonts w:eastAsia="Times New Roman" w:cs="Arial"/>
          <w:sz w:val="24"/>
          <w:szCs w:val="24"/>
          <w:lang w:eastAsia="es-ES"/>
        </w:rPr>
        <w:t>9.1. Planes de Estudio Flexibles e I</w:t>
      </w:r>
      <w:r w:rsidR="00391309" w:rsidRPr="005C6062">
        <w:rPr>
          <w:rFonts w:eastAsia="Times New Roman" w:cs="Arial"/>
          <w:sz w:val="24"/>
          <w:szCs w:val="24"/>
          <w:lang w:eastAsia="es-ES"/>
        </w:rPr>
        <w:t>ntegrados, inciso b).</w:t>
      </w:r>
    </w:p>
    <w:p w14:paraId="71C1D838" w14:textId="007B8892" w:rsidR="006610FA" w:rsidRDefault="006610FA" w:rsidP="00D31C75">
      <w:pPr>
        <w:spacing w:after="0"/>
        <w:rPr>
          <w:rFonts w:cs="Arial"/>
          <w:sz w:val="24"/>
          <w:szCs w:val="24"/>
        </w:rPr>
      </w:pPr>
    </w:p>
    <w:p w14:paraId="1E32E97C" w14:textId="13604FA7" w:rsidR="00BC6D46" w:rsidRDefault="00BC6D46">
      <w:pPr>
        <w:jc w:val="left"/>
        <w:rPr>
          <w:rFonts w:cs="Arial"/>
          <w:sz w:val="24"/>
          <w:szCs w:val="24"/>
        </w:rPr>
      </w:pPr>
      <w:r>
        <w:rPr>
          <w:rFonts w:cs="Arial"/>
          <w:sz w:val="24"/>
          <w:szCs w:val="24"/>
        </w:rPr>
        <w:br w:type="page"/>
      </w:r>
    </w:p>
    <w:p w14:paraId="2795AD9F" w14:textId="761D4BDA" w:rsidR="00251195" w:rsidRPr="00251195" w:rsidRDefault="0092397A" w:rsidP="00251195">
      <w:pPr>
        <w:spacing w:after="0"/>
        <w:rPr>
          <w:rFonts w:eastAsia="Times New Roman" w:cs="Times New Roman"/>
          <w:b/>
          <w:bCs/>
          <w:sz w:val="24"/>
          <w:szCs w:val="24"/>
          <w:lang w:eastAsia="es-ES"/>
        </w:rPr>
      </w:pPr>
      <w:r>
        <w:rPr>
          <w:rFonts w:eastAsia="Times New Roman" w:cs="Times New Roman"/>
          <w:b/>
          <w:sz w:val="24"/>
          <w:szCs w:val="24"/>
          <w:lang w:eastAsia="es-ES"/>
        </w:rPr>
        <w:lastRenderedPageBreak/>
        <w:t>Resultado Número 2</w:t>
      </w:r>
    </w:p>
    <w:p w14:paraId="3432839B" w14:textId="77777777" w:rsidR="00251195" w:rsidRPr="00251195" w:rsidRDefault="00251195" w:rsidP="00251195">
      <w:pPr>
        <w:spacing w:after="0"/>
        <w:rPr>
          <w:rFonts w:eastAsia="Times New Roman" w:cs="Times New Roman"/>
          <w:b/>
          <w:bCs/>
          <w:sz w:val="24"/>
          <w:szCs w:val="24"/>
          <w:lang w:eastAsia="es-ES"/>
        </w:rPr>
      </w:pPr>
    </w:p>
    <w:p w14:paraId="10EF98CB" w14:textId="2F9B387E" w:rsidR="00251195" w:rsidRPr="00251195" w:rsidRDefault="0092397A" w:rsidP="00251195">
      <w:pPr>
        <w:spacing w:after="0"/>
        <w:rPr>
          <w:rFonts w:eastAsia="Times New Roman" w:cs="Times New Roman"/>
          <w:b/>
          <w:bCs/>
          <w:sz w:val="24"/>
          <w:szCs w:val="24"/>
          <w:lang w:eastAsia="es-ES"/>
        </w:rPr>
      </w:pPr>
      <w:r>
        <w:rPr>
          <w:rFonts w:eastAsia="Times New Roman" w:cs="Times New Roman"/>
          <w:b/>
          <w:bCs/>
          <w:sz w:val="24"/>
          <w:szCs w:val="24"/>
          <w:lang w:eastAsia="es-ES"/>
        </w:rPr>
        <w:t>Eficacia</w:t>
      </w:r>
    </w:p>
    <w:p w14:paraId="52C56229" w14:textId="77777777" w:rsidR="00251195" w:rsidRPr="00251195" w:rsidRDefault="00251195" w:rsidP="00251195">
      <w:pPr>
        <w:spacing w:after="0"/>
        <w:rPr>
          <w:rFonts w:eastAsia="Times New Roman" w:cs="Times New Roman"/>
          <w:b/>
          <w:bCs/>
          <w:sz w:val="24"/>
          <w:szCs w:val="24"/>
          <w:lang w:eastAsia="es-ES"/>
        </w:rPr>
      </w:pPr>
    </w:p>
    <w:p w14:paraId="22DC3C9A" w14:textId="161BBCFC" w:rsidR="00CA2DA0" w:rsidRPr="00AA03E9" w:rsidRDefault="00CA2DA0" w:rsidP="00CA2DA0">
      <w:pPr>
        <w:spacing w:after="0"/>
        <w:rPr>
          <w:rFonts w:cs="Arial"/>
          <w:b/>
          <w:sz w:val="24"/>
          <w:szCs w:val="24"/>
        </w:rPr>
      </w:pPr>
      <w:r>
        <w:rPr>
          <w:rFonts w:cs="Arial"/>
          <w:b/>
          <w:sz w:val="24"/>
          <w:szCs w:val="24"/>
        </w:rPr>
        <w:t>2</w:t>
      </w:r>
      <w:r w:rsidRPr="00AA03E9">
        <w:rPr>
          <w:rFonts w:cs="Arial"/>
          <w:b/>
          <w:sz w:val="24"/>
          <w:szCs w:val="24"/>
        </w:rPr>
        <w:t xml:space="preserve">. </w:t>
      </w:r>
      <w:r>
        <w:rPr>
          <w:rFonts w:cs="Arial"/>
          <w:b/>
          <w:sz w:val="24"/>
          <w:szCs w:val="24"/>
        </w:rPr>
        <w:t>Capacitación</w:t>
      </w:r>
    </w:p>
    <w:p w14:paraId="760D9D29" w14:textId="77777777" w:rsidR="00CA2DA0" w:rsidRPr="00AA03E9" w:rsidRDefault="00CA2DA0" w:rsidP="00CA2DA0">
      <w:pPr>
        <w:spacing w:after="0"/>
        <w:ind w:left="142"/>
        <w:rPr>
          <w:rFonts w:cs="Arial"/>
          <w:sz w:val="24"/>
          <w:szCs w:val="24"/>
        </w:rPr>
      </w:pPr>
    </w:p>
    <w:p w14:paraId="03531719" w14:textId="76B914A1" w:rsidR="00CA2DA0" w:rsidRPr="00AA03E9" w:rsidRDefault="00CA2DA0" w:rsidP="00CA2DA0">
      <w:pPr>
        <w:spacing w:after="0"/>
        <w:ind w:left="426"/>
        <w:rPr>
          <w:rFonts w:cs="Arial"/>
          <w:b/>
          <w:sz w:val="24"/>
          <w:szCs w:val="24"/>
        </w:rPr>
      </w:pPr>
      <w:r>
        <w:rPr>
          <w:rFonts w:cs="Arial"/>
          <w:b/>
          <w:sz w:val="24"/>
          <w:szCs w:val="24"/>
        </w:rPr>
        <w:t>2</w:t>
      </w:r>
      <w:r w:rsidRPr="00AA03E9">
        <w:rPr>
          <w:rFonts w:cs="Arial"/>
          <w:b/>
          <w:sz w:val="24"/>
          <w:szCs w:val="24"/>
        </w:rPr>
        <w:t xml:space="preserve">.1. </w:t>
      </w:r>
      <w:r>
        <w:rPr>
          <w:rFonts w:cs="Arial"/>
          <w:b/>
          <w:sz w:val="24"/>
          <w:szCs w:val="24"/>
        </w:rPr>
        <w:t>Personal académico</w:t>
      </w:r>
    </w:p>
    <w:p w14:paraId="3CE626FA" w14:textId="77777777" w:rsidR="00251195" w:rsidRPr="00251195" w:rsidRDefault="00251195" w:rsidP="00251195">
      <w:pPr>
        <w:spacing w:after="0"/>
        <w:rPr>
          <w:rFonts w:eastAsia="Times New Roman" w:cs="Times New Roman"/>
          <w:sz w:val="24"/>
          <w:szCs w:val="24"/>
          <w:lang w:eastAsia="es-ES"/>
        </w:rPr>
      </w:pPr>
    </w:p>
    <w:p w14:paraId="64722301" w14:textId="2D5D7945" w:rsidR="00251195" w:rsidRPr="00251195" w:rsidRDefault="00251195" w:rsidP="00251195">
      <w:pPr>
        <w:spacing w:after="0"/>
        <w:rPr>
          <w:rFonts w:eastAsia="Times New Roman" w:cs="Times New Roman"/>
          <w:b/>
          <w:bCs/>
          <w:sz w:val="24"/>
          <w:szCs w:val="24"/>
          <w:lang w:eastAsia="es-ES"/>
        </w:rPr>
      </w:pPr>
      <w:r w:rsidRPr="00251195">
        <w:rPr>
          <w:rFonts w:eastAsia="Times New Roman" w:cs="Times New Roman"/>
          <w:b/>
          <w:bCs/>
          <w:sz w:val="24"/>
          <w:szCs w:val="24"/>
          <w:lang w:eastAsia="es-ES"/>
        </w:rPr>
        <w:t>Con obser</w:t>
      </w:r>
      <w:r w:rsidR="00CA2DA0">
        <w:rPr>
          <w:rFonts w:eastAsia="Times New Roman" w:cs="Times New Roman"/>
          <w:b/>
          <w:bCs/>
          <w:sz w:val="24"/>
          <w:szCs w:val="24"/>
          <w:lang w:eastAsia="es-ES"/>
        </w:rPr>
        <w:t>vacio</w:t>
      </w:r>
      <w:r w:rsidR="006610FA">
        <w:rPr>
          <w:rFonts w:eastAsia="Times New Roman" w:cs="Times New Roman"/>
          <w:b/>
          <w:bCs/>
          <w:sz w:val="24"/>
          <w:szCs w:val="24"/>
          <w:lang w:eastAsia="es-ES"/>
        </w:rPr>
        <w:t>n</w:t>
      </w:r>
      <w:r w:rsidR="00CA2DA0">
        <w:rPr>
          <w:rFonts w:eastAsia="Times New Roman" w:cs="Times New Roman"/>
          <w:b/>
          <w:bCs/>
          <w:sz w:val="24"/>
          <w:szCs w:val="24"/>
          <w:lang w:eastAsia="es-ES"/>
        </w:rPr>
        <w:t>es</w:t>
      </w:r>
      <w:r w:rsidR="006610FA">
        <w:rPr>
          <w:rFonts w:eastAsia="Times New Roman" w:cs="Times New Roman"/>
          <w:b/>
          <w:bCs/>
          <w:sz w:val="24"/>
          <w:szCs w:val="24"/>
          <w:lang w:eastAsia="es-ES"/>
        </w:rPr>
        <w:t xml:space="preserve"> </w:t>
      </w:r>
    </w:p>
    <w:p w14:paraId="09B5C392" w14:textId="74FDC202" w:rsidR="00251195" w:rsidRDefault="00251195" w:rsidP="00251195">
      <w:pPr>
        <w:spacing w:after="0"/>
        <w:rPr>
          <w:rFonts w:eastAsia="Times New Roman" w:cs="Times New Roman"/>
          <w:sz w:val="24"/>
          <w:szCs w:val="24"/>
          <w:lang w:eastAsia="es-ES"/>
        </w:rPr>
      </w:pPr>
    </w:p>
    <w:p w14:paraId="79109C7F" w14:textId="1A4CA384" w:rsidR="00CA2DA0" w:rsidRPr="00CA2DA0" w:rsidRDefault="00CA2DA0" w:rsidP="00CA2DA0">
      <w:pPr>
        <w:spacing w:after="0"/>
        <w:rPr>
          <w:rFonts w:eastAsia="Times New Roman" w:cs="Times New Roman"/>
          <w:bCs/>
          <w:sz w:val="24"/>
          <w:szCs w:val="24"/>
          <w:lang w:eastAsia="es-ES"/>
        </w:rPr>
      </w:pPr>
      <w:r w:rsidRPr="00CA2DA0">
        <w:rPr>
          <w:rFonts w:eastAsia="Times New Roman" w:cs="Times New Roman"/>
          <w:bCs/>
          <w:sz w:val="24"/>
          <w:szCs w:val="24"/>
          <w:lang w:eastAsia="es-ES"/>
        </w:rPr>
        <w:t>Las maestras y los maestros son agentes fundamentales del proceso educativo y, por tanto, se busca fortalecer su desarrollo y superación profesional mediante la formación, capacitación y actualización</w:t>
      </w:r>
      <w:r w:rsidRPr="00CA2DA0">
        <w:rPr>
          <w:rFonts w:eastAsia="Times New Roman" w:cs="Times New Roman"/>
          <w:bCs/>
          <w:sz w:val="24"/>
          <w:szCs w:val="24"/>
          <w:vertAlign w:val="superscript"/>
          <w:lang w:eastAsia="es-ES"/>
        </w:rPr>
        <w:footnoteReference w:id="22"/>
      </w:r>
      <w:r w:rsidRPr="00CA2DA0">
        <w:rPr>
          <w:rFonts w:eastAsia="Times New Roman" w:cs="Times New Roman"/>
          <w:bCs/>
          <w:sz w:val="24"/>
          <w:szCs w:val="24"/>
          <w:lang w:eastAsia="es-ES"/>
        </w:rPr>
        <w:t>.</w:t>
      </w:r>
    </w:p>
    <w:p w14:paraId="0D50AF79" w14:textId="77777777" w:rsidR="00CA2DA0" w:rsidRPr="00CA2DA0" w:rsidRDefault="00CA2DA0" w:rsidP="00CA2DA0">
      <w:pPr>
        <w:spacing w:after="0"/>
        <w:rPr>
          <w:rFonts w:eastAsia="Times New Roman" w:cs="Times New Roman"/>
          <w:bCs/>
          <w:sz w:val="24"/>
          <w:szCs w:val="24"/>
          <w:lang w:eastAsia="es-ES"/>
        </w:rPr>
      </w:pPr>
    </w:p>
    <w:p w14:paraId="6B6867D5" w14:textId="471F5700" w:rsidR="00CA2DA0" w:rsidRPr="00CA2DA0" w:rsidRDefault="00CA2DA0" w:rsidP="00CA2DA0">
      <w:pPr>
        <w:spacing w:after="0"/>
        <w:rPr>
          <w:rFonts w:eastAsia="Times New Roman" w:cs="Times New Roman"/>
          <w:bCs/>
          <w:sz w:val="24"/>
          <w:szCs w:val="24"/>
          <w:lang w:eastAsia="es-ES"/>
        </w:rPr>
      </w:pPr>
      <w:r w:rsidRPr="00CA2DA0">
        <w:rPr>
          <w:rFonts w:eastAsia="Times New Roman" w:cs="Times New Roman"/>
          <w:bCs/>
          <w:sz w:val="24"/>
          <w:szCs w:val="24"/>
          <w:lang w:eastAsia="es-ES"/>
        </w:rPr>
        <w:t>Con respecto al personal académico de la Universidad Intercultural Maya de Quintana Roo estará integrado por: profesores</w:t>
      </w:r>
      <w:r w:rsidR="00945529">
        <w:rPr>
          <w:rFonts w:eastAsia="Times New Roman" w:cs="Times New Roman"/>
          <w:bCs/>
          <w:sz w:val="24"/>
          <w:szCs w:val="24"/>
          <w:lang w:eastAsia="es-ES"/>
        </w:rPr>
        <w:t xml:space="preserve"> </w:t>
      </w:r>
      <w:r w:rsidRPr="00CA2DA0">
        <w:rPr>
          <w:rFonts w:eastAsia="Times New Roman" w:cs="Times New Roman"/>
          <w:bCs/>
          <w:sz w:val="24"/>
          <w:szCs w:val="24"/>
          <w:lang w:eastAsia="es-ES"/>
        </w:rPr>
        <w:t>-</w:t>
      </w:r>
      <w:r w:rsidR="00945529">
        <w:rPr>
          <w:rFonts w:eastAsia="Times New Roman" w:cs="Times New Roman"/>
          <w:bCs/>
          <w:sz w:val="24"/>
          <w:szCs w:val="24"/>
          <w:lang w:eastAsia="es-ES"/>
        </w:rPr>
        <w:t xml:space="preserve"> </w:t>
      </w:r>
      <w:r w:rsidRPr="00CA2DA0">
        <w:rPr>
          <w:rFonts w:eastAsia="Times New Roman" w:cs="Times New Roman"/>
          <w:bCs/>
          <w:sz w:val="24"/>
          <w:szCs w:val="24"/>
          <w:lang w:eastAsia="es-ES"/>
        </w:rPr>
        <w:t>investigadores de carrera, profesores</w:t>
      </w:r>
      <w:r w:rsidR="00945529">
        <w:rPr>
          <w:rFonts w:eastAsia="Times New Roman" w:cs="Times New Roman"/>
          <w:bCs/>
          <w:sz w:val="24"/>
          <w:szCs w:val="24"/>
          <w:lang w:eastAsia="es-ES"/>
        </w:rPr>
        <w:t xml:space="preserve"> </w:t>
      </w:r>
      <w:r w:rsidRPr="00CA2DA0">
        <w:rPr>
          <w:rFonts w:eastAsia="Times New Roman" w:cs="Times New Roman"/>
          <w:bCs/>
          <w:sz w:val="24"/>
          <w:szCs w:val="24"/>
          <w:lang w:eastAsia="es-ES"/>
        </w:rPr>
        <w:t>-</w:t>
      </w:r>
      <w:r w:rsidR="00945529">
        <w:rPr>
          <w:rFonts w:eastAsia="Times New Roman" w:cs="Times New Roman"/>
          <w:bCs/>
          <w:sz w:val="24"/>
          <w:szCs w:val="24"/>
          <w:lang w:eastAsia="es-ES"/>
        </w:rPr>
        <w:t xml:space="preserve"> </w:t>
      </w:r>
      <w:r w:rsidRPr="00CA2DA0">
        <w:rPr>
          <w:rFonts w:eastAsia="Times New Roman" w:cs="Times New Roman"/>
          <w:bCs/>
          <w:sz w:val="24"/>
          <w:szCs w:val="24"/>
          <w:lang w:eastAsia="es-ES"/>
        </w:rPr>
        <w:t>investigadores extraordinarios; profesores investigadores visitantes y profesores de asignatura</w:t>
      </w:r>
      <w:r w:rsidRPr="00CA2DA0">
        <w:rPr>
          <w:rFonts w:eastAsia="Times New Roman" w:cs="Times New Roman"/>
          <w:bCs/>
          <w:sz w:val="24"/>
          <w:szCs w:val="24"/>
          <w:vertAlign w:val="superscript"/>
          <w:lang w:eastAsia="es-ES"/>
        </w:rPr>
        <w:footnoteReference w:id="23"/>
      </w:r>
      <w:r w:rsidRPr="00CA2DA0">
        <w:rPr>
          <w:rFonts w:eastAsia="Times New Roman" w:cs="Times New Roman"/>
          <w:bCs/>
          <w:sz w:val="24"/>
          <w:szCs w:val="24"/>
          <w:lang w:eastAsia="es-ES"/>
        </w:rPr>
        <w:t xml:space="preserve">. </w:t>
      </w:r>
    </w:p>
    <w:p w14:paraId="1F643D08" w14:textId="77777777" w:rsidR="00CA2DA0" w:rsidRPr="00CA2DA0" w:rsidRDefault="00CA2DA0" w:rsidP="00CA2DA0">
      <w:pPr>
        <w:spacing w:after="0"/>
        <w:rPr>
          <w:rFonts w:eastAsia="Times New Roman" w:cs="Times New Roman"/>
          <w:bCs/>
          <w:sz w:val="24"/>
          <w:szCs w:val="24"/>
          <w:lang w:eastAsia="es-ES"/>
        </w:rPr>
      </w:pPr>
    </w:p>
    <w:p w14:paraId="6386300D" w14:textId="0932B660" w:rsidR="00CA2DA0" w:rsidRPr="00CA2DA0" w:rsidRDefault="00CA2DA0" w:rsidP="00CA2DA0">
      <w:pPr>
        <w:spacing w:after="0"/>
        <w:rPr>
          <w:rFonts w:eastAsia="Times New Roman" w:cs="Times New Roman"/>
          <w:bCs/>
          <w:sz w:val="24"/>
          <w:szCs w:val="24"/>
          <w:lang w:eastAsia="es-ES"/>
        </w:rPr>
      </w:pPr>
      <w:r w:rsidRPr="00CA2DA0">
        <w:rPr>
          <w:rFonts w:eastAsia="Times New Roman" w:cs="Times New Roman"/>
          <w:bCs/>
          <w:sz w:val="24"/>
          <w:szCs w:val="24"/>
          <w:lang w:eastAsia="es-ES"/>
        </w:rPr>
        <w:t xml:space="preserve">Los criterios para la elaboración de políticas en materia de </w:t>
      </w:r>
      <w:r w:rsidR="007B0B9E">
        <w:rPr>
          <w:rFonts w:eastAsia="Times New Roman" w:cs="Times New Roman"/>
          <w:bCs/>
          <w:sz w:val="24"/>
          <w:szCs w:val="24"/>
          <w:lang w:eastAsia="es-ES"/>
        </w:rPr>
        <w:t>Educación Superior</w:t>
      </w:r>
      <w:r w:rsidRPr="00CA2DA0">
        <w:rPr>
          <w:rFonts w:eastAsia="Times New Roman" w:cs="Times New Roman"/>
          <w:bCs/>
          <w:sz w:val="24"/>
          <w:szCs w:val="24"/>
          <w:lang w:eastAsia="es-ES"/>
        </w:rPr>
        <w:t xml:space="preserve"> se basarán en el fortalecimiento de la carrera del personal académico de las instituciones públicas de </w:t>
      </w:r>
      <w:r w:rsidR="007B0B9E">
        <w:rPr>
          <w:rFonts w:eastAsia="Times New Roman" w:cs="Times New Roman"/>
          <w:bCs/>
          <w:sz w:val="24"/>
          <w:szCs w:val="24"/>
          <w:lang w:eastAsia="es-ES"/>
        </w:rPr>
        <w:t>Educación Superior</w:t>
      </w:r>
      <w:r w:rsidRPr="00CA2DA0">
        <w:rPr>
          <w:rFonts w:eastAsia="Times New Roman" w:cs="Times New Roman"/>
          <w:bCs/>
          <w:sz w:val="24"/>
          <w:szCs w:val="24"/>
          <w:lang w:eastAsia="es-ES"/>
        </w:rPr>
        <w:t>, considerando la diversidad de sus entornos, a través de su formación, capacitación, actualización, profesionalización y superación, que permitan mejorar las condiciones bajo las cuales prestan sus servicios</w:t>
      </w:r>
      <w:r w:rsidRPr="00CA2DA0">
        <w:rPr>
          <w:rFonts w:eastAsia="Times New Roman" w:cs="Times New Roman"/>
          <w:bCs/>
          <w:sz w:val="24"/>
          <w:szCs w:val="24"/>
          <w:vertAlign w:val="superscript"/>
          <w:lang w:eastAsia="es-ES"/>
        </w:rPr>
        <w:footnoteReference w:id="24"/>
      </w:r>
      <w:r w:rsidRPr="00CA2DA0">
        <w:rPr>
          <w:rFonts w:eastAsia="Times New Roman" w:cs="Times New Roman"/>
          <w:bCs/>
          <w:sz w:val="24"/>
          <w:szCs w:val="24"/>
          <w:lang w:eastAsia="es-ES"/>
        </w:rPr>
        <w:t>.</w:t>
      </w:r>
    </w:p>
    <w:p w14:paraId="2DEE3BE4" w14:textId="77777777" w:rsidR="00CA2DA0" w:rsidRPr="00CA2DA0" w:rsidRDefault="00CA2DA0" w:rsidP="00CA2DA0">
      <w:pPr>
        <w:spacing w:after="0"/>
        <w:rPr>
          <w:rFonts w:eastAsia="Times New Roman" w:cs="Times New Roman"/>
          <w:bCs/>
          <w:sz w:val="24"/>
          <w:szCs w:val="24"/>
          <w:lang w:eastAsia="es-ES"/>
        </w:rPr>
      </w:pPr>
    </w:p>
    <w:p w14:paraId="277C5326" w14:textId="02889C3D" w:rsidR="00CA2DA0" w:rsidRPr="00CA2DA0" w:rsidRDefault="00CA2DA0" w:rsidP="00CA2DA0">
      <w:pPr>
        <w:spacing w:after="0"/>
        <w:rPr>
          <w:rFonts w:eastAsia="Times New Roman" w:cs="Times New Roman"/>
          <w:bCs/>
          <w:sz w:val="24"/>
          <w:szCs w:val="24"/>
          <w:lang w:eastAsia="es-ES"/>
        </w:rPr>
      </w:pPr>
      <w:r w:rsidRPr="00CA2DA0">
        <w:rPr>
          <w:rFonts w:eastAsia="Times New Roman" w:cs="Times New Roman"/>
          <w:bCs/>
          <w:sz w:val="24"/>
          <w:szCs w:val="24"/>
          <w:lang w:eastAsia="es-ES"/>
        </w:rPr>
        <w:t xml:space="preserve">Las autoridades educativas y las instituciones de </w:t>
      </w:r>
      <w:r w:rsidR="007B0B9E">
        <w:rPr>
          <w:rFonts w:eastAsia="Times New Roman" w:cs="Times New Roman"/>
          <w:bCs/>
          <w:sz w:val="24"/>
          <w:szCs w:val="24"/>
          <w:lang w:eastAsia="es-ES"/>
        </w:rPr>
        <w:t>Educación Superior</w:t>
      </w:r>
      <w:r w:rsidRPr="00CA2DA0">
        <w:rPr>
          <w:rFonts w:eastAsia="Times New Roman" w:cs="Times New Roman"/>
          <w:bCs/>
          <w:sz w:val="24"/>
          <w:szCs w:val="24"/>
          <w:lang w:eastAsia="es-ES"/>
        </w:rPr>
        <w:t>, de conformidad con su normatividad aplicable, establecerán de manera progresiva y permanente esquemas de forma</w:t>
      </w:r>
      <w:r w:rsidRPr="00CA2DA0">
        <w:rPr>
          <w:rFonts w:eastAsia="Times New Roman" w:cs="Times New Roman"/>
          <w:bCs/>
          <w:sz w:val="24"/>
          <w:szCs w:val="24"/>
          <w:lang w:eastAsia="es-ES"/>
        </w:rPr>
        <w:lastRenderedPageBreak/>
        <w:t xml:space="preserve">ción, capacitación, superación y profesionalización del personal académico del tipo de </w:t>
      </w:r>
      <w:r w:rsidR="007B0B9E">
        <w:rPr>
          <w:rFonts w:eastAsia="Times New Roman" w:cs="Times New Roman"/>
          <w:bCs/>
          <w:sz w:val="24"/>
          <w:szCs w:val="24"/>
          <w:lang w:eastAsia="es-ES"/>
        </w:rPr>
        <w:t>Educación Superior</w:t>
      </w:r>
      <w:r w:rsidRPr="00CA2DA0">
        <w:rPr>
          <w:rFonts w:eastAsia="Times New Roman" w:cs="Times New Roman"/>
          <w:bCs/>
          <w:sz w:val="24"/>
          <w:szCs w:val="24"/>
          <w:lang w:eastAsia="es-ES"/>
        </w:rPr>
        <w:t>, con la finalidad</w:t>
      </w:r>
      <w:r w:rsidRPr="00CA2DA0">
        <w:rPr>
          <w:rFonts w:eastAsia="Times New Roman" w:cs="Times New Roman"/>
          <w:b/>
          <w:bCs/>
          <w:sz w:val="24"/>
          <w:szCs w:val="24"/>
          <w:lang w:eastAsia="es-ES"/>
        </w:rPr>
        <w:t xml:space="preserve"> </w:t>
      </w:r>
      <w:r w:rsidRPr="00CA2DA0">
        <w:rPr>
          <w:rFonts w:eastAsia="Times New Roman" w:cs="Times New Roman"/>
          <w:bCs/>
          <w:sz w:val="24"/>
          <w:szCs w:val="24"/>
          <w:lang w:eastAsia="es-ES"/>
        </w:rPr>
        <w:t>de mejora en los métodos pedagógicos, el proceso de construcción de saberes y en el aprovechamiento académico de las y los estudiantes</w:t>
      </w:r>
      <w:r w:rsidRPr="00CA2DA0">
        <w:rPr>
          <w:rFonts w:eastAsia="Times New Roman" w:cs="Times New Roman"/>
          <w:bCs/>
          <w:sz w:val="24"/>
          <w:szCs w:val="24"/>
          <w:vertAlign w:val="superscript"/>
          <w:lang w:eastAsia="es-ES"/>
        </w:rPr>
        <w:footnoteReference w:id="25"/>
      </w:r>
      <w:r w:rsidRPr="00CA2DA0">
        <w:rPr>
          <w:rFonts w:eastAsia="Times New Roman" w:cs="Times New Roman"/>
          <w:bCs/>
          <w:sz w:val="24"/>
          <w:szCs w:val="24"/>
          <w:lang w:eastAsia="es-ES"/>
        </w:rPr>
        <w:t>.</w:t>
      </w:r>
    </w:p>
    <w:p w14:paraId="678EB0EB" w14:textId="77777777" w:rsidR="00CA2DA0" w:rsidRPr="00CA2DA0" w:rsidRDefault="00CA2DA0" w:rsidP="00CA2DA0">
      <w:pPr>
        <w:spacing w:after="0"/>
        <w:rPr>
          <w:rFonts w:eastAsia="Times New Roman" w:cs="Times New Roman"/>
          <w:bCs/>
          <w:sz w:val="24"/>
          <w:szCs w:val="24"/>
          <w:lang w:eastAsia="es-ES"/>
        </w:rPr>
      </w:pPr>
    </w:p>
    <w:p w14:paraId="68261896" w14:textId="77777777" w:rsidR="00CA2DA0" w:rsidRPr="00CA2DA0" w:rsidRDefault="00CA2DA0" w:rsidP="00CA2DA0">
      <w:pPr>
        <w:spacing w:after="0"/>
        <w:rPr>
          <w:rFonts w:eastAsia="Times New Roman" w:cs="Times New Roman"/>
          <w:b/>
          <w:bCs/>
          <w:sz w:val="24"/>
          <w:szCs w:val="24"/>
          <w:lang w:eastAsia="es-ES"/>
        </w:rPr>
      </w:pPr>
      <w:r w:rsidRPr="00CA2DA0">
        <w:rPr>
          <w:rFonts w:eastAsia="Times New Roman" w:cs="Times New Roman"/>
          <w:bCs/>
          <w:sz w:val="24"/>
          <w:szCs w:val="24"/>
          <w:lang w:val="es-ES" w:eastAsia="es-ES"/>
        </w:rPr>
        <w:t xml:space="preserve">La Universidad Intercultural Maya de Quintana Roo tiene como uno de sus objetivos </w:t>
      </w:r>
      <w:r w:rsidRPr="00CA2DA0">
        <w:rPr>
          <w:rFonts w:eastAsia="Times New Roman" w:cs="Times New Roman"/>
          <w:bCs/>
          <w:sz w:val="24"/>
          <w:szCs w:val="24"/>
          <w:lang w:eastAsia="es-ES"/>
        </w:rPr>
        <w:t>impartir programas de educación continua, orientados hacia la formación y capacitación del profesorado y el fortalecimiento de los principios de la perspectiva intercultural</w:t>
      </w:r>
      <w:r w:rsidRPr="00CA2DA0">
        <w:rPr>
          <w:rFonts w:eastAsia="Times New Roman" w:cs="Times New Roman"/>
          <w:bCs/>
          <w:sz w:val="24"/>
          <w:szCs w:val="24"/>
          <w:vertAlign w:val="superscript"/>
          <w:lang w:eastAsia="es-ES"/>
        </w:rPr>
        <w:footnoteReference w:id="26"/>
      </w:r>
      <w:r w:rsidRPr="00CA2DA0">
        <w:rPr>
          <w:rFonts w:eastAsia="Times New Roman" w:cs="Times New Roman"/>
          <w:bCs/>
          <w:sz w:val="24"/>
          <w:szCs w:val="24"/>
          <w:lang w:eastAsia="es-ES"/>
        </w:rPr>
        <w:t>. Por tal motivo la Dirección Académica de la UIMQROO deberá planear y establecer programas de desarrollo y formación del personal académico, para el mejor desempeño de sus actividades</w:t>
      </w:r>
      <w:r w:rsidRPr="00CA2DA0">
        <w:rPr>
          <w:rFonts w:eastAsia="Times New Roman" w:cs="Times New Roman"/>
          <w:bCs/>
          <w:sz w:val="24"/>
          <w:szCs w:val="24"/>
          <w:vertAlign w:val="superscript"/>
          <w:lang w:eastAsia="es-ES"/>
        </w:rPr>
        <w:footnoteReference w:id="27"/>
      </w:r>
      <w:r w:rsidRPr="00CA2DA0">
        <w:rPr>
          <w:rFonts w:eastAsia="Times New Roman" w:cs="Times New Roman"/>
          <w:bCs/>
          <w:sz w:val="24"/>
          <w:szCs w:val="24"/>
          <w:lang w:eastAsia="es-ES"/>
        </w:rPr>
        <w:t>. Es necesario señalar que los programas de actualización académica y mejoramiento profesional deberán de contar con la aprobación del H. Consejo Directivo</w:t>
      </w:r>
      <w:r w:rsidRPr="00CA2DA0">
        <w:rPr>
          <w:rFonts w:eastAsia="Times New Roman" w:cs="Times New Roman"/>
          <w:bCs/>
          <w:sz w:val="24"/>
          <w:szCs w:val="24"/>
          <w:vertAlign w:val="superscript"/>
          <w:lang w:eastAsia="es-ES"/>
        </w:rPr>
        <w:footnoteReference w:id="28"/>
      </w:r>
      <w:r w:rsidRPr="00CA2DA0">
        <w:rPr>
          <w:rFonts w:eastAsia="Times New Roman" w:cs="Times New Roman"/>
          <w:bCs/>
          <w:sz w:val="24"/>
          <w:szCs w:val="24"/>
          <w:lang w:eastAsia="es-ES"/>
        </w:rPr>
        <w:t>.</w:t>
      </w:r>
    </w:p>
    <w:p w14:paraId="188A1DF1" w14:textId="57A31C91" w:rsidR="00CA2DA0" w:rsidRDefault="00CA2DA0" w:rsidP="00CA2DA0">
      <w:pPr>
        <w:spacing w:after="0"/>
        <w:rPr>
          <w:rFonts w:eastAsia="Times New Roman" w:cs="Times New Roman"/>
          <w:b/>
          <w:bCs/>
          <w:sz w:val="24"/>
          <w:szCs w:val="24"/>
          <w:lang w:eastAsia="es-ES"/>
        </w:rPr>
      </w:pPr>
    </w:p>
    <w:p w14:paraId="3737F92B" w14:textId="77777777" w:rsidR="00945529" w:rsidRPr="00860DCD" w:rsidRDefault="00945529" w:rsidP="00945529">
      <w:pPr>
        <w:spacing w:after="0"/>
        <w:rPr>
          <w:rFonts w:eastAsia="Calibri" w:cs="Arial"/>
          <w:sz w:val="24"/>
          <w:szCs w:val="24"/>
          <w:lang w:eastAsia="en-US"/>
        </w:rPr>
      </w:pPr>
      <w:r w:rsidRPr="00860DCD">
        <w:rPr>
          <w:rFonts w:eastAsia="Calibri" w:cs="Arial"/>
          <w:sz w:val="24"/>
          <w:szCs w:val="24"/>
          <w:lang w:eastAsia="en-US"/>
        </w:rPr>
        <w:t>En consecuencia, el personal docente deberá asistir a los seminarios de capacitación que se ofrezcan para mejorar su preparación y eficiencia</w:t>
      </w:r>
      <w:r w:rsidRPr="00860DCD">
        <w:rPr>
          <w:rFonts w:eastAsia="Calibri" w:cs="Arial"/>
          <w:sz w:val="24"/>
          <w:szCs w:val="24"/>
          <w:vertAlign w:val="superscript"/>
          <w:lang w:eastAsia="en-US"/>
        </w:rPr>
        <w:footnoteReference w:id="29"/>
      </w:r>
      <w:r w:rsidRPr="00860DCD">
        <w:rPr>
          <w:rFonts w:eastAsia="Calibri" w:cs="Arial"/>
          <w:sz w:val="24"/>
          <w:szCs w:val="24"/>
          <w:lang w:eastAsia="en-US"/>
        </w:rPr>
        <w:t>.</w:t>
      </w:r>
    </w:p>
    <w:p w14:paraId="278BC277" w14:textId="77777777" w:rsidR="00945529" w:rsidRPr="00CA2DA0" w:rsidRDefault="00945529" w:rsidP="00CA2DA0">
      <w:pPr>
        <w:spacing w:after="0"/>
        <w:rPr>
          <w:rFonts w:eastAsia="Times New Roman" w:cs="Times New Roman"/>
          <w:b/>
          <w:bCs/>
          <w:sz w:val="24"/>
          <w:szCs w:val="24"/>
          <w:lang w:eastAsia="es-ES"/>
        </w:rPr>
      </w:pPr>
    </w:p>
    <w:p w14:paraId="1C6130EC" w14:textId="1F50CB17" w:rsidR="0092397A" w:rsidRDefault="00CA2DA0" w:rsidP="00945529">
      <w:pPr>
        <w:spacing w:after="0"/>
        <w:rPr>
          <w:rFonts w:eastAsia="Times New Roman" w:cs="Arial"/>
          <w:sz w:val="24"/>
          <w:szCs w:val="24"/>
          <w:lang w:eastAsia="es-ES"/>
        </w:rPr>
      </w:pPr>
      <w:r w:rsidRPr="00CA2DA0">
        <w:rPr>
          <w:rFonts w:eastAsia="Times New Roman" w:cs="Arial"/>
          <w:bCs/>
          <w:sz w:val="24"/>
          <w:szCs w:val="24"/>
          <w:lang w:eastAsia="es-ES"/>
        </w:rPr>
        <w:t>Como parte de los trabajos de auditoría, visita e inspección y con la finalidad de verificar la capacitación del personal académico de la Universidad Intercultural Maya de Quintana Roo (UIMQROO), se solicitó el programa de actualización, mejoramiento y f</w:t>
      </w:r>
      <w:r w:rsidR="007D61DF">
        <w:rPr>
          <w:rFonts w:eastAsia="Times New Roman" w:cs="Arial"/>
          <w:bCs/>
          <w:sz w:val="24"/>
          <w:szCs w:val="24"/>
          <w:lang w:eastAsia="es-ES"/>
        </w:rPr>
        <w:t>ormación del personal académico</w:t>
      </w:r>
      <w:r w:rsidRPr="00CA2DA0">
        <w:rPr>
          <w:rFonts w:eastAsia="Times New Roman" w:cs="Arial"/>
          <w:bCs/>
          <w:sz w:val="24"/>
          <w:szCs w:val="24"/>
          <w:lang w:eastAsia="es-ES"/>
        </w:rPr>
        <w:t xml:space="preserve"> para el ejercicio fiscal 2023 y evidencia de su implementación; ante lo cual, </w:t>
      </w:r>
      <w:r w:rsidRPr="00CA2DA0">
        <w:rPr>
          <w:rFonts w:eastAsia="Times New Roman" w:cs="Arial"/>
          <w:sz w:val="24"/>
          <w:szCs w:val="24"/>
          <w:lang w:eastAsia="es-ES"/>
        </w:rPr>
        <w:t>se</w:t>
      </w:r>
      <w:r w:rsidR="00945529">
        <w:rPr>
          <w:rFonts w:eastAsia="Times New Roman" w:cs="Arial"/>
          <w:sz w:val="24"/>
          <w:szCs w:val="24"/>
          <w:lang w:eastAsia="es-ES"/>
        </w:rPr>
        <w:t xml:space="preserve"> realizó el siguiente análisis:</w:t>
      </w:r>
    </w:p>
    <w:p w14:paraId="7132A200" w14:textId="3F4C08B5" w:rsidR="00BC6D46" w:rsidRDefault="00BC6D46" w:rsidP="00945529">
      <w:pPr>
        <w:spacing w:after="0"/>
        <w:rPr>
          <w:rFonts w:eastAsia="Times New Roman" w:cs="Arial"/>
          <w:sz w:val="24"/>
          <w:szCs w:val="24"/>
          <w:lang w:eastAsia="es-ES"/>
        </w:rPr>
      </w:pPr>
    </w:p>
    <w:p w14:paraId="579E80E9" w14:textId="77777777" w:rsidR="00CA2DA0" w:rsidRPr="00CA2DA0" w:rsidRDefault="00CA2DA0" w:rsidP="00CA2DA0">
      <w:pPr>
        <w:numPr>
          <w:ilvl w:val="0"/>
          <w:numId w:val="44"/>
        </w:numPr>
        <w:spacing w:after="0" w:line="240" w:lineRule="auto"/>
        <w:jc w:val="left"/>
        <w:rPr>
          <w:rFonts w:eastAsia="Times New Roman" w:cs="Arial"/>
          <w:b/>
          <w:bCs/>
          <w:sz w:val="24"/>
          <w:szCs w:val="24"/>
          <w:lang w:eastAsia="es-ES"/>
        </w:rPr>
      </w:pPr>
      <w:r w:rsidRPr="00CA2DA0">
        <w:rPr>
          <w:rFonts w:eastAsia="Times New Roman" w:cs="Arial"/>
          <w:b/>
          <w:bCs/>
          <w:sz w:val="24"/>
          <w:szCs w:val="24"/>
          <w:lang w:eastAsia="es-ES"/>
        </w:rPr>
        <w:t>Programa de capacitación</w:t>
      </w:r>
    </w:p>
    <w:p w14:paraId="76C446CE" w14:textId="77777777" w:rsidR="00CA2DA0" w:rsidRPr="00CA2DA0" w:rsidRDefault="00CA2DA0" w:rsidP="00CA2DA0">
      <w:pPr>
        <w:spacing w:after="0"/>
        <w:ind w:left="720"/>
        <w:jc w:val="left"/>
        <w:rPr>
          <w:rFonts w:eastAsia="Times New Roman" w:cs="Arial"/>
          <w:b/>
          <w:bCs/>
          <w:sz w:val="24"/>
          <w:szCs w:val="24"/>
          <w:lang w:eastAsia="es-ES"/>
        </w:rPr>
      </w:pPr>
    </w:p>
    <w:p w14:paraId="62DD36B5" w14:textId="7EECADFC" w:rsidR="00CA2DA0" w:rsidRPr="00CA2DA0" w:rsidRDefault="00CA2DA0" w:rsidP="00CA2DA0">
      <w:pPr>
        <w:spacing w:after="0"/>
        <w:rPr>
          <w:rFonts w:eastAsia="Times New Roman" w:cs="Arial"/>
          <w:sz w:val="24"/>
          <w:szCs w:val="24"/>
          <w:lang w:eastAsia="es-ES"/>
        </w:rPr>
      </w:pPr>
      <w:r w:rsidRPr="00CA2DA0">
        <w:rPr>
          <w:rFonts w:eastAsia="Times New Roman" w:cs="Arial"/>
          <w:bCs/>
          <w:sz w:val="24"/>
          <w:szCs w:val="24"/>
          <w:lang w:eastAsia="es-ES"/>
        </w:rPr>
        <w:t>Para el ejercicio fiscal 2023, l</w:t>
      </w:r>
      <w:r w:rsidRPr="00CA2DA0">
        <w:rPr>
          <w:rFonts w:eastAsia="Times New Roman" w:cs="Arial"/>
          <w:sz w:val="24"/>
          <w:szCs w:val="24"/>
          <w:lang w:eastAsia="es-ES"/>
        </w:rPr>
        <w:t>a UIMQROO realizó el Programa de Formación y Actualización Docente y Pro</w:t>
      </w:r>
      <w:r w:rsidR="007D61DF">
        <w:rPr>
          <w:rFonts w:eastAsia="Times New Roman" w:cs="Arial"/>
          <w:sz w:val="24"/>
          <w:szCs w:val="24"/>
          <w:lang w:eastAsia="es-ES"/>
        </w:rPr>
        <w:t>fesional 2023, el cual contempló</w:t>
      </w:r>
      <w:r w:rsidRPr="00CA2DA0">
        <w:rPr>
          <w:rFonts w:eastAsia="Times New Roman" w:cs="Arial"/>
          <w:sz w:val="24"/>
          <w:szCs w:val="24"/>
          <w:lang w:eastAsia="es-ES"/>
        </w:rPr>
        <w:t xml:space="preserve"> el registro de 15 cursos/talleres. Este programa </w:t>
      </w:r>
      <w:r w:rsidRPr="00CA2DA0">
        <w:rPr>
          <w:rFonts w:eastAsia="Times New Roman" w:cs="Arial"/>
          <w:sz w:val="24"/>
          <w:szCs w:val="24"/>
          <w:lang w:eastAsia="es-ES"/>
        </w:rPr>
        <w:lastRenderedPageBreak/>
        <w:t>fue aprobado en la primera reunión ordinaria de la Academia General que lleva a cabo la Dirección Académica; sin embargo, el Ent</w:t>
      </w:r>
      <w:r w:rsidR="007D61DF">
        <w:rPr>
          <w:rFonts w:eastAsia="Times New Roman" w:cs="Arial"/>
          <w:sz w:val="24"/>
          <w:szCs w:val="24"/>
          <w:lang w:eastAsia="es-ES"/>
        </w:rPr>
        <w:t>e no proporcionó evidencia de su</w:t>
      </w:r>
      <w:r w:rsidRPr="00CA2DA0">
        <w:rPr>
          <w:rFonts w:eastAsia="Times New Roman" w:cs="Arial"/>
          <w:sz w:val="24"/>
          <w:szCs w:val="24"/>
          <w:lang w:eastAsia="es-ES"/>
        </w:rPr>
        <w:t xml:space="preserve"> aprobación </w:t>
      </w:r>
      <w:r w:rsidR="007D61DF">
        <w:rPr>
          <w:rFonts w:eastAsia="Times New Roman" w:cs="Arial"/>
          <w:sz w:val="24"/>
          <w:szCs w:val="24"/>
          <w:lang w:eastAsia="es-ES"/>
        </w:rPr>
        <w:t xml:space="preserve">ante </w:t>
      </w:r>
      <w:r w:rsidRPr="00CA2DA0">
        <w:rPr>
          <w:rFonts w:eastAsia="Times New Roman" w:cs="Arial"/>
          <w:sz w:val="24"/>
          <w:szCs w:val="24"/>
          <w:lang w:eastAsia="es-ES"/>
        </w:rPr>
        <w:t xml:space="preserve">el H. Consejo Directivo. </w:t>
      </w:r>
    </w:p>
    <w:p w14:paraId="25F8082E" w14:textId="06352531" w:rsidR="00CA2DA0" w:rsidRDefault="00CA2DA0" w:rsidP="007D61DF">
      <w:pPr>
        <w:spacing w:after="0"/>
        <w:rPr>
          <w:rFonts w:eastAsia="Times New Roman" w:cs="Arial"/>
          <w:sz w:val="24"/>
          <w:szCs w:val="24"/>
          <w:lang w:eastAsia="es-ES"/>
        </w:rPr>
      </w:pPr>
      <w:r w:rsidRPr="00CA2DA0">
        <w:rPr>
          <w:rFonts w:eastAsia="Times New Roman" w:cs="Arial"/>
          <w:sz w:val="24"/>
          <w:szCs w:val="24"/>
          <w:lang w:eastAsia="es-ES"/>
        </w:rPr>
        <w:t>Con la finalidad de verificar la implementación de los cursos/talleres de</w:t>
      </w:r>
      <w:r w:rsidR="007D61DF">
        <w:rPr>
          <w:rFonts w:eastAsia="Times New Roman" w:cs="Arial"/>
          <w:sz w:val="24"/>
          <w:szCs w:val="24"/>
          <w:lang w:eastAsia="es-ES"/>
        </w:rPr>
        <w:t>l</w:t>
      </w:r>
      <w:r w:rsidRPr="00CA2DA0">
        <w:rPr>
          <w:rFonts w:eastAsia="Times New Roman" w:cs="Arial"/>
          <w:sz w:val="24"/>
          <w:szCs w:val="24"/>
          <w:lang w:eastAsia="es-ES"/>
        </w:rPr>
        <w:t xml:space="preserve"> programa de capacitación antes mencionado, la UIMQROO presentó evidencia de su implementación, con la cual se realizó el siguiente análisis:</w:t>
      </w:r>
    </w:p>
    <w:p w14:paraId="0ED5750D" w14:textId="77777777" w:rsidR="007D61DF" w:rsidRPr="00CA2DA0" w:rsidRDefault="007D61DF" w:rsidP="007D61DF">
      <w:pPr>
        <w:spacing w:after="0"/>
        <w:rPr>
          <w:rFonts w:eastAsia="Times New Roman" w:cs="Arial"/>
          <w:sz w:val="24"/>
          <w:szCs w:val="24"/>
          <w:lang w:eastAsia="es-ES"/>
        </w:rPr>
      </w:pPr>
    </w:p>
    <w:p w14:paraId="4350D61B" w14:textId="2270FC37" w:rsidR="00CA2DA0" w:rsidRPr="00CA2DA0" w:rsidRDefault="00CA2DA0" w:rsidP="00CA2DA0">
      <w:pPr>
        <w:spacing w:after="0"/>
        <w:jc w:val="center"/>
        <w:rPr>
          <w:rFonts w:eastAsia="Times New Roman" w:cs="Arial"/>
          <w:sz w:val="20"/>
          <w:szCs w:val="20"/>
          <w:lang w:eastAsia="es-ES"/>
        </w:rPr>
      </w:pPr>
      <w:r w:rsidRPr="00CA2DA0">
        <w:rPr>
          <w:rFonts w:eastAsia="Times New Roman" w:cs="Arial"/>
          <w:b/>
          <w:sz w:val="20"/>
          <w:szCs w:val="20"/>
          <w:lang w:eastAsia="es-ES"/>
        </w:rPr>
        <w:t xml:space="preserve">Tabla 7. </w:t>
      </w:r>
      <w:r w:rsidRPr="00CA2DA0">
        <w:rPr>
          <w:rFonts w:eastAsia="Times New Roman" w:cs="Arial"/>
          <w:sz w:val="20"/>
          <w:szCs w:val="20"/>
          <w:lang w:eastAsia="es-ES"/>
        </w:rPr>
        <w:t>Implementación del Programa de Formación y Actu</w:t>
      </w:r>
      <w:r w:rsidR="007D61DF">
        <w:rPr>
          <w:rFonts w:eastAsia="Times New Roman" w:cs="Arial"/>
          <w:sz w:val="20"/>
          <w:szCs w:val="20"/>
          <w:lang w:eastAsia="es-ES"/>
        </w:rPr>
        <w:t>alización Docente y Profesional</w:t>
      </w:r>
    </w:p>
    <w:tbl>
      <w:tblPr>
        <w:tblStyle w:val="Tablaconcuadrcula5"/>
        <w:tblW w:w="8878" w:type="dxa"/>
        <w:jc w:val="center"/>
        <w:tblBorders>
          <w:left w:val="none" w:sz="0" w:space="0" w:color="auto"/>
          <w:right w:val="none" w:sz="0" w:space="0" w:color="auto"/>
        </w:tblBorders>
        <w:tblLayout w:type="fixed"/>
        <w:tblLook w:val="04A0" w:firstRow="1" w:lastRow="0" w:firstColumn="1" w:lastColumn="0" w:noHBand="0" w:noVBand="1"/>
      </w:tblPr>
      <w:tblGrid>
        <w:gridCol w:w="2604"/>
        <w:gridCol w:w="6274"/>
      </w:tblGrid>
      <w:tr w:rsidR="00CA2DA0" w:rsidRPr="00CA2DA0" w14:paraId="7AB30A4B" w14:textId="77777777" w:rsidTr="00CA2DA0">
        <w:trPr>
          <w:tblHeader/>
          <w:jc w:val="center"/>
        </w:trPr>
        <w:tc>
          <w:tcPr>
            <w:tcW w:w="2604" w:type="dxa"/>
            <w:tcBorders>
              <w:bottom w:val="single" w:sz="4" w:space="0" w:color="auto"/>
              <w:right w:val="nil"/>
            </w:tcBorders>
            <w:shd w:val="clear" w:color="auto" w:fill="BDD6EE"/>
          </w:tcPr>
          <w:p w14:paraId="0F329484" w14:textId="77777777" w:rsidR="00CA2DA0" w:rsidRPr="00CA2DA0" w:rsidRDefault="00CA2DA0" w:rsidP="00CA2DA0">
            <w:pPr>
              <w:tabs>
                <w:tab w:val="left" w:pos="276"/>
                <w:tab w:val="center" w:pos="965"/>
              </w:tabs>
              <w:spacing w:line="276" w:lineRule="auto"/>
              <w:jc w:val="center"/>
              <w:rPr>
                <w:rFonts w:eastAsia="Calibri" w:cs="Arial"/>
                <w:b/>
                <w:color w:val="000000"/>
                <w:sz w:val="18"/>
                <w:szCs w:val="18"/>
              </w:rPr>
            </w:pPr>
            <w:r w:rsidRPr="00CA2DA0">
              <w:rPr>
                <w:rFonts w:eastAsia="Calibri" w:cs="Arial"/>
                <w:b/>
                <w:color w:val="000000"/>
                <w:sz w:val="18"/>
                <w:szCs w:val="18"/>
              </w:rPr>
              <w:t>Curso/taller</w:t>
            </w:r>
          </w:p>
        </w:tc>
        <w:tc>
          <w:tcPr>
            <w:tcW w:w="6274" w:type="dxa"/>
            <w:tcBorders>
              <w:left w:val="nil"/>
              <w:bottom w:val="single" w:sz="4" w:space="0" w:color="auto"/>
            </w:tcBorders>
            <w:shd w:val="clear" w:color="auto" w:fill="BDD6EE"/>
          </w:tcPr>
          <w:p w14:paraId="2278431A" w14:textId="77777777" w:rsidR="00CA2DA0" w:rsidRPr="00CA2DA0" w:rsidRDefault="00CA2DA0" w:rsidP="00CA2DA0">
            <w:pPr>
              <w:spacing w:line="276" w:lineRule="auto"/>
              <w:jc w:val="center"/>
              <w:rPr>
                <w:rFonts w:eastAsia="Calibri" w:cs="Arial"/>
                <w:b/>
                <w:color w:val="000000"/>
                <w:sz w:val="18"/>
                <w:szCs w:val="18"/>
              </w:rPr>
            </w:pPr>
            <w:r w:rsidRPr="00CA2DA0">
              <w:rPr>
                <w:rFonts w:eastAsia="Calibri" w:cs="Arial"/>
                <w:b/>
                <w:color w:val="000000"/>
                <w:sz w:val="18"/>
                <w:szCs w:val="18"/>
              </w:rPr>
              <w:t>Análisis de la evidencia en el cumplimiento del programa</w:t>
            </w:r>
          </w:p>
        </w:tc>
      </w:tr>
      <w:tr w:rsidR="00CA2DA0" w:rsidRPr="00CA2DA0" w14:paraId="58271809" w14:textId="77777777" w:rsidTr="00D90DA6">
        <w:trPr>
          <w:jc w:val="center"/>
        </w:trPr>
        <w:tc>
          <w:tcPr>
            <w:tcW w:w="2604" w:type="dxa"/>
            <w:tcBorders>
              <w:right w:val="nil"/>
            </w:tcBorders>
          </w:tcPr>
          <w:p w14:paraId="419ED4E2" w14:textId="462A0263" w:rsidR="00CA2DA0" w:rsidRPr="005B780F" w:rsidRDefault="00977402" w:rsidP="005B780F">
            <w:pPr>
              <w:spacing w:line="276" w:lineRule="auto"/>
              <w:rPr>
                <w:rFonts w:eastAsia="Calibri" w:cs="Arial"/>
                <w:color w:val="000000"/>
                <w:sz w:val="18"/>
                <w:szCs w:val="18"/>
              </w:rPr>
            </w:pPr>
            <w:r>
              <w:rPr>
                <w:rFonts w:eastAsia="Calibri" w:cs="Arial"/>
                <w:color w:val="000000"/>
                <w:sz w:val="18"/>
                <w:szCs w:val="18"/>
              </w:rPr>
              <w:t>1.- Taller: obtención y manejo de datos digitales para la Integración de un corpus l</w:t>
            </w:r>
            <w:r w:rsidR="00CA2DA0" w:rsidRPr="005B780F">
              <w:rPr>
                <w:rFonts w:eastAsia="Calibri" w:cs="Arial"/>
                <w:color w:val="000000"/>
                <w:sz w:val="18"/>
                <w:szCs w:val="18"/>
              </w:rPr>
              <w:t xml:space="preserve">ingüístico. </w:t>
            </w:r>
          </w:p>
        </w:tc>
        <w:tc>
          <w:tcPr>
            <w:tcW w:w="6274" w:type="dxa"/>
            <w:tcBorders>
              <w:left w:val="nil"/>
            </w:tcBorders>
          </w:tcPr>
          <w:p w14:paraId="0559C2D7" w14:textId="7A1D3293" w:rsidR="00CA2DA0" w:rsidRPr="005B780F" w:rsidRDefault="005B780F" w:rsidP="00CA2DA0">
            <w:pPr>
              <w:spacing w:after="200" w:line="276" w:lineRule="auto"/>
              <w:rPr>
                <w:rFonts w:eastAsia="Times New Roman" w:cs="Arial"/>
                <w:sz w:val="18"/>
                <w:szCs w:val="18"/>
                <w:lang w:eastAsia="es-ES"/>
              </w:rPr>
            </w:pPr>
            <w:r w:rsidRPr="005B780F">
              <w:rPr>
                <w:rFonts w:eastAsia="Times New Roman" w:cs="Arial"/>
                <w:sz w:val="18"/>
                <w:szCs w:val="18"/>
                <w:lang w:eastAsia="es-ES"/>
              </w:rPr>
              <w:t>La Dirección A</w:t>
            </w:r>
            <w:r w:rsidR="00CA2DA0" w:rsidRPr="005B780F">
              <w:rPr>
                <w:rFonts w:eastAsia="Times New Roman" w:cs="Arial"/>
                <w:sz w:val="18"/>
                <w:szCs w:val="18"/>
                <w:lang w:eastAsia="es-ES"/>
              </w:rPr>
              <w:t xml:space="preserve">cadémica de la UIMQROO, presentó </w:t>
            </w:r>
            <w:r>
              <w:rPr>
                <w:rFonts w:eastAsia="Times New Roman" w:cs="Arial"/>
                <w:sz w:val="18"/>
                <w:szCs w:val="18"/>
                <w:lang w:eastAsia="es-ES"/>
              </w:rPr>
              <w:t>un documento en el cual justificó</w:t>
            </w:r>
            <w:r w:rsidR="00CA2DA0" w:rsidRPr="005B780F">
              <w:rPr>
                <w:rFonts w:eastAsia="Times New Roman" w:cs="Arial"/>
                <w:sz w:val="18"/>
                <w:szCs w:val="18"/>
                <w:lang w:eastAsia="es-ES"/>
              </w:rPr>
              <w:t xml:space="preserve"> que el taller estaba programado para ser impartido en el mes de febrero de 2023, pero debido a que no había recursos destinados para talleres o cursos para el mes de febrero, fue cancelado. </w:t>
            </w:r>
          </w:p>
          <w:p w14:paraId="5F945253" w14:textId="523E8519" w:rsidR="00CA2DA0" w:rsidRPr="005B780F" w:rsidRDefault="00CA2DA0" w:rsidP="00977402">
            <w:pPr>
              <w:spacing w:line="276" w:lineRule="auto"/>
              <w:rPr>
                <w:rFonts w:eastAsia="Calibri" w:cs="Arial"/>
                <w:color w:val="000000"/>
                <w:sz w:val="18"/>
                <w:szCs w:val="18"/>
              </w:rPr>
            </w:pPr>
            <w:r w:rsidRPr="005B780F">
              <w:rPr>
                <w:rFonts w:eastAsia="Calibri" w:cs="Arial"/>
                <w:color w:val="000000"/>
                <w:sz w:val="18"/>
                <w:szCs w:val="18"/>
              </w:rPr>
              <w:t>De acuerdo con la evidencia presentada se pudo determinar que el</w:t>
            </w:r>
            <w:r w:rsidR="00F21644">
              <w:rPr>
                <w:rFonts w:eastAsia="Calibri" w:cs="Arial"/>
                <w:color w:val="000000"/>
                <w:sz w:val="18"/>
                <w:szCs w:val="18"/>
              </w:rPr>
              <w:t xml:space="preserve"> taller no </w:t>
            </w:r>
            <w:r w:rsidRPr="005B780F">
              <w:rPr>
                <w:rFonts w:eastAsia="Calibri" w:cs="Arial"/>
                <w:color w:val="000000"/>
                <w:sz w:val="18"/>
                <w:szCs w:val="18"/>
              </w:rPr>
              <w:t>fue implementado por la UIMQROO.</w:t>
            </w:r>
          </w:p>
        </w:tc>
      </w:tr>
      <w:tr w:rsidR="00CA2DA0" w:rsidRPr="00CA2DA0" w14:paraId="2D3F8476" w14:textId="77777777" w:rsidTr="00D90DA6">
        <w:trPr>
          <w:jc w:val="center"/>
        </w:trPr>
        <w:tc>
          <w:tcPr>
            <w:tcW w:w="2604" w:type="dxa"/>
            <w:tcBorders>
              <w:right w:val="nil"/>
            </w:tcBorders>
          </w:tcPr>
          <w:p w14:paraId="6ED201F6" w14:textId="6F5FA9B2" w:rsidR="00CA2DA0" w:rsidRPr="005B780F" w:rsidRDefault="00977402" w:rsidP="00977402">
            <w:pPr>
              <w:spacing w:line="276" w:lineRule="auto"/>
              <w:rPr>
                <w:rFonts w:eastAsia="Calibri" w:cs="Arial"/>
                <w:color w:val="000000"/>
                <w:sz w:val="18"/>
                <w:szCs w:val="18"/>
              </w:rPr>
            </w:pPr>
            <w:r>
              <w:rPr>
                <w:rFonts w:eastAsia="Calibri" w:cs="Arial"/>
                <w:color w:val="000000"/>
                <w:sz w:val="18"/>
                <w:szCs w:val="18"/>
              </w:rPr>
              <w:t>2.- Taller virtual: e</w:t>
            </w:r>
            <w:r w:rsidR="005B780F">
              <w:rPr>
                <w:rFonts w:eastAsia="Calibri" w:cs="Arial"/>
                <w:color w:val="000000"/>
                <w:sz w:val="18"/>
                <w:szCs w:val="18"/>
              </w:rPr>
              <w:t xml:space="preserve">valuación del </w:t>
            </w:r>
            <w:r>
              <w:rPr>
                <w:rFonts w:eastAsia="Calibri" w:cs="Arial"/>
                <w:color w:val="000000"/>
                <w:sz w:val="18"/>
                <w:szCs w:val="18"/>
              </w:rPr>
              <w:t>a</w:t>
            </w:r>
            <w:r w:rsidR="005B780F">
              <w:rPr>
                <w:rFonts w:eastAsia="Calibri" w:cs="Arial"/>
                <w:color w:val="000000"/>
                <w:sz w:val="18"/>
                <w:szCs w:val="18"/>
              </w:rPr>
              <w:t xml:space="preserve">prendizaje para la </w:t>
            </w:r>
            <w:r>
              <w:rPr>
                <w:rFonts w:eastAsia="Calibri" w:cs="Arial"/>
                <w:color w:val="000000"/>
                <w:sz w:val="18"/>
                <w:szCs w:val="18"/>
              </w:rPr>
              <w:t>d</w:t>
            </w:r>
            <w:r w:rsidR="005B780F">
              <w:rPr>
                <w:rFonts w:eastAsia="Calibri" w:cs="Arial"/>
                <w:color w:val="000000"/>
                <w:sz w:val="18"/>
                <w:szCs w:val="18"/>
              </w:rPr>
              <w:t xml:space="preserve">ocencia </w:t>
            </w:r>
            <w:r>
              <w:rPr>
                <w:rFonts w:eastAsia="Calibri" w:cs="Arial"/>
                <w:color w:val="000000"/>
                <w:sz w:val="18"/>
                <w:szCs w:val="18"/>
              </w:rPr>
              <w:t>digital</w:t>
            </w:r>
            <w:r w:rsidR="005B780F">
              <w:rPr>
                <w:rFonts w:eastAsia="Calibri" w:cs="Arial"/>
                <w:color w:val="000000"/>
                <w:sz w:val="18"/>
                <w:szCs w:val="18"/>
              </w:rPr>
              <w:t>.</w:t>
            </w:r>
          </w:p>
        </w:tc>
        <w:tc>
          <w:tcPr>
            <w:tcW w:w="6274" w:type="dxa"/>
            <w:tcBorders>
              <w:left w:val="nil"/>
            </w:tcBorders>
          </w:tcPr>
          <w:p w14:paraId="09A21B67" w14:textId="77777777" w:rsidR="00CA2DA0" w:rsidRPr="005B780F" w:rsidRDefault="00CA2DA0" w:rsidP="005B780F">
            <w:pPr>
              <w:spacing w:line="276" w:lineRule="auto"/>
              <w:rPr>
                <w:rFonts w:eastAsia="Times New Roman" w:cs="Arial"/>
                <w:sz w:val="18"/>
                <w:szCs w:val="18"/>
                <w:lang w:eastAsia="es-ES"/>
              </w:rPr>
            </w:pPr>
            <w:r w:rsidRPr="005B780F">
              <w:rPr>
                <w:rFonts w:eastAsia="Times New Roman" w:cs="Arial"/>
                <w:sz w:val="18"/>
                <w:szCs w:val="18"/>
                <w:lang w:eastAsia="es-ES"/>
              </w:rPr>
              <w:t>La UIMQROO, como evidencia de la implementación del taller, presentó los siguientes elementos:</w:t>
            </w:r>
          </w:p>
          <w:p w14:paraId="2B01FA96" w14:textId="77777777" w:rsidR="00CA2DA0" w:rsidRPr="005B780F" w:rsidRDefault="00CA2DA0" w:rsidP="005B780F">
            <w:pPr>
              <w:spacing w:line="276" w:lineRule="auto"/>
              <w:rPr>
                <w:rFonts w:eastAsia="Times New Roman" w:cs="Arial"/>
                <w:sz w:val="18"/>
                <w:szCs w:val="18"/>
                <w:lang w:eastAsia="es-ES"/>
              </w:rPr>
            </w:pPr>
          </w:p>
          <w:p w14:paraId="05F720DE" w14:textId="77777777" w:rsidR="00CA2DA0" w:rsidRPr="005B780F" w:rsidRDefault="00CA2DA0" w:rsidP="005B780F">
            <w:pPr>
              <w:numPr>
                <w:ilvl w:val="0"/>
                <w:numId w:val="45"/>
              </w:numPr>
              <w:spacing w:after="200" w:line="276" w:lineRule="auto"/>
              <w:rPr>
                <w:rFonts w:eastAsia="Times New Roman" w:cs="Arial"/>
                <w:sz w:val="18"/>
                <w:szCs w:val="18"/>
                <w:lang w:eastAsia="es-ES"/>
              </w:rPr>
            </w:pPr>
            <w:r w:rsidRPr="005B780F">
              <w:rPr>
                <w:rFonts w:eastAsia="Times New Roman" w:cs="Arial"/>
                <w:sz w:val="18"/>
                <w:szCs w:val="18"/>
                <w:lang w:eastAsia="es-ES"/>
              </w:rPr>
              <w:t>Ficha técnica: En la cual se indica que el evento será de manera digital a través de una plataforma virtual, impartido por la Universidad Autónoma del Estado de Quintana Roo, con una duración de 25 horas, el cual tiene como objetivo diseñar una propuesta de evaluación mediada por la tecnología de acorde a una asignatura, así como fortalecer las competencias docentes.</w:t>
            </w:r>
          </w:p>
          <w:p w14:paraId="74B485FD" w14:textId="1D2072BE" w:rsidR="00CA2DA0" w:rsidRPr="005B780F" w:rsidRDefault="00CA2DA0" w:rsidP="005B780F">
            <w:pPr>
              <w:numPr>
                <w:ilvl w:val="0"/>
                <w:numId w:val="45"/>
              </w:numPr>
              <w:spacing w:after="200" w:line="276" w:lineRule="auto"/>
              <w:ind w:left="739" w:hanging="425"/>
              <w:rPr>
                <w:rFonts w:eastAsia="Times New Roman" w:cs="Arial"/>
                <w:sz w:val="18"/>
                <w:szCs w:val="18"/>
                <w:lang w:eastAsia="es-ES"/>
              </w:rPr>
            </w:pPr>
            <w:r w:rsidRPr="005B780F">
              <w:rPr>
                <w:rFonts w:eastAsia="Times New Roman" w:cs="Arial"/>
                <w:sz w:val="18"/>
                <w:szCs w:val="18"/>
                <w:lang w:eastAsia="es-ES"/>
              </w:rPr>
              <w:t>Lista de asistencia: integrada por 8 docentes,</w:t>
            </w:r>
            <w:r w:rsidRPr="005B780F">
              <w:rPr>
                <w:rFonts w:ascii="Times New Roman" w:eastAsia="Times New Roman" w:hAnsi="Times New Roman" w:cs="Times New Roman"/>
                <w:sz w:val="18"/>
                <w:szCs w:val="18"/>
                <w:lang w:eastAsia="es-ES_tradnl"/>
              </w:rPr>
              <w:t xml:space="preserve"> </w:t>
            </w:r>
            <w:r w:rsidRPr="005B780F">
              <w:rPr>
                <w:rFonts w:eastAsia="Times New Roman" w:cs="Arial"/>
                <w:sz w:val="18"/>
                <w:szCs w:val="18"/>
                <w:lang w:eastAsia="es-ES"/>
              </w:rPr>
              <w:t>de los cuales 6 de ellos son profesores inv</w:t>
            </w:r>
            <w:r w:rsidR="005B780F">
              <w:rPr>
                <w:rFonts w:eastAsia="Times New Roman" w:cs="Arial"/>
                <w:sz w:val="18"/>
                <w:szCs w:val="18"/>
                <w:lang w:eastAsia="es-ES"/>
              </w:rPr>
              <w:t>estigadores de carrera, un p</w:t>
            </w:r>
            <w:r w:rsidRPr="005B780F">
              <w:rPr>
                <w:rFonts w:eastAsia="Times New Roman" w:cs="Arial"/>
                <w:sz w:val="18"/>
                <w:szCs w:val="18"/>
                <w:lang w:eastAsia="es-ES"/>
              </w:rPr>
              <w:t>rofesor</w:t>
            </w:r>
            <w:r w:rsidR="005B780F">
              <w:rPr>
                <w:rFonts w:eastAsia="Times New Roman" w:cs="Arial"/>
                <w:sz w:val="18"/>
                <w:szCs w:val="18"/>
                <w:lang w:eastAsia="es-ES"/>
              </w:rPr>
              <w:t xml:space="preserve"> investigador extraordinario y un</w:t>
            </w:r>
            <w:r w:rsidRPr="005B780F">
              <w:rPr>
                <w:rFonts w:eastAsia="Times New Roman" w:cs="Arial"/>
                <w:sz w:val="18"/>
                <w:szCs w:val="18"/>
                <w:lang w:eastAsia="es-ES"/>
              </w:rPr>
              <w:t xml:space="preserve"> prestador de servicios.</w:t>
            </w:r>
          </w:p>
          <w:p w14:paraId="4C853498" w14:textId="644B0A73" w:rsidR="00CA2DA0" w:rsidRPr="005B780F" w:rsidRDefault="00CA2DA0" w:rsidP="00977402">
            <w:pPr>
              <w:spacing w:line="276" w:lineRule="auto"/>
              <w:rPr>
                <w:rFonts w:eastAsia="Times New Roman" w:cs="Arial"/>
                <w:sz w:val="18"/>
                <w:szCs w:val="18"/>
                <w:lang w:eastAsia="es-ES"/>
              </w:rPr>
            </w:pPr>
            <w:r w:rsidRPr="005B780F">
              <w:rPr>
                <w:rFonts w:eastAsia="Times New Roman" w:cs="Arial"/>
                <w:sz w:val="18"/>
                <w:szCs w:val="18"/>
                <w:lang w:eastAsia="es-ES"/>
              </w:rPr>
              <w:t>De acuerdo con la evidencia presentada, se pudo determinar que el taller fue implementado por la UIMQROO</w:t>
            </w:r>
            <w:r w:rsidR="00977402">
              <w:rPr>
                <w:rFonts w:eastAsia="Times New Roman" w:cs="Arial"/>
                <w:sz w:val="18"/>
                <w:szCs w:val="18"/>
                <w:lang w:eastAsia="es-ES"/>
              </w:rPr>
              <w:t>.</w:t>
            </w:r>
          </w:p>
        </w:tc>
      </w:tr>
      <w:tr w:rsidR="00CA2DA0" w:rsidRPr="00CA2DA0" w14:paraId="3690A14C" w14:textId="77777777" w:rsidTr="00D90DA6">
        <w:trPr>
          <w:jc w:val="center"/>
        </w:trPr>
        <w:tc>
          <w:tcPr>
            <w:tcW w:w="2604" w:type="dxa"/>
            <w:tcBorders>
              <w:bottom w:val="single" w:sz="4" w:space="0" w:color="auto"/>
              <w:right w:val="nil"/>
            </w:tcBorders>
          </w:tcPr>
          <w:p w14:paraId="78C96327" w14:textId="22B0A1FA" w:rsidR="00CA2DA0" w:rsidRPr="00977402" w:rsidRDefault="00977402" w:rsidP="00CA2DA0">
            <w:pPr>
              <w:spacing w:line="276" w:lineRule="auto"/>
              <w:rPr>
                <w:rFonts w:eastAsia="Calibri" w:cs="Arial"/>
                <w:color w:val="000000"/>
                <w:sz w:val="18"/>
                <w:szCs w:val="18"/>
              </w:rPr>
            </w:pPr>
            <w:r w:rsidRPr="00977402">
              <w:rPr>
                <w:rFonts w:eastAsia="Calibri" w:cs="Arial"/>
                <w:color w:val="000000"/>
                <w:sz w:val="18"/>
                <w:szCs w:val="18"/>
              </w:rPr>
              <w:t>3.-</w:t>
            </w:r>
            <w:r>
              <w:rPr>
                <w:rFonts w:eastAsia="Calibri" w:cs="Arial"/>
                <w:color w:val="000000"/>
                <w:sz w:val="18"/>
                <w:szCs w:val="18"/>
              </w:rPr>
              <w:t xml:space="preserve"> </w:t>
            </w:r>
            <w:r w:rsidRPr="00977402">
              <w:rPr>
                <w:rFonts w:eastAsia="Calibri" w:cs="Arial"/>
                <w:color w:val="000000"/>
                <w:sz w:val="18"/>
                <w:szCs w:val="18"/>
              </w:rPr>
              <w:t>Captación de fondos para p</w:t>
            </w:r>
            <w:r w:rsidR="00CA2DA0" w:rsidRPr="00977402">
              <w:rPr>
                <w:rFonts w:eastAsia="Calibri" w:cs="Arial"/>
                <w:color w:val="000000"/>
                <w:sz w:val="18"/>
                <w:szCs w:val="18"/>
              </w:rPr>
              <w:t>royectos.</w:t>
            </w:r>
          </w:p>
        </w:tc>
        <w:tc>
          <w:tcPr>
            <w:tcW w:w="6274" w:type="dxa"/>
            <w:tcBorders>
              <w:left w:val="nil"/>
              <w:bottom w:val="single" w:sz="4" w:space="0" w:color="auto"/>
            </w:tcBorders>
          </w:tcPr>
          <w:p w14:paraId="60EDC986" w14:textId="77777777" w:rsidR="00CA2DA0" w:rsidRPr="00977402" w:rsidRDefault="00CA2DA0" w:rsidP="00977402">
            <w:pPr>
              <w:spacing w:line="276" w:lineRule="auto"/>
              <w:rPr>
                <w:rFonts w:eastAsia="Times New Roman" w:cs="Arial"/>
                <w:sz w:val="18"/>
                <w:szCs w:val="18"/>
                <w:lang w:eastAsia="es-ES"/>
              </w:rPr>
            </w:pPr>
            <w:r w:rsidRPr="00977402">
              <w:rPr>
                <w:rFonts w:eastAsia="Times New Roman" w:cs="Arial"/>
                <w:sz w:val="18"/>
                <w:szCs w:val="18"/>
                <w:lang w:eastAsia="es-ES"/>
              </w:rPr>
              <w:t>La UIMQROO, como evidencia de la implementación del curso, presentó los siguientes elementos:</w:t>
            </w:r>
          </w:p>
          <w:p w14:paraId="1D590B59" w14:textId="77777777" w:rsidR="00CA2DA0" w:rsidRPr="00977402" w:rsidRDefault="00CA2DA0" w:rsidP="00977402">
            <w:pPr>
              <w:spacing w:line="276" w:lineRule="auto"/>
              <w:rPr>
                <w:rFonts w:eastAsia="Times New Roman" w:cs="Arial"/>
                <w:sz w:val="18"/>
                <w:szCs w:val="18"/>
                <w:lang w:eastAsia="es-ES"/>
              </w:rPr>
            </w:pPr>
          </w:p>
          <w:p w14:paraId="7C151DDC" w14:textId="618887B7" w:rsidR="00CA2DA0" w:rsidRPr="00977402" w:rsidRDefault="00CA2DA0" w:rsidP="00977402">
            <w:pPr>
              <w:numPr>
                <w:ilvl w:val="0"/>
                <w:numId w:val="45"/>
              </w:numPr>
              <w:spacing w:line="276" w:lineRule="auto"/>
              <w:rPr>
                <w:rFonts w:eastAsia="Times New Roman" w:cs="Arial"/>
                <w:sz w:val="18"/>
                <w:szCs w:val="18"/>
                <w:lang w:eastAsia="es-ES"/>
              </w:rPr>
            </w:pPr>
            <w:r w:rsidRPr="00977402">
              <w:rPr>
                <w:rFonts w:eastAsia="Times New Roman" w:cs="Arial"/>
                <w:sz w:val="18"/>
                <w:szCs w:val="18"/>
                <w:lang w:eastAsia="es-ES"/>
              </w:rPr>
              <w:t>Lista de asistencia: integrada por 12 profesores de los cuales 5 de ellos son profeso</w:t>
            </w:r>
            <w:r w:rsidR="00977402">
              <w:rPr>
                <w:rFonts w:eastAsia="Times New Roman" w:cs="Arial"/>
                <w:sz w:val="18"/>
                <w:szCs w:val="18"/>
                <w:lang w:eastAsia="es-ES"/>
              </w:rPr>
              <w:t>res investigadores de carrera, un técnico de apoyo, 2 a</w:t>
            </w:r>
            <w:r w:rsidRPr="00977402">
              <w:rPr>
                <w:rFonts w:eastAsia="Times New Roman" w:cs="Arial"/>
                <w:sz w:val="18"/>
                <w:szCs w:val="18"/>
                <w:lang w:eastAsia="es-ES"/>
              </w:rPr>
              <w:t>nalistas y 4</w:t>
            </w:r>
            <w:r w:rsidR="00977402">
              <w:rPr>
                <w:rFonts w:eastAsia="Times New Roman" w:cs="Arial"/>
                <w:sz w:val="18"/>
                <w:szCs w:val="18"/>
                <w:lang w:eastAsia="es-ES"/>
              </w:rPr>
              <w:t xml:space="preserve"> p</w:t>
            </w:r>
            <w:r w:rsidRPr="00977402">
              <w:rPr>
                <w:rFonts w:eastAsia="Times New Roman" w:cs="Arial"/>
                <w:sz w:val="18"/>
                <w:szCs w:val="18"/>
                <w:lang w:eastAsia="es-ES"/>
              </w:rPr>
              <w:t xml:space="preserve">restadores de servicios. </w:t>
            </w:r>
          </w:p>
          <w:p w14:paraId="51277A88" w14:textId="77777777" w:rsidR="00CA2DA0" w:rsidRPr="00977402" w:rsidRDefault="00CA2DA0" w:rsidP="00977402">
            <w:pPr>
              <w:numPr>
                <w:ilvl w:val="0"/>
                <w:numId w:val="45"/>
              </w:numPr>
              <w:spacing w:line="276" w:lineRule="auto"/>
              <w:rPr>
                <w:rFonts w:eastAsia="Times New Roman" w:cs="Arial"/>
                <w:sz w:val="18"/>
                <w:szCs w:val="18"/>
                <w:lang w:eastAsia="es-ES"/>
              </w:rPr>
            </w:pPr>
            <w:r w:rsidRPr="00977402">
              <w:rPr>
                <w:rFonts w:eastAsia="Times New Roman" w:cs="Arial"/>
                <w:sz w:val="18"/>
                <w:szCs w:val="18"/>
                <w:lang w:eastAsia="es-ES"/>
              </w:rPr>
              <w:t>Difusión: presentaron documento en el cual se promocionó el curso.</w:t>
            </w:r>
          </w:p>
          <w:p w14:paraId="729485C0" w14:textId="77777777" w:rsidR="00CA2DA0" w:rsidRPr="00977402" w:rsidRDefault="00CA2DA0" w:rsidP="00977402">
            <w:pPr>
              <w:numPr>
                <w:ilvl w:val="0"/>
                <w:numId w:val="45"/>
              </w:numPr>
              <w:spacing w:line="276" w:lineRule="auto"/>
              <w:rPr>
                <w:rFonts w:eastAsia="Times New Roman" w:cs="Arial"/>
                <w:sz w:val="18"/>
                <w:szCs w:val="18"/>
                <w:lang w:eastAsia="es-ES"/>
              </w:rPr>
            </w:pPr>
            <w:r w:rsidRPr="00977402">
              <w:rPr>
                <w:rFonts w:eastAsia="Times New Roman" w:cs="Arial"/>
                <w:sz w:val="18"/>
                <w:szCs w:val="18"/>
                <w:lang w:eastAsia="es-ES"/>
              </w:rPr>
              <w:t>Constancias: presentaron las 12 constancias del personal docente que tomó el curso.</w:t>
            </w:r>
          </w:p>
          <w:p w14:paraId="46DC087E" w14:textId="77777777" w:rsidR="00CA2DA0" w:rsidRPr="00977402" w:rsidRDefault="00CA2DA0" w:rsidP="00977402">
            <w:pPr>
              <w:spacing w:line="276" w:lineRule="auto"/>
              <w:rPr>
                <w:rFonts w:eastAsia="Times New Roman" w:cs="Arial"/>
                <w:sz w:val="18"/>
                <w:szCs w:val="18"/>
                <w:lang w:eastAsia="es-ES"/>
              </w:rPr>
            </w:pPr>
          </w:p>
          <w:p w14:paraId="023E996D" w14:textId="754E4BB9" w:rsidR="00CA2DA0" w:rsidRPr="00977402" w:rsidRDefault="00CA2DA0" w:rsidP="00977402">
            <w:pPr>
              <w:spacing w:line="276" w:lineRule="auto"/>
              <w:rPr>
                <w:rFonts w:eastAsia="Times New Roman" w:cs="Arial"/>
                <w:sz w:val="18"/>
                <w:szCs w:val="18"/>
                <w:lang w:eastAsia="es-ES"/>
              </w:rPr>
            </w:pPr>
            <w:r w:rsidRPr="00977402">
              <w:rPr>
                <w:rFonts w:eastAsia="Times New Roman" w:cs="Arial"/>
                <w:sz w:val="18"/>
                <w:szCs w:val="18"/>
                <w:lang w:eastAsia="es-ES"/>
              </w:rPr>
              <w:t>De acuerdo con la evidencia presentada, se pudo determinar que el curso fue implementado por la UIMQROO.</w:t>
            </w:r>
          </w:p>
        </w:tc>
      </w:tr>
      <w:tr w:rsidR="00CA2DA0" w:rsidRPr="00CA2DA0" w14:paraId="76EFABD1" w14:textId="77777777" w:rsidTr="00D90DA6">
        <w:trPr>
          <w:jc w:val="center"/>
        </w:trPr>
        <w:tc>
          <w:tcPr>
            <w:tcW w:w="2604" w:type="dxa"/>
            <w:tcBorders>
              <w:right w:val="nil"/>
            </w:tcBorders>
          </w:tcPr>
          <w:p w14:paraId="6588AB03" w14:textId="77777777" w:rsidR="00CA2DA0" w:rsidRPr="00977402" w:rsidRDefault="00CA2DA0" w:rsidP="00CA2DA0">
            <w:pPr>
              <w:spacing w:line="276" w:lineRule="auto"/>
              <w:rPr>
                <w:rFonts w:eastAsia="Calibri" w:cs="Arial"/>
                <w:color w:val="000000"/>
                <w:sz w:val="18"/>
                <w:szCs w:val="18"/>
              </w:rPr>
            </w:pPr>
            <w:r w:rsidRPr="00977402">
              <w:rPr>
                <w:rFonts w:eastAsia="Calibri" w:cs="Arial"/>
                <w:color w:val="000000"/>
                <w:sz w:val="18"/>
                <w:szCs w:val="18"/>
              </w:rPr>
              <w:t>4.- Taller de micro enseñanza para estudiantes de 8° semestre.</w:t>
            </w:r>
          </w:p>
        </w:tc>
        <w:tc>
          <w:tcPr>
            <w:tcW w:w="6274" w:type="dxa"/>
            <w:tcBorders>
              <w:left w:val="nil"/>
            </w:tcBorders>
          </w:tcPr>
          <w:p w14:paraId="47159118" w14:textId="40939824" w:rsidR="00CA2DA0" w:rsidRPr="00977402" w:rsidRDefault="00977402" w:rsidP="00CA2DA0">
            <w:pPr>
              <w:spacing w:line="276" w:lineRule="auto"/>
              <w:rPr>
                <w:rFonts w:eastAsia="Times New Roman" w:cs="Arial"/>
                <w:bCs/>
                <w:sz w:val="18"/>
                <w:szCs w:val="18"/>
                <w:lang w:eastAsia="es-ES"/>
              </w:rPr>
            </w:pPr>
            <w:r>
              <w:rPr>
                <w:rFonts w:eastAsia="Times New Roman" w:cs="Arial"/>
                <w:bCs/>
                <w:sz w:val="18"/>
                <w:szCs w:val="18"/>
                <w:lang w:eastAsia="es-ES"/>
              </w:rPr>
              <w:t>La Dirección A</w:t>
            </w:r>
            <w:r w:rsidR="00CA2DA0" w:rsidRPr="00977402">
              <w:rPr>
                <w:rFonts w:eastAsia="Times New Roman" w:cs="Arial"/>
                <w:bCs/>
                <w:sz w:val="18"/>
                <w:szCs w:val="18"/>
                <w:lang w:eastAsia="es-ES"/>
              </w:rPr>
              <w:t>cadémica de la UIMQROO, presen</w:t>
            </w:r>
            <w:r>
              <w:rPr>
                <w:rFonts w:eastAsia="Times New Roman" w:cs="Arial"/>
                <w:bCs/>
                <w:sz w:val="18"/>
                <w:szCs w:val="18"/>
                <w:lang w:eastAsia="es-ES"/>
              </w:rPr>
              <w:t>tó documento en el cual, indi</w:t>
            </w:r>
            <w:r w:rsidR="00CA2DA0" w:rsidRPr="00977402">
              <w:rPr>
                <w:rFonts w:eastAsia="Times New Roman" w:cs="Arial"/>
                <w:bCs/>
                <w:sz w:val="18"/>
                <w:szCs w:val="18"/>
                <w:lang w:eastAsia="es-ES"/>
              </w:rPr>
              <w:t>có que el taller</w:t>
            </w:r>
            <w:r w:rsidR="00CA2DA0" w:rsidRPr="00977402">
              <w:rPr>
                <w:rFonts w:eastAsia="Times New Roman" w:cs="Arial"/>
                <w:bCs/>
                <w:sz w:val="18"/>
                <w:szCs w:val="18"/>
                <w:lang w:val="es-ES_tradnl" w:eastAsia="es-ES"/>
              </w:rPr>
              <w:t xml:space="preserve"> de </w:t>
            </w:r>
            <w:proofErr w:type="spellStart"/>
            <w:r w:rsidR="00CA2DA0" w:rsidRPr="00977402">
              <w:rPr>
                <w:rFonts w:eastAsia="Times New Roman" w:cs="Arial"/>
                <w:bCs/>
                <w:sz w:val="18"/>
                <w:szCs w:val="18"/>
                <w:lang w:val="es-ES_tradnl" w:eastAsia="es-ES"/>
              </w:rPr>
              <w:t>micr</w:t>
            </w:r>
            <w:r>
              <w:rPr>
                <w:rFonts w:eastAsia="Times New Roman" w:cs="Arial"/>
                <w:bCs/>
                <w:sz w:val="18"/>
                <w:szCs w:val="18"/>
                <w:lang w:val="es-ES_tradnl" w:eastAsia="es-ES"/>
              </w:rPr>
              <w:t>oenseñanza</w:t>
            </w:r>
            <w:proofErr w:type="spellEnd"/>
            <w:r>
              <w:rPr>
                <w:rFonts w:eastAsia="Times New Roman" w:cs="Arial"/>
                <w:bCs/>
                <w:sz w:val="18"/>
                <w:szCs w:val="18"/>
                <w:lang w:val="es-ES_tradnl" w:eastAsia="es-ES"/>
              </w:rPr>
              <w:t xml:space="preserve"> para estudiantes de octavo</w:t>
            </w:r>
            <w:r w:rsidR="00CA2DA0" w:rsidRPr="00977402">
              <w:rPr>
                <w:rFonts w:eastAsia="Times New Roman" w:cs="Arial"/>
                <w:bCs/>
                <w:sz w:val="18"/>
                <w:szCs w:val="18"/>
                <w:lang w:val="es-ES_tradnl" w:eastAsia="es-ES"/>
              </w:rPr>
              <w:t xml:space="preserve"> semestre estaba programado para ser</w:t>
            </w:r>
            <w:r>
              <w:rPr>
                <w:rFonts w:eastAsia="Times New Roman" w:cs="Arial"/>
                <w:bCs/>
                <w:sz w:val="18"/>
                <w:szCs w:val="18"/>
                <w:lang w:val="es-ES_tradnl" w:eastAsia="es-ES"/>
              </w:rPr>
              <w:t xml:space="preserve"> impartido, pero no fue posible realizarlo.</w:t>
            </w:r>
          </w:p>
          <w:p w14:paraId="216C1AFD" w14:textId="77777777" w:rsidR="00CA2DA0" w:rsidRPr="00977402" w:rsidRDefault="00CA2DA0" w:rsidP="00CA2DA0">
            <w:pPr>
              <w:spacing w:line="276" w:lineRule="auto"/>
              <w:rPr>
                <w:rFonts w:eastAsia="Times New Roman" w:cs="Arial"/>
                <w:bCs/>
                <w:sz w:val="18"/>
                <w:szCs w:val="18"/>
                <w:lang w:eastAsia="es-ES"/>
              </w:rPr>
            </w:pPr>
          </w:p>
          <w:p w14:paraId="4B542A82" w14:textId="130B5620" w:rsidR="00CA2DA0" w:rsidRPr="00977402" w:rsidRDefault="00CA2DA0" w:rsidP="00977402">
            <w:pPr>
              <w:spacing w:line="276" w:lineRule="auto"/>
              <w:rPr>
                <w:rFonts w:eastAsia="Times New Roman" w:cs="Arial"/>
                <w:sz w:val="18"/>
                <w:szCs w:val="18"/>
                <w:lang w:eastAsia="es-ES"/>
              </w:rPr>
            </w:pPr>
            <w:r w:rsidRPr="00977402">
              <w:rPr>
                <w:rFonts w:eastAsia="Times New Roman" w:cs="Arial"/>
                <w:sz w:val="18"/>
                <w:szCs w:val="18"/>
                <w:lang w:eastAsia="es-ES"/>
              </w:rPr>
              <w:lastRenderedPageBreak/>
              <w:t xml:space="preserve">De acuerdo con la evidencia presentada se pudo determinar que el </w:t>
            </w:r>
            <w:r w:rsidR="00977402">
              <w:rPr>
                <w:rFonts w:eastAsia="Times New Roman" w:cs="Arial"/>
                <w:sz w:val="18"/>
                <w:szCs w:val="18"/>
                <w:lang w:eastAsia="es-ES"/>
              </w:rPr>
              <w:t xml:space="preserve">taller </w:t>
            </w:r>
            <w:r w:rsidRPr="00977402">
              <w:rPr>
                <w:rFonts w:eastAsia="Times New Roman" w:cs="Arial"/>
                <w:sz w:val="18"/>
                <w:szCs w:val="18"/>
                <w:lang w:eastAsia="es-ES"/>
              </w:rPr>
              <w:t>no  fue implementado por la UIMQROO.</w:t>
            </w:r>
          </w:p>
        </w:tc>
      </w:tr>
      <w:tr w:rsidR="00CA2DA0" w:rsidRPr="00CA2DA0" w14:paraId="44A1C0C5" w14:textId="77777777" w:rsidTr="00D90DA6">
        <w:trPr>
          <w:jc w:val="center"/>
        </w:trPr>
        <w:tc>
          <w:tcPr>
            <w:tcW w:w="2604" w:type="dxa"/>
            <w:tcBorders>
              <w:right w:val="nil"/>
            </w:tcBorders>
          </w:tcPr>
          <w:p w14:paraId="639F7506" w14:textId="77777777" w:rsidR="00CA2DA0" w:rsidRPr="00977402" w:rsidRDefault="00CA2DA0" w:rsidP="00CA2DA0">
            <w:pPr>
              <w:spacing w:line="276" w:lineRule="auto"/>
              <w:rPr>
                <w:rFonts w:eastAsia="Calibri" w:cs="Arial"/>
                <w:color w:val="000000"/>
                <w:sz w:val="18"/>
                <w:szCs w:val="18"/>
              </w:rPr>
            </w:pPr>
            <w:r w:rsidRPr="00977402">
              <w:rPr>
                <w:rFonts w:eastAsia="Calibri" w:cs="Arial"/>
                <w:color w:val="000000"/>
                <w:sz w:val="18"/>
                <w:szCs w:val="18"/>
              </w:rPr>
              <w:lastRenderedPageBreak/>
              <w:t>5.- Curso en línea: por un Quintana Roo de paz para las mujeres.</w:t>
            </w:r>
          </w:p>
        </w:tc>
        <w:tc>
          <w:tcPr>
            <w:tcW w:w="6274" w:type="dxa"/>
            <w:tcBorders>
              <w:left w:val="nil"/>
            </w:tcBorders>
          </w:tcPr>
          <w:p w14:paraId="77594A02" w14:textId="23F3C292" w:rsidR="00CA2DA0" w:rsidRPr="00977402" w:rsidRDefault="00977402" w:rsidP="00CA2DA0">
            <w:pPr>
              <w:spacing w:line="276" w:lineRule="auto"/>
              <w:rPr>
                <w:rFonts w:eastAsia="Times New Roman" w:cs="Arial"/>
                <w:bCs/>
                <w:sz w:val="18"/>
                <w:szCs w:val="18"/>
                <w:lang w:eastAsia="es-ES"/>
              </w:rPr>
            </w:pPr>
            <w:r>
              <w:rPr>
                <w:rFonts w:eastAsia="Times New Roman" w:cs="Arial"/>
                <w:bCs/>
                <w:sz w:val="18"/>
                <w:szCs w:val="18"/>
                <w:lang w:eastAsia="es-ES"/>
              </w:rPr>
              <w:t>La Dirección A</w:t>
            </w:r>
            <w:r w:rsidR="00CA2DA0" w:rsidRPr="00977402">
              <w:rPr>
                <w:rFonts w:eastAsia="Times New Roman" w:cs="Arial"/>
                <w:bCs/>
                <w:sz w:val="18"/>
                <w:szCs w:val="18"/>
                <w:lang w:eastAsia="es-ES"/>
              </w:rPr>
              <w:t>cadémica de la UIMQROO, presentó do</w:t>
            </w:r>
            <w:r>
              <w:rPr>
                <w:rFonts w:eastAsia="Times New Roman" w:cs="Arial"/>
                <w:bCs/>
                <w:sz w:val="18"/>
                <w:szCs w:val="18"/>
                <w:lang w:eastAsia="es-ES"/>
              </w:rPr>
              <w:t>cumento en el cual, indi</w:t>
            </w:r>
            <w:r w:rsidR="00CA2DA0" w:rsidRPr="00977402">
              <w:rPr>
                <w:rFonts w:eastAsia="Times New Roman" w:cs="Arial"/>
                <w:bCs/>
                <w:sz w:val="18"/>
                <w:szCs w:val="18"/>
                <w:lang w:eastAsia="es-ES"/>
              </w:rPr>
              <w:t xml:space="preserve">có que </w:t>
            </w:r>
            <w:r w:rsidR="00CA2DA0" w:rsidRPr="00977402">
              <w:rPr>
                <w:rFonts w:eastAsia="Times New Roman" w:cs="Arial"/>
                <w:bCs/>
                <w:sz w:val="18"/>
                <w:szCs w:val="18"/>
                <w:lang w:val="es-ES_tradnl" w:eastAsia="es-ES"/>
              </w:rPr>
              <w:t>el curso fue impartido de manera virtual por personal del Instituto Quintanarroense de la Mujer quienes realizaron el registro de las evidencias.</w:t>
            </w:r>
          </w:p>
          <w:p w14:paraId="37791EF8" w14:textId="77777777" w:rsidR="00CA2DA0" w:rsidRPr="00977402" w:rsidRDefault="00CA2DA0" w:rsidP="00CA2DA0">
            <w:pPr>
              <w:spacing w:line="276" w:lineRule="auto"/>
              <w:rPr>
                <w:rFonts w:eastAsia="Times New Roman" w:cs="Arial"/>
                <w:bCs/>
                <w:sz w:val="18"/>
                <w:szCs w:val="18"/>
                <w:lang w:eastAsia="es-ES"/>
              </w:rPr>
            </w:pPr>
          </w:p>
          <w:p w14:paraId="3CA5EDD4" w14:textId="2285E6AA" w:rsidR="00CA2DA0" w:rsidRPr="00977402" w:rsidRDefault="00977402" w:rsidP="00853B5D">
            <w:pPr>
              <w:spacing w:line="276" w:lineRule="auto"/>
              <w:rPr>
                <w:rFonts w:eastAsia="Times New Roman" w:cs="Arial"/>
                <w:bCs/>
                <w:sz w:val="18"/>
                <w:szCs w:val="18"/>
                <w:lang w:val="es-ES_tradnl" w:eastAsia="es-ES"/>
              </w:rPr>
            </w:pPr>
            <w:r>
              <w:rPr>
                <w:rFonts w:eastAsia="Times New Roman" w:cs="Arial"/>
                <w:bCs/>
                <w:sz w:val="18"/>
                <w:szCs w:val="18"/>
                <w:lang w:eastAsia="es-ES"/>
              </w:rPr>
              <w:t xml:space="preserve">Sin embargo, </w:t>
            </w:r>
            <w:r w:rsidR="00853B5D">
              <w:rPr>
                <w:rFonts w:eastAsia="Times New Roman" w:cs="Arial"/>
                <w:bCs/>
                <w:sz w:val="18"/>
                <w:szCs w:val="18"/>
                <w:lang w:eastAsia="es-ES"/>
              </w:rPr>
              <w:t xml:space="preserve">con </w:t>
            </w:r>
            <w:r w:rsidR="00CA2DA0" w:rsidRPr="00977402">
              <w:rPr>
                <w:rFonts w:eastAsia="Times New Roman" w:cs="Arial"/>
                <w:bCs/>
                <w:sz w:val="18"/>
                <w:szCs w:val="18"/>
                <w:lang w:eastAsia="es-ES"/>
              </w:rPr>
              <w:t xml:space="preserve">la evidencia presentada no </w:t>
            </w:r>
            <w:r w:rsidR="00853B5D">
              <w:rPr>
                <w:rFonts w:eastAsia="Times New Roman" w:cs="Arial"/>
                <w:bCs/>
                <w:sz w:val="18"/>
                <w:szCs w:val="18"/>
                <w:lang w:eastAsia="es-ES"/>
              </w:rPr>
              <w:t>se logró</w:t>
            </w:r>
            <w:r w:rsidR="00CA2DA0" w:rsidRPr="00977402">
              <w:rPr>
                <w:rFonts w:eastAsia="Times New Roman" w:cs="Arial"/>
                <w:bCs/>
                <w:sz w:val="18"/>
                <w:szCs w:val="18"/>
                <w:lang w:eastAsia="es-ES"/>
              </w:rPr>
              <w:t xml:space="preserve"> determinar que el </w:t>
            </w:r>
            <w:r w:rsidR="00CA2DA0" w:rsidRPr="00977402">
              <w:rPr>
                <w:rFonts w:eastAsia="Times New Roman" w:cs="Arial"/>
                <w:bCs/>
                <w:sz w:val="18"/>
                <w:szCs w:val="18"/>
                <w:lang w:val="es-ES_tradnl" w:eastAsia="es-ES"/>
              </w:rPr>
              <w:t>curso en línea haya sido</w:t>
            </w:r>
            <w:r w:rsidR="00CA2DA0" w:rsidRPr="00977402">
              <w:rPr>
                <w:rFonts w:eastAsia="Times New Roman" w:cs="Arial"/>
                <w:b/>
                <w:bCs/>
                <w:sz w:val="18"/>
                <w:szCs w:val="18"/>
                <w:lang w:eastAsia="es-ES"/>
              </w:rPr>
              <w:t xml:space="preserve"> </w:t>
            </w:r>
            <w:r w:rsidR="00CA2DA0" w:rsidRPr="00977402">
              <w:rPr>
                <w:rFonts w:eastAsia="Times New Roman" w:cs="Arial"/>
                <w:bCs/>
                <w:sz w:val="18"/>
                <w:szCs w:val="18"/>
                <w:lang w:eastAsia="es-ES"/>
              </w:rPr>
              <w:t>recibido y tomado</w:t>
            </w:r>
            <w:r w:rsidR="00CA2DA0" w:rsidRPr="00977402">
              <w:rPr>
                <w:rFonts w:eastAsia="Times New Roman" w:cs="Arial"/>
                <w:b/>
                <w:bCs/>
                <w:sz w:val="18"/>
                <w:szCs w:val="18"/>
                <w:lang w:eastAsia="es-ES"/>
              </w:rPr>
              <w:t xml:space="preserve"> </w:t>
            </w:r>
            <w:r w:rsidR="00CA2DA0" w:rsidRPr="00977402">
              <w:rPr>
                <w:rFonts w:eastAsia="Times New Roman" w:cs="Arial"/>
                <w:bCs/>
                <w:sz w:val="18"/>
                <w:szCs w:val="18"/>
                <w:lang w:eastAsia="es-ES"/>
              </w:rPr>
              <w:t>por los docentes de la UIMQROO.</w:t>
            </w:r>
          </w:p>
        </w:tc>
      </w:tr>
      <w:tr w:rsidR="00CA2DA0" w:rsidRPr="00CA2DA0" w14:paraId="637B189E" w14:textId="77777777" w:rsidTr="00D90DA6">
        <w:trPr>
          <w:jc w:val="center"/>
        </w:trPr>
        <w:tc>
          <w:tcPr>
            <w:tcW w:w="2604" w:type="dxa"/>
            <w:tcBorders>
              <w:right w:val="nil"/>
            </w:tcBorders>
          </w:tcPr>
          <w:p w14:paraId="0C6D2ED8" w14:textId="067787ED" w:rsidR="00CA2DA0" w:rsidRPr="00977402" w:rsidRDefault="00CA2DA0" w:rsidP="00CA2DA0">
            <w:pPr>
              <w:spacing w:line="276" w:lineRule="auto"/>
              <w:rPr>
                <w:rFonts w:eastAsia="Calibri" w:cs="Arial"/>
                <w:color w:val="000000"/>
                <w:sz w:val="18"/>
                <w:szCs w:val="18"/>
              </w:rPr>
            </w:pPr>
            <w:r w:rsidRPr="00977402">
              <w:rPr>
                <w:rFonts w:eastAsia="Calibri" w:cs="Arial"/>
                <w:color w:val="000000"/>
                <w:sz w:val="18"/>
                <w:szCs w:val="18"/>
              </w:rPr>
              <w:t>6.-</w:t>
            </w:r>
            <w:r w:rsidR="00853B5D">
              <w:rPr>
                <w:rFonts w:eastAsia="Calibri" w:cs="Arial"/>
                <w:color w:val="000000"/>
                <w:sz w:val="18"/>
                <w:szCs w:val="18"/>
              </w:rPr>
              <w:t xml:space="preserve"> </w:t>
            </w:r>
            <w:r w:rsidRPr="00977402">
              <w:rPr>
                <w:rFonts w:eastAsia="Calibri" w:cs="Arial"/>
                <w:color w:val="000000"/>
                <w:sz w:val="18"/>
                <w:szCs w:val="18"/>
              </w:rPr>
              <w:t>Curso virtual: excelencia en el servicio público.</w:t>
            </w:r>
          </w:p>
        </w:tc>
        <w:tc>
          <w:tcPr>
            <w:tcW w:w="6274" w:type="dxa"/>
            <w:tcBorders>
              <w:left w:val="nil"/>
            </w:tcBorders>
          </w:tcPr>
          <w:p w14:paraId="53AACFD0" w14:textId="21505390" w:rsidR="00CA2DA0" w:rsidRPr="00977402" w:rsidRDefault="00853B5D" w:rsidP="00CA2DA0">
            <w:pPr>
              <w:spacing w:line="276" w:lineRule="auto"/>
              <w:rPr>
                <w:rFonts w:eastAsia="Times New Roman" w:cs="Arial"/>
                <w:bCs/>
                <w:sz w:val="18"/>
                <w:szCs w:val="18"/>
                <w:lang w:val="es-ES_tradnl" w:eastAsia="es-ES"/>
              </w:rPr>
            </w:pPr>
            <w:r>
              <w:rPr>
                <w:rFonts w:eastAsia="Times New Roman" w:cs="Arial"/>
                <w:bCs/>
                <w:sz w:val="18"/>
                <w:szCs w:val="18"/>
                <w:lang w:eastAsia="es-ES"/>
              </w:rPr>
              <w:t>La Dirección A</w:t>
            </w:r>
            <w:r w:rsidR="00CA2DA0" w:rsidRPr="00977402">
              <w:rPr>
                <w:rFonts w:eastAsia="Times New Roman" w:cs="Arial"/>
                <w:bCs/>
                <w:sz w:val="18"/>
                <w:szCs w:val="18"/>
                <w:lang w:eastAsia="es-ES"/>
              </w:rPr>
              <w:t>cadémica de la UIMQROO, presentó documen</w:t>
            </w:r>
            <w:r>
              <w:rPr>
                <w:rFonts w:eastAsia="Times New Roman" w:cs="Arial"/>
                <w:bCs/>
                <w:sz w:val="18"/>
                <w:szCs w:val="18"/>
                <w:lang w:eastAsia="es-ES"/>
              </w:rPr>
              <w:t>to en el cual, indic</w:t>
            </w:r>
            <w:r w:rsidR="00CA2DA0" w:rsidRPr="00977402">
              <w:rPr>
                <w:rFonts w:eastAsia="Times New Roman" w:cs="Arial"/>
                <w:bCs/>
                <w:sz w:val="18"/>
                <w:szCs w:val="18"/>
                <w:lang w:eastAsia="es-ES"/>
              </w:rPr>
              <w:t xml:space="preserve">ó que el </w:t>
            </w:r>
            <w:r w:rsidR="00CA2DA0" w:rsidRPr="00977402">
              <w:rPr>
                <w:rFonts w:eastAsia="Times New Roman" w:cs="Arial"/>
                <w:bCs/>
                <w:sz w:val="18"/>
                <w:szCs w:val="18"/>
                <w:lang w:val="es-ES_tradnl" w:eastAsia="es-ES"/>
              </w:rPr>
              <w:t>curso fue impartido de manera virtual por personal de SEFIPLAN quienes realizaron el registro de las evidencias.</w:t>
            </w:r>
          </w:p>
          <w:p w14:paraId="5AF33301" w14:textId="77777777" w:rsidR="00CA2DA0" w:rsidRPr="00977402" w:rsidRDefault="00CA2DA0" w:rsidP="00CA2DA0">
            <w:pPr>
              <w:spacing w:line="276" w:lineRule="auto"/>
              <w:rPr>
                <w:rFonts w:eastAsia="Times New Roman" w:cs="Arial"/>
                <w:bCs/>
                <w:sz w:val="18"/>
                <w:szCs w:val="18"/>
                <w:lang w:eastAsia="es-ES"/>
              </w:rPr>
            </w:pPr>
          </w:p>
          <w:p w14:paraId="3EF8A267" w14:textId="3725AEAA" w:rsidR="00CA2DA0" w:rsidRPr="00977402" w:rsidRDefault="00853B5D" w:rsidP="00853B5D">
            <w:pPr>
              <w:spacing w:line="276" w:lineRule="auto"/>
              <w:rPr>
                <w:rFonts w:eastAsia="Times New Roman" w:cs="Arial"/>
                <w:sz w:val="18"/>
                <w:szCs w:val="18"/>
                <w:lang w:eastAsia="es-ES"/>
              </w:rPr>
            </w:pPr>
            <w:r>
              <w:rPr>
                <w:rFonts w:eastAsia="Times New Roman" w:cs="Arial"/>
                <w:bCs/>
                <w:sz w:val="18"/>
                <w:szCs w:val="18"/>
                <w:lang w:eastAsia="es-ES"/>
              </w:rPr>
              <w:t>Sin embargo,</w:t>
            </w:r>
            <w:r w:rsidR="00CA2DA0" w:rsidRPr="00977402">
              <w:rPr>
                <w:rFonts w:eastAsia="Times New Roman" w:cs="Arial"/>
                <w:bCs/>
                <w:sz w:val="18"/>
                <w:szCs w:val="18"/>
                <w:lang w:eastAsia="es-ES"/>
              </w:rPr>
              <w:t xml:space="preserve"> con la evidencia presentada no se pudo determinar que el </w:t>
            </w:r>
            <w:r w:rsidR="00CA2DA0" w:rsidRPr="00977402">
              <w:rPr>
                <w:rFonts w:eastAsia="Times New Roman" w:cs="Arial"/>
                <w:bCs/>
                <w:sz w:val="18"/>
                <w:szCs w:val="18"/>
                <w:lang w:val="es-ES_tradnl" w:eastAsia="es-ES"/>
              </w:rPr>
              <w:t>curso virtual haya sido</w:t>
            </w:r>
            <w:r w:rsidR="00CA2DA0" w:rsidRPr="00977402">
              <w:rPr>
                <w:rFonts w:eastAsia="Times New Roman" w:cs="Arial"/>
                <w:b/>
                <w:bCs/>
                <w:sz w:val="18"/>
                <w:szCs w:val="18"/>
                <w:lang w:eastAsia="es-ES"/>
              </w:rPr>
              <w:t xml:space="preserve"> </w:t>
            </w:r>
            <w:r w:rsidR="00CA2DA0" w:rsidRPr="00977402">
              <w:rPr>
                <w:rFonts w:eastAsia="Times New Roman" w:cs="Arial"/>
                <w:bCs/>
                <w:sz w:val="18"/>
                <w:szCs w:val="18"/>
                <w:lang w:eastAsia="es-ES"/>
              </w:rPr>
              <w:t>recibido y tomado</w:t>
            </w:r>
            <w:r w:rsidR="00CA2DA0" w:rsidRPr="00977402">
              <w:rPr>
                <w:rFonts w:eastAsia="Times New Roman" w:cs="Arial"/>
                <w:b/>
                <w:bCs/>
                <w:sz w:val="18"/>
                <w:szCs w:val="18"/>
                <w:lang w:eastAsia="es-ES"/>
              </w:rPr>
              <w:t xml:space="preserve"> </w:t>
            </w:r>
            <w:r w:rsidR="00CA2DA0" w:rsidRPr="00977402">
              <w:rPr>
                <w:rFonts w:eastAsia="Times New Roman" w:cs="Arial"/>
                <w:bCs/>
                <w:sz w:val="18"/>
                <w:szCs w:val="18"/>
                <w:lang w:eastAsia="es-ES"/>
              </w:rPr>
              <w:t>por los docentes de la UIMQROO.</w:t>
            </w:r>
          </w:p>
        </w:tc>
      </w:tr>
      <w:tr w:rsidR="00CA2DA0" w:rsidRPr="00CA2DA0" w14:paraId="7462F464" w14:textId="77777777" w:rsidTr="00D90DA6">
        <w:trPr>
          <w:jc w:val="center"/>
        </w:trPr>
        <w:tc>
          <w:tcPr>
            <w:tcW w:w="2604" w:type="dxa"/>
            <w:tcBorders>
              <w:right w:val="nil"/>
            </w:tcBorders>
          </w:tcPr>
          <w:p w14:paraId="046C3F04" w14:textId="3BD0B816" w:rsidR="00CA2DA0" w:rsidRPr="00977402" w:rsidRDefault="00CA2DA0" w:rsidP="00CA2DA0">
            <w:pPr>
              <w:spacing w:line="276" w:lineRule="auto"/>
              <w:rPr>
                <w:rFonts w:eastAsia="Calibri" w:cs="Arial"/>
                <w:color w:val="000000"/>
                <w:sz w:val="18"/>
                <w:szCs w:val="18"/>
              </w:rPr>
            </w:pPr>
            <w:r w:rsidRPr="00977402">
              <w:rPr>
                <w:rFonts w:eastAsia="Calibri" w:cs="Arial"/>
                <w:color w:val="000000"/>
                <w:sz w:val="18"/>
                <w:szCs w:val="18"/>
              </w:rPr>
              <w:t>7.-</w:t>
            </w:r>
            <w:r w:rsidR="00853B5D">
              <w:rPr>
                <w:rFonts w:eastAsia="Calibri" w:cs="Arial"/>
                <w:color w:val="000000"/>
                <w:sz w:val="18"/>
                <w:szCs w:val="18"/>
              </w:rPr>
              <w:t xml:space="preserve"> </w:t>
            </w:r>
            <w:r w:rsidRPr="00977402">
              <w:rPr>
                <w:rFonts w:eastAsia="Calibri" w:cs="Arial"/>
                <w:color w:val="000000"/>
                <w:sz w:val="18"/>
                <w:szCs w:val="18"/>
              </w:rPr>
              <w:t>Lenguaje inclusivo con enfoque basado en derecho.</w:t>
            </w:r>
          </w:p>
        </w:tc>
        <w:tc>
          <w:tcPr>
            <w:tcW w:w="6274" w:type="dxa"/>
            <w:tcBorders>
              <w:left w:val="nil"/>
            </w:tcBorders>
          </w:tcPr>
          <w:p w14:paraId="47BA3938" w14:textId="0559D037" w:rsidR="00CA2DA0" w:rsidRPr="00977402" w:rsidRDefault="00853B5D" w:rsidP="00CA2DA0">
            <w:pPr>
              <w:spacing w:line="276" w:lineRule="auto"/>
              <w:rPr>
                <w:rFonts w:eastAsia="Times New Roman" w:cs="Arial"/>
                <w:bCs/>
                <w:sz w:val="18"/>
                <w:szCs w:val="18"/>
                <w:lang w:val="es-ES_tradnl" w:eastAsia="es-ES"/>
              </w:rPr>
            </w:pPr>
            <w:r>
              <w:rPr>
                <w:rFonts w:eastAsia="Times New Roman" w:cs="Arial"/>
                <w:bCs/>
                <w:sz w:val="18"/>
                <w:szCs w:val="18"/>
                <w:lang w:val="es-ES_tradnl" w:eastAsia="es-ES"/>
              </w:rPr>
              <w:t>La Dirección A</w:t>
            </w:r>
            <w:r w:rsidR="00CA2DA0" w:rsidRPr="00977402">
              <w:rPr>
                <w:rFonts w:eastAsia="Times New Roman" w:cs="Arial"/>
                <w:bCs/>
                <w:sz w:val="18"/>
                <w:szCs w:val="18"/>
                <w:lang w:val="es-ES_tradnl" w:eastAsia="es-ES"/>
              </w:rPr>
              <w:t>cadémica de la UIMQROO, presen</w:t>
            </w:r>
            <w:r>
              <w:rPr>
                <w:rFonts w:eastAsia="Times New Roman" w:cs="Arial"/>
                <w:bCs/>
                <w:sz w:val="18"/>
                <w:szCs w:val="18"/>
                <w:lang w:val="es-ES_tradnl" w:eastAsia="es-ES"/>
              </w:rPr>
              <w:t>tó documento en el cual, indicó que el curso</w:t>
            </w:r>
            <w:r w:rsidR="00CA2DA0" w:rsidRPr="00977402">
              <w:rPr>
                <w:rFonts w:eastAsia="Times New Roman" w:cs="Arial"/>
                <w:bCs/>
                <w:sz w:val="18"/>
                <w:szCs w:val="18"/>
                <w:lang w:val="es-ES_tradnl" w:eastAsia="es-ES"/>
              </w:rPr>
              <w:t xml:space="preserve"> fue impartido por personal de la Comisión Nacional de los Derechos Humanos quienes realizaron el registro de las evidencias.</w:t>
            </w:r>
          </w:p>
          <w:p w14:paraId="4E31FF19" w14:textId="77777777" w:rsidR="00CA2DA0" w:rsidRPr="00977402" w:rsidRDefault="00CA2DA0" w:rsidP="00CA2DA0">
            <w:pPr>
              <w:spacing w:line="276" w:lineRule="auto"/>
              <w:rPr>
                <w:rFonts w:eastAsia="Times New Roman" w:cs="Arial"/>
                <w:bCs/>
                <w:sz w:val="18"/>
                <w:szCs w:val="18"/>
                <w:lang w:val="es-ES_tradnl" w:eastAsia="es-ES"/>
              </w:rPr>
            </w:pPr>
          </w:p>
          <w:p w14:paraId="6F142F2E" w14:textId="0FF25839" w:rsidR="00CA2DA0" w:rsidRPr="00977402" w:rsidRDefault="00853B5D" w:rsidP="00CA2DA0">
            <w:pPr>
              <w:spacing w:line="276" w:lineRule="auto"/>
              <w:rPr>
                <w:rFonts w:eastAsia="Times New Roman" w:cs="Arial"/>
                <w:bCs/>
                <w:sz w:val="18"/>
                <w:szCs w:val="18"/>
                <w:lang w:eastAsia="es-ES"/>
              </w:rPr>
            </w:pPr>
            <w:r>
              <w:rPr>
                <w:rFonts w:eastAsia="Times New Roman" w:cs="Arial"/>
                <w:bCs/>
                <w:sz w:val="18"/>
                <w:szCs w:val="18"/>
                <w:lang w:eastAsia="es-ES"/>
              </w:rPr>
              <w:t>Sin embargo,</w:t>
            </w:r>
            <w:r w:rsidRPr="00977402">
              <w:rPr>
                <w:rFonts w:eastAsia="Times New Roman" w:cs="Arial"/>
                <w:bCs/>
                <w:sz w:val="18"/>
                <w:szCs w:val="18"/>
                <w:lang w:eastAsia="es-ES"/>
              </w:rPr>
              <w:t xml:space="preserve"> con la evidencia presentada no se pudo determinar que el </w:t>
            </w:r>
            <w:r>
              <w:rPr>
                <w:rFonts w:eastAsia="Times New Roman" w:cs="Arial"/>
                <w:bCs/>
                <w:sz w:val="18"/>
                <w:szCs w:val="18"/>
                <w:lang w:val="es-ES_tradnl" w:eastAsia="es-ES"/>
              </w:rPr>
              <w:t xml:space="preserve">curso </w:t>
            </w:r>
            <w:r w:rsidRPr="00977402">
              <w:rPr>
                <w:rFonts w:eastAsia="Times New Roman" w:cs="Arial"/>
                <w:bCs/>
                <w:sz w:val="18"/>
                <w:szCs w:val="18"/>
                <w:lang w:val="es-ES_tradnl" w:eastAsia="es-ES"/>
              </w:rPr>
              <w:t>haya sido</w:t>
            </w:r>
            <w:r w:rsidRPr="00977402">
              <w:rPr>
                <w:rFonts w:eastAsia="Times New Roman" w:cs="Arial"/>
                <w:b/>
                <w:bCs/>
                <w:sz w:val="18"/>
                <w:szCs w:val="18"/>
                <w:lang w:eastAsia="es-ES"/>
              </w:rPr>
              <w:t xml:space="preserve"> </w:t>
            </w:r>
            <w:r w:rsidRPr="00977402">
              <w:rPr>
                <w:rFonts w:eastAsia="Times New Roman" w:cs="Arial"/>
                <w:bCs/>
                <w:sz w:val="18"/>
                <w:szCs w:val="18"/>
                <w:lang w:eastAsia="es-ES"/>
              </w:rPr>
              <w:t>recibido y tomado</w:t>
            </w:r>
            <w:r w:rsidRPr="00977402">
              <w:rPr>
                <w:rFonts w:eastAsia="Times New Roman" w:cs="Arial"/>
                <w:b/>
                <w:bCs/>
                <w:sz w:val="18"/>
                <w:szCs w:val="18"/>
                <w:lang w:eastAsia="es-ES"/>
              </w:rPr>
              <w:t xml:space="preserve"> </w:t>
            </w:r>
            <w:r w:rsidRPr="00977402">
              <w:rPr>
                <w:rFonts w:eastAsia="Times New Roman" w:cs="Arial"/>
                <w:bCs/>
                <w:sz w:val="18"/>
                <w:szCs w:val="18"/>
                <w:lang w:eastAsia="es-ES"/>
              </w:rPr>
              <w:t>por los docentes de la UIMQROO.</w:t>
            </w:r>
          </w:p>
        </w:tc>
      </w:tr>
      <w:tr w:rsidR="00CA2DA0" w:rsidRPr="00CA2DA0" w14:paraId="6E9D583C" w14:textId="77777777" w:rsidTr="00D90DA6">
        <w:trPr>
          <w:jc w:val="center"/>
        </w:trPr>
        <w:tc>
          <w:tcPr>
            <w:tcW w:w="2604" w:type="dxa"/>
            <w:tcBorders>
              <w:bottom w:val="single" w:sz="4" w:space="0" w:color="auto"/>
              <w:right w:val="nil"/>
            </w:tcBorders>
          </w:tcPr>
          <w:p w14:paraId="134683C3" w14:textId="50E5459B" w:rsidR="00CA2DA0" w:rsidRPr="00853B5D" w:rsidRDefault="00CA2DA0" w:rsidP="00CA2DA0">
            <w:pPr>
              <w:spacing w:line="276" w:lineRule="auto"/>
              <w:rPr>
                <w:rFonts w:eastAsia="Calibri" w:cs="Arial"/>
                <w:color w:val="000000"/>
                <w:sz w:val="18"/>
                <w:szCs w:val="18"/>
              </w:rPr>
            </w:pPr>
            <w:r w:rsidRPr="00853B5D">
              <w:rPr>
                <w:rFonts w:eastAsia="Calibri" w:cs="Arial"/>
                <w:color w:val="000000"/>
                <w:sz w:val="18"/>
                <w:szCs w:val="18"/>
              </w:rPr>
              <w:t>8.-</w:t>
            </w:r>
            <w:r w:rsidR="00853B5D">
              <w:rPr>
                <w:rFonts w:eastAsia="Calibri" w:cs="Arial"/>
                <w:color w:val="000000"/>
                <w:sz w:val="18"/>
                <w:szCs w:val="18"/>
              </w:rPr>
              <w:t xml:space="preserve"> </w:t>
            </w:r>
            <w:r w:rsidRPr="00853B5D">
              <w:rPr>
                <w:rFonts w:eastAsia="Calibri" w:cs="Arial"/>
                <w:color w:val="000000"/>
                <w:sz w:val="18"/>
                <w:szCs w:val="18"/>
              </w:rPr>
              <w:t>Principio y derecho a la igualdad y no discriminación.</w:t>
            </w:r>
          </w:p>
        </w:tc>
        <w:tc>
          <w:tcPr>
            <w:tcW w:w="6274" w:type="dxa"/>
            <w:tcBorders>
              <w:left w:val="nil"/>
              <w:bottom w:val="single" w:sz="4" w:space="0" w:color="auto"/>
            </w:tcBorders>
          </w:tcPr>
          <w:p w14:paraId="133984D1" w14:textId="4E0FEAD8" w:rsidR="00CA2DA0" w:rsidRPr="00853B5D" w:rsidRDefault="00CA2DA0" w:rsidP="00CA2DA0">
            <w:pPr>
              <w:spacing w:line="276" w:lineRule="auto"/>
              <w:rPr>
                <w:rFonts w:eastAsia="Times New Roman" w:cs="Arial"/>
                <w:bCs/>
                <w:sz w:val="18"/>
                <w:szCs w:val="18"/>
                <w:lang w:val="es-ES_tradnl" w:eastAsia="es-ES"/>
              </w:rPr>
            </w:pPr>
            <w:r w:rsidRPr="00853B5D">
              <w:rPr>
                <w:rFonts w:eastAsia="Times New Roman" w:cs="Arial"/>
                <w:bCs/>
                <w:sz w:val="18"/>
                <w:szCs w:val="18"/>
                <w:lang w:val="es-ES_tradnl" w:eastAsia="es-ES"/>
              </w:rPr>
              <w:t xml:space="preserve">La Dirección </w:t>
            </w:r>
            <w:r w:rsidR="00853B5D" w:rsidRPr="00853B5D">
              <w:rPr>
                <w:rFonts w:eastAsia="Times New Roman" w:cs="Arial"/>
                <w:bCs/>
                <w:sz w:val="18"/>
                <w:szCs w:val="18"/>
                <w:lang w:val="es-ES_tradnl" w:eastAsia="es-ES"/>
              </w:rPr>
              <w:t>A</w:t>
            </w:r>
            <w:r w:rsidRPr="00853B5D">
              <w:rPr>
                <w:rFonts w:eastAsia="Times New Roman" w:cs="Arial"/>
                <w:bCs/>
                <w:sz w:val="18"/>
                <w:szCs w:val="18"/>
                <w:lang w:val="es-ES_tradnl" w:eastAsia="es-ES"/>
              </w:rPr>
              <w:t>cadémica de la UIMQROO, presentó documento en el cual, comunicó que el curso fue impartido por personal de la Comisión Nacional de los Derechos Humanos quienes realizaron el registro de las evidencias.</w:t>
            </w:r>
          </w:p>
          <w:p w14:paraId="20A90983" w14:textId="77777777" w:rsidR="00CA2DA0" w:rsidRPr="00853B5D" w:rsidRDefault="00CA2DA0" w:rsidP="00CA2DA0">
            <w:pPr>
              <w:spacing w:line="276" w:lineRule="auto"/>
              <w:rPr>
                <w:rFonts w:eastAsia="Times New Roman" w:cs="Arial"/>
                <w:bCs/>
                <w:sz w:val="18"/>
                <w:szCs w:val="18"/>
                <w:lang w:val="es-ES_tradnl" w:eastAsia="es-ES"/>
              </w:rPr>
            </w:pPr>
          </w:p>
          <w:p w14:paraId="0FDEBA4A" w14:textId="7C140CE7" w:rsidR="00CA2DA0" w:rsidRPr="00853B5D" w:rsidRDefault="00853B5D" w:rsidP="00CA2DA0">
            <w:pPr>
              <w:spacing w:line="276" w:lineRule="auto"/>
              <w:rPr>
                <w:rFonts w:eastAsia="Times New Roman" w:cs="Arial"/>
                <w:bCs/>
                <w:sz w:val="18"/>
                <w:szCs w:val="18"/>
                <w:lang w:eastAsia="es-ES"/>
              </w:rPr>
            </w:pPr>
            <w:r>
              <w:rPr>
                <w:rFonts w:eastAsia="Times New Roman" w:cs="Arial"/>
                <w:bCs/>
                <w:sz w:val="18"/>
                <w:szCs w:val="18"/>
                <w:lang w:eastAsia="es-ES"/>
              </w:rPr>
              <w:t>Sin embargo,</w:t>
            </w:r>
            <w:r w:rsidRPr="00977402">
              <w:rPr>
                <w:rFonts w:eastAsia="Times New Roman" w:cs="Arial"/>
                <w:bCs/>
                <w:sz w:val="18"/>
                <w:szCs w:val="18"/>
                <w:lang w:eastAsia="es-ES"/>
              </w:rPr>
              <w:t xml:space="preserve"> con la evidencia presentada no se pudo determinar que el </w:t>
            </w:r>
            <w:r>
              <w:rPr>
                <w:rFonts w:eastAsia="Times New Roman" w:cs="Arial"/>
                <w:bCs/>
                <w:sz w:val="18"/>
                <w:szCs w:val="18"/>
                <w:lang w:val="es-ES_tradnl" w:eastAsia="es-ES"/>
              </w:rPr>
              <w:t xml:space="preserve">curso </w:t>
            </w:r>
            <w:r w:rsidRPr="00977402">
              <w:rPr>
                <w:rFonts w:eastAsia="Times New Roman" w:cs="Arial"/>
                <w:bCs/>
                <w:sz w:val="18"/>
                <w:szCs w:val="18"/>
                <w:lang w:val="es-ES_tradnl" w:eastAsia="es-ES"/>
              </w:rPr>
              <w:t>haya sido</w:t>
            </w:r>
            <w:r w:rsidRPr="00977402">
              <w:rPr>
                <w:rFonts w:eastAsia="Times New Roman" w:cs="Arial"/>
                <w:b/>
                <w:bCs/>
                <w:sz w:val="18"/>
                <w:szCs w:val="18"/>
                <w:lang w:eastAsia="es-ES"/>
              </w:rPr>
              <w:t xml:space="preserve"> </w:t>
            </w:r>
            <w:r w:rsidRPr="00977402">
              <w:rPr>
                <w:rFonts w:eastAsia="Times New Roman" w:cs="Arial"/>
                <w:bCs/>
                <w:sz w:val="18"/>
                <w:szCs w:val="18"/>
                <w:lang w:eastAsia="es-ES"/>
              </w:rPr>
              <w:t>recibido y tomado</w:t>
            </w:r>
            <w:r w:rsidRPr="00977402">
              <w:rPr>
                <w:rFonts w:eastAsia="Times New Roman" w:cs="Arial"/>
                <w:b/>
                <w:bCs/>
                <w:sz w:val="18"/>
                <w:szCs w:val="18"/>
                <w:lang w:eastAsia="es-ES"/>
              </w:rPr>
              <w:t xml:space="preserve"> </w:t>
            </w:r>
            <w:r w:rsidRPr="00977402">
              <w:rPr>
                <w:rFonts w:eastAsia="Times New Roman" w:cs="Arial"/>
                <w:bCs/>
                <w:sz w:val="18"/>
                <w:szCs w:val="18"/>
                <w:lang w:eastAsia="es-ES"/>
              </w:rPr>
              <w:t>por los docentes de la UIMQROO.</w:t>
            </w:r>
          </w:p>
        </w:tc>
      </w:tr>
      <w:tr w:rsidR="00CA2DA0" w:rsidRPr="00CA2DA0" w14:paraId="6CB9F686" w14:textId="77777777" w:rsidTr="00D90DA6">
        <w:trPr>
          <w:jc w:val="center"/>
        </w:trPr>
        <w:tc>
          <w:tcPr>
            <w:tcW w:w="2604" w:type="dxa"/>
            <w:tcBorders>
              <w:bottom w:val="single" w:sz="4" w:space="0" w:color="auto"/>
              <w:right w:val="nil"/>
            </w:tcBorders>
          </w:tcPr>
          <w:p w14:paraId="254EEE35" w14:textId="70DAFD2F" w:rsidR="00CA2DA0" w:rsidRPr="00853B5D" w:rsidRDefault="00CA2DA0" w:rsidP="00CA2DA0">
            <w:pPr>
              <w:spacing w:line="276" w:lineRule="auto"/>
              <w:rPr>
                <w:rFonts w:eastAsia="Calibri" w:cs="Arial"/>
                <w:color w:val="000000"/>
                <w:sz w:val="18"/>
                <w:szCs w:val="18"/>
              </w:rPr>
            </w:pPr>
            <w:r w:rsidRPr="00853B5D">
              <w:rPr>
                <w:rFonts w:eastAsia="Calibri" w:cs="Arial"/>
                <w:color w:val="000000"/>
                <w:sz w:val="18"/>
                <w:szCs w:val="18"/>
              </w:rPr>
              <w:t>9.-</w:t>
            </w:r>
            <w:r w:rsidR="00853B5D">
              <w:rPr>
                <w:rFonts w:eastAsia="Calibri" w:cs="Arial"/>
                <w:color w:val="000000"/>
                <w:sz w:val="18"/>
                <w:szCs w:val="18"/>
              </w:rPr>
              <w:t xml:space="preserve"> </w:t>
            </w:r>
            <w:r w:rsidRPr="00853B5D">
              <w:rPr>
                <w:rFonts w:eastAsia="Calibri" w:cs="Arial"/>
                <w:color w:val="000000"/>
                <w:sz w:val="18"/>
                <w:szCs w:val="18"/>
              </w:rPr>
              <w:t>Talleres de preparación estudiantil para la vinculación con la comunidad</w:t>
            </w:r>
            <w:r w:rsidR="009A4DCF">
              <w:rPr>
                <w:rFonts w:eastAsia="Calibri" w:cs="Arial"/>
                <w:color w:val="000000"/>
                <w:sz w:val="18"/>
                <w:szCs w:val="18"/>
              </w:rPr>
              <w:t>.</w:t>
            </w:r>
          </w:p>
        </w:tc>
        <w:tc>
          <w:tcPr>
            <w:tcW w:w="6274" w:type="dxa"/>
            <w:tcBorders>
              <w:left w:val="nil"/>
              <w:bottom w:val="single" w:sz="4" w:space="0" w:color="auto"/>
            </w:tcBorders>
          </w:tcPr>
          <w:p w14:paraId="60153D32" w14:textId="7B2612C1" w:rsidR="00CA2DA0" w:rsidRPr="00853B5D" w:rsidRDefault="00CA2DA0" w:rsidP="00CA2DA0">
            <w:pPr>
              <w:spacing w:line="276" w:lineRule="auto"/>
              <w:rPr>
                <w:rFonts w:eastAsia="Times New Roman" w:cs="Arial"/>
                <w:bCs/>
                <w:sz w:val="18"/>
                <w:szCs w:val="18"/>
                <w:lang w:val="es-ES_tradnl" w:eastAsia="es-ES"/>
              </w:rPr>
            </w:pPr>
            <w:r w:rsidRPr="00853B5D">
              <w:rPr>
                <w:rFonts w:eastAsia="Times New Roman" w:cs="Arial"/>
                <w:bCs/>
                <w:sz w:val="18"/>
                <w:szCs w:val="18"/>
                <w:lang w:val="es-ES_tradnl" w:eastAsia="es-ES"/>
              </w:rPr>
              <w:t>La Dirección académica de la UIMQROO,</w:t>
            </w:r>
            <w:r w:rsidR="00853B5D">
              <w:rPr>
                <w:rFonts w:eastAsia="Times New Roman" w:cs="Arial"/>
                <w:bCs/>
                <w:sz w:val="18"/>
                <w:szCs w:val="18"/>
                <w:lang w:val="es-ES_tradnl" w:eastAsia="es-ES"/>
              </w:rPr>
              <w:t xml:space="preserve"> presentó documento en el cual indicó que los </w:t>
            </w:r>
            <w:r w:rsidR="00853B5D" w:rsidRPr="00853B5D">
              <w:rPr>
                <w:rFonts w:eastAsia="Times New Roman" w:cs="Arial"/>
                <w:bCs/>
                <w:sz w:val="18"/>
                <w:szCs w:val="18"/>
                <w:lang w:val="es-ES_tradnl" w:eastAsia="es-ES"/>
              </w:rPr>
              <w:t>taller</w:t>
            </w:r>
            <w:r w:rsidR="00853B5D">
              <w:rPr>
                <w:rFonts w:eastAsia="Times New Roman" w:cs="Arial"/>
                <w:bCs/>
                <w:sz w:val="18"/>
                <w:szCs w:val="18"/>
                <w:lang w:val="es-ES_tradnl" w:eastAsia="es-ES"/>
              </w:rPr>
              <w:t>es</w:t>
            </w:r>
            <w:r w:rsidR="00853B5D" w:rsidRPr="00853B5D">
              <w:rPr>
                <w:rFonts w:eastAsia="Times New Roman" w:cs="Arial"/>
                <w:bCs/>
                <w:sz w:val="18"/>
                <w:szCs w:val="18"/>
                <w:lang w:val="es-ES_tradnl" w:eastAsia="es-ES"/>
              </w:rPr>
              <w:t xml:space="preserve"> no aplican</w:t>
            </w:r>
            <w:r w:rsidRPr="00853B5D">
              <w:rPr>
                <w:rFonts w:eastAsia="Times New Roman" w:cs="Arial"/>
                <w:bCs/>
                <w:sz w:val="18"/>
                <w:szCs w:val="18"/>
                <w:lang w:val="es-ES_tradnl" w:eastAsia="es-ES"/>
              </w:rPr>
              <w:t xml:space="preserve"> para el pe</w:t>
            </w:r>
            <w:r w:rsidR="00853B5D">
              <w:rPr>
                <w:rFonts w:eastAsia="Times New Roman" w:cs="Arial"/>
                <w:bCs/>
                <w:sz w:val="18"/>
                <w:szCs w:val="18"/>
                <w:lang w:val="es-ES_tradnl" w:eastAsia="es-ES"/>
              </w:rPr>
              <w:t>rsonal académico/administrativo</w:t>
            </w:r>
            <w:r w:rsidRPr="00853B5D">
              <w:rPr>
                <w:rFonts w:eastAsia="Times New Roman" w:cs="Arial"/>
                <w:bCs/>
                <w:sz w:val="18"/>
                <w:szCs w:val="18"/>
                <w:lang w:val="es-ES_tradnl" w:eastAsia="es-ES"/>
              </w:rPr>
              <w:t>.</w:t>
            </w:r>
          </w:p>
          <w:p w14:paraId="29D98E1E" w14:textId="77777777" w:rsidR="00CA2DA0" w:rsidRPr="00853B5D" w:rsidRDefault="00CA2DA0" w:rsidP="00CA2DA0">
            <w:pPr>
              <w:spacing w:line="276" w:lineRule="auto"/>
              <w:rPr>
                <w:rFonts w:eastAsia="Times New Roman" w:cs="Arial"/>
                <w:bCs/>
                <w:sz w:val="18"/>
                <w:szCs w:val="18"/>
                <w:lang w:val="es-ES_tradnl" w:eastAsia="es-ES"/>
              </w:rPr>
            </w:pPr>
          </w:p>
          <w:p w14:paraId="1A2DDE68" w14:textId="77777777" w:rsidR="00CA2DA0" w:rsidRPr="00853B5D" w:rsidRDefault="00CA2DA0" w:rsidP="00CA2DA0">
            <w:pPr>
              <w:spacing w:line="276" w:lineRule="auto"/>
              <w:rPr>
                <w:rFonts w:eastAsia="Times New Roman" w:cs="Arial"/>
                <w:bCs/>
                <w:sz w:val="18"/>
                <w:szCs w:val="18"/>
                <w:lang w:eastAsia="es-ES"/>
              </w:rPr>
            </w:pPr>
            <w:r w:rsidRPr="00853B5D">
              <w:rPr>
                <w:rFonts w:eastAsia="Times New Roman" w:cs="Arial"/>
                <w:bCs/>
                <w:sz w:val="18"/>
                <w:szCs w:val="18"/>
                <w:lang w:val="es-ES_tradnl" w:eastAsia="es-ES"/>
              </w:rPr>
              <w:t>De acuerdo con lo antes mencionado por la Universidad, este taller no es dirigido a los docentes de la UIMQROO por lo que no presentaron evidencia de su implementación.</w:t>
            </w:r>
          </w:p>
        </w:tc>
      </w:tr>
      <w:tr w:rsidR="00CA2DA0" w:rsidRPr="00CA2DA0" w14:paraId="1313BFA1" w14:textId="77777777" w:rsidTr="00D90DA6">
        <w:trPr>
          <w:trHeight w:val="223"/>
          <w:jc w:val="center"/>
        </w:trPr>
        <w:tc>
          <w:tcPr>
            <w:tcW w:w="2604" w:type="dxa"/>
            <w:tcBorders>
              <w:right w:val="nil"/>
            </w:tcBorders>
          </w:tcPr>
          <w:p w14:paraId="35335C1B" w14:textId="32BE89D1" w:rsidR="00CA2DA0" w:rsidRPr="00853B5D" w:rsidRDefault="00CA2DA0" w:rsidP="00CA2DA0">
            <w:pPr>
              <w:spacing w:line="276" w:lineRule="auto"/>
              <w:rPr>
                <w:rFonts w:eastAsia="Calibri" w:cs="Arial"/>
                <w:color w:val="000000"/>
                <w:sz w:val="18"/>
                <w:szCs w:val="18"/>
              </w:rPr>
            </w:pPr>
            <w:r w:rsidRPr="00853B5D">
              <w:rPr>
                <w:rFonts w:eastAsia="Calibri" w:cs="Arial"/>
                <w:color w:val="000000"/>
                <w:sz w:val="18"/>
                <w:szCs w:val="18"/>
              </w:rPr>
              <w:t>10.-</w:t>
            </w:r>
            <w:r w:rsidR="00853B5D">
              <w:rPr>
                <w:rFonts w:eastAsia="Calibri" w:cs="Arial"/>
                <w:color w:val="000000"/>
                <w:sz w:val="18"/>
                <w:szCs w:val="18"/>
              </w:rPr>
              <w:t xml:space="preserve"> </w:t>
            </w:r>
            <w:r w:rsidRPr="00853B5D">
              <w:rPr>
                <w:rFonts w:eastAsia="Calibri" w:cs="Arial"/>
                <w:color w:val="000000"/>
                <w:sz w:val="18"/>
                <w:szCs w:val="18"/>
              </w:rPr>
              <w:t>Taller de preparación docente para el trabajo de campo por comunidad.</w:t>
            </w:r>
          </w:p>
        </w:tc>
        <w:tc>
          <w:tcPr>
            <w:tcW w:w="6274" w:type="dxa"/>
            <w:tcBorders>
              <w:left w:val="nil"/>
            </w:tcBorders>
          </w:tcPr>
          <w:p w14:paraId="0E61412B" w14:textId="77777777" w:rsidR="00CA2DA0" w:rsidRPr="00853B5D" w:rsidRDefault="00CA2DA0" w:rsidP="00CA2DA0">
            <w:pPr>
              <w:spacing w:line="276" w:lineRule="auto"/>
              <w:rPr>
                <w:rFonts w:eastAsia="Calibri" w:cs="Arial"/>
                <w:color w:val="000000"/>
                <w:sz w:val="18"/>
                <w:szCs w:val="18"/>
              </w:rPr>
            </w:pPr>
            <w:r w:rsidRPr="00853B5D">
              <w:rPr>
                <w:rFonts w:eastAsia="Calibri" w:cs="Arial"/>
                <w:color w:val="000000"/>
                <w:sz w:val="18"/>
                <w:szCs w:val="18"/>
              </w:rPr>
              <w:t>La UIMQROO, como evidencia de la implementación del taller, presentó los siguientes elementos:</w:t>
            </w:r>
          </w:p>
          <w:p w14:paraId="440DBB6E" w14:textId="77777777" w:rsidR="00CA2DA0" w:rsidRPr="00853B5D" w:rsidRDefault="00CA2DA0" w:rsidP="00CA2DA0">
            <w:pPr>
              <w:spacing w:line="276" w:lineRule="auto"/>
              <w:rPr>
                <w:rFonts w:eastAsia="Calibri" w:cs="Arial"/>
                <w:color w:val="000000"/>
                <w:sz w:val="18"/>
                <w:szCs w:val="18"/>
              </w:rPr>
            </w:pPr>
          </w:p>
          <w:p w14:paraId="5DDC3643" w14:textId="5E902E87" w:rsidR="00CA2DA0" w:rsidRPr="00853B5D" w:rsidRDefault="00CA2DA0" w:rsidP="00853B5D">
            <w:pPr>
              <w:numPr>
                <w:ilvl w:val="0"/>
                <w:numId w:val="45"/>
              </w:numPr>
              <w:spacing w:line="276" w:lineRule="auto"/>
              <w:rPr>
                <w:rFonts w:eastAsia="Calibri" w:cs="Arial"/>
                <w:color w:val="000000"/>
                <w:sz w:val="18"/>
                <w:szCs w:val="18"/>
              </w:rPr>
            </w:pPr>
            <w:r w:rsidRPr="00853B5D">
              <w:rPr>
                <w:rFonts w:eastAsia="Calibri" w:cs="Arial"/>
                <w:color w:val="000000"/>
                <w:sz w:val="18"/>
                <w:szCs w:val="18"/>
              </w:rPr>
              <w:t xml:space="preserve">Lista de asistencia: integrada por 32 profesores de los cuales 18 de ellos son profesores investigadores de </w:t>
            </w:r>
            <w:r w:rsidR="00853B5D">
              <w:rPr>
                <w:rFonts w:eastAsia="Calibri" w:cs="Arial"/>
                <w:color w:val="000000"/>
                <w:sz w:val="18"/>
                <w:szCs w:val="18"/>
              </w:rPr>
              <w:t xml:space="preserve">carrera, 2 técnicos de apoyo, un </w:t>
            </w:r>
            <w:r w:rsidRPr="00853B5D">
              <w:rPr>
                <w:rFonts w:eastAsia="Calibri" w:cs="Arial"/>
                <w:color w:val="000000"/>
                <w:sz w:val="18"/>
                <w:szCs w:val="18"/>
              </w:rPr>
              <w:t>anali</w:t>
            </w:r>
            <w:r w:rsidR="00853B5D">
              <w:rPr>
                <w:rFonts w:eastAsia="Calibri" w:cs="Arial"/>
                <w:color w:val="000000"/>
                <w:sz w:val="18"/>
                <w:szCs w:val="18"/>
              </w:rPr>
              <w:t>sta, un</w:t>
            </w:r>
            <w:r w:rsidRPr="00853B5D">
              <w:rPr>
                <w:rFonts w:eastAsia="Calibri" w:cs="Arial"/>
                <w:color w:val="000000"/>
                <w:sz w:val="18"/>
                <w:szCs w:val="18"/>
              </w:rPr>
              <w:t xml:space="preserve"> profesor investigador extraordinario y 10 son prestadores de servicios profesionales.</w:t>
            </w:r>
          </w:p>
          <w:p w14:paraId="641A973B" w14:textId="77777777" w:rsidR="00CA2DA0" w:rsidRPr="00853B5D" w:rsidRDefault="00CA2DA0" w:rsidP="00CA2DA0">
            <w:pPr>
              <w:numPr>
                <w:ilvl w:val="0"/>
                <w:numId w:val="45"/>
              </w:numPr>
              <w:spacing w:line="276" w:lineRule="auto"/>
              <w:jc w:val="left"/>
              <w:rPr>
                <w:rFonts w:eastAsia="Calibri" w:cs="Arial"/>
                <w:color w:val="000000"/>
                <w:sz w:val="18"/>
                <w:szCs w:val="18"/>
              </w:rPr>
            </w:pPr>
            <w:r w:rsidRPr="00853B5D">
              <w:rPr>
                <w:rFonts w:eastAsia="Calibri" w:cs="Arial"/>
                <w:color w:val="000000"/>
                <w:sz w:val="18"/>
                <w:szCs w:val="18"/>
              </w:rPr>
              <w:t>Fotografías: presentaron 15 fotografías del taller.</w:t>
            </w:r>
          </w:p>
          <w:p w14:paraId="6B28AC0A" w14:textId="77777777" w:rsidR="00CA2DA0" w:rsidRPr="00853B5D" w:rsidRDefault="00CA2DA0" w:rsidP="00CA2DA0">
            <w:pPr>
              <w:spacing w:line="276" w:lineRule="auto"/>
              <w:rPr>
                <w:rFonts w:eastAsia="Calibri" w:cs="Arial"/>
                <w:color w:val="000000"/>
                <w:sz w:val="18"/>
                <w:szCs w:val="18"/>
              </w:rPr>
            </w:pPr>
          </w:p>
          <w:p w14:paraId="125CF445" w14:textId="4CCCB08A" w:rsidR="00CA2DA0" w:rsidRPr="00853B5D" w:rsidRDefault="00CA2DA0" w:rsidP="00853B5D">
            <w:pPr>
              <w:spacing w:line="276" w:lineRule="auto"/>
              <w:rPr>
                <w:rFonts w:eastAsia="Calibri" w:cs="Arial"/>
                <w:color w:val="000000"/>
                <w:sz w:val="18"/>
                <w:szCs w:val="18"/>
              </w:rPr>
            </w:pPr>
            <w:r w:rsidRPr="00853B5D">
              <w:rPr>
                <w:rFonts w:eastAsia="Calibri" w:cs="Arial"/>
                <w:color w:val="000000"/>
                <w:sz w:val="18"/>
                <w:szCs w:val="18"/>
              </w:rPr>
              <w:t>De acuerdo con la evidencia presen</w:t>
            </w:r>
            <w:r w:rsidR="00853B5D">
              <w:rPr>
                <w:rFonts w:eastAsia="Calibri" w:cs="Arial"/>
                <w:color w:val="000000"/>
                <w:sz w:val="18"/>
                <w:szCs w:val="18"/>
              </w:rPr>
              <w:t>tada se pudo determinar que el t</w:t>
            </w:r>
            <w:r w:rsidRPr="00853B5D">
              <w:rPr>
                <w:rFonts w:eastAsia="Calibri" w:cs="Arial"/>
                <w:color w:val="000000"/>
                <w:sz w:val="18"/>
                <w:szCs w:val="18"/>
              </w:rPr>
              <w:t>aller fue implementado por la UIMQROO</w:t>
            </w:r>
            <w:r w:rsidR="00853B5D">
              <w:rPr>
                <w:rFonts w:eastAsia="Calibri" w:cs="Arial"/>
                <w:color w:val="000000"/>
                <w:sz w:val="18"/>
                <w:szCs w:val="18"/>
              </w:rPr>
              <w:t>.</w:t>
            </w:r>
          </w:p>
        </w:tc>
      </w:tr>
      <w:tr w:rsidR="00CA2DA0" w:rsidRPr="00CA2DA0" w14:paraId="5199801E" w14:textId="77777777" w:rsidTr="00D90DA6">
        <w:trPr>
          <w:trHeight w:val="223"/>
          <w:jc w:val="center"/>
        </w:trPr>
        <w:tc>
          <w:tcPr>
            <w:tcW w:w="2604" w:type="dxa"/>
            <w:tcBorders>
              <w:right w:val="nil"/>
            </w:tcBorders>
          </w:tcPr>
          <w:p w14:paraId="77AB3EAE" w14:textId="6195F6E7" w:rsidR="00CA2DA0" w:rsidRPr="00853B5D" w:rsidRDefault="00CA2DA0" w:rsidP="00CA2DA0">
            <w:pPr>
              <w:spacing w:line="276" w:lineRule="auto"/>
              <w:rPr>
                <w:rFonts w:eastAsia="Calibri" w:cs="Arial"/>
                <w:color w:val="000000"/>
                <w:sz w:val="18"/>
                <w:szCs w:val="18"/>
              </w:rPr>
            </w:pPr>
            <w:r w:rsidRPr="00853B5D">
              <w:rPr>
                <w:rFonts w:eastAsia="Calibri" w:cs="Arial"/>
                <w:color w:val="000000"/>
                <w:sz w:val="18"/>
                <w:szCs w:val="18"/>
              </w:rPr>
              <w:t>11.-</w:t>
            </w:r>
            <w:r w:rsidR="00853B5D">
              <w:rPr>
                <w:rFonts w:eastAsia="Calibri" w:cs="Arial"/>
                <w:color w:val="000000"/>
                <w:sz w:val="18"/>
                <w:szCs w:val="18"/>
              </w:rPr>
              <w:t xml:space="preserve"> </w:t>
            </w:r>
            <w:r w:rsidRPr="00853B5D">
              <w:rPr>
                <w:rFonts w:eastAsia="Calibri" w:cs="Arial"/>
                <w:color w:val="000000"/>
                <w:sz w:val="18"/>
                <w:szCs w:val="18"/>
              </w:rPr>
              <w:t>Taller: gestión y creación de contenidos académicos en estudiantes universitarios.</w:t>
            </w:r>
          </w:p>
        </w:tc>
        <w:tc>
          <w:tcPr>
            <w:tcW w:w="6274" w:type="dxa"/>
            <w:tcBorders>
              <w:left w:val="nil"/>
            </w:tcBorders>
          </w:tcPr>
          <w:p w14:paraId="7F908614" w14:textId="675ABD0B" w:rsidR="00CA2DA0" w:rsidRPr="00853B5D" w:rsidRDefault="00853B5D" w:rsidP="00CA2DA0">
            <w:pPr>
              <w:spacing w:line="276" w:lineRule="auto"/>
              <w:rPr>
                <w:rFonts w:eastAsia="Calibri" w:cs="Arial"/>
                <w:bCs/>
                <w:color w:val="000000"/>
                <w:sz w:val="18"/>
                <w:szCs w:val="18"/>
                <w:lang w:val="es-ES_tradnl"/>
              </w:rPr>
            </w:pPr>
            <w:r>
              <w:rPr>
                <w:rFonts w:eastAsia="Calibri" w:cs="Arial"/>
                <w:bCs/>
                <w:color w:val="000000"/>
                <w:sz w:val="18"/>
                <w:szCs w:val="18"/>
              </w:rPr>
              <w:t>La Dirección A</w:t>
            </w:r>
            <w:r w:rsidR="00CA2DA0" w:rsidRPr="00853B5D">
              <w:rPr>
                <w:rFonts w:eastAsia="Calibri" w:cs="Arial"/>
                <w:bCs/>
                <w:color w:val="000000"/>
                <w:sz w:val="18"/>
                <w:szCs w:val="18"/>
              </w:rPr>
              <w:t>cadémica de la UIMQROO, presen</w:t>
            </w:r>
            <w:r>
              <w:rPr>
                <w:rFonts w:eastAsia="Calibri" w:cs="Arial"/>
                <w:bCs/>
                <w:color w:val="000000"/>
                <w:sz w:val="18"/>
                <w:szCs w:val="18"/>
              </w:rPr>
              <w:t>tó documento en el cual, indi</w:t>
            </w:r>
            <w:r w:rsidR="00CA2DA0" w:rsidRPr="00853B5D">
              <w:rPr>
                <w:rFonts w:eastAsia="Calibri" w:cs="Arial"/>
                <w:bCs/>
                <w:color w:val="000000"/>
                <w:sz w:val="18"/>
                <w:szCs w:val="18"/>
              </w:rPr>
              <w:t xml:space="preserve">có que el </w:t>
            </w:r>
            <w:r w:rsidR="00CA2DA0" w:rsidRPr="00853B5D">
              <w:rPr>
                <w:rFonts w:eastAsia="Calibri" w:cs="Arial"/>
                <w:bCs/>
                <w:color w:val="000000"/>
                <w:sz w:val="18"/>
                <w:szCs w:val="18"/>
                <w:lang w:val="es-ES_tradnl"/>
              </w:rPr>
              <w:t xml:space="preserve">taller no se pudo llevar a cabo. </w:t>
            </w:r>
          </w:p>
          <w:p w14:paraId="6674AA9E" w14:textId="77777777" w:rsidR="00CA2DA0" w:rsidRPr="00853B5D" w:rsidRDefault="00CA2DA0" w:rsidP="00CA2DA0">
            <w:pPr>
              <w:spacing w:line="276" w:lineRule="auto"/>
              <w:rPr>
                <w:rFonts w:eastAsia="Calibri" w:cs="Arial"/>
                <w:bCs/>
                <w:color w:val="000000"/>
                <w:sz w:val="18"/>
                <w:szCs w:val="18"/>
              </w:rPr>
            </w:pPr>
          </w:p>
          <w:p w14:paraId="24C26B42" w14:textId="6BAEA824" w:rsidR="00CA2DA0" w:rsidRPr="00853B5D" w:rsidRDefault="00CA2DA0" w:rsidP="00853B5D">
            <w:pPr>
              <w:spacing w:line="276" w:lineRule="auto"/>
              <w:rPr>
                <w:rFonts w:eastAsia="Calibri" w:cs="Arial"/>
                <w:bCs/>
                <w:color w:val="000000"/>
                <w:sz w:val="18"/>
                <w:szCs w:val="18"/>
                <w:lang w:val="es-ES_tradnl"/>
              </w:rPr>
            </w:pPr>
            <w:r w:rsidRPr="00853B5D">
              <w:rPr>
                <w:rFonts w:eastAsia="Calibri" w:cs="Arial"/>
                <w:bCs/>
                <w:color w:val="000000"/>
                <w:sz w:val="18"/>
                <w:szCs w:val="18"/>
              </w:rPr>
              <w:t>De acuerdo con la evidencia presentada se pudo determinar que el taller no fue implementado por la UIMQROO.</w:t>
            </w:r>
          </w:p>
        </w:tc>
      </w:tr>
      <w:tr w:rsidR="00CA2DA0" w:rsidRPr="00CA2DA0" w14:paraId="3CA3EF4C" w14:textId="77777777" w:rsidTr="00D90DA6">
        <w:trPr>
          <w:trHeight w:val="223"/>
          <w:jc w:val="center"/>
        </w:trPr>
        <w:tc>
          <w:tcPr>
            <w:tcW w:w="2604" w:type="dxa"/>
            <w:tcBorders>
              <w:bottom w:val="single" w:sz="4" w:space="0" w:color="auto"/>
              <w:right w:val="nil"/>
            </w:tcBorders>
          </w:tcPr>
          <w:p w14:paraId="08D4E122" w14:textId="77777777" w:rsidR="00CA2DA0" w:rsidRPr="00853B5D" w:rsidRDefault="00CA2DA0" w:rsidP="00CA2DA0">
            <w:pPr>
              <w:spacing w:line="276" w:lineRule="auto"/>
              <w:rPr>
                <w:rFonts w:eastAsia="Calibri" w:cs="Arial"/>
                <w:color w:val="000000"/>
                <w:sz w:val="18"/>
                <w:szCs w:val="18"/>
              </w:rPr>
            </w:pPr>
            <w:r w:rsidRPr="00853B5D">
              <w:rPr>
                <w:rFonts w:eastAsia="Calibri" w:cs="Arial"/>
                <w:color w:val="000000"/>
                <w:sz w:val="18"/>
                <w:szCs w:val="18"/>
              </w:rPr>
              <w:t>12.- Plan de acción tutorial.</w:t>
            </w:r>
          </w:p>
        </w:tc>
        <w:tc>
          <w:tcPr>
            <w:tcW w:w="6274" w:type="dxa"/>
            <w:tcBorders>
              <w:left w:val="nil"/>
              <w:bottom w:val="single" w:sz="4" w:space="0" w:color="auto"/>
            </w:tcBorders>
          </w:tcPr>
          <w:p w14:paraId="69CD8DD8" w14:textId="77777777" w:rsidR="00CA2DA0" w:rsidRPr="00853B5D" w:rsidRDefault="00CA2DA0" w:rsidP="00853B5D">
            <w:pPr>
              <w:spacing w:line="276" w:lineRule="auto"/>
              <w:rPr>
                <w:rFonts w:eastAsia="Calibri" w:cs="Arial"/>
                <w:color w:val="000000"/>
                <w:sz w:val="18"/>
                <w:szCs w:val="18"/>
              </w:rPr>
            </w:pPr>
            <w:r w:rsidRPr="00853B5D">
              <w:rPr>
                <w:rFonts w:eastAsia="Calibri" w:cs="Arial"/>
                <w:color w:val="000000"/>
                <w:sz w:val="18"/>
                <w:szCs w:val="18"/>
              </w:rPr>
              <w:t>La UIMQROO, como evidencia de la implementación del curso, presentó los siguientes elementos:</w:t>
            </w:r>
          </w:p>
          <w:p w14:paraId="0DC79607" w14:textId="77777777" w:rsidR="00CA2DA0" w:rsidRPr="00853B5D" w:rsidRDefault="00CA2DA0" w:rsidP="00853B5D">
            <w:pPr>
              <w:spacing w:line="276" w:lineRule="auto"/>
              <w:rPr>
                <w:rFonts w:eastAsia="Calibri" w:cs="Arial"/>
                <w:color w:val="000000"/>
                <w:sz w:val="18"/>
                <w:szCs w:val="18"/>
              </w:rPr>
            </w:pPr>
          </w:p>
          <w:p w14:paraId="3CD33600" w14:textId="46CBBF2A" w:rsidR="00CA2DA0" w:rsidRPr="00853B5D" w:rsidRDefault="00CA2DA0" w:rsidP="00853B5D">
            <w:pPr>
              <w:numPr>
                <w:ilvl w:val="0"/>
                <w:numId w:val="46"/>
              </w:numPr>
              <w:spacing w:line="276" w:lineRule="auto"/>
              <w:rPr>
                <w:rFonts w:eastAsia="Calibri" w:cs="Arial"/>
                <w:color w:val="000000"/>
                <w:sz w:val="18"/>
                <w:szCs w:val="18"/>
              </w:rPr>
            </w:pPr>
            <w:r w:rsidRPr="00853B5D">
              <w:rPr>
                <w:rFonts w:eastAsia="Calibri" w:cs="Arial"/>
                <w:color w:val="000000"/>
                <w:sz w:val="18"/>
                <w:szCs w:val="18"/>
              </w:rPr>
              <w:lastRenderedPageBreak/>
              <w:t>Lista de asistencia: integrada por 12 profesores de los cuales 7 de ellos son profeso</w:t>
            </w:r>
            <w:r w:rsidR="00853B5D">
              <w:rPr>
                <w:rFonts w:eastAsia="Calibri" w:cs="Arial"/>
                <w:color w:val="000000"/>
                <w:sz w:val="18"/>
                <w:szCs w:val="18"/>
              </w:rPr>
              <w:t>res investigadores de carrera, un</w:t>
            </w:r>
            <w:r w:rsidRPr="00853B5D">
              <w:rPr>
                <w:rFonts w:eastAsia="Calibri" w:cs="Arial"/>
                <w:color w:val="000000"/>
                <w:sz w:val="18"/>
                <w:szCs w:val="18"/>
              </w:rPr>
              <w:t xml:space="preserve"> técnico de apoyo y 4 Prestadores de servicios profesionales.</w:t>
            </w:r>
          </w:p>
          <w:p w14:paraId="0DCB8554" w14:textId="77777777" w:rsidR="00CA2DA0" w:rsidRPr="00853B5D" w:rsidRDefault="00CA2DA0" w:rsidP="00853B5D">
            <w:pPr>
              <w:numPr>
                <w:ilvl w:val="0"/>
                <w:numId w:val="46"/>
              </w:numPr>
              <w:spacing w:line="276" w:lineRule="auto"/>
              <w:rPr>
                <w:rFonts w:eastAsia="Calibri" w:cs="Arial"/>
                <w:color w:val="000000"/>
                <w:sz w:val="18"/>
                <w:szCs w:val="18"/>
              </w:rPr>
            </w:pPr>
            <w:r w:rsidRPr="00853B5D">
              <w:rPr>
                <w:rFonts w:eastAsia="Calibri" w:cs="Arial"/>
                <w:color w:val="000000"/>
                <w:sz w:val="18"/>
                <w:szCs w:val="18"/>
              </w:rPr>
              <w:t>Constancias: presentaron como evidencia 2 constancias del personal docente que tomó el curso.</w:t>
            </w:r>
          </w:p>
          <w:p w14:paraId="53C6AD7F" w14:textId="77777777" w:rsidR="00CA2DA0" w:rsidRPr="00853B5D" w:rsidRDefault="00CA2DA0" w:rsidP="00853B5D">
            <w:pPr>
              <w:numPr>
                <w:ilvl w:val="0"/>
                <w:numId w:val="46"/>
              </w:numPr>
              <w:spacing w:after="200" w:line="276" w:lineRule="auto"/>
              <w:rPr>
                <w:rFonts w:eastAsia="Calibri" w:cs="Arial"/>
                <w:color w:val="000000"/>
                <w:sz w:val="18"/>
                <w:szCs w:val="18"/>
              </w:rPr>
            </w:pPr>
            <w:r w:rsidRPr="00853B5D">
              <w:rPr>
                <w:rFonts w:eastAsia="Calibri" w:cs="Arial"/>
                <w:color w:val="000000"/>
                <w:sz w:val="18"/>
                <w:szCs w:val="18"/>
              </w:rPr>
              <w:t>Ficha informativa: en la cual aparece la difusión del curso.</w:t>
            </w:r>
          </w:p>
          <w:p w14:paraId="07FAD401" w14:textId="200E532F" w:rsidR="00CA2DA0" w:rsidRPr="00853B5D" w:rsidRDefault="00CA2DA0" w:rsidP="00853B5D">
            <w:pPr>
              <w:spacing w:line="276" w:lineRule="auto"/>
              <w:rPr>
                <w:rFonts w:eastAsia="Calibri" w:cs="Arial"/>
                <w:bCs/>
                <w:color w:val="000000"/>
                <w:sz w:val="18"/>
                <w:szCs w:val="18"/>
                <w:lang w:val="es-ES_tradnl"/>
              </w:rPr>
            </w:pPr>
            <w:r w:rsidRPr="00853B5D">
              <w:rPr>
                <w:rFonts w:eastAsia="Calibri" w:cs="Arial"/>
                <w:bCs/>
                <w:color w:val="000000"/>
                <w:sz w:val="18"/>
                <w:szCs w:val="18"/>
              </w:rPr>
              <w:t>De acuerdo con la evidencia presentada se pudo determinar que e</w:t>
            </w:r>
            <w:r w:rsidR="00853B5D">
              <w:rPr>
                <w:rFonts w:eastAsia="Calibri" w:cs="Arial"/>
                <w:bCs/>
                <w:color w:val="000000"/>
                <w:sz w:val="18"/>
                <w:szCs w:val="18"/>
              </w:rPr>
              <w:t xml:space="preserve">l curso </w:t>
            </w:r>
            <w:r w:rsidRPr="00853B5D">
              <w:rPr>
                <w:rFonts w:eastAsia="Calibri" w:cs="Arial"/>
                <w:bCs/>
                <w:color w:val="000000"/>
                <w:sz w:val="18"/>
                <w:szCs w:val="18"/>
              </w:rPr>
              <w:t>fue implementado por la UIMQROO</w:t>
            </w:r>
            <w:r w:rsidR="00853B5D">
              <w:rPr>
                <w:rFonts w:eastAsia="Calibri" w:cs="Arial"/>
                <w:bCs/>
                <w:color w:val="000000"/>
                <w:sz w:val="18"/>
                <w:szCs w:val="18"/>
              </w:rPr>
              <w:t>.</w:t>
            </w:r>
          </w:p>
        </w:tc>
      </w:tr>
      <w:tr w:rsidR="00CA2DA0" w:rsidRPr="00CA2DA0" w14:paraId="78BC091B" w14:textId="77777777" w:rsidTr="00D90DA6">
        <w:trPr>
          <w:trHeight w:val="223"/>
          <w:jc w:val="center"/>
        </w:trPr>
        <w:tc>
          <w:tcPr>
            <w:tcW w:w="2604" w:type="dxa"/>
            <w:tcBorders>
              <w:right w:val="nil"/>
            </w:tcBorders>
          </w:tcPr>
          <w:p w14:paraId="782014A4" w14:textId="35884E7C" w:rsidR="00CA2DA0" w:rsidRPr="00853B5D" w:rsidRDefault="00CA2DA0" w:rsidP="00CA2DA0">
            <w:pPr>
              <w:spacing w:line="276" w:lineRule="auto"/>
              <w:rPr>
                <w:rFonts w:eastAsia="Calibri" w:cs="Arial"/>
                <w:color w:val="000000"/>
                <w:sz w:val="18"/>
                <w:szCs w:val="18"/>
              </w:rPr>
            </w:pPr>
            <w:r w:rsidRPr="00853B5D">
              <w:rPr>
                <w:rFonts w:eastAsia="Calibri" w:cs="Arial"/>
                <w:color w:val="000000"/>
                <w:sz w:val="18"/>
                <w:szCs w:val="18"/>
              </w:rPr>
              <w:lastRenderedPageBreak/>
              <w:t>13.-</w:t>
            </w:r>
            <w:r w:rsidR="00853B5D">
              <w:rPr>
                <w:rFonts w:eastAsia="Calibri" w:cs="Arial"/>
                <w:color w:val="000000"/>
                <w:sz w:val="18"/>
                <w:szCs w:val="18"/>
              </w:rPr>
              <w:t xml:space="preserve"> </w:t>
            </w:r>
            <w:r w:rsidRPr="00853B5D">
              <w:rPr>
                <w:rFonts w:eastAsia="Calibri" w:cs="Arial"/>
                <w:color w:val="000000"/>
                <w:sz w:val="18"/>
                <w:szCs w:val="18"/>
              </w:rPr>
              <w:t>Vivir los derechos humanos.</w:t>
            </w:r>
          </w:p>
        </w:tc>
        <w:tc>
          <w:tcPr>
            <w:tcW w:w="6274" w:type="dxa"/>
            <w:tcBorders>
              <w:left w:val="nil"/>
            </w:tcBorders>
          </w:tcPr>
          <w:p w14:paraId="01C4D636" w14:textId="331EC8B4" w:rsidR="00CA2DA0" w:rsidRPr="00853B5D" w:rsidRDefault="00853B5D" w:rsidP="00CA2DA0">
            <w:pPr>
              <w:spacing w:line="276" w:lineRule="auto"/>
              <w:rPr>
                <w:rFonts w:eastAsia="Calibri" w:cs="Arial"/>
                <w:color w:val="000000"/>
                <w:sz w:val="18"/>
                <w:szCs w:val="18"/>
                <w:lang w:val="es-ES_tradnl"/>
              </w:rPr>
            </w:pPr>
            <w:r>
              <w:rPr>
                <w:rFonts w:eastAsia="Calibri" w:cs="Arial"/>
                <w:bCs/>
                <w:color w:val="000000"/>
                <w:sz w:val="18"/>
                <w:szCs w:val="18"/>
              </w:rPr>
              <w:t>La Dirección A</w:t>
            </w:r>
            <w:r w:rsidR="00CA2DA0" w:rsidRPr="00853B5D">
              <w:rPr>
                <w:rFonts w:eastAsia="Calibri" w:cs="Arial"/>
                <w:bCs/>
                <w:color w:val="000000"/>
                <w:sz w:val="18"/>
                <w:szCs w:val="18"/>
              </w:rPr>
              <w:t xml:space="preserve">cadémica de la UIMQROO, presentó documento en el cual, </w:t>
            </w:r>
            <w:r>
              <w:rPr>
                <w:rFonts w:eastAsia="Calibri" w:cs="Arial"/>
                <w:color w:val="000000"/>
                <w:sz w:val="18"/>
                <w:szCs w:val="18"/>
                <w:lang w:val="es-ES_tradnl"/>
              </w:rPr>
              <w:t>ind</w:t>
            </w:r>
            <w:r w:rsidR="00CA2DA0" w:rsidRPr="00853B5D">
              <w:rPr>
                <w:rFonts w:eastAsia="Calibri" w:cs="Arial"/>
                <w:color w:val="000000"/>
                <w:sz w:val="18"/>
                <w:szCs w:val="18"/>
                <w:lang w:val="es-ES_tradnl"/>
              </w:rPr>
              <w:t xml:space="preserve">icó que el taller no se pudo llevar a cabo, </w:t>
            </w:r>
            <w:r>
              <w:rPr>
                <w:rFonts w:eastAsia="Calibri" w:cs="Arial"/>
                <w:color w:val="000000"/>
                <w:sz w:val="18"/>
                <w:szCs w:val="18"/>
                <w:lang w:val="es-ES_tradnl"/>
              </w:rPr>
              <w:t>debido a que</w:t>
            </w:r>
            <w:r w:rsidR="00CA2DA0" w:rsidRPr="00853B5D">
              <w:rPr>
                <w:rFonts w:eastAsia="Calibri" w:cs="Arial"/>
                <w:color w:val="000000"/>
                <w:sz w:val="18"/>
                <w:szCs w:val="18"/>
                <w:lang w:val="es-ES_tradnl"/>
              </w:rPr>
              <w:t xml:space="preserve"> el </w:t>
            </w:r>
            <w:r>
              <w:rPr>
                <w:rFonts w:eastAsia="Calibri" w:cs="Arial"/>
                <w:color w:val="000000"/>
                <w:sz w:val="18"/>
                <w:szCs w:val="18"/>
                <w:lang w:val="es-ES_tradnl"/>
              </w:rPr>
              <w:t>servidor público a cargo</w:t>
            </w:r>
            <w:r w:rsidR="00CA2DA0" w:rsidRPr="00853B5D">
              <w:rPr>
                <w:rFonts w:eastAsia="Calibri" w:cs="Arial"/>
                <w:color w:val="000000"/>
                <w:sz w:val="18"/>
                <w:szCs w:val="18"/>
                <w:lang w:val="es-ES_tradnl"/>
              </w:rPr>
              <w:t xml:space="preserve"> dejó de laborar en la UIMQROO antes del periodo de otoño 2023. </w:t>
            </w:r>
          </w:p>
          <w:p w14:paraId="775A8831" w14:textId="77777777" w:rsidR="00CA2DA0" w:rsidRPr="00853B5D" w:rsidRDefault="00CA2DA0" w:rsidP="00CA2DA0">
            <w:pPr>
              <w:spacing w:line="276" w:lineRule="auto"/>
              <w:rPr>
                <w:rFonts w:eastAsia="Calibri" w:cs="Arial"/>
                <w:color w:val="000000"/>
                <w:sz w:val="18"/>
                <w:szCs w:val="18"/>
                <w:lang w:val="es-ES_tradnl"/>
              </w:rPr>
            </w:pPr>
          </w:p>
          <w:p w14:paraId="6727B0F1" w14:textId="27B0535E" w:rsidR="00CA2DA0" w:rsidRPr="00853B5D" w:rsidRDefault="00CA2DA0" w:rsidP="001C63B6">
            <w:pPr>
              <w:spacing w:line="276" w:lineRule="auto"/>
              <w:rPr>
                <w:rFonts w:eastAsia="Calibri" w:cs="Arial"/>
                <w:bCs/>
                <w:color w:val="000000"/>
                <w:sz w:val="18"/>
                <w:szCs w:val="18"/>
                <w:lang w:val="es-ES_tradnl"/>
              </w:rPr>
            </w:pPr>
            <w:r w:rsidRPr="00853B5D">
              <w:rPr>
                <w:rFonts w:eastAsia="Calibri" w:cs="Arial"/>
                <w:bCs/>
                <w:color w:val="000000"/>
                <w:sz w:val="18"/>
                <w:szCs w:val="18"/>
              </w:rPr>
              <w:t>De acuerdo con lo</w:t>
            </w:r>
            <w:r w:rsidR="00853B5D">
              <w:rPr>
                <w:rFonts w:eastAsia="Calibri" w:cs="Arial"/>
                <w:bCs/>
                <w:color w:val="000000"/>
                <w:sz w:val="18"/>
                <w:szCs w:val="18"/>
              </w:rPr>
              <w:t xml:space="preserve"> anterio</w:t>
            </w:r>
            <w:r w:rsidR="001C63B6">
              <w:rPr>
                <w:rFonts w:eastAsia="Calibri" w:cs="Arial"/>
                <w:bCs/>
                <w:color w:val="000000"/>
                <w:sz w:val="18"/>
                <w:szCs w:val="18"/>
              </w:rPr>
              <w:t>r,</w:t>
            </w:r>
            <w:r w:rsidRPr="00853B5D">
              <w:rPr>
                <w:rFonts w:eastAsia="Calibri" w:cs="Arial"/>
                <w:bCs/>
                <w:color w:val="000000"/>
                <w:sz w:val="18"/>
                <w:szCs w:val="18"/>
              </w:rPr>
              <w:t xml:space="preserve"> se determinó que el </w:t>
            </w:r>
            <w:r w:rsidRPr="00853B5D">
              <w:rPr>
                <w:rFonts w:eastAsia="Calibri" w:cs="Arial"/>
                <w:color w:val="000000"/>
                <w:sz w:val="18"/>
                <w:szCs w:val="18"/>
                <w:lang w:val="es-ES_tradnl"/>
              </w:rPr>
              <w:t xml:space="preserve">taller </w:t>
            </w:r>
            <w:r w:rsidRPr="00853B5D">
              <w:rPr>
                <w:rFonts w:eastAsia="Calibri" w:cs="Arial"/>
                <w:bCs/>
                <w:color w:val="000000"/>
                <w:sz w:val="18"/>
                <w:szCs w:val="18"/>
              </w:rPr>
              <w:t>no fue implementado por la UIMQROO.</w:t>
            </w:r>
          </w:p>
        </w:tc>
      </w:tr>
      <w:tr w:rsidR="00CA2DA0" w:rsidRPr="00CA2DA0" w14:paraId="0EF8387C" w14:textId="77777777" w:rsidTr="00D90DA6">
        <w:trPr>
          <w:trHeight w:val="223"/>
          <w:jc w:val="center"/>
        </w:trPr>
        <w:tc>
          <w:tcPr>
            <w:tcW w:w="2604" w:type="dxa"/>
            <w:tcBorders>
              <w:bottom w:val="single" w:sz="4" w:space="0" w:color="auto"/>
              <w:right w:val="nil"/>
            </w:tcBorders>
          </w:tcPr>
          <w:p w14:paraId="60B63ECD" w14:textId="77777777" w:rsidR="00CA2DA0" w:rsidRPr="00853B5D" w:rsidRDefault="00CA2DA0" w:rsidP="00CA2DA0">
            <w:pPr>
              <w:spacing w:line="276" w:lineRule="auto"/>
              <w:rPr>
                <w:rFonts w:eastAsia="Calibri" w:cs="Arial"/>
                <w:color w:val="000000"/>
                <w:sz w:val="18"/>
                <w:szCs w:val="18"/>
              </w:rPr>
            </w:pPr>
            <w:r w:rsidRPr="00853B5D">
              <w:rPr>
                <w:rFonts w:eastAsia="Calibri" w:cs="Arial"/>
                <w:color w:val="000000"/>
                <w:sz w:val="18"/>
                <w:szCs w:val="18"/>
              </w:rPr>
              <w:t>14.-Taller de micro enseñanza para estudiantes de 7° semestre.</w:t>
            </w:r>
          </w:p>
        </w:tc>
        <w:tc>
          <w:tcPr>
            <w:tcW w:w="6274" w:type="dxa"/>
            <w:tcBorders>
              <w:left w:val="nil"/>
              <w:bottom w:val="single" w:sz="4" w:space="0" w:color="auto"/>
            </w:tcBorders>
          </w:tcPr>
          <w:p w14:paraId="4A943130" w14:textId="48E17079" w:rsidR="00CA2DA0" w:rsidRPr="00853B5D" w:rsidRDefault="001C63B6" w:rsidP="00CA2DA0">
            <w:pPr>
              <w:spacing w:line="276" w:lineRule="auto"/>
              <w:rPr>
                <w:rFonts w:eastAsia="Calibri" w:cs="Arial"/>
                <w:bCs/>
                <w:color w:val="000000"/>
                <w:sz w:val="18"/>
                <w:szCs w:val="18"/>
              </w:rPr>
            </w:pPr>
            <w:r>
              <w:rPr>
                <w:rFonts w:eastAsia="Calibri" w:cs="Arial"/>
                <w:bCs/>
                <w:color w:val="000000"/>
                <w:sz w:val="18"/>
                <w:szCs w:val="18"/>
              </w:rPr>
              <w:t>La Dirección A</w:t>
            </w:r>
            <w:r w:rsidR="00CA2DA0" w:rsidRPr="00853B5D">
              <w:rPr>
                <w:rFonts w:eastAsia="Calibri" w:cs="Arial"/>
                <w:bCs/>
                <w:color w:val="000000"/>
                <w:sz w:val="18"/>
                <w:szCs w:val="18"/>
              </w:rPr>
              <w:t>cadémica de la UIMQROO, presen</w:t>
            </w:r>
            <w:r>
              <w:rPr>
                <w:rFonts w:eastAsia="Calibri" w:cs="Arial"/>
                <w:bCs/>
                <w:color w:val="000000"/>
                <w:sz w:val="18"/>
                <w:szCs w:val="18"/>
              </w:rPr>
              <w:t>tó documento en el cual, indi</w:t>
            </w:r>
            <w:r w:rsidR="00CA2DA0" w:rsidRPr="00853B5D">
              <w:rPr>
                <w:rFonts w:eastAsia="Calibri" w:cs="Arial"/>
                <w:bCs/>
                <w:color w:val="000000"/>
                <w:sz w:val="18"/>
                <w:szCs w:val="18"/>
              </w:rPr>
              <w:t xml:space="preserve">có que el </w:t>
            </w:r>
            <w:r w:rsidR="00CA2DA0" w:rsidRPr="00853B5D">
              <w:rPr>
                <w:rFonts w:eastAsia="Calibri" w:cs="Arial"/>
                <w:bCs/>
                <w:color w:val="000000"/>
                <w:sz w:val="18"/>
                <w:szCs w:val="18"/>
                <w:lang w:val="es-ES_tradnl"/>
              </w:rPr>
              <w:t>taller no se pudo llevar a cabo.</w:t>
            </w:r>
          </w:p>
          <w:p w14:paraId="322FDBCD" w14:textId="77777777" w:rsidR="00CA2DA0" w:rsidRPr="00853B5D" w:rsidRDefault="00CA2DA0" w:rsidP="00CA2DA0">
            <w:pPr>
              <w:spacing w:line="276" w:lineRule="auto"/>
              <w:rPr>
                <w:rFonts w:eastAsia="Calibri" w:cs="Arial"/>
                <w:bCs/>
                <w:color w:val="000000"/>
                <w:sz w:val="18"/>
                <w:szCs w:val="18"/>
              </w:rPr>
            </w:pPr>
          </w:p>
          <w:p w14:paraId="71100762" w14:textId="4617382A" w:rsidR="00CA2DA0" w:rsidRPr="00853B5D" w:rsidRDefault="00CA2DA0" w:rsidP="001C63B6">
            <w:pPr>
              <w:spacing w:line="276" w:lineRule="auto"/>
              <w:rPr>
                <w:rFonts w:eastAsia="Calibri" w:cs="Arial"/>
                <w:color w:val="000000"/>
                <w:sz w:val="18"/>
                <w:szCs w:val="18"/>
                <w:lang w:val="es-ES_tradnl"/>
              </w:rPr>
            </w:pPr>
            <w:r w:rsidRPr="00853B5D">
              <w:rPr>
                <w:rFonts w:eastAsia="Calibri" w:cs="Arial"/>
                <w:bCs/>
                <w:color w:val="000000"/>
                <w:sz w:val="18"/>
                <w:szCs w:val="18"/>
              </w:rPr>
              <w:t>De acuerdo con la evidencia presentada</w:t>
            </w:r>
            <w:r w:rsidRPr="001C63B6">
              <w:rPr>
                <w:rFonts w:eastAsia="Calibri" w:cs="Arial"/>
                <w:bCs/>
                <w:color w:val="000000"/>
                <w:sz w:val="18"/>
                <w:szCs w:val="18"/>
              </w:rPr>
              <w:t xml:space="preserve"> se pudo determinar que el taller no fue implementado por la UIMQROO.</w:t>
            </w:r>
          </w:p>
        </w:tc>
      </w:tr>
      <w:tr w:rsidR="00CA2DA0" w:rsidRPr="00CA2DA0" w14:paraId="05FB939F" w14:textId="77777777" w:rsidTr="00D90DA6">
        <w:trPr>
          <w:trHeight w:val="223"/>
          <w:jc w:val="center"/>
        </w:trPr>
        <w:tc>
          <w:tcPr>
            <w:tcW w:w="2604" w:type="dxa"/>
            <w:tcBorders>
              <w:right w:val="nil"/>
            </w:tcBorders>
          </w:tcPr>
          <w:p w14:paraId="639BA684" w14:textId="77777777" w:rsidR="00CA2DA0" w:rsidRPr="00853B5D" w:rsidRDefault="00CA2DA0" w:rsidP="00CA2DA0">
            <w:pPr>
              <w:spacing w:line="276" w:lineRule="auto"/>
              <w:rPr>
                <w:rFonts w:eastAsia="Calibri" w:cs="Arial"/>
                <w:color w:val="000000"/>
                <w:sz w:val="18"/>
                <w:szCs w:val="18"/>
              </w:rPr>
            </w:pPr>
            <w:r w:rsidRPr="00853B5D">
              <w:rPr>
                <w:rFonts w:eastAsia="Calibri" w:cs="Arial"/>
                <w:color w:val="000000"/>
                <w:sz w:val="18"/>
                <w:szCs w:val="18"/>
              </w:rPr>
              <w:t>15.-Taller de metodología de investigación para estudiantes de lengua y cultura (2° y 4°).</w:t>
            </w:r>
          </w:p>
        </w:tc>
        <w:tc>
          <w:tcPr>
            <w:tcW w:w="6274" w:type="dxa"/>
            <w:tcBorders>
              <w:left w:val="nil"/>
            </w:tcBorders>
          </w:tcPr>
          <w:p w14:paraId="654FFC01" w14:textId="305311FE" w:rsidR="00CA2DA0" w:rsidRPr="00853B5D" w:rsidRDefault="001C63B6" w:rsidP="00CA2DA0">
            <w:pPr>
              <w:spacing w:line="276" w:lineRule="auto"/>
              <w:rPr>
                <w:rFonts w:eastAsia="Calibri" w:cs="Arial"/>
                <w:bCs/>
                <w:color w:val="000000"/>
                <w:sz w:val="18"/>
                <w:szCs w:val="18"/>
                <w:lang w:val="es-ES_tradnl"/>
              </w:rPr>
            </w:pPr>
            <w:r>
              <w:rPr>
                <w:rFonts w:eastAsia="Calibri" w:cs="Arial"/>
                <w:bCs/>
                <w:color w:val="000000"/>
                <w:sz w:val="18"/>
                <w:szCs w:val="18"/>
              </w:rPr>
              <w:t>La Dirección A</w:t>
            </w:r>
            <w:r w:rsidR="00CA2DA0" w:rsidRPr="00853B5D">
              <w:rPr>
                <w:rFonts w:eastAsia="Calibri" w:cs="Arial"/>
                <w:bCs/>
                <w:color w:val="000000"/>
                <w:sz w:val="18"/>
                <w:szCs w:val="18"/>
              </w:rPr>
              <w:t>cadémica de la UIMQROO, prese</w:t>
            </w:r>
            <w:r>
              <w:rPr>
                <w:rFonts w:eastAsia="Calibri" w:cs="Arial"/>
                <w:bCs/>
                <w:color w:val="000000"/>
                <w:sz w:val="18"/>
                <w:szCs w:val="18"/>
              </w:rPr>
              <w:t>ntó documento en el cual, ind</w:t>
            </w:r>
            <w:r w:rsidR="00CA2DA0" w:rsidRPr="00853B5D">
              <w:rPr>
                <w:rFonts w:eastAsia="Calibri" w:cs="Arial"/>
                <w:bCs/>
                <w:color w:val="000000"/>
                <w:sz w:val="18"/>
                <w:szCs w:val="18"/>
              </w:rPr>
              <w:t xml:space="preserve">icó que el </w:t>
            </w:r>
            <w:r w:rsidR="00CA2DA0" w:rsidRPr="00853B5D">
              <w:rPr>
                <w:rFonts w:eastAsia="Calibri" w:cs="Arial"/>
                <w:bCs/>
                <w:color w:val="000000"/>
                <w:sz w:val="18"/>
                <w:szCs w:val="18"/>
                <w:lang w:val="es-ES_tradnl"/>
              </w:rPr>
              <w:t>taller no se pudo llevar a cabo.</w:t>
            </w:r>
          </w:p>
          <w:p w14:paraId="48839B56" w14:textId="77777777" w:rsidR="00CA2DA0" w:rsidRPr="00853B5D" w:rsidRDefault="00CA2DA0" w:rsidP="00CA2DA0">
            <w:pPr>
              <w:spacing w:line="276" w:lineRule="auto"/>
              <w:rPr>
                <w:rFonts w:eastAsia="Calibri" w:cs="Arial"/>
                <w:bCs/>
                <w:color w:val="000000"/>
                <w:sz w:val="18"/>
                <w:szCs w:val="18"/>
                <w:lang w:val="es-ES_tradnl"/>
              </w:rPr>
            </w:pPr>
          </w:p>
          <w:p w14:paraId="7BEB1E6F" w14:textId="51FDEB1C" w:rsidR="00CA2DA0" w:rsidRPr="00853B5D" w:rsidRDefault="00CA2DA0" w:rsidP="001C63B6">
            <w:pPr>
              <w:spacing w:line="276" w:lineRule="auto"/>
              <w:rPr>
                <w:rFonts w:eastAsia="Calibri" w:cs="Arial"/>
                <w:bCs/>
                <w:color w:val="000000"/>
                <w:sz w:val="18"/>
                <w:szCs w:val="18"/>
              </w:rPr>
            </w:pPr>
            <w:r w:rsidRPr="00853B5D">
              <w:rPr>
                <w:rFonts w:eastAsia="Calibri" w:cs="Arial"/>
                <w:bCs/>
                <w:color w:val="000000"/>
                <w:sz w:val="18"/>
                <w:szCs w:val="18"/>
              </w:rPr>
              <w:t xml:space="preserve">De acuerdo con la evidencia </w:t>
            </w:r>
            <w:r w:rsidRPr="001C63B6">
              <w:rPr>
                <w:rFonts w:eastAsia="Calibri" w:cs="Arial"/>
                <w:bCs/>
                <w:color w:val="000000"/>
                <w:sz w:val="18"/>
                <w:szCs w:val="18"/>
              </w:rPr>
              <w:t>presentada se pudo determinar que el taller no fue implementado por la UIMQROO.</w:t>
            </w:r>
          </w:p>
        </w:tc>
      </w:tr>
    </w:tbl>
    <w:p w14:paraId="1F5AE1A7" w14:textId="77777777" w:rsidR="00CA2DA0" w:rsidRPr="00CA2DA0" w:rsidRDefault="00CA2DA0" w:rsidP="00CA2DA0">
      <w:pPr>
        <w:spacing w:after="0"/>
        <w:jc w:val="center"/>
        <w:rPr>
          <w:rFonts w:eastAsia="Times New Roman" w:cs="Arial"/>
          <w:sz w:val="16"/>
          <w:szCs w:val="16"/>
          <w:lang w:eastAsia="es-ES"/>
        </w:rPr>
      </w:pPr>
      <w:r w:rsidRPr="00CA2DA0">
        <w:rPr>
          <w:rFonts w:eastAsia="Times New Roman" w:cs="Arial"/>
          <w:b/>
          <w:sz w:val="16"/>
          <w:szCs w:val="16"/>
          <w:lang w:eastAsia="es-ES"/>
        </w:rPr>
        <w:t xml:space="preserve">Fuente: </w:t>
      </w:r>
      <w:r w:rsidRPr="00CA2DA0">
        <w:rPr>
          <w:rFonts w:eastAsia="Times New Roman" w:cs="Arial"/>
          <w:sz w:val="16"/>
          <w:szCs w:val="16"/>
          <w:lang w:eastAsia="es-ES"/>
        </w:rPr>
        <w:t>Elaborado por la ASEQROO con base en el Programa de Formación y Actualización Docente y Profesional 2023, proporcionado por la UIMQROO.</w:t>
      </w:r>
    </w:p>
    <w:p w14:paraId="2ED9D6F3" w14:textId="77777777" w:rsidR="0092397A" w:rsidRDefault="0092397A" w:rsidP="001C63B6">
      <w:pPr>
        <w:spacing w:afterLines="30" w:after="72"/>
        <w:rPr>
          <w:rFonts w:eastAsia="Calibri" w:cs="Arial"/>
          <w:sz w:val="24"/>
          <w:szCs w:val="24"/>
          <w:lang w:val="es-ES" w:eastAsia="en-US"/>
        </w:rPr>
      </w:pPr>
    </w:p>
    <w:p w14:paraId="286A2624" w14:textId="664CA4CD" w:rsidR="00CA2DA0" w:rsidRDefault="001C63B6" w:rsidP="001C63B6">
      <w:pPr>
        <w:spacing w:afterLines="30" w:after="72"/>
        <w:rPr>
          <w:rFonts w:eastAsia="Calibri" w:cs="Arial"/>
          <w:sz w:val="24"/>
          <w:szCs w:val="24"/>
          <w:lang w:eastAsia="en-US"/>
        </w:rPr>
      </w:pPr>
      <w:r>
        <w:rPr>
          <w:rFonts w:eastAsia="Calibri" w:cs="Arial"/>
          <w:sz w:val="24"/>
          <w:szCs w:val="24"/>
          <w:lang w:val="es-ES" w:eastAsia="en-US"/>
        </w:rPr>
        <w:t>De acuerdo con</w:t>
      </w:r>
      <w:r w:rsidR="00CA2DA0" w:rsidRPr="00CA2DA0">
        <w:rPr>
          <w:rFonts w:eastAsia="Calibri" w:cs="Arial"/>
          <w:sz w:val="24"/>
          <w:szCs w:val="24"/>
          <w:lang w:val="es-ES" w:eastAsia="en-US"/>
        </w:rPr>
        <w:t xml:space="preserve"> la relación de los 15 cursos</w:t>
      </w:r>
      <w:r w:rsidR="00E512B7">
        <w:rPr>
          <w:rFonts w:eastAsia="Calibri" w:cs="Arial"/>
          <w:sz w:val="24"/>
          <w:szCs w:val="24"/>
          <w:lang w:val="es-ES" w:eastAsia="en-US"/>
        </w:rPr>
        <w:t xml:space="preserve"> </w:t>
      </w:r>
      <w:r w:rsidR="00CA2DA0" w:rsidRPr="00CA2DA0">
        <w:rPr>
          <w:rFonts w:eastAsia="Calibri" w:cs="Arial"/>
          <w:sz w:val="24"/>
          <w:szCs w:val="24"/>
          <w:lang w:val="es-ES" w:eastAsia="en-US"/>
        </w:rPr>
        <w:t>/</w:t>
      </w:r>
      <w:r w:rsidR="00E512B7">
        <w:rPr>
          <w:rFonts w:eastAsia="Calibri" w:cs="Arial"/>
          <w:sz w:val="24"/>
          <w:szCs w:val="24"/>
          <w:lang w:val="es-ES" w:eastAsia="en-US"/>
        </w:rPr>
        <w:t xml:space="preserve"> </w:t>
      </w:r>
      <w:r w:rsidR="00CA2DA0" w:rsidRPr="00CA2DA0">
        <w:rPr>
          <w:rFonts w:eastAsia="Calibri" w:cs="Arial"/>
          <w:sz w:val="24"/>
          <w:szCs w:val="24"/>
          <w:lang w:val="es-ES" w:eastAsia="en-US"/>
        </w:rPr>
        <w:t xml:space="preserve">talleres que se integraron en el Programa </w:t>
      </w:r>
      <w:r w:rsidR="00CA2DA0" w:rsidRPr="00CA2DA0">
        <w:rPr>
          <w:rFonts w:eastAsia="Calibri" w:cs="Arial"/>
          <w:sz w:val="24"/>
          <w:szCs w:val="24"/>
          <w:lang w:eastAsia="en-US"/>
        </w:rPr>
        <w:t>de Formación y Actualización Docente y Profesional 2023, se determinó que un 73% (11 cursos</w:t>
      </w:r>
      <w:r w:rsidR="00E512B7">
        <w:rPr>
          <w:rFonts w:eastAsia="Calibri" w:cs="Arial"/>
          <w:sz w:val="24"/>
          <w:szCs w:val="24"/>
          <w:lang w:eastAsia="en-US"/>
        </w:rPr>
        <w:t xml:space="preserve"> </w:t>
      </w:r>
      <w:r w:rsidR="00CA2DA0" w:rsidRPr="00CA2DA0">
        <w:rPr>
          <w:rFonts w:eastAsia="Calibri" w:cs="Arial"/>
          <w:sz w:val="24"/>
          <w:szCs w:val="24"/>
          <w:lang w:eastAsia="en-US"/>
        </w:rPr>
        <w:t>/</w:t>
      </w:r>
      <w:r w:rsidR="00E512B7">
        <w:rPr>
          <w:rFonts w:eastAsia="Calibri" w:cs="Arial"/>
          <w:sz w:val="24"/>
          <w:szCs w:val="24"/>
          <w:lang w:eastAsia="en-US"/>
        </w:rPr>
        <w:t xml:space="preserve"> </w:t>
      </w:r>
      <w:r w:rsidR="00CA2DA0" w:rsidRPr="00CA2DA0">
        <w:rPr>
          <w:rFonts w:eastAsia="Calibri" w:cs="Arial"/>
          <w:sz w:val="24"/>
          <w:szCs w:val="24"/>
          <w:lang w:eastAsia="en-US"/>
        </w:rPr>
        <w:t xml:space="preserve">talleres) del programa no fueron </w:t>
      </w:r>
      <w:r>
        <w:rPr>
          <w:rFonts w:eastAsia="Calibri" w:cs="Arial"/>
          <w:sz w:val="24"/>
          <w:szCs w:val="24"/>
          <w:lang w:eastAsia="en-US"/>
        </w:rPr>
        <w:t>implementados, esto con base en</w:t>
      </w:r>
      <w:r w:rsidR="00CA2DA0" w:rsidRPr="00CA2DA0">
        <w:rPr>
          <w:rFonts w:eastAsia="Calibri" w:cs="Arial"/>
          <w:sz w:val="24"/>
          <w:szCs w:val="24"/>
          <w:lang w:eastAsia="en-US"/>
        </w:rPr>
        <w:t xml:space="preserve"> la evidencia presentada, teniendo como cumplimiento un 27% (4 cursos</w:t>
      </w:r>
      <w:r w:rsidR="00E512B7">
        <w:rPr>
          <w:rFonts w:eastAsia="Calibri" w:cs="Arial"/>
          <w:sz w:val="24"/>
          <w:szCs w:val="24"/>
          <w:lang w:eastAsia="en-US"/>
        </w:rPr>
        <w:t xml:space="preserve"> </w:t>
      </w:r>
      <w:r w:rsidR="00CA2DA0" w:rsidRPr="00CA2DA0">
        <w:rPr>
          <w:rFonts w:eastAsia="Calibri" w:cs="Arial"/>
          <w:sz w:val="24"/>
          <w:szCs w:val="24"/>
          <w:lang w:eastAsia="en-US"/>
        </w:rPr>
        <w:t>/</w:t>
      </w:r>
      <w:r w:rsidR="00E512B7">
        <w:rPr>
          <w:rFonts w:eastAsia="Calibri" w:cs="Arial"/>
          <w:sz w:val="24"/>
          <w:szCs w:val="24"/>
          <w:lang w:eastAsia="en-US"/>
        </w:rPr>
        <w:t xml:space="preserve"> </w:t>
      </w:r>
      <w:r w:rsidR="00CA2DA0" w:rsidRPr="00CA2DA0">
        <w:rPr>
          <w:rFonts w:eastAsia="Calibri" w:cs="Arial"/>
          <w:sz w:val="24"/>
          <w:szCs w:val="24"/>
          <w:lang w:eastAsia="en-US"/>
        </w:rPr>
        <w:t xml:space="preserve">talleres) de dicho programa. Así mismo, no presentó evidencia de que </w:t>
      </w:r>
      <w:r>
        <w:rPr>
          <w:rFonts w:eastAsia="Calibri" w:cs="Arial"/>
          <w:sz w:val="24"/>
          <w:szCs w:val="24"/>
          <w:lang w:eastAsia="en-US"/>
        </w:rPr>
        <w:t>el</w:t>
      </w:r>
      <w:r w:rsidR="00CA2DA0" w:rsidRPr="00CA2DA0">
        <w:rPr>
          <w:rFonts w:eastAsia="Calibri" w:cs="Arial"/>
          <w:sz w:val="24"/>
          <w:szCs w:val="24"/>
          <w:lang w:eastAsia="en-US"/>
        </w:rPr>
        <w:t xml:space="preserve"> programa fuera aprobado por el H. Consejo Directivo.</w:t>
      </w:r>
    </w:p>
    <w:p w14:paraId="321692DB" w14:textId="4B05CD26" w:rsidR="00BC6D46" w:rsidRDefault="00BC6D46">
      <w:pPr>
        <w:jc w:val="left"/>
        <w:rPr>
          <w:rFonts w:eastAsia="Calibri" w:cs="Arial"/>
          <w:sz w:val="24"/>
          <w:szCs w:val="24"/>
          <w:lang w:eastAsia="en-US"/>
        </w:rPr>
      </w:pPr>
      <w:r>
        <w:rPr>
          <w:rFonts w:eastAsia="Calibri" w:cs="Arial"/>
          <w:sz w:val="24"/>
          <w:szCs w:val="24"/>
          <w:lang w:eastAsia="en-US"/>
        </w:rPr>
        <w:br w:type="page"/>
      </w:r>
    </w:p>
    <w:p w14:paraId="28B30E62" w14:textId="77777777" w:rsidR="001C63B6" w:rsidRDefault="00CA2DA0" w:rsidP="001C63B6">
      <w:pPr>
        <w:numPr>
          <w:ilvl w:val="0"/>
          <w:numId w:val="47"/>
        </w:numPr>
        <w:spacing w:afterLines="30" w:after="72"/>
        <w:jc w:val="left"/>
        <w:rPr>
          <w:rFonts w:eastAsia="Calibri" w:cs="Arial"/>
          <w:b/>
          <w:sz w:val="24"/>
          <w:szCs w:val="24"/>
          <w:lang w:eastAsia="en-US"/>
        </w:rPr>
      </w:pPr>
      <w:r w:rsidRPr="00CA2DA0">
        <w:rPr>
          <w:rFonts w:eastAsia="Calibri" w:cs="Arial"/>
          <w:b/>
          <w:sz w:val="24"/>
          <w:szCs w:val="24"/>
          <w:lang w:eastAsia="en-US"/>
        </w:rPr>
        <w:lastRenderedPageBreak/>
        <w:t>Acciones de capacitación al personal académico</w:t>
      </w:r>
    </w:p>
    <w:p w14:paraId="1400E362" w14:textId="290E67DB" w:rsidR="00CA2DA0" w:rsidRPr="00CA2DA0" w:rsidRDefault="00CA2DA0" w:rsidP="0092397A">
      <w:pPr>
        <w:spacing w:afterLines="30" w:after="72"/>
        <w:jc w:val="left"/>
        <w:rPr>
          <w:rFonts w:eastAsia="Calibri" w:cs="Arial"/>
          <w:b/>
          <w:sz w:val="24"/>
          <w:szCs w:val="24"/>
          <w:lang w:eastAsia="en-US"/>
        </w:rPr>
      </w:pPr>
      <w:r w:rsidRPr="00CA2DA0">
        <w:rPr>
          <w:rFonts w:eastAsia="Calibri" w:cs="Arial"/>
          <w:b/>
          <w:sz w:val="24"/>
          <w:szCs w:val="24"/>
          <w:lang w:eastAsia="en-US"/>
        </w:rPr>
        <w:t xml:space="preserve"> </w:t>
      </w:r>
    </w:p>
    <w:p w14:paraId="3CA51275" w14:textId="56506717" w:rsidR="00CA2DA0" w:rsidRPr="00CA2DA0" w:rsidRDefault="00CA2DA0" w:rsidP="001C63B6">
      <w:pPr>
        <w:spacing w:after="0"/>
        <w:rPr>
          <w:rFonts w:eastAsia="Calibri" w:cs="Arial"/>
          <w:sz w:val="24"/>
          <w:szCs w:val="24"/>
          <w:lang w:eastAsia="en-US"/>
        </w:rPr>
      </w:pPr>
      <w:r w:rsidRPr="00CA2DA0">
        <w:rPr>
          <w:rFonts w:eastAsia="Calibri" w:cs="Arial"/>
          <w:sz w:val="24"/>
          <w:szCs w:val="24"/>
          <w:lang w:eastAsia="en-US"/>
        </w:rPr>
        <w:t xml:space="preserve">De acuerdo con la plantilla del </w:t>
      </w:r>
      <w:r w:rsidR="001C63B6">
        <w:rPr>
          <w:rFonts w:eastAsia="Calibri" w:cs="Arial"/>
          <w:sz w:val="24"/>
          <w:szCs w:val="24"/>
          <w:lang w:eastAsia="en-US"/>
        </w:rPr>
        <w:t>personal académico proporcionada</w:t>
      </w:r>
      <w:r w:rsidRPr="00CA2DA0">
        <w:rPr>
          <w:rFonts w:eastAsia="Calibri" w:cs="Arial"/>
          <w:sz w:val="24"/>
          <w:szCs w:val="24"/>
          <w:lang w:eastAsia="en-US"/>
        </w:rPr>
        <w:t>, correspondiente al ejercicio fiscal 2023, la UIMQROO contó con 42 docentes (34 profesores</w:t>
      </w:r>
      <w:r w:rsidR="001C63B6">
        <w:rPr>
          <w:rFonts w:eastAsia="Calibri" w:cs="Arial"/>
          <w:sz w:val="24"/>
          <w:szCs w:val="24"/>
          <w:lang w:eastAsia="en-US"/>
        </w:rPr>
        <w:t xml:space="preserve"> </w:t>
      </w:r>
      <w:r w:rsidRPr="00CA2DA0">
        <w:rPr>
          <w:rFonts w:eastAsia="Calibri" w:cs="Arial"/>
          <w:sz w:val="24"/>
          <w:szCs w:val="24"/>
          <w:lang w:eastAsia="en-US"/>
        </w:rPr>
        <w:t>-</w:t>
      </w:r>
      <w:r w:rsidR="001C63B6">
        <w:rPr>
          <w:rFonts w:eastAsia="Calibri" w:cs="Arial"/>
          <w:sz w:val="24"/>
          <w:szCs w:val="24"/>
          <w:lang w:eastAsia="en-US"/>
        </w:rPr>
        <w:t xml:space="preserve"> </w:t>
      </w:r>
      <w:r w:rsidRPr="00CA2DA0">
        <w:rPr>
          <w:rFonts w:eastAsia="Calibri" w:cs="Arial"/>
          <w:sz w:val="24"/>
          <w:szCs w:val="24"/>
          <w:lang w:eastAsia="en-US"/>
        </w:rPr>
        <w:t>investigadores de carrera, 2 profesores</w:t>
      </w:r>
      <w:r w:rsidR="001C63B6">
        <w:rPr>
          <w:rFonts w:eastAsia="Calibri" w:cs="Arial"/>
          <w:sz w:val="24"/>
          <w:szCs w:val="24"/>
          <w:lang w:eastAsia="en-US"/>
        </w:rPr>
        <w:t xml:space="preserve"> </w:t>
      </w:r>
      <w:r w:rsidRPr="00CA2DA0">
        <w:rPr>
          <w:rFonts w:eastAsia="Calibri" w:cs="Arial"/>
          <w:sz w:val="24"/>
          <w:szCs w:val="24"/>
          <w:lang w:eastAsia="en-US"/>
        </w:rPr>
        <w:t>-</w:t>
      </w:r>
      <w:r w:rsidR="001C63B6">
        <w:rPr>
          <w:rFonts w:eastAsia="Calibri" w:cs="Arial"/>
          <w:sz w:val="24"/>
          <w:szCs w:val="24"/>
          <w:lang w:eastAsia="en-US"/>
        </w:rPr>
        <w:t xml:space="preserve"> </w:t>
      </w:r>
      <w:r w:rsidRPr="00CA2DA0">
        <w:rPr>
          <w:rFonts w:eastAsia="Calibri" w:cs="Arial"/>
          <w:sz w:val="24"/>
          <w:szCs w:val="24"/>
          <w:lang w:eastAsia="en-US"/>
        </w:rPr>
        <w:t>investigadores extraordinarios y 6 profesores de asignatura). Con la finalidad de determinar el número de capacitaciones acreditadas</w:t>
      </w:r>
      <w:r w:rsidRPr="00CA2DA0">
        <w:rPr>
          <w:rFonts w:eastAsia="Calibri" w:cs="Arial"/>
          <w:sz w:val="24"/>
          <w:szCs w:val="24"/>
          <w:vertAlign w:val="superscript"/>
          <w:lang w:eastAsia="en-US"/>
        </w:rPr>
        <w:footnoteReference w:id="30"/>
      </w:r>
      <w:r w:rsidRPr="00CA2DA0">
        <w:rPr>
          <w:rFonts w:eastAsia="Calibri" w:cs="Arial"/>
          <w:sz w:val="24"/>
          <w:szCs w:val="24"/>
          <w:lang w:eastAsia="en-US"/>
        </w:rPr>
        <w:t xml:space="preserve"> por el personal académico durante el ejercicio fiscal 2023, se realizó el siguiente análisis:</w:t>
      </w:r>
    </w:p>
    <w:p w14:paraId="23C1E7B3" w14:textId="77777777" w:rsidR="00CA2DA0" w:rsidRPr="00CA2DA0" w:rsidRDefault="00CA2DA0" w:rsidP="00CA2DA0">
      <w:pPr>
        <w:spacing w:afterLines="30" w:after="72"/>
        <w:rPr>
          <w:rFonts w:eastAsia="Calibri" w:cs="Arial"/>
          <w:sz w:val="18"/>
          <w:szCs w:val="18"/>
          <w:lang w:eastAsia="en-US"/>
        </w:rPr>
      </w:pPr>
    </w:p>
    <w:p w14:paraId="6EE63CF5" w14:textId="77777777" w:rsidR="00CA2DA0" w:rsidRPr="00CA2DA0" w:rsidRDefault="00CA2DA0" w:rsidP="00CA2DA0">
      <w:pPr>
        <w:spacing w:after="160"/>
        <w:jc w:val="center"/>
        <w:rPr>
          <w:rFonts w:eastAsia="Times New Roman" w:cs="Arial"/>
          <w:sz w:val="20"/>
          <w:szCs w:val="20"/>
          <w:lang w:eastAsia="es-ES"/>
        </w:rPr>
      </w:pPr>
      <w:r w:rsidRPr="00CA2DA0">
        <w:rPr>
          <w:rFonts w:eastAsia="Times New Roman" w:cs="Arial"/>
          <w:b/>
          <w:sz w:val="20"/>
          <w:szCs w:val="20"/>
          <w:lang w:eastAsia="es-ES"/>
        </w:rPr>
        <w:t xml:space="preserve">Gráfica 6. </w:t>
      </w:r>
      <w:r w:rsidRPr="00CA2DA0">
        <w:rPr>
          <w:rFonts w:eastAsia="Times New Roman" w:cs="Arial"/>
          <w:sz w:val="20"/>
          <w:szCs w:val="20"/>
          <w:lang w:eastAsia="es-ES"/>
        </w:rPr>
        <w:t>Capacitaciones del personal académico, durante el ejercicio fiscal 2023</w:t>
      </w:r>
    </w:p>
    <w:p w14:paraId="11BD7606" w14:textId="77777777" w:rsidR="00CA2DA0" w:rsidRPr="00CA2DA0" w:rsidRDefault="00CA2DA0" w:rsidP="00CA2DA0">
      <w:pPr>
        <w:spacing w:after="160"/>
        <w:jc w:val="center"/>
        <w:rPr>
          <w:rFonts w:eastAsia="Times New Roman" w:cs="Arial"/>
          <w:sz w:val="20"/>
          <w:szCs w:val="20"/>
          <w:lang w:eastAsia="es-ES"/>
        </w:rPr>
      </w:pPr>
      <w:r w:rsidRPr="00CA2DA0">
        <w:rPr>
          <w:rFonts w:eastAsia="Times New Roman" w:cs="Arial"/>
          <w:noProof/>
          <w:sz w:val="20"/>
          <w:szCs w:val="20"/>
        </w:rPr>
        <w:drawing>
          <wp:inline distT="0" distB="0" distL="0" distR="0" wp14:anchorId="569D0A06" wp14:editId="7722531D">
            <wp:extent cx="5223163" cy="2359662"/>
            <wp:effectExtent l="0" t="0" r="0" b="254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r="6206"/>
                    <a:stretch/>
                  </pic:blipFill>
                  <pic:spPr bwMode="auto">
                    <a:xfrm>
                      <a:off x="0" y="0"/>
                      <a:ext cx="5265381" cy="2378735"/>
                    </a:xfrm>
                    <a:prstGeom prst="rect">
                      <a:avLst/>
                    </a:prstGeom>
                    <a:noFill/>
                    <a:ln>
                      <a:noFill/>
                    </a:ln>
                    <a:extLst>
                      <a:ext uri="{53640926-AAD7-44D8-BBD7-CCE9431645EC}">
                        <a14:shadowObscured xmlns:a14="http://schemas.microsoft.com/office/drawing/2010/main"/>
                      </a:ext>
                    </a:extLst>
                  </pic:spPr>
                </pic:pic>
              </a:graphicData>
            </a:graphic>
          </wp:inline>
        </w:drawing>
      </w:r>
    </w:p>
    <w:p w14:paraId="2C6570C3" w14:textId="19F929F8" w:rsidR="00CA2DA0" w:rsidRPr="00CA2DA0" w:rsidRDefault="00CA2DA0" w:rsidP="001C63B6">
      <w:pPr>
        <w:pBdr>
          <w:top w:val="single" w:sz="4" w:space="1" w:color="auto"/>
        </w:pBdr>
        <w:spacing w:after="0"/>
        <w:jc w:val="center"/>
        <w:rPr>
          <w:rFonts w:eastAsia="Calibri" w:cs="Arial"/>
          <w:sz w:val="16"/>
          <w:szCs w:val="16"/>
          <w:lang w:eastAsia="en-US"/>
        </w:rPr>
      </w:pPr>
      <w:r w:rsidRPr="00CA2DA0">
        <w:rPr>
          <w:rFonts w:eastAsia="Calibri" w:cs="Arial"/>
          <w:sz w:val="16"/>
          <w:szCs w:val="16"/>
          <w:lang w:eastAsia="en-US"/>
        </w:rPr>
        <w:t xml:space="preserve"> </w:t>
      </w:r>
      <w:r w:rsidRPr="00CA2DA0">
        <w:rPr>
          <w:rFonts w:eastAsia="Calibri" w:cs="Arial"/>
          <w:b/>
          <w:sz w:val="16"/>
          <w:szCs w:val="16"/>
          <w:lang w:eastAsia="en-US"/>
        </w:rPr>
        <w:t>Fuente:</w:t>
      </w:r>
      <w:r w:rsidRPr="00CA2DA0">
        <w:rPr>
          <w:rFonts w:eastAsia="Calibri" w:cs="Arial"/>
          <w:sz w:val="16"/>
          <w:szCs w:val="16"/>
          <w:lang w:eastAsia="en-US"/>
        </w:rPr>
        <w:t xml:space="preserve"> Elaborado por la ASEQROO con base en </w:t>
      </w:r>
      <w:r w:rsidR="000D6F5D">
        <w:rPr>
          <w:rFonts w:eastAsia="Calibri" w:cs="Arial"/>
          <w:sz w:val="16"/>
          <w:szCs w:val="16"/>
          <w:lang w:eastAsia="en-US"/>
        </w:rPr>
        <w:t>el documento Capacitaciones,</w:t>
      </w:r>
      <w:r w:rsidR="001C4916">
        <w:rPr>
          <w:rFonts w:eastAsia="Calibri" w:cs="Arial"/>
          <w:sz w:val="16"/>
          <w:szCs w:val="16"/>
          <w:lang w:eastAsia="en-US"/>
        </w:rPr>
        <w:t xml:space="preserve"> proporcionado</w:t>
      </w:r>
      <w:r w:rsidRPr="00CA2DA0">
        <w:rPr>
          <w:rFonts w:eastAsia="Calibri" w:cs="Arial"/>
          <w:sz w:val="16"/>
          <w:szCs w:val="16"/>
          <w:lang w:eastAsia="en-US"/>
        </w:rPr>
        <w:t xml:space="preserve"> por la UIMQROO.</w:t>
      </w:r>
    </w:p>
    <w:p w14:paraId="3984DEB6" w14:textId="77777777" w:rsidR="001C63B6" w:rsidRDefault="001C63B6" w:rsidP="00CA2DA0">
      <w:pPr>
        <w:spacing w:after="0"/>
        <w:rPr>
          <w:rFonts w:eastAsia="Calibri" w:cs="Arial"/>
          <w:sz w:val="24"/>
          <w:szCs w:val="24"/>
          <w:lang w:eastAsia="en-US"/>
        </w:rPr>
      </w:pPr>
    </w:p>
    <w:p w14:paraId="14729EC5" w14:textId="77777777" w:rsidR="001C63B6" w:rsidRDefault="00CA2DA0" w:rsidP="00CA2DA0">
      <w:pPr>
        <w:spacing w:after="0"/>
        <w:rPr>
          <w:rFonts w:eastAsia="Calibri" w:cs="Arial"/>
          <w:sz w:val="24"/>
          <w:szCs w:val="24"/>
          <w:lang w:eastAsia="en-US"/>
        </w:rPr>
      </w:pPr>
      <w:r w:rsidRPr="00CA2DA0">
        <w:rPr>
          <w:rFonts w:eastAsia="Calibri" w:cs="Arial"/>
          <w:sz w:val="24"/>
          <w:szCs w:val="24"/>
          <w:lang w:eastAsia="en-US"/>
        </w:rPr>
        <w:t>De lo antes expuesto, se determinó que, de los 42 docentes que integran la plantilla acad</w:t>
      </w:r>
      <w:r w:rsidR="001C63B6">
        <w:rPr>
          <w:rFonts w:eastAsia="Calibri" w:cs="Arial"/>
          <w:sz w:val="24"/>
          <w:szCs w:val="24"/>
          <w:lang w:eastAsia="en-US"/>
        </w:rPr>
        <w:t>émica de la UIMQROO, 36</w:t>
      </w:r>
      <w:r w:rsidRPr="00CA2DA0">
        <w:rPr>
          <w:rFonts w:eastAsia="Calibri" w:cs="Arial"/>
          <w:sz w:val="24"/>
          <w:szCs w:val="24"/>
          <w:lang w:eastAsia="en-US"/>
        </w:rPr>
        <w:t xml:space="preserve"> (86%) no acreditaron con constancias su participación en ningún curso, 5 (12%) solo acreditaron su participación en un curso, y 1 (2%) acreditó dos cursos, durante el ejercicio fiscal 2023. </w:t>
      </w:r>
    </w:p>
    <w:p w14:paraId="6BA4FFDC" w14:textId="77777777" w:rsidR="001C63B6" w:rsidRDefault="001C63B6" w:rsidP="00CA2DA0">
      <w:pPr>
        <w:spacing w:after="0"/>
        <w:rPr>
          <w:rFonts w:eastAsia="Calibri" w:cs="Arial"/>
          <w:sz w:val="24"/>
          <w:szCs w:val="24"/>
          <w:lang w:eastAsia="en-US"/>
        </w:rPr>
      </w:pPr>
    </w:p>
    <w:p w14:paraId="07E079D8" w14:textId="0579269B" w:rsidR="00CA2DA0" w:rsidRPr="00CA2DA0" w:rsidRDefault="00CA2DA0" w:rsidP="00221434">
      <w:pPr>
        <w:spacing w:after="0"/>
        <w:rPr>
          <w:rFonts w:eastAsia="Calibri" w:cs="Arial"/>
          <w:sz w:val="24"/>
          <w:szCs w:val="24"/>
          <w:lang w:eastAsia="en-US"/>
        </w:rPr>
      </w:pPr>
      <w:r w:rsidRPr="00CA2DA0">
        <w:rPr>
          <w:rFonts w:eastAsia="Calibri" w:cs="Arial"/>
          <w:sz w:val="24"/>
          <w:szCs w:val="24"/>
          <w:lang w:eastAsia="en-US"/>
        </w:rPr>
        <w:lastRenderedPageBreak/>
        <w:t xml:space="preserve">En conclusión, se determinó que, para el ejercicio fiscal 2023, la UIMQROO elaboró el Programa de Formación y Actualización Docente y Profesional 2023; sin embargo, no presentó evidencia que sustente que </w:t>
      </w:r>
      <w:r w:rsidR="001C63B6">
        <w:rPr>
          <w:rFonts w:eastAsia="Calibri" w:cs="Arial"/>
          <w:sz w:val="24"/>
          <w:szCs w:val="24"/>
          <w:lang w:eastAsia="en-US"/>
        </w:rPr>
        <w:t xml:space="preserve">el programa </w:t>
      </w:r>
      <w:r w:rsidRPr="00CA2DA0">
        <w:rPr>
          <w:rFonts w:eastAsia="Calibri" w:cs="Arial"/>
          <w:sz w:val="24"/>
          <w:szCs w:val="24"/>
          <w:lang w:eastAsia="en-US"/>
        </w:rPr>
        <w:t>fue</w:t>
      </w:r>
      <w:r w:rsidR="001C63B6">
        <w:rPr>
          <w:rFonts w:eastAsia="Calibri" w:cs="Arial"/>
          <w:sz w:val="24"/>
          <w:szCs w:val="24"/>
          <w:lang w:eastAsia="en-US"/>
        </w:rPr>
        <w:t xml:space="preserve"> sometido</w:t>
      </w:r>
      <w:r w:rsidRPr="00CA2DA0">
        <w:rPr>
          <w:rFonts w:eastAsia="Calibri" w:cs="Arial"/>
          <w:sz w:val="24"/>
          <w:szCs w:val="24"/>
          <w:lang w:eastAsia="en-US"/>
        </w:rPr>
        <w:t xml:space="preserve"> a aprobación en alguna de las sesiones del H. Consejo Directivo de la Universidad. Adicionalmente, se determinó que no cumplió con la implementación</w:t>
      </w:r>
      <w:r w:rsidR="001C63B6">
        <w:rPr>
          <w:rFonts w:eastAsia="Calibri" w:cs="Arial"/>
          <w:sz w:val="24"/>
          <w:szCs w:val="24"/>
          <w:lang w:eastAsia="en-US"/>
        </w:rPr>
        <w:t>,</w:t>
      </w:r>
      <w:r w:rsidRPr="00CA2DA0">
        <w:rPr>
          <w:rFonts w:eastAsia="Calibri" w:cs="Arial"/>
          <w:sz w:val="24"/>
          <w:szCs w:val="24"/>
          <w:lang w:eastAsia="en-US"/>
        </w:rPr>
        <w:t xml:space="preserve"> ya que únicamente se realizaron 4 de los 15 cursos programados. Aunado a lo anterior</w:t>
      </w:r>
      <w:r w:rsidR="00A54D3E">
        <w:rPr>
          <w:rFonts w:eastAsia="Calibri" w:cs="Arial"/>
          <w:sz w:val="24"/>
          <w:szCs w:val="24"/>
          <w:lang w:eastAsia="en-US"/>
        </w:rPr>
        <w:t>, se determinó que el 86</w:t>
      </w:r>
      <w:r w:rsidR="001C63B6">
        <w:rPr>
          <w:rFonts w:eastAsia="Calibri" w:cs="Arial"/>
          <w:sz w:val="24"/>
          <w:szCs w:val="24"/>
          <w:lang w:eastAsia="en-US"/>
        </w:rPr>
        <w:t xml:space="preserve">% </w:t>
      </w:r>
      <w:r w:rsidRPr="00CA2DA0">
        <w:rPr>
          <w:rFonts w:eastAsia="Calibri" w:cs="Arial"/>
          <w:sz w:val="24"/>
          <w:szCs w:val="24"/>
          <w:lang w:eastAsia="en-US"/>
        </w:rPr>
        <w:t xml:space="preserve">no acreditó con constancias su capacitación, durante el ejercicio fiscal 2023. </w:t>
      </w:r>
    </w:p>
    <w:p w14:paraId="49AEFF3A" w14:textId="77777777" w:rsidR="00CA2DA0" w:rsidRPr="00CA2DA0" w:rsidRDefault="00CA2DA0" w:rsidP="00221434">
      <w:pPr>
        <w:spacing w:after="0"/>
        <w:rPr>
          <w:rFonts w:eastAsia="Times New Roman" w:cs="Arial"/>
          <w:b/>
          <w:sz w:val="20"/>
          <w:szCs w:val="24"/>
          <w:lang w:eastAsia="es-ES"/>
        </w:rPr>
      </w:pPr>
    </w:p>
    <w:p w14:paraId="624C969A" w14:textId="77777777" w:rsidR="00CA2DA0" w:rsidRPr="00D31C75" w:rsidRDefault="00CA2DA0" w:rsidP="00221434">
      <w:pPr>
        <w:autoSpaceDE w:val="0"/>
        <w:autoSpaceDN w:val="0"/>
        <w:adjustRightInd w:val="0"/>
        <w:spacing w:after="0"/>
        <w:contextualSpacing/>
        <w:rPr>
          <w:rFonts w:eastAsia="Times New Roman" w:cs="Arial"/>
          <w:bCs/>
          <w:sz w:val="24"/>
          <w:szCs w:val="24"/>
          <w:lang w:eastAsia="es-ES"/>
        </w:rPr>
      </w:pPr>
      <w:r w:rsidRPr="00D31C75">
        <w:rPr>
          <w:rFonts w:eastAsia="Times New Roman" w:cs="Arial"/>
          <w:bCs/>
          <w:sz w:val="24"/>
          <w:szCs w:val="24"/>
          <w:lang w:eastAsia="es-ES"/>
        </w:rPr>
        <w:t>Derivado del</w:t>
      </w:r>
      <w:r>
        <w:rPr>
          <w:rFonts w:eastAsia="Times New Roman" w:cs="Arial"/>
          <w:bCs/>
          <w:sz w:val="24"/>
          <w:szCs w:val="24"/>
          <w:lang w:eastAsia="es-ES"/>
        </w:rPr>
        <w:t xml:space="preserve"> análisis anterior, se determinaron</w:t>
      </w:r>
      <w:r w:rsidRPr="00D31C75">
        <w:rPr>
          <w:rFonts w:eastAsia="Times New Roman" w:cs="Arial"/>
          <w:bCs/>
          <w:sz w:val="24"/>
          <w:szCs w:val="24"/>
          <w:lang w:eastAsia="es-ES"/>
        </w:rPr>
        <w:t xml:space="preserve"> la</w:t>
      </w:r>
      <w:r>
        <w:rPr>
          <w:rFonts w:eastAsia="Times New Roman" w:cs="Arial"/>
          <w:bCs/>
          <w:sz w:val="24"/>
          <w:szCs w:val="24"/>
          <w:lang w:eastAsia="es-ES"/>
        </w:rPr>
        <w:t>s</w:t>
      </w:r>
      <w:r w:rsidRPr="00D31C75">
        <w:rPr>
          <w:rFonts w:eastAsia="Times New Roman" w:cs="Arial"/>
          <w:bCs/>
          <w:sz w:val="24"/>
          <w:szCs w:val="24"/>
          <w:lang w:eastAsia="es-ES"/>
        </w:rPr>
        <w:t xml:space="preserve"> </w:t>
      </w:r>
      <w:r>
        <w:rPr>
          <w:rFonts w:eastAsia="Times New Roman" w:cs="Arial"/>
          <w:bCs/>
          <w:sz w:val="24"/>
          <w:szCs w:val="24"/>
          <w:lang w:eastAsia="es-ES"/>
        </w:rPr>
        <w:t>siguientes observaciones</w:t>
      </w:r>
      <w:r w:rsidRPr="00D31C75">
        <w:rPr>
          <w:rFonts w:eastAsia="Times New Roman" w:cs="Arial"/>
          <w:bCs/>
          <w:sz w:val="24"/>
          <w:szCs w:val="24"/>
          <w:lang w:eastAsia="es-ES"/>
        </w:rPr>
        <w:t>:</w:t>
      </w:r>
    </w:p>
    <w:p w14:paraId="41C72971" w14:textId="77777777" w:rsidR="00CA2DA0" w:rsidRPr="00CA2DA0" w:rsidRDefault="00CA2DA0" w:rsidP="00221434">
      <w:pPr>
        <w:spacing w:after="0"/>
        <w:rPr>
          <w:rFonts w:eastAsia="Times New Roman" w:cs="Arial"/>
          <w:b/>
          <w:bCs/>
          <w:sz w:val="24"/>
          <w:szCs w:val="24"/>
          <w:lang w:eastAsia="es-ES"/>
        </w:rPr>
      </w:pPr>
    </w:p>
    <w:p w14:paraId="108DB157" w14:textId="77777777" w:rsidR="00CA2DA0" w:rsidRPr="00CA2DA0" w:rsidRDefault="00CA2DA0" w:rsidP="00221434">
      <w:pPr>
        <w:numPr>
          <w:ilvl w:val="0"/>
          <w:numId w:val="11"/>
        </w:numPr>
        <w:spacing w:after="0"/>
        <w:ind w:left="709"/>
        <w:contextualSpacing/>
        <w:rPr>
          <w:rFonts w:eastAsia="Calibri" w:cs="Arial"/>
          <w:sz w:val="24"/>
          <w:szCs w:val="24"/>
          <w:lang w:eastAsia="en-US"/>
        </w:rPr>
      </w:pPr>
      <w:r w:rsidRPr="00CA2DA0">
        <w:rPr>
          <w:rFonts w:eastAsia="Calibri" w:cs="Arial"/>
          <w:sz w:val="24"/>
          <w:szCs w:val="24"/>
          <w:lang w:eastAsia="en-US"/>
        </w:rPr>
        <w:t>La Universidad Intercultural Maya de Quintana Roo presentó debilidad al no someter a aprobación del H. Consejo Directivo su programa de capacitación.</w:t>
      </w:r>
    </w:p>
    <w:p w14:paraId="26D90F8E" w14:textId="77777777" w:rsidR="00CA2DA0" w:rsidRPr="00CA2DA0" w:rsidRDefault="00CA2DA0" w:rsidP="00221434">
      <w:pPr>
        <w:spacing w:after="0"/>
        <w:ind w:left="709"/>
        <w:contextualSpacing/>
        <w:rPr>
          <w:rFonts w:eastAsia="Calibri" w:cs="Arial"/>
          <w:sz w:val="24"/>
          <w:szCs w:val="24"/>
          <w:lang w:eastAsia="en-US"/>
        </w:rPr>
      </w:pPr>
    </w:p>
    <w:p w14:paraId="70366FDB" w14:textId="77777777" w:rsidR="00CA2DA0" w:rsidRPr="00CA2DA0" w:rsidRDefault="00CA2DA0" w:rsidP="00221434">
      <w:pPr>
        <w:numPr>
          <w:ilvl w:val="0"/>
          <w:numId w:val="11"/>
        </w:numPr>
        <w:spacing w:after="160"/>
        <w:ind w:left="709"/>
        <w:contextualSpacing/>
        <w:rPr>
          <w:rFonts w:eastAsia="Times New Roman" w:cs="Arial"/>
          <w:b/>
          <w:sz w:val="24"/>
          <w:szCs w:val="24"/>
          <w:lang w:eastAsia="es-ES"/>
        </w:rPr>
      </w:pPr>
      <w:r w:rsidRPr="00CA2DA0">
        <w:rPr>
          <w:rFonts w:eastAsia="Calibri" w:cs="Arial"/>
          <w:bCs/>
          <w:sz w:val="24"/>
          <w:szCs w:val="24"/>
          <w:lang w:val="es-ES" w:eastAsia="es-ES"/>
        </w:rPr>
        <w:t xml:space="preserve">La </w:t>
      </w:r>
      <w:r w:rsidRPr="00CA2DA0">
        <w:rPr>
          <w:rFonts w:eastAsia="Calibri" w:cs="Arial"/>
          <w:sz w:val="24"/>
          <w:szCs w:val="24"/>
          <w:lang w:eastAsia="en-US"/>
        </w:rPr>
        <w:t xml:space="preserve">Universidad Intercultural Maya de Quintana Roo presentó debilidad al implementar el Programa de Formación y Actualización Docente y Profesional 2023, dirigido al personal académico.  </w:t>
      </w:r>
    </w:p>
    <w:p w14:paraId="736E2A61" w14:textId="77777777" w:rsidR="00CA2DA0" w:rsidRPr="00CA2DA0" w:rsidRDefault="00CA2DA0" w:rsidP="00221434">
      <w:pPr>
        <w:spacing w:after="160"/>
        <w:ind w:left="709"/>
        <w:contextualSpacing/>
        <w:rPr>
          <w:rFonts w:eastAsia="Times New Roman" w:cs="Arial"/>
          <w:b/>
          <w:sz w:val="24"/>
          <w:szCs w:val="24"/>
          <w:lang w:eastAsia="es-ES"/>
        </w:rPr>
      </w:pPr>
    </w:p>
    <w:p w14:paraId="645CB4F6" w14:textId="533E4E0A" w:rsidR="00CA2DA0" w:rsidRPr="00CA2DA0" w:rsidRDefault="00CA2DA0" w:rsidP="00221434">
      <w:pPr>
        <w:numPr>
          <w:ilvl w:val="0"/>
          <w:numId w:val="11"/>
        </w:numPr>
        <w:spacing w:after="160"/>
        <w:ind w:left="709"/>
        <w:contextualSpacing/>
        <w:rPr>
          <w:rFonts w:eastAsia="Times New Roman" w:cs="Arial"/>
          <w:b/>
          <w:sz w:val="24"/>
          <w:szCs w:val="24"/>
          <w:lang w:eastAsia="es-ES"/>
        </w:rPr>
      </w:pPr>
      <w:r w:rsidRPr="00CA2DA0">
        <w:rPr>
          <w:rFonts w:eastAsia="Times New Roman" w:cs="Arial"/>
          <w:sz w:val="24"/>
          <w:szCs w:val="24"/>
          <w:lang w:eastAsia="es-ES"/>
        </w:rPr>
        <w:t xml:space="preserve">La Universidad Intercultural Maya de Quintana Roo presentó debilidad en la capacitación del personal </w:t>
      </w:r>
      <w:r w:rsidR="00221434">
        <w:rPr>
          <w:rFonts w:eastAsia="Times New Roman" w:cs="Arial"/>
          <w:sz w:val="24"/>
          <w:szCs w:val="24"/>
          <w:lang w:eastAsia="es-ES"/>
        </w:rPr>
        <w:t xml:space="preserve">académico, debido a que </w:t>
      </w:r>
      <w:r w:rsidR="00221434" w:rsidRPr="000D6F5D">
        <w:rPr>
          <w:rFonts w:eastAsia="Times New Roman" w:cs="Arial"/>
          <w:sz w:val="24"/>
          <w:szCs w:val="24"/>
          <w:lang w:eastAsia="es-ES"/>
        </w:rPr>
        <w:t>el 86</w:t>
      </w:r>
      <w:r w:rsidRPr="000D6F5D">
        <w:rPr>
          <w:rFonts w:eastAsia="Times New Roman" w:cs="Arial"/>
          <w:sz w:val="24"/>
          <w:szCs w:val="24"/>
          <w:lang w:eastAsia="es-ES"/>
        </w:rPr>
        <w:t>%</w:t>
      </w:r>
      <w:r w:rsidRPr="00CA2DA0">
        <w:rPr>
          <w:rFonts w:eastAsia="Times New Roman" w:cs="Arial"/>
          <w:sz w:val="24"/>
          <w:szCs w:val="24"/>
          <w:lang w:eastAsia="es-ES"/>
        </w:rPr>
        <w:t xml:space="preserve"> no acreditó con constancias su capacitación, durante el ejercicio fiscal 2023.</w:t>
      </w:r>
    </w:p>
    <w:p w14:paraId="53972698" w14:textId="77777777" w:rsidR="00CA2DA0" w:rsidRPr="00CA2DA0" w:rsidRDefault="00CA2DA0" w:rsidP="00221434">
      <w:pPr>
        <w:spacing w:after="160"/>
        <w:ind w:left="360"/>
        <w:contextualSpacing/>
        <w:rPr>
          <w:rFonts w:eastAsia="Times New Roman" w:cs="Arial"/>
          <w:b/>
          <w:sz w:val="24"/>
          <w:szCs w:val="24"/>
          <w:lang w:eastAsia="es-ES"/>
        </w:rPr>
      </w:pPr>
    </w:p>
    <w:p w14:paraId="70EBC898" w14:textId="77777777" w:rsidR="00CA2DA0" w:rsidRPr="00AA03E9" w:rsidRDefault="00CA2DA0" w:rsidP="00221434">
      <w:pPr>
        <w:spacing w:after="0"/>
        <w:rPr>
          <w:rFonts w:eastAsia="Times New Roman" w:cs="Arial"/>
          <w:b/>
          <w:sz w:val="24"/>
          <w:szCs w:val="24"/>
          <w:lang w:eastAsia="es-ES"/>
        </w:rPr>
      </w:pPr>
      <w:r w:rsidRPr="00AA03E9">
        <w:rPr>
          <w:rFonts w:eastAsia="Times New Roman" w:cs="Arial"/>
          <w:b/>
          <w:sz w:val="24"/>
          <w:szCs w:val="24"/>
          <w:lang w:eastAsia="es-ES"/>
        </w:rPr>
        <w:t>Recomendación de Desempeño</w:t>
      </w:r>
    </w:p>
    <w:p w14:paraId="207B502E" w14:textId="77777777" w:rsidR="00CA2DA0" w:rsidRPr="00AA03E9" w:rsidRDefault="00CA2DA0" w:rsidP="00221434">
      <w:pPr>
        <w:spacing w:after="0"/>
        <w:rPr>
          <w:rFonts w:eastAsia="Times New Roman" w:cs="Arial"/>
          <w:sz w:val="24"/>
          <w:szCs w:val="24"/>
          <w:lang w:eastAsia="es-ES"/>
        </w:rPr>
      </w:pPr>
    </w:p>
    <w:p w14:paraId="35BFA9FC" w14:textId="77777777" w:rsidR="00CA2DA0" w:rsidRPr="00AA03E9" w:rsidRDefault="00CA2DA0" w:rsidP="00221434">
      <w:pPr>
        <w:spacing w:after="0"/>
        <w:rPr>
          <w:rFonts w:cs="Arial"/>
          <w:sz w:val="24"/>
          <w:szCs w:val="24"/>
        </w:rPr>
      </w:pPr>
      <w:r w:rsidRPr="00AA03E9">
        <w:rPr>
          <w:rFonts w:eastAsia="Times New Roman" w:cs="Arial"/>
          <w:sz w:val="24"/>
          <w:szCs w:val="24"/>
          <w:lang w:eastAsia="es-ES"/>
        </w:rPr>
        <w:t xml:space="preserve">La Auditoría Superior del Estado de Quintana Roo recomienda a la </w:t>
      </w:r>
      <w:r>
        <w:rPr>
          <w:rFonts w:eastAsia="Times New Roman" w:cs="Arial"/>
          <w:sz w:val="24"/>
          <w:szCs w:val="24"/>
          <w:lang w:eastAsia="es-ES"/>
        </w:rPr>
        <w:t>Universidad Intercultural Maya de Quintana Roo</w:t>
      </w:r>
      <w:r w:rsidRPr="00AA03E9">
        <w:rPr>
          <w:rFonts w:eastAsia="Times New Roman" w:cs="Arial"/>
          <w:sz w:val="24"/>
          <w:szCs w:val="24"/>
          <w:lang w:eastAsia="es-ES"/>
        </w:rPr>
        <w:t xml:space="preserve"> </w:t>
      </w:r>
      <w:r w:rsidRPr="00AA03E9">
        <w:rPr>
          <w:rFonts w:cs="Arial"/>
          <w:sz w:val="24"/>
          <w:szCs w:val="24"/>
        </w:rPr>
        <w:t>lo siguiente:</w:t>
      </w:r>
    </w:p>
    <w:p w14:paraId="14E90802" w14:textId="77777777" w:rsidR="00CA2DA0" w:rsidRPr="00AA03E9" w:rsidRDefault="00CA2DA0" w:rsidP="00221434">
      <w:pPr>
        <w:spacing w:after="0"/>
        <w:rPr>
          <w:rFonts w:cs="Arial"/>
          <w:sz w:val="24"/>
          <w:szCs w:val="24"/>
        </w:rPr>
      </w:pPr>
    </w:p>
    <w:p w14:paraId="4AE4F7F0" w14:textId="5A221850" w:rsidR="00CA2DA0" w:rsidRPr="00AA03E9" w:rsidRDefault="00CA2DA0" w:rsidP="00221434">
      <w:pPr>
        <w:spacing w:after="0"/>
        <w:rPr>
          <w:rFonts w:cs="Arial"/>
          <w:b/>
          <w:sz w:val="24"/>
          <w:szCs w:val="24"/>
        </w:rPr>
      </w:pPr>
      <w:r>
        <w:rPr>
          <w:rFonts w:cs="Arial"/>
          <w:b/>
          <w:sz w:val="24"/>
          <w:szCs w:val="24"/>
        </w:rPr>
        <w:t>23-AEMD-A-052-119-R02-04</w:t>
      </w:r>
      <w:r w:rsidRPr="00AA03E9">
        <w:rPr>
          <w:rFonts w:cs="Arial"/>
          <w:b/>
          <w:sz w:val="24"/>
          <w:szCs w:val="24"/>
        </w:rPr>
        <w:t xml:space="preserve"> Recomendación </w:t>
      </w:r>
    </w:p>
    <w:p w14:paraId="55E8E9DE" w14:textId="77777777" w:rsidR="00CA2DA0" w:rsidRPr="00CA2DA0" w:rsidRDefault="00CA2DA0" w:rsidP="00221434">
      <w:pPr>
        <w:spacing w:after="0"/>
        <w:rPr>
          <w:rFonts w:eastAsia="Times New Roman" w:cs="Arial"/>
          <w:sz w:val="24"/>
          <w:szCs w:val="24"/>
          <w:lang w:eastAsia="es-ES"/>
        </w:rPr>
      </w:pPr>
    </w:p>
    <w:p w14:paraId="1343B80F" w14:textId="58012B04" w:rsidR="000D6F5D" w:rsidRDefault="00CA2DA0" w:rsidP="00945529">
      <w:pPr>
        <w:spacing w:after="160"/>
        <w:contextualSpacing/>
        <w:rPr>
          <w:rFonts w:eastAsia="Calibri" w:cs="Arial"/>
          <w:bCs/>
          <w:sz w:val="18"/>
          <w:szCs w:val="18"/>
          <w:lang w:eastAsia="en-US"/>
        </w:rPr>
      </w:pPr>
      <w:r w:rsidRPr="00CA2DA0">
        <w:rPr>
          <w:rFonts w:eastAsia="Times New Roman" w:cs="Arial"/>
          <w:sz w:val="24"/>
          <w:szCs w:val="24"/>
          <w:lang w:val="es-ES_tradnl" w:eastAsia="es-ES"/>
        </w:rPr>
        <w:t>La</w:t>
      </w:r>
      <w:r w:rsidRPr="00CA2DA0">
        <w:rPr>
          <w:rFonts w:eastAsia="Calibri" w:cs="Arial"/>
          <w:sz w:val="24"/>
          <w:szCs w:val="24"/>
          <w:lang w:val="es-ES_tradnl" w:eastAsia="en-US"/>
        </w:rPr>
        <w:t xml:space="preserve"> </w:t>
      </w:r>
      <w:r w:rsidRPr="00CA2DA0">
        <w:rPr>
          <w:rFonts w:eastAsia="Calibri" w:cs="Arial"/>
          <w:bCs/>
          <w:sz w:val="24"/>
          <w:szCs w:val="24"/>
          <w:lang w:eastAsia="en-US"/>
        </w:rPr>
        <w:t>Universidad Intercultural Maya de Quintana Roo deberá someter a aprobación del H. Consejo Directivo el programa que genere para el mejoramiento y actualización profesional del personal académico, a fin de contar con un documento autorizado para el ejercicio fiscal 2024</w:t>
      </w:r>
      <w:r w:rsidR="00945529">
        <w:rPr>
          <w:rFonts w:eastAsia="Calibri" w:cs="Arial"/>
          <w:bCs/>
          <w:sz w:val="18"/>
          <w:szCs w:val="18"/>
          <w:lang w:eastAsia="en-US"/>
        </w:rPr>
        <w:t xml:space="preserve">. </w:t>
      </w:r>
    </w:p>
    <w:p w14:paraId="3FDC2EB1" w14:textId="77777777" w:rsidR="00945529" w:rsidRPr="00945529" w:rsidRDefault="00945529" w:rsidP="00945529">
      <w:pPr>
        <w:spacing w:after="160"/>
        <w:contextualSpacing/>
        <w:rPr>
          <w:rFonts w:eastAsia="Calibri" w:cs="Arial"/>
          <w:bCs/>
          <w:sz w:val="24"/>
          <w:szCs w:val="24"/>
          <w:lang w:eastAsia="en-US"/>
        </w:rPr>
      </w:pPr>
    </w:p>
    <w:p w14:paraId="4391A40D" w14:textId="6E3A5D1C" w:rsidR="00CA2DA0" w:rsidRPr="00AA03E9" w:rsidRDefault="00CA2DA0" w:rsidP="00221434">
      <w:pPr>
        <w:spacing w:after="0"/>
        <w:rPr>
          <w:rFonts w:cs="Arial"/>
          <w:b/>
          <w:sz w:val="24"/>
          <w:szCs w:val="24"/>
        </w:rPr>
      </w:pPr>
      <w:r>
        <w:rPr>
          <w:rFonts w:cs="Arial"/>
          <w:b/>
          <w:sz w:val="24"/>
          <w:szCs w:val="24"/>
        </w:rPr>
        <w:lastRenderedPageBreak/>
        <w:t>23-AEMD-A-052-119-R02-05</w:t>
      </w:r>
      <w:r w:rsidRPr="00AA03E9">
        <w:rPr>
          <w:rFonts w:cs="Arial"/>
          <w:b/>
          <w:sz w:val="24"/>
          <w:szCs w:val="24"/>
        </w:rPr>
        <w:t xml:space="preserve"> Recomendación </w:t>
      </w:r>
    </w:p>
    <w:p w14:paraId="35E707F2" w14:textId="77777777" w:rsidR="00CA2DA0" w:rsidRPr="00CA2DA0" w:rsidRDefault="00CA2DA0" w:rsidP="00221434">
      <w:pPr>
        <w:spacing w:after="160"/>
        <w:ind w:left="360"/>
        <w:contextualSpacing/>
        <w:rPr>
          <w:rFonts w:eastAsia="Calibri" w:cs="Arial"/>
          <w:bCs/>
          <w:sz w:val="18"/>
          <w:szCs w:val="18"/>
          <w:lang w:eastAsia="en-US"/>
        </w:rPr>
      </w:pPr>
    </w:p>
    <w:p w14:paraId="27F8CADA" w14:textId="77777777" w:rsidR="00CA2DA0" w:rsidRPr="00CA2DA0" w:rsidRDefault="00CA2DA0" w:rsidP="00221434">
      <w:pPr>
        <w:spacing w:after="0"/>
        <w:contextualSpacing/>
        <w:rPr>
          <w:rFonts w:eastAsia="Times New Roman" w:cs="Arial"/>
          <w:sz w:val="24"/>
          <w:szCs w:val="24"/>
          <w:lang w:eastAsia="es-ES"/>
        </w:rPr>
      </w:pPr>
      <w:r w:rsidRPr="00CA2DA0">
        <w:rPr>
          <w:rFonts w:eastAsia="Times New Roman" w:cs="Arial"/>
          <w:bCs/>
          <w:sz w:val="24"/>
          <w:szCs w:val="24"/>
          <w:lang w:eastAsia="es-ES"/>
        </w:rPr>
        <w:t>La Universidad Intercultural Maya de Quintana Roo deberá implementar acciones para cumplir con el programa de capacitación autorizado dirigido al personal académico, para el ejercicio fiscal 2024.</w:t>
      </w:r>
    </w:p>
    <w:p w14:paraId="50384F35" w14:textId="19DB70EE" w:rsidR="009A4DCF" w:rsidRDefault="009A4DCF">
      <w:pPr>
        <w:jc w:val="left"/>
        <w:rPr>
          <w:rFonts w:cs="Arial"/>
          <w:b/>
          <w:sz w:val="24"/>
          <w:szCs w:val="24"/>
        </w:rPr>
      </w:pPr>
      <w:r>
        <w:rPr>
          <w:rFonts w:cs="Arial"/>
          <w:b/>
          <w:sz w:val="24"/>
          <w:szCs w:val="24"/>
        </w:rPr>
        <w:br w:type="page"/>
      </w:r>
    </w:p>
    <w:p w14:paraId="082AFF48" w14:textId="3AD029C2" w:rsidR="00CA2DA0" w:rsidRPr="00CA2DA0" w:rsidRDefault="00CA2DA0" w:rsidP="00221434">
      <w:pPr>
        <w:spacing w:after="0"/>
        <w:rPr>
          <w:rFonts w:cs="Arial"/>
          <w:b/>
          <w:sz w:val="24"/>
          <w:szCs w:val="24"/>
        </w:rPr>
      </w:pPr>
      <w:r w:rsidRPr="00CA2DA0">
        <w:rPr>
          <w:rFonts w:cs="Arial"/>
          <w:b/>
          <w:sz w:val="24"/>
          <w:szCs w:val="24"/>
        </w:rPr>
        <w:lastRenderedPageBreak/>
        <w:t>23-AEMD-A-052-119</w:t>
      </w:r>
      <w:r>
        <w:rPr>
          <w:rFonts w:cs="Arial"/>
          <w:b/>
          <w:sz w:val="24"/>
          <w:szCs w:val="24"/>
        </w:rPr>
        <w:t>-R02-06</w:t>
      </w:r>
      <w:r w:rsidRPr="00CA2DA0">
        <w:rPr>
          <w:rFonts w:cs="Arial"/>
          <w:b/>
          <w:sz w:val="24"/>
          <w:szCs w:val="24"/>
        </w:rPr>
        <w:t xml:space="preserve"> Recomendación </w:t>
      </w:r>
    </w:p>
    <w:p w14:paraId="0E8AD7E7" w14:textId="77777777" w:rsidR="00CA2DA0" w:rsidRPr="00CA2DA0" w:rsidRDefault="00CA2DA0" w:rsidP="00221434">
      <w:pPr>
        <w:spacing w:after="0"/>
        <w:rPr>
          <w:rFonts w:eastAsia="Times New Roman" w:cs="Arial"/>
          <w:sz w:val="24"/>
          <w:szCs w:val="24"/>
          <w:lang w:eastAsia="es-ES"/>
        </w:rPr>
      </w:pPr>
    </w:p>
    <w:p w14:paraId="7F897010" w14:textId="77777777" w:rsidR="00CA2DA0" w:rsidRPr="00CA2DA0" w:rsidRDefault="00CA2DA0" w:rsidP="00221434">
      <w:pPr>
        <w:spacing w:after="160"/>
        <w:contextualSpacing/>
        <w:rPr>
          <w:rFonts w:eastAsia="Times New Roman" w:cs="Arial"/>
          <w:bCs/>
          <w:sz w:val="24"/>
          <w:szCs w:val="24"/>
          <w:lang w:eastAsia="es-ES"/>
        </w:rPr>
      </w:pPr>
      <w:r w:rsidRPr="00CA2DA0">
        <w:rPr>
          <w:rFonts w:eastAsia="Times New Roman" w:cs="Arial"/>
          <w:bCs/>
          <w:sz w:val="24"/>
          <w:szCs w:val="24"/>
          <w:lang w:eastAsia="es-ES"/>
        </w:rPr>
        <w:t>La Universidad Intercultural Maya de Quintana Roo deberá fortalecer las acciones en materia de capacitación con el fin de que la totalidad del personal académico acredite su capacitación, para el ejercicio fiscal 2024.</w:t>
      </w:r>
    </w:p>
    <w:p w14:paraId="4608AE34" w14:textId="69FB6B9C" w:rsidR="00CA2DA0" w:rsidRDefault="00CA2DA0" w:rsidP="00CA2DA0">
      <w:pPr>
        <w:spacing w:after="0"/>
        <w:rPr>
          <w:rFonts w:eastAsia="Times New Roman" w:cs="Times New Roman"/>
          <w:sz w:val="24"/>
          <w:szCs w:val="24"/>
          <w:lang w:eastAsia="es-ES"/>
        </w:rPr>
      </w:pPr>
    </w:p>
    <w:p w14:paraId="5CA93128" w14:textId="78E264E2" w:rsidR="007B0B9E" w:rsidRDefault="007B0B9E" w:rsidP="007B0B9E">
      <w:pPr>
        <w:spacing w:after="0"/>
        <w:rPr>
          <w:rFonts w:cs="Arial"/>
          <w:sz w:val="24"/>
          <w:szCs w:val="24"/>
        </w:rPr>
      </w:pPr>
      <w:r w:rsidRPr="007848C9">
        <w:rPr>
          <w:rFonts w:cs="Arial"/>
          <w:sz w:val="24"/>
          <w:szCs w:val="24"/>
        </w:rPr>
        <w:t>Con motivo de la reunión de trabajo efectuada para la presentación de resultados finales de auditoría y observaciones preliminares, la Universidad Intercultural Maya de Quintana Roo, estableció como fecha compromiso para atención a las recomendaciones 23-AEMD-A-052-119-R0</w:t>
      </w:r>
      <w:r w:rsidR="007848C9" w:rsidRPr="007848C9">
        <w:rPr>
          <w:rFonts w:cs="Arial"/>
          <w:sz w:val="24"/>
          <w:szCs w:val="24"/>
        </w:rPr>
        <w:t>2-04, 23-AEMD-A-052-119-R02</w:t>
      </w:r>
      <w:r w:rsidRPr="007848C9">
        <w:rPr>
          <w:rFonts w:cs="Arial"/>
          <w:sz w:val="24"/>
          <w:szCs w:val="24"/>
        </w:rPr>
        <w:t>-05 y 23-AEMD-A-0</w:t>
      </w:r>
      <w:r w:rsidR="007848C9" w:rsidRPr="007848C9">
        <w:rPr>
          <w:rFonts w:cs="Arial"/>
          <w:sz w:val="24"/>
          <w:szCs w:val="24"/>
        </w:rPr>
        <w:t>52-119-R02</w:t>
      </w:r>
      <w:r w:rsidRPr="007848C9">
        <w:rPr>
          <w:rFonts w:cs="Arial"/>
          <w:sz w:val="24"/>
          <w:szCs w:val="24"/>
        </w:rPr>
        <w:t xml:space="preserve">-06, el </w:t>
      </w:r>
      <w:r w:rsidR="007848C9" w:rsidRPr="007848C9">
        <w:rPr>
          <w:rFonts w:cs="Arial"/>
          <w:sz w:val="24"/>
          <w:szCs w:val="24"/>
        </w:rPr>
        <w:t>30 de septiembre</w:t>
      </w:r>
      <w:r w:rsidRPr="007848C9">
        <w:rPr>
          <w:rFonts w:cs="Arial"/>
          <w:sz w:val="24"/>
          <w:szCs w:val="24"/>
        </w:rPr>
        <w:t xml:space="preserve"> del 2024. Por lo antes expuesto, </w:t>
      </w:r>
      <w:r w:rsidR="00413159">
        <w:rPr>
          <w:rFonts w:cs="Arial"/>
          <w:sz w:val="24"/>
          <w:szCs w:val="24"/>
        </w:rPr>
        <w:t>la atención</w:t>
      </w:r>
      <w:r w:rsidR="00E512B7" w:rsidRPr="007848C9">
        <w:rPr>
          <w:rFonts w:cs="Arial"/>
          <w:sz w:val="24"/>
          <w:szCs w:val="24"/>
        </w:rPr>
        <w:t xml:space="preserve"> a las rec</w:t>
      </w:r>
      <w:r w:rsidR="00413159">
        <w:rPr>
          <w:rFonts w:cs="Arial"/>
          <w:sz w:val="24"/>
          <w:szCs w:val="24"/>
        </w:rPr>
        <w:t>omendaciones de desempeño queda</w:t>
      </w:r>
      <w:r w:rsidRPr="007848C9">
        <w:rPr>
          <w:rFonts w:cs="Arial"/>
          <w:sz w:val="24"/>
          <w:szCs w:val="24"/>
        </w:rPr>
        <w:t xml:space="preserve"> en </w:t>
      </w:r>
      <w:r w:rsidRPr="00E512B7">
        <w:rPr>
          <w:rFonts w:cs="Arial"/>
          <w:b/>
          <w:sz w:val="24"/>
          <w:szCs w:val="24"/>
        </w:rPr>
        <w:t>seguimiento</w:t>
      </w:r>
      <w:r w:rsidRPr="007848C9">
        <w:rPr>
          <w:rFonts w:cs="Arial"/>
          <w:sz w:val="24"/>
          <w:szCs w:val="24"/>
        </w:rPr>
        <w:t>.</w:t>
      </w:r>
    </w:p>
    <w:p w14:paraId="0B59BA67" w14:textId="77777777" w:rsidR="001217DA" w:rsidRPr="00251195" w:rsidRDefault="001217DA" w:rsidP="00CA2DA0">
      <w:pPr>
        <w:spacing w:after="0"/>
        <w:rPr>
          <w:rFonts w:eastAsia="Times New Roman" w:cs="Times New Roman"/>
          <w:sz w:val="24"/>
          <w:szCs w:val="24"/>
          <w:lang w:eastAsia="es-ES"/>
        </w:rPr>
      </w:pPr>
    </w:p>
    <w:p w14:paraId="726AF155" w14:textId="77777777" w:rsidR="00D36951" w:rsidRPr="00AA03E9" w:rsidRDefault="00D36951" w:rsidP="00D36951">
      <w:pPr>
        <w:spacing w:after="0"/>
        <w:rPr>
          <w:rFonts w:cs="Arial"/>
          <w:b/>
          <w:sz w:val="24"/>
          <w:szCs w:val="24"/>
        </w:rPr>
      </w:pPr>
      <w:r w:rsidRPr="00AA03E9">
        <w:rPr>
          <w:rFonts w:cs="Arial"/>
          <w:b/>
          <w:sz w:val="24"/>
          <w:szCs w:val="24"/>
        </w:rPr>
        <w:t>Normatividad relacionada con las observaciones</w:t>
      </w:r>
    </w:p>
    <w:p w14:paraId="0C2E5079" w14:textId="77777777" w:rsidR="00251195" w:rsidRPr="00251195" w:rsidRDefault="00251195" w:rsidP="00251195">
      <w:pPr>
        <w:spacing w:after="0"/>
        <w:rPr>
          <w:rFonts w:eastAsia="Times New Roman" w:cs="Arial"/>
          <w:b/>
          <w:bCs/>
          <w:sz w:val="24"/>
          <w:szCs w:val="24"/>
          <w:highlight w:val="yellow"/>
          <w:lang w:eastAsia="es-ES"/>
        </w:rPr>
      </w:pPr>
    </w:p>
    <w:p w14:paraId="5572D477" w14:textId="77777777" w:rsidR="00D36951" w:rsidRPr="00FA6406" w:rsidRDefault="00D36951" w:rsidP="00D36951">
      <w:pPr>
        <w:tabs>
          <w:tab w:val="left" w:pos="1560"/>
        </w:tabs>
        <w:spacing w:after="0"/>
        <w:rPr>
          <w:rFonts w:eastAsia="Times New Roman" w:cs="Times New Roman"/>
          <w:bCs/>
          <w:sz w:val="24"/>
          <w:szCs w:val="24"/>
          <w:lang w:eastAsia="es-ES"/>
        </w:rPr>
      </w:pPr>
      <w:r w:rsidRPr="00FA6406">
        <w:rPr>
          <w:rFonts w:eastAsia="Times New Roman" w:cs="Times New Roman"/>
          <w:bCs/>
          <w:sz w:val="24"/>
          <w:szCs w:val="24"/>
          <w:lang w:eastAsia="es-ES"/>
        </w:rPr>
        <w:t>Ley General de Educación, artículo 90, fracción II.</w:t>
      </w:r>
    </w:p>
    <w:p w14:paraId="0DD2C018" w14:textId="42EA055A" w:rsidR="00D36951" w:rsidRPr="00945529" w:rsidRDefault="00D36951" w:rsidP="00D36951">
      <w:pPr>
        <w:tabs>
          <w:tab w:val="left" w:pos="1560"/>
        </w:tabs>
        <w:spacing w:after="0"/>
        <w:rPr>
          <w:rFonts w:eastAsia="Times New Roman" w:cs="Times New Roman"/>
          <w:bCs/>
          <w:sz w:val="24"/>
          <w:szCs w:val="24"/>
          <w:lang w:eastAsia="es-ES"/>
        </w:rPr>
      </w:pPr>
      <w:r w:rsidRPr="00945529">
        <w:rPr>
          <w:rFonts w:eastAsia="Times New Roman" w:cs="Times New Roman"/>
          <w:bCs/>
          <w:sz w:val="24"/>
          <w:szCs w:val="24"/>
          <w:lang w:eastAsia="es-ES"/>
        </w:rPr>
        <w:t xml:space="preserve">Ley General de </w:t>
      </w:r>
      <w:r w:rsidR="007B0B9E" w:rsidRPr="00945529">
        <w:rPr>
          <w:rFonts w:eastAsia="Times New Roman" w:cs="Times New Roman"/>
          <w:bCs/>
          <w:sz w:val="24"/>
          <w:szCs w:val="24"/>
          <w:lang w:eastAsia="es-ES"/>
        </w:rPr>
        <w:t>Educación Superior</w:t>
      </w:r>
      <w:r w:rsidRPr="00945529">
        <w:rPr>
          <w:rFonts w:eastAsia="Times New Roman" w:cs="Times New Roman"/>
          <w:bCs/>
          <w:sz w:val="24"/>
          <w:szCs w:val="24"/>
          <w:lang w:eastAsia="es-ES"/>
        </w:rPr>
        <w:t>, a</w:t>
      </w:r>
      <w:r w:rsidR="0092397A" w:rsidRPr="00945529">
        <w:rPr>
          <w:rFonts w:eastAsia="Times New Roman" w:cs="Times New Roman"/>
          <w:bCs/>
          <w:sz w:val="24"/>
          <w:szCs w:val="24"/>
          <w:lang w:eastAsia="es-ES"/>
        </w:rPr>
        <w:t>rtículos 10, fracción XV, y 40.</w:t>
      </w:r>
    </w:p>
    <w:p w14:paraId="6920029A" w14:textId="77777777" w:rsidR="00D36951" w:rsidRPr="00FA6406" w:rsidRDefault="00D36951" w:rsidP="00D36951">
      <w:pPr>
        <w:spacing w:after="0"/>
        <w:rPr>
          <w:rFonts w:eastAsia="Times New Roman" w:cs="Arial"/>
          <w:sz w:val="24"/>
          <w:szCs w:val="24"/>
          <w:lang w:eastAsia="es-ES"/>
        </w:rPr>
      </w:pPr>
      <w:r w:rsidRPr="00945529">
        <w:rPr>
          <w:rFonts w:eastAsia="Times New Roman" w:cs="Arial"/>
          <w:sz w:val="24"/>
          <w:szCs w:val="24"/>
          <w:lang w:eastAsia="es-ES"/>
        </w:rPr>
        <w:t>Ley de los Trabajadores al Servicio de los Poderes Legislativo, Ejecutivo y Judicial, de los Ayuntamientos y Organismos Descentralizados del Estado de Quintana Roo, artículo 51, fracción VIII.</w:t>
      </w:r>
    </w:p>
    <w:p w14:paraId="0C10BC65" w14:textId="594018F8" w:rsidR="00D36951" w:rsidRPr="00FA6406" w:rsidRDefault="00D36951" w:rsidP="00D36951">
      <w:pPr>
        <w:autoSpaceDE w:val="0"/>
        <w:autoSpaceDN w:val="0"/>
        <w:adjustRightInd w:val="0"/>
        <w:spacing w:after="0"/>
        <w:rPr>
          <w:rFonts w:eastAsia="Times New Roman" w:cs="Arial"/>
          <w:sz w:val="24"/>
          <w:szCs w:val="24"/>
          <w:lang w:eastAsia="es-ES"/>
        </w:rPr>
      </w:pPr>
      <w:r w:rsidRPr="00FA6406">
        <w:rPr>
          <w:rFonts w:eastAsia="Times New Roman" w:cs="Arial"/>
          <w:bCs/>
          <w:sz w:val="24"/>
          <w:szCs w:val="24"/>
          <w:lang w:eastAsia="es-ES"/>
        </w:rPr>
        <w:t>Decreto por el que se Reforma Integral</w:t>
      </w:r>
      <w:r w:rsidR="00221434" w:rsidRPr="00FA6406">
        <w:rPr>
          <w:rFonts w:eastAsia="Times New Roman" w:cs="Arial"/>
          <w:bCs/>
          <w:sz w:val="24"/>
          <w:szCs w:val="24"/>
          <w:lang w:eastAsia="es-ES"/>
        </w:rPr>
        <w:t>mente el De</w:t>
      </w:r>
      <w:r w:rsidR="0082174F">
        <w:rPr>
          <w:rFonts w:eastAsia="Times New Roman" w:cs="Arial"/>
          <w:bCs/>
          <w:sz w:val="24"/>
          <w:szCs w:val="24"/>
          <w:lang w:eastAsia="es-ES"/>
        </w:rPr>
        <w:t>creto por el que se c</w:t>
      </w:r>
      <w:r w:rsidRPr="00FA6406">
        <w:rPr>
          <w:rFonts w:eastAsia="Times New Roman" w:cs="Arial"/>
          <w:bCs/>
          <w:sz w:val="24"/>
          <w:szCs w:val="24"/>
          <w:lang w:eastAsia="es-ES"/>
        </w:rPr>
        <w:t>rea la Universidad Intercultural Maya de Quintan</w:t>
      </w:r>
      <w:r w:rsidR="00945529">
        <w:rPr>
          <w:rFonts w:eastAsia="Times New Roman" w:cs="Arial"/>
          <w:bCs/>
          <w:sz w:val="24"/>
          <w:szCs w:val="24"/>
          <w:lang w:eastAsia="es-ES"/>
        </w:rPr>
        <w:t xml:space="preserve">a Roo, artículos 5, fracción X </w:t>
      </w:r>
      <w:r w:rsidRPr="00945529">
        <w:rPr>
          <w:rFonts w:eastAsia="Times New Roman" w:cs="Arial"/>
          <w:bCs/>
          <w:sz w:val="24"/>
          <w:szCs w:val="24"/>
          <w:lang w:eastAsia="es-ES"/>
        </w:rPr>
        <w:t>y 28, fracción V.</w:t>
      </w:r>
    </w:p>
    <w:p w14:paraId="79181820" w14:textId="15EDA20C" w:rsidR="00D36951" w:rsidRPr="00D36951" w:rsidRDefault="00D36951" w:rsidP="00D36951">
      <w:pPr>
        <w:autoSpaceDE w:val="0"/>
        <w:autoSpaceDN w:val="0"/>
        <w:adjustRightInd w:val="0"/>
        <w:spacing w:after="0"/>
        <w:rPr>
          <w:rFonts w:eastAsia="Times New Roman" w:cs="Arial"/>
          <w:sz w:val="24"/>
          <w:szCs w:val="24"/>
          <w:lang w:eastAsia="es-ES"/>
        </w:rPr>
      </w:pPr>
      <w:r w:rsidRPr="00FA6406">
        <w:rPr>
          <w:rFonts w:eastAsia="Times New Roman" w:cs="Arial"/>
          <w:bCs/>
          <w:sz w:val="24"/>
          <w:szCs w:val="24"/>
          <w:lang w:eastAsia="es-ES"/>
        </w:rPr>
        <w:t>Manual de Organización de la Universidad Intercultural Maya de Quintana Roo, 10.2 Dirección Académica</w:t>
      </w:r>
      <w:r w:rsidR="00221434" w:rsidRPr="00FA6406">
        <w:rPr>
          <w:rFonts w:eastAsia="Times New Roman" w:cs="Arial"/>
          <w:bCs/>
          <w:sz w:val="24"/>
          <w:szCs w:val="24"/>
          <w:lang w:eastAsia="es-ES"/>
        </w:rPr>
        <w:t>,</w:t>
      </w:r>
      <w:r w:rsidRPr="00FA6406">
        <w:rPr>
          <w:rFonts w:eastAsia="Times New Roman" w:cs="Arial"/>
          <w:bCs/>
          <w:sz w:val="24"/>
          <w:szCs w:val="24"/>
          <w:lang w:eastAsia="es-ES"/>
        </w:rPr>
        <w:t xml:space="preserve"> fracción XVI.</w:t>
      </w:r>
    </w:p>
    <w:p w14:paraId="2A1521A7" w14:textId="423F253A" w:rsidR="00822BB6" w:rsidRDefault="00822BB6" w:rsidP="00383A49">
      <w:pPr>
        <w:spacing w:after="0"/>
        <w:rPr>
          <w:rFonts w:cs="Arial"/>
          <w:sz w:val="24"/>
          <w:szCs w:val="24"/>
        </w:rPr>
      </w:pPr>
    </w:p>
    <w:p w14:paraId="0B84025B" w14:textId="77777777" w:rsidR="00221434" w:rsidRPr="00AA03E9" w:rsidRDefault="00221434" w:rsidP="00383A49">
      <w:pPr>
        <w:spacing w:after="0"/>
        <w:rPr>
          <w:rFonts w:cs="Arial"/>
          <w:sz w:val="24"/>
          <w:szCs w:val="24"/>
        </w:rPr>
      </w:pPr>
    </w:p>
    <w:p w14:paraId="4D0C2CDA" w14:textId="539A567A" w:rsidR="00FE31BE" w:rsidRPr="00AA03E9" w:rsidRDefault="00A93DFB" w:rsidP="00383A49">
      <w:pPr>
        <w:pStyle w:val="Ttulo2"/>
        <w:spacing w:before="0"/>
        <w:rPr>
          <w:rFonts w:cs="Arial"/>
          <w:szCs w:val="24"/>
        </w:rPr>
      </w:pPr>
      <w:bookmarkStart w:id="44" w:name="_Toc74856087"/>
      <w:bookmarkStart w:id="45" w:name="_Toc156396911"/>
      <w:r w:rsidRPr="00AA03E9">
        <w:rPr>
          <w:rFonts w:cs="Arial"/>
          <w:szCs w:val="24"/>
        </w:rPr>
        <w:t>I.</w:t>
      </w:r>
      <w:r w:rsidR="00363166" w:rsidRPr="00AA03E9">
        <w:rPr>
          <w:rFonts w:cs="Arial"/>
          <w:szCs w:val="24"/>
        </w:rPr>
        <w:t>4</w:t>
      </w:r>
      <w:r w:rsidR="00A10290" w:rsidRPr="00AA03E9">
        <w:rPr>
          <w:rFonts w:cs="Arial"/>
          <w:szCs w:val="24"/>
        </w:rPr>
        <w:t>.</w:t>
      </w:r>
      <w:r w:rsidRPr="00AA03E9">
        <w:rPr>
          <w:rFonts w:cs="Arial"/>
          <w:szCs w:val="24"/>
        </w:rPr>
        <w:t xml:space="preserve"> </w:t>
      </w:r>
      <w:bookmarkEnd w:id="43"/>
      <w:bookmarkEnd w:id="44"/>
      <w:r w:rsidR="0068491D" w:rsidRPr="00AA03E9">
        <w:rPr>
          <w:rFonts w:cs="Arial"/>
          <w:szCs w:val="24"/>
        </w:rPr>
        <w:t>SÍNTESIS DE LAS JUSTIFICACIONES Y ACLARACIONES PRESENTADAS POR EL ENTE FISCALIZADO</w:t>
      </w:r>
      <w:bookmarkEnd w:id="45"/>
    </w:p>
    <w:p w14:paraId="5C824750" w14:textId="77777777" w:rsidR="00432F39" w:rsidRPr="00AA03E9" w:rsidRDefault="00432F39" w:rsidP="00664495">
      <w:pPr>
        <w:spacing w:after="0"/>
        <w:rPr>
          <w:rFonts w:cs="Arial"/>
          <w:sz w:val="24"/>
          <w:szCs w:val="24"/>
        </w:rPr>
      </w:pPr>
    </w:p>
    <w:p w14:paraId="720E6D0A" w14:textId="42B5F0A5" w:rsidR="0068491D" w:rsidRPr="00AA03E9" w:rsidRDefault="0068491D" w:rsidP="00383A49">
      <w:pPr>
        <w:spacing w:after="0"/>
        <w:rPr>
          <w:rFonts w:cs="Arial"/>
          <w:sz w:val="24"/>
          <w:lang w:val="es-ES"/>
        </w:rPr>
      </w:pPr>
      <w:r w:rsidRPr="00AA03E9">
        <w:rPr>
          <w:rFonts w:cs="Arial"/>
          <w:sz w:val="24"/>
          <w:lang w:val="es-ES"/>
        </w:rPr>
        <w:t xml:space="preserve">Derivado de la fiscalización realizada por esta Auditoría Superior del Estado y en cumplimiento al artículo 38 fracción VI de la Ley de Fiscalización y Rendición de Cuentas del Estado de </w:t>
      </w:r>
      <w:r w:rsidRPr="00AA03E9">
        <w:rPr>
          <w:rFonts w:cs="Arial"/>
          <w:sz w:val="24"/>
          <w:lang w:val="es-ES"/>
        </w:rPr>
        <w:lastRenderedPageBreak/>
        <w:t>Quintana Roo</w:t>
      </w:r>
      <w:r w:rsidR="00CE640B" w:rsidRPr="00AA03E9">
        <w:rPr>
          <w:rFonts w:cs="Arial"/>
          <w:sz w:val="24"/>
          <w:lang w:val="es-ES"/>
        </w:rPr>
        <w:t>, se notificó al E</w:t>
      </w:r>
      <w:r w:rsidRPr="00AA03E9">
        <w:rPr>
          <w:rFonts w:cs="Arial"/>
          <w:sz w:val="24"/>
          <w:lang w:val="es-ES"/>
        </w:rPr>
        <w:t>nte auditado los resultados final</w:t>
      </w:r>
      <w:r w:rsidR="00126143" w:rsidRPr="00AA03E9">
        <w:rPr>
          <w:rFonts w:cs="Arial"/>
          <w:sz w:val="24"/>
          <w:lang w:val="es-ES"/>
        </w:rPr>
        <w:t xml:space="preserve">es de auditoría y observaciones </w:t>
      </w:r>
      <w:r w:rsidRPr="00AA03E9">
        <w:rPr>
          <w:rFonts w:cs="Arial"/>
          <w:sz w:val="24"/>
          <w:lang w:val="es-ES"/>
        </w:rPr>
        <w:t>preliminares, presentando las justificaciones y aclaraciones correspondientes en reunión de trabajo efectuada, las cuales fueron analizadas y valoradas con el fin de determinar la procedencia de eliminar, rectificar o ratificar los resultados y las observaciones referidas, realizando una síntesis de ellas y emitiendo, conforme lo establece la Ley en mención, las recomendaciones para efectos del Informe Individual de Auditoría de la Cuenta Pública del ejercicio</w:t>
      </w:r>
      <w:r w:rsidR="00D36951">
        <w:rPr>
          <w:rFonts w:cs="Arial"/>
          <w:sz w:val="24"/>
          <w:lang w:val="es-ES"/>
        </w:rPr>
        <w:t xml:space="preserve"> 2023</w:t>
      </w:r>
      <w:r w:rsidR="00284168" w:rsidRPr="00AA03E9">
        <w:rPr>
          <w:rFonts w:cs="Arial"/>
          <w:sz w:val="24"/>
          <w:lang w:val="es-ES"/>
        </w:rPr>
        <w:t>.</w:t>
      </w:r>
    </w:p>
    <w:p w14:paraId="6B9EE362" w14:textId="7CDA7410" w:rsidR="005C0FBC" w:rsidRPr="00AA03E9" w:rsidRDefault="005C0FBC" w:rsidP="00383A49">
      <w:pPr>
        <w:spacing w:after="0"/>
        <w:rPr>
          <w:rFonts w:cs="Arial"/>
          <w:sz w:val="24"/>
          <w:lang w:val="es-ES"/>
        </w:rPr>
      </w:pPr>
    </w:p>
    <w:p w14:paraId="04F4E390" w14:textId="097B84B2" w:rsidR="000A2B61" w:rsidRPr="00AA03E9" w:rsidRDefault="00841E24" w:rsidP="00383A49">
      <w:pPr>
        <w:pStyle w:val="Ttulo2"/>
        <w:spacing w:before="0"/>
        <w:rPr>
          <w:rFonts w:cs="Arial"/>
          <w:szCs w:val="24"/>
        </w:rPr>
      </w:pPr>
      <w:bookmarkStart w:id="46" w:name="_Toc11413514"/>
      <w:bookmarkStart w:id="47" w:name="_Toc74856088"/>
      <w:bookmarkStart w:id="48" w:name="_Toc156396912"/>
      <w:r w:rsidRPr="00AA03E9">
        <w:rPr>
          <w:rFonts w:cs="Arial"/>
          <w:bCs/>
          <w:szCs w:val="24"/>
        </w:rPr>
        <w:t>I</w:t>
      </w:r>
      <w:r w:rsidR="00363166" w:rsidRPr="00AA03E9">
        <w:rPr>
          <w:rFonts w:cs="Arial"/>
          <w:bCs/>
          <w:szCs w:val="24"/>
        </w:rPr>
        <w:t>.5</w:t>
      </w:r>
      <w:r w:rsidR="00A10290" w:rsidRPr="00AA03E9">
        <w:rPr>
          <w:rFonts w:cs="Arial"/>
          <w:bCs/>
          <w:szCs w:val="24"/>
        </w:rPr>
        <w:t>.</w:t>
      </w:r>
      <w:r w:rsidR="000F3E4C" w:rsidRPr="00AA03E9">
        <w:rPr>
          <w:rFonts w:cs="Arial"/>
          <w:bCs/>
          <w:szCs w:val="24"/>
        </w:rPr>
        <w:t xml:space="preserve"> </w:t>
      </w:r>
      <w:r w:rsidR="000F3E4C" w:rsidRPr="00AA03E9">
        <w:rPr>
          <w:rFonts w:cs="Arial"/>
          <w:szCs w:val="24"/>
        </w:rPr>
        <w:t>TABLA DE JUSTIFICACIONES Y ACLARACIONES DE LOS RESULTADOS</w:t>
      </w:r>
      <w:bookmarkEnd w:id="46"/>
      <w:bookmarkEnd w:id="47"/>
      <w:bookmarkEnd w:id="48"/>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3401"/>
        <w:gridCol w:w="4184"/>
        <w:gridCol w:w="1619"/>
      </w:tblGrid>
      <w:tr w:rsidR="0068491D" w:rsidRPr="00AA03E9" w14:paraId="165A28F0" w14:textId="77777777" w:rsidTr="005D65C1">
        <w:trPr>
          <w:trHeight w:val="381"/>
          <w:jc w:val="center"/>
        </w:trPr>
        <w:tc>
          <w:tcPr>
            <w:tcW w:w="5000" w:type="pct"/>
            <w:gridSpan w:val="3"/>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9D9D9"/>
            <w:noWrap/>
            <w:vAlign w:val="center"/>
          </w:tcPr>
          <w:p w14:paraId="46611B1E" w14:textId="3D5E412E" w:rsidR="0068491D" w:rsidRPr="00AA03E9" w:rsidRDefault="00D36951" w:rsidP="00D36951">
            <w:pPr>
              <w:spacing w:after="0"/>
              <w:rPr>
                <w:rFonts w:cs="Arial"/>
                <w:b/>
                <w:bCs/>
                <w:szCs w:val="24"/>
                <w:lang w:val="es-ES"/>
              </w:rPr>
            </w:pPr>
            <w:r>
              <w:rPr>
                <w:rFonts w:cs="Arial"/>
                <w:b/>
                <w:bCs/>
                <w:szCs w:val="24"/>
              </w:rPr>
              <w:t>Auditoría de d</w:t>
            </w:r>
            <w:r w:rsidR="006C3AFA">
              <w:rPr>
                <w:rFonts w:cs="Arial"/>
                <w:b/>
                <w:bCs/>
                <w:szCs w:val="24"/>
              </w:rPr>
              <w:t>esempeño</w:t>
            </w:r>
            <w:r>
              <w:rPr>
                <w:rFonts w:cs="Arial"/>
                <w:b/>
                <w:bCs/>
                <w:szCs w:val="24"/>
              </w:rPr>
              <w:t xml:space="preserve"> al cumplimiento de funciones sustantivas</w:t>
            </w:r>
            <w:r w:rsidR="00712A09" w:rsidRPr="00AA03E9">
              <w:rPr>
                <w:rFonts w:cs="Arial"/>
                <w:b/>
                <w:bCs/>
                <w:szCs w:val="24"/>
              </w:rPr>
              <w:t xml:space="preserve"> </w:t>
            </w:r>
            <w:r>
              <w:rPr>
                <w:rFonts w:cs="Arial"/>
                <w:b/>
                <w:bCs/>
                <w:szCs w:val="24"/>
              </w:rPr>
              <w:t>23</w:t>
            </w:r>
            <w:r w:rsidR="006C3AFA">
              <w:rPr>
                <w:rFonts w:cs="Arial"/>
                <w:b/>
                <w:bCs/>
                <w:szCs w:val="24"/>
              </w:rPr>
              <w:t>-AEMD-A-GOB-0</w:t>
            </w:r>
            <w:r>
              <w:rPr>
                <w:rFonts w:cs="Arial"/>
                <w:b/>
                <w:bCs/>
                <w:szCs w:val="24"/>
              </w:rPr>
              <w:t>52</w:t>
            </w:r>
            <w:r w:rsidR="006C3AFA">
              <w:rPr>
                <w:rFonts w:cs="Arial"/>
                <w:b/>
                <w:bCs/>
                <w:szCs w:val="24"/>
              </w:rPr>
              <w:t>-</w:t>
            </w:r>
            <w:r>
              <w:rPr>
                <w:rFonts w:cs="Arial"/>
                <w:b/>
                <w:bCs/>
                <w:szCs w:val="24"/>
              </w:rPr>
              <w:t>119</w:t>
            </w:r>
          </w:p>
        </w:tc>
      </w:tr>
      <w:tr w:rsidR="0068491D" w:rsidRPr="00AA03E9" w14:paraId="1E1940E8" w14:textId="77777777" w:rsidTr="0062538D">
        <w:trPr>
          <w:trHeight w:val="381"/>
          <w:jc w:val="center"/>
        </w:trPr>
        <w:tc>
          <w:tcPr>
            <w:tcW w:w="1848" w:type="pct"/>
            <w:tcBorders>
              <w:top w:val="single" w:sz="4" w:space="0" w:color="BFBFBF" w:themeColor="background1" w:themeShade="BF"/>
              <w:bottom w:val="nil"/>
              <w:right w:val="nil"/>
            </w:tcBorders>
            <w:shd w:val="clear" w:color="000000" w:fill="D9D9D9"/>
            <w:noWrap/>
            <w:vAlign w:val="center"/>
            <w:hideMark/>
          </w:tcPr>
          <w:p w14:paraId="1BE14D44" w14:textId="77777777" w:rsidR="0068491D" w:rsidRPr="00AA03E9" w:rsidRDefault="0068491D" w:rsidP="00CE18F1">
            <w:pPr>
              <w:spacing w:after="0"/>
              <w:jc w:val="center"/>
              <w:rPr>
                <w:rFonts w:cs="Arial"/>
                <w:b/>
                <w:bCs/>
                <w:szCs w:val="24"/>
                <w:lang w:val="es-ES"/>
              </w:rPr>
            </w:pPr>
            <w:r w:rsidRPr="00AA03E9">
              <w:rPr>
                <w:rFonts w:cs="Arial"/>
                <w:b/>
                <w:bCs/>
                <w:szCs w:val="24"/>
                <w:lang w:val="es-ES"/>
              </w:rPr>
              <w:t>Concepto</w:t>
            </w:r>
          </w:p>
        </w:tc>
        <w:tc>
          <w:tcPr>
            <w:tcW w:w="2275" w:type="pct"/>
            <w:tcBorders>
              <w:top w:val="single" w:sz="4" w:space="0" w:color="BFBFBF" w:themeColor="background1" w:themeShade="BF"/>
              <w:left w:val="nil"/>
              <w:bottom w:val="nil"/>
              <w:right w:val="single" w:sz="4" w:space="0" w:color="BFBFBF" w:themeColor="background1" w:themeShade="BF"/>
            </w:tcBorders>
            <w:shd w:val="clear" w:color="000000" w:fill="D9D9D9"/>
            <w:noWrap/>
            <w:vAlign w:val="center"/>
            <w:hideMark/>
          </w:tcPr>
          <w:p w14:paraId="2D5DE785" w14:textId="77777777" w:rsidR="0068491D" w:rsidRPr="00AA03E9" w:rsidRDefault="0068491D" w:rsidP="00CE18F1">
            <w:pPr>
              <w:spacing w:after="0"/>
              <w:jc w:val="center"/>
              <w:rPr>
                <w:rFonts w:cs="Arial"/>
                <w:b/>
                <w:bCs/>
                <w:szCs w:val="24"/>
                <w:lang w:val="es-ES"/>
              </w:rPr>
            </w:pPr>
            <w:r w:rsidRPr="00AA03E9">
              <w:rPr>
                <w:rFonts w:cs="Arial"/>
                <w:b/>
                <w:bCs/>
                <w:szCs w:val="24"/>
                <w:lang w:val="es-ES"/>
              </w:rPr>
              <w:t>Justificación, Aclaración y/o Acuerdos</w:t>
            </w:r>
          </w:p>
        </w:tc>
        <w:tc>
          <w:tcPr>
            <w:tcW w:w="877" w:type="pct"/>
            <w:tcBorders>
              <w:top w:val="single" w:sz="4" w:space="0" w:color="BFBFBF" w:themeColor="background1" w:themeShade="BF"/>
              <w:left w:val="nil"/>
              <w:bottom w:val="nil"/>
              <w:right w:val="single" w:sz="4" w:space="0" w:color="BFBFBF" w:themeColor="background1" w:themeShade="BF"/>
            </w:tcBorders>
            <w:shd w:val="clear" w:color="000000" w:fill="D9D9D9"/>
            <w:vAlign w:val="center"/>
          </w:tcPr>
          <w:p w14:paraId="0687AD8A" w14:textId="77777777" w:rsidR="0068491D" w:rsidRPr="00AA03E9" w:rsidRDefault="0068491D" w:rsidP="00712A09">
            <w:pPr>
              <w:spacing w:after="0"/>
              <w:jc w:val="center"/>
              <w:rPr>
                <w:rFonts w:cs="Arial"/>
                <w:b/>
                <w:bCs/>
                <w:szCs w:val="24"/>
                <w:lang w:val="es-ES"/>
              </w:rPr>
            </w:pPr>
            <w:r w:rsidRPr="00AA03E9">
              <w:rPr>
                <w:rFonts w:cs="Arial"/>
                <w:b/>
                <w:bCs/>
                <w:szCs w:val="24"/>
                <w:lang w:val="es-ES"/>
              </w:rPr>
              <w:t>Atención</w:t>
            </w:r>
          </w:p>
        </w:tc>
      </w:tr>
      <w:tr w:rsidR="0068491D" w:rsidRPr="00AA03E9" w14:paraId="47C8970D" w14:textId="77777777" w:rsidTr="0062538D">
        <w:trPr>
          <w:trHeight w:val="413"/>
          <w:jc w:val="center"/>
        </w:trPr>
        <w:tc>
          <w:tcPr>
            <w:tcW w:w="1848" w:type="pct"/>
            <w:tcBorders>
              <w:top w:val="nil"/>
              <w:left w:val="single" w:sz="4" w:space="0" w:color="BFBFBF" w:themeColor="background1" w:themeShade="BF"/>
              <w:bottom w:val="nil"/>
              <w:right w:val="nil"/>
            </w:tcBorders>
            <w:shd w:val="clear" w:color="auto" w:fill="auto"/>
            <w:vAlign w:val="center"/>
          </w:tcPr>
          <w:p w14:paraId="49DBB97B" w14:textId="6F7E6E0F" w:rsidR="001F2A80" w:rsidRPr="000D6F5D" w:rsidRDefault="00D36951" w:rsidP="000D6F5D">
            <w:pPr>
              <w:pStyle w:val="Prrafodelista"/>
              <w:numPr>
                <w:ilvl w:val="0"/>
                <w:numId w:val="8"/>
              </w:numPr>
              <w:spacing w:after="0"/>
              <w:ind w:right="215"/>
              <w:rPr>
                <w:rFonts w:cs="Arial"/>
              </w:rPr>
            </w:pPr>
            <w:r>
              <w:rPr>
                <w:rFonts w:cs="Arial"/>
              </w:rPr>
              <w:t xml:space="preserve">Impartición de </w:t>
            </w:r>
            <w:r w:rsidR="007B0B9E">
              <w:rPr>
                <w:rFonts w:cs="Arial"/>
              </w:rPr>
              <w:t>Educación Superior</w:t>
            </w:r>
          </w:p>
        </w:tc>
        <w:tc>
          <w:tcPr>
            <w:tcW w:w="2275" w:type="pct"/>
            <w:vMerge w:val="restart"/>
            <w:tcBorders>
              <w:top w:val="nil"/>
              <w:left w:val="nil"/>
              <w:bottom w:val="nil"/>
              <w:right w:val="nil"/>
            </w:tcBorders>
            <w:shd w:val="clear" w:color="auto" w:fill="auto"/>
            <w:vAlign w:val="center"/>
          </w:tcPr>
          <w:p w14:paraId="0D677C2D" w14:textId="2E1306CF" w:rsidR="00FC355A" w:rsidRPr="007848C9" w:rsidRDefault="00712A09" w:rsidP="007848C9">
            <w:pPr>
              <w:spacing w:after="0"/>
              <w:rPr>
                <w:rFonts w:cs="Arial"/>
                <w:bCs/>
                <w:sz w:val="20"/>
                <w:szCs w:val="20"/>
              </w:rPr>
            </w:pPr>
            <w:r w:rsidRPr="007848C9">
              <w:rPr>
                <w:rFonts w:cs="Arial"/>
                <w:bCs/>
                <w:sz w:val="20"/>
                <w:szCs w:val="20"/>
              </w:rPr>
              <w:t>Se estableció como fecha compromiso para la atención de la</w:t>
            </w:r>
            <w:r w:rsidR="00D36951" w:rsidRPr="007848C9">
              <w:rPr>
                <w:rFonts w:cs="Arial"/>
                <w:bCs/>
                <w:sz w:val="20"/>
                <w:szCs w:val="20"/>
              </w:rPr>
              <w:t>s</w:t>
            </w:r>
            <w:r w:rsidRPr="007848C9">
              <w:rPr>
                <w:rFonts w:cs="Arial"/>
                <w:bCs/>
                <w:sz w:val="20"/>
                <w:szCs w:val="20"/>
              </w:rPr>
              <w:t xml:space="preserve"> </w:t>
            </w:r>
            <w:r w:rsidR="00221434" w:rsidRPr="007848C9">
              <w:rPr>
                <w:rFonts w:cs="Arial"/>
                <w:bCs/>
                <w:sz w:val="20"/>
                <w:szCs w:val="20"/>
              </w:rPr>
              <w:t>recomendacio</w:t>
            </w:r>
            <w:r w:rsidRPr="007848C9">
              <w:rPr>
                <w:rFonts w:cs="Arial"/>
                <w:bCs/>
                <w:sz w:val="20"/>
                <w:szCs w:val="20"/>
              </w:rPr>
              <w:t>n</w:t>
            </w:r>
            <w:r w:rsidR="00D36951" w:rsidRPr="007848C9">
              <w:rPr>
                <w:rFonts w:cs="Arial"/>
                <w:bCs/>
                <w:sz w:val="20"/>
                <w:szCs w:val="20"/>
              </w:rPr>
              <w:t>es</w:t>
            </w:r>
            <w:r w:rsidR="006C3AFA" w:rsidRPr="007848C9">
              <w:rPr>
                <w:rFonts w:cs="Arial"/>
                <w:bCs/>
                <w:sz w:val="20"/>
                <w:szCs w:val="20"/>
              </w:rPr>
              <w:t xml:space="preserve"> 2</w:t>
            </w:r>
            <w:r w:rsidR="00D36951" w:rsidRPr="007848C9">
              <w:rPr>
                <w:rFonts w:cs="Arial"/>
                <w:bCs/>
                <w:sz w:val="20"/>
                <w:szCs w:val="20"/>
              </w:rPr>
              <w:t>3</w:t>
            </w:r>
            <w:r w:rsidR="006C3AFA" w:rsidRPr="007848C9">
              <w:rPr>
                <w:rFonts w:cs="Arial"/>
                <w:bCs/>
                <w:sz w:val="20"/>
                <w:szCs w:val="20"/>
              </w:rPr>
              <w:t>-AEMD-A-0</w:t>
            </w:r>
            <w:r w:rsidR="00D36951" w:rsidRPr="007848C9">
              <w:rPr>
                <w:rFonts w:cs="Arial"/>
                <w:bCs/>
                <w:sz w:val="20"/>
                <w:szCs w:val="20"/>
              </w:rPr>
              <w:t>52-119</w:t>
            </w:r>
            <w:r w:rsidR="001F2A80" w:rsidRPr="007848C9">
              <w:rPr>
                <w:rFonts w:cs="Arial"/>
                <w:bCs/>
                <w:sz w:val="20"/>
                <w:szCs w:val="20"/>
              </w:rPr>
              <w:t>-R01-0</w:t>
            </w:r>
            <w:r w:rsidR="006C3AFA" w:rsidRPr="007848C9">
              <w:rPr>
                <w:rFonts w:cs="Arial"/>
                <w:bCs/>
                <w:sz w:val="20"/>
                <w:szCs w:val="20"/>
              </w:rPr>
              <w:t>1</w:t>
            </w:r>
            <w:r w:rsidR="001F2A80" w:rsidRPr="007848C9">
              <w:rPr>
                <w:rFonts w:cs="Arial"/>
                <w:bCs/>
                <w:sz w:val="20"/>
                <w:szCs w:val="20"/>
              </w:rPr>
              <w:t>,</w:t>
            </w:r>
            <w:r w:rsidR="007B3E8F">
              <w:rPr>
                <w:rFonts w:cs="Arial"/>
                <w:bCs/>
                <w:sz w:val="20"/>
                <w:szCs w:val="20"/>
              </w:rPr>
              <w:t xml:space="preserve"> </w:t>
            </w:r>
            <w:r w:rsidR="00D36951" w:rsidRPr="007848C9">
              <w:rPr>
                <w:rFonts w:cs="Arial"/>
                <w:bCs/>
                <w:sz w:val="20"/>
                <w:szCs w:val="20"/>
              </w:rPr>
              <w:t>23-AEMD-A-052-119-R01-02 y</w:t>
            </w:r>
            <w:r w:rsidR="001F2A80" w:rsidRPr="007848C9">
              <w:rPr>
                <w:rFonts w:cs="Arial"/>
                <w:bCs/>
                <w:sz w:val="20"/>
                <w:szCs w:val="20"/>
              </w:rPr>
              <w:t xml:space="preserve"> </w:t>
            </w:r>
            <w:r w:rsidR="00D36951" w:rsidRPr="007848C9">
              <w:rPr>
                <w:rFonts w:cs="Arial"/>
                <w:bCs/>
                <w:sz w:val="20"/>
                <w:szCs w:val="20"/>
              </w:rPr>
              <w:t>23-AEMD-A-052-119-R01-0</w:t>
            </w:r>
            <w:r w:rsidR="00D65420" w:rsidRPr="007848C9">
              <w:rPr>
                <w:rFonts w:cs="Arial"/>
                <w:bCs/>
                <w:sz w:val="20"/>
                <w:szCs w:val="20"/>
              </w:rPr>
              <w:t>3,</w:t>
            </w:r>
            <w:r w:rsidR="007B3E8F">
              <w:rPr>
                <w:rFonts w:cs="Arial"/>
                <w:bCs/>
                <w:sz w:val="20"/>
                <w:szCs w:val="20"/>
              </w:rPr>
              <w:t xml:space="preserve"> el</w:t>
            </w:r>
            <w:r w:rsidR="00D65420" w:rsidRPr="007848C9">
              <w:rPr>
                <w:rFonts w:cs="Arial"/>
                <w:bCs/>
                <w:sz w:val="20"/>
                <w:szCs w:val="20"/>
              </w:rPr>
              <w:t xml:space="preserve"> </w:t>
            </w:r>
            <w:r w:rsidR="007848C9" w:rsidRPr="007848C9">
              <w:rPr>
                <w:rFonts w:cs="Arial"/>
                <w:bCs/>
                <w:sz w:val="20"/>
                <w:szCs w:val="20"/>
              </w:rPr>
              <w:t>30 de septiembre</w:t>
            </w:r>
            <w:r w:rsidR="001F2A80" w:rsidRPr="007848C9">
              <w:rPr>
                <w:rFonts w:cs="Arial"/>
                <w:bCs/>
                <w:sz w:val="20"/>
                <w:szCs w:val="20"/>
              </w:rPr>
              <w:t xml:space="preserve"> de</w:t>
            </w:r>
            <w:r w:rsidR="00D65420" w:rsidRPr="007848C9">
              <w:rPr>
                <w:rFonts w:cs="Arial"/>
                <w:bCs/>
                <w:sz w:val="20"/>
                <w:szCs w:val="20"/>
              </w:rPr>
              <w:t>l</w:t>
            </w:r>
            <w:r w:rsidR="001F2A80" w:rsidRPr="007848C9">
              <w:rPr>
                <w:rFonts w:cs="Arial"/>
                <w:bCs/>
                <w:sz w:val="20"/>
                <w:szCs w:val="20"/>
              </w:rPr>
              <w:t xml:space="preserve"> 2024</w:t>
            </w:r>
            <w:r w:rsidR="006C3AFA" w:rsidRPr="007848C9">
              <w:rPr>
                <w:rFonts w:cs="Arial"/>
                <w:bCs/>
                <w:sz w:val="20"/>
                <w:szCs w:val="20"/>
              </w:rPr>
              <w:t>.</w:t>
            </w:r>
          </w:p>
        </w:tc>
        <w:tc>
          <w:tcPr>
            <w:tcW w:w="877" w:type="pct"/>
            <w:vMerge w:val="restart"/>
            <w:tcBorders>
              <w:top w:val="nil"/>
              <w:left w:val="nil"/>
              <w:bottom w:val="nil"/>
              <w:right w:val="single" w:sz="4" w:space="0" w:color="BFBFBF" w:themeColor="background1" w:themeShade="BF"/>
            </w:tcBorders>
          </w:tcPr>
          <w:p w14:paraId="077B676A" w14:textId="77777777" w:rsidR="00050C32" w:rsidRPr="007848C9" w:rsidRDefault="00050C32" w:rsidP="00050C32">
            <w:pPr>
              <w:spacing w:after="0"/>
              <w:jc w:val="center"/>
              <w:rPr>
                <w:rFonts w:cs="Arial"/>
                <w:szCs w:val="24"/>
              </w:rPr>
            </w:pPr>
          </w:p>
          <w:p w14:paraId="610A0EB1" w14:textId="77777777" w:rsidR="00050C32" w:rsidRPr="007848C9" w:rsidRDefault="00050C32" w:rsidP="00050C32">
            <w:pPr>
              <w:spacing w:after="0"/>
              <w:jc w:val="center"/>
              <w:rPr>
                <w:rFonts w:cs="Arial"/>
                <w:sz w:val="16"/>
                <w:szCs w:val="24"/>
              </w:rPr>
            </w:pPr>
          </w:p>
          <w:p w14:paraId="561391AE" w14:textId="28350806" w:rsidR="00050C32" w:rsidRPr="007848C9" w:rsidRDefault="00050C32" w:rsidP="00221434">
            <w:pPr>
              <w:spacing w:after="0"/>
              <w:jc w:val="center"/>
              <w:rPr>
                <w:rFonts w:cs="Arial"/>
                <w:szCs w:val="24"/>
              </w:rPr>
            </w:pPr>
            <w:r w:rsidRPr="007848C9">
              <w:rPr>
                <w:rFonts w:cs="Arial"/>
                <w:szCs w:val="24"/>
              </w:rPr>
              <w:t>Seguimiento</w:t>
            </w:r>
          </w:p>
        </w:tc>
      </w:tr>
      <w:tr w:rsidR="0068491D" w:rsidRPr="00AA03E9" w14:paraId="6816876B" w14:textId="77777777" w:rsidTr="0062538D">
        <w:trPr>
          <w:trHeight w:val="411"/>
          <w:jc w:val="center"/>
        </w:trPr>
        <w:tc>
          <w:tcPr>
            <w:tcW w:w="1848" w:type="pct"/>
            <w:tcBorders>
              <w:top w:val="nil"/>
              <w:left w:val="single" w:sz="4" w:space="0" w:color="BFBFBF" w:themeColor="background1" w:themeShade="BF"/>
              <w:bottom w:val="single" w:sz="4" w:space="0" w:color="BFBFBF" w:themeColor="background1" w:themeShade="BF"/>
              <w:right w:val="nil"/>
            </w:tcBorders>
            <w:shd w:val="clear" w:color="auto" w:fill="auto"/>
          </w:tcPr>
          <w:p w14:paraId="7557BB91" w14:textId="10D909B4" w:rsidR="001F2A80" w:rsidRPr="00221434" w:rsidRDefault="00D36951" w:rsidP="00D65420">
            <w:pPr>
              <w:pStyle w:val="Prrafodelista"/>
              <w:numPr>
                <w:ilvl w:val="1"/>
                <w:numId w:val="7"/>
              </w:numPr>
              <w:spacing w:after="0"/>
              <w:ind w:right="215"/>
              <w:rPr>
                <w:rFonts w:cs="Arial"/>
              </w:rPr>
            </w:pPr>
            <w:r w:rsidRPr="00D36951">
              <w:rPr>
                <w:rFonts w:cs="Arial"/>
                <w:lang w:val="es-MX"/>
              </w:rPr>
              <w:t>Acciones de atención educativa</w:t>
            </w:r>
            <w:r w:rsidR="00221434">
              <w:rPr>
                <w:rFonts w:cs="Arial"/>
                <w:lang w:val="es-MX"/>
              </w:rPr>
              <w:t>.</w:t>
            </w:r>
          </w:p>
        </w:tc>
        <w:tc>
          <w:tcPr>
            <w:tcW w:w="2275" w:type="pct"/>
            <w:vMerge/>
            <w:tcBorders>
              <w:top w:val="nil"/>
              <w:left w:val="nil"/>
              <w:bottom w:val="single" w:sz="4" w:space="0" w:color="BFBFBF" w:themeColor="background1" w:themeShade="BF"/>
              <w:right w:val="nil"/>
            </w:tcBorders>
            <w:shd w:val="clear" w:color="auto" w:fill="auto"/>
            <w:vAlign w:val="center"/>
          </w:tcPr>
          <w:p w14:paraId="41C38E74" w14:textId="77777777" w:rsidR="0068491D" w:rsidRPr="007848C9" w:rsidRDefault="0068491D" w:rsidP="0068491D">
            <w:pPr>
              <w:spacing w:after="0"/>
              <w:rPr>
                <w:rFonts w:cs="Arial"/>
                <w:szCs w:val="24"/>
                <w:lang w:val="es-ES"/>
              </w:rPr>
            </w:pPr>
          </w:p>
        </w:tc>
        <w:tc>
          <w:tcPr>
            <w:tcW w:w="877" w:type="pct"/>
            <w:vMerge/>
            <w:tcBorders>
              <w:top w:val="nil"/>
              <w:left w:val="nil"/>
              <w:bottom w:val="single" w:sz="4" w:space="0" w:color="BFBFBF" w:themeColor="background1" w:themeShade="BF"/>
              <w:right w:val="single" w:sz="4" w:space="0" w:color="BFBFBF" w:themeColor="background1" w:themeShade="BF"/>
            </w:tcBorders>
          </w:tcPr>
          <w:p w14:paraId="063CDDD2" w14:textId="77777777" w:rsidR="0068491D" w:rsidRPr="007848C9" w:rsidRDefault="0068491D" w:rsidP="0068491D">
            <w:pPr>
              <w:spacing w:after="0"/>
              <w:jc w:val="center"/>
              <w:rPr>
                <w:rFonts w:cs="Arial"/>
                <w:szCs w:val="24"/>
                <w:lang w:val="es-ES"/>
              </w:rPr>
            </w:pPr>
          </w:p>
        </w:tc>
      </w:tr>
      <w:tr w:rsidR="0062538D" w:rsidRPr="00AA03E9" w14:paraId="62F7FF3E" w14:textId="77777777" w:rsidTr="00681DEC">
        <w:trPr>
          <w:trHeight w:val="1435"/>
          <w:jc w:val="center"/>
        </w:trPr>
        <w:tc>
          <w:tcPr>
            <w:tcW w:w="1848" w:type="pct"/>
            <w:tcBorders>
              <w:top w:val="nil"/>
              <w:left w:val="single" w:sz="4" w:space="0" w:color="BFBFBF" w:themeColor="background1" w:themeShade="BF"/>
              <w:bottom w:val="single" w:sz="4" w:space="0" w:color="BFBFBF" w:themeColor="background1" w:themeShade="BF"/>
              <w:right w:val="nil"/>
            </w:tcBorders>
            <w:shd w:val="clear" w:color="auto" w:fill="auto"/>
          </w:tcPr>
          <w:p w14:paraId="5A1F7954" w14:textId="78481ADC" w:rsidR="0062538D" w:rsidRPr="000D6F5D" w:rsidRDefault="00D65420" w:rsidP="0062538D">
            <w:pPr>
              <w:pStyle w:val="Prrafodelista"/>
              <w:numPr>
                <w:ilvl w:val="0"/>
                <w:numId w:val="8"/>
              </w:numPr>
              <w:spacing w:after="0"/>
              <w:ind w:right="215"/>
              <w:rPr>
                <w:rFonts w:cs="Arial"/>
              </w:rPr>
            </w:pPr>
            <w:r>
              <w:rPr>
                <w:rFonts w:cs="Arial"/>
              </w:rPr>
              <w:t>Capacitación</w:t>
            </w:r>
          </w:p>
          <w:p w14:paraId="7931BD5B" w14:textId="1D4611D4" w:rsidR="0062538D" w:rsidRPr="0062538D" w:rsidRDefault="0062538D" w:rsidP="00D65420">
            <w:pPr>
              <w:spacing w:after="0"/>
              <w:ind w:left="351" w:right="215"/>
              <w:rPr>
                <w:rFonts w:cs="Arial"/>
              </w:rPr>
            </w:pPr>
            <w:r>
              <w:rPr>
                <w:rFonts w:cs="Arial"/>
              </w:rPr>
              <w:t xml:space="preserve">2.1 </w:t>
            </w:r>
            <w:r w:rsidR="00D65420">
              <w:rPr>
                <w:rFonts w:cs="Arial"/>
              </w:rPr>
              <w:t>Personal académico</w:t>
            </w:r>
          </w:p>
        </w:tc>
        <w:tc>
          <w:tcPr>
            <w:tcW w:w="2275" w:type="pct"/>
            <w:tcBorders>
              <w:top w:val="nil"/>
              <w:left w:val="nil"/>
              <w:bottom w:val="single" w:sz="4" w:space="0" w:color="BFBFBF" w:themeColor="background1" w:themeShade="BF"/>
              <w:right w:val="nil"/>
            </w:tcBorders>
            <w:shd w:val="clear" w:color="auto" w:fill="auto"/>
            <w:vAlign w:val="center"/>
          </w:tcPr>
          <w:p w14:paraId="7754688B" w14:textId="5C7AAA3B" w:rsidR="00D65420" w:rsidRPr="007848C9" w:rsidRDefault="00D65420" w:rsidP="00D65420">
            <w:pPr>
              <w:spacing w:after="0"/>
              <w:rPr>
                <w:rFonts w:cs="Arial"/>
                <w:bCs/>
                <w:sz w:val="20"/>
                <w:szCs w:val="20"/>
              </w:rPr>
            </w:pPr>
            <w:r w:rsidRPr="007848C9">
              <w:rPr>
                <w:rFonts w:cs="Arial"/>
                <w:bCs/>
                <w:sz w:val="20"/>
                <w:szCs w:val="20"/>
              </w:rPr>
              <w:t>Se estableció como fecha compromiso para la atención de las</w:t>
            </w:r>
            <w:r w:rsidR="00221434" w:rsidRPr="007848C9">
              <w:rPr>
                <w:rFonts w:cs="Arial"/>
                <w:bCs/>
                <w:sz w:val="20"/>
                <w:szCs w:val="20"/>
              </w:rPr>
              <w:t xml:space="preserve"> recomendacio</w:t>
            </w:r>
            <w:r w:rsidRPr="007848C9">
              <w:rPr>
                <w:rFonts w:cs="Arial"/>
                <w:bCs/>
                <w:sz w:val="20"/>
                <w:szCs w:val="20"/>
              </w:rPr>
              <w:t xml:space="preserve">nes 23-AEMD-A-052-119-R02-04, 23-AEMD-A-052-119-R02-05 y 23-AEMD-A-052-119-R02-06, </w:t>
            </w:r>
            <w:r w:rsidR="007B3E8F">
              <w:rPr>
                <w:rFonts w:cs="Arial"/>
                <w:bCs/>
                <w:sz w:val="20"/>
                <w:szCs w:val="20"/>
              </w:rPr>
              <w:t xml:space="preserve">el </w:t>
            </w:r>
            <w:r w:rsidR="007848C9">
              <w:rPr>
                <w:rFonts w:cs="Arial"/>
                <w:bCs/>
                <w:sz w:val="20"/>
                <w:szCs w:val="20"/>
              </w:rPr>
              <w:t>30</w:t>
            </w:r>
            <w:r w:rsidRPr="007848C9">
              <w:rPr>
                <w:rFonts w:cs="Arial"/>
                <w:bCs/>
                <w:sz w:val="20"/>
                <w:szCs w:val="20"/>
              </w:rPr>
              <w:t xml:space="preserve"> de</w:t>
            </w:r>
            <w:r w:rsidR="007848C9">
              <w:rPr>
                <w:rFonts w:cs="Arial"/>
                <w:bCs/>
                <w:sz w:val="20"/>
                <w:szCs w:val="20"/>
              </w:rPr>
              <w:t xml:space="preserve"> septiembre</w:t>
            </w:r>
            <w:r w:rsidRPr="007848C9">
              <w:rPr>
                <w:rFonts w:cs="Arial"/>
                <w:bCs/>
                <w:sz w:val="20"/>
                <w:szCs w:val="20"/>
              </w:rPr>
              <w:t xml:space="preserve"> del 2024.</w:t>
            </w:r>
          </w:p>
          <w:p w14:paraId="043A4BBE" w14:textId="0A63D020" w:rsidR="0062538D" w:rsidRPr="007848C9" w:rsidRDefault="0062538D" w:rsidP="0062538D">
            <w:pPr>
              <w:spacing w:after="0"/>
              <w:rPr>
                <w:rFonts w:cs="Arial"/>
                <w:bCs/>
                <w:sz w:val="20"/>
                <w:szCs w:val="20"/>
              </w:rPr>
            </w:pPr>
          </w:p>
        </w:tc>
        <w:tc>
          <w:tcPr>
            <w:tcW w:w="877" w:type="pct"/>
            <w:tcBorders>
              <w:top w:val="nil"/>
              <w:left w:val="nil"/>
              <w:bottom w:val="single" w:sz="4" w:space="0" w:color="BFBFBF" w:themeColor="background1" w:themeShade="BF"/>
              <w:right w:val="single" w:sz="4" w:space="0" w:color="BFBFBF" w:themeColor="background1" w:themeShade="BF"/>
            </w:tcBorders>
          </w:tcPr>
          <w:p w14:paraId="0E4390B1" w14:textId="77777777" w:rsidR="0062538D" w:rsidRPr="007848C9" w:rsidRDefault="0062538D" w:rsidP="0062538D">
            <w:pPr>
              <w:spacing w:after="0"/>
              <w:jc w:val="center"/>
              <w:rPr>
                <w:rFonts w:cs="Arial"/>
                <w:sz w:val="16"/>
                <w:szCs w:val="24"/>
              </w:rPr>
            </w:pPr>
          </w:p>
          <w:p w14:paraId="0CA12929" w14:textId="77777777" w:rsidR="0062538D" w:rsidRPr="007848C9" w:rsidRDefault="0062538D" w:rsidP="0062538D">
            <w:pPr>
              <w:spacing w:after="0"/>
              <w:jc w:val="center"/>
              <w:rPr>
                <w:rFonts w:cs="Arial"/>
                <w:szCs w:val="24"/>
              </w:rPr>
            </w:pPr>
          </w:p>
          <w:p w14:paraId="4B7858EB" w14:textId="2C410D5F" w:rsidR="0062538D" w:rsidRPr="007848C9" w:rsidRDefault="0062538D" w:rsidP="00EF2C3F">
            <w:pPr>
              <w:spacing w:after="0"/>
              <w:jc w:val="center"/>
              <w:rPr>
                <w:rFonts w:cs="Arial"/>
                <w:szCs w:val="24"/>
                <w:lang w:val="es-ES"/>
              </w:rPr>
            </w:pPr>
            <w:r w:rsidRPr="007848C9">
              <w:rPr>
                <w:rFonts w:cs="Arial"/>
                <w:szCs w:val="24"/>
              </w:rPr>
              <w:t>Seguimiento</w:t>
            </w:r>
          </w:p>
        </w:tc>
      </w:tr>
      <w:tr w:rsidR="0062538D" w:rsidRPr="00AA03E9" w14:paraId="27D9DB7A" w14:textId="77777777" w:rsidTr="005D65C1">
        <w:trPr>
          <w:trHeight w:val="381"/>
          <w:jc w:val="center"/>
        </w:trPr>
        <w:tc>
          <w:tcPr>
            <w:tcW w:w="5000" w:type="pct"/>
            <w:gridSpan w:val="3"/>
            <w:tcBorders>
              <w:top w:val="single" w:sz="4" w:space="0" w:color="BFBFBF" w:themeColor="background1" w:themeShade="BF"/>
              <w:bottom w:val="single" w:sz="4" w:space="0" w:color="BFBFBF" w:themeColor="background1" w:themeShade="BF"/>
            </w:tcBorders>
            <w:shd w:val="clear" w:color="auto" w:fill="auto"/>
            <w:vAlign w:val="center"/>
            <w:hideMark/>
          </w:tcPr>
          <w:p w14:paraId="1E251A53" w14:textId="77777777" w:rsidR="0062538D" w:rsidRPr="00AA03E9" w:rsidRDefault="0062538D" w:rsidP="0062538D">
            <w:pPr>
              <w:spacing w:after="0"/>
              <w:rPr>
                <w:rFonts w:cs="Arial"/>
                <w:b/>
                <w:bCs/>
                <w:sz w:val="8"/>
                <w:szCs w:val="24"/>
                <w:lang w:val="es-ES"/>
              </w:rPr>
            </w:pPr>
          </w:p>
          <w:p w14:paraId="106FB0AF" w14:textId="3D6DE4FE" w:rsidR="000D6F5D" w:rsidRPr="00AA03E9" w:rsidRDefault="0062538D" w:rsidP="006431C6">
            <w:pPr>
              <w:spacing w:after="0"/>
              <w:rPr>
                <w:rFonts w:cs="Arial"/>
                <w:szCs w:val="24"/>
                <w:lang w:val="es-ES"/>
              </w:rPr>
            </w:pPr>
            <w:r w:rsidRPr="00AA03E9">
              <w:rPr>
                <w:rFonts w:cs="Arial"/>
                <w:b/>
                <w:bCs/>
                <w:szCs w:val="24"/>
                <w:lang w:val="es-ES"/>
              </w:rPr>
              <w:t>Recomendación de Desempeño:</w:t>
            </w:r>
            <w:r w:rsidRPr="00AA03E9">
              <w:rPr>
                <w:rFonts w:cs="Arial"/>
                <w:szCs w:val="24"/>
                <w:lang w:val="es-ES"/>
              </w:rPr>
              <w:t xml:space="preserve"> Es el tipo de sugerencias que se emite a los Entes Públicos Fiscalizados para promover el cumplimiento de los objetivos y metas de las instituciones, sus políticas públicas, programas y procesos operativos y atribuciones, a fin de fomentar las prácticas de buen gobierno, mejorar la eficiencia, eficacia, la economía, la calidad, la satisfacción del ciudadano y la competencia de los actores.</w:t>
            </w:r>
          </w:p>
        </w:tc>
      </w:tr>
      <w:tr w:rsidR="0062538D" w:rsidRPr="00AA03E9" w14:paraId="1A020561" w14:textId="77777777" w:rsidTr="005D65C1">
        <w:trPr>
          <w:trHeight w:val="381"/>
          <w:jc w:val="center"/>
        </w:trPr>
        <w:tc>
          <w:tcPr>
            <w:tcW w:w="5000" w:type="pct"/>
            <w:gridSpan w:val="3"/>
            <w:tcBorders>
              <w:bottom w:val="nil"/>
            </w:tcBorders>
            <w:shd w:val="clear" w:color="auto" w:fill="auto"/>
            <w:vAlign w:val="center"/>
            <w:hideMark/>
          </w:tcPr>
          <w:p w14:paraId="6BC5B01C" w14:textId="77777777" w:rsidR="0062538D" w:rsidRPr="00AA03E9" w:rsidRDefault="0062538D" w:rsidP="0062538D">
            <w:pPr>
              <w:spacing w:after="0"/>
              <w:rPr>
                <w:rFonts w:cs="Arial"/>
                <w:b/>
                <w:bCs/>
                <w:szCs w:val="24"/>
                <w:lang w:val="es-ES"/>
              </w:rPr>
            </w:pPr>
            <w:r w:rsidRPr="00AA03E9">
              <w:rPr>
                <w:rFonts w:cs="Arial"/>
                <w:b/>
                <w:bCs/>
                <w:szCs w:val="24"/>
                <w:lang w:val="es-ES"/>
              </w:rPr>
              <w:t>Atendido</w:t>
            </w:r>
            <w:r w:rsidRPr="00AA03E9">
              <w:rPr>
                <w:rFonts w:cs="Arial"/>
                <w:szCs w:val="24"/>
                <w:lang w:val="es-ES"/>
              </w:rPr>
              <w:t>: Las observaciones que fueron atendidas con la información remitida o de acuerdo a las justificaciones presentadas por los Entes Públicos Fiscalizados en atención a los resultados finales y las observaciones preliminares.</w:t>
            </w:r>
          </w:p>
        </w:tc>
      </w:tr>
      <w:tr w:rsidR="0062538D" w:rsidRPr="00AA03E9" w14:paraId="26105690" w14:textId="77777777" w:rsidTr="005D65C1">
        <w:trPr>
          <w:trHeight w:val="381"/>
          <w:jc w:val="center"/>
        </w:trPr>
        <w:tc>
          <w:tcPr>
            <w:tcW w:w="5000" w:type="pct"/>
            <w:gridSpan w:val="3"/>
            <w:tcBorders>
              <w:top w:val="nil"/>
              <w:left w:val="single" w:sz="4" w:space="0" w:color="BFBFBF" w:themeColor="background1" w:themeShade="BF"/>
              <w:bottom w:val="nil"/>
              <w:right w:val="single" w:sz="4" w:space="0" w:color="BFBFBF" w:themeColor="background1" w:themeShade="BF"/>
            </w:tcBorders>
            <w:shd w:val="clear" w:color="auto" w:fill="auto"/>
            <w:vAlign w:val="center"/>
            <w:hideMark/>
          </w:tcPr>
          <w:p w14:paraId="5A952098" w14:textId="77777777" w:rsidR="0062538D" w:rsidRPr="00AA03E9" w:rsidRDefault="0062538D" w:rsidP="0062538D">
            <w:pPr>
              <w:spacing w:after="0"/>
              <w:rPr>
                <w:rFonts w:cs="Arial"/>
                <w:b/>
                <w:bCs/>
                <w:szCs w:val="24"/>
                <w:lang w:val="es-ES"/>
              </w:rPr>
            </w:pPr>
            <w:r w:rsidRPr="00AA03E9">
              <w:rPr>
                <w:rFonts w:cs="Arial"/>
                <w:b/>
                <w:bCs/>
                <w:szCs w:val="24"/>
                <w:lang w:val="es-ES"/>
              </w:rPr>
              <w:t>No atendido</w:t>
            </w:r>
            <w:r w:rsidRPr="00AA03E9">
              <w:rPr>
                <w:rFonts w:cs="Arial"/>
                <w:szCs w:val="24"/>
                <w:lang w:val="es-ES"/>
              </w:rPr>
              <w:t>: Las observaciones que no se atendieron ni se justificaron en la reunión de trabajo por los Entes Públicos Fiscalizados.</w:t>
            </w:r>
          </w:p>
        </w:tc>
      </w:tr>
      <w:tr w:rsidR="0062538D" w:rsidRPr="00AA03E9" w14:paraId="2EC16B46" w14:textId="77777777" w:rsidTr="005D65C1">
        <w:trPr>
          <w:trHeight w:val="381"/>
          <w:jc w:val="center"/>
        </w:trPr>
        <w:tc>
          <w:tcPr>
            <w:tcW w:w="5000" w:type="pct"/>
            <w:gridSpan w:val="3"/>
            <w:tcBorders>
              <w:top w:val="nil"/>
              <w:bottom w:val="nil"/>
            </w:tcBorders>
            <w:shd w:val="clear" w:color="auto" w:fill="auto"/>
            <w:vAlign w:val="center"/>
            <w:hideMark/>
          </w:tcPr>
          <w:p w14:paraId="5BD5A901" w14:textId="77777777" w:rsidR="0062538D" w:rsidRPr="00AA03E9" w:rsidRDefault="0062538D" w:rsidP="0062538D">
            <w:pPr>
              <w:spacing w:after="0"/>
              <w:rPr>
                <w:rFonts w:cs="Arial"/>
                <w:szCs w:val="24"/>
                <w:lang w:val="es-ES"/>
              </w:rPr>
            </w:pPr>
            <w:r w:rsidRPr="00AA03E9">
              <w:rPr>
                <w:rFonts w:cs="Arial"/>
                <w:b/>
                <w:bCs/>
                <w:szCs w:val="24"/>
                <w:lang w:val="es-ES"/>
              </w:rPr>
              <w:t>Seguimiento</w:t>
            </w:r>
            <w:r w:rsidRPr="00AA03E9">
              <w:rPr>
                <w:rFonts w:cs="Arial"/>
                <w:szCs w:val="24"/>
                <w:lang w:val="es-ES"/>
              </w:rPr>
              <w:t>: Las observaciones en las que se estableció una fecha compromiso por parte de los Entes Públicos Fiscalizados para su atención en la mejora e implementación de las recomendaciones.</w:t>
            </w:r>
          </w:p>
        </w:tc>
      </w:tr>
      <w:tr w:rsidR="0062538D" w:rsidRPr="00AA03E9" w14:paraId="3D77E7D9" w14:textId="77777777" w:rsidTr="005D65C1">
        <w:trPr>
          <w:trHeight w:val="232"/>
          <w:jc w:val="center"/>
        </w:trPr>
        <w:tc>
          <w:tcPr>
            <w:tcW w:w="5000" w:type="pct"/>
            <w:gridSpan w:val="3"/>
            <w:tcBorders>
              <w:top w:val="nil"/>
              <w:bottom w:val="single" w:sz="4" w:space="0" w:color="BFBFBF" w:themeColor="background1" w:themeShade="BF"/>
            </w:tcBorders>
            <w:shd w:val="clear" w:color="auto" w:fill="auto"/>
            <w:vAlign w:val="center"/>
          </w:tcPr>
          <w:p w14:paraId="4D3D2316" w14:textId="77777777" w:rsidR="0062538D" w:rsidRPr="00AA03E9" w:rsidRDefault="0062538D" w:rsidP="0062538D">
            <w:pPr>
              <w:spacing w:after="0"/>
              <w:rPr>
                <w:rFonts w:cs="Arial"/>
                <w:bCs/>
                <w:sz w:val="12"/>
                <w:szCs w:val="24"/>
                <w:lang w:val="es-ES"/>
              </w:rPr>
            </w:pPr>
          </w:p>
        </w:tc>
      </w:tr>
    </w:tbl>
    <w:p w14:paraId="4DF1E8B9" w14:textId="30519CF1" w:rsidR="00221434" w:rsidRDefault="00221434" w:rsidP="007F403B">
      <w:pPr>
        <w:spacing w:after="0"/>
        <w:rPr>
          <w:rFonts w:cs="Arial"/>
          <w:b/>
          <w:bCs/>
          <w:sz w:val="24"/>
          <w:szCs w:val="24"/>
        </w:rPr>
      </w:pPr>
    </w:p>
    <w:p w14:paraId="45FEA035" w14:textId="77777777" w:rsidR="00221434" w:rsidRDefault="00221434">
      <w:pPr>
        <w:jc w:val="left"/>
        <w:rPr>
          <w:rFonts w:cs="Arial"/>
          <w:b/>
          <w:bCs/>
          <w:sz w:val="24"/>
          <w:szCs w:val="24"/>
        </w:rPr>
      </w:pPr>
      <w:r>
        <w:rPr>
          <w:rFonts w:cs="Arial"/>
          <w:b/>
          <w:bCs/>
          <w:sz w:val="24"/>
          <w:szCs w:val="24"/>
        </w:rPr>
        <w:br w:type="page"/>
      </w:r>
    </w:p>
    <w:p w14:paraId="1D12E624" w14:textId="675ADEC3" w:rsidR="006A282A" w:rsidRPr="00AA03E9" w:rsidRDefault="008716F7" w:rsidP="007116F8">
      <w:pPr>
        <w:pStyle w:val="Ttulo1"/>
        <w:spacing w:before="0"/>
      </w:pPr>
      <w:bookmarkStart w:id="49" w:name="_Toc11413515"/>
      <w:bookmarkStart w:id="50" w:name="_Toc74856089"/>
      <w:bookmarkStart w:id="51" w:name="_Toc156396913"/>
      <w:r w:rsidRPr="00AA03E9">
        <w:lastRenderedPageBreak/>
        <w:t>I</w:t>
      </w:r>
      <w:r w:rsidR="00544CEE" w:rsidRPr="00AA03E9">
        <w:t>I</w:t>
      </w:r>
      <w:r w:rsidR="00472422" w:rsidRPr="00AA03E9">
        <w:t>. DICTAMEN</w:t>
      </w:r>
      <w:bookmarkEnd w:id="49"/>
      <w:r w:rsidRPr="00AA03E9">
        <w:t xml:space="preserve"> DEL INFORME INDIVIDUAL DE AUDITORÍA</w:t>
      </w:r>
      <w:bookmarkEnd w:id="50"/>
      <w:bookmarkEnd w:id="51"/>
    </w:p>
    <w:p w14:paraId="3E985FC7" w14:textId="77777777" w:rsidR="00E543EA" w:rsidRPr="006402C8" w:rsidRDefault="00E543EA" w:rsidP="00E543EA">
      <w:pPr>
        <w:tabs>
          <w:tab w:val="left" w:pos="8928"/>
        </w:tabs>
        <w:spacing w:after="0"/>
        <w:ind w:right="-106"/>
        <w:rPr>
          <w:rFonts w:cs="Arial"/>
        </w:rPr>
      </w:pPr>
    </w:p>
    <w:p w14:paraId="39FCF49A" w14:textId="04397AEF" w:rsidR="002B7467" w:rsidRPr="006052FD" w:rsidRDefault="002B7467" w:rsidP="002B7467">
      <w:pPr>
        <w:tabs>
          <w:tab w:val="left" w:pos="8928"/>
        </w:tabs>
        <w:spacing w:after="0"/>
        <w:ind w:right="-106"/>
        <w:rPr>
          <w:rFonts w:cs="Arial"/>
          <w:sz w:val="24"/>
          <w:szCs w:val="24"/>
        </w:rPr>
      </w:pPr>
      <w:r w:rsidRPr="00D65F6A">
        <w:rPr>
          <w:rFonts w:cs="Arial"/>
          <w:sz w:val="24"/>
        </w:rPr>
        <w:t xml:space="preserve">En cumplimiento con el </w:t>
      </w:r>
      <w:r w:rsidRPr="0071233C">
        <w:rPr>
          <w:rFonts w:cs="Arial"/>
          <w:sz w:val="24"/>
        </w:rPr>
        <w:t>artículo 38 fracción I de la Ley de Fiscalización y Rendición de Cuentas del Estado de Quintana Roo,</w:t>
      </w:r>
      <w:r w:rsidRPr="00D65F6A">
        <w:rPr>
          <w:rFonts w:cs="Arial"/>
          <w:sz w:val="24"/>
        </w:rPr>
        <w:t xml:space="preserve"> se emite el presente dictamen </w:t>
      </w:r>
      <w:r w:rsidRPr="005228B6">
        <w:rPr>
          <w:rFonts w:cs="Arial"/>
          <w:sz w:val="24"/>
        </w:rPr>
        <w:t xml:space="preserve">el </w:t>
      </w:r>
      <w:r w:rsidR="005228B6" w:rsidRPr="005228B6">
        <w:rPr>
          <w:rFonts w:cs="Arial"/>
          <w:sz w:val="24"/>
        </w:rPr>
        <w:t xml:space="preserve">7 </w:t>
      </w:r>
      <w:r w:rsidRPr="005228B6">
        <w:rPr>
          <w:rFonts w:cs="Arial"/>
          <w:sz w:val="24"/>
        </w:rPr>
        <w:t>de junio de 2024, fecha de conclusión de los trabajos de auditoría, la cual se practicó sobre la información proporcionada por el ente público fiscalizado de cuya veracidad</w:t>
      </w:r>
      <w:r w:rsidRPr="00D65F6A">
        <w:rPr>
          <w:rFonts w:cs="Arial"/>
          <w:sz w:val="24"/>
        </w:rPr>
        <w:t xml:space="preserve"> es </w:t>
      </w:r>
      <w:r w:rsidRPr="006052FD">
        <w:rPr>
          <w:rFonts w:cs="Arial"/>
          <w:sz w:val="24"/>
          <w:szCs w:val="24"/>
        </w:rPr>
        <w:t xml:space="preserve">responsable; fue planeada y desarrollada con el fin de fiscalizar el cumplimiento de las acciones implementadas para la impartición de </w:t>
      </w:r>
      <w:r>
        <w:rPr>
          <w:rFonts w:cs="Arial"/>
          <w:sz w:val="24"/>
          <w:szCs w:val="24"/>
        </w:rPr>
        <w:t>Educación Superior</w:t>
      </w:r>
      <w:r w:rsidRPr="006052FD">
        <w:rPr>
          <w:rFonts w:cs="Arial"/>
          <w:sz w:val="24"/>
          <w:szCs w:val="24"/>
        </w:rPr>
        <w:t xml:space="preserve">. </w:t>
      </w:r>
    </w:p>
    <w:p w14:paraId="384078D6" w14:textId="77777777" w:rsidR="002B7467" w:rsidRPr="006402C8" w:rsidRDefault="002B7467" w:rsidP="002B7467">
      <w:pPr>
        <w:tabs>
          <w:tab w:val="left" w:pos="8928"/>
        </w:tabs>
        <w:spacing w:after="0"/>
        <w:ind w:right="-106"/>
        <w:rPr>
          <w:rFonts w:cs="Arial"/>
          <w:szCs w:val="24"/>
        </w:rPr>
      </w:pPr>
    </w:p>
    <w:p w14:paraId="1C6868C2" w14:textId="77777777" w:rsidR="002B7467" w:rsidRDefault="002B7467" w:rsidP="002B7467">
      <w:pPr>
        <w:spacing w:after="0"/>
        <w:rPr>
          <w:rFonts w:cs="Arial"/>
          <w:sz w:val="24"/>
          <w:szCs w:val="24"/>
        </w:rPr>
      </w:pPr>
      <w:r w:rsidRPr="006052FD">
        <w:rPr>
          <w:rFonts w:cs="Arial"/>
          <w:sz w:val="24"/>
          <w:szCs w:val="24"/>
        </w:rPr>
        <w:t xml:space="preserve">En opinión de la Auditoría Superior del Estado de Quintana Roo se identificaron </w:t>
      </w:r>
      <w:r>
        <w:rPr>
          <w:rFonts w:cs="Arial"/>
          <w:sz w:val="24"/>
          <w:szCs w:val="24"/>
        </w:rPr>
        <w:t xml:space="preserve">fortalezas y debilidades </w:t>
      </w:r>
      <w:r w:rsidRPr="006052FD">
        <w:rPr>
          <w:rFonts w:cs="Arial"/>
          <w:sz w:val="24"/>
          <w:szCs w:val="24"/>
        </w:rPr>
        <w:t xml:space="preserve">que se deberán atender como parte de las recomendaciones emitidas. </w:t>
      </w:r>
    </w:p>
    <w:p w14:paraId="6C87AB19" w14:textId="77777777" w:rsidR="002B7467" w:rsidRPr="006402C8" w:rsidRDefault="002B7467" w:rsidP="002B7467">
      <w:pPr>
        <w:spacing w:after="0"/>
        <w:rPr>
          <w:rFonts w:eastAsia="Times New Roman" w:cs="Arial"/>
        </w:rPr>
      </w:pPr>
    </w:p>
    <w:p w14:paraId="2BBBC902" w14:textId="246AC895" w:rsidR="002B7467" w:rsidRDefault="002B7467" w:rsidP="002B7467">
      <w:pPr>
        <w:spacing w:after="0"/>
        <w:rPr>
          <w:rFonts w:eastAsia="Times New Roman" w:cs="Arial"/>
          <w:sz w:val="24"/>
        </w:rPr>
      </w:pPr>
      <w:r>
        <w:rPr>
          <w:rFonts w:eastAsia="Times New Roman" w:cs="Arial"/>
          <w:sz w:val="24"/>
        </w:rPr>
        <w:t>La Universidad Intercult</w:t>
      </w:r>
      <w:r w:rsidR="00CE2718">
        <w:rPr>
          <w:rFonts w:eastAsia="Times New Roman" w:cs="Arial"/>
          <w:sz w:val="24"/>
        </w:rPr>
        <w:t>ural Maya de Quintana Roo, llevó</w:t>
      </w:r>
      <w:r>
        <w:rPr>
          <w:rFonts w:eastAsia="Times New Roman" w:cs="Arial"/>
          <w:sz w:val="24"/>
        </w:rPr>
        <w:t xml:space="preserve"> a cabo diversas acciones para la impartición de educación superior, con motivo de la fiscalización realizada, estas fueron clasificadas en 3 rubros: 1.- Ingreso, 2.- Permanencia y 3.- Egreso.</w:t>
      </w:r>
    </w:p>
    <w:p w14:paraId="5E1B0CFE" w14:textId="77777777" w:rsidR="002B7467" w:rsidRPr="006402C8" w:rsidRDefault="002B7467" w:rsidP="002B7467">
      <w:pPr>
        <w:spacing w:after="0"/>
        <w:rPr>
          <w:rFonts w:eastAsia="Times New Roman" w:cs="Arial"/>
        </w:rPr>
      </w:pPr>
    </w:p>
    <w:p w14:paraId="4ECE601D" w14:textId="638764E6" w:rsidR="002B7467" w:rsidRDefault="002B7467" w:rsidP="002B7467">
      <w:pPr>
        <w:spacing w:after="0"/>
        <w:rPr>
          <w:rFonts w:eastAsia="Calibri" w:cs="Arial"/>
          <w:sz w:val="24"/>
          <w:szCs w:val="24"/>
          <w:lang w:eastAsia="en-US"/>
        </w:rPr>
      </w:pPr>
      <w:r>
        <w:rPr>
          <w:rFonts w:eastAsia="Times New Roman" w:cs="Arial"/>
          <w:sz w:val="24"/>
        </w:rPr>
        <w:t xml:space="preserve">En el ingreso se fiscalizaron las acciones realizadas por la UIMQROO enfocadas a la captación de estudiantes, </w:t>
      </w:r>
      <w:r>
        <w:rPr>
          <w:rFonts w:cs="Arial"/>
          <w:sz w:val="24"/>
          <w:szCs w:val="24"/>
        </w:rPr>
        <w:t xml:space="preserve">presentó debilidad al no </w:t>
      </w:r>
      <w:r w:rsidRPr="0030233A">
        <w:rPr>
          <w:rFonts w:cs="Arial"/>
          <w:sz w:val="24"/>
          <w:szCs w:val="24"/>
        </w:rPr>
        <w:t xml:space="preserve">contar con </w:t>
      </w:r>
      <w:r>
        <w:rPr>
          <w:rFonts w:eastAsia="Calibri" w:cs="Arial"/>
          <w:sz w:val="24"/>
          <w:szCs w:val="24"/>
          <w:lang w:eastAsia="en-US"/>
        </w:rPr>
        <w:t xml:space="preserve">la acreditación </w:t>
      </w:r>
      <w:r w:rsidRPr="009661F6">
        <w:rPr>
          <w:rFonts w:eastAsia="Calibri" w:cs="Arial"/>
          <w:sz w:val="24"/>
          <w:szCs w:val="24"/>
          <w:lang w:eastAsia="en-US"/>
        </w:rPr>
        <w:t>vigente de sus programas educativos</w:t>
      </w:r>
      <w:r w:rsidRPr="0030233A">
        <w:rPr>
          <w:rFonts w:eastAsia="Calibri" w:cs="Arial"/>
          <w:sz w:val="24"/>
          <w:szCs w:val="24"/>
          <w:lang w:eastAsia="en-US"/>
        </w:rPr>
        <w:t xml:space="preserve">, </w:t>
      </w:r>
      <w:r w:rsidRPr="004D13D6">
        <w:rPr>
          <w:rFonts w:eastAsia="Calibri" w:cs="Arial"/>
          <w:sz w:val="24"/>
          <w:szCs w:val="24"/>
          <w:lang w:eastAsia="en-US"/>
        </w:rPr>
        <w:t xml:space="preserve">situación que deberá ser subsanada a fin de no afectar la calidad y mejora continua de la </w:t>
      </w:r>
      <w:r>
        <w:rPr>
          <w:rFonts w:eastAsia="Calibri" w:cs="Arial"/>
          <w:sz w:val="24"/>
          <w:szCs w:val="24"/>
          <w:lang w:eastAsia="en-US"/>
        </w:rPr>
        <w:t>educación impartida por</w:t>
      </w:r>
      <w:r w:rsidRPr="004D13D6">
        <w:rPr>
          <w:rFonts w:eastAsia="Calibri" w:cs="Arial"/>
          <w:sz w:val="24"/>
          <w:szCs w:val="24"/>
          <w:lang w:eastAsia="en-US"/>
        </w:rPr>
        <w:t xml:space="preserve"> la Universidad. </w:t>
      </w:r>
      <w:r>
        <w:rPr>
          <w:rFonts w:eastAsia="Calibri" w:cs="Arial"/>
          <w:sz w:val="24"/>
          <w:szCs w:val="24"/>
          <w:lang w:eastAsia="en-US"/>
        </w:rPr>
        <w:t>Así mismo, sus planes de estudio</w:t>
      </w:r>
      <w:r w:rsidRPr="009661F6">
        <w:rPr>
          <w:rFonts w:eastAsia="Calibri" w:cs="Arial"/>
          <w:sz w:val="24"/>
          <w:szCs w:val="24"/>
          <w:lang w:eastAsia="en-US"/>
        </w:rPr>
        <w:t>s,</w:t>
      </w:r>
      <w:r>
        <w:rPr>
          <w:rFonts w:eastAsia="Calibri" w:cs="Arial"/>
          <w:sz w:val="24"/>
          <w:szCs w:val="24"/>
          <w:lang w:eastAsia="en-US"/>
        </w:rPr>
        <w:t xml:space="preserve"> </w:t>
      </w:r>
      <w:r w:rsidRPr="009661F6">
        <w:rPr>
          <w:rFonts w:eastAsia="Calibri" w:cs="Arial"/>
          <w:sz w:val="24"/>
          <w:szCs w:val="24"/>
          <w:lang w:eastAsia="en-US"/>
        </w:rPr>
        <w:t>sol</w:t>
      </w:r>
      <w:r>
        <w:rPr>
          <w:rFonts w:eastAsia="Calibri" w:cs="Arial"/>
          <w:sz w:val="24"/>
          <w:szCs w:val="24"/>
          <w:lang w:eastAsia="en-US"/>
        </w:rPr>
        <w:t>amente</w:t>
      </w:r>
      <w:r w:rsidRPr="009661F6">
        <w:rPr>
          <w:rFonts w:eastAsia="Calibri" w:cs="Arial"/>
          <w:sz w:val="24"/>
          <w:szCs w:val="24"/>
          <w:lang w:eastAsia="en-US"/>
        </w:rPr>
        <w:t xml:space="preserve"> se implementaron bajo la modalidad presencial,</w:t>
      </w:r>
      <w:r w:rsidRPr="009661F6">
        <w:rPr>
          <w:rFonts w:eastAsia="Times New Roman" w:cs="Arial"/>
          <w:bCs/>
          <w:sz w:val="24"/>
          <w:szCs w:val="24"/>
          <w:lang w:eastAsia="es-ES"/>
        </w:rPr>
        <w:t xml:space="preserve"> dejando de lado</w:t>
      </w:r>
      <w:r>
        <w:rPr>
          <w:rFonts w:eastAsia="Times New Roman" w:cs="Arial"/>
          <w:bCs/>
          <w:sz w:val="24"/>
          <w:szCs w:val="24"/>
          <w:lang w:eastAsia="es-ES"/>
        </w:rPr>
        <w:t xml:space="preserve"> la</w:t>
      </w:r>
      <w:r w:rsidRPr="009661F6">
        <w:rPr>
          <w:rFonts w:eastAsia="Times New Roman" w:cs="Arial"/>
          <w:bCs/>
          <w:sz w:val="24"/>
          <w:szCs w:val="24"/>
          <w:lang w:eastAsia="es-ES"/>
        </w:rPr>
        <w:t xml:space="preserve"> </w:t>
      </w:r>
      <w:r>
        <w:rPr>
          <w:rFonts w:eastAsia="Times New Roman" w:cs="Arial"/>
          <w:bCs/>
          <w:sz w:val="24"/>
          <w:szCs w:val="24"/>
          <w:lang w:eastAsia="es-ES"/>
        </w:rPr>
        <w:t>semipresencial y</w:t>
      </w:r>
      <w:r w:rsidRPr="00A91676">
        <w:rPr>
          <w:rFonts w:eastAsia="Times New Roman" w:cs="Arial"/>
          <w:bCs/>
          <w:sz w:val="24"/>
          <w:szCs w:val="24"/>
          <w:lang w:eastAsia="es-ES"/>
        </w:rPr>
        <w:t xml:space="preserve"> a distan</w:t>
      </w:r>
      <w:r>
        <w:rPr>
          <w:rFonts w:eastAsia="Times New Roman" w:cs="Arial"/>
          <w:bCs/>
          <w:sz w:val="24"/>
          <w:szCs w:val="24"/>
          <w:lang w:eastAsia="es-ES"/>
        </w:rPr>
        <w:t>cia</w:t>
      </w:r>
      <w:r w:rsidRPr="009661F6">
        <w:rPr>
          <w:rFonts w:eastAsia="Times New Roman" w:cs="Arial"/>
          <w:bCs/>
          <w:sz w:val="24"/>
          <w:szCs w:val="24"/>
          <w:lang w:eastAsia="es-ES"/>
        </w:rPr>
        <w:t xml:space="preserve">, las cuales, </w:t>
      </w:r>
      <w:r w:rsidR="005228B6">
        <w:rPr>
          <w:rFonts w:eastAsia="Times New Roman" w:cs="Arial"/>
          <w:bCs/>
          <w:sz w:val="24"/>
          <w:szCs w:val="24"/>
          <w:lang w:eastAsia="es-ES"/>
        </w:rPr>
        <w:t>de acuerdo con</w:t>
      </w:r>
      <w:r w:rsidRPr="009661F6">
        <w:rPr>
          <w:rFonts w:eastAsia="Times New Roman" w:cs="Arial"/>
          <w:bCs/>
          <w:sz w:val="24"/>
          <w:szCs w:val="24"/>
          <w:lang w:eastAsia="es-ES"/>
        </w:rPr>
        <w:t xml:space="preserve"> lo señalado en el Modelo Educativo Intercultural</w:t>
      </w:r>
      <w:r w:rsidR="005228B6">
        <w:rPr>
          <w:rFonts w:eastAsia="Times New Roman" w:cs="Arial"/>
          <w:bCs/>
          <w:sz w:val="24"/>
          <w:szCs w:val="24"/>
          <w:lang w:eastAsia="es-ES"/>
        </w:rPr>
        <w:t>,</w:t>
      </w:r>
      <w:r w:rsidRPr="009661F6">
        <w:rPr>
          <w:rFonts w:eastAsia="Times New Roman" w:cs="Arial"/>
          <w:bCs/>
          <w:sz w:val="24"/>
          <w:szCs w:val="24"/>
          <w:lang w:eastAsia="es-ES"/>
        </w:rPr>
        <w:t xml:space="preserve"> permitiría llevar educación de alta calidad a regiones donde no es costeable actualmente, sin el riesgo de que el alumno pierda </w:t>
      </w:r>
      <w:r>
        <w:rPr>
          <w:rFonts w:eastAsia="Times New Roman" w:cs="Arial"/>
          <w:bCs/>
          <w:sz w:val="24"/>
          <w:szCs w:val="24"/>
          <w:lang w:eastAsia="es-ES"/>
        </w:rPr>
        <w:t>el</w:t>
      </w:r>
      <w:r w:rsidRPr="009661F6">
        <w:rPr>
          <w:rFonts w:eastAsia="Times New Roman" w:cs="Arial"/>
          <w:bCs/>
          <w:sz w:val="24"/>
          <w:szCs w:val="24"/>
          <w:lang w:eastAsia="es-ES"/>
        </w:rPr>
        <w:t xml:space="preserve"> arraigo con su comunidad</w:t>
      </w:r>
      <w:r>
        <w:rPr>
          <w:rFonts w:eastAsia="Times New Roman" w:cs="Arial"/>
          <w:bCs/>
          <w:sz w:val="24"/>
          <w:szCs w:val="24"/>
          <w:lang w:eastAsia="es-ES"/>
        </w:rPr>
        <w:t xml:space="preserve">. Con respecto a la </w:t>
      </w:r>
      <w:r>
        <w:rPr>
          <w:rFonts w:eastAsia="Calibri" w:cs="Arial"/>
          <w:sz w:val="24"/>
          <w:szCs w:val="24"/>
          <w:lang w:eastAsia="en-US"/>
        </w:rPr>
        <w:t xml:space="preserve">difusión </w:t>
      </w:r>
      <w:r w:rsidR="00763204">
        <w:rPr>
          <w:rFonts w:eastAsia="Calibri" w:cs="Arial"/>
          <w:sz w:val="24"/>
          <w:szCs w:val="24"/>
          <w:lang w:eastAsia="en-US"/>
        </w:rPr>
        <w:t>de la oferta educativa, presentó</w:t>
      </w:r>
      <w:r>
        <w:rPr>
          <w:rFonts w:eastAsia="Calibri" w:cs="Arial"/>
          <w:sz w:val="24"/>
          <w:szCs w:val="24"/>
          <w:lang w:eastAsia="en-US"/>
        </w:rPr>
        <w:t xml:space="preserve"> fortalezas al realizar acciones que se reflejaron en la estadística de ingreso, ya que el número de estudiantes captados en el ejercicio fiscal 2022 – 2023, presentó un incremento del 3.34% (13 alumnos) </w:t>
      </w:r>
      <w:r w:rsidRPr="004D2ADA">
        <w:rPr>
          <w:rFonts w:eastAsia="Calibri" w:cs="Arial"/>
          <w:sz w:val="24"/>
          <w:szCs w:val="24"/>
          <w:lang w:eastAsia="en-US"/>
        </w:rPr>
        <w:t>respecto al ciclo escolar inmediato anterior</w:t>
      </w:r>
      <w:r>
        <w:rPr>
          <w:rFonts w:eastAsia="Calibri" w:cs="Arial"/>
          <w:sz w:val="24"/>
          <w:szCs w:val="24"/>
          <w:lang w:eastAsia="en-US"/>
        </w:rPr>
        <w:t>.</w:t>
      </w:r>
    </w:p>
    <w:p w14:paraId="5E4A0B54" w14:textId="77777777" w:rsidR="002B7467" w:rsidRPr="006402C8" w:rsidRDefault="002B7467" w:rsidP="002B7467">
      <w:pPr>
        <w:tabs>
          <w:tab w:val="left" w:pos="3975"/>
        </w:tabs>
        <w:spacing w:after="0"/>
        <w:rPr>
          <w:rFonts w:cs="Arial"/>
          <w:szCs w:val="24"/>
        </w:rPr>
      </w:pPr>
    </w:p>
    <w:p w14:paraId="59A18AB4" w14:textId="3194E49B" w:rsidR="002B7467" w:rsidRDefault="002B7467" w:rsidP="006402C8">
      <w:pPr>
        <w:tabs>
          <w:tab w:val="left" w:pos="3975"/>
        </w:tabs>
        <w:spacing w:after="0"/>
        <w:rPr>
          <w:rFonts w:eastAsia="Calibri" w:cs="Arial"/>
          <w:sz w:val="24"/>
          <w:szCs w:val="24"/>
          <w:lang w:eastAsia="en-US"/>
        </w:rPr>
      </w:pPr>
      <w:r w:rsidRPr="006052FD">
        <w:rPr>
          <w:rFonts w:cs="Arial"/>
          <w:sz w:val="24"/>
          <w:szCs w:val="24"/>
        </w:rPr>
        <w:t xml:space="preserve">En </w:t>
      </w:r>
      <w:r>
        <w:rPr>
          <w:rFonts w:cs="Arial"/>
          <w:sz w:val="24"/>
          <w:szCs w:val="24"/>
        </w:rPr>
        <w:t>la permanencia, se fiscalizaron las</w:t>
      </w:r>
      <w:r w:rsidRPr="006052FD">
        <w:rPr>
          <w:rFonts w:cs="Arial"/>
          <w:sz w:val="24"/>
          <w:szCs w:val="24"/>
        </w:rPr>
        <w:t xml:space="preserve"> acciones </w:t>
      </w:r>
      <w:r>
        <w:rPr>
          <w:rFonts w:cs="Arial"/>
          <w:sz w:val="24"/>
          <w:szCs w:val="24"/>
        </w:rPr>
        <w:t xml:space="preserve">realizadas por la Universidad </w:t>
      </w:r>
      <w:r w:rsidRPr="00DF2D0C">
        <w:rPr>
          <w:rFonts w:cs="Arial"/>
          <w:sz w:val="24"/>
          <w:szCs w:val="24"/>
        </w:rPr>
        <w:t xml:space="preserve">orientadas </w:t>
      </w:r>
      <w:r>
        <w:rPr>
          <w:rFonts w:cs="Arial"/>
          <w:sz w:val="24"/>
          <w:szCs w:val="24"/>
        </w:rPr>
        <w:t>a</w:t>
      </w:r>
      <w:r w:rsidRPr="00DF2D0C">
        <w:rPr>
          <w:rFonts w:cs="Arial"/>
          <w:sz w:val="24"/>
          <w:szCs w:val="24"/>
        </w:rPr>
        <w:t xml:space="preserve"> fomentar la permanencia de estudiantes</w:t>
      </w:r>
      <w:r w:rsidR="00763204">
        <w:rPr>
          <w:rFonts w:cs="Arial"/>
          <w:sz w:val="24"/>
          <w:szCs w:val="24"/>
        </w:rPr>
        <w:t>, referente a estas,</w:t>
      </w:r>
      <w:r>
        <w:rPr>
          <w:rFonts w:cs="Arial"/>
          <w:sz w:val="24"/>
          <w:szCs w:val="24"/>
        </w:rPr>
        <w:t xml:space="preserve"> se realizaron las gestiones para que el 91% de los alumnos accedieran a alguna beca</w:t>
      </w:r>
      <w:r>
        <w:rPr>
          <w:rFonts w:cs="Arial"/>
          <w:bCs/>
          <w:sz w:val="24"/>
          <w:szCs w:val="24"/>
        </w:rPr>
        <w:t xml:space="preserve">, </w:t>
      </w:r>
      <w:r>
        <w:rPr>
          <w:rFonts w:eastAsia="Times New Roman" w:cs="Arial"/>
          <w:bCs/>
          <w:color w:val="000000"/>
          <w:sz w:val="24"/>
          <w:szCs w:val="24"/>
          <w:lang w:eastAsia="es-ES"/>
        </w:rPr>
        <w:t>atendieron</w:t>
      </w:r>
      <w:r w:rsidRPr="00A91676">
        <w:rPr>
          <w:rFonts w:eastAsia="Times New Roman" w:cs="Arial"/>
          <w:bCs/>
          <w:color w:val="000000"/>
          <w:sz w:val="24"/>
          <w:szCs w:val="24"/>
          <w:lang w:eastAsia="es-ES"/>
        </w:rPr>
        <w:t xml:space="preserve"> a un total de 1,467 alumnos de los diferentes programas educativos</w:t>
      </w:r>
      <w:r>
        <w:rPr>
          <w:rFonts w:cs="Arial"/>
          <w:bCs/>
          <w:sz w:val="24"/>
          <w:szCs w:val="24"/>
        </w:rPr>
        <w:t xml:space="preserve"> al implementar el programa </w:t>
      </w:r>
      <w:proofErr w:type="spellStart"/>
      <w:r>
        <w:rPr>
          <w:rFonts w:cs="Arial"/>
          <w:bCs/>
          <w:sz w:val="24"/>
          <w:szCs w:val="24"/>
        </w:rPr>
        <w:t>Iknal</w:t>
      </w:r>
      <w:proofErr w:type="spellEnd"/>
      <w:r>
        <w:rPr>
          <w:rFonts w:cs="Arial"/>
          <w:bCs/>
          <w:sz w:val="24"/>
          <w:szCs w:val="24"/>
        </w:rPr>
        <w:t xml:space="preserve"> de tutorías, </w:t>
      </w:r>
      <w:r w:rsidRPr="00E62829">
        <w:rPr>
          <w:rFonts w:cs="Arial"/>
          <w:bCs/>
          <w:sz w:val="24"/>
          <w:szCs w:val="24"/>
        </w:rPr>
        <w:t xml:space="preserve">el área de </w:t>
      </w:r>
      <w:r w:rsidRPr="00E62829">
        <w:rPr>
          <w:rFonts w:cs="Arial"/>
          <w:bCs/>
          <w:sz w:val="24"/>
          <w:szCs w:val="24"/>
        </w:rPr>
        <w:lastRenderedPageBreak/>
        <w:t xml:space="preserve">psicología </w:t>
      </w:r>
      <w:r>
        <w:rPr>
          <w:rFonts w:cs="Arial"/>
          <w:bCs/>
          <w:sz w:val="24"/>
          <w:szCs w:val="24"/>
        </w:rPr>
        <w:t xml:space="preserve">brindó </w:t>
      </w:r>
      <w:r>
        <w:rPr>
          <w:rFonts w:cs="Arial"/>
          <w:sz w:val="24"/>
          <w:szCs w:val="24"/>
        </w:rPr>
        <w:t>atención psicológica e impartió talleres, por último, realizó actividades culturales y deportivas, sin embargo</w:t>
      </w:r>
      <w:r w:rsidR="00763204">
        <w:rPr>
          <w:rFonts w:cs="Arial"/>
          <w:sz w:val="24"/>
          <w:szCs w:val="24"/>
        </w:rPr>
        <w:t>,</w:t>
      </w:r>
      <w:r>
        <w:rPr>
          <w:rFonts w:cs="Arial"/>
          <w:sz w:val="24"/>
          <w:szCs w:val="24"/>
        </w:rPr>
        <w:t xml:space="preserve"> se contó solamente con la participación del 17% del total de los alumnos matricu</w:t>
      </w:r>
      <w:r w:rsidR="006A74B9">
        <w:rPr>
          <w:rFonts w:cs="Arial"/>
          <w:sz w:val="24"/>
          <w:szCs w:val="24"/>
        </w:rPr>
        <w:t xml:space="preserve">lados, por lo que es necesario </w:t>
      </w:r>
      <w:r w:rsidR="006A74B9" w:rsidRPr="00A91676">
        <w:rPr>
          <w:rFonts w:eastAsia="Times New Roman" w:cs="Arial"/>
          <w:bCs/>
          <w:sz w:val="24"/>
          <w:szCs w:val="24"/>
          <w:lang w:val="es-ES" w:eastAsia="es-ES"/>
        </w:rPr>
        <w:t>fomentar</w:t>
      </w:r>
      <w:r w:rsidRPr="00A91676">
        <w:rPr>
          <w:rFonts w:eastAsia="Times New Roman" w:cs="Arial"/>
          <w:bCs/>
          <w:sz w:val="24"/>
          <w:szCs w:val="24"/>
          <w:lang w:val="es-ES" w:eastAsia="es-ES"/>
        </w:rPr>
        <w:t xml:space="preserve"> la integración y la convivencia entre los miembro</w:t>
      </w:r>
      <w:r>
        <w:rPr>
          <w:rFonts w:eastAsia="Times New Roman" w:cs="Arial"/>
          <w:bCs/>
          <w:sz w:val="24"/>
          <w:szCs w:val="24"/>
          <w:lang w:val="es-ES" w:eastAsia="es-ES"/>
        </w:rPr>
        <w:t xml:space="preserve">s de la comunidad universitaria. </w:t>
      </w:r>
      <w:r w:rsidRPr="00254C5E">
        <w:rPr>
          <w:rFonts w:cs="Arial"/>
          <w:sz w:val="24"/>
          <w:szCs w:val="24"/>
        </w:rPr>
        <w:t>A</w:t>
      </w:r>
      <w:r>
        <w:rPr>
          <w:rFonts w:cs="Arial"/>
          <w:sz w:val="24"/>
          <w:szCs w:val="24"/>
        </w:rPr>
        <w:t xml:space="preserve">sí mismo, pese a las acciones realizadas, las estadísticas de deserción escolar, reflejan un 29% </w:t>
      </w:r>
      <w:r>
        <w:rPr>
          <w:rFonts w:eastAsia="Calibri" w:cs="Arial"/>
          <w:sz w:val="24"/>
          <w:szCs w:val="24"/>
          <w:lang w:eastAsia="en-US"/>
        </w:rPr>
        <w:t xml:space="preserve">en el ejercicio fiscal 2023 </w:t>
      </w:r>
      <w:r>
        <w:rPr>
          <w:rFonts w:cs="Arial"/>
          <w:sz w:val="24"/>
          <w:szCs w:val="24"/>
        </w:rPr>
        <w:t xml:space="preserve">lo que representa un </w:t>
      </w:r>
      <w:r w:rsidRPr="003E5F0B">
        <w:rPr>
          <w:rFonts w:eastAsia="Calibri" w:cs="Arial"/>
          <w:sz w:val="24"/>
          <w:szCs w:val="24"/>
          <w:lang w:eastAsia="en-US"/>
        </w:rPr>
        <w:t xml:space="preserve">incremento </w:t>
      </w:r>
      <w:r>
        <w:rPr>
          <w:rFonts w:eastAsia="Calibri" w:cs="Arial"/>
          <w:sz w:val="24"/>
          <w:szCs w:val="24"/>
          <w:lang w:eastAsia="en-US"/>
        </w:rPr>
        <w:t>del</w:t>
      </w:r>
      <w:r w:rsidRPr="003E5F0B">
        <w:rPr>
          <w:rFonts w:eastAsia="Calibri" w:cs="Arial"/>
          <w:sz w:val="24"/>
          <w:szCs w:val="24"/>
          <w:lang w:eastAsia="en-US"/>
        </w:rPr>
        <w:t xml:space="preserve"> </w:t>
      </w:r>
      <w:r>
        <w:rPr>
          <w:rFonts w:eastAsia="Calibri" w:cs="Arial"/>
          <w:sz w:val="24"/>
          <w:szCs w:val="24"/>
          <w:lang w:eastAsia="en-US"/>
        </w:rPr>
        <w:t>7% con respecto al ejercicio anterior.</w:t>
      </w:r>
      <w:r w:rsidRPr="003E5F0B">
        <w:rPr>
          <w:rFonts w:eastAsia="Calibri" w:cs="Arial"/>
          <w:sz w:val="24"/>
          <w:szCs w:val="24"/>
          <w:lang w:eastAsia="en-US"/>
        </w:rPr>
        <w:t xml:space="preserve"> Por lo </w:t>
      </w:r>
      <w:r>
        <w:rPr>
          <w:rFonts w:eastAsia="Calibri" w:cs="Arial"/>
          <w:sz w:val="24"/>
          <w:szCs w:val="24"/>
          <w:lang w:eastAsia="en-US"/>
        </w:rPr>
        <w:t>tanto</w:t>
      </w:r>
      <w:r w:rsidRPr="003E5F0B">
        <w:rPr>
          <w:rFonts w:eastAsia="Calibri" w:cs="Arial"/>
          <w:sz w:val="24"/>
          <w:szCs w:val="24"/>
          <w:lang w:eastAsia="en-US"/>
        </w:rPr>
        <w:t xml:space="preserve">, deberá reforzar las acciones correspondientes para que dicho número disminuya en los </w:t>
      </w:r>
      <w:r>
        <w:rPr>
          <w:rFonts w:eastAsia="Calibri" w:cs="Arial"/>
          <w:sz w:val="24"/>
          <w:szCs w:val="24"/>
          <w:lang w:eastAsia="en-US"/>
        </w:rPr>
        <w:t xml:space="preserve">ejercicios fiscales </w:t>
      </w:r>
      <w:r w:rsidRPr="003E5F0B">
        <w:rPr>
          <w:rFonts w:eastAsia="Calibri" w:cs="Arial"/>
          <w:sz w:val="24"/>
          <w:szCs w:val="24"/>
          <w:lang w:eastAsia="en-US"/>
        </w:rPr>
        <w:t>posteriores</w:t>
      </w:r>
      <w:r>
        <w:rPr>
          <w:rFonts w:eastAsia="Calibri" w:cs="Arial"/>
          <w:sz w:val="24"/>
          <w:szCs w:val="24"/>
          <w:lang w:eastAsia="en-US"/>
        </w:rPr>
        <w:t>.</w:t>
      </w:r>
    </w:p>
    <w:p w14:paraId="3812D617" w14:textId="77777777" w:rsidR="006402C8" w:rsidRPr="006402C8" w:rsidRDefault="006402C8" w:rsidP="006402C8">
      <w:pPr>
        <w:tabs>
          <w:tab w:val="left" w:pos="3975"/>
        </w:tabs>
        <w:spacing w:after="0"/>
        <w:rPr>
          <w:rFonts w:cs="Arial"/>
          <w:szCs w:val="24"/>
        </w:rPr>
      </w:pPr>
    </w:p>
    <w:p w14:paraId="7522DA62" w14:textId="5AB24B91" w:rsidR="002B7467" w:rsidRPr="005228B6" w:rsidRDefault="002B7467" w:rsidP="005228B6">
      <w:pPr>
        <w:tabs>
          <w:tab w:val="left" w:pos="3975"/>
        </w:tabs>
        <w:spacing w:after="0"/>
        <w:rPr>
          <w:rFonts w:cs="Arial"/>
          <w:sz w:val="24"/>
          <w:szCs w:val="24"/>
        </w:rPr>
      </w:pPr>
      <w:r>
        <w:rPr>
          <w:rFonts w:cs="Arial"/>
          <w:sz w:val="24"/>
          <w:szCs w:val="24"/>
        </w:rPr>
        <w:t xml:space="preserve">En el egreso, se fiscalizaron las </w:t>
      </w:r>
      <w:r w:rsidRPr="0090714C">
        <w:rPr>
          <w:rFonts w:cs="Arial"/>
          <w:sz w:val="24"/>
          <w:szCs w:val="24"/>
        </w:rPr>
        <w:t xml:space="preserve">acciones enfocadas </w:t>
      </w:r>
      <w:r w:rsidR="006402C8">
        <w:rPr>
          <w:rFonts w:cs="Arial"/>
          <w:sz w:val="24"/>
          <w:szCs w:val="24"/>
        </w:rPr>
        <w:t xml:space="preserve">a </w:t>
      </w:r>
      <w:r w:rsidRPr="0090714C">
        <w:rPr>
          <w:rFonts w:cs="Arial"/>
          <w:sz w:val="24"/>
          <w:szCs w:val="24"/>
        </w:rPr>
        <w:t>propiciar</w:t>
      </w:r>
      <w:r w:rsidR="005228B6">
        <w:rPr>
          <w:rFonts w:cs="Arial"/>
          <w:sz w:val="24"/>
          <w:szCs w:val="24"/>
        </w:rPr>
        <w:t>lo</w:t>
      </w:r>
      <w:r w:rsidRPr="00CC3A73">
        <w:rPr>
          <w:rFonts w:cs="Arial"/>
          <w:sz w:val="24"/>
          <w:szCs w:val="24"/>
        </w:rPr>
        <w:t xml:space="preserve">, </w:t>
      </w:r>
      <w:r>
        <w:rPr>
          <w:rFonts w:cs="Arial"/>
          <w:sz w:val="24"/>
          <w:szCs w:val="24"/>
        </w:rPr>
        <w:t>al respecto</w:t>
      </w:r>
      <w:r w:rsidR="00DA24F3">
        <w:rPr>
          <w:rFonts w:cs="Arial"/>
          <w:sz w:val="24"/>
          <w:szCs w:val="24"/>
        </w:rPr>
        <w:t>,</w:t>
      </w:r>
      <w:r>
        <w:rPr>
          <w:rFonts w:cs="Arial"/>
          <w:sz w:val="24"/>
          <w:szCs w:val="24"/>
        </w:rPr>
        <w:t xml:space="preserve"> </w:t>
      </w:r>
      <w:r w:rsidRPr="00CC3A73">
        <w:rPr>
          <w:rFonts w:cs="Arial"/>
          <w:sz w:val="24"/>
          <w:szCs w:val="24"/>
        </w:rPr>
        <w:t xml:space="preserve">la </w:t>
      </w:r>
      <w:r w:rsidR="00763204">
        <w:rPr>
          <w:rFonts w:cs="Arial"/>
          <w:sz w:val="24"/>
          <w:szCs w:val="24"/>
        </w:rPr>
        <w:t>UIMQROO</w:t>
      </w:r>
      <w:r w:rsidRPr="00752037">
        <w:rPr>
          <w:rFonts w:cs="Arial"/>
          <w:sz w:val="24"/>
          <w:szCs w:val="24"/>
        </w:rPr>
        <w:t xml:space="preserve"> </w:t>
      </w:r>
      <w:r w:rsidR="00DA24F3">
        <w:rPr>
          <w:rFonts w:cs="Arial"/>
          <w:sz w:val="24"/>
          <w:szCs w:val="24"/>
        </w:rPr>
        <w:t>implementó</w:t>
      </w:r>
      <w:r>
        <w:rPr>
          <w:rFonts w:cs="Arial"/>
          <w:sz w:val="24"/>
          <w:szCs w:val="24"/>
        </w:rPr>
        <w:t xml:space="preserve"> un sistema</w:t>
      </w:r>
      <w:r w:rsidR="00DA24F3">
        <w:rPr>
          <w:rFonts w:cs="Arial"/>
          <w:sz w:val="24"/>
          <w:szCs w:val="24"/>
        </w:rPr>
        <w:t xml:space="preserve"> de titulación progresiva, el cual se vio reflejado</w:t>
      </w:r>
      <w:r>
        <w:rPr>
          <w:rFonts w:cs="Arial"/>
          <w:sz w:val="24"/>
          <w:szCs w:val="24"/>
        </w:rPr>
        <w:t xml:space="preserve"> en la estadística </w:t>
      </w:r>
      <w:r w:rsidR="005228B6">
        <w:rPr>
          <w:rFonts w:cs="Arial"/>
          <w:sz w:val="24"/>
          <w:szCs w:val="24"/>
        </w:rPr>
        <w:t>correspondiente</w:t>
      </w:r>
      <w:r>
        <w:rPr>
          <w:rFonts w:cs="Arial"/>
          <w:sz w:val="24"/>
          <w:szCs w:val="24"/>
        </w:rPr>
        <w:t>, ya que</w:t>
      </w:r>
      <w:r w:rsidR="00763204">
        <w:rPr>
          <w:rFonts w:cs="Arial"/>
          <w:sz w:val="24"/>
          <w:szCs w:val="24"/>
        </w:rPr>
        <w:t>,</w:t>
      </w:r>
      <w:r>
        <w:rPr>
          <w:rFonts w:cs="Arial"/>
          <w:sz w:val="24"/>
          <w:szCs w:val="24"/>
        </w:rPr>
        <w:t xml:space="preserve"> para el ejercicio fiscal </w:t>
      </w:r>
      <w:r w:rsidR="005228B6">
        <w:rPr>
          <w:rFonts w:cs="Arial"/>
          <w:sz w:val="24"/>
          <w:szCs w:val="24"/>
        </w:rPr>
        <w:t>2023</w:t>
      </w:r>
      <w:r w:rsidR="00763204">
        <w:rPr>
          <w:rFonts w:cs="Arial"/>
          <w:sz w:val="24"/>
          <w:szCs w:val="24"/>
        </w:rPr>
        <w:t>,</w:t>
      </w:r>
      <w:r w:rsidR="005228B6">
        <w:rPr>
          <w:rFonts w:cs="Arial"/>
          <w:sz w:val="24"/>
          <w:szCs w:val="24"/>
        </w:rPr>
        <w:t xml:space="preserve"> egresaron 52 alumnos</w:t>
      </w:r>
      <w:r>
        <w:rPr>
          <w:rFonts w:cs="Arial"/>
          <w:sz w:val="24"/>
          <w:szCs w:val="24"/>
        </w:rPr>
        <w:t>.</w:t>
      </w:r>
      <w:r w:rsidR="005228B6">
        <w:rPr>
          <w:rFonts w:cs="Arial"/>
          <w:sz w:val="24"/>
          <w:szCs w:val="24"/>
        </w:rPr>
        <w:t xml:space="preserve"> </w:t>
      </w:r>
      <w:r>
        <w:rPr>
          <w:rFonts w:cs="Arial"/>
          <w:sz w:val="24"/>
          <w:szCs w:val="24"/>
        </w:rPr>
        <w:t xml:space="preserve">En este contexto, </w:t>
      </w:r>
      <w:r>
        <w:rPr>
          <w:rFonts w:cs="Arial"/>
          <w:sz w:val="24"/>
          <w:szCs w:val="24"/>
          <w:lang w:eastAsia="es-ES"/>
        </w:rPr>
        <w:t>presentó una eficiencia terminal de 17% en la generación de</w:t>
      </w:r>
      <w:r w:rsidR="00763204">
        <w:rPr>
          <w:rFonts w:cs="Arial"/>
          <w:sz w:val="24"/>
          <w:szCs w:val="24"/>
          <w:lang w:eastAsia="es-ES"/>
        </w:rPr>
        <w:t xml:space="preserve"> alumnos 2019 – 2023, por lo tanto,</w:t>
      </w:r>
      <w:r>
        <w:rPr>
          <w:rFonts w:cs="Arial"/>
          <w:sz w:val="24"/>
          <w:szCs w:val="24"/>
          <w:lang w:eastAsia="es-ES"/>
        </w:rPr>
        <w:t xml:space="preserve"> </w:t>
      </w:r>
      <w:r w:rsidRPr="007E461D">
        <w:rPr>
          <w:rFonts w:eastAsia="Times New Roman" w:cs="Arial"/>
          <w:sz w:val="24"/>
          <w:szCs w:val="24"/>
          <w:lang w:eastAsia="es-ES"/>
        </w:rPr>
        <w:t>deberá reforzar sus estrategias de aten</w:t>
      </w:r>
      <w:r w:rsidR="00763204">
        <w:rPr>
          <w:rFonts w:eastAsia="Times New Roman" w:cs="Arial"/>
          <w:sz w:val="24"/>
          <w:szCs w:val="24"/>
          <w:lang w:eastAsia="es-ES"/>
        </w:rPr>
        <w:t>ción educativa a fin de incrementarla</w:t>
      </w:r>
      <w:r>
        <w:rPr>
          <w:rFonts w:eastAsia="Times New Roman" w:cs="Arial"/>
          <w:sz w:val="24"/>
          <w:szCs w:val="24"/>
          <w:lang w:eastAsia="es-ES"/>
        </w:rPr>
        <w:t>.</w:t>
      </w:r>
    </w:p>
    <w:p w14:paraId="5520E6C0" w14:textId="77777777" w:rsidR="002B7467" w:rsidRPr="006052FD" w:rsidRDefault="002B7467" w:rsidP="002B7467">
      <w:pPr>
        <w:tabs>
          <w:tab w:val="left" w:pos="3975"/>
        </w:tabs>
        <w:spacing w:after="0"/>
        <w:rPr>
          <w:rFonts w:cs="Arial"/>
          <w:sz w:val="24"/>
          <w:szCs w:val="24"/>
        </w:rPr>
      </w:pPr>
    </w:p>
    <w:p w14:paraId="6A41250C" w14:textId="29D97CB0" w:rsidR="002B7467" w:rsidRPr="005703EE" w:rsidRDefault="002B7467" w:rsidP="002B7467">
      <w:pPr>
        <w:spacing w:after="0"/>
        <w:rPr>
          <w:rFonts w:eastAsia="Times New Roman" w:cs="Arial"/>
          <w:sz w:val="24"/>
        </w:rPr>
      </w:pPr>
      <w:r>
        <w:rPr>
          <w:rFonts w:cs="Arial"/>
          <w:sz w:val="24"/>
          <w:szCs w:val="24"/>
        </w:rPr>
        <w:t>L</w:t>
      </w:r>
      <w:r w:rsidRPr="006052FD">
        <w:rPr>
          <w:rFonts w:cs="Arial"/>
          <w:sz w:val="24"/>
          <w:szCs w:val="24"/>
        </w:rPr>
        <w:t>a</w:t>
      </w:r>
      <w:r>
        <w:rPr>
          <w:rFonts w:cs="Arial"/>
          <w:sz w:val="24"/>
          <w:szCs w:val="24"/>
        </w:rPr>
        <w:t xml:space="preserve"> </w:t>
      </w:r>
      <w:r w:rsidR="00763204">
        <w:rPr>
          <w:rFonts w:cs="Arial"/>
          <w:sz w:val="24"/>
          <w:szCs w:val="24"/>
        </w:rPr>
        <w:t>UIMQROO</w:t>
      </w:r>
      <w:r>
        <w:rPr>
          <w:rFonts w:cs="Arial"/>
          <w:sz w:val="24"/>
          <w:szCs w:val="24"/>
        </w:rPr>
        <w:t>, llevó a cabo la capacitación del personal académico; al respecto, presentó debilidad</w:t>
      </w:r>
      <w:r w:rsidRPr="006052FD">
        <w:rPr>
          <w:rFonts w:cs="Arial"/>
          <w:sz w:val="24"/>
          <w:szCs w:val="24"/>
        </w:rPr>
        <w:t xml:space="preserve"> al </w:t>
      </w:r>
      <w:r w:rsidRPr="0030233A">
        <w:rPr>
          <w:rFonts w:cs="Arial"/>
          <w:sz w:val="24"/>
          <w:szCs w:val="24"/>
        </w:rPr>
        <w:t>elaborar</w:t>
      </w:r>
      <w:r w:rsidRPr="00801FED">
        <w:rPr>
          <w:rFonts w:eastAsia="Times New Roman" w:cs="Arial"/>
          <w:sz w:val="24"/>
        </w:rPr>
        <w:t xml:space="preserve"> un Programa de Formación y Actualización Docente y Profesional</w:t>
      </w:r>
      <w:r>
        <w:rPr>
          <w:rFonts w:eastAsia="Times New Roman" w:cs="Arial"/>
          <w:sz w:val="24"/>
        </w:rPr>
        <w:t xml:space="preserve"> sin</w:t>
      </w:r>
      <w:r>
        <w:rPr>
          <w:rFonts w:eastAsia="Calibri" w:cs="Arial"/>
          <w:sz w:val="24"/>
          <w:szCs w:val="24"/>
          <w:lang w:eastAsia="en-US"/>
        </w:rPr>
        <w:t xml:space="preserve"> someterlo</w:t>
      </w:r>
      <w:r w:rsidRPr="0030233A">
        <w:rPr>
          <w:rFonts w:eastAsia="Calibri" w:cs="Arial"/>
          <w:sz w:val="24"/>
          <w:szCs w:val="24"/>
          <w:lang w:eastAsia="en-US"/>
        </w:rPr>
        <w:t xml:space="preserve"> a aprobación</w:t>
      </w:r>
      <w:r>
        <w:rPr>
          <w:rFonts w:eastAsia="Calibri" w:cs="Arial"/>
          <w:sz w:val="24"/>
          <w:szCs w:val="24"/>
          <w:lang w:eastAsia="en-US"/>
        </w:rPr>
        <w:t xml:space="preserve"> en alguna de las sesiones </w:t>
      </w:r>
      <w:r w:rsidRPr="00801FED">
        <w:rPr>
          <w:rFonts w:eastAsia="Calibri" w:cs="Arial"/>
          <w:sz w:val="24"/>
          <w:szCs w:val="24"/>
          <w:lang w:eastAsia="en-US"/>
        </w:rPr>
        <w:t>de</w:t>
      </w:r>
      <w:r w:rsidRPr="00801FED">
        <w:rPr>
          <w:rFonts w:eastAsia="Times New Roman" w:cs="Arial"/>
          <w:sz w:val="24"/>
        </w:rPr>
        <w:t>l H. Consejo Directivo</w:t>
      </w:r>
      <w:r>
        <w:rPr>
          <w:rFonts w:eastAsia="Times New Roman" w:cs="Arial"/>
          <w:sz w:val="24"/>
        </w:rPr>
        <w:t xml:space="preserve"> de la Universidad y al no ejecutarlo en su totalidad. </w:t>
      </w:r>
      <w:r w:rsidR="00763204">
        <w:rPr>
          <w:rFonts w:cs="Arial"/>
          <w:sz w:val="24"/>
        </w:rPr>
        <w:t>Como resultado de la capacitación, se determinó que</w:t>
      </w:r>
      <w:r>
        <w:rPr>
          <w:rFonts w:eastAsia="Times New Roman" w:cs="Arial"/>
          <w:sz w:val="24"/>
        </w:rPr>
        <w:t xml:space="preserve">, </w:t>
      </w:r>
      <w:r>
        <w:rPr>
          <w:rFonts w:eastAsia="Calibri" w:cs="Arial"/>
          <w:sz w:val="24"/>
          <w:szCs w:val="24"/>
          <w:lang w:eastAsia="en-US"/>
        </w:rPr>
        <w:t>el 86</w:t>
      </w:r>
      <w:r w:rsidRPr="006052FD">
        <w:rPr>
          <w:rFonts w:eastAsia="Calibri" w:cs="Arial"/>
          <w:sz w:val="24"/>
          <w:szCs w:val="24"/>
          <w:lang w:eastAsia="en-US"/>
        </w:rPr>
        <w:t>% de los docentes no acreditó con constancias su capacitación, durante el ejercicio fiscal 2023.</w:t>
      </w:r>
    </w:p>
    <w:p w14:paraId="60371A45" w14:textId="77777777" w:rsidR="002B7467" w:rsidRPr="006052FD" w:rsidRDefault="002B7467" w:rsidP="002B7467">
      <w:pPr>
        <w:spacing w:after="0"/>
        <w:rPr>
          <w:rFonts w:cs="Arial"/>
          <w:sz w:val="24"/>
          <w:szCs w:val="24"/>
        </w:rPr>
      </w:pPr>
    </w:p>
    <w:p w14:paraId="3CF7ABE6" w14:textId="3F6F8980" w:rsidR="002B7467" w:rsidRPr="006052FD" w:rsidRDefault="002B7467" w:rsidP="002B7467">
      <w:pPr>
        <w:spacing w:after="0"/>
        <w:rPr>
          <w:rFonts w:cs="Arial"/>
          <w:sz w:val="24"/>
          <w:szCs w:val="24"/>
          <w:lang w:eastAsia="en-US"/>
        </w:rPr>
      </w:pPr>
      <w:r w:rsidRPr="006052FD">
        <w:rPr>
          <w:rFonts w:cs="Arial"/>
          <w:sz w:val="24"/>
          <w:szCs w:val="24"/>
        </w:rPr>
        <w:t xml:space="preserve">Con la fiscalización y la atención de </w:t>
      </w:r>
      <w:r w:rsidRPr="00355BB3">
        <w:rPr>
          <w:rFonts w:cs="Arial"/>
          <w:sz w:val="24"/>
          <w:szCs w:val="24"/>
        </w:rPr>
        <w:t xml:space="preserve">las recomendaciones de desempeño se contribuirá a que la </w:t>
      </w:r>
      <w:r>
        <w:rPr>
          <w:rFonts w:cs="Arial"/>
          <w:sz w:val="24"/>
          <w:szCs w:val="24"/>
        </w:rPr>
        <w:t>Universidad Intercultural Maya de Quintana Roo</w:t>
      </w:r>
      <w:r w:rsidRPr="00355BB3">
        <w:rPr>
          <w:rFonts w:cs="Arial"/>
          <w:sz w:val="24"/>
          <w:szCs w:val="24"/>
        </w:rPr>
        <w:t>, a</w:t>
      </w:r>
      <w:r>
        <w:rPr>
          <w:rFonts w:cs="Arial"/>
          <w:sz w:val="24"/>
          <w:szCs w:val="24"/>
        </w:rPr>
        <w:t xml:space="preserve">plique </w:t>
      </w:r>
      <w:r w:rsidRPr="00355BB3">
        <w:rPr>
          <w:rFonts w:cs="Arial"/>
          <w:sz w:val="24"/>
          <w:szCs w:val="24"/>
        </w:rPr>
        <w:t>las áreas de mejora y sub</w:t>
      </w:r>
      <w:r>
        <w:rPr>
          <w:rFonts w:cs="Arial"/>
          <w:sz w:val="24"/>
          <w:szCs w:val="24"/>
        </w:rPr>
        <w:t>sane las debilidades detectadas a fin de fortalecer la impartición de Educación Superior, reforzando las acciones que permitan incrementar el ingreso, permanencia y egreso, brindar una Educación Superior de excelencia en los diferentes programas educativos, mejorar la tasa de eficiencia terminal y acreditar la capacitación de su personal académico.</w:t>
      </w:r>
    </w:p>
    <w:p w14:paraId="6A5A9E73" w14:textId="77777777" w:rsidR="004E0784" w:rsidRPr="00AA03E9" w:rsidRDefault="004E0784" w:rsidP="00383A49">
      <w:pPr>
        <w:tabs>
          <w:tab w:val="left" w:pos="3975"/>
        </w:tabs>
        <w:spacing w:after="0"/>
        <w:rPr>
          <w:rFonts w:cs="Arial"/>
          <w:sz w:val="24"/>
        </w:rPr>
      </w:pPr>
    </w:p>
    <w:p w14:paraId="489CE901" w14:textId="2CF05297" w:rsidR="002705ED" w:rsidRPr="00AA03E9" w:rsidRDefault="002705ED" w:rsidP="002705ED">
      <w:pPr>
        <w:spacing w:after="0"/>
        <w:jc w:val="center"/>
        <w:rPr>
          <w:rFonts w:cs="Arial"/>
          <w:b/>
          <w:sz w:val="24"/>
          <w:szCs w:val="24"/>
        </w:rPr>
      </w:pPr>
      <w:r w:rsidRPr="00AA03E9">
        <w:rPr>
          <w:rFonts w:cs="Arial"/>
          <w:b/>
          <w:sz w:val="24"/>
          <w:szCs w:val="24"/>
        </w:rPr>
        <w:t>EL AUDITOR SUPERIOR DEL ESTADO</w:t>
      </w:r>
    </w:p>
    <w:p w14:paraId="46A3B2B0" w14:textId="363158D6" w:rsidR="002705ED" w:rsidRPr="00AA03E9" w:rsidRDefault="002705ED" w:rsidP="002705ED">
      <w:pPr>
        <w:spacing w:after="0"/>
        <w:jc w:val="center"/>
        <w:rPr>
          <w:rFonts w:cs="Arial"/>
          <w:b/>
          <w:sz w:val="24"/>
          <w:szCs w:val="24"/>
        </w:rPr>
      </w:pPr>
    </w:p>
    <w:p w14:paraId="1E29CB75" w14:textId="77777777" w:rsidR="00ED04C9" w:rsidRPr="00AA03E9" w:rsidRDefault="00ED04C9" w:rsidP="002705ED">
      <w:pPr>
        <w:spacing w:after="0"/>
        <w:jc w:val="center"/>
        <w:rPr>
          <w:rFonts w:cs="Arial"/>
          <w:b/>
          <w:sz w:val="24"/>
          <w:szCs w:val="24"/>
        </w:rPr>
      </w:pPr>
    </w:p>
    <w:p w14:paraId="7BF47A1C" w14:textId="045AB307" w:rsidR="002705ED" w:rsidRPr="00AA03E9" w:rsidRDefault="002705ED" w:rsidP="002705ED">
      <w:pPr>
        <w:spacing w:after="0"/>
        <w:jc w:val="center"/>
        <w:rPr>
          <w:rFonts w:cs="Arial"/>
          <w:b/>
          <w:sz w:val="24"/>
          <w:szCs w:val="24"/>
        </w:rPr>
      </w:pPr>
    </w:p>
    <w:p w14:paraId="2692B33D" w14:textId="77777777" w:rsidR="00E5758E" w:rsidRPr="00AA03E9" w:rsidRDefault="00E5758E" w:rsidP="002705ED">
      <w:pPr>
        <w:spacing w:after="0"/>
        <w:jc w:val="center"/>
        <w:rPr>
          <w:rFonts w:cs="Arial"/>
          <w:b/>
          <w:sz w:val="24"/>
          <w:szCs w:val="24"/>
        </w:rPr>
      </w:pPr>
    </w:p>
    <w:p w14:paraId="6EAA4C14" w14:textId="02DF071B" w:rsidR="0034309D" w:rsidRPr="00AB06F6" w:rsidRDefault="00E5758E" w:rsidP="005228B6">
      <w:pPr>
        <w:tabs>
          <w:tab w:val="center" w:pos="4419"/>
          <w:tab w:val="right" w:pos="8838"/>
        </w:tabs>
        <w:spacing w:after="0"/>
        <w:jc w:val="center"/>
        <w:rPr>
          <w:rFonts w:cs="Arial"/>
          <w:b/>
          <w:sz w:val="24"/>
          <w:szCs w:val="24"/>
        </w:rPr>
      </w:pPr>
      <w:r w:rsidRPr="00AA03E9">
        <w:rPr>
          <w:rFonts w:cs="Arial"/>
          <w:b/>
          <w:sz w:val="24"/>
          <w:szCs w:val="24"/>
        </w:rPr>
        <w:lastRenderedPageBreak/>
        <w:t>M. EN AUD. MANUEL PALACIOS HERRERA</w:t>
      </w:r>
    </w:p>
    <w:sectPr w:rsidR="0034309D" w:rsidRPr="00AB06F6" w:rsidSect="002C33C8">
      <w:headerReference w:type="default" r:id="rId31"/>
      <w:footerReference w:type="default" r:id="rId32"/>
      <w:pgSz w:w="12240" w:h="15840" w:code="1"/>
      <w:pgMar w:top="1418" w:right="1325"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238211" w14:textId="77777777" w:rsidR="00580928" w:rsidRDefault="00580928" w:rsidP="00987D4F">
      <w:pPr>
        <w:spacing w:after="0" w:line="240" w:lineRule="auto"/>
      </w:pPr>
      <w:r>
        <w:separator/>
      </w:r>
    </w:p>
  </w:endnote>
  <w:endnote w:type="continuationSeparator" w:id="0">
    <w:p w14:paraId="11C65B89" w14:textId="77777777" w:rsidR="00580928" w:rsidRDefault="00580928" w:rsidP="00987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1.5">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HelveticaNeueLT Pro 55 Roman">
    <w:altName w:val="Arial"/>
    <w:panose1 w:val="00000000000000000000"/>
    <w:charset w:val="00"/>
    <w:family w:val="swiss"/>
    <w:notTrueType/>
    <w:pitch w:val="variable"/>
    <w:sig w:usb0="00000001" w:usb1="5000205B" w:usb2="00000000" w:usb3="00000000" w:csb0="0000009B" w:csb1="00000000"/>
  </w:font>
  <w:font w:name="Arial Black">
    <w:panose1 w:val="020B0A04020102020204"/>
    <w:charset w:val="00"/>
    <w:family w:val="swiss"/>
    <w:pitch w:val="variable"/>
    <w:sig w:usb0="A00002AF" w:usb1="400078FB" w:usb2="00000000" w:usb3="00000000" w:csb0="0000009F" w:csb1="00000000"/>
  </w:font>
  <w:font w:name="Futura T OT">
    <w:altName w:val="Arial"/>
    <w:panose1 w:val="00000000000000000000"/>
    <w:charset w:val="00"/>
    <w:family w:val="modern"/>
    <w:notTrueType/>
    <w:pitch w:val="variable"/>
    <w:sig w:usb0="800000AF" w:usb1="50002048" w:usb2="00000000" w:usb3="00000000" w:csb0="00000093" w:csb1="00000000"/>
  </w:font>
  <w:font w:name="Carme">
    <w:altName w:val="Times New Roman"/>
    <w:charset w:val="00"/>
    <w:family w:val="auto"/>
    <w:pitch w:val="default"/>
  </w:font>
  <w:font w:name="Soberana Sans">
    <w:altName w:val="Calibri"/>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0156922"/>
      <w:docPartObj>
        <w:docPartGallery w:val="Page Numbers (Bottom of Page)"/>
        <w:docPartUnique/>
      </w:docPartObj>
    </w:sdtPr>
    <w:sdtContent>
      <w:sdt>
        <w:sdtPr>
          <w:rPr>
            <w:rFonts w:cs="Arial"/>
            <w:sz w:val="16"/>
            <w:szCs w:val="16"/>
          </w:rPr>
          <w:id w:val="-1769616900"/>
          <w:docPartObj>
            <w:docPartGallery w:val="Page Numbers (Top of Page)"/>
            <w:docPartUnique/>
          </w:docPartObj>
        </w:sdtPr>
        <w:sdtEndPr>
          <w:rPr>
            <w:rFonts w:cstheme="minorBidi"/>
            <w:sz w:val="22"/>
            <w:szCs w:val="22"/>
          </w:rPr>
        </w:sdtEndPr>
        <w:sdtContent>
          <w:p w14:paraId="139185B3" w14:textId="3C47A52E" w:rsidR="00580928" w:rsidRDefault="00580928" w:rsidP="002F1B8D">
            <w:pPr>
              <w:pStyle w:val="Piedepgina"/>
              <w:pBdr>
                <w:top w:val="single" w:sz="4" w:space="1" w:color="auto"/>
              </w:pBdr>
              <w:spacing w:line="276" w:lineRule="auto"/>
              <w:jc w:val="right"/>
            </w:pPr>
            <w:r w:rsidRPr="00AF0978">
              <w:rPr>
                <w:rFonts w:cs="Arial"/>
                <w:sz w:val="16"/>
                <w:szCs w:val="16"/>
                <w:lang w:val="es-ES"/>
              </w:rPr>
              <w:t xml:space="preserve">Página </w:t>
            </w:r>
            <w:r w:rsidRPr="00AF0978">
              <w:rPr>
                <w:rFonts w:cs="Arial"/>
                <w:bCs/>
                <w:sz w:val="16"/>
                <w:szCs w:val="16"/>
              </w:rPr>
              <w:fldChar w:fldCharType="begin"/>
            </w:r>
            <w:r w:rsidRPr="00AF0978">
              <w:rPr>
                <w:rFonts w:cs="Arial"/>
                <w:bCs/>
                <w:sz w:val="16"/>
                <w:szCs w:val="16"/>
              </w:rPr>
              <w:instrText>PAGE</w:instrText>
            </w:r>
            <w:r w:rsidRPr="00AF0978">
              <w:rPr>
                <w:rFonts w:cs="Arial"/>
                <w:bCs/>
                <w:sz w:val="16"/>
                <w:szCs w:val="16"/>
              </w:rPr>
              <w:fldChar w:fldCharType="separate"/>
            </w:r>
            <w:r w:rsidR="00E63EBB">
              <w:rPr>
                <w:rFonts w:cs="Arial"/>
                <w:bCs/>
                <w:noProof/>
                <w:sz w:val="16"/>
                <w:szCs w:val="16"/>
              </w:rPr>
              <w:t>1</w:t>
            </w:r>
            <w:r w:rsidRPr="00AF0978">
              <w:rPr>
                <w:rFonts w:cs="Arial"/>
                <w:bCs/>
                <w:sz w:val="16"/>
                <w:szCs w:val="16"/>
              </w:rPr>
              <w:fldChar w:fldCharType="end"/>
            </w:r>
            <w:r w:rsidRPr="00AF0978">
              <w:rPr>
                <w:rFonts w:cs="Arial"/>
                <w:sz w:val="16"/>
                <w:szCs w:val="16"/>
                <w:lang w:val="es-ES"/>
              </w:rPr>
              <w:t xml:space="preserve"> de </w:t>
            </w:r>
            <w:r w:rsidRPr="00AF0978">
              <w:rPr>
                <w:rFonts w:cs="Arial"/>
                <w:bCs/>
                <w:sz w:val="16"/>
                <w:szCs w:val="16"/>
              </w:rPr>
              <w:fldChar w:fldCharType="begin"/>
            </w:r>
            <w:r w:rsidRPr="00AF0978">
              <w:rPr>
                <w:rFonts w:cs="Arial"/>
                <w:bCs/>
                <w:sz w:val="16"/>
                <w:szCs w:val="16"/>
              </w:rPr>
              <w:instrText>NUMPAGES</w:instrText>
            </w:r>
            <w:r w:rsidRPr="00AF0978">
              <w:rPr>
                <w:rFonts w:cs="Arial"/>
                <w:bCs/>
                <w:sz w:val="16"/>
                <w:szCs w:val="16"/>
              </w:rPr>
              <w:fldChar w:fldCharType="separate"/>
            </w:r>
            <w:r w:rsidR="00E63EBB">
              <w:rPr>
                <w:rFonts w:cs="Arial"/>
                <w:bCs/>
                <w:noProof/>
                <w:sz w:val="16"/>
                <w:szCs w:val="16"/>
              </w:rPr>
              <w:t>43</w:t>
            </w:r>
            <w:r w:rsidRPr="00AF0978">
              <w:rPr>
                <w:rFonts w:cs="Arial"/>
                <w:bCs/>
                <w:sz w:val="16"/>
                <w:szCs w:val="16"/>
              </w:rPr>
              <w:fldChar w:fldCharType="end"/>
            </w:r>
          </w:p>
        </w:sdtContent>
      </w:sdt>
    </w:sdtContent>
  </w:sdt>
  <w:p w14:paraId="5D417476" w14:textId="7E3334E0" w:rsidR="00580928" w:rsidRPr="00363166" w:rsidRDefault="00580928" w:rsidP="00D90730">
    <w:pPr>
      <w:spacing w:after="0"/>
      <w:rPr>
        <w:sz w:val="10"/>
      </w:rPr>
    </w:pPr>
    <w:r>
      <w:rPr>
        <w:rFonts w:eastAsia="Times New Roman" w:cs="Arial"/>
        <w:sz w:val="16"/>
        <w:szCs w:val="18"/>
        <w:lang w:eastAsia="es-ES"/>
      </w:rPr>
      <w:t>23-AEMD-A-GOB-052-119 / Auditoría de desempeño al cumplimiento de funciones sustantivas.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9BA82F" w14:textId="77777777" w:rsidR="00580928" w:rsidRDefault="00580928" w:rsidP="00987D4F">
      <w:pPr>
        <w:spacing w:after="0" w:line="240" w:lineRule="auto"/>
      </w:pPr>
      <w:r>
        <w:separator/>
      </w:r>
    </w:p>
  </w:footnote>
  <w:footnote w:type="continuationSeparator" w:id="0">
    <w:p w14:paraId="5EB710B6" w14:textId="77777777" w:rsidR="00580928" w:rsidRDefault="00580928" w:rsidP="00987D4F">
      <w:pPr>
        <w:spacing w:after="0" w:line="240" w:lineRule="auto"/>
      </w:pPr>
      <w:r>
        <w:continuationSeparator/>
      </w:r>
    </w:p>
  </w:footnote>
  <w:footnote w:id="1">
    <w:p w14:paraId="6AFC50BC" w14:textId="7E846283" w:rsidR="00580928" w:rsidRPr="00AE2AA9" w:rsidRDefault="00580928" w:rsidP="00AC5630">
      <w:pPr>
        <w:pStyle w:val="Textonotapie"/>
        <w:spacing w:line="276" w:lineRule="auto"/>
        <w:ind w:left="142" w:hanging="142"/>
        <w:rPr>
          <w:rFonts w:ascii="Arial" w:hAnsi="Arial" w:cs="Arial"/>
          <w:sz w:val="14"/>
          <w:szCs w:val="14"/>
        </w:rPr>
      </w:pPr>
      <w:r>
        <w:rPr>
          <w:rStyle w:val="Refdenotaalpie"/>
          <w:rFonts w:ascii="Arial" w:hAnsi="Arial" w:cs="Arial"/>
          <w:sz w:val="14"/>
          <w:szCs w:val="14"/>
        </w:rPr>
        <w:footnoteRef/>
      </w:r>
      <w:r>
        <w:rPr>
          <w:rFonts w:ascii="Arial" w:hAnsi="Arial" w:cs="Arial"/>
          <w:sz w:val="14"/>
          <w:szCs w:val="14"/>
        </w:rPr>
        <w:t xml:space="preserve"> Cámara de Diputados del H. Congreso de la Unión (</w:t>
      </w:r>
      <w:r w:rsidRPr="00AE2AA9">
        <w:rPr>
          <w:rFonts w:ascii="Arial" w:hAnsi="Arial" w:cs="Arial"/>
          <w:sz w:val="14"/>
          <w:szCs w:val="14"/>
        </w:rPr>
        <w:t>1993)</w:t>
      </w:r>
      <w:r>
        <w:rPr>
          <w:rFonts w:ascii="Arial" w:hAnsi="Arial" w:cs="Arial"/>
          <w:sz w:val="14"/>
          <w:szCs w:val="14"/>
        </w:rPr>
        <w:t>.</w:t>
      </w:r>
      <w:r w:rsidRPr="00AE2AA9">
        <w:rPr>
          <w:rFonts w:ascii="Arial" w:hAnsi="Arial" w:cs="Arial"/>
          <w:sz w:val="14"/>
          <w:szCs w:val="14"/>
        </w:rPr>
        <w:t xml:space="preserve"> </w:t>
      </w:r>
      <w:r w:rsidRPr="00AE2AA9">
        <w:rPr>
          <w:rFonts w:ascii="Arial" w:hAnsi="Arial" w:cs="Arial"/>
          <w:i/>
          <w:sz w:val="14"/>
          <w:szCs w:val="14"/>
        </w:rPr>
        <w:t>Ley General de Educación.</w:t>
      </w:r>
      <w:r w:rsidRPr="00AE2AA9">
        <w:rPr>
          <w:rFonts w:ascii="Arial" w:hAnsi="Arial" w:cs="Arial"/>
          <w:sz w:val="14"/>
          <w:szCs w:val="14"/>
        </w:rPr>
        <w:t xml:space="preserve"> Publicado en el Diario Oficial de la Federaci</w:t>
      </w:r>
      <w:r>
        <w:rPr>
          <w:rFonts w:ascii="Arial" w:hAnsi="Arial" w:cs="Arial"/>
          <w:sz w:val="14"/>
          <w:szCs w:val="14"/>
        </w:rPr>
        <w:t>ón el 20 de diciembre de 2023; a</w:t>
      </w:r>
      <w:r w:rsidRPr="00AE2AA9">
        <w:rPr>
          <w:rFonts w:ascii="Arial" w:hAnsi="Arial" w:cs="Arial"/>
          <w:sz w:val="14"/>
          <w:szCs w:val="14"/>
        </w:rPr>
        <w:t xml:space="preserve">rtículo 5. </w:t>
      </w:r>
    </w:p>
  </w:footnote>
  <w:footnote w:id="2">
    <w:p w14:paraId="767153DC" w14:textId="77777777" w:rsidR="00580928" w:rsidRPr="00AE2AA9" w:rsidRDefault="00580928" w:rsidP="00AE2AA9">
      <w:pPr>
        <w:pStyle w:val="Ttulo3"/>
        <w:shd w:val="clear" w:color="auto" w:fill="FFFFFF"/>
        <w:spacing w:before="0"/>
        <w:ind w:left="0" w:right="45"/>
        <w:rPr>
          <w:rFonts w:eastAsia="Calibri" w:cs="Arial"/>
          <w:b w:val="0"/>
          <w:bCs w:val="0"/>
          <w:sz w:val="14"/>
          <w:szCs w:val="14"/>
          <w:lang w:eastAsia="en-US"/>
        </w:rPr>
      </w:pPr>
      <w:r w:rsidRPr="00AE2AA9">
        <w:rPr>
          <w:rStyle w:val="Refdenotaalpie"/>
          <w:rFonts w:cs="Arial"/>
          <w:sz w:val="14"/>
          <w:szCs w:val="14"/>
        </w:rPr>
        <w:footnoteRef/>
      </w:r>
      <w:r w:rsidRPr="00AE2AA9">
        <w:rPr>
          <w:rFonts w:cs="Arial"/>
          <w:sz w:val="14"/>
          <w:szCs w:val="14"/>
        </w:rPr>
        <w:t xml:space="preserve"> </w:t>
      </w:r>
      <w:r w:rsidRPr="00AE2AA9">
        <w:rPr>
          <w:rFonts w:eastAsia="Calibri" w:cs="Arial"/>
          <w:b w:val="0"/>
          <w:bCs w:val="0"/>
          <w:sz w:val="14"/>
          <w:szCs w:val="14"/>
          <w:lang w:eastAsia="en-US"/>
        </w:rPr>
        <w:t>Tasa de abandono escolar por entidad federativa según nivel educativo, ciclos escolares seleccionados de 2000 / 2001 a 2022 / 2023:</w:t>
      </w:r>
    </w:p>
    <w:p w14:paraId="6CB21DED" w14:textId="77777777" w:rsidR="00580928" w:rsidRPr="006A74B9" w:rsidRDefault="00580928" w:rsidP="00AE2AA9">
      <w:pPr>
        <w:pStyle w:val="Textonotapie"/>
        <w:spacing w:line="276" w:lineRule="auto"/>
        <w:ind w:left="142"/>
        <w:rPr>
          <w:rFonts w:ascii="Arial" w:hAnsi="Arial" w:cs="Arial"/>
          <w:sz w:val="14"/>
          <w:szCs w:val="14"/>
        </w:rPr>
      </w:pPr>
      <w:hyperlink r:id="rId1" w:history="1">
        <w:r w:rsidRPr="006A74B9">
          <w:rPr>
            <w:rStyle w:val="Hipervnculo"/>
            <w:rFonts w:ascii="Arial" w:hAnsi="Arial" w:cs="Arial"/>
            <w:sz w:val="14"/>
            <w:szCs w:val="14"/>
            <w:u w:val="none"/>
          </w:rPr>
          <w:t>https://www.inegi.org.mx/app/tabulados/interactivos/?pxq=Educacion_Educacion_11_c6aa7c65-4d89-4eaf-972e-431727fc686d</w:t>
        </w:r>
      </w:hyperlink>
      <w:r w:rsidRPr="006A74B9">
        <w:rPr>
          <w:rFonts w:ascii="Arial" w:hAnsi="Arial" w:cs="Arial"/>
          <w:sz w:val="14"/>
          <w:szCs w:val="14"/>
        </w:rPr>
        <w:t xml:space="preserve"> </w:t>
      </w:r>
    </w:p>
  </w:footnote>
  <w:footnote w:id="3">
    <w:p w14:paraId="08330104" w14:textId="77777777" w:rsidR="00580928" w:rsidRDefault="00580928" w:rsidP="00AC5630">
      <w:pPr>
        <w:pStyle w:val="Textonotapie"/>
        <w:ind w:left="142" w:hanging="142"/>
        <w:rPr>
          <w:rFonts w:ascii="Arial" w:hAnsi="Arial" w:cs="Arial"/>
          <w:sz w:val="14"/>
          <w:szCs w:val="14"/>
        </w:rPr>
      </w:pPr>
      <w:r w:rsidRPr="00AE2AA9">
        <w:rPr>
          <w:rStyle w:val="Refdenotaalpie"/>
          <w:rFonts w:ascii="Arial" w:hAnsi="Arial" w:cs="Arial"/>
          <w:sz w:val="14"/>
          <w:szCs w:val="14"/>
        </w:rPr>
        <w:footnoteRef/>
      </w:r>
      <w:r w:rsidRPr="00AE2AA9">
        <w:rPr>
          <w:rFonts w:ascii="Arial" w:hAnsi="Arial" w:cs="Arial"/>
          <w:sz w:val="14"/>
          <w:szCs w:val="14"/>
        </w:rPr>
        <w:t xml:space="preserve"> Secretaría de Educación Pública (2020). </w:t>
      </w:r>
      <w:r w:rsidRPr="00AE2AA9">
        <w:rPr>
          <w:rFonts w:ascii="Arial" w:hAnsi="Arial" w:cs="Arial"/>
          <w:i/>
          <w:iCs/>
          <w:sz w:val="14"/>
          <w:szCs w:val="14"/>
        </w:rPr>
        <w:t xml:space="preserve">Programa Sectorial de Educación 2020-2024. </w:t>
      </w:r>
      <w:r w:rsidRPr="00AE2AA9">
        <w:rPr>
          <w:rFonts w:ascii="Arial" w:hAnsi="Arial" w:cs="Arial"/>
          <w:sz w:val="14"/>
          <w:szCs w:val="14"/>
        </w:rPr>
        <w:t>Publicado en el Diario Oficial de la Federación el 6 de julio de 2023.</w:t>
      </w:r>
    </w:p>
  </w:footnote>
  <w:footnote w:id="4">
    <w:p w14:paraId="27BAA9EE" w14:textId="77777777" w:rsidR="00580928" w:rsidRPr="0059356C" w:rsidRDefault="00580928" w:rsidP="00AC5630">
      <w:pPr>
        <w:pStyle w:val="Textonotapie"/>
        <w:spacing w:line="276" w:lineRule="auto"/>
        <w:ind w:left="142" w:hanging="142"/>
        <w:rPr>
          <w:rFonts w:ascii="Arial" w:hAnsi="Arial" w:cs="Arial"/>
          <w:sz w:val="14"/>
          <w:szCs w:val="14"/>
        </w:rPr>
      </w:pPr>
      <w:r w:rsidRPr="0059356C">
        <w:rPr>
          <w:rStyle w:val="Refdenotaalpie"/>
          <w:rFonts w:ascii="Arial" w:hAnsi="Arial" w:cs="Arial"/>
          <w:sz w:val="14"/>
          <w:szCs w:val="14"/>
        </w:rPr>
        <w:footnoteRef/>
      </w:r>
      <w:r w:rsidRPr="0059356C">
        <w:rPr>
          <w:rFonts w:ascii="Arial" w:hAnsi="Arial" w:cs="Arial"/>
          <w:sz w:val="14"/>
          <w:szCs w:val="14"/>
        </w:rPr>
        <w:t xml:space="preserve"> Secretaría de Educación del Estado de Quintana Roo (2023). </w:t>
      </w:r>
      <w:r w:rsidRPr="0059356C">
        <w:rPr>
          <w:rFonts w:ascii="Arial" w:hAnsi="Arial" w:cs="Arial"/>
          <w:i/>
          <w:sz w:val="14"/>
          <w:szCs w:val="14"/>
        </w:rPr>
        <w:t xml:space="preserve">Programa Sectorial de Educación, Cultura y Deporte para el Bienestar. </w:t>
      </w:r>
      <w:r w:rsidRPr="0059356C">
        <w:rPr>
          <w:rFonts w:ascii="Arial" w:hAnsi="Arial" w:cs="Arial"/>
          <w:sz w:val="14"/>
          <w:szCs w:val="14"/>
        </w:rPr>
        <w:t xml:space="preserve">Publicado en el Periódico Oficial del Estado de Quintana Roo el 23 de mayo de 2023. </w:t>
      </w:r>
    </w:p>
  </w:footnote>
  <w:footnote w:id="5">
    <w:p w14:paraId="3F15E122" w14:textId="0AA0CF84" w:rsidR="00580928" w:rsidRPr="0059356C" w:rsidRDefault="00580928" w:rsidP="009B534C">
      <w:pPr>
        <w:pStyle w:val="Textonotapie"/>
        <w:spacing w:line="276" w:lineRule="auto"/>
        <w:ind w:left="142" w:hanging="142"/>
        <w:rPr>
          <w:rFonts w:ascii="Arial" w:hAnsi="Arial" w:cs="Arial"/>
          <w:sz w:val="14"/>
          <w:szCs w:val="14"/>
        </w:rPr>
      </w:pPr>
      <w:r w:rsidRPr="0059356C">
        <w:rPr>
          <w:rStyle w:val="Refdenotaalpie"/>
          <w:rFonts w:ascii="Arial" w:hAnsi="Arial" w:cs="Arial"/>
          <w:sz w:val="14"/>
          <w:szCs w:val="14"/>
        </w:rPr>
        <w:footnoteRef/>
      </w:r>
      <w:r>
        <w:rPr>
          <w:rFonts w:ascii="Arial" w:hAnsi="Arial" w:cs="Arial"/>
          <w:color w:val="000000"/>
          <w:sz w:val="18"/>
          <w:szCs w:val="18"/>
        </w:rPr>
        <w:t xml:space="preserve"> </w:t>
      </w:r>
      <w:r>
        <w:rPr>
          <w:rFonts w:ascii="Arial" w:hAnsi="Arial" w:cs="Arial"/>
          <w:sz w:val="14"/>
          <w:szCs w:val="14"/>
        </w:rPr>
        <w:t>Ávila Romero, Agustín, y Ávila Romero, León Enrique</w:t>
      </w:r>
      <w:r w:rsidRPr="009B534C">
        <w:rPr>
          <w:rFonts w:ascii="Arial" w:hAnsi="Arial" w:cs="Arial"/>
          <w:sz w:val="14"/>
          <w:szCs w:val="14"/>
        </w:rPr>
        <w:t xml:space="preserve"> (2014). </w:t>
      </w:r>
      <w:r w:rsidRPr="009B534C">
        <w:rPr>
          <w:rFonts w:ascii="Arial" w:hAnsi="Arial" w:cs="Arial"/>
          <w:i/>
          <w:sz w:val="14"/>
          <w:szCs w:val="14"/>
        </w:rPr>
        <w:t>El asalto a la interculturalidad: las universidades interculturales de México</w:t>
      </w:r>
      <w:r w:rsidRPr="009B534C">
        <w:rPr>
          <w:rFonts w:ascii="Arial" w:hAnsi="Arial" w:cs="Arial"/>
          <w:sz w:val="14"/>
          <w:szCs w:val="14"/>
        </w:rPr>
        <w:t>. Argumentos (México, D.F.), 27(76), 37-54. Recuperado en 30 de mayo de 2024, de http://www.scielo.org.mx/scielo.php?script=sci_arttext&amp;pid=S0187-57952014000300003&amp;lng=es&amp;tlng=es.</w:t>
      </w:r>
    </w:p>
  </w:footnote>
  <w:footnote w:id="6">
    <w:p w14:paraId="456AAEBE" w14:textId="7A413FDB" w:rsidR="00580928" w:rsidRPr="0059356C" w:rsidRDefault="00580928" w:rsidP="009B534C">
      <w:pPr>
        <w:pStyle w:val="Textonotapie"/>
        <w:spacing w:line="276" w:lineRule="auto"/>
        <w:ind w:left="142" w:hanging="142"/>
        <w:rPr>
          <w:rFonts w:ascii="Arial" w:hAnsi="Arial" w:cs="Arial"/>
          <w:sz w:val="14"/>
          <w:szCs w:val="14"/>
        </w:rPr>
      </w:pPr>
      <w:r w:rsidRPr="0059356C">
        <w:rPr>
          <w:rStyle w:val="Refdenotaalpie"/>
          <w:rFonts w:ascii="Arial" w:hAnsi="Arial" w:cs="Arial"/>
          <w:sz w:val="14"/>
          <w:szCs w:val="14"/>
        </w:rPr>
        <w:footnoteRef/>
      </w:r>
      <w:r>
        <w:rPr>
          <w:rFonts w:ascii="Arial" w:hAnsi="Arial" w:cs="Arial"/>
          <w:bCs/>
          <w:sz w:val="14"/>
          <w:szCs w:val="14"/>
        </w:rPr>
        <w:t>Página web</w:t>
      </w:r>
      <w:r w:rsidRPr="0059356C">
        <w:rPr>
          <w:rFonts w:ascii="Arial" w:hAnsi="Arial" w:cs="Arial"/>
          <w:bCs/>
          <w:sz w:val="14"/>
          <w:szCs w:val="14"/>
        </w:rPr>
        <w:t xml:space="preserve"> de la Secretaria de Educación Pública con liga de enlace: https://www.gob.mx/sep/articulos/sabias-que-existen-universidades-interculturales#:~:text=Las%20Universidades%20Interculturales%20son%20instituciones,y%20pertinencia%20cultural%20y%20ling%C3%BC%C3%ADstica.</w:t>
      </w:r>
    </w:p>
  </w:footnote>
  <w:footnote w:id="7">
    <w:p w14:paraId="28BE7D40" w14:textId="66E6A240" w:rsidR="00580928" w:rsidRPr="00B037F6" w:rsidRDefault="00580928" w:rsidP="00AC5630">
      <w:pPr>
        <w:pStyle w:val="Textonotapie"/>
        <w:spacing w:line="276" w:lineRule="auto"/>
        <w:ind w:left="142" w:hanging="142"/>
        <w:rPr>
          <w:rFonts w:ascii="Arial" w:hAnsi="Arial" w:cs="Arial"/>
          <w:sz w:val="14"/>
          <w:szCs w:val="14"/>
        </w:rPr>
      </w:pPr>
      <w:r w:rsidRPr="0059356C">
        <w:rPr>
          <w:rStyle w:val="Refdenotaalpie"/>
          <w:rFonts w:ascii="Arial" w:hAnsi="Arial" w:cs="Arial"/>
          <w:sz w:val="14"/>
          <w:szCs w:val="14"/>
        </w:rPr>
        <w:footnoteRef/>
      </w:r>
      <w:r w:rsidRPr="0059356C">
        <w:rPr>
          <w:rFonts w:ascii="Arial" w:hAnsi="Arial" w:cs="Arial"/>
          <w:sz w:val="14"/>
          <w:szCs w:val="14"/>
        </w:rPr>
        <w:t xml:space="preserve"> Poder Ejecutivo del Estado de Quintana Roo (2022). </w:t>
      </w:r>
      <w:r w:rsidRPr="009B534C">
        <w:rPr>
          <w:rFonts w:ascii="Arial" w:hAnsi="Arial" w:cs="Arial"/>
          <w:i/>
          <w:sz w:val="14"/>
          <w:szCs w:val="14"/>
          <w:lang w:val="es-419"/>
        </w:rPr>
        <w:t>Decreto por el que se Reforma Integral</w:t>
      </w:r>
      <w:r>
        <w:rPr>
          <w:rFonts w:ascii="Arial" w:hAnsi="Arial" w:cs="Arial"/>
          <w:i/>
          <w:sz w:val="14"/>
          <w:szCs w:val="14"/>
          <w:lang w:val="es-419"/>
        </w:rPr>
        <w:t>mente el Decreto por el que se c</w:t>
      </w:r>
      <w:r w:rsidRPr="009B534C">
        <w:rPr>
          <w:rFonts w:ascii="Arial" w:hAnsi="Arial" w:cs="Arial"/>
          <w:i/>
          <w:sz w:val="14"/>
          <w:szCs w:val="14"/>
          <w:lang w:val="es-419"/>
        </w:rPr>
        <w:t>rea La Universidad Intercultural Maya de Quintana Roo</w:t>
      </w:r>
      <w:r>
        <w:rPr>
          <w:rFonts w:ascii="Arial" w:hAnsi="Arial" w:cs="Arial"/>
          <w:sz w:val="14"/>
          <w:szCs w:val="14"/>
          <w:lang w:val="es-419"/>
        </w:rPr>
        <w:t xml:space="preserve">, </w:t>
      </w:r>
      <w:r w:rsidRPr="00B037F6">
        <w:rPr>
          <w:rFonts w:ascii="Arial" w:hAnsi="Arial" w:cs="Arial"/>
          <w:sz w:val="14"/>
          <w:szCs w:val="14"/>
          <w:lang w:val="es-419"/>
        </w:rPr>
        <w:t>artículos 1 y 4</w:t>
      </w:r>
      <w:r>
        <w:rPr>
          <w:rFonts w:ascii="Arial" w:hAnsi="Arial" w:cs="Arial"/>
          <w:sz w:val="14"/>
          <w:szCs w:val="14"/>
          <w:lang w:val="es-419"/>
        </w:rPr>
        <w:t>.</w:t>
      </w:r>
    </w:p>
  </w:footnote>
  <w:footnote w:id="8">
    <w:p w14:paraId="2ED7CC01" w14:textId="3ADBA558" w:rsidR="00580928" w:rsidRPr="0059356C" w:rsidRDefault="00580928" w:rsidP="00AC5630">
      <w:pPr>
        <w:pStyle w:val="Textonotapie"/>
        <w:spacing w:line="276" w:lineRule="auto"/>
        <w:ind w:left="142" w:hanging="142"/>
        <w:rPr>
          <w:rFonts w:ascii="Arial" w:hAnsi="Arial" w:cs="Arial"/>
          <w:sz w:val="14"/>
          <w:szCs w:val="14"/>
        </w:rPr>
      </w:pPr>
      <w:r w:rsidRPr="0059356C">
        <w:rPr>
          <w:rStyle w:val="Refdenotaalpie"/>
          <w:rFonts w:ascii="Arial" w:hAnsi="Arial" w:cs="Arial"/>
          <w:sz w:val="14"/>
          <w:szCs w:val="14"/>
        </w:rPr>
        <w:footnoteRef/>
      </w:r>
      <w:r w:rsidRPr="0059356C">
        <w:rPr>
          <w:rFonts w:ascii="Arial" w:hAnsi="Arial" w:cs="Arial"/>
          <w:sz w:val="14"/>
          <w:szCs w:val="14"/>
        </w:rPr>
        <w:t xml:space="preserve"> Universidad In</w:t>
      </w:r>
      <w:r>
        <w:rPr>
          <w:rFonts w:ascii="Arial" w:hAnsi="Arial" w:cs="Arial"/>
          <w:sz w:val="14"/>
          <w:szCs w:val="14"/>
        </w:rPr>
        <w:t>tercultural Maya de Quintan Roo</w:t>
      </w:r>
      <w:r w:rsidRPr="0059356C">
        <w:rPr>
          <w:rFonts w:ascii="Arial" w:hAnsi="Arial" w:cs="Arial"/>
          <w:sz w:val="14"/>
          <w:szCs w:val="14"/>
        </w:rPr>
        <w:t xml:space="preserve"> (2012)</w:t>
      </w:r>
      <w:r>
        <w:rPr>
          <w:rFonts w:ascii="Arial" w:hAnsi="Arial" w:cs="Arial"/>
          <w:sz w:val="14"/>
          <w:szCs w:val="14"/>
        </w:rPr>
        <w:t>.</w:t>
      </w:r>
      <w:r w:rsidRPr="0059356C">
        <w:rPr>
          <w:rFonts w:ascii="Arial" w:hAnsi="Arial" w:cs="Arial"/>
          <w:sz w:val="14"/>
          <w:szCs w:val="14"/>
        </w:rPr>
        <w:t xml:space="preserve"> </w:t>
      </w:r>
      <w:r w:rsidRPr="009B534C">
        <w:rPr>
          <w:rFonts w:ascii="Arial" w:hAnsi="Arial" w:cs="Arial"/>
          <w:i/>
          <w:sz w:val="14"/>
          <w:szCs w:val="14"/>
        </w:rPr>
        <w:t>Manual de Organización</w:t>
      </w:r>
      <w:r w:rsidRPr="0059356C">
        <w:rPr>
          <w:rFonts w:ascii="Arial" w:hAnsi="Arial" w:cs="Arial"/>
          <w:sz w:val="14"/>
          <w:szCs w:val="14"/>
        </w:rPr>
        <w:t>, punto 4.</w:t>
      </w:r>
    </w:p>
  </w:footnote>
  <w:footnote w:id="9">
    <w:p w14:paraId="27BA0E58" w14:textId="5270FCAB" w:rsidR="00580928" w:rsidRPr="00E32FA0" w:rsidRDefault="00580928" w:rsidP="00AC5630">
      <w:pPr>
        <w:pStyle w:val="Textonotapie"/>
        <w:spacing w:line="276" w:lineRule="auto"/>
        <w:ind w:left="142" w:hanging="142"/>
        <w:rPr>
          <w:rFonts w:ascii="Arial" w:hAnsi="Arial" w:cs="Arial"/>
          <w:sz w:val="14"/>
          <w:szCs w:val="14"/>
        </w:rPr>
      </w:pPr>
      <w:r w:rsidRPr="0059356C">
        <w:rPr>
          <w:rStyle w:val="Refdenotaalpie"/>
          <w:rFonts w:ascii="Arial" w:hAnsi="Arial" w:cs="Arial"/>
          <w:sz w:val="14"/>
          <w:szCs w:val="14"/>
        </w:rPr>
        <w:footnoteRef/>
      </w:r>
      <w:r w:rsidRPr="0059356C">
        <w:rPr>
          <w:rFonts w:ascii="Arial" w:hAnsi="Arial" w:cs="Arial"/>
          <w:sz w:val="14"/>
          <w:szCs w:val="14"/>
        </w:rPr>
        <w:t xml:space="preserve"> Secretaría de Finanzas y Planeación (2022).  </w:t>
      </w:r>
      <w:r w:rsidRPr="0059356C">
        <w:rPr>
          <w:rFonts w:ascii="Arial" w:hAnsi="Arial" w:cs="Arial"/>
          <w:i/>
          <w:sz w:val="14"/>
          <w:szCs w:val="14"/>
          <w:lang w:val="es-ES"/>
        </w:rPr>
        <w:t>Decreto Número: 038 Por el que se aprueba el Presupuesto de Egr</w:t>
      </w:r>
      <w:r>
        <w:rPr>
          <w:rFonts w:ascii="Arial" w:hAnsi="Arial" w:cs="Arial"/>
          <w:i/>
          <w:sz w:val="14"/>
          <w:szCs w:val="14"/>
          <w:lang w:val="es-ES"/>
        </w:rPr>
        <w:t xml:space="preserve">esos del Gobierno del Estado de </w:t>
      </w:r>
      <w:r w:rsidRPr="0059356C">
        <w:rPr>
          <w:rFonts w:ascii="Arial" w:hAnsi="Arial" w:cs="Arial"/>
          <w:i/>
          <w:sz w:val="14"/>
          <w:szCs w:val="14"/>
          <w:lang w:val="es-ES"/>
        </w:rPr>
        <w:t>Quintana Roo, para el ejercicio fiscal 2023</w:t>
      </w:r>
      <w:r w:rsidRPr="0059356C">
        <w:rPr>
          <w:rFonts w:ascii="Arial" w:hAnsi="Arial" w:cs="Arial"/>
          <w:sz w:val="14"/>
          <w:szCs w:val="14"/>
        </w:rPr>
        <w:t>.</w:t>
      </w:r>
      <w:r w:rsidRPr="0059356C">
        <w:rPr>
          <w:rFonts w:ascii="Arial" w:eastAsia="Times New Roman" w:hAnsi="Arial" w:cs="Arial"/>
          <w:sz w:val="24"/>
          <w:szCs w:val="24"/>
          <w:lang w:eastAsia="es-ES"/>
        </w:rPr>
        <w:t xml:space="preserve"> </w:t>
      </w:r>
      <w:r w:rsidRPr="0059356C">
        <w:rPr>
          <w:rFonts w:ascii="Arial" w:hAnsi="Arial" w:cs="Arial"/>
          <w:sz w:val="14"/>
          <w:szCs w:val="14"/>
        </w:rPr>
        <w:t>Anexo 10.1. Presupuesto de Egresos 2023 según la Clasificación Administrativa del CONAC y el Anexo 10.16</w:t>
      </w:r>
      <w:r w:rsidRPr="00273E0A">
        <w:rPr>
          <w:rFonts w:ascii="Arial" w:hAnsi="Arial" w:cs="Arial"/>
          <w:sz w:val="14"/>
          <w:szCs w:val="14"/>
        </w:rPr>
        <w:t>. Erogaciones con Recurso de Ingreso Propio de las Entidades Paraestatales.</w:t>
      </w:r>
      <w:r>
        <w:rPr>
          <w:rFonts w:ascii="Arial" w:hAnsi="Arial" w:cs="Arial"/>
          <w:sz w:val="14"/>
          <w:szCs w:val="14"/>
        </w:rPr>
        <w:t xml:space="preserve"> </w:t>
      </w:r>
    </w:p>
  </w:footnote>
  <w:footnote w:id="10">
    <w:p w14:paraId="02EB9169" w14:textId="77B5EA3D" w:rsidR="00580928" w:rsidRPr="00BC0526" w:rsidRDefault="00580928" w:rsidP="007B0B9E">
      <w:pPr>
        <w:pStyle w:val="Textonotapie"/>
        <w:spacing w:line="276" w:lineRule="auto"/>
        <w:ind w:left="142" w:hanging="142"/>
        <w:rPr>
          <w:rFonts w:ascii="Arial" w:hAnsi="Arial" w:cs="Arial"/>
          <w:sz w:val="14"/>
          <w:szCs w:val="14"/>
        </w:rPr>
      </w:pPr>
      <w:r w:rsidRPr="00BC0526">
        <w:rPr>
          <w:rStyle w:val="Refdenotaalpie"/>
          <w:rFonts w:ascii="Arial" w:hAnsi="Arial" w:cs="Arial"/>
          <w:sz w:val="14"/>
          <w:szCs w:val="14"/>
        </w:rPr>
        <w:footnoteRef/>
      </w:r>
      <w:r w:rsidRPr="00BC0526">
        <w:rPr>
          <w:rFonts w:ascii="Arial" w:hAnsi="Arial" w:cs="Arial"/>
          <w:sz w:val="14"/>
          <w:szCs w:val="14"/>
        </w:rPr>
        <w:t xml:space="preserve"> Cámara de Diputa</w:t>
      </w:r>
      <w:r>
        <w:rPr>
          <w:rFonts w:ascii="Arial" w:hAnsi="Arial" w:cs="Arial"/>
          <w:sz w:val="14"/>
          <w:szCs w:val="14"/>
        </w:rPr>
        <w:t>dos del H. Congreso de la Unión</w:t>
      </w:r>
      <w:r w:rsidRPr="00BC0526">
        <w:rPr>
          <w:rFonts w:ascii="Arial" w:hAnsi="Arial" w:cs="Arial"/>
          <w:sz w:val="14"/>
          <w:szCs w:val="14"/>
        </w:rPr>
        <w:t xml:space="preserve"> (1917). </w:t>
      </w:r>
      <w:r w:rsidRPr="00BC0526">
        <w:rPr>
          <w:rFonts w:ascii="Arial" w:hAnsi="Arial" w:cs="Arial"/>
          <w:i/>
          <w:sz w:val="14"/>
          <w:szCs w:val="14"/>
        </w:rPr>
        <w:t xml:space="preserve">Constitución Política de los Estados Unidos Mexicanos. </w:t>
      </w:r>
      <w:r w:rsidRPr="00BC0526">
        <w:rPr>
          <w:rFonts w:ascii="Arial" w:hAnsi="Arial" w:cs="Arial"/>
          <w:sz w:val="14"/>
          <w:szCs w:val="14"/>
        </w:rPr>
        <w:t>Última reforma publicada en el Diario Oficial de la Fede</w:t>
      </w:r>
      <w:r>
        <w:rPr>
          <w:rFonts w:ascii="Arial" w:hAnsi="Arial" w:cs="Arial"/>
          <w:sz w:val="14"/>
          <w:szCs w:val="14"/>
        </w:rPr>
        <w:t>ración el 22 de marzo de 2024; a</w:t>
      </w:r>
      <w:r w:rsidRPr="00BC0526">
        <w:rPr>
          <w:rFonts w:ascii="Arial" w:hAnsi="Arial" w:cs="Arial"/>
          <w:sz w:val="14"/>
          <w:szCs w:val="14"/>
        </w:rPr>
        <w:t>rtículo 3.</w:t>
      </w:r>
    </w:p>
  </w:footnote>
  <w:footnote w:id="11">
    <w:p w14:paraId="35447CC3" w14:textId="1EC3376E" w:rsidR="00580928" w:rsidRPr="007C610A" w:rsidRDefault="00580928" w:rsidP="009F29C7">
      <w:pPr>
        <w:pStyle w:val="Textonotapie"/>
        <w:spacing w:line="276" w:lineRule="auto"/>
        <w:ind w:left="142" w:hanging="142"/>
        <w:rPr>
          <w:rFonts w:ascii="Arial" w:hAnsi="Arial" w:cs="Arial"/>
          <w:sz w:val="14"/>
          <w:szCs w:val="14"/>
        </w:rPr>
      </w:pPr>
      <w:r w:rsidRPr="007C610A">
        <w:rPr>
          <w:rStyle w:val="Refdenotaalpie"/>
          <w:rFonts w:cs="Arial"/>
          <w:sz w:val="14"/>
          <w:szCs w:val="14"/>
        </w:rPr>
        <w:footnoteRef/>
      </w:r>
      <w:r w:rsidRPr="007C610A">
        <w:rPr>
          <w:rFonts w:ascii="Arial" w:hAnsi="Arial" w:cs="Arial"/>
          <w:sz w:val="14"/>
          <w:szCs w:val="14"/>
        </w:rPr>
        <w:t xml:space="preserve"> Cámara de Diputad</w:t>
      </w:r>
      <w:r>
        <w:rPr>
          <w:rFonts w:ascii="Arial" w:hAnsi="Arial" w:cs="Arial"/>
          <w:sz w:val="14"/>
          <w:szCs w:val="14"/>
        </w:rPr>
        <w:t xml:space="preserve">os del H. Congreso de la Unión </w:t>
      </w:r>
      <w:r w:rsidRPr="007C610A">
        <w:rPr>
          <w:rFonts w:ascii="Arial" w:hAnsi="Arial" w:cs="Arial"/>
          <w:sz w:val="14"/>
          <w:szCs w:val="14"/>
        </w:rPr>
        <w:t>(1993)</w:t>
      </w:r>
      <w:r>
        <w:rPr>
          <w:rFonts w:ascii="Arial" w:hAnsi="Arial" w:cs="Arial"/>
          <w:sz w:val="14"/>
          <w:szCs w:val="14"/>
        </w:rPr>
        <w:t>.</w:t>
      </w:r>
      <w:r w:rsidRPr="007C610A">
        <w:rPr>
          <w:rFonts w:ascii="Arial" w:hAnsi="Arial" w:cs="Arial"/>
          <w:sz w:val="14"/>
          <w:szCs w:val="14"/>
        </w:rPr>
        <w:t xml:space="preserve"> </w:t>
      </w:r>
      <w:r w:rsidRPr="007C610A">
        <w:rPr>
          <w:rFonts w:ascii="Arial" w:hAnsi="Arial" w:cs="Arial"/>
          <w:i/>
          <w:sz w:val="14"/>
          <w:szCs w:val="14"/>
        </w:rPr>
        <w:t>Ley General de Educación.</w:t>
      </w:r>
      <w:r w:rsidRPr="007C610A">
        <w:rPr>
          <w:rFonts w:ascii="Arial" w:hAnsi="Arial" w:cs="Arial"/>
          <w:sz w:val="14"/>
          <w:szCs w:val="14"/>
        </w:rPr>
        <w:t xml:space="preserve"> Publicado en el Diario Oficial de la Federaci</w:t>
      </w:r>
      <w:r>
        <w:rPr>
          <w:rFonts w:ascii="Arial" w:hAnsi="Arial" w:cs="Arial"/>
          <w:sz w:val="14"/>
          <w:szCs w:val="14"/>
        </w:rPr>
        <w:t>ón el 20 de diciembre de 2023; a</w:t>
      </w:r>
      <w:r w:rsidRPr="007C610A">
        <w:rPr>
          <w:rFonts w:ascii="Arial" w:hAnsi="Arial" w:cs="Arial"/>
          <w:sz w:val="14"/>
          <w:szCs w:val="14"/>
        </w:rPr>
        <w:t>rtículo 47.</w:t>
      </w:r>
    </w:p>
  </w:footnote>
  <w:footnote w:id="12">
    <w:p w14:paraId="1D81157D" w14:textId="2F0454AC" w:rsidR="00580928" w:rsidRPr="0059356C" w:rsidRDefault="00580928" w:rsidP="009F29C7">
      <w:pPr>
        <w:pStyle w:val="Textonotapie"/>
        <w:spacing w:line="276" w:lineRule="auto"/>
        <w:ind w:left="142" w:hanging="142"/>
        <w:rPr>
          <w:rFonts w:ascii="Arial" w:hAnsi="Arial" w:cs="Arial"/>
          <w:sz w:val="14"/>
          <w:szCs w:val="14"/>
        </w:rPr>
      </w:pPr>
      <w:r w:rsidRPr="0059356C">
        <w:rPr>
          <w:rStyle w:val="Refdenotaalpie"/>
          <w:rFonts w:ascii="Arial" w:hAnsi="Arial" w:cs="Arial"/>
          <w:sz w:val="14"/>
          <w:szCs w:val="14"/>
        </w:rPr>
        <w:footnoteRef/>
      </w:r>
      <w:r w:rsidRPr="0059356C">
        <w:rPr>
          <w:rFonts w:ascii="Arial" w:hAnsi="Arial" w:cs="Arial"/>
          <w:sz w:val="14"/>
          <w:szCs w:val="14"/>
        </w:rPr>
        <w:t xml:space="preserve"> Cámara de Diputa</w:t>
      </w:r>
      <w:r>
        <w:rPr>
          <w:rFonts w:ascii="Arial" w:hAnsi="Arial" w:cs="Arial"/>
          <w:sz w:val="14"/>
          <w:szCs w:val="14"/>
        </w:rPr>
        <w:t>dos del H. Congreso de la Unión</w:t>
      </w:r>
      <w:r w:rsidRPr="0059356C">
        <w:rPr>
          <w:rFonts w:ascii="Arial" w:hAnsi="Arial" w:cs="Arial"/>
          <w:sz w:val="14"/>
          <w:szCs w:val="14"/>
        </w:rPr>
        <w:t xml:space="preserve"> (2021). </w:t>
      </w:r>
      <w:r w:rsidRPr="0059356C">
        <w:rPr>
          <w:rFonts w:ascii="Arial" w:hAnsi="Arial" w:cs="Arial"/>
          <w:i/>
          <w:sz w:val="14"/>
          <w:szCs w:val="14"/>
        </w:rPr>
        <w:t xml:space="preserve">Ley General de </w:t>
      </w:r>
      <w:r>
        <w:rPr>
          <w:rFonts w:ascii="Arial" w:hAnsi="Arial" w:cs="Arial"/>
          <w:i/>
          <w:sz w:val="14"/>
          <w:szCs w:val="14"/>
        </w:rPr>
        <w:t>Educación Superior</w:t>
      </w:r>
      <w:r w:rsidRPr="0059356C">
        <w:rPr>
          <w:rFonts w:ascii="Arial" w:hAnsi="Arial" w:cs="Arial"/>
          <w:sz w:val="14"/>
          <w:szCs w:val="14"/>
        </w:rPr>
        <w:t>. Publicado en el Diario Oficial de la Fede</w:t>
      </w:r>
      <w:r>
        <w:rPr>
          <w:rFonts w:ascii="Arial" w:hAnsi="Arial" w:cs="Arial"/>
          <w:sz w:val="14"/>
          <w:szCs w:val="14"/>
        </w:rPr>
        <w:t>ración el 21 de abril de 2021; a</w:t>
      </w:r>
      <w:r w:rsidRPr="0059356C">
        <w:rPr>
          <w:rFonts w:ascii="Arial" w:hAnsi="Arial" w:cs="Arial"/>
          <w:sz w:val="14"/>
          <w:szCs w:val="14"/>
        </w:rPr>
        <w:t xml:space="preserve">rtículos </w:t>
      </w:r>
      <w:r>
        <w:rPr>
          <w:rFonts w:ascii="Arial" w:hAnsi="Arial" w:cs="Arial"/>
          <w:sz w:val="14"/>
          <w:szCs w:val="14"/>
        </w:rPr>
        <w:t xml:space="preserve">3, </w:t>
      </w:r>
      <w:r w:rsidRPr="0059356C">
        <w:rPr>
          <w:rFonts w:ascii="Arial" w:hAnsi="Arial" w:cs="Arial"/>
          <w:sz w:val="14"/>
          <w:szCs w:val="14"/>
        </w:rPr>
        <w:t xml:space="preserve">37, fracción XII, y 60. </w:t>
      </w:r>
    </w:p>
  </w:footnote>
  <w:footnote w:id="13">
    <w:p w14:paraId="7C222E74" w14:textId="71697ACB" w:rsidR="00580928" w:rsidRDefault="00580928" w:rsidP="009F29C7">
      <w:pPr>
        <w:pStyle w:val="Textonotapie"/>
        <w:spacing w:line="276" w:lineRule="auto"/>
        <w:ind w:left="142" w:hanging="142"/>
      </w:pPr>
      <w:r w:rsidRPr="0059356C">
        <w:rPr>
          <w:rStyle w:val="Refdenotaalpie"/>
          <w:rFonts w:ascii="Arial" w:hAnsi="Arial" w:cs="Arial"/>
          <w:sz w:val="14"/>
          <w:szCs w:val="14"/>
        </w:rPr>
        <w:footnoteRef/>
      </w:r>
      <w:r w:rsidRPr="0059356C">
        <w:rPr>
          <w:rFonts w:ascii="Arial" w:hAnsi="Arial" w:cs="Arial"/>
          <w:sz w:val="14"/>
          <w:szCs w:val="14"/>
        </w:rPr>
        <w:t xml:space="preserve"> Poder Legislativo del Estado de Quintana Roo (2023). </w:t>
      </w:r>
      <w:r w:rsidRPr="0059356C">
        <w:rPr>
          <w:rFonts w:ascii="Arial" w:hAnsi="Arial" w:cs="Arial"/>
          <w:i/>
          <w:sz w:val="14"/>
          <w:szCs w:val="14"/>
        </w:rPr>
        <w:t xml:space="preserve">Ley de Educación del Estado de Quintana Roo. </w:t>
      </w:r>
      <w:r w:rsidRPr="0059356C">
        <w:rPr>
          <w:rFonts w:ascii="Arial" w:hAnsi="Arial" w:cs="Arial"/>
          <w:sz w:val="14"/>
          <w:szCs w:val="14"/>
        </w:rPr>
        <w:t>Última reforma publicada en el Periódico Oficial del Esta</w:t>
      </w:r>
      <w:r>
        <w:rPr>
          <w:rFonts w:ascii="Arial" w:hAnsi="Arial" w:cs="Arial"/>
          <w:sz w:val="14"/>
          <w:szCs w:val="14"/>
        </w:rPr>
        <w:t>do el 23 de diciembre de 2024; a</w:t>
      </w:r>
      <w:r w:rsidRPr="0059356C">
        <w:rPr>
          <w:rFonts w:ascii="Arial" w:hAnsi="Arial" w:cs="Arial"/>
          <w:sz w:val="14"/>
          <w:szCs w:val="14"/>
        </w:rPr>
        <w:t>rtículo 39.</w:t>
      </w:r>
      <w:r>
        <w:t xml:space="preserve"> </w:t>
      </w:r>
    </w:p>
  </w:footnote>
  <w:footnote w:id="14">
    <w:p w14:paraId="5BC0E235" w14:textId="736C233E" w:rsidR="00580928" w:rsidRPr="005C6062" w:rsidRDefault="00580928" w:rsidP="005C6062">
      <w:pPr>
        <w:spacing w:after="0"/>
        <w:ind w:left="142" w:hanging="142"/>
        <w:rPr>
          <w:rFonts w:eastAsia="Times New Roman" w:cs="Arial"/>
          <w:sz w:val="14"/>
          <w:szCs w:val="14"/>
          <w:lang w:eastAsia="es-ES"/>
        </w:rPr>
      </w:pPr>
      <w:r w:rsidRPr="005C6062">
        <w:rPr>
          <w:rStyle w:val="Refdenotaalpie"/>
          <w:rFonts w:cs="Arial"/>
          <w:sz w:val="14"/>
          <w:szCs w:val="14"/>
        </w:rPr>
        <w:footnoteRef/>
      </w:r>
      <w:r w:rsidRPr="005C6062">
        <w:rPr>
          <w:rFonts w:cs="Arial"/>
          <w:sz w:val="14"/>
          <w:szCs w:val="14"/>
        </w:rPr>
        <w:t xml:space="preserve"> </w:t>
      </w:r>
      <w:r w:rsidRPr="005C6062">
        <w:rPr>
          <w:rFonts w:eastAsia="Times New Roman" w:cs="Arial"/>
          <w:i/>
          <w:sz w:val="14"/>
          <w:szCs w:val="14"/>
          <w:lang w:eastAsia="es-ES"/>
        </w:rPr>
        <w:t>Modelo de Educación Intercultural</w:t>
      </w:r>
      <w:r>
        <w:rPr>
          <w:rFonts w:eastAsia="Times New Roman" w:cs="Arial"/>
          <w:sz w:val="14"/>
          <w:szCs w:val="14"/>
          <w:lang w:eastAsia="es-ES"/>
        </w:rPr>
        <w:t xml:space="preserve">; </w:t>
      </w:r>
      <w:r w:rsidRPr="005C6062">
        <w:rPr>
          <w:rFonts w:eastAsia="Times New Roman" w:cs="Arial"/>
          <w:sz w:val="14"/>
          <w:szCs w:val="14"/>
          <w:lang w:eastAsia="es-ES"/>
        </w:rPr>
        <w:t>9.1. Planes de Estudio Flexibles e Integrados, inciso b)</w:t>
      </w:r>
      <w:r>
        <w:rPr>
          <w:rFonts w:eastAsia="Times New Roman" w:cs="Arial"/>
          <w:sz w:val="14"/>
          <w:szCs w:val="14"/>
          <w:lang w:eastAsia="es-ES"/>
        </w:rPr>
        <w:t xml:space="preserve">; </w:t>
      </w:r>
      <w:r>
        <w:rPr>
          <w:rFonts w:cs="Arial"/>
          <w:color w:val="212121"/>
          <w:sz w:val="14"/>
          <w:szCs w:val="14"/>
          <w:shd w:val="clear" w:color="auto" w:fill="FFFFFF"/>
        </w:rPr>
        <w:t xml:space="preserve">9.2 </w:t>
      </w:r>
      <w:proofErr w:type="spellStart"/>
      <w:r>
        <w:rPr>
          <w:rFonts w:cs="Arial"/>
          <w:color w:val="212121"/>
          <w:sz w:val="14"/>
          <w:szCs w:val="14"/>
          <w:shd w:val="clear" w:color="auto" w:fill="FFFFFF"/>
        </w:rPr>
        <w:t>Iknal</w:t>
      </w:r>
      <w:proofErr w:type="spellEnd"/>
      <w:r>
        <w:rPr>
          <w:rFonts w:cs="Arial"/>
          <w:color w:val="212121"/>
          <w:sz w:val="14"/>
          <w:szCs w:val="14"/>
          <w:shd w:val="clear" w:color="auto" w:fill="FFFFFF"/>
        </w:rPr>
        <w:t>; 9.3.3 Titulación Progresiva.</w:t>
      </w:r>
    </w:p>
  </w:footnote>
  <w:footnote w:id="15">
    <w:p w14:paraId="465D145F" w14:textId="2EEA97D8" w:rsidR="00580928" w:rsidRPr="0090194A" w:rsidRDefault="00580928" w:rsidP="005C6062">
      <w:pPr>
        <w:pStyle w:val="Textonotapie"/>
        <w:spacing w:line="276" w:lineRule="auto"/>
        <w:ind w:left="142" w:hanging="142"/>
        <w:rPr>
          <w:rFonts w:ascii="Arial" w:hAnsi="Arial" w:cs="Arial"/>
          <w:sz w:val="14"/>
          <w:szCs w:val="14"/>
        </w:rPr>
      </w:pPr>
      <w:r w:rsidRPr="0090194A">
        <w:rPr>
          <w:rStyle w:val="Refdenotaalpie"/>
          <w:rFonts w:ascii="Arial" w:hAnsi="Arial" w:cs="Arial"/>
          <w:sz w:val="14"/>
          <w:szCs w:val="14"/>
        </w:rPr>
        <w:footnoteRef/>
      </w:r>
      <w:r w:rsidRPr="0090194A">
        <w:rPr>
          <w:rFonts w:ascii="Arial" w:hAnsi="Arial" w:cs="Arial"/>
          <w:sz w:val="14"/>
          <w:szCs w:val="14"/>
        </w:rPr>
        <w:t xml:space="preserve"> </w:t>
      </w:r>
      <w:r w:rsidRPr="003F567F">
        <w:rPr>
          <w:rFonts w:ascii="Arial" w:hAnsi="Arial" w:cs="Arial"/>
          <w:sz w:val="14"/>
          <w:szCs w:val="14"/>
        </w:rPr>
        <w:t xml:space="preserve">Poder Ejecutivo del Estado de Quintana Roo (2022). </w:t>
      </w:r>
      <w:r w:rsidRPr="005772B9">
        <w:rPr>
          <w:rFonts w:ascii="Arial" w:hAnsi="Arial" w:cs="Arial"/>
          <w:i/>
          <w:sz w:val="14"/>
          <w:szCs w:val="14"/>
          <w:lang w:val="es-419"/>
        </w:rPr>
        <w:t>Decreto por el que se Reforma Integralmente el Decreto por el que se crea la Universidad Intercultural Maya de Quintana Roo</w:t>
      </w:r>
      <w:r>
        <w:rPr>
          <w:rFonts w:ascii="Arial" w:hAnsi="Arial" w:cs="Arial"/>
          <w:sz w:val="14"/>
          <w:szCs w:val="14"/>
          <w:lang w:val="es-419"/>
        </w:rPr>
        <w:t>;</w:t>
      </w:r>
      <w:r w:rsidRPr="0090194A">
        <w:rPr>
          <w:rFonts w:ascii="Arial" w:hAnsi="Arial" w:cs="Arial"/>
          <w:sz w:val="14"/>
          <w:szCs w:val="14"/>
          <w:lang w:val="es-419"/>
        </w:rPr>
        <w:t xml:space="preserve"> </w:t>
      </w:r>
      <w:r>
        <w:rPr>
          <w:rFonts w:ascii="Arial" w:hAnsi="Arial" w:cs="Arial"/>
          <w:sz w:val="14"/>
          <w:szCs w:val="14"/>
          <w:lang w:val="es-419"/>
        </w:rPr>
        <w:t>artículo 6 fracciones III, XI, XVI y XVIII y Manual de Organización; 7. Atribuciones, fracción XVIII.</w:t>
      </w:r>
    </w:p>
  </w:footnote>
  <w:footnote w:id="16">
    <w:p w14:paraId="6B74FE5A" w14:textId="1A14FD07" w:rsidR="00580928" w:rsidRPr="005748F5" w:rsidRDefault="00580928" w:rsidP="005C6062">
      <w:pPr>
        <w:pStyle w:val="Textonotapie"/>
        <w:spacing w:line="276" w:lineRule="auto"/>
        <w:ind w:left="142" w:hanging="142"/>
        <w:rPr>
          <w:rFonts w:ascii="Arial" w:hAnsi="Arial" w:cs="Arial"/>
          <w:sz w:val="14"/>
          <w:szCs w:val="14"/>
          <w:lang w:val="es-ES"/>
        </w:rPr>
      </w:pPr>
      <w:r w:rsidRPr="005748F5">
        <w:rPr>
          <w:rStyle w:val="Refdenotaalpie"/>
          <w:rFonts w:ascii="Arial" w:hAnsi="Arial" w:cs="Arial"/>
          <w:sz w:val="14"/>
          <w:szCs w:val="14"/>
        </w:rPr>
        <w:footnoteRef/>
      </w:r>
      <w:r w:rsidRPr="005748F5">
        <w:rPr>
          <w:rFonts w:ascii="Arial" w:hAnsi="Arial" w:cs="Arial"/>
          <w:sz w:val="14"/>
          <w:szCs w:val="14"/>
        </w:rPr>
        <w:t xml:space="preserve"> </w:t>
      </w:r>
      <w:r w:rsidRPr="005748F5">
        <w:rPr>
          <w:rFonts w:ascii="Arial" w:hAnsi="Arial" w:cs="Arial"/>
          <w:i/>
          <w:sz w:val="14"/>
          <w:szCs w:val="14"/>
          <w:lang w:val="es-ES"/>
        </w:rPr>
        <w:t xml:space="preserve">Manual de Organización de </w:t>
      </w:r>
      <w:r>
        <w:rPr>
          <w:rFonts w:ascii="Arial" w:hAnsi="Arial" w:cs="Arial"/>
          <w:i/>
          <w:sz w:val="14"/>
          <w:szCs w:val="14"/>
          <w:lang w:val="es-ES"/>
        </w:rPr>
        <w:t>la</w:t>
      </w:r>
      <w:r w:rsidRPr="005748F5">
        <w:rPr>
          <w:rFonts w:ascii="Arial" w:hAnsi="Arial" w:cs="Arial"/>
          <w:i/>
          <w:sz w:val="14"/>
          <w:szCs w:val="14"/>
          <w:lang w:val="es-ES"/>
        </w:rPr>
        <w:t xml:space="preserve"> Universidad Intercultural Maya de Quintana Roo</w:t>
      </w:r>
      <w:r w:rsidRPr="005748F5">
        <w:rPr>
          <w:rFonts w:ascii="Arial" w:hAnsi="Arial" w:cs="Arial"/>
          <w:sz w:val="14"/>
          <w:szCs w:val="14"/>
          <w:lang w:val="es-ES"/>
        </w:rPr>
        <w:t xml:space="preserve">, 10.3.2. Departamento de Administración Escolar y Servicios Estudiantiles; función I. </w:t>
      </w:r>
    </w:p>
  </w:footnote>
  <w:footnote w:id="17">
    <w:p w14:paraId="6514DFBA" w14:textId="1C1D20B8" w:rsidR="00580928" w:rsidRPr="00804E1B" w:rsidRDefault="00580928" w:rsidP="009A4DCF">
      <w:pPr>
        <w:pStyle w:val="Textonotapie"/>
        <w:spacing w:line="276" w:lineRule="auto"/>
        <w:ind w:left="142" w:hanging="142"/>
        <w:rPr>
          <w:rFonts w:ascii="Arial" w:hAnsi="Arial" w:cs="Arial"/>
          <w:sz w:val="14"/>
          <w:szCs w:val="16"/>
          <w:lang w:val="es-ES"/>
        </w:rPr>
      </w:pPr>
      <w:r w:rsidRPr="00754B87">
        <w:rPr>
          <w:rStyle w:val="Refdenotaalpie"/>
          <w:rFonts w:ascii="Arial" w:hAnsi="Arial" w:cs="Arial"/>
          <w:sz w:val="14"/>
          <w:szCs w:val="16"/>
        </w:rPr>
        <w:footnoteRef/>
      </w:r>
      <w:r w:rsidRPr="00754B87">
        <w:rPr>
          <w:rFonts w:ascii="Arial" w:hAnsi="Arial" w:cs="Arial"/>
          <w:sz w:val="14"/>
          <w:szCs w:val="16"/>
        </w:rPr>
        <w:t xml:space="preserve"> </w:t>
      </w:r>
      <w:r w:rsidRPr="00754B87">
        <w:rPr>
          <w:rFonts w:ascii="Arial" w:hAnsi="Arial" w:cs="Arial"/>
          <w:color w:val="000000"/>
          <w:sz w:val="14"/>
          <w:szCs w:val="16"/>
        </w:rPr>
        <w:t>Hernández-Madrigal, Mónica, Ramos-Córdova, Mar</w:t>
      </w:r>
      <w:r>
        <w:rPr>
          <w:rFonts w:ascii="Arial" w:hAnsi="Arial" w:cs="Arial"/>
          <w:color w:val="000000"/>
          <w:sz w:val="14"/>
          <w:szCs w:val="16"/>
        </w:rPr>
        <w:t xml:space="preserve">tha E, &amp; Ramírez-Flores, </w:t>
      </w:r>
      <w:proofErr w:type="spellStart"/>
      <w:r>
        <w:rPr>
          <w:rFonts w:ascii="Arial" w:hAnsi="Arial" w:cs="Arial"/>
          <w:color w:val="000000"/>
          <w:sz w:val="14"/>
          <w:szCs w:val="16"/>
        </w:rPr>
        <w:t>Élfego</w:t>
      </w:r>
      <w:proofErr w:type="spellEnd"/>
      <w:r w:rsidRPr="00754B87">
        <w:rPr>
          <w:rFonts w:ascii="Arial" w:hAnsi="Arial" w:cs="Arial"/>
          <w:color w:val="000000"/>
          <w:sz w:val="14"/>
          <w:szCs w:val="16"/>
        </w:rPr>
        <w:t xml:space="preserve"> (2013). </w:t>
      </w:r>
      <w:r w:rsidRPr="00E7209D">
        <w:rPr>
          <w:rFonts w:ascii="Arial" w:hAnsi="Arial" w:cs="Arial"/>
          <w:i/>
          <w:color w:val="000000"/>
          <w:sz w:val="14"/>
          <w:szCs w:val="16"/>
        </w:rPr>
        <w:t xml:space="preserve">La Oferta Educativa Superior del Área de Negocios: Una Perspectiva Internacional Basada </w:t>
      </w:r>
      <w:r w:rsidRPr="00804E1B">
        <w:rPr>
          <w:rFonts w:ascii="Arial" w:hAnsi="Arial" w:cs="Arial"/>
          <w:i/>
          <w:color w:val="000000"/>
          <w:sz w:val="14"/>
          <w:szCs w:val="16"/>
        </w:rPr>
        <w:t xml:space="preserve">en el Ranking </w:t>
      </w:r>
      <w:proofErr w:type="spellStart"/>
      <w:r w:rsidRPr="00804E1B">
        <w:rPr>
          <w:rFonts w:ascii="Arial" w:hAnsi="Arial" w:cs="Arial"/>
          <w:i/>
          <w:color w:val="000000"/>
          <w:sz w:val="14"/>
          <w:szCs w:val="16"/>
        </w:rPr>
        <w:t>Eduniversal</w:t>
      </w:r>
      <w:proofErr w:type="spellEnd"/>
      <w:r w:rsidRPr="00804E1B">
        <w:rPr>
          <w:rFonts w:ascii="Arial" w:hAnsi="Arial" w:cs="Arial"/>
          <w:color w:val="000000"/>
          <w:sz w:val="14"/>
          <w:szCs w:val="16"/>
        </w:rPr>
        <w:t>. </w:t>
      </w:r>
      <w:r w:rsidRPr="00804E1B">
        <w:rPr>
          <w:rFonts w:ascii="Arial" w:hAnsi="Arial" w:cs="Arial"/>
          <w:iCs/>
          <w:color w:val="000000"/>
          <w:sz w:val="14"/>
          <w:szCs w:val="16"/>
        </w:rPr>
        <w:t>Formación universitaria</w:t>
      </w:r>
      <w:r w:rsidRPr="00804E1B">
        <w:rPr>
          <w:rFonts w:ascii="Arial" w:hAnsi="Arial" w:cs="Arial"/>
          <w:color w:val="000000"/>
          <w:sz w:val="14"/>
          <w:szCs w:val="16"/>
        </w:rPr>
        <w:t>, </w:t>
      </w:r>
      <w:r w:rsidRPr="00804E1B">
        <w:rPr>
          <w:rFonts w:ascii="Arial" w:hAnsi="Arial" w:cs="Arial"/>
          <w:iCs/>
          <w:color w:val="000000"/>
          <w:sz w:val="14"/>
          <w:szCs w:val="16"/>
        </w:rPr>
        <w:t>6</w:t>
      </w:r>
      <w:r w:rsidRPr="00804E1B">
        <w:rPr>
          <w:rFonts w:ascii="Arial" w:hAnsi="Arial" w:cs="Arial"/>
          <w:color w:val="000000"/>
          <w:sz w:val="14"/>
          <w:szCs w:val="16"/>
        </w:rPr>
        <w:t>(6),</w:t>
      </w:r>
    </w:p>
  </w:footnote>
  <w:footnote w:id="18">
    <w:p w14:paraId="2DFEBBD0" w14:textId="640261F4" w:rsidR="00580928" w:rsidRPr="00997F30" w:rsidRDefault="00580928" w:rsidP="009A4DCF">
      <w:pPr>
        <w:pStyle w:val="Textonotapie"/>
        <w:spacing w:line="276" w:lineRule="auto"/>
        <w:rPr>
          <w:rFonts w:ascii="Arial" w:hAnsi="Arial" w:cs="Arial"/>
          <w:sz w:val="14"/>
          <w:szCs w:val="14"/>
        </w:rPr>
      </w:pPr>
      <w:r w:rsidRPr="00997F30">
        <w:rPr>
          <w:rStyle w:val="Refdenotaalpie"/>
          <w:rFonts w:ascii="Arial" w:hAnsi="Arial" w:cs="Arial"/>
          <w:sz w:val="14"/>
          <w:szCs w:val="14"/>
        </w:rPr>
        <w:footnoteRef/>
      </w:r>
      <w:r w:rsidRPr="00997F30">
        <w:rPr>
          <w:rFonts w:ascii="Arial" w:hAnsi="Arial" w:cs="Arial"/>
          <w:sz w:val="14"/>
          <w:szCs w:val="14"/>
        </w:rPr>
        <w:t xml:space="preserve"> </w:t>
      </w:r>
      <w:r w:rsidRPr="00997F30">
        <w:rPr>
          <w:rFonts w:ascii="Arial" w:hAnsi="Arial" w:cs="Arial"/>
          <w:bCs/>
          <w:sz w:val="14"/>
          <w:szCs w:val="14"/>
        </w:rPr>
        <w:t xml:space="preserve">Organismo dedicado al aseguramiento de la calidad de programas educativos e instituciones de </w:t>
      </w:r>
      <w:r>
        <w:rPr>
          <w:rFonts w:ascii="Arial" w:hAnsi="Arial" w:cs="Arial"/>
          <w:bCs/>
          <w:sz w:val="14"/>
          <w:szCs w:val="14"/>
        </w:rPr>
        <w:t>Educación Superior</w:t>
      </w:r>
      <w:r w:rsidRPr="00997F30">
        <w:rPr>
          <w:rFonts w:ascii="Arial" w:hAnsi="Arial" w:cs="Arial"/>
          <w:bCs/>
          <w:sz w:val="14"/>
          <w:szCs w:val="14"/>
        </w:rPr>
        <w:t>.</w:t>
      </w:r>
    </w:p>
  </w:footnote>
  <w:footnote w:id="19">
    <w:p w14:paraId="3F4FDC3E" w14:textId="77777777" w:rsidR="00580928" w:rsidRPr="00244258" w:rsidRDefault="00580928" w:rsidP="000E0ACE">
      <w:pPr>
        <w:pStyle w:val="Textonotapie"/>
        <w:spacing w:line="276" w:lineRule="auto"/>
        <w:rPr>
          <w:rFonts w:ascii="Arial" w:hAnsi="Arial" w:cs="Arial"/>
          <w:sz w:val="14"/>
          <w:szCs w:val="14"/>
        </w:rPr>
      </w:pPr>
      <w:r w:rsidRPr="00244258">
        <w:rPr>
          <w:rStyle w:val="Refdenotaalpie"/>
          <w:rFonts w:ascii="Arial" w:hAnsi="Arial" w:cs="Arial"/>
          <w:sz w:val="14"/>
          <w:szCs w:val="14"/>
        </w:rPr>
        <w:footnoteRef/>
      </w:r>
      <w:r w:rsidRPr="00244258">
        <w:rPr>
          <w:rFonts w:ascii="Arial" w:hAnsi="Arial" w:cs="Arial"/>
          <w:sz w:val="14"/>
          <w:szCs w:val="14"/>
        </w:rPr>
        <w:t xml:space="preserve"> Estadística </w:t>
      </w:r>
      <w:r>
        <w:rPr>
          <w:rFonts w:ascii="Arial" w:hAnsi="Arial" w:cs="Arial"/>
          <w:sz w:val="14"/>
          <w:szCs w:val="14"/>
        </w:rPr>
        <w:t>proporcionada</w:t>
      </w:r>
      <w:r w:rsidRPr="00244258">
        <w:rPr>
          <w:rFonts w:ascii="Arial" w:hAnsi="Arial" w:cs="Arial"/>
          <w:sz w:val="14"/>
          <w:szCs w:val="14"/>
        </w:rPr>
        <w:t xml:space="preserve"> por el Departamento de Administración Escolar y Servicios Estudiantiles de la UIMQROO. </w:t>
      </w:r>
    </w:p>
  </w:footnote>
  <w:footnote w:id="20">
    <w:p w14:paraId="37B66BBD" w14:textId="77777777" w:rsidR="00580928" w:rsidRPr="00EF2BD7" w:rsidRDefault="00580928" w:rsidP="00CE5771">
      <w:pPr>
        <w:pStyle w:val="Textonotapie"/>
        <w:spacing w:line="276" w:lineRule="auto"/>
        <w:rPr>
          <w:rFonts w:ascii="Arial" w:hAnsi="Arial" w:cs="Arial"/>
          <w:sz w:val="14"/>
          <w:szCs w:val="14"/>
        </w:rPr>
      </w:pPr>
      <w:r w:rsidRPr="00EF2BD7">
        <w:rPr>
          <w:rStyle w:val="Refdenotaalpie"/>
          <w:rFonts w:ascii="Arial" w:hAnsi="Arial" w:cs="Arial"/>
          <w:sz w:val="14"/>
          <w:szCs w:val="14"/>
        </w:rPr>
        <w:footnoteRef/>
      </w:r>
      <w:r w:rsidRPr="00EF2BD7">
        <w:rPr>
          <w:rFonts w:ascii="Arial" w:hAnsi="Arial" w:cs="Arial"/>
          <w:sz w:val="14"/>
          <w:szCs w:val="14"/>
        </w:rPr>
        <w:t xml:space="preserve"> Estadística de la matricula educativa reportada por la UIMQROO para el ejercicio 2023</w:t>
      </w:r>
      <w:r>
        <w:rPr>
          <w:rFonts w:ascii="Arial" w:hAnsi="Arial" w:cs="Arial"/>
          <w:sz w:val="14"/>
          <w:szCs w:val="14"/>
        </w:rPr>
        <w:t>.</w:t>
      </w:r>
    </w:p>
  </w:footnote>
  <w:footnote w:id="21">
    <w:p w14:paraId="733CED47" w14:textId="77777777" w:rsidR="00580928" w:rsidRPr="000639CB" w:rsidRDefault="00580928" w:rsidP="0023435E">
      <w:pPr>
        <w:pStyle w:val="Textonotapie"/>
        <w:spacing w:line="276" w:lineRule="auto"/>
        <w:ind w:left="142" w:hanging="142"/>
        <w:rPr>
          <w:rFonts w:ascii="Arial" w:hAnsi="Arial" w:cs="Arial"/>
          <w:bCs/>
          <w:sz w:val="14"/>
          <w:szCs w:val="14"/>
        </w:rPr>
      </w:pPr>
      <w:r w:rsidRPr="000639CB">
        <w:rPr>
          <w:rStyle w:val="Refdenotaalpie"/>
          <w:rFonts w:ascii="Arial" w:hAnsi="Arial" w:cs="Arial"/>
          <w:sz w:val="14"/>
          <w:szCs w:val="14"/>
        </w:rPr>
        <w:footnoteRef/>
      </w:r>
      <w:r w:rsidRPr="000639CB">
        <w:rPr>
          <w:rFonts w:ascii="Arial" w:hAnsi="Arial" w:cs="Arial"/>
          <w:sz w:val="14"/>
          <w:szCs w:val="14"/>
        </w:rPr>
        <w:t xml:space="preserve"> </w:t>
      </w:r>
      <w:r w:rsidRPr="000639CB">
        <w:rPr>
          <w:rFonts w:ascii="Arial" w:hAnsi="Arial" w:cs="Arial"/>
          <w:bCs/>
          <w:sz w:val="14"/>
          <w:szCs w:val="14"/>
        </w:rPr>
        <w:t>Relación cuantitativa entre los</w:t>
      </w:r>
      <w:r>
        <w:rPr>
          <w:rFonts w:ascii="Arial" w:hAnsi="Arial" w:cs="Arial"/>
          <w:bCs/>
          <w:sz w:val="14"/>
          <w:szCs w:val="14"/>
        </w:rPr>
        <w:t xml:space="preserve"> alumnos que ingresan y los que </w:t>
      </w:r>
      <w:r w:rsidRPr="000639CB">
        <w:rPr>
          <w:rFonts w:ascii="Arial" w:hAnsi="Arial" w:cs="Arial"/>
          <w:bCs/>
          <w:sz w:val="14"/>
          <w:szCs w:val="14"/>
        </w:rPr>
        <w:t>egresan de una cohorte (v.) en un pr</w:t>
      </w:r>
      <w:r>
        <w:rPr>
          <w:rFonts w:ascii="Arial" w:hAnsi="Arial" w:cs="Arial"/>
          <w:bCs/>
          <w:sz w:val="14"/>
          <w:szCs w:val="14"/>
        </w:rPr>
        <w:t xml:space="preserve">ograma educativo. Se </w:t>
      </w:r>
      <w:r w:rsidRPr="000639CB">
        <w:rPr>
          <w:rFonts w:ascii="Arial" w:hAnsi="Arial" w:cs="Arial"/>
          <w:bCs/>
          <w:sz w:val="14"/>
          <w:szCs w:val="14"/>
        </w:rPr>
        <w:t>obtiene al dividir el tot</w:t>
      </w:r>
      <w:r>
        <w:rPr>
          <w:rFonts w:ascii="Arial" w:hAnsi="Arial" w:cs="Arial"/>
          <w:bCs/>
          <w:sz w:val="14"/>
          <w:szCs w:val="14"/>
        </w:rPr>
        <w:t xml:space="preserve">al de alumnos que concluyen los estudios en el periodo </w:t>
      </w:r>
      <w:r w:rsidRPr="000639CB">
        <w:rPr>
          <w:rFonts w:ascii="Arial" w:hAnsi="Arial" w:cs="Arial"/>
          <w:bCs/>
          <w:sz w:val="14"/>
          <w:szCs w:val="14"/>
        </w:rPr>
        <w:t>establecido entre los que se inscribieron</w:t>
      </w:r>
      <w:r>
        <w:rPr>
          <w:rFonts w:ascii="Arial" w:hAnsi="Arial" w:cs="Arial"/>
          <w:bCs/>
          <w:sz w:val="14"/>
          <w:szCs w:val="14"/>
        </w:rPr>
        <w:t xml:space="preserve"> </w:t>
      </w:r>
      <w:r w:rsidRPr="000639CB">
        <w:rPr>
          <w:rFonts w:ascii="Arial" w:hAnsi="Arial" w:cs="Arial"/>
          <w:bCs/>
          <w:sz w:val="14"/>
          <w:szCs w:val="14"/>
        </w:rPr>
        <w:t>al primer semestre o ciclo escolar.</w:t>
      </w:r>
    </w:p>
  </w:footnote>
  <w:footnote w:id="22">
    <w:p w14:paraId="74521320" w14:textId="39881A41" w:rsidR="00580928" w:rsidRPr="00634387" w:rsidRDefault="00580928" w:rsidP="00CA2DA0">
      <w:pPr>
        <w:pStyle w:val="Textonotapie"/>
        <w:spacing w:line="276" w:lineRule="auto"/>
        <w:ind w:left="142" w:hanging="142"/>
        <w:rPr>
          <w:rFonts w:ascii="Arial" w:hAnsi="Arial" w:cs="Arial"/>
          <w:sz w:val="14"/>
          <w:szCs w:val="14"/>
        </w:rPr>
      </w:pPr>
      <w:r w:rsidRPr="00634387">
        <w:rPr>
          <w:rFonts w:ascii="Arial" w:hAnsi="Arial" w:cs="Arial"/>
          <w:sz w:val="14"/>
          <w:szCs w:val="14"/>
          <w:vertAlign w:val="superscript"/>
        </w:rPr>
        <w:footnoteRef/>
      </w:r>
      <w:r w:rsidRPr="00634387">
        <w:rPr>
          <w:rFonts w:ascii="Arial" w:hAnsi="Arial" w:cs="Arial"/>
          <w:sz w:val="14"/>
          <w:szCs w:val="14"/>
          <w:vertAlign w:val="superscript"/>
        </w:rPr>
        <w:t xml:space="preserve"> </w:t>
      </w:r>
      <w:r w:rsidRPr="003F567F">
        <w:rPr>
          <w:rFonts w:ascii="Arial" w:hAnsi="Arial" w:cs="Arial"/>
          <w:sz w:val="14"/>
          <w:szCs w:val="14"/>
        </w:rPr>
        <w:t>Cámara de Diputados del H. Congreso de</w:t>
      </w:r>
      <w:r>
        <w:rPr>
          <w:rFonts w:ascii="Arial" w:hAnsi="Arial" w:cs="Arial"/>
          <w:sz w:val="14"/>
          <w:szCs w:val="14"/>
        </w:rPr>
        <w:t xml:space="preserve"> la Unión</w:t>
      </w:r>
      <w:r w:rsidRPr="003F567F">
        <w:rPr>
          <w:rFonts w:ascii="Arial" w:hAnsi="Arial" w:cs="Arial"/>
          <w:sz w:val="14"/>
          <w:szCs w:val="14"/>
        </w:rPr>
        <w:t xml:space="preserve"> (1993)</w:t>
      </w:r>
      <w:r>
        <w:rPr>
          <w:rFonts w:ascii="Arial" w:hAnsi="Arial" w:cs="Arial"/>
          <w:sz w:val="14"/>
          <w:szCs w:val="14"/>
        </w:rPr>
        <w:t>.</w:t>
      </w:r>
      <w:r w:rsidRPr="003F567F">
        <w:rPr>
          <w:rFonts w:ascii="Arial" w:hAnsi="Arial" w:cs="Arial"/>
          <w:sz w:val="14"/>
          <w:szCs w:val="14"/>
        </w:rPr>
        <w:t xml:space="preserve"> </w:t>
      </w:r>
      <w:r w:rsidRPr="003F567F">
        <w:rPr>
          <w:rFonts w:ascii="Arial" w:hAnsi="Arial" w:cs="Arial"/>
          <w:i/>
          <w:sz w:val="14"/>
          <w:szCs w:val="14"/>
        </w:rPr>
        <w:t>Ley General de Educación.</w:t>
      </w:r>
      <w:r w:rsidRPr="003F567F">
        <w:rPr>
          <w:rFonts w:ascii="Arial" w:hAnsi="Arial" w:cs="Arial"/>
          <w:sz w:val="14"/>
          <w:szCs w:val="14"/>
        </w:rPr>
        <w:t xml:space="preserve"> Publicado en el Diario Oficial de la Federa</w:t>
      </w:r>
      <w:r>
        <w:rPr>
          <w:rFonts w:ascii="Arial" w:hAnsi="Arial" w:cs="Arial"/>
          <w:sz w:val="14"/>
          <w:szCs w:val="14"/>
        </w:rPr>
        <w:t>ción el 20 de diciembre de 2023;</w:t>
      </w:r>
      <w:r w:rsidRPr="00634387">
        <w:rPr>
          <w:rFonts w:ascii="Arial" w:hAnsi="Arial" w:cs="Arial"/>
          <w:sz w:val="14"/>
          <w:szCs w:val="14"/>
        </w:rPr>
        <w:t xml:space="preserve"> artículo 90 fracción II.</w:t>
      </w:r>
    </w:p>
  </w:footnote>
  <w:footnote w:id="23">
    <w:p w14:paraId="0BB49921" w14:textId="0F2ECADE" w:rsidR="00580928" w:rsidRPr="00305240" w:rsidRDefault="00580928" w:rsidP="00CA2DA0">
      <w:pPr>
        <w:pStyle w:val="Textonotapie"/>
        <w:spacing w:line="276" w:lineRule="auto"/>
        <w:ind w:left="142" w:hanging="142"/>
        <w:rPr>
          <w:rFonts w:ascii="Arial" w:hAnsi="Arial" w:cs="Arial"/>
          <w:sz w:val="14"/>
          <w:szCs w:val="14"/>
        </w:rPr>
      </w:pPr>
      <w:r w:rsidRPr="00305240">
        <w:rPr>
          <w:rStyle w:val="Refdenotaalpie"/>
          <w:rFonts w:ascii="Arial" w:hAnsi="Arial" w:cs="Arial"/>
          <w:sz w:val="14"/>
          <w:szCs w:val="14"/>
        </w:rPr>
        <w:footnoteRef/>
      </w:r>
      <w:r w:rsidRPr="00305240">
        <w:rPr>
          <w:rFonts w:ascii="Arial" w:hAnsi="Arial" w:cs="Arial"/>
          <w:sz w:val="14"/>
          <w:szCs w:val="14"/>
        </w:rPr>
        <w:t xml:space="preserve"> </w:t>
      </w:r>
      <w:r>
        <w:rPr>
          <w:rFonts w:ascii="Arial" w:hAnsi="Arial" w:cs="Arial"/>
          <w:sz w:val="14"/>
          <w:szCs w:val="14"/>
        </w:rPr>
        <w:t xml:space="preserve">Universidad Intercultural Maya de Quintana Roo (2010). </w:t>
      </w:r>
      <w:r w:rsidRPr="007D61DF">
        <w:rPr>
          <w:rFonts w:ascii="Arial" w:hAnsi="Arial" w:cs="Arial"/>
          <w:bCs/>
          <w:i/>
          <w:sz w:val="14"/>
          <w:szCs w:val="14"/>
        </w:rPr>
        <w:t>Reglamento Interior de la Universidad Intercultural Maya de Quintana Roo</w:t>
      </w:r>
      <w:r>
        <w:rPr>
          <w:rFonts w:ascii="Arial" w:hAnsi="Arial" w:cs="Arial"/>
          <w:bCs/>
          <w:sz w:val="14"/>
          <w:szCs w:val="14"/>
        </w:rPr>
        <w:t>; artículo 190, fracciones I, II, III y IV.</w:t>
      </w:r>
    </w:p>
  </w:footnote>
  <w:footnote w:id="24">
    <w:p w14:paraId="2A634D0C" w14:textId="21079AA1" w:rsidR="00580928" w:rsidRPr="00D75F40" w:rsidRDefault="00580928" w:rsidP="00945529">
      <w:pPr>
        <w:pStyle w:val="Textonotapie"/>
        <w:spacing w:line="276" w:lineRule="auto"/>
        <w:ind w:left="142" w:hanging="142"/>
        <w:rPr>
          <w:rFonts w:ascii="Arial" w:hAnsi="Arial" w:cs="Arial"/>
          <w:sz w:val="14"/>
          <w:szCs w:val="14"/>
        </w:rPr>
      </w:pPr>
      <w:r w:rsidRPr="00D75F40">
        <w:rPr>
          <w:rStyle w:val="Refdenotaalpie"/>
          <w:rFonts w:ascii="Arial" w:hAnsi="Arial" w:cs="Arial"/>
          <w:sz w:val="14"/>
          <w:szCs w:val="14"/>
        </w:rPr>
        <w:footnoteRef/>
      </w:r>
      <w:r w:rsidRPr="00D75F40">
        <w:rPr>
          <w:rFonts w:ascii="Arial" w:hAnsi="Arial" w:cs="Arial"/>
          <w:sz w:val="14"/>
          <w:szCs w:val="14"/>
        </w:rPr>
        <w:t xml:space="preserve"> </w:t>
      </w:r>
      <w:r w:rsidRPr="008E5720">
        <w:rPr>
          <w:rFonts w:ascii="Arial" w:hAnsi="Arial" w:cs="Arial"/>
          <w:sz w:val="14"/>
          <w:szCs w:val="14"/>
        </w:rPr>
        <w:t>Cámara de Diputados de</w:t>
      </w:r>
      <w:r>
        <w:rPr>
          <w:rFonts w:ascii="Arial" w:hAnsi="Arial" w:cs="Arial"/>
          <w:sz w:val="14"/>
          <w:szCs w:val="14"/>
        </w:rPr>
        <w:t xml:space="preserve">l H. Congreso de la Unión (2021). </w:t>
      </w:r>
      <w:r w:rsidRPr="004749D5">
        <w:rPr>
          <w:rFonts w:ascii="Arial" w:hAnsi="Arial" w:cs="Arial"/>
          <w:i/>
          <w:sz w:val="14"/>
          <w:szCs w:val="14"/>
        </w:rPr>
        <w:t>Ley General de Educación Superior</w:t>
      </w:r>
      <w:r w:rsidRPr="004749D5">
        <w:rPr>
          <w:rFonts w:ascii="Arial" w:hAnsi="Arial" w:cs="Arial"/>
          <w:sz w:val="14"/>
          <w:szCs w:val="14"/>
        </w:rPr>
        <w:t>. Publicado en el Diario Oficial de la Federación el 21 de abril de 2021; artículo 10, fracción XV.</w:t>
      </w:r>
    </w:p>
  </w:footnote>
  <w:footnote w:id="25">
    <w:p w14:paraId="3E8F98D4" w14:textId="177C5FB3" w:rsidR="00580928" w:rsidRPr="00D75F40" w:rsidRDefault="00580928" w:rsidP="00CA2DA0">
      <w:pPr>
        <w:pStyle w:val="Textonotapie"/>
        <w:spacing w:line="276" w:lineRule="auto"/>
        <w:ind w:left="142" w:hanging="142"/>
        <w:rPr>
          <w:rFonts w:ascii="Arial" w:hAnsi="Arial" w:cs="Arial"/>
          <w:sz w:val="14"/>
          <w:szCs w:val="14"/>
        </w:rPr>
      </w:pPr>
      <w:r w:rsidRPr="00D75F40">
        <w:rPr>
          <w:rStyle w:val="Refdenotaalpie"/>
          <w:rFonts w:ascii="Arial" w:hAnsi="Arial" w:cs="Arial"/>
          <w:sz w:val="14"/>
          <w:szCs w:val="14"/>
        </w:rPr>
        <w:footnoteRef/>
      </w:r>
      <w:r w:rsidRPr="004749D5">
        <w:rPr>
          <w:rFonts w:ascii="Arial" w:hAnsi="Arial" w:cs="Arial"/>
          <w:sz w:val="14"/>
          <w:szCs w:val="14"/>
        </w:rPr>
        <w:t>Cámara de Diputa</w:t>
      </w:r>
      <w:r>
        <w:rPr>
          <w:rFonts w:ascii="Arial" w:hAnsi="Arial" w:cs="Arial"/>
          <w:sz w:val="14"/>
          <w:szCs w:val="14"/>
        </w:rPr>
        <w:t>dos del H. Congreso de la Unión</w:t>
      </w:r>
      <w:r w:rsidRPr="004749D5">
        <w:rPr>
          <w:rFonts w:ascii="Arial" w:hAnsi="Arial" w:cs="Arial"/>
          <w:sz w:val="14"/>
          <w:szCs w:val="14"/>
        </w:rPr>
        <w:t xml:space="preserve"> (2021). </w:t>
      </w:r>
      <w:r w:rsidRPr="004749D5">
        <w:rPr>
          <w:rFonts w:ascii="Arial" w:hAnsi="Arial" w:cs="Arial"/>
          <w:i/>
          <w:sz w:val="14"/>
          <w:szCs w:val="14"/>
        </w:rPr>
        <w:t xml:space="preserve">Ley General de Educación Superior. </w:t>
      </w:r>
      <w:r w:rsidRPr="004749D5">
        <w:rPr>
          <w:rFonts w:ascii="Arial" w:hAnsi="Arial" w:cs="Arial"/>
          <w:sz w:val="14"/>
          <w:szCs w:val="14"/>
        </w:rPr>
        <w:t>Publicado en el Diario Oficial de la Federación el 21 de abril de 2021; artículo 40.</w:t>
      </w:r>
    </w:p>
  </w:footnote>
  <w:footnote w:id="26">
    <w:p w14:paraId="25E6E432" w14:textId="0B0189C5" w:rsidR="00580928" w:rsidRPr="000C54C1" w:rsidRDefault="00580928" w:rsidP="00CA2DA0">
      <w:pPr>
        <w:pStyle w:val="Textonotapie"/>
        <w:spacing w:line="276" w:lineRule="auto"/>
        <w:ind w:left="142" w:hanging="142"/>
        <w:rPr>
          <w:rFonts w:ascii="Arial" w:hAnsi="Arial" w:cs="Arial"/>
          <w:sz w:val="14"/>
          <w:szCs w:val="14"/>
        </w:rPr>
      </w:pPr>
      <w:r w:rsidRPr="000C54C1">
        <w:rPr>
          <w:rStyle w:val="Refdenotaalpie"/>
          <w:rFonts w:ascii="Arial" w:hAnsi="Arial" w:cs="Arial"/>
          <w:sz w:val="14"/>
          <w:szCs w:val="14"/>
        </w:rPr>
        <w:footnoteRef/>
      </w:r>
      <w:r w:rsidRPr="000C54C1">
        <w:rPr>
          <w:rFonts w:ascii="Arial" w:hAnsi="Arial" w:cs="Arial"/>
          <w:sz w:val="14"/>
          <w:szCs w:val="14"/>
        </w:rPr>
        <w:t xml:space="preserve"> </w:t>
      </w:r>
      <w:r w:rsidRPr="003F567F">
        <w:rPr>
          <w:rFonts w:ascii="Arial" w:hAnsi="Arial" w:cs="Arial"/>
          <w:bCs/>
          <w:sz w:val="14"/>
          <w:szCs w:val="14"/>
        </w:rPr>
        <w:t xml:space="preserve">Poder Ejecutivo del Estado de Quintana Roo (2022). </w:t>
      </w:r>
      <w:r w:rsidRPr="007D61DF">
        <w:rPr>
          <w:rFonts w:ascii="Arial" w:hAnsi="Arial" w:cs="Arial"/>
          <w:bCs/>
          <w:i/>
          <w:sz w:val="14"/>
          <w:szCs w:val="14"/>
          <w:lang w:val="es-419"/>
        </w:rPr>
        <w:t xml:space="preserve">Decreto por el que se Reforma Integralmente el Decreto </w:t>
      </w:r>
      <w:r>
        <w:rPr>
          <w:rFonts w:ascii="Arial" w:hAnsi="Arial" w:cs="Arial"/>
          <w:bCs/>
          <w:i/>
          <w:sz w:val="14"/>
          <w:szCs w:val="14"/>
          <w:lang w:val="es-419"/>
        </w:rPr>
        <w:t>por el que se c</w:t>
      </w:r>
      <w:r w:rsidRPr="007D61DF">
        <w:rPr>
          <w:rFonts w:ascii="Arial" w:hAnsi="Arial" w:cs="Arial"/>
          <w:bCs/>
          <w:i/>
          <w:sz w:val="14"/>
          <w:szCs w:val="14"/>
          <w:lang w:val="es-419"/>
        </w:rPr>
        <w:t>rea La Universidad Intercultural Maya de Quintana Roo</w:t>
      </w:r>
      <w:r>
        <w:rPr>
          <w:rFonts w:ascii="Arial" w:hAnsi="Arial" w:cs="Arial"/>
          <w:bCs/>
          <w:sz w:val="14"/>
          <w:szCs w:val="14"/>
          <w:lang w:val="es-419"/>
        </w:rPr>
        <w:t>;</w:t>
      </w:r>
      <w:r w:rsidRPr="000C54C1">
        <w:rPr>
          <w:rFonts w:ascii="Arial" w:hAnsi="Arial" w:cs="Arial"/>
          <w:bCs/>
          <w:sz w:val="14"/>
          <w:szCs w:val="14"/>
        </w:rPr>
        <w:t xml:space="preserve"> artículo 5 fracción X.</w:t>
      </w:r>
    </w:p>
  </w:footnote>
  <w:footnote w:id="27">
    <w:p w14:paraId="25CD0A36" w14:textId="03CD993D" w:rsidR="00580928" w:rsidRPr="000C54C1" w:rsidRDefault="00580928" w:rsidP="00CA2DA0">
      <w:pPr>
        <w:pStyle w:val="Textonotapie"/>
        <w:spacing w:line="276" w:lineRule="auto"/>
        <w:ind w:left="142" w:hanging="142"/>
        <w:rPr>
          <w:rFonts w:ascii="Arial" w:hAnsi="Arial" w:cs="Arial"/>
          <w:sz w:val="14"/>
          <w:szCs w:val="14"/>
        </w:rPr>
      </w:pPr>
      <w:r w:rsidRPr="000C54C1">
        <w:rPr>
          <w:rStyle w:val="Refdenotaalpie"/>
          <w:rFonts w:ascii="Arial" w:hAnsi="Arial" w:cs="Arial"/>
          <w:sz w:val="14"/>
          <w:szCs w:val="14"/>
        </w:rPr>
        <w:footnoteRef/>
      </w:r>
      <w:r w:rsidRPr="000C54C1">
        <w:rPr>
          <w:rFonts w:ascii="Arial" w:hAnsi="Arial" w:cs="Arial"/>
          <w:sz w:val="14"/>
          <w:szCs w:val="14"/>
        </w:rPr>
        <w:t xml:space="preserve"> </w:t>
      </w:r>
      <w:r w:rsidRPr="003F567F">
        <w:rPr>
          <w:rFonts w:ascii="Arial" w:hAnsi="Arial" w:cs="Arial"/>
          <w:sz w:val="14"/>
          <w:szCs w:val="14"/>
        </w:rPr>
        <w:t>Universidad In</w:t>
      </w:r>
      <w:r>
        <w:rPr>
          <w:rFonts w:ascii="Arial" w:hAnsi="Arial" w:cs="Arial"/>
          <w:sz w:val="14"/>
          <w:szCs w:val="14"/>
        </w:rPr>
        <w:t xml:space="preserve">tercultural Maya de Quintan Roo (2012). </w:t>
      </w:r>
      <w:r w:rsidRPr="007D61DF">
        <w:rPr>
          <w:rFonts w:ascii="Arial" w:hAnsi="Arial" w:cs="Arial"/>
          <w:i/>
          <w:sz w:val="14"/>
          <w:szCs w:val="14"/>
        </w:rPr>
        <w:t>Manual de Organización</w:t>
      </w:r>
      <w:r>
        <w:rPr>
          <w:rFonts w:ascii="Arial" w:hAnsi="Arial" w:cs="Arial"/>
          <w:sz w:val="14"/>
          <w:szCs w:val="14"/>
        </w:rPr>
        <w:t>.</w:t>
      </w:r>
      <w:r w:rsidRPr="000C54C1">
        <w:rPr>
          <w:rFonts w:ascii="Arial" w:hAnsi="Arial" w:cs="Arial"/>
          <w:sz w:val="14"/>
          <w:szCs w:val="14"/>
        </w:rPr>
        <w:t xml:space="preserve"> 10.2 Dirección Académica, fracción XVI</w:t>
      </w:r>
      <w:r>
        <w:rPr>
          <w:rFonts w:ascii="Arial" w:hAnsi="Arial" w:cs="Arial"/>
          <w:sz w:val="14"/>
          <w:szCs w:val="14"/>
        </w:rPr>
        <w:t>.</w:t>
      </w:r>
    </w:p>
  </w:footnote>
  <w:footnote w:id="28">
    <w:p w14:paraId="460D8E5C" w14:textId="144D919A" w:rsidR="00580928" w:rsidRPr="000C54C1" w:rsidRDefault="00580928" w:rsidP="00CA2DA0">
      <w:pPr>
        <w:pStyle w:val="Textonotapie"/>
        <w:spacing w:line="276" w:lineRule="auto"/>
        <w:ind w:left="142" w:hanging="142"/>
        <w:rPr>
          <w:rFonts w:ascii="Arial" w:hAnsi="Arial" w:cs="Arial"/>
          <w:sz w:val="14"/>
          <w:szCs w:val="14"/>
          <w:lang w:val="es-ES"/>
        </w:rPr>
      </w:pPr>
      <w:r w:rsidRPr="000C54C1">
        <w:rPr>
          <w:rStyle w:val="Refdenotaalpie"/>
          <w:rFonts w:ascii="Arial" w:hAnsi="Arial" w:cs="Arial"/>
          <w:sz w:val="14"/>
          <w:szCs w:val="14"/>
        </w:rPr>
        <w:footnoteRef/>
      </w:r>
      <w:r w:rsidRPr="000C54C1">
        <w:rPr>
          <w:rFonts w:ascii="Arial" w:hAnsi="Arial" w:cs="Arial"/>
          <w:sz w:val="14"/>
          <w:szCs w:val="14"/>
        </w:rPr>
        <w:t xml:space="preserve"> </w:t>
      </w:r>
      <w:r w:rsidRPr="003F567F">
        <w:rPr>
          <w:rFonts w:ascii="Arial" w:hAnsi="Arial" w:cs="Arial"/>
          <w:color w:val="000000"/>
          <w:sz w:val="14"/>
          <w:szCs w:val="14"/>
          <w:shd w:val="clear" w:color="auto" w:fill="FFFFFF"/>
        </w:rPr>
        <w:t xml:space="preserve"> Poder Ejecutivo del Estado de Quintana Roo (2022). </w:t>
      </w:r>
      <w:r w:rsidRPr="007D61DF">
        <w:rPr>
          <w:rFonts w:ascii="Arial" w:hAnsi="Arial" w:cs="Arial"/>
          <w:i/>
          <w:color w:val="000000"/>
          <w:sz w:val="14"/>
          <w:szCs w:val="14"/>
          <w:shd w:val="clear" w:color="auto" w:fill="FFFFFF"/>
          <w:lang w:val="es-419"/>
        </w:rPr>
        <w:t>Decreto por el que se Reforma Integral</w:t>
      </w:r>
      <w:r>
        <w:rPr>
          <w:rFonts w:ascii="Arial" w:hAnsi="Arial" w:cs="Arial"/>
          <w:i/>
          <w:color w:val="000000"/>
          <w:sz w:val="14"/>
          <w:szCs w:val="14"/>
          <w:shd w:val="clear" w:color="auto" w:fill="FFFFFF"/>
          <w:lang w:val="es-419"/>
        </w:rPr>
        <w:t>mente el Decreto por el que se c</w:t>
      </w:r>
      <w:r w:rsidRPr="007D61DF">
        <w:rPr>
          <w:rFonts w:ascii="Arial" w:hAnsi="Arial" w:cs="Arial"/>
          <w:i/>
          <w:color w:val="000000"/>
          <w:sz w:val="14"/>
          <w:szCs w:val="14"/>
          <w:shd w:val="clear" w:color="auto" w:fill="FFFFFF"/>
          <w:lang w:val="es-419"/>
        </w:rPr>
        <w:t>rea La Universidad Intercultural Maya de Quintana Roo</w:t>
      </w:r>
      <w:r>
        <w:rPr>
          <w:rFonts w:ascii="Arial" w:hAnsi="Arial" w:cs="Arial"/>
          <w:color w:val="000000"/>
          <w:sz w:val="14"/>
          <w:szCs w:val="14"/>
          <w:shd w:val="clear" w:color="auto" w:fill="FFFFFF"/>
          <w:lang w:val="es-419"/>
        </w:rPr>
        <w:t>;</w:t>
      </w:r>
      <w:r w:rsidRPr="000C54C1">
        <w:rPr>
          <w:rFonts w:ascii="Arial" w:hAnsi="Arial" w:cs="Arial"/>
          <w:color w:val="212121"/>
          <w:sz w:val="14"/>
          <w:szCs w:val="14"/>
          <w:shd w:val="clear" w:color="auto" w:fill="FFFFFF"/>
        </w:rPr>
        <w:t> artículo 28, fracción V.</w:t>
      </w:r>
    </w:p>
  </w:footnote>
  <w:footnote w:id="29">
    <w:p w14:paraId="795EA58F" w14:textId="152E1A0A" w:rsidR="00580928" w:rsidRPr="007C16CD" w:rsidRDefault="00580928" w:rsidP="00945529">
      <w:pPr>
        <w:spacing w:after="0"/>
        <w:ind w:left="142" w:hanging="142"/>
        <w:rPr>
          <w:rFonts w:cs="Arial"/>
          <w:sz w:val="14"/>
          <w:szCs w:val="14"/>
        </w:rPr>
      </w:pPr>
      <w:r w:rsidRPr="0051773D">
        <w:rPr>
          <w:rStyle w:val="Refdenotaalpie"/>
          <w:rFonts w:cs="Arial"/>
          <w:sz w:val="14"/>
          <w:szCs w:val="14"/>
        </w:rPr>
        <w:footnoteRef/>
      </w:r>
      <w:r w:rsidRPr="0051773D">
        <w:rPr>
          <w:rFonts w:cs="Arial"/>
          <w:sz w:val="14"/>
          <w:szCs w:val="14"/>
        </w:rPr>
        <w:t xml:space="preserve"> </w:t>
      </w:r>
      <w:r w:rsidRPr="008E5720">
        <w:rPr>
          <w:rFonts w:cs="Arial"/>
          <w:sz w:val="14"/>
          <w:szCs w:val="14"/>
        </w:rPr>
        <w:t xml:space="preserve">Poder Legislativo del Estado de Quintana Roo </w:t>
      </w:r>
      <w:r>
        <w:rPr>
          <w:rFonts w:cs="Arial"/>
          <w:sz w:val="14"/>
          <w:szCs w:val="14"/>
        </w:rPr>
        <w:t xml:space="preserve">(1978). </w:t>
      </w:r>
      <w:r w:rsidRPr="00E10DC7">
        <w:rPr>
          <w:rFonts w:cs="Arial"/>
          <w:i/>
          <w:sz w:val="14"/>
          <w:szCs w:val="14"/>
        </w:rPr>
        <w:t>Ley de los Trabajadores al Servicio de los Poderes Legislativo, Ejecutivo y Judicial, de los Ayuntamientos y Organismos Descentralizados del Estado de Quintana Roo</w:t>
      </w:r>
      <w:r>
        <w:rPr>
          <w:rFonts w:cs="Arial"/>
          <w:i/>
          <w:sz w:val="14"/>
          <w:szCs w:val="14"/>
        </w:rPr>
        <w:t>.</w:t>
      </w:r>
      <w:r>
        <w:t xml:space="preserve"> </w:t>
      </w:r>
      <w:r w:rsidRPr="008E5720">
        <w:rPr>
          <w:rFonts w:cs="Arial"/>
          <w:sz w:val="14"/>
          <w:szCs w:val="14"/>
        </w:rPr>
        <w:t xml:space="preserve">Última reforma publicada en el Periódico Oficial del Estado el </w:t>
      </w:r>
      <w:r>
        <w:rPr>
          <w:rFonts w:cs="Arial"/>
          <w:sz w:val="14"/>
          <w:szCs w:val="14"/>
        </w:rPr>
        <w:t>16 de junio de 2023; artículo 51, fracción VIII.</w:t>
      </w:r>
    </w:p>
  </w:footnote>
  <w:footnote w:id="30">
    <w:p w14:paraId="111B49F9" w14:textId="77777777" w:rsidR="00580928" w:rsidRPr="00CF24D7" w:rsidRDefault="00580928" w:rsidP="00CA2DA0">
      <w:pPr>
        <w:pStyle w:val="Textonotapie"/>
        <w:spacing w:line="276" w:lineRule="auto"/>
        <w:rPr>
          <w:rFonts w:ascii="Arial" w:hAnsi="Arial" w:cs="Arial"/>
          <w:sz w:val="14"/>
          <w:szCs w:val="14"/>
          <w:lang w:val="es-ES"/>
        </w:rPr>
      </w:pPr>
      <w:r w:rsidRPr="00917806">
        <w:rPr>
          <w:rStyle w:val="Refdenotaalpie"/>
          <w:rFonts w:ascii="Arial" w:hAnsi="Arial" w:cs="Arial"/>
          <w:sz w:val="14"/>
          <w:szCs w:val="14"/>
        </w:rPr>
        <w:footnoteRef/>
      </w:r>
      <w:r w:rsidRPr="00917806">
        <w:rPr>
          <w:rFonts w:ascii="Arial" w:hAnsi="Arial" w:cs="Arial"/>
          <w:sz w:val="14"/>
          <w:szCs w:val="14"/>
        </w:rPr>
        <w:t xml:space="preserve"> </w:t>
      </w:r>
      <w:r w:rsidRPr="00917806">
        <w:rPr>
          <w:rFonts w:ascii="Arial" w:hAnsi="Arial" w:cs="Arial"/>
          <w:sz w:val="14"/>
          <w:szCs w:val="14"/>
          <w:lang w:val="es-ES"/>
        </w:rPr>
        <w:t>Se considera como curso acreditado cuando se presenta la constancia correspondiente.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FCCE6" w14:textId="69DD43F6" w:rsidR="00580928" w:rsidRPr="008F02FF" w:rsidRDefault="00580928" w:rsidP="00BE3BF8">
    <w:pPr>
      <w:tabs>
        <w:tab w:val="center" w:pos="4419"/>
        <w:tab w:val="right" w:pos="8838"/>
      </w:tabs>
      <w:spacing w:after="240" w:line="240" w:lineRule="auto"/>
      <w:jc w:val="right"/>
      <w:rPr>
        <w:rFonts w:eastAsia="Times New Roman" w:cs="Arial"/>
        <w:sz w:val="18"/>
        <w:szCs w:val="20"/>
      </w:rPr>
    </w:pPr>
    <w:r w:rsidRPr="00CE51FA">
      <w:rPr>
        <w:rFonts w:ascii="Arial Narrow" w:eastAsia="Times New Roman" w:hAnsi="Arial Narrow" w:cs="Arial"/>
        <w:b/>
        <w:noProof/>
        <w:sz w:val="48"/>
        <w:szCs w:val="20"/>
      </w:rPr>
      <w:drawing>
        <wp:anchor distT="0" distB="0" distL="114300" distR="114300" simplePos="0" relativeHeight="251663360" behindDoc="1" locked="0" layoutInCell="1" allowOverlap="1" wp14:anchorId="6C9FC338" wp14:editId="48111ABA">
          <wp:simplePos x="0" y="0"/>
          <wp:positionH relativeFrom="margin">
            <wp:align>left</wp:align>
          </wp:positionH>
          <wp:positionV relativeFrom="paragraph">
            <wp:posOffset>70485</wp:posOffset>
          </wp:positionV>
          <wp:extent cx="904875" cy="1114425"/>
          <wp:effectExtent l="0" t="0" r="9525" b="9525"/>
          <wp:wrapNone/>
          <wp:docPr id="17" name="Imagen 17" descr="LOGO H XVII LEGISL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n 4" descr="LOGO H XVII LEGISLATUR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1114425"/>
                  </a:xfrm>
                  <a:prstGeom prst="rect">
                    <a:avLst/>
                  </a:prstGeom>
                  <a:noFill/>
                </pic:spPr>
              </pic:pic>
            </a:graphicData>
          </a:graphic>
          <wp14:sizeRelH relativeFrom="page">
            <wp14:pctWidth>0</wp14:pctWidth>
          </wp14:sizeRelH>
          <wp14:sizeRelV relativeFrom="page">
            <wp14:pctHeight>0</wp14:pctHeight>
          </wp14:sizeRelV>
        </wp:anchor>
      </w:drawing>
    </w:r>
    <w:r w:rsidRPr="008F02FF">
      <w:rPr>
        <w:rFonts w:ascii="Arial Narrow" w:eastAsia="Times New Roman" w:hAnsi="Arial Narrow" w:cs="Times New Roman"/>
        <w:noProof/>
        <w:sz w:val="40"/>
      </w:rPr>
      <w:drawing>
        <wp:anchor distT="0" distB="0" distL="114300" distR="114300" simplePos="0" relativeHeight="251662336" behindDoc="0" locked="0" layoutInCell="1" allowOverlap="1" wp14:anchorId="533B3440" wp14:editId="21505D8F">
          <wp:simplePos x="0" y="0"/>
          <wp:positionH relativeFrom="column">
            <wp:posOffset>4736465</wp:posOffset>
          </wp:positionH>
          <wp:positionV relativeFrom="paragraph">
            <wp:posOffset>248286</wp:posOffset>
          </wp:positionV>
          <wp:extent cx="998855" cy="939800"/>
          <wp:effectExtent l="0" t="0" r="0" b="0"/>
          <wp:wrapNone/>
          <wp:docPr id="27" name="Imagen 27" descr="cid:image002.png@01D3D6F7.8A428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2.png@01D3D6F7.8A428DC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998855" cy="939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Arial"/>
        <w:sz w:val="18"/>
        <w:szCs w:val="20"/>
      </w:rPr>
      <w:t>AEMD-FO-018-R03</w:t>
    </w:r>
  </w:p>
  <w:p w14:paraId="762460BA" w14:textId="77777777" w:rsidR="00580928" w:rsidRPr="008F02FF" w:rsidRDefault="00580928" w:rsidP="00BE3BF8">
    <w:pPr>
      <w:tabs>
        <w:tab w:val="center" w:pos="4419"/>
        <w:tab w:val="right" w:pos="8838"/>
      </w:tabs>
      <w:spacing w:after="0" w:line="240" w:lineRule="auto"/>
      <w:rPr>
        <w:rFonts w:ascii="Algerian" w:eastAsia="Times New Roman" w:hAnsi="Algerian" w:cs="Arial"/>
        <w:b/>
        <w:sz w:val="48"/>
        <w:szCs w:val="20"/>
      </w:rPr>
    </w:pPr>
    <w:r w:rsidRPr="008F02FF">
      <w:rPr>
        <w:rFonts w:ascii="Arial Narrow" w:eastAsia="Times New Roman" w:hAnsi="Arial Narrow" w:cs="Arial"/>
        <w:b/>
        <w:sz w:val="48"/>
        <w:szCs w:val="20"/>
      </w:rPr>
      <w:t xml:space="preserve">                     </w:t>
    </w:r>
    <w:r w:rsidRPr="008F02FF">
      <w:rPr>
        <w:rFonts w:ascii="Algerian" w:eastAsia="Times New Roman" w:hAnsi="Algerian" w:cs="Arial"/>
        <w:b/>
        <w:sz w:val="48"/>
        <w:szCs w:val="20"/>
      </w:rPr>
      <w:t xml:space="preserve">AUDITORÍA SUPERIOR </w:t>
    </w:r>
  </w:p>
  <w:p w14:paraId="6AD9BBBC" w14:textId="77777777" w:rsidR="00580928" w:rsidRPr="00386091" w:rsidRDefault="00580928" w:rsidP="002705ED">
    <w:pPr>
      <w:pStyle w:val="Encabezado"/>
      <w:jc w:val="center"/>
      <w:rPr>
        <w:rFonts w:ascii="Algerian" w:hAnsi="Algerian" w:cs="Arial"/>
        <w:b/>
        <w:sz w:val="28"/>
        <w:szCs w:val="20"/>
      </w:rPr>
    </w:pPr>
    <w:r w:rsidRPr="00386091">
      <w:rPr>
        <w:rFonts w:ascii="Algerian" w:hAnsi="Algerian" w:cs="Arial"/>
        <w:b/>
        <w:sz w:val="48"/>
        <w:szCs w:val="20"/>
      </w:rPr>
      <w:t xml:space="preserve">DEL ESTADO </w:t>
    </w:r>
  </w:p>
  <w:p w14:paraId="3E0409D1" w14:textId="77777777" w:rsidR="00580928" w:rsidRPr="00DF2B4A" w:rsidRDefault="00580928" w:rsidP="002705ED">
    <w:pPr>
      <w:pStyle w:val="Encabezado"/>
      <w:jc w:val="center"/>
      <w:rPr>
        <w:rFonts w:cs="Arial"/>
        <w:b/>
        <w:sz w:val="28"/>
        <w:szCs w:val="20"/>
      </w:rPr>
    </w:pPr>
    <w:r>
      <w:rPr>
        <w:noProof/>
        <w:sz w:val="20"/>
        <w:szCs w:val="20"/>
      </w:rPr>
      <mc:AlternateContent>
        <mc:Choice Requires="wps">
          <w:drawing>
            <wp:anchor distT="0" distB="0" distL="114300" distR="114300" simplePos="0" relativeHeight="251660288" behindDoc="0" locked="0" layoutInCell="1" allowOverlap="1" wp14:anchorId="44B973D3" wp14:editId="3375469D">
              <wp:simplePos x="0" y="0"/>
              <wp:positionH relativeFrom="margin">
                <wp:posOffset>-48260</wp:posOffset>
              </wp:positionH>
              <wp:positionV relativeFrom="paragraph">
                <wp:posOffset>137160</wp:posOffset>
              </wp:positionV>
              <wp:extent cx="5940000" cy="7620"/>
              <wp:effectExtent l="57150" t="38100" r="41910" b="125730"/>
              <wp:wrapNone/>
              <wp:docPr id="2" name="Conector recto 2"/>
              <wp:cNvGraphicFramePr/>
              <a:graphic xmlns:a="http://schemas.openxmlformats.org/drawingml/2006/main">
                <a:graphicData uri="http://schemas.microsoft.com/office/word/2010/wordprocessingShape">
                  <wps:wsp>
                    <wps:cNvCnPr/>
                    <wps:spPr>
                      <a:xfrm>
                        <a:off x="0" y="0"/>
                        <a:ext cx="5940000" cy="7620"/>
                      </a:xfrm>
                      <a:prstGeom prst="line">
                        <a:avLst/>
                      </a:prstGeom>
                      <a:ln>
                        <a:solidFill>
                          <a:srgbClr val="761010"/>
                        </a:solidFill>
                      </a:ln>
                      <a:effectLst>
                        <a:outerShdw blurRad="50800" dist="38100" dir="5400000" algn="t" rotWithShape="0">
                          <a:prstClr val="black">
                            <a:alpha val="48000"/>
                          </a:prstClr>
                        </a:outerShd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06291D" id="Conector recto 2"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pt,10.8pt" to="463.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" strokecolor="#761010" strokeweight="3pt">
              <v:shadow on="t" color="black" opacity="31457f" origin=",-.5" offset="0,3pt"/>
              <w10:wrap anchorx="margin"/>
            </v:line>
          </w:pict>
        </mc:Fallback>
      </mc:AlternateContent>
    </w:r>
  </w:p>
  <w:p w14:paraId="6DE2E777" w14:textId="553E0D96" w:rsidR="00580928" w:rsidRDefault="0058092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31B54"/>
    <w:multiLevelType w:val="hybridMultilevel"/>
    <w:tmpl w:val="460CC07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8901EB"/>
    <w:multiLevelType w:val="hybridMultilevel"/>
    <w:tmpl w:val="2286D680"/>
    <w:lvl w:ilvl="0" w:tplc="3F9EED96">
      <w:start w:val="1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942416"/>
    <w:multiLevelType w:val="hybridMultilevel"/>
    <w:tmpl w:val="2D36FA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1B4DF2"/>
    <w:multiLevelType w:val="multilevel"/>
    <w:tmpl w:val="11184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BC3737"/>
    <w:multiLevelType w:val="hybridMultilevel"/>
    <w:tmpl w:val="E2E037FC"/>
    <w:lvl w:ilvl="0" w:tplc="07C2E5C4">
      <w:start w:val="1"/>
      <w:numFmt w:val="bullet"/>
      <w:lvlText w:val="•"/>
      <w:lvlJc w:val="left"/>
      <w:pPr>
        <w:tabs>
          <w:tab w:val="num" w:pos="720"/>
        </w:tabs>
        <w:ind w:left="720" w:hanging="360"/>
      </w:pPr>
      <w:rPr>
        <w:rFonts w:ascii="Arial" w:hAnsi="Arial" w:hint="default"/>
      </w:rPr>
    </w:lvl>
    <w:lvl w:ilvl="1" w:tplc="0CD00D08" w:tentative="1">
      <w:start w:val="1"/>
      <w:numFmt w:val="bullet"/>
      <w:lvlText w:val="•"/>
      <w:lvlJc w:val="left"/>
      <w:pPr>
        <w:tabs>
          <w:tab w:val="num" w:pos="1440"/>
        </w:tabs>
        <w:ind w:left="1440" w:hanging="360"/>
      </w:pPr>
      <w:rPr>
        <w:rFonts w:ascii="Arial" w:hAnsi="Arial" w:hint="default"/>
      </w:rPr>
    </w:lvl>
    <w:lvl w:ilvl="2" w:tplc="6C6AB888" w:tentative="1">
      <w:start w:val="1"/>
      <w:numFmt w:val="bullet"/>
      <w:lvlText w:val="•"/>
      <w:lvlJc w:val="left"/>
      <w:pPr>
        <w:tabs>
          <w:tab w:val="num" w:pos="2160"/>
        </w:tabs>
        <w:ind w:left="2160" w:hanging="360"/>
      </w:pPr>
      <w:rPr>
        <w:rFonts w:ascii="Arial" w:hAnsi="Arial" w:hint="default"/>
      </w:rPr>
    </w:lvl>
    <w:lvl w:ilvl="3" w:tplc="D7E291C2" w:tentative="1">
      <w:start w:val="1"/>
      <w:numFmt w:val="bullet"/>
      <w:lvlText w:val="•"/>
      <w:lvlJc w:val="left"/>
      <w:pPr>
        <w:tabs>
          <w:tab w:val="num" w:pos="2880"/>
        </w:tabs>
        <w:ind w:left="2880" w:hanging="360"/>
      </w:pPr>
      <w:rPr>
        <w:rFonts w:ascii="Arial" w:hAnsi="Arial" w:hint="default"/>
      </w:rPr>
    </w:lvl>
    <w:lvl w:ilvl="4" w:tplc="536CF1AE" w:tentative="1">
      <w:start w:val="1"/>
      <w:numFmt w:val="bullet"/>
      <w:lvlText w:val="•"/>
      <w:lvlJc w:val="left"/>
      <w:pPr>
        <w:tabs>
          <w:tab w:val="num" w:pos="3600"/>
        </w:tabs>
        <w:ind w:left="3600" w:hanging="360"/>
      </w:pPr>
      <w:rPr>
        <w:rFonts w:ascii="Arial" w:hAnsi="Arial" w:hint="default"/>
      </w:rPr>
    </w:lvl>
    <w:lvl w:ilvl="5" w:tplc="43CEB204" w:tentative="1">
      <w:start w:val="1"/>
      <w:numFmt w:val="bullet"/>
      <w:lvlText w:val="•"/>
      <w:lvlJc w:val="left"/>
      <w:pPr>
        <w:tabs>
          <w:tab w:val="num" w:pos="4320"/>
        </w:tabs>
        <w:ind w:left="4320" w:hanging="360"/>
      </w:pPr>
      <w:rPr>
        <w:rFonts w:ascii="Arial" w:hAnsi="Arial" w:hint="default"/>
      </w:rPr>
    </w:lvl>
    <w:lvl w:ilvl="6" w:tplc="B03200C2" w:tentative="1">
      <w:start w:val="1"/>
      <w:numFmt w:val="bullet"/>
      <w:lvlText w:val="•"/>
      <w:lvlJc w:val="left"/>
      <w:pPr>
        <w:tabs>
          <w:tab w:val="num" w:pos="5040"/>
        </w:tabs>
        <w:ind w:left="5040" w:hanging="360"/>
      </w:pPr>
      <w:rPr>
        <w:rFonts w:ascii="Arial" w:hAnsi="Arial" w:hint="default"/>
      </w:rPr>
    </w:lvl>
    <w:lvl w:ilvl="7" w:tplc="72746ABE" w:tentative="1">
      <w:start w:val="1"/>
      <w:numFmt w:val="bullet"/>
      <w:lvlText w:val="•"/>
      <w:lvlJc w:val="left"/>
      <w:pPr>
        <w:tabs>
          <w:tab w:val="num" w:pos="5760"/>
        </w:tabs>
        <w:ind w:left="5760" w:hanging="360"/>
      </w:pPr>
      <w:rPr>
        <w:rFonts w:ascii="Arial" w:hAnsi="Arial" w:hint="default"/>
      </w:rPr>
    </w:lvl>
    <w:lvl w:ilvl="8" w:tplc="95043DE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1D84AD5"/>
    <w:multiLevelType w:val="hybridMultilevel"/>
    <w:tmpl w:val="7C86AFF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7624D3C"/>
    <w:multiLevelType w:val="hybridMultilevel"/>
    <w:tmpl w:val="96ACEC2C"/>
    <w:lvl w:ilvl="0" w:tplc="A0C4058C">
      <w:start w:val="4"/>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DEB013A"/>
    <w:multiLevelType w:val="hybridMultilevel"/>
    <w:tmpl w:val="9A78617A"/>
    <w:lvl w:ilvl="0" w:tplc="08BA2EF8">
      <w:start w:val="2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E420942"/>
    <w:multiLevelType w:val="hybridMultilevel"/>
    <w:tmpl w:val="0E4E3D7A"/>
    <w:lvl w:ilvl="0" w:tplc="F56CFC78">
      <w:start w:val="1"/>
      <w:numFmt w:val="upperLetter"/>
      <w:lvlText w:val="%1."/>
      <w:lvlJc w:val="left"/>
      <w:pPr>
        <w:ind w:left="717" w:hanging="360"/>
      </w:pPr>
      <w:rPr>
        <w:rFonts w:hint="default"/>
      </w:r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9" w15:restartNumberingAfterBreak="0">
    <w:nsid w:val="20337F0D"/>
    <w:multiLevelType w:val="hybridMultilevel"/>
    <w:tmpl w:val="EE8E81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0755B63"/>
    <w:multiLevelType w:val="hybridMultilevel"/>
    <w:tmpl w:val="0B0E9BAC"/>
    <w:lvl w:ilvl="0" w:tplc="80F60256">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1" w15:restartNumberingAfterBreak="0">
    <w:nsid w:val="235071E6"/>
    <w:multiLevelType w:val="multilevel"/>
    <w:tmpl w:val="78D2A10E"/>
    <w:styleLink w:val="Estilo3"/>
    <w:lvl w:ilvl="0">
      <w:start w:val="1"/>
      <w:numFmt w:val="decimal"/>
      <w:lvlText w:val="%1."/>
      <w:lvlJc w:val="left"/>
      <w:pPr>
        <w:ind w:left="360" w:hanging="360"/>
      </w:pPr>
      <w:rPr>
        <w:rFonts w:hint="default"/>
      </w:rPr>
    </w:lvl>
    <w:lvl w:ilvl="1">
      <w:start w:val="5"/>
      <w:numFmt w:val="decimal"/>
      <w:lvlText w:val="%1.%2."/>
      <w:lvlJc w:val="left"/>
      <w:pPr>
        <w:ind w:left="792" w:hanging="432"/>
      </w:pPr>
      <w:rPr>
        <w:rFonts w:ascii="1.5" w:hAnsi="1.5"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7726AC2"/>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497"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8A16262"/>
    <w:multiLevelType w:val="hybridMultilevel"/>
    <w:tmpl w:val="49A6CCA0"/>
    <w:lvl w:ilvl="0" w:tplc="1D70B536">
      <w:start w:val="4"/>
      <w:numFmt w:val="decimal"/>
      <w:lvlText w:val="%1."/>
      <w:lvlJc w:val="left"/>
      <w:pPr>
        <w:ind w:left="360" w:hanging="360"/>
      </w:pPr>
      <w:rPr>
        <w:rFonts w:hint="default"/>
        <w:b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9EC7A9A"/>
    <w:multiLevelType w:val="multilevel"/>
    <w:tmpl w:val="0A188DB4"/>
    <w:styleLink w:val="Estilo2"/>
    <w:lvl w:ilvl="0">
      <w:start w:val="1"/>
      <w:numFmt w:val="none"/>
      <w:lvlText w:val="10.1"/>
      <w:lvlJc w:val="left"/>
      <w:pPr>
        <w:ind w:left="360" w:hanging="360"/>
      </w:pPr>
      <w:rPr>
        <w:rFonts w:asciiTheme="majorHAnsi" w:eastAsia="Times New Roman" w:hAnsiTheme="majorHAnsi" w:cs="Arial" w:hint="default"/>
        <w:sz w:val="22"/>
        <w:szCs w:val="22"/>
      </w:rPr>
    </w:lvl>
    <w:lvl w:ilvl="1">
      <w:start w:val="1"/>
      <w:numFmt w:val="none"/>
      <w:lvlText w:val="10.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ED56AC9"/>
    <w:multiLevelType w:val="multilevel"/>
    <w:tmpl w:val="EE4200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FE403D7"/>
    <w:multiLevelType w:val="hybridMultilevel"/>
    <w:tmpl w:val="18BA18CE"/>
    <w:lvl w:ilvl="0" w:tplc="8546485A">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5C4620F"/>
    <w:multiLevelType w:val="hybridMultilevel"/>
    <w:tmpl w:val="E1AE54DE"/>
    <w:lvl w:ilvl="0" w:tplc="CC042B7E">
      <w:start w:val="4"/>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6D54C3B"/>
    <w:multiLevelType w:val="hybridMultilevel"/>
    <w:tmpl w:val="87AC44AA"/>
    <w:lvl w:ilvl="0" w:tplc="BC4416F0">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96B6B75"/>
    <w:multiLevelType w:val="hybridMultilevel"/>
    <w:tmpl w:val="91AE5E18"/>
    <w:lvl w:ilvl="0" w:tplc="001690DA">
      <w:start w:val="2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B656243"/>
    <w:multiLevelType w:val="hybridMultilevel"/>
    <w:tmpl w:val="EF3EBAE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DB62DD2"/>
    <w:multiLevelType w:val="hybridMultilevel"/>
    <w:tmpl w:val="665C5842"/>
    <w:lvl w:ilvl="0" w:tplc="C33ED256">
      <w:start w:val="1"/>
      <w:numFmt w:val="decimal"/>
      <w:lvlText w:val="%1."/>
      <w:lvlJc w:val="left"/>
      <w:pPr>
        <w:ind w:left="360" w:hanging="360"/>
      </w:pPr>
      <w:rPr>
        <w:b w:val="0"/>
        <w:sz w:val="24"/>
      </w:rPr>
    </w:lvl>
    <w:lvl w:ilvl="1" w:tplc="080A0019" w:tentative="1">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22" w15:restartNumberingAfterBreak="0">
    <w:nsid w:val="3F044351"/>
    <w:multiLevelType w:val="multilevel"/>
    <w:tmpl w:val="70364008"/>
    <w:styleLink w:val="Estilo1"/>
    <w:lvl w:ilvl="0">
      <w:start w:val="9"/>
      <w:numFmt w:val="decimal"/>
      <w:lvlText w:val="%1."/>
      <w:lvlJc w:val="left"/>
      <w:pPr>
        <w:ind w:left="360" w:hanging="360"/>
      </w:pPr>
      <w:rPr>
        <w:rFonts w:asciiTheme="majorHAnsi" w:eastAsia="Times New Roman" w:hAnsiTheme="majorHAnsi" w:cs="Arial" w:hint="default"/>
        <w:sz w:val="22"/>
        <w:szCs w:val="22"/>
      </w:rPr>
    </w:lvl>
    <w:lvl w:ilvl="1">
      <w:start w:val="9"/>
      <w:numFmt w:val="decimal"/>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32406AF"/>
    <w:multiLevelType w:val="hybridMultilevel"/>
    <w:tmpl w:val="E8102E3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4164BE3"/>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6E34465"/>
    <w:multiLevelType w:val="hybridMultilevel"/>
    <w:tmpl w:val="7250F922"/>
    <w:lvl w:ilvl="0" w:tplc="2062BDB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712431A"/>
    <w:multiLevelType w:val="hybridMultilevel"/>
    <w:tmpl w:val="DA023C1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7B359CC"/>
    <w:multiLevelType w:val="hybridMultilevel"/>
    <w:tmpl w:val="6B54E3E8"/>
    <w:lvl w:ilvl="0" w:tplc="DD6C3084">
      <w:start w:val="28"/>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7BE1276"/>
    <w:multiLevelType w:val="multilevel"/>
    <w:tmpl w:val="FE66342C"/>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29" w15:restartNumberingAfterBreak="0">
    <w:nsid w:val="49481041"/>
    <w:multiLevelType w:val="multilevel"/>
    <w:tmpl w:val="158CDCEE"/>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4C076E3D"/>
    <w:multiLevelType w:val="hybridMultilevel"/>
    <w:tmpl w:val="8A1E45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E3B65A6"/>
    <w:multiLevelType w:val="hybridMultilevel"/>
    <w:tmpl w:val="DCFAF1BA"/>
    <w:lvl w:ilvl="0" w:tplc="080A000B">
      <w:start w:val="1"/>
      <w:numFmt w:val="bullet"/>
      <w:lvlText w:val=""/>
      <w:lvlJc w:val="left"/>
      <w:pPr>
        <w:ind w:left="720" w:hanging="360"/>
      </w:pPr>
      <w:rPr>
        <w:rFonts w:ascii="Wingdings" w:hAnsi="Wingdings" w:hint="default"/>
        <w:b/>
        <w:i w:val="0"/>
        <w:color w:val="0F243E" w:themeColor="text2" w:themeShade="80"/>
        <w:sz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4EEE466F"/>
    <w:multiLevelType w:val="hybridMultilevel"/>
    <w:tmpl w:val="C3181DC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4F5A71E6"/>
    <w:multiLevelType w:val="hybridMultilevel"/>
    <w:tmpl w:val="711822A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37D1D0A"/>
    <w:multiLevelType w:val="hybridMultilevel"/>
    <w:tmpl w:val="294A84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89E7F5A"/>
    <w:multiLevelType w:val="hybridMultilevel"/>
    <w:tmpl w:val="FFE467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D055DC6"/>
    <w:multiLevelType w:val="hybridMultilevel"/>
    <w:tmpl w:val="726CF4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ED60ED3"/>
    <w:multiLevelType w:val="hybridMultilevel"/>
    <w:tmpl w:val="27B6B5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09F74FD"/>
    <w:multiLevelType w:val="hybridMultilevel"/>
    <w:tmpl w:val="FFCCC2C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5E41959"/>
    <w:multiLevelType w:val="hybridMultilevel"/>
    <w:tmpl w:val="98800DD0"/>
    <w:lvl w:ilvl="0" w:tplc="35C425C6">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79B6F61"/>
    <w:multiLevelType w:val="hybridMultilevel"/>
    <w:tmpl w:val="7D44372A"/>
    <w:lvl w:ilvl="0" w:tplc="CF883010">
      <w:start w:val="1"/>
      <w:numFmt w:val="bullet"/>
      <w:lvlText w:val="•"/>
      <w:lvlJc w:val="left"/>
      <w:pPr>
        <w:tabs>
          <w:tab w:val="num" w:pos="720"/>
        </w:tabs>
        <w:ind w:left="720" w:hanging="360"/>
      </w:pPr>
      <w:rPr>
        <w:rFonts w:ascii="Arial" w:hAnsi="Arial" w:hint="default"/>
      </w:rPr>
    </w:lvl>
    <w:lvl w:ilvl="1" w:tplc="32D213CE" w:tentative="1">
      <w:start w:val="1"/>
      <w:numFmt w:val="bullet"/>
      <w:lvlText w:val="•"/>
      <w:lvlJc w:val="left"/>
      <w:pPr>
        <w:tabs>
          <w:tab w:val="num" w:pos="1440"/>
        </w:tabs>
        <w:ind w:left="1440" w:hanging="360"/>
      </w:pPr>
      <w:rPr>
        <w:rFonts w:ascii="Arial" w:hAnsi="Arial" w:hint="default"/>
      </w:rPr>
    </w:lvl>
    <w:lvl w:ilvl="2" w:tplc="313AC506" w:tentative="1">
      <w:start w:val="1"/>
      <w:numFmt w:val="bullet"/>
      <w:lvlText w:val="•"/>
      <w:lvlJc w:val="left"/>
      <w:pPr>
        <w:tabs>
          <w:tab w:val="num" w:pos="2160"/>
        </w:tabs>
        <w:ind w:left="2160" w:hanging="360"/>
      </w:pPr>
      <w:rPr>
        <w:rFonts w:ascii="Arial" w:hAnsi="Arial" w:hint="default"/>
      </w:rPr>
    </w:lvl>
    <w:lvl w:ilvl="3" w:tplc="EE14F2F6" w:tentative="1">
      <w:start w:val="1"/>
      <w:numFmt w:val="bullet"/>
      <w:lvlText w:val="•"/>
      <w:lvlJc w:val="left"/>
      <w:pPr>
        <w:tabs>
          <w:tab w:val="num" w:pos="2880"/>
        </w:tabs>
        <w:ind w:left="2880" w:hanging="360"/>
      </w:pPr>
      <w:rPr>
        <w:rFonts w:ascii="Arial" w:hAnsi="Arial" w:hint="default"/>
      </w:rPr>
    </w:lvl>
    <w:lvl w:ilvl="4" w:tplc="480C4A40" w:tentative="1">
      <w:start w:val="1"/>
      <w:numFmt w:val="bullet"/>
      <w:lvlText w:val="•"/>
      <w:lvlJc w:val="left"/>
      <w:pPr>
        <w:tabs>
          <w:tab w:val="num" w:pos="3600"/>
        </w:tabs>
        <w:ind w:left="3600" w:hanging="360"/>
      </w:pPr>
      <w:rPr>
        <w:rFonts w:ascii="Arial" w:hAnsi="Arial" w:hint="default"/>
      </w:rPr>
    </w:lvl>
    <w:lvl w:ilvl="5" w:tplc="D94A75F2" w:tentative="1">
      <w:start w:val="1"/>
      <w:numFmt w:val="bullet"/>
      <w:lvlText w:val="•"/>
      <w:lvlJc w:val="left"/>
      <w:pPr>
        <w:tabs>
          <w:tab w:val="num" w:pos="4320"/>
        </w:tabs>
        <w:ind w:left="4320" w:hanging="360"/>
      </w:pPr>
      <w:rPr>
        <w:rFonts w:ascii="Arial" w:hAnsi="Arial" w:hint="default"/>
      </w:rPr>
    </w:lvl>
    <w:lvl w:ilvl="6" w:tplc="31329DDA" w:tentative="1">
      <w:start w:val="1"/>
      <w:numFmt w:val="bullet"/>
      <w:lvlText w:val="•"/>
      <w:lvlJc w:val="left"/>
      <w:pPr>
        <w:tabs>
          <w:tab w:val="num" w:pos="5040"/>
        </w:tabs>
        <w:ind w:left="5040" w:hanging="360"/>
      </w:pPr>
      <w:rPr>
        <w:rFonts w:ascii="Arial" w:hAnsi="Arial" w:hint="default"/>
      </w:rPr>
    </w:lvl>
    <w:lvl w:ilvl="7" w:tplc="3294D65A" w:tentative="1">
      <w:start w:val="1"/>
      <w:numFmt w:val="bullet"/>
      <w:lvlText w:val="•"/>
      <w:lvlJc w:val="left"/>
      <w:pPr>
        <w:tabs>
          <w:tab w:val="num" w:pos="5760"/>
        </w:tabs>
        <w:ind w:left="5760" w:hanging="360"/>
      </w:pPr>
      <w:rPr>
        <w:rFonts w:ascii="Arial" w:hAnsi="Arial" w:hint="default"/>
      </w:rPr>
    </w:lvl>
    <w:lvl w:ilvl="8" w:tplc="E982B548"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6A1B497F"/>
    <w:multiLevelType w:val="hybridMultilevel"/>
    <w:tmpl w:val="2806F8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BF86512"/>
    <w:multiLevelType w:val="hybridMultilevel"/>
    <w:tmpl w:val="54ACC3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6DB751A5"/>
    <w:multiLevelType w:val="hybridMultilevel"/>
    <w:tmpl w:val="66BCD80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194003A"/>
    <w:multiLevelType w:val="hybridMultilevel"/>
    <w:tmpl w:val="A502A9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2E74CB0"/>
    <w:multiLevelType w:val="hybridMultilevel"/>
    <w:tmpl w:val="665C5842"/>
    <w:lvl w:ilvl="0" w:tplc="C33ED256">
      <w:start w:val="1"/>
      <w:numFmt w:val="decimal"/>
      <w:lvlText w:val="%1."/>
      <w:lvlJc w:val="left"/>
      <w:pPr>
        <w:ind w:left="360" w:hanging="360"/>
      </w:pPr>
      <w:rPr>
        <w:b w:val="0"/>
        <w:sz w:val="24"/>
      </w:rPr>
    </w:lvl>
    <w:lvl w:ilvl="1" w:tplc="080A0019" w:tentative="1">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46" w15:restartNumberingAfterBreak="0">
    <w:nsid w:val="7A362F55"/>
    <w:multiLevelType w:val="hybridMultilevel"/>
    <w:tmpl w:val="459836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A8E5FF3"/>
    <w:multiLevelType w:val="multilevel"/>
    <w:tmpl w:val="F98058D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071"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7F28079D"/>
    <w:multiLevelType w:val="hybridMultilevel"/>
    <w:tmpl w:val="88F239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2"/>
  </w:num>
  <w:num w:numId="2">
    <w:abstractNumId w:val="14"/>
  </w:num>
  <w:num w:numId="3">
    <w:abstractNumId w:val="11"/>
  </w:num>
  <w:num w:numId="4">
    <w:abstractNumId w:val="12"/>
  </w:num>
  <w:num w:numId="5">
    <w:abstractNumId w:val="36"/>
  </w:num>
  <w:num w:numId="6">
    <w:abstractNumId w:val="24"/>
  </w:num>
  <w:num w:numId="7">
    <w:abstractNumId w:val="29"/>
  </w:num>
  <w:num w:numId="8">
    <w:abstractNumId w:val="47"/>
  </w:num>
  <w:num w:numId="9">
    <w:abstractNumId w:val="8"/>
  </w:num>
  <w:num w:numId="10">
    <w:abstractNumId w:val="28"/>
  </w:num>
  <w:num w:numId="11">
    <w:abstractNumId w:val="21"/>
  </w:num>
  <w:num w:numId="12">
    <w:abstractNumId w:val="43"/>
  </w:num>
  <w:num w:numId="13">
    <w:abstractNumId w:val="34"/>
  </w:num>
  <w:num w:numId="14">
    <w:abstractNumId w:val="48"/>
  </w:num>
  <w:num w:numId="15">
    <w:abstractNumId w:val="38"/>
  </w:num>
  <w:num w:numId="16">
    <w:abstractNumId w:val="23"/>
  </w:num>
  <w:num w:numId="17">
    <w:abstractNumId w:val="5"/>
  </w:num>
  <w:num w:numId="18">
    <w:abstractNumId w:val="30"/>
  </w:num>
  <w:num w:numId="19">
    <w:abstractNumId w:val="33"/>
  </w:num>
  <w:num w:numId="20">
    <w:abstractNumId w:val="18"/>
  </w:num>
  <w:num w:numId="21">
    <w:abstractNumId w:val="1"/>
  </w:num>
  <w:num w:numId="22">
    <w:abstractNumId w:val="7"/>
  </w:num>
  <w:num w:numId="23">
    <w:abstractNumId w:val="27"/>
  </w:num>
  <w:num w:numId="24">
    <w:abstractNumId w:val="9"/>
  </w:num>
  <w:num w:numId="25">
    <w:abstractNumId w:val="19"/>
  </w:num>
  <w:num w:numId="26">
    <w:abstractNumId w:val="20"/>
  </w:num>
  <w:num w:numId="27">
    <w:abstractNumId w:val="32"/>
  </w:num>
  <w:num w:numId="28">
    <w:abstractNumId w:val="2"/>
  </w:num>
  <w:num w:numId="29">
    <w:abstractNumId w:val="10"/>
  </w:num>
  <w:num w:numId="30">
    <w:abstractNumId w:val="26"/>
  </w:num>
  <w:num w:numId="31">
    <w:abstractNumId w:val="41"/>
  </w:num>
  <w:num w:numId="32">
    <w:abstractNumId w:val="25"/>
  </w:num>
  <w:num w:numId="33">
    <w:abstractNumId w:val="4"/>
  </w:num>
  <w:num w:numId="34">
    <w:abstractNumId w:val="40"/>
  </w:num>
  <w:num w:numId="35">
    <w:abstractNumId w:val="17"/>
  </w:num>
  <w:num w:numId="36">
    <w:abstractNumId w:val="44"/>
  </w:num>
  <w:num w:numId="37">
    <w:abstractNumId w:val="42"/>
  </w:num>
  <w:num w:numId="38">
    <w:abstractNumId w:val="16"/>
  </w:num>
  <w:num w:numId="39">
    <w:abstractNumId w:val="3"/>
  </w:num>
  <w:num w:numId="40">
    <w:abstractNumId w:val="6"/>
  </w:num>
  <w:num w:numId="41">
    <w:abstractNumId w:val="37"/>
  </w:num>
  <w:num w:numId="42">
    <w:abstractNumId w:val="39"/>
  </w:num>
  <w:num w:numId="43">
    <w:abstractNumId w:val="45"/>
  </w:num>
  <w:num w:numId="44">
    <w:abstractNumId w:val="35"/>
  </w:num>
  <w:num w:numId="45">
    <w:abstractNumId w:val="31"/>
  </w:num>
  <w:num w:numId="46">
    <w:abstractNumId w:val="0"/>
  </w:num>
  <w:num w:numId="47">
    <w:abstractNumId w:val="46"/>
  </w:num>
  <w:num w:numId="48">
    <w:abstractNumId w:val="13"/>
  </w:num>
  <w:num w:numId="49">
    <w:abstractNumId w:val="1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9"/>
  <w:hyphenationZone w:val="425"/>
  <w:characterSpacingControl w:val="doNotCompress"/>
  <w:hdrShapeDefaults>
    <o:shapedefaults v:ext="edit" spidmax="4096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64E"/>
    <w:rsid w:val="00000AC7"/>
    <w:rsid w:val="00000FB8"/>
    <w:rsid w:val="000011B1"/>
    <w:rsid w:val="00001FE0"/>
    <w:rsid w:val="00002491"/>
    <w:rsid w:val="000039F3"/>
    <w:rsid w:val="000044D0"/>
    <w:rsid w:val="00004533"/>
    <w:rsid w:val="000045BA"/>
    <w:rsid w:val="00004796"/>
    <w:rsid w:val="00004E98"/>
    <w:rsid w:val="00004EE8"/>
    <w:rsid w:val="000052C5"/>
    <w:rsid w:val="000054E4"/>
    <w:rsid w:val="00005A82"/>
    <w:rsid w:val="00005BD8"/>
    <w:rsid w:val="00005DAC"/>
    <w:rsid w:val="0000635C"/>
    <w:rsid w:val="000068B3"/>
    <w:rsid w:val="00006B2D"/>
    <w:rsid w:val="00006ED1"/>
    <w:rsid w:val="0000715D"/>
    <w:rsid w:val="000073BC"/>
    <w:rsid w:val="000073F9"/>
    <w:rsid w:val="000077F4"/>
    <w:rsid w:val="00010C9B"/>
    <w:rsid w:val="00010E9A"/>
    <w:rsid w:val="00011538"/>
    <w:rsid w:val="00011555"/>
    <w:rsid w:val="00011B20"/>
    <w:rsid w:val="00012102"/>
    <w:rsid w:val="0001294B"/>
    <w:rsid w:val="00012A8D"/>
    <w:rsid w:val="00012C5E"/>
    <w:rsid w:val="00012E60"/>
    <w:rsid w:val="000133D5"/>
    <w:rsid w:val="00013F17"/>
    <w:rsid w:val="000144BC"/>
    <w:rsid w:val="0001472B"/>
    <w:rsid w:val="00014BB3"/>
    <w:rsid w:val="00015A9D"/>
    <w:rsid w:val="000175C5"/>
    <w:rsid w:val="00017B9B"/>
    <w:rsid w:val="00020570"/>
    <w:rsid w:val="00020EF8"/>
    <w:rsid w:val="00020FB9"/>
    <w:rsid w:val="00021336"/>
    <w:rsid w:val="00021824"/>
    <w:rsid w:val="000218FB"/>
    <w:rsid w:val="00021B56"/>
    <w:rsid w:val="00021BA8"/>
    <w:rsid w:val="00022253"/>
    <w:rsid w:val="00023832"/>
    <w:rsid w:val="00023868"/>
    <w:rsid w:val="000239EB"/>
    <w:rsid w:val="00023C7A"/>
    <w:rsid w:val="00023CA7"/>
    <w:rsid w:val="00023DFE"/>
    <w:rsid w:val="00024356"/>
    <w:rsid w:val="000244F0"/>
    <w:rsid w:val="00024550"/>
    <w:rsid w:val="00024CA2"/>
    <w:rsid w:val="00024E0E"/>
    <w:rsid w:val="00025461"/>
    <w:rsid w:val="000260E2"/>
    <w:rsid w:val="000262E7"/>
    <w:rsid w:val="000263FC"/>
    <w:rsid w:val="00026C1D"/>
    <w:rsid w:val="00026F4F"/>
    <w:rsid w:val="000270EF"/>
    <w:rsid w:val="0002750F"/>
    <w:rsid w:val="00030DED"/>
    <w:rsid w:val="00030EDE"/>
    <w:rsid w:val="000310BA"/>
    <w:rsid w:val="000315BC"/>
    <w:rsid w:val="0003165F"/>
    <w:rsid w:val="00031A61"/>
    <w:rsid w:val="00032333"/>
    <w:rsid w:val="00032AA7"/>
    <w:rsid w:val="00032E46"/>
    <w:rsid w:val="0003303F"/>
    <w:rsid w:val="00033421"/>
    <w:rsid w:val="00033CEE"/>
    <w:rsid w:val="0003494D"/>
    <w:rsid w:val="00034A29"/>
    <w:rsid w:val="00035383"/>
    <w:rsid w:val="00035800"/>
    <w:rsid w:val="00035C52"/>
    <w:rsid w:val="00036495"/>
    <w:rsid w:val="00036782"/>
    <w:rsid w:val="0003765C"/>
    <w:rsid w:val="00040922"/>
    <w:rsid w:val="00041B67"/>
    <w:rsid w:val="000423C4"/>
    <w:rsid w:val="00042A41"/>
    <w:rsid w:val="00043139"/>
    <w:rsid w:val="0004348E"/>
    <w:rsid w:val="00043563"/>
    <w:rsid w:val="000439B5"/>
    <w:rsid w:val="00043F25"/>
    <w:rsid w:val="0004413D"/>
    <w:rsid w:val="000442F9"/>
    <w:rsid w:val="0004436D"/>
    <w:rsid w:val="000446F1"/>
    <w:rsid w:val="000453A0"/>
    <w:rsid w:val="0004603D"/>
    <w:rsid w:val="00046306"/>
    <w:rsid w:val="000463E2"/>
    <w:rsid w:val="0004671B"/>
    <w:rsid w:val="000473EB"/>
    <w:rsid w:val="0005006B"/>
    <w:rsid w:val="000500DE"/>
    <w:rsid w:val="0005092C"/>
    <w:rsid w:val="00050C32"/>
    <w:rsid w:val="00050D39"/>
    <w:rsid w:val="0005197F"/>
    <w:rsid w:val="00052129"/>
    <w:rsid w:val="00054084"/>
    <w:rsid w:val="000542B9"/>
    <w:rsid w:val="000543E5"/>
    <w:rsid w:val="000544CD"/>
    <w:rsid w:val="000550C5"/>
    <w:rsid w:val="0005530D"/>
    <w:rsid w:val="00055639"/>
    <w:rsid w:val="00056577"/>
    <w:rsid w:val="00056873"/>
    <w:rsid w:val="000569B7"/>
    <w:rsid w:val="0005738C"/>
    <w:rsid w:val="00057B8E"/>
    <w:rsid w:val="00057C9B"/>
    <w:rsid w:val="00060D4A"/>
    <w:rsid w:val="000619B7"/>
    <w:rsid w:val="00061B70"/>
    <w:rsid w:val="00061C99"/>
    <w:rsid w:val="00062A1B"/>
    <w:rsid w:val="00062C65"/>
    <w:rsid w:val="00062F13"/>
    <w:rsid w:val="00063255"/>
    <w:rsid w:val="00063E8D"/>
    <w:rsid w:val="00064864"/>
    <w:rsid w:val="00064D97"/>
    <w:rsid w:val="000654AF"/>
    <w:rsid w:val="000655D3"/>
    <w:rsid w:val="00065B33"/>
    <w:rsid w:val="00065DC5"/>
    <w:rsid w:val="00065E23"/>
    <w:rsid w:val="00065F9C"/>
    <w:rsid w:val="00066550"/>
    <w:rsid w:val="000665A0"/>
    <w:rsid w:val="00066813"/>
    <w:rsid w:val="00066A04"/>
    <w:rsid w:val="000672C8"/>
    <w:rsid w:val="00067788"/>
    <w:rsid w:val="0007081C"/>
    <w:rsid w:val="00070B58"/>
    <w:rsid w:val="00070C32"/>
    <w:rsid w:val="00071028"/>
    <w:rsid w:val="00071395"/>
    <w:rsid w:val="00071782"/>
    <w:rsid w:val="00071932"/>
    <w:rsid w:val="00071A6C"/>
    <w:rsid w:val="00071B86"/>
    <w:rsid w:val="00071C4B"/>
    <w:rsid w:val="00072301"/>
    <w:rsid w:val="000737C1"/>
    <w:rsid w:val="00073C0B"/>
    <w:rsid w:val="0007431C"/>
    <w:rsid w:val="00074492"/>
    <w:rsid w:val="00074E85"/>
    <w:rsid w:val="00075EAA"/>
    <w:rsid w:val="000771BC"/>
    <w:rsid w:val="0007738A"/>
    <w:rsid w:val="00077B94"/>
    <w:rsid w:val="0008125A"/>
    <w:rsid w:val="0008172F"/>
    <w:rsid w:val="000817BB"/>
    <w:rsid w:val="00081EDD"/>
    <w:rsid w:val="000825A8"/>
    <w:rsid w:val="00082970"/>
    <w:rsid w:val="0008311D"/>
    <w:rsid w:val="00083367"/>
    <w:rsid w:val="00084196"/>
    <w:rsid w:val="000846B1"/>
    <w:rsid w:val="000848AD"/>
    <w:rsid w:val="0008620B"/>
    <w:rsid w:val="00086459"/>
    <w:rsid w:val="0008677B"/>
    <w:rsid w:val="0008687A"/>
    <w:rsid w:val="00087420"/>
    <w:rsid w:val="0008768D"/>
    <w:rsid w:val="000901E7"/>
    <w:rsid w:val="000902AF"/>
    <w:rsid w:val="00090B92"/>
    <w:rsid w:val="00090CAF"/>
    <w:rsid w:val="0009121A"/>
    <w:rsid w:val="000912BA"/>
    <w:rsid w:val="000915D8"/>
    <w:rsid w:val="0009172C"/>
    <w:rsid w:val="000921D8"/>
    <w:rsid w:val="0009256E"/>
    <w:rsid w:val="00093151"/>
    <w:rsid w:val="000932B7"/>
    <w:rsid w:val="000934D8"/>
    <w:rsid w:val="000938C1"/>
    <w:rsid w:val="00093EF7"/>
    <w:rsid w:val="000941F3"/>
    <w:rsid w:val="00094490"/>
    <w:rsid w:val="00094DCA"/>
    <w:rsid w:val="00095148"/>
    <w:rsid w:val="000955FD"/>
    <w:rsid w:val="000957AE"/>
    <w:rsid w:val="00095AD3"/>
    <w:rsid w:val="00095FA3"/>
    <w:rsid w:val="000963F9"/>
    <w:rsid w:val="000970AB"/>
    <w:rsid w:val="00097104"/>
    <w:rsid w:val="00097FDD"/>
    <w:rsid w:val="000A09E6"/>
    <w:rsid w:val="000A1946"/>
    <w:rsid w:val="000A1C10"/>
    <w:rsid w:val="000A286D"/>
    <w:rsid w:val="000A29D3"/>
    <w:rsid w:val="000A2B61"/>
    <w:rsid w:val="000A3118"/>
    <w:rsid w:val="000A4587"/>
    <w:rsid w:val="000A5170"/>
    <w:rsid w:val="000A545B"/>
    <w:rsid w:val="000A5888"/>
    <w:rsid w:val="000A58E5"/>
    <w:rsid w:val="000A6751"/>
    <w:rsid w:val="000A7FDB"/>
    <w:rsid w:val="000B132F"/>
    <w:rsid w:val="000B17A5"/>
    <w:rsid w:val="000B1961"/>
    <w:rsid w:val="000B24C9"/>
    <w:rsid w:val="000B2A9C"/>
    <w:rsid w:val="000B33C5"/>
    <w:rsid w:val="000B33F4"/>
    <w:rsid w:val="000B343B"/>
    <w:rsid w:val="000B35B1"/>
    <w:rsid w:val="000B3F10"/>
    <w:rsid w:val="000B5157"/>
    <w:rsid w:val="000B550D"/>
    <w:rsid w:val="000B5DB2"/>
    <w:rsid w:val="000B6B7D"/>
    <w:rsid w:val="000B6C6E"/>
    <w:rsid w:val="000B743F"/>
    <w:rsid w:val="000C049D"/>
    <w:rsid w:val="000C0732"/>
    <w:rsid w:val="000C14D6"/>
    <w:rsid w:val="000C1A23"/>
    <w:rsid w:val="000C1E41"/>
    <w:rsid w:val="000C1F1C"/>
    <w:rsid w:val="000C2DD2"/>
    <w:rsid w:val="000C3456"/>
    <w:rsid w:val="000C34EE"/>
    <w:rsid w:val="000C38D5"/>
    <w:rsid w:val="000C4A1A"/>
    <w:rsid w:val="000C4E3F"/>
    <w:rsid w:val="000C55D2"/>
    <w:rsid w:val="000C5D21"/>
    <w:rsid w:val="000C5FCA"/>
    <w:rsid w:val="000C660F"/>
    <w:rsid w:val="000C6982"/>
    <w:rsid w:val="000C6995"/>
    <w:rsid w:val="000C7B88"/>
    <w:rsid w:val="000D0086"/>
    <w:rsid w:val="000D047C"/>
    <w:rsid w:val="000D057C"/>
    <w:rsid w:val="000D09B2"/>
    <w:rsid w:val="000D25AA"/>
    <w:rsid w:val="000D25D2"/>
    <w:rsid w:val="000D2847"/>
    <w:rsid w:val="000D2880"/>
    <w:rsid w:val="000D2C05"/>
    <w:rsid w:val="000D3762"/>
    <w:rsid w:val="000D405D"/>
    <w:rsid w:val="000D44B5"/>
    <w:rsid w:val="000D4A70"/>
    <w:rsid w:val="000D51F7"/>
    <w:rsid w:val="000D5BFC"/>
    <w:rsid w:val="000D601D"/>
    <w:rsid w:val="000D63C5"/>
    <w:rsid w:val="000D65AB"/>
    <w:rsid w:val="000D6A01"/>
    <w:rsid w:val="000D6C58"/>
    <w:rsid w:val="000D6E75"/>
    <w:rsid w:val="000D6F5D"/>
    <w:rsid w:val="000D73BA"/>
    <w:rsid w:val="000E0609"/>
    <w:rsid w:val="000E0684"/>
    <w:rsid w:val="000E0ACE"/>
    <w:rsid w:val="000E0F72"/>
    <w:rsid w:val="000E13EB"/>
    <w:rsid w:val="000E163B"/>
    <w:rsid w:val="000E18BD"/>
    <w:rsid w:val="000E1F65"/>
    <w:rsid w:val="000E2CEF"/>
    <w:rsid w:val="000E2DDA"/>
    <w:rsid w:val="000E36C6"/>
    <w:rsid w:val="000E3AE5"/>
    <w:rsid w:val="000E3E0B"/>
    <w:rsid w:val="000E3ED3"/>
    <w:rsid w:val="000E4195"/>
    <w:rsid w:val="000E509B"/>
    <w:rsid w:val="000E53C3"/>
    <w:rsid w:val="000E668F"/>
    <w:rsid w:val="000E6DB8"/>
    <w:rsid w:val="000E6ED3"/>
    <w:rsid w:val="000E7CED"/>
    <w:rsid w:val="000F075A"/>
    <w:rsid w:val="000F0855"/>
    <w:rsid w:val="000F0C3B"/>
    <w:rsid w:val="000F0DF6"/>
    <w:rsid w:val="000F13FD"/>
    <w:rsid w:val="000F1480"/>
    <w:rsid w:val="000F2535"/>
    <w:rsid w:val="000F2D46"/>
    <w:rsid w:val="000F39EF"/>
    <w:rsid w:val="000F3E4C"/>
    <w:rsid w:val="000F4033"/>
    <w:rsid w:val="000F4114"/>
    <w:rsid w:val="000F43B0"/>
    <w:rsid w:val="000F4706"/>
    <w:rsid w:val="000F4833"/>
    <w:rsid w:val="000F4EBF"/>
    <w:rsid w:val="000F5480"/>
    <w:rsid w:val="000F5C74"/>
    <w:rsid w:val="000F6147"/>
    <w:rsid w:val="000F62B7"/>
    <w:rsid w:val="000F6717"/>
    <w:rsid w:val="000F7174"/>
    <w:rsid w:val="000F781B"/>
    <w:rsid w:val="00100033"/>
    <w:rsid w:val="00100483"/>
    <w:rsid w:val="00100500"/>
    <w:rsid w:val="00100885"/>
    <w:rsid w:val="00101216"/>
    <w:rsid w:val="001012B4"/>
    <w:rsid w:val="00101378"/>
    <w:rsid w:val="00101759"/>
    <w:rsid w:val="001046DB"/>
    <w:rsid w:val="00104B37"/>
    <w:rsid w:val="0010559C"/>
    <w:rsid w:val="001055CD"/>
    <w:rsid w:val="001056E1"/>
    <w:rsid w:val="00105D82"/>
    <w:rsid w:val="001063DF"/>
    <w:rsid w:val="00106995"/>
    <w:rsid w:val="00106DD0"/>
    <w:rsid w:val="00106E3C"/>
    <w:rsid w:val="00106F28"/>
    <w:rsid w:val="00106F33"/>
    <w:rsid w:val="00107C0B"/>
    <w:rsid w:val="00110E95"/>
    <w:rsid w:val="00110E97"/>
    <w:rsid w:val="00112029"/>
    <w:rsid w:val="00112537"/>
    <w:rsid w:val="00112719"/>
    <w:rsid w:val="0011284D"/>
    <w:rsid w:val="001132CB"/>
    <w:rsid w:val="00113361"/>
    <w:rsid w:val="00114DB1"/>
    <w:rsid w:val="00114DEF"/>
    <w:rsid w:val="0011567D"/>
    <w:rsid w:val="0011590A"/>
    <w:rsid w:val="0011627C"/>
    <w:rsid w:val="00116662"/>
    <w:rsid w:val="00116777"/>
    <w:rsid w:val="00117BE5"/>
    <w:rsid w:val="001202AD"/>
    <w:rsid w:val="001217DA"/>
    <w:rsid w:val="001217E3"/>
    <w:rsid w:val="00122249"/>
    <w:rsid w:val="00122950"/>
    <w:rsid w:val="00123D1E"/>
    <w:rsid w:val="00123F9C"/>
    <w:rsid w:val="00124261"/>
    <w:rsid w:val="0012439E"/>
    <w:rsid w:val="001245EE"/>
    <w:rsid w:val="001246DB"/>
    <w:rsid w:val="00124BD3"/>
    <w:rsid w:val="00124CEB"/>
    <w:rsid w:val="0012525D"/>
    <w:rsid w:val="00125555"/>
    <w:rsid w:val="001259D7"/>
    <w:rsid w:val="00125A1D"/>
    <w:rsid w:val="00125B18"/>
    <w:rsid w:val="00125FEB"/>
    <w:rsid w:val="00126143"/>
    <w:rsid w:val="001272BF"/>
    <w:rsid w:val="00127B5A"/>
    <w:rsid w:val="00130148"/>
    <w:rsid w:val="001307F0"/>
    <w:rsid w:val="00130EF6"/>
    <w:rsid w:val="00131460"/>
    <w:rsid w:val="00131F83"/>
    <w:rsid w:val="00132110"/>
    <w:rsid w:val="00132B9A"/>
    <w:rsid w:val="00133124"/>
    <w:rsid w:val="0013423B"/>
    <w:rsid w:val="0013480A"/>
    <w:rsid w:val="00134A7E"/>
    <w:rsid w:val="00134B16"/>
    <w:rsid w:val="00134B2D"/>
    <w:rsid w:val="00135412"/>
    <w:rsid w:val="00135644"/>
    <w:rsid w:val="00135B83"/>
    <w:rsid w:val="00135E6E"/>
    <w:rsid w:val="00136052"/>
    <w:rsid w:val="00136D3F"/>
    <w:rsid w:val="00137C90"/>
    <w:rsid w:val="00137DC3"/>
    <w:rsid w:val="00140092"/>
    <w:rsid w:val="00140A5F"/>
    <w:rsid w:val="00140B4D"/>
    <w:rsid w:val="001415FD"/>
    <w:rsid w:val="0014172E"/>
    <w:rsid w:val="00141FFE"/>
    <w:rsid w:val="001421B4"/>
    <w:rsid w:val="001422B3"/>
    <w:rsid w:val="00142852"/>
    <w:rsid w:val="00142CF9"/>
    <w:rsid w:val="00143088"/>
    <w:rsid w:val="00143653"/>
    <w:rsid w:val="001438A1"/>
    <w:rsid w:val="001438DE"/>
    <w:rsid w:val="00143C9D"/>
    <w:rsid w:val="001454B3"/>
    <w:rsid w:val="00145602"/>
    <w:rsid w:val="001459D3"/>
    <w:rsid w:val="00146C58"/>
    <w:rsid w:val="00146D76"/>
    <w:rsid w:val="00146F33"/>
    <w:rsid w:val="00147B83"/>
    <w:rsid w:val="00150350"/>
    <w:rsid w:val="001506D3"/>
    <w:rsid w:val="00150E3E"/>
    <w:rsid w:val="001516CD"/>
    <w:rsid w:val="00152012"/>
    <w:rsid w:val="00152374"/>
    <w:rsid w:val="001532AA"/>
    <w:rsid w:val="00153569"/>
    <w:rsid w:val="0015393B"/>
    <w:rsid w:val="00153964"/>
    <w:rsid w:val="00153ADC"/>
    <w:rsid w:val="001546D9"/>
    <w:rsid w:val="001549C4"/>
    <w:rsid w:val="00154B1E"/>
    <w:rsid w:val="00154BFA"/>
    <w:rsid w:val="00154CB7"/>
    <w:rsid w:val="00154F4A"/>
    <w:rsid w:val="00155E6F"/>
    <w:rsid w:val="0015678B"/>
    <w:rsid w:val="00156882"/>
    <w:rsid w:val="00156DD7"/>
    <w:rsid w:val="00157B27"/>
    <w:rsid w:val="0016001B"/>
    <w:rsid w:val="0016165A"/>
    <w:rsid w:val="00161AEF"/>
    <w:rsid w:val="001621E8"/>
    <w:rsid w:val="001622C6"/>
    <w:rsid w:val="001627AA"/>
    <w:rsid w:val="001630F3"/>
    <w:rsid w:val="00163204"/>
    <w:rsid w:val="001644FF"/>
    <w:rsid w:val="00164918"/>
    <w:rsid w:val="00164CFC"/>
    <w:rsid w:val="00164D06"/>
    <w:rsid w:val="00165776"/>
    <w:rsid w:val="001661B4"/>
    <w:rsid w:val="001663AB"/>
    <w:rsid w:val="001667A8"/>
    <w:rsid w:val="00166961"/>
    <w:rsid w:val="00166962"/>
    <w:rsid w:val="0016734E"/>
    <w:rsid w:val="001679C6"/>
    <w:rsid w:val="00167C61"/>
    <w:rsid w:val="00167CA5"/>
    <w:rsid w:val="0017011F"/>
    <w:rsid w:val="00170394"/>
    <w:rsid w:val="001705B8"/>
    <w:rsid w:val="00170610"/>
    <w:rsid w:val="00170715"/>
    <w:rsid w:val="00170AB1"/>
    <w:rsid w:val="00170E7C"/>
    <w:rsid w:val="0017178E"/>
    <w:rsid w:val="00171C29"/>
    <w:rsid w:val="001720AF"/>
    <w:rsid w:val="00172DE5"/>
    <w:rsid w:val="00173231"/>
    <w:rsid w:val="00173716"/>
    <w:rsid w:val="00173804"/>
    <w:rsid w:val="001738B8"/>
    <w:rsid w:val="001739D3"/>
    <w:rsid w:val="00173A93"/>
    <w:rsid w:val="00174642"/>
    <w:rsid w:val="00174A2D"/>
    <w:rsid w:val="00174A56"/>
    <w:rsid w:val="00174C0A"/>
    <w:rsid w:val="00174E47"/>
    <w:rsid w:val="00175109"/>
    <w:rsid w:val="001751AE"/>
    <w:rsid w:val="00175F0E"/>
    <w:rsid w:val="00176087"/>
    <w:rsid w:val="00176A18"/>
    <w:rsid w:val="001770CA"/>
    <w:rsid w:val="001770F0"/>
    <w:rsid w:val="0018004E"/>
    <w:rsid w:val="001804D3"/>
    <w:rsid w:val="0018176A"/>
    <w:rsid w:val="00181A60"/>
    <w:rsid w:val="00181FF6"/>
    <w:rsid w:val="001835CE"/>
    <w:rsid w:val="001836E5"/>
    <w:rsid w:val="0018380A"/>
    <w:rsid w:val="001840E4"/>
    <w:rsid w:val="00184107"/>
    <w:rsid w:val="00184328"/>
    <w:rsid w:val="00185461"/>
    <w:rsid w:val="001863AD"/>
    <w:rsid w:val="001869CD"/>
    <w:rsid w:val="00186E6A"/>
    <w:rsid w:val="00187493"/>
    <w:rsid w:val="0019003C"/>
    <w:rsid w:val="00191802"/>
    <w:rsid w:val="00191973"/>
    <w:rsid w:val="00191F87"/>
    <w:rsid w:val="001928CF"/>
    <w:rsid w:val="0019301B"/>
    <w:rsid w:val="00193524"/>
    <w:rsid w:val="0019360B"/>
    <w:rsid w:val="00195840"/>
    <w:rsid w:val="00196073"/>
    <w:rsid w:val="0019676E"/>
    <w:rsid w:val="00196FB7"/>
    <w:rsid w:val="001A00A0"/>
    <w:rsid w:val="001A0272"/>
    <w:rsid w:val="001A05BE"/>
    <w:rsid w:val="001A167C"/>
    <w:rsid w:val="001A1A39"/>
    <w:rsid w:val="001A1D64"/>
    <w:rsid w:val="001A2ED3"/>
    <w:rsid w:val="001A308F"/>
    <w:rsid w:val="001A3BF6"/>
    <w:rsid w:val="001A4777"/>
    <w:rsid w:val="001A4B9F"/>
    <w:rsid w:val="001A5878"/>
    <w:rsid w:val="001A598D"/>
    <w:rsid w:val="001A59FF"/>
    <w:rsid w:val="001A5DD5"/>
    <w:rsid w:val="001A6508"/>
    <w:rsid w:val="001A660D"/>
    <w:rsid w:val="001A686C"/>
    <w:rsid w:val="001A70EE"/>
    <w:rsid w:val="001A71C4"/>
    <w:rsid w:val="001A7899"/>
    <w:rsid w:val="001A7CC3"/>
    <w:rsid w:val="001B038A"/>
    <w:rsid w:val="001B07B2"/>
    <w:rsid w:val="001B0B03"/>
    <w:rsid w:val="001B0CE5"/>
    <w:rsid w:val="001B0F56"/>
    <w:rsid w:val="001B1318"/>
    <w:rsid w:val="001B198C"/>
    <w:rsid w:val="001B233B"/>
    <w:rsid w:val="001B2459"/>
    <w:rsid w:val="001B2CB1"/>
    <w:rsid w:val="001B2D35"/>
    <w:rsid w:val="001B3724"/>
    <w:rsid w:val="001B3967"/>
    <w:rsid w:val="001B3A44"/>
    <w:rsid w:val="001B42E8"/>
    <w:rsid w:val="001B44AF"/>
    <w:rsid w:val="001B45C4"/>
    <w:rsid w:val="001B477D"/>
    <w:rsid w:val="001B60F5"/>
    <w:rsid w:val="001B73B2"/>
    <w:rsid w:val="001B791B"/>
    <w:rsid w:val="001B7929"/>
    <w:rsid w:val="001B7A46"/>
    <w:rsid w:val="001B7E97"/>
    <w:rsid w:val="001B7FD7"/>
    <w:rsid w:val="001C04A0"/>
    <w:rsid w:val="001C04E0"/>
    <w:rsid w:val="001C1087"/>
    <w:rsid w:val="001C19C9"/>
    <w:rsid w:val="001C1E4A"/>
    <w:rsid w:val="001C2111"/>
    <w:rsid w:val="001C260E"/>
    <w:rsid w:val="001C26CE"/>
    <w:rsid w:val="001C379B"/>
    <w:rsid w:val="001C3829"/>
    <w:rsid w:val="001C3ACF"/>
    <w:rsid w:val="001C4167"/>
    <w:rsid w:val="001C4172"/>
    <w:rsid w:val="001C4916"/>
    <w:rsid w:val="001C5235"/>
    <w:rsid w:val="001C5863"/>
    <w:rsid w:val="001C58E3"/>
    <w:rsid w:val="001C5BFE"/>
    <w:rsid w:val="001C63B6"/>
    <w:rsid w:val="001C63BA"/>
    <w:rsid w:val="001C6A92"/>
    <w:rsid w:val="001C6ACB"/>
    <w:rsid w:val="001C6E50"/>
    <w:rsid w:val="001C7A50"/>
    <w:rsid w:val="001D1051"/>
    <w:rsid w:val="001D14D9"/>
    <w:rsid w:val="001D1720"/>
    <w:rsid w:val="001D1F64"/>
    <w:rsid w:val="001D226F"/>
    <w:rsid w:val="001D24BF"/>
    <w:rsid w:val="001D29B3"/>
    <w:rsid w:val="001D360D"/>
    <w:rsid w:val="001D3CB8"/>
    <w:rsid w:val="001D42D8"/>
    <w:rsid w:val="001D489F"/>
    <w:rsid w:val="001D4BA1"/>
    <w:rsid w:val="001D537A"/>
    <w:rsid w:val="001D5DCB"/>
    <w:rsid w:val="001D5EEB"/>
    <w:rsid w:val="001D6673"/>
    <w:rsid w:val="001D6DF4"/>
    <w:rsid w:val="001D713A"/>
    <w:rsid w:val="001D764B"/>
    <w:rsid w:val="001D764E"/>
    <w:rsid w:val="001E000B"/>
    <w:rsid w:val="001E0268"/>
    <w:rsid w:val="001E0610"/>
    <w:rsid w:val="001E0912"/>
    <w:rsid w:val="001E093E"/>
    <w:rsid w:val="001E0DA0"/>
    <w:rsid w:val="001E10CD"/>
    <w:rsid w:val="001E12FC"/>
    <w:rsid w:val="001E1930"/>
    <w:rsid w:val="001E1949"/>
    <w:rsid w:val="001E20AF"/>
    <w:rsid w:val="001E39FA"/>
    <w:rsid w:val="001E52F6"/>
    <w:rsid w:val="001E5461"/>
    <w:rsid w:val="001E5670"/>
    <w:rsid w:val="001E577A"/>
    <w:rsid w:val="001E589A"/>
    <w:rsid w:val="001E5E95"/>
    <w:rsid w:val="001E6AF3"/>
    <w:rsid w:val="001E6BF8"/>
    <w:rsid w:val="001E6C61"/>
    <w:rsid w:val="001E6D86"/>
    <w:rsid w:val="001E6F12"/>
    <w:rsid w:val="001E7A78"/>
    <w:rsid w:val="001E7BA0"/>
    <w:rsid w:val="001E7C09"/>
    <w:rsid w:val="001F03DD"/>
    <w:rsid w:val="001F131B"/>
    <w:rsid w:val="001F17C9"/>
    <w:rsid w:val="001F1B16"/>
    <w:rsid w:val="001F1F88"/>
    <w:rsid w:val="001F28CB"/>
    <w:rsid w:val="001F2A80"/>
    <w:rsid w:val="001F32C5"/>
    <w:rsid w:val="001F375A"/>
    <w:rsid w:val="001F3986"/>
    <w:rsid w:val="001F3997"/>
    <w:rsid w:val="001F3F8C"/>
    <w:rsid w:val="001F3FC5"/>
    <w:rsid w:val="001F42CF"/>
    <w:rsid w:val="001F49E9"/>
    <w:rsid w:val="001F4E9C"/>
    <w:rsid w:val="001F511B"/>
    <w:rsid w:val="001F5CA6"/>
    <w:rsid w:val="001F6541"/>
    <w:rsid w:val="001F66CF"/>
    <w:rsid w:val="001F7232"/>
    <w:rsid w:val="001F7300"/>
    <w:rsid w:val="001F7556"/>
    <w:rsid w:val="001F7B50"/>
    <w:rsid w:val="002001FE"/>
    <w:rsid w:val="00200255"/>
    <w:rsid w:val="00200C8D"/>
    <w:rsid w:val="00200D3D"/>
    <w:rsid w:val="00200F1A"/>
    <w:rsid w:val="00201426"/>
    <w:rsid w:val="00201D33"/>
    <w:rsid w:val="0020282E"/>
    <w:rsid w:val="002029EC"/>
    <w:rsid w:val="0020360E"/>
    <w:rsid w:val="00203F00"/>
    <w:rsid w:val="00203F6F"/>
    <w:rsid w:val="0020409F"/>
    <w:rsid w:val="00204279"/>
    <w:rsid w:val="002042B6"/>
    <w:rsid w:val="00204612"/>
    <w:rsid w:val="0020497F"/>
    <w:rsid w:val="00204AFB"/>
    <w:rsid w:val="00205CF6"/>
    <w:rsid w:val="002060CE"/>
    <w:rsid w:val="002068CB"/>
    <w:rsid w:val="00206A60"/>
    <w:rsid w:val="00206B2C"/>
    <w:rsid w:val="0020726A"/>
    <w:rsid w:val="0021047F"/>
    <w:rsid w:val="002105DF"/>
    <w:rsid w:val="0021066A"/>
    <w:rsid w:val="00210EBA"/>
    <w:rsid w:val="00211941"/>
    <w:rsid w:val="0021396E"/>
    <w:rsid w:val="00213C2E"/>
    <w:rsid w:val="00215C20"/>
    <w:rsid w:val="00215C47"/>
    <w:rsid w:val="00215DDB"/>
    <w:rsid w:val="002164CA"/>
    <w:rsid w:val="00217895"/>
    <w:rsid w:val="00217FA4"/>
    <w:rsid w:val="0022060B"/>
    <w:rsid w:val="00220762"/>
    <w:rsid w:val="002207E4"/>
    <w:rsid w:val="00220DFA"/>
    <w:rsid w:val="00221422"/>
    <w:rsid w:val="00221434"/>
    <w:rsid w:val="00221BC3"/>
    <w:rsid w:val="00222068"/>
    <w:rsid w:val="002221C3"/>
    <w:rsid w:val="002223D5"/>
    <w:rsid w:val="00222B9F"/>
    <w:rsid w:val="0022316F"/>
    <w:rsid w:val="00223355"/>
    <w:rsid w:val="00224291"/>
    <w:rsid w:val="0022443A"/>
    <w:rsid w:val="002255A1"/>
    <w:rsid w:val="0022584F"/>
    <w:rsid w:val="00225A81"/>
    <w:rsid w:val="0022631D"/>
    <w:rsid w:val="00226CDA"/>
    <w:rsid w:val="00226CE9"/>
    <w:rsid w:val="002279A0"/>
    <w:rsid w:val="00227D9C"/>
    <w:rsid w:val="0023048C"/>
    <w:rsid w:val="00230CF9"/>
    <w:rsid w:val="00231050"/>
    <w:rsid w:val="00231E3F"/>
    <w:rsid w:val="00231F62"/>
    <w:rsid w:val="00233337"/>
    <w:rsid w:val="002334CE"/>
    <w:rsid w:val="002339B4"/>
    <w:rsid w:val="0023435E"/>
    <w:rsid w:val="00234609"/>
    <w:rsid w:val="0023462B"/>
    <w:rsid w:val="00234976"/>
    <w:rsid w:val="00234E55"/>
    <w:rsid w:val="00235A9D"/>
    <w:rsid w:val="0023670D"/>
    <w:rsid w:val="00236D1F"/>
    <w:rsid w:val="00237880"/>
    <w:rsid w:val="00237A03"/>
    <w:rsid w:val="00237FFD"/>
    <w:rsid w:val="00240622"/>
    <w:rsid w:val="00240C6C"/>
    <w:rsid w:val="00241228"/>
    <w:rsid w:val="00241647"/>
    <w:rsid w:val="002417F8"/>
    <w:rsid w:val="00241B8C"/>
    <w:rsid w:val="00241DA9"/>
    <w:rsid w:val="00241F9D"/>
    <w:rsid w:val="00243013"/>
    <w:rsid w:val="0024351A"/>
    <w:rsid w:val="00243EE0"/>
    <w:rsid w:val="00245425"/>
    <w:rsid w:val="00245671"/>
    <w:rsid w:val="00245DD5"/>
    <w:rsid w:val="00245E93"/>
    <w:rsid w:val="00245F7A"/>
    <w:rsid w:val="00245FD2"/>
    <w:rsid w:val="002466CE"/>
    <w:rsid w:val="002469FE"/>
    <w:rsid w:val="002472A2"/>
    <w:rsid w:val="00247BE9"/>
    <w:rsid w:val="002507B9"/>
    <w:rsid w:val="00250C13"/>
    <w:rsid w:val="00250D7C"/>
    <w:rsid w:val="00251195"/>
    <w:rsid w:val="002511A9"/>
    <w:rsid w:val="002513F3"/>
    <w:rsid w:val="00251427"/>
    <w:rsid w:val="00251C83"/>
    <w:rsid w:val="0025237B"/>
    <w:rsid w:val="002523A8"/>
    <w:rsid w:val="00253059"/>
    <w:rsid w:val="0025370C"/>
    <w:rsid w:val="0025398F"/>
    <w:rsid w:val="002549C7"/>
    <w:rsid w:val="00254F0C"/>
    <w:rsid w:val="00255095"/>
    <w:rsid w:val="00255A3D"/>
    <w:rsid w:val="00255CFA"/>
    <w:rsid w:val="00256281"/>
    <w:rsid w:val="00256783"/>
    <w:rsid w:val="002569A6"/>
    <w:rsid w:val="00257C8F"/>
    <w:rsid w:val="00257D29"/>
    <w:rsid w:val="002601DA"/>
    <w:rsid w:val="00260B92"/>
    <w:rsid w:val="00260BC8"/>
    <w:rsid w:val="002611AE"/>
    <w:rsid w:val="00261465"/>
    <w:rsid w:val="00261483"/>
    <w:rsid w:val="0026200E"/>
    <w:rsid w:val="00262288"/>
    <w:rsid w:val="00262672"/>
    <w:rsid w:val="00262BAC"/>
    <w:rsid w:val="00262DF8"/>
    <w:rsid w:val="0026369F"/>
    <w:rsid w:val="00263B46"/>
    <w:rsid w:val="00263C6C"/>
    <w:rsid w:val="002648DE"/>
    <w:rsid w:val="002651AC"/>
    <w:rsid w:val="00265284"/>
    <w:rsid w:val="00265453"/>
    <w:rsid w:val="00265C27"/>
    <w:rsid w:val="002660A0"/>
    <w:rsid w:val="002669B3"/>
    <w:rsid w:val="00267080"/>
    <w:rsid w:val="00267860"/>
    <w:rsid w:val="00267873"/>
    <w:rsid w:val="002700F0"/>
    <w:rsid w:val="0027053D"/>
    <w:rsid w:val="002705C9"/>
    <w:rsid w:val="002705ED"/>
    <w:rsid w:val="002709F4"/>
    <w:rsid w:val="002713BD"/>
    <w:rsid w:val="00271CE7"/>
    <w:rsid w:val="00273333"/>
    <w:rsid w:val="0027341D"/>
    <w:rsid w:val="002743DD"/>
    <w:rsid w:val="0027484E"/>
    <w:rsid w:val="00274C8B"/>
    <w:rsid w:val="002750F4"/>
    <w:rsid w:val="00275175"/>
    <w:rsid w:val="0027567D"/>
    <w:rsid w:val="002756C3"/>
    <w:rsid w:val="002757FA"/>
    <w:rsid w:val="00275B39"/>
    <w:rsid w:val="00275C8C"/>
    <w:rsid w:val="00275F20"/>
    <w:rsid w:val="002760B3"/>
    <w:rsid w:val="00277167"/>
    <w:rsid w:val="002772B6"/>
    <w:rsid w:val="002773CF"/>
    <w:rsid w:val="002805E8"/>
    <w:rsid w:val="002808D1"/>
    <w:rsid w:val="00280912"/>
    <w:rsid w:val="002819CA"/>
    <w:rsid w:val="00281E9A"/>
    <w:rsid w:val="00282ABF"/>
    <w:rsid w:val="00282ADD"/>
    <w:rsid w:val="00282D4A"/>
    <w:rsid w:val="002839CD"/>
    <w:rsid w:val="00283D80"/>
    <w:rsid w:val="00284168"/>
    <w:rsid w:val="00284290"/>
    <w:rsid w:val="00284412"/>
    <w:rsid w:val="00284660"/>
    <w:rsid w:val="00284836"/>
    <w:rsid w:val="0028515E"/>
    <w:rsid w:val="002853BF"/>
    <w:rsid w:val="00285578"/>
    <w:rsid w:val="002855A0"/>
    <w:rsid w:val="00285CCE"/>
    <w:rsid w:val="00287484"/>
    <w:rsid w:val="002875DD"/>
    <w:rsid w:val="00287E86"/>
    <w:rsid w:val="00290202"/>
    <w:rsid w:val="00290785"/>
    <w:rsid w:val="00290A87"/>
    <w:rsid w:val="002910FD"/>
    <w:rsid w:val="002911BF"/>
    <w:rsid w:val="00291AA9"/>
    <w:rsid w:val="00291E48"/>
    <w:rsid w:val="0029229B"/>
    <w:rsid w:val="00293874"/>
    <w:rsid w:val="00293B39"/>
    <w:rsid w:val="00293D5A"/>
    <w:rsid w:val="00294158"/>
    <w:rsid w:val="00294440"/>
    <w:rsid w:val="00295FC3"/>
    <w:rsid w:val="00296765"/>
    <w:rsid w:val="00296816"/>
    <w:rsid w:val="00296A34"/>
    <w:rsid w:val="002974ED"/>
    <w:rsid w:val="002977E3"/>
    <w:rsid w:val="002A0804"/>
    <w:rsid w:val="002A085E"/>
    <w:rsid w:val="002A1169"/>
    <w:rsid w:val="002A19B2"/>
    <w:rsid w:val="002A1D8D"/>
    <w:rsid w:val="002A20B2"/>
    <w:rsid w:val="002A2C86"/>
    <w:rsid w:val="002A2CB8"/>
    <w:rsid w:val="002A3102"/>
    <w:rsid w:val="002A3611"/>
    <w:rsid w:val="002A3CC9"/>
    <w:rsid w:val="002A44F4"/>
    <w:rsid w:val="002A4533"/>
    <w:rsid w:val="002A453C"/>
    <w:rsid w:val="002A474B"/>
    <w:rsid w:val="002A4864"/>
    <w:rsid w:val="002A561F"/>
    <w:rsid w:val="002A60D2"/>
    <w:rsid w:val="002A6117"/>
    <w:rsid w:val="002A636B"/>
    <w:rsid w:val="002A6609"/>
    <w:rsid w:val="002A6B2C"/>
    <w:rsid w:val="002A72B2"/>
    <w:rsid w:val="002A7833"/>
    <w:rsid w:val="002A7C50"/>
    <w:rsid w:val="002A7F58"/>
    <w:rsid w:val="002B06C5"/>
    <w:rsid w:val="002B0A2C"/>
    <w:rsid w:val="002B1BA7"/>
    <w:rsid w:val="002B1CDD"/>
    <w:rsid w:val="002B1FCA"/>
    <w:rsid w:val="002B24A5"/>
    <w:rsid w:val="002B27F8"/>
    <w:rsid w:val="002B2A15"/>
    <w:rsid w:val="002B30A4"/>
    <w:rsid w:val="002B3512"/>
    <w:rsid w:val="002B4F0E"/>
    <w:rsid w:val="002B51CF"/>
    <w:rsid w:val="002B67E9"/>
    <w:rsid w:val="002B6B92"/>
    <w:rsid w:val="002B7467"/>
    <w:rsid w:val="002B7E31"/>
    <w:rsid w:val="002C060E"/>
    <w:rsid w:val="002C08A1"/>
    <w:rsid w:val="002C0AB5"/>
    <w:rsid w:val="002C1326"/>
    <w:rsid w:val="002C1444"/>
    <w:rsid w:val="002C14A5"/>
    <w:rsid w:val="002C15BC"/>
    <w:rsid w:val="002C1934"/>
    <w:rsid w:val="002C1D41"/>
    <w:rsid w:val="002C2123"/>
    <w:rsid w:val="002C2299"/>
    <w:rsid w:val="002C3289"/>
    <w:rsid w:val="002C33C8"/>
    <w:rsid w:val="002C399B"/>
    <w:rsid w:val="002C3C4F"/>
    <w:rsid w:val="002C46F8"/>
    <w:rsid w:val="002C4AF5"/>
    <w:rsid w:val="002C4EEF"/>
    <w:rsid w:val="002C53F8"/>
    <w:rsid w:val="002C54DB"/>
    <w:rsid w:val="002C56D2"/>
    <w:rsid w:val="002C61C7"/>
    <w:rsid w:val="002C6768"/>
    <w:rsid w:val="002C6B68"/>
    <w:rsid w:val="002C7009"/>
    <w:rsid w:val="002C766E"/>
    <w:rsid w:val="002C76CE"/>
    <w:rsid w:val="002D0865"/>
    <w:rsid w:val="002D0AA8"/>
    <w:rsid w:val="002D0DEE"/>
    <w:rsid w:val="002D17A0"/>
    <w:rsid w:val="002D21D4"/>
    <w:rsid w:val="002D2834"/>
    <w:rsid w:val="002D30A7"/>
    <w:rsid w:val="002D35BA"/>
    <w:rsid w:val="002D3F34"/>
    <w:rsid w:val="002D40AC"/>
    <w:rsid w:val="002D4343"/>
    <w:rsid w:val="002D4436"/>
    <w:rsid w:val="002D475D"/>
    <w:rsid w:val="002D491C"/>
    <w:rsid w:val="002D4D96"/>
    <w:rsid w:val="002D65A3"/>
    <w:rsid w:val="002D65BE"/>
    <w:rsid w:val="002D65DB"/>
    <w:rsid w:val="002D696E"/>
    <w:rsid w:val="002D69CD"/>
    <w:rsid w:val="002D6A0F"/>
    <w:rsid w:val="002D6B3D"/>
    <w:rsid w:val="002D759D"/>
    <w:rsid w:val="002D792B"/>
    <w:rsid w:val="002D7984"/>
    <w:rsid w:val="002D7AC7"/>
    <w:rsid w:val="002E09D4"/>
    <w:rsid w:val="002E2973"/>
    <w:rsid w:val="002E3265"/>
    <w:rsid w:val="002E3A54"/>
    <w:rsid w:val="002E3F74"/>
    <w:rsid w:val="002E4BF6"/>
    <w:rsid w:val="002E4EE3"/>
    <w:rsid w:val="002E57A8"/>
    <w:rsid w:val="002E5C59"/>
    <w:rsid w:val="002E6554"/>
    <w:rsid w:val="002E701C"/>
    <w:rsid w:val="002E7600"/>
    <w:rsid w:val="002E7C65"/>
    <w:rsid w:val="002E7F16"/>
    <w:rsid w:val="002F0727"/>
    <w:rsid w:val="002F1753"/>
    <w:rsid w:val="002F1B7B"/>
    <w:rsid w:val="002F1B8D"/>
    <w:rsid w:val="002F2658"/>
    <w:rsid w:val="002F31A4"/>
    <w:rsid w:val="002F36ED"/>
    <w:rsid w:val="002F3902"/>
    <w:rsid w:val="002F3E70"/>
    <w:rsid w:val="002F4361"/>
    <w:rsid w:val="002F443E"/>
    <w:rsid w:val="002F4456"/>
    <w:rsid w:val="002F4A32"/>
    <w:rsid w:val="002F4C1A"/>
    <w:rsid w:val="002F50E1"/>
    <w:rsid w:val="002F54DF"/>
    <w:rsid w:val="002F5BA8"/>
    <w:rsid w:val="002F5BBB"/>
    <w:rsid w:val="002F6904"/>
    <w:rsid w:val="002F77B3"/>
    <w:rsid w:val="002F7CA5"/>
    <w:rsid w:val="002F7E8C"/>
    <w:rsid w:val="00300A54"/>
    <w:rsid w:val="00301254"/>
    <w:rsid w:val="003017CC"/>
    <w:rsid w:val="00301E75"/>
    <w:rsid w:val="003024E2"/>
    <w:rsid w:val="0030255F"/>
    <w:rsid w:val="00303C25"/>
    <w:rsid w:val="00303CD6"/>
    <w:rsid w:val="00303F70"/>
    <w:rsid w:val="0030433D"/>
    <w:rsid w:val="003044F6"/>
    <w:rsid w:val="00304844"/>
    <w:rsid w:val="00304885"/>
    <w:rsid w:val="00304DE7"/>
    <w:rsid w:val="003050E5"/>
    <w:rsid w:val="00305E5F"/>
    <w:rsid w:val="0030650F"/>
    <w:rsid w:val="003072CA"/>
    <w:rsid w:val="003077E1"/>
    <w:rsid w:val="00307C9D"/>
    <w:rsid w:val="00307D1E"/>
    <w:rsid w:val="00307FCE"/>
    <w:rsid w:val="00310148"/>
    <w:rsid w:val="003101C0"/>
    <w:rsid w:val="00310EA6"/>
    <w:rsid w:val="00311377"/>
    <w:rsid w:val="00311700"/>
    <w:rsid w:val="00311C79"/>
    <w:rsid w:val="00311E45"/>
    <w:rsid w:val="00311EEC"/>
    <w:rsid w:val="003120A9"/>
    <w:rsid w:val="0031284D"/>
    <w:rsid w:val="00312AC5"/>
    <w:rsid w:val="00312E09"/>
    <w:rsid w:val="00313400"/>
    <w:rsid w:val="0031404C"/>
    <w:rsid w:val="003140AB"/>
    <w:rsid w:val="0031435C"/>
    <w:rsid w:val="003150D9"/>
    <w:rsid w:val="00315361"/>
    <w:rsid w:val="00315602"/>
    <w:rsid w:val="003158ED"/>
    <w:rsid w:val="00315C2B"/>
    <w:rsid w:val="00316711"/>
    <w:rsid w:val="00316CC9"/>
    <w:rsid w:val="0031724E"/>
    <w:rsid w:val="003179BF"/>
    <w:rsid w:val="00317CAA"/>
    <w:rsid w:val="00317D86"/>
    <w:rsid w:val="003216F9"/>
    <w:rsid w:val="00321853"/>
    <w:rsid w:val="00321941"/>
    <w:rsid w:val="00321D63"/>
    <w:rsid w:val="00322270"/>
    <w:rsid w:val="00322336"/>
    <w:rsid w:val="00322429"/>
    <w:rsid w:val="00322CDF"/>
    <w:rsid w:val="00322E38"/>
    <w:rsid w:val="00322E6C"/>
    <w:rsid w:val="003236CF"/>
    <w:rsid w:val="00323B7F"/>
    <w:rsid w:val="00323D33"/>
    <w:rsid w:val="00324522"/>
    <w:rsid w:val="00324E06"/>
    <w:rsid w:val="003253AF"/>
    <w:rsid w:val="00326A83"/>
    <w:rsid w:val="00326C65"/>
    <w:rsid w:val="00327146"/>
    <w:rsid w:val="00327D1A"/>
    <w:rsid w:val="003301FB"/>
    <w:rsid w:val="00331861"/>
    <w:rsid w:val="00332237"/>
    <w:rsid w:val="00332AB7"/>
    <w:rsid w:val="00332B04"/>
    <w:rsid w:val="00333151"/>
    <w:rsid w:val="003337EA"/>
    <w:rsid w:val="00334CA9"/>
    <w:rsid w:val="00335348"/>
    <w:rsid w:val="00336833"/>
    <w:rsid w:val="0033698A"/>
    <w:rsid w:val="00336C5B"/>
    <w:rsid w:val="00336CCF"/>
    <w:rsid w:val="0033715E"/>
    <w:rsid w:val="0033720F"/>
    <w:rsid w:val="0033724C"/>
    <w:rsid w:val="003379E6"/>
    <w:rsid w:val="00337A48"/>
    <w:rsid w:val="00340124"/>
    <w:rsid w:val="003405A4"/>
    <w:rsid w:val="00340A96"/>
    <w:rsid w:val="00340BAF"/>
    <w:rsid w:val="003416D2"/>
    <w:rsid w:val="00341829"/>
    <w:rsid w:val="00342528"/>
    <w:rsid w:val="00342778"/>
    <w:rsid w:val="00342FB7"/>
    <w:rsid w:val="0034309D"/>
    <w:rsid w:val="00343A51"/>
    <w:rsid w:val="00343DF1"/>
    <w:rsid w:val="00344039"/>
    <w:rsid w:val="00344159"/>
    <w:rsid w:val="003443A1"/>
    <w:rsid w:val="00344AD2"/>
    <w:rsid w:val="0034550C"/>
    <w:rsid w:val="00345A1C"/>
    <w:rsid w:val="00345D7E"/>
    <w:rsid w:val="00345E09"/>
    <w:rsid w:val="00345E3E"/>
    <w:rsid w:val="00346292"/>
    <w:rsid w:val="00346518"/>
    <w:rsid w:val="00346DBC"/>
    <w:rsid w:val="003472BB"/>
    <w:rsid w:val="003473EA"/>
    <w:rsid w:val="00347503"/>
    <w:rsid w:val="00347892"/>
    <w:rsid w:val="00347EAB"/>
    <w:rsid w:val="00350EA9"/>
    <w:rsid w:val="00351481"/>
    <w:rsid w:val="003516B6"/>
    <w:rsid w:val="00351742"/>
    <w:rsid w:val="00352010"/>
    <w:rsid w:val="00352027"/>
    <w:rsid w:val="003534F4"/>
    <w:rsid w:val="0035366C"/>
    <w:rsid w:val="003537C9"/>
    <w:rsid w:val="00353ABA"/>
    <w:rsid w:val="00353E0D"/>
    <w:rsid w:val="00353F8F"/>
    <w:rsid w:val="003543EF"/>
    <w:rsid w:val="003545E3"/>
    <w:rsid w:val="00354B9E"/>
    <w:rsid w:val="00354DD3"/>
    <w:rsid w:val="00355D42"/>
    <w:rsid w:val="00355DE1"/>
    <w:rsid w:val="00355EAB"/>
    <w:rsid w:val="00355F38"/>
    <w:rsid w:val="00356F6C"/>
    <w:rsid w:val="00356F98"/>
    <w:rsid w:val="00357CA6"/>
    <w:rsid w:val="00357D55"/>
    <w:rsid w:val="00357ED7"/>
    <w:rsid w:val="0036028B"/>
    <w:rsid w:val="00360981"/>
    <w:rsid w:val="00361076"/>
    <w:rsid w:val="0036142E"/>
    <w:rsid w:val="00361656"/>
    <w:rsid w:val="00361B58"/>
    <w:rsid w:val="00361D3E"/>
    <w:rsid w:val="00361FF4"/>
    <w:rsid w:val="00362811"/>
    <w:rsid w:val="00362C02"/>
    <w:rsid w:val="00362E89"/>
    <w:rsid w:val="0036306B"/>
    <w:rsid w:val="00363166"/>
    <w:rsid w:val="003635FD"/>
    <w:rsid w:val="0036439C"/>
    <w:rsid w:val="00364658"/>
    <w:rsid w:val="003646BE"/>
    <w:rsid w:val="00364E9F"/>
    <w:rsid w:val="00367689"/>
    <w:rsid w:val="003679B4"/>
    <w:rsid w:val="00367D8E"/>
    <w:rsid w:val="00367F82"/>
    <w:rsid w:val="003709A2"/>
    <w:rsid w:val="00370B76"/>
    <w:rsid w:val="00370CBC"/>
    <w:rsid w:val="00371AEE"/>
    <w:rsid w:val="00371F25"/>
    <w:rsid w:val="003720D4"/>
    <w:rsid w:val="003727D7"/>
    <w:rsid w:val="00372B1D"/>
    <w:rsid w:val="00373339"/>
    <w:rsid w:val="0037364D"/>
    <w:rsid w:val="003737F3"/>
    <w:rsid w:val="003741B9"/>
    <w:rsid w:val="003746E8"/>
    <w:rsid w:val="00374891"/>
    <w:rsid w:val="003748E3"/>
    <w:rsid w:val="00375FBC"/>
    <w:rsid w:val="003760D9"/>
    <w:rsid w:val="00376574"/>
    <w:rsid w:val="003774BD"/>
    <w:rsid w:val="00377B60"/>
    <w:rsid w:val="0038001C"/>
    <w:rsid w:val="003805F3"/>
    <w:rsid w:val="00380629"/>
    <w:rsid w:val="00380796"/>
    <w:rsid w:val="00381F07"/>
    <w:rsid w:val="0038230B"/>
    <w:rsid w:val="003826B7"/>
    <w:rsid w:val="00382B3C"/>
    <w:rsid w:val="003837B4"/>
    <w:rsid w:val="00383A49"/>
    <w:rsid w:val="003845C1"/>
    <w:rsid w:val="00384F05"/>
    <w:rsid w:val="00386091"/>
    <w:rsid w:val="00386203"/>
    <w:rsid w:val="00386A79"/>
    <w:rsid w:val="00386E15"/>
    <w:rsid w:val="00387097"/>
    <w:rsid w:val="003874B1"/>
    <w:rsid w:val="00387E41"/>
    <w:rsid w:val="00390361"/>
    <w:rsid w:val="00390954"/>
    <w:rsid w:val="00390ABA"/>
    <w:rsid w:val="00391309"/>
    <w:rsid w:val="00392222"/>
    <w:rsid w:val="00392351"/>
    <w:rsid w:val="0039283B"/>
    <w:rsid w:val="00392E5C"/>
    <w:rsid w:val="00393086"/>
    <w:rsid w:val="0039315E"/>
    <w:rsid w:val="00393B14"/>
    <w:rsid w:val="00393ED8"/>
    <w:rsid w:val="003940A7"/>
    <w:rsid w:val="003943C2"/>
    <w:rsid w:val="00394579"/>
    <w:rsid w:val="00394808"/>
    <w:rsid w:val="00394AC4"/>
    <w:rsid w:val="00394D2F"/>
    <w:rsid w:val="00394DA6"/>
    <w:rsid w:val="0039533D"/>
    <w:rsid w:val="00395480"/>
    <w:rsid w:val="0039551A"/>
    <w:rsid w:val="00395838"/>
    <w:rsid w:val="00395AF8"/>
    <w:rsid w:val="00396809"/>
    <w:rsid w:val="00396F8B"/>
    <w:rsid w:val="003974DB"/>
    <w:rsid w:val="00397743"/>
    <w:rsid w:val="00397A8F"/>
    <w:rsid w:val="00397C14"/>
    <w:rsid w:val="003A166B"/>
    <w:rsid w:val="003A1691"/>
    <w:rsid w:val="003A188C"/>
    <w:rsid w:val="003A2C29"/>
    <w:rsid w:val="003A318D"/>
    <w:rsid w:val="003A4378"/>
    <w:rsid w:val="003A5193"/>
    <w:rsid w:val="003A533E"/>
    <w:rsid w:val="003A572D"/>
    <w:rsid w:val="003A5937"/>
    <w:rsid w:val="003A6071"/>
    <w:rsid w:val="003A615C"/>
    <w:rsid w:val="003A6518"/>
    <w:rsid w:val="003A673D"/>
    <w:rsid w:val="003A74A8"/>
    <w:rsid w:val="003B0D86"/>
    <w:rsid w:val="003B0E24"/>
    <w:rsid w:val="003B1257"/>
    <w:rsid w:val="003B1367"/>
    <w:rsid w:val="003B136B"/>
    <w:rsid w:val="003B147C"/>
    <w:rsid w:val="003B19A2"/>
    <w:rsid w:val="003B1BFA"/>
    <w:rsid w:val="003B24D9"/>
    <w:rsid w:val="003B28BE"/>
    <w:rsid w:val="003B2D09"/>
    <w:rsid w:val="003B2D6C"/>
    <w:rsid w:val="003B3214"/>
    <w:rsid w:val="003B3539"/>
    <w:rsid w:val="003B3638"/>
    <w:rsid w:val="003B3A73"/>
    <w:rsid w:val="003B3B97"/>
    <w:rsid w:val="003B3C6A"/>
    <w:rsid w:val="003B49E3"/>
    <w:rsid w:val="003B5299"/>
    <w:rsid w:val="003B548D"/>
    <w:rsid w:val="003B5E6D"/>
    <w:rsid w:val="003B6B83"/>
    <w:rsid w:val="003C0455"/>
    <w:rsid w:val="003C070E"/>
    <w:rsid w:val="003C07B6"/>
    <w:rsid w:val="003C0886"/>
    <w:rsid w:val="003C0A68"/>
    <w:rsid w:val="003C1388"/>
    <w:rsid w:val="003C16E3"/>
    <w:rsid w:val="003C1983"/>
    <w:rsid w:val="003C1992"/>
    <w:rsid w:val="003C1DE4"/>
    <w:rsid w:val="003C1E3D"/>
    <w:rsid w:val="003C20F2"/>
    <w:rsid w:val="003C26A8"/>
    <w:rsid w:val="003C29A0"/>
    <w:rsid w:val="003C31E7"/>
    <w:rsid w:val="003C35F7"/>
    <w:rsid w:val="003C38CE"/>
    <w:rsid w:val="003C396A"/>
    <w:rsid w:val="003C3A58"/>
    <w:rsid w:val="003C41E9"/>
    <w:rsid w:val="003C47AA"/>
    <w:rsid w:val="003C52BB"/>
    <w:rsid w:val="003C5447"/>
    <w:rsid w:val="003C65C7"/>
    <w:rsid w:val="003C674D"/>
    <w:rsid w:val="003C683E"/>
    <w:rsid w:val="003C6960"/>
    <w:rsid w:val="003C6C9B"/>
    <w:rsid w:val="003C7F45"/>
    <w:rsid w:val="003D0EAB"/>
    <w:rsid w:val="003D1083"/>
    <w:rsid w:val="003D13C4"/>
    <w:rsid w:val="003D2291"/>
    <w:rsid w:val="003D26C9"/>
    <w:rsid w:val="003D3861"/>
    <w:rsid w:val="003D3D4A"/>
    <w:rsid w:val="003D462A"/>
    <w:rsid w:val="003D4F19"/>
    <w:rsid w:val="003D5B55"/>
    <w:rsid w:val="003D6B8A"/>
    <w:rsid w:val="003D7177"/>
    <w:rsid w:val="003D786F"/>
    <w:rsid w:val="003D7ED6"/>
    <w:rsid w:val="003E0E3D"/>
    <w:rsid w:val="003E224C"/>
    <w:rsid w:val="003E23EB"/>
    <w:rsid w:val="003E3860"/>
    <w:rsid w:val="003E3BB3"/>
    <w:rsid w:val="003E3DDC"/>
    <w:rsid w:val="003E3EEC"/>
    <w:rsid w:val="003E4490"/>
    <w:rsid w:val="003E45D6"/>
    <w:rsid w:val="003E4EDF"/>
    <w:rsid w:val="003E58C7"/>
    <w:rsid w:val="003E59CF"/>
    <w:rsid w:val="003E5BD8"/>
    <w:rsid w:val="003E5BF6"/>
    <w:rsid w:val="003E5CA5"/>
    <w:rsid w:val="003E62CF"/>
    <w:rsid w:val="003E6367"/>
    <w:rsid w:val="003E716F"/>
    <w:rsid w:val="003F0068"/>
    <w:rsid w:val="003F02D8"/>
    <w:rsid w:val="003F0DAF"/>
    <w:rsid w:val="003F12D9"/>
    <w:rsid w:val="003F1880"/>
    <w:rsid w:val="003F189D"/>
    <w:rsid w:val="003F2D5D"/>
    <w:rsid w:val="003F2E01"/>
    <w:rsid w:val="003F2E14"/>
    <w:rsid w:val="003F2F05"/>
    <w:rsid w:val="003F3312"/>
    <w:rsid w:val="003F37E6"/>
    <w:rsid w:val="003F45FB"/>
    <w:rsid w:val="003F4B84"/>
    <w:rsid w:val="003F58A2"/>
    <w:rsid w:val="003F6028"/>
    <w:rsid w:val="003F6545"/>
    <w:rsid w:val="003F6E1A"/>
    <w:rsid w:val="003F6F6B"/>
    <w:rsid w:val="003F7176"/>
    <w:rsid w:val="003F7195"/>
    <w:rsid w:val="003F793E"/>
    <w:rsid w:val="003F7B16"/>
    <w:rsid w:val="003F7B55"/>
    <w:rsid w:val="00400197"/>
    <w:rsid w:val="004002D0"/>
    <w:rsid w:val="00400580"/>
    <w:rsid w:val="00400A48"/>
    <w:rsid w:val="00401049"/>
    <w:rsid w:val="00402188"/>
    <w:rsid w:val="004026FB"/>
    <w:rsid w:val="004029CA"/>
    <w:rsid w:val="00402C06"/>
    <w:rsid w:val="0040362F"/>
    <w:rsid w:val="00403904"/>
    <w:rsid w:val="00403D69"/>
    <w:rsid w:val="0040407B"/>
    <w:rsid w:val="00404157"/>
    <w:rsid w:val="004056B3"/>
    <w:rsid w:val="00405CCF"/>
    <w:rsid w:val="0040624E"/>
    <w:rsid w:val="004067D4"/>
    <w:rsid w:val="00406D8E"/>
    <w:rsid w:val="00406DE8"/>
    <w:rsid w:val="0041021C"/>
    <w:rsid w:val="00411FAF"/>
    <w:rsid w:val="00412311"/>
    <w:rsid w:val="00412626"/>
    <w:rsid w:val="0041265D"/>
    <w:rsid w:val="00412F57"/>
    <w:rsid w:val="00413159"/>
    <w:rsid w:val="004131DA"/>
    <w:rsid w:val="0041457E"/>
    <w:rsid w:val="00414B89"/>
    <w:rsid w:val="00414E73"/>
    <w:rsid w:val="004150B5"/>
    <w:rsid w:val="00415188"/>
    <w:rsid w:val="00415680"/>
    <w:rsid w:val="00415AD9"/>
    <w:rsid w:val="00415CD7"/>
    <w:rsid w:val="00417E28"/>
    <w:rsid w:val="00417EE0"/>
    <w:rsid w:val="00421D43"/>
    <w:rsid w:val="0042244F"/>
    <w:rsid w:val="0042281D"/>
    <w:rsid w:val="00423C8C"/>
    <w:rsid w:val="0042469D"/>
    <w:rsid w:val="00424945"/>
    <w:rsid w:val="004254BB"/>
    <w:rsid w:val="004264F1"/>
    <w:rsid w:val="0042699D"/>
    <w:rsid w:val="00426AC6"/>
    <w:rsid w:val="00426ED3"/>
    <w:rsid w:val="004270F1"/>
    <w:rsid w:val="00430B2C"/>
    <w:rsid w:val="00431607"/>
    <w:rsid w:val="00431894"/>
    <w:rsid w:val="00432C7E"/>
    <w:rsid w:val="00432F39"/>
    <w:rsid w:val="00433E30"/>
    <w:rsid w:val="00434120"/>
    <w:rsid w:val="00434BE4"/>
    <w:rsid w:val="004359AA"/>
    <w:rsid w:val="00435F31"/>
    <w:rsid w:val="0043650D"/>
    <w:rsid w:val="004365B4"/>
    <w:rsid w:val="004376BB"/>
    <w:rsid w:val="00437C32"/>
    <w:rsid w:val="00437C54"/>
    <w:rsid w:val="00437DD6"/>
    <w:rsid w:val="004405DD"/>
    <w:rsid w:val="0044154C"/>
    <w:rsid w:val="00441A59"/>
    <w:rsid w:val="004422FA"/>
    <w:rsid w:val="00442B9A"/>
    <w:rsid w:val="00443179"/>
    <w:rsid w:val="004436C5"/>
    <w:rsid w:val="00443EBD"/>
    <w:rsid w:val="00444B19"/>
    <w:rsid w:val="00444E0F"/>
    <w:rsid w:val="00445457"/>
    <w:rsid w:val="00445A24"/>
    <w:rsid w:val="00446048"/>
    <w:rsid w:val="004465B8"/>
    <w:rsid w:val="00446D29"/>
    <w:rsid w:val="00446DDC"/>
    <w:rsid w:val="00447231"/>
    <w:rsid w:val="00447246"/>
    <w:rsid w:val="004500CE"/>
    <w:rsid w:val="00450199"/>
    <w:rsid w:val="00450369"/>
    <w:rsid w:val="0045076D"/>
    <w:rsid w:val="00450E9B"/>
    <w:rsid w:val="004518EF"/>
    <w:rsid w:val="0045194E"/>
    <w:rsid w:val="00451A5E"/>
    <w:rsid w:val="00451DF9"/>
    <w:rsid w:val="004523DD"/>
    <w:rsid w:val="00452476"/>
    <w:rsid w:val="00452B61"/>
    <w:rsid w:val="00453122"/>
    <w:rsid w:val="004536EC"/>
    <w:rsid w:val="00453AE4"/>
    <w:rsid w:val="00454CC9"/>
    <w:rsid w:val="00455004"/>
    <w:rsid w:val="00455374"/>
    <w:rsid w:val="00456425"/>
    <w:rsid w:val="0045650D"/>
    <w:rsid w:val="004565A5"/>
    <w:rsid w:val="0045668E"/>
    <w:rsid w:val="0045748C"/>
    <w:rsid w:val="004576D6"/>
    <w:rsid w:val="00457821"/>
    <w:rsid w:val="004604E8"/>
    <w:rsid w:val="0046092D"/>
    <w:rsid w:val="004619A1"/>
    <w:rsid w:val="00461CD9"/>
    <w:rsid w:val="0046212D"/>
    <w:rsid w:val="00462492"/>
    <w:rsid w:val="00462743"/>
    <w:rsid w:val="00463964"/>
    <w:rsid w:val="004639A8"/>
    <w:rsid w:val="00464439"/>
    <w:rsid w:val="004649C1"/>
    <w:rsid w:val="00464E03"/>
    <w:rsid w:val="004650E5"/>
    <w:rsid w:val="00465932"/>
    <w:rsid w:val="00465C85"/>
    <w:rsid w:val="00465E85"/>
    <w:rsid w:val="0046654C"/>
    <w:rsid w:val="004666AC"/>
    <w:rsid w:val="00466EF0"/>
    <w:rsid w:val="004670A2"/>
    <w:rsid w:val="00467307"/>
    <w:rsid w:val="00467DFD"/>
    <w:rsid w:val="00470ABE"/>
    <w:rsid w:val="004714CD"/>
    <w:rsid w:val="0047162A"/>
    <w:rsid w:val="0047199E"/>
    <w:rsid w:val="00471B35"/>
    <w:rsid w:val="00471D58"/>
    <w:rsid w:val="00471EB6"/>
    <w:rsid w:val="00471FA5"/>
    <w:rsid w:val="00472095"/>
    <w:rsid w:val="00472215"/>
    <w:rsid w:val="004722D2"/>
    <w:rsid w:val="00472413"/>
    <w:rsid w:val="00472422"/>
    <w:rsid w:val="00472432"/>
    <w:rsid w:val="0047283B"/>
    <w:rsid w:val="00473ADA"/>
    <w:rsid w:val="00473D9F"/>
    <w:rsid w:val="004742D8"/>
    <w:rsid w:val="004743C5"/>
    <w:rsid w:val="00474568"/>
    <w:rsid w:val="00474BB6"/>
    <w:rsid w:val="00474D79"/>
    <w:rsid w:val="004750F1"/>
    <w:rsid w:val="0047533A"/>
    <w:rsid w:val="004758A6"/>
    <w:rsid w:val="004760A4"/>
    <w:rsid w:val="004762DE"/>
    <w:rsid w:val="00477920"/>
    <w:rsid w:val="00477E0C"/>
    <w:rsid w:val="0048003C"/>
    <w:rsid w:val="004803AA"/>
    <w:rsid w:val="00480625"/>
    <w:rsid w:val="00480A18"/>
    <w:rsid w:val="00480BDB"/>
    <w:rsid w:val="00480CF5"/>
    <w:rsid w:val="0048233F"/>
    <w:rsid w:val="004826C1"/>
    <w:rsid w:val="0048315B"/>
    <w:rsid w:val="00483E84"/>
    <w:rsid w:val="00483ED1"/>
    <w:rsid w:val="004848AD"/>
    <w:rsid w:val="00484BC6"/>
    <w:rsid w:val="00484ED1"/>
    <w:rsid w:val="00485B61"/>
    <w:rsid w:val="00485B67"/>
    <w:rsid w:val="00485CB1"/>
    <w:rsid w:val="00486C62"/>
    <w:rsid w:val="00486D9D"/>
    <w:rsid w:val="00487722"/>
    <w:rsid w:val="00487753"/>
    <w:rsid w:val="00487BBB"/>
    <w:rsid w:val="004900F6"/>
    <w:rsid w:val="00490208"/>
    <w:rsid w:val="00490223"/>
    <w:rsid w:val="004907BE"/>
    <w:rsid w:val="004907C6"/>
    <w:rsid w:val="00490899"/>
    <w:rsid w:val="00491B18"/>
    <w:rsid w:val="00491FF9"/>
    <w:rsid w:val="004924CA"/>
    <w:rsid w:val="00493180"/>
    <w:rsid w:val="00493491"/>
    <w:rsid w:val="00493901"/>
    <w:rsid w:val="00493A0C"/>
    <w:rsid w:val="004947D6"/>
    <w:rsid w:val="00494C16"/>
    <w:rsid w:val="00494E0A"/>
    <w:rsid w:val="0049682D"/>
    <w:rsid w:val="00496F58"/>
    <w:rsid w:val="00497093"/>
    <w:rsid w:val="004970DB"/>
    <w:rsid w:val="00497ACE"/>
    <w:rsid w:val="00497BAA"/>
    <w:rsid w:val="00497BB2"/>
    <w:rsid w:val="004A073D"/>
    <w:rsid w:val="004A15D4"/>
    <w:rsid w:val="004A1C67"/>
    <w:rsid w:val="004A1DE2"/>
    <w:rsid w:val="004A1E2B"/>
    <w:rsid w:val="004A26D9"/>
    <w:rsid w:val="004A2D3E"/>
    <w:rsid w:val="004A2EFC"/>
    <w:rsid w:val="004A35B3"/>
    <w:rsid w:val="004A37B7"/>
    <w:rsid w:val="004A43A3"/>
    <w:rsid w:val="004A48C3"/>
    <w:rsid w:val="004A4C7C"/>
    <w:rsid w:val="004A4D02"/>
    <w:rsid w:val="004A516A"/>
    <w:rsid w:val="004A5348"/>
    <w:rsid w:val="004A5F5B"/>
    <w:rsid w:val="004A63EB"/>
    <w:rsid w:val="004A6B14"/>
    <w:rsid w:val="004B0191"/>
    <w:rsid w:val="004B02F4"/>
    <w:rsid w:val="004B0A49"/>
    <w:rsid w:val="004B0ADF"/>
    <w:rsid w:val="004B0BAB"/>
    <w:rsid w:val="004B0EBA"/>
    <w:rsid w:val="004B17BA"/>
    <w:rsid w:val="004B219B"/>
    <w:rsid w:val="004B2200"/>
    <w:rsid w:val="004B2794"/>
    <w:rsid w:val="004B292A"/>
    <w:rsid w:val="004B2BF9"/>
    <w:rsid w:val="004B3052"/>
    <w:rsid w:val="004B3268"/>
    <w:rsid w:val="004B38D6"/>
    <w:rsid w:val="004B3D2A"/>
    <w:rsid w:val="004B506E"/>
    <w:rsid w:val="004B561D"/>
    <w:rsid w:val="004B5B6F"/>
    <w:rsid w:val="004B5D9F"/>
    <w:rsid w:val="004B5F23"/>
    <w:rsid w:val="004B60B7"/>
    <w:rsid w:val="004B643A"/>
    <w:rsid w:val="004B7A10"/>
    <w:rsid w:val="004B7DFE"/>
    <w:rsid w:val="004C0A2D"/>
    <w:rsid w:val="004C0AAF"/>
    <w:rsid w:val="004C0CD6"/>
    <w:rsid w:val="004C1002"/>
    <w:rsid w:val="004C1114"/>
    <w:rsid w:val="004C128C"/>
    <w:rsid w:val="004C19CF"/>
    <w:rsid w:val="004C1EEA"/>
    <w:rsid w:val="004C2259"/>
    <w:rsid w:val="004C2CF2"/>
    <w:rsid w:val="004C2D1A"/>
    <w:rsid w:val="004C380A"/>
    <w:rsid w:val="004C3A4C"/>
    <w:rsid w:val="004C3FCD"/>
    <w:rsid w:val="004C43BD"/>
    <w:rsid w:val="004C4AC6"/>
    <w:rsid w:val="004C4D11"/>
    <w:rsid w:val="004C5AE8"/>
    <w:rsid w:val="004C636E"/>
    <w:rsid w:val="004C644B"/>
    <w:rsid w:val="004C647C"/>
    <w:rsid w:val="004C6937"/>
    <w:rsid w:val="004C6BF4"/>
    <w:rsid w:val="004C700E"/>
    <w:rsid w:val="004C7330"/>
    <w:rsid w:val="004C73E0"/>
    <w:rsid w:val="004C74E6"/>
    <w:rsid w:val="004C7525"/>
    <w:rsid w:val="004C7530"/>
    <w:rsid w:val="004C797E"/>
    <w:rsid w:val="004C7ADB"/>
    <w:rsid w:val="004C7CC7"/>
    <w:rsid w:val="004D1612"/>
    <w:rsid w:val="004D1F52"/>
    <w:rsid w:val="004D2906"/>
    <w:rsid w:val="004D2CCB"/>
    <w:rsid w:val="004D3466"/>
    <w:rsid w:val="004D3636"/>
    <w:rsid w:val="004D4199"/>
    <w:rsid w:val="004D42E0"/>
    <w:rsid w:val="004D482B"/>
    <w:rsid w:val="004D5D80"/>
    <w:rsid w:val="004D64F8"/>
    <w:rsid w:val="004D6B48"/>
    <w:rsid w:val="004D6DDA"/>
    <w:rsid w:val="004D6F05"/>
    <w:rsid w:val="004D7384"/>
    <w:rsid w:val="004D7D8F"/>
    <w:rsid w:val="004D7ECA"/>
    <w:rsid w:val="004E0784"/>
    <w:rsid w:val="004E09A6"/>
    <w:rsid w:val="004E0E10"/>
    <w:rsid w:val="004E1278"/>
    <w:rsid w:val="004E151E"/>
    <w:rsid w:val="004E194F"/>
    <w:rsid w:val="004E1A75"/>
    <w:rsid w:val="004E23B9"/>
    <w:rsid w:val="004E2A6D"/>
    <w:rsid w:val="004E38BD"/>
    <w:rsid w:val="004E3A6F"/>
    <w:rsid w:val="004E4A35"/>
    <w:rsid w:val="004E50A7"/>
    <w:rsid w:val="004E5407"/>
    <w:rsid w:val="004E57A6"/>
    <w:rsid w:val="004E6497"/>
    <w:rsid w:val="004E664F"/>
    <w:rsid w:val="004E679D"/>
    <w:rsid w:val="004E6864"/>
    <w:rsid w:val="004E7393"/>
    <w:rsid w:val="004E74FA"/>
    <w:rsid w:val="004F02B7"/>
    <w:rsid w:val="004F044D"/>
    <w:rsid w:val="004F09DC"/>
    <w:rsid w:val="004F1236"/>
    <w:rsid w:val="004F1D27"/>
    <w:rsid w:val="004F1E9D"/>
    <w:rsid w:val="004F21B0"/>
    <w:rsid w:val="004F276E"/>
    <w:rsid w:val="004F2A44"/>
    <w:rsid w:val="004F316A"/>
    <w:rsid w:val="004F316D"/>
    <w:rsid w:val="004F353B"/>
    <w:rsid w:val="004F35D0"/>
    <w:rsid w:val="004F480D"/>
    <w:rsid w:val="004F4999"/>
    <w:rsid w:val="004F5279"/>
    <w:rsid w:val="004F5D53"/>
    <w:rsid w:val="004F6558"/>
    <w:rsid w:val="004F6871"/>
    <w:rsid w:val="004F6996"/>
    <w:rsid w:val="004F6F95"/>
    <w:rsid w:val="004F7D41"/>
    <w:rsid w:val="004F7DA9"/>
    <w:rsid w:val="004F7EBD"/>
    <w:rsid w:val="00500ED3"/>
    <w:rsid w:val="0050100F"/>
    <w:rsid w:val="005012F3"/>
    <w:rsid w:val="00502E14"/>
    <w:rsid w:val="00503632"/>
    <w:rsid w:val="005038A9"/>
    <w:rsid w:val="00503F5B"/>
    <w:rsid w:val="005042F0"/>
    <w:rsid w:val="00504835"/>
    <w:rsid w:val="00504A73"/>
    <w:rsid w:val="00505D83"/>
    <w:rsid w:val="00505EF4"/>
    <w:rsid w:val="00507F49"/>
    <w:rsid w:val="00507F71"/>
    <w:rsid w:val="005103AF"/>
    <w:rsid w:val="005105B8"/>
    <w:rsid w:val="005109F1"/>
    <w:rsid w:val="00510D62"/>
    <w:rsid w:val="0051100E"/>
    <w:rsid w:val="00511472"/>
    <w:rsid w:val="005116DD"/>
    <w:rsid w:val="00511F73"/>
    <w:rsid w:val="0051258B"/>
    <w:rsid w:val="00512AD4"/>
    <w:rsid w:val="00512C34"/>
    <w:rsid w:val="0051355C"/>
    <w:rsid w:val="00513C20"/>
    <w:rsid w:val="0051430C"/>
    <w:rsid w:val="005144AC"/>
    <w:rsid w:val="0051462A"/>
    <w:rsid w:val="00515003"/>
    <w:rsid w:val="005150E9"/>
    <w:rsid w:val="00515291"/>
    <w:rsid w:val="005159DB"/>
    <w:rsid w:val="00515AA7"/>
    <w:rsid w:val="005160FE"/>
    <w:rsid w:val="005167F5"/>
    <w:rsid w:val="00516AA1"/>
    <w:rsid w:val="00520890"/>
    <w:rsid w:val="0052123B"/>
    <w:rsid w:val="005217EB"/>
    <w:rsid w:val="00521E2A"/>
    <w:rsid w:val="005221FC"/>
    <w:rsid w:val="005228B6"/>
    <w:rsid w:val="005228E7"/>
    <w:rsid w:val="0052358A"/>
    <w:rsid w:val="00523C22"/>
    <w:rsid w:val="00523F4A"/>
    <w:rsid w:val="00523F5A"/>
    <w:rsid w:val="00524C09"/>
    <w:rsid w:val="00524C58"/>
    <w:rsid w:val="00524EC7"/>
    <w:rsid w:val="005250CC"/>
    <w:rsid w:val="00525ACA"/>
    <w:rsid w:val="00525BAA"/>
    <w:rsid w:val="005268CC"/>
    <w:rsid w:val="00526B1D"/>
    <w:rsid w:val="00527395"/>
    <w:rsid w:val="0052755D"/>
    <w:rsid w:val="0052771A"/>
    <w:rsid w:val="0052790D"/>
    <w:rsid w:val="00531228"/>
    <w:rsid w:val="00531A4E"/>
    <w:rsid w:val="00531B4C"/>
    <w:rsid w:val="00532A15"/>
    <w:rsid w:val="00532B3A"/>
    <w:rsid w:val="00533097"/>
    <w:rsid w:val="00533CDB"/>
    <w:rsid w:val="005341EB"/>
    <w:rsid w:val="00534825"/>
    <w:rsid w:val="00534967"/>
    <w:rsid w:val="00534977"/>
    <w:rsid w:val="00534D7D"/>
    <w:rsid w:val="00534EF8"/>
    <w:rsid w:val="0053564C"/>
    <w:rsid w:val="00535921"/>
    <w:rsid w:val="00535F5A"/>
    <w:rsid w:val="00535F83"/>
    <w:rsid w:val="00536372"/>
    <w:rsid w:val="00536830"/>
    <w:rsid w:val="00537310"/>
    <w:rsid w:val="005377D2"/>
    <w:rsid w:val="00537E62"/>
    <w:rsid w:val="005401C6"/>
    <w:rsid w:val="00541578"/>
    <w:rsid w:val="00541714"/>
    <w:rsid w:val="00542C5B"/>
    <w:rsid w:val="00543203"/>
    <w:rsid w:val="00543F82"/>
    <w:rsid w:val="005446C4"/>
    <w:rsid w:val="00544A69"/>
    <w:rsid w:val="00544C26"/>
    <w:rsid w:val="00544C2A"/>
    <w:rsid w:val="00544CEE"/>
    <w:rsid w:val="005456A7"/>
    <w:rsid w:val="00545C99"/>
    <w:rsid w:val="00546C15"/>
    <w:rsid w:val="00546CF1"/>
    <w:rsid w:val="00547050"/>
    <w:rsid w:val="00547282"/>
    <w:rsid w:val="0054747C"/>
    <w:rsid w:val="005479C4"/>
    <w:rsid w:val="005500AC"/>
    <w:rsid w:val="005503AD"/>
    <w:rsid w:val="005507CC"/>
    <w:rsid w:val="0055080F"/>
    <w:rsid w:val="00550C5D"/>
    <w:rsid w:val="005515F5"/>
    <w:rsid w:val="00551CE0"/>
    <w:rsid w:val="00551E90"/>
    <w:rsid w:val="00552685"/>
    <w:rsid w:val="00553E60"/>
    <w:rsid w:val="00554F0A"/>
    <w:rsid w:val="0055543D"/>
    <w:rsid w:val="005555B5"/>
    <w:rsid w:val="005555BF"/>
    <w:rsid w:val="005558C7"/>
    <w:rsid w:val="00555A64"/>
    <w:rsid w:val="00555C6F"/>
    <w:rsid w:val="00555F58"/>
    <w:rsid w:val="0055637F"/>
    <w:rsid w:val="00556D29"/>
    <w:rsid w:val="0055756C"/>
    <w:rsid w:val="005577E5"/>
    <w:rsid w:val="00557FD3"/>
    <w:rsid w:val="005608B0"/>
    <w:rsid w:val="00560A35"/>
    <w:rsid w:val="00561327"/>
    <w:rsid w:val="00561821"/>
    <w:rsid w:val="0056275F"/>
    <w:rsid w:val="00562AFE"/>
    <w:rsid w:val="005639FD"/>
    <w:rsid w:val="00563E65"/>
    <w:rsid w:val="00563F78"/>
    <w:rsid w:val="00564BB1"/>
    <w:rsid w:val="00564E85"/>
    <w:rsid w:val="00566125"/>
    <w:rsid w:val="0056627B"/>
    <w:rsid w:val="00566295"/>
    <w:rsid w:val="005665F0"/>
    <w:rsid w:val="00567503"/>
    <w:rsid w:val="00567772"/>
    <w:rsid w:val="005679D5"/>
    <w:rsid w:val="00567AF1"/>
    <w:rsid w:val="00567C19"/>
    <w:rsid w:val="00570101"/>
    <w:rsid w:val="0057066B"/>
    <w:rsid w:val="00570900"/>
    <w:rsid w:val="00570B25"/>
    <w:rsid w:val="00570CDD"/>
    <w:rsid w:val="00570E19"/>
    <w:rsid w:val="005710D9"/>
    <w:rsid w:val="00571151"/>
    <w:rsid w:val="0057198F"/>
    <w:rsid w:val="00571EAE"/>
    <w:rsid w:val="0057267A"/>
    <w:rsid w:val="00572803"/>
    <w:rsid w:val="00572EF7"/>
    <w:rsid w:val="00573F04"/>
    <w:rsid w:val="00573F34"/>
    <w:rsid w:val="005741E6"/>
    <w:rsid w:val="005744E1"/>
    <w:rsid w:val="005748F5"/>
    <w:rsid w:val="00574BA1"/>
    <w:rsid w:val="005753C9"/>
    <w:rsid w:val="00577108"/>
    <w:rsid w:val="005772B9"/>
    <w:rsid w:val="00577CB7"/>
    <w:rsid w:val="00580928"/>
    <w:rsid w:val="005810C6"/>
    <w:rsid w:val="0058253C"/>
    <w:rsid w:val="00582F50"/>
    <w:rsid w:val="00583122"/>
    <w:rsid w:val="005834A1"/>
    <w:rsid w:val="005835CE"/>
    <w:rsid w:val="00583792"/>
    <w:rsid w:val="00583B3B"/>
    <w:rsid w:val="00583BAA"/>
    <w:rsid w:val="00583C10"/>
    <w:rsid w:val="00584561"/>
    <w:rsid w:val="00584774"/>
    <w:rsid w:val="00585106"/>
    <w:rsid w:val="00585A96"/>
    <w:rsid w:val="005862F6"/>
    <w:rsid w:val="005863BA"/>
    <w:rsid w:val="00586469"/>
    <w:rsid w:val="00586A09"/>
    <w:rsid w:val="00586E45"/>
    <w:rsid w:val="00586F20"/>
    <w:rsid w:val="00587048"/>
    <w:rsid w:val="0058750B"/>
    <w:rsid w:val="00587782"/>
    <w:rsid w:val="00587C84"/>
    <w:rsid w:val="0059000B"/>
    <w:rsid w:val="00591BA1"/>
    <w:rsid w:val="00592263"/>
    <w:rsid w:val="0059242A"/>
    <w:rsid w:val="00592593"/>
    <w:rsid w:val="0059261D"/>
    <w:rsid w:val="005930C4"/>
    <w:rsid w:val="005933FC"/>
    <w:rsid w:val="0059364C"/>
    <w:rsid w:val="005939BA"/>
    <w:rsid w:val="005940EB"/>
    <w:rsid w:val="00594767"/>
    <w:rsid w:val="0059488F"/>
    <w:rsid w:val="00595066"/>
    <w:rsid w:val="0059572A"/>
    <w:rsid w:val="00595CD2"/>
    <w:rsid w:val="00595E0E"/>
    <w:rsid w:val="00597624"/>
    <w:rsid w:val="00597BF7"/>
    <w:rsid w:val="005A0A04"/>
    <w:rsid w:val="005A2479"/>
    <w:rsid w:val="005A2789"/>
    <w:rsid w:val="005A3260"/>
    <w:rsid w:val="005A34A8"/>
    <w:rsid w:val="005A3BDB"/>
    <w:rsid w:val="005A46FF"/>
    <w:rsid w:val="005A5544"/>
    <w:rsid w:val="005A6037"/>
    <w:rsid w:val="005A624F"/>
    <w:rsid w:val="005A628C"/>
    <w:rsid w:val="005A62D5"/>
    <w:rsid w:val="005A6DE1"/>
    <w:rsid w:val="005A705C"/>
    <w:rsid w:val="005A7B9C"/>
    <w:rsid w:val="005A7F2D"/>
    <w:rsid w:val="005B004B"/>
    <w:rsid w:val="005B150A"/>
    <w:rsid w:val="005B1751"/>
    <w:rsid w:val="005B1FF7"/>
    <w:rsid w:val="005B281B"/>
    <w:rsid w:val="005B2FF6"/>
    <w:rsid w:val="005B3CB4"/>
    <w:rsid w:val="005B4CDC"/>
    <w:rsid w:val="005B4D0C"/>
    <w:rsid w:val="005B5455"/>
    <w:rsid w:val="005B55AB"/>
    <w:rsid w:val="005B66E9"/>
    <w:rsid w:val="005B72C8"/>
    <w:rsid w:val="005B73C3"/>
    <w:rsid w:val="005B780F"/>
    <w:rsid w:val="005C04B4"/>
    <w:rsid w:val="005C0B18"/>
    <w:rsid w:val="005C0F13"/>
    <w:rsid w:val="005C0F3B"/>
    <w:rsid w:val="005C0F58"/>
    <w:rsid w:val="005C0FBC"/>
    <w:rsid w:val="005C14DE"/>
    <w:rsid w:val="005C1934"/>
    <w:rsid w:val="005C19E2"/>
    <w:rsid w:val="005C1A2F"/>
    <w:rsid w:val="005C1BBF"/>
    <w:rsid w:val="005C1C55"/>
    <w:rsid w:val="005C1F76"/>
    <w:rsid w:val="005C2309"/>
    <w:rsid w:val="005C262D"/>
    <w:rsid w:val="005C2710"/>
    <w:rsid w:val="005C2955"/>
    <w:rsid w:val="005C3C51"/>
    <w:rsid w:val="005C3DA2"/>
    <w:rsid w:val="005C3EBF"/>
    <w:rsid w:val="005C419B"/>
    <w:rsid w:val="005C45DE"/>
    <w:rsid w:val="005C4E79"/>
    <w:rsid w:val="005C50FB"/>
    <w:rsid w:val="005C57F7"/>
    <w:rsid w:val="005C5D99"/>
    <w:rsid w:val="005C6030"/>
    <w:rsid w:val="005C6062"/>
    <w:rsid w:val="005C696D"/>
    <w:rsid w:val="005C6AD3"/>
    <w:rsid w:val="005C74C1"/>
    <w:rsid w:val="005C79BC"/>
    <w:rsid w:val="005D01BA"/>
    <w:rsid w:val="005D050E"/>
    <w:rsid w:val="005D0534"/>
    <w:rsid w:val="005D07B2"/>
    <w:rsid w:val="005D0B43"/>
    <w:rsid w:val="005D0DAE"/>
    <w:rsid w:val="005D0DC8"/>
    <w:rsid w:val="005D12ED"/>
    <w:rsid w:val="005D17D5"/>
    <w:rsid w:val="005D196C"/>
    <w:rsid w:val="005D26DF"/>
    <w:rsid w:val="005D307E"/>
    <w:rsid w:val="005D3250"/>
    <w:rsid w:val="005D3938"/>
    <w:rsid w:val="005D3F7A"/>
    <w:rsid w:val="005D44FF"/>
    <w:rsid w:val="005D4A1B"/>
    <w:rsid w:val="005D4F36"/>
    <w:rsid w:val="005D5A61"/>
    <w:rsid w:val="005D5CC9"/>
    <w:rsid w:val="005D5E17"/>
    <w:rsid w:val="005D60D0"/>
    <w:rsid w:val="005D65C1"/>
    <w:rsid w:val="005D685B"/>
    <w:rsid w:val="005D7109"/>
    <w:rsid w:val="005D7256"/>
    <w:rsid w:val="005D73D4"/>
    <w:rsid w:val="005D78BF"/>
    <w:rsid w:val="005D7B7D"/>
    <w:rsid w:val="005E00CC"/>
    <w:rsid w:val="005E20F6"/>
    <w:rsid w:val="005E241E"/>
    <w:rsid w:val="005E2803"/>
    <w:rsid w:val="005E2D58"/>
    <w:rsid w:val="005E3762"/>
    <w:rsid w:val="005E386E"/>
    <w:rsid w:val="005E3C72"/>
    <w:rsid w:val="005E4471"/>
    <w:rsid w:val="005E4CA6"/>
    <w:rsid w:val="005E5879"/>
    <w:rsid w:val="005E5B60"/>
    <w:rsid w:val="005E615A"/>
    <w:rsid w:val="005E66FE"/>
    <w:rsid w:val="005E6FDE"/>
    <w:rsid w:val="005E7F12"/>
    <w:rsid w:val="005F04EF"/>
    <w:rsid w:val="005F097B"/>
    <w:rsid w:val="005F0D52"/>
    <w:rsid w:val="005F115D"/>
    <w:rsid w:val="005F1236"/>
    <w:rsid w:val="005F16C8"/>
    <w:rsid w:val="005F1975"/>
    <w:rsid w:val="005F20DD"/>
    <w:rsid w:val="005F21DF"/>
    <w:rsid w:val="005F32B7"/>
    <w:rsid w:val="005F4231"/>
    <w:rsid w:val="005F466E"/>
    <w:rsid w:val="005F6425"/>
    <w:rsid w:val="005F67D0"/>
    <w:rsid w:val="005F7405"/>
    <w:rsid w:val="005F7B26"/>
    <w:rsid w:val="005F7F83"/>
    <w:rsid w:val="0060032F"/>
    <w:rsid w:val="00600AD3"/>
    <w:rsid w:val="00600E07"/>
    <w:rsid w:val="0060133E"/>
    <w:rsid w:val="006014CE"/>
    <w:rsid w:val="006016C0"/>
    <w:rsid w:val="006016DE"/>
    <w:rsid w:val="0060228E"/>
    <w:rsid w:val="006023F6"/>
    <w:rsid w:val="006027BC"/>
    <w:rsid w:val="00603698"/>
    <w:rsid w:val="00603905"/>
    <w:rsid w:val="00604516"/>
    <w:rsid w:val="00604574"/>
    <w:rsid w:val="00604B1B"/>
    <w:rsid w:val="00604F76"/>
    <w:rsid w:val="006052A9"/>
    <w:rsid w:val="0060562D"/>
    <w:rsid w:val="00605763"/>
    <w:rsid w:val="00605973"/>
    <w:rsid w:val="006059B8"/>
    <w:rsid w:val="00606A65"/>
    <w:rsid w:val="00606EEE"/>
    <w:rsid w:val="00607392"/>
    <w:rsid w:val="00607BD7"/>
    <w:rsid w:val="00610D13"/>
    <w:rsid w:val="00611391"/>
    <w:rsid w:val="006115EB"/>
    <w:rsid w:val="006119C0"/>
    <w:rsid w:val="006127C3"/>
    <w:rsid w:val="00612DCF"/>
    <w:rsid w:val="006143CD"/>
    <w:rsid w:val="006144C9"/>
    <w:rsid w:val="0061585E"/>
    <w:rsid w:val="0061742F"/>
    <w:rsid w:val="00617647"/>
    <w:rsid w:val="006178D6"/>
    <w:rsid w:val="00620329"/>
    <w:rsid w:val="0062084D"/>
    <w:rsid w:val="00620961"/>
    <w:rsid w:val="00620A48"/>
    <w:rsid w:val="00620C51"/>
    <w:rsid w:val="006210F8"/>
    <w:rsid w:val="0062111A"/>
    <w:rsid w:val="00621814"/>
    <w:rsid w:val="00621B5D"/>
    <w:rsid w:val="00621D97"/>
    <w:rsid w:val="006225C0"/>
    <w:rsid w:val="006235FE"/>
    <w:rsid w:val="00623778"/>
    <w:rsid w:val="00623856"/>
    <w:rsid w:val="00623FCA"/>
    <w:rsid w:val="006241F2"/>
    <w:rsid w:val="006249E6"/>
    <w:rsid w:val="006249FA"/>
    <w:rsid w:val="0062524D"/>
    <w:rsid w:val="0062538D"/>
    <w:rsid w:val="006257F2"/>
    <w:rsid w:val="0062583E"/>
    <w:rsid w:val="006263CA"/>
    <w:rsid w:val="00626AD7"/>
    <w:rsid w:val="00626E49"/>
    <w:rsid w:val="00626F03"/>
    <w:rsid w:val="006274BF"/>
    <w:rsid w:val="00627634"/>
    <w:rsid w:val="00627DCB"/>
    <w:rsid w:val="006302F5"/>
    <w:rsid w:val="006305FB"/>
    <w:rsid w:val="006310D7"/>
    <w:rsid w:val="0063140A"/>
    <w:rsid w:val="00631FB3"/>
    <w:rsid w:val="00632D6E"/>
    <w:rsid w:val="00633EAC"/>
    <w:rsid w:val="00633FEC"/>
    <w:rsid w:val="00634152"/>
    <w:rsid w:val="00634F88"/>
    <w:rsid w:val="0063548A"/>
    <w:rsid w:val="006354F3"/>
    <w:rsid w:val="0063675F"/>
    <w:rsid w:val="00636ABA"/>
    <w:rsid w:val="00636C54"/>
    <w:rsid w:val="00636C83"/>
    <w:rsid w:val="006402C8"/>
    <w:rsid w:val="006409DC"/>
    <w:rsid w:val="00641BA7"/>
    <w:rsid w:val="00641C44"/>
    <w:rsid w:val="0064206E"/>
    <w:rsid w:val="0064250E"/>
    <w:rsid w:val="006431C6"/>
    <w:rsid w:val="006436C3"/>
    <w:rsid w:val="006449D3"/>
    <w:rsid w:val="006457F3"/>
    <w:rsid w:val="00645864"/>
    <w:rsid w:val="00645B58"/>
    <w:rsid w:val="00645EE4"/>
    <w:rsid w:val="00646E8C"/>
    <w:rsid w:val="0064752B"/>
    <w:rsid w:val="00647F0E"/>
    <w:rsid w:val="006503C1"/>
    <w:rsid w:val="006505B3"/>
    <w:rsid w:val="006507C9"/>
    <w:rsid w:val="006514BC"/>
    <w:rsid w:val="0065165A"/>
    <w:rsid w:val="006530B2"/>
    <w:rsid w:val="00653410"/>
    <w:rsid w:val="00653931"/>
    <w:rsid w:val="00653DFB"/>
    <w:rsid w:val="00653E73"/>
    <w:rsid w:val="00653F0A"/>
    <w:rsid w:val="006542BA"/>
    <w:rsid w:val="006542D2"/>
    <w:rsid w:val="0065455E"/>
    <w:rsid w:val="00654AFD"/>
    <w:rsid w:val="00654D6D"/>
    <w:rsid w:val="00654FA1"/>
    <w:rsid w:val="006552BD"/>
    <w:rsid w:val="006553BB"/>
    <w:rsid w:val="00655813"/>
    <w:rsid w:val="00655AD9"/>
    <w:rsid w:val="006561CA"/>
    <w:rsid w:val="00656227"/>
    <w:rsid w:val="00656B2C"/>
    <w:rsid w:val="00657145"/>
    <w:rsid w:val="0065729F"/>
    <w:rsid w:val="006575ED"/>
    <w:rsid w:val="006609EE"/>
    <w:rsid w:val="00660D51"/>
    <w:rsid w:val="006610FA"/>
    <w:rsid w:val="006615E7"/>
    <w:rsid w:val="00662E87"/>
    <w:rsid w:val="00664495"/>
    <w:rsid w:val="0066463C"/>
    <w:rsid w:val="00664F05"/>
    <w:rsid w:val="006652D4"/>
    <w:rsid w:val="0066534A"/>
    <w:rsid w:val="0066565F"/>
    <w:rsid w:val="00665F85"/>
    <w:rsid w:val="00666164"/>
    <w:rsid w:val="00666E0E"/>
    <w:rsid w:val="00667942"/>
    <w:rsid w:val="00667EAF"/>
    <w:rsid w:val="00667EE4"/>
    <w:rsid w:val="006701D3"/>
    <w:rsid w:val="00671084"/>
    <w:rsid w:val="006713C7"/>
    <w:rsid w:val="00671DF6"/>
    <w:rsid w:val="00671FE0"/>
    <w:rsid w:val="00672B01"/>
    <w:rsid w:val="006735C4"/>
    <w:rsid w:val="0067385C"/>
    <w:rsid w:val="0067414E"/>
    <w:rsid w:val="00674318"/>
    <w:rsid w:val="0067478C"/>
    <w:rsid w:val="00674C86"/>
    <w:rsid w:val="00674D3F"/>
    <w:rsid w:val="0067517D"/>
    <w:rsid w:val="00675356"/>
    <w:rsid w:val="00676059"/>
    <w:rsid w:val="00676B15"/>
    <w:rsid w:val="00677D3A"/>
    <w:rsid w:val="00677F81"/>
    <w:rsid w:val="006804B9"/>
    <w:rsid w:val="006805D3"/>
    <w:rsid w:val="00680D3F"/>
    <w:rsid w:val="00681508"/>
    <w:rsid w:val="00681DEC"/>
    <w:rsid w:val="00681E78"/>
    <w:rsid w:val="006822EB"/>
    <w:rsid w:val="006827D3"/>
    <w:rsid w:val="006829D5"/>
    <w:rsid w:val="00683527"/>
    <w:rsid w:val="0068383C"/>
    <w:rsid w:val="00683E75"/>
    <w:rsid w:val="0068491D"/>
    <w:rsid w:val="00684AF7"/>
    <w:rsid w:val="00685FA1"/>
    <w:rsid w:val="00686126"/>
    <w:rsid w:val="00686484"/>
    <w:rsid w:val="00686552"/>
    <w:rsid w:val="00686A09"/>
    <w:rsid w:val="00686A7E"/>
    <w:rsid w:val="00686DBD"/>
    <w:rsid w:val="00687278"/>
    <w:rsid w:val="00687368"/>
    <w:rsid w:val="00687E1D"/>
    <w:rsid w:val="00690228"/>
    <w:rsid w:val="00690AC6"/>
    <w:rsid w:val="006928F7"/>
    <w:rsid w:val="0069320B"/>
    <w:rsid w:val="00693B30"/>
    <w:rsid w:val="006954D8"/>
    <w:rsid w:val="00696938"/>
    <w:rsid w:val="00696A3A"/>
    <w:rsid w:val="00697198"/>
    <w:rsid w:val="00697748"/>
    <w:rsid w:val="00697FB1"/>
    <w:rsid w:val="006A0038"/>
    <w:rsid w:val="006A00CA"/>
    <w:rsid w:val="006A0DC4"/>
    <w:rsid w:val="006A209F"/>
    <w:rsid w:val="006A260B"/>
    <w:rsid w:val="006A282A"/>
    <w:rsid w:val="006A298B"/>
    <w:rsid w:val="006A3418"/>
    <w:rsid w:val="006A3685"/>
    <w:rsid w:val="006A406E"/>
    <w:rsid w:val="006A4314"/>
    <w:rsid w:val="006A4CF6"/>
    <w:rsid w:val="006A5131"/>
    <w:rsid w:val="006A5994"/>
    <w:rsid w:val="006A5CAC"/>
    <w:rsid w:val="006A6064"/>
    <w:rsid w:val="006A72D4"/>
    <w:rsid w:val="006A74B9"/>
    <w:rsid w:val="006A764B"/>
    <w:rsid w:val="006A7E47"/>
    <w:rsid w:val="006B015C"/>
    <w:rsid w:val="006B08B9"/>
    <w:rsid w:val="006B1468"/>
    <w:rsid w:val="006B1501"/>
    <w:rsid w:val="006B157B"/>
    <w:rsid w:val="006B1923"/>
    <w:rsid w:val="006B1A7A"/>
    <w:rsid w:val="006B260F"/>
    <w:rsid w:val="006B28B5"/>
    <w:rsid w:val="006B2C1E"/>
    <w:rsid w:val="006B31E4"/>
    <w:rsid w:val="006B3719"/>
    <w:rsid w:val="006B3995"/>
    <w:rsid w:val="006B3DCA"/>
    <w:rsid w:val="006B40B2"/>
    <w:rsid w:val="006B52AC"/>
    <w:rsid w:val="006B56AD"/>
    <w:rsid w:val="006B5824"/>
    <w:rsid w:val="006B5D61"/>
    <w:rsid w:val="006B6882"/>
    <w:rsid w:val="006B6C3B"/>
    <w:rsid w:val="006B75BA"/>
    <w:rsid w:val="006B7E56"/>
    <w:rsid w:val="006B7E88"/>
    <w:rsid w:val="006C0437"/>
    <w:rsid w:val="006C13F2"/>
    <w:rsid w:val="006C13F8"/>
    <w:rsid w:val="006C1BE7"/>
    <w:rsid w:val="006C274A"/>
    <w:rsid w:val="006C3570"/>
    <w:rsid w:val="006C3659"/>
    <w:rsid w:val="006C3AFA"/>
    <w:rsid w:val="006C3F9B"/>
    <w:rsid w:val="006C450C"/>
    <w:rsid w:val="006C462E"/>
    <w:rsid w:val="006C47FF"/>
    <w:rsid w:val="006C5BF3"/>
    <w:rsid w:val="006C652C"/>
    <w:rsid w:val="006C711D"/>
    <w:rsid w:val="006C79E9"/>
    <w:rsid w:val="006D01F4"/>
    <w:rsid w:val="006D1723"/>
    <w:rsid w:val="006D1B42"/>
    <w:rsid w:val="006D1FDB"/>
    <w:rsid w:val="006D2DAD"/>
    <w:rsid w:val="006D327A"/>
    <w:rsid w:val="006D3ED6"/>
    <w:rsid w:val="006D58D2"/>
    <w:rsid w:val="006D5D80"/>
    <w:rsid w:val="006D5DEB"/>
    <w:rsid w:val="006D608F"/>
    <w:rsid w:val="006D60F7"/>
    <w:rsid w:val="006D6522"/>
    <w:rsid w:val="006D6F5B"/>
    <w:rsid w:val="006D765B"/>
    <w:rsid w:val="006D7DE4"/>
    <w:rsid w:val="006E0B23"/>
    <w:rsid w:val="006E0F72"/>
    <w:rsid w:val="006E17FA"/>
    <w:rsid w:val="006E2244"/>
    <w:rsid w:val="006E35AD"/>
    <w:rsid w:val="006E38C5"/>
    <w:rsid w:val="006E3F68"/>
    <w:rsid w:val="006E4B8E"/>
    <w:rsid w:val="006E4C0C"/>
    <w:rsid w:val="006E55B5"/>
    <w:rsid w:val="006E56DC"/>
    <w:rsid w:val="006E5764"/>
    <w:rsid w:val="006E5A30"/>
    <w:rsid w:val="006E61ED"/>
    <w:rsid w:val="006E6663"/>
    <w:rsid w:val="006E68BC"/>
    <w:rsid w:val="006E6D9E"/>
    <w:rsid w:val="006E7241"/>
    <w:rsid w:val="006E7275"/>
    <w:rsid w:val="006E7C1C"/>
    <w:rsid w:val="006F009B"/>
    <w:rsid w:val="006F0442"/>
    <w:rsid w:val="006F0A94"/>
    <w:rsid w:val="006F0C09"/>
    <w:rsid w:val="006F0EA1"/>
    <w:rsid w:val="006F1045"/>
    <w:rsid w:val="006F1E03"/>
    <w:rsid w:val="006F2BE7"/>
    <w:rsid w:val="006F2EA5"/>
    <w:rsid w:val="006F3240"/>
    <w:rsid w:val="006F345F"/>
    <w:rsid w:val="006F3B5D"/>
    <w:rsid w:val="006F4686"/>
    <w:rsid w:val="006F4A41"/>
    <w:rsid w:val="006F4EB4"/>
    <w:rsid w:val="006F4EF3"/>
    <w:rsid w:val="006F5E0B"/>
    <w:rsid w:val="006F5F72"/>
    <w:rsid w:val="006F6014"/>
    <w:rsid w:val="006F6595"/>
    <w:rsid w:val="006F6784"/>
    <w:rsid w:val="006F6926"/>
    <w:rsid w:val="006F6983"/>
    <w:rsid w:val="006F6CF3"/>
    <w:rsid w:val="006F72D8"/>
    <w:rsid w:val="006F7641"/>
    <w:rsid w:val="0070031A"/>
    <w:rsid w:val="00700D8E"/>
    <w:rsid w:val="00700DB1"/>
    <w:rsid w:val="00700FF6"/>
    <w:rsid w:val="007018F1"/>
    <w:rsid w:val="00701FFC"/>
    <w:rsid w:val="0070215F"/>
    <w:rsid w:val="007027B6"/>
    <w:rsid w:val="00702A03"/>
    <w:rsid w:val="00703EF8"/>
    <w:rsid w:val="0070454C"/>
    <w:rsid w:val="007047B0"/>
    <w:rsid w:val="00704AA9"/>
    <w:rsid w:val="00704C41"/>
    <w:rsid w:val="00705059"/>
    <w:rsid w:val="00707001"/>
    <w:rsid w:val="007070DB"/>
    <w:rsid w:val="00707468"/>
    <w:rsid w:val="007102F0"/>
    <w:rsid w:val="007103B7"/>
    <w:rsid w:val="00710F66"/>
    <w:rsid w:val="00711199"/>
    <w:rsid w:val="007116F8"/>
    <w:rsid w:val="00711833"/>
    <w:rsid w:val="00711DE5"/>
    <w:rsid w:val="00711E58"/>
    <w:rsid w:val="00712A09"/>
    <w:rsid w:val="00713223"/>
    <w:rsid w:val="00713D15"/>
    <w:rsid w:val="00715454"/>
    <w:rsid w:val="007154F2"/>
    <w:rsid w:val="00715957"/>
    <w:rsid w:val="00717F38"/>
    <w:rsid w:val="00720BF5"/>
    <w:rsid w:val="00721590"/>
    <w:rsid w:val="007215D2"/>
    <w:rsid w:val="007220A6"/>
    <w:rsid w:val="007222A8"/>
    <w:rsid w:val="00722B2B"/>
    <w:rsid w:val="00723729"/>
    <w:rsid w:val="00723AD7"/>
    <w:rsid w:val="00723B75"/>
    <w:rsid w:val="007240D2"/>
    <w:rsid w:val="00724309"/>
    <w:rsid w:val="007243FA"/>
    <w:rsid w:val="00724791"/>
    <w:rsid w:val="00724D2C"/>
    <w:rsid w:val="00725022"/>
    <w:rsid w:val="00725496"/>
    <w:rsid w:val="00726DC1"/>
    <w:rsid w:val="00730352"/>
    <w:rsid w:val="00730392"/>
    <w:rsid w:val="007328C7"/>
    <w:rsid w:val="00733082"/>
    <w:rsid w:val="0073309F"/>
    <w:rsid w:val="0073382C"/>
    <w:rsid w:val="00735392"/>
    <w:rsid w:val="00735639"/>
    <w:rsid w:val="00735696"/>
    <w:rsid w:val="00735BD2"/>
    <w:rsid w:val="00735D8E"/>
    <w:rsid w:val="007360A3"/>
    <w:rsid w:val="0073633A"/>
    <w:rsid w:val="0073700D"/>
    <w:rsid w:val="00737538"/>
    <w:rsid w:val="00737CE2"/>
    <w:rsid w:val="007400AF"/>
    <w:rsid w:val="00740877"/>
    <w:rsid w:val="00741150"/>
    <w:rsid w:val="007417E1"/>
    <w:rsid w:val="00741AFC"/>
    <w:rsid w:val="00742864"/>
    <w:rsid w:val="0074332D"/>
    <w:rsid w:val="00743A35"/>
    <w:rsid w:val="00743C6A"/>
    <w:rsid w:val="0074467E"/>
    <w:rsid w:val="00744925"/>
    <w:rsid w:val="00744D07"/>
    <w:rsid w:val="00745360"/>
    <w:rsid w:val="007454C8"/>
    <w:rsid w:val="00745727"/>
    <w:rsid w:val="007467F5"/>
    <w:rsid w:val="00746E98"/>
    <w:rsid w:val="0074734F"/>
    <w:rsid w:val="00747E61"/>
    <w:rsid w:val="00750A4B"/>
    <w:rsid w:val="007510FE"/>
    <w:rsid w:val="0075156F"/>
    <w:rsid w:val="007516E0"/>
    <w:rsid w:val="0075224D"/>
    <w:rsid w:val="00752418"/>
    <w:rsid w:val="00752F6C"/>
    <w:rsid w:val="00752F87"/>
    <w:rsid w:val="00753049"/>
    <w:rsid w:val="007532F1"/>
    <w:rsid w:val="0075330E"/>
    <w:rsid w:val="00753398"/>
    <w:rsid w:val="007533A1"/>
    <w:rsid w:val="0075410E"/>
    <w:rsid w:val="007542A4"/>
    <w:rsid w:val="007545D9"/>
    <w:rsid w:val="00754C3F"/>
    <w:rsid w:val="00754D07"/>
    <w:rsid w:val="00755027"/>
    <w:rsid w:val="0075510D"/>
    <w:rsid w:val="007553C9"/>
    <w:rsid w:val="00755B26"/>
    <w:rsid w:val="00756303"/>
    <w:rsid w:val="007566ED"/>
    <w:rsid w:val="0075687C"/>
    <w:rsid w:val="00757656"/>
    <w:rsid w:val="00757BD1"/>
    <w:rsid w:val="00757D62"/>
    <w:rsid w:val="00760181"/>
    <w:rsid w:val="00760D48"/>
    <w:rsid w:val="007613B3"/>
    <w:rsid w:val="00762137"/>
    <w:rsid w:val="00762792"/>
    <w:rsid w:val="00762FF7"/>
    <w:rsid w:val="00763204"/>
    <w:rsid w:val="0076355F"/>
    <w:rsid w:val="00764EC8"/>
    <w:rsid w:val="00764FA5"/>
    <w:rsid w:val="00765093"/>
    <w:rsid w:val="007657B8"/>
    <w:rsid w:val="00766204"/>
    <w:rsid w:val="00766CAE"/>
    <w:rsid w:val="00766D0A"/>
    <w:rsid w:val="0076701F"/>
    <w:rsid w:val="00767E6F"/>
    <w:rsid w:val="00767E72"/>
    <w:rsid w:val="007703EE"/>
    <w:rsid w:val="007705F4"/>
    <w:rsid w:val="0077070E"/>
    <w:rsid w:val="00770F71"/>
    <w:rsid w:val="00772435"/>
    <w:rsid w:val="00772770"/>
    <w:rsid w:val="007729E0"/>
    <w:rsid w:val="00773A3B"/>
    <w:rsid w:val="00773F00"/>
    <w:rsid w:val="0077428D"/>
    <w:rsid w:val="00774432"/>
    <w:rsid w:val="0077448D"/>
    <w:rsid w:val="0077482A"/>
    <w:rsid w:val="00776255"/>
    <w:rsid w:val="00777185"/>
    <w:rsid w:val="0077773C"/>
    <w:rsid w:val="00777897"/>
    <w:rsid w:val="00781851"/>
    <w:rsid w:val="00781F52"/>
    <w:rsid w:val="00782713"/>
    <w:rsid w:val="007828E1"/>
    <w:rsid w:val="007828F1"/>
    <w:rsid w:val="00782E52"/>
    <w:rsid w:val="0078323D"/>
    <w:rsid w:val="007834E1"/>
    <w:rsid w:val="007835CB"/>
    <w:rsid w:val="007848C9"/>
    <w:rsid w:val="007851AD"/>
    <w:rsid w:val="007853B6"/>
    <w:rsid w:val="00785820"/>
    <w:rsid w:val="00785A8A"/>
    <w:rsid w:val="00786065"/>
    <w:rsid w:val="007860A4"/>
    <w:rsid w:val="0078748A"/>
    <w:rsid w:val="0078798E"/>
    <w:rsid w:val="0079043B"/>
    <w:rsid w:val="00790912"/>
    <w:rsid w:val="00790E34"/>
    <w:rsid w:val="00790FA9"/>
    <w:rsid w:val="00791A83"/>
    <w:rsid w:val="00791C69"/>
    <w:rsid w:val="00793515"/>
    <w:rsid w:val="007940F9"/>
    <w:rsid w:val="007948E9"/>
    <w:rsid w:val="00795879"/>
    <w:rsid w:val="007964C3"/>
    <w:rsid w:val="00796827"/>
    <w:rsid w:val="00796BCF"/>
    <w:rsid w:val="00796F32"/>
    <w:rsid w:val="007974A5"/>
    <w:rsid w:val="00797540"/>
    <w:rsid w:val="00797561"/>
    <w:rsid w:val="007979AA"/>
    <w:rsid w:val="00797F48"/>
    <w:rsid w:val="007A092C"/>
    <w:rsid w:val="007A0F8A"/>
    <w:rsid w:val="007A10B9"/>
    <w:rsid w:val="007A10E4"/>
    <w:rsid w:val="007A14A4"/>
    <w:rsid w:val="007A1FE3"/>
    <w:rsid w:val="007A2793"/>
    <w:rsid w:val="007A288A"/>
    <w:rsid w:val="007A29B7"/>
    <w:rsid w:val="007A2E98"/>
    <w:rsid w:val="007A38A6"/>
    <w:rsid w:val="007A4591"/>
    <w:rsid w:val="007A4735"/>
    <w:rsid w:val="007A49FE"/>
    <w:rsid w:val="007A567A"/>
    <w:rsid w:val="007A56C2"/>
    <w:rsid w:val="007A5816"/>
    <w:rsid w:val="007A594B"/>
    <w:rsid w:val="007A6811"/>
    <w:rsid w:val="007A6816"/>
    <w:rsid w:val="007A7E42"/>
    <w:rsid w:val="007B08F7"/>
    <w:rsid w:val="007B0B9E"/>
    <w:rsid w:val="007B1827"/>
    <w:rsid w:val="007B211B"/>
    <w:rsid w:val="007B2196"/>
    <w:rsid w:val="007B2BF2"/>
    <w:rsid w:val="007B320B"/>
    <w:rsid w:val="007B3AD7"/>
    <w:rsid w:val="007B3E8F"/>
    <w:rsid w:val="007B4024"/>
    <w:rsid w:val="007B44E6"/>
    <w:rsid w:val="007B499A"/>
    <w:rsid w:val="007B4A6E"/>
    <w:rsid w:val="007B651A"/>
    <w:rsid w:val="007B6A44"/>
    <w:rsid w:val="007B6E9F"/>
    <w:rsid w:val="007B7A52"/>
    <w:rsid w:val="007C0432"/>
    <w:rsid w:val="007C09D8"/>
    <w:rsid w:val="007C0B84"/>
    <w:rsid w:val="007C0F32"/>
    <w:rsid w:val="007C0F6C"/>
    <w:rsid w:val="007C1DEB"/>
    <w:rsid w:val="007C1F7D"/>
    <w:rsid w:val="007C2C9D"/>
    <w:rsid w:val="007C3CD4"/>
    <w:rsid w:val="007C44C2"/>
    <w:rsid w:val="007C4C53"/>
    <w:rsid w:val="007C53B2"/>
    <w:rsid w:val="007C53CB"/>
    <w:rsid w:val="007C58E9"/>
    <w:rsid w:val="007C6896"/>
    <w:rsid w:val="007C74C8"/>
    <w:rsid w:val="007C754F"/>
    <w:rsid w:val="007C7899"/>
    <w:rsid w:val="007C7941"/>
    <w:rsid w:val="007C797D"/>
    <w:rsid w:val="007D0223"/>
    <w:rsid w:val="007D04DA"/>
    <w:rsid w:val="007D0A1E"/>
    <w:rsid w:val="007D0BEC"/>
    <w:rsid w:val="007D0F04"/>
    <w:rsid w:val="007D18A7"/>
    <w:rsid w:val="007D1D35"/>
    <w:rsid w:val="007D1E7C"/>
    <w:rsid w:val="007D21CF"/>
    <w:rsid w:val="007D24F2"/>
    <w:rsid w:val="007D2CEE"/>
    <w:rsid w:val="007D31E8"/>
    <w:rsid w:val="007D32BE"/>
    <w:rsid w:val="007D3594"/>
    <w:rsid w:val="007D3910"/>
    <w:rsid w:val="007D39DE"/>
    <w:rsid w:val="007D3D0A"/>
    <w:rsid w:val="007D4782"/>
    <w:rsid w:val="007D4B0D"/>
    <w:rsid w:val="007D4D3C"/>
    <w:rsid w:val="007D51C9"/>
    <w:rsid w:val="007D5563"/>
    <w:rsid w:val="007D57F1"/>
    <w:rsid w:val="007D5E1E"/>
    <w:rsid w:val="007D61DF"/>
    <w:rsid w:val="007D651B"/>
    <w:rsid w:val="007D6923"/>
    <w:rsid w:val="007D6F9C"/>
    <w:rsid w:val="007D704B"/>
    <w:rsid w:val="007D7120"/>
    <w:rsid w:val="007D7165"/>
    <w:rsid w:val="007D78BE"/>
    <w:rsid w:val="007D7BFF"/>
    <w:rsid w:val="007D7CD3"/>
    <w:rsid w:val="007E0241"/>
    <w:rsid w:val="007E075B"/>
    <w:rsid w:val="007E07F2"/>
    <w:rsid w:val="007E0DA0"/>
    <w:rsid w:val="007E1261"/>
    <w:rsid w:val="007E2411"/>
    <w:rsid w:val="007E2CBF"/>
    <w:rsid w:val="007E3677"/>
    <w:rsid w:val="007E37A7"/>
    <w:rsid w:val="007E3A07"/>
    <w:rsid w:val="007E4ADD"/>
    <w:rsid w:val="007E513A"/>
    <w:rsid w:val="007E5D39"/>
    <w:rsid w:val="007E61D6"/>
    <w:rsid w:val="007E6677"/>
    <w:rsid w:val="007E6974"/>
    <w:rsid w:val="007E6FB2"/>
    <w:rsid w:val="007E7575"/>
    <w:rsid w:val="007E77B1"/>
    <w:rsid w:val="007E78D6"/>
    <w:rsid w:val="007E79CA"/>
    <w:rsid w:val="007E7BBB"/>
    <w:rsid w:val="007E7C28"/>
    <w:rsid w:val="007E7C42"/>
    <w:rsid w:val="007F0B57"/>
    <w:rsid w:val="007F0D6B"/>
    <w:rsid w:val="007F16FE"/>
    <w:rsid w:val="007F19C3"/>
    <w:rsid w:val="007F1C24"/>
    <w:rsid w:val="007F1F96"/>
    <w:rsid w:val="007F2232"/>
    <w:rsid w:val="007F29E0"/>
    <w:rsid w:val="007F2B59"/>
    <w:rsid w:val="007F2F7D"/>
    <w:rsid w:val="007F34C0"/>
    <w:rsid w:val="007F3A57"/>
    <w:rsid w:val="007F3B3D"/>
    <w:rsid w:val="007F3F58"/>
    <w:rsid w:val="007F3FD3"/>
    <w:rsid w:val="007F403B"/>
    <w:rsid w:val="007F4273"/>
    <w:rsid w:val="007F49B3"/>
    <w:rsid w:val="007F4C6C"/>
    <w:rsid w:val="007F5A50"/>
    <w:rsid w:val="007F5BE6"/>
    <w:rsid w:val="007F5FFB"/>
    <w:rsid w:val="007F62EA"/>
    <w:rsid w:val="007F689D"/>
    <w:rsid w:val="007F6E4D"/>
    <w:rsid w:val="007F740D"/>
    <w:rsid w:val="007F7902"/>
    <w:rsid w:val="007F7C2E"/>
    <w:rsid w:val="008003D3"/>
    <w:rsid w:val="00800433"/>
    <w:rsid w:val="00800D6D"/>
    <w:rsid w:val="00800FB1"/>
    <w:rsid w:val="00800FE6"/>
    <w:rsid w:val="0080165E"/>
    <w:rsid w:val="00802530"/>
    <w:rsid w:val="0080302D"/>
    <w:rsid w:val="00803434"/>
    <w:rsid w:val="008038A0"/>
    <w:rsid w:val="00804223"/>
    <w:rsid w:val="00804C74"/>
    <w:rsid w:val="00805D80"/>
    <w:rsid w:val="00805E2F"/>
    <w:rsid w:val="00806D95"/>
    <w:rsid w:val="008073B0"/>
    <w:rsid w:val="008100AB"/>
    <w:rsid w:val="0081025B"/>
    <w:rsid w:val="008102FE"/>
    <w:rsid w:val="008112FD"/>
    <w:rsid w:val="008116A8"/>
    <w:rsid w:val="00811B6C"/>
    <w:rsid w:val="00811DA1"/>
    <w:rsid w:val="008122C6"/>
    <w:rsid w:val="008122F5"/>
    <w:rsid w:val="00812383"/>
    <w:rsid w:val="008124DF"/>
    <w:rsid w:val="008128A2"/>
    <w:rsid w:val="00812C8C"/>
    <w:rsid w:val="00814865"/>
    <w:rsid w:val="00814918"/>
    <w:rsid w:val="00814FFE"/>
    <w:rsid w:val="008150A0"/>
    <w:rsid w:val="00815D3E"/>
    <w:rsid w:val="00816916"/>
    <w:rsid w:val="0081718E"/>
    <w:rsid w:val="00817253"/>
    <w:rsid w:val="008174DC"/>
    <w:rsid w:val="00817843"/>
    <w:rsid w:val="00817B1B"/>
    <w:rsid w:val="00817B98"/>
    <w:rsid w:val="008202D2"/>
    <w:rsid w:val="00820F07"/>
    <w:rsid w:val="008215ED"/>
    <w:rsid w:val="0082174C"/>
    <w:rsid w:val="0082174F"/>
    <w:rsid w:val="00821B17"/>
    <w:rsid w:val="008223E4"/>
    <w:rsid w:val="00822523"/>
    <w:rsid w:val="00822BB6"/>
    <w:rsid w:val="008234B0"/>
    <w:rsid w:val="00823BA9"/>
    <w:rsid w:val="00823CD5"/>
    <w:rsid w:val="00824B8D"/>
    <w:rsid w:val="00825387"/>
    <w:rsid w:val="008253B2"/>
    <w:rsid w:val="008254F8"/>
    <w:rsid w:val="008255B9"/>
    <w:rsid w:val="00825929"/>
    <w:rsid w:val="00825953"/>
    <w:rsid w:val="00825DB8"/>
    <w:rsid w:val="00826AA0"/>
    <w:rsid w:val="008271FE"/>
    <w:rsid w:val="0082763F"/>
    <w:rsid w:val="008277AC"/>
    <w:rsid w:val="00827F2B"/>
    <w:rsid w:val="00831280"/>
    <w:rsid w:val="00831290"/>
    <w:rsid w:val="00832B80"/>
    <w:rsid w:val="00832E9F"/>
    <w:rsid w:val="00833126"/>
    <w:rsid w:val="00833623"/>
    <w:rsid w:val="00834010"/>
    <w:rsid w:val="008341DC"/>
    <w:rsid w:val="008344A2"/>
    <w:rsid w:val="0083511C"/>
    <w:rsid w:val="008353D3"/>
    <w:rsid w:val="00835E33"/>
    <w:rsid w:val="008361D4"/>
    <w:rsid w:val="00836870"/>
    <w:rsid w:val="00836924"/>
    <w:rsid w:val="00836B09"/>
    <w:rsid w:val="00837B20"/>
    <w:rsid w:val="00840761"/>
    <w:rsid w:val="008419D5"/>
    <w:rsid w:val="00841E24"/>
    <w:rsid w:val="008420B4"/>
    <w:rsid w:val="00842645"/>
    <w:rsid w:val="00842709"/>
    <w:rsid w:val="00843973"/>
    <w:rsid w:val="00844CA7"/>
    <w:rsid w:val="00845495"/>
    <w:rsid w:val="00845A90"/>
    <w:rsid w:val="0084646A"/>
    <w:rsid w:val="008472E2"/>
    <w:rsid w:val="00847863"/>
    <w:rsid w:val="00847BDF"/>
    <w:rsid w:val="00850321"/>
    <w:rsid w:val="00850584"/>
    <w:rsid w:val="00850714"/>
    <w:rsid w:val="008511F0"/>
    <w:rsid w:val="00851239"/>
    <w:rsid w:val="00851548"/>
    <w:rsid w:val="00851705"/>
    <w:rsid w:val="00851828"/>
    <w:rsid w:val="00851DEE"/>
    <w:rsid w:val="008532B6"/>
    <w:rsid w:val="00853556"/>
    <w:rsid w:val="00853A2E"/>
    <w:rsid w:val="00853B5D"/>
    <w:rsid w:val="00853E63"/>
    <w:rsid w:val="0085485D"/>
    <w:rsid w:val="008552BB"/>
    <w:rsid w:val="00855C3D"/>
    <w:rsid w:val="00855EC0"/>
    <w:rsid w:val="008568B7"/>
    <w:rsid w:val="00856C7A"/>
    <w:rsid w:val="00856E59"/>
    <w:rsid w:val="00857043"/>
    <w:rsid w:val="00857046"/>
    <w:rsid w:val="008573F3"/>
    <w:rsid w:val="008576BD"/>
    <w:rsid w:val="0085775F"/>
    <w:rsid w:val="00857D9D"/>
    <w:rsid w:val="008604FC"/>
    <w:rsid w:val="00860749"/>
    <w:rsid w:val="00860837"/>
    <w:rsid w:val="00860ADF"/>
    <w:rsid w:val="00860E55"/>
    <w:rsid w:val="00860EE0"/>
    <w:rsid w:val="0086108A"/>
    <w:rsid w:val="0086113A"/>
    <w:rsid w:val="0086133E"/>
    <w:rsid w:val="00861752"/>
    <w:rsid w:val="00862012"/>
    <w:rsid w:val="00862AD2"/>
    <w:rsid w:val="0086306D"/>
    <w:rsid w:val="00864018"/>
    <w:rsid w:val="00864467"/>
    <w:rsid w:val="008647C2"/>
    <w:rsid w:val="00864A07"/>
    <w:rsid w:val="00865027"/>
    <w:rsid w:val="0086569D"/>
    <w:rsid w:val="0086615E"/>
    <w:rsid w:val="00866203"/>
    <w:rsid w:val="00866256"/>
    <w:rsid w:val="00866281"/>
    <w:rsid w:val="0086659F"/>
    <w:rsid w:val="008669BC"/>
    <w:rsid w:val="00866FCC"/>
    <w:rsid w:val="008676D3"/>
    <w:rsid w:val="00867785"/>
    <w:rsid w:val="00867ACA"/>
    <w:rsid w:val="00867F8D"/>
    <w:rsid w:val="0087025C"/>
    <w:rsid w:val="00870649"/>
    <w:rsid w:val="008709B0"/>
    <w:rsid w:val="00870F62"/>
    <w:rsid w:val="00870F86"/>
    <w:rsid w:val="008716C8"/>
    <w:rsid w:val="008716F7"/>
    <w:rsid w:val="00871882"/>
    <w:rsid w:val="00871B31"/>
    <w:rsid w:val="008731D1"/>
    <w:rsid w:val="008732AF"/>
    <w:rsid w:val="00873402"/>
    <w:rsid w:val="00874009"/>
    <w:rsid w:val="008744F7"/>
    <w:rsid w:val="00875403"/>
    <w:rsid w:val="00875A4B"/>
    <w:rsid w:val="00875BAA"/>
    <w:rsid w:val="00875BBB"/>
    <w:rsid w:val="008762AD"/>
    <w:rsid w:val="008766AE"/>
    <w:rsid w:val="0087700D"/>
    <w:rsid w:val="00877897"/>
    <w:rsid w:val="008778F0"/>
    <w:rsid w:val="00877A44"/>
    <w:rsid w:val="00877E71"/>
    <w:rsid w:val="0088050E"/>
    <w:rsid w:val="00880EFC"/>
    <w:rsid w:val="00881D12"/>
    <w:rsid w:val="008825E6"/>
    <w:rsid w:val="00882A0A"/>
    <w:rsid w:val="0088385B"/>
    <w:rsid w:val="00883978"/>
    <w:rsid w:val="00884059"/>
    <w:rsid w:val="00884222"/>
    <w:rsid w:val="00884385"/>
    <w:rsid w:val="00884AE6"/>
    <w:rsid w:val="00884D55"/>
    <w:rsid w:val="00884DDF"/>
    <w:rsid w:val="00885F95"/>
    <w:rsid w:val="00886099"/>
    <w:rsid w:val="00886B96"/>
    <w:rsid w:val="008878EF"/>
    <w:rsid w:val="0088799D"/>
    <w:rsid w:val="008915C3"/>
    <w:rsid w:val="0089194D"/>
    <w:rsid w:val="008936DE"/>
    <w:rsid w:val="0089438F"/>
    <w:rsid w:val="008944FF"/>
    <w:rsid w:val="008950F2"/>
    <w:rsid w:val="0089530A"/>
    <w:rsid w:val="008954C3"/>
    <w:rsid w:val="00895EAA"/>
    <w:rsid w:val="00896514"/>
    <w:rsid w:val="00897540"/>
    <w:rsid w:val="00897694"/>
    <w:rsid w:val="008A05DD"/>
    <w:rsid w:val="008A0CC2"/>
    <w:rsid w:val="008A0D57"/>
    <w:rsid w:val="008A16BD"/>
    <w:rsid w:val="008A1859"/>
    <w:rsid w:val="008A23AD"/>
    <w:rsid w:val="008A23D8"/>
    <w:rsid w:val="008A2752"/>
    <w:rsid w:val="008A3297"/>
    <w:rsid w:val="008A3463"/>
    <w:rsid w:val="008A3805"/>
    <w:rsid w:val="008A3F4D"/>
    <w:rsid w:val="008A431E"/>
    <w:rsid w:val="008A45C6"/>
    <w:rsid w:val="008A4C10"/>
    <w:rsid w:val="008A5DAA"/>
    <w:rsid w:val="008A67C2"/>
    <w:rsid w:val="008A6F4E"/>
    <w:rsid w:val="008A799F"/>
    <w:rsid w:val="008A7A06"/>
    <w:rsid w:val="008A7C1B"/>
    <w:rsid w:val="008B07B6"/>
    <w:rsid w:val="008B0F0E"/>
    <w:rsid w:val="008B1607"/>
    <w:rsid w:val="008B21F6"/>
    <w:rsid w:val="008B2587"/>
    <w:rsid w:val="008B309A"/>
    <w:rsid w:val="008B3AC2"/>
    <w:rsid w:val="008B41EF"/>
    <w:rsid w:val="008B4729"/>
    <w:rsid w:val="008B4E17"/>
    <w:rsid w:val="008B50DF"/>
    <w:rsid w:val="008B5A12"/>
    <w:rsid w:val="008B5AA7"/>
    <w:rsid w:val="008B5ED2"/>
    <w:rsid w:val="008B6247"/>
    <w:rsid w:val="008B67E4"/>
    <w:rsid w:val="008B6BCD"/>
    <w:rsid w:val="008B6D13"/>
    <w:rsid w:val="008B725F"/>
    <w:rsid w:val="008C0141"/>
    <w:rsid w:val="008C0514"/>
    <w:rsid w:val="008C0B66"/>
    <w:rsid w:val="008C11E1"/>
    <w:rsid w:val="008C145D"/>
    <w:rsid w:val="008C16E9"/>
    <w:rsid w:val="008C18D0"/>
    <w:rsid w:val="008C2B68"/>
    <w:rsid w:val="008C2D7C"/>
    <w:rsid w:val="008C30D5"/>
    <w:rsid w:val="008C3C74"/>
    <w:rsid w:val="008C3E43"/>
    <w:rsid w:val="008C4A82"/>
    <w:rsid w:val="008C4A9A"/>
    <w:rsid w:val="008C5C1E"/>
    <w:rsid w:val="008C61DF"/>
    <w:rsid w:val="008C6558"/>
    <w:rsid w:val="008C6693"/>
    <w:rsid w:val="008C783B"/>
    <w:rsid w:val="008C7876"/>
    <w:rsid w:val="008C79A9"/>
    <w:rsid w:val="008D02A6"/>
    <w:rsid w:val="008D04A6"/>
    <w:rsid w:val="008D17E7"/>
    <w:rsid w:val="008D18D9"/>
    <w:rsid w:val="008D1FA4"/>
    <w:rsid w:val="008D267D"/>
    <w:rsid w:val="008D2803"/>
    <w:rsid w:val="008D28DB"/>
    <w:rsid w:val="008D2A32"/>
    <w:rsid w:val="008D33BE"/>
    <w:rsid w:val="008D400C"/>
    <w:rsid w:val="008D453B"/>
    <w:rsid w:val="008D4CE4"/>
    <w:rsid w:val="008D5CFC"/>
    <w:rsid w:val="008D5E82"/>
    <w:rsid w:val="008D6328"/>
    <w:rsid w:val="008D6399"/>
    <w:rsid w:val="008D695D"/>
    <w:rsid w:val="008D7670"/>
    <w:rsid w:val="008D7B87"/>
    <w:rsid w:val="008E0598"/>
    <w:rsid w:val="008E1067"/>
    <w:rsid w:val="008E1349"/>
    <w:rsid w:val="008E16FF"/>
    <w:rsid w:val="008E17E2"/>
    <w:rsid w:val="008E18F9"/>
    <w:rsid w:val="008E1BFE"/>
    <w:rsid w:val="008E1D6F"/>
    <w:rsid w:val="008E1FF6"/>
    <w:rsid w:val="008E2109"/>
    <w:rsid w:val="008E2406"/>
    <w:rsid w:val="008E286A"/>
    <w:rsid w:val="008E292F"/>
    <w:rsid w:val="008E3844"/>
    <w:rsid w:val="008E40DC"/>
    <w:rsid w:val="008E41C4"/>
    <w:rsid w:val="008E4331"/>
    <w:rsid w:val="008E4D62"/>
    <w:rsid w:val="008E5458"/>
    <w:rsid w:val="008E565F"/>
    <w:rsid w:val="008E58BB"/>
    <w:rsid w:val="008E5AB1"/>
    <w:rsid w:val="008E5EB0"/>
    <w:rsid w:val="008E6FED"/>
    <w:rsid w:val="008E714B"/>
    <w:rsid w:val="008E7840"/>
    <w:rsid w:val="008E7AE0"/>
    <w:rsid w:val="008E7C8F"/>
    <w:rsid w:val="008F002E"/>
    <w:rsid w:val="008F077F"/>
    <w:rsid w:val="008F0D74"/>
    <w:rsid w:val="008F0E98"/>
    <w:rsid w:val="008F132F"/>
    <w:rsid w:val="008F1CC3"/>
    <w:rsid w:val="008F23AA"/>
    <w:rsid w:val="008F2F28"/>
    <w:rsid w:val="008F2F38"/>
    <w:rsid w:val="008F386A"/>
    <w:rsid w:val="008F3FEF"/>
    <w:rsid w:val="008F4033"/>
    <w:rsid w:val="008F411F"/>
    <w:rsid w:val="008F5192"/>
    <w:rsid w:val="008F5365"/>
    <w:rsid w:val="008F5A1E"/>
    <w:rsid w:val="008F5A45"/>
    <w:rsid w:val="008F680D"/>
    <w:rsid w:val="008F690C"/>
    <w:rsid w:val="008F6BCD"/>
    <w:rsid w:val="008F7122"/>
    <w:rsid w:val="008F7E8A"/>
    <w:rsid w:val="008F7EA8"/>
    <w:rsid w:val="009011B8"/>
    <w:rsid w:val="0090164E"/>
    <w:rsid w:val="009019CB"/>
    <w:rsid w:val="00901C43"/>
    <w:rsid w:val="0090211F"/>
    <w:rsid w:val="0090218C"/>
    <w:rsid w:val="00903210"/>
    <w:rsid w:val="00903D01"/>
    <w:rsid w:val="00903E76"/>
    <w:rsid w:val="00903E9A"/>
    <w:rsid w:val="00904008"/>
    <w:rsid w:val="00904A87"/>
    <w:rsid w:val="00905662"/>
    <w:rsid w:val="009057B7"/>
    <w:rsid w:val="00905C76"/>
    <w:rsid w:val="009068F0"/>
    <w:rsid w:val="00907954"/>
    <w:rsid w:val="009102BE"/>
    <w:rsid w:val="009103D4"/>
    <w:rsid w:val="0091041B"/>
    <w:rsid w:val="00910ABA"/>
    <w:rsid w:val="00910B4F"/>
    <w:rsid w:val="009113CB"/>
    <w:rsid w:val="00911727"/>
    <w:rsid w:val="00911B3C"/>
    <w:rsid w:val="00911C4E"/>
    <w:rsid w:val="00912777"/>
    <w:rsid w:val="00913190"/>
    <w:rsid w:val="009132AF"/>
    <w:rsid w:val="0091392C"/>
    <w:rsid w:val="00913C97"/>
    <w:rsid w:val="00913D44"/>
    <w:rsid w:val="00913ECC"/>
    <w:rsid w:val="0091419F"/>
    <w:rsid w:val="00914686"/>
    <w:rsid w:val="0091522A"/>
    <w:rsid w:val="009157CD"/>
    <w:rsid w:val="00915F3B"/>
    <w:rsid w:val="00916195"/>
    <w:rsid w:val="00916442"/>
    <w:rsid w:val="0091673A"/>
    <w:rsid w:val="00917A33"/>
    <w:rsid w:val="00917E88"/>
    <w:rsid w:val="009202D1"/>
    <w:rsid w:val="00921611"/>
    <w:rsid w:val="00921D02"/>
    <w:rsid w:val="00921EB7"/>
    <w:rsid w:val="009222DA"/>
    <w:rsid w:val="00923234"/>
    <w:rsid w:val="009234AF"/>
    <w:rsid w:val="00923799"/>
    <w:rsid w:val="0092397A"/>
    <w:rsid w:val="00923FB2"/>
    <w:rsid w:val="0092500B"/>
    <w:rsid w:val="00925047"/>
    <w:rsid w:val="0092535B"/>
    <w:rsid w:val="009253CF"/>
    <w:rsid w:val="00925568"/>
    <w:rsid w:val="00925CB1"/>
    <w:rsid w:val="00925EB4"/>
    <w:rsid w:val="00926342"/>
    <w:rsid w:val="009268D1"/>
    <w:rsid w:val="00926B18"/>
    <w:rsid w:val="00927101"/>
    <w:rsid w:val="009313BA"/>
    <w:rsid w:val="00931508"/>
    <w:rsid w:val="00932492"/>
    <w:rsid w:val="00932D51"/>
    <w:rsid w:val="0093318C"/>
    <w:rsid w:val="00933212"/>
    <w:rsid w:val="00933656"/>
    <w:rsid w:val="00933971"/>
    <w:rsid w:val="00933A44"/>
    <w:rsid w:val="00933BC0"/>
    <w:rsid w:val="0093406D"/>
    <w:rsid w:val="00934907"/>
    <w:rsid w:val="0093550D"/>
    <w:rsid w:val="00935718"/>
    <w:rsid w:val="00935887"/>
    <w:rsid w:val="009364F5"/>
    <w:rsid w:val="00936E01"/>
    <w:rsid w:val="00936E02"/>
    <w:rsid w:val="0093717D"/>
    <w:rsid w:val="00937DA1"/>
    <w:rsid w:val="00937F17"/>
    <w:rsid w:val="00940AB7"/>
    <w:rsid w:val="00940D49"/>
    <w:rsid w:val="00940F43"/>
    <w:rsid w:val="0094145F"/>
    <w:rsid w:val="00941DBF"/>
    <w:rsid w:val="00942E97"/>
    <w:rsid w:val="00943772"/>
    <w:rsid w:val="00945000"/>
    <w:rsid w:val="00945408"/>
    <w:rsid w:val="00945529"/>
    <w:rsid w:val="009457F6"/>
    <w:rsid w:val="00945957"/>
    <w:rsid w:val="00945DA1"/>
    <w:rsid w:val="009461BB"/>
    <w:rsid w:val="009462C5"/>
    <w:rsid w:val="00946AB1"/>
    <w:rsid w:val="009472F0"/>
    <w:rsid w:val="00947789"/>
    <w:rsid w:val="00947BEE"/>
    <w:rsid w:val="00950A48"/>
    <w:rsid w:val="00950A9E"/>
    <w:rsid w:val="00951629"/>
    <w:rsid w:val="009523D0"/>
    <w:rsid w:val="00952DE8"/>
    <w:rsid w:val="00952EFF"/>
    <w:rsid w:val="00953271"/>
    <w:rsid w:val="00953904"/>
    <w:rsid w:val="00953F46"/>
    <w:rsid w:val="0095443A"/>
    <w:rsid w:val="0095464D"/>
    <w:rsid w:val="0095465C"/>
    <w:rsid w:val="0095470F"/>
    <w:rsid w:val="0095480E"/>
    <w:rsid w:val="009548BA"/>
    <w:rsid w:val="00955054"/>
    <w:rsid w:val="00955B92"/>
    <w:rsid w:val="00955E38"/>
    <w:rsid w:val="009563D4"/>
    <w:rsid w:val="009567D6"/>
    <w:rsid w:val="009569F9"/>
    <w:rsid w:val="009578BD"/>
    <w:rsid w:val="0095790F"/>
    <w:rsid w:val="00957DDA"/>
    <w:rsid w:val="009600CB"/>
    <w:rsid w:val="00960FFA"/>
    <w:rsid w:val="0096154B"/>
    <w:rsid w:val="009621CC"/>
    <w:rsid w:val="0096233B"/>
    <w:rsid w:val="00963B0B"/>
    <w:rsid w:val="00963CDA"/>
    <w:rsid w:val="009644A6"/>
    <w:rsid w:val="00964653"/>
    <w:rsid w:val="0096545B"/>
    <w:rsid w:val="00965464"/>
    <w:rsid w:val="00965637"/>
    <w:rsid w:val="00965BAA"/>
    <w:rsid w:val="00966203"/>
    <w:rsid w:val="00966945"/>
    <w:rsid w:val="00966CC8"/>
    <w:rsid w:val="009704CE"/>
    <w:rsid w:val="0097055A"/>
    <w:rsid w:val="009705BA"/>
    <w:rsid w:val="0097089B"/>
    <w:rsid w:val="009708CF"/>
    <w:rsid w:val="00971218"/>
    <w:rsid w:val="00971839"/>
    <w:rsid w:val="00972847"/>
    <w:rsid w:val="00972F52"/>
    <w:rsid w:val="00973932"/>
    <w:rsid w:val="00973B3A"/>
    <w:rsid w:val="00973E37"/>
    <w:rsid w:val="00974489"/>
    <w:rsid w:val="00974741"/>
    <w:rsid w:val="009759DE"/>
    <w:rsid w:val="009763E7"/>
    <w:rsid w:val="00976BDC"/>
    <w:rsid w:val="00976C57"/>
    <w:rsid w:val="00976DA1"/>
    <w:rsid w:val="00976EFA"/>
    <w:rsid w:val="00977402"/>
    <w:rsid w:val="00977515"/>
    <w:rsid w:val="00980F7E"/>
    <w:rsid w:val="00981337"/>
    <w:rsid w:val="00981B6E"/>
    <w:rsid w:val="00981C28"/>
    <w:rsid w:val="00982477"/>
    <w:rsid w:val="009826FA"/>
    <w:rsid w:val="00982C73"/>
    <w:rsid w:val="00982D1D"/>
    <w:rsid w:val="00982F56"/>
    <w:rsid w:val="0098328E"/>
    <w:rsid w:val="0098352C"/>
    <w:rsid w:val="009838A2"/>
    <w:rsid w:val="0098398D"/>
    <w:rsid w:val="00983BBC"/>
    <w:rsid w:val="00984029"/>
    <w:rsid w:val="0098421D"/>
    <w:rsid w:val="00985372"/>
    <w:rsid w:val="0098537E"/>
    <w:rsid w:val="0098592F"/>
    <w:rsid w:val="00985A5B"/>
    <w:rsid w:val="009867C1"/>
    <w:rsid w:val="00986883"/>
    <w:rsid w:val="0098690F"/>
    <w:rsid w:val="009869C9"/>
    <w:rsid w:val="00986AF6"/>
    <w:rsid w:val="00986FCC"/>
    <w:rsid w:val="0098716E"/>
    <w:rsid w:val="00987890"/>
    <w:rsid w:val="00987D4F"/>
    <w:rsid w:val="00987E94"/>
    <w:rsid w:val="00990134"/>
    <w:rsid w:val="00990196"/>
    <w:rsid w:val="00990A8C"/>
    <w:rsid w:val="00991DE5"/>
    <w:rsid w:val="00992033"/>
    <w:rsid w:val="00992E93"/>
    <w:rsid w:val="00993614"/>
    <w:rsid w:val="00993821"/>
    <w:rsid w:val="00993A45"/>
    <w:rsid w:val="00993B9A"/>
    <w:rsid w:val="0099512B"/>
    <w:rsid w:val="00995340"/>
    <w:rsid w:val="009958D6"/>
    <w:rsid w:val="0099664D"/>
    <w:rsid w:val="009967F9"/>
    <w:rsid w:val="00996B2F"/>
    <w:rsid w:val="00997508"/>
    <w:rsid w:val="00997ED8"/>
    <w:rsid w:val="009A029D"/>
    <w:rsid w:val="009A0400"/>
    <w:rsid w:val="009A059A"/>
    <w:rsid w:val="009A081B"/>
    <w:rsid w:val="009A0D47"/>
    <w:rsid w:val="009A10A7"/>
    <w:rsid w:val="009A12AB"/>
    <w:rsid w:val="009A1461"/>
    <w:rsid w:val="009A19FF"/>
    <w:rsid w:val="009A338A"/>
    <w:rsid w:val="009A3419"/>
    <w:rsid w:val="009A345D"/>
    <w:rsid w:val="009A373A"/>
    <w:rsid w:val="009A3B2A"/>
    <w:rsid w:val="009A3E5B"/>
    <w:rsid w:val="009A3EAD"/>
    <w:rsid w:val="009A4DCF"/>
    <w:rsid w:val="009A500D"/>
    <w:rsid w:val="009A51B1"/>
    <w:rsid w:val="009A6269"/>
    <w:rsid w:val="009A6525"/>
    <w:rsid w:val="009A7203"/>
    <w:rsid w:val="009A779E"/>
    <w:rsid w:val="009A7910"/>
    <w:rsid w:val="009B06BD"/>
    <w:rsid w:val="009B147A"/>
    <w:rsid w:val="009B1864"/>
    <w:rsid w:val="009B1AA5"/>
    <w:rsid w:val="009B2155"/>
    <w:rsid w:val="009B2252"/>
    <w:rsid w:val="009B2A75"/>
    <w:rsid w:val="009B2FAD"/>
    <w:rsid w:val="009B32E6"/>
    <w:rsid w:val="009B363A"/>
    <w:rsid w:val="009B3946"/>
    <w:rsid w:val="009B40A1"/>
    <w:rsid w:val="009B4164"/>
    <w:rsid w:val="009B4260"/>
    <w:rsid w:val="009B4815"/>
    <w:rsid w:val="009B534C"/>
    <w:rsid w:val="009B5617"/>
    <w:rsid w:val="009B5792"/>
    <w:rsid w:val="009B582C"/>
    <w:rsid w:val="009B5D3F"/>
    <w:rsid w:val="009B629B"/>
    <w:rsid w:val="009B6A28"/>
    <w:rsid w:val="009B717B"/>
    <w:rsid w:val="009B7702"/>
    <w:rsid w:val="009B7A38"/>
    <w:rsid w:val="009B7D33"/>
    <w:rsid w:val="009C01FB"/>
    <w:rsid w:val="009C0367"/>
    <w:rsid w:val="009C0C8E"/>
    <w:rsid w:val="009C0E50"/>
    <w:rsid w:val="009C1033"/>
    <w:rsid w:val="009C11DA"/>
    <w:rsid w:val="009C13A4"/>
    <w:rsid w:val="009C1B2E"/>
    <w:rsid w:val="009C21D7"/>
    <w:rsid w:val="009C2A24"/>
    <w:rsid w:val="009C31D2"/>
    <w:rsid w:val="009C3684"/>
    <w:rsid w:val="009C3814"/>
    <w:rsid w:val="009C3875"/>
    <w:rsid w:val="009C3A72"/>
    <w:rsid w:val="009C3CA6"/>
    <w:rsid w:val="009C43C0"/>
    <w:rsid w:val="009C52E5"/>
    <w:rsid w:val="009C5348"/>
    <w:rsid w:val="009C5BCC"/>
    <w:rsid w:val="009C5C84"/>
    <w:rsid w:val="009C60B5"/>
    <w:rsid w:val="009C66B8"/>
    <w:rsid w:val="009C6B45"/>
    <w:rsid w:val="009C6E4F"/>
    <w:rsid w:val="009C6F69"/>
    <w:rsid w:val="009C7366"/>
    <w:rsid w:val="009D0072"/>
    <w:rsid w:val="009D113C"/>
    <w:rsid w:val="009D1E1B"/>
    <w:rsid w:val="009D2391"/>
    <w:rsid w:val="009D3727"/>
    <w:rsid w:val="009D535B"/>
    <w:rsid w:val="009D5854"/>
    <w:rsid w:val="009D5CCA"/>
    <w:rsid w:val="009E01C0"/>
    <w:rsid w:val="009E01E4"/>
    <w:rsid w:val="009E06DC"/>
    <w:rsid w:val="009E07E3"/>
    <w:rsid w:val="009E0FE2"/>
    <w:rsid w:val="009E1692"/>
    <w:rsid w:val="009E16E1"/>
    <w:rsid w:val="009E1859"/>
    <w:rsid w:val="009E2E99"/>
    <w:rsid w:val="009E3061"/>
    <w:rsid w:val="009E36F3"/>
    <w:rsid w:val="009E42DB"/>
    <w:rsid w:val="009E585A"/>
    <w:rsid w:val="009E5E90"/>
    <w:rsid w:val="009E64CA"/>
    <w:rsid w:val="009E6B3C"/>
    <w:rsid w:val="009E70D1"/>
    <w:rsid w:val="009E74D7"/>
    <w:rsid w:val="009E758A"/>
    <w:rsid w:val="009F0693"/>
    <w:rsid w:val="009F0B64"/>
    <w:rsid w:val="009F14D8"/>
    <w:rsid w:val="009F15BF"/>
    <w:rsid w:val="009F1AA8"/>
    <w:rsid w:val="009F24F4"/>
    <w:rsid w:val="009F27E0"/>
    <w:rsid w:val="009F29C7"/>
    <w:rsid w:val="009F2A03"/>
    <w:rsid w:val="009F43EE"/>
    <w:rsid w:val="009F4663"/>
    <w:rsid w:val="009F4F48"/>
    <w:rsid w:val="009F596B"/>
    <w:rsid w:val="009F679A"/>
    <w:rsid w:val="009F7A73"/>
    <w:rsid w:val="009F7EF2"/>
    <w:rsid w:val="00A00A85"/>
    <w:rsid w:val="00A01C4B"/>
    <w:rsid w:val="00A01CCC"/>
    <w:rsid w:val="00A022C9"/>
    <w:rsid w:val="00A02480"/>
    <w:rsid w:val="00A03090"/>
    <w:rsid w:val="00A039E7"/>
    <w:rsid w:val="00A046E6"/>
    <w:rsid w:val="00A055FB"/>
    <w:rsid w:val="00A05782"/>
    <w:rsid w:val="00A05B2D"/>
    <w:rsid w:val="00A06AC7"/>
    <w:rsid w:val="00A071F8"/>
    <w:rsid w:val="00A07D6A"/>
    <w:rsid w:val="00A10124"/>
    <w:rsid w:val="00A10290"/>
    <w:rsid w:val="00A1092C"/>
    <w:rsid w:val="00A10B93"/>
    <w:rsid w:val="00A10DF8"/>
    <w:rsid w:val="00A1137A"/>
    <w:rsid w:val="00A11D13"/>
    <w:rsid w:val="00A11E40"/>
    <w:rsid w:val="00A126B3"/>
    <w:rsid w:val="00A1396C"/>
    <w:rsid w:val="00A1479C"/>
    <w:rsid w:val="00A14E6E"/>
    <w:rsid w:val="00A15A20"/>
    <w:rsid w:val="00A15AAF"/>
    <w:rsid w:val="00A16B89"/>
    <w:rsid w:val="00A175A6"/>
    <w:rsid w:val="00A175CD"/>
    <w:rsid w:val="00A17B15"/>
    <w:rsid w:val="00A2001B"/>
    <w:rsid w:val="00A20751"/>
    <w:rsid w:val="00A213F9"/>
    <w:rsid w:val="00A21785"/>
    <w:rsid w:val="00A21EFD"/>
    <w:rsid w:val="00A2251A"/>
    <w:rsid w:val="00A2256D"/>
    <w:rsid w:val="00A22A23"/>
    <w:rsid w:val="00A22D9A"/>
    <w:rsid w:val="00A238CD"/>
    <w:rsid w:val="00A243F3"/>
    <w:rsid w:val="00A251BF"/>
    <w:rsid w:val="00A25695"/>
    <w:rsid w:val="00A258DE"/>
    <w:rsid w:val="00A25B31"/>
    <w:rsid w:val="00A263DE"/>
    <w:rsid w:val="00A265CE"/>
    <w:rsid w:val="00A272D6"/>
    <w:rsid w:val="00A27476"/>
    <w:rsid w:val="00A31AF9"/>
    <w:rsid w:val="00A33E21"/>
    <w:rsid w:val="00A33F1A"/>
    <w:rsid w:val="00A34486"/>
    <w:rsid w:val="00A347DA"/>
    <w:rsid w:val="00A34973"/>
    <w:rsid w:val="00A35676"/>
    <w:rsid w:val="00A35914"/>
    <w:rsid w:val="00A35A73"/>
    <w:rsid w:val="00A3609B"/>
    <w:rsid w:val="00A371AC"/>
    <w:rsid w:val="00A374D9"/>
    <w:rsid w:val="00A375E2"/>
    <w:rsid w:val="00A37AFA"/>
    <w:rsid w:val="00A37F28"/>
    <w:rsid w:val="00A4033A"/>
    <w:rsid w:val="00A40725"/>
    <w:rsid w:val="00A408F7"/>
    <w:rsid w:val="00A4200E"/>
    <w:rsid w:val="00A420B7"/>
    <w:rsid w:val="00A42C31"/>
    <w:rsid w:val="00A42DFB"/>
    <w:rsid w:val="00A42F03"/>
    <w:rsid w:val="00A4346A"/>
    <w:rsid w:val="00A43859"/>
    <w:rsid w:val="00A43B86"/>
    <w:rsid w:val="00A44A56"/>
    <w:rsid w:val="00A45205"/>
    <w:rsid w:val="00A45312"/>
    <w:rsid w:val="00A46751"/>
    <w:rsid w:val="00A46BB4"/>
    <w:rsid w:val="00A4705F"/>
    <w:rsid w:val="00A4722E"/>
    <w:rsid w:val="00A47310"/>
    <w:rsid w:val="00A47668"/>
    <w:rsid w:val="00A476F1"/>
    <w:rsid w:val="00A477A2"/>
    <w:rsid w:val="00A47836"/>
    <w:rsid w:val="00A47FCC"/>
    <w:rsid w:val="00A50135"/>
    <w:rsid w:val="00A505E0"/>
    <w:rsid w:val="00A5067A"/>
    <w:rsid w:val="00A50770"/>
    <w:rsid w:val="00A51BDD"/>
    <w:rsid w:val="00A52027"/>
    <w:rsid w:val="00A53A46"/>
    <w:rsid w:val="00A53DC9"/>
    <w:rsid w:val="00A54BF6"/>
    <w:rsid w:val="00A54D3E"/>
    <w:rsid w:val="00A550FD"/>
    <w:rsid w:val="00A55148"/>
    <w:rsid w:val="00A55E1A"/>
    <w:rsid w:val="00A56195"/>
    <w:rsid w:val="00A56C9D"/>
    <w:rsid w:val="00A56E60"/>
    <w:rsid w:val="00A56F97"/>
    <w:rsid w:val="00A570E7"/>
    <w:rsid w:val="00A5712F"/>
    <w:rsid w:val="00A57659"/>
    <w:rsid w:val="00A577BB"/>
    <w:rsid w:val="00A5797A"/>
    <w:rsid w:val="00A602C8"/>
    <w:rsid w:val="00A603D5"/>
    <w:rsid w:val="00A60C70"/>
    <w:rsid w:val="00A60E6F"/>
    <w:rsid w:val="00A61BA6"/>
    <w:rsid w:val="00A61F47"/>
    <w:rsid w:val="00A6289E"/>
    <w:rsid w:val="00A628D9"/>
    <w:rsid w:val="00A62AF8"/>
    <w:rsid w:val="00A62DDC"/>
    <w:rsid w:val="00A63226"/>
    <w:rsid w:val="00A64138"/>
    <w:rsid w:val="00A647DA"/>
    <w:rsid w:val="00A64F63"/>
    <w:rsid w:val="00A650C6"/>
    <w:rsid w:val="00A65411"/>
    <w:rsid w:val="00A65689"/>
    <w:rsid w:val="00A65838"/>
    <w:rsid w:val="00A65AFC"/>
    <w:rsid w:val="00A65DA4"/>
    <w:rsid w:val="00A665E6"/>
    <w:rsid w:val="00A67078"/>
    <w:rsid w:val="00A670CC"/>
    <w:rsid w:val="00A677FD"/>
    <w:rsid w:val="00A67DD6"/>
    <w:rsid w:val="00A702D8"/>
    <w:rsid w:val="00A704DC"/>
    <w:rsid w:val="00A70773"/>
    <w:rsid w:val="00A713DF"/>
    <w:rsid w:val="00A71AF5"/>
    <w:rsid w:val="00A71C43"/>
    <w:rsid w:val="00A72F24"/>
    <w:rsid w:val="00A73127"/>
    <w:rsid w:val="00A73307"/>
    <w:rsid w:val="00A743B2"/>
    <w:rsid w:val="00A75524"/>
    <w:rsid w:val="00A76145"/>
    <w:rsid w:val="00A765AC"/>
    <w:rsid w:val="00A77281"/>
    <w:rsid w:val="00A807B1"/>
    <w:rsid w:val="00A811B0"/>
    <w:rsid w:val="00A81606"/>
    <w:rsid w:val="00A81A75"/>
    <w:rsid w:val="00A8311A"/>
    <w:rsid w:val="00A833EA"/>
    <w:rsid w:val="00A84280"/>
    <w:rsid w:val="00A84958"/>
    <w:rsid w:val="00A84EF8"/>
    <w:rsid w:val="00A857BD"/>
    <w:rsid w:val="00A861D1"/>
    <w:rsid w:val="00A86449"/>
    <w:rsid w:val="00A869BE"/>
    <w:rsid w:val="00A86C5B"/>
    <w:rsid w:val="00A87830"/>
    <w:rsid w:val="00A9052D"/>
    <w:rsid w:val="00A90B66"/>
    <w:rsid w:val="00A91676"/>
    <w:rsid w:val="00A92976"/>
    <w:rsid w:val="00A937C9"/>
    <w:rsid w:val="00A93DFB"/>
    <w:rsid w:val="00A94109"/>
    <w:rsid w:val="00A9415D"/>
    <w:rsid w:val="00A94623"/>
    <w:rsid w:val="00A94C1E"/>
    <w:rsid w:val="00A95267"/>
    <w:rsid w:val="00A95A87"/>
    <w:rsid w:val="00A960B1"/>
    <w:rsid w:val="00A968AF"/>
    <w:rsid w:val="00A96DF3"/>
    <w:rsid w:val="00A9742E"/>
    <w:rsid w:val="00AA0282"/>
    <w:rsid w:val="00AA03E9"/>
    <w:rsid w:val="00AA117B"/>
    <w:rsid w:val="00AA18FA"/>
    <w:rsid w:val="00AA1BAA"/>
    <w:rsid w:val="00AA1DE4"/>
    <w:rsid w:val="00AA1ED1"/>
    <w:rsid w:val="00AA2152"/>
    <w:rsid w:val="00AA2234"/>
    <w:rsid w:val="00AA2916"/>
    <w:rsid w:val="00AA2936"/>
    <w:rsid w:val="00AA298C"/>
    <w:rsid w:val="00AA29DE"/>
    <w:rsid w:val="00AA3C95"/>
    <w:rsid w:val="00AA3FCC"/>
    <w:rsid w:val="00AA4CCD"/>
    <w:rsid w:val="00AA5010"/>
    <w:rsid w:val="00AA56F2"/>
    <w:rsid w:val="00AA5E0E"/>
    <w:rsid w:val="00AA63F6"/>
    <w:rsid w:val="00AA6CD4"/>
    <w:rsid w:val="00AA730C"/>
    <w:rsid w:val="00AB003F"/>
    <w:rsid w:val="00AB06F6"/>
    <w:rsid w:val="00AB0BF5"/>
    <w:rsid w:val="00AB11D6"/>
    <w:rsid w:val="00AB187F"/>
    <w:rsid w:val="00AB2332"/>
    <w:rsid w:val="00AB24AD"/>
    <w:rsid w:val="00AB268D"/>
    <w:rsid w:val="00AB2C67"/>
    <w:rsid w:val="00AB2FB2"/>
    <w:rsid w:val="00AB310B"/>
    <w:rsid w:val="00AB325F"/>
    <w:rsid w:val="00AB4CF5"/>
    <w:rsid w:val="00AB4DFF"/>
    <w:rsid w:val="00AB4E2B"/>
    <w:rsid w:val="00AB52F6"/>
    <w:rsid w:val="00AB584B"/>
    <w:rsid w:val="00AB59E4"/>
    <w:rsid w:val="00AB5BC4"/>
    <w:rsid w:val="00AB5F79"/>
    <w:rsid w:val="00AB6F05"/>
    <w:rsid w:val="00AB70B6"/>
    <w:rsid w:val="00AB7DE8"/>
    <w:rsid w:val="00AC0AD3"/>
    <w:rsid w:val="00AC0CA8"/>
    <w:rsid w:val="00AC10CC"/>
    <w:rsid w:val="00AC197E"/>
    <w:rsid w:val="00AC1C50"/>
    <w:rsid w:val="00AC2021"/>
    <w:rsid w:val="00AC2061"/>
    <w:rsid w:val="00AC2204"/>
    <w:rsid w:val="00AC22EB"/>
    <w:rsid w:val="00AC2E3E"/>
    <w:rsid w:val="00AC36BA"/>
    <w:rsid w:val="00AC3E3E"/>
    <w:rsid w:val="00AC5630"/>
    <w:rsid w:val="00AC59A6"/>
    <w:rsid w:val="00AC5E1F"/>
    <w:rsid w:val="00AC6659"/>
    <w:rsid w:val="00AC6E95"/>
    <w:rsid w:val="00AC7527"/>
    <w:rsid w:val="00AC77F2"/>
    <w:rsid w:val="00AC7A9A"/>
    <w:rsid w:val="00AC7E77"/>
    <w:rsid w:val="00AC7F90"/>
    <w:rsid w:val="00AD03F1"/>
    <w:rsid w:val="00AD08F6"/>
    <w:rsid w:val="00AD1096"/>
    <w:rsid w:val="00AD2397"/>
    <w:rsid w:val="00AD26AC"/>
    <w:rsid w:val="00AD2E61"/>
    <w:rsid w:val="00AD314C"/>
    <w:rsid w:val="00AD35F2"/>
    <w:rsid w:val="00AD3D8A"/>
    <w:rsid w:val="00AD42AA"/>
    <w:rsid w:val="00AD578E"/>
    <w:rsid w:val="00AD5AF3"/>
    <w:rsid w:val="00AD5EB6"/>
    <w:rsid w:val="00AD653D"/>
    <w:rsid w:val="00AD6BAA"/>
    <w:rsid w:val="00AD6FF8"/>
    <w:rsid w:val="00AD722B"/>
    <w:rsid w:val="00AD7487"/>
    <w:rsid w:val="00AD7A46"/>
    <w:rsid w:val="00AE02F7"/>
    <w:rsid w:val="00AE09E1"/>
    <w:rsid w:val="00AE14A4"/>
    <w:rsid w:val="00AE185D"/>
    <w:rsid w:val="00AE1A0A"/>
    <w:rsid w:val="00AE2086"/>
    <w:rsid w:val="00AE21A9"/>
    <w:rsid w:val="00AE2AA9"/>
    <w:rsid w:val="00AE2BCA"/>
    <w:rsid w:val="00AE3777"/>
    <w:rsid w:val="00AE39DB"/>
    <w:rsid w:val="00AE3EBB"/>
    <w:rsid w:val="00AE418B"/>
    <w:rsid w:val="00AE449A"/>
    <w:rsid w:val="00AE4F9C"/>
    <w:rsid w:val="00AE5417"/>
    <w:rsid w:val="00AE58B3"/>
    <w:rsid w:val="00AE6A9F"/>
    <w:rsid w:val="00AE6BA1"/>
    <w:rsid w:val="00AE6CD8"/>
    <w:rsid w:val="00AE77A7"/>
    <w:rsid w:val="00AF01FC"/>
    <w:rsid w:val="00AF07BD"/>
    <w:rsid w:val="00AF0978"/>
    <w:rsid w:val="00AF0A72"/>
    <w:rsid w:val="00AF11AF"/>
    <w:rsid w:val="00AF16B7"/>
    <w:rsid w:val="00AF1EED"/>
    <w:rsid w:val="00AF200B"/>
    <w:rsid w:val="00AF2F3D"/>
    <w:rsid w:val="00AF3264"/>
    <w:rsid w:val="00AF4600"/>
    <w:rsid w:val="00AF4763"/>
    <w:rsid w:val="00AF5444"/>
    <w:rsid w:val="00AF55A9"/>
    <w:rsid w:val="00AF56DC"/>
    <w:rsid w:val="00AF59A2"/>
    <w:rsid w:val="00AF61A8"/>
    <w:rsid w:val="00AF6312"/>
    <w:rsid w:val="00AF64F1"/>
    <w:rsid w:val="00AF6527"/>
    <w:rsid w:val="00AF68D8"/>
    <w:rsid w:val="00AF6CFF"/>
    <w:rsid w:val="00AF6DB6"/>
    <w:rsid w:val="00AF783E"/>
    <w:rsid w:val="00AF7ACE"/>
    <w:rsid w:val="00B0030F"/>
    <w:rsid w:val="00B00F38"/>
    <w:rsid w:val="00B0151B"/>
    <w:rsid w:val="00B01B60"/>
    <w:rsid w:val="00B0240F"/>
    <w:rsid w:val="00B0290E"/>
    <w:rsid w:val="00B03FDE"/>
    <w:rsid w:val="00B052A7"/>
    <w:rsid w:val="00B0545D"/>
    <w:rsid w:val="00B05636"/>
    <w:rsid w:val="00B05928"/>
    <w:rsid w:val="00B05AA6"/>
    <w:rsid w:val="00B05C4D"/>
    <w:rsid w:val="00B0601B"/>
    <w:rsid w:val="00B065CA"/>
    <w:rsid w:val="00B067A1"/>
    <w:rsid w:val="00B071B4"/>
    <w:rsid w:val="00B074CD"/>
    <w:rsid w:val="00B07C5A"/>
    <w:rsid w:val="00B10382"/>
    <w:rsid w:val="00B10692"/>
    <w:rsid w:val="00B108C8"/>
    <w:rsid w:val="00B1123F"/>
    <w:rsid w:val="00B113AF"/>
    <w:rsid w:val="00B11A9C"/>
    <w:rsid w:val="00B11AFB"/>
    <w:rsid w:val="00B12927"/>
    <w:rsid w:val="00B12ADA"/>
    <w:rsid w:val="00B12EF7"/>
    <w:rsid w:val="00B12F52"/>
    <w:rsid w:val="00B133D2"/>
    <w:rsid w:val="00B144B7"/>
    <w:rsid w:val="00B146EA"/>
    <w:rsid w:val="00B1523D"/>
    <w:rsid w:val="00B1535E"/>
    <w:rsid w:val="00B15396"/>
    <w:rsid w:val="00B15B2C"/>
    <w:rsid w:val="00B160E3"/>
    <w:rsid w:val="00B16974"/>
    <w:rsid w:val="00B16F5D"/>
    <w:rsid w:val="00B170E6"/>
    <w:rsid w:val="00B17543"/>
    <w:rsid w:val="00B20ABB"/>
    <w:rsid w:val="00B20F18"/>
    <w:rsid w:val="00B211A4"/>
    <w:rsid w:val="00B21D59"/>
    <w:rsid w:val="00B22629"/>
    <w:rsid w:val="00B22B27"/>
    <w:rsid w:val="00B22FDA"/>
    <w:rsid w:val="00B234A7"/>
    <w:rsid w:val="00B23F24"/>
    <w:rsid w:val="00B24D37"/>
    <w:rsid w:val="00B24EC2"/>
    <w:rsid w:val="00B24F5B"/>
    <w:rsid w:val="00B25EA5"/>
    <w:rsid w:val="00B30136"/>
    <w:rsid w:val="00B303FF"/>
    <w:rsid w:val="00B30724"/>
    <w:rsid w:val="00B30990"/>
    <w:rsid w:val="00B31530"/>
    <w:rsid w:val="00B31799"/>
    <w:rsid w:val="00B31B92"/>
    <w:rsid w:val="00B31FD0"/>
    <w:rsid w:val="00B3210C"/>
    <w:rsid w:val="00B32688"/>
    <w:rsid w:val="00B329FC"/>
    <w:rsid w:val="00B32B62"/>
    <w:rsid w:val="00B32BB6"/>
    <w:rsid w:val="00B34A0F"/>
    <w:rsid w:val="00B34ECA"/>
    <w:rsid w:val="00B35607"/>
    <w:rsid w:val="00B360C9"/>
    <w:rsid w:val="00B402E7"/>
    <w:rsid w:val="00B403E7"/>
    <w:rsid w:val="00B4066E"/>
    <w:rsid w:val="00B417F6"/>
    <w:rsid w:val="00B41F51"/>
    <w:rsid w:val="00B429F0"/>
    <w:rsid w:val="00B42E1D"/>
    <w:rsid w:val="00B43099"/>
    <w:rsid w:val="00B43499"/>
    <w:rsid w:val="00B437D7"/>
    <w:rsid w:val="00B43CA7"/>
    <w:rsid w:val="00B43FAF"/>
    <w:rsid w:val="00B44EBC"/>
    <w:rsid w:val="00B450D5"/>
    <w:rsid w:val="00B451F8"/>
    <w:rsid w:val="00B4575A"/>
    <w:rsid w:val="00B458CD"/>
    <w:rsid w:val="00B46221"/>
    <w:rsid w:val="00B467D9"/>
    <w:rsid w:val="00B46B33"/>
    <w:rsid w:val="00B4789F"/>
    <w:rsid w:val="00B47BC2"/>
    <w:rsid w:val="00B47C3B"/>
    <w:rsid w:val="00B509EF"/>
    <w:rsid w:val="00B50BF2"/>
    <w:rsid w:val="00B50DFB"/>
    <w:rsid w:val="00B50F3B"/>
    <w:rsid w:val="00B5109B"/>
    <w:rsid w:val="00B518F3"/>
    <w:rsid w:val="00B526EF"/>
    <w:rsid w:val="00B5285A"/>
    <w:rsid w:val="00B53FAB"/>
    <w:rsid w:val="00B54DA4"/>
    <w:rsid w:val="00B55A06"/>
    <w:rsid w:val="00B56D3D"/>
    <w:rsid w:val="00B56E22"/>
    <w:rsid w:val="00B57197"/>
    <w:rsid w:val="00B57DCE"/>
    <w:rsid w:val="00B609B7"/>
    <w:rsid w:val="00B60FAE"/>
    <w:rsid w:val="00B615A4"/>
    <w:rsid w:val="00B618AE"/>
    <w:rsid w:val="00B61CEE"/>
    <w:rsid w:val="00B621AA"/>
    <w:rsid w:val="00B622CA"/>
    <w:rsid w:val="00B623F2"/>
    <w:rsid w:val="00B62752"/>
    <w:rsid w:val="00B62E46"/>
    <w:rsid w:val="00B63712"/>
    <w:rsid w:val="00B63A53"/>
    <w:rsid w:val="00B63D9E"/>
    <w:rsid w:val="00B63F59"/>
    <w:rsid w:val="00B640FC"/>
    <w:rsid w:val="00B64692"/>
    <w:rsid w:val="00B657BC"/>
    <w:rsid w:val="00B65FE8"/>
    <w:rsid w:val="00B6601A"/>
    <w:rsid w:val="00B6621B"/>
    <w:rsid w:val="00B66564"/>
    <w:rsid w:val="00B66F07"/>
    <w:rsid w:val="00B67322"/>
    <w:rsid w:val="00B674DC"/>
    <w:rsid w:val="00B700B8"/>
    <w:rsid w:val="00B70F05"/>
    <w:rsid w:val="00B710A2"/>
    <w:rsid w:val="00B71539"/>
    <w:rsid w:val="00B72B81"/>
    <w:rsid w:val="00B7317B"/>
    <w:rsid w:val="00B734A4"/>
    <w:rsid w:val="00B73667"/>
    <w:rsid w:val="00B753A8"/>
    <w:rsid w:val="00B75A0E"/>
    <w:rsid w:val="00B75CF5"/>
    <w:rsid w:val="00B75D92"/>
    <w:rsid w:val="00B762B1"/>
    <w:rsid w:val="00B763D2"/>
    <w:rsid w:val="00B77380"/>
    <w:rsid w:val="00B7777D"/>
    <w:rsid w:val="00B777C0"/>
    <w:rsid w:val="00B802AC"/>
    <w:rsid w:val="00B807B7"/>
    <w:rsid w:val="00B80B64"/>
    <w:rsid w:val="00B81D7D"/>
    <w:rsid w:val="00B82050"/>
    <w:rsid w:val="00B82132"/>
    <w:rsid w:val="00B825DB"/>
    <w:rsid w:val="00B82D0B"/>
    <w:rsid w:val="00B84ACB"/>
    <w:rsid w:val="00B84D8D"/>
    <w:rsid w:val="00B853A4"/>
    <w:rsid w:val="00B90179"/>
    <w:rsid w:val="00B9147B"/>
    <w:rsid w:val="00B92C1F"/>
    <w:rsid w:val="00B92D4A"/>
    <w:rsid w:val="00B92F39"/>
    <w:rsid w:val="00B9438C"/>
    <w:rsid w:val="00B94A78"/>
    <w:rsid w:val="00B955AB"/>
    <w:rsid w:val="00B95DF5"/>
    <w:rsid w:val="00B95E7D"/>
    <w:rsid w:val="00B97EC8"/>
    <w:rsid w:val="00BA1A11"/>
    <w:rsid w:val="00BA1FB5"/>
    <w:rsid w:val="00BA2476"/>
    <w:rsid w:val="00BA2525"/>
    <w:rsid w:val="00BA2DE1"/>
    <w:rsid w:val="00BA2FDA"/>
    <w:rsid w:val="00BA3338"/>
    <w:rsid w:val="00BA3483"/>
    <w:rsid w:val="00BA3D2F"/>
    <w:rsid w:val="00BA4AD1"/>
    <w:rsid w:val="00BA53D9"/>
    <w:rsid w:val="00BA5580"/>
    <w:rsid w:val="00BA563F"/>
    <w:rsid w:val="00BA5E05"/>
    <w:rsid w:val="00BA5F37"/>
    <w:rsid w:val="00BA6946"/>
    <w:rsid w:val="00BA7B16"/>
    <w:rsid w:val="00BA7DBF"/>
    <w:rsid w:val="00BB09DE"/>
    <w:rsid w:val="00BB2E8B"/>
    <w:rsid w:val="00BB3D66"/>
    <w:rsid w:val="00BB43B3"/>
    <w:rsid w:val="00BB43B9"/>
    <w:rsid w:val="00BB465D"/>
    <w:rsid w:val="00BB4ABC"/>
    <w:rsid w:val="00BB4B30"/>
    <w:rsid w:val="00BB4C38"/>
    <w:rsid w:val="00BB52CA"/>
    <w:rsid w:val="00BB54AF"/>
    <w:rsid w:val="00BB5936"/>
    <w:rsid w:val="00BB6192"/>
    <w:rsid w:val="00BB64FE"/>
    <w:rsid w:val="00BB7475"/>
    <w:rsid w:val="00BB7EBC"/>
    <w:rsid w:val="00BC18F7"/>
    <w:rsid w:val="00BC3BC3"/>
    <w:rsid w:val="00BC4035"/>
    <w:rsid w:val="00BC50B9"/>
    <w:rsid w:val="00BC50E5"/>
    <w:rsid w:val="00BC6BDA"/>
    <w:rsid w:val="00BC6C9C"/>
    <w:rsid w:val="00BC6D46"/>
    <w:rsid w:val="00BC7544"/>
    <w:rsid w:val="00BC7B47"/>
    <w:rsid w:val="00BC7E11"/>
    <w:rsid w:val="00BD0409"/>
    <w:rsid w:val="00BD0873"/>
    <w:rsid w:val="00BD0A61"/>
    <w:rsid w:val="00BD1A19"/>
    <w:rsid w:val="00BD24DF"/>
    <w:rsid w:val="00BD2CF2"/>
    <w:rsid w:val="00BD2F96"/>
    <w:rsid w:val="00BD3221"/>
    <w:rsid w:val="00BD398C"/>
    <w:rsid w:val="00BD419F"/>
    <w:rsid w:val="00BD44A8"/>
    <w:rsid w:val="00BD468B"/>
    <w:rsid w:val="00BD5722"/>
    <w:rsid w:val="00BD5747"/>
    <w:rsid w:val="00BD59CA"/>
    <w:rsid w:val="00BD5BB6"/>
    <w:rsid w:val="00BD5BC6"/>
    <w:rsid w:val="00BD6289"/>
    <w:rsid w:val="00BD71F2"/>
    <w:rsid w:val="00BE02B1"/>
    <w:rsid w:val="00BE0528"/>
    <w:rsid w:val="00BE05EE"/>
    <w:rsid w:val="00BE0C08"/>
    <w:rsid w:val="00BE21E4"/>
    <w:rsid w:val="00BE2308"/>
    <w:rsid w:val="00BE279F"/>
    <w:rsid w:val="00BE2AE5"/>
    <w:rsid w:val="00BE369E"/>
    <w:rsid w:val="00BE3BF8"/>
    <w:rsid w:val="00BE5287"/>
    <w:rsid w:val="00BE54D2"/>
    <w:rsid w:val="00BE57BC"/>
    <w:rsid w:val="00BE5DF4"/>
    <w:rsid w:val="00BE608E"/>
    <w:rsid w:val="00BE77C1"/>
    <w:rsid w:val="00BE7CAE"/>
    <w:rsid w:val="00BF0534"/>
    <w:rsid w:val="00BF16A0"/>
    <w:rsid w:val="00BF20DC"/>
    <w:rsid w:val="00BF2702"/>
    <w:rsid w:val="00BF3991"/>
    <w:rsid w:val="00BF3BBA"/>
    <w:rsid w:val="00BF4088"/>
    <w:rsid w:val="00BF45F9"/>
    <w:rsid w:val="00BF4624"/>
    <w:rsid w:val="00BF5002"/>
    <w:rsid w:val="00BF5174"/>
    <w:rsid w:val="00BF534E"/>
    <w:rsid w:val="00BF6171"/>
    <w:rsid w:val="00BF6E0F"/>
    <w:rsid w:val="00BF7219"/>
    <w:rsid w:val="00BF77EB"/>
    <w:rsid w:val="00BF7E6B"/>
    <w:rsid w:val="00C0031C"/>
    <w:rsid w:val="00C01870"/>
    <w:rsid w:val="00C03146"/>
    <w:rsid w:val="00C03A2A"/>
    <w:rsid w:val="00C04ECC"/>
    <w:rsid w:val="00C0502A"/>
    <w:rsid w:val="00C0535E"/>
    <w:rsid w:val="00C057AD"/>
    <w:rsid w:val="00C062B8"/>
    <w:rsid w:val="00C07414"/>
    <w:rsid w:val="00C0780F"/>
    <w:rsid w:val="00C07BEF"/>
    <w:rsid w:val="00C10368"/>
    <w:rsid w:val="00C10403"/>
    <w:rsid w:val="00C109D2"/>
    <w:rsid w:val="00C10E2D"/>
    <w:rsid w:val="00C111CA"/>
    <w:rsid w:val="00C11449"/>
    <w:rsid w:val="00C117CC"/>
    <w:rsid w:val="00C11CF9"/>
    <w:rsid w:val="00C12023"/>
    <w:rsid w:val="00C12202"/>
    <w:rsid w:val="00C1224A"/>
    <w:rsid w:val="00C1288F"/>
    <w:rsid w:val="00C12A53"/>
    <w:rsid w:val="00C12EAE"/>
    <w:rsid w:val="00C133CC"/>
    <w:rsid w:val="00C140D4"/>
    <w:rsid w:val="00C149D9"/>
    <w:rsid w:val="00C164F9"/>
    <w:rsid w:val="00C16DA3"/>
    <w:rsid w:val="00C1721B"/>
    <w:rsid w:val="00C174DB"/>
    <w:rsid w:val="00C2060A"/>
    <w:rsid w:val="00C20CB2"/>
    <w:rsid w:val="00C20EBF"/>
    <w:rsid w:val="00C2121D"/>
    <w:rsid w:val="00C21339"/>
    <w:rsid w:val="00C216D4"/>
    <w:rsid w:val="00C2280E"/>
    <w:rsid w:val="00C22A76"/>
    <w:rsid w:val="00C22A7A"/>
    <w:rsid w:val="00C23264"/>
    <w:rsid w:val="00C23B77"/>
    <w:rsid w:val="00C2448E"/>
    <w:rsid w:val="00C24B7C"/>
    <w:rsid w:val="00C2634C"/>
    <w:rsid w:val="00C26DFB"/>
    <w:rsid w:val="00C275C6"/>
    <w:rsid w:val="00C2787F"/>
    <w:rsid w:val="00C27B75"/>
    <w:rsid w:val="00C27F55"/>
    <w:rsid w:val="00C305CD"/>
    <w:rsid w:val="00C30765"/>
    <w:rsid w:val="00C31024"/>
    <w:rsid w:val="00C31266"/>
    <w:rsid w:val="00C31461"/>
    <w:rsid w:val="00C315C0"/>
    <w:rsid w:val="00C316CF"/>
    <w:rsid w:val="00C322D6"/>
    <w:rsid w:val="00C32604"/>
    <w:rsid w:val="00C32962"/>
    <w:rsid w:val="00C33382"/>
    <w:rsid w:val="00C33469"/>
    <w:rsid w:val="00C34002"/>
    <w:rsid w:val="00C3400B"/>
    <w:rsid w:val="00C3466E"/>
    <w:rsid w:val="00C346A3"/>
    <w:rsid w:val="00C35864"/>
    <w:rsid w:val="00C35BCE"/>
    <w:rsid w:val="00C360ED"/>
    <w:rsid w:val="00C36635"/>
    <w:rsid w:val="00C36BBA"/>
    <w:rsid w:val="00C36E49"/>
    <w:rsid w:val="00C37061"/>
    <w:rsid w:val="00C37097"/>
    <w:rsid w:val="00C373A2"/>
    <w:rsid w:val="00C377F8"/>
    <w:rsid w:val="00C378EE"/>
    <w:rsid w:val="00C40B18"/>
    <w:rsid w:val="00C40C85"/>
    <w:rsid w:val="00C40F5A"/>
    <w:rsid w:val="00C41218"/>
    <w:rsid w:val="00C41C89"/>
    <w:rsid w:val="00C42032"/>
    <w:rsid w:val="00C42C48"/>
    <w:rsid w:val="00C4307F"/>
    <w:rsid w:val="00C435B8"/>
    <w:rsid w:val="00C44C42"/>
    <w:rsid w:val="00C45550"/>
    <w:rsid w:val="00C459B6"/>
    <w:rsid w:val="00C4610B"/>
    <w:rsid w:val="00C469CC"/>
    <w:rsid w:val="00C4743E"/>
    <w:rsid w:val="00C500CA"/>
    <w:rsid w:val="00C50368"/>
    <w:rsid w:val="00C50B6F"/>
    <w:rsid w:val="00C511EF"/>
    <w:rsid w:val="00C51264"/>
    <w:rsid w:val="00C51F59"/>
    <w:rsid w:val="00C5238B"/>
    <w:rsid w:val="00C52998"/>
    <w:rsid w:val="00C53146"/>
    <w:rsid w:val="00C531D4"/>
    <w:rsid w:val="00C53309"/>
    <w:rsid w:val="00C535E8"/>
    <w:rsid w:val="00C53FFB"/>
    <w:rsid w:val="00C55DA3"/>
    <w:rsid w:val="00C55EC1"/>
    <w:rsid w:val="00C55EC7"/>
    <w:rsid w:val="00C562A2"/>
    <w:rsid w:val="00C56449"/>
    <w:rsid w:val="00C574EA"/>
    <w:rsid w:val="00C60906"/>
    <w:rsid w:val="00C6144E"/>
    <w:rsid w:val="00C62968"/>
    <w:rsid w:val="00C634A2"/>
    <w:rsid w:val="00C63CD9"/>
    <w:rsid w:val="00C642D2"/>
    <w:rsid w:val="00C64444"/>
    <w:rsid w:val="00C65426"/>
    <w:rsid w:val="00C65F58"/>
    <w:rsid w:val="00C664F0"/>
    <w:rsid w:val="00C6660C"/>
    <w:rsid w:val="00C66D18"/>
    <w:rsid w:val="00C66E43"/>
    <w:rsid w:val="00C6705D"/>
    <w:rsid w:val="00C67368"/>
    <w:rsid w:val="00C67A36"/>
    <w:rsid w:val="00C67A55"/>
    <w:rsid w:val="00C708EB"/>
    <w:rsid w:val="00C711F9"/>
    <w:rsid w:val="00C71BC8"/>
    <w:rsid w:val="00C71D73"/>
    <w:rsid w:val="00C72297"/>
    <w:rsid w:val="00C7229C"/>
    <w:rsid w:val="00C7261E"/>
    <w:rsid w:val="00C72CC8"/>
    <w:rsid w:val="00C731EA"/>
    <w:rsid w:val="00C73D70"/>
    <w:rsid w:val="00C7410B"/>
    <w:rsid w:val="00C74AAD"/>
    <w:rsid w:val="00C74B3E"/>
    <w:rsid w:val="00C74D8D"/>
    <w:rsid w:val="00C751E1"/>
    <w:rsid w:val="00C7569D"/>
    <w:rsid w:val="00C75DC6"/>
    <w:rsid w:val="00C767D9"/>
    <w:rsid w:val="00C7682D"/>
    <w:rsid w:val="00C76A6B"/>
    <w:rsid w:val="00C76ED5"/>
    <w:rsid w:val="00C80107"/>
    <w:rsid w:val="00C805FB"/>
    <w:rsid w:val="00C8074C"/>
    <w:rsid w:val="00C808A3"/>
    <w:rsid w:val="00C80C18"/>
    <w:rsid w:val="00C80DC1"/>
    <w:rsid w:val="00C81AEA"/>
    <w:rsid w:val="00C81BE4"/>
    <w:rsid w:val="00C8237D"/>
    <w:rsid w:val="00C8254E"/>
    <w:rsid w:val="00C8280D"/>
    <w:rsid w:val="00C83802"/>
    <w:rsid w:val="00C83840"/>
    <w:rsid w:val="00C850CD"/>
    <w:rsid w:val="00C8587F"/>
    <w:rsid w:val="00C85C8C"/>
    <w:rsid w:val="00C85D7E"/>
    <w:rsid w:val="00C868A4"/>
    <w:rsid w:val="00C86BDC"/>
    <w:rsid w:val="00C87074"/>
    <w:rsid w:val="00C870E8"/>
    <w:rsid w:val="00C877C8"/>
    <w:rsid w:val="00C87F13"/>
    <w:rsid w:val="00C90D54"/>
    <w:rsid w:val="00C91B27"/>
    <w:rsid w:val="00C93B8B"/>
    <w:rsid w:val="00C93C87"/>
    <w:rsid w:val="00C93E1C"/>
    <w:rsid w:val="00C947F4"/>
    <w:rsid w:val="00C94912"/>
    <w:rsid w:val="00C95402"/>
    <w:rsid w:val="00C95B6F"/>
    <w:rsid w:val="00C95D9F"/>
    <w:rsid w:val="00C9648F"/>
    <w:rsid w:val="00C967FC"/>
    <w:rsid w:val="00C97219"/>
    <w:rsid w:val="00C97DA1"/>
    <w:rsid w:val="00C97ED6"/>
    <w:rsid w:val="00C97F6B"/>
    <w:rsid w:val="00CA047D"/>
    <w:rsid w:val="00CA0ADF"/>
    <w:rsid w:val="00CA0C5D"/>
    <w:rsid w:val="00CA0D4B"/>
    <w:rsid w:val="00CA111E"/>
    <w:rsid w:val="00CA1305"/>
    <w:rsid w:val="00CA13AC"/>
    <w:rsid w:val="00CA13C1"/>
    <w:rsid w:val="00CA1421"/>
    <w:rsid w:val="00CA1719"/>
    <w:rsid w:val="00CA1C90"/>
    <w:rsid w:val="00CA2DA0"/>
    <w:rsid w:val="00CA313A"/>
    <w:rsid w:val="00CA320F"/>
    <w:rsid w:val="00CA3FE9"/>
    <w:rsid w:val="00CA475A"/>
    <w:rsid w:val="00CA5589"/>
    <w:rsid w:val="00CA57C5"/>
    <w:rsid w:val="00CA5AF2"/>
    <w:rsid w:val="00CA61A9"/>
    <w:rsid w:val="00CA7205"/>
    <w:rsid w:val="00CA72C2"/>
    <w:rsid w:val="00CA7A3E"/>
    <w:rsid w:val="00CB0475"/>
    <w:rsid w:val="00CB10CF"/>
    <w:rsid w:val="00CB17A7"/>
    <w:rsid w:val="00CB17C0"/>
    <w:rsid w:val="00CB2562"/>
    <w:rsid w:val="00CB2CA3"/>
    <w:rsid w:val="00CB42D9"/>
    <w:rsid w:val="00CB51AF"/>
    <w:rsid w:val="00CB57A2"/>
    <w:rsid w:val="00CB5D52"/>
    <w:rsid w:val="00CB714E"/>
    <w:rsid w:val="00CB7625"/>
    <w:rsid w:val="00CB786E"/>
    <w:rsid w:val="00CB7A88"/>
    <w:rsid w:val="00CB7BB9"/>
    <w:rsid w:val="00CC03A2"/>
    <w:rsid w:val="00CC054F"/>
    <w:rsid w:val="00CC0ACC"/>
    <w:rsid w:val="00CC14F6"/>
    <w:rsid w:val="00CC15D8"/>
    <w:rsid w:val="00CC18DF"/>
    <w:rsid w:val="00CC1A59"/>
    <w:rsid w:val="00CC29ED"/>
    <w:rsid w:val="00CC3040"/>
    <w:rsid w:val="00CC3C39"/>
    <w:rsid w:val="00CC3F69"/>
    <w:rsid w:val="00CC45EC"/>
    <w:rsid w:val="00CC482B"/>
    <w:rsid w:val="00CC4AB1"/>
    <w:rsid w:val="00CC4B86"/>
    <w:rsid w:val="00CC4F2D"/>
    <w:rsid w:val="00CC5014"/>
    <w:rsid w:val="00CC5184"/>
    <w:rsid w:val="00CC54B3"/>
    <w:rsid w:val="00CC5A08"/>
    <w:rsid w:val="00CC7E67"/>
    <w:rsid w:val="00CD0079"/>
    <w:rsid w:val="00CD0259"/>
    <w:rsid w:val="00CD0414"/>
    <w:rsid w:val="00CD0953"/>
    <w:rsid w:val="00CD1BC5"/>
    <w:rsid w:val="00CD1FEF"/>
    <w:rsid w:val="00CD20FF"/>
    <w:rsid w:val="00CD2372"/>
    <w:rsid w:val="00CD2D4B"/>
    <w:rsid w:val="00CD3B46"/>
    <w:rsid w:val="00CD3EBD"/>
    <w:rsid w:val="00CD404A"/>
    <w:rsid w:val="00CD48ED"/>
    <w:rsid w:val="00CD514F"/>
    <w:rsid w:val="00CD5C69"/>
    <w:rsid w:val="00CD624E"/>
    <w:rsid w:val="00CD64CF"/>
    <w:rsid w:val="00CD6736"/>
    <w:rsid w:val="00CD6B6D"/>
    <w:rsid w:val="00CD6DFA"/>
    <w:rsid w:val="00CD6E18"/>
    <w:rsid w:val="00CD6E55"/>
    <w:rsid w:val="00CD6FA5"/>
    <w:rsid w:val="00CD7329"/>
    <w:rsid w:val="00CE0BFA"/>
    <w:rsid w:val="00CE0EA0"/>
    <w:rsid w:val="00CE14FE"/>
    <w:rsid w:val="00CE18F1"/>
    <w:rsid w:val="00CE2035"/>
    <w:rsid w:val="00CE2718"/>
    <w:rsid w:val="00CE36F4"/>
    <w:rsid w:val="00CE3763"/>
    <w:rsid w:val="00CE48EE"/>
    <w:rsid w:val="00CE4F8C"/>
    <w:rsid w:val="00CE572B"/>
    <w:rsid w:val="00CE5771"/>
    <w:rsid w:val="00CE582A"/>
    <w:rsid w:val="00CE6267"/>
    <w:rsid w:val="00CE63FB"/>
    <w:rsid w:val="00CE640B"/>
    <w:rsid w:val="00CE6566"/>
    <w:rsid w:val="00CE67A8"/>
    <w:rsid w:val="00CE6976"/>
    <w:rsid w:val="00CE6996"/>
    <w:rsid w:val="00CE6D4B"/>
    <w:rsid w:val="00CE6F0F"/>
    <w:rsid w:val="00CE6F37"/>
    <w:rsid w:val="00CE72F5"/>
    <w:rsid w:val="00CE76F7"/>
    <w:rsid w:val="00CE7803"/>
    <w:rsid w:val="00CF09CB"/>
    <w:rsid w:val="00CF153C"/>
    <w:rsid w:val="00CF1F98"/>
    <w:rsid w:val="00CF2295"/>
    <w:rsid w:val="00CF33E4"/>
    <w:rsid w:val="00CF38DD"/>
    <w:rsid w:val="00CF3EED"/>
    <w:rsid w:val="00CF48FA"/>
    <w:rsid w:val="00CF52FB"/>
    <w:rsid w:val="00CF64BD"/>
    <w:rsid w:val="00CF6AF5"/>
    <w:rsid w:val="00CF7178"/>
    <w:rsid w:val="00CF7344"/>
    <w:rsid w:val="00CF7954"/>
    <w:rsid w:val="00CF7F31"/>
    <w:rsid w:val="00D001A0"/>
    <w:rsid w:val="00D00D0C"/>
    <w:rsid w:val="00D023AB"/>
    <w:rsid w:val="00D02419"/>
    <w:rsid w:val="00D025C7"/>
    <w:rsid w:val="00D02D4F"/>
    <w:rsid w:val="00D03291"/>
    <w:rsid w:val="00D03676"/>
    <w:rsid w:val="00D039A5"/>
    <w:rsid w:val="00D03BAC"/>
    <w:rsid w:val="00D03BD1"/>
    <w:rsid w:val="00D042A1"/>
    <w:rsid w:val="00D045F2"/>
    <w:rsid w:val="00D04C41"/>
    <w:rsid w:val="00D04E60"/>
    <w:rsid w:val="00D04FB9"/>
    <w:rsid w:val="00D058A7"/>
    <w:rsid w:val="00D05D60"/>
    <w:rsid w:val="00D0669F"/>
    <w:rsid w:val="00D067DA"/>
    <w:rsid w:val="00D06B11"/>
    <w:rsid w:val="00D075F9"/>
    <w:rsid w:val="00D079D0"/>
    <w:rsid w:val="00D07D01"/>
    <w:rsid w:val="00D07DB7"/>
    <w:rsid w:val="00D07DE3"/>
    <w:rsid w:val="00D104D9"/>
    <w:rsid w:val="00D1128A"/>
    <w:rsid w:val="00D112A7"/>
    <w:rsid w:val="00D11AD4"/>
    <w:rsid w:val="00D11EC5"/>
    <w:rsid w:val="00D12477"/>
    <w:rsid w:val="00D128DD"/>
    <w:rsid w:val="00D12A9A"/>
    <w:rsid w:val="00D12C4F"/>
    <w:rsid w:val="00D1425C"/>
    <w:rsid w:val="00D1446A"/>
    <w:rsid w:val="00D144B2"/>
    <w:rsid w:val="00D15825"/>
    <w:rsid w:val="00D15896"/>
    <w:rsid w:val="00D160F1"/>
    <w:rsid w:val="00D167DE"/>
    <w:rsid w:val="00D16ADA"/>
    <w:rsid w:val="00D16C1D"/>
    <w:rsid w:val="00D16F42"/>
    <w:rsid w:val="00D179ED"/>
    <w:rsid w:val="00D2033A"/>
    <w:rsid w:val="00D207C0"/>
    <w:rsid w:val="00D2090B"/>
    <w:rsid w:val="00D20DA5"/>
    <w:rsid w:val="00D20DB0"/>
    <w:rsid w:val="00D21337"/>
    <w:rsid w:val="00D21EE6"/>
    <w:rsid w:val="00D22001"/>
    <w:rsid w:val="00D22827"/>
    <w:rsid w:val="00D228C2"/>
    <w:rsid w:val="00D23327"/>
    <w:rsid w:val="00D239CC"/>
    <w:rsid w:val="00D244D1"/>
    <w:rsid w:val="00D24568"/>
    <w:rsid w:val="00D24963"/>
    <w:rsid w:val="00D25267"/>
    <w:rsid w:val="00D27856"/>
    <w:rsid w:val="00D27872"/>
    <w:rsid w:val="00D279F1"/>
    <w:rsid w:val="00D27FF0"/>
    <w:rsid w:val="00D30209"/>
    <w:rsid w:val="00D302C9"/>
    <w:rsid w:val="00D307D8"/>
    <w:rsid w:val="00D30C6E"/>
    <w:rsid w:val="00D30DA3"/>
    <w:rsid w:val="00D319CC"/>
    <w:rsid w:val="00D31C75"/>
    <w:rsid w:val="00D32A01"/>
    <w:rsid w:val="00D3433B"/>
    <w:rsid w:val="00D34CC2"/>
    <w:rsid w:val="00D35474"/>
    <w:rsid w:val="00D3573F"/>
    <w:rsid w:val="00D36951"/>
    <w:rsid w:val="00D36BB9"/>
    <w:rsid w:val="00D37356"/>
    <w:rsid w:val="00D37F20"/>
    <w:rsid w:val="00D40B16"/>
    <w:rsid w:val="00D40ED3"/>
    <w:rsid w:val="00D415EC"/>
    <w:rsid w:val="00D41827"/>
    <w:rsid w:val="00D41BD6"/>
    <w:rsid w:val="00D421A4"/>
    <w:rsid w:val="00D4265E"/>
    <w:rsid w:val="00D445E0"/>
    <w:rsid w:val="00D44AA2"/>
    <w:rsid w:val="00D4540B"/>
    <w:rsid w:val="00D4574E"/>
    <w:rsid w:val="00D45B41"/>
    <w:rsid w:val="00D45FCA"/>
    <w:rsid w:val="00D46350"/>
    <w:rsid w:val="00D4668F"/>
    <w:rsid w:val="00D469C1"/>
    <w:rsid w:val="00D4703E"/>
    <w:rsid w:val="00D5044C"/>
    <w:rsid w:val="00D50CCD"/>
    <w:rsid w:val="00D514FF"/>
    <w:rsid w:val="00D51996"/>
    <w:rsid w:val="00D5209F"/>
    <w:rsid w:val="00D5215D"/>
    <w:rsid w:val="00D52BD5"/>
    <w:rsid w:val="00D53456"/>
    <w:rsid w:val="00D535D2"/>
    <w:rsid w:val="00D53D00"/>
    <w:rsid w:val="00D53D68"/>
    <w:rsid w:val="00D53EC8"/>
    <w:rsid w:val="00D5437D"/>
    <w:rsid w:val="00D5546E"/>
    <w:rsid w:val="00D55A2A"/>
    <w:rsid w:val="00D55B8A"/>
    <w:rsid w:val="00D5624D"/>
    <w:rsid w:val="00D5659D"/>
    <w:rsid w:val="00D56704"/>
    <w:rsid w:val="00D56833"/>
    <w:rsid w:val="00D57228"/>
    <w:rsid w:val="00D57C84"/>
    <w:rsid w:val="00D60BB9"/>
    <w:rsid w:val="00D6113B"/>
    <w:rsid w:val="00D61973"/>
    <w:rsid w:val="00D61C19"/>
    <w:rsid w:val="00D62153"/>
    <w:rsid w:val="00D62201"/>
    <w:rsid w:val="00D623BB"/>
    <w:rsid w:val="00D62B49"/>
    <w:rsid w:val="00D63B0C"/>
    <w:rsid w:val="00D63F58"/>
    <w:rsid w:val="00D63F81"/>
    <w:rsid w:val="00D646E6"/>
    <w:rsid w:val="00D64831"/>
    <w:rsid w:val="00D64A1A"/>
    <w:rsid w:val="00D65420"/>
    <w:rsid w:val="00D6582D"/>
    <w:rsid w:val="00D6589A"/>
    <w:rsid w:val="00D65F6A"/>
    <w:rsid w:val="00D66191"/>
    <w:rsid w:val="00D66232"/>
    <w:rsid w:val="00D663D5"/>
    <w:rsid w:val="00D6649A"/>
    <w:rsid w:val="00D67109"/>
    <w:rsid w:val="00D702E8"/>
    <w:rsid w:val="00D704AD"/>
    <w:rsid w:val="00D71B71"/>
    <w:rsid w:val="00D71CE6"/>
    <w:rsid w:val="00D71DA3"/>
    <w:rsid w:val="00D71E2A"/>
    <w:rsid w:val="00D71E52"/>
    <w:rsid w:val="00D720A5"/>
    <w:rsid w:val="00D722DD"/>
    <w:rsid w:val="00D7288E"/>
    <w:rsid w:val="00D72C18"/>
    <w:rsid w:val="00D72F0B"/>
    <w:rsid w:val="00D731C5"/>
    <w:rsid w:val="00D7380D"/>
    <w:rsid w:val="00D73E0C"/>
    <w:rsid w:val="00D74AFE"/>
    <w:rsid w:val="00D75686"/>
    <w:rsid w:val="00D756EC"/>
    <w:rsid w:val="00D76026"/>
    <w:rsid w:val="00D761FC"/>
    <w:rsid w:val="00D764AA"/>
    <w:rsid w:val="00D7672B"/>
    <w:rsid w:val="00D76B30"/>
    <w:rsid w:val="00D76B9F"/>
    <w:rsid w:val="00D76E62"/>
    <w:rsid w:val="00D7729E"/>
    <w:rsid w:val="00D772D9"/>
    <w:rsid w:val="00D77582"/>
    <w:rsid w:val="00D7790E"/>
    <w:rsid w:val="00D77A5A"/>
    <w:rsid w:val="00D77EBD"/>
    <w:rsid w:val="00D801D7"/>
    <w:rsid w:val="00D809D3"/>
    <w:rsid w:val="00D8147C"/>
    <w:rsid w:val="00D81D17"/>
    <w:rsid w:val="00D81D6D"/>
    <w:rsid w:val="00D81F9E"/>
    <w:rsid w:val="00D8212D"/>
    <w:rsid w:val="00D822DC"/>
    <w:rsid w:val="00D82390"/>
    <w:rsid w:val="00D823ED"/>
    <w:rsid w:val="00D839C8"/>
    <w:rsid w:val="00D8447A"/>
    <w:rsid w:val="00D84A23"/>
    <w:rsid w:val="00D85458"/>
    <w:rsid w:val="00D8595B"/>
    <w:rsid w:val="00D85A6E"/>
    <w:rsid w:val="00D85C27"/>
    <w:rsid w:val="00D86089"/>
    <w:rsid w:val="00D86096"/>
    <w:rsid w:val="00D862EF"/>
    <w:rsid w:val="00D8670E"/>
    <w:rsid w:val="00D86919"/>
    <w:rsid w:val="00D86E08"/>
    <w:rsid w:val="00D8783D"/>
    <w:rsid w:val="00D9033D"/>
    <w:rsid w:val="00D904E8"/>
    <w:rsid w:val="00D90720"/>
    <w:rsid w:val="00D90730"/>
    <w:rsid w:val="00D908C3"/>
    <w:rsid w:val="00D90DA6"/>
    <w:rsid w:val="00D912E0"/>
    <w:rsid w:val="00D914EF"/>
    <w:rsid w:val="00D91B38"/>
    <w:rsid w:val="00D92035"/>
    <w:rsid w:val="00D930DD"/>
    <w:rsid w:val="00D944CE"/>
    <w:rsid w:val="00D94660"/>
    <w:rsid w:val="00D952D6"/>
    <w:rsid w:val="00D96165"/>
    <w:rsid w:val="00D96413"/>
    <w:rsid w:val="00D9676B"/>
    <w:rsid w:val="00D96DB2"/>
    <w:rsid w:val="00D97329"/>
    <w:rsid w:val="00D97348"/>
    <w:rsid w:val="00DA1502"/>
    <w:rsid w:val="00DA1ADD"/>
    <w:rsid w:val="00DA1BED"/>
    <w:rsid w:val="00DA1FF8"/>
    <w:rsid w:val="00DA24F3"/>
    <w:rsid w:val="00DA2A21"/>
    <w:rsid w:val="00DA3617"/>
    <w:rsid w:val="00DA3D82"/>
    <w:rsid w:val="00DA4045"/>
    <w:rsid w:val="00DA4127"/>
    <w:rsid w:val="00DA4D80"/>
    <w:rsid w:val="00DA568D"/>
    <w:rsid w:val="00DA5FCB"/>
    <w:rsid w:val="00DA60D0"/>
    <w:rsid w:val="00DA6361"/>
    <w:rsid w:val="00DA6390"/>
    <w:rsid w:val="00DA658D"/>
    <w:rsid w:val="00DA7A4F"/>
    <w:rsid w:val="00DA7C1E"/>
    <w:rsid w:val="00DA7D29"/>
    <w:rsid w:val="00DB008A"/>
    <w:rsid w:val="00DB00ED"/>
    <w:rsid w:val="00DB0159"/>
    <w:rsid w:val="00DB019F"/>
    <w:rsid w:val="00DB0C40"/>
    <w:rsid w:val="00DB0C92"/>
    <w:rsid w:val="00DB0E05"/>
    <w:rsid w:val="00DB0FF2"/>
    <w:rsid w:val="00DB12A6"/>
    <w:rsid w:val="00DB172C"/>
    <w:rsid w:val="00DB1EB0"/>
    <w:rsid w:val="00DB24C8"/>
    <w:rsid w:val="00DB28AE"/>
    <w:rsid w:val="00DB2BB1"/>
    <w:rsid w:val="00DB2CD6"/>
    <w:rsid w:val="00DB45E7"/>
    <w:rsid w:val="00DB4CC2"/>
    <w:rsid w:val="00DB5AC9"/>
    <w:rsid w:val="00DB61C6"/>
    <w:rsid w:val="00DB6BA9"/>
    <w:rsid w:val="00DC0BCB"/>
    <w:rsid w:val="00DC17C9"/>
    <w:rsid w:val="00DC1C8A"/>
    <w:rsid w:val="00DC27B3"/>
    <w:rsid w:val="00DC2977"/>
    <w:rsid w:val="00DC2F16"/>
    <w:rsid w:val="00DC328E"/>
    <w:rsid w:val="00DC3633"/>
    <w:rsid w:val="00DC3BA2"/>
    <w:rsid w:val="00DC3DFD"/>
    <w:rsid w:val="00DC47D3"/>
    <w:rsid w:val="00DC4B0F"/>
    <w:rsid w:val="00DC4E3B"/>
    <w:rsid w:val="00DC58C3"/>
    <w:rsid w:val="00DC68EB"/>
    <w:rsid w:val="00DC6926"/>
    <w:rsid w:val="00DC7573"/>
    <w:rsid w:val="00DC7D44"/>
    <w:rsid w:val="00DD04D8"/>
    <w:rsid w:val="00DD050F"/>
    <w:rsid w:val="00DD0516"/>
    <w:rsid w:val="00DD08FC"/>
    <w:rsid w:val="00DD1F29"/>
    <w:rsid w:val="00DD20EA"/>
    <w:rsid w:val="00DD27DB"/>
    <w:rsid w:val="00DD333D"/>
    <w:rsid w:val="00DD346C"/>
    <w:rsid w:val="00DD36FF"/>
    <w:rsid w:val="00DD40E1"/>
    <w:rsid w:val="00DD41E9"/>
    <w:rsid w:val="00DD4BA7"/>
    <w:rsid w:val="00DD5564"/>
    <w:rsid w:val="00DD5773"/>
    <w:rsid w:val="00DD665A"/>
    <w:rsid w:val="00DD774C"/>
    <w:rsid w:val="00DD776E"/>
    <w:rsid w:val="00DD7D25"/>
    <w:rsid w:val="00DE02AC"/>
    <w:rsid w:val="00DE05BC"/>
    <w:rsid w:val="00DE081C"/>
    <w:rsid w:val="00DE10C0"/>
    <w:rsid w:val="00DE29F2"/>
    <w:rsid w:val="00DE2AD2"/>
    <w:rsid w:val="00DE34E5"/>
    <w:rsid w:val="00DE3860"/>
    <w:rsid w:val="00DE3FE9"/>
    <w:rsid w:val="00DE427C"/>
    <w:rsid w:val="00DE485C"/>
    <w:rsid w:val="00DE495C"/>
    <w:rsid w:val="00DE4CA1"/>
    <w:rsid w:val="00DE5DE0"/>
    <w:rsid w:val="00DE6100"/>
    <w:rsid w:val="00DE644C"/>
    <w:rsid w:val="00DE65FC"/>
    <w:rsid w:val="00DE6DA6"/>
    <w:rsid w:val="00DE75B2"/>
    <w:rsid w:val="00DE7D89"/>
    <w:rsid w:val="00DF064E"/>
    <w:rsid w:val="00DF0D99"/>
    <w:rsid w:val="00DF1C9E"/>
    <w:rsid w:val="00DF26A6"/>
    <w:rsid w:val="00DF2782"/>
    <w:rsid w:val="00DF2B4A"/>
    <w:rsid w:val="00DF2BBC"/>
    <w:rsid w:val="00DF3373"/>
    <w:rsid w:val="00DF3539"/>
    <w:rsid w:val="00DF4876"/>
    <w:rsid w:val="00DF4E63"/>
    <w:rsid w:val="00DF5165"/>
    <w:rsid w:val="00DF529E"/>
    <w:rsid w:val="00DF56B9"/>
    <w:rsid w:val="00DF56DC"/>
    <w:rsid w:val="00DF580B"/>
    <w:rsid w:val="00DF5D6C"/>
    <w:rsid w:val="00DF6568"/>
    <w:rsid w:val="00DF6DE6"/>
    <w:rsid w:val="00E022D7"/>
    <w:rsid w:val="00E02859"/>
    <w:rsid w:val="00E02EDB"/>
    <w:rsid w:val="00E03192"/>
    <w:rsid w:val="00E04588"/>
    <w:rsid w:val="00E05671"/>
    <w:rsid w:val="00E05CD9"/>
    <w:rsid w:val="00E06312"/>
    <w:rsid w:val="00E06A6D"/>
    <w:rsid w:val="00E06D74"/>
    <w:rsid w:val="00E071F6"/>
    <w:rsid w:val="00E104C0"/>
    <w:rsid w:val="00E10937"/>
    <w:rsid w:val="00E10EB1"/>
    <w:rsid w:val="00E11769"/>
    <w:rsid w:val="00E11B9A"/>
    <w:rsid w:val="00E127FE"/>
    <w:rsid w:val="00E133B3"/>
    <w:rsid w:val="00E133DD"/>
    <w:rsid w:val="00E138B3"/>
    <w:rsid w:val="00E13ACC"/>
    <w:rsid w:val="00E14203"/>
    <w:rsid w:val="00E14DC5"/>
    <w:rsid w:val="00E15521"/>
    <w:rsid w:val="00E166AF"/>
    <w:rsid w:val="00E16BEE"/>
    <w:rsid w:val="00E16E5C"/>
    <w:rsid w:val="00E16F5B"/>
    <w:rsid w:val="00E17D42"/>
    <w:rsid w:val="00E2013E"/>
    <w:rsid w:val="00E2080A"/>
    <w:rsid w:val="00E21207"/>
    <w:rsid w:val="00E21505"/>
    <w:rsid w:val="00E2214E"/>
    <w:rsid w:val="00E23165"/>
    <w:rsid w:val="00E2321A"/>
    <w:rsid w:val="00E23BD5"/>
    <w:rsid w:val="00E23E8C"/>
    <w:rsid w:val="00E248C9"/>
    <w:rsid w:val="00E24A64"/>
    <w:rsid w:val="00E24E24"/>
    <w:rsid w:val="00E25EF8"/>
    <w:rsid w:val="00E26EB4"/>
    <w:rsid w:val="00E27099"/>
    <w:rsid w:val="00E27C90"/>
    <w:rsid w:val="00E27D5A"/>
    <w:rsid w:val="00E27FE3"/>
    <w:rsid w:val="00E3007D"/>
    <w:rsid w:val="00E304F5"/>
    <w:rsid w:val="00E307CA"/>
    <w:rsid w:val="00E31432"/>
    <w:rsid w:val="00E3179F"/>
    <w:rsid w:val="00E31D33"/>
    <w:rsid w:val="00E32F28"/>
    <w:rsid w:val="00E332FC"/>
    <w:rsid w:val="00E33A80"/>
    <w:rsid w:val="00E33DB6"/>
    <w:rsid w:val="00E34219"/>
    <w:rsid w:val="00E35013"/>
    <w:rsid w:val="00E35317"/>
    <w:rsid w:val="00E35483"/>
    <w:rsid w:val="00E35A95"/>
    <w:rsid w:val="00E35D71"/>
    <w:rsid w:val="00E3609C"/>
    <w:rsid w:val="00E36D5B"/>
    <w:rsid w:val="00E37264"/>
    <w:rsid w:val="00E3739F"/>
    <w:rsid w:val="00E37B1F"/>
    <w:rsid w:val="00E37D99"/>
    <w:rsid w:val="00E40030"/>
    <w:rsid w:val="00E40892"/>
    <w:rsid w:val="00E41A9B"/>
    <w:rsid w:val="00E41D81"/>
    <w:rsid w:val="00E41EE3"/>
    <w:rsid w:val="00E42114"/>
    <w:rsid w:val="00E42A8F"/>
    <w:rsid w:val="00E42E41"/>
    <w:rsid w:val="00E43018"/>
    <w:rsid w:val="00E43193"/>
    <w:rsid w:val="00E4360B"/>
    <w:rsid w:val="00E44FC7"/>
    <w:rsid w:val="00E451B7"/>
    <w:rsid w:val="00E45382"/>
    <w:rsid w:val="00E453FD"/>
    <w:rsid w:val="00E45AD6"/>
    <w:rsid w:val="00E45DF0"/>
    <w:rsid w:val="00E45E09"/>
    <w:rsid w:val="00E462EB"/>
    <w:rsid w:val="00E464E4"/>
    <w:rsid w:val="00E4706A"/>
    <w:rsid w:val="00E47C62"/>
    <w:rsid w:val="00E47E55"/>
    <w:rsid w:val="00E5032E"/>
    <w:rsid w:val="00E5078C"/>
    <w:rsid w:val="00E512B7"/>
    <w:rsid w:val="00E5132B"/>
    <w:rsid w:val="00E516AC"/>
    <w:rsid w:val="00E51BA8"/>
    <w:rsid w:val="00E5228C"/>
    <w:rsid w:val="00E5244C"/>
    <w:rsid w:val="00E52A7F"/>
    <w:rsid w:val="00E540C5"/>
    <w:rsid w:val="00E54378"/>
    <w:rsid w:val="00E543EA"/>
    <w:rsid w:val="00E54A2F"/>
    <w:rsid w:val="00E55914"/>
    <w:rsid w:val="00E55D8A"/>
    <w:rsid w:val="00E55F0C"/>
    <w:rsid w:val="00E56158"/>
    <w:rsid w:val="00E56F53"/>
    <w:rsid w:val="00E57170"/>
    <w:rsid w:val="00E5758E"/>
    <w:rsid w:val="00E57B29"/>
    <w:rsid w:val="00E60582"/>
    <w:rsid w:val="00E623D8"/>
    <w:rsid w:val="00E62887"/>
    <w:rsid w:val="00E62E21"/>
    <w:rsid w:val="00E634DA"/>
    <w:rsid w:val="00E63732"/>
    <w:rsid w:val="00E6392D"/>
    <w:rsid w:val="00E63EBB"/>
    <w:rsid w:val="00E644CD"/>
    <w:rsid w:val="00E64616"/>
    <w:rsid w:val="00E6486C"/>
    <w:rsid w:val="00E65246"/>
    <w:rsid w:val="00E66155"/>
    <w:rsid w:val="00E66E83"/>
    <w:rsid w:val="00E66EE5"/>
    <w:rsid w:val="00E67F33"/>
    <w:rsid w:val="00E707DE"/>
    <w:rsid w:val="00E70AF1"/>
    <w:rsid w:val="00E71141"/>
    <w:rsid w:val="00E71237"/>
    <w:rsid w:val="00E71598"/>
    <w:rsid w:val="00E72076"/>
    <w:rsid w:val="00E722CD"/>
    <w:rsid w:val="00E72548"/>
    <w:rsid w:val="00E725CB"/>
    <w:rsid w:val="00E72715"/>
    <w:rsid w:val="00E72CA2"/>
    <w:rsid w:val="00E7487C"/>
    <w:rsid w:val="00E75721"/>
    <w:rsid w:val="00E75C82"/>
    <w:rsid w:val="00E76077"/>
    <w:rsid w:val="00E76315"/>
    <w:rsid w:val="00E77779"/>
    <w:rsid w:val="00E77D66"/>
    <w:rsid w:val="00E800BD"/>
    <w:rsid w:val="00E800F0"/>
    <w:rsid w:val="00E80147"/>
    <w:rsid w:val="00E8014C"/>
    <w:rsid w:val="00E8059A"/>
    <w:rsid w:val="00E81BA6"/>
    <w:rsid w:val="00E823F9"/>
    <w:rsid w:val="00E8252F"/>
    <w:rsid w:val="00E82C19"/>
    <w:rsid w:val="00E8444A"/>
    <w:rsid w:val="00E845F5"/>
    <w:rsid w:val="00E84C8C"/>
    <w:rsid w:val="00E85F4B"/>
    <w:rsid w:val="00E86884"/>
    <w:rsid w:val="00E90991"/>
    <w:rsid w:val="00E921E7"/>
    <w:rsid w:val="00E92536"/>
    <w:rsid w:val="00E92602"/>
    <w:rsid w:val="00E9261D"/>
    <w:rsid w:val="00E92A2D"/>
    <w:rsid w:val="00E92D6E"/>
    <w:rsid w:val="00E930B9"/>
    <w:rsid w:val="00E94102"/>
    <w:rsid w:val="00E94C39"/>
    <w:rsid w:val="00E95053"/>
    <w:rsid w:val="00E95851"/>
    <w:rsid w:val="00E95AF5"/>
    <w:rsid w:val="00E95ECF"/>
    <w:rsid w:val="00E95FBC"/>
    <w:rsid w:val="00E9652F"/>
    <w:rsid w:val="00E96993"/>
    <w:rsid w:val="00E96DBD"/>
    <w:rsid w:val="00E972AF"/>
    <w:rsid w:val="00E975FB"/>
    <w:rsid w:val="00E9778A"/>
    <w:rsid w:val="00E97C63"/>
    <w:rsid w:val="00E97CA2"/>
    <w:rsid w:val="00EA0313"/>
    <w:rsid w:val="00EA07BE"/>
    <w:rsid w:val="00EA0C6C"/>
    <w:rsid w:val="00EA0DE5"/>
    <w:rsid w:val="00EA0F27"/>
    <w:rsid w:val="00EA14C5"/>
    <w:rsid w:val="00EA1571"/>
    <w:rsid w:val="00EA1611"/>
    <w:rsid w:val="00EA1617"/>
    <w:rsid w:val="00EA1DDA"/>
    <w:rsid w:val="00EA212C"/>
    <w:rsid w:val="00EA2944"/>
    <w:rsid w:val="00EA3330"/>
    <w:rsid w:val="00EA347B"/>
    <w:rsid w:val="00EA3F9F"/>
    <w:rsid w:val="00EA59E0"/>
    <w:rsid w:val="00EA5CA7"/>
    <w:rsid w:val="00EA6003"/>
    <w:rsid w:val="00EA612C"/>
    <w:rsid w:val="00EA639B"/>
    <w:rsid w:val="00EA6E5F"/>
    <w:rsid w:val="00EA72F6"/>
    <w:rsid w:val="00EA742E"/>
    <w:rsid w:val="00EA754D"/>
    <w:rsid w:val="00EA7A97"/>
    <w:rsid w:val="00EA7BBF"/>
    <w:rsid w:val="00EA7F1D"/>
    <w:rsid w:val="00EB0418"/>
    <w:rsid w:val="00EB064A"/>
    <w:rsid w:val="00EB0884"/>
    <w:rsid w:val="00EB0924"/>
    <w:rsid w:val="00EB0C52"/>
    <w:rsid w:val="00EB0EE4"/>
    <w:rsid w:val="00EB0F0F"/>
    <w:rsid w:val="00EB1CA2"/>
    <w:rsid w:val="00EB215B"/>
    <w:rsid w:val="00EB2238"/>
    <w:rsid w:val="00EB2242"/>
    <w:rsid w:val="00EB2DCD"/>
    <w:rsid w:val="00EB32A9"/>
    <w:rsid w:val="00EB3ED9"/>
    <w:rsid w:val="00EB4133"/>
    <w:rsid w:val="00EB4658"/>
    <w:rsid w:val="00EB505B"/>
    <w:rsid w:val="00EB5392"/>
    <w:rsid w:val="00EB5A3B"/>
    <w:rsid w:val="00EB5E07"/>
    <w:rsid w:val="00EB7208"/>
    <w:rsid w:val="00EB7601"/>
    <w:rsid w:val="00EB76E0"/>
    <w:rsid w:val="00EB7F25"/>
    <w:rsid w:val="00EC0B23"/>
    <w:rsid w:val="00EC0E05"/>
    <w:rsid w:val="00EC191A"/>
    <w:rsid w:val="00EC1C7B"/>
    <w:rsid w:val="00EC210A"/>
    <w:rsid w:val="00EC2324"/>
    <w:rsid w:val="00EC2651"/>
    <w:rsid w:val="00EC2D12"/>
    <w:rsid w:val="00EC304A"/>
    <w:rsid w:val="00EC3269"/>
    <w:rsid w:val="00EC36E1"/>
    <w:rsid w:val="00EC4048"/>
    <w:rsid w:val="00EC41F6"/>
    <w:rsid w:val="00EC51E3"/>
    <w:rsid w:val="00EC52BD"/>
    <w:rsid w:val="00EC53B8"/>
    <w:rsid w:val="00EC5441"/>
    <w:rsid w:val="00EC5926"/>
    <w:rsid w:val="00EC60CF"/>
    <w:rsid w:val="00EC616C"/>
    <w:rsid w:val="00EC634B"/>
    <w:rsid w:val="00EC6F08"/>
    <w:rsid w:val="00EC6FDA"/>
    <w:rsid w:val="00EC78AA"/>
    <w:rsid w:val="00EC7F25"/>
    <w:rsid w:val="00ED04C9"/>
    <w:rsid w:val="00ED0568"/>
    <w:rsid w:val="00ED0644"/>
    <w:rsid w:val="00ED0AD6"/>
    <w:rsid w:val="00ED0B4D"/>
    <w:rsid w:val="00ED124C"/>
    <w:rsid w:val="00ED14AF"/>
    <w:rsid w:val="00ED1D69"/>
    <w:rsid w:val="00ED229D"/>
    <w:rsid w:val="00ED2AE9"/>
    <w:rsid w:val="00ED2EA5"/>
    <w:rsid w:val="00ED2EAA"/>
    <w:rsid w:val="00ED414C"/>
    <w:rsid w:val="00ED43C7"/>
    <w:rsid w:val="00ED4B74"/>
    <w:rsid w:val="00ED4C96"/>
    <w:rsid w:val="00ED4FBC"/>
    <w:rsid w:val="00ED5215"/>
    <w:rsid w:val="00ED53DF"/>
    <w:rsid w:val="00ED6B04"/>
    <w:rsid w:val="00ED6EFC"/>
    <w:rsid w:val="00ED6F43"/>
    <w:rsid w:val="00ED7260"/>
    <w:rsid w:val="00ED72AB"/>
    <w:rsid w:val="00ED74A5"/>
    <w:rsid w:val="00ED79DE"/>
    <w:rsid w:val="00ED7C47"/>
    <w:rsid w:val="00ED7DC6"/>
    <w:rsid w:val="00ED7ED1"/>
    <w:rsid w:val="00EE00D7"/>
    <w:rsid w:val="00EE087C"/>
    <w:rsid w:val="00EE0C6A"/>
    <w:rsid w:val="00EE0DED"/>
    <w:rsid w:val="00EE1231"/>
    <w:rsid w:val="00EE158E"/>
    <w:rsid w:val="00EE16E0"/>
    <w:rsid w:val="00EE1F22"/>
    <w:rsid w:val="00EE21EF"/>
    <w:rsid w:val="00EE4046"/>
    <w:rsid w:val="00EE4AA5"/>
    <w:rsid w:val="00EE5400"/>
    <w:rsid w:val="00EE57C6"/>
    <w:rsid w:val="00EE615F"/>
    <w:rsid w:val="00EE6427"/>
    <w:rsid w:val="00EE6D32"/>
    <w:rsid w:val="00EE7EFB"/>
    <w:rsid w:val="00EF026B"/>
    <w:rsid w:val="00EF02D9"/>
    <w:rsid w:val="00EF056D"/>
    <w:rsid w:val="00EF083E"/>
    <w:rsid w:val="00EF0B28"/>
    <w:rsid w:val="00EF0CD3"/>
    <w:rsid w:val="00EF0F5D"/>
    <w:rsid w:val="00EF14B9"/>
    <w:rsid w:val="00EF1C3B"/>
    <w:rsid w:val="00EF212F"/>
    <w:rsid w:val="00EF2660"/>
    <w:rsid w:val="00EF26C2"/>
    <w:rsid w:val="00EF29DB"/>
    <w:rsid w:val="00EF2A73"/>
    <w:rsid w:val="00EF2C3F"/>
    <w:rsid w:val="00EF2E91"/>
    <w:rsid w:val="00EF3301"/>
    <w:rsid w:val="00EF3661"/>
    <w:rsid w:val="00EF3DD6"/>
    <w:rsid w:val="00EF4F1D"/>
    <w:rsid w:val="00EF5592"/>
    <w:rsid w:val="00EF74C1"/>
    <w:rsid w:val="00F00661"/>
    <w:rsid w:val="00F010F3"/>
    <w:rsid w:val="00F0123D"/>
    <w:rsid w:val="00F015FD"/>
    <w:rsid w:val="00F01FCB"/>
    <w:rsid w:val="00F02530"/>
    <w:rsid w:val="00F0261F"/>
    <w:rsid w:val="00F02A5C"/>
    <w:rsid w:val="00F02BAF"/>
    <w:rsid w:val="00F03494"/>
    <w:rsid w:val="00F03533"/>
    <w:rsid w:val="00F03BC2"/>
    <w:rsid w:val="00F04346"/>
    <w:rsid w:val="00F04C13"/>
    <w:rsid w:val="00F04CAA"/>
    <w:rsid w:val="00F0530F"/>
    <w:rsid w:val="00F056A1"/>
    <w:rsid w:val="00F05772"/>
    <w:rsid w:val="00F0598B"/>
    <w:rsid w:val="00F072B9"/>
    <w:rsid w:val="00F07EF6"/>
    <w:rsid w:val="00F10344"/>
    <w:rsid w:val="00F109B2"/>
    <w:rsid w:val="00F11EBE"/>
    <w:rsid w:val="00F12B49"/>
    <w:rsid w:val="00F12E85"/>
    <w:rsid w:val="00F14475"/>
    <w:rsid w:val="00F1473A"/>
    <w:rsid w:val="00F14CB6"/>
    <w:rsid w:val="00F15928"/>
    <w:rsid w:val="00F15DB7"/>
    <w:rsid w:val="00F15E62"/>
    <w:rsid w:val="00F168A0"/>
    <w:rsid w:val="00F16D52"/>
    <w:rsid w:val="00F17006"/>
    <w:rsid w:val="00F171DA"/>
    <w:rsid w:val="00F20273"/>
    <w:rsid w:val="00F203BE"/>
    <w:rsid w:val="00F21644"/>
    <w:rsid w:val="00F21A38"/>
    <w:rsid w:val="00F21BD6"/>
    <w:rsid w:val="00F22810"/>
    <w:rsid w:val="00F22A9D"/>
    <w:rsid w:val="00F22B21"/>
    <w:rsid w:val="00F2327D"/>
    <w:rsid w:val="00F235C6"/>
    <w:rsid w:val="00F23B7E"/>
    <w:rsid w:val="00F23C89"/>
    <w:rsid w:val="00F2465A"/>
    <w:rsid w:val="00F2467C"/>
    <w:rsid w:val="00F250D1"/>
    <w:rsid w:val="00F25140"/>
    <w:rsid w:val="00F25E0B"/>
    <w:rsid w:val="00F26024"/>
    <w:rsid w:val="00F26C35"/>
    <w:rsid w:val="00F272E0"/>
    <w:rsid w:val="00F2755B"/>
    <w:rsid w:val="00F3036C"/>
    <w:rsid w:val="00F3041B"/>
    <w:rsid w:val="00F30811"/>
    <w:rsid w:val="00F31432"/>
    <w:rsid w:val="00F317B9"/>
    <w:rsid w:val="00F31B14"/>
    <w:rsid w:val="00F31DC3"/>
    <w:rsid w:val="00F3202E"/>
    <w:rsid w:val="00F32201"/>
    <w:rsid w:val="00F32371"/>
    <w:rsid w:val="00F3251C"/>
    <w:rsid w:val="00F32819"/>
    <w:rsid w:val="00F32943"/>
    <w:rsid w:val="00F3331C"/>
    <w:rsid w:val="00F337F7"/>
    <w:rsid w:val="00F3389F"/>
    <w:rsid w:val="00F33D47"/>
    <w:rsid w:val="00F346D9"/>
    <w:rsid w:val="00F3586E"/>
    <w:rsid w:val="00F35ACD"/>
    <w:rsid w:val="00F36B7C"/>
    <w:rsid w:val="00F36EA9"/>
    <w:rsid w:val="00F40489"/>
    <w:rsid w:val="00F408FC"/>
    <w:rsid w:val="00F40AA6"/>
    <w:rsid w:val="00F40E3E"/>
    <w:rsid w:val="00F40F94"/>
    <w:rsid w:val="00F4161A"/>
    <w:rsid w:val="00F41A54"/>
    <w:rsid w:val="00F41ED8"/>
    <w:rsid w:val="00F420B1"/>
    <w:rsid w:val="00F43693"/>
    <w:rsid w:val="00F43932"/>
    <w:rsid w:val="00F43B49"/>
    <w:rsid w:val="00F44412"/>
    <w:rsid w:val="00F44607"/>
    <w:rsid w:val="00F45763"/>
    <w:rsid w:val="00F457C2"/>
    <w:rsid w:val="00F4594D"/>
    <w:rsid w:val="00F463BC"/>
    <w:rsid w:val="00F4713C"/>
    <w:rsid w:val="00F471D4"/>
    <w:rsid w:val="00F47389"/>
    <w:rsid w:val="00F47431"/>
    <w:rsid w:val="00F47F73"/>
    <w:rsid w:val="00F50345"/>
    <w:rsid w:val="00F50D9D"/>
    <w:rsid w:val="00F519D7"/>
    <w:rsid w:val="00F51C60"/>
    <w:rsid w:val="00F51F16"/>
    <w:rsid w:val="00F521FB"/>
    <w:rsid w:val="00F526DD"/>
    <w:rsid w:val="00F52768"/>
    <w:rsid w:val="00F52B80"/>
    <w:rsid w:val="00F54003"/>
    <w:rsid w:val="00F54A95"/>
    <w:rsid w:val="00F54CDA"/>
    <w:rsid w:val="00F55328"/>
    <w:rsid w:val="00F55F1E"/>
    <w:rsid w:val="00F56224"/>
    <w:rsid w:val="00F56AD9"/>
    <w:rsid w:val="00F574D9"/>
    <w:rsid w:val="00F60B6C"/>
    <w:rsid w:val="00F60BC0"/>
    <w:rsid w:val="00F60C4D"/>
    <w:rsid w:val="00F60EF0"/>
    <w:rsid w:val="00F61462"/>
    <w:rsid w:val="00F614D4"/>
    <w:rsid w:val="00F6170A"/>
    <w:rsid w:val="00F61975"/>
    <w:rsid w:val="00F61DB2"/>
    <w:rsid w:val="00F6245B"/>
    <w:rsid w:val="00F629E9"/>
    <w:rsid w:val="00F62A1C"/>
    <w:rsid w:val="00F6420D"/>
    <w:rsid w:val="00F64C4D"/>
    <w:rsid w:val="00F6600D"/>
    <w:rsid w:val="00F670D5"/>
    <w:rsid w:val="00F67CF3"/>
    <w:rsid w:val="00F70C28"/>
    <w:rsid w:val="00F70C67"/>
    <w:rsid w:val="00F70F83"/>
    <w:rsid w:val="00F71174"/>
    <w:rsid w:val="00F718CA"/>
    <w:rsid w:val="00F71C92"/>
    <w:rsid w:val="00F72290"/>
    <w:rsid w:val="00F726F3"/>
    <w:rsid w:val="00F72BCA"/>
    <w:rsid w:val="00F730E8"/>
    <w:rsid w:val="00F734AE"/>
    <w:rsid w:val="00F73B02"/>
    <w:rsid w:val="00F740FB"/>
    <w:rsid w:val="00F741AB"/>
    <w:rsid w:val="00F752B9"/>
    <w:rsid w:val="00F755CF"/>
    <w:rsid w:val="00F7573E"/>
    <w:rsid w:val="00F76251"/>
    <w:rsid w:val="00F768D2"/>
    <w:rsid w:val="00F7771A"/>
    <w:rsid w:val="00F809AB"/>
    <w:rsid w:val="00F82760"/>
    <w:rsid w:val="00F83318"/>
    <w:rsid w:val="00F84F9A"/>
    <w:rsid w:val="00F85F4D"/>
    <w:rsid w:val="00F864CD"/>
    <w:rsid w:val="00F86E7F"/>
    <w:rsid w:val="00F87ECC"/>
    <w:rsid w:val="00F9061F"/>
    <w:rsid w:val="00F90E60"/>
    <w:rsid w:val="00F91487"/>
    <w:rsid w:val="00F917E1"/>
    <w:rsid w:val="00F91982"/>
    <w:rsid w:val="00F939C2"/>
    <w:rsid w:val="00F952D0"/>
    <w:rsid w:val="00F95406"/>
    <w:rsid w:val="00F95863"/>
    <w:rsid w:val="00F969A3"/>
    <w:rsid w:val="00F96A39"/>
    <w:rsid w:val="00F96D61"/>
    <w:rsid w:val="00F96DFF"/>
    <w:rsid w:val="00F973F4"/>
    <w:rsid w:val="00F97760"/>
    <w:rsid w:val="00F97925"/>
    <w:rsid w:val="00F97B0B"/>
    <w:rsid w:val="00F97D4D"/>
    <w:rsid w:val="00FA107F"/>
    <w:rsid w:val="00FA205D"/>
    <w:rsid w:val="00FA2198"/>
    <w:rsid w:val="00FA2301"/>
    <w:rsid w:val="00FA2B4D"/>
    <w:rsid w:val="00FA2C45"/>
    <w:rsid w:val="00FA2D2B"/>
    <w:rsid w:val="00FA2DD7"/>
    <w:rsid w:val="00FA34A3"/>
    <w:rsid w:val="00FA34F2"/>
    <w:rsid w:val="00FA3523"/>
    <w:rsid w:val="00FA3EF7"/>
    <w:rsid w:val="00FA4488"/>
    <w:rsid w:val="00FA4854"/>
    <w:rsid w:val="00FA4BFF"/>
    <w:rsid w:val="00FA4C18"/>
    <w:rsid w:val="00FA4ED3"/>
    <w:rsid w:val="00FA5D7B"/>
    <w:rsid w:val="00FA5FB6"/>
    <w:rsid w:val="00FA6228"/>
    <w:rsid w:val="00FA63C3"/>
    <w:rsid w:val="00FA6406"/>
    <w:rsid w:val="00FA6CFA"/>
    <w:rsid w:val="00FA72E5"/>
    <w:rsid w:val="00FB0621"/>
    <w:rsid w:val="00FB06BA"/>
    <w:rsid w:val="00FB06D5"/>
    <w:rsid w:val="00FB06E2"/>
    <w:rsid w:val="00FB1602"/>
    <w:rsid w:val="00FB1F5A"/>
    <w:rsid w:val="00FB291D"/>
    <w:rsid w:val="00FB2ABC"/>
    <w:rsid w:val="00FB2DE5"/>
    <w:rsid w:val="00FB33CF"/>
    <w:rsid w:val="00FB3542"/>
    <w:rsid w:val="00FB45FF"/>
    <w:rsid w:val="00FB4B38"/>
    <w:rsid w:val="00FB56D6"/>
    <w:rsid w:val="00FB5B90"/>
    <w:rsid w:val="00FB61DE"/>
    <w:rsid w:val="00FB6E9C"/>
    <w:rsid w:val="00FB748B"/>
    <w:rsid w:val="00FB7F7A"/>
    <w:rsid w:val="00FC198F"/>
    <w:rsid w:val="00FC23FD"/>
    <w:rsid w:val="00FC3179"/>
    <w:rsid w:val="00FC355A"/>
    <w:rsid w:val="00FC35DE"/>
    <w:rsid w:val="00FC4349"/>
    <w:rsid w:val="00FC4592"/>
    <w:rsid w:val="00FC4F30"/>
    <w:rsid w:val="00FC5292"/>
    <w:rsid w:val="00FC52D6"/>
    <w:rsid w:val="00FC5321"/>
    <w:rsid w:val="00FC5FAC"/>
    <w:rsid w:val="00FC5FBC"/>
    <w:rsid w:val="00FC6AA9"/>
    <w:rsid w:val="00FC6C2D"/>
    <w:rsid w:val="00FC70C1"/>
    <w:rsid w:val="00FC786B"/>
    <w:rsid w:val="00FC789F"/>
    <w:rsid w:val="00FC7D38"/>
    <w:rsid w:val="00FD0242"/>
    <w:rsid w:val="00FD042C"/>
    <w:rsid w:val="00FD0DB3"/>
    <w:rsid w:val="00FD0F67"/>
    <w:rsid w:val="00FD17EE"/>
    <w:rsid w:val="00FD3892"/>
    <w:rsid w:val="00FD38BE"/>
    <w:rsid w:val="00FD3984"/>
    <w:rsid w:val="00FD3F56"/>
    <w:rsid w:val="00FD43D6"/>
    <w:rsid w:val="00FD555E"/>
    <w:rsid w:val="00FD7021"/>
    <w:rsid w:val="00FD7310"/>
    <w:rsid w:val="00FD75AB"/>
    <w:rsid w:val="00FD78C2"/>
    <w:rsid w:val="00FE070B"/>
    <w:rsid w:val="00FE0A22"/>
    <w:rsid w:val="00FE11D9"/>
    <w:rsid w:val="00FE13CA"/>
    <w:rsid w:val="00FE15A9"/>
    <w:rsid w:val="00FE1D60"/>
    <w:rsid w:val="00FE25AB"/>
    <w:rsid w:val="00FE2771"/>
    <w:rsid w:val="00FE31BE"/>
    <w:rsid w:val="00FE3D02"/>
    <w:rsid w:val="00FE44FA"/>
    <w:rsid w:val="00FE452E"/>
    <w:rsid w:val="00FE4A2D"/>
    <w:rsid w:val="00FE4ED1"/>
    <w:rsid w:val="00FE5AAB"/>
    <w:rsid w:val="00FE5D9D"/>
    <w:rsid w:val="00FE6312"/>
    <w:rsid w:val="00FE6386"/>
    <w:rsid w:val="00FE6F0E"/>
    <w:rsid w:val="00FF0036"/>
    <w:rsid w:val="00FF00B1"/>
    <w:rsid w:val="00FF09F3"/>
    <w:rsid w:val="00FF0C3A"/>
    <w:rsid w:val="00FF14BF"/>
    <w:rsid w:val="00FF16EC"/>
    <w:rsid w:val="00FF19D5"/>
    <w:rsid w:val="00FF1C02"/>
    <w:rsid w:val="00FF1F6B"/>
    <w:rsid w:val="00FF25EF"/>
    <w:rsid w:val="00FF277F"/>
    <w:rsid w:val="00FF28AC"/>
    <w:rsid w:val="00FF3365"/>
    <w:rsid w:val="00FF443C"/>
    <w:rsid w:val="00FF4FD9"/>
    <w:rsid w:val="00FF5025"/>
    <w:rsid w:val="00FF59CE"/>
    <w:rsid w:val="00FF5D51"/>
    <w:rsid w:val="00FF6365"/>
    <w:rsid w:val="00FF6D4F"/>
    <w:rsid w:val="00FF6E7A"/>
    <w:rsid w:val="00FF7076"/>
    <w:rsid w:val="00FF73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213AE90B"/>
  <w15:docId w15:val="{AE688AF7-DE1B-4D0C-BCAC-B70C4D2E0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semiHidden="1" w:uiPriority="0" w:unhideWhenUsed="1"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09DC"/>
    <w:pPr>
      <w:jc w:val="both"/>
    </w:pPr>
    <w:rPr>
      <w:rFonts w:ascii="Arial" w:hAnsi="Arial"/>
    </w:rPr>
  </w:style>
  <w:style w:type="paragraph" w:styleId="Ttulo1">
    <w:name w:val="heading 1"/>
    <w:basedOn w:val="Normal"/>
    <w:next w:val="Normal"/>
    <w:link w:val="Ttulo1Car"/>
    <w:qFormat/>
    <w:rsid w:val="008F5192"/>
    <w:pPr>
      <w:spacing w:before="40" w:after="0"/>
      <w:outlineLvl w:val="0"/>
    </w:pPr>
    <w:rPr>
      <w:rFonts w:eastAsia="Times New Roman" w:cs="Arial"/>
      <w:b/>
      <w:bCs/>
      <w:caps/>
      <w:sz w:val="24"/>
      <w:szCs w:val="28"/>
      <w:lang w:eastAsia="es-ES"/>
    </w:rPr>
  </w:style>
  <w:style w:type="paragraph" w:styleId="Ttulo2">
    <w:name w:val="heading 2"/>
    <w:basedOn w:val="Normal"/>
    <w:next w:val="Normal"/>
    <w:link w:val="Ttulo2Car"/>
    <w:uiPriority w:val="9"/>
    <w:unhideWhenUsed/>
    <w:qFormat/>
    <w:rsid w:val="002A20B2"/>
    <w:pPr>
      <w:keepNext/>
      <w:keepLines/>
      <w:spacing w:before="40" w:after="0"/>
      <w:outlineLvl w:val="1"/>
    </w:pPr>
    <w:rPr>
      <w:rFonts w:eastAsiaTheme="majorEastAsia" w:cstheme="majorBidi"/>
      <w:b/>
      <w:sz w:val="24"/>
      <w:szCs w:val="26"/>
    </w:rPr>
  </w:style>
  <w:style w:type="paragraph" w:styleId="Ttulo3">
    <w:name w:val="heading 3"/>
    <w:basedOn w:val="Normal"/>
    <w:link w:val="Ttulo3Car"/>
    <w:uiPriority w:val="9"/>
    <w:qFormat/>
    <w:rsid w:val="00150350"/>
    <w:pPr>
      <w:keepNext/>
      <w:keepLines/>
      <w:spacing w:before="40" w:after="0"/>
      <w:ind w:left="357"/>
      <w:outlineLvl w:val="2"/>
    </w:pPr>
    <w:rPr>
      <w:rFonts w:eastAsia="Times New Roman" w:cs="Times New Roman"/>
      <w:b/>
      <w:bCs/>
      <w:sz w:val="24"/>
      <w:szCs w:val="27"/>
    </w:rPr>
  </w:style>
  <w:style w:type="paragraph" w:styleId="Ttulo4">
    <w:name w:val="heading 4"/>
    <w:basedOn w:val="Normal"/>
    <w:next w:val="Normal"/>
    <w:link w:val="Ttulo4Car"/>
    <w:rsid w:val="00024E0E"/>
    <w:pPr>
      <w:keepNext/>
      <w:keepLines/>
      <w:spacing w:before="240" w:after="40" w:line="240" w:lineRule="auto"/>
      <w:outlineLvl w:val="3"/>
    </w:pPr>
    <w:rPr>
      <w:rFonts w:ascii="Times New Roman" w:eastAsia="Times New Roman" w:hAnsi="Times New Roman" w:cs="Times New Roman"/>
      <w:b/>
      <w:sz w:val="24"/>
      <w:szCs w:val="24"/>
      <w:lang w:eastAsia="es-ES"/>
    </w:rPr>
  </w:style>
  <w:style w:type="paragraph" w:styleId="Ttulo5">
    <w:name w:val="heading 5"/>
    <w:basedOn w:val="Normal"/>
    <w:next w:val="Normal"/>
    <w:link w:val="Ttulo5Car"/>
    <w:unhideWhenUsed/>
    <w:qFormat/>
    <w:rsid w:val="002705ED"/>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nhideWhenUsed/>
    <w:qFormat/>
    <w:rsid w:val="002705ED"/>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1PHPDOCX">
    <w:name w:val="Heading 1 PHPDOCX"/>
    <w:basedOn w:val="Normal"/>
    <w:next w:val="Normal"/>
    <w:link w:val="Heading1CarPHPDOCX"/>
    <w:uiPriority w:val="9"/>
    <w:qFormat/>
    <w:rsid w:val="00DF06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Heading2PHPDOCX">
    <w:name w:val="Heading 2 PHPDOCX"/>
    <w:basedOn w:val="Normal"/>
    <w:next w:val="Normal"/>
    <w:link w:val="Heading2CarPHPDOCX"/>
    <w:uiPriority w:val="9"/>
    <w:unhideWhenUsed/>
    <w:qFormat/>
    <w:rsid w:val="00DF0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customStyle="1" w:styleId="Heading3PHPDOCX">
    <w:name w:val="Heading 3 PHPDOCX"/>
    <w:basedOn w:val="Normal"/>
    <w:next w:val="Normal"/>
    <w:link w:val="Heading3CarPHPDOCX"/>
    <w:uiPriority w:val="9"/>
    <w:unhideWhenUsed/>
    <w:qFormat/>
    <w:rsid w:val="00DF064E"/>
    <w:pPr>
      <w:keepNext/>
      <w:keepLines/>
      <w:spacing w:before="200" w:after="0"/>
      <w:outlineLvl w:val="2"/>
    </w:pPr>
    <w:rPr>
      <w:rFonts w:asciiTheme="majorHAnsi" w:eastAsiaTheme="majorEastAsia" w:hAnsiTheme="majorHAnsi" w:cstheme="majorBidi"/>
      <w:b/>
      <w:bCs/>
      <w:color w:val="4F81BD" w:themeColor="accent1"/>
    </w:rPr>
  </w:style>
  <w:style w:type="paragraph" w:customStyle="1" w:styleId="Heading4PHPDOCX">
    <w:name w:val="Heading 4 PHPDOCX"/>
    <w:basedOn w:val="Normal"/>
    <w:next w:val="Normal"/>
    <w:link w:val="Heading4CarPHPDOCX"/>
    <w:uiPriority w:val="9"/>
    <w:unhideWhenUsed/>
    <w:qFormat/>
    <w:rsid w:val="00DF064E"/>
    <w:pPr>
      <w:keepNext/>
      <w:keepLines/>
      <w:spacing w:before="200" w:after="0"/>
      <w:outlineLvl w:val="3"/>
    </w:pPr>
    <w:rPr>
      <w:rFonts w:asciiTheme="majorHAnsi" w:eastAsiaTheme="majorEastAsia" w:hAnsiTheme="majorHAnsi" w:cstheme="majorBidi"/>
      <w:b/>
      <w:bCs/>
      <w:i/>
      <w:iCs/>
      <w:color w:val="4F81BD" w:themeColor="accent1"/>
    </w:rPr>
  </w:style>
  <w:style w:type="paragraph" w:customStyle="1" w:styleId="Heading5PHPDOCX">
    <w:name w:val="Heading 5 PHPDOCX"/>
    <w:basedOn w:val="Normal"/>
    <w:next w:val="Normal"/>
    <w:link w:val="Heading5CarPHPDOCX"/>
    <w:uiPriority w:val="9"/>
    <w:unhideWhenUsed/>
    <w:qFormat/>
    <w:rsid w:val="00DF064E"/>
    <w:pPr>
      <w:keepNext/>
      <w:keepLines/>
      <w:spacing w:before="200" w:after="0"/>
      <w:outlineLvl w:val="4"/>
    </w:pPr>
    <w:rPr>
      <w:rFonts w:asciiTheme="majorHAnsi" w:eastAsiaTheme="majorEastAsia" w:hAnsiTheme="majorHAnsi" w:cstheme="majorBidi"/>
      <w:color w:val="243F60" w:themeColor="accent1" w:themeShade="7F"/>
    </w:rPr>
  </w:style>
  <w:style w:type="paragraph" w:customStyle="1" w:styleId="Heading6PHPDOCX">
    <w:name w:val="Heading 6 PHPDOCX"/>
    <w:basedOn w:val="Normal"/>
    <w:next w:val="Normal"/>
    <w:link w:val="Heading6CarPHPDOCX"/>
    <w:uiPriority w:val="9"/>
    <w:unhideWhenUsed/>
    <w:qFormat/>
    <w:rsid w:val="00DF064E"/>
    <w:pPr>
      <w:keepNext/>
      <w:keepLines/>
      <w:spacing w:before="200" w:after="0"/>
      <w:outlineLvl w:val="5"/>
    </w:pPr>
    <w:rPr>
      <w:rFonts w:asciiTheme="majorHAnsi" w:eastAsiaTheme="majorEastAsia" w:hAnsiTheme="majorHAnsi" w:cstheme="majorBidi"/>
      <w:i/>
      <w:iCs/>
      <w:color w:val="243F60" w:themeColor="accent1" w:themeShade="7F"/>
    </w:rPr>
  </w:style>
  <w:style w:type="paragraph" w:customStyle="1" w:styleId="Heading7PHPDOCX">
    <w:name w:val="Heading 7 PHPDOCX"/>
    <w:basedOn w:val="Normal"/>
    <w:next w:val="Normal"/>
    <w:link w:val="Heading7CarPHPDOCX"/>
    <w:uiPriority w:val="9"/>
    <w:unhideWhenUsed/>
    <w:qFormat/>
    <w:rsid w:val="00DF064E"/>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Heading8PHPDOCX">
    <w:name w:val="Heading 8 PHPDOCX"/>
    <w:basedOn w:val="Normal"/>
    <w:next w:val="Normal"/>
    <w:link w:val="Heading8CarPHPDOCX"/>
    <w:uiPriority w:val="9"/>
    <w:semiHidden/>
    <w:unhideWhenUsed/>
    <w:qFormat/>
    <w:rsid w:val="00DF064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customStyle="1" w:styleId="Heading9PHPDOCX">
    <w:name w:val="Heading 9 PHPDOCX"/>
    <w:basedOn w:val="Normal"/>
    <w:next w:val="Normal"/>
    <w:link w:val="Heading9CarPHPDOCX"/>
    <w:uiPriority w:val="9"/>
    <w:semiHidden/>
    <w:unhideWhenUsed/>
    <w:qFormat/>
    <w:rsid w:val="00DF06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paragraph" w:customStyle="1"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character" w:customStyle="1" w:styleId="DefaultParagraphFontPHPDOCX">
    <w:name w:val="Default Paragraph Font PHPDOCX"/>
    <w:uiPriority w:val="1"/>
    <w:semiHidden/>
    <w:unhideWhenUsed/>
  </w:style>
  <w:style w:type="numbering" w:customStyle="1" w:styleId="NoListPHPDOCX">
    <w:name w:val="No List PHPDOCX"/>
    <w:uiPriority w:val="99"/>
    <w:semiHidden/>
    <w:unhideWhenUsed/>
  </w:style>
  <w:style w:type="character" w:customStyle="1" w:styleId="Heading1CarPHPDOCX">
    <w:name w:val="Heading 1 Car PHPDOCX"/>
    <w:basedOn w:val="DefaultParagraphFontPHPDOCX"/>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
    <w:link w:val="Heading7PHPDOCX"/>
    <w:uiPriority w:val="9"/>
    <w:rsid w:val="00DF064E"/>
    <w:rPr>
      <w:rFonts w:asciiTheme="majorHAnsi" w:eastAsiaTheme="majorEastAsia" w:hAnsiTheme="majorHAnsi" w:cstheme="majorBidi"/>
      <w:i/>
      <w:iCs/>
      <w:color w:val="404040" w:themeColor="text1" w:themeTint="BF"/>
    </w:rPr>
  </w:style>
  <w:style w:type="paragraph" w:customStyle="1"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customStyle="1" w:styleId="SubtleEmphasisPHPDOCX">
    <w:name w:val="Subtle Emphasis PHPDOCX"/>
    <w:basedOn w:val="DefaultParagraphFontPHPDOCX"/>
    <w:uiPriority w:val="19"/>
    <w:qFormat/>
    <w:rsid w:val="00DF064E"/>
    <w:rPr>
      <w:i/>
      <w:iCs/>
      <w:color w:val="808080" w:themeColor="text1" w:themeTint="7F"/>
    </w:rPr>
  </w:style>
  <w:style w:type="character" w:customStyle="1" w:styleId="EmphasisPHPDOCX">
    <w:name w:val="Emphasis PHPDOCX"/>
    <w:basedOn w:val="DefaultParagraphFontPHPDOCX"/>
    <w:uiPriority w:val="20"/>
    <w:qFormat/>
    <w:rsid w:val="00DF064E"/>
    <w:rPr>
      <w:i/>
      <w:iCs/>
    </w:rPr>
  </w:style>
  <w:style w:type="character" w:customStyle="1" w:styleId="IntenseEmphasisPHPDOCX">
    <w:name w:val="Intense Emphasis PHPDOCX"/>
    <w:basedOn w:val="DefaultParagraphFontPHPDOCX"/>
    <w:uiPriority w:val="21"/>
    <w:qFormat/>
    <w:rsid w:val="00DF064E"/>
    <w:rPr>
      <w:b/>
      <w:bCs/>
      <w:i/>
      <w:iCs/>
      <w:color w:val="4F81BD" w:themeColor="accent1"/>
    </w:rPr>
  </w:style>
  <w:style w:type="character" w:customStyle="1" w:styleId="StrongPHPDOCX">
    <w:name w:val="Strong PHPDOCX"/>
    <w:basedOn w:val="DefaultParagraphFontPHPDOCX"/>
    <w:uiPriority w:val="22"/>
    <w:qFormat/>
    <w:rsid w:val="00DF064E"/>
    <w:rPr>
      <w:b/>
      <w:bCs/>
    </w:rPr>
  </w:style>
  <w:style w:type="paragraph" w:customStyle="1" w:styleId="QuotePHPDOCX">
    <w:name w:val="Quote PHPDOCX"/>
    <w:basedOn w:val="Normal"/>
    <w:next w:val="Normal"/>
    <w:link w:val="QuoteCarPHPDOCX"/>
    <w:uiPriority w:val="29"/>
    <w:qFormat/>
    <w:rsid w:val="00DF064E"/>
    <w:rPr>
      <w:i/>
      <w:iCs/>
      <w:color w:val="000000" w:themeColor="text1"/>
    </w:rPr>
  </w:style>
  <w:style w:type="character" w:customStyle="1" w:styleId="QuoteCarPHPDOCX">
    <w:name w:val="Quote Car PHPDOCX"/>
    <w:basedOn w:val="DefaultParagraphFontPHPDOCX"/>
    <w:link w:val="QuotePHPDOCX"/>
    <w:uiPriority w:val="29"/>
    <w:rsid w:val="00DF064E"/>
    <w:rPr>
      <w:i/>
      <w:iCs/>
      <w:color w:val="000000" w:themeColor="text1"/>
    </w:rPr>
  </w:style>
  <w:style w:type="paragraph" w:customStyle="1" w:styleId="IntenseQuotePHPDOCX">
    <w:name w:val="Intense Quote PHPDOCX"/>
    <w:basedOn w:val="Normal"/>
    <w:next w:val="Normal"/>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
    <w:link w:val="IntenseQuotePHPDOCX"/>
    <w:uiPriority w:val="30"/>
    <w:rsid w:val="00DF064E"/>
    <w:rPr>
      <w:b/>
      <w:bCs/>
      <w:i/>
      <w:iCs/>
      <w:color w:val="4F81BD" w:themeColor="accent1"/>
    </w:rPr>
  </w:style>
  <w:style w:type="character" w:customStyle="1" w:styleId="SubtleReferencePHPDOCX">
    <w:name w:val="Subtle Reference PHPDOCX"/>
    <w:basedOn w:val="DefaultParagraphFontPHPDOCX"/>
    <w:uiPriority w:val="31"/>
    <w:qFormat/>
    <w:rsid w:val="00DF064E"/>
    <w:rPr>
      <w:smallCaps/>
      <w:color w:val="C0504D" w:themeColor="accent2"/>
      <w:u w:val="single"/>
    </w:rPr>
  </w:style>
  <w:style w:type="character" w:customStyle="1" w:styleId="IntenseReferencePHPDOCX">
    <w:name w:val="Intense Reference PHPDOCX"/>
    <w:basedOn w:val="DefaultParagraphFontPHPDOCX"/>
    <w:uiPriority w:val="32"/>
    <w:qFormat/>
    <w:rsid w:val="00DF064E"/>
    <w:rPr>
      <w:b/>
      <w:bCs/>
      <w:smallCaps/>
      <w:color w:val="C0504D" w:themeColor="accent2"/>
      <w:spacing w:val="5"/>
      <w:u w:val="single"/>
    </w:rPr>
  </w:style>
  <w:style w:type="character" w:customStyle="1" w:styleId="BookTitlePHPDOCX">
    <w:name w:val="Book Title PHPDOCX"/>
    <w:basedOn w:val="DefaultParagraphFontPHPDOCX"/>
    <w:uiPriority w:val="33"/>
    <w:qFormat/>
    <w:rsid w:val="00DF064E"/>
    <w:rPr>
      <w:b/>
      <w:bCs/>
      <w:smallCaps/>
      <w:spacing w:val="5"/>
    </w:rPr>
  </w:style>
  <w:style w:type="paragraph" w:customStyle="1" w:styleId="ListParagraphPHPDOCX">
    <w:name w:val="List Paragraph PHPDOCX"/>
    <w:basedOn w:val="Normal"/>
    <w:uiPriority w:val="34"/>
    <w:qFormat/>
    <w:rsid w:val="00DF064E"/>
    <w:pPr>
      <w:ind w:left="720"/>
      <w:contextualSpacing/>
    </w:pPr>
  </w:style>
  <w:style w:type="paragraph" w:customStyle="1"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PlainTablePHPDOCX">
    <w:name w:val="Plain Table PHPDOCX"/>
    <w:uiPriority w:val="58"/>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
    <w:name w:val="Light Shading PHPDOCX"/>
    <w:uiPriority w:val="60"/>
    <w:rsid w:val="00493A0C"/>
    <w:pPr>
      <w:spacing w:after="0" w:line="240" w:lineRule="auto"/>
    </w:pPr>
    <w:rPr>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493A0C"/>
    <w:pPr>
      <w:spacing w:after="0" w:line="240" w:lineRule="auto"/>
    </w:pPr>
    <w:rPr>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PHPDOCX">
    <w:name w:val="Light Shading Accent 2 PHPDOCX"/>
    <w:uiPriority w:val="60"/>
    <w:rsid w:val="00493A0C"/>
    <w:pPr>
      <w:spacing w:after="0" w:line="240" w:lineRule="auto"/>
    </w:pPr>
    <w:rPr>
      <w:color w:val="943634" w:themeColor="accent2" w:themeShade="BF"/>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PHPDOCX">
    <w:name w:val="Light Shading Accent 3 PHPDOCX"/>
    <w:uiPriority w:val="60"/>
    <w:rsid w:val="00493A0C"/>
    <w:pPr>
      <w:spacing w:after="0" w:line="240" w:lineRule="auto"/>
    </w:pPr>
    <w:rPr>
      <w:color w:val="76923C" w:themeColor="accent3" w:themeShade="BF"/>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PHPDOCX">
    <w:name w:val="Light Shading Accent 4 PHPDOCX"/>
    <w:uiPriority w:val="60"/>
    <w:rsid w:val="00493A0C"/>
    <w:pPr>
      <w:spacing w:after="0" w:line="240" w:lineRule="auto"/>
    </w:pPr>
    <w:rPr>
      <w:color w:val="5F497A" w:themeColor="accent4" w:themeShade="BF"/>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PHPDOCX">
    <w:name w:val="Light Shading Accent 5 PHPDOCX"/>
    <w:uiPriority w:val="60"/>
    <w:rsid w:val="00493A0C"/>
    <w:pPr>
      <w:spacing w:after="0" w:line="240" w:lineRule="auto"/>
    </w:pPr>
    <w:rPr>
      <w:color w:val="31849B" w:themeColor="accent5" w:themeShade="BF"/>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uiPriority w:val="61"/>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PHPDOCX">
    <w:name w:val="Light List Accent 2 PHPDOCX"/>
    <w:uiPriority w:val="61"/>
    <w:rsid w:val="00493A0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PHPDOCX">
    <w:name w:val="Light List Accent 3 PHPDOCX"/>
    <w:uiPriority w:val="61"/>
    <w:rsid w:val="00493A0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4PHPDOCX">
    <w:name w:val="Light List Accent 4 PHPDOCX"/>
    <w:uiPriority w:val="61"/>
    <w:rsid w:val="00493A0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5PHPDOCX">
    <w:name w:val="Light List Accent 5 PHPDOCX"/>
    <w:uiPriority w:val="61"/>
    <w:rsid w:val="00493A0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PHPDOCX">
    <w:name w:val="Light List Accent 6 PHPDOCX"/>
    <w:uiPriority w:val="61"/>
    <w:rsid w:val="00493A0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PHPDOCX">
    <w:name w:val="Light Grid PHPDOCX"/>
    <w:uiPriority w:val="62"/>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PHPDOCX">
    <w:name w:val="Light Grid 1 PHPDOCX"/>
    <w:uiPriority w:val="62"/>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2PHPDOCX">
    <w:name w:val="Light Grid 2 PHPDOCX"/>
    <w:uiPriority w:val="62"/>
    <w:rsid w:val="0011202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3PHPDOCX">
    <w:name w:val="Light Grid 3 PHPDOCX"/>
    <w:uiPriority w:val="62"/>
    <w:rsid w:val="0011202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4PHPDOCX">
    <w:name w:val="Light Grid 4 PHPDOCX"/>
    <w:uiPriority w:val="62"/>
    <w:rsid w:val="0011202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5PHPDOCX">
    <w:name w:val="Light Grid 5 PHPDOCX"/>
    <w:uiPriority w:val="62"/>
    <w:rsid w:val="0011202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6PHPDOCX">
    <w:name w:val="Light Grid 6 PHPDOCX"/>
    <w:uiPriority w:val="62"/>
    <w:rsid w:val="0011202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PHPDOCX">
    <w:name w:val="Medium Shading 1 PHPDOCX"/>
    <w:uiPriority w:val="63"/>
    <w:rsid w:val="00535F5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PHPDOCX">
    <w:name w:val="Medium Shading 1 Accent 1 PHPDOCX"/>
    <w:uiPriority w:val="63"/>
    <w:rsid w:val="00535F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PHPDOCX">
    <w:name w:val="Medium Shading 1 Accent 2 PHPDOCX"/>
    <w:uiPriority w:val="63"/>
    <w:rsid w:val="00535F5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PHPDOCX">
    <w:name w:val="Medium Shading 1 Accent 3 PHPDOCX"/>
    <w:uiPriority w:val="63"/>
    <w:rsid w:val="00535F5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PHPDOCX">
    <w:name w:val="Medium Shading 1 Accent 4 PHPDOCX"/>
    <w:uiPriority w:val="63"/>
    <w:rsid w:val="00535F5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PHPDOCX">
    <w:name w:val="Medium Shading 1 Accent 5 PHPDOCX"/>
    <w:uiPriority w:val="63"/>
    <w:rsid w:val="00535F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PHPDOCX">
    <w:name w:val="Medium Shading 1 Accent 6 PHPDOCX"/>
    <w:uiPriority w:val="63"/>
    <w:rsid w:val="00535F5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PHPDOCX">
    <w:name w:val="Medium Shading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
    <w:name w:val="Medium Shading 2 Accent 1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
    <w:name w:val="Medium Shading 2 Accent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
    <w:name w:val="Medium Shading 2 Accent 3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
    <w:name w:val="Medium Shading 2 Accent 4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
    <w:name w:val="Medium Shading 2 Accent 5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
    <w:name w:val="Medium Shading 2 Accent 6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PHPDOCX">
    <w:name w:val="Medium Lis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PHPDOCX">
    <w:name w:val="Medium List 1 Accen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PHPDOCX">
    <w:name w:val="Medium List 1 Accent 2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PHPDOCX">
    <w:name w:val="Medium List 1 Accent 3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PHPDOCX">
    <w:name w:val="Medium List 1 Accent 4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PHPDOCX">
    <w:name w:val="Medium List 1 Accent 5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PHPDOCX">
    <w:name w:val="Medium List 1 Accent 6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PHPDOCX">
    <w:name w:val="Medium Lis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PHPDOCX">
    <w:name w:val="Medium List 2 Accent 1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
    <w:name w:val="Medium List 2 Accen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
    <w:name w:val="Medium List 2 Accent 3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
    <w:name w:val="Medium List 2 Accent 4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
    <w:name w:val="Medium List 2 Accent 5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
    <w:name w:val="Medium List 2 Accent 6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PHPDOCX">
    <w:name w:val="Medium Grid 1 PHPDOCX"/>
    <w:uiPriority w:val="67"/>
    <w:rsid w:val="00361FF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PHPDOCX">
    <w:name w:val="Medium Grid 1 Accent 1 PHPDOCX"/>
    <w:uiPriority w:val="67"/>
    <w:rsid w:val="00361F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PHPDOCX">
    <w:name w:val="Medium Grid 1 Accent 2 PHPDOCX"/>
    <w:uiPriority w:val="67"/>
    <w:rsid w:val="00361FF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PHPDOCX">
    <w:name w:val="Medium Grid 1 Accent 3 PHPDOCX"/>
    <w:uiPriority w:val="67"/>
    <w:rsid w:val="00361F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PHPDOCX">
    <w:name w:val="Medium Grid 1 Accent 4 PHPDOCX"/>
    <w:uiPriority w:val="67"/>
    <w:rsid w:val="00361FF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PHPDOCX">
    <w:name w:val="Medium Grid 1 Accent 5 PHPDOCX"/>
    <w:uiPriority w:val="67"/>
    <w:rsid w:val="00361FF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PHPDOCX">
    <w:name w:val="Medium Grid 1 Accent 6 PHPDOCX"/>
    <w:uiPriority w:val="67"/>
    <w:rsid w:val="00361F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PHPDOCX">
    <w:name w:val="Medium Grid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PHPDOCX">
    <w:name w:val="Medium Grid 2 Accent 1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PHPDOCX">
    <w:name w:val="Medium Grid 2 Accent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PHPDOCX">
    <w:name w:val="Medium Grid 2 Accent 3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PHPDOCX">
    <w:name w:val="Medium Grid 2 Accent 4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PHPDOCX">
    <w:name w:val="Medium Grid 2 Accent 5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PHPDOCX">
    <w:name w:val="Medium Grid 2 Accent 6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PHPDOCX">
    <w:name w:val="Medium Grid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PHPDOCX">
    <w:name w:val="Medium Grid 3 Accent 1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PHPDOCX">
    <w:name w:val="Medium Grid 3 Accent 2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PHPDOCX">
    <w:name w:val="Medium Grid 3 Accent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5PHPDOCX">
    <w:name w:val="Medium Grid 3 Accent 5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PHPDOCX">
    <w:name w:val="Medium Grid 3 Accent 4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6PHPDOCX">
    <w:name w:val="Medium Grid 3 Accent 6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PHPDOCX">
    <w:name w:val="Dark List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PHPDOCX">
    <w:name w:val="Dark List Accent 1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PHPDOCX">
    <w:name w:val="Dark List Accent 2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PHPDOCX">
    <w:name w:val="Dark List Accent 3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PHPDOCX">
    <w:name w:val="Dark List Accent 4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PHPDOCX">
    <w:name w:val="Dark List Accent 5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PHPDOCX">
    <w:name w:val="Dark List Accent 6 PHPDOCX"/>
    <w:uiPriority w:val="70"/>
    <w:rsid w:val="00AC197E"/>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PHPDOCX">
    <w:name w:val="Colorful Shading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PHPDOCX">
    <w:name w:val="Colorful Shading Accent 1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
    <w:name w:val="Colorful Shading Accent 2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
    <w:name w:val="Colorful Shading Accent 3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PHPDOCX">
    <w:name w:val="Colorful Shading Accent 4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
    <w:name w:val="Colorful Shading Accent 5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
    <w:name w:val="Colorful Shading Accent 6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PHPDOCX">
    <w:name w:val="Colorful List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PHPDOCX">
    <w:name w:val="Colorful List Accent 1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PHPDOCX">
    <w:name w:val="Colorful List Accent 2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PHPDOCX">
    <w:name w:val="Colorful List Accent 3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PHPDOCX">
    <w:name w:val="Colorful List Accent 4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PHPDOCX">
    <w:name w:val="Colorful List Accent 5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PHPDOCX">
    <w:name w:val="Colorful List Accent 6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PHPDOCX">
    <w:name w:val="Colorful Grid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PHPDOCX">
    <w:name w:val="Colorful Grid Accent 1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PHPDOCX">
    <w:name w:val="Colorful Grid Accent 2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PHPDOCX">
    <w:name w:val="Colorful Grid Accent 3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PHPDOCX">
    <w:name w:val="Colorful Grid Accent 4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PHPDOCX">
    <w:name w:val="Colorful Grid Accent 5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PHPDOCX">
    <w:name w:val="Colorful Grid Accent 6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extodeglobo">
    <w:name w:val="Balloon Text"/>
    <w:basedOn w:val="Normal"/>
    <w:link w:val="TextodegloboCar"/>
    <w:uiPriority w:val="99"/>
    <w:semiHidden/>
    <w:unhideWhenUsed/>
    <w:rsid w:val="009F27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27E0"/>
    <w:rPr>
      <w:rFonts w:ascii="Tahoma" w:hAnsi="Tahoma" w:cs="Tahoma"/>
      <w:sz w:val="16"/>
      <w:szCs w:val="16"/>
    </w:rPr>
  </w:style>
  <w:style w:type="table" w:styleId="Tablaconcuadrcula">
    <w:name w:val="Table Grid"/>
    <w:basedOn w:val="Tablanormal"/>
    <w:uiPriority w:val="39"/>
    <w:unhideWhenUsed/>
    <w:rsid w:val="00985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DD346C"/>
    <w:rPr>
      <w:sz w:val="16"/>
      <w:szCs w:val="16"/>
    </w:rPr>
  </w:style>
  <w:style w:type="paragraph" w:styleId="Textocomentario">
    <w:name w:val="annotation text"/>
    <w:basedOn w:val="Normal"/>
    <w:link w:val="TextocomentarioCar"/>
    <w:uiPriority w:val="99"/>
    <w:unhideWhenUsed/>
    <w:rsid w:val="00DD346C"/>
    <w:pPr>
      <w:spacing w:line="240" w:lineRule="auto"/>
    </w:pPr>
    <w:rPr>
      <w:sz w:val="20"/>
      <w:szCs w:val="20"/>
    </w:rPr>
  </w:style>
  <w:style w:type="character" w:customStyle="1" w:styleId="TextocomentarioCar">
    <w:name w:val="Texto comentario Car"/>
    <w:basedOn w:val="Fuentedeprrafopredeter"/>
    <w:link w:val="Textocomentario"/>
    <w:uiPriority w:val="99"/>
    <w:rsid w:val="00DD346C"/>
    <w:rPr>
      <w:sz w:val="20"/>
      <w:szCs w:val="20"/>
    </w:rPr>
  </w:style>
  <w:style w:type="paragraph" w:styleId="Asuntodelcomentario">
    <w:name w:val="annotation subject"/>
    <w:basedOn w:val="Textocomentario"/>
    <w:next w:val="Textocomentario"/>
    <w:link w:val="AsuntodelcomentarioCar"/>
    <w:uiPriority w:val="99"/>
    <w:semiHidden/>
    <w:unhideWhenUsed/>
    <w:rsid w:val="00DD346C"/>
    <w:rPr>
      <w:b/>
      <w:bCs/>
    </w:rPr>
  </w:style>
  <w:style w:type="character" w:customStyle="1" w:styleId="AsuntodelcomentarioCar">
    <w:name w:val="Asunto del comentario Car"/>
    <w:basedOn w:val="TextocomentarioCar"/>
    <w:link w:val="Asuntodelcomentario"/>
    <w:uiPriority w:val="99"/>
    <w:semiHidden/>
    <w:rsid w:val="00DD346C"/>
    <w:rPr>
      <w:b/>
      <w:bCs/>
      <w:sz w:val="20"/>
      <w:szCs w:val="20"/>
    </w:rPr>
  </w:style>
  <w:style w:type="paragraph" w:styleId="Prrafodelista">
    <w:name w:val="List Paragraph"/>
    <w:aliases w:val="List Paragraph-Thesis,Dot pt,List Paragraph Char Char Char,Indicator Text,Numbered Para 1,No Spacing1,List Paragraph1,CNBV Parrafo1,lp1,TITUTOS,Párrafo Título 3,Bullet List,FooterText,numbered,Paragraphe de liste1,Bulletr List Paragraph"/>
    <w:basedOn w:val="Normal"/>
    <w:link w:val="PrrafodelistaCar"/>
    <w:uiPriority w:val="34"/>
    <w:qFormat/>
    <w:rsid w:val="00184328"/>
    <w:pPr>
      <w:ind w:left="720"/>
      <w:contextualSpacing/>
    </w:pPr>
    <w:rPr>
      <w:rFonts w:eastAsiaTheme="minorHAnsi"/>
      <w:lang w:val="es-ES" w:eastAsia="en-US"/>
    </w:rPr>
  </w:style>
  <w:style w:type="paragraph" w:customStyle="1" w:styleId="Default">
    <w:name w:val="Default"/>
    <w:rsid w:val="00C90D54"/>
    <w:pPr>
      <w:autoSpaceDE w:val="0"/>
      <w:autoSpaceDN w:val="0"/>
      <w:adjustRightInd w:val="0"/>
      <w:spacing w:after="0" w:line="240" w:lineRule="auto"/>
    </w:pPr>
    <w:rPr>
      <w:rFonts w:ascii="Arial" w:eastAsia="Times New Roman" w:hAnsi="Arial" w:cs="Arial"/>
      <w:color w:val="000000"/>
      <w:sz w:val="24"/>
      <w:szCs w:val="24"/>
    </w:rPr>
  </w:style>
  <w:style w:type="paragraph" w:styleId="Textonotapie">
    <w:name w:val="footnote text"/>
    <w:aliases w:val="nota,pie,Nota a pie/Bibliog,independiente,Letrero,margen,margen Car Car,Texto nota pie Car Car Car Car Car Car,Texto nota pie Car Car Car Car Car,Texto nota pie Car Car Car Car,Texto nota pie Car Car Car Car Car Car Car Car,ft"/>
    <w:basedOn w:val="Normal"/>
    <w:link w:val="TextonotapieCar"/>
    <w:uiPriority w:val="99"/>
    <w:unhideWhenUsed/>
    <w:qFormat/>
    <w:rsid w:val="00C90D54"/>
    <w:pPr>
      <w:spacing w:after="0" w:line="240" w:lineRule="auto"/>
    </w:pPr>
    <w:rPr>
      <w:rFonts w:ascii="Calibri" w:eastAsia="Calibri" w:hAnsi="Calibri" w:cs="Times New Roman"/>
      <w:sz w:val="20"/>
      <w:szCs w:val="20"/>
      <w:lang w:eastAsia="en-US"/>
    </w:rPr>
  </w:style>
  <w:style w:type="character" w:customStyle="1" w:styleId="TextonotapieCar">
    <w:name w:val="Texto nota pie Car"/>
    <w:aliases w:val="nota Car,pie Car,Nota a pie/Bibliog Car,independiente Car,Letrero Car,margen Car,margen Car Car Car,Texto nota pie Car Car Car Car Car Car Car,Texto nota pie Car Car Car Car Car Car1,Texto nota pie Car Car Car Car Car1,ft Car"/>
    <w:basedOn w:val="Fuentedeprrafopredeter"/>
    <w:link w:val="Textonotapie"/>
    <w:uiPriority w:val="99"/>
    <w:rsid w:val="00C90D54"/>
    <w:rPr>
      <w:rFonts w:ascii="Calibri" w:eastAsia="Calibri" w:hAnsi="Calibri" w:cs="Times New Roman"/>
      <w:sz w:val="20"/>
      <w:szCs w:val="20"/>
      <w:lang w:eastAsia="en-US"/>
    </w:rPr>
  </w:style>
  <w:style w:type="character" w:styleId="Refdenotaalpie">
    <w:name w:val="footnote reference"/>
    <w:aliases w:val="ftref"/>
    <w:uiPriority w:val="99"/>
    <w:unhideWhenUsed/>
    <w:rsid w:val="00C90D54"/>
    <w:rPr>
      <w:vertAlign w:val="superscript"/>
    </w:rPr>
  </w:style>
  <w:style w:type="paragraph" w:customStyle="1" w:styleId="Forma">
    <w:name w:val="Forma"/>
    <w:basedOn w:val="Normal"/>
    <w:link w:val="FormaCar"/>
    <w:rsid w:val="00563F78"/>
    <w:pPr>
      <w:spacing w:after="0" w:line="240" w:lineRule="auto"/>
    </w:pPr>
    <w:rPr>
      <w:rFonts w:ascii="Arial Narrow" w:eastAsia="Times New Roman" w:hAnsi="Arial Narrow" w:cs="Times New Roman"/>
      <w:sz w:val="18"/>
      <w:szCs w:val="24"/>
      <w:lang w:eastAsia="es-ES"/>
    </w:rPr>
  </w:style>
  <w:style w:type="character" w:customStyle="1" w:styleId="FormaCar">
    <w:name w:val="Forma Car"/>
    <w:link w:val="Forma"/>
    <w:rsid w:val="00563F78"/>
    <w:rPr>
      <w:rFonts w:ascii="Arial Narrow" w:eastAsia="Times New Roman" w:hAnsi="Arial Narrow" w:cs="Times New Roman"/>
      <w:sz w:val="18"/>
      <w:szCs w:val="24"/>
      <w:lang w:eastAsia="es-ES"/>
    </w:rPr>
  </w:style>
  <w:style w:type="paragraph" w:styleId="Sangradetextonormal">
    <w:name w:val="Body Text Indent"/>
    <w:basedOn w:val="Normal"/>
    <w:link w:val="SangradetextonormalCar"/>
    <w:rsid w:val="008878EF"/>
    <w:pPr>
      <w:spacing w:after="120" w:line="240" w:lineRule="auto"/>
      <w:ind w:left="283"/>
    </w:pPr>
    <w:rPr>
      <w:rFonts w:ascii="Arial Narrow" w:eastAsia="Times New Roman" w:hAnsi="Arial Narrow" w:cs="Times New Roman"/>
      <w:szCs w:val="24"/>
      <w:lang w:eastAsia="es-ES"/>
    </w:rPr>
  </w:style>
  <w:style w:type="character" w:customStyle="1" w:styleId="SangradetextonormalCar">
    <w:name w:val="Sangría de texto normal Car"/>
    <w:basedOn w:val="Fuentedeprrafopredeter"/>
    <w:link w:val="Sangradetextonormal"/>
    <w:rsid w:val="008878EF"/>
    <w:rPr>
      <w:rFonts w:ascii="Arial Narrow" w:eastAsia="Times New Roman" w:hAnsi="Arial Narrow" w:cs="Times New Roman"/>
      <w:szCs w:val="24"/>
      <w:lang w:eastAsia="es-ES"/>
    </w:rPr>
  </w:style>
  <w:style w:type="paragraph" w:customStyle="1" w:styleId="Listavistosa-nfasis11">
    <w:name w:val="Lista vistosa - Énfasis 11"/>
    <w:basedOn w:val="Normal"/>
    <w:uiPriority w:val="34"/>
    <w:qFormat/>
    <w:rsid w:val="008B5ED2"/>
    <w:pPr>
      <w:ind w:left="720"/>
      <w:contextualSpacing/>
    </w:pPr>
    <w:rPr>
      <w:rFonts w:ascii="Calibri" w:eastAsia="Calibri" w:hAnsi="Calibri" w:cs="Times New Roman"/>
      <w:lang w:eastAsia="en-US"/>
    </w:rPr>
  </w:style>
  <w:style w:type="paragraph" w:styleId="Encabezado">
    <w:name w:val="header"/>
    <w:aliases w:val="encabezado"/>
    <w:basedOn w:val="Normal"/>
    <w:link w:val="EncabezadoCar"/>
    <w:uiPriority w:val="99"/>
    <w:unhideWhenUsed/>
    <w:rsid w:val="00FA6228"/>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uiPriority w:val="99"/>
    <w:rsid w:val="00FA6228"/>
  </w:style>
  <w:style w:type="paragraph" w:styleId="Piedepgina">
    <w:name w:val="footer"/>
    <w:basedOn w:val="Normal"/>
    <w:link w:val="PiedepginaCar"/>
    <w:uiPriority w:val="99"/>
    <w:unhideWhenUsed/>
    <w:rsid w:val="00FA62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6228"/>
  </w:style>
  <w:style w:type="character" w:styleId="nfasis">
    <w:name w:val="Emphasis"/>
    <w:basedOn w:val="Fuentedeprrafopredeter"/>
    <w:uiPriority w:val="20"/>
    <w:qFormat/>
    <w:rsid w:val="003101C0"/>
    <w:rPr>
      <w:i/>
      <w:iCs/>
    </w:rPr>
  </w:style>
  <w:style w:type="character" w:customStyle="1" w:styleId="Ttulo3Car">
    <w:name w:val="Título 3 Car"/>
    <w:basedOn w:val="Fuentedeprrafopredeter"/>
    <w:link w:val="Ttulo3"/>
    <w:uiPriority w:val="9"/>
    <w:rsid w:val="00150350"/>
    <w:rPr>
      <w:rFonts w:ascii="Arial" w:eastAsia="Times New Roman" w:hAnsi="Arial" w:cs="Times New Roman"/>
      <w:b/>
      <w:bCs/>
      <w:sz w:val="24"/>
      <w:szCs w:val="27"/>
    </w:rPr>
  </w:style>
  <w:style w:type="table" w:customStyle="1" w:styleId="Tablaconcuadrcula2">
    <w:name w:val="Tabla con cuadrícula2"/>
    <w:basedOn w:val="Tablanormal"/>
    <w:next w:val="Tablaconcuadrcula"/>
    <w:uiPriority w:val="39"/>
    <w:rsid w:val="0085123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1415FD"/>
    <w:pPr>
      <w:suppressAutoHyphens/>
      <w:spacing w:after="0" w:line="240" w:lineRule="auto"/>
      <w:ind w:left="720"/>
    </w:pPr>
    <w:rPr>
      <w:rFonts w:ascii="HelveticaNeueLT Pro 55 Roman" w:eastAsia="Times New Roman" w:hAnsi="HelveticaNeueLT Pro 55 Roman" w:cs="HelveticaNeueLT Pro 55 Roman"/>
      <w:sz w:val="24"/>
      <w:szCs w:val="24"/>
      <w:lang w:val="es-ES" w:eastAsia="ar-SA"/>
    </w:rPr>
  </w:style>
  <w:style w:type="character" w:styleId="Ttulodellibro">
    <w:name w:val="Book Title"/>
    <w:uiPriority w:val="33"/>
    <w:qFormat/>
    <w:rsid w:val="00B63D9E"/>
    <w:rPr>
      <w:b/>
      <w:bCs/>
      <w:smallCaps/>
      <w:spacing w:val="5"/>
    </w:rPr>
  </w:style>
  <w:style w:type="paragraph" w:customStyle="1" w:styleId="CargoElaboro-Autorizo">
    <w:name w:val="Cargo Elaboro - Autorizo"/>
    <w:basedOn w:val="Piedepgina"/>
    <w:qFormat/>
    <w:rsid w:val="00525BAA"/>
    <w:pPr>
      <w:tabs>
        <w:tab w:val="clear" w:pos="4419"/>
        <w:tab w:val="clear" w:pos="8838"/>
      </w:tabs>
      <w:jc w:val="center"/>
    </w:pPr>
    <w:rPr>
      <w:rFonts w:eastAsia="Times New Roman" w:cs="Times New Roman"/>
      <w:szCs w:val="24"/>
      <w:lang w:eastAsia="es-ES"/>
    </w:rPr>
  </w:style>
  <w:style w:type="character" w:customStyle="1" w:styleId="Ttulo2Car">
    <w:name w:val="Título 2 Car"/>
    <w:basedOn w:val="Fuentedeprrafopredeter"/>
    <w:link w:val="Ttulo2"/>
    <w:uiPriority w:val="9"/>
    <w:rsid w:val="002A20B2"/>
    <w:rPr>
      <w:rFonts w:ascii="Arial" w:eastAsiaTheme="majorEastAsia" w:hAnsi="Arial" w:cstheme="majorBidi"/>
      <w:b/>
      <w:sz w:val="24"/>
      <w:szCs w:val="26"/>
    </w:rPr>
  </w:style>
  <w:style w:type="character" w:styleId="Hipervnculo">
    <w:name w:val="Hyperlink"/>
    <w:basedOn w:val="Fuentedeprrafopredeter"/>
    <w:uiPriority w:val="99"/>
    <w:unhideWhenUsed/>
    <w:rsid w:val="00EB0924"/>
    <w:rPr>
      <w:color w:val="0000FF" w:themeColor="hyperlink"/>
      <w:u w:val="single"/>
    </w:rPr>
  </w:style>
  <w:style w:type="paragraph" w:styleId="Textoindependiente">
    <w:name w:val="Body Text"/>
    <w:basedOn w:val="Normal"/>
    <w:link w:val="TextoindependienteCar"/>
    <w:unhideWhenUsed/>
    <w:rsid w:val="00D66191"/>
    <w:pPr>
      <w:spacing w:after="120"/>
    </w:pPr>
  </w:style>
  <w:style w:type="character" w:customStyle="1" w:styleId="TextoindependienteCar">
    <w:name w:val="Texto independiente Car"/>
    <w:basedOn w:val="Fuentedeprrafopredeter"/>
    <w:link w:val="Textoindependiente"/>
    <w:rsid w:val="00D66191"/>
  </w:style>
  <w:style w:type="paragraph" w:styleId="NormalWeb">
    <w:name w:val="Normal (Web)"/>
    <w:basedOn w:val="Normal"/>
    <w:uiPriority w:val="99"/>
    <w:unhideWhenUsed/>
    <w:rsid w:val="002805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rsid w:val="008F5192"/>
    <w:rPr>
      <w:rFonts w:ascii="Arial" w:eastAsia="Times New Roman" w:hAnsi="Arial" w:cs="Arial"/>
      <w:b/>
      <w:bCs/>
      <w:caps/>
      <w:sz w:val="24"/>
      <w:szCs w:val="28"/>
      <w:lang w:eastAsia="es-ES"/>
    </w:rPr>
  </w:style>
  <w:style w:type="paragraph" w:customStyle="1" w:styleId="Texto10">
    <w:name w:val="Texto10"/>
    <w:basedOn w:val="Normal"/>
    <w:link w:val="Texto10CarCar"/>
    <w:rsid w:val="0060133E"/>
    <w:pPr>
      <w:spacing w:after="0" w:line="240" w:lineRule="auto"/>
    </w:pPr>
    <w:rPr>
      <w:rFonts w:ascii="Arial Narrow" w:eastAsia="Times New Roman" w:hAnsi="Arial Narrow" w:cs="Times New Roman"/>
      <w:sz w:val="20"/>
      <w:szCs w:val="24"/>
      <w:lang w:eastAsia="es-ES"/>
    </w:rPr>
  </w:style>
  <w:style w:type="character" w:customStyle="1" w:styleId="Texto10CarCar">
    <w:name w:val="Texto10 Car Car"/>
    <w:link w:val="Texto10"/>
    <w:rsid w:val="0060133E"/>
    <w:rPr>
      <w:rFonts w:ascii="Arial Narrow" w:eastAsia="Times New Roman" w:hAnsi="Arial Narrow" w:cs="Times New Roman"/>
      <w:sz w:val="20"/>
      <w:szCs w:val="24"/>
      <w:lang w:eastAsia="es-ES"/>
    </w:rPr>
  </w:style>
  <w:style w:type="paragraph" w:customStyle="1" w:styleId="Texto8DN">
    <w:name w:val="Texto8 DN"/>
    <w:basedOn w:val="Normal"/>
    <w:rsid w:val="0060133E"/>
    <w:pPr>
      <w:spacing w:before="60" w:after="0" w:line="240" w:lineRule="auto"/>
      <w:ind w:right="57"/>
      <w:jc w:val="right"/>
    </w:pPr>
    <w:rPr>
      <w:rFonts w:ascii="Arial Narrow" w:eastAsia="Times New Roman" w:hAnsi="Arial Narrow" w:cs="Times New Roman"/>
      <w:b/>
      <w:sz w:val="16"/>
      <w:szCs w:val="24"/>
      <w:lang w:eastAsia="es-ES"/>
    </w:rPr>
  </w:style>
  <w:style w:type="paragraph" w:customStyle="1" w:styleId="Texto10C">
    <w:name w:val="Texto10 C"/>
    <w:basedOn w:val="Texto10"/>
    <w:link w:val="Texto10CCar"/>
    <w:rsid w:val="0060133E"/>
    <w:pPr>
      <w:jc w:val="center"/>
    </w:pPr>
  </w:style>
  <w:style w:type="character" w:customStyle="1" w:styleId="Texto10CCar">
    <w:name w:val="Texto10 C Car"/>
    <w:link w:val="Texto10C"/>
    <w:rsid w:val="0060133E"/>
    <w:rPr>
      <w:rFonts w:ascii="Arial Narrow" w:eastAsia="Times New Roman" w:hAnsi="Arial Narrow" w:cs="Times New Roman"/>
      <w:sz w:val="20"/>
      <w:szCs w:val="24"/>
      <w:lang w:eastAsia="es-ES"/>
    </w:rPr>
  </w:style>
  <w:style w:type="paragraph" w:customStyle="1" w:styleId="TtuloF">
    <w:name w:val="Título F"/>
    <w:basedOn w:val="Normal"/>
    <w:rsid w:val="0060133E"/>
    <w:pPr>
      <w:spacing w:after="0" w:line="240" w:lineRule="auto"/>
      <w:jc w:val="center"/>
    </w:pPr>
    <w:rPr>
      <w:rFonts w:ascii="Arial Narrow" w:eastAsia="Times New Roman" w:hAnsi="Arial Narrow" w:cs="Times New Roman"/>
      <w:b/>
      <w:szCs w:val="24"/>
      <w:lang w:eastAsia="es-ES"/>
    </w:rPr>
  </w:style>
  <w:style w:type="paragraph" w:customStyle="1" w:styleId="Texto10N">
    <w:name w:val="Texto10 N"/>
    <w:basedOn w:val="Texto10"/>
    <w:link w:val="Texto10NCar"/>
    <w:rsid w:val="0060133E"/>
    <w:rPr>
      <w:b/>
    </w:rPr>
  </w:style>
  <w:style w:type="character" w:customStyle="1" w:styleId="Texto10NCar">
    <w:name w:val="Texto10 N Car"/>
    <w:link w:val="Texto10N"/>
    <w:rsid w:val="0060133E"/>
    <w:rPr>
      <w:rFonts w:ascii="Arial Narrow" w:eastAsia="Times New Roman" w:hAnsi="Arial Narrow" w:cs="Times New Roman"/>
      <w:b/>
      <w:sz w:val="20"/>
      <w:szCs w:val="24"/>
      <w:lang w:eastAsia="es-ES"/>
    </w:rPr>
  </w:style>
  <w:style w:type="paragraph" w:customStyle="1" w:styleId="Texto10CN">
    <w:name w:val="Texto10 CN"/>
    <w:basedOn w:val="Texto10C"/>
    <w:link w:val="Texto10CNCar"/>
    <w:rsid w:val="0060133E"/>
    <w:rPr>
      <w:b/>
    </w:rPr>
  </w:style>
  <w:style w:type="paragraph" w:customStyle="1" w:styleId="Texto9">
    <w:name w:val="Texto9"/>
    <w:basedOn w:val="Normal"/>
    <w:link w:val="Texto9CarCar"/>
    <w:rsid w:val="0060133E"/>
    <w:pPr>
      <w:spacing w:after="0" w:line="240" w:lineRule="auto"/>
    </w:pPr>
    <w:rPr>
      <w:rFonts w:ascii="Arial Narrow" w:eastAsia="Times New Roman" w:hAnsi="Arial Narrow" w:cs="Times New Roman"/>
      <w:sz w:val="18"/>
      <w:szCs w:val="24"/>
      <w:lang w:eastAsia="es-ES"/>
    </w:rPr>
  </w:style>
  <w:style w:type="paragraph" w:customStyle="1" w:styleId="Texto9C">
    <w:name w:val="Texto9 C"/>
    <w:basedOn w:val="Texto9"/>
    <w:link w:val="Texto9CCarCar"/>
    <w:rsid w:val="0060133E"/>
    <w:pPr>
      <w:jc w:val="center"/>
    </w:pPr>
  </w:style>
  <w:style w:type="character" w:customStyle="1" w:styleId="Texto9CarCar">
    <w:name w:val="Texto9 Car Car"/>
    <w:link w:val="Texto9"/>
    <w:rsid w:val="0060133E"/>
    <w:rPr>
      <w:rFonts w:ascii="Arial Narrow" w:eastAsia="Times New Roman" w:hAnsi="Arial Narrow" w:cs="Times New Roman"/>
      <w:sz w:val="18"/>
      <w:szCs w:val="24"/>
      <w:lang w:eastAsia="es-ES"/>
    </w:rPr>
  </w:style>
  <w:style w:type="character" w:customStyle="1" w:styleId="Texto9CCarCar">
    <w:name w:val="Texto9 C Car Car"/>
    <w:link w:val="Texto9C"/>
    <w:rsid w:val="0060133E"/>
    <w:rPr>
      <w:rFonts w:ascii="Arial Narrow" w:eastAsia="Times New Roman" w:hAnsi="Arial Narrow" w:cs="Times New Roman"/>
      <w:sz w:val="18"/>
      <w:szCs w:val="24"/>
      <w:lang w:eastAsia="es-ES"/>
    </w:rPr>
  </w:style>
  <w:style w:type="paragraph" w:customStyle="1" w:styleId="Texto9CN">
    <w:name w:val="Texto9 CN"/>
    <w:basedOn w:val="Texto9C"/>
    <w:link w:val="Texto9CNCar"/>
    <w:rsid w:val="0060133E"/>
    <w:rPr>
      <w:b/>
    </w:rPr>
  </w:style>
  <w:style w:type="paragraph" w:customStyle="1" w:styleId="Texto9N">
    <w:name w:val="Texto9 N"/>
    <w:basedOn w:val="Texto9"/>
    <w:rsid w:val="0060133E"/>
    <w:rPr>
      <w:b/>
    </w:rPr>
  </w:style>
  <w:style w:type="character" w:customStyle="1" w:styleId="Texto9Car">
    <w:name w:val="Texto9 Car"/>
    <w:rsid w:val="0060133E"/>
    <w:rPr>
      <w:rFonts w:ascii="Arial Narrow" w:hAnsi="Arial Narrow"/>
      <w:sz w:val="18"/>
      <w:szCs w:val="24"/>
      <w:lang w:val="es-MX" w:eastAsia="es-ES" w:bidi="ar-SA"/>
    </w:rPr>
  </w:style>
  <w:style w:type="character" w:customStyle="1" w:styleId="Texto9CCar">
    <w:name w:val="Texto9 C Car"/>
    <w:rsid w:val="0060133E"/>
    <w:rPr>
      <w:rFonts w:ascii="Arial Narrow" w:hAnsi="Arial Narrow"/>
      <w:sz w:val="18"/>
      <w:szCs w:val="24"/>
      <w:lang w:val="es-MX" w:eastAsia="es-ES" w:bidi="ar-SA"/>
    </w:rPr>
  </w:style>
  <w:style w:type="character" w:customStyle="1" w:styleId="Texto9CNCar">
    <w:name w:val="Texto9 CN Car"/>
    <w:link w:val="Texto9CN"/>
    <w:rsid w:val="0060133E"/>
    <w:rPr>
      <w:rFonts w:ascii="Arial Narrow" w:eastAsia="Times New Roman" w:hAnsi="Arial Narrow" w:cs="Times New Roman"/>
      <w:b/>
      <w:sz w:val="18"/>
      <w:szCs w:val="24"/>
      <w:lang w:eastAsia="es-ES"/>
    </w:rPr>
  </w:style>
  <w:style w:type="character" w:customStyle="1" w:styleId="Texto10CNCar">
    <w:name w:val="Texto10 CN Car"/>
    <w:link w:val="Texto10CN"/>
    <w:rsid w:val="0060133E"/>
    <w:rPr>
      <w:rFonts w:ascii="Arial Narrow" w:eastAsia="Times New Roman" w:hAnsi="Arial Narrow" w:cs="Times New Roman"/>
      <w:b/>
      <w:sz w:val="20"/>
      <w:szCs w:val="24"/>
      <w:lang w:eastAsia="es-ES"/>
    </w:rPr>
  </w:style>
  <w:style w:type="paragraph" w:customStyle="1" w:styleId="Texto9DN">
    <w:name w:val="Texto9 DN"/>
    <w:basedOn w:val="Normal"/>
    <w:rsid w:val="0060133E"/>
    <w:pPr>
      <w:spacing w:after="0" w:line="240" w:lineRule="auto"/>
      <w:ind w:right="28"/>
      <w:jc w:val="right"/>
    </w:pPr>
    <w:rPr>
      <w:rFonts w:ascii="Arial Narrow" w:eastAsia="Times New Roman" w:hAnsi="Arial Narrow" w:cs="Times New Roman"/>
      <w:b/>
      <w:sz w:val="18"/>
      <w:szCs w:val="24"/>
      <w:lang w:eastAsia="es-ES"/>
    </w:rPr>
  </w:style>
  <w:style w:type="paragraph" w:customStyle="1" w:styleId="Texto10D">
    <w:name w:val="Texto10 D"/>
    <w:basedOn w:val="Texto10"/>
    <w:rsid w:val="0060133E"/>
    <w:pPr>
      <w:jc w:val="right"/>
    </w:pPr>
  </w:style>
  <w:style w:type="paragraph" w:customStyle="1" w:styleId="Texto10DN">
    <w:name w:val="Texto10 DN"/>
    <w:basedOn w:val="Texto10D"/>
    <w:rsid w:val="0060133E"/>
    <w:rPr>
      <w:b/>
    </w:rPr>
  </w:style>
  <w:style w:type="character" w:customStyle="1" w:styleId="FormaCarCar">
    <w:name w:val="Forma Car Car"/>
    <w:rsid w:val="0060133E"/>
    <w:rPr>
      <w:rFonts w:ascii="Arial Narrow" w:hAnsi="Arial Narrow"/>
      <w:sz w:val="18"/>
      <w:szCs w:val="24"/>
      <w:lang w:val="es-MX" w:eastAsia="es-ES" w:bidi="ar-SA"/>
    </w:rPr>
  </w:style>
  <w:style w:type="paragraph" w:customStyle="1" w:styleId="FormaC">
    <w:name w:val="FormaC"/>
    <w:basedOn w:val="Forma"/>
    <w:link w:val="FormaCCar"/>
    <w:rsid w:val="0060133E"/>
    <w:pPr>
      <w:keepLines/>
      <w:jc w:val="center"/>
    </w:pPr>
  </w:style>
  <w:style w:type="character" w:customStyle="1" w:styleId="FormaCCar">
    <w:name w:val="FormaC Car"/>
    <w:link w:val="FormaC"/>
    <w:rsid w:val="0060133E"/>
    <w:rPr>
      <w:rFonts w:ascii="Arial Narrow" w:eastAsia="Times New Roman" w:hAnsi="Arial Narrow" w:cs="Times New Roman"/>
      <w:sz w:val="18"/>
      <w:szCs w:val="24"/>
      <w:lang w:eastAsia="es-ES"/>
    </w:rPr>
  </w:style>
  <w:style w:type="paragraph" w:customStyle="1" w:styleId="FormaNum">
    <w:name w:val="Forma Num"/>
    <w:basedOn w:val="Forma"/>
    <w:rsid w:val="0060133E"/>
    <w:pPr>
      <w:keepLines/>
      <w:spacing w:before="60"/>
      <w:jc w:val="right"/>
    </w:pPr>
    <w:rPr>
      <w:b/>
      <w:sz w:val="16"/>
    </w:rPr>
  </w:style>
  <w:style w:type="paragraph" w:customStyle="1" w:styleId="Instruccin1">
    <w:name w:val="Instrucción 1"/>
    <w:basedOn w:val="Normal"/>
    <w:link w:val="Instruccin1Car"/>
    <w:rsid w:val="0060133E"/>
    <w:pPr>
      <w:pageBreakBefore/>
      <w:spacing w:after="0" w:line="240" w:lineRule="auto"/>
      <w:jc w:val="center"/>
    </w:pPr>
    <w:rPr>
      <w:rFonts w:ascii="Arial Narrow" w:eastAsia="Times New Roman" w:hAnsi="Arial Narrow" w:cs="Times New Roman"/>
      <w:b/>
      <w:caps/>
      <w:sz w:val="24"/>
      <w:lang w:eastAsia="es-ES"/>
    </w:rPr>
  </w:style>
  <w:style w:type="character" w:customStyle="1" w:styleId="Instruccin1Car">
    <w:name w:val="Instrucción 1 Car"/>
    <w:link w:val="Instruccin1"/>
    <w:rsid w:val="0060133E"/>
    <w:rPr>
      <w:rFonts w:ascii="Arial Narrow" w:eastAsia="Times New Roman" w:hAnsi="Arial Narrow" w:cs="Times New Roman"/>
      <w:b/>
      <w:caps/>
      <w:sz w:val="24"/>
      <w:lang w:eastAsia="es-ES"/>
    </w:rPr>
  </w:style>
  <w:style w:type="paragraph" w:customStyle="1" w:styleId="InstruccinFr2">
    <w:name w:val="Instrucción Fr 2"/>
    <w:basedOn w:val="Normal"/>
    <w:link w:val="InstruccinFr2Car"/>
    <w:rsid w:val="0060133E"/>
    <w:pPr>
      <w:spacing w:before="180" w:after="0" w:line="240" w:lineRule="auto"/>
      <w:ind w:left="425" w:hanging="425"/>
    </w:pPr>
    <w:rPr>
      <w:rFonts w:ascii="Arial Narrow" w:eastAsia="Times New Roman" w:hAnsi="Arial Narrow" w:cs="Times New Roman"/>
      <w:sz w:val="20"/>
      <w:lang w:eastAsia="es-ES"/>
    </w:rPr>
  </w:style>
  <w:style w:type="character" w:customStyle="1" w:styleId="InstruccinFr2Car">
    <w:name w:val="Instrucción Fr 2 Car"/>
    <w:link w:val="InstruccinFr2"/>
    <w:rsid w:val="0060133E"/>
    <w:rPr>
      <w:rFonts w:ascii="Arial Narrow" w:eastAsia="Times New Roman" w:hAnsi="Arial Narrow" w:cs="Times New Roman"/>
      <w:sz w:val="20"/>
      <w:lang w:eastAsia="es-ES"/>
    </w:rPr>
  </w:style>
  <w:style w:type="paragraph" w:customStyle="1" w:styleId="Instruccin2">
    <w:name w:val="Instrucción 2"/>
    <w:basedOn w:val="Normal"/>
    <w:rsid w:val="0060133E"/>
    <w:pPr>
      <w:keepLines/>
      <w:spacing w:after="0" w:line="240" w:lineRule="auto"/>
    </w:pPr>
    <w:rPr>
      <w:rFonts w:ascii="Arial Narrow" w:eastAsia="Times New Roman" w:hAnsi="Arial Narrow" w:cs="Times New Roman"/>
      <w:b/>
      <w:sz w:val="20"/>
      <w:szCs w:val="24"/>
      <w:lang w:eastAsia="es-ES"/>
    </w:rPr>
  </w:style>
  <w:style w:type="paragraph" w:customStyle="1" w:styleId="NombredelFormato">
    <w:name w:val="Nombre del Formato"/>
    <w:basedOn w:val="Normal"/>
    <w:qFormat/>
    <w:rsid w:val="0060133E"/>
    <w:pPr>
      <w:spacing w:before="480" w:line="240" w:lineRule="auto"/>
    </w:pPr>
    <w:rPr>
      <w:rFonts w:eastAsia="Calibri" w:cs="Times New Roman"/>
      <w:b/>
      <w:sz w:val="36"/>
      <w:lang w:eastAsia="en-US"/>
    </w:rPr>
  </w:style>
  <w:style w:type="paragraph" w:customStyle="1" w:styleId="CdigodelFormato">
    <w:name w:val="Código del Formato"/>
    <w:basedOn w:val="NombredelFormato"/>
    <w:qFormat/>
    <w:rsid w:val="0060133E"/>
    <w:pPr>
      <w:spacing w:before="120" w:after="120"/>
    </w:pPr>
    <w:rPr>
      <w:rFonts w:ascii="Arial Black" w:hAnsi="Arial Black"/>
      <w:b w:val="0"/>
      <w:sz w:val="28"/>
    </w:rPr>
  </w:style>
  <w:style w:type="paragraph" w:customStyle="1" w:styleId="Conceptos">
    <w:name w:val="Conceptos"/>
    <w:basedOn w:val="Normal"/>
    <w:qFormat/>
    <w:rsid w:val="00A93DFB"/>
    <w:pPr>
      <w:spacing w:after="120" w:line="280" w:lineRule="exact"/>
    </w:pPr>
    <w:rPr>
      <w:rFonts w:eastAsia="Calibri" w:cs="Times New Roman"/>
      <w:b/>
      <w:caps/>
      <w:sz w:val="24"/>
      <w:lang w:eastAsia="en-US"/>
    </w:rPr>
  </w:style>
  <w:style w:type="paragraph" w:customStyle="1" w:styleId="Elabor-Autoriz">
    <w:name w:val="Elaboró - Autorizó"/>
    <w:basedOn w:val="Piedepgina"/>
    <w:qFormat/>
    <w:rsid w:val="0060133E"/>
    <w:pPr>
      <w:tabs>
        <w:tab w:val="clear" w:pos="4419"/>
        <w:tab w:val="clear" w:pos="8838"/>
      </w:tabs>
      <w:jc w:val="center"/>
    </w:pPr>
    <w:rPr>
      <w:rFonts w:ascii="Arial Black" w:eastAsia="Times New Roman" w:hAnsi="Arial Black" w:cs="Times New Roman"/>
      <w:smallCaps/>
      <w:szCs w:val="24"/>
      <w:lang w:eastAsia="es-ES"/>
    </w:rPr>
  </w:style>
  <w:style w:type="paragraph" w:customStyle="1" w:styleId="Fechaformato">
    <w:name w:val="Fecha formato"/>
    <w:basedOn w:val="Normal"/>
    <w:qFormat/>
    <w:rsid w:val="0060133E"/>
    <w:pPr>
      <w:spacing w:before="240" w:after="360" w:line="280" w:lineRule="exact"/>
      <w:jc w:val="right"/>
    </w:pPr>
    <w:rPr>
      <w:rFonts w:ascii="Arial Black" w:eastAsia="Calibri" w:hAnsi="Arial Black" w:cs="Times New Roman"/>
      <w:sz w:val="24"/>
      <w:lang w:eastAsia="en-US"/>
    </w:rPr>
  </w:style>
  <w:style w:type="paragraph" w:customStyle="1" w:styleId="TextoFormato">
    <w:name w:val="Texto Formato"/>
    <w:basedOn w:val="Normal"/>
    <w:qFormat/>
    <w:rsid w:val="0060133E"/>
    <w:pPr>
      <w:spacing w:after="120" w:line="280" w:lineRule="exact"/>
    </w:pPr>
    <w:rPr>
      <w:rFonts w:eastAsia="Calibri" w:cs="Times New Roman"/>
      <w:sz w:val="20"/>
      <w:lang w:eastAsia="en-US"/>
    </w:rPr>
  </w:style>
  <w:style w:type="paragraph" w:customStyle="1" w:styleId="Instructivo">
    <w:name w:val="Instructivo"/>
    <w:basedOn w:val="Normal"/>
    <w:qFormat/>
    <w:rsid w:val="0060133E"/>
    <w:pPr>
      <w:spacing w:before="120" w:after="120" w:line="240" w:lineRule="auto"/>
      <w:jc w:val="center"/>
    </w:pPr>
    <w:rPr>
      <w:rFonts w:ascii="Arial Narrow" w:eastAsia="Times New Roman" w:hAnsi="Arial Narrow" w:cs="Times New Roman"/>
      <w:b/>
      <w:caps/>
      <w:szCs w:val="24"/>
      <w:lang w:eastAsia="es-ES"/>
    </w:rPr>
  </w:style>
  <w:style w:type="paragraph" w:customStyle="1" w:styleId="TextoInstructivo">
    <w:name w:val="Texto Instructivo"/>
    <w:basedOn w:val="Normal"/>
    <w:qFormat/>
    <w:rsid w:val="0060133E"/>
    <w:pPr>
      <w:spacing w:before="120" w:after="120" w:line="280" w:lineRule="exact"/>
    </w:pPr>
    <w:rPr>
      <w:rFonts w:ascii="Arial Narrow" w:eastAsia="Calibri" w:hAnsi="Arial Narrow" w:cs="Times New Roman"/>
      <w:lang w:eastAsia="en-US"/>
    </w:rPr>
  </w:style>
  <w:style w:type="paragraph" w:customStyle="1" w:styleId="TextoFr1">
    <w:name w:val="Texto Fr 1"/>
    <w:basedOn w:val="TextoInstructivo"/>
    <w:qFormat/>
    <w:rsid w:val="0060133E"/>
    <w:pPr>
      <w:ind w:left="567" w:hanging="567"/>
    </w:pPr>
  </w:style>
  <w:style w:type="paragraph" w:customStyle="1" w:styleId="TextoFr2">
    <w:name w:val="Texto Fr 2"/>
    <w:basedOn w:val="TextoFr1"/>
    <w:qFormat/>
    <w:rsid w:val="0060133E"/>
    <w:pPr>
      <w:spacing w:before="240"/>
    </w:pPr>
  </w:style>
  <w:style w:type="paragraph" w:customStyle="1" w:styleId="TextoS11">
    <w:name w:val="Texto S1 1"/>
    <w:basedOn w:val="TextoFr1"/>
    <w:qFormat/>
    <w:rsid w:val="0060133E"/>
    <w:pPr>
      <w:ind w:firstLine="0"/>
    </w:pPr>
  </w:style>
  <w:style w:type="numbering" w:customStyle="1" w:styleId="Estilo1">
    <w:name w:val="Estilo1"/>
    <w:uiPriority w:val="99"/>
    <w:rsid w:val="00A420B7"/>
    <w:pPr>
      <w:numPr>
        <w:numId w:val="1"/>
      </w:numPr>
    </w:pPr>
  </w:style>
  <w:style w:type="numbering" w:customStyle="1" w:styleId="Estilo2">
    <w:name w:val="Estilo2"/>
    <w:uiPriority w:val="99"/>
    <w:rsid w:val="00AC6659"/>
    <w:pPr>
      <w:numPr>
        <w:numId w:val="2"/>
      </w:numPr>
    </w:pPr>
  </w:style>
  <w:style w:type="paragraph" w:customStyle="1" w:styleId="legiscenter">
    <w:name w:val="legiscenter"/>
    <w:basedOn w:val="Normal"/>
    <w:rsid w:val="008A45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
    <w:name w:val="texto"/>
    <w:basedOn w:val="Normal"/>
    <w:rsid w:val="003B6B83"/>
    <w:pPr>
      <w:spacing w:before="100" w:beforeAutospacing="1" w:after="100" w:afterAutospacing="1" w:line="240" w:lineRule="auto"/>
    </w:pPr>
    <w:rPr>
      <w:rFonts w:ascii="Times New Roman" w:eastAsia="Times New Roman" w:hAnsi="Times New Roman" w:cs="Times New Roman"/>
      <w:sz w:val="24"/>
      <w:szCs w:val="24"/>
    </w:rPr>
  </w:style>
  <w:style w:type="table" w:styleId="Tabladecuadrcula5oscura-nfasis3">
    <w:name w:val="Grid Table 5 Dark Accent 3"/>
    <w:basedOn w:val="Tablanormal"/>
    <w:uiPriority w:val="50"/>
    <w:rsid w:val="00EE21EF"/>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Texto0">
    <w:name w:val="Texto"/>
    <w:basedOn w:val="Normal"/>
    <w:link w:val="TextoCar"/>
    <w:rsid w:val="00523F5A"/>
    <w:pPr>
      <w:spacing w:after="101" w:line="216" w:lineRule="exact"/>
      <w:ind w:firstLine="288"/>
    </w:pPr>
    <w:rPr>
      <w:rFonts w:eastAsia="Times New Roman" w:cs="Times New Roman"/>
      <w:sz w:val="18"/>
      <w:szCs w:val="20"/>
      <w:lang w:val="x-none" w:eastAsia="es-ES"/>
    </w:rPr>
  </w:style>
  <w:style w:type="character" w:customStyle="1" w:styleId="TextoCar">
    <w:name w:val="Texto Car"/>
    <w:link w:val="Texto0"/>
    <w:locked/>
    <w:rsid w:val="00523F5A"/>
    <w:rPr>
      <w:rFonts w:ascii="Arial" w:eastAsia="Times New Roman" w:hAnsi="Arial" w:cs="Times New Roman"/>
      <w:sz w:val="18"/>
      <w:szCs w:val="20"/>
      <w:lang w:val="x-none" w:eastAsia="es-ES"/>
    </w:rPr>
  </w:style>
  <w:style w:type="paragraph" w:styleId="Textosinformato">
    <w:name w:val="Plain Text"/>
    <w:basedOn w:val="Normal"/>
    <w:link w:val="TextosinformatoCar"/>
    <w:uiPriority w:val="99"/>
    <w:unhideWhenUsed/>
    <w:rsid w:val="00607BD7"/>
    <w:pPr>
      <w:spacing w:after="0" w:line="240" w:lineRule="auto"/>
    </w:pPr>
    <w:rPr>
      <w:rFonts w:ascii="Calibri" w:eastAsia="Calibri" w:hAnsi="Calibri" w:cs="Times New Roman"/>
      <w:szCs w:val="21"/>
      <w:lang w:eastAsia="en-US"/>
    </w:rPr>
  </w:style>
  <w:style w:type="character" w:customStyle="1" w:styleId="TextosinformatoCar">
    <w:name w:val="Texto sin formato Car"/>
    <w:basedOn w:val="Fuentedeprrafopredeter"/>
    <w:link w:val="Textosinformato"/>
    <w:uiPriority w:val="99"/>
    <w:rsid w:val="00607BD7"/>
    <w:rPr>
      <w:rFonts w:ascii="Calibri" w:eastAsia="Calibri" w:hAnsi="Calibri" w:cs="Times New Roman"/>
      <w:szCs w:val="21"/>
      <w:lang w:eastAsia="en-US"/>
    </w:rPr>
  </w:style>
  <w:style w:type="table" w:styleId="Tabladecuadrcula1clara">
    <w:name w:val="Grid Table 1 Light"/>
    <w:basedOn w:val="Tablanormal"/>
    <w:uiPriority w:val="46"/>
    <w:rsid w:val="005C262D"/>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link w:val="SinespaciadoCar"/>
    <w:uiPriority w:val="1"/>
    <w:qFormat/>
    <w:rsid w:val="00405CCF"/>
    <w:pPr>
      <w:spacing w:after="0" w:line="240" w:lineRule="auto"/>
    </w:pPr>
    <w:rPr>
      <w:rFonts w:ascii="Calibri" w:eastAsia="Calibri" w:hAnsi="Calibri" w:cs="Times New Roman"/>
      <w:lang w:eastAsia="en-US"/>
    </w:rPr>
  </w:style>
  <w:style w:type="table" w:styleId="Tablanormal1">
    <w:name w:val="Plain Table 1"/>
    <w:basedOn w:val="Tablanormal"/>
    <w:uiPriority w:val="41"/>
    <w:rsid w:val="008E0598"/>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basedOn w:val="Fuentedeprrafopredeter"/>
    <w:uiPriority w:val="22"/>
    <w:qFormat/>
    <w:rsid w:val="00FA2D2B"/>
    <w:rPr>
      <w:b/>
      <w:bCs/>
    </w:rPr>
  </w:style>
  <w:style w:type="character" w:customStyle="1" w:styleId="ilfuvd">
    <w:name w:val="ilfuvd"/>
    <w:basedOn w:val="Fuentedeprrafopredeter"/>
    <w:rsid w:val="003A6071"/>
  </w:style>
  <w:style w:type="paragraph" w:styleId="TtuloTDC">
    <w:name w:val="TOC Heading"/>
    <w:basedOn w:val="Ttulo1"/>
    <w:next w:val="Normal"/>
    <w:uiPriority w:val="39"/>
    <w:unhideWhenUsed/>
    <w:qFormat/>
    <w:rsid w:val="00836B09"/>
    <w:pPr>
      <w:keepNext/>
      <w:keepLines/>
      <w:spacing w:before="240" w:line="259" w:lineRule="auto"/>
      <w:outlineLvl w:val="9"/>
    </w:pPr>
    <w:rPr>
      <w:rFonts w:eastAsiaTheme="majorEastAsia" w:cstheme="majorBidi"/>
      <w:b w:val="0"/>
      <w:bCs w:val="0"/>
      <w:caps w:val="0"/>
      <w:sz w:val="22"/>
      <w:szCs w:val="32"/>
      <w:lang w:eastAsia="es-MX"/>
    </w:rPr>
  </w:style>
  <w:style w:type="paragraph" w:styleId="TDC2">
    <w:name w:val="toc 2"/>
    <w:basedOn w:val="Normal"/>
    <w:next w:val="Normal"/>
    <w:autoRedefine/>
    <w:uiPriority w:val="39"/>
    <w:unhideWhenUsed/>
    <w:rsid w:val="00434BE4"/>
    <w:pPr>
      <w:tabs>
        <w:tab w:val="right" w:pos="9214"/>
      </w:tabs>
      <w:spacing w:after="0" w:line="360" w:lineRule="auto"/>
      <w:ind w:left="703" w:right="646" w:hanging="346"/>
    </w:pPr>
    <w:rPr>
      <w:b/>
    </w:rPr>
  </w:style>
  <w:style w:type="paragraph" w:styleId="TDC3">
    <w:name w:val="toc 3"/>
    <w:basedOn w:val="Normal"/>
    <w:next w:val="Normal"/>
    <w:autoRedefine/>
    <w:uiPriority w:val="39"/>
    <w:unhideWhenUsed/>
    <w:rsid w:val="00D02419"/>
    <w:pPr>
      <w:keepNext/>
      <w:keepLines/>
      <w:tabs>
        <w:tab w:val="right" w:pos="9204"/>
      </w:tabs>
      <w:spacing w:after="0" w:line="360" w:lineRule="auto"/>
      <w:ind w:left="1083" w:right="646" w:hanging="346"/>
    </w:pPr>
    <w:rPr>
      <w:b/>
    </w:rPr>
  </w:style>
  <w:style w:type="paragraph" w:styleId="Revisin">
    <w:name w:val="Revision"/>
    <w:hidden/>
    <w:uiPriority w:val="99"/>
    <w:semiHidden/>
    <w:rsid w:val="0074467E"/>
    <w:pPr>
      <w:spacing w:after="0" w:line="240" w:lineRule="auto"/>
    </w:pPr>
  </w:style>
  <w:style w:type="character" w:customStyle="1" w:styleId="e24kjd">
    <w:name w:val="e24kjd"/>
    <w:basedOn w:val="Fuentedeprrafopredeter"/>
    <w:rsid w:val="001F7232"/>
  </w:style>
  <w:style w:type="numbering" w:customStyle="1" w:styleId="Estilo3">
    <w:name w:val="Estilo3"/>
    <w:uiPriority w:val="99"/>
    <w:rsid w:val="00E05671"/>
    <w:pPr>
      <w:numPr>
        <w:numId w:val="3"/>
      </w:numPr>
    </w:pPr>
  </w:style>
  <w:style w:type="paragraph" w:styleId="TDC1">
    <w:name w:val="toc 1"/>
    <w:basedOn w:val="Normal"/>
    <w:next w:val="Normal"/>
    <w:autoRedefine/>
    <w:uiPriority w:val="39"/>
    <w:unhideWhenUsed/>
    <w:rsid w:val="008F5192"/>
    <w:pPr>
      <w:tabs>
        <w:tab w:val="right" w:pos="9204"/>
      </w:tabs>
      <w:spacing w:after="0" w:line="360" w:lineRule="auto"/>
      <w:ind w:left="284" w:right="510" w:hanging="284"/>
    </w:pPr>
    <w:rPr>
      <w:rFonts w:cs="Arial"/>
      <w:b/>
    </w:rPr>
  </w:style>
  <w:style w:type="character" w:customStyle="1" w:styleId="PrrafodelistaCar">
    <w:name w:val="Párrafo de lista Car"/>
    <w:aliases w:val="List Paragraph-Thesis Car,Dot pt Car,List Paragraph Char Char Char Car,Indicator Text Car,Numbered Para 1 Car,No Spacing1 Car,List Paragraph1 Car,CNBV Parrafo1 Car,lp1 Car,TITUTOS Car,Párrafo Título 3 Car,Bullet List Car"/>
    <w:link w:val="Prrafodelista"/>
    <w:uiPriority w:val="34"/>
    <w:rsid w:val="00974741"/>
    <w:rPr>
      <w:rFonts w:eastAsiaTheme="minorHAnsi"/>
      <w:lang w:val="es-ES" w:eastAsia="en-US"/>
    </w:rPr>
  </w:style>
  <w:style w:type="table" w:customStyle="1" w:styleId="Tablaconcuadrcula3">
    <w:name w:val="Tabla con cuadrícula3"/>
    <w:basedOn w:val="Tablanormal"/>
    <w:next w:val="Tablaconcuadrcula"/>
    <w:uiPriority w:val="39"/>
    <w:rsid w:val="00EB7601"/>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rsid w:val="002705ED"/>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rsid w:val="002705ED"/>
    <w:rPr>
      <w:rFonts w:asciiTheme="majorHAnsi" w:eastAsiaTheme="majorEastAsia" w:hAnsiTheme="majorHAnsi" w:cstheme="majorBidi"/>
      <w:color w:val="243F60" w:themeColor="accent1" w:themeShade="7F"/>
    </w:rPr>
  </w:style>
  <w:style w:type="table" w:styleId="Tabladecuadrcula2-nfasis6">
    <w:name w:val="Grid Table 2 Accent 6"/>
    <w:basedOn w:val="Tablanormal"/>
    <w:uiPriority w:val="47"/>
    <w:rsid w:val="00A62AF8"/>
    <w:pPr>
      <w:spacing w:after="0" w:line="240" w:lineRule="auto"/>
    </w:pPr>
    <w:rPr>
      <w:rFonts w:eastAsiaTheme="minorHAnsi"/>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2-nfasis61">
    <w:name w:val="Tabla de cuadrícula 2 - Énfasis 61"/>
    <w:basedOn w:val="Tablanormal"/>
    <w:next w:val="Tabladecuadrcula2-nfasis6"/>
    <w:uiPriority w:val="47"/>
    <w:rsid w:val="00A62AF8"/>
    <w:pPr>
      <w:spacing w:after="0" w:line="240" w:lineRule="auto"/>
    </w:pPr>
    <w:rPr>
      <w:rFonts w:eastAsiaTheme="minorHAnsi"/>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Ttulo4Car">
    <w:name w:val="Título 4 Car"/>
    <w:basedOn w:val="Fuentedeprrafopredeter"/>
    <w:link w:val="Ttulo4"/>
    <w:rsid w:val="00024E0E"/>
    <w:rPr>
      <w:rFonts w:ascii="Times New Roman" w:eastAsia="Times New Roman" w:hAnsi="Times New Roman" w:cs="Times New Roman"/>
      <w:b/>
      <w:sz w:val="24"/>
      <w:szCs w:val="24"/>
      <w:lang w:eastAsia="es-ES"/>
    </w:rPr>
  </w:style>
  <w:style w:type="table" w:styleId="Cuadrculadetablaclara">
    <w:name w:val="Grid Table Light"/>
    <w:basedOn w:val="Tablanormal"/>
    <w:uiPriority w:val="40"/>
    <w:rsid w:val="00024E0E"/>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cuadrcula2">
    <w:name w:val="Grid Table 2"/>
    <w:basedOn w:val="Tablanormal"/>
    <w:uiPriority w:val="47"/>
    <w:rsid w:val="00024E0E"/>
    <w:pPr>
      <w:spacing w:after="0" w:line="240" w:lineRule="auto"/>
    </w:pPr>
    <w:rPr>
      <w:rFonts w:eastAsiaTheme="minorHAnsi"/>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3">
    <w:name w:val="Plain Table 3"/>
    <w:basedOn w:val="Tablanormal"/>
    <w:uiPriority w:val="43"/>
    <w:rsid w:val="00024E0E"/>
    <w:pPr>
      <w:spacing w:after="0" w:line="240" w:lineRule="auto"/>
    </w:pPr>
    <w:rPr>
      <w:rFonts w:eastAsiaTheme="minorHAnsi"/>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1">
    <w:name w:val="Tabla normal 11"/>
    <w:basedOn w:val="Tablanormal"/>
    <w:uiPriority w:val="41"/>
    <w:rsid w:val="00024E0E"/>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
    <w:name w:val="Tabla con cuadrícula1"/>
    <w:basedOn w:val="Tablanormal"/>
    <w:next w:val="Tablaconcuadrcula"/>
    <w:uiPriority w:val="39"/>
    <w:rsid w:val="00024E0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TULARES">
    <w:name w:val="SEC TITULARES"/>
    <w:basedOn w:val="Normal"/>
    <w:link w:val="SECTITULARESCar"/>
    <w:qFormat/>
    <w:rsid w:val="00024E0E"/>
    <w:pPr>
      <w:widowControl w:val="0"/>
    </w:pPr>
    <w:rPr>
      <w:rFonts w:ascii="Futura T OT" w:eastAsia="Carme" w:hAnsi="Futura T OT" w:cs="Carme"/>
      <w:b/>
      <w:color w:val="4BACC6"/>
      <w:sz w:val="44"/>
      <w:szCs w:val="44"/>
    </w:rPr>
  </w:style>
  <w:style w:type="character" w:customStyle="1" w:styleId="SECTITULARESCar">
    <w:name w:val="SEC TITULARES Car"/>
    <w:link w:val="SECTITULARES"/>
    <w:rsid w:val="00024E0E"/>
    <w:rPr>
      <w:rFonts w:ascii="Futura T OT" w:eastAsia="Carme" w:hAnsi="Futura T OT" w:cs="Carme"/>
      <w:b/>
      <w:color w:val="4BACC6"/>
      <w:sz w:val="44"/>
      <w:szCs w:val="44"/>
    </w:rPr>
  </w:style>
  <w:style w:type="paragraph" w:styleId="Textonotaalfinal">
    <w:name w:val="endnote text"/>
    <w:basedOn w:val="Normal"/>
    <w:link w:val="TextonotaalfinalCar"/>
    <w:uiPriority w:val="99"/>
    <w:semiHidden/>
    <w:unhideWhenUsed/>
    <w:rsid w:val="00024E0E"/>
    <w:pPr>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uiPriority w:val="99"/>
    <w:semiHidden/>
    <w:rsid w:val="00024E0E"/>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024E0E"/>
    <w:rPr>
      <w:vertAlign w:val="superscript"/>
    </w:rPr>
  </w:style>
  <w:style w:type="table" w:customStyle="1" w:styleId="TableNormal">
    <w:name w:val="Table Normal"/>
    <w:rsid w:val="00024E0E"/>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eNormal1">
    <w:name w:val="Table Normal1"/>
    <w:rsid w:val="00024E0E"/>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numbering" w:customStyle="1" w:styleId="Sinlista1">
    <w:name w:val="Sin lista1"/>
    <w:next w:val="Sinlista"/>
    <w:uiPriority w:val="99"/>
    <w:semiHidden/>
    <w:unhideWhenUsed/>
    <w:rsid w:val="00024E0E"/>
  </w:style>
  <w:style w:type="table" w:customStyle="1" w:styleId="Tablaconcuadrcula4">
    <w:name w:val="Tabla con cuadrícula4"/>
    <w:basedOn w:val="Tablanormal"/>
    <w:next w:val="Tablaconcuadrcula"/>
    <w:uiPriority w:val="39"/>
    <w:rsid w:val="00024E0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3-nfasis5">
    <w:name w:val="Grid Table 3 Accent 5"/>
    <w:basedOn w:val="Tablanormal"/>
    <w:uiPriority w:val="48"/>
    <w:rsid w:val="00024E0E"/>
    <w:pPr>
      <w:spacing w:after="0" w:line="240" w:lineRule="auto"/>
    </w:pPr>
    <w:rPr>
      <w:rFonts w:eastAsiaTheme="minorHAns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ladecuadrcula6concolores-nfasis5">
    <w:name w:val="Grid Table 6 Colorful Accent 5"/>
    <w:basedOn w:val="Tablanormal"/>
    <w:uiPriority w:val="51"/>
    <w:rsid w:val="00024E0E"/>
    <w:pPr>
      <w:spacing w:after="0" w:line="240" w:lineRule="auto"/>
    </w:pPr>
    <w:rPr>
      <w:rFonts w:eastAsiaTheme="minorHAnsi"/>
      <w:color w:val="31849B" w:themeColor="accent5" w:themeShade="BF"/>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normal12">
    <w:name w:val="Tabla normal 12"/>
    <w:basedOn w:val="Tablanormal"/>
    <w:next w:val="Tablanormal1"/>
    <w:uiPriority w:val="41"/>
    <w:rsid w:val="00024E0E"/>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cuadrcula2-nfasis5">
    <w:name w:val="Grid Table 2 Accent 5"/>
    <w:basedOn w:val="Tablanormal"/>
    <w:uiPriority w:val="47"/>
    <w:rsid w:val="00024E0E"/>
    <w:pPr>
      <w:spacing w:after="0" w:line="240" w:lineRule="auto"/>
    </w:pPr>
    <w:rPr>
      <w:rFonts w:eastAsiaTheme="minorHAnsi"/>
      <w:lang w:eastAsia="en-US"/>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cuadrcula4-nfasis1">
    <w:name w:val="Grid Table 4 Accent 1"/>
    <w:basedOn w:val="Tablanormal"/>
    <w:uiPriority w:val="49"/>
    <w:rsid w:val="00024E0E"/>
    <w:pPr>
      <w:spacing w:after="0" w:line="240" w:lineRule="auto"/>
    </w:pPr>
    <w:rPr>
      <w:rFonts w:eastAsiaTheme="minorHAnsi"/>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4-nfasis5">
    <w:name w:val="Grid Table 4 Accent 5"/>
    <w:basedOn w:val="Tablanormal"/>
    <w:uiPriority w:val="49"/>
    <w:rsid w:val="00024E0E"/>
    <w:pPr>
      <w:spacing w:after="0" w:line="240" w:lineRule="auto"/>
    </w:pPr>
    <w:rPr>
      <w:rFonts w:eastAsiaTheme="minorHAns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apple-tab-span">
    <w:name w:val="apple-tab-span"/>
    <w:basedOn w:val="Fuentedeprrafopredeter"/>
    <w:rsid w:val="00024E0E"/>
  </w:style>
  <w:style w:type="table" w:customStyle="1" w:styleId="TableNormal2">
    <w:name w:val="Table Normal2"/>
    <w:rsid w:val="00024E0E"/>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paragraph" w:styleId="Ttulo">
    <w:name w:val="Title"/>
    <w:basedOn w:val="Normal"/>
    <w:next w:val="Normal"/>
    <w:link w:val="TtuloCar"/>
    <w:rsid w:val="00024E0E"/>
    <w:pPr>
      <w:keepNext/>
      <w:keepLines/>
      <w:spacing w:before="480" w:after="120" w:line="240" w:lineRule="auto"/>
    </w:pPr>
    <w:rPr>
      <w:rFonts w:ascii="Times New Roman" w:eastAsia="Times New Roman" w:hAnsi="Times New Roman" w:cs="Times New Roman"/>
      <w:b/>
      <w:sz w:val="72"/>
      <w:szCs w:val="72"/>
      <w:lang w:eastAsia="es-ES"/>
    </w:rPr>
  </w:style>
  <w:style w:type="character" w:customStyle="1" w:styleId="TtuloCar">
    <w:name w:val="Título Car"/>
    <w:basedOn w:val="Fuentedeprrafopredeter"/>
    <w:link w:val="Ttulo"/>
    <w:rsid w:val="00024E0E"/>
    <w:rPr>
      <w:rFonts w:ascii="Times New Roman" w:eastAsia="Times New Roman" w:hAnsi="Times New Roman" w:cs="Times New Roman"/>
      <w:b/>
      <w:sz w:val="72"/>
      <w:szCs w:val="72"/>
      <w:lang w:eastAsia="es-ES"/>
    </w:rPr>
  </w:style>
  <w:style w:type="table" w:customStyle="1" w:styleId="TableGridPHPDOCX1">
    <w:name w:val="Table Grid PHPDOCX1"/>
    <w:uiPriority w:val="59"/>
    <w:rsid w:val="00024E0E"/>
    <w:pPr>
      <w:spacing w:after="0" w:line="240" w:lineRule="auto"/>
    </w:pPr>
    <w:rPr>
      <w:rFonts w:ascii="Arial Narrow" w:eastAsia="Arial Narrow" w:hAnsi="Arial Narrow" w:cs="Times New Roman"/>
      <w:sz w:val="24"/>
      <w:szCs w:val="24"/>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1">
    <w:name w:val="Cuadrícula de tabla clara1"/>
    <w:basedOn w:val="Tablanormal"/>
    <w:next w:val="Cuadrculadetablaclara"/>
    <w:uiPriority w:val="40"/>
    <w:rsid w:val="00024E0E"/>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21">
    <w:name w:val="Tabla de cuadrícula 21"/>
    <w:basedOn w:val="Tablanormal"/>
    <w:next w:val="Tabladecuadrcula2"/>
    <w:uiPriority w:val="47"/>
    <w:rsid w:val="00024E0E"/>
    <w:pPr>
      <w:spacing w:after="0" w:line="240" w:lineRule="auto"/>
    </w:pPr>
    <w:rPr>
      <w:rFonts w:ascii="Times New Roman" w:eastAsia="Times New Roman" w:hAnsi="Times New Roman" w:cs="Times New Roman"/>
      <w:sz w:val="24"/>
      <w:szCs w:val="24"/>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31">
    <w:name w:val="Tabla normal 31"/>
    <w:basedOn w:val="Tablanormal"/>
    <w:next w:val="Tablanormal3"/>
    <w:uiPriority w:val="43"/>
    <w:rsid w:val="00024E0E"/>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11">
    <w:name w:val="Tabla normal 111"/>
    <w:basedOn w:val="Tablanormal"/>
    <w:uiPriority w:val="41"/>
    <w:rsid w:val="00024E0E"/>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1">
    <w:name w:val="Tabla con cuadrícula11"/>
    <w:basedOn w:val="Tablanormal"/>
    <w:next w:val="Tablaconcuadrcula"/>
    <w:uiPriority w:val="39"/>
    <w:rsid w:val="00024E0E"/>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2">
    <w:name w:val="Grid Table 4 Accent 2"/>
    <w:basedOn w:val="Tablanormal"/>
    <w:uiPriority w:val="49"/>
    <w:rsid w:val="00024E0E"/>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concuadrcula21">
    <w:name w:val="Tabla con cuadrícula21"/>
    <w:basedOn w:val="Tablanormal"/>
    <w:next w:val="Tablaconcuadrcula"/>
    <w:uiPriority w:val="39"/>
    <w:rsid w:val="00024E0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5">
    <w:name w:val="Pa5"/>
    <w:basedOn w:val="Normal"/>
    <w:next w:val="Normal"/>
    <w:uiPriority w:val="99"/>
    <w:rsid w:val="00024E0E"/>
    <w:pPr>
      <w:autoSpaceDE w:val="0"/>
      <w:autoSpaceDN w:val="0"/>
      <w:adjustRightInd w:val="0"/>
      <w:spacing w:after="0" w:line="181" w:lineRule="atLeast"/>
    </w:pPr>
    <w:rPr>
      <w:rFonts w:ascii="Soberana Sans" w:eastAsiaTheme="minorHAnsi" w:hAnsi="Soberana Sans"/>
      <w:sz w:val="24"/>
      <w:szCs w:val="24"/>
      <w:lang w:eastAsia="en-US"/>
    </w:rPr>
  </w:style>
  <w:style w:type="character" w:customStyle="1" w:styleId="A0">
    <w:name w:val="A0"/>
    <w:uiPriority w:val="99"/>
    <w:rsid w:val="00024E0E"/>
    <w:rPr>
      <w:rFonts w:cs="Soberana Sans"/>
      <w:color w:val="000000"/>
      <w:sz w:val="16"/>
      <w:szCs w:val="16"/>
    </w:rPr>
  </w:style>
  <w:style w:type="numbering" w:customStyle="1" w:styleId="Sinlista11">
    <w:name w:val="Sin lista11"/>
    <w:next w:val="Sinlista"/>
    <w:uiPriority w:val="99"/>
    <w:semiHidden/>
    <w:unhideWhenUsed/>
    <w:rsid w:val="00024E0E"/>
  </w:style>
  <w:style w:type="table" w:customStyle="1" w:styleId="Tablaconcuadrcula31">
    <w:name w:val="Tabla con cuadrícula31"/>
    <w:basedOn w:val="Tablanormal"/>
    <w:next w:val="Tablaconcuadrcula"/>
    <w:uiPriority w:val="39"/>
    <w:locked/>
    <w:rsid w:val="00024E0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21">
    <w:name w:val="Tabla normal 121"/>
    <w:basedOn w:val="Tablanormal"/>
    <w:next w:val="Tablanormal1"/>
    <w:uiPriority w:val="41"/>
    <w:rsid w:val="00024E0E"/>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4-nfasis21">
    <w:name w:val="Tabla de cuadrícula 4 - Énfasis 21"/>
    <w:basedOn w:val="Tablanormal"/>
    <w:next w:val="Tabladecuadrcula4-nfasis2"/>
    <w:uiPriority w:val="49"/>
    <w:rsid w:val="00024E0E"/>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cuadrcula4-nfasis51">
    <w:name w:val="Tabla de cuadrícula 4 - Énfasis 51"/>
    <w:basedOn w:val="Tablanormal"/>
    <w:next w:val="Tabladecuadrcula4-nfasis5"/>
    <w:uiPriority w:val="49"/>
    <w:rsid w:val="00024E0E"/>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Mencinsinresolver1">
    <w:name w:val="Mención sin resolver1"/>
    <w:basedOn w:val="Fuentedeprrafopredeter"/>
    <w:uiPriority w:val="99"/>
    <w:semiHidden/>
    <w:unhideWhenUsed/>
    <w:rsid w:val="00024E0E"/>
    <w:rPr>
      <w:color w:val="605E5C"/>
      <w:shd w:val="clear" w:color="auto" w:fill="E1DFDD"/>
    </w:rPr>
  </w:style>
  <w:style w:type="character" w:customStyle="1" w:styleId="SinespaciadoCar">
    <w:name w:val="Sin espaciado Car"/>
    <w:basedOn w:val="Fuentedeprrafopredeter"/>
    <w:link w:val="Sinespaciado"/>
    <w:uiPriority w:val="1"/>
    <w:rsid w:val="00024E0E"/>
    <w:rPr>
      <w:rFonts w:ascii="Calibri" w:eastAsia="Calibri" w:hAnsi="Calibri" w:cs="Times New Roman"/>
      <w:lang w:eastAsia="en-US"/>
    </w:rPr>
  </w:style>
  <w:style w:type="paragraph" w:customStyle="1" w:styleId="text-align-justify">
    <w:name w:val="text-align-justify"/>
    <w:basedOn w:val="Normal"/>
    <w:rsid w:val="00024E0E"/>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aconcuadrcula41">
    <w:name w:val="Tabla con cuadrícula41"/>
    <w:basedOn w:val="Tablanormal"/>
    <w:next w:val="Tablaconcuadrcula"/>
    <w:uiPriority w:val="39"/>
    <w:rsid w:val="00024E0E"/>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l-align-justify">
    <w:name w:val="ql-align-justify"/>
    <w:basedOn w:val="Normal"/>
    <w:rsid w:val="00024E0E"/>
    <w:pPr>
      <w:spacing w:before="100" w:beforeAutospacing="1" w:after="100"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link w:val="SubttuloCar"/>
    <w:rsid w:val="00024E0E"/>
    <w:pPr>
      <w:keepNext/>
      <w:keepLines/>
      <w:spacing w:before="360" w:after="80" w:line="240" w:lineRule="auto"/>
    </w:pPr>
    <w:rPr>
      <w:rFonts w:ascii="Georgia" w:eastAsia="Georgia" w:hAnsi="Georgia" w:cs="Georgia"/>
      <w:i/>
      <w:color w:val="666666"/>
      <w:sz w:val="48"/>
      <w:szCs w:val="48"/>
      <w:lang w:eastAsia="es-ES"/>
    </w:rPr>
  </w:style>
  <w:style w:type="character" w:customStyle="1" w:styleId="SubttuloCar">
    <w:name w:val="Subtítulo Car"/>
    <w:basedOn w:val="Fuentedeprrafopredeter"/>
    <w:link w:val="Subttulo"/>
    <w:rsid w:val="00024E0E"/>
    <w:rPr>
      <w:rFonts w:ascii="Georgia" w:eastAsia="Georgia" w:hAnsi="Georgia" w:cs="Georgia"/>
      <w:i/>
      <w:color w:val="666666"/>
      <w:sz w:val="48"/>
      <w:szCs w:val="48"/>
      <w:lang w:eastAsia="es-ES"/>
    </w:rPr>
  </w:style>
  <w:style w:type="character" w:styleId="Textodelmarcadordeposicin">
    <w:name w:val="Placeholder Text"/>
    <w:basedOn w:val="Fuentedeprrafopredeter"/>
    <w:uiPriority w:val="99"/>
    <w:semiHidden/>
    <w:rsid w:val="00024E0E"/>
    <w:rPr>
      <w:color w:val="808080"/>
    </w:rPr>
  </w:style>
  <w:style w:type="paragraph" w:styleId="TDC6">
    <w:name w:val="toc 6"/>
    <w:basedOn w:val="Normal"/>
    <w:next w:val="Normal"/>
    <w:autoRedefine/>
    <w:uiPriority w:val="39"/>
    <w:unhideWhenUsed/>
    <w:rsid w:val="00024E0E"/>
    <w:pPr>
      <w:spacing w:after="100" w:line="240" w:lineRule="auto"/>
      <w:ind w:left="1200"/>
    </w:pPr>
    <w:rPr>
      <w:rFonts w:ascii="Times New Roman" w:eastAsia="Times New Roman" w:hAnsi="Times New Roman" w:cs="Times New Roman"/>
      <w:sz w:val="24"/>
      <w:szCs w:val="24"/>
      <w:lang w:eastAsia="es-ES"/>
    </w:rPr>
  </w:style>
  <w:style w:type="paragraph" w:styleId="TDC5">
    <w:name w:val="toc 5"/>
    <w:basedOn w:val="Normal"/>
    <w:next w:val="Normal"/>
    <w:autoRedefine/>
    <w:uiPriority w:val="39"/>
    <w:unhideWhenUsed/>
    <w:rsid w:val="00024E0E"/>
    <w:pPr>
      <w:spacing w:after="100" w:line="240" w:lineRule="auto"/>
      <w:ind w:left="960"/>
    </w:pPr>
    <w:rPr>
      <w:rFonts w:ascii="Times New Roman" w:eastAsia="Times New Roman" w:hAnsi="Times New Roman" w:cs="Times New Roman"/>
      <w:sz w:val="24"/>
      <w:szCs w:val="24"/>
      <w:lang w:eastAsia="es-ES"/>
    </w:rPr>
  </w:style>
  <w:style w:type="character" w:styleId="Hipervnculovisitado">
    <w:name w:val="FollowedHyperlink"/>
    <w:basedOn w:val="Fuentedeprrafopredeter"/>
    <w:uiPriority w:val="99"/>
    <w:unhideWhenUsed/>
    <w:rsid w:val="00024E0E"/>
    <w:rPr>
      <w:color w:val="800080" w:themeColor="followedHyperlink"/>
      <w:u w:val="single"/>
    </w:rPr>
  </w:style>
  <w:style w:type="table" w:customStyle="1" w:styleId="Tablaconcuadrcula32">
    <w:name w:val="Tabla con cuadrícula32"/>
    <w:basedOn w:val="Tablanormal"/>
    <w:next w:val="Tablaconcuadrcula"/>
    <w:uiPriority w:val="39"/>
    <w:rsid w:val="00024E0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024E0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024E0E"/>
  </w:style>
  <w:style w:type="table" w:customStyle="1" w:styleId="Tablaconcuadrcula5">
    <w:name w:val="Tabla con cuadrícula5"/>
    <w:basedOn w:val="Tablanormal"/>
    <w:next w:val="Tablaconcuadrcula"/>
    <w:uiPriority w:val="39"/>
    <w:rsid w:val="00024E0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024E0E"/>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7concolores-nfasis5">
    <w:name w:val="List Table 7 Colorful Accent 5"/>
    <w:basedOn w:val="Tablanormal"/>
    <w:uiPriority w:val="52"/>
    <w:rsid w:val="00024E0E"/>
    <w:pPr>
      <w:spacing w:after="0" w:line="240" w:lineRule="auto"/>
    </w:pPr>
    <w:rPr>
      <w:rFonts w:ascii="Times New Roman" w:eastAsia="Times New Roman" w:hAnsi="Times New Roman" w:cs="Times New Roman"/>
      <w:color w:val="2F5496"/>
      <w:sz w:val="20"/>
      <w:szCs w:val="20"/>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4472C4"/>
        </w:tcBorders>
        <w:shd w:val="clear" w:color="auto" w:fill="FFFFFF"/>
      </w:tcPr>
    </w:tblStylePr>
    <w:tblStylePr w:type="lastRow">
      <w:rPr>
        <w:rFonts w:ascii="Calibri Light" w:eastAsia="Times New Roman" w:hAnsi="Calibri Light" w:cs="Times New Roman"/>
        <w:i/>
        <w:iCs/>
        <w:sz w:val="26"/>
      </w:rPr>
      <w:tblPr/>
      <w:tcPr>
        <w:tcBorders>
          <w:top w:val="single" w:sz="4" w:space="0" w:color="4472C4"/>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4472C4"/>
        </w:tcBorders>
        <w:shd w:val="clear" w:color="auto" w:fill="FFFFFF"/>
      </w:tcPr>
    </w:tblStylePr>
    <w:tblStylePr w:type="lastCol">
      <w:rPr>
        <w:rFonts w:ascii="Calibri Light" w:eastAsia="Times New Roman" w:hAnsi="Calibri Light"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bsica3">
    <w:name w:val="Table Simple 3"/>
    <w:basedOn w:val="Tablanormal"/>
    <w:rsid w:val="00024E0E"/>
    <w:pPr>
      <w:spacing w:after="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delista3">
    <w:name w:val="List Table 3"/>
    <w:basedOn w:val="Tablanormal"/>
    <w:uiPriority w:val="48"/>
    <w:rsid w:val="00024E0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adecuadrcula2-nfasis62">
    <w:name w:val="Tabla de cuadrícula 2 - Énfasis 62"/>
    <w:basedOn w:val="Tablanormal"/>
    <w:next w:val="Tabladecuadrcula2-nfasis6"/>
    <w:uiPriority w:val="47"/>
    <w:rsid w:val="00024E0E"/>
    <w:pPr>
      <w:spacing w:after="0" w:line="240" w:lineRule="auto"/>
    </w:pPr>
    <w:rPr>
      <w:rFonts w:eastAsiaTheme="minorHAnsi"/>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6">
    <w:name w:val="Tabla con cuadrícula6"/>
    <w:basedOn w:val="Tablanormal"/>
    <w:next w:val="Tablaconcuadrcula"/>
    <w:uiPriority w:val="39"/>
    <w:rsid w:val="00024E0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4">
    <w:name w:val="toc 4"/>
    <w:basedOn w:val="Normal"/>
    <w:next w:val="Normal"/>
    <w:autoRedefine/>
    <w:uiPriority w:val="99"/>
    <w:semiHidden/>
    <w:unhideWhenUsed/>
    <w:rsid w:val="001056E1"/>
    <w:pPr>
      <w:spacing w:after="100"/>
      <w:ind w:left="885" w:hanging="227"/>
    </w:pPr>
  </w:style>
  <w:style w:type="table" w:styleId="Tablanormal2">
    <w:name w:val="Plain Table 2"/>
    <w:basedOn w:val="Tablanormal"/>
    <w:uiPriority w:val="42"/>
    <w:rsid w:val="00586F20"/>
    <w:pPr>
      <w:spacing w:after="0" w:line="240" w:lineRule="auto"/>
    </w:pPr>
    <w:rPr>
      <w:rFonts w:eastAsiaTheme="minorHAnsi"/>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Sinlista3">
    <w:name w:val="Sin lista3"/>
    <w:next w:val="Sinlista"/>
    <w:uiPriority w:val="99"/>
    <w:semiHidden/>
    <w:unhideWhenUsed/>
    <w:rsid w:val="00D31C75"/>
  </w:style>
  <w:style w:type="table" w:customStyle="1" w:styleId="TableGridPHPDOCX2">
    <w:name w:val="Table Grid PHPDOCX2"/>
    <w:uiPriority w:val="59"/>
    <w:rsid w:val="00D31C75"/>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39"/>
    <w:rsid w:val="00D31C7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
    <w:name w:val="Cuadrícula de tabla clara2"/>
    <w:basedOn w:val="Tablanormal"/>
    <w:next w:val="Cuadrculadetablaclara"/>
    <w:uiPriority w:val="40"/>
    <w:rsid w:val="00D31C75"/>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2">
    <w:name w:val="Tabla de cuadrícula 22"/>
    <w:basedOn w:val="Tablanormal"/>
    <w:next w:val="Tabladecuadrcula2"/>
    <w:uiPriority w:val="47"/>
    <w:rsid w:val="00D31C75"/>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2">
    <w:name w:val="Tabla normal 32"/>
    <w:basedOn w:val="Tablanormal"/>
    <w:next w:val="Tablanormal3"/>
    <w:uiPriority w:val="43"/>
    <w:rsid w:val="00D31C75"/>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3">
    <w:name w:val="Tabla normal 13"/>
    <w:basedOn w:val="Tablanormal"/>
    <w:next w:val="Tablanormal1"/>
    <w:uiPriority w:val="41"/>
    <w:rsid w:val="00D31C75"/>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2">
    <w:name w:val="Tabla normal 112"/>
    <w:basedOn w:val="Tablanormal"/>
    <w:uiPriority w:val="41"/>
    <w:rsid w:val="00D31C75"/>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2">
    <w:name w:val="Tabla con cuadrícula12"/>
    <w:basedOn w:val="Tablanormal"/>
    <w:next w:val="Tablaconcuadrcula"/>
    <w:uiPriority w:val="39"/>
    <w:rsid w:val="00D31C7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D31C7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D31C7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vistosa-nfasis61">
    <w:name w:val="Lista vistosa - Énfasis 61"/>
    <w:basedOn w:val="Tablanormal"/>
    <w:next w:val="Listavistosa-nfasis6"/>
    <w:uiPriority w:val="72"/>
    <w:rsid w:val="00D31C75"/>
    <w:pPr>
      <w:spacing w:after="0" w:line="240" w:lineRule="auto"/>
    </w:pPr>
    <w:rPr>
      <w:rFonts w:ascii="Calibri" w:eastAsia="Calibri" w:hAnsi="Calibri" w:cs="Times New Roman"/>
      <w:color w:val="000000"/>
      <w:sz w:val="20"/>
      <w:szCs w:val="20"/>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Tablaconcuadrcula42">
    <w:name w:val="Tabla con cuadrícula42"/>
    <w:basedOn w:val="Tablanormal"/>
    <w:next w:val="Tablaconcuadrcula"/>
    <w:uiPriority w:val="39"/>
    <w:rsid w:val="00D31C7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vistosa-nfasis6">
    <w:name w:val="Colorful List Accent 6"/>
    <w:basedOn w:val="Tablanormal"/>
    <w:uiPriority w:val="99"/>
    <w:semiHidden/>
    <w:unhideWhenUsed/>
    <w:rsid w:val="00D31C75"/>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numbering" w:customStyle="1" w:styleId="Sinlista4">
    <w:name w:val="Sin lista4"/>
    <w:next w:val="Sinlista"/>
    <w:uiPriority w:val="99"/>
    <w:semiHidden/>
    <w:unhideWhenUsed/>
    <w:rsid w:val="00251195"/>
  </w:style>
  <w:style w:type="table" w:customStyle="1" w:styleId="TableGridPHPDOCX3">
    <w:name w:val="Table Grid PHPDOCX3"/>
    <w:uiPriority w:val="59"/>
    <w:rsid w:val="00251195"/>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39"/>
    <w:rsid w:val="0025119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3">
    <w:name w:val="Cuadrícula de tabla clara3"/>
    <w:basedOn w:val="Tablanormal"/>
    <w:next w:val="Cuadrculadetablaclara"/>
    <w:uiPriority w:val="40"/>
    <w:rsid w:val="00251195"/>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3">
    <w:name w:val="Tabla de cuadrícula 23"/>
    <w:basedOn w:val="Tablanormal"/>
    <w:next w:val="Tabladecuadrcula2"/>
    <w:uiPriority w:val="47"/>
    <w:rsid w:val="00251195"/>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3">
    <w:name w:val="Tabla normal 33"/>
    <w:basedOn w:val="Tablanormal"/>
    <w:next w:val="Tablanormal3"/>
    <w:uiPriority w:val="43"/>
    <w:rsid w:val="00251195"/>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4">
    <w:name w:val="Tabla normal 14"/>
    <w:basedOn w:val="Tablanormal"/>
    <w:next w:val="Tablanormal1"/>
    <w:uiPriority w:val="41"/>
    <w:rsid w:val="00251195"/>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3">
    <w:name w:val="Tabla normal 113"/>
    <w:basedOn w:val="Tablanormal"/>
    <w:uiPriority w:val="41"/>
    <w:rsid w:val="00251195"/>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3">
    <w:name w:val="Tabla con cuadrícula13"/>
    <w:basedOn w:val="Tablanormal"/>
    <w:next w:val="Tablaconcuadrcula"/>
    <w:uiPriority w:val="39"/>
    <w:rsid w:val="0025119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sid w:val="0025119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25119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vistosa-nfasis62">
    <w:name w:val="Lista vistosa - Énfasis 62"/>
    <w:basedOn w:val="Tablanormal"/>
    <w:next w:val="Listavistosa-nfasis6"/>
    <w:uiPriority w:val="72"/>
    <w:rsid w:val="00251195"/>
    <w:pPr>
      <w:spacing w:after="0" w:line="240" w:lineRule="auto"/>
    </w:pPr>
    <w:rPr>
      <w:rFonts w:ascii="Calibri" w:eastAsia="Calibri" w:hAnsi="Calibri" w:cs="Times New Roman"/>
      <w:color w:val="000000"/>
      <w:sz w:val="20"/>
      <w:szCs w:val="20"/>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Tablaconcuadrcula43">
    <w:name w:val="Tabla con cuadrícula43"/>
    <w:basedOn w:val="Tablanormal"/>
    <w:next w:val="Tablaconcuadrcula"/>
    <w:uiPriority w:val="39"/>
    <w:rsid w:val="0025119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790912"/>
  </w:style>
  <w:style w:type="table" w:customStyle="1" w:styleId="TableGridPHPDOCX4">
    <w:name w:val="Table Grid PHPDOCX4"/>
    <w:uiPriority w:val="59"/>
    <w:rsid w:val="00790912"/>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next w:val="Tablaconcuadrcula"/>
    <w:uiPriority w:val="39"/>
    <w:rsid w:val="0079091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4">
    <w:name w:val="Cuadrícula de tabla clara4"/>
    <w:basedOn w:val="Tablanormal"/>
    <w:next w:val="Cuadrculadetablaclara"/>
    <w:uiPriority w:val="40"/>
    <w:rsid w:val="00790912"/>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4">
    <w:name w:val="Tabla de cuadrícula 24"/>
    <w:basedOn w:val="Tablanormal"/>
    <w:next w:val="Tabladecuadrcula2"/>
    <w:uiPriority w:val="47"/>
    <w:rsid w:val="00790912"/>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4">
    <w:name w:val="Tabla normal 34"/>
    <w:basedOn w:val="Tablanormal"/>
    <w:next w:val="Tablanormal3"/>
    <w:uiPriority w:val="43"/>
    <w:rsid w:val="00790912"/>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5">
    <w:name w:val="Tabla normal 15"/>
    <w:basedOn w:val="Tablanormal"/>
    <w:next w:val="Tablanormal1"/>
    <w:uiPriority w:val="41"/>
    <w:rsid w:val="00790912"/>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4">
    <w:name w:val="Tabla normal 114"/>
    <w:basedOn w:val="Tablanormal"/>
    <w:uiPriority w:val="41"/>
    <w:rsid w:val="00790912"/>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4">
    <w:name w:val="Tabla con cuadrícula14"/>
    <w:basedOn w:val="Tablanormal"/>
    <w:next w:val="Tablaconcuadrcula"/>
    <w:uiPriority w:val="39"/>
    <w:rsid w:val="0079091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79091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39"/>
    <w:rsid w:val="0079091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vistosa-nfasis63">
    <w:name w:val="Lista vistosa - Énfasis 63"/>
    <w:basedOn w:val="Tablanormal"/>
    <w:next w:val="Listavistosa-nfasis6"/>
    <w:uiPriority w:val="72"/>
    <w:rsid w:val="00790912"/>
    <w:pPr>
      <w:spacing w:after="0" w:line="240" w:lineRule="auto"/>
    </w:pPr>
    <w:rPr>
      <w:rFonts w:ascii="Calibri" w:eastAsia="Calibri" w:hAnsi="Calibri" w:cs="Times New Roman"/>
      <w:color w:val="000000"/>
      <w:sz w:val="20"/>
      <w:szCs w:val="20"/>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Tablaconcuadrcula44">
    <w:name w:val="Tabla con cuadrícula44"/>
    <w:basedOn w:val="Tablanormal"/>
    <w:next w:val="Tablaconcuadrcula"/>
    <w:uiPriority w:val="39"/>
    <w:rsid w:val="0079091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6610FA"/>
  </w:style>
  <w:style w:type="table" w:customStyle="1" w:styleId="TableGridPHPDOCX5">
    <w:name w:val="Table Grid PHPDOCX5"/>
    <w:uiPriority w:val="59"/>
    <w:rsid w:val="006610FA"/>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next w:val="Tablaconcuadrcula"/>
    <w:uiPriority w:val="39"/>
    <w:rsid w:val="006610F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5">
    <w:name w:val="Cuadrícula de tabla clara5"/>
    <w:basedOn w:val="Tablanormal"/>
    <w:next w:val="Cuadrculadetablaclara"/>
    <w:uiPriority w:val="40"/>
    <w:rsid w:val="006610FA"/>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5">
    <w:name w:val="Tabla de cuadrícula 25"/>
    <w:basedOn w:val="Tablanormal"/>
    <w:next w:val="Tabladecuadrcula2"/>
    <w:uiPriority w:val="47"/>
    <w:rsid w:val="006610FA"/>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5">
    <w:name w:val="Tabla normal 35"/>
    <w:basedOn w:val="Tablanormal"/>
    <w:next w:val="Tablanormal3"/>
    <w:uiPriority w:val="43"/>
    <w:rsid w:val="006610FA"/>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6">
    <w:name w:val="Tabla normal 16"/>
    <w:basedOn w:val="Tablanormal"/>
    <w:next w:val="Tablanormal1"/>
    <w:uiPriority w:val="41"/>
    <w:rsid w:val="006610FA"/>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5">
    <w:name w:val="Tabla normal 115"/>
    <w:basedOn w:val="Tablanormal"/>
    <w:uiPriority w:val="41"/>
    <w:rsid w:val="006610FA"/>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5">
    <w:name w:val="Tabla con cuadrícula15"/>
    <w:basedOn w:val="Tablanormal"/>
    <w:next w:val="Tablaconcuadrcula"/>
    <w:uiPriority w:val="39"/>
    <w:rsid w:val="006610F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6610F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
    <w:name w:val="Tabla con cuadrícula37"/>
    <w:basedOn w:val="Tablanormal"/>
    <w:next w:val="Tablaconcuadrcula"/>
    <w:uiPriority w:val="39"/>
    <w:rsid w:val="006610F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vistosa-nfasis64">
    <w:name w:val="Lista vistosa - Énfasis 64"/>
    <w:basedOn w:val="Tablanormal"/>
    <w:next w:val="Listavistosa-nfasis6"/>
    <w:uiPriority w:val="72"/>
    <w:rsid w:val="006610FA"/>
    <w:pPr>
      <w:spacing w:after="0" w:line="240" w:lineRule="auto"/>
    </w:pPr>
    <w:rPr>
      <w:rFonts w:ascii="Calibri" w:eastAsia="Calibri" w:hAnsi="Calibri" w:cs="Times New Roman"/>
      <w:color w:val="000000"/>
      <w:sz w:val="20"/>
      <w:szCs w:val="20"/>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Tablaconcuadrcula45">
    <w:name w:val="Tabla con cuadrícula45"/>
    <w:basedOn w:val="Tablanormal"/>
    <w:next w:val="Tablaconcuadrcula"/>
    <w:uiPriority w:val="39"/>
    <w:rsid w:val="006610F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39"/>
    <w:rsid w:val="00A9167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39"/>
    <w:rsid w:val="00A91676"/>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39"/>
    <w:rsid w:val="0023435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5748F5"/>
    <w:pPr>
      <w:spacing w:before="100" w:beforeAutospacing="1" w:after="100" w:afterAutospacing="1" w:line="240" w:lineRule="auto"/>
      <w:jc w:val="left"/>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43817">
      <w:bodyDiv w:val="1"/>
      <w:marLeft w:val="0"/>
      <w:marRight w:val="0"/>
      <w:marTop w:val="0"/>
      <w:marBottom w:val="0"/>
      <w:divBdr>
        <w:top w:val="none" w:sz="0" w:space="0" w:color="auto"/>
        <w:left w:val="none" w:sz="0" w:space="0" w:color="auto"/>
        <w:bottom w:val="none" w:sz="0" w:space="0" w:color="auto"/>
        <w:right w:val="none" w:sz="0" w:space="0" w:color="auto"/>
      </w:divBdr>
    </w:div>
    <w:div w:id="52895314">
      <w:bodyDiv w:val="1"/>
      <w:marLeft w:val="0"/>
      <w:marRight w:val="0"/>
      <w:marTop w:val="0"/>
      <w:marBottom w:val="0"/>
      <w:divBdr>
        <w:top w:val="none" w:sz="0" w:space="0" w:color="auto"/>
        <w:left w:val="none" w:sz="0" w:space="0" w:color="auto"/>
        <w:bottom w:val="none" w:sz="0" w:space="0" w:color="auto"/>
        <w:right w:val="none" w:sz="0" w:space="0" w:color="auto"/>
      </w:divBdr>
    </w:div>
    <w:div w:id="78529889">
      <w:bodyDiv w:val="1"/>
      <w:marLeft w:val="0"/>
      <w:marRight w:val="0"/>
      <w:marTop w:val="0"/>
      <w:marBottom w:val="0"/>
      <w:divBdr>
        <w:top w:val="none" w:sz="0" w:space="0" w:color="auto"/>
        <w:left w:val="none" w:sz="0" w:space="0" w:color="auto"/>
        <w:bottom w:val="none" w:sz="0" w:space="0" w:color="auto"/>
        <w:right w:val="none" w:sz="0" w:space="0" w:color="auto"/>
      </w:divBdr>
    </w:div>
    <w:div w:id="86582010">
      <w:bodyDiv w:val="1"/>
      <w:marLeft w:val="0"/>
      <w:marRight w:val="0"/>
      <w:marTop w:val="0"/>
      <w:marBottom w:val="0"/>
      <w:divBdr>
        <w:top w:val="none" w:sz="0" w:space="0" w:color="auto"/>
        <w:left w:val="none" w:sz="0" w:space="0" w:color="auto"/>
        <w:bottom w:val="none" w:sz="0" w:space="0" w:color="auto"/>
        <w:right w:val="none" w:sz="0" w:space="0" w:color="auto"/>
      </w:divBdr>
    </w:div>
    <w:div w:id="95181314">
      <w:bodyDiv w:val="1"/>
      <w:marLeft w:val="0"/>
      <w:marRight w:val="0"/>
      <w:marTop w:val="0"/>
      <w:marBottom w:val="0"/>
      <w:divBdr>
        <w:top w:val="none" w:sz="0" w:space="0" w:color="auto"/>
        <w:left w:val="none" w:sz="0" w:space="0" w:color="auto"/>
        <w:bottom w:val="none" w:sz="0" w:space="0" w:color="auto"/>
        <w:right w:val="none" w:sz="0" w:space="0" w:color="auto"/>
      </w:divBdr>
    </w:div>
    <w:div w:id="110906691">
      <w:bodyDiv w:val="1"/>
      <w:marLeft w:val="0"/>
      <w:marRight w:val="0"/>
      <w:marTop w:val="0"/>
      <w:marBottom w:val="0"/>
      <w:divBdr>
        <w:top w:val="none" w:sz="0" w:space="0" w:color="auto"/>
        <w:left w:val="none" w:sz="0" w:space="0" w:color="auto"/>
        <w:bottom w:val="none" w:sz="0" w:space="0" w:color="auto"/>
        <w:right w:val="none" w:sz="0" w:space="0" w:color="auto"/>
      </w:divBdr>
    </w:div>
    <w:div w:id="112873239">
      <w:bodyDiv w:val="1"/>
      <w:marLeft w:val="0"/>
      <w:marRight w:val="0"/>
      <w:marTop w:val="0"/>
      <w:marBottom w:val="0"/>
      <w:divBdr>
        <w:top w:val="none" w:sz="0" w:space="0" w:color="auto"/>
        <w:left w:val="none" w:sz="0" w:space="0" w:color="auto"/>
        <w:bottom w:val="none" w:sz="0" w:space="0" w:color="auto"/>
        <w:right w:val="none" w:sz="0" w:space="0" w:color="auto"/>
      </w:divBdr>
    </w:div>
    <w:div w:id="151067294">
      <w:bodyDiv w:val="1"/>
      <w:marLeft w:val="0"/>
      <w:marRight w:val="0"/>
      <w:marTop w:val="0"/>
      <w:marBottom w:val="0"/>
      <w:divBdr>
        <w:top w:val="none" w:sz="0" w:space="0" w:color="auto"/>
        <w:left w:val="none" w:sz="0" w:space="0" w:color="auto"/>
        <w:bottom w:val="none" w:sz="0" w:space="0" w:color="auto"/>
        <w:right w:val="none" w:sz="0" w:space="0" w:color="auto"/>
      </w:divBdr>
    </w:div>
    <w:div w:id="166989061">
      <w:bodyDiv w:val="1"/>
      <w:marLeft w:val="0"/>
      <w:marRight w:val="0"/>
      <w:marTop w:val="0"/>
      <w:marBottom w:val="0"/>
      <w:divBdr>
        <w:top w:val="none" w:sz="0" w:space="0" w:color="auto"/>
        <w:left w:val="none" w:sz="0" w:space="0" w:color="auto"/>
        <w:bottom w:val="none" w:sz="0" w:space="0" w:color="auto"/>
        <w:right w:val="none" w:sz="0" w:space="0" w:color="auto"/>
      </w:divBdr>
    </w:div>
    <w:div w:id="167210849">
      <w:bodyDiv w:val="1"/>
      <w:marLeft w:val="0"/>
      <w:marRight w:val="0"/>
      <w:marTop w:val="0"/>
      <w:marBottom w:val="0"/>
      <w:divBdr>
        <w:top w:val="none" w:sz="0" w:space="0" w:color="auto"/>
        <w:left w:val="none" w:sz="0" w:space="0" w:color="auto"/>
        <w:bottom w:val="none" w:sz="0" w:space="0" w:color="auto"/>
        <w:right w:val="none" w:sz="0" w:space="0" w:color="auto"/>
      </w:divBdr>
    </w:div>
    <w:div w:id="182138536">
      <w:bodyDiv w:val="1"/>
      <w:marLeft w:val="0"/>
      <w:marRight w:val="0"/>
      <w:marTop w:val="0"/>
      <w:marBottom w:val="0"/>
      <w:divBdr>
        <w:top w:val="none" w:sz="0" w:space="0" w:color="auto"/>
        <w:left w:val="none" w:sz="0" w:space="0" w:color="auto"/>
        <w:bottom w:val="none" w:sz="0" w:space="0" w:color="auto"/>
        <w:right w:val="none" w:sz="0" w:space="0" w:color="auto"/>
      </w:divBdr>
    </w:div>
    <w:div w:id="197816056">
      <w:bodyDiv w:val="1"/>
      <w:marLeft w:val="0"/>
      <w:marRight w:val="0"/>
      <w:marTop w:val="0"/>
      <w:marBottom w:val="0"/>
      <w:divBdr>
        <w:top w:val="none" w:sz="0" w:space="0" w:color="auto"/>
        <w:left w:val="none" w:sz="0" w:space="0" w:color="auto"/>
        <w:bottom w:val="none" w:sz="0" w:space="0" w:color="auto"/>
        <w:right w:val="none" w:sz="0" w:space="0" w:color="auto"/>
      </w:divBdr>
    </w:div>
    <w:div w:id="209074418">
      <w:bodyDiv w:val="1"/>
      <w:marLeft w:val="0"/>
      <w:marRight w:val="0"/>
      <w:marTop w:val="0"/>
      <w:marBottom w:val="0"/>
      <w:divBdr>
        <w:top w:val="none" w:sz="0" w:space="0" w:color="auto"/>
        <w:left w:val="none" w:sz="0" w:space="0" w:color="auto"/>
        <w:bottom w:val="none" w:sz="0" w:space="0" w:color="auto"/>
        <w:right w:val="none" w:sz="0" w:space="0" w:color="auto"/>
      </w:divBdr>
    </w:div>
    <w:div w:id="215049223">
      <w:bodyDiv w:val="1"/>
      <w:marLeft w:val="0"/>
      <w:marRight w:val="0"/>
      <w:marTop w:val="0"/>
      <w:marBottom w:val="0"/>
      <w:divBdr>
        <w:top w:val="none" w:sz="0" w:space="0" w:color="auto"/>
        <w:left w:val="none" w:sz="0" w:space="0" w:color="auto"/>
        <w:bottom w:val="none" w:sz="0" w:space="0" w:color="auto"/>
        <w:right w:val="none" w:sz="0" w:space="0" w:color="auto"/>
      </w:divBdr>
    </w:div>
    <w:div w:id="235241214">
      <w:bodyDiv w:val="1"/>
      <w:marLeft w:val="0"/>
      <w:marRight w:val="0"/>
      <w:marTop w:val="0"/>
      <w:marBottom w:val="0"/>
      <w:divBdr>
        <w:top w:val="none" w:sz="0" w:space="0" w:color="auto"/>
        <w:left w:val="none" w:sz="0" w:space="0" w:color="auto"/>
        <w:bottom w:val="none" w:sz="0" w:space="0" w:color="auto"/>
        <w:right w:val="none" w:sz="0" w:space="0" w:color="auto"/>
      </w:divBdr>
    </w:div>
    <w:div w:id="241792578">
      <w:bodyDiv w:val="1"/>
      <w:marLeft w:val="0"/>
      <w:marRight w:val="0"/>
      <w:marTop w:val="0"/>
      <w:marBottom w:val="0"/>
      <w:divBdr>
        <w:top w:val="none" w:sz="0" w:space="0" w:color="auto"/>
        <w:left w:val="none" w:sz="0" w:space="0" w:color="auto"/>
        <w:bottom w:val="none" w:sz="0" w:space="0" w:color="auto"/>
        <w:right w:val="none" w:sz="0" w:space="0" w:color="auto"/>
      </w:divBdr>
    </w:div>
    <w:div w:id="270164356">
      <w:bodyDiv w:val="1"/>
      <w:marLeft w:val="0"/>
      <w:marRight w:val="0"/>
      <w:marTop w:val="0"/>
      <w:marBottom w:val="0"/>
      <w:divBdr>
        <w:top w:val="none" w:sz="0" w:space="0" w:color="auto"/>
        <w:left w:val="none" w:sz="0" w:space="0" w:color="auto"/>
        <w:bottom w:val="none" w:sz="0" w:space="0" w:color="auto"/>
        <w:right w:val="none" w:sz="0" w:space="0" w:color="auto"/>
      </w:divBdr>
    </w:div>
    <w:div w:id="297103120">
      <w:bodyDiv w:val="1"/>
      <w:marLeft w:val="0"/>
      <w:marRight w:val="0"/>
      <w:marTop w:val="0"/>
      <w:marBottom w:val="0"/>
      <w:divBdr>
        <w:top w:val="none" w:sz="0" w:space="0" w:color="auto"/>
        <w:left w:val="none" w:sz="0" w:space="0" w:color="auto"/>
        <w:bottom w:val="none" w:sz="0" w:space="0" w:color="auto"/>
        <w:right w:val="none" w:sz="0" w:space="0" w:color="auto"/>
      </w:divBdr>
    </w:div>
    <w:div w:id="370346681">
      <w:bodyDiv w:val="1"/>
      <w:marLeft w:val="0"/>
      <w:marRight w:val="0"/>
      <w:marTop w:val="0"/>
      <w:marBottom w:val="0"/>
      <w:divBdr>
        <w:top w:val="none" w:sz="0" w:space="0" w:color="auto"/>
        <w:left w:val="none" w:sz="0" w:space="0" w:color="auto"/>
        <w:bottom w:val="none" w:sz="0" w:space="0" w:color="auto"/>
        <w:right w:val="none" w:sz="0" w:space="0" w:color="auto"/>
      </w:divBdr>
    </w:div>
    <w:div w:id="393161675">
      <w:bodyDiv w:val="1"/>
      <w:marLeft w:val="0"/>
      <w:marRight w:val="0"/>
      <w:marTop w:val="0"/>
      <w:marBottom w:val="0"/>
      <w:divBdr>
        <w:top w:val="none" w:sz="0" w:space="0" w:color="auto"/>
        <w:left w:val="none" w:sz="0" w:space="0" w:color="auto"/>
        <w:bottom w:val="none" w:sz="0" w:space="0" w:color="auto"/>
        <w:right w:val="none" w:sz="0" w:space="0" w:color="auto"/>
      </w:divBdr>
    </w:div>
    <w:div w:id="402027205">
      <w:bodyDiv w:val="1"/>
      <w:marLeft w:val="0"/>
      <w:marRight w:val="0"/>
      <w:marTop w:val="0"/>
      <w:marBottom w:val="0"/>
      <w:divBdr>
        <w:top w:val="none" w:sz="0" w:space="0" w:color="auto"/>
        <w:left w:val="none" w:sz="0" w:space="0" w:color="auto"/>
        <w:bottom w:val="none" w:sz="0" w:space="0" w:color="auto"/>
        <w:right w:val="none" w:sz="0" w:space="0" w:color="auto"/>
      </w:divBdr>
    </w:div>
    <w:div w:id="407188735">
      <w:bodyDiv w:val="1"/>
      <w:marLeft w:val="0"/>
      <w:marRight w:val="0"/>
      <w:marTop w:val="0"/>
      <w:marBottom w:val="0"/>
      <w:divBdr>
        <w:top w:val="none" w:sz="0" w:space="0" w:color="auto"/>
        <w:left w:val="none" w:sz="0" w:space="0" w:color="auto"/>
        <w:bottom w:val="none" w:sz="0" w:space="0" w:color="auto"/>
        <w:right w:val="none" w:sz="0" w:space="0" w:color="auto"/>
      </w:divBdr>
    </w:div>
    <w:div w:id="412360469">
      <w:bodyDiv w:val="1"/>
      <w:marLeft w:val="0"/>
      <w:marRight w:val="0"/>
      <w:marTop w:val="0"/>
      <w:marBottom w:val="0"/>
      <w:divBdr>
        <w:top w:val="none" w:sz="0" w:space="0" w:color="auto"/>
        <w:left w:val="none" w:sz="0" w:space="0" w:color="auto"/>
        <w:bottom w:val="none" w:sz="0" w:space="0" w:color="auto"/>
        <w:right w:val="none" w:sz="0" w:space="0" w:color="auto"/>
      </w:divBdr>
    </w:div>
    <w:div w:id="418601405">
      <w:bodyDiv w:val="1"/>
      <w:marLeft w:val="0"/>
      <w:marRight w:val="0"/>
      <w:marTop w:val="0"/>
      <w:marBottom w:val="0"/>
      <w:divBdr>
        <w:top w:val="none" w:sz="0" w:space="0" w:color="auto"/>
        <w:left w:val="none" w:sz="0" w:space="0" w:color="auto"/>
        <w:bottom w:val="none" w:sz="0" w:space="0" w:color="auto"/>
        <w:right w:val="none" w:sz="0" w:space="0" w:color="auto"/>
      </w:divBdr>
    </w:div>
    <w:div w:id="436213323">
      <w:bodyDiv w:val="1"/>
      <w:marLeft w:val="0"/>
      <w:marRight w:val="0"/>
      <w:marTop w:val="0"/>
      <w:marBottom w:val="0"/>
      <w:divBdr>
        <w:top w:val="none" w:sz="0" w:space="0" w:color="auto"/>
        <w:left w:val="none" w:sz="0" w:space="0" w:color="auto"/>
        <w:bottom w:val="none" w:sz="0" w:space="0" w:color="auto"/>
        <w:right w:val="none" w:sz="0" w:space="0" w:color="auto"/>
      </w:divBdr>
    </w:div>
    <w:div w:id="440344366">
      <w:bodyDiv w:val="1"/>
      <w:marLeft w:val="0"/>
      <w:marRight w:val="0"/>
      <w:marTop w:val="0"/>
      <w:marBottom w:val="0"/>
      <w:divBdr>
        <w:top w:val="none" w:sz="0" w:space="0" w:color="auto"/>
        <w:left w:val="none" w:sz="0" w:space="0" w:color="auto"/>
        <w:bottom w:val="none" w:sz="0" w:space="0" w:color="auto"/>
        <w:right w:val="none" w:sz="0" w:space="0" w:color="auto"/>
      </w:divBdr>
    </w:div>
    <w:div w:id="478308577">
      <w:bodyDiv w:val="1"/>
      <w:marLeft w:val="0"/>
      <w:marRight w:val="0"/>
      <w:marTop w:val="0"/>
      <w:marBottom w:val="0"/>
      <w:divBdr>
        <w:top w:val="none" w:sz="0" w:space="0" w:color="auto"/>
        <w:left w:val="none" w:sz="0" w:space="0" w:color="auto"/>
        <w:bottom w:val="none" w:sz="0" w:space="0" w:color="auto"/>
        <w:right w:val="none" w:sz="0" w:space="0" w:color="auto"/>
      </w:divBdr>
    </w:div>
    <w:div w:id="502546212">
      <w:bodyDiv w:val="1"/>
      <w:marLeft w:val="0"/>
      <w:marRight w:val="0"/>
      <w:marTop w:val="0"/>
      <w:marBottom w:val="0"/>
      <w:divBdr>
        <w:top w:val="none" w:sz="0" w:space="0" w:color="auto"/>
        <w:left w:val="none" w:sz="0" w:space="0" w:color="auto"/>
        <w:bottom w:val="none" w:sz="0" w:space="0" w:color="auto"/>
        <w:right w:val="none" w:sz="0" w:space="0" w:color="auto"/>
      </w:divBdr>
    </w:div>
    <w:div w:id="517741059">
      <w:bodyDiv w:val="1"/>
      <w:marLeft w:val="0"/>
      <w:marRight w:val="0"/>
      <w:marTop w:val="0"/>
      <w:marBottom w:val="0"/>
      <w:divBdr>
        <w:top w:val="none" w:sz="0" w:space="0" w:color="auto"/>
        <w:left w:val="none" w:sz="0" w:space="0" w:color="auto"/>
        <w:bottom w:val="none" w:sz="0" w:space="0" w:color="auto"/>
        <w:right w:val="none" w:sz="0" w:space="0" w:color="auto"/>
      </w:divBdr>
    </w:div>
    <w:div w:id="528103135">
      <w:bodyDiv w:val="1"/>
      <w:marLeft w:val="0"/>
      <w:marRight w:val="0"/>
      <w:marTop w:val="0"/>
      <w:marBottom w:val="0"/>
      <w:divBdr>
        <w:top w:val="none" w:sz="0" w:space="0" w:color="auto"/>
        <w:left w:val="none" w:sz="0" w:space="0" w:color="auto"/>
        <w:bottom w:val="none" w:sz="0" w:space="0" w:color="auto"/>
        <w:right w:val="none" w:sz="0" w:space="0" w:color="auto"/>
      </w:divBdr>
    </w:div>
    <w:div w:id="537819725">
      <w:bodyDiv w:val="1"/>
      <w:marLeft w:val="0"/>
      <w:marRight w:val="0"/>
      <w:marTop w:val="0"/>
      <w:marBottom w:val="0"/>
      <w:divBdr>
        <w:top w:val="none" w:sz="0" w:space="0" w:color="auto"/>
        <w:left w:val="none" w:sz="0" w:space="0" w:color="auto"/>
        <w:bottom w:val="none" w:sz="0" w:space="0" w:color="auto"/>
        <w:right w:val="none" w:sz="0" w:space="0" w:color="auto"/>
      </w:divBdr>
    </w:div>
    <w:div w:id="547762786">
      <w:bodyDiv w:val="1"/>
      <w:marLeft w:val="0"/>
      <w:marRight w:val="0"/>
      <w:marTop w:val="0"/>
      <w:marBottom w:val="0"/>
      <w:divBdr>
        <w:top w:val="none" w:sz="0" w:space="0" w:color="auto"/>
        <w:left w:val="none" w:sz="0" w:space="0" w:color="auto"/>
        <w:bottom w:val="none" w:sz="0" w:space="0" w:color="auto"/>
        <w:right w:val="none" w:sz="0" w:space="0" w:color="auto"/>
      </w:divBdr>
    </w:div>
    <w:div w:id="569115754">
      <w:bodyDiv w:val="1"/>
      <w:marLeft w:val="0"/>
      <w:marRight w:val="0"/>
      <w:marTop w:val="0"/>
      <w:marBottom w:val="0"/>
      <w:divBdr>
        <w:top w:val="none" w:sz="0" w:space="0" w:color="auto"/>
        <w:left w:val="none" w:sz="0" w:space="0" w:color="auto"/>
        <w:bottom w:val="none" w:sz="0" w:space="0" w:color="auto"/>
        <w:right w:val="none" w:sz="0" w:space="0" w:color="auto"/>
      </w:divBdr>
    </w:div>
    <w:div w:id="576717448">
      <w:bodyDiv w:val="1"/>
      <w:marLeft w:val="0"/>
      <w:marRight w:val="0"/>
      <w:marTop w:val="0"/>
      <w:marBottom w:val="0"/>
      <w:divBdr>
        <w:top w:val="none" w:sz="0" w:space="0" w:color="auto"/>
        <w:left w:val="none" w:sz="0" w:space="0" w:color="auto"/>
        <w:bottom w:val="none" w:sz="0" w:space="0" w:color="auto"/>
        <w:right w:val="none" w:sz="0" w:space="0" w:color="auto"/>
      </w:divBdr>
    </w:div>
    <w:div w:id="599410275">
      <w:bodyDiv w:val="1"/>
      <w:marLeft w:val="0"/>
      <w:marRight w:val="0"/>
      <w:marTop w:val="0"/>
      <w:marBottom w:val="0"/>
      <w:divBdr>
        <w:top w:val="none" w:sz="0" w:space="0" w:color="auto"/>
        <w:left w:val="none" w:sz="0" w:space="0" w:color="auto"/>
        <w:bottom w:val="none" w:sz="0" w:space="0" w:color="auto"/>
        <w:right w:val="none" w:sz="0" w:space="0" w:color="auto"/>
      </w:divBdr>
    </w:div>
    <w:div w:id="615211376">
      <w:bodyDiv w:val="1"/>
      <w:marLeft w:val="0"/>
      <w:marRight w:val="0"/>
      <w:marTop w:val="0"/>
      <w:marBottom w:val="0"/>
      <w:divBdr>
        <w:top w:val="none" w:sz="0" w:space="0" w:color="auto"/>
        <w:left w:val="none" w:sz="0" w:space="0" w:color="auto"/>
        <w:bottom w:val="none" w:sz="0" w:space="0" w:color="auto"/>
        <w:right w:val="none" w:sz="0" w:space="0" w:color="auto"/>
      </w:divBdr>
    </w:div>
    <w:div w:id="618145025">
      <w:bodyDiv w:val="1"/>
      <w:marLeft w:val="0"/>
      <w:marRight w:val="0"/>
      <w:marTop w:val="0"/>
      <w:marBottom w:val="0"/>
      <w:divBdr>
        <w:top w:val="none" w:sz="0" w:space="0" w:color="auto"/>
        <w:left w:val="none" w:sz="0" w:space="0" w:color="auto"/>
        <w:bottom w:val="none" w:sz="0" w:space="0" w:color="auto"/>
        <w:right w:val="none" w:sz="0" w:space="0" w:color="auto"/>
      </w:divBdr>
    </w:div>
    <w:div w:id="641080624">
      <w:bodyDiv w:val="1"/>
      <w:marLeft w:val="0"/>
      <w:marRight w:val="0"/>
      <w:marTop w:val="0"/>
      <w:marBottom w:val="0"/>
      <w:divBdr>
        <w:top w:val="none" w:sz="0" w:space="0" w:color="auto"/>
        <w:left w:val="none" w:sz="0" w:space="0" w:color="auto"/>
        <w:bottom w:val="none" w:sz="0" w:space="0" w:color="auto"/>
        <w:right w:val="none" w:sz="0" w:space="0" w:color="auto"/>
      </w:divBdr>
    </w:div>
    <w:div w:id="641498385">
      <w:bodyDiv w:val="1"/>
      <w:marLeft w:val="0"/>
      <w:marRight w:val="0"/>
      <w:marTop w:val="0"/>
      <w:marBottom w:val="0"/>
      <w:divBdr>
        <w:top w:val="none" w:sz="0" w:space="0" w:color="auto"/>
        <w:left w:val="none" w:sz="0" w:space="0" w:color="auto"/>
        <w:bottom w:val="none" w:sz="0" w:space="0" w:color="auto"/>
        <w:right w:val="none" w:sz="0" w:space="0" w:color="auto"/>
      </w:divBdr>
    </w:div>
    <w:div w:id="667288012">
      <w:bodyDiv w:val="1"/>
      <w:marLeft w:val="0"/>
      <w:marRight w:val="0"/>
      <w:marTop w:val="0"/>
      <w:marBottom w:val="0"/>
      <w:divBdr>
        <w:top w:val="none" w:sz="0" w:space="0" w:color="auto"/>
        <w:left w:val="none" w:sz="0" w:space="0" w:color="auto"/>
        <w:bottom w:val="none" w:sz="0" w:space="0" w:color="auto"/>
        <w:right w:val="none" w:sz="0" w:space="0" w:color="auto"/>
      </w:divBdr>
    </w:div>
    <w:div w:id="680157883">
      <w:bodyDiv w:val="1"/>
      <w:marLeft w:val="0"/>
      <w:marRight w:val="0"/>
      <w:marTop w:val="0"/>
      <w:marBottom w:val="0"/>
      <w:divBdr>
        <w:top w:val="none" w:sz="0" w:space="0" w:color="auto"/>
        <w:left w:val="none" w:sz="0" w:space="0" w:color="auto"/>
        <w:bottom w:val="none" w:sz="0" w:space="0" w:color="auto"/>
        <w:right w:val="none" w:sz="0" w:space="0" w:color="auto"/>
      </w:divBdr>
    </w:div>
    <w:div w:id="683632284">
      <w:bodyDiv w:val="1"/>
      <w:marLeft w:val="0"/>
      <w:marRight w:val="0"/>
      <w:marTop w:val="0"/>
      <w:marBottom w:val="0"/>
      <w:divBdr>
        <w:top w:val="none" w:sz="0" w:space="0" w:color="auto"/>
        <w:left w:val="none" w:sz="0" w:space="0" w:color="auto"/>
        <w:bottom w:val="none" w:sz="0" w:space="0" w:color="auto"/>
        <w:right w:val="none" w:sz="0" w:space="0" w:color="auto"/>
      </w:divBdr>
    </w:div>
    <w:div w:id="685979056">
      <w:bodyDiv w:val="1"/>
      <w:marLeft w:val="0"/>
      <w:marRight w:val="0"/>
      <w:marTop w:val="0"/>
      <w:marBottom w:val="0"/>
      <w:divBdr>
        <w:top w:val="none" w:sz="0" w:space="0" w:color="auto"/>
        <w:left w:val="none" w:sz="0" w:space="0" w:color="auto"/>
        <w:bottom w:val="none" w:sz="0" w:space="0" w:color="auto"/>
        <w:right w:val="none" w:sz="0" w:space="0" w:color="auto"/>
      </w:divBdr>
    </w:div>
    <w:div w:id="686053936">
      <w:bodyDiv w:val="1"/>
      <w:marLeft w:val="0"/>
      <w:marRight w:val="0"/>
      <w:marTop w:val="0"/>
      <w:marBottom w:val="0"/>
      <w:divBdr>
        <w:top w:val="none" w:sz="0" w:space="0" w:color="auto"/>
        <w:left w:val="none" w:sz="0" w:space="0" w:color="auto"/>
        <w:bottom w:val="none" w:sz="0" w:space="0" w:color="auto"/>
        <w:right w:val="none" w:sz="0" w:space="0" w:color="auto"/>
      </w:divBdr>
    </w:div>
    <w:div w:id="686641837">
      <w:bodyDiv w:val="1"/>
      <w:marLeft w:val="0"/>
      <w:marRight w:val="0"/>
      <w:marTop w:val="0"/>
      <w:marBottom w:val="0"/>
      <w:divBdr>
        <w:top w:val="none" w:sz="0" w:space="0" w:color="auto"/>
        <w:left w:val="none" w:sz="0" w:space="0" w:color="auto"/>
        <w:bottom w:val="none" w:sz="0" w:space="0" w:color="auto"/>
        <w:right w:val="none" w:sz="0" w:space="0" w:color="auto"/>
      </w:divBdr>
    </w:div>
    <w:div w:id="698818763">
      <w:bodyDiv w:val="1"/>
      <w:marLeft w:val="0"/>
      <w:marRight w:val="0"/>
      <w:marTop w:val="0"/>
      <w:marBottom w:val="0"/>
      <w:divBdr>
        <w:top w:val="none" w:sz="0" w:space="0" w:color="auto"/>
        <w:left w:val="none" w:sz="0" w:space="0" w:color="auto"/>
        <w:bottom w:val="none" w:sz="0" w:space="0" w:color="auto"/>
        <w:right w:val="none" w:sz="0" w:space="0" w:color="auto"/>
      </w:divBdr>
    </w:div>
    <w:div w:id="708261438">
      <w:bodyDiv w:val="1"/>
      <w:marLeft w:val="0"/>
      <w:marRight w:val="0"/>
      <w:marTop w:val="0"/>
      <w:marBottom w:val="0"/>
      <w:divBdr>
        <w:top w:val="none" w:sz="0" w:space="0" w:color="auto"/>
        <w:left w:val="none" w:sz="0" w:space="0" w:color="auto"/>
        <w:bottom w:val="none" w:sz="0" w:space="0" w:color="auto"/>
        <w:right w:val="none" w:sz="0" w:space="0" w:color="auto"/>
      </w:divBdr>
    </w:div>
    <w:div w:id="723406569">
      <w:bodyDiv w:val="1"/>
      <w:marLeft w:val="0"/>
      <w:marRight w:val="0"/>
      <w:marTop w:val="0"/>
      <w:marBottom w:val="0"/>
      <w:divBdr>
        <w:top w:val="none" w:sz="0" w:space="0" w:color="auto"/>
        <w:left w:val="none" w:sz="0" w:space="0" w:color="auto"/>
        <w:bottom w:val="none" w:sz="0" w:space="0" w:color="auto"/>
        <w:right w:val="none" w:sz="0" w:space="0" w:color="auto"/>
      </w:divBdr>
    </w:div>
    <w:div w:id="725488743">
      <w:bodyDiv w:val="1"/>
      <w:marLeft w:val="0"/>
      <w:marRight w:val="0"/>
      <w:marTop w:val="0"/>
      <w:marBottom w:val="0"/>
      <w:divBdr>
        <w:top w:val="none" w:sz="0" w:space="0" w:color="auto"/>
        <w:left w:val="none" w:sz="0" w:space="0" w:color="auto"/>
        <w:bottom w:val="none" w:sz="0" w:space="0" w:color="auto"/>
        <w:right w:val="none" w:sz="0" w:space="0" w:color="auto"/>
      </w:divBdr>
    </w:div>
    <w:div w:id="795417695">
      <w:bodyDiv w:val="1"/>
      <w:marLeft w:val="0"/>
      <w:marRight w:val="0"/>
      <w:marTop w:val="0"/>
      <w:marBottom w:val="0"/>
      <w:divBdr>
        <w:top w:val="none" w:sz="0" w:space="0" w:color="auto"/>
        <w:left w:val="none" w:sz="0" w:space="0" w:color="auto"/>
        <w:bottom w:val="none" w:sz="0" w:space="0" w:color="auto"/>
        <w:right w:val="none" w:sz="0" w:space="0" w:color="auto"/>
      </w:divBdr>
    </w:div>
    <w:div w:id="808279386">
      <w:bodyDiv w:val="1"/>
      <w:marLeft w:val="0"/>
      <w:marRight w:val="0"/>
      <w:marTop w:val="0"/>
      <w:marBottom w:val="0"/>
      <w:divBdr>
        <w:top w:val="none" w:sz="0" w:space="0" w:color="auto"/>
        <w:left w:val="none" w:sz="0" w:space="0" w:color="auto"/>
        <w:bottom w:val="none" w:sz="0" w:space="0" w:color="auto"/>
        <w:right w:val="none" w:sz="0" w:space="0" w:color="auto"/>
      </w:divBdr>
    </w:div>
    <w:div w:id="822895591">
      <w:bodyDiv w:val="1"/>
      <w:marLeft w:val="0"/>
      <w:marRight w:val="0"/>
      <w:marTop w:val="0"/>
      <w:marBottom w:val="0"/>
      <w:divBdr>
        <w:top w:val="none" w:sz="0" w:space="0" w:color="auto"/>
        <w:left w:val="none" w:sz="0" w:space="0" w:color="auto"/>
        <w:bottom w:val="none" w:sz="0" w:space="0" w:color="auto"/>
        <w:right w:val="none" w:sz="0" w:space="0" w:color="auto"/>
      </w:divBdr>
    </w:div>
    <w:div w:id="828399322">
      <w:bodyDiv w:val="1"/>
      <w:marLeft w:val="0"/>
      <w:marRight w:val="0"/>
      <w:marTop w:val="0"/>
      <w:marBottom w:val="0"/>
      <w:divBdr>
        <w:top w:val="none" w:sz="0" w:space="0" w:color="auto"/>
        <w:left w:val="none" w:sz="0" w:space="0" w:color="auto"/>
        <w:bottom w:val="none" w:sz="0" w:space="0" w:color="auto"/>
        <w:right w:val="none" w:sz="0" w:space="0" w:color="auto"/>
      </w:divBdr>
    </w:div>
    <w:div w:id="845830552">
      <w:bodyDiv w:val="1"/>
      <w:marLeft w:val="0"/>
      <w:marRight w:val="0"/>
      <w:marTop w:val="0"/>
      <w:marBottom w:val="0"/>
      <w:divBdr>
        <w:top w:val="none" w:sz="0" w:space="0" w:color="auto"/>
        <w:left w:val="none" w:sz="0" w:space="0" w:color="auto"/>
        <w:bottom w:val="none" w:sz="0" w:space="0" w:color="auto"/>
        <w:right w:val="none" w:sz="0" w:space="0" w:color="auto"/>
      </w:divBdr>
    </w:div>
    <w:div w:id="846671394">
      <w:bodyDiv w:val="1"/>
      <w:marLeft w:val="0"/>
      <w:marRight w:val="0"/>
      <w:marTop w:val="0"/>
      <w:marBottom w:val="0"/>
      <w:divBdr>
        <w:top w:val="none" w:sz="0" w:space="0" w:color="auto"/>
        <w:left w:val="none" w:sz="0" w:space="0" w:color="auto"/>
        <w:bottom w:val="none" w:sz="0" w:space="0" w:color="auto"/>
        <w:right w:val="none" w:sz="0" w:space="0" w:color="auto"/>
      </w:divBdr>
    </w:div>
    <w:div w:id="861625829">
      <w:bodyDiv w:val="1"/>
      <w:marLeft w:val="0"/>
      <w:marRight w:val="0"/>
      <w:marTop w:val="0"/>
      <w:marBottom w:val="0"/>
      <w:divBdr>
        <w:top w:val="none" w:sz="0" w:space="0" w:color="auto"/>
        <w:left w:val="none" w:sz="0" w:space="0" w:color="auto"/>
        <w:bottom w:val="none" w:sz="0" w:space="0" w:color="auto"/>
        <w:right w:val="none" w:sz="0" w:space="0" w:color="auto"/>
      </w:divBdr>
      <w:divsChild>
        <w:div w:id="1041246759">
          <w:marLeft w:val="0"/>
          <w:marRight w:val="0"/>
          <w:marTop w:val="0"/>
          <w:marBottom w:val="0"/>
          <w:divBdr>
            <w:top w:val="none" w:sz="0" w:space="0" w:color="auto"/>
            <w:left w:val="none" w:sz="0" w:space="0" w:color="auto"/>
            <w:bottom w:val="none" w:sz="0" w:space="0" w:color="auto"/>
            <w:right w:val="none" w:sz="0" w:space="0" w:color="auto"/>
          </w:divBdr>
          <w:divsChild>
            <w:div w:id="1639872131">
              <w:marLeft w:val="0"/>
              <w:marRight w:val="0"/>
              <w:marTop w:val="0"/>
              <w:marBottom w:val="0"/>
              <w:divBdr>
                <w:top w:val="none" w:sz="0" w:space="0" w:color="auto"/>
                <w:left w:val="none" w:sz="0" w:space="0" w:color="auto"/>
                <w:bottom w:val="none" w:sz="0" w:space="0" w:color="auto"/>
                <w:right w:val="none" w:sz="0" w:space="0" w:color="auto"/>
              </w:divBdr>
              <w:divsChild>
                <w:div w:id="321323721">
                  <w:marLeft w:val="0"/>
                  <w:marRight w:val="0"/>
                  <w:marTop w:val="0"/>
                  <w:marBottom w:val="0"/>
                  <w:divBdr>
                    <w:top w:val="none" w:sz="0" w:space="0" w:color="auto"/>
                    <w:left w:val="none" w:sz="0" w:space="0" w:color="auto"/>
                    <w:bottom w:val="none" w:sz="0" w:space="0" w:color="auto"/>
                    <w:right w:val="none" w:sz="0" w:space="0" w:color="auto"/>
                  </w:divBdr>
                  <w:divsChild>
                    <w:div w:id="455374857">
                      <w:marLeft w:val="0"/>
                      <w:marRight w:val="0"/>
                      <w:marTop w:val="0"/>
                      <w:marBottom w:val="0"/>
                      <w:divBdr>
                        <w:top w:val="none" w:sz="0" w:space="0" w:color="auto"/>
                        <w:left w:val="none" w:sz="0" w:space="0" w:color="auto"/>
                        <w:bottom w:val="none" w:sz="0" w:space="0" w:color="auto"/>
                        <w:right w:val="none" w:sz="0" w:space="0" w:color="auto"/>
                      </w:divBdr>
                      <w:divsChild>
                        <w:div w:id="1560676797">
                          <w:marLeft w:val="0"/>
                          <w:marRight w:val="0"/>
                          <w:marTop w:val="0"/>
                          <w:marBottom w:val="0"/>
                          <w:divBdr>
                            <w:top w:val="none" w:sz="0" w:space="0" w:color="auto"/>
                            <w:left w:val="none" w:sz="0" w:space="0" w:color="auto"/>
                            <w:bottom w:val="none" w:sz="0" w:space="0" w:color="auto"/>
                            <w:right w:val="none" w:sz="0" w:space="0" w:color="auto"/>
                          </w:divBdr>
                          <w:divsChild>
                            <w:div w:id="1492597760">
                              <w:marLeft w:val="0"/>
                              <w:marRight w:val="0"/>
                              <w:marTop w:val="0"/>
                              <w:marBottom w:val="0"/>
                              <w:divBdr>
                                <w:top w:val="none" w:sz="0" w:space="0" w:color="auto"/>
                                <w:left w:val="none" w:sz="0" w:space="0" w:color="auto"/>
                                <w:bottom w:val="none" w:sz="0" w:space="0" w:color="auto"/>
                                <w:right w:val="none" w:sz="0" w:space="0" w:color="auto"/>
                              </w:divBdr>
                              <w:divsChild>
                                <w:div w:id="392893750">
                                  <w:marLeft w:val="0"/>
                                  <w:marRight w:val="0"/>
                                  <w:marTop w:val="0"/>
                                  <w:marBottom w:val="0"/>
                                  <w:divBdr>
                                    <w:top w:val="none" w:sz="0" w:space="0" w:color="auto"/>
                                    <w:left w:val="none" w:sz="0" w:space="0" w:color="auto"/>
                                    <w:bottom w:val="none" w:sz="0" w:space="0" w:color="auto"/>
                                    <w:right w:val="none" w:sz="0" w:space="0" w:color="auto"/>
                                  </w:divBdr>
                                  <w:divsChild>
                                    <w:div w:id="1197891905">
                                      <w:marLeft w:val="0"/>
                                      <w:marRight w:val="0"/>
                                      <w:marTop w:val="0"/>
                                      <w:marBottom w:val="0"/>
                                      <w:divBdr>
                                        <w:top w:val="none" w:sz="0" w:space="0" w:color="auto"/>
                                        <w:left w:val="none" w:sz="0" w:space="0" w:color="auto"/>
                                        <w:bottom w:val="none" w:sz="0" w:space="0" w:color="auto"/>
                                        <w:right w:val="none" w:sz="0" w:space="0" w:color="auto"/>
                                      </w:divBdr>
                                      <w:divsChild>
                                        <w:div w:id="913321609">
                                          <w:marLeft w:val="0"/>
                                          <w:marRight w:val="0"/>
                                          <w:marTop w:val="0"/>
                                          <w:marBottom w:val="0"/>
                                          <w:divBdr>
                                            <w:top w:val="none" w:sz="0" w:space="0" w:color="auto"/>
                                            <w:left w:val="none" w:sz="0" w:space="0" w:color="auto"/>
                                            <w:bottom w:val="none" w:sz="0" w:space="0" w:color="auto"/>
                                            <w:right w:val="none" w:sz="0" w:space="0" w:color="auto"/>
                                          </w:divBdr>
                                          <w:divsChild>
                                            <w:div w:id="1471626529">
                                              <w:marLeft w:val="0"/>
                                              <w:marRight w:val="0"/>
                                              <w:marTop w:val="0"/>
                                              <w:marBottom w:val="0"/>
                                              <w:divBdr>
                                                <w:top w:val="none" w:sz="0" w:space="0" w:color="auto"/>
                                                <w:left w:val="none" w:sz="0" w:space="0" w:color="auto"/>
                                                <w:bottom w:val="none" w:sz="0" w:space="0" w:color="auto"/>
                                                <w:right w:val="none" w:sz="0" w:space="0" w:color="auto"/>
                                              </w:divBdr>
                                              <w:divsChild>
                                                <w:div w:id="1854757213">
                                                  <w:marLeft w:val="0"/>
                                                  <w:marRight w:val="0"/>
                                                  <w:marTop w:val="0"/>
                                                  <w:marBottom w:val="0"/>
                                                  <w:divBdr>
                                                    <w:top w:val="none" w:sz="0" w:space="0" w:color="auto"/>
                                                    <w:left w:val="none" w:sz="0" w:space="0" w:color="auto"/>
                                                    <w:bottom w:val="none" w:sz="0" w:space="0" w:color="auto"/>
                                                    <w:right w:val="none" w:sz="0" w:space="0" w:color="auto"/>
                                                  </w:divBdr>
                                                  <w:divsChild>
                                                    <w:div w:id="1452048349">
                                                      <w:marLeft w:val="0"/>
                                                      <w:marRight w:val="0"/>
                                                      <w:marTop w:val="0"/>
                                                      <w:marBottom w:val="0"/>
                                                      <w:divBdr>
                                                        <w:top w:val="none" w:sz="0" w:space="0" w:color="auto"/>
                                                        <w:left w:val="none" w:sz="0" w:space="0" w:color="auto"/>
                                                        <w:bottom w:val="none" w:sz="0" w:space="0" w:color="auto"/>
                                                        <w:right w:val="none" w:sz="0" w:space="0" w:color="auto"/>
                                                      </w:divBdr>
                                                      <w:divsChild>
                                                        <w:div w:id="210136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0554746">
          <w:marLeft w:val="0"/>
          <w:marRight w:val="0"/>
          <w:marTop w:val="0"/>
          <w:marBottom w:val="0"/>
          <w:divBdr>
            <w:top w:val="none" w:sz="0" w:space="0" w:color="auto"/>
            <w:left w:val="none" w:sz="0" w:space="0" w:color="auto"/>
            <w:bottom w:val="none" w:sz="0" w:space="0" w:color="auto"/>
            <w:right w:val="none" w:sz="0" w:space="0" w:color="auto"/>
          </w:divBdr>
          <w:divsChild>
            <w:div w:id="968975629">
              <w:marLeft w:val="0"/>
              <w:marRight w:val="0"/>
              <w:marTop w:val="0"/>
              <w:marBottom w:val="0"/>
              <w:divBdr>
                <w:top w:val="none" w:sz="0" w:space="0" w:color="auto"/>
                <w:left w:val="none" w:sz="0" w:space="0" w:color="auto"/>
                <w:bottom w:val="none" w:sz="0" w:space="0" w:color="auto"/>
                <w:right w:val="none" w:sz="0" w:space="0" w:color="auto"/>
              </w:divBdr>
              <w:divsChild>
                <w:div w:id="69974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8240">
      <w:bodyDiv w:val="1"/>
      <w:marLeft w:val="0"/>
      <w:marRight w:val="0"/>
      <w:marTop w:val="0"/>
      <w:marBottom w:val="0"/>
      <w:divBdr>
        <w:top w:val="none" w:sz="0" w:space="0" w:color="auto"/>
        <w:left w:val="none" w:sz="0" w:space="0" w:color="auto"/>
        <w:bottom w:val="none" w:sz="0" w:space="0" w:color="auto"/>
        <w:right w:val="none" w:sz="0" w:space="0" w:color="auto"/>
      </w:divBdr>
    </w:div>
    <w:div w:id="888154228">
      <w:bodyDiv w:val="1"/>
      <w:marLeft w:val="0"/>
      <w:marRight w:val="0"/>
      <w:marTop w:val="0"/>
      <w:marBottom w:val="0"/>
      <w:divBdr>
        <w:top w:val="none" w:sz="0" w:space="0" w:color="auto"/>
        <w:left w:val="none" w:sz="0" w:space="0" w:color="auto"/>
        <w:bottom w:val="none" w:sz="0" w:space="0" w:color="auto"/>
        <w:right w:val="none" w:sz="0" w:space="0" w:color="auto"/>
      </w:divBdr>
    </w:div>
    <w:div w:id="942222037">
      <w:bodyDiv w:val="1"/>
      <w:marLeft w:val="0"/>
      <w:marRight w:val="0"/>
      <w:marTop w:val="0"/>
      <w:marBottom w:val="0"/>
      <w:divBdr>
        <w:top w:val="none" w:sz="0" w:space="0" w:color="auto"/>
        <w:left w:val="none" w:sz="0" w:space="0" w:color="auto"/>
        <w:bottom w:val="none" w:sz="0" w:space="0" w:color="auto"/>
        <w:right w:val="none" w:sz="0" w:space="0" w:color="auto"/>
      </w:divBdr>
    </w:div>
    <w:div w:id="943682868">
      <w:bodyDiv w:val="1"/>
      <w:marLeft w:val="0"/>
      <w:marRight w:val="0"/>
      <w:marTop w:val="0"/>
      <w:marBottom w:val="0"/>
      <w:divBdr>
        <w:top w:val="none" w:sz="0" w:space="0" w:color="auto"/>
        <w:left w:val="none" w:sz="0" w:space="0" w:color="auto"/>
        <w:bottom w:val="none" w:sz="0" w:space="0" w:color="auto"/>
        <w:right w:val="none" w:sz="0" w:space="0" w:color="auto"/>
      </w:divBdr>
    </w:div>
    <w:div w:id="944385970">
      <w:bodyDiv w:val="1"/>
      <w:marLeft w:val="0"/>
      <w:marRight w:val="0"/>
      <w:marTop w:val="0"/>
      <w:marBottom w:val="0"/>
      <w:divBdr>
        <w:top w:val="none" w:sz="0" w:space="0" w:color="auto"/>
        <w:left w:val="none" w:sz="0" w:space="0" w:color="auto"/>
        <w:bottom w:val="none" w:sz="0" w:space="0" w:color="auto"/>
        <w:right w:val="none" w:sz="0" w:space="0" w:color="auto"/>
      </w:divBdr>
    </w:div>
    <w:div w:id="960115100">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2268397">
      <w:bodyDiv w:val="1"/>
      <w:marLeft w:val="0"/>
      <w:marRight w:val="0"/>
      <w:marTop w:val="0"/>
      <w:marBottom w:val="0"/>
      <w:divBdr>
        <w:top w:val="none" w:sz="0" w:space="0" w:color="auto"/>
        <w:left w:val="none" w:sz="0" w:space="0" w:color="auto"/>
        <w:bottom w:val="none" w:sz="0" w:space="0" w:color="auto"/>
        <w:right w:val="none" w:sz="0" w:space="0" w:color="auto"/>
      </w:divBdr>
    </w:div>
    <w:div w:id="971667763">
      <w:bodyDiv w:val="1"/>
      <w:marLeft w:val="0"/>
      <w:marRight w:val="0"/>
      <w:marTop w:val="0"/>
      <w:marBottom w:val="0"/>
      <w:divBdr>
        <w:top w:val="none" w:sz="0" w:space="0" w:color="auto"/>
        <w:left w:val="none" w:sz="0" w:space="0" w:color="auto"/>
        <w:bottom w:val="none" w:sz="0" w:space="0" w:color="auto"/>
        <w:right w:val="none" w:sz="0" w:space="0" w:color="auto"/>
      </w:divBdr>
    </w:div>
    <w:div w:id="986669390">
      <w:bodyDiv w:val="1"/>
      <w:marLeft w:val="0"/>
      <w:marRight w:val="0"/>
      <w:marTop w:val="0"/>
      <w:marBottom w:val="0"/>
      <w:divBdr>
        <w:top w:val="none" w:sz="0" w:space="0" w:color="auto"/>
        <w:left w:val="none" w:sz="0" w:space="0" w:color="auto"/>
        <w:bottom w:val="none" w:sz="0" w:space="0" w:color="auto"/>
        <w:right w:val="none" w:sz="0" w:space="0" w:color="auto"/>
      </w:divBdr>
    </w:div>
    <w:div w:id="1018698932">
      <w:bodyDiv w:val="1"/>
      <w:marLeft w:val="0"/>
      <w:marRight w:val="0"/>
      <w:marTop w:val="0"/>
      <w:marBottom w:val="0"/>
      <w:divBdr>
        <w:top w:val="none" w:sz="0" w:space="0" w:color="auto"/>
        <w:left w:val="none" w:sz="0" w:space="0" w:color="auto"/>
        <w:bottom w:val="none" w:sz="0" w:space="0" w:color="auto"/>
        <w:right w:val="none" w:sz="0" w:space="0" w:color="auto"/>
      </w:divBdr>
    </w:div>
    <w:div w:id="1080055397">
      <w:bodyDiv w:val="1"/>
      <w:marLeft w:val="0"/>
      <w:marRight w:val="0"/>
      <w:marTop w:val="0"/>
      <w:marBottom w:val="0"/>
      <w:divBdr>
        <w:top w:val="none" w:sz="0" w:space="0" w:color="auto"/>
        <w:left w:val="none" w:sz="0" w:space="0" w:color="auto"/>
        <w:bottom w:val="none" w:sz="0" w:space="0" w:color="auto"/>
        <w:right w:val="none" w:sz="0" w:space="0" w:color="auto"/>
      </w:divBdr>
    </w:div>
    <w:div w:id="1098330236">
      <w:bodyDiv w:val="1"/>
      <w:marLeft w:val="0"/>
      <w:marRight w:val="0"/>
      <w:marTop w:val="0"/>
      <w:marBottom w:val="0"/>
      <w:divBdr>
        <w:top w:val="none" w:sz="0" w:space="0" w:color="auto"/>
        <w:left w:val="none" w:sz="0" w:space="0" w:color="auto"/>
        <w:bottom w:val="none" w:sz="0" w:space="0" w:color="auto"/>
        <w:right w:val="none" w:sz="0" w:space="0" w:color="auto"/>
      </w:divBdr>
    </w:div>
    <w:div w:id="1123692864">
      <w:bodyDiv w:val="1"/>
      <w:marLeft w:val="0"/>
      <w:marRight w:val="0"/>
      <w:marTop w:val="0"/>
      <w:marBottom w:val="0"/>
      <w:divBdr>
        <w:top w:val="none" w:sz="0" w:space="0" w:color="auto"/>
        <w:left w:val="none" w:sz="0" w:space="0" w:color="auto"/>
        <w:bottom w:val="none" w:sz="0" w:space="0" w:color="auto"/>
        <w:right w:val="none" w:sz="0" w:space="0" w:color="auto"/>
      </w:divBdr>
    </w:div>
    <w:div w:id="1146119267">
      <w:bodyDiv w:val="1"/>
      <w:marLeft w:val="0"/>
      <w:marRight w:val="0"/>
      <w:marTop w:val="0"/>
      <w:marBottom w:val="0"/>
      <w:divBdr>
        <w:top w:val="none" w:sz="0" w:space="0" w:color="auto"/>
        <w:left w:val="none" w:sz="0" w:space="0" w:color="auto"/>
        <w:bottom w:val="none" w:sz="0" w:space="0" w:color="auto"/>
        <w:right w:val="none" w:sz="0" w:space="0" w:color="auto"/>
      </w:divBdr>
    </w:div>
    <w:div w:id="1173571478">
      <w:bodyDiv w:val="1"/>
      <w:marLeft w:val="0"/>
      <w:marRight w:val="0"/>
      <w:marTop w:val="0"/>
      <w:marBottom w:val="0"/>
      <w:divBdr>
        <w:top w:val="none" w:sz="0" w:space="0" w:color="auto"/>
        <w:left w:val="none" w:sz="0" w:space="0" w:color="auto"/>
        <w:bottom w:val="none" w:sz="0" w:space="0" w:color="auto"/>
        <w:right w:val="none" w:sz="0" w:space="0" w:color="auto"/>
      </w:divBdr>
    </w:div>
    <w:div w:id="1178079534">
      <w:bodyDiv w:val="1"/>
      <w:marLeft w:val="0"/>
      <w:marRight w:val="0"/>
      <w:marTop w:val="0"/>
      <w:marBottom w:val="0"/>
      <w:divBdr>
        <w:top w:val="none" w:sz="0" w:space="0" w:color="auto"/>
        <w:left w:val="none" w:sz="0" w:space="0" w:color="auto"/>
        <w:bottom w:val="none" w:sz="0" w:space="0" w:color="auto"/>
        <w:right w:val="none" w:sz="0" w:space="0" w:color="auto"/>
      </w:divBdr>
    </w:div>
    <w:div w:id="1184628842">
      <w:bodyDiv w:val="1"/>
      <w:marLeft w:val="0"/>
      <w:marRight w:val="0"/>
      <w:marTop w:val="0"/>
      <w:marBottom w:val="0"/>
      <w:divBdr>
        <w:top w:val="none" w:sz="0" w:space="0" w:color="auto"/>
        <w:left w:val="none" w:sz="0" w:space="0" w:color="auto"/>
        <w:bottom w:val="none" w:sz="0" w:space="0" w:color="auto"/>
        <w:right w:val="none" w:sz="0" w:space="0" w:color="auto"/>
      </w:divBdr>
    </w:div>
    <w:div w:id="1218861038">
      <w:bodyDiv w:val="1"/>
      <w:marLeft w:val="0"/>
      <w:marRight w:val="0"/>
      <w:marTop w:val="0"/>
      <w:marBottom w:val="0"/>
      <w:divBdr>
        <w:top w:val="none" w:sz="0" w:space="0" w:color="auto"/>
        <w:left w:val="none" w:sz="0" w:space="0" w:color="auto"/>
        <w:bottom w:val="none" w:sz="0" w:space="0" w:color="auto"/>
        <w:right w:val="none" w:sz="0" w:space="0" w:color="auto"/>
      </w:divBdr>
    </w:div>
    <w:div w:id="1234897131">
      <w:bodyDiv w:val="1"/>
      <w:marLeft w:val="0"/>
      <w:marRight w:val="0"/>
      <w:marTop w:val="0"/>
      <w:marBottom w:val="0"/>
      <w:divBdr>
        <w:top w:val="none" w:sz="0" w:space="0" w:color="auto"/>
        <w:left w:val="none" w:sz="0" w:space="0" w:color="auto"/>
        <w:bottom w:val="none" w:sz="0" w:space="0" w:color="auto"/>
        <w:right w:val="none" w:sz="0" w:space="0" w:color="auto"/>
      </w:divBdr>
    </w:div>
    <w:div w:id="1237084686">
      <w:bodyDiv w:val="1"/>
      <w:marLeft w:val="0"/>
      <w:marRight w:val="0"/>
      <w:marTop w:val="0"/>
      <w:marBottom w:val="0"/>
      <w:divBdr>
        <w:top w:val="none" w:sz="0" w:space="0" w:color="auto"/>
        <w:left w:val="none" w:sz="0" w:space="0" w:color="auto"/>
        <w:bottom w:val="none" w:sz="0" w:space="0" w:color="auto"/>
        <w:right w:val="none" w:sz="0" w:space="0" w:color="auto"/>
      </w:divBdr>
    </w:div>
    <w:div w:id="1252540968">
      <w:bodyDiv w:val="1"/>
      <w:marLeft w:val="0"/>
      <w:marRight w:val="0"/>
      <w:marTop w:val="0"/>
      <w:marBottom w:val="0"/>
      <w:divBdr>
        <w:top w:val="none" w:sz="0" w:space="0" w:color="auto"/>
        <w:left w:val="none" w:sz="0" w:space="0" w:color="auto"/>
        <w:bottom w:val="none" w:sz="0" w:space="0" w:color="auto"/>
        <w:right w:val="none" w:sz="0" w:space="0" w:color="auto"/>
      </w:divBdr>
    </w:div>
    <w:div w:id="1256399134">
      <w:bodyDiv w:val="1"/>
      <w:marLeft w:val="0"/>
      <w:marRight w:val="0"/>
      <w:marTop w:val="0"/>
      <w:marBottom w:val="0"/>
      <w:divBdr>
        <w:top w:val="none" w:sz="0" w:space="0" w:color="auto"/>
        <w:left w:val="none" w:sz="0" w:space="0" w:color="auto"/>
        <w:bottom w:val="none" w:sz="0" w:space="0" w:color="auto"/>
        <w:right w:val="none" w:sz="0" w:space="0" w:color="auto"/>
      </w:divBdr>
    </w:div>
    <w:div w:id="1261764680">
      <w:bodyDiv w:val="1"/>
      <w:marLeft w:val="0"/>
      <w:marRight w:val="0"/>
      <w:marTop w:val="0"/>
      <w:marBottom w:val="0"/>
      <w:divBdr>
        <w:top w:val="none" w:sz="0" w:space="0" w:color="auto"/>
        <w:left w:val="none" w:sz="0" w:space="0" w:color="auto"/>
        <w:bottom w:val="none" w:sz="0" w:space="0" w:color="auto"/>
        <w:right w:val="none" w:sz="0" w:space="0" w:color="auto"/>
      </w:divBdr>
    </w:div>
    <w:div w:id="1273977055">
      <w:bodyDiv w:val="1"/>
      <w:marLeft w:val="0"/>
      <w:marRight w:val="0"/>
      <w:marTop w:val="0"/>
      <w:marBottom w:val="0"/>
      <w:divBdr>
        <w:top w:val="none" w:sz="0" w:space="0" w:color="auto"/>
        <w:left w:val="none" w:sz="0" w:space="0" w:color="auto"/>
        <w:bottom w:val="none" w:sz="0" w:space="0" w:color="auto"/>
        <w:right w:val="none" w:sz="0" w:space="0" w:color="auto"/>
      </w:divBdr>
    </w:div>
    <w:div w:id="1288780762">
      <w:bodyDiv w:val="1"/>
      <w:marLeft w:val="0"/>
      <w:marRight w:val="0"/>
      <w:marTop w:val="0"/>
      <w:marBottom w:val="0"/>
      <w:divBdr>
        <w:top w:val="none" w:sz="0" w:space="0" w:color="auto"/>
        <w:left w:val="none" w:sz="0" w:space="0" w:color="auto"/>
        <w:bottom w:val="none" w:sz="0" w:space="0" w:color="auto"/>
        <w:right w:val="none" w:sz="0" w:space="0" w:color="auto"/>
      </w:divBdr>
    </w:div>
    <w:div w:id="1319043530">
      <w:bodyDiv w:val="1"/>
      <w:marLeft w:val="0"/>
      <w:marRight w:val="0"/>
      <w:marTop w:val="0"/>
      <w:marBottom w:val="0"/>
      <w:divBdr>
        <w:top w:val="none" w:sz="0" w:space="0" w:color="auto"/>
        <w:left w:val="none" w:sz="0" w:space="0" w:color="auto"/>
        <w:bottom w:val="none" w:sz="0" w:space="0" w:color="auto"/>
        <w:right w:val="none" w:sz="0" w:space="0" w:color="auto"/>
      </w:divBdr>
    </w:div>
    <w:div w:id="1330250026">
      <w:bodyDiv w:val="1"/>
      <w:marLeft w:val="0"/>
      <w:marRight w:val="0"/>
      <w:marTop w:val="0"/>
      <w:marBottom w:val="0"/>
      <w:divBdr>
        <w:top w:val="none" w:sz="0" w:space="0" w:color="auto"/>
        <w:left w:val="none" w:sz="0" w:space="0" w:color="auto"/>
        <w:bottom w:val="none" w:sz="0" w:space="0" w:color="auto"/>
        <w:right w:val="none" w:sz="0" w:space="0" w:color="auto"/>
      </w:divBdr>
    </w:div>
    <w:div w:id="1341926877">
      <w:bodyDiv w:val="1"/>
      <w:marLeft w:val="0"/>
      <w:marRight w:val="0"/>
      <w:marTop w:val="0"/>
      <w:marBottom w:val="0"/>
      <w:divBdr>
        <w:top w:val="none" w:sz="0" w:space="0" w:color="auto"/>
        <w:left w:val="none" w:sz="0" w:space="0" w:color="auto"/>
        <w:bottom w:val="none" w:sz="0" w:space="0" w:color="auto"/>
        <w:right w:val="none" w:sz="0" w:space="0" w:color="auto"/>
      </w:divBdr>
    </w:div>
    <w:div w:id="1342706159">
      <w:bodyDiv w:val="1"/>
      <w:marLeft w:val="0"/>
      <w:marRight w:val="0"/>
      <w:marTop w:val="0"/>
      <w:marBottom w:val="0"/>
      <w:divBdr>
        <w:top w:val="none" w:sz="0" w:space="0" w:color="auto"/>
        <w:left w:val="none" w:sz="0" w:space="0" w:color="auto"/>
        <w:bottom w:val="none" w:sz="0" w:space="0" w:color="auto"/>
        <w:right w:val="none" w:sz="0" w:space="0" w:color="auto"/>
      </w:divBdr>
    </w:div>
    <w:div w:id="1347438620">
      <w:bodyDiv w:val="1"/>
      <w:marLeft w:val="0"/>
      <w:marRight w:val="0"/>
      <w:marTop w:val="0"/>
      <w:marBottom w:val="0"/>
      <w:divBdr>
        <w:top w:val="none" w:sz="0" w:space="0" w:color="auto"/>
        <w:left w:val="none" w:sz="0" w:space="0" w:color="auto"/>
        <w:bottom w:val="none" w:sz="0" w:space="0" w:color="auto"/>
        <w:right w:val="none" w:sz="0" w:space="0" w:color="auto"/>
      </w:divBdr>
    </w:div>
    <w:div w:id="1350258554">
      <w:bodyDiv w:val="1"/>
      <w:marLeft w:val="0"/>
      <w:marRight w:val="0"/>
      <w:marTop w:val="0"/>
      <w:marBottom w:val="0"/>
      <w:divBdr>
        <w:top w:val="none" w:sz="0" w:space="0" w:color="auto"/>
        <w:left w:val="none" w:sz="0" w:space="0" w:color="auto"/>
        <w:bottom w:val="none" w:sz="0" w:space="0" w:color="auto"/>
        <w:right w:val="none" w:sz="0" w:space="0" w:color="auto"/>
      </w:divBdr>
    </w:div>
    <w:div w:id="1367947856">
      <w:bodyDiv w:val="1"/>
      <w:marLeft w:val="0"/>
      <w:marRight w:val="0"/>
      <w:marTop w:val="0"/>
      <w:marBottom w:val="0"/>
      <w:divBdr>
        <w:top w:val="none" w:sz="0" w:space="0" w:color="auto"/>
        <w:left w:val="none" w:sz="0" w:space="0" w:color="auto"/>
        <w:bottom w:val="none" w:sz="0" w:space="0" w:color="auto"/>
        <w:right w:val="none" w:sz="0" w:space="0" w:color="auto"/>
      </w:divBdr>
    </w:div>
    <w:div w:id="1396514761">
      <w:bodyDiv w:val="1"/>
      <w:marLeft w:val="0"/>
      <w:marRight w:val="0"/>
      <w:marTop w:val="0"/>
      <w:marBottom w:val="0"/>
      <w:divBdr>
        <w:top w:val="none" w:sz="0" w:space="0" w:color="auto"/>
        <w:left w:val="none" w:sz="0" w:space="0" w:color="auto"/>
        <w:bottom w:val="none" w:sz="0" w:space="0" w:color="auto"/>
        <w:right w:val="none" w:sz="0" w:space="0" w:color="auto"/>
      </w:divBdr>
    </w:div>
    <w:div w:id="1403407282">
      <w:bodyDiv w:val="1"/>
      <w:marLeft w:val="0"/>
      <w:marRight w:val="0"/>
      <w:marTop w:val="0"/>
      <w:marBottom w:val="0"/>
      <w:divBdr>
        <w:top w:val="none" w:sz="0" w:space="0" w:color="auto"/>
        <w:left w:val="none" w:sz="0" w:space="0" w:color="auto"/>
        <w:bottom w:val="none" w:sz="0" w:space="0" w:color="auto"/>
        <w:right w:val="none" w:sz="0" w:space="0" w:color="auto"/>
      </w:divBdr>
    </w:div>
    <w:div w:id="1410883104">
      <w:bodyDiv w:val="1"/>
      <w:marLeft w:val="0"/>
      <w:marRight w:val="0"/>
      <w:marTop w:val="0"/>
      <w:marBottom w:val="0"/>
      <w:divBdr>
        <w:top w:val="none" w:sz="0" w:space="0" w:color="auto"/>
        <w:left w:val="none" w:sz="0" w:space="0" w:color="auto"/>
        <w:bottom w:val="none" w:sz="0" w:space="0" w:color="auto"/>
        <w:right w:val="none" w:sz="0" w:space="0" w:color="auto"/>
      </w:divBdr>
    </w:div>
    <w:div w:id="1413967780">
      <w:bodyDiv w:val="1"/>
      <w:marLeft w:val="0"/>
      <w:marRight w:val="0"/>
      <w:marTop w:val="0"/>
      <w:marBottom w:val="0"/>
      <w:divBdr>
        <w:top w:val="none" w:sz="0" w:space="0" w:color="auto"/>
        <w:left w:val="none" w:sz="0" w:space="0" w:color="auto"/>
        <w:bottom w:val="none" w:sz="0" w:space="0" w:color="auto"/>
        <w:right w:val="none" w:sz="0" w:space="0" w:color="auto"/>
      </w:divBdr>
    </w:div>
    <w:div w:id="1471945339">
      <w:bodyDiv w:val="1"/>
      <w:marLeft w:val="0"/>
      <w:marRight w:val="0"/>
      <w:marTop w:val="0"/>
      <w:marBottom w:val="0"/>
      <w:divBdr>
        <w:top w:val="none" w:sz="0" w:space="0" w:color="auto"/>
        <w:left w:val="none" w:sz="0" w:space="0" w:color="auto"/>
        <w:bottom w:val="none" w:sz="0" w:space="0" w:color="auto"/>
        <w:right w:val="none" w:sz="0" w:space="0" w:color="auto"/>
      </w:divBdr>
    </w:div>
    <w:div w:id="1488595955">
      <w:bodyDiv w:val="1"/>
      <w:marLeft w:val="0"/>
      <w:marRight w:val="0"/>
      <w:marTop w:val="0"/>
      <w:marBottom w:val="0"/>
      <w:divBdr>
        <w:top w:val="none" w:sz="0" w:space="0" w:color="auto"/>
        <w:left w:val="none" w:sz="0" w:space="0" w:color="auto"/>
        <w:bottom w:val="none" w:sz="0" w:space="0" w:color="auto"/>
        <w:right w:val="none" w:sz="0" w:space="0" w:color="auto"/>
      </w:divBdr>
    </w:div>
    <w:div w:id="1489708010">
      <w:bodyDiv w:val="1"/>
      <w:marLeft w:val="0"/>
      <w:marRight w:val="0"/>
      <w:marTop w:val="0"/>
      <w:marBottom w:val="0"/>
      <w:divBdr>
        <w:top w:val="none" w:sz="0" w:space="0" w:color="auto"/>
        <w:left w:val="none" w:sz="0" w:space="0" w:color="auto"/>
        <w:bottom w:val="none" w:sz="0" w:space="0" w:color="auto"/>
        <w:right w:val="none" w:sz="0" w:space="0" w:color="auto"/>
      </w:divBdr>
    </w:div>
    <w:div w:id="1504517146">
      <w:bodyDiv w:val="1"/>
      <w:marLeft w:val="0"/>
      <w:marRight w:val="0"/>
      <w:marTop w:val="0"/>
      <w:marBottom w:val="0"/>
      <w:divBdr>
        <w:top w:val="none" w:sz="0" w:space="0" w:color="auto"/>
        <w:left w:val="none" w:sz="0" w:space="0" w:color="auto"/>
        <w:bottom w:val="none" w:sz="0" w:space="0" w:color="auto"/>
        <w:right w:val="none" w:sz="0" w:space="0" w:color="auto"/>
      </w:divBdr>
    </w:div>
    <w:div w:id="1511408314">
      <w:bodyDiv w:val="1"/>
      <w:marLeft w:val="0"/>
      <w:marRight w:val="0"/>
      <w:marTop w:val="0"/>
      <w:marBottom w:val="0"/>
      <w:divBdr>
        <w:top w:val="none" w:sz="0" w:space="0" w:color="auto"/>
        <w:left w:val="none" w:sz="0" w:space="0" w:color="auto"/>
        <w:bottom w:val="none" w:sz="0" w:space="0" w:color="auto"/>
        <w:right w:val="none" w:sz="0" w:space="0" w:color="auto"/>
      </w:divBdr>
    </w:div>
    <w:div w:id="1525250105">
      <w:bodyDiv w:val="1"/>
      <w:marLeft w:val="0"/>
      <w:marRight w:val="0"/>
      <w:marTop w:val="0"/>
      <w:marBottom w:val="0"/>
      <w:divBdr>
        <w:top w:val="none" w:sz="0" w:space="0" w:color="auto"/>
        <w:left w:val="none" w:sz="0" w:space="0" w:color="auto"/>
        <w:bottom w:val="none" w:sz="0" w:space="0" w:color="auto"/>
        <w:right w:val="none" w:sz="0" w:space="0" w:color="auto"/>
      </w:divBdr>
    </w:div>
    <w:div w:id="1540821806">
      <w:bodyDiv w:val="1"/>
      <w:marLeft w:val="0"/>
      <w:marRight w:val="0"/>
      <w:marTop w:val="0"/>
      <w:marBottom w:val="0"/>
      <w:divBdr>
        <w:top w:val="none" w:sz="0" w:space="0" w:color="auto"/>
        <w:left w:val="none" w:sz="0" w:space="0" w:color="auto"/>
        <w:bottom w:val="none" w:sz="0" w:space="0" w:color="auto"/>
        <w:right w:val="none" w:sz="0" w:space="0" w:color="auto"/>
      </w:divBdr>
    </w:div>
    <w:div w:id="1544751511">
      <w:bodyDiv w:val="1"/>
      <w:marLeft w:val="0"/>
      <w:marRight w:val="0"/>
      <w:marTop w:val="0"/>
      <w:marBottom w:val="0"/>
      <w:divBdr>
        <w:top w:val="none" w:sz="0" w:space="0" w:color="auto"/>
        <w:left w:val="none" w:sz="0" w:space="0" w:color="auto"/>
        <w:bottom w:val="none" w:sz="0" w:space="0" w:color="auto"/>
        <w:right w:val="none" w:sz="0" w:space="0" w:color="auto"/>
      </w:divBdr>
    </w:div>
    <w:div w:id="1601836004">
      <w:bodyDiv w:val="1"/>
      <w:marLeft w:val="0"/>
      <w:marRight w:val="0"/>
      <w:marTop w:val="0"/>
      <w:marBottom w:val="0"/>
      <w:divBdr>
        <w:top w:val="none" w:sz="0" w:space="0" w:color="auto"/>
        <w:left w:val="none" w:sz="0" w:space="0" w:color="auto"/>
        <w:bottom w:val="none" w:sz="0" w:space="0" w:color="auto"/>
        <w:right w:val="none" w:sz="0" w:space="0" w:color="auto"/>
      </w:divBdr>
    </w:div>
    <w:div w:id="1609969691">
      <w:bodyDiv w:val="1"/>
      <w:marLeft w:val="0"/>
      <w:marRight w:val="0"/>
      <w:marTop w:val="0"/>
      <w:marBottom w:val="0"/>
      <w:divBdr>
        <w:top w:val="none" w:sz="0" w:space="0" w:color="auto"/>
        <w:left w:val="none" w:sz="0" w:space="0" w:color="auto"/>
        <w:bottom w:val="none" w:sz="0" w:space="0" w:color="auto"/>
        <w:right w:val="none" w:sz="0" w:space="0" w:color="auto"/>
      </w:divBdr>
    </w:div>
    <w:div w:id="1614048525">
      <w:bodyDiv w:val="1"/>
      <w:marLeft w:val="0"/>
      <w:marRight w:val="0"/>
      <w:marTop w:val="0"/>
      <w:marBottom w:val="0"/>
      <w:divBdr>
        <w:top w:val="none" w:sz="0" w:space="0" w:color="auto"/>
        <w:left w:val="none" w:sz="0" w:space="0" w:color="auto"/>
        <w:bottom w:val="none" w:sz="0" w:space="0" w:color="auto"/>
        <w:right w:val="none" w:sz="0" w:space="0" w:color="auto"/>
      </w:divBdr>
    </w:div>
    <w:div w:id="1614440024">
      <w:bodyDiv w:val="1"/>
      <w:marLeft w:val="0"/>
      <w:marRight w:val="0"/>
      <w:marTop w:val="0"/>
      <w:marBottom w:val="0"/>
      <w:divBdr>
        <w:top w:val="none" w:sz="0" w:space="0" w:color="auto"/>
        <w:left w:val="none" w:sz="0" w:space="0" w:color="auto"/>
        <w:bottom w:val="none" w:sz="0" w:space="0" w:color="auto"/>
        <w:right w:val="none" w:sz="0" w:space="0" w:color="auto"/>
      </w:divBdr>
    </w:div>
    <w:div w:id="1634477237">
      <w:bodyDiv w:val="1"/>
      <w:marLeft w:val="0"/>
      <w:marRight w:val="0"/>
      <w:marTop w:val="0"/>
      <w:marBottom w:val="0"/>
      <w:divBdr>
        <w:top w:val="none" w:sz="0" w:space="0" w:color="auto"/>
        <w:left w:val="none" w:sz="0" w:space="0" w:color="auto"/>
        <w:bottom w:val="none" w:sz="0" w:space="0" w:color="auto"/>
        <w:right w:val="none" w:sz="0" w:space="0" w:color="auto"/>
      </w:divBdr>
    </w:div>
    <w:div w:id="1640455380">
      <w:bodyDiv w:val="1"/>
      <w:marLeft w:val="0"/>
      <w:marRight w:val="0"/>
      <w:marTop w:val="0"/>
      <w:marBottom w:val="0"/>
      <w:divBdr>
        <w:top w:val="none" w:sz="0" w:space="0" w:color="auto"/>
        <w:left w:val="none" w:sz="0" w:space="0" w:color="auto"/>
        <w:bottom w:val="none" w:sz="0" w:space="0" w:color="auto"/>
        <w:right w:val="none" w:sz="0" w:space="0" w:color="auto"/>
      </w:divBdr>
    </w:div>
    <w:div w:id="1644198011">
      <w:bodyDiv w:val="1"/>
      <w:marLeft w:val="0"/>
      <w:marRight w:val="0"/>
      <w:marTop w:val="0"/>
      <w:marBottom w:val="0"/>
      <w:divBdr>
        <w:top w:val="none" w:sz="0" w:space="0" w:color="auto"/>
        <w:left w:val="none" w:sz="0" w:space="0" w:color="auto"/>
        <w:bottom w:val="none" w:sz="0" w:space="0" w:color="auto"/>
        <w:right w:val="none" w:sz="0" w:space="0" w:color="auto"/>
      </w:divBdr>
    </w:div>
    <w:div w:id="1645163449">
      <w:bodyDiv w:val="1"/>
      <w:marLeft w:val="0"/>
      <w:marRight w:val="0"/>
      <w:marTop w:val="0"/>
      <w:marBottom w:val="0"/>
      <w:divBdr>
        <w:top w:val="none" w:sz="0" w:space="0" w:color="auto"/>
        <w:left w:val="none" w:sz="0" w:space="0" w:color="auto"/>
        <w:bottom w:val="none" w:sz="0" w:space="0" w:color="auto"/>
        <w:right w:val="none" w:sz="0" w:space="0" w:color="auto"/>
      </w:divBdr>
    </w:div>
    <w:div w:id="1671985792">
      <w:bodyDiv w:val="1"/>
      <w:marLeft w:val="0"/>
      <w:marRight w:val="0"/>
      <w:marTop w:val="0"/>
      <w:marBottom w:val="0"/>
      <w:divBdr>
        <w:top w:val="none" w:sz="0" w:space="0" w:color="auto"/>
        <w:left w:val="none" w:sz="0" w:space="0" w:color="auto"/>
        <w:bottom w:val="none" w:sz="0" w:space="0" w:color="auto"/>
        <w:right w:val="none" w:sz="0" w:space="0" w:color="auto"/>
      </w:divBdr>
    </w:div>
    <w:div w:id="1722561662">
      <w:bodyDiv w:val="1"/>
      <w:marLeft w:val="0"/>
      <w:marRight w:val="0"/>
      <w:marTop w:val="0"/>
      <w:marBottom w:val="0"/>
      <w:divBdr>
        <w:top w:val="none" w:sz="0" w:space="0" w:color="auto"/>
        <w:left w:val="none" w:sz="0" w:space="0" w:color="auto"/>
        <w:bottom w:val="none" w:sz="0" w:space="0" w:color="auto"/>
        <w:right w:val="none" w:sz="0" w:space="0" w:color="auto"/>
      </w:divBdr>
    </w:div>
    <w:div w:id="1739746857">
      <w:bodyDiv w:val="1"/>
      <w:marLeft w:val="0"/>
      <w:marRight w:val="0"/>
      <w:marTop w:val="0"/>
      <w:marBottom w:val="0"/>
      <w:divBdr>
        <w:top w:val="none" w:sz="0" w:space="0" w:color="auto"/>
        <w:left w:val="none" w:sz="0" w:space="0" w:color="auto"/>
        <w:bottom w:val="none" w:sz="0" w:space="0" w:color="auto"/>
        <w:right w:val="none" w:sz="0" w:space="0" w:color="auto"/>
      </w:divBdr>
    </w:div>
    <w:div w:id="1748772205">
      <w:bodyDiv w:val="1"/>
      <w:marLeft w:val="0"/>
      <w:marRight w:val="0"/>
      <w:marTop w:val="0"/>
      <w:marBottom w:val="0"/>
      <w:divBdr>
        <w:top w:val="none" w:sz="0" w:space="0" w:color="auto"/>
        <w:left w:val="none" w:sz="0" w:space="0" w:color="auto"/>
        <w:bottom w:val="none" w:sz="0" w:space="0" w:color="auto"/>
        <w:right w:val="none" w:sz="0" w:space="0" w:color="auto"/>
      </w:divBdr>
    </w:div>
    <w:div w:id="1788428746">
      <w:bodyDiv w:val="1"/>
      <w:marLeft w:val="0"/>
      <w:marRight w:val="0"/>
      <w:marTop w:val="0"/>
      <w:marBottom w:val="0"/>
      <w:divBdr>
        <w:top w:val="none" w:sz="0" w:space="0" w:color="auto"/>
        <w:left w:val="none" w:sz="0" w:space="0" w:color="auto"/>
        <w:bottom w:val="none" w:sz="0" w:space="0" w:color="auto"/>
        <w:right w:val="none" w:sz="0" w:space="0" w:color="auto"/>
      </w:divBdr>
    </w:div>
    <w:div w:id="1788507935">
      <w:bodyDiv w:val="1"/>
      <w:marLeft w:val="0"/>
      <w:marRight w:val="0"/>
      <w:marTop w:val="0"/>
      <w:marBottom w:val="0"/>
      <w:divBdr>
        <w:top w:val="none" w:sz="0" w:space="0" w:color="auto"/>
        <w:left w:val="none" w:sz="0" w:space="0" w:color="auto"/>
        <w:bottom w:val="none" w:sz="0" w:space="0" w:color="auto"/>
        <w:right w:val="none" w:sz="0" w:space="0" w:color="auto"/>
      </w:divBdr>
    </w:div>
    <w:div w:id="1821457244">
      <w:bodyDiv w:val="1"/>
      <w:marLeft w:val="0"/>
      <w:marRight w:val="0"/>
      <w:marTop w:val="0"/>
      <w:marBottom w:val="0"/>
      <w:divBdr>
        <w:top w:val="none" w:sz="0" w:space="0" w:color="auto"/>
        <w:left w:val="none" w:sz="0" w:space="0" w:color="auto"/>
        <w:bottom w:val="none" w:sz="0" w:space="0" w:color="auto"/>
        <w:right w:val="none" w:sz="0" w:space="0" w:color="auto"/>
      </w:divBdr>
    </w:div>
    <w:div w:id="1890721210">
      <w:bodyDiv w:val="1"/>
      <w:marLeft w:val="0"/>
      <w:marRight w:val="0"/>
      <w:marTop w:val="0"/>
      <w:marBottom w:val="0"/>
      <w:divBdr>
        <w:top w:val="none" w:sz="0" w:space="0" w:color="auto"/>
        <w:left w:val="none" w:sz="0" w:space="0" w:color="auto"/>
        <w:bottom w:val="none" w:sz="0" w:space="0" w:color="auto"/>
        <w:right w:val="none" w:sz="0" w:space="0" w:color="auto"/>
      </w:divBdr>
    </w:div>
    <w:div w:id="1897739770">
      <w:bodyDiv w:val="1"/>
      <w:marLeft w:val="0"/>
      <w:marRight w:val="0"/>
      <w:marTop w:val="0"/>
      <w:marBottom w:val="0"/>
      <w:divBdr>
        <w:top w:val="none" w:sz="0" w:space="0" w:color="auto"/>
        <w:left w:val="none" w:sz="0" w:space="0" w:color="auto"/>
        <w:bottom w:val="none" w:sz="0" w:space="0" w:color="auto"/>
        <w:right w:val="none" w:sz="0" w:space="0" w:color="auto"/>
      </w:divBdr>
    </w:div>
    <w:div w:id="1904291727">
      <w:bodyDiv w:val="1"/>
      <w:marLeft w:val="0"/>
      <w:marRight w:val="0"/>
      <w:marTop w:val="0"/>
      <w:marBottom w:val="0"/>
      <w:divBdr>
        <w:top w:val="none" w:sz="0" w:space="0" w:color="auto"/>
        <w:left w:val="none" w:sz="0" w:space="0" w:color="auto"/>
        <w:bottom w:val="none" w:sz="0" w:space="0" w:color="auto"/>
        <w:right w:val="none" w:sz="0" w:space="0" w:color="auto"/>
      </w:divBdr>
    </w:div>
    <w:div w:id="1913538093">
      <w:bodyDiv w:val="1"/>
      <w:marLeft w:val="0"/>
      <w:marRight w:val="0"/>
      <w:marTop w:val="0"/>
      <w:marBottom w:val="0"/>
      <w:divBdr>
        <w:top w:val="none" w:sz="0" w:space="0" w:color="auto"/>
        <w:left w:val="none" w:sz="0" w:space="0" w:color="auto"/>
        <w:bottom w:val="none" w:sz="0" w:space="0" w:color="auto"/>
        <w:right w:val="none" w:sz="0" w:space="0" w:color="auto"/>
      </w:divBdr>
    </w:div>
    <w:div w:id="1925068371">
      <w:bodyDiv w:val="1"/>
      <w:marLeft w:val="0"/>
      <w:marRight w:val="0"/>
      <w:marTop w:val="0"/>
      <w:marBottom w:val="0"/>
      <w:divBdr>
        <w:top w:val="none" w:sz="0" w:space="0" w:color="auto"/>
        <w:left w:val="none" w:sz="0" w:space="0" w:color="auto"/>
        <w:bottom w:val="none" w:sz="0" w:space="0" w:color="auto"/>
        <w:right w:val="none" w:sz="0" w:space="0" w:color="auto"/>
      </w:divBdr>
    </w:div>
    <w:div w:id="1929190746">
      <w:bodyDiv w:val="1"/>
      <w:marLeft w:val="0"/>
      <w:marRight w:val="0"/>
      <w:marTop w:val="0"/>
      <w:marBottom w:val="0"/>
      <w:divBdr>
        <w:top w:val="none" w:sz="0" w:space="0" w:color="auto"/>
        <w:left w:val="none" w:sz="0" w:space="0" w:color="auto"/>
        <w:bottom w:val="none" w:sz="0" w:space="0" w:color="auto"/>
        <w:right w:val="none" w:sz="0" w:space="0" w:color="auto"/>
      </w:divBdr>
    </w:div>
    <w:div w:id="1930503319">
      <w:bodyDiv w:val="1"/>
      <w:marLeft w:val="0"/>
      <w:marRight w:val="0"/>
      <w:marTop w:val="0"/>
      <w:marBottom w:val="0"/>
      <w:divBdr>
        <w:top w:val="none" w:sz="0" w:space="0" w:color="auto"/>
        <w:left w:val="none" w:sz="0" w:space="0" w:color="auto"/>
        <w:bottom w:val="none" w:sz="0" w:space="0" w:color="auto"/>
        <w:right w:val="none" w:sz="0" w:space="0" w:color="auto"/>
      </w:divBdr>
    </w:div>
    <w:div w:id="1930577244">
      <w:bodyDiv w:val="1"/>
      <w:marLeft w:val="0"/>
      <w:marRight w:val="0"/>
      <w:marTop w:val="0"/>
      <w:marBottom w:val="0"/>
      <w:divBdr>
        <w:top w:val="none" w:sz="0" w:space="0" w:color="auto"/>
        <w:left w:val="none" w:sz="0" w:space="0" w:color="auto"/>
        <w:bottom w:val="none" w:sz="0" w:space="0" w:color="auto"/>
        <w:right w:val="none" w:sz="0" w:space="0" w:color="auto"/>
      </w:divBdr>
    </w:div>
    <w:div w:id="1930970015">
      <w:bodyDiv w:val="1"/>
      <w:marLeft w:val="0"/>
      <w:marRight w:val="0"/>
      <w:marTop w:val="0"/>
      <w:marBottom w:val="0"/>
      <w:divBdr>
        <w:top w:val="none" w:sz="0" w:space="0" w:color="auto"/>
        <w:left w:val="none" w:sz="0" w:space="0" w:color="auto"/>
        <w:bottom w:val="none" w:sz="0" w:space="0" w:color="auto"/>
        <w:right w:val="none" w:sz="0" w:space="0" w:color="auto"/>
      </w:divBdr>
    </w:div>
    <w:div w:id="1949965356">
      <w:bodyDiv w:val="1"/>
      <w:marLeft w:val="0"/>
      <w:marRight w:val="0"/>
      <w:marTop w:val="0"/>
      <w:marBottom w:val="0"/>
      <w:divBdr>
        <w:top w:val="none" w:sz="0" w:space="0" w:color="auto"/>
        <w:left w:val="none" w:sz="0" w:space="0" w:color="auto"/>
        <w:bottom w:val="none" w:sz="0" w:space="0" w:color="auto"/>
        <w:right w:val="none" w:sz="0" w:space="0" w:color="auto"/>
      </w:divBdr>
    </w:div>
    <w:div w:id="1956131388">
      <w:bodyDiv w:val="1"/>
      <w:marLeft w:val="0"/>
      <w:marRight w:val="0"/>
      <w:marTop w:val="0"/>
      <w:marBottom w:val="0"/>
      <w:divBdr>
        <w:top w:val="none" w:sz="0" w:space="0" w:color="auto"/>
        <w:left w:val="none" w:sz="0" w:space="0" w:color="auto"/>
        <w:bottom w:val="none" w:sz="0" w:space="0" w:color="auto"/>
        <w:right w:val="none" w:sz="0" w:space="0" w:color="auto"/>
      </w:divBdr>
    </w:div>
    <w:div w:id="1990935746">
      <w:bodyDiv w:val="1"/>
      <w:marLeft w:val="0"/>
      <w:marRight w:val="0"/>
      <w:marTop w:val="0"/>
      <w:marBottom w:val="0"/>
      <w:divBdr>
        <w:top w:val="none" w:sz="0" w:space="0" w:color="auto"/>
        <w:left w:val="none" w:sz="0" w:space="0" w:color="auto"/>
        <w:bottom w:val="none" w:sz="0" w:space="0" w:color="auto"/>
        <w:right w:val="none" w:sz="0" w:space="0" w:color="auto"/>
      </w:divBdr>
    </w:div>
    <w:div w:id="2010256968">
      <w:bodyDiv w:val="1"/>
      <w:marLeft w:val="0"/>
      <w:marRight w:val="0"/>
      <w:marTop w:val="0"/>
      <w:marBottom w:val="0"/>
      <w:divBdr>
        <w:top w:val="none" w:sz="0" w:space="0" w:color="auto"/>
        <w:left w:val="none" w:sz="0" w:space="0" w:color="auto"/>
        <w:bottom w:val="none" w:sz="0" w:space="0" w:color="auto"/>
        <w:right w:val="none" w:sz="0" w:space="0" w:color="auto"/>
      </w:divBdr>
    </w:div>
    <w:div w:id="2017267173">
      <w:bodyDiv w:val="1"/>
      <w:marLeft w:val="0"/>
      <w:marRight w:val="0"/>
      <w:marTop w:val="0"/>
      <w:marBottom w:val="0"/>
      <w:divBdr>
        <w:top w:val="none" w:sz="0" w:space="0" w:color="auto"/>
        <w:left w:val="none" w:sz="0" w:space="0" w:color="auto"/>
        <w:bottom w:val="none" w:sz="0" w:space="0" w:color="auto"/>
        <w:right w:val="none" w:sz="0" w:space="0" w:color="auto"/>
      </w:divBdr>
    </w:div>
    <w:div w:id="2056153345">
      <w:bodyDiv w:val="1"/>
      <w:marLeft w:val="0"/>
      <w:marRight w:val="0"/>
      <w:marTop w:val="0"/>
      <w:marBottom w:val="0"/>
      <w:divBdr>
        <w:top w:val="none" w:sz="0" w:space="0" w:color="auto"/>
        <w:left w:val="none" w:sz="0" w:space="0" w:color="auto"/>
        <w:bottom w:val="none" w:sz="0" w:space="0" w:color="auto"/>
        <w:right w:val="none" w:sz="0" w:space="0" w:color="auto"/>
      </w:divBdr>
    </w:div>
    <w:div w:id="2056856230">
      <w:bodyDiv w:val="1"/>
      <w:marLeft w:val="0"/>
      <w:marRight w:val="0"/>
      <w:marTop w:val="0"/>
      <w:marBottom w:val="0"/>
      <w:divBdr>
        <w:top w:val="none" w:sz="0" w:space="0" w:color="auto"/>
        <w:left w:val="none" w:sz="0" w:space="0" w:color="auto"/>
        <w:bottom w:val="none" w:sz="0" w:space="0" w:color="auto"/>
        <w:right w:val="none" w:sz="0" w:space="0" w:color="auto"/>
      </w:divBdr>
    </w:div>
    <w:div w:id="2067143869">
      <w:bodyDiv w:val="1"/>
      <w:marLeft w:val="0"/>
      <w:marRight w:val="0"/>
      <w:marTop w:val="0"/>
      <w:marBottom w:val="0"/>
      <w:divBdr>
        <w:top w:val="none" w:sz="0" w:space="0" w:color="auto"/>
        <w:left w:val="none" w:sz="0" w:space="0" w:color="auto"/>
        <w:bottom w:val="none" w:sz="0" w:space="0" w:color="auto"/>
        <w:right w:val="none" w:sz="0" w:space="0" w:color="auto"/>
      </w:divBdr>
    </w:div>
    <w:div w:id="2071801962">
      <w:bodyDiv w:val="1"/>
      <w:marLeft w:val="0"/>
      <w:marRight w:val="0"/>
      <w:marTop w:val="0"/>
      <w:marBottom w:val="0"/>
      <w:divBdr>
        <w:top w:val="none" w:sz="0" w:space="0" w:color="auto"/>
        <w:left w:val="none" w:sz="0" w:space="0" w:color="auto"/>
        <w:bottom w:val="none" w:sz="0" w:space="0" w:color="auto"/>
        <w:right w:val="none" w:sz="0" w:space="0" w:color="auto"/>
      </w:divBdr>
    </w:div>
    <w:div w:id="2077047341">
      <w:bodyDiv w:val="1"/>
      <w:marLeft w:val="0"/>
      <w:marRight w:val="0"/>
      <w:marTop w:val="0"/>
      <w:marBottom w:val="0"/>
      <w:divBdr>
        <w:top w:val="none" w:sz="0" w:space="0" w:color="auto"/>
        <w:left w:val="none" w:sz="0" w:space="0" w:color="auto"/>
        <w:bottom w:val="none" w:sz="0" w:space="0" w:color="auto"/>
        <w:right w:val="none" w:sz="0" w:space="0" w:color="auto"/>
      </w:divBdr>
    </w:div>
    <w:div w:id="2090150606">
      <w:bodyDiv w:val="1"/>
      <w:marLeft w:val="0"/>
      <w:marRight w:val="0"/>
      <w:marTop w:val="0"/>
      <w:marBottom w:val="0"/>
      <w:divBdr>
        <w:top w:val="none" w:sz="0" w:space="0" w:color="auto"/>
        <w:left w:val="none" w:sz="0" w:space="0" w:color="auto"/>
        <w:bottom w:val="none" w:sz="0" w:space="0" w:color="auto"/>
        <w:right w:val="none" w:sz="0" w:space="0" w:color="auto"/>
      </w:divBdr>
    </w:div>
    <w:div w:id="2144151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www.inegi.org.mx/app/tabulados/interactivos/?pxq=Educacion_Educacion_11_c6aa7c65-4d89-4eaf-972e-431727fc686d" TargetMode="External"/></Relationships>
</file>

<file path=word/_rels/header1.xml.rels><?xml version="1.0" encoding="UTF-8" standalone="yes"?>
<Relationships xmlns="http://schemas.openxmlformats.org/package/2006/relationships"><Relationship Id="rId3" Type="http://schemas.openxmlformats.org/officeDocument/2006/relationships/image" Target="cid:image002.png@01D3D6F7.8A428DC0" TargetMode="External"/><Relationship Id="rId2" Type="http://schemas.openxmlformats.org/officeDocument/2006/relationships/image" Target="media/image25.png"/><Relationship Id="rId1"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Narrow"/>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Narrow"/>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2246ED-E57C-4BB8-B86A-5B4CEAA54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10931</Words>
  <Characters>60123</Characters>
  <Application>Microsoft Office Word</Application>
  <DocSecurity>0</DocSecurity>
  <Lines>501</Lines>
  <Paragraphs>141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PHPDocX</dc:creator>
  <cp:keywords/>
  <dc:description/>
  <cp:lastModifiedBy>Maritsa C. Sanmiguel Chan</cp:lastModifiedBy>
  <cp:revision>3</cp:revision>
  <cp:lastPrinted>2024-06-07T18:54:00Z</cp:lastPrinted>
  <dcterms:created xsi:type="dcterms:W3CDTF">2024-06-11T20:29:00Z</dcterms:created>
  <dcterms:modified xsi:type="dcterms:W3CDTF">2024-06-11T20:30:00Z</dcterms:modified>
</cp:coreProperties>
</file>