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EAB7E" w14:textId="48698D89" w:rsidR="00412626" w:rsidRDefault="00412626" w:rsidP="00412626">
      <w:pPr>
        <w:pStyle w:val="TDC1"/>
      </w:pPr>
      <w:r>
        <w:t xml:space="preserve">                                                    </w:t>
      </w:r>
    </w:p>
    <w:p w14:paraId="6C59A001" w14:textId="77777777" w:rsidR="007B1036" w:rsidRPr="000B5358" w:rsidRDefault="007B1036" w:rsidP="007B1036">
      <w:pPr>
        <w:tabs>
          <w:tab w:val="right" w:pos="9204"/>
        </w:tabs>
        <w:spacing w:after="0" w:line="360" w:lineRule="auto"/>
        <w:jc w:val="both"/>
        <w:rPr>
          <w:rFonts w:ascii="Arial" w:hAnsi="Arial" w:cs="Arial"/>
          <w:b/>
        </w:rPr>
      </w:pPr>
      <w:r w:rsidRPr="000B5358">
        <w:rPr>
          <w:rFonts w:ascii="Arial" w:hAnsi="Arial" w:cs="Arial"/>
          <w:b/>
        </w:rPr>
        <w:t xml:space="preserve">                                                                    Í  N  D  I  C  E                                                         PÁGINA</w:t>
      </w:r>
    </w:p>
    <w:sdt>
      <w:sdtPr>
        <w:rPr>
          <w:rFonts w:asciiTheme="minorHAnsi" w:eastAsiaTheme="minorEastAsia" w:hAnsiTheme="minorHAnsi" w:cstheme="minorBidi"/>
          <w:color w:val="auto"/>
          <w:sz w:val="22"/>
          <w:szCs w:val="22"/>
          <w:lang w:val="es-ES"/>
        </w:rPr>
        <w:id w:val="-949238205"/>
        <w:docPartObj>
          <w:docPartGallery w:val="Table of Contents"/>
          <w:docPartUnique/>
        </w:docPartObj>
      </w:sdtPr>
      <w:sdtEndPr>
        <w:rPr>
          <w:b/>
          <w:bCs/>
        </w:rPr>
      </w:sdtEndPr>
      <w:sdtContent>
        <w:p w14:paraId="1F830D4C" w14:textId="68F1C942" w:rsidR="0014222A" w:rsidRPr="004813CB" w:rsidRDefault="0014222A" w:rsidP="004813CB">
          <w:pPr>
            <w:pStyle w:val="TtuloTDC"/>
            <w:spacing w:before="0" w:line="360" w:lineRule="auto"/>
            <w:rPr>
              <w:rFonts w:ascii="Arial" w:hAnsi="Arial" w:cs="Arial"/>
              <w:b/>
              <w:sz w:val="22"/>
              <w:szCs w:val="22"/>
            </w:rPr>
          </w:pPr>
        </w:p>
        <w:p w14:paraId="2C98BF80" w14:textId="270B9FE7" w:rsidR="0014222A" w:rsidRPr="004813CB" w:rsidRDefault="0014222A" w:rsidP="004813CB">
          <w:pPr>
            <w:pStyle w:val="TDC2"/>
            <w:ind w:left="0" w:firstLine="0"/>
            <w:rPr>
              <w:rFonts w:ascii="Arial" w:hAnsi="Arial" w:cs="Arial"/>
              <w:b/>
              <w:noProof/>
            </w:rPr>
          </w:pPr>
          <w:r w:rsidRPr="004813CB">
            <w:rPr>
              <w:rFonts w:ascii="Arial" w:hAnsi="Arial" w:cs="Arial"/>
              <w:b/>
            </w:rPr>
            <w:fldChar w:fldCharType="begin"/>
          </w:r>
          <w:r w:rsidRPr="004813CB">
            <w:rPr>
              <w:rFonts w:ascii="Arial" w:hAnsi="Arial" w:cs="Arial"/>
              <w:b/>
            </w:rPr>
            <w:instrText xml:space="preserve"> TOC \o "1-3" \h \z \u </w:instrText>
          </w:r>
          <w:r w:rsidRPr="004813CB">
            <w:rPr>
              <w:rFonts w:ascii="Arial" w:hAnsi="Arial" w:cs="Arial"/>
              <w:b/>
            </w:rPr>
            <w:fldChar w:fldCharType="separate"/>
          </w:r>
          <w:hyperlink w:anchor="_Toc167692752" w:history="1">
            <w:r w:rsidRPr="004813CB">
              <w:rPr>
                <w:rStyle w:val="Hipervnculo"/>
                <w:rFonts w:ascii="Arial" w:hAnsi="Arial" w:cs="Arial"/>
                <w:b/>
                <w:noProof/>
              </w:rPr>
              <w:t>INTRODUCCIÓN</w:t>
            </w:r>
            <w:r w:rsidRPr="004813CB">
              <w:rPr>
                <w:rFonts w:ascii="Arial" w:hAnsi="Arial" w:cs="Arial"/>
                <w:b/>
                <w:noProof/>
                <w:webHidden/>
                <w:color w:val="FFFFFF" w:themeColor="background1"/>
              </w:rPr>
              <w:tab/>
            </w:r>
            <w:r w:rsidRPr="004813CB">
              <w:rPr>
                <w:rFonts w:ascii="Arial" w:hAnsi="Arial" w:cs="Arial"/>
                <w:b/>
                <w:noProof/>
                <w:webHidden/>
              </w:rPr>
              <w:fldChar w:fldCharType="begin"/>
            </w:r>
            <w:r w:rsidRPr="004813CB">
              <w:rPr>
                <w:rFonts w:ascii="Arial" w:hAnsi="Arial" w:cs="Arial"/>
                <w:b/>
                <w:noProof/>
                <w:webHidden/>
              </w:rPr>
              <w:instrText xml:space="preserve"> PAGEREF _Toc167692752 \h </w:instrText>
            </w:r>
            <w:r w:rsidRPr="004813CB">
              <w:rPr>
                <w:rFonts w:ascii="Arial" w:hAnsi="Arial" w:cs="Arial"/>
                <w:b/>
                <w:noProof/>
                <w:webHidden/>
              </w:rPr>
            </w:r>
            <w:r w:rsidRPr="004813CB">
              <w:rPr>
                <w:rFonts w:ascii="Arial" w:hAnsi="Arial" w:cs="Arial"/>
                <w:b/>
                <w:noProof/>
                <w:webHidden/>
              </w:rPr>
              <w:fldChar w:fldCharType="separate"/>
            </w:r>
            <w:r w:rsidR="00DF6776" w:rsidRPr="004813CB">
              <w:rPr>
                <w:rFonts w:ascii="Arial" w:hAnsi="Arial" w:cs="Arial"/>
                <w:b/>
                <w:noProof/>
                <w:webHidden/>
              </w:rPr>
              <w:t>2</w:t>
            </w:r>
            <w:r w:rsidRPr="004813CB">
              <w:rPr>
                <w:rFonts w:ascii="Arial" w:hAnsi="Arial" w:cs="Arial"/>
                <w:b/>
                <w:noProof/>
                <w:webHidden/>
              </w:rPr>
              <w:fldChar w:fldCharType="end"/>
            </w:r>
          </w:hyperlink>
        </w:p>
        <w:p w14:paraId="7AF7572E" w14:textId="68C25B4C" w:rsidR="0014222A" w:rsidRPr="004813CB" w:rsidRDefault="006E7825" w:rsidP="004813CB">
          <w:pPr>
            <w:pStyle w:val="TDC2"/>
            <w:tabs>
              <w:tab w:val="clear" w:pos="9214"/>
              <w:tab w:val="right" w:leader="dot" w:pos="9183"/>
            </w:tabs>
            <w:ind w:left="347"/>
            <w:jc w:val="left"/>
            <w:rPr>
              <w:rFonts w:ascii="Arial" w:hAnsi="Arial" w:cs="Arial"/>
              <w:b/>
              <w:noProof/>
            </w:rPr>
          </w:pPr>
          <w:hyperlink w:anchor="_Toc167692753" w:history="1">
            <w:r w:rsidR="004813CB" w:rsidRPr="004813CB">
              <w:rPr>
                <w:rStyle w:val="Hipervnculo"/>
                <w:rFonts w:ascii="Arial" w:hAnsi="Arial" w:cs="Arial"/>
                <w:b/>
                <w:noProof/>
              </w:rPr>
              <w:t xml:space="preserve">I. </w:t>
            </w:r>
            <w:r w:rsidR="0014222A" w:rsidRPr="004813CB">
              <w:rPr>
                <w:rStyle w:val="Hipervnculo"/>
                <w:rFonts w:ascii="Arial" w:hAnsi="Arial" w:cs="Arial"/>
                <w:b/>
                <w:noProof/>
              </w:rPr>
              <w:t xml:space="preserve">AUDITORÍA DE DESEMPEÑO AL CUMPLIMIENTO DE FUNCIONES SUSTANTIVAS / </w:t>
            </w:r>
            <w:r w:rsidR="004813CB">
              <w:rPr>
                <w:rStyle w:val="Hipervnculo"/>
                <w:rFonts w:ascii="Arial" w:hAnsi="Arial" w:cs="Arial"/>
                <w:b/>
                <w:noProof/>
              </w:rPr>
              <w:t xml:space="preserve"> </w:t>
            </w:r>
            <w:r w:rsidR="0014222A" w:rsidRPr="004813CB">
              <w:rPr>
                <w:rStyle w:val="Hipervnculo"/>
                <w:rFonts w:ascii="Arial" w:hAnsi="Arial" w:cs="Arial"/>
                <w:b/>
                <w:noProof/>
              </w:rPr>
              <w:t>23-AEMD-A-GOB-054-124</w:t>
            </w:r>
            <w:r w:rsidR="0014222A" w:rsidRPr="004813CB">
              <w:rPr>
                <w:rFonts w:ascii="Arial" w:hAnsi="Arial" w:cs="Arial"/>
                <w:b/>
                <w:noProof/>
                <w:webHidden/>
                <w:color w:val="FFFFFF" w:themeColor="background1"/>
              </w:rPr>
              <w:tab/>
            </w:r>
            <w:r w:rsidR="0014222A" w:rsidRPr="004813CB">
              <w:rPr>
                <w:rFonts w:ascii="Arial" w:hAnsi="Arial" w:cs="Arial"/>
                <w:b/>
                <w:noProof/>
                <w:webHidden/>
              </w:rPr>
              <w:fldChar w:fldCharType="begin"/>
            </w:r>
            <w:r w:rsidR="0014222A" w:rsidRPr="004813CB">
              <w:rPr>
                <w:rFonts w:ascii="Arial" w:hAnsi="Arial" w:cs="Arial"/>
                <w:b/>
                <w:noProof/>
                <w:webHidden/>
              </w:rPr>
              <w:instrText xml:space="preserve"> PAGEREF _Toc167692753 \h </w:instrText>
            </w:r>
            <w:r w:rsidR="0014222A" w:rsidRPr="004813CB">
              <w:rPr>
                <w:rFonts w:ascii="Arial" w:hAnsi="Arial" w:cs="Arial"/>
                <w:b/>
                <w:noProof/>
                <w:webHidden/>
              </w:rPr>
            </w:r>
            <w:r w:rsidR="0014222A" w:rsidRPr="004813CB">
              <w:rPr>
                <w:rFonts w:ascii="Arial" w:hAnsi="Arial" w:cs="Arial"/>
                <w:b/>
                <w:noProof/>
                <w:webHidden/>
              </w:rPr>
              <w:fldChar w:fldCharType="separate"/>
            </w:r>
            <w:r w:rsidR="00DF6776" w:rsidRPr="004813CB">
              <w:rPr>
                <w:rFonts w:ascii="Arial" w:hAnsi="Arial" w:cs="Arial"/>
                <w:b/>
                <w:noProof/>
                <w:webHidden/>
              </w:rPr>
              <w:t>4</w:t>
            </w:r>
            <w:r w:rsidR="0014222A" w:rsidRPr="004813CB">
              <w:rPr>
                <w:rFonts w:ascii="Arial" w:hAnsi="Arial" w:cs="Arial"/>
                <w:b/>
                <w:noProof/>
                <w:webHidden/>
              </w:rPr>
              <w:fldChar w:fldCharType="end"/>
            </w:r>
          </w:hyperlink>
        </w:p>
        <w:p w14:paraId="7DD87D10" w14:textId="0CC108C9" w:rsidR="0014222A" w:rsidRPr="004813CB" w:rsidRDefault="006E7825" w:rsidP="004813CB">
          <w:pPr>
            <w:pStyle w:val="TDC2"/>
            <w:ind w:left="709"/>
            <w:rPr>
              <w:rFonts w:ascii="Arial" w:hAnsi="Arial" w:cs="Arial"/>
              <w:b/>
              <w:noProof/>
            </w:rPr>
          </w:pPr>
          <w:hyperlink w:anchor="_Toc167692754" w:history="1">
            <w:r w:rsidR="0014222A" w:rsidRPr="004813CB">
              <w:rPr>
                <w:rStyle w:val="Hipervnculo"/>
                <w:rFonts w:ascii="Arial" w:hAnsi="Arial" w:cs="Arial"/>
                <w:b/>
                <w:noProof/>
              </w:rPr>
              <w:t>I.1 ANTECEDENTES</w:t>
            </w:r>
            <w:r w:rsidR="0014222A" w:rsidRPr="004813CB">
              <w:rPr>
                <w:rFonts w:ascii="Arial" w:hAnsi="Arial" w:cs="Arial"/>
                <w:b/>
                <w:noProof/>
                <w:webHidden/>
                <w:color w:val="FFFFFF" w:themeColor="background1"/>
              </w:rPr>
              <w:tab/>
            </w:r>
            <w:r w:rsidR="0014222A" w:rsidRPr="004813CB">
              <w:rPr>
                <w:rFonts w:ascii="Arial" w:hAnsi="Arial" w:cs="Arial"/>
                <w:b/>
                <w:noProof/>
                <w:webHidden/>
              </w:rPr>
              <w:fldChar w:fldCharType="begin"/>
            </w:r>
            <w:r w:rsidR="0014222A" w:rsidRPr="004813CB">
              <w:rPr>
                <w:rFonts w:ascii="Arial" w:hAnsi="Arial" w:cs="Arial"/>
                <w:b/>
                <w:noProof/>
                <w:webHidden/>
              </w:rPr>
              <w:instrText xml:space="preserve"> PAGEREF _Toc167692754 \h </w:instrText>
            </w:r>
            <w:r w:rsidR="0014222A" w:rsidRPr="004813CB">
              <w:rPr>
                <w:rFonts w:ascii="Arial" w:hAnsi="Arial" w:cs="Arial"/>
                <w:b/>
                <w:noProof/>
                <w:webHidden/>
              </w:rPr>
            </w:r>
            <w:r w:rsidR="0014222A" w:rsidRPr="004813CB">
              <w:rPr>
                <w:rFonts w:ascii="Arial" w:hAnsi="Arial" w:cs="Arial"/>
                <w:b/>
                <w:noProof/>
                <w:webHidden/>
              </w:rPr>
              <w:fldChar w:fldCharType="separate"/>
            </w:r>
            <w:r w:rsidR="00DF6776" w:rsidRPr="004813CB">
              <w:rPr>
                <w:rFonts w:ascii="Arial" w:hAnsi="Arial" w:cs="Arial"/>
                <w:b/>
                <w:noProof/>
                <w:webHidden/>
              </w:rPr>
              <w:t>4</w:t>
            </w:r>
            <w:r w:rsidR="0014222A" w:rsidRPr="004813CB">
              <w:rPr>
                <w:rFonts w:ascii="Arial" w:hAnsi="Arial" w:cs="Arial"/>
                <w:b/>
                <w:noProof/>
                <w:webHidden/>
              </w:rPr>
              <w:fldChar w:fldCharType="end"/>
            </w:r>
          </w:hyperlink>
        </w:p>
        <w:p w14:paraId="7542CAAB" w14:textId="51DE9C7E" w:rsidR="0014222A" w:rsidRPr="004813CB" w:rsidRDefault="006E7825" w:rsidP="004813CB">
          <w:pPr>
            <w:pStyle w:val="TDC2"/>
            <w:ind w:left="709"/>
            <w:rPr>
              <w:rFonts w:ascii="Arial" w:hAnsi="Arial" w:cs="Arial"/>
              <w:b/>
              <w:noProof/>
            </w:rPr>
          </w:pPr>
          <w:hyperlink w:anchor="_Toc167692755" w:history="1">
            <w:r w:rsidR="0014222A" w:rsidRPr="004813CB">
              <w:rPr>
                <w:rStyle w:val="Hipervnculo"/>
                <w:rFonts w:ascii="Arial" w:hAnsi="Arial" w:cs="Arial"/>
                <w:b/>
                <w:noProof/>
              </w:rPr>
              <w:t>I.2. ASPECTOS GENERALES DE AUDITORÍA</w:t>
            </w:r>
            <w:r w:rsidR="0014222A" w:rsidRPr="004813CB">
              <w:rPr>
                <w:rFonts w:ascii="Arial" w:hAnsi="Arial" w:cs="Arial"/>
                <w:b/>
                <w:noProof/>
                <w:webHidden/>
                <w:color w:val="FFFFFF" w:themeColor="background1"/>
              </w:rPr>
              <w:tab/>
            </w:r>
            <w:r w:rsidR="0014222A" w:rsidRPr="004813CB">
              <w:rPr>
                <w:rFonts w:ascii="Arial" w:hAnsi="Arial" w:cs="Arial"/>
                <w:b/>
                <w:noProof/>
                <w:webHidden/>
              </w:rPr>
              <w:fldChar w:fldCharType="begin"/>
            </w:r>
            <w:r w:rsidR="0014222A" w:rsidRPr="004813CB">
              <w:rPr>
                <w:rFonts w:ascii="Arial" w:hAnsi="Arial" w:cs="Arial"/>
                <w:b/>
                <w:noProof/>
                <w:webHidden/>
              </w:rPr>
              <w:instrText xml:space="preserve"> PAGEREF _Toc167692755 \h </w:instrText>
            </w:r>
            <w:r w:rsidR="0014222A" w:rsidRPr="004813CB">
              <w:rPr>
                <w:rFonts w:ascii="Arial" w:hAnsi="Arial" w:cs="Arial"/>
                <w:b/>
                <w:noProof/>
                <w:webHidden/>
              </w:rPr>
            </w:r>
            <w:r w:rsidR="0014222A" w:rsidRPr="004813CB">
              <w:rPr>
                <w:rFonts w:ascii="Arial" w:hAnsi="Arial" w:cs="Arial"/>
                <w:b/>
                <w:noProof/>
                <w:webHidden/>
              </w:rPr>
              <w:fldChar w:fldCharType="separate"/>
            </w:r>
            <w:r w:rsidR="00DF6776" w:rsidRPr="004813CB">
              <w:rPr>
                <w:rFonts w:ascii="Arial" w:hAnsi="Arial" w:cs="Arial"/>
                <w:b/>
                <w:noProof/>
                <w:webHidden/>
              </w:rPr>
              <w:t>6</w:t>
            </w:r>
            <w:r w:rsidR="0014222A" w:rsidRPr="004813CB">
              <w:rPr>
                <w:rFonts w:ascii="Arial" w:hAnsi="Arial" w:cs="Arial"/>
                <w:b/>
                <w:noProof/>
                <w:webHidden/>
              </w:rPr>
              <w:fldChar w:fldCharType="end"/>
            </w:r>
          </w:hyperlink>
        </w:p>
        <w:p w14:paraId="1E65E5B4" w14:textId="2F7EADED" w:rsidR="0014222A" w:rsidRPr="004813CB" w:rsidRDefault="006E7825" w:rsidP="004813CB">
          <w:pPr>
            <w:pStyle w:val="TDC2"/>
            <w:ind w:left="993" w:hanging="284"/>
            <w:rPr>
              <w:rFonts w:ascii="Arial" w:hAnsi="Arial" w:cs="Arial"/>
              <w:b/>
              <w:noProof/>
            </w:rPr>
          </w:pPr>
          <w:hyperlink w:anchor="_Toc167692756" w:history="1">
            <w:r w:rsidR="0014222A" w:rsidRPr="004813CB">
              <w:rPr>
                <w:rStyle w:val="Hipervnculo"/>
                <w:rFonts w:ascii="Arial" w:hAnsi="Arial" w:cs="Arial"/>
                <w:b/>
                <w:noProof/>
              </w:rPr>
              <w:t>A. Título de la auditoría</w:t>
            </w:r>
            <w:r w:rsidR="0014222A" w:rsidRPr="004813CB">
              <w:rPr>
                <w:rFonts w:ascii="Arial" w:hAnsi="Arial" w:cs="Arial"/>
                <w:b/>
                <w:noProof/>
                <w:webHidden/>
                <w:color w:val="FFFFFF" w:themeColor="background1"/>
              </w:rPr>
              <w:tab/>
            </w:r>
            <w:r w:rsidR="0014222A" w:rsidRPr="004813CB">
              <w:rPr>
                <w:rFonts w:ascii="Arial" w:hAnsi="Arial" w:cs="Arial"/>
                <w:b/>
                <w:noProof/>
                <w:webHidden/>
              </w:rPr>
              <w:fldChar w:fldCharType="begin"/>
            </w:r>
            <w:r w:rsidR="0014222A" w:rsidRPr="004813CB">
              <w:rPr>
                <w:rFonts w:ascii="Arial" w:hAnsi="Arial" w:cs="Arial"/>
                <w:b/>
                <w:noProof/>
                <w:webHidden/>
              </w:rPr>
              <w:instrText xml:space="preserve"> PAGEREF _Toc167692756 \h </w:instrText>
            </w:r>
            <w:r w:rsidR="0014222A" w:rsidRPr="004813CB">
              <w:rPr>
                <w:rFonts w:ascii="Arial" w:hAnsi="Arial" w:cs="Arial"/>
                <w:b/>
                <w:noProof/>
                <w:webHidden/>
              </w:rPr>
            </w:r>
            <w:r w:rsidR="0014222A" w:rsidRPr="004813CB">
              <w:rPr>
                <w:rFonts w:ascii="Arial" w:hAnsi="Arial" w:cs="Arial"/>
                <w:b/>
                <w:noProof/>
                <w:webHidden/>
              </w:rPr>
              <w:fldChar w:fldCharType="separate"/>
            </w:r>
            <w:r w:rsidR="00DF6776" w:rsidRPr="004813CB">
              <w:rPr>
                <w:rFonts w:ascii="Arial" w:hAnsi="Arial" w:cs="Arial"/>
                <w:b/>
                <w:noProof/>
                <w:webHidden/>
              </w:rPr>
              <w:t>6</w:t>
            </w:r>
            <w:r w:rsidR="0014222A" w:rsidRPr="004813CB">
              <w:rPr>
                <w:rFonts w:ascii="Arial" w:hAnsi="Arial" w:cs="Arial"/>
                <w:b/>
                <w:noProof/>
                <w:webHidden/>
              </w:rPr>
              <w:fldChar w:fldCharType="end"/>
            </w:r>
          </w:hyperlink>
        </w:p>
        <w:p w14:paraId="4629ED4D" w14:textId="09BA29A7" w:rsidR="0014222A" w:rsidRPr="004813CB" w:rsidRDefault="006E7825" w:rsidP="004813CB">
          <w:pPr>
            <w:pStyle w:val="TDC2"/>
            <w:ind w:left="993" w:hanging="284"/>
            <w:rPr>
              <w:rFonts w:ascii="Arial" w:hAnsi="Arial" w:cs="Arial"/>
              <w:b/>
              <w:noProof/>
            </w:rPr>
          </w:pPr>
          <w:hyperlink w:anchor="_Toc167692757" w:history="1">
            <w:r w:rsidR="0014222A" w:rsidRPr="004813CB">
              <w:rPr>
                <w:rStyle w:val="Hipervnculo"/>
                <w:rFonts w:ascii="Arial" w:hAnsi="Arial" w:cs="Arial"/>
                <w:b/>
                <w:noProof/>
              </w:rPr>
              <w:t>B. Objetivo</w:t>
            </w:r>
            <w:r w:rsidR="0014222A" w:rsidRPr="004813CB">
              <w:rPr>
                <w:rFonts w:ascii="Arial" w:hAnsi="Arial" w:cs="Arial"/>
                <w:b/>
                <w:noProof/>
                <w:webHidden/>
                <w:color w:val="FFFFFF" w:themeColor="background1"/>
              </w:rPr>
              <w:tab/>
            </w:r>
            <w:r w:rsidR="0014222A" w:rsidRPr="004813CB">
              <w:rPr>
                <w:rFonts w:ascii="Arial" w:hAnsi="Arial" w:cs="Arial"/>
                <w:b/>
                <w:noProof/>
                <w:webHidden/>
              </w:rPr>
              <w:fldChar w:fldCharType="begin"/>
            </w:r>
            <w:r w:rsidR="0014222A" w:rsidRPr="004813CB">
              <w:rPr>
                <w:rFonts w:ascii="Arial" w:hAnsi="Arial" w:cs="Arial"/>
                <w:b/>
                <w:noProof/>
                <w:webHidden/>
              </w:rPr>
              <w:instrText xml:space="preserve"> PAGEREF _Toc167692757 \h </w:instrText>
            </w:r>
            <w:r w:rsidR="0014222A" w:rsidRPr="004813CB">
              <w:rPr>
                <w:rFonts w:ascii="Arial" w:hAnsi="Arial" w:cs="Arial"/>
                <w:b/>
                <w:noProof/>
                <w:webHidden/>
              </w:rPr>
            </w:r>
            <w:r w:rsidR="0014222A" w:rsidRPr="004813CB">
              <w:rPr>
                <w:rFonts w:ascii="Arial" w:hAnsi="Arial" w:cs="Arial"/>
                <w:b/>
                <w:noProof/>
                <w:webHidden/>
              </w:rPr>
              <w:fldChar w:fldCharType="separate"/>
            </w:r>
            <w:r w:rsidR="00DF6776" w:rsidRPr="004813CB">
              <w:rPr>
                <w:rFonts w:ascii="Arial" w:hAnsi="Arial" w:cs="Arial"/>
                <w:b/>
                <w:noProof/>
                <w:webHidden/>
              </w:rPr>
              <w:t>6</w:t>
            </w:r>
            <w:r w:rsidR="0014222A" w:rsidRPr="004813CB">
              <w:rPr>
                <w:rFonts w:ascii="Arial" w:hAnsi="Arial" w:cs="Arial"/>
                <w:b/>
                <w:noProof/>
                <w:webHidden/>
              </w:rPr>
              <w:fldChar w:fldCharType="end"/>
            </w:r>
          </w:hyperlink>
        </w:p>
        <w:p w14:paraId="518184AE" w14:textId="3B2887BE" w:rsidR="0014222A" w:rsidRPr="004813CB" w:rsidRDefault="006E7825" w:rsidP="004813CB">
          <w:pPr>
            <w:pStyle w:val="TDC2"/>
            <w:ind w:left="993" w:hanging="284"/>
            <w:rPr>
              <w:rFonts w:ascii="Arial" w:hAnsi="Arial" w:cs="Arial"/>
              <w:b/>
              <w:noProof/>
            </w:rPr>
          </w:pPr>
          <w:hyperlink w:anchor="_Toc167692758" w:history="1">
            <w:r w:rsidR="0014222A" w:rsidRPr="004813CB">
              <w:rPr>
                <w:rStyle w:val="Hipervnculo"/>
                <w:rFonts w:ascii="Arial" w:eastAsia="Calibri" w:hAnsi="Arial" w:cs="Arial"/>
                <w:b/>
                <w:noProof/>
              </w:rPr>
              <w:t>C. Alcance</w:t>
            </w:r>
            <w:r w:rsidR="0014222A" w:rsidRPr="004813CB">
              <w:rPr>
                <w:rFonts w:ascii="Arial" w:hAnsi="Arial" w:cs="Arial"/>
                <w:b/>
                <w:noProof/>
                <w:webHidden/>
                <w:color w:val="FFFFFF" w:themeColor="background1"/>
              </w:rPr>
              <w:tab/>
            </w:r>
            <w:r w:rsidR="0014222A" w:rsidRPr="004813CB">
              <w:rPr>
                <w:rFonts w:ascii="Arial" w:hAnsi="Arial" w:cs="Arial"/>
                <w:b/>
                <w:noProof/>
                <w:webHidden/>
              </w:rPr>
              <w:fldChar w:fldCharType="begin"/>
            </w:r>
            <w:r w:rsidR="0014222A" w:rsidRPr="004813CB">
              <w:rPr>
                <w:rFonts w:ascii="Arial" w:hAnsi="Arial" w:cs="Arial"/>
                <w:b/>
                <w:noProof/>
                <w:webHidden/>
              </w:rPr>
              <w:instrText xml:space="preserve"> PAGEREF _Toc167692758 \h </w:instrText>
            </w:r>
            <w:r w:rsidR="0014222A" w:rsidRPr="004813CB">
              <w:rPr>
                <w:rFonts w:ascii="Arial" w:hAnsi="Arial" w:cs="Arial"/>
                <w:b/>
                <w:noProof/>
                <w:webHidden/>
              </w:rPr>
            </w:r>
            <w:r w:rsidR="0014222A" w:rsidRPr="004813CB">
              <w:rPr>
                <w:rFonts w:ascii="Arial" w:hAnsi="Arial" w:cs="Arial"/>
                <w:b/>
                <w:noProof/>
                <w:webHidden/>
              </w:rPr>
              <w:fldChar w:fldCharType="separate"/>
            </w:r>
            <w:r w:rsidR="00DF6776" w:rsidRPr="004813CB">
              <w:rPr>
                <w:rFonts w:ascii="Arial" w:hAnsi="Arial" w:cs="Arial"/>
                <w:b/>
                <w:noProof/>
                <w:webHidden/>
              </w:rPr>
              <w:t>6</w:t>
            </w:r>
            <w:r w:rsidR="0014222A" w:rsidRPr="004813CB">
              <w:rPr>
                <w:rFonts w:ascii="Arial" w:hAnsi="Arial" w:cs="Arial"/>
                <w:b/>
                <w:noProof/>
                <w:webHidden/>
              </w:rPr>
              <w:fldChar w:fldCharType="end"/>
            </w:r>
          </w:hyperlink>
        </w:p>
        <w:p w14:paraId="70CBDBA7" w14:textId="34B9C35C" w:rsidR="0014222A" w:rsidRPr="004813CB" w:rsidRDefault="006E7825" w:rsidP="004813CB">
          <w:pPr>
            <w:pStyle w:val="TDC2"/>
            <w:ind w:left="993" w:hanging="284"/>
            <w:rPr>
              <w:rFonts w:ascii="Arial" w:hAnsi="Arial" w:cs="Arial"/>
              <w:b/>
              <w:noProof/>
            </w:rPr>
          </w:pPr>
          <w:hyperlink w:anchor="_Toc167692759" w:history="1">
            <w:r w:rsidR="0014222A" w:rsidRPr="004813CB">
              <w:rPr>
                <w:rStyle w:val="Hipervnculo"/>
                <w:rFonts w:ascii="Arial" w:hAnsi="Arial" w:cs="Arial"/>
                <w:b/>
                <w:noProof/>
                <w:lang w:eastAsia="es-ES"/>
              </w:rPr>
              <w:t>D. Criterios de Selección</w:t>
            </w:r>
            <w:r w:rsidR="0014222A" w:rsidRPr="004813CB">
              <w:rPr>
                <w:rFonts w:ascii="Arial" w:hAnsi="Arial" w:cs="Arial"/>
                <w:b/>
                <w:noProof/>
                <w:webHidden/>
                <w:color w:val="FFFFFF" w:themeColor="background1"/>
              </w:rPr>
              <w:tab/>
            </w:r>
            <w:r w:rsidR="0014222A" w:rsidRPr="004813CB">
              <w:rPr>
                <w:rFonts w:ascii="Arial" w:hAnsi="Arial" w:cs="Arial"/>
                <w:b/>
                <w:noProof/>
                <w:webHidden/>
              </w:rPr>
              <w:fldChar w:fldCharType="begin"/>
            </w:r>
            <w:r w:rsidR="0014222A" w:rsidRPr="004813CB">
              <w:rPr>
                <w:rFonts w:ascii="Arial" w:hAnsi="Arial" w:cs="Arial"/>
                <w:b/>
                <w:noProof/>
                <w:webHidden/>
              </w:rPr>
              <w:instrText xml:space="preserve"> PAGEREF _Toc167692759 \h </w:instrText>
            </w:r>
            <w:r w:rsidR="0014222A" w:rsidRPr="004813CB">
              <w:rPr>
                <w:rFonts w:ascii="Arial" w:hAnsi="Arial" w:cs="Arial"/>
                <w:b/>
                <w:noProof/>
                <w:webHidden/>
              </w:rPr>
            </w:r>
            <w:r w:rsidR="0014222A" w:rsidRPr="004813CB">
              <w:rPr>
                <w:rFonts w:ascii="Arial" w:hAnsi="Arial" w:cs="Arial"/>
                <w:b/>
                <w:noProof/>
                <w:webHidden/>
              </w:rPr>
              <w:fldChar w:fldCharType="separate"/>
            </w:r>
            <w:r w:rsidR="00DF6776" w:rsidRPr="004813CB">
              <w:rPr>
                <w:rFonts w:ascii="Arial" w:hAnsi="Arial" w:cs="Arial"/>
                <w:b/>
                <w:noProof/>
                <w:webHidden/>
              </w:rPr>
              <w:t>7</w:t>
            </w:r>
            <w:r w:rsidR="0014222A" w:rsidRPr="004813CB">
              <w:rPr>
                <w:rFonts w:ascii="Arial" w:hAnsi="Arial" w:cs="Arial"/>
                <w:b/>
                <w:noProof/>
                <w:webHidden/>
              </w:rPr>
              <w:fldChar w:fldCharType="end"/>
            </w:r>
          </w:hyperlink>
        </w:p>
        <w:p w14:paraId="57B68AB4" w14:textId="700F0AC7" w:rsidR="0014222A" w:rsidRPr="004813CB" w:rsidRDefault="006E7825" w:rsidP="004813CB">
          <w:pPr>
            <w:pStyle w:val="TDC2"/>
            <w:ind w:left="993" w:hanging="284"/>
            <w:rPr>
              <w:rFonts w:ascii="Arial" w:hAnsi="Arial" w:cs="Arial"/>
              <w:b/>
              <w:noProof/>
            </w:rPr>
          </w:pPr>
          <w:hyperlink w:anchor="_Toc167692760" w:history="1">
            <w:r w:rsidR="0014222A" w:rsidRPr="004813CB">
              <w:rPr>
                <w:rStyle w:val="Hipervnculo"/>
                <w:rFonts w:ascii="Arial" w:hAnsi="Arial" w:cs="Arial"/>
                <w:b/>
                <w:noProof/>
              </w:rPr>
              <w:t>E. Áreas Revisadas</w:t>
            </w:r>
            <w:r w:rsidR="0014222A" w:rsidRPr="004813CB">
              <w:rPr>
                <w:rFonts w:ascii="Arial" w:hAnsi="Arial" w:cs="Arial"/>
                <w:b/>
                <w:noProof/>
                <w:webHidden/>
                <w:color w:val="FFFFFF" w:themeColor="background1"/>
              </w:rPr>
              <w:tab/>
            </w:r>
            <w:r w:rsidR="0014222A" w:rsidRPr="004813CB">
              <w:rPr>
                <w:rFonts w:ascii="Arial" w:hAnsi="Arial" w:cs="Arial"/>
                <w:b/>
                <w:noProof/>
                <w:webHidden/>
              </w:rPr>
              <w:fldChar w:fldCharType="begin"/>
            </w:r>
            <w:r w:rsidR="0014222A" w:rsidRPr="004813CB">
              <w:rPr>
                <w:rFonts w:ascii="Arial" w:hAnsi="Arial" w:cs="Arial"/>
                <w:b/>
                <w:noProof/>
                <w:webHidden/>
              </w:rPr>
              <w:instrText xml:space="preserve"> PAGEREF _Toc167692760 \h </w:instrText>
            </w:r>
            <w:r w:rsidR="0014222A" w:rsidRPr="004813CB">
              <w:rPr>
                <w:rFonts w:ascii="Arial" w:hAnsi="Arial" w:cs="Arial"/>
                <w:b/>
                <w:noProof/>
                <w:webHidden/>
              </w:rPr>
            </w:r>
            <w:r w:rsidR="0014222A" w:rsidRPr="004813CB">
              <w:rPr>
                <w:rFonts w:ascii="Arial" w:hAnsi="Arial" w:cs="Arial"/>
                <w:b/>
                <w:noProof/>
                <w:webHidden/>
              </w:rPr>
              <w:fldChar w:fldCharType="separate"/>
            </w:r>
            <w:r w:rsidR="00DF6776" w:rsidRPr="004813CB">
              <w:rPr>
                <w:rFonts w:ascii="Arial" w:hAnsi="Arial" w:cs="Arial"/>
                <w:b/>
                <w:noProof/>
                <w:webHidden/>
              </w:rPr>
              <w:t>7</w:t>
            </w:r>
            <w:r w:rsidR="0014222A" w:rsidRPr="004813CB">
              <w:rPr>
                <w:rFonts w:ascii="Arial" w:hAnsi="Arial" w:cs="Arial"/>
                <w:b/>
                <w:noProof/>
                <w:webHidden/>
              </w:rPr>
              <w:fldChar w:fldCharType="end"/>
            </w:r>
          </w:hyperlink>
        </w:p>
        <w:p w14:paraId="10F4111B" w14:textId="5D08CC20" w:rsidR="0014222A" w:rsidRPr="004813CB" w:rsidRDefault="006E7825" w:rsidP="004813CB">
          <w:pPr>
            <w:pStyle w:val="TDC2"/>
            <w:ind w:left="993" w:hanging="284"/>
            <w:rPr>
              <w:rFonts w:ascii="Arial" w:hAnsi="Arial" w:cs="Arial"/>
              <w:b/>
              <w:noProof/>
            </w:rPr>
          </w:pPr>
          <w:hyperlink w:anchor="_Toc167692761" w:history="1">
            <w:r w:rsidR="0014222A" w:rsidRPr="004813CB">
              <w:rPr>
                <w:rStyle w:val="Hipervnculo"/>
                <w:rFonts w:ascii="Arial" w:hAnsi="Arial" w:cs="Arial"/>
                <w:b/>
                <w:noProof/>
              </w:rPr>
              <w:t>F. Procedimientos de Auditoría Aplicados</w:t>
            </w:r>
            <w:r w:rsidR="0014222A" w:rsidRPr="004813CB">
              <w:rPr>
                <w:rStyle w:val="Hipervnculo"/>
                <w:rFonts w:ascii="Arial" w:hAnsi="Arial" w:cs="Arial"/>
                <w:b/>
                <w:noProof/>
                <w:color w:val="FFFFFF" w:themeColor="background1"/>
                <w:lang w:eastAsia="es-ES"/>
              </w:rPr>
              <w:t>.</w:t>
            </w:r>
            <w:r w:rsidR="0014222A" w:rsidRPr="004813CB">
              <w:rPr>
                <w:rFonts w:ascii="Arial" w:hAnsi="Arial" w:cs="Arial"/>
                <w:b/>
                <w:noProof/>
                <w:webHidden/>
                <w:color w:val="FFFFFF" w:themeColor="background1"/>
              </w:rPr>
              <w:tab/>
            </w:r>
            <w:r w:rsidR="0014222A" w:rsidRPr="004813CB">
              <w:rPr>
                <w:rFonts w:ascii="Arial" w:hAnsi="Arial" w:cs="Arial"/>
                <w:b/>
                <w:noProof/>
                <w:webHidden/>
              </w:rPr>
              <w:fldChar w:fldCharType="begin"/>
            </w:r>
            <w:r w:rsidR="0014222A" w:rsidRPr="004813CB">
              <w:rPr>
                <w:rFonts w:ascii="Arial" w:hAnsi="Arial" w:cs="Arial"/>
                <w:b/>
                <w:noProof/>
                <w:webHidden/>
              </w:rPr>
              <w:instrText xml:space="preserve"> PAGEREF _Toc167692761 \h </w:instrText>
            </w:r>
            <w:r w:rsidR="0014222A" w:rsidRPr="004813CB">
              <w:rPr>
                <w:rFonts w:ascii="Arial" w:hAnsi="Arial" w:cs="Arial"/>
                <w:b/>
                <w:noProof/>
                <w:webHidden/>
              </w:rPr>
            </w:r>
            <w:r w:rsidR="0014222A" w:rsidRPr="004813CB">
              <w:rPr>
                <w:rFonts w:ascii="Arial" w:hAnsi="Arial" w:cs="Arial"/>
                <w:b/>
                <w:noProof/>
                <w:webHidden/>
              </w:rPr>
              <w:fldChar w:fldCharType="separate"/>
            </w:r>
            <w:r w:rsidR="00DF6776" w:rsidRPr="004813CB">
              <w:rPr>
                <w:rFonts w:ascii="Arial" w:hAnsi="Arial" w:cs="Arial"/>
                <w:b/>
                <w:noProof/>
                <w:webHidden/>
              </w:rPr>
              <w:t>7</w:t>
            </w:r>
            <w:r w:rsidR="0014222A" w:rsidRPr="004813CB">
              <w:rPr>
                <w:rFonts w:ascii="Arial" w:hAnsi="Arial" w:cs="Arial"/>
                <w:b/>
                <w:noProof/>
                <w:webHidden/>
              </w:rPr>
              <w:fldChar w:fldCharType="end"/>
            </w:r>
          </w:hyperlink>
        </w:p>
        <w:p w14:paraId="7E40F9FE" w14:textId="5191B579" w:rsidR="0014222A" w:rsidRPr="004813CB" w:rsidRDefault="006E7825" w:rsidP="004813CB">
          <w:pPr>
            <w:pStyle w:val="TDC2"/>
            <w:ind w:left="1418" w:hanging="709"/>
            <w:rPr>
              <w:rFonts w:ascii="Arial" w:hAnsi="Arial" w:cs="Arial"/>
              <w:b/>
              <w:noProof/>
            </w:rPr>
          </w:pPr>
          <w:hyperlink w:anchor="_Toc167692762" w:history="1">
            <w:r w:rsidR="0014222A" w:rsidRPr="004813CB">
              <w:rPr>
                <w:rStyle w:val="Hipervnculo"/>
                <w:rFonts w:ascii="Arial" w:hAnsi="Arial" w:cs="Arial"/>
                <w:b/>
                <w:noProof/>
              </w:rPr>
              <w:t>G. Servidores Públicos que intervinieron en la Auditoría</w:t>
            </w:r>
            <w:r w:rsidR="0014222A" w:rsidRPr="004813CB">
              <w:rPr>
                <w:rFonts w:ascii="Arial" w:hAnsi="Arial" w:cs="Arial"/>
                <w:b/>
                <w:noProof/>
                <w:webHidden/>
                <w:color w:val="FFFFFF" w:themeColor="background1"/>
              </w:rPr>
              <w:tab/>
            </w:r>
            <w:r w:rsidR="0014222A" w:rsidRPr="004813CB">
              <w:rPr>
                <w:rFonts w:ascii="Arial" w:hAnsi="Arial" w:cs="Arial"/>
                <w:b/>
                <w:noProof/>
                <w:webHidden/>
              </w:rPr>
              <w:fldChar w:fldCharType="begin"/>
            </w:r>
            <w:r w:rsidR="0014222A" w:rsidRPr="004813CB">
              <w:rPr>
                <w:rFonts w:ascii="Arial" w:hAnsi="Arial" w:cs="Arial"/>
                <w:b/>
                <w:noProof/>
                <w:webHidden/>
              </w:rPr>
              <w:instrText xml:space="preserve"> PAGEREF _Toc167692762 \h </w:instrText>
            </w:r>
            <w:r w:rsidR="0014222A" w:rsidRPr="004813CB">
              <w:rPr>
                <w:rFonts w:ascii="Arial" w:hAnsi="Arial" w:cs="Arial"/>
                <w:b/>
                <w:noProof/>
                <w:webHidden/>
              </w:rPr>
            </w:r>
            <w:r w:rsidR="0014222A" w:rsidRPr="004813CB">
              <w:rPr>
                <w:rFonts w:ascii="Arial" w:hAnsi="Arial" w:cs="Arial"/>
                <w:b/>
                <w:noProof/>
                <w:webHidden/>
              </w:rPr>
              <w:fldChar w:fldCharType="separate"/>
            </w:r>
            <w:r w:rsidR="00DF6776" w:rsidRPr="004813CB">
              <w:rPr>
                <w:rFonts w:ascii="Arial" w:hAnsi="Arial" w:cs="Arial"/>
                <w:b/>
                <w:noProof/>
                <w:webHidden/>
              </w:rPr>
              <w:t>8</w:t>
            </w:r>
            <w:r w:rsidR="0014222A" w:rsidRPr="004813CB">
              <w:rPr>
                <w:rFonts w:ascii="Arial" w:hAnsi="Arial" w:cs="Arial"/>
                <w:b/>
                <w:noProof/>
                <w:webHidden/>
              </w:rPr>
              <w:fldChar w:fldCharType="end"/>
            </w:r>
          </w:hyperlink>
        </w:p>
        <w:p w14:paraId="1DC38687" w14:textId="3A2673B8" w:rsidR="0014222A" w:rsidRPr="004813CB" w:rsidRDefault="006E7825" w:rsidP="004813CB">
          <w:pPr>
            <w:pStyle w:val="TDC2"/>
            <w:rPr>
              <w:rFonts w:ascii="Arial" w:hAnsi="Arial" w:cs="Arial"/>
              <w:b/>
              <w:noProof/>
            </w:rPr>
          </w:pPr>
          <w:hyperlink w:anchor="_Toc167692763" w:history="1">
            <w:r w:rsidR="0014222A" w:rsidRPr="004813CB">
              <w:rPr>
                <w:rStyle w:val="Hipervnculo"/>
                <w:rFonts w:ascii="Arial" w:hAnsi="Arial" w:cs="Arial"/>
                <w:b/>
                <w:noProof/>
              </w:rPr>
              <w:t>I.3.  RESULTADOS DE LA FISCALIZACIÓN EFECTUADA</w:t>
            </w:r>
            <w:r w:rsidR="0014222A" w:rsidRPr="004813CB">
              <w:rPr>
                <w:rFonts w:ascii="Arial" w:hAnsi="Arial" w:cs="Arial"/>
                <w:b/>
                <w:noProof/>
                <w:webHidden/>
                <w:color w:val="FFFFFF" w:themeColor="background1"/>
              </w:rPr>
              <w:tab/>
            </w:r>
            <w:r w:rsidR="0014222A" w:rsidRPr="004813CB">
              <w:rPr>
                <w:rFonts w:ascii="Arial" w:hAnsi="Arial" w:cs="Arial"/>
                <w:b/>
                <w:noProof/>
                <w:webHidden/>
              </w:rPr>
              <w:fldChar w:fldCharType="begin"/>
            </w:r>
            <w:r w:rsidR="0014222A" w:rsidRPr="004813CB">
              <w:rPr>
                <w:rFonts w:ascii="Arial" w:hAnsi="Arial" w:cs="Arial"/>
                <w:b/>
                <w:noProof/>
                <w:webHidden/>
              </w:rPr>
              <w:instrText xml:space="preserve"> PAGEREF _Toc167692763 \h </w:instrText>
            </w:r>
            <w:r w:rsidR="0014222A" w:rsidRPr="004813CB">
              <w:rPr>
                <w:rFonts w:ascii="Arial" w:hAnsi="Arial" w:cs="Arial"/>
                <w:b/>
                <w:noProof/>
                <w:webHidden/>
              </w:rPr>
            </w:r>
            <w:r w:rsidR="0014222A" w:rsidRPr="004813CB">
              <w:rPr>
                <w:rFonts w:ascii="Arial" w:hAnsi="Arial" w:cs="Arial"/>
                <w:b/>
                <w:noProof/>
                <w:webHidden/>
              </w:rPr>
              <w:fldChar w:fldCharType="separate"/>
            </w:r>
            <w:r w:rsidR="00DF6776" w:rsidRPr="004813CB">
              <w:rPr>
                <w:rFonts w:ascii="Arial" w:hAnsi="Arial" w:cs="Arial"/>
                <w:b/>
                <w:noProof/>
                <w:webHidden/>
              </w:rPr>
              <w:t>9</w:t>
            </w:r>
            <w:r w:rsidR="0014222A" w:rsidRPr="004813CB">
              <w:rPr>
                <w:rFonts w:ascii="Arial" w:hAnsi="Arial" w:cs="Arial"/>
                <w:b/>
                <w:noProof/>
                <w:webHidden/>
              </w:rPr>
              <w:fldChar w:fldCharType="end"/>
            </w:r>
          </w:hyperlink>
        </w:p>
        <w:p w14:paraId="710CA941" w14:textId="67F36188" w:rsidR="0014222A" w:rsidRPr="004813CB" w:rsidRDefault="006E7825" w:rsidP="007B1036">
          <w:pPr>
            <w:pStyle w:val="TDC2"/>
            <w:ind w:left="1418" w:hanging="709"/>
            <w:jc w:val="left"/>
            <w:rPr>
              <w:rFonts w:ascii="Arial" w:hAnsi="Arial" w:cs="Arial"/>
              <w:b/>
              <w:noProof/>
            </w:rPr>
          </w:pPr>
          <w:hyperlink w:anchor="_Toc167692764" w:history="1">
            <w:r w:rsidR="0014222A" w:rsidRPr="004813CB">
              <w:rPr>
                <w:rStyle w:val="Hipervnculo"/>
                <w:rFonts w:ascii="Arial" w:hAnsi="Arial" w:cs="Arial"/>
                <w:b/>
                <w:noProof/>
                <w:lang w:eastAsia="es-ES"/>
              </w:rPr>
              <w:t>A.</w:t>
            </w:r>
            <w:r w:rsidR="004813CB">
              <w:rPr>
                <w:rStyle w:val="Hipervnculo"/>
                <w:rFonts w:ascii="Arial" w:hAnsi="Arial" w:cs="Arial"/>
                <w:b/>
                <w:noProof/>
                <w:lang w:eastAsia="es-ES"/>
              </w:rPr>
              <w:t xml:space="preserve"> </w:t>
            </w:r>
            <w:r w:rsidR="0014222A" w:rsidRPr="004813CB">
              <w:rPr>
                <w:rStyle w:val="Hipervnculo"/>
                <w:rFonts w:ascii="Arial" w:hAnsi="Arial" w:cs="Arial"/>
                <w:b/>
                <w:noProof/>
                <w:lang w:eastAsia="es-ES"/>
              </w:rPr>
              <w:t xml:space="preserve">Resumen general de observaciones y recomendaciones emitidas en </w:t>
            </w:r>
            <w:r w:rsidR="00F05BA0">
              <w:rPr>
                <w:rStyle w:val="Hipervnculo"/>
                <w:rFonts w:ascii="Arial" w:hAnsi="Arial" w:cs="Arial"/>
                <w:b/>
                <w:noProof/>
                <w:lang w:eastAsia="es-ES"/>
              </w:rPr>
              <w:t xml:space="preserve">    </w:t>
            </w:r>
            <w:r w:rsidR="0014222A" w:rsidRPr="004813CB">
              <w:rPr>
                <w:rStyle w:val="Hipervnculo"/>
                <w:rFonts w:ascii="Arial" w:hAnsi="Arial" w:cs="Arial"/>
                <w:b/>
                <w:noProof/>
                <w:lang w:eastAsia="es-ES"/>
              </w:rPr>
              <w:t>materia de desempeño</w:t>
            </w:r>
            <w:r w:rsidR="0014222A" w:rsidRPr="004813CB">
              <w:rPr>
                <w:rStyle w:val="Hipervnculo"/>
                <w:rFonts w:ascii="Arial" w:hAnsi="Arial" w:cs="Arial"/>
                <w:b/>
                <w:noProof/>
                <w:color w:val="FFFFFF" w:themeColor="background1"/>
                <w:lang w:eastAsia="es-ES"/>
              </w:rPr>
              <w:t>.</w:t>
            </w:r>
            <w:r w:rsidR="0014222A" w:rsidRPr="004813CB">
              <w:rPr>
                <w:rFonts w:ascii="Arial" w:hAnsi="Arial" w:cs="Arial"/>
                <w:b/>
                <w:noProof/>
                <w:webHidden/>
                <w:color w:val="FFFFFF" w:themeColor="background1"/>
              </w:rPr>
              <w:tab/>
            </w:r>
            <w:r w:rsidR="0014222A" w:rsidRPr="004813CB">
              <w:rPr>
                <w:rFonts w:ascii="Arial" w:hAnsi="Arial" w:cs="Arial"/>
                <w:b/>
                <w:noProof/>
                <w:webHidden/>
              </w:rPr>
              <w:fldChar w:fldCharType="begin"/>
            </w:r>
            <w:r w:rsidR="0014222A" w:rsidRPr="004813CB">
              <w:rPr>
                <w:rFonts w:ascii="Arial" w:hAnsi="Arial" w:cs="Arial"/>
                <w:b/>
                <w:noProof/>
                <w:webHidden/>
              </w:rPr>
              <w:instrText xml:space="preserve"> PAGEREF _Toc167692764 \h </w:instrText>
            </w:r>
            <w:r w:rsidR="0014222A" w:rsidRPr="004813CB">
              <w:rPr>
                <w:rFonts w:ascii="Arial" w:hAnsi="Arial" w:cs="Arial"/>
                <w:b/>
                <w:noProof/>
                <w:webHidden/>
              </w:rPr>
            </w:r>
            <w:r w:rsidR="0014222A" w:rsidRPr="004813CB">
              <w:rPr>
                <w:rFonts w:ascii="Arial" w:hAnsi="Arial" w:cs="Arial"/>
                <w:b/>
                <w:noProof/>
                <w:webHidden/>
              </w:rPr>
              <w:fldChar w:fldCharType="separate"/>
            </w:r>
            <w:r w:rsidR="00DF6776" w:rsidRPr="004813CB">
              <w:rPr>
                <w:rFonts w:ascii="Arial" w:hAnsi="Arial" w:cs="Arial"/>
                <w:b/>
                <w:noProof/>
                <w:webHidden/>
              </w:rPr>
              <w:t>9</w:t>
            </w:r>
            <w:r w:rsidR="0014222A" w:rsidRPr="004813CB">
              <w:rPr>
                <w:rFonts w:ascii="Arial" w:hAnsi="Arial" w:cs="Arial"/>
                <w:b/>
                <w:noProof/>
                <w:webHidden/>
              </w:rPr>
              <w:fldChar w:fldCharType="end"/>
            </w:r>
          </w:hyperlink>
        </w:p>
        <w:p w14:paraId="30889F03" w14:textId="319C198A" w:rsidR="0014222A" w:rsidRPr="004813CB" w:rsidRDefault="006E7825" w:rsidP="004813CB">
          <w:pPr>
            <w:pStyle w:val="TDC2"/>
            <w:ind w:left="1418" w:hanging="709"/>
            <w:rPr>
              <w:rFonts w:ascii="Arial" w:hAnsi="Arial" w:cs="Arial"/>
              <w:b/>
              <w:noProof/>
            </w:rPr>
          </w:pPr>
          <w:hyperlink w:anchor="_Toc167692765" w:history="1">
            <w:r w:rsidR="0014222A" w:rsidRPr="004813CB">
              <w:rPr>
                <w:rStyle w:val="Hipervnculo"/>
                <w:rFonts w:ascii="Arial" w:hAnsi="Arial" w:cs="Arial"/>
                <w:b/>
                <w:noProof/>
                <w:lang w:eastAsia="es-ES"/>
              </w:rPr>
              <w:t>B.</w:t>
            </w:r>
            <w:r w:rsidR="004813CB">
              <w:rPr>
                <w:rStyle w:val="Hipervnculo"/>
                <w:rFonts w:ascii="Arial" w:hAnsi="Arial" w:cs="Arial"/>
                <w:b/>
                <w:noProof/>
                <w:lang w:eastAsia="es-ES"/>
              </w:rPr>
              <w:t xml:space="preserve"> </w:t>
            </w:r>
            <w:r w:rsidR="0014222A" w:rsidRPr="004813CB">
              <w:rPr>
                <w:rStyle w:val="Hipervnculo"/>
                <w:rFonts w:ascii="Arial" w:hAnsi="Arial" w:cs="Arial"/>
                <w:b/>
                <w:noProof/>
                <w:lang w:eastAsia="es-ES"/>
              </w:rPr>
              <w:t>Detalle de Resultados</w:t>
            </w:r>
            <w:r w:rsidR="0014222A" w:rsidRPr="004813CB">
              <w:rPr>
                <w:rFonts w:ascii="Arial" w:hAnsi="Arial" w:cs="Arial"/>
                <w:b/>
                <w:noProof/>
                <w:webHidden/>
                <w:color w:val="FFFFFF" w:themeColor="background1"/>
              </w:rPr>
              <w:tab/>
            </w:r>
            <w:r w:rsidR="0014222A" w:rsidRPr="004813CB">
              <w:rPr>
                <w:rFonts w:ascii="Arial" w:hAnsi="Arial" w:cs="Arial"/>
                <w:b/>
                <w:noProof/>
                <w:webHidden/>
              </w:rPr>
              <w:fldChar w:fldCharType="begin"/>
            </w:r>
            <w:r w:rsidR="0014222A" w:rsidRPr="004813CB">
              <w:rPr>
                <w:rFonts w:ascii="Arial" w:hAnsi="Arial" w:cs="Arial"/>
                <w:b/>
                <w:noProof/>
                <w:webHidden/>
              </w:rPr>
              <w:instrText xml:space="preserve"> PAGEREF _Toc167692765 \h </w:instrText>
            </w:r>
            <w:r w:rsidR="0014222A" w:rsidRPr="004813CB">
              <w:rPr>
                <w:rFonts w:ascii="Arial" w:hAnsi="Arial" w:cs="Arial"/>
                <w:b/>
                <w:noProof/>
                <w:webHidden/>
              </w:rPr>
            </w:r>
            <w:r w:rsidR="0014222A" w:rsidRPr="004813CB">
              <w:rPr>
                <w:rFonts w:ascii="Arial" w:hAnsi="Arial" w:cs="Arial"/>
                <w:b/>
                <w:noProof/>
                <w:webHidden/>
              </w:rPr>
              <w:fldChar w:fldCharType="separate"/>
            </w:r>
            <w:r w:rsidR="00DF6776" w:rsidRPr="004813CB">
              <w:rPr>
                <w:rFonts w:ascii="Arial" w:hAnsi="Arial" w:cs="Arial"/>
                <w:b/>
                <w:noProof/>
                <w:webHidden/>
              </w:rPr>
              <w:t>10</w:t>
            </w:r>
            <w:r w:rsidR="0014222A" w:rsidRPr="004813CB">
              <w:rPr>
                <w:rFonts w:ascii="Arial" w:hAnsi="Arial" w:cs="Arial"/>
                <w:b/>
                <w:noProof/>
                <w:webHidden/>
              </w:rPr>
              <w:fldChar w:fldCharType="end"/>
            </w:r>
          </w:hyperlink>
        </w:p>
        <w:p w14:paraId="04490D3C" w14:textId="031F82BC" w:rsidR="0014222A" w:rsidRPr="004813CB" w:rsidRDefault="006E7825" w:rsidP="007B1036">
          <w:pPr>
            <w:pStyle w:val="TDC2"/>
            <w:jc w:val="left"/>
            <w:rPr>
              <w:rFonts w:ascii="Arial" w:hAnsi="Arial" w:cs="Arial"/>
              <w:b/>
              <w:noProof/>
            </w:rPr>
          </w:pPr>
          <w:hyperlink w:anchor="_Toc167692769" w:history="1">
            <w:r w:rsidR="0014222A" w:rsidRPr="004813CB">
              <w:rPr>
                <w:rStyle w:val="Hipervnculo"/>
                <w:rFonts w:ascii="Arial" w:hAnsi="Arial" w:cs="Arial"/>
                <w:b/>
                <w:noProof/>
              </w:rPr>
              <w:t>I.4. SÍNTESIS DE LAS JUSTIFICACIONES Y ACLARACIONES PRESENTADAS POR EL ENTE FISCALIZADO</w:t>
            </w:r>
            <w:r w:rsidR="0014222A" w:rsidRPr="004813CB">
              <w:rPr>
                <w:rFonts w:ascii="Arial" w:hAnsi="Arial" w:cs="Arial"/>
                <w:b/>
                <w:noProof/>
                <w:webHidden/>
                <w:color w:val="FFFFFF" w:themeColor="background1"/>
              </w:rPr>
              <w:tab/>
            </w:r>
            <w:r w:rsidR="0014222A" w:rsidRPr="004813CB">
              <w:rPr>
                <w:rFonts w:ascii="Arial" w:hAnsi="Arial" w:cs="Arial"/>
                <w:b/>
                <w:noProof/>
                <w:webHidden/>
              </w:rPr>
              <w:fldChar w:fldCharType="begin"/>
            </w:r>
            <w:r w:rsidR="0014222A" w:rsidRPr="004813CB">
              <w:rPr>
                <w:rFonts w:ascii="Arial" w:hAnsi="Arial" w:cs="Arial"/>
                <w:b/>
                <w:noProof/>
                <w:webHidden/>
              </w:rPr>
              <w:instrText xml:space="preserve"> PAGEREF _Toc167692769 \h </w:instrText>
            </w:r>
            <w:r w:rsidR="0014222A" w:rsidRPr="004813CB">
              <w:rPr>
                <w:rFonts w:ascii="Arial" w:hAnsi="Arial" w:cs="Arial"/>
                <w:b/>
                <w:noProof/>
                <w:webHidden/>
              </w:rPr>
            </w:r>
            <w:r w:rsidR="0014222A" w:rsidRPr="004813CB">
              <w:rPr>
                <w:rFonts w:ascii="Arial" w:hAnsi="Arial" w:cs="Arial"/>
                <w:b/>
                <w:noProof/>
                <w:webHidden/>
              </w:rPr>
              <w:fldChar w:fldCharType="separate"/>
            </w:r>
            <w:r w:rsidR="00DF6776" w:rsidRPr="004813CB">
              <w:rPr>
                <w:rFonts w:ascii="Arial" w:hAnsi="Arial" w:cs="Arial"/>
                <w:b/>
                <w:noProof/>
                <w:webHidden/>
              </w:rPr>
              <w:t>52</w:t>
            </w:r>
            <w:r w:rsidR="0014222A" w:rsidRPr="004813CB">
              <w:rPr>
                <w:rFonts w:ascii="Arial" w:hAnsi="Arial" w:cs="Arial"/>
                <w:b/>
                <w:noProof/>
                <w:webHidden/>
              </w:rPr>
              <w:fldChar w:fldCharType="end"/>
            </w:r>
          </w:hyperlink>
        </w:p>
        <w:p w14:paraId="018D73CB" w14:textId="4013A440" w:rsidR="0014222A" w:rsidRPr="004813CB" w:rsidRDefault="006E7825" w:rsidP="004813CB">
          <w:pPr>
            <w:pStyle w:val="TDC2"/>
            <w:rPr>
              <w:rFonts w:ascii="Arial" w:hAnsi="Arial" w:cs="Arial"/>
              <w:b/>
              <w:noProof/>
            </w:rPr>
          </w:pPr>
          <w:hyperlink w:anchor="_Toc167692770" w:history="1">
            <w:r w:rsidR="0014222A" w:rsidRPr="004813CB">
              <w:rPr>
                <w:rStyle w:val="Hipervnculo"/>
                <w:rFonts w:ascii="Arial" w:hAnsi="Arial" w:cs="Arial"/>
                <w:b/>
                <w:bCs/>
                <w:noProof/>
              </w:rPr>
              <w:t xml:space="preserve">I.5. </w:t>
            </w:r>
            <w:r w:rsidR="0014222A" w:rsidRPr="004813CB">
              <w:rPr>
                <w:rStyle w:val="Hipervnculo"/>
                <w:rFonts w:ascii="Arial" w:hAnsi="Arial" w:cs="Arial"/>
                <w:b/>
                <w:noProof/>
              </w:rPr>
              <w:t xml:space="preserve"> TABLA DE JUSTIFICACIONES Y ACLARACIONES DE LOS RESULTADOS</w:t>
            </w:r>
            <w:r w:rsidR="0014222A" w:rsidRPr="004813CB">
              <w:rPr>
                <w:rFonts w:ascii="Arial" w:hAnsi="Arial" w:cs="Arial"/>
                <w:b/>
                <w:noProof/>
                <w:webHidden/>
                <w:color w:val="FFFFFF" w:themeColor="background1"/>
              </w:rPr>
              <w:tab/>
            </w:r>
            <w:r w:rsidR="0014222A" w:rsidRPr="004813CB">
              <w:rPr>
                <w:rFonts w:ascii="Arial" w:hAnsi="Arial" w:cs="Arial"/>
                <w:b/>
                <w:noProof/>
                <w:webHidden/>
              </w:rPr>
              <w:fldChar w:fldCharType="begin"/>
            </w:r>
            <w:r w:rsidR="0014222A" w:rsidRPr="004813CB">
              <w:rPr>
                <w:rFonts w:ascii="Arial" w:hAnsi="Arial" w:cs="Arial"/>
                <w:b/>
                <w:noProof/>
                <w:webHidden/>
              </w:rPr>
              <w:instrText xml:space="preserve"> PAGEREF _Toc167692770 \h </w:instrText>
            </w:r>
            <w:r w:rsidR="0014222A" w:rsidRPr="004813CB">
              <w:rPr>
                <w:rFonts w:ascii="Arial" w:hAnsi="Arial" w:cs="Arial"/>
                <w:b/>
                <w:noProof/>
                <w:webHidden/>
              </w:rPr>
            </w:r>
            <w:r w:rsidR="0014222A" w:rsidRPr="004813CB">
              <w:rPr>
                <w:rFonts w:ascii="Arial" w:hAnsi="Arial" w:cs="Arial"/>
                <w:b/>
                <w:noProof/>
                <w:webHidden/>
              </w:rPr>
              <w:fldChar w:fldCharType="separate"/>
            </w:r>
            <w:r w:rsidR="00DF6776" w:rsidRPr="004813CB">
              <w:rPr>
                <w:rFonts w:ascii="Arial" w:hAnsi="Arial" w:cs="Arial"/>
                <w:b/>
                <w:noProof/>
                <w:webHidden/>
              </w:rPr>
              <w:t>53</w:t>
            </w:r>
            <w:r w:rsidR="0014222A" w:rsidRPr="004813CB">
              <w:rPr>
                <w:rFonts w:ascii="Arial" w:hAnsi="Arial" w:cs="Arial"/>
                <w:b/>
                <w:noProof/>
                <w:webHidden/>
              </w:rPr>
              <w:fldChar w:fldCharType="end"/>
            </w:r>
          </w:hyperlink>
        </w:p>
        <w:p w14:paraId="2A9FE0AE" w14:textId="708EAB45" w:rsidR="0014222A" w:rsidRPr="004813CB" w:rsidRDefault="006E7825" w:rsidP="004813CB">
          <w:pPr>
            <w:pStyle w:val="TDC2"/>
            <w:ind w:left="347"/>
            <w:rPr>
              <w:rFonts w:ascii="Arial" w:hAnsi="Arial" w:cs="Arial"/>
              <w:b/>
              <w:noProof/>
            </w:rPr>
          </w:pPr>
          <w:hyperlink w:anchor="_Toc167692771" w:history="1">
            <w:r w:rsidR="0014222A" w:rsidRPr="004813CB">
              <w:rPr>
                <w:rStyle w:val="Hipervnculo"/>
                <w:rFonts w:ascii="Arial" w:hAnsi="Arial" w:cs="Arial"/>
                <w:b/>
                <w:noProof/>
              </w:rPr>
              <w:t>II. DICTAMEN DEL INFORME INDIVIDUAL DE AUDITORÍA</w:t>
            </w:r>
            <w:r w:rsidR="0014222A" w:rsidRPr="004813CB">
              <w:rPr>
                <w:rFonts w:ascii="Arial" w:hAnsi="Arial" w:cs="Arial"/>
                <w:b/>
                <w:noProof/>
                <w:webHidden/>
                <w:color w:val="FFFFFF" w:themeColor="background1"/>
              </w:rPr>
              <w:tab/>
            </w:r>
            <w:r w:rsidR="0014222A" w:rsidRPr="004813CB">
              <w:rPr>
                <w:rFonts w:ascii="Arial" w:hAnsi="Arial" w:cs="Arial"/>
                <w:b/>
                <w:noProof/>
                <w:webHidden/>
              </w:rPr>
              <w:fldChar w:fldCharType="begin"/>
            </w:r>
            <w:r w:rsidR="0014222A" w:rsidRPr="004813CB">
              <w:rPr>
                <w:rFonts w:ascii="Arial" w:hAnsi="Arial" w:cs="Arial"/>
                <w:b/>
                <w:noProof/>
                <w:webHidden/>
              </w:rPr>
              <w:instrText xml:space="preserve"> PAGEREF _Toc167692771 \h </w:instrText>
            </w:r>
            <w:r w:rsidR="0014222A" w:rsidRPr="004813CB">
              <w:rPr>
                <w:rFonts w:ascii="Arial" w:hAnsi="Arial" w:cs="Arial"/>
                <w:b/>
                <w:noProof/>
                <w:webHidden/>
              </w:rPr>
            </w:r>
            <w:r w:rsidR="0014222A" w:rsidRPr="004813CB">
              <w:rPr>
                <w:rFonts w:ascii="Arial" w:hAnsi="Arial" w:cs="Arial"/>
                <w:b/>
                <w:noProof/>
                <w:webHidden/>
              </w:rPr>
              <w:fldChar w:fldCharType="separate"/>
            </w:r>
            <w:r w:rsidR="00DF6776" w:rsidRPr="004813CB">
              <w:rPr>
                <w:rFonts w:ascii="Arial" w:hAnsi="Arial" w:cs="Arial"/>
                <w:b/>
                <w:noProof/>
                <w:webHidden/>
              </w:rPr>
              <w:t>54</w:t>
            </w:r>
            <w:r w:rsidR="0014222A" w:rsidRPr="004813CB">
              <w:rPr>
                <w:rFonts w:ascii="Arial" w:hAnsi="Arial" w:cs="Arial"/>
                <w:b/>
                <w:noProof/>
                <w:webHidden/>
              </w:rPr>
              <w:fldChar w:fldCharType="end"/>
            </w:r>
          </w:hyperlink>
        </w:p>
        <w:p w14:paraId="01A1E931" w14:textId="3A781A61" w:rsidR="0014222A" w:rsidRPr="004813CB" w:rsidRDefault="0014222A" w:rsidP="004813CB">
          <w:pPr>
            <w:spacing w:line="360" w:lineRule="auto"/>
            <w:rPr>
              <w:b/>
            </w:rPr>
          </w:pPr>
          <w:r w:rsidRPr="004813CB">
            <w:rPr>
              <w:rFonts w:ascii="Arial" w:hAnsi="Arial" w:cs="Arial"/>
              <w:b/>
              <w:bCs/>
              <w:lang w:val="es-ES"/>
            </w:rPr>
            <w:fldChar w:fldCharType="end"/>
          </w:r>
        </w:p>
      </w:sdtContent>
    </w:sdt>
    <w:p w14:paraId="72953FB3" w14:textId="055325B1" w:rsidR="00412626" w:rsidRPr="00412626" w:rsidRDefault="00412626" w:rsidP="00412626">
      <w:pPr>
        <w:pStyle w:val="TDC1"/>
        <w:spacing w:after="0"/>
        <w:rPr>
          <w:b w:val="0"/>
        </w:rPr>
      </w:pPr>
    </w:p>
    <w:p w14:paraId="576BA9C8" w14:textId="7993D03F" w:rsidR="003E7C8E" w:rsidRDefault="003E7C8E" w:rsidP="009A0F68">
      <w:pPr>
        <w:tabs>
          <w:tab w:val="left" w:pos="1354"/>
        </w:tabs>
        <w:spacing w:after="0" w:line="240" w:lineRule="auto"/>
        <w:jc w:val="both"/>
        <w:rPr>
          <w:rFonts w:ascii="Arial" w:hAnsi="Arial" w:cs="Arial"/>
          <w:b/>
          <w:sz w:val="24"/>
          <w:szCs w:val="24"/>
        </w:rPr>
      </w:pPr>
      <w:bookmarkStart w:id="0" w:name="_Toc11413500"/>
      <w:bookmarkStart w:id="1" w:name="_Toc74856063"/>
      <w:bookmarkStart w:id="2" w:name="_Toc167692752"/>
    </w:p>
    <w:p w14:paraId="36A8F9D2" w14:textId="5D32058A" w:rsidR="004813CB" w:rsidRDefault="004813CB" w:rsidP="009A0F68">
      <w:pPr>
        <w:tabs>
          <w:tab w:val="left" w:pos="1354"/>
        </w:tabs>
        <w:spacing w:after="0" w:line="240" w:lineRule="auto"/>
        <w:jc w:val="both"/>
        <w:rPr>
          <w:rFonts w:ascii="Arial" w:hAnsi="Arial" w:cs="Arial"/>
          <w:b/>
          <w:sz w:val="24"/>
          <w:szCs w:val="24"/>
        </w:rPr>
      </w:pPr>
    </w:p>
    <w:p w14:paraId="630B6BA1" w14:textId="01FAC961" w:rsidR="004813CB" w:rsidRDefault="004813CB" w:rsidP="009A0F68">
      <w:pPr>
        <w:tabs>
          <w:tab w:val="left" w:pos="1354"/>
        </w:tabs>
        <w:spacing w:after="0" w:line="240" w:lineRule="auto"/>
        <w:jc w:val="both"/>
        <w:rPr>
          <w:rFonts w:ascii="Arial" w:hAnsi="Arial" w:cs="Arial"/>
          <w:b/>
          <w:sz w:val="24"/>
          <w:szCs w:val="24"/>
        </w:rPr>
      </w:pPr>
    </w:p>
    <w:p w14:paraId="0D0C3667" w14:textId="70E411A5" w:rsidR="004813CB" w:rsidRDefault="004813CB" w:rsidP="009A0F68">
      <w:pPr>
        <w:tabs>
          <w:tab w:val="left" w:pos="1354"/>
        </w:tabs>
        <w:spacing w:after="0" w:line="240" w:lineRule="auto"/>
        <w:jc w:val="both"/>
        <w:rPr>
          <w:rFonts w:ascii="Arial" w:hAnsi="Arial" w:cs="Arial"/>
          <w:b/>
          <w:sz w:val="24"/>
          <w:szCs w:val="24"/>
        </w:rPr>
      </w:pPr>
    </w:p>
    <w:p w14:paraId="7885E724" w14:textId="77777777" w:rsidR="004813CB" w:rsidRDefault="004813CB" w:rsidP="009A0F68">
      <w:pPr>
        <w:tabs>
          <w:tab w:val="left" w:pos="1354"/>
        </w:tabs>
        <w:spacing w:after="0" w:line="240" w:lineRule="auto"/>
        <w:jc w:val="both"/>
        <w:rPr>
          <w:rFonts w:ascii="Arial" w:hAnsi="Arial" w:cs="Arial"/>
          <w:b/>
          <w:sz w:val="24"/>
          <w:szCs w:val="24"/>
        </w:rPr>
      </w:pPr>
    </w:p>
    <w:p w14:paraId="74CE3C9A" w14:textId="77777777" w:rsidR="003E7C8E" w:rsidRDefault="003E7C8E" w:rsidP="009A0F68">
      <w:pPr>
        <w:tabs>
          <w:tab w:val="left" w:pos="1354"/>
        </w:tabs>
        <w:spacing w:after="0" w:line="240" w:lineRule="auto"/>
        <w:jc w:val="both"/>
        <w:rPr>
          <w:rFonts w:ascii="Arial" w:hAnsi="Arial" w:cs="Arial"/>
          <w:b/>
          <w:sz w:val="24"/>
          <w:szCs w:val="24"/>
        </w:rPr>
      </w:pPr>
    </w:p>
    <w:p w14:paraId="4F6CC9B6" w14:textId="733C8BDB" w:rsidR="004604E8" w:rsidRDefault="004604E8" w:rsidP="009A0F68">
      <w:pPr>
        <w:tabs>
          <w:tab w:val="left" w:pos="1354"/>
        </w:tabs>
        <w:spacing w:after="0" w:line="240" w:lineRule="auto"/>
        <w:jc w:val="both"/>
        <w:rPr>
          <w:rFonts w:ascii="Arial" w:hAnsi="Arial" w:cs="Arial"/>
          <w:b/>
          <w:sz w:val="24"/>
          <w:szCs w:val="24"/>
        </w:rPr>
      </w:pPr>
      <w:r w:rsidRPr="009A0F68">
        <w:rPr>
          <w:rFonts w:ascii="Arial" w:hAnsi="Arial" w:cs="Arial"/>
          <w:b/>
          <w:sz w:val="24"/>
          <w:szCs w:val="24"/>
        </w:rPr>
        <w:t>INTRODUCCIÓN</w:t>
      </w:r>
      <w:bookmarkEnd w:id="0"/>
      <w:bookmarkEnd w:id="1"/>
      <w:bookmarkEnd w:id="2"/>
    </w:p>
    <w:p w14:paraId="5D317D02" w14:textId="77777777" w:rsidR="009A0F68" w:rsidRPr="009A0F68" w:rsidRDefault="009A0F68" w:rsidP="009A0F68">
      <w:pPr>
        <w:tabs>
          <w:tab w:val="left" w:pos="1354"/>
        </w:tabs>
        <w:spacing w:after="0" w:line="240" w:lineRule="auto"/>
        <w:jc w:val="both"/>
        <w:rPr>
          <w:rFonts w:ascii="Arial" w:hAnsi="Arial" w:cs="Arial"/>
          <w:b/>
          <w:sz w:val="24"/>
          <w:szCs w:val="24"/>
        </w:rPr>
      </w:pPr>
    </w:p>
    <w:p w14:paraId="7948E20A" w14:textId="6BEF34F5" w:rsidR="00974741" w:rsidRPr="00D65F6A" w:rsidRDefault="00974741" w:rsidP="00974741">
      <w:pPr>
        <w:jc w:val="both"/>
        <w:rPr>
          <w:rFonts w:ascii="Arial" w:hAnsi="Arial" w:cs="Arial"/>
          <w:sz w:val="24"/>
        </w:rPr>
      </w:pPr>
      <w:r w:rsidRPr="002A2C86">
        <w:rPr>
          <w:rFonts w:ascii="Arial" w:hAnsi="Arial" w:cs="Arial"/>
          <w:bCs/>
          <w:sz w:val="24"/>
        </w:rPr>
        <w:t xml:space="preserve">Por disposición contenida en </w:t>
      </w:r>
      <w:r w:rsidR="00A46A89">
        <w:rPr>
          <w:rFonts w:ascii="Arial" w:hAnsi="Arial" w:cs="Arial"/>
          <w:sz w:val="24"/>
        </w:rPr>
        <w:t>los</w:t>
      </w:r>
      <w:r w:rsidRPr="009D3249">
        <w:rPr>
          <w:rFonts w:ascii="Arial" w:hAnsi="Arial" w:cs="Arial"/>
          <w:sz w:val="24"/>
        </w:rPr>
        <w:t xml:space="preserve"> </w:t>
      </w:r>
      <w:r w:rsidR="00A46A89">
        <w:rPr>
          <w:rFonts w:ascii="Arial" w:hAnsi="Arial" w:cs="Arial"/>
          <w:sz w:val="24"/>
        </w:rPr>
        <w:t>artículos</w:t>
      </w:r>
      <w:r w:rsidR="003831FF" w:rsidRPr="003831FF">
        <w:rPr>
          <w:rFonts w:ascii="Arial" w:hAnsi="Arial" w:cs="Arial"/>
          <w:sz w:val="24"/>
        </w:rPr>
        <w:t xml:space="preserve"> 75, fracción XXIX, y 77, de la Constitución Política del Estado Libre y Soberano de Quintana Roo</w:t>
      </w:r>
      <w:r w:rsidR="003831FF">
        <w:rPr>
          <w:rFonts w:ascii="Arial" w:hAnsi="Arial" w:cs="Arial"/>
          <w:sz w:val="24"/>
        </w:rPr>
        <w:t xml:space="preserve">, </w:t>
      </w:r>
      <w:r w:rsidRPr="002A2C86">
        <w:rPr>
          <w:rFonts w:ascii="Arial" w:hAnsi="Arial" w:cs="Arial"/>
          <w:sz w:val="24"/>
        </w:rPr>
        <w:t xml:space="preserve">corresponde al Poder Legislativo a través de la Auditoría Superior del Estado, revisar de manera posterior la Cuenta Pública </w:t>
      </w:r>
      <w:r w:rsidRPr="00D65F6A">
        <w:rPr>
          <w:rFonts w:ascii="Arial" w:hAnsi="Arial" w:cs="Arial"/>
          <w:sz w:val="24"/>
        </w:rPr>
        <w:t xml:space="preserve">que el </w:t>
      </w:r>
      <w:r w:rsidR="00884AE9" w:rsidRPr="00884AE9">
        <w:rPr>
          <w:rFonts w:ascii="Arial" w:hAnsi="Arial" w:cs="Arial"/>
          <w:sz w:val="24"/>
        </w:rPr>
        <w:t>Gobierno del Estado</w:t>
      </w:r>
      <w:r w:rsidR="00524C58" w:rsidRPr="00D65F6A">
        <w:rPr>
          <w:rFonts w:ascii="Arial" w:hAnsi="Arial" w:cs="Arial"/>
          <w:sz w:val="24"/>
        </w:rPr>
        <w:t xml:space="preserve"> </w:t>
      </w:r>
      <w:r w:rsidRPr="00D65F6A">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sidRPr="00D65F6A">
        <w:rPr>
          <w:rFonts w:ascii="Arial" w:hAnsi="Arial" w:cs="Arial"/>
          <w:sz w:val="24"/>
        </w:rPr>
        <w:t>los Entes Públicos</w:t>
      </w:r>
      <w:r w:rsidRPr="00D65F6A">
        <w:rPr>
          <w:rFonts w:ascii="Arial" w:hAnsi="Arial" w:cs="Arial"/>
          <w:sz w:val="24"/>
        </w:rPr>
        <w:t xml:space="preserve"> Fiscalizables, que se traduce a su vez, en la obligación de las autoridades que las representan de presentar la Cuenta Pública para efectos de que sea revisada y fiscalizada.</w:t>
      </w:r>
    </w:p>
    <w:p w14:paraId="16EE7E14" w14:textId="02F65B5D" w:rsidR="00524C58" w:rsidRPr="002A2C86" w:rsidRDefault="00974741" w:rsidP="00524C58">
      <w:pPr>
        <w:pStyle w:val="Textoindependiente"/>
        <w:tabs>
          <w:tab w:val="left" w:pos="3261"/>
        </w:tabs>
        <w:spacing w:after="0"/>
        <w:jc w:val="both"/>
        <w:rPr>
          <w:rFonts w:ascii="Arial" w:hAnsi="Arial"/>
          <w:sz w:val="24"/>
          <w:szCs w:val="24"/>
        </w:rPr>
      </w:pPr>
      <w:r w:rsidRPr="00D65F6A">
        <w:rPr>
          <w:rFonts w:ascii="Arial" w:hAnsi="Arial" w:cs="Arial"/>
          <w:bCs/>
          <w:sz w:val="24"/>
        </w:rPr>
        <w:t xml:space="preserve">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w:t>
      </w:r>
      <w:r w:rsidRPr="00D65F6A">
        <w:rPr>
          <w:rFonts w:ascii="Arial" w:hAnsi="Arial" w:cs="Arial"/>
          <w:bCs/>
          <w:sz w:val="24"/>
        </w:rPr>
        <w:lastRenderedPageBreak/>
        <w:t>(CONAC), dando cumplimiento, además, de las diversas di</w:t>
      </w:r>
      <w:r w:rsidR="00860E55" w:rsidRPr="00D65F6A">
        <w:rPr>
          <w:rFonts w:ascii="Arial" w:hAnsi="Arial" w:cs="Arial"/>
          <w:bCs/>
          <w:sz w:val="24"/>
        </w:rPr>
        <w:t xml:space="preserve">sposiciones legales aplicables, </w:t>
      </w:r>
      <w:r w:rsidR="00104B37" w:rsidRPr="00D65F6A">
        <w:rPr>
          <w:rFonts w:ascii="Arial" w:hAnsi="Arial" w:cs="Arial"/>
          <w:bCs/>
          <w:sz w:val="24"/>
        </w:rPr>
        <w:t>de conformidad con el</w:t>
      </w:r>
      <w:r w:rsidR="003831FF">
        <w:rPr>
          <w:rFonts w:ascii="Arial" w:hAnsi="Arial" w:cs="Arial"/>
          <w:bCs/>
          <w:sz w:val="24"/>
        </w:rPr>
        <w:t xml:space="preserve"> </w:t>
      </w:r>
      <w:r w:rsidR="003831FF" w:rsidRPr="003831FF">
        <w:rPr>
          <w:rFonts w:ascii="Arial" w:hAnsi="Arial" w:cs="Arial"/>
          <w:bCs/>
          <w:sz w:val="24"/>
        </w:rPr>
        <w:t>artículo 38, fracción III, de la Ley de Fiscalización y Rendición de Cuentas del Estado de Quintana Roo</w:t>
      </w:r>
      <w:r w:rsidR="00104B37" w:rsidRPr="00D65F6A">
        <w:rPr>
          <w:rFonts w:ascii="Arial" w:hAnsi="Arial" w:cs="Arial"/>
          <w:bCs/>
          <w:sz w:val="24"/>
        </w:rPr>
        <w:t xml:space="preserve">, </w:t>
      </w:r>
      <w:r w:rsidRPr="00D65F6A">
        <w:rPr>
          <w:rFonts w:ascii="Arial" w:hAnsi="Arial" w:cs="Arial"/>
          <w:bCs/>
          <w:sz w:val="24"/>
        </w:rPr>
        <w:t>con el objeto de hacer un análisis de las Cuentas Públi</w:t>
      </w:r>
      <w:r w:rsidR="00524C58" w:rsidRPr="00D65F6A">
        <w:rPr>
          <w:rFonts w:ascii="Arial" w:hAnsi="Arial" w:cs="Arial"/>
          <w:bCs/>
          <w:sz w:val="24"/>
        </w:rPr>
        <w:t xml:space="preserve">cas </w:t>
      </w:r>
      <w:r w:rsidR="00524C58" w:rsidRPr="00D65F6A">
        <w:rPr>
          <w:rFonts w:ascii="Arial" w:hAnsi="Arial" w:cs="Arial"/>
          <w:sz w:val="24"/>
          <w:szCs w:val="24"/>
        </w:rPr>
        <w:t xml:space="preserve">a efecto de poder rendir el presente Informe a esta H. </w:t>
      </w:r>
      <w:r w:rsidR="001C2450">
        <w:rPr>
          <w:rFonts w:ascii="Arial" w:hAnsi="Arial" w:cs="Arial"/>
          <w:sz w:val="24"/>
          <w:szCs w:val="24"/>
        </w:rPr>
        <w:t>XVII</w:t>
      </w:r>
      <w:r w:rsidR="00860E55" w:rsidRPr="00D65F6A">
        <w:rPr>
          <w:rFonts w:ascii="Arial" w:hAnsi="Arial" w:cs="Arial"/>
          <w:sz w:val="24"/>
          <w:szCs w:val="24"/>
        </w:rPr>
        <w:t xml:space="preserve"> </w:t>
      </w:r>
      <w:r w:rsidR="00524C58" w:rsidRPr="00D65F6A">
        <w:rPr>
          <w:rFonts w:ascii="Arial" w:hAnsi="Arial" w:cs="Arial"/>
          <w:sz w:val="24"/>
          <w:szCs w:val="24"/>
        </w:rPr>
        <w:t xml:space="preserve">Legislatura del Estado de Quintana Roo, con relación al manejo de las mismas por parte de las </w:t>
      </w:r>
      <w:r w:rsidR="000541D0" w:rsidRPr="000541D0">
        <w:rPr>
          <w:rFonts w:ascii="Arial" w:hAnsi="Arial" w:cs="Arial"/>
          <w:sz w:val="24"/>
          <w:szCs w:val="24"/>
        </w:rPr>
        <w:t>autoridades estatales</w:t>
      </w:r>
      <w:r w:rsidR="00524C58" w:rsidRPr="000541D0">
        <w:rPr>
          <w:rFonts w:ascii="Arial" w:hAnsi="Arial" w:cs="Arial"/>
          <w:sz w:val="24"/>
          <w:szCs w:val="24"/>
        </w:rPr>
        <w:t>.</w:t>
      </w:r>
      <w:r w:rsidR="00524C58" w:rsidRPr="002A2C86">
        <w:rPr>
          <w:rFonts w:ascii="Arial" w:hAnsi="Arial" w:cs="Arial"/>
          <w:sz w:val="24"/>
          <w:szCs w:val="24"/>
        </w:rPr>
        <w:t xml:space="preserve"> </w:t>
      </w:r>
    </w:p>
    <w:p w14:paraId="24ECF7E7" w14:textId="77777777" w:rsidR="0034309D" w:rsidRDefault="0034309D" w:rsidP="0034309D">
      <w:pPr>
        <w:spacing w:after="0"/>
        <w:jc w:val="both"/>
        <w:rPr>
          <w:rFonts w:ascii="Arial" w:hAnsi="Arial" w:cs="Arial"/>
          <w:bCs/>
          <w:sz w:val="24"/>
        </w:rPr>
      </w:pPr>
    </w:p>
    <w:p w14:paraId="6C622CE1" w14:textId="5EC53B29" w:rsidR="00412626" w:rsidRDefault="00412626" w:rsidP="00412626">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 xml:space="preserve">La formulación, revisión y aprobación </w:t>
      </w:r>
      <w:r w:rsidR="00884AE9">
        <w:rPr>
          <w:rFonts w:ascii="Arial" w:eastAsia="Times New Roman" w:hAnsi="Arial" w:cs="Arial"/>
          <w:bCs/>
          <w:sz w:val="24"/>
          <w:szCs w:val="24"/>
          <w:lang w:eastAsia="es-ES"/>
        </w:rPr>
        <w:t>de la Cuenta Pública de la</w:t>
      </w:r>
      <w:r w:rsidRPr="00412626">
        <w:rPr>
          <w:rFonts w:ascii="Arial" w:eastAsia="Times New Roman" w:hAnsi="Arial" w:cs="Arial"/>
          <w:bCs/>
          <w:sz w:val="24"/>
          <w:szCs w:val="24"/>
          <w:lang w:eastAsia="es-ES"/>
        </w:rPr>
        <w:t xml:space="preserve"> </w:t>
      </w:r>
      <w:r w:rsidR="00884AE9">
        <w:rPr>
          <w:rFonts w:ascii="Arial" w:eastAsia="Times New Roman" w:hAnsi="Arial" w:cs="Arial"/>
          <w:b/>
          <w:bCs/>
          <w:sz w:val="24"/>
          <w:szCs w:val="24"/>
          <w:lang w:eastAsia="es-ES"/>
        </w:rPr>
        <w:t>Universidad Politécnica de Quintana Roo</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176FC25C" w14:textId="77777777" w:rsidR="009600CB" w:rsidRPr="00412626" w:rsidRDefault="009600CB" w:rsidP="00412626">
      <w:pPr>
        <w:spacing w:after="0"/>
        <w:jc w:val="both"/>
        <w:rPr>
          <w:rFonts w:ascii="Arial" w:eastAsia="Times New Roman" w:hAnsi="Arial" w:cs="Arial"/>
          <w:bCs/>
          <w:sz w:val="24"/>
          <w:szCs w:val="24"/>
          <w:lang w:eastAsia="es-ES"/>
        </w:rPr>
      </w:pPr>
    </w:p>
    <w:p w14:paraId="2E77EA4A" w14:textId="64A3952F" w:rsidR="00974741" w:rsidRPr="002A2C86" w:rsidRDefault="009600CB" w:rsidP="00974741">
      <w:pPr>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w:t>
      </w:r>
      <w:r w:rsidR="00884AE9">
        <w:rPr>
          <w:rFonts w:ascii="Arial" w:hAnsi="Arial" w:cs="Arial"/>
          <w:bCs/>
          <w:sz w:val="24"/>
        </w:rPr>
        <w:t>rollado fundamentalmente por la</w:t>
      </w:r>
      <w:r w:rsidRPr="009600CB">
        <w:rPr>
          <w:rFonts w:ascii="Arial" w:hAnsi="Arial" w:cs="Arial"/>
          <w:bCs/>
          <w:sz w:val="24"/>
        </w:rPr>
        <w:t xml:space="preserve"> </w:t>
      </w:r>
      <w:r w:rsidR="00884AE9">
        <w:rPr>
          <w:rFonts w:ascii="Arial" w:eastAsia="Times New Roman" w:hAnsi="Arial" w:cs="Arial"/>
          <w:b/>
          <w:bCs/>
          <w:sz w:val="24"/>
          <w:szCs w:val="24"/>
          <w:lang w:eastAsia="es-ES"/>
        </w:rPr>
        <w:t>Universidad Politécnica de Quintana Roo</w:t>
      </w:r>
      <w:r w:rsidRPr="009600CB">
        <w:rPr>
          <w:rFonts w:ascii="Arial" w:hAnsi="Arial" w:cs="Arial"/>
          <w:b/>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realiza</w:t>
      </w:r>
      <w:r w:rsidR="00884AE9">
        <w:rPr>
          <w:rFonts w:ascii="Arial" w:hAnsi="Arial" w:cs="Arial"/>
          <w:bCs/>
          <w:sz w:val="24"/>
        </w:rPr>
        <w:t>das en el ejercicio fiscal 2023</w:t>
      </w:r>
      <w:r w:rsidRPr="008F4033">
        <w:rPr>
          <w:rFonts w:ascii="Arial" w:hAnsi="Arial" w:cs="Arial"/>
          <w:bCs/>
          <w:sz w:val="24"/>
        </w:rPr>
        <w:t xml:space="preserve"> así como las principales políticas financieras, económicas y sociales que influyeron en el resultado de los objetivos contenidos en los programas </w:t>
      </w:r>
      <w:r w:rsidR="008F4D9E">
        <w:rPr>
          <w:rFonts w:ascii="Arial" w:hAnsi="Arial" w:cs="Arial"/>
          <w:bCs/>
          <w:sz w:val="24"/>
        </w:rPr>
        <w:t>e</w:t>
      </w:r>
      <w:r w:rsidR="00884AE9">
        <w:rPr>
          <w:rFonts w:ascii="Arial" w:hAnsi="Arial" w:cs="Arial"/>
          <w:bCs/>
          <w:sz w:val="24"/>
        </w:rPr>
        <w:t>statales</w:t>
      </w:r>
      <w:r w:rsidR="00974741" w:rsidRPr="008F4033">
        <w:rPr>
          <w:rFonts w:ascii="Arial" w:hAnsi="Arial" w:cs="Arial"/>
          <w:bCs/>
          <w:sz w:val="24"/>
        </w:rPr>
        <w:t xml:space="preserve">, conforme a los indicadores establecidos en el Presupuesto de Egresos, tomando en cuenta el Plan </w:t>
      </w:r>
      <w:r w:rsidR="00884AE9">
        <w:rPr>
          <w:rFonts w:ascii="Arial" w:hAnsi="Arial" w:cs="Arial"/>
          <w:bCs/>
          <w:sz w:val="24"/>
        </w:rPr>
        <w:t xml:space="preserve">Estatales </w:t>
      </w:r>
      <w:r w:rsidR="00974741" w:rsidRPr="008F4033">
        <w:rPr>
          <w:rFonts w:ascii="Arial" w:hAnsi="Arial" w:cs="Arial"/>
          <w:bCs/>
          <w:sz w:val="24"/>
        </w:rPr>
        <w:t>de Desarrollo, el programa sectorial, institucional, regional, anuales y demás programas aplicados por el ente público.</w:t>
      </w:r>
    </w:p>
    <w:p w14:paraId="3DDEE6D9" w14:textId="62501673"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w:t>
      </w:r>
      <w:r w:rsidRPr="00253059">
        <w:rPr>
          <w:rFonts w:ascii="Arial" w:eastAsia="Times New Roman" w:hAnsi="Arial" w:cs="Arial"/>
          <w:bCs/>
          <w:sz w:val="24"/>
          <w:szCs w:val="24"/>
          <w:lang w:eastAsia="es-ES"/>
        </w:rPr>
        <w:lastRenderedPageBreak/>
        <w:t>y todo lo relacionado con la actividad financ</w:t>
      </w:r>
      <w:r w:rsidR="00884AE9">
        <w:rPr>
          <w:rFonts w:ascii="Arial" w:eastAsia="Times New Roman" w:hAnsi="Arial" w:cs="Arial"/>
          <w:bCs/>
          <w:sz w:val="24"/>
          <w:szCs w:val="24"/>
          <w:lang w:eastAsia="es-ES"/>
        </w:rPr>
        <w:t xml:space="preserve">iera-administrativa de la </w:t>
      </w:r>
      <w:r w:rsidR="00884AE9">
        <w:rPr>
          <w:rFonts w:ascii="Arial" w:eastAsia="Times New Roman" w:hAnsi="Arial" w:cs="Arial"/>
          <w:b/>
          <w:bCs/>
          <w:sz w:val="24"/>
          <w:szCs w:val="24"/>
          <w:lang w:eastAsia="es-ES"/>
        </w:rPr>
        <w:t>Universidad Politécnica de Quintana Roo</w:t>
      </w:r>
      <w:r w:rsidRPr="00253059">
        <w:rPr>
          <w:rFonts w:ascii="Arial" w:eastAsia="Times New Roman" w:hAnsi="Arial" w:cs="Arial"/>
          <w:b/>
          <w:bCs/>
          <w:sz w:val="24"/>
          <w:szCs w:val="24"/>
          <w:lang w:eastAsia="es-ES"/>
        </w:rPr>
        <w:t>.</w:t>
      </w:r>
    </w:p>
    <w:p w14:paraId="66BF31F2" w14:textId="4DD48119" w:rsidR="00253059" w:rsidRPr="00D65F6A" w:rsidRDefault="00253059" w:rsidP="00253059">
      <w:pPr>
        <w:spacing w:after="0"/>
        <w:jc w:val="both"/>
        <w:rPr>
          <w:rFonts w:ascii="Arial" w:eastAsia="Times New Roman" w:hAnsi="Arial" w:cs="Arial"/>
          <w:bCs/>
          <w:sz w:val="24"/>
          <w:szCs w:val="24"/>
          <w:lang w:eastAsia="es-ES"/>
        </w:rPr>
      </w:pPr>
    </w:p>
    <w:p w14:paraId="265EDF14" w14:textId="53D2E461" w:rsidR="00176F4C" w:rsidRDefault="003B5E6D" w:rsidP="003B5E6D">
      <w:pPr>
        <w:spacing w:after="0"/>
        <w:jc w:val="both"/>
        <w:rPr>
          <w:rFonts w:ascii="Arial" w:eastAsia="Times New Roman" w:hAnsi="Arial" w:cs="Arial"/>
          <w:bCs/>
          <w:sz w:val="24"/>
          <w:szCs w:val="24"/>
          <w:lang w:eastAsia="es-ES"/>
        </w:rPr>
      </w:pPr>
      <w:r w:rsidRPr="00D65F6A">
        <w:rPr>
          <w:rFonts w:ascii="Arial" w:eastAsia="Times New Roman" w:hAnsi="Arial" w:cs="Arial"/>
          <w:bCs/>
          <w:sz w:val="24"/>
          <w:szCs w:val="24"/>
          <w:lang w:eastAsia="es-ES"/>
        </w:rPr>
        <w:t>En la Cuenta Pública del Gobierno del Estado de Quintana Roo, correspo</w:t>
      </w:r>
      <w:r w:rsidR="00884AE9">
        <w:rPr>
          <w:rFonts w:ascii="Arial" w:eastAsia="Times New Roman" w:hAnsi="Arial" w:cs="Arial"/>
          <w:bCs/>
          <w:sz w:val="24"/>
          <w:szCs w:val="24"/>
          <w:lang w:eastAsia="es-ES"/>
        </w:rPr>
        <w:t>ndiente al ejercicio fiscal 2023</w:t>
      </w:r>
      <w:r w:rsidRPr="00D65F6A">
        <w:rPr>
          <w:rFonts w:ascii="Arial" w:eastAsia="Times New Roman" w:hAnsi="Arial" w:cs="Arial"/>
          <w:bCs/>
          <w:sz w:val="24"/>
          <w:szCs w:val="24"/>
          <w:lang w:eastAsia="es-ES"/>
        </w:rPr>
        <w:t>, s</w:t>
      </w:r>
      <w:r w:rsidR="00D50CCD" w:rsidRPr="00D65F6A">
        <w:rPr>
          <w:rFonts w:ascii="Arial" w:eastAsia="Times New Roman" w:hAnsi="Arial" w:cs="Arial"/>
          <w:bCs/>
          <w:sz w:val="24"/>
          <w:szCs w:val="24"/>
          <w:lang w:eastAsia="es-ES"/>
        </w:rPr>
        <w:t>e</w:t>
      </w:r>
      <w:r w:rsidR="00884AE9">
        <w:rPr>
          <w:rFonts w:ascii="Arial" w:eastAsia="Times New Roman" w:hAnsi="Arial" w:cs="Arial"/>
          <w:bCs/>
          <w:sz w:val="24"/>
          <w:szCs w:val="24"/>
          <w:lang w:eastAsia="es-ES"/>
        </w:rPr>
        <w:t xml:space="preserve"> encuentra dentro del tomo VI </w:t>
      </w:r>
      <w:r w:rsidRPr="00D65F6A">
        <w:rPr>
          <w:rFonts w:ascii="Arial" w:eastAsia="Times New Roman" w:hAnsi="Arial" w:cs="Arial"/>
          <w:bCs/>
          <w:sz w:val="24"/>
          <w:szCs w:val="24"/>
          <w:lang w:eastAsia="es-ES"/>
        </w:rPr>
        <w:t>el ejercic</w:t>
      </w:r>
      <w:r w:rsidR="002469FE" w:rsidRPr="00D65F6A">
        <w:rPr>
          <w:rFonts w:ascii="Arial" w:eastAsia="Times New Roman" w:hAnsi="Arial" w:cs="Arial"/>
          <w:bCs/>
          <w:sz w:val="24"/>
          <w:szCs w:val="24"/>
          <w:lang w:eastAsia="es-ES"/>
        </w:rPr>
        <w:t xml:space="preserve">io </w:t>
      </w:r>
      <w:r w:rsidR="00176F4C">
        <w:rPr>
          <w:rFonts w:ascii="Arial" w:eastAsia="Times New Roman" w:hAnsi="Arial" w:cs="Arial"/>
          <w:bCs/>
          <w:sz w:val="24"/>
          <w:szCs w:val="24"/>
          <w:lang w:eastAsia="es-ES"/>
        </w:rPr>
        <w:t xml:space="preserve">del gasto público, del </w:t>
      </w:r>
    </w:p>
    <w:p w14:paraId="10104D8E" w14:textId="672B34FA" w:rsidR="003B5E6D" w:rsidRPr="00253059" w:rsidRDefault="008F4D9E" w:rsidP="003B5E6D">
      <w:pPr>
        <w:spacing w:after="0"/>
        <w:jc w:val="both"/>
        <w:rPr>
          <w:rFonts w:ascii="Arial" w:eastAsia="Times New Roman" w:hAnsi="Arial" w:cs="Arial"/>
          <w:bCs/>
          <w:sz w:val="24"/>
          <w:szCs w:val="24"/>
          <w:lang w:eastAsia="es-ES"/>
        </w:rPr>
      </w:pPr>
      <w:r>
        <w:rPr>
          <w:rFonts w:ascii="Arial" w:eastAsia="Times New Roman" w:hAnsi="Arial" w:cs="Arial"/>
          <w:bCs/>
          <w:sz w:val="24"/>
          <w:szCs w:val="24"/>
          <w:lang w:eastAsia="es-ES"/>
        </w:rPr>
        <w:t>sector paraestatal</w:t>
      </w:r>
      <w:r w:rsidR="00176F4C">
        <w:rPr>
          <w:rFonts w:ascii="Arial" w:eastAsia="Times New Roman" w:hAnsi="Arial" w:cs="Arial"/>
          <w:bCs/>
          <w:sz w:val="24"/>
          <w:szCs w:val="24"/>
          <w:lang w:eastAsia="es-ES"/>
        </w:rPr>
        <w:t xml:space="preserve">, integrado </w:t>
      </w:r>
      <w:r w:rsidR="007954DA">
        <w:rPr>
          <w:rFonts w:ascii="Arial" w:eastAsia="Times New Roman" w:hAnsi="Arial" w:cs="Arial"/>
          <w:bCs/>
          <w:sz w:val="24"/>
          <w:szCs w:val="24"/>
          <w:lang w:eastAsia="es-ES"/>
        </w:rPr>
        <w:t>por las entidades paraestatales y fideicomisos no empresariales y no financieras, sector e</w:t>
      </w:r>
      <w:r w:rsidRPr="004749D5">
        <w:rPr>
          <w:rFonts w:ascii="Arial" w:eastAsia="Times New Roman" w:hAnsi="Arial" w:cs="Arial"/>
          <w:bCs/>
          <w:sz w:val="24"/>
          <w:szCs w:val="24"/>
          <w:lang w:eastAsia="es-ES"/>
        </w:rPr>
        <w:t>ducativo</w:t>
      </w:r>
      <w:r w:rsidR="003B5E6D" w:rsidRPr="00D65F6A">
        <w:rPr>
          <w:rFonts w:ascii="Arial" w:eastAsia="Times New Roman" w:hAnsi="Arial" w:cs="Arial"/>
          <w:bCs/>
          <w:sz w:val="24"/>
          <w:szCs w:val="24"/>
          <w:lang w:eastAsia="es-ES"/>
        </w:rPr>
        <w:t>, en el</w:t>
      </w:r>
      <w:r w:rsidR="00884AE9">
        <w:rPr>
          <w:rFonts w:ascii="Arial" w:eastAsia="Times New Roman" w:hAnsi="Arial" w:cs="Arial"/>
          <w:bCs/>
          <w:sz w:val="24"/>
          <w:szCs w:val="24"/>
          <w:lang w:eastAsia="es-ES"/>
        </w:rPr>
        <w:t xml:space="preserve"> cual se encuentra la</w:t>
      </w:r>
      <w:r w:rsidR="00D50CCD" w:rsidRPr="00D65F6A">
        <w:rPr>
          <w:rFonts w:ascii="Arial" w:eastAsia="Times New Roman" w:hAnsi="Arial" w:cs="Arial"/>
          <w:bCs/>
          <w:sz w:val="24"/>
          <w:szCs w:val="24"/>
          <w:lang w:eastAsia="es-ES"/>
        </w:rPr>
        <w:t xml:space="preserve"> </w:t>
      </w:r>
      <w:r w:rsidR="00884AE9">
        <w:rPr>
          <w:rFonts w:ascii="Arial" w:eastAsia="Times New Roman" w:hAnsi="Arial" w:cs="Arial"/>
          <w:b/>
          <w:bCs/>
          <w:sz w:val="24"/>
          <w:szCs w:val="24"/>
          <w:lang w:eastAsia="es-ES"/>
        </w:rPr>
        <w:t>Universidad Politécnica de Quintana Roo</w:t>
      </w:r>
      <w:r w:rsidR="003B5E6D" w:rsidRPr="00D65F6A">
        <w:rPr>
          <w:rFonts w:ascii="Arial" w:eastAsia="Times New Roman" w:hAnsi="Arial" w:cs="Arial"/>
          <w:bCs/>
          <w:sz w:val="24"/>
          <w:szCs w:val="24"/>
          <w:lang w:eastAsia="es-ES"/>
        </w:rPr>
        <w:t>.</w:t>
      </w:r>
    </w:p>
    <w:p w14:paraId="722D8D0F" w14:textId="77777777" w:rsidR="00253059" w:rsidRPr="00253059" w:rsidRDefault="00253059" w:rsidP="00253059">
      <w:pPr>
        <w:spacing w:after="0"/>
        <w:jc w:val="both"/>
        <w:rPr>
          <w:rFonts w:ascii="Arial" w:eastAsia="Times New Roman" w:hAnsi="Arial" w:cs="Arial"/>
          <w:bCs/>
          <w:sz w:val="24"/>
          <w:szCs w:val="24"/>
        </w:rPr>
      </w:pPr>
    </w:p>
    <w:p w14:paraId="0CFC4EFE" w14:textId="6AC12F0A" w:rsidR="00253059" w:rsidRDefault="00253059" w:rsidP="00253059">
      <w:pPr>
        <w:spacing w:after="0"/>
        <w:jc w:val="both"/>
        <w:rPr>
          <w:rFonts w:ascii="Arial" w:eastAsia="Times New Roman" w:hAnsi="Arial" w:cs="Arial"/>
          <w:bCs/>
          <w:sz w:val="24"/>
          <w:szCs w:val="24"/>
          <w:lang w:eastAsia="es-ES"/>
        </w:rPr>
      </w:pPr>
      <w:r w:rsidRPr="004F463D">
        <w:rPr>
          <w:rFonts w:ascii="Arial" w:eastAsia="Times New Roman" w:hAnsi="Arial" w:cs="Arial"/>
          <w:bCs/>
          <w:sz w:val="24"/>
          <w:szCs w:val="24"/>
          <w:lang w:eastAsia="es-ES"/>
        </w:rPr>
        <w:t>El C. Auditor Superior del Estado de Quintana Roo, de conformidad con lo dispuesto en los artículos 8, 19</w:t>
      </w:r>
      <w:r w:rsidR="004F463D" w:rsidRPr="004F463D">
        <w:rPr>
          <w:rFonts w:ascii="Arial" w:eastAsia="Times New Roman" w:hAnsi="Arial" w:cs="Arial"/>
          <w:bCs/>
          <w:sz w:val="24"/>
          <w:szCs w:val="24"/>
          <w:lang w:eastAsia="es-ES"/>
        </w:rPr>
        <w:t xml:space="preserve">, fracción I, </w:t>
      </w:r>
      <w:r w:rsidRPr="004F463D">
        <w:rPr>
          <w:rFonts w:ascii="Arial" w:eastAsia="Times New Roman" w:hAnsi="Arial" w:cs="Arial"/>
          <w:bCs/>
          <w:sz w:val="24"/>
          <w:szCs w:val="24"/>
          <w:lang w:eastAsia="es-ES"/>
        </w:rPr>
        <w:t>y 86</w:t>
      </w:r>
      <w:r w:rsidR="008F4D9E">
        <w:rPr>
          <w:rFonts w:ascii="Arial" w:eastAsia="Times New Roman" w:hAnsi="Arial" w:cs="Arial"/>
          <w:bCs/>
          <w:sz w:val="24"/>
          <w:szCs w:val="24"/>
          <w:lang w:eastAsia="es-ES"/>
        </w:rPr>
        <w:t>,</w:t>
      </w:r>
      <w:r w:rsidRPr="004F463D">
        <w:rPr>
          <w:rFonts w:ascii="Arial" w:eastAsia="Times New Roman" w:hAnsi="Arial" w:cs="Arial"/>
          <w:bCs/>
          <w:sz w:val="24"/>
          <w:szCs w:val="24"/>
          <w:lang w:eastAsia="es-ES"/>
        </w:rPr>
        <w:t xml:space="preserve"> fracción IV, de la Ley de Fiscalización y Rendición de Cuentas del Estado de Quint</w:t>
      </w:r>
      <w:r w:rsidR="00C03146" w:rsidRPr="004F463D">
        <w:rPr>
          <w:rFonts w:ascii="Arial" w:eastAsia="Times New Roman" w:hAnsi="Arial" w:cs="Arial"/>
          <w:bCs/>
          <w:sz w:val="24"/>
          <w:szCs w:val="24"/>
          <w:lang w:eastAsia="es-ES"/>
        </w:rPr>
        <w:t>ana Roo</w:t>
      </w:r>
      <w:r w:rsidR="00D53EC8" w:rsidRPr="004F463D">
        <w:rPr>
          <w:rFonts w:ascii="Arial" w:eastAsia="Times New Roman" w:hAnsi="Arial" w:cs="Arial"/>
          <w:bCs/>
          <w:sz w:val="24"/>
          <w:szCs w:val="24"/>
          <w:lang w:eastAsia="es-ES"/>
        </w:rPr>
        <w:t>,</w:t>
      </w:r>
      <w:r w:rsidR="00176F4C" w:rsidRPr="004F463D">
        <w:rPr>
          <w:rFonts w:ascii="Arial" w:eastAsia="Times New Roman" w:hAnsi="Arial" w:cs="Arial"/>
          <w:bCs/>
          <w:sz w:val="24"/>
          <w:szCs w:val="24"/>
          <w:lang w:eastAsia="es-ES"/>
        </w:rPr>
        <w:t xml:space="preserve"> aprobó en fecha 26</w:t>
      </w:r>
      <w:r w:rsidR="00EB1AB4" w:rsidRPr="004F463D">
        <w:rPr>
          <w:rFonts w:ascii="Arial" w:eastAsia="Times New Roman" w:hAnsi="Arial" w:cs="Arial"/>
          <w:bCs/>
          <w:sz w:val="24"/>
          <w:szCs w:val="24"/>
          <w:lang w:eastAsia="es-ES"/>
        </w:rPr>
        <w:t xml:space="preserve"> de</w:t>
      </w:r>
      <w:r w:rsidR="00176F4C" w:rsidRPr="004F463D">
        <w:rPr>
          <w:rFonts w:ascii="Arial" w:eastAsia="Times New Roman" w:hAnsi="Arial" w:cs="Arial"/>
          <w:bCs/>
          <w:sz w:val="24"/>
          <w:szCs w:val="24"/>
          <w:lang w:eastAsia="es-ES"/>
        </w:rPr>
        <w:t xml:space="preserve"> Enero </w:t>
      </w:r>
      <w:r w:rsidR="00EB1AB4" w:rsidRPr="004F463D">
        <w:rPr>
          <w:rFonts w:ascii="Arial" w:eastAsia="Times New Roman" w:hAnsi="Arial" w:cs="Arial"/>
          <w:bCs/>
          <w:sz w:val="24"/>
          <w:szCs w:val="24"/>
          <w:lang w:eastAsia="es-ES"/>
        </w:rPr>
        <w:t xml:space="preserve">de </w:t>
      </w:r>
      <w:r w:rsidR="00176F4C" w:rsidRPr="004F463D">
        <w:rPr>
          <w:rFonts w:ascii="Arial" w:eastAsia="Times New Roman" w:hAnsi="Arial" w:cs="Arial"/>
          <w:bCs/>
          <w:sz w:val="24"/>
          <w:szCs w:val="24"/>
          <w:lang w:eastAsia="es-ES"/>
        </w:rPr>
        <w:t>2024</w:t>
      </w:r>
      <w:r w:rsidRPr="004F463D">
        <w:rPr>
          <w:rFonts w:ascii="Arial" w:eastAsia="Times New Roman" w:hAnsi="Arial" w:cs="Arial"/>
          <w:bCs/>
          <w:sz w:val="24"/>
          <w:szCs w:val="24"/>
          <w:lang w:eastAsia="es-ES"/>
        </w:rPr>
        <w:t xml:space="preserve"> mediante acuerdo administrativo, el Programa Anual</w:t>
      </w:r>
      <w:r w:rsidRPr="00253059">
        <w:rPr>
          <w:rFonts w:ascii="Arial" w:eastAsia="Times New Roman" w:hAnsi="Arial" w:cs="Arial"/>
          <w:bCs/>
          <w:sz w:val="24"/>
          <w:szCs w:val="24"/>
          <w:lang w:eastAsia="es-ES"/>
        </w:rPr>
        <w:t xml:space="preserve"> de Auditorías, Visitas e Inspecciones (P</w:t>
      </w:r>
      <w:r w:rsidR="00EB1AB4">
        <w:rPr>
          <w:rFonts w:ascii="Arial" w:eastAsia="Times New Roman" w:hAnsi="Arial" w:cs="Arial"/>
          <w:bCs/>
          <w:sz w:val="24"/>
          <w:szCs w:val="24"/>
          <w:lang w:eastAsia="es-ES"/>
        </w:rPr>
        <w:t>AAVI), correspondiente al año 2024</w:t>
      </w:r>
      <w:r w:rsidRPr="00253059">
        <w:rPr>
          <w:rFonts w:ascii="Arial" w:eastAsia="Times New Roman" w:hAnsi="Arial" w:cs="Arial"/>
          <w:bCs/>
          <w:sz w:val="24"/>
          <w:szCs w:val="24"/>
          <w:lang w:eastAsia="es-ES"/>
        </w:rPr>
        <w:t>, y que contempla la Fiscalización a las Cuentas P</w:t>
      </w:r>
      <w:r w:rsidR="00884AE9">
        <w:rPr>
          <w:rFonts w:ascii="Arial" w:eastAsia="Times New Roman" w:hAnsi="Arial" w:cs="Arial"/>
          <w:bCs/>
          <w:sz w:val="24"/>
          <w:szCs w:val="24"/>
          <w:lang w:eastAsia="es-ES"/>
        </w:rPr>
        <w:t>úblicas del ejercicio fiscal 2023</w:t>
      </w:r>
      <w:r w:rsidRPr="00253059">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253059" w:rsidRDefault="00253059" w:rsidP="00253059">
      <w:pPr>
        <w:spacing w:after="0"/>
        <w:jc w:val="both"/>
        <w:rPr>
          <w:rFonts w:ascii="Arial" w:eastAsia="Times New Roman" w:hAnsi="Arial" w:cs="Arial"/>
          <w:bCs/>
          <w:sz w:val="24"/>
          <w:szCs w:val="24"/>
          <w:lang w:eastAsia="es-ES"/>
        </w:rPr>
      </w:pPr>
    </w:p>
    <w:p w14:paraId="3F10EFE4" w14:textId="520CA1BA" w:rsidR="00253059" w:rsidRPr="00253059" w:rsidRDefault="00253059" w:rsidP="00253059">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 xml:space="preserve">En este sentido, la auditoría realizada a la Cuenta </w:t>
      </w:r>
      <w:r w:rsidRPr="00CC5CC5">
        <w:rPr>
          <w:rFonts w:ascii="Arial" w:eastAsia="Times New Roman" w:hAnsi="Arial" w:cs="Arial"/>
          <w:bCs/>
          <w:sz w:val="24"/>
          <w:szCs w:val="24"/>
          <w:lang w:eastAsia="es-ES"/>
        </w:rPr>
        <w:t>Pública de</w:t>
      </w:r>
      <w:r w:rsidR="00CC5CC5" w:rsidRPr="00CC5CC5">
        <w:rPr>
          <w:rFonts w:ascii="Arial" w:eastAsia="Times New Roman" w:hAnsi="Arial" w:cs="Arial"/>
          <w:bCs/>
          <w:sz w:val="24"/>
          <w:szCs w:val="24"/>
          <w:lang w:eastAsia="es-ES"/>
        </w:rPr>
        <w:t xml:space="preserve"> la</w:t>
      </w:r>
      <w:r w:rsidRPr="00CC5CC5">
        <w:rPr>
          <w:rFonts w:ascii="Arial" w:eastAsia="Times New Roman" w:hAnsi="Arial" w:cs="Arial"/>
          <w:bCs/>
          <w:sz w:val="24"/>
          <w:szCs w:val="24"/>
          <w:lang w:eastAsia="es-ES"/>
        </w:rPr>
        <w:t xml:space="preserve"> </w:t>
      </w:r>
      <w:r w:rsidR="00176F4C" w:rsidRPr="00CC5CC5">
        <w:rPr>
          <w:rFonts w:ascii="Arial" w:eastAsia="Times New Roman" w:hAnsi="Arial" w:cs="Arial"/>
          <w:b/>
          <w:bCs/>
          <w:sz w:val="24"/>
          <w:szCs w:val="24"/>
          <w:lang w:eastAsia="es-ES"/>
        </w:rPr>
        <w:t>Universidad</w:t>
      </w:r>
      <w:r w:rsidR="00176F4C">
        <w:rPr>
          <w:rFonts w:ascii="Arial" w:eastAsia="Times New Roman" w:hAnsi="Arial" w:cs="Arial"/>
          <w:b/>
          <w:bCs/>
          <w:sz w:val="24"/>
          <w:szCs w:val="24"/>
          <w:lang w:eastAsia="es-ES"/>
        </w:rPr>
        <w:t xml:space="preserve"> Politécnica de Quintana Roo</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corresp</w:t>
      </w:r>
      <w:r w:rsidR="003B19A2">
        <w:rPr>
          <w:rFonts w:ascii="Arial" w:eastAsia="Times New Roman" w:hAnsi="Arial" w:cs="Arial"/>
          <w:bCs/>
          <w:sz w:val="24"/>
          <w:szCs w:val="24"/>
          <w:lang w:eastAsia="es-ES"/>
        </w:rPr>
        <w:t xml:space="preserve">ondiente al ejercicio </w:t>
      </w:r>
      <w:r w:rsidR="00176F4C">
        <w:rPr>
          <w:rFonts w:ascii="Arial" w:eastAsia="Times New Roman" w:hAnsi="Arial" w:cs="Arial"/>
          <w:bCs/>
          <w:sz w:val="24"/>
          <w:szCs w:val="24"/>
          <w:lang w:eastAsia="es-ES"/>
        </w:rPr>
        <w:t>fiscal 2023</w:t>
      </w:r>
      <w:r w:rsidR="00EB1AB4">
        <w:rPr>
          <w:rFonts w:ascii="Arial" w:eastAsia="Times New Roman" w:hAnsi="Arial" w:cs="Arial"/>
          <w:bCs/>
          <w:sz w:val="24"/>
          <w:szCs w:val="24"/>
          <w:lang w:eastAsia="es-ES"/>
        </w:rPr>
        <w:t xml:space="preserve">, se denomina </w:t>
      </w:r>
      <w:r w:rsidR="00EB1AB4" w:rsidRPr="00EB1AB4">
        <w:rPr>
          <w:rFonts w:ascii="Arial" w:eastAsia="Times New Roman" w:hAnsi="Arial" w:cs="Arial"/>
          <w:b/>
          <w:bCs/>
          <w:sz w:val="24"/>
          <w:szCs w:val="24"/>
          <w:lang w:eastAsia="es-ES"/>
        </w:rPr>
        <w:t>Auditoría de desempeño al cumplimiento de funciones sustantivas</w:t>
      </w:r>
      <w:r w:rsidR="00EB1AB4">
        <w:rPr>
          <w:rFonts w:ascii="Arial" w:eastAsia="Times New Roman" w:hAnsi="Arial" w:cs="Arial"/>
          <w:b/>
          <w:sz w:val="24"/>
          <w:szCs w:val="24"/>
          <w:lang w:eastAsia="es-ES"/>
        </w:rPr>
        <w:t xml:space="preserve"> 23-AEMD-A-GOB-O54-124</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 xml:space="preserve">y </w:t>
      </w:r>
      <w:r w:rsidRPr="008F4D9E">
        <w:rPr>
          <w:rFonts w:ascii="Arial" w:eastAsia="Times New Roman" w:hAnsi="Arial" w:cs="Arial"/>
          <w:bCs/>
          <w:sz w:val="24"/>
          <w:szCs w:val="24"/>
          <w:lang w:eastAsia="es-ES"/>
        </w:rPr>
        <w:t>notificada e</w:t>
      </w:r>
      <w:r w:rsidR="00D53EC8">
        <w:rPr>
          <w:rFonts w:ascii="Arial" w:eastAsia="Times New Roman" w:hAnsi="Arial" w:cs="Arial"/>
          <w:bCs/>
          <w:sz w:val="24"/>
          <w:szCs w:val="24"/>
          <w:lang w:eastAsia="es-ES"/>
        </w:rPr>
        <w:t>n fecha</w:t>
      </w:r>
      <w:r w:rsidR="00EB1AB4">
        <w:rPr>
          <w:rFonts w:ascii="Arial" w:eastAsia="Times New Roman" w:hAnsi="Arial" w:cs="Arial"/>
          <w:bCs/>
          <w:sz w:val="24"/>
          <w:szCs w:val="24"/>
          <w:lang w:eastAsia="es-ES"/>
        </w:rPr>
        <w:t xml:space="preserve"> </w:t>
      </w:r>
      <w:r w:rsidR="00EB1AB4" w:rsidRPr="008F4D9E">
        <w:rPr>
          <w:rFonts w:ascii="Arial" w:eastAsia="Times New Roman" w:hAnsi="Arial" w:cs="Arial"/>
          <w:bCs/>
          <w:sz w:val="24"/>
          <w:szCs w:val="24"/>
          <w:lang w:eastAsia="es-ES"/>
        </w:rPr>
        <w:t>11 de abril del 2024</w:t>
      </w:r>
      <w:r w:rsidRPr="008F4D9E">
        <w:rPr>
          <w:rFonts w:ascii="Arial" w:eastAsia="Times New Roman" w:hAnsi="Arial" w:cs="Arial"/>
          <w:bCs/>
          <w:sz w:val="24"/>
          <w:szCs w:val="24"/>
          <w:lang w:eastAsia="es-ES"/>
        </w:rPr>
        <w:t>,</w:t>
      </w:r>
      <w:r w:rsidRPr="00253059">
        <w:rPr>
          <w:rFonts w:ascii="Arial" w:eastAsia="Times New Roman" w:hAnsi="Arial" w:cs="Arial"/>
          <w:bCs/>
          <w:sz w:val="24"/>
          <w:szCs w:val="24"/>
          <w:lang w:eastAsia="es-ES"/>
        </w:rPr>
        <w:t xml:space="preserve"> mediante la Orden de Auditoría, Visita e Ins</w:t>
      </w:r>
      <w:r w:rsidR="00EB1AB4">
        <w:rPr>
          <w:rFonts w:ascii="Arial" w:eastAsia="Times New Roman" w:hAnsi="Arial" w:cs="Arial"/>
          <w:bCs/>
          <w:sz w:val="24"/>
          <w:szCs w:val="24"/>
          <w:lang w:eastAsia="es-ES"/>
        </w:rPr>
        <w:t xml:space="preserve">pección con número de oficio </w:t>
      </w:r>
      <w:r w:rsidR="00EB1AB4" w:rsidRPr="008F4D9E">
        <w:rPr>
          <w:rFonts w:ascii="Arial" w:eastAsia="Times New Roman" w:hAnsi="Arial" w:cs="Arial"/>
          <w:bCs/>
          <w:sz w:val="24"/>
          <w:szCs w:val="24"/>
          <w:lang w:eastAsia="es-ES"/>
        </w:rPr>
        <w:t>ASEQROO/ASE/AEMD/0737/04/2024</w:t>
      </w:r>
      <w:r w:rsidRPr="008F4D9E">
        <w:rPr>
          <w:rFonts w:ascii="Arial" w:eastAsia="Times New Roman" w:hAnsi="Arial" w:cs="Arial"/>
          <w:bCs/>
          <w:sz w:val="24"/>
          <w:szCs w:val="24"/>
          <w:lang w:eastAsia="es-ES"/>
        </w:rPr>
        <w:t>.</w:t>
      </w:r>
      <w:r w:rsidRPr="00253059">
        <w:rPr>
          <w:rFonts w:ascii="Arial" w:eastAsia="Times New Roman" w:hAnsi="Arial" w:cs="Arial"/>
          <w:b/>
          <w:bCs/>
          <w:sz w:val="24"/>
          <w:szCs w:val="24"/>
          <w:lang w:eastAsia="es-ES"/>
        </w:rPr>
        <w:t xml:space="preserve"> </w:t>
      </w:r>
    </w:p>
    <w:p w14:paraId="4991E3D0" w14:textId="77777777" w:rsidR="00253059" w:rsidRDefault="00253059" w:rsidP="00465C85">
      <w:pPr>
        <w:spacing w:after="0"/>
        <w:jc w:val="both"/>
        <w:rPr>
          <w:rFonts w:ascii="Arial" w:eastAsia="Times New Roman" w:hAnsi="Arial" w:cs="Times New Roman"/>
          <w:sz w:val="24"/>
          <w:szCs w:val="24"/>
          <w:lang w:eastAsia="es-ES"/>
        </w:rPr>
      </w:pPr>
    </w:p>
    <w:p w14:paraId="70E0EFCC" w14:textId="708A09D8" w:rsidR="001840E4" w:rsidRDefault="00DE2AD2" w:rsidP="007E4ADD">
      <w:pPr>
        <w:jc w:val="both"/>
        <w:rPr>
          <w:rFonts w:ascii="Arial" w:hAnsi="Arial"/>
          <w:sz w:val="24"/>
        </w:rPr>
      </w:pPr>
      <w:r w:rsidRPr="001B2459">
        <w:rPr>
          <w:rFonts w:ascii="Arial" w:eastAsia="Times New Roman" w:hAnsi="Arial" w:cs="Times New Roman"/>
          <w:sz w:val="24"/>
          <w:szCs w:val="24"/>
          <w:lang w:eastAsia="es-ES"/>
        </w:rPr>
        <w:lastRenderedPageBreak/>
        <w:t xml:space="preserve">Por lo anterior, y en cumplimiento a los </w:t>
      </w:r>
      <w:r w:rsidR="0083035D" w:rsidRPr="0083035D">
        <w:rPr>
          <w:rFonts w:ascii="Arial" w:eastAsia="Times New Roman" w:hAnsi="Arial" w:cs="Times New Roman"/>
          <w:sz w:val="24"/>
          <w:szCs w:val="24"/>
          <w:lang w:eastAsia="es-ES"/>
        </w:rPr>
        <w:t>artículos 2, 3, 4, 5, 6, fracciones I, II y XX, 16, 17, 19</w:t>
      </w:r>
      <w:r w:rsidR="008F4D9E">
        <w:rPr>
          <w:rFonts w:ascii="Arial" w:eastAsia="Times New Roman" w:hAnsi="Arial" w:cs="Times New Roman"/>
          <w:sz w:val="24"/>
          <w:szCs w:val="24"/>
          <w:lang w:eastAsia="es-ES"/>
        </w:rPr>
        <w:t>,</w:t>
      </w:r>
      <w:r w:rsidR="0083035D" w:rsidRPr="0083035D">
        <w:rPr>
          <w:rFonts w:ascii="Arial" w:eastAsia="Times New Roman" w:hAnsi="Arial" w:cs="Times New Roman"/>
          <w:sz w:val="24"/>
          <w:szCs w:val="24"/>
          <w:lang w:eastAsia="es-ES"/>
        </w:rPr>
        <w:t xml:space="preserve"> fracciones I, V, VII, XII, XV, XXVI y XXVIII, 22, en su último párrafo, 37, 38, 40, 41, 42 y 86</w:t>
      </w:r>
      <w:r w:rsidR="008F4D9E">
        <w:rPr>
          <w:rFonts w:ascii="Arial" w:eastAsia="Times New Roman" w:hAnsi="Arial" w:cs="Times New Roman"/>
          <w:sz w:val="24"/>
          <w:szCs w:val="24"/>
          <w:lang w:eastAsia="es-ES"/>
        </w:rPr>
        <w:t>,</w:t>
      </w:r>
      <w:r w:rsidR="0083035D" w:rsidRPr="0083035D">
        <w:rPr>
          <w:rFonts w:ascii="Arial" w:eastAsia="Times New Roman" w:hAnsi="Arial" w:cs="Times New Roman"/>
          <w:sz w:val="24"/>
          <w:szCs w:val="24"/>
          <w:lang w:eastAsia="es-ES"/>
        </w:rPr>
        <w:t xml:space="preserve"> fracciones I, XVII, XXII y XXXVI, de la Ley de Fiscalización y Rendición de Cuentas del Estado de Quintana Roo</w:t>
      </w:r>
      <w:r w:rsidRPr="001B2459">
        <w:rPr>
          <w:rFonts w:ascii="Arial" w:eastAsia="Times New Roman" w:hAnsi="Arial" w:cs="Times New Roman"/>
          <w:sz w:val="24"/>
          <w:szCs w:val="24"/>
          <w:lang w:eastAsia="es-ES"/>
        </w:rPr>
        <w:t xml:space="preserve">, se tiene a bien presentar el Informe Individual </w:t>
      </w:r>
      <w:r w:rsidR="00E57B29">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sidR="00E57B29">
        <w:rPr>
          <w:rFonts w:ascii="Arial" w:eastAsia="Times New Roman" w:hAnsi="Arial" w:cs="Times New Roman"/>
          <w:sz w:val="24"/>
          <w:szCs w:val="24"/>
          <w:lang w:eastAsia="es-ES"/>
        </w:rPr>
        <w:t xml:space="preserve"> en relación con la auditorí</w:t>
      </w:r>
      <w:r w:rsidR="006B1923" w:rsidRPr="001B2459">
        <w:rPr>
          <w:rFonts w:ascii="Arial" w:eastAsia="Times New Roman" w:hAnsi="Arial" w:cs="Times New Roman"/>
          <w:sz w:val="24"/>
          <w:szCs w:val="24"/>
          <w:lang w:eastAsia="es-ES"/>
        </w:rPr>
        <w:t>a de</w:t>
      </w:r>
      <w:r w:rsidRPr="001B2459">
        <w:rPr>
          <w:rFonts w:ascii="Arial" w:eastAsia="Times New Roman" w:hAnsi="Arial" w:cs="Times New Roman"/>
          <w:sz w:val="24"/>
          <w:szCs w:val="24"/>
          <w:lang w:eastAsia="es-ES"/>
        </w:rPr>
        <w:t xml:space="preserve"> desempeño de la </w:t>
      </w:r>
      <w:r w:rsidR="00974741" w:rsidRPr="001B2459">
        <w:rPr>
          <w:rFonts w:ascii="Arial" w:hAnsi="Arial"/>
          <w:sz w:val="24"/>
        </w:rPr>
        <w:t>Cuenta Pública de</w:t>
      </w:r>
      <w:r w:rsidR="00BA5D0B">
        <w:rPr>
          <w:rFonts w:ascii="Arial" w:hAnsi="Arial"/>
          <w:sz w:val="24"/>
        </w:rPr>
        <w:t xml:space="preserve"> </w:t>
      </w:r>
      <w:r w:rsidR="00974741" w:rsidRPr="001B2459">
        <w:rPr>
          <w:rFonts w:ascii="Arial" w:hAnsi="Arial"/>
          <w:sz w:val="24"/>
        </w:rPr>
        <w:t>l</w:t>
      </w:r>
      <w:r w:rsidR="00BA5D0B">
        <w:rPr>
          <w:rFonts w:ascii="Arial" w:hAnsi="Arial"/>
          <w:sz w:val="24"/>
        </w:rPr>
        <w:t>a</w:t>
      </w:r>
      <w:r w:rsidR="00974741" w:rsidRPr="001B2459">
        <w:rPr>
          <w:rFonts w:ascii="Arial" w:hAnsi="Arial"/>
          <w:sz w:val="24"/>
        </w:rPr>
        <w:t xml:space="preserve"> </w:t>
      </w:r>
      <w:r w:rsidR="00735017">
        <w:rPr>
          <w:rFonts w:ascii="Arial" w:eastAsia="Times New Roman" w:hAnsi="Arial" w:cs="Arial"/>
          <w:b/>
          <w:bCs/>
          <w:sz w:val="24"/>
          <w:szCs w:val="24"/>
          <w:lang w:eastAsia="es-ES"/>
        </w:rPr>
        <w:t>Universidad Politécnica de Quintana Roo</w:t>
      </w:r>
      <w:r w:rsidR="00974741" w:rsidRPr="001B2459">
        <w:rPr>
          <w:rFonts w:ascii="Arial" w:hAnsi="Arial"/>
          <w:sz w:val="24"/>
        </w:rPr>
        <w:t xml:space="preserve">, correspondiente al ejercicio fiscal </w:t>
      </w:r>
      <w:r w:rsidR="00735017">
        <w:rPr>
          <w:rFonts w:ascii="Arial" w:hAnsi="Arial"/>
          <w:sz w:val="24"/>
        </w:rPr>
        <w:t>2023</w:t>
      </w:r>
      <w:r w:rsidR="00974741" w:rsidRPr="001B2459">
        <w:rPr>
          <w:rFonts w:ascii="Arial" w:hAnsi="Arial"/>
          <w:sz w:val="24"/>
        </w:rPr>
        <w:t>.</w:t>
      </w:r>
    </w:p>
    <w:p w14:paraId="4A7B9101" w14:textId="424CD596" w:rsidR="00974741" w:rsidRPr="002A2C86" w:rsidRDefault="00974741" w:rsidP="007E4ADD">
      <w:pPr>
        <w:jc w:val="both"/>
        <w:rPr>
          <w:rFonts w:ascii="Arial" w:hAnsi="Arial" w:cs="Arial"/>
          <w:sz w:val="24"/>
          <w:szCs w:val="24"/>
        </w:rPr>
      </w:pPr>
    </w:p>
    <w:p w14:paraId="79C29EBE" w14:textId="5FF7A90B" w:rsidR="003F0068" w:rsidRPr="002A2C86" w:rsidRDefault="001E6C61" w:rsidP="002E701C">
      <w:pPr>
        <w:pStyle w:val="Ttulo2"/>
        <w:spacing w:before="0"/>
        <w:jc w:val="both"/>
        <w:rPr>
          <w:rFonts w:cs="Arial"/>
          <w:szCs w:val="24"/>
        </w:rPr>
      </w:pPr>
      <w:bookmarkStart w:id="3" w:name="_Toc74856064"/>
      <w:bookmarkStart w:id="4" w:name="_Toc167692366"/>
      <w:bookmarkStart w:id="5" w:name="_Toc167692753"/>
      <w:bookmarkStart w:id="6" w:name="_Toc11413502"/>
      <w:r w:rsidRPr="002A2C86">
        <w:rPr>
          <w:rFonts w:cs="Arial"/>
          <w:szCs w:val="24"/>
        </w:rPr>
        <w:t xml:space="preserve">I.  </w:t>
      </w:r>
      <w:bookmarkEnd w:id="3"/>
      <w:r w:rsidR="00DD0B9E" w:rsidRPr="00D8328E">
        <w:t>AUDITORÍA DE DESEMPEÑO AL CUMPLIMIENTO DE FUNCIONES SUSTANTIVAS</w:t>
      </w:r>
      <w:r w:rsidR="00DD0B9E">
        <w:rPr>
          <w:rFonts w:cs="Arial"/>
          <w:szCs w:val="24"/>
        </w:rPr>
        <w:t xml:space="preserve"> / </w:t>
      </w:r>
      <w:r w:rsidR="00DD0B9E" w:rsidRPr="00D8328E">
        <w:rPr>
          <w:szCs w:val="24"/>
        </w:rPr>
        <w:t>23</w:t>
      </w:r>
      <w:r w:rsidR="00DD0B9E" w:rsidRPr="00D8328E">
        <w:t>-AEMD-A-GOB-054-124</w:t>
      </w:r>
      <w:bookmarkEnd w:id="4"/>
      <w:bookmarkEnd w:id="5"/>
    </w:p>
    <w:p w14:paraId="18022852" w14:textId="77777777" w:rsidR="00974741" w:rsidRPr="002A2C86" w:rsidRDefault="00974741" w:rsidP="00974741">
      <w:pPr>
        <w:spacing w:after="0"/>
        <w:rPr>
          <w:rFonts w:cs="Arial"/>
          <w:szCs w:val="24"/>
        </w:rPr>
      </w:pPr>
    </w:p>
    <w:p w14:paraId="0D0A0360" w14:textId="05D002A5" w:rsidR="001E6C61" w:rsidRPr="002A2C86" w:rsidRDefault="002E701C" w:rsidP="002E701C">
      <w:pPr>
        <w:pStyle w:val="Ttulo2"/>
        <w:jc w:val="both"/>
        <w:rPr>
          <w:rFonts w:cs="Arial"/>
          <w:szCs w:val="24"/>
        </w:rPr>
      </w:pPr>
      <w:bookmarkStart w:id="7" w:name="_Toc74856065"/>
      <w:bookmarkStart w:id="8" w:name="_Toc167692754"/>
      <w:r w:rsidRPr="002A2C86">
        <w:rPr>
          <w:rFonts w:cs="Arial"/>
          <w:szCs w:val="24"/>
        </w:rPr>
        <w:t xml:space="preserve">I.1 </w:t>
      </w:r>
      <w:r w:rsidR="001E6C61" w:rsidRPr="002A2C86">
        <w:rPr>
          <w:rFonts w:cs="Arial"/>
          <w:szCs w:val="24"/>
        </w:rPr>
        <w:t>ANTECEDENTES</w:t>
      </w:r>
      <w:bookmarkEnd w:id="7"/>
      <w:bookmarkEnd w:id="8"/>
      <w:r w:rsidR="001E6C61" w:rsidRPr="002A2C86">
        <w:rPr>
          <w:rFonts w:cs="Arial"/>
          <w:szCs w:val="24"/>
        </w:rPr>
        <w:t xml:space="preserve"> </w:t>
      </w:r>
    </w:p>
    <w:p w14:paraId="54303F55" w14:textId="77777777" w:rsidR="001E6C61" w:rsidRPr="002A2C86" w:rsidRDefault="001E6C61" w:rsidP="002E701C">
      <w:pPr>
        <w:widowControl w:val="0"/>
        <w:autoSpaceDE w:val="0"/>
        <w:autoSpaceDN w:val="0"/>
        <w:adjustRightInd w:val="0"/>
        <w:spacing w:after="0"/>
        <w:jc w:val="both"/>
        <w:rPr>
          <w:rFonts w:ascii="Arial" w:hAnsi="Arial" w:cs="Arial"/>
          <w:b/>
          <w:sz w:val="24"/>
          <w:szCs w:val="24"/>
        </w:rPr>
      </w:pPr>
    </w:p>
    <w:p w14:paraId="612A995F" w14:textId="77777777" w:rsidR="00572DF9" w:rsidRPr="00572DF9" w:rsidRDefault="00572DF9" w:rsidP="00572DF9">
      <w:pPr>
        <w:jc w:val="both"/>
        <w:rPr>
          <w:rFonts w:ascii="Arial" w:eastAsia="Calibri" w:hAnsi="Arial" w:cs="Arial"/>
          <w:sz w:val="24"/>
          <w:szCs w:val="24"/>
          <w:lang w:val="es-ES" w:eastAsia="en-US"/>
        </w:rPr>
      </w:pPr>
      <w:r w:rsidRPr="00572DF9">
        <w:rPr>
          <w:rFonts w:ascii="Arial" w:eastAsiaTheme="minorHAnsi" w:hAnsi="Arial" w:cs="Arial"/>
          <w:sz w:val="24"/>
          <w:szCs w:val="24"/>
          <w:lang w:val="es-ES" w:eastAsia="en-US"/>
        </w:rPr>
        <w:t xml:space="preserve">De acuerdo con la Ley General de Educación, </w:t>
      </w:r>
      <w:r w:rsidRPr="00572DF9">
        <w:rPr>
          <w:rFonts w:ascii="Arial" w:eastAsiaTheme="minorHAnsi" w:hAnsi="Arial" w:cs="Arial"/>
          <w:sz w:val="24"/>
          <w:szCs w:val="24"/>
          <w:lang w:eastAsia="en-US"/>
        </w:rPr>
        <w:t>toda persona tiene derecho a la educación, el cual es un medio para adquirir, actualizar, completar y ampliar sus conocimientos, capacidades, habilidades y aptitudes que le permitan alcanzar su desarrollo personal, profesional y; como consecuencia de ello, contribuir a su</w:t>
      </w:r>
      <w:r>
        <w:rPr>
          <w:rFonts w:ascii="Arial" w:eastAsiaTheme="minorHAnsi" w:hAnsi="Arial" w:cs="Arial"/>
          <w:sz w:val="24"/>
          <w:szCs w:val="24"/>
          <w:lang w:eastAsia="en-US"/>
        </w:rPr>
        <w:t xml:space="preserve"> </w:t>
      </w:r>
      <w:r w:rsidRPr="00572DF9">
        <w:rPr>
          <w:rFonts w:ascii="Arial" w:eastAsia="Calibri" w:hAnsi="Arial" w:cs="Arial"/>
          <w:sz w:val="24"/>
          <w:szCs w:val="24"/>
          <w:lang w:eastAsia="en-US"/>
        </w:rPr>
        <w:t>bienestar, a la transformación y el mejoramiento de la sociedad de la que forma parte</w:t>
      </w:r>
      <w:r w:rsidRPr="00572DF9">
        <w:rPr>
          <w:rFonts w:ascii="Arial" w:eastAsia="Calibri" w:hAnsi="Arial" w:cs="Arial"/>
          <w:sz w:val="24"/>
          <w:szCs w:val="24"/>
          <w:vertAlign w:val="superscript"/>
          <w:lang w:eastAsia="en-US"/>
        </w:rPr>
        <w:footnoteReference w:id="1"/>
      </w:r>
      <w:r w:rsidRPr="00572DF9">
        <w:rPr>
          <w:rFonts w:ascii="Arial" w:eastAsia="Calibri" w:hAnsi="Arial" w:cs="Arial"/>
          <w:sz w:val="24"/>
          <w:szCs w:val="24"/>
          <w:lang w:eastAsia="en-US"/>
        </w:rPr>
        <w:t>.</w:t>
      </w:r>
    </w:p>
    <w:p w14:paraId="3A4ABCE2" w14:textId="77777777" w:rsidR="00572DF9" w:rsidRPr="00572DF9" w:rsidRDefault="00572DF9" w:rsidP="00572DF9">
      <w:pPr>
        <w:spacing w:after="0"/>
        <w:jc w:val="both"/>
        <w:rPr>
          <w:rFonts w:ascii="Arial" w:eastAsia="Times New Roman" w:hAnsi="Arial" w:cs="Arial"/>
          <w:sz w:val="24"/>
          <w:szCs w:val="24"/>
          <w:lang w:eastAsia="es-ES"/>
        </w:rPr>
      </w:pPr>
    </w:p>
    <w:p w14:paraId="603D0F1A" w14:textId="1476BC16" w:rsidR="00572DF9" w:rsidRPr="00572DF9" w:rsidRDefault="00572DF9" w:rsidP="00572DF9">
      <w:pPr>
        <w:spacing w:after="0"/>
        <w:jc w:val="both"/>
        <w:rPr>
          <w:rFonts w:ascii="Arial" w:eastAsia="Calibri" w:hAnsi="Arial" w:cs="Arial"/>
          <w:sz w:val="24"/>
          <w:szCs w:val="24"/>
          <w:lang w:eastAsia="en-US"/>
        </w:rPr>
      </w:pPr>
      <w:r w:rsidRPr="00572DF9">
        <w:rPr>
          <w:rFonts w:ascii="Arial" w:eastAsia="Calibri" w:hAnsi="Arial" w:cs="Arial"/>
          <w:sz w:val="24"/>
          <w:szCs w:val="24"/>
          <w:lang w:eastAsia="en-US"/>
        </w:rPr>
        <w:t>De acuerdo con datos del Instituto Nacional de Estadística y Geografía (INEGI), el Estado con mayor tasa de abandono escolar, durante el ciclo 2022</w:t>
      </w:r>
      <w:r w:rsidR="002470F1">
        <w:rPr>
          <w:rFonts w:ascii="Arial" w:eastAsia="Calibri" w:hAnsi="Arial" w:cs="Arial"/>
          <w:sz w:val="24"/>
          <w:szCs w:val="24"/>
          <w:lang w:eastAsia="en-US"/>
        </w:rPr>
        <w:t xml:space="preserve"> </w:t>
      </w:r>
      <w:r w:rsidRPr="00572DF9">
        <w:rPr>
          <w:rFonts w:ascii="Arial" w:eastAsia="Calibri" w:hAnsi="Arial" w:cs="Arial"/>
          <w:sz w:val="24"/>
          <w:szCs w:val="24"/>
          <w:lang w:eastAsia="en-US"/>
        </w:rPr>
        <w:t>-</w:t>
      </w:r>
      <w:r w:rsidR="002470F1">
        <w:rPr>
          <w:rFonts w:ascii="Arial" w:eastAsia="Calibri" w:hAnsi="Arial" w:cs="Arial"/>
          <w:sz w:val="24"/>
          <w:szCs w:val="24"/>
          <w:lang w:eastAsia="en-US"/>
        </w:rPr>
        <w:t xml:space="preserve"> </w:t>
      </w:r>
      <w:r w:rsidRPr="00572DF9">
        <w:rPr>
          <w:rFonts w:ascii="Arial" w:eastAsia="Calibri" w:hAnsi="Arial" w:cs="Arial"/>
          <w:sz w:val="24"/>
          <w:szCs w:val="24"/>
          <w:lang w:eastAsia="en-US"/>
        </w:rPr>
        <w:t xml:space="preserve">2023, en el nivel educativo </w:t>
      </w:r>
      <w:r w:rsidRPr="00572DF9">
        <w:rPr>
          <w:rFonts w:ascii="Arial" w:eastAsia="Calibri" w:hAnsi="Arial" w:cs="Arial"/>
          <w:sz w:val="24"/>
          <w:szCs w:val="24"/>
          <w:lang w:eastAsia="en-US"/>
        </w:rPr>
        <w:lastRenderedPageBreak/>
        <w:t>superior, fue Sonora con 14.3%, seguido del Estado de Quintana Roo con el 13.1%</w:t>
      </w:r>
      <w:r w:rsidRPr="00572DF9">
        <w:rPr>
          <w:rFonts w:ascii="Arial" w:eastAsia="Calibri" w:hAnsi="Arial" w:cs="Arial"/>
          <w:sz w:val="24"/>
          <w:szCs w:val="24"/>
          <w:vertAlign w:val="superscript"/>
          <w:lang w:eastAsia="en-US"/>
        </w:rPr>
        <w:footnoteReference w:id="2"/>
      </w:r>
      <w:r w:rsidRPr="00572DF9">
        <w:rPr>
          <w:rFonts w:ascii="Arial" w:eastAsia="Calibri" w:hAnsi="Arial" w:cs="Arial"/>
          <w:sz w:val="24"/>
          <w:szCs w:val="24"/>
          <w:lang w:eastAsia="en-US"/>
        </w:rPr>
        <w:t xml:space="preserve">. </w:t>
      </w:r>
    </w:p>
    <w:p w14:paraId="217952F5" w14:textId="77777777" w:rsidR="00572DF9" w:rsidRPr="00572DF9" w:rsidRDefault="00572DF9" w:rsidP="00572DF9">
      <w:pPr>
        <w:spacing w:after="0"/>
        <w:jc w:val="both"/>
        <w:rPr>
          <w:rFonts w:ascii="Arial" w:eastAsia="Calibri" w:hAnsi="Arial" w:cs="Arial"/>
          <w:sz w:val="24"/>
          <w:szCs w:val="24"/>
          <w:lang w:eastAsia="en-US"/>
        </w:rPr>
      </w:pPr>
    </w:p>
    <w:p w14:paraId="467033CE" w14:textId="640682C4" w:rsidR="00572DF9" w:rsidRPr="00572DF9" w:rsidRDefault="00572DF9" w:rsidP="00572DF9">
      <w:pPr>
        <w:spacing w:after="0"/>
        <w:jc w:val="both"/>
        <w:rPr>
          <w:rFonts w:ascii="Arial" w:eastAsia="Times New Roman" w:hAnsi="Arial" w:cs="Arial"/>
          <w:sz w:val="24"/>
          <w:szCs w:val="24"/>
          <w:lang w:eastAsia="es-ES"/>
        </w:rPr>
      </w:pPr>
      <w:r w:rsidRPr="00572DF9">
        <w:rPr>
          <w:rFonts w:ascii="Arial" w:eastAsia="Calibri" w:hAnsi="Arial" w:cs="Arial"/>
          <w:sz w:val="24"/>
          <w:szCs w:val="24"/>
          <w:lang w:eastAsia="en-US"/>
        </w:rPr>
        <w:t xml:space="preserve">A nivel nacional, la cobertura en la </w:t>
      </w:r>
      <w:r w:rsidR="00555473">
        <w:rPr>
          <w:rFonts w:ascii="Arial" w:eastAsia="Calibri" w:hAnsi="Arial" w:cs="Arial"/>
          <w:sz w:val="24"/>
          <w:szCs w:val="24"/>
          <w:lang w:eastAsia="en-US"/>
        </w:rPr>
        <w:t>Educación Superior</w:t>
      </w:r>
      <w:r w:rsidRPr="00572DF9">
        <w:rPr>
          <w:rFonts w:ascii="Arial" w:eastAsia="Calibri" w:hAnsi="Arial" w:cs="Arial"/>
          <w:sz w:val="24"/>
          <w:szCs w:val="24"/>
          <w:lang w:eastAsia="en-US"/>
        </w:rPr>
        <w:t xml:space="preserve"> es de </w:t>
      </w:r>
      <w:r w:rsidRPr="00572DF9">
        <w:rPr>
          <w:rFonts w:ascii="Arial" w:eastAsia="Calibri" w:hAnsi="Arial" w:cs="Arial"/>
          <w:bCs/>
          <w:sz w:val="24"/>
          <w:szCs w:val="24"/>
          <w:lang w:eastAsia="en-US"/>
        </w:rPr>
        <w:t>39.7%</w:t>
      </w:r>
      <w:r w:rsidRPr="00572DF9">
        <w:rPr>
          <w:rFonts w:ascii="Arial" w:eastAsia="Calibri" w:hAnsi="Arial" w:cs="Arial"/>
          <w:sz w:val="24"/>
          <w:szCs w:val="24"/>
          <w:lang w:eastAsia="en-US"/>
        </w:rPr>
        <w:t xml:space="preserve">, para la modalidad escolarizada y no escolarizada. Estados como Chiapas, Guerrero, Michoacán, Oaxaca, Tlaxcala y Quintana Roo tienen una tasa de cobertura menor al </w:t>
      </w:r>
      <w:r w:rsidRPr="00572DF9">
        <w:rPr>
          <w:rFonts w:ascii="Arial" w:eastAsia="Calibri" w:hAnsi="Arial" w:cs="Arial"/>
          <w:bCs/>
          <w:sz w:val="24"/>
          <w:szCs w:val="24"/>
          <w:lang w:eastAsia="en-US"/>
        </w:rPr>
        <w:t>30%</w:t>
      </w:r>
    </w:p>
    <w:p w14:paraId="59804585" w14:textId="77777777" w:rsidR="00572DF9" w:rsidRPr="00572DF9" w:rsidRDefault="00572DF9" w:rsidP="00572DF9">
      <w:pPr>
        <w:spacing w:after="0"/>
        <w:jc w:val="both"/>
        <w:rPr>
          <w:rFonts w:ascii="Arial" w:eastAsia="Calibri" w:hAnsi="Arial" w:cs="Arial"/>
          <w:sz w:val="24"/>
          <w:szCs w:val="24"/>
          <w:lang w:eastAsia="en-US"/>
        </w:rPr>
      </w:pPr>
    </w:p>
    <w:p w14:paraId="28F7D76F" w14:textId="0D30EDE8" w:rsidR="00572DF9" w:rsidRPr="00572DF9" w:rsidRDefault="00572DF9" w:rsidP="00572DF9">
      <w:pPr>
        <w:spacing w:after="0"/>
        <w:jc w:val="both"/>
        <w:rPr>
          <w:rFonts w:ascii="Arial" w:eastAsia="Calibri" w:hAnsi="Arial" w:cs="Arial"/>
          <w:sz w:val="24"/>
          <w:szCs w:val="24"/>
          <w:lang w:eastAsia="en-US"/>
        </w:rPr>
      </w:pPr>
      <w:r w:rsidRPr="00572DF9">
        <w:rPr>
          <w:rFonts w:ascii="Arial" w:eastAsia="Calibri" w:hAnsi="Arial" w:cs="Arial"/>
          <w:sz w:val="24"/>
          <w:szCs w:val="24"/>
          <w:lang w:eastAsia="en-US"/>
        </w:rPr>
        <w:t>En el periodo 2002</w:t>
      </w:r>
      <w:r w:rsidR="002470F1">
        <w:rPr>
          <w:rFonts w:ascii="Arial" w:eastAsia="Calibri" w:hAnsi="Arial" w:cs="Arial"/>
          <w:sz w:val="24"/>
          <w:szCs w:val="24"/>
          <w:lang w:eastAsia="en-US"/>
        </w:rPr>
        <w:t xml:space="preserve"> </w:t>
      </w:r>
      <w:r w:rsidRPr="00572DF9">
        <w:rPr>
          <w:rFonts w:ascii="Arial" w:eastAsia="Calibri" w:hAnsi="Arial" w:cs="Arial"/>
          <w:sz w:val="24"/>
          <w:szCs w:val="24"/>
          <w:lang w:eastAsia="en-US"/>
        </w:rPr>
        <w:t>-</w:t>
      </w:r>
      <w:r w:rsidR="002470F1">
        <w:rPr>
          <w:rFonts w:ascii="Arial" w:eastAsia="Calibri" w:hAnsi="Arial" w:cs="Arial"/>
          <w:sz w:val="24"/>
          <w:szCs w:val="24"/>
          <w:lang w:eastAsia="en-US"/>
        </w:rPr>
        <w:t xml:space="preserve"> </w:t>
      </w:r>
      <w:r w:rsidRPr="00572DF9">
        <w:rPr>
          <w:rFonts w:ascii="Arial" w:eastAsia="Calibri" w:hAnsi="Arial" w:cs="Arial"/>
          <w:sz w:val="24"/>
          <w:szCs w:val="24"/>
          <w:lang w:eastAsia="en-US"/>
        </w:rPr>
        <w:t>2003 a 2018</w:t>
      </w:r>
      <w:r w:rsidR="002470F1">
        <w:rPr>
          <w:rFonts w:ascii="Arial" w:eastAsia="Calibri" w:hAnsi="Arial" w:cs="Arial"/>
          <w:sz w:val="24"/>
          <w:szCs w:val="24"/>
          <w:lang w:eastAsia="en-US"/>
        </w:rPr>
        <w:t xml:space="preserve"> </w:t>
      </w:r>
      <w:r w:rsidRPr="00572DF9">
        <w:rPr>
          <w:rFonts w:ascii="Arial" w:eastAsia="Calibri" w:hAnsi="Arial" w:cs="Arial"/>
          <w:sz w:val="24"/>
          <w:szCs w:val="24"/>
          <w:lang w:eastAsia="en-US"/>
        </w:rPr>
        <w:t>-</w:t>
      </w:r>
      <w:r w:rsidR="002470F1">
        <w:rPr>
          <w:rFonts w:ascii="Arial" w:eastAsia="Calibri" w:hAnsi="Arial" w:cs="Arial"/>
          <w:sz w:val="24"/>
          <w:szCs w:val="24"/>
          <w:lang w:eastAsia="en-US"/>
        </w:rPr>
        <w:t xml:space="preserve"> </w:t>
      </w:r>
      <w:r w:rsidRPr="00572DF9">
        <w:rPr>
          <w:rFonts w:ascii="Arial" w:eastAsia="Calibri" w:hAnsi="Arial" w:cs="Arial"/>
          <w:sz w:val="24"/>
          <w:szCs w:val="24"/>
          <w:lang w:eastAsia="en-US"/>
        </w:rPr>
        <w:t xml:space="preserve">2019, se identificó que de cada </w:t>
      </w:r>
      <w:r w:rsidRPr="00572DF9">
        <w:rPr>
          <w:rFonts w:ascii="Arial" w:eastAsia="Calibri" w:hAnsi="Arial" w:cs="Arial"/>
          <w:bCs/>
          <w:sz w:val="24"/>
          <w:szCs w:val="24"/>
          <w:lang w:eastAsia="en-US"/>
        </w:rPr>
        <w:t xml:space="preserve">100 </w:t>
      </w:r>
      <w:r w:rsidRPr="00572DF9">
        <w:rPr>
          <w:rFonts w:ascii="Arial" w:eastAsia="Calibri" w:hAnsi="Arial" w:cs="Arial"/>
          <w:sz w:val="24"/>
          <w:szCs w:val="24"/>
          <w:lang w:eastAsia="en-US"/>
        </w:rPr>
        <w:t xml:space="preserve">menores que ingresaron a la educación primaria solo </w:t>
      </w:r>
      <w:r w:rsidRPr="00572DF9">
        <w:rPr>
          <w:rFonts w:ascii="Arial" w:eastAsia="Calibri" w:hAnsi="Arial" w:cs="Arial"/>
          <w:bCs/>
          <w:sz w:val="24"/>
          <w:szCs w:val="24"/>
          <w:lang w:eastAsia="en-US"/>
        </w:rPr>
        <w:t>73</w:t>
      </w:r>
      <w:r w:rsidRPr="00572DF9">
        <w:rPr>
          <w:rFonts w:ascii="Arial" w:eastAsia="Calibri" w:hAnsi="Arial" w:cs="Arial"/>
          <w:sz w:val="24"/>
          <w:szCs w:val="24"/>
          <w:lang w:eastAsia="en-US"/>
        </w:rPr>
        <w:t xml:space="preserve"> egresaron de la secundaria, </w:t>
      </w:r>
      <w:r w:rsidRPr="00572DF9">
        <w:rPr>
          <w:rFonts w:ascii="Arial" w:eastAsia="Calibri" w:hAnsi="Arial" w:cs="Arial"/>
          <w:bCs/>
          <w:sz w:val="24"/>
          <w:szCs w:val="24"/>
          <w:lang w:eastAsia="en-US"/>
        </w:rPr>
        <w:t>47</w:t>
      </w:r>
      <w:r w:rsidR="00CB7148">
        <w:rPr>
          <w:rFonts w:ascii="Arial" w:eastAsia="Calibri" w:hAnsi="Arial" w:cs="Arial"/>
          <w:sz w:val="24"/>
          <w:szCs w:val="24"/>
          <w:lang w:eastAsia="en-US"/>
        </w:rPr>
        <w:t xml:space="preserve"> concluyeron la Educación Media S</w:t>
      </w:r>
      <w:r w:rsidRPr="00572DF9">
        <w:rPr>
          <w:rFonts w:ascii="Arial" w:eastAsia="Calibri" w:hAnsi="Arial" w:cs="Arial"/>
          <w:sz w:val="24"/>
          <w:szCs w:val="24"/>
          <w:lang w:eastAsia="en-US"/>
        </w:rPr>
        <w:t xml:space="preserve">uperior y </w:t>
      </w:r>
      <w:r w:rsidRPr="00572DF9">
        <w:rPr>
          <w:rFonts w:ascii="Arial" w:eastAsia="Calibri" w:hAnsi="Arial" w:cs="Arial"/>
          <w:bCs/>
          <w:sz w:val="24"/>
          <w:szCs w:val="24"/>
          <w:lang w:eastAsia="en-US"/>
        </w:rPr>
        <w:t xml:space="preserve">25 </w:t>
      </w:r>
      <w:r w:rsidRPr="00572DF9">
        <w:rPr>
          <w:rFonts w:ascii="Arial" w:eastAsia="Calibri" w:hAnsi="Arial" w:cs="Arial"/>
          <w:sz w:val="24"/>
          <w:szCs w:val="24"/>
          <w:lang w:eastAsia="en-US"/>
        </w:rPr>
        <w:t xml:space="preserve">la </w:t>
      </w:r>
      <w:r w:rsidR="00555473">
        <w:rPr>
          <w:rFonts w:ascii="Arial" w:eastAsia="Calibri" w:hAnsi="Arial" w:cs="Arial"/>
          <w:sz w:val="24"/>
          <w:szCs w:val="24"/>
          <w:lang w:eastAsia="en-US"/>
        </w:rPr>
        <w:t>Educación Superior</w:t>
      </w:r>
      <w:r w:rsidRPr="00572DF9">
        <w:rPr>
          <w:rFonts w:ascii="Arial" w:eastAsia="Calibri" w:hAnsi="Arial" w:cs="Arial"/>
          <w:sz w:val="24"/>
          <w:szCs w:val="24"/>
          <w:lang w:eastAsia="en-US"/>
        </w:rPr>
        <w:t xml:space="preserve">. Esto quiere decir, que de </w:t>
      </w:r>
      <w:r w:rsidRPr="00572DF9">
        <w:rPr>
          <w:rFonts w:ascii="Arial" w:eastAsia="Calibri" w:hAnsi="Arial" w:cs="Arial"/>
          <w:bCs/>
          <w:sz w:val="24"/>
          <w:szCs w:val="24"/>
          <w:lang w:eastAsia="en-US"/>
        </w:rPr>
        <w:t xml:space="preserve">100 </w:t>
      </w:r>
      <w:r w:rsidRPr="00572DF9">
        <w:rPr>
          <w:rFonts w:ascii="Arial" w:eastAsia="Calibri" w:hAnsi="Arial" w:cs="Arial"/>
          <w:sz w:val="24"/>
          <w:szCs w:val="24"/>
          <w:lang w:eastAsia="en-US"/>
        </w:rPr>
        <w:t xml:space="preserve">estudiantes que ingresaron a la primaria únicamente una cuarta parte terminaron sus estudios superiores 16 años después. El </w:t>
      </w:r>
      <w:r w:rsidRPr="00572DF9">
        <w:rPr>
          <w:rFonts w:ascii="Arial" w:eastAsia="Calibri" w:hAnsi="Arial" w:cs="Arial"/>
          <w:bCs/>
          <w:sz w:val="24"/>
          <w:szCs w:val="24"/>
          <w:lang w:eastAsia="en-US"/>
        </w:rPr>
        <w:t>40%</w:t>
      </w:r>
      <w:r w:rsidRPr="00572DF9">
        <w:rPr>
          <w:rFonts w:ascii="Arial" w:eastAsia="Calibri" w:hAnsi="Arial" w:cs="Arial"/>
          <w:sz w:val="24"/>
          <w:szCs w:val="24"/>
          <w:lang w:eastAsia="en-US"/>
        </w:rPr>
        <w:t xml:space="preserve"> de las y los egresados de </w:t>
      </w:r>
      <w:r w:rsidR="00555473">
        <w:rPr>
          <w:rFonts w:ascii="Arial" w:eastAsia="Calibri" w:hAnsi="Arial" w:cs="Arial"/>
          <w:sz w:val="24"/>
          <w:szCs w:val="24"/>
          <w:lang w:eastAsia="en-US"/>
        </w:rPr>
        <w:t>Educación Superior</w:t>
      </w:r>
      <w:r w:rsidRPr="00572DF9">
        <w:rPr>
          <w:rFonts w:ascii="Arial" w:eastAsia="Calibri" w:hAnsi="Arial" w:cs="Arial"/>
          <w:sz w:val="24"/>
          <w:szCs w:val="24"/>
          <w:lang w:eastAsia="en-US"/>
        </w:rPr>
        <w:t xml:space="preserve"> con empleo, trabaja en una ocupación que no está relacionada con su área de estudio</w:t>
      </w:r>
      <w:r w:rsidRPr="00572DF9">
        <w:rPr>
          <w:rFonts w:ascii="Arial" w:eastAsia="Calibri" w:hAnsi="Arial" w:cs="Arial"/>
          <w:bCs/>
          <w:sz w:val="24"/>
          <w:szCs w:val="24"/>
          <w:vertAlign w:val="superscript"/>
          <w:lang w:eastAsia="en-US"/>
        </w:rPr>
        <w:footnoteReference w:id="3"/>
      </w:r>
      <w:r w:rsidRPr="00572DF9">
        <w:rPr>
          <w:rFonts w:ascii="Arial" w:eastAsia="Calibri" w:hAnsi="Arial" w:cs="Arial"/>
          <w:sz w:val="24"/>
          <w:szCs w:val="24"/>
          <w:lang w:eastAsia="en-US"/>
        </w:rPr>
        <w:t>.</w:t>
      </w:r>
    </w:p>
    <w:p w14:paraId="4710882D" w14:textId="77777777" w:rsidR="00572DF9" w:rsidRPr="00572DF9" w:rsidRDefault="00572DF9" w:rsidP="00572DF9">
      <w:pPr>
        <w:spacing w:after="0"/>
        <w:jc w:val="both"/>
        <w:rPr>
          <w:rFonts w:ascii="Arial" w:eastAsia="Times New Roman" w:hAnsi="Arial" w:cs="Arial"/>
          <w:sz w:val="24"/>
          <w:szCs w:val="24"/>
          <w:lang w:eastAsia="es-ES"/>
        </w:rPr>
      </w:pPr>
    </w:p>
    <w:p w14:paraId="604511CB" w14:textId="77777777" w:rsidR="00572DF9" w:rsidRPr="00572DF9" w:rsidRDefault="00572DF9" w:rsidP="00572DF9">
      <w:pPr>
        <w:spacing w:after="0"/>
        <w:jc w:val="both"/>
        <w:rPr>
          <w:rFonts w:ascii="Arial" w:eastAsia="Calibri" w:hAnsi="Arial" w:cs="Arial"/>
          <w:sz w:val="24"/>
          <w:szCs w:val="24"/>
          <w:lang w:eastAsia="en-US"/>
        </w:rPr>
      </w:pPr>
      <w:r w:rsidRPr="00572DF9">
        <w:rPr>
          <w:rFonts w:ascii="Arial" w:eastAsia="Calibri" w:hAnsi="Arial" w:cs="Arial"/>
          <w:sz w:val="24"/>
          <w:szCs w:val="24"/>
          <w:lang w:eastAsia="en-US"/>
        </w:rPr>
        <w:t xml:space="preserve">Algunas de las problemáticas que se plantean, en materia de educación, en el Programa Sectorial de Educación, Cultura y Deporte para el Bienestar, es la insuficiente atención a la demanda en las diferentes opciones, modalidades y niveles educativos; el bajo desempeño escolar de los alumnos en los niveles educativos; el abandono escolar en los niveles educativos; y la insuficiente formación continua y desarrollo profesional de los docentes. </w:t>
      </w:r>
    </w:p>
    <w:p w14:paraId="54C884B8" w14:textId="77777777" w:rsidR="00572DF9" w:rsidRPr="00572DF9" w:rsidRDefault="00572DF9" w:rsidP="00572DF9">
      <w:pPr>
        <w:spacing w:after="0"/>
        <w:jc w:val="both"/>
        <w:rPr>
          <w:rFonts w:ascii="Arial" w:eastAsia="Calibri" w:hAnsi="Arial" w:cs="Arial"/>
          <w:sz w:val="24"/>
          <w:szCs w:val="24"/>
          <w:lang w:eastAsia="en-US"/>
        </w:rPr>
      </w:pPr>
    </w:p>
    <w:p w14:paraId="2B9856DE" w14:textId="0954FD95" w:rsidR="00572DF9" w:rsidRPr="00572DF9" w:rsidRDefault="00572DF9" w:rsidP="00572DF9">
      <w:pPr>
        <w:spacing w:after="0"/>
        <w:jc w:val="both"/>
        <w:rPr>
          <w:rFonts w:ascii="Arial" w:eastAsia="Calibri" w:hAnsi="Arial" w:cs="Arial"/>
          <w:sz w:val="24"/>
          <w:szCs w:val="24"/>
          <w:lang w:eastAsia="en-US"/>
        </w:rPr>
      </w:pPr>
      <w:r w:rsidRPr="00572DF9">
        <w:rPr>
          <w:rFonts w:ascii="Arial" w:eastAsia="Calibri" w:hAnsi="Arial" w:cs="Arial"/>
          <w:sz w:val="24"/>
          <w:szCs w:val="24"/>
          <w:lang w:eastAsia="en-US"/>
        </w:rPr>
        <w:t>A dichos problemas, se le atribuyen causas como la falta de un esquema integral para ampliar la captación de estudiantes de nuevo ingreso; la falta de impulso a la formación dual en los sistemas para favorecer la inserción de los estudiantes en el mercado laboral; la ausencia de acciones que faciliten el egres</w:t>
      </w:r>
      <w:r w:rsidR="00CB7148">
        <w:rPr>
          <w:rFonts w:ascii="Arial" w:eastAsia="Calibri" w:hAnsi="Arial" w:cs="Arial"/>
          <w:sz w:val="24"/>
          <w:szCs w:val="24"/>
          <w:lang w:eastAsia="en-US"/>
        </w:rPr>
        <w:t>o óptimo de los estudiantes de Educación M</w:t>
      </w:r>
      <w:r w:rsidRPr="00572DF9">
        <w:rPr>
          <w:rFonts w:ascii="Arial" w:eastAsia="Calibri" w:hAnsi="Arial" w:cs="Arial"/>
          <w:sz w:val="24"/>
          <w:szCs w:val="24"/>
          <w:lang w:eastAsia="en-US"/>
        </w:rPr>
        <w:t xml:space="preserve">edia superior y </w:t>
      </w:r>
      <w:r w:rsidR="00CB7148">
        <w:rPr>
          <w:rFonts w:ascii="Arial" w:eastAsia="Calibri" w:hAnsi="Arial" w:cs="Arial"/>
          <w:sz w:val="24"/>
          <w:szCs w:val="24"/>
          <w:lang w:eastAsia="en-US"/>
        </w:rPr>
        <w:t>Educación S</w:t>
      </w:r>
      <w:r w:rsidRPr="00572DF9">
        <w:rPr>
          <w:rFonts w:ascii="Arial" w:eastAsia="Calibri" w:hAnsi="Arial" w:cs="Arial"/>
          <w:sz w:val="24"/>
          <w:szCs w:val="24"/>
          <w:lang w:eastAsia="en-US"/>
        </w:rPr>
        <w:t>uperior en el tiempo establecido; insuficientes apoyos humanos, materiales y presupuestarios para garantizar la permanencia de los estudiantes</w:t>
      </w:r>
      <w:r w:rsidRPr="00572DF9">
        <w:rPr>
          <w:rFonts w:ascii="Arial" w:eastAsia="Times New Roman" w:hAnsi="Arial" w:cs="Arial"/>
          <w:sz w:val="24"/>
          <w:szCs w:val="24"/>
          <w:lang w:eastAsia="es-ES"/>
        </w:rPr>
        <w:t>; la i</w:t>
      </w:r>
      <w:r w:rsidRPr="00572DF9">
        <w:rPr>
          <w:rFonts w:ascii="Arial" w:eastAsia="Calibri" w:hAnsi="Arial" w:cs="Arial"/>
          <w:sz w:val="24"/>
          <w:szCs w:val="24"/>
          <w:lang w:eastAsia="en-US"/>
        </w:rPr>
        <w:t>nsuficiente sensibilidad y capacitación del personal docente y administrativo, entre otras</w:t>
      </w:r>
      <w:r w:rsidRPr="00572DF9">
        <w:rPr>
          <w:rFonts w:ascii="Arial" w:eastAsia="Calibri" w:hAnsi="Arial" w:cs="Arial"/>
          <w:sz w:val="24"/>
          <w:szCs w:val="24"/>
          <w:vertAlign w:val="superscript"/>
          <w:lang w:eastAsia="en-US"/>
        </w:rPr>
        <w:footnoteReference w:id="4"/>
      </w:r>
      <w:r w:rsidRPr="00572DF9">
        <w:rPr>
          <w:rFonts w:ascii="Arial" w:eastAsia="Calibri" w:hAnsi="Arial" w:cs="Arial"/>
          <w:sz w:val="24"/>
          <w:szCs w:val="24"/>
          <w:lang w:eastAsia="en-US"/>
        </w:rPr>
        <w:t xml:space="preserve">. </w:t>
      </w:r>
    </w:p>
    <w:p w14:paraId="0E495C31" w14:textId="77777777" w:rsidR="00572DF9" w:rsidRPr="00572DF9" w:rsidRDefault="00572DF9" w:rsidP="00572DF9">
      <w:pPr>
        <w:spacing w:after="0"/>
        <w:jc w:val="both"/>
        <w:rPr>
          <w:rFonts w:ascii="Arial" w:eastAsia="Calibri" w:hAnsi="Arial" w:cs="Arial"/>
          <w:sz w:val="24"/>
          <w:szCs w:val="24"/>
          <w:lang w:eastAsia="en-US"/>
        </w:rPr>
      </w:pPr>
    </w:p>
    <w:p w14:paraId="2F62799A" w14:textId="77777777" w:rsidR="00572DF9" w:rsidRPr="00572DF9" w:rsidRDefault="00572DF9" w:rsidP="00572DF9">
      <w:pPr>
        <w:spacing w:after="0"/>
        <w:jc w:val="both"/>
        <w:rPr>
          <w:rFonts w:ascii="Arial" w:eastAsia="Times New Roman" w:hAnsi="Arial" w:cs="Arial"/>
          <w:sz w:val="24"/>
          <w:szCs w:val="24"/>
          <w:lang w:eastAsia="es-ES"/>
        </w:rPr>
      </w:pPr>
      <w:r w:rsidRPr="00572DF9">
        <w:rPr>
          <w:rFonts w:ascii="Arial" w:eastAsia="Times New Roman" w:hAnsi="Arial" w:cs="Arial"/>
          <w:color w:val="000000"/>
          <w:sz w:val="24"/>
          <w:szCs w:val="24"/>
          <w:lang w:eastAsia="es-ES"/>
        </w:rPr>
        <w:t xml:space="preserve">La Universidad Politécnica de Quintana Roo (UPQROO) </w:t>
      </w:r>
      <w:r w:rsidRPr="00572DF9">
        <w:rPr>
          <w:rFonts w:ascii="Arial" w:eastAsia="Calibri" w:hAnsi="Arial" w:cs="Arial"/>
          <w:sz w:val="24"/>
          <w:szCs w:val="24"/>
          <w:lang w:eastAsia="en-US"/>
        </w:rPr>
        <w:t xml:space="preserve">es un organismo </w:t>
      </w:r>
      <w:r w:rsidRPr="00572DF9">
        <w:rPr>
          <w:rFonts w:ascii="Arial" w:eastAsia="Times New Roman" w:hAnsi="Arial" w:cs="Arial"/>
          <w:sz w:val="24"/>
          <w:szCs w:val="24"/>
          <w:lang w:eastAsia="es-ES"/>
        </w:rPr>
        <w:t>descentralizado de la Administración Pública Paraestatal del Estado de Quintana Roo, con personalidad jurídica y patrimonio propio, sectorizada a la Secretaría de Educación</w:t>
      </w:r>
      <w:r w:rsidRPr="00572DF9">
        <w:rPr>
          <w:rFonts w:ascii="Arial" w:eastAsia="Times New Roman" w:hAnsi="Arial" w:cs="Arial"/>
          <w:sz w:val="24"/>
          <w:szCs w:val="24"/>
          <w:vertAlign w:val="superscript"/>
          <w:lang w:eastAsia="es-ES"/>
        </w:rPr>
        <w:footnoteReference w:id="5"/>
      </w:r>
      <w:r w:rsidRPr="00572DF9">
        <w:rPr>
          <w:rFonts w:ascii="Arial" w:eastAsia="Times New Roman" w:hAnsi="Arial" w:cs="Arial"/>
          <w:sz w:val="24"/>
          <w:szCs w:val="24"/>
          <w:lang w:eastAsia="es-ES"/>
        </w:rPr>
        <w:t>.</w:t>
      </w:r>
    </w:p>
    <w:p w14:paraId="6FDFCC74" w14:textId="77777777" w:rsidR="00572DF9" w:rsidRPr="00572DF9" w:rsidRDefault="00572DF9" w:rsidP="00572DF9">
      <w:pPr>
        <w:spacing w:after="0"/>
        <w:jc w:val="both"/>
        <w:rPr>
          <w:rFonts w:ascii="Arial" w:eastAsia="Times New Roman" w:hAnsi="Arial" w:cs="Arial"/>
          <w:color w:val="000000"/>
          <w:sz w:val="24"/>
          <w:szCs w:val="24"/>
          <w:lang w:eastAsia="es-ES"/>
        </w:rPr>
      </w:pPr>
    </w:p>
    <w:p w14:paraId="77B3713A" w14:textId="65F5099A" w:rsidR="00572DF9" w:rsidRPr="00572DF9" w:rsidRDefault="00572DF9" w:rsidP="00572DF9">
      <w:pPr>
        <w:spacing w:after="0"/>
        <w:jc w:val="both"/>
        <w:rPr>
          <w:rFonts w:ascii="Arial" w:eastAsia="Times New Roman" w:hAnsi="Arial" w:cs="Arial"/>
          <w:color w:val="000000"/>
          <w:sz w:val="24"/>
          <w:szCs w:val="24"/>
          <w:lang w:eastAsia="es-ES"/>
        </w:rPr>
      </w:pPr>
      <w:r w:rsidRPr="00572DF9">
        <w:rPr>
          <w:rFonts w:ascii="Arial" w:eastAsia="Times New Roman" w:hAnsi="Arial" w:cs="Arial"/>
          <w:color w:val="000000"/>
          <w:sz w:val="24"/>
          <w:szCs w:val="24"/>
          <w:lang w:eastAsia="es-ES"/>
        </w:rPr>
        <w:t xml:space="preserve">La UPQROO es una institución pública que imparte </w:t>
      </w:r>
      <w:r w:rsidR="00555473">
        <w:rPr>
          <w:rFonts w:ascii="Arial" w:eastAsia="Times New Roman" w:hAnsi="Arial" w:cs="Arial"/>
          <w:color w:val="000000"/>
          <w:sz w:val="24"/>
          <w:szCs w:val="24"/>
          <w:lang w:eastAsia="es-ES"/>
        </w:rPr>
        <w:t>Educación Superior</w:t>
      </w:r>
      <w:r w:rsidRPr="00572DF9">
        <w:rPr>
          <w:rFonts w:ascii="Arial" w:eastAsia="Times New Roman" w:hAnsi="Arial" w:cs="Arial"/>
          <w:color w:val="000000"/>
          <w:sz w:val="24"/>
          <w:szCs w:val="24"/>
          <w:lang w:eastAsia="es-ES"/>
        </w:rPr>
        <w:t xml:space="preserve"> basada en competencias para preparar a profesionales con una sólida formación científica y un liderazgo tecnológico con base en valores que coadyuven al progreso económico y social del estado de Quintana Roo respetando el medio ambiente y la cultura</w:t>
      </w:r>
      <w:r w:rsidRPr="00572DF9">
        <w:rPr>
          <w:rFonts w:ascii="Arial" w:eastAsia="Times New Roman" w:hAnsi="Arial" w:cs="Arial"/>
          <w:color w:val="000000"/>
          <w:sz w:val="24"/>
          <w:szCs w:val="24"/>
          <w:vertAlign w:val="superscript"/>
          <w:lang w:eastAsia="es-ES"/>
        </w:rPr>
        <w:footnoteReference w:id="6"/>
      </w:r>
      <w:r w:rsidRPr="00572DF9">
        <w:rPr>
          <w:rFonts w:ascii="Arial" w:eastAsia="Times New Roman" w:hAnsi="Arial" w:cs="Arial"/>
          <w:color w:val="000000"/>
          <w:sz w:val="24"/>
          <w:szCs w:val="24"/>
          <w:lang w:eastAsia="es-ES"/>
        </w:rPr>
        <w:t>. </w:t>
      </w:r>
    </w:p>
    <w:p w14:paraId="3A0BBE46" w14:textId="77777777" w:rsidR="00572DF9" w:rsidRPr="00572DF9" w:rsidRDefault="00572DF9" w:rsidP="00572DF9">
      <w:pPr>
        <w:spacing w:after="0"/>
        <w:jc w:val="both"/>
        <w:rPr>
          <w:rFonts w:ascii="Arial" w:eastAsia="Times New Roman" w:hAnsi="Arial" w:cs="Arial"/>
          <w:color w:val="000000"/>
          <w:sz w:val="24"/>
          <w:szCs w:val="24"/>
          <w:lang w:eastAsia="es-ES"/>
        </w:rPr>
      </w:pPr>
    </w:p>
    <w:p w14:paraId="6F8F552D" w14:textId="2BCCF9EE" w:rsidR="00572DF9" w:rsidRPr="00572DF9" w:rsidRDefault="00572DF9" w:rsidP="00572DF9">
      <w:pPr>
        <w:spacing w:after="0"/>
        <w:jc w:val="both"/>
        <w:rPr>
          <w:rFonts w:ascii="Arial" w:eastAsia="Cambria" w:hAnsi="Arial" w:cs="Arial"/>
          <w:color w:val="000000"/>
          <w:kern w:val="24"/>
          <w:sz w:val="24"/>
          <w:szCs w:val="24"/>
          <w:lang w:val="es-ES"/>
        </w:rPr>
      </w:pPr>
      <w:r w:rsidRPr="00572DF9">
        <w:rPr>
          <w:rFonts w:ascii="Arial" w:eastAsia="Cambria" w:hAnsi="Arial" w:cs="Arial"/>
          <w:color w:val="000000"/>
          <w:kern w:val="24"/>
          <w:sz w:val="24"/>
          <w:szCs w:val="24"/>
          <w:lang w:val="es-ES"/>
        </w:rPr>
        <w:lastRenderedPageBreak/>
        <w:t xml:space="preserve">De acuerdo con el Anexo 10. Información Complementaria del Presupuesto de Egresos del Gobierno del Estado de Quintana Roo, para el ejercicio fiscal 2023, se aprobó, la cantidad de </w:t>
      </w:r>
      <w:r w:rsidR="002470F1">
        <w:rPr>
          <w:rFonts w:ascii="Arial" w:eastAsia="Cambria" w:hAnsi="Arial" w:cs="Arial"/>
          <w:bCs/>
          <w:color w:val="000000"/>
          <w:kern w:val="24"/>
          <w:sz w:val="24"/>
          <w:szCs w:val="24"/>
          <w:lang w:val="es-ES"/>
        </w:rPr>
        <w:t>$</w:t>
      </w:r>
      <w:r w:rsidRPr="00572DF9">
        <w:rPr>
          <w:rFonts w:ascii="Arial" w:eastAsia="Cambria" w:hAnsi="Arial" w:cs="Arial"/>
          <w:bCs/>
          <w:color w:val="000000"/>
          <w:kern w:val="24"/>
          <w:sz w:val="24"/>
          <w:szCs w:val="24"/>
          <w:lang w:val="es-ES"/>
        </w:rPr>
        <w:t>38,740,802.00</w:t>
      </w:r>
      <w:r w:rsidRPr="00572DF9">
        <w:rPr>
          <w:rFonts w:ascii="Arial" w:eastAsia="Cambria" w:hAnsi="Arial" w:cs="Arial"/>
          <w:color w:val="000000"/>
          <w:kern w:val="24"/>
          <w:sz w:val="24"/>
          <w:szCs w:val="24"/>
          <w:vertAlign w:val="superscript"/>
          <w:lang w:val="es-ES"/>
        </w:rPr>
        <w:footnoteReference w:id="7"/>
      </w:r>
      <w:r w:rsidRPr="00572DF9">
        <w:rPr>
          <w:rFonts w:ascii="Arial" w:eastAsia="Cambria" w:hAnsi="Arial" w:cs="Arial"/>
          <w:color w:val="000000"/>
          <w:kern w:val="24"/>
          <w:sz w:val="24"/>
          <w:szCs w:val="24"/>
          <w:lang w:val="es-ES"/>
        </w:rPr>
        <w:t>.</w:t>
      </w:r>
      <w:r w:rsidR="002470F1">
        <w:rPr>
          <w:rFonts w:ascii="Arial" w:eastAsia="Cambria" w:hAnsi="Arial" w:cs="Arial"/>
          <w:bCs/>
          <w:color w:val="000000"/>
          <w:kern w:val="24"/>
          <w:sz w:val="24"/>
          <w:szCs w:val="24"/>
          <w:lang w:val="es-ES"/>
        </w:rPr>
        <w:t xml:space="preserve"> (t</w:t>
      </w:r>
      <w:r w:rsidRPr="00572DF9">
        <w:rPr>
          <w:rFonts w:ascii="Arial" w:eastAsia="Cambria" w:hAnsi="Arial" w:cs="Arial"/>
          <w:bCs/>
          <w:color w:val="000000"/>
          <w:kern w:val="24"/>
          <w:sz w:val="24"/>
          <w:szCs w:val="24"/>
          <w:lang w:val="es-ES"/>
        </w:rPr>
        <w:t xml:space="preserve">reinta y ocho millones setecientos cuarenta mil ochocientos dos </w:t>
      </w:r>
      <w:r w:rsidRPr="00572DF9">
        <w:rPr>
          <w:rFonts w:ascii="Arial" w:eastAsia="Cambria" w:hAnsi="Arial" w:cs="Arial"/>
          <w:color w:val="000000"/>
          <w:kern w:val="24"/>
          <w:sz w:val="24"/>
          <w:szCs w:val="24"/>
          <w:lang w:val="es-ES"/>
        </w:rPr>
        <w:t>pesos 00/100 M.N</w:t>
      </w:r>
      <w:r w:rsidRPr="00572DF9">
        <w:rPr>
          <w:rFonts w:ascii="Arial" w:eastAsia="Cambria" w:hAnsi="Arial" w:cs="Arial"/>
          <w:bCs/>
          <w:color w:val="000000"/>
          <w:kern w:val="24"/>
          <w:sz w:val="24"/>
          <w:szCs w:val="24"/>
          <w:lang w:val="es-ES"/>
        </w:rPr>
        <w:t xml:space="preserve">) a la Universidad </w:t>
      </w:r>
      <w:r w:rsidRPr="00572DF9">
        <w:rPr>
          <w:rFonts w:ascii="Arial" w:eastAsia="Cambria" w:hAnsi="Arial" w:cs="Arial"/>
          <w:color w:val="000000"/>
          <w:kern w:val="24"/>
          <w:sz w:val="24"/>
          <w:szCs w:val="24"/>
          <w:lang w:val="es-ES"/>
        </w:rPr>
        <w:t xml:space="preserve">Politécnica de Quintana Roo. </w:t>
      </w:r>
    </w:p>
    <w:p w14:paraId="68C37FB4" w14:textId="77777777" w:rsidR="00572DF9" w:rsidRPr="00572DF9" w:rsidRDefault="00572DF9" w:rsidP="00572DF9">
      <w:pPr>
        <w:spacing w:after="0"/>
        <w:jc w:val="both"/>
        <w:rPr>
          <w:rFonts w:ascii="Arial" w:eastAsia="Times New Roman" w:hAnsi="Arial" w:cs="Arial"/>
          <w:sz w:val="24"/>
          <w:szCs w:val="24"/>
        </w:rPr>
      </w:pPr>
    </w:p>
    <w:p w14:paraId="2F070D02" w14:textId="77777777" w:rsidR="00572DF9" w:rsidRPr="00572DF9" w:rsidRDefault="00572DF9" w:rsidP="00572DF9">
      <w:pPr>
        <w:spacing w:after="0"/>
        <w:jc w:val="both"/>
        <w:rPr>
          <w:rFonts w:ascii="Arial" w:eastAsia="Cambria" w:hAnsi="Arial" w:cs="Arial"/>
          <w:color w:val="000000"/>
          <w:kern w:val="24"/>
          <w:sz w:val="24"/>
          <w:szCs w:val="24"/>
          <w:lang w:val="es-ES"/>
        </w:rPr>
      </w:pPr>
      <w:r w:rsidRPr="00572DF9">
        <w:rPr>
          <w:rFonts w:ascii="Arial" w:eastAsia="Cambria" w:hAnsi="Arial" w:cs="Arial"/>
          <w:color w:val="000000"/>
          <w:kern w:val="24"/>
          <w:sz w:val="24"/>
          <w:szCs w:val="24"/>
          <w:lang w:val="es-ES"/>
        </w:rPr>
        <w:t>En el Anexo 9 Matrices de Indicadores para Resultados (MIR), se establece que, a la Universidad Politécnica de Quintana Roo le corresponde la implementación de los siguientes programas presupuestarios:</w:t>
      </w:r>
    </w:p>
    <w:p w14:paraId="3C8ADFCA" w14:textId="77777777" w:rsidR="00572DF9" w:rsidRPr="00572DF9" w:rsidRDefault="00572DF9" w:rsidP="00572DF9">
      <w:pPr>
        <w:spacing w:after="0"/>
        <w:jc w:val="both"/>
        <w:rPr>
          <w:rFonts w:ascii="Arial" w:eastAsia="Cambria" w:hAnsi="Arial" w:cs="Arial"/>
          <w:color w:val="000000"/>
          <w:kern w:val="24"/>
          <w:sz w:val="24"/>
          <w:szCs w:val="24"/>
          <w:lang w:val="es-ES"/>
        </w:rPr>
      </w:pPr>
    </w:p>
    <w:p w14:paraId="36B82EF6" w14:textId="7DC19D63" w:rsidR="00572DF9" w:rsidRPr="00572DF9" w:rsidRDefault="00572DF9" w:rsidP="006B060C">
      <w:pPr>
        <w:numPr>
          <w:ilvl w:val="0"/>
          <w:numId w:val="11"/>
        </w:numPr>
        <w:spacing w:after="0" w:line="240" w:lineRule="auto"/>
        <w:jc w:val="both"/>
        <w:rPr>
          <w:rFonts w:ascii="Arial" w:eastAsia="Times New Roman" w:hAnsi="Arial" w:cs="Arial"/>
          <w:sz w:val="24"/>
          <w:szCs w:val="24"/>
        </w:rPr>
      </w:pPr>
      <w:r w:rsidRPr="00572DF9">
        <w:rPr>
          <w:rFonts w:ascii="Arial" w:eastAsia="Cambria" w:hAnsi="Arial" w:cs="Arial"/>
          <w:color w:val="000000"/>
          <w:kern w:val="24"/>
          <w:sz w:val="24"/>
          <w:szCs w:val="24"/>
          <w:lang w:val="es-ES"/>
        </w:rPr>
        <w:t xml:space="preserve">E027 - </w:t>
      </w:r>
      <w:r w:rsidR="00555473">
        <w:rPr>
          <w:rFonts w:ascii="Arial" w:eastAsia="Cambria" w:hAnsi="Arial" w:cs="Arial"/>
          <w:color w:val="000000"/>
          <w:kern w:val="24"/>
          <w:sz w:val="24"/>
          <w:szCs w:val="24"/>
          <w:lang w:val="es-ES"/>
        </w:rPr>
        <w:t>Educación Superior</w:t>
      </w:r>
      <w:r w:rsidRPr="00572DF9">
        <w:rPr>
          <w:rFonts w:ascii="Arial" w:eastAsia="Cambria" w:hAnsi="Arial" w:cs="Arial"/>
          <w:color w:val="000000"/>
          <w:kern w:val="24"/>
          <w:sz w:val="24"/>
          <w:szCs w:val="24"/>
          <w:lang w:val="es-ES"/>
        </w:rPr>
        <w:t xml:space="preserve">. </w:t>
      </w:r>
    </w:p>
    <w:p w14:paraId="5AFB786E" w14:textId="33420343" w:rsidR="00D0669F" w:rsidRDefault="00572DF9" w:rsidP="006B060C">
      <w:pPr>
        <w:numPr>
          <w:ilvl w:val="0"/>
          <w:numId w:val="11"/>
        </w:numPr>
        <w:spacing w:after="0" w:line="240" w:lineRule="auto"/>
        <w:contextualSpacing/>
        <w:jc w:val="both"/>
        <w:rPr>
          <w:rFonts w:ascii="Arial" w:eastAsia="Cambria" w:hAnsi="Arial" w:cs="Arial"/>
          <w:color w:val="000000"/>
          <w:kern w:val="24"/>
          <w:sz w:val="24"/>
          <w:szCs w:val="24"/>
          <w:lang w:val="es-ES" w:eastAsia="es-ES"/>
        </w:rPr>
      </w:pPr>
      <w:r w:rsidRPr="00572DF9">
        <w:rPr>
          <w:rFonts w:ascii="Arial" w:eastAsia="Cambria" w:hAnsi="Arial" w:cs="Arial"/>
          <w:color w:val="000000"/>
          <w:kern w:val="24"/>
          <w:sz w:val="24"/>
          <w:szCs w:val="24"/>
          <w:lang w:val="es-ES" w:eastAsia="es-ES"/>
        </w:rPr>
        <w:t>M001 - Gestión y Apoyo Institucional.</w:t>
      </w:r>
    </w:p>
    <w:p w14:paraId="0683E1EF" w14:textId="63B2AFF9" w:rsidR="00572DF9" w:rsidRDefault="00572DF9" w:rsidP="00572DF9">
      <w:pPr>
        <w:spacing w:after="0" w:line="240" w:lineRule="auto"/>
        <w:ind w:left="1069"/>
        <w:contextualSpacing/>
        <w:jc w:val="both"/>
        <w:rPr>
          <w:rFonts w:ascii="Arial" w:eastAsia="Cambria" w:hAnsi="Arial" w:cs="Arial"/>
          <w:color w:val="000000"/>
          <w:kern w:val="24"/>
          <w:sz w:val="24"/>
          <w:szCs w:val="24"/>
          <w:lang w:val="es-ES" w:eastAsia="es-ES"/>
        </w:rPr>
      </w:pPr>
    </w:p>
    <w:p w14:paraId="5915CBAE" w14:textId="77777777" w:rsidR="00572DF9" w:rsidRPr="00572DF9" w:rsidRDefault="00572DF9" w:rsidP="00572DF9">
      <w:pPr>
        <w:spacing w:after="0" w:line="240" w:lineRule="auto"/>
        <w:ind w:left="1069"/>
        <w:contextualSpacing/>
        <w:jc w:val="both"/>
        <w:rPr>
          <w:rFonts w:ascii="Arial" w:eastAsia="Cambria" w:hAnsi="Arial" w:cs="Arial"/>
          <w:color w:val="000000"/>
          <w:kern w:val="24"/>
          <w:sz w:val="24"/>
          <w:szCs w:val="24"/>
          <w:lang w:val="es-ES" w:eastAsia="es-ES"/>
        </w:rPr>
      </w:pPr>
    </w:p>
    <w:p w14:paraId="08DB2419" w14:textId="357E49D6" w:rsidR="00AA1DE4" w:rsidRDefault="002E701C" w:rsidP="002E701C">
      <w:pPr>
        <w:pStyle w:val="Ttulo2"/>
        <w:spacing w:before="0"/>
        <w:jc w:val="both"/>
        <w:rPr>
          <w:rFonts w:cs="Arial"/>
          <w:szCs w:val="24"/>
        </w:rPr>
      </w:pPr>
      <w:bookmarkStart w:id="9" w:name="_Toc74856066"/>
      <w:bookmarkStart w:id="10" w:name="_Toc167692755"/>
      <w:r w:rsidRPr="002A2C86">
        <w:rPr>
          <w:rFonts w:cs="Arial"/>
          <w:szCs w:val="24"/>
        </w:rPr>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6"/>
      <w:bookmarkEnd w:id="9"/>
      <w:bookmarkEnd w:id="10"/>
    </w:p>
    <w:p w14:paraId="48E36292" w14:textId="77777777" w:rsidR="003B5E6D" w:rsidRPr="003B5E6D" w:rsidRDefault="003B5E6D" w:rsidP="003B5E6D">
      <w:pPr>
        <w:spacing w:after="0"/>
      </w:pPr>
    </w:p>
    <w:p w14:paraId="2196E93B" w14:textId="68ECCAD5" w:rsidR="003B5E6D" w:rsidRDefault="003B5E6D" w:rsidP="003B5E6D">
      <w:pPr>
        <w:spacing w:after="0"/>
        <w:jc w:val="both"/>
        <w:rPr>
          <w:rFonts w:ascii="Arial" w:eastAsia="Times New Roman" w:hAnsi="Arial" w:cs="Arial"/>
          <w:sz w:val="24"/>
          <w:szCs w:val="24"/>
          <w:lang w:eastAsia="es-ES"/>
        </w:rPr>
      </w:pPr>
      <w:r w:rsidRPr="00D65F6A">
        <w:rPr>
          <w:rFonts w:ascii="Arial" w:eastAsia="Times New Roman" w:hAnsi="Arial" w:cs="Arial"/>
          <w:sz w:val="24"/>
          <w:szCs w:val="24"/>
          <w:lang w:eastAsia="es-ES"/>
        </w:rPr>
        <w:t xml:space="preserve">En cumplimiento al </w:t>
      </w:r>
      <w:r w:rsidRPr="00CC5CC5">
        <w:rPr>
          <w:rFonts w:ascii="Arial" w:eastAsia="Times New Roman" w:hAnsi="Arial" w:cs="Arial"/>
          <w:sz w:val="24"/>
          <w:szCs w:val="24"/>
          <w:lang w:eastAsia="es-ES"/>
        </w:rPr>
        <w:t>artículo 38</w:t>
      </w:r>
      <w:r w:rsidR="002470F1">
        <w:rPr>
          <w:rFonts w:ascii="Arial" w:eastAsia="Times New Roman" w:hAnsi="Arial" w:cs="Arial"/>
          <w:sz w:val="24"/>
          <w:szCs w:val="24"/>
          <w:lang w:eastAsia="es-ES"/>
        </w:rPr>
        <w:t>,</w:t>
      </w:r>
      <w:r w:rsidRPr="00CC5CC5">
        <w:rPr>
          <w:rFonts w:ascii="Arial" w:eastAsia="Times New Roman" w:hAnsi="Arial" w:cs="Arial"/>
          <w:sz w:val="24"/>
          <w:szCs w:val="24"/>
          <w:lang w:eastAsia="es-ES"/>
        </w:rPr>
        <w:t xml:space="preserve"> fracción I</w:t>
      </w:r>
      <w:r w:rsidR="00DD0B9E" w:rsidRPr="00CC5CC5">
        <w:rPr>
          <w:rFonts w:ascii="Arial" w:eastAsia="Times New Roman" w:hAnsi="Arial" w:cs="Arial"/>
          <w:sz w:val="24"/>
          <w:szCs w:val="24"/>
          <w:lang w:eastAsia="es-ES"/>
        </w:rPr>
        <w:t>,</w:t>
      </w:r>
      <w:r w:rsidR="002469FE" w:rsidRPr="00CC5CC5">
        <w:rPr>
          <w:rFonts w:ascii="Arial" w:eastAsia="Times New Roman" w:hAnsi="Arial" w:cs="Arial"/>
          <w:sz w:val="24"/>
          <w:szCs w:val="24"/>
          <w:lang w:eastAsia="es-ES"/>
        </w:rPr>
        <w:t xml:space="preserve"> </w:t>
      </w:r>
      <w:r w:rsidR="002469FE" w:rsidRPr="00CC5CC5">
        <w:rPr>
          <w:rFonts w:ascii="Arial" w:eastAsia="Times New Roman" w:hAnsi="Arial" w:cs="Times New Roman"/>
          <w:sz w:val="24"/>
          <w:szCs w:val="24"/>
          <w:lang w:eastAsia="es-ES"/>
        </w:rPr>
        <w:t>de la Ley de Fiscalización y Rendición de Cuentas del Estado de Quintana Roo</w:t>
      </w:r>
      <w:r w:rsidRPr="00CC5CC5">
        <w:rPr>
          <w:rFonts w:ascii="Arial" w:eastAsia="Times New Roman" w:hAnsi="Arial" w:cs="Arial"/>
          <w:sz w:val="24"/>
          <w:szCs w:val="24"/>
          <w:lang w:eastAsia="es-ES"/>
        </w:rPr>
        <w:t>, se</w:t>
      </w:r>
      <w:r w:rsidRPr="00D65F6A">
        <w:rPr>
          <w:rFonts w:ascii="Arial" w:eastAsia="Times New Roman" w:hAnsi="Arial" w:cs="Arial"/>
          <w:sz w:val="24"/>
          <w:szCs w:val="24"/>
          <w:lang w:eastAsia="es-ES"/>
        </w:rPr>
        <w:t xml:space="preserve"> establece el título de la auditoría, el objetivo, el alcance, los criterios de selección, las áreas revisadas y los procedimientos de auditoría aplicados.</w:t>
      </w:r>
    </w:p>
    <w:p w14:paraId="64A7B3C1" w14:textId="77777777" w:rsidR="00925047" w:rsidRPr="002470F1" w:rsidRDefault="00925047" w:rsidP="002470F1">
      <w:pPr>
        <w:pStyle w:val="CargoElaboro-Autorizo"/>
        <w:jc w:val="left"/>
        <w:rPr>
          <w:sz w:val="24"/>
        </w:rPr>
      </w:pPr>
    </w:p>
    <w:p w14:paraId="5A049099" w14:textId="34B404F0" w:rsidR="007328C7" w:rsidRPr="002A2C86" w:rsidRDefault="001C6ACB" w:rsidP="00B80B64">
      <w:pPr>
        <w:pStyle w:val="Ttulo2"/>
        <w:ind w:left="357"/>
        <w:rPr>
          <w:rFonts w:cs="Arial"/>
          <w:szCs w:val="24"/>
        </w:rPr>
      </w:pPr>
      <w:bookmarkStart w:id="11" w:name="_Toc11413503"/>
      <w:bookmarkStart w:id="12" w:name="_Toc74856067"/>
      <w:bookmarkStart w:id="13" w:name="_Toc167692756"/>
      <w:r>
        <w:rPr>
          <w:rFonts w:cs="Arial"/>
          <w:szCs w:val="24"/>
        </w:rPr>
        <w:t xml:space="preserve">A. </w:t>
      </w:r>
      <w:r w:rsidR="003943C2" w:rsidRPr="002A2C86">
        <w:rPr>
          <w:rFonts w:cs="Arial"/>
          <w:szCs w:val="24"/>
        </w:rPr>
        <w:t>Título de la auditoría</w:t>
      </w:r>
      <w:bookmarkEnd w:id="11"/>
      <w:bookmarkEnd w:id="12"/>
      <w:bookmarkEnd w:id="13"/>
    </w:p>
    <w:p w14:paraId="21958F5B" w14:textId="77777777" w:rsidR="002E701C" w:rsidRPr="002A2C86" w:rsidRDefault="002E701C" w:rsidP="002E701C">
      <w:pPr>
        <w:spacing w:after="0"/>
        <w:jc w:val="both"/>
        <w:rPr>
          <w:rFonts w:ascii="Arial" w:hAnsi="Arial" w:cs="Arial"/>
          <w:sz w:val="24"/>
          <w:szCs w:val="24"/>
        </w:rPr>
      </w:pPr>
    </w:p>
    <w:p w14:paraId="0DCEF0EA" w14:textId="4F36F537" w:rsidR="002E701C" w:rsidRPr="002470F1" w:rsidRDefault="002E701C" w:rsidP="002E701C">
      <w:pPr>
        <w:spacing w:after="0"/>
        <w:jc w:val="both"/>
        <w:rPr>
          <w:rFonts w:ascii="Arial" w:hAnsi="Arial" w:cs="Arial"/>
          <w:sz w:val="24"/>
          <w:szCs w:val="24"/>
        </w:rPr>
      </w:pPr>
      <w:r w:rsidRPr="002A2C86">
        <w:rPr>
          <w:rFonts w:ascii="Arial" w:hAnsi="Arial" w:cs="Arial"/>
          <w:sz w:val="24"/>
          <w:szCs w:val="24"/>
        </w:rPr>
        <w:lastRenderedPageBreak/>
        <w:t xml:space="preserve">La auditoría que se realizó en materia de desempeño </w:t>
      </w:r>
      <w:r w:rsidR="002417F8" w:rsidRPr="002A2C86">
        <w:rPr>
          <w:rFonts w:ascii="Arial" w:hAnsi="Arial"/>
          <w:sz w:val="24"/>
        </w:rPr>
        <w:t xml:space="preserve">al </w:t>
      </w:r>
      <w:r w:rsidR="0038700C" w:rsidRPr="0038700C">
        <w:rPr>
          <w:rFonts w:ascii="Arial" w:eastAsia="Times New Roman" w:hAnsi="Arial" w:cs="Arial"/>
          <w:b/>
          <w:bCs/>
          <w:sz w:val="24"/>
          <w:szCs w:val="24"/>
          <w:lang w:eastAsia="es-ES"/>
        </w:rPr>
        <w:t>Universidad Politécnica de Quintana Roo</w:t>
      </w:r>
      <w:r w:rsidRPr="002A2C86">
        <w:rPr>
          <w:rFonts w:ascii="Arial" w:hAnsi="Arial" w:cs="Arial"/>
          <w:sz w:val="24"/>
          <w:szCs w:val="24"/>
        </w:rPr>
        <w:t>, de manera especial y enunciativa mas no limitativa, fue la siguiente:</w:t>
      </w:r>
      <w:r w:rsidRPr="002A2C86">
        <w:rPr>
          <w:rFonts w:ascii="Arial" w:hAnsi="Arial" w:cs="Arial"/>
          <w:sz w:val="24"/>
          <w:szCs w:val="24"/>
        </w:rPr>
        <w:cr/>
      </w:r>
    </w:p>
    <w:p w14:paraId="055B86FE" w14:textId="740EF502" w:rsidR="00275F20" w:rsidRPr="002470F1" w:rsidRDefault="0038700C" w:rsidP="00363166">
      <w:pPr>
        <w:spacing w:after="0"/>
        <w:jc w:val="both"/>
        <w:rPr>
          <w:rFonts w:ascii="Arial" w:hAnsi="Arial" w:cs="Arial"/>
          <w:b/>
          <w:sz w:val="24"/>
          <w:szCs w:val="24"/>
        </w:rPr>
      </w:pPr>
      <w:r w:rsidRPr="002470F1">
        <w:rPr>
          <w:rFonts w:ascii="Arial" w:hAnsi="Arial" w:cs="Arial"/>
          <w:b/>
          <w:sz w:val="24"/>
          <w:szCs w:val="24"/>
        </w:rPr>
        <w:t>Auditoría de desempeño al cumpli</w:t>
      </w:r>
      <w:r w:rsidR="002470F1">
        <w:rPr>
          <w:rFonts w:ascii="Arial" w:hAnsi="Arial" w:cs="Arial"/>
          <w:b/>
          <w:sz w:val="24"/>
          <w:szCs w:val="24"/>
        </w:rPr>
        <w:t>miento de funciones sustantivas 23-AEMD-A-GOB-054-124</w:t>
      </w:r>
    </w:p>
    <w:p w14:paraId="3A316FCC" w14:textId="77777777" w:rsidR="00974741" w:rsidRPr="002A2C86" w:rsidRDefault="00974741" w:rsidP="00974741">
      <w:pPr>
        <w:spacing w:after="0"/>
        <w:jc w:val="both"/>
        <w:rPr>
          <w:rFonts w:ascii="Arial" w:hAnsi="Arial" w:cs="Arial"/>
          <w:b/>
          <w:sz w:val="24"/>
          <w:szCs w:val="24"/>
        </w:rPr>
      </w:pPr>
    </w:p>
    <w:p w14:paraId="77328FA3" w14:textId="66586D8E" w:rsidR="00CF38DD" w:rsidRPr="002A2C86" w:rsidRDefault="001C6ACB" w:rsidP="00B80B64">
      <w:pPr>
        <w:pStyle w:val="Ttulo2"/>
        <w:ind w:left="357"/>
        <w:rPr>
          <w:rFonts w:cs="Arial"/>
          <w:szCs w:val="24"/>
        </w:rPr>
      </w:pPr>
      <w:bookmarkStart w:id="14" w:name="_Toc11413504"/>
      <w:bookmarkStart w:id="15" w:name="_Toc74856068"/>
      <w:bookmarkStart w:id="16" w:name="_Toc167692757"/>
      <w:r>
        <w:rPr>
          <w:rFonts w:cs="Arial"/>
          <w:szCs w:val="24"/>
        </w:rPr>
        <w:t xml:space="preserve">B. </w:t>
      </w:r>
      <w:r w:rsidR="00321853" w:rsidRPr="002A2C86">
        <w:rPr>
          <w:rFonts w:cs="Arial"/>
          <w:szCs w:val="24"/>
        </w:rPr>
        <w:t>Objetivo</w:t>
      </w:r>
      <w:bookmarkEnd w:id="14"/>
      <w:bookmarkEnd w:id="15"/>
      <w:bookmarkEnd w:id="16"/>
    </w:p>
    <w:p w14:paraId="18D313B3" w14:textId="77777777" w:rsidR="00974741" w:rsidRPr="002A2C86" w:rsidRDefault="00974741" w:rsidP="00974741">
      <w:pPr>
        <w:pStyle w:val="Ttulo3"/>
        <w:spacing w:before="0" w:beforeAutospacing="0" w:after="0" w:afterAutospacing="0"/>
        <w:ind w:left="720"/>
        <w:jc w:val="both"/>
        <w:rPr>
          <w:rFonts w:cs="Arial"/>
          <w:sz w:val="28"/>
          <w:szCs w:val="24"/>
        </w:rPr>
      </w:pPr>
    </w:p>
    <w:p w14:paraId="0185426B" w14:textId="3276208B" w:rsidR="0038700C" w:rsidRPr="0038700C" w:rsidRDefault="0038700C" w:rsidP="0038700C">
      <w:pPr>
        <w:spacing w:after="0"/>
        <w:jc w:val="both"/>
        <w:rPr>
          <w:rFonts w:ascii="Arial" w:eastAsia="Times New Roman" w:hAnsi="Arial" w:cs="Times New Roman"/>
          <w:sz w:val="24"/>
          <w:szCs w:val="24"/>
          <w:lang w:eastAsia="es-ES"/>
        </w:rPr>
      </w:pPr>
      <w:r w:rsidRPr="0038700C">
        <w:rPr>
          <w:rFonts w:ascii="Arial" w:eastAsia="Times New Roman" w:hAnsi="Arial" w:cs="Times New Roman"/>
          <w:sz w:val="24"/>
          <w:szCs w:val="24"/>
          <w:lang w:eastAsia="es-ES"/>
        </w:rPr>
        <w:t xml:space="preserve">Fiscalizar el cumplimiento de las acciones implementadas para la impartición de </w:t>
      </w:r>
      <w:r w:rsidR="00555473">
        <w:rPr>
          <w:rFonts w:ascii="Arial" w:eastAsia="Times New Roman" w:hAnsi="Arial" w:cs="Times New Roman"/>
          <w:sz w:val="24"/>
          <w:szCs w:val="24"/>
          <w:lang w:eastAsia="es-ES"/>
        </w:rPr>
        <w:t>Educación Superior</w:t>
      </w:r>
      <w:r w:rsidRPr="0038700C">
        <w:rPr>
          <w:rFonts w:ascii="Arial" w:eastAsia="Times New Roman" w:hAnsi="Arial" w:cs="Times New Roman"/>
          <w:sz w:val="24"/>
          <w:szCs w:val="24"/>
          <w:lang w:eastAsia="es-ES"/>
        </w:rPr>
        <w:t>.</w:t>
      </w:r>
    </w:p>
    <w:p w14:paraId="554E1F27" w14:textId="77777777" w:rsidR="00974741" w:rsidRPr="002A2C86" w:rsidRDefault="00974741" w:rsidP="00974741">
      <w:pPr>
        <w:spacing w:after="0"/>
        <w:jc w:val="both"/>
        <w:rPr>
          <w:rFonts w:ascii="Arial" w:hAnsi="Arial"/>
          <w:b/>
        </w:rPr>
      </w:pPr>
    </w:p>
    <w:p w14:paraId="1B0624DD" w14:textId="65ADC27E" w:rsidR="006F3B5D" w:rsidRPr="002A2C86" w:rsidRDefault="001C6ACB" w:rsidP="00B80B64">
      <w:pPr>
        <w:pStyle w:val="Ttulo2"/>
        <w:ind w:left="357"/>
        <w:rPr>
          <w:rFonts w:eastAsia="Calibri" w:cs="Arial"/>
          <w:szCs w:val="24"/>
        </w:rPr>
      </w:pPr>
      <w:bookmarkStart w:id="17" w:name="_Toc11413505"/>
      <w:bookmarkStart w:id="18" w:name="_Toc74856069"/>
      <w:bookmarkStart w:id="19" w:name="_Toc167692758"/>
      <w:r>
        <w:rPr>
          <w:rFonts w:eastAsia="Calibri" w:cs="Arial"/>
          <w:szCs w:val="24"/>
        </w:rPr>
        <w:t xml:space="preserve">C. </w:t>
      </w:r>
      <w:r w:rsidR="00321853" w:rsidRPr="002A2C86">
        <w:rPr>
          <w:rFonts w:eastAsia="Calibri" w:cs="Arial"/>
          <w:szCs w:val="24"/>
        </w:rPr>
        <w:t>Alcance</w:t>
      </w:r>
      <w:bookmarkEnd w:id="17"/>
      <w:bookmarkEnd w:id="18"/>
      <w:bookmarkEnd w:id="19"/>
    </w:p>
    <w:p w14:paraId="25CFC52C" w14:textId="77777777" w:rsidR="006F3B5D" w:rsidRPr="002A2C86" w:rsidRDefault="006F3B5D" w:rsidP="00363166">
      <w:pPr>
        <w:spacing w:after="0"/>
        <w:rPr>
          <w:rFonts w:eastAsia="Calibri" w:cs="Arial"/>
          <w:szCs w:val="24"/>
        </w:rPr>
      </w:pPr>
    </w:p>
    <w:p w14:paraId="06A6BD05" w14:textId="26F9D3EA" w:rsidR="000541D0" w:rsidRPr="00D8328E" w:rsidRDefault="00974741" w:rsidP="000541D0">
      <w:pPr>
        <w:jc w:val="both"/>
        <w:rPr>
          <w:rFonts w:ascii="Arial" w:hAnsi="Arial" w:cs="Arial"/>
        </w:rPr>
      </w:pPr>
      <w:r w:rsidRPr="002A2C86">
        <w:rPr>
          <w:rFonts w:ascii="Arial" w:hAnsi="Arial"/>
          <w:sz w:val="24"/>
        </w:rPr>
        <w:t xml:space="preserve">La auditoría se basó en el </w:t>
      </w:r>
      <w:r w:rsidRPr="000541D0">
        <w:rPr>
          <w:rFonts w:ascii="Arial" w:hAnsi="Arial"/>
          <w:sz w:val="24"/>
          <w:szCs w:val="24"/>
        </w:rPr>
        <w:t>estudio general de</w:t>
      </w:r>
      <w:r w:rsidR="0038700C" w:rsidRPr="000541D0">
        <w:rPr>
          <w:rFonts w:ascii="Arial" w:hAnsi="Arial"/>
          <w:sz w:val="24"/>
          <w:szCs w:val="24"/>
        </w:rPr>
        <w:t xml:space="preserve"> las acciones emprendidas por la</w:t>
      </w:r>
      <w:r w:rsidRPr="000541D0">
        <w:rPr>
          <w:rFonts w:ascii="Arial" w:hAnsi="Arial"/>
          <w:sz w:val="24"/>
          <w:szCs w:val="24"/>
        </w:rPr>
        <w:t xml:space="preserve"> </w:t>
      </w:r>
      <w:r w:rsidR="0038700C" w:rsidRPr="000541D0">
        <w:rPr>
          <w:rFonts w:ascii="Arial" w:hAnsi="Arial" w:cs="Arial"/>
          <w:b/>
          <w:bCs/>
          <w:sz w:val="24"/>
          <w:szCs w:val="24"/>
        </w:rPr>
        <w:t>Universidad Politécnica de Quintana Roo</w:t>
      </w:r>
      <w:r w:rsidRPr="000541D0">
        <w:rPr>
          <w:rFonts w:ascii="Arial" w:hAnsi="Arial" w:cs="Arial"/>
          <w:sz w:val="24"/>
          <w:szCs w:val="24"/>
        </w:rPr>
        <w:t xml:space="preserve"> </w:t>
      </w:r>
      <w:r w:rsidR="000541D0" w:rsidRPr="000541D0">
        <w:rPr>
          <w:rFonts w:ascii="Arial" w:hAnsi="Arial" w:cs="Arial"/>
          <w:sz w:val="24"/>
          <w:szCs w:val="24"/>
        </w:rPr>
        <w:t xml:space="preserve">relacionadas con la impartición de </w:t>
      </w:r>
      <w:r w:rsidR="00555473">
        <w:rPr>
          <w:rFonts w:ascii="Arial" w:hAnsi="Arial" w:cs="Arial"/>
          <w:sz w:val="24"/>
          <w:szCs w:val="24"/>
        </w:rPr>
        <w:t>Educación Superior</w:t>
      </w:r>
      <w:r w:rsidR="000541D0" w:rsidRPr="000541D0">
        <w:rPr>
          <w:rFonts w:ascii="Arial" w:hAnsi="Arial" w:cs="Arial"/>
          <w:sz w:val="24"/>
          <w:szCs w:val="24"/>
        </w:rPr>
        <w:t>, a través de la atención educativa, así como la capacitación del personal académico.</w:t>
      </w:r>
      <w:r w:rsidR="000541D0" w:rsidRPr="00D8328E">
        <w:rPr>
          <w:rFonts w:ascii="Arial" w:hAnsi="Arial" w:cs="Arial"/>
        </w:rPr>
        <w:t xml:space="preserve"> </w:t>
      </w:r>
    </w:p>
    <w:p w14:paraId="5B23B8A2" w14:textId="72F39BA3" w:rsidR="00974741" w:rsidRPr="002A2C86" w:rsidRDefault="00974741" w:rsidP="00363166">
      <w:pPr>
        <w:spacing w:after="0"/>
        <w:jc w:val="both"/>
        <w:rPr>
          <w:rFonts w:ascii="Arial" w:hAnsi="Arial"/>
          <w:sz w:val="24"/>
        </w:rPr>
      </w:pPr>
    </w:p>
    <w:p w14:paraId="097D7F6E" w14:textId="6CB5CAD4" w:rsidR="005C2309" w:rsidRDefault="005C2309" w:rsidP="00363166">
      <w:pPr>
        <w:spacing w:after="0"/>
        <w:jc w:val="both"/>
        <w:rPr>
          <w:rFonts w:ascii="Arial" w:hAnsi="Arial"/>
          <w:sz w:val="24"/>
        </w:rPr>
      </w:pPr>
      <w:r w:rsidRPr="002A2C86">
        <w:rPr>
          <w:rFonts w:ascii="Arial" w:hAnsi="Arial"/>
          <w:sz w:val="24"/>
        </w:rPr>
        <w:t xml:space="preserve">La auditoría se realizó de conformidad con la normativa aplicable a la Fiscalización Superior de la Cuenta Pública, la Norma Profesional de Auditoría del Sistema Nacional de Fiscalización No.300 </w:t>
      </w:r>
      <w:r w:rsidR="006A4314" w:rsidRPr="002A2C86">
        <w:rPr>
          <w:rFonts w:ascii="Arial" w:hAnsi="Arial"/>
          <w:sz w:val="24"/>
        </w:rPr>
        <w:t>“</w:t>
      </w:r>
      <w:r w:rsidRPr="002A2C86">
        <w:rPr>
          <w:rFonts w:ascii="Arial" w:hAnsi="Arial"/>
          <w:sz w:val="24"/>
        </w:rPr>
        <w:t>Principios Fundamentale</w:t>
      </w:r>
      <w:r w:rsidR="00870649">
        <w:rPr>
          <w:rFonts w:ascii="Arial" w:hAnsi="Arial"/>
          <w:sz w:val="24"/>
        </w:rPr>
        <w:t>s de la auditoría de d</w:t>
      </w:r>
      <w:r w:rsidRPr="002A2C86">
        <w:rPr>
          <w:rFonts w:ascii="Arial" w:hAnsi="Arial"/>
          <w:sz w:val="24"/>
        </w:rPr>
        <w:t>esempeño</w:t>
      </w:r>
      <w:r w:rsidR="0039315E" w:rsidRPr="002A2C86">
        <w:rPr>
          <w:rFonts w:ascii="Arial" w:hAnsi="Arial"/>
          <w:sz w:val="24"/>
        </w:rPr>
        <w:t>”</w:t>
      </w:r>
      <w:r w:rsidRPr="002A2C86">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Pr>
          <w:rFonts w:ascii="Arial" w:hAnsi="Arial"/>
          <w:sz w:val="24"/>
        </w:rPr>
        <w:t xml:space="preserve"> </w:t>
      </w:r>
      <w:r w:rsidRPr="002A2C86">
        <w:rPr>
          <w:rFonts w:ascii="Arial" w:hAnsi="Arial"/>
          <w:sz w:val="24"/>
        </w:rPr>
        <w:t xml:space="preserve">logro del </w:t>
      </w:r>
      <w:r w:rsidRPr="002470F1">
        <w:rPr>
          <w:rFonts w:ascii="Arial" w:hAnsi="Arial"/>
          <w:sz w:val="24"/>
        </w:rPr>
        <w:t>objetivo y el alcance establecido.</w:t>
      </w:r>
      <w:r w:rsidR="0038700C" w:rsidRPr="002470F1">
        <w:rPr>
          <w:rFonts w:ascii="Arial" w:hAnsi="Arial"/>
          <w:sz w:val="24"/>
        </w:rPr>
        <w:t xml:space="preserve"> Los datos proporcionados por la </w:t>
      </w:r>
      <w:r w:rsidR="0038700C" w:rsidRPr="002470F1">
        <w:rPr>
          <w:rFonts w:ascii="Arial" w:eastAsia="Times New Roman" w:hAnsi="Arial" w:cs="Arial"/>
          <w:bCs/>
          <w:sz w:val="24"/>
          <w:szCs w:val="24"/>
          <w:lang w:eastAsia="es-ES"/>
        </w:rPr>
        <w:t>Universidad Politécnica de Quintana Roo</w:t>
      </w:r>
      <w:r w:rsidRPr="002470F1">
        <w:rPr>
          <w:rFonts w:ascii="Arial" w:hAnsi="Arial"/>
          <w:sz w:val="24"/>
        </w:rPr>
        <w:t>, fueron</w:t>
      </w:r>
      <w:r w:rsidRPr="002A2C86">
        <w:rPr>
          <w:rFonts w:ascii="Arial" w:hAnsi="Arial"/>
          <w:sz w:val="24"/>
        </w:rPr>
        <w:t xml:space="preserve"> en lo general, suficientes, de calidad, confiables y consistentes para aplicar </w:t>
      </w:r>
      <w:r w:rsidRPr="002A2C86">
        <w:rPr>
          <w:rFonts w:ascii="Arial" w:hAnsi="Arial"/>
          <w:sz w:val="24"/>
        </w:rPr>
        <w:lastRenderedPageBreak/>
        <w:t>los procedimientos establecidos y para sustentar los hallazgos y la opinión de la Auditoría Superior del Estado</w:t>
      </w:r>
      <w:r w:rsidR="0039315E" w:rsidRPr="002A2C86">
        <w:rPr>
          <w:rFonts w:ascii="Arial" w:hAnsi="Arial"/>
          <w:sz w:val="24"/>
        </w:rPr>
        <w:t>.</w:t>
      </w:r>
    </w:p>
    <w:p w14:paraId="66C2B9E9" w14:textId="77777777" w:rsidR="003B5E6D" w:rsidRPr="002A2C86" w:rsidRDefault="003B5E6D" w:rsidP="00363166">
      <w:pPr>
        <w:spacing w:after="0"/>
        <w:jc w:val="both"/>
        <w:rPr>
          <w:rFonts w:ascii="Arial" w:hAnsi="Arial"/>
          <w:sz w:val="24"/>
        </w:rPr>
      </w:pPr>
    </w:p>
    <w:p w14:paraId="2743DCD2" w14:textId="61150FD2" w:rsidR="000B6B7D" w:rsidRPr="002A2C86" w:rsidRDefault="001C6ACB" w:rsidP="00B80B64">
      <w:pPr>
        <w:pStyle w:val="Ttulo2"/>
        <w:ind w:left="357"/>
        <w:rPr>
          <w:rFonts w:cs="Arial"/>
          <w:szCs w:val="24"/>
          <w:lang w:eastAsia="es-ES"/>
        </w:rPr>
      </w:pPr>
      <w:bookmarkStart w:id="20" w:name="_Toc11413506"/>
      <w:bookmarkStart w:id="21" w:name="_Toc74856070"/>
      <w:bookmarkStart w:id="22" w:name="_Toc167692759"/>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20"/>
      <w:r w:rsidR="000B6B7D" w:rsidRPr="002A2C86">
        <w:rPr>
          <w:rFonts w:cs="Arial"/>
          <w:szCs w:val="24"/>
          <w:lang w:eastAsia="es-ES"/>
        </w:rPr>
        <w:t>n</w:t>
      </w:r>
      <w:bookmarkEnd w:id="21"/>
      <w:bookmarkEnd w:id="22"/>
    </w:p>
    <w:p w14:paraId="5702F28A" w14:textId="77777777" w:rsidR="000B6B7D" w:rsidRPr="002A2C86" w:rsidRDefault="000B6B7D" w:rsidP="00363166">
      <w:pPr>
        <w:spacing w:after="0"/>
        <w:ind w:left="360"/>
        <w:rPr>
          <w:rFonts w:ascii="Arial" w:hAnsi="Arial" w:cs="Arial"/>
          <w:b/>
        </w:rPr>
      </w:pPr>
    </w:p>
    <w:p w14:paraId="52DC2F0E" w14:textId="40D9D338" w:rsidR="004E09A6" w:rsidRPr="002A2C86" w:rsidRDefault="00974741" w:rsidP="004E09A6">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C013D4">
        <w:rPr>
          <w:rFonts w:ascii="Arial" w:hAnsi="Arial"/>
          <w:sz w:val="24"/>
        </w:rPr>
        <w:t>2024</w:t>
      </w:r>
      <w:r w:rsidRPr="002A2C86">
        <w:rPr>
          <w:rFonts w:ascii="Arial" w:hAnsi="Arial"/>
          <w:sz w:val="24"/>
        </w:rPr>
        <w:t>, que comprende la Fiscalización Superior de la Cuenta Pú</w:t>
      </w:r>
      <w:r w:rsidR="00C013D4">
        <w:rPr>
          <w:rFonts w:ascii="Arial" w:hAnsi="Arial"/>
          <w:sz w:val="24"/>
        </w:rPr>
        <w:t>blica del ejercicio fiscal 2023</w:t>
      </w:r>
      <w:r w:rsidR="0039315E" w:rsidRPr="002A2C86">
        <w:rPr>
          <w:rFonts w:ascii="Arial" w:hAnsi="Arial"/>
          <w:sz w:val="24"/>
        </w:rPr>
        <w:t>.</w:t>
      </w:r>
      <w:r w:rsidRPr="002A2C86">
        <w:rPr>
          <w:rFonts w:ascii="Arial" w:hAnsi="Arial"/>
          <w:sz w:val="24"/>
        </w:rPr>
        <w:t xml:space="preserve"> </w:t>
      </w:r>
    </w:p>
    <w:p w14:paraId="01FAB3E7" w14:textId="65FA2291" w:rsidR="00974741" w:rsidRPr="002A2C86" w:rsidRDefault="00974741" w:rsidP="005C2309">
      <w:pPr>
        <w:spacing w:after="0"/>
        <w:jc w:val="both"/>
        <w:rPr>
          <w:rFonts w:ascii="Arial" w:hAnsi="Arial"/>
          <w:sz w:val="24"/>
        </w:rPr>
      </w:pPr>
    </w:p>
    <w:p w14:paraId="0CA24920" w14:textId="49D4D72F" w:rsidR="004523DD" w:rsidRDefault="001C6ACB" w:rsidP="00B80B64">
      <w:pPr>
        <w:pStyle w:val="Ttulo2"/>
        <w:ind w:left="357"/>
        <w:rPr>
          <w:rFonts w:cs="Arial"/>
          <w:szCs w:val="24"/>
        </w:rPr>
      </w:pPr>
      <w:bookmarkStart w:id="23" w:name="_Toc11413507"/>
      <w:bookmarkStart w:id="24" w:name="_Toc74856071"/>
      <w:bookmarkStart w:id="25" w:name="_Toc167692760"/>
      <w:r>
        <w:rPr>
          <w:rFonts w:cs="Arial"/>
          <w:szCs w:val="24"/>
        </w:rPr>
        <w:t xml:space="preserve">E. </w:t>
      </w:r>
      <w:r w:rsidR="004523DD" w:rsidRPr="002A2C86">
        <w:rPr>
          <w:rFonts w:cs="Arial"/>
          <w:szCs w:val="24"/>
        </w:rPr>
        <w:t>Áreas Revisadas</w:t>
      </w:r>
      <w:bookmarkEnd w:id="23"/>
      <w:bookmarkEnd w:id="24"/>
      <w:bookmarkEnd w:id="25"/>
    </w:p>
    <w:p w14:paraId="05500802" w14:textId="77777777" w:rsidR="00A55E1A" w:rsidRPr="00A55E1A" w:rsidRDefault="00A55E1A" w:rsidP="00A55E1A">
      <w:pPr>
        <w:spacing w:after="0"/>
      </w:pPr>
    </w:p>
    <w:p w14:paraId="0F3E1DB6" w14:textId="742C2D23" w:rsidR="00A55E1A" w:rsidRDefault="00D9021B" w:rsidP="00D9021B">
      <w:pPr>
        <w:pStyle w:val="Prrafodelista"/>
        <w:numPr>
          <w:ilvl w:val="0"/>
          <w:numId w:val="6"/>
        </w:numPr>
        <w:spacing w:after="0"/>
        <w:jc w:val="both"/>
        <w:rPr>
          <w:rFonts w:ascii="Arial" w:hAnsi="Arial" w:cs="Arial"/>
          <w:bCs/>
          <w:sz w:val="24"/>
          <w:szCs w:val="24"/>
        </w:rPr>
      </w:pPr>
      <w:r>
        <w:rPr>
          <w:rFonts w:ascii="Arial" w:hAnsi="Arial" w:cs="Arial"/>
          <w:bCs/>
          <w:sz w:val="24"/>
          <w:szCs w:val="24"/>
        </w:rPr>
        <w:t>Secretaría Académica</w:t>
      </w:r>
      <w:r w:rsidR="002470F1">
        <w:rPr>
          <w:rFonts w:ascii="Arial" w:hAnsi="Arial" w:cs="Arial"/>
          <w:bCs/>
          <w:sz w:val="24"/>
          <w:szCs w:val="24"/>
        </w:rPr>
        <w:t>.</w:t>
      </w:r>
    </w:p>
    <w:p w14:paraId="5DCC8928" w14:textId="3CBB4540" w:rsidR="002470F1" w:rsidRDefault="002470F1" w:rsidP="00D9021B">
      <w:pPr>
        <w:pStyle w:val="Prrafodelista"/>
        <w:numPr>
          <w:ilvl w:val="0"/>
          <w:numId w:val="6"/>
        </w:numPr>
        <w:spacing w:after="0"/>
        <w:jc w:val="both"/>
        <w:rPr>
          <w:rFonts w:ascii="Arial" w:hAnsi="Arial" w:cs="Arial"/>
          <w:bCs/>
          <w:sz w:val="24"/>
          <w:szCs w:val="24"/>
        </w:rPr>
      </w:pPr>
      <w:r>
        <w:rPr>
          <w:rFonts w:ascii="Arial" w:hAnsi="Arial" w:cs="Arial"/>
          <w:bCs/>
          <w:sz w:val="24"/>
          <w:szCs w:val="24"/>
        </w:rPr>
        <w:t>Dirección de Planeación.</w:t>
      </w:r>
    </w:p>
    <w:p w14:paraId="21289EEB" w14:textId="7CB691A8" w:rsidR="002470F1" w:rsidRPr="00D9021B" w:rsidRDefault="002470F1" w:rsidP="00D9021B">
      <w:pPr>
        <w:pStyle w:val="Prrafodelista"/>
        <w:numPr>
          <w:ilvl w:val="0"/>
          <w:numId w:val="6"/>
        </w:numPr>
        <w:spacing w:after="0"/>
        <w:jc w:val="both"/>
        <w:rPr>
          <w:rFonts w:ascii="Arial" w:hAnsi="Arial" w:cs="Arial"/>
          <w:bCs/>
          <w:sz w:val="24"/>
          <w:szCs w:val="24"/>
        </w:rPr>
      </w:pPr>
      <w:r>
        <w:rPr>
          <w:rFonts w:ascii="Arial" w:hAnsi="Arial" w:cs="Arial"/>
          <w:bCs/>
          <w:sz w:val="24"/>
          <w:szCs w:val="24"/>
        </w:rPr>
        <w:t>Dirección de Vinculación, Difusión y Extensión Universitaria.</w:t>
      </w:r>
    </w:p>
    <w:p w14:paraId="24950179" w14:textId="77777777" w:rsidR="00A55E1A" w:rsidRPr="002A2C86" w:rsidRDefault="00A55E1A" w:rsidP="00925047">
      <w:pPr>
        <w:spacing w:after="0"/>
        <w:jc w:val="both"/>
        <w:rPr>
          <w:rFonts w:ascii="Arial" w:hAnsi="Arial" w:cs="Arial"/>
          <w:bCs/>
          <w:sz w:val="24"/>
          <w:szCs w:val="24"/>
        </w:rPr>
      </w:pPr>
    </w:p>
    <w:p w14:paraId="12B1BEBE" w14:textId="13E8D0AB" w:rsidR="000B6B7D" w:rsidRPr="002A2C86" w:rsidRDefault="001C6ACB" w:rsidP="00B80B64">
      <w:pPr>
        <w:pStyle w:val="Ttulo2"/>
        <w:ind w:left="357"/>
        <w:rPr>
          <w:rFonts w:cs="Arial"/>
          <w:szCs w:val="24"/>
        </w:rPr>
      </w:pPr>
      <w:bookmarkStart w:id="26" w:name="_Toc11413508"/>
      <w:bookmarkStart w:id="27" w:name="_Toc74856072"/>
      <w:bookmarkStart w:id="28" w:name="_Toc167692761"/>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26"/>
      <w:r w:rsidR="00ED7260" w:rsidRPr="002A2C86">
        <w:rPr>
          <w:rFonts w:cs="Arial"/>
          <w:szCs w:val="24"/>
          <w:lang w:eastAsia="es-ES"/>
        </w:rPr>
        <w:t>.</w:t>
      </w:r>
      <w:bookmarkEnd w:id="27"/>
      <w:bookmarkEnd w:id="28"/>
    </w:p>
    <w:p w14:paraId="07FCC4BE" w14:textId="77777777" w:rsidR="007D7165" w:rsidRPr="002A2C86" w:rsidRDefault="007D7165" w:rsidP="007D7165">
      <w:pPr>
        <w:spacing w:after="0"/>
        <w:rPr>
          <w:rFonts w:ascii="Arial" w:hAnsi="Arial" w:cs="Arial"/>
          <w:b/>
        </w:rPr>
      </w:pPr>
    </w:p>
    <w:p w14:paraId="62512B95" w14:textId="3DDD4ED6" w:rsidR="007D7165" w:rsidRPr="000941F3" w:rsidRDefault="00C013D4" w:rsidP="00494E0A">
      <w:pPr>
        <w:spacing w:after="0"/>
        <w:jc w:val="both"/>
        <w:rPr>
          <w:rFonts w:ascii="Arial" w:hAnsi="Arial" w:cs="Arial"/>
          <w:b/>
          <w:sz w:val="24"/>
          <w:szCs w:val="24"/>
        </w:rPr>
      </w:pPr>
      <w:r>
        <w:rPr>
          <w:rFonts w:ascii="Arial" w:hAnsi="Arial" w:cs="Arial"/>
          <w:b/>
          <w:sz w:val="24"/>
          <w:szCs w:val="24"/>
        </w:rPr>
        <w:t>Eficiencia</w:t>
      </w:r>
    </w:p>
    <w:p w14:paraId="32A5B501" w14:textId="0ABE82E1" w:rsidR="00BC3BC3" w:rsidRPr="002A2C86" w:rsidRDefault="000941F3" w:rsidP="00494E0A">
      <w:pPr>
        <w:spacing w:after="0"/>
        <w:jc w:val="both"/>
        <w:rPr>
          <w:rFonts w:ascii="Arial" w:hAnsi="Arial" w:cs="Arial"/>
          <w:b/>
          <w:sz w:val="24"/>
          <w:szCs w:val="24"/>
        </w:rPr>
      </w:pPr>
      <w:r w:rsidRPr="000941F3">
        <w:rPr>
          <w:rFonts w:ascii="Arial" w:hAnsi="Arial" w:cs="Arial"/>
          <w:b/>
          <w:sz w:val="24"/>
          <w:szCs w:val="24"/>
        </w:rPr>
        <w:t xml:space="preserve">1. </w:t>
      </w:r>
      <w:r w:rsidR="00C013D4" w:rsidRPr="00C013D4">
        <w:rPr>
          <w:rFonts w:ascii="Arial" w:eastAsia="Times New Roman" w:hAnsi="Arial" w:cs="Arial"/>
          <w:b/>
          <w:bCs/>
          <w:sz w:val="24"/>
          <w:szCs w:val="24"/>
          <w:lang w:eastAsia="es-ES"/>
        </w:rPr>
        <w:t xml:space="preserve">Impartición de </w:t>
      </w:r>
      <w:r w:rsidR="00555473">
        <w:rPr>
          <w:rFonts w:ascii="Arial" w:eastAsia="Times New Roman" w:hAnsi="Arial" w:cs="Arial"/>
          <w:b/>
          <w:bCs/>
          <w:sz w:val="24"/>
          <w:szCs w:val="24"/>
          <w:lang w:eastAsia="es-ES"/>
        </w:rPr>
        <w:t>Educación Superior</w:t>
      </w:r>
      <w:r w:rsidR="00A55E1A">
        <w:rPr>
          <w:rFonts w:ascii="Arial" w:hAnsi="Arial" w:cs="Arial"/>
          <w:b/>
          <w:sz w:val="24"/>
          <w:szCs w:val="24"/>
        </w:rPr>
        <w:t xml:space="preserve"> </w:t>
      </w:r>
    </w:p>
    <w:p w14:paraId="68E2F071" w14:textId="67662165" w:rsidR="00BC3BC3" w:rsidRDefault="009A7203" w:rsidP="002470F1">
      <w:pPr>
        <w:spacing w:after="0"/>
        <w:ind w:left="284"/>
        <w:jc w:val="both"/>
        <w:rPr>
          <w:rFonts w:ascii="Arial" w:hAnsi="Arial" w:cs="Arial"/>
          <w:b/>
          <w:sz w:val="24"/>
          <w:szCs w:val="24"/>
        </w:rPr>
      </w:pPr>
      <w:r w:rsidRPr="002A2C86">
        <w:rPr>
          <w:rFonts w:ascii="Arial" w:hAnsi="Arial" w:cs="Arial"/>
          <w:b/>
          <w:sz w:val="24"/>
          <w:szCs w:val="24"/>
        </w:rPr>
        <w:t xml:space="preserve">1.1 </w:t>
      </w:r>
      <w:r w:rsidR="004F00EB" w:rsidRPr="004F00EB">
        <w:rPr>
          <w:rFonts w:ascii="Arial" w:eastAsia="Times New Roman" w:hAnsi="Arial" w:cs="Arial"/>
          <w:b/>
          <w:sz w:val="24"/>
          <w:szCs w:val="24"/>
          <w:lang w:eastAsia="es-ES"/>
        </w:rPr>
        <w:t>Acciones de atención educativa</w:t>
      </w:r>
    </w:p>
    <w:p w14:paraId="32377ADB" w14:textId="77777777" w:rsidR="007A5715" w:rsidRPr="007A5715" w:rsidRDefault="007A5715" w:rsidP="002470F1">
      <w:pPr>
        <w:numPr>
          <w:ilvl w:val="2"/>
          <w:numId w:val="7"/>
        </w:numPr>
        <w:ind w:left="1276" w:hanging="645"/>
        <w:contextualSpacing/>
        <w:jc w:val="both"/>
        <w:rPr>
          <w:rFonts w:ascii="Arial" w:eastAsiaTheme="minorHAnsi" w:hAnsi="Arial" w:cs="Arial"/>
          <w:sz w:val="24"/>
          <w:szCs w:val="24"/>
          <w:lang w:val="es-ES" w:eastAsia="en-US"/>
        </w:rPr>
      </w:pPr>
      <w:r w:rsidRPr="007A5715">
        <w:rPr>
          <w:rFonts w:ascii="Arial" w:eastAsiaTheme="minorHAnsi" w:hAnsi="Arial" w:cs="Arial"/>
          <w:sz w:val="24"/>
          <w:szCs w:val="24"/>
          <w:lang w:eastAsia="en-US"/>
        </w:rPr>
        <w:t>Verificar que la UPQROO haya implementado acciones para el ingreso de alumnos.</w:t>
      </w:r>
    </w:p>
    <w:p w14:paraId="1570E8B8" w14:textId="77777777" w:rsidR="007A5715" w:rsidRPr="007A5715" w:rsidRDefault="007A5715" w:rsidP="002470F1">
      <w:pPr>
        <w:numPr>
          <w:ilvl w:val="2"/>
          <w:numId w:val="7"/>
        </w:numPr>
        <w:ind w:left="1276" w:hanging="645"/>
        <w:contextualSpacing/>
        <w:jc w:val="both"/>
        <w:rPr>
          <w:rFonts w:ascii="Arial" w:eastAsiaTheme="minorHAnsi" w:hAnsi="Arial" w:cs="Arial"/>
          <w:sz w:val="24"/>
          <w:szCs w:val="24"/>
          <w:lang w:val="es-ES" w:eastAsia="en-US"/>
        </w:rPr>
      </w:pPr>
      <w:r w:rsidRPr="007A5715">
        <w:rPr>
          <w:rFonts w:ascii="Arial" w:eastAsiaTheme="minorHAnsi" w:hAnsi="Arial" w:cs="Arial"/>
          <w:sz w:val="24"/>
          <w:szCs w:val="24"/>
          <w:lang w:val="es-ES" w:eastAsia="en-US"/>
        </w:rPr>
        <w:t>Verificar que la UPQROO haya implementado acciones para la permanencia de alumnos.</w:t>
      </w:r>
    </w:p>
    <w:p w14:paraId="279CA76C" w14:textId="77777777" w:rsidR="007A5715" w:rsidRPr="007A5715" w:rsidRDefault="007A5715" w:rsidP="002470F1">
      <w:pPr>
        <w:numPr>
          <w:ilvl w:val="2"/>
          <w:numId w:val="7"/>
        </w:numPr>
        <w:ind w:left="1276" w:hanging="645"/>
        <w:contextualSpacing/>
        <w:jc w:val="both"/>
        <w:rPr>
          <w:rFonts w:ascii="Arial" w:eastAsiaTheme="minorHAnsi" w:hAnsi="Arial" w:cs="Arial"/>
          <w:sz w:val="24"/>
          <w:szCs w:val="24"/>
          <w:lang w:val="es-ES" w:eastAsia="en-US"/>
        </w:rPr>
      </w:pPr>
      <w:r w:rsidRPr="007A5715">
        <w:rPr>
          <w:rFonts w:ascii="Arial" w:eastAsiaTheme="minorHAnsi" w:hAnsi="Arial" w:cs="Arial"/>
          <w:sz w:val="24"/>
          <w:szCs w:val="24"/>
          <w:lang w:val="es-ES" w:eastAsia="en-US"/>
        </w:rPr>
        <w:t>Verificar que la</w:t>
      </w:r>
      <w:r w:rsidRPr="007A5715">
        <w:rPr>
          <w:rFonts w:eastAsiaTheme="minorHAnsi"/>
          <w:sz w:val="24"/>
          <w:szCs w:val="24"/>
          <w:lang w:val="es-ES" w:eastAsia="en-US"/>
        </w:rPr>
        <w:t xml:space="preserve"> </w:t>
      </w:r>
      <w:r w:rsidRPr="007A5715">
        <w:rPr>
          <w:rFonts w:ascii="Arial" w:eastAsiaTheme="minorHAnsi" w:hAnsi="Arial" w:cs="Arial"/>
          <w:sz w:val="24"/>
          <w:szCs w:val="24"/>
          <w:lang w:val="es-ES" w:eastAsia="en-US"/>
        </w:rPr>
        <w:t>UPQROO haya implementado acciones para el egreso de alumnos</w:t>
      </w:r>
      <w:r w:rsidRPr="007A5715">
        <w:rPr>
          <w:rFonts w:ascii="Arial" w:eastAsiaTheme="minorHAnsi" w:hAnsi="Arial" w:cs="Arial"/>
          <w:sz w:val="18"/>
          <w:szCs w:val="18"/>
          <w:lang w:val="es-ES" w:eastAsia="en-US"/>
        </w:rPr>
        <w:t>.</w:t>
      </w:r>
    </w:p>
    <w:p w14:paraId="3FCFA623" w14:textId="77777777" w:rsidR="007A5715" w:rsidRPr="007A5715" w:rsidRDefault="007A5715" w:rsidP="002470F1">
      <w:pPr>
        <w:numPr>
          <w:ilvl w:val="2"/>
          <w:numId w:val="7"/>
        </w:numPr>
        <w:ind w:left="709" w:hanging="78"/>
        <w:contextualSpacing/>
        <w:jc w:val="both"/>
        <w:rPr>
          <w:rFonts w:ascii="Arial" w:eastAsiaTheme="minorHAnsi" w:hAnsi="Arial" w:cs="Arial"/>
          <w:sz w:val="24"/>
          <w:szCs w:val="24"/>
          <w:lang w:val="es-ES" w:eastAsia="en-US"/>
        </w:rPr>
      </w:pPr>
      <w:r w:rsidRPr="007A5715">
        <w:rPr>
          <w:rFonts w:ascii="Arial" w:eastAsiaTheme="minorHAnsi" w:hAnsi="Arial" w:cs="Arial"/>
          <w:sz w:val="24"/>
          <w:szCs w:val="24"/>
          <w:lang w:val="es-ES" w:eastAsia="en-US"/>
        </w:rPr>
        <w:lastRenderedPageBreak/>
        <w:t>Corroborar las estadísticas de eficiencia terminal en la UPQROO.</w:t>
      </w:r>
    </w:p>
    <w:p w14:paraId="543CF2A7" w14:textId="77777777" w:rsidR="002470F1" w:rsidRDefault="002470F1" w:rsidP="00CA7A3E">
      <w:pPr>
        <w:spacing w:after="0"/>
        <w:jc w:val="both"/>
        <w:rPr>
          <w:rFonts w:ascii="Arial" w:eastAsia="Times New Roman" w:hAnsi="Arial" w:cs="Arial"/>
          <w:b/>
          <w:bCs/>
          <w:sz w:val="24"/>
          <w:szCs w:val="24"/>
          <w:lang w:eastAsia="es-ES"/>
        </w:rPr>
      </w:pPr>
    </w:p>
    <w:p w14:paraId="13B0DF7F" w14:textId="42C9D6A9" w:rsidR="00CA7A3E" w:rsidRPr="000941F3" w:rsidRDefault="001A0E86" w:rsidP="00CA7A3E">
      <w:pPr>
        <w:spacing w:after="0"/>
        <w:jc w:val="both"/>
        <w:rPr>
          <w:rFonts w:ascii="Arial" w:hAnsi="Arial" w:cs="Arial"/>
          <w:b/>
          <w:sz w:val="24"/>
          <w:szCs w:val="24"/>
        </w:rPr>
      </w:pPr>
      <w:r w:rsidRPr="001A0E86">
        <w:rPr>
          <w:rFonts w:ascii="Arial" w:eastAsia="Times New Roman" w:hAnsi="Arial" w:cs="Arial"/>
          <w:b/>
          <w:bCs/>
          <w:sz w:val="24"/>
          <w:szCs w:val="24"/>
          <w:lang w:eastAsia="es-ES"/>
        </w:rPr>
        <w:t>Eficacia</w:t>
      </w:r>
    </w:p>
    <w:p w14:paraId="3C725FC3" w14:textId="3F79E1F2" w:rsidR="003140AB" w:rsidRPr="002A2C86" w:rsidRDefault="003140AB" w:rsidP="003140AB">
      <w:pPr>
        <w:spacing w:after="0"/>
        <w:jc w:val="both"/>
        <w:rPr>
          <w:rFonts w:ascii="Arial" w:hAnsi="Arial" w:cs="Arial"/>
          <w:b/>
          <w:sz w:val="24"/>
          <w:szCs w:val="24"/>
        </w:rPr>
      </w:pPr>
      <w:r>
        <w:rPr>
          <w:rFonts w:ascii="Arial" w:hAnsi="Arial" w:cs="Arial"/>
          <w:b/>
          <w:sz w:val="24"/>
          <w:szCs w:val="24"/>
        </w:rPr>
        <w:t>2</w:t>
      </w:r>
      <w:r w:rsidRPr="000941F3">
        <w:rPr>
          <w:rFonts w:ascii="Arial" w:hAnsi="Arial" w:cs="Arial"/>
          <w:b/>
          <w:sz w:val="24"/>
          <w:szCs w:val="24"/>
        </w:rPr>
        <w:t xml:space="preserve">. </w:t>
      </w:r>
      <w:r w:rsidR="001A0E86" w:rsidRPr="001A0E86">
        <w:rPr>
          <w:rFonts w:ascii="Arial" w:eastAsia="Times New Roman" w:hAnsi="Arial" w:cs="Arial"/>
          <w:b/>
          <w:sz w:val="24"/>
          <w:szCs w:val="24"/>
          <w:lang w:eastAsia="es-ES"/>
        </w:rPr>
        <w:t>Capacitación</w:t>
      </w:r>
      <w:r>
        <w:rPr>
          <w:rFonts w:ascii="Arial" w:hAnsi="Arial" w:cs="Arial"/>
          <w:b/>
          <w:sz w:val="24"/>
          <w:szCs w:val="24"/>
        </w:rPr>
        <w:t xml:space="preserve"> </w:t>
      </w:r>
    </w:p>
    <w:p w14:paraId="0AD07E9B" w14:textId="7E1C9AA3" w:rsidR="003140AB" w:rsidRPr="00BF33E9" w:rsidRDefault="001A0E86" w:rsidP="00BF33E9">
      <w:pPr>
        <w:pStyle w:val="Prrafodelista"/>
        <w:numPr>
          <w:ilvl w:val="1"/>
          <w:numId w:val="11"/>
        </w:numPr>
        <w:spacing w:after="0"/>
        <w:ind w:left="709"/>
        <w:jc w:val="both"/>
        <w:rPr>
          <w:rFonts w:ascii="Arial" w:hAnsi="Arial" w:cs="Arial"/>
          <w:b/>
          <w:sz w:val="24"/>
          <w:szCs w:val="24"/>
        </w:rPr>
      </w:pPr>
      <w:r w:rsidRPr="00BF33E9">
        <w:rPr>
          <w:rFonts w:ascii="Arial" w:hAnsi="Arial" w:cs="Arial"/>
          <w:b/>
          <w:sz w:val="24"/>
        </w:rPr>
        <w:t>Personal académico</w:t>
      </w:r>
    </w:p>
    <w:p w14:paraId="5D9CACDE" w14:textId="77777777" w:rsidR="00841E24" w:rsidRPr="00841E24" w:rsidRDefault="00841E24" w:rsidP="006B060C">
      <w:pPr>
        <w:pStyle w:val="Prrafodelista"/>
        <w:numPr>
          <w:ilvl w:val="0"/>
          <w:numId w:val="7"/>
        </w:numPr>
        <w:jc w:val="both"/>
        <w:rPr>
          <w:rFonts w:ascii="Arial" w:hAnsi="Arial" w:cs="Arial"/>
          <w:vanish/>
          <w:sz w:val="24"/>
          <w:szCs w:val="24"/>
        </w:rPr>
      </w:pPr>
    </w:p>
    <w:p w14:paraId="54086B6C" w14:textId="77777777" w:rsidR="00841E24" w:rsidRPr="00841E24" w:rsidRDefault="00841E24" w:rsidP="006B060C">
      <w:pPr>
        <w:pStyle w:val="Prrafodelista"/>
        <w:numPr>
          <w:ilvl w:val="0"/>
          <w:numId w:val="7"/>
        </w:numPr>
        <w:jc w:val="both"/>
        <w:rPr>
          <w:rFonts w:ascii="Arial" w:hAnsi="Arial" w:cs="Arial"/>
          <w:vanish/>
          <w:sz w:val="24"/>
          <w:szCs w:val="24"/>
        </w:rPr>
      </w:pPr>
    </w:p>
    <w:p w14:paraId="4E5886DD" w14:textId="77777777" w:rsidR="00841E24" w:rsidRPr="00841E24" w:rsidRDefault="00841E24" w:rsidP="006B060C">
      <w:pPr>
        <w:pStyle w:val="Prrafodelista"/>
        <w:numPr>
          <w:ilvl w:val="1"/>
          <w:numId w:val="7"/>
        </w:numPr>
        <w:jc w:val="both"/>
        <w:rPr>
          <w:rFonts w:ascii="Arial" w:hAnsi="Arial" w:cs="Arial"/>
          <w:vanish/>
          <w:sz w:val="24"/>
          <w:szCs w:val="24"/>
        </w:rPr>
      </w:pPr>
    </w:p>
    <w:p w14:paraId="7B95ADB6" w14:textId="3A5096B1" w:rsidR="003140AB" w:rsidRPr="00BF33E9" w:rsidRDefault="003B0CEE" w:rsidP="00BF33E9">
      <w:pPr>
        <w:pStyle w:val="Prrafodelista"/>
        <w:numPr>
          <w:ilvl w:val="2"/>
          <w:numId w:val="40"/>
        </w:numPr>
        <w:ind w:left="1418"/>
        <w:jc w:val="both"/>
        <w:rPr>
          <w:rFonts w:ascii="Arial" w:hAnsi="Arial" w:cs="Arial"/>
          <w:sz w:val="24"/>
          <w:szCs w:val="24"/>
        </w:rPr>
      </w:pPr>
      <w:r w:rsidRPr="00BF33E9">
        <w:rPr>
          <w:rFonts w:ascii="Arial" w:hAnsi="Arial" w:cs="Arial"/>
          <w:sz w:val="24"/>
          <w:szCs w:val="24"/>
        </w:rPr>
        <w:t>Verificar</w:t>
      </w:r>
      <w:r w:rsidR="00BA5D0B">
        <w:rPr>
          <w:rFonts w:ascii="Arial" w:eastAsia="Calibri" w:hAnsi="Arial" w:cs="Arial"/>
          <w:sz w:val="24"/>
          <w:szCs w:val="24"/>
        </w:rPr>
        <w:t xml:space="preserve"> que la UPQROO contó</w:t>
      </w:r>
      <w:r w:rsidRPr="00BF33E9">
        <w:rPr>
          <w:rFonts w:ascii="Arial" w:eastAsia="Calibri" w:hAnsi="Arial" w:cs="Arial"/>
          <w:sz w:val="24"/>
          <w:szCs w:val="24"/>
        </w:rPr>
        <w:t xml:space="preserve"> con un programa para el mejoramiento y actualización profesional del personal académico, durante el ejercicio fiscal 2023.</w:t>
      </w:r>
      <w:r w:rsidRPr="00BF33E9">
        <w:rPr>
          <w:rFonts w:ascii="Arial" w:eastAsia="Calibri" w:hAnsi="Arial" w:cs="Arial"/>
          <w:sz w:val="18"/>
          <w:szCs w:val="18"/>
        </w:rPr>
        <w:t xml:space="preserve">  </w:t>
      </w:r>
    </w:p>
    <w:p w14:paraId="3836222B" w14:textId="0D5FAAC6" w:rsidR="003140AB" w:rsidRPr="00BF33E9" w:rsidRDefault="003B0CEE" w:rsidP="00BF33E9">
      <w:pPr>
        <w:pStyle w:val="Prrafodelista"/>
        <w:numPr>
          <w:ilvl w:val="2"/>
          <w:numId w:val="40"/>
        </w:numPr>
        <w:ind w:left="1418"/>
        <w:jc w:val="both"/>
        <w:rPr>
          <w:rFonts w:ascii="Arial" w:hAnsi="Arial" w:cs="Arial"/>
          <w:sz w:val="24"/>
          <w:szCs w:val="24"/>
        </w:rPr>
      </w:pPr>
      <w:r w:rsidRPr="00BF33E9">
        <w:rPr>
          <w:rFonts w:ascii="Arial" w:hAnsi="Arial" w:cs="Arial"/>
          <w:sz w:val="24"/>
          <w:szCs w:val="24"/>
        </w:rPr>
        <w:t>Verificar que</w:t>
      </w:r>
      <w:r w:rsidR="00BA5D0B">
        <w:rPr>
          <w:rFonts w:ascii="Arial" w:hAnsi="Arial" w:cs="Arial"/>
          <w:sz w:val="24"/>
          <w:szCs w:val="24"/>
        </w:rPr>
        <w:t xml:space="preserve"> la UPQROO haya implementado</w:t>
      </w:r>
      <w:r w:rsidRPr="00BF33E9">
        <w:rPr>
          <w:rFonts w:ascii="Arial" w:hAnsi="Arial" w:cs="Arial"/>
          <w:sz w:val="24"/>
          <w:szCs w:val="24"/>
        </w:rPr>
        <w:t xml:space="preserve"> acciones de capacitación dirigidas al personal académico, durante el ejercicio fiscal 2023.</w:t>
      </w:r>
    </w:p>
    <w:p w14:paraId="0FC999A0" w14:textId="563A523C" w:rsidR="003140AB" w:rsidRPr="004F6558" w:rsidRDefault="003140AB" w:rsidP="003B0CEE">
      <w:pPr>
        <w:pStyle w:val="Prrafodelista"/>
        <w:ind w:left="567"/>
        <w:jc w:val="both"/>
        <w:rPr>
          <w:rFonts w:ascii="Arial" w:hAnsi="Arial" w:cs="Arial"/>
          <w:sz w:val="24"/>
          <w:szCs w:val="24"/>
        </w:rPr>
      </w:pPr>
    </w:p>
    <w:p w14:paraId="211AC9E1" w14:textId="521717D9" w:rsidR="004649C1" w:rsidRPr="002A2C86" w:rsidRDefault="001C6ACB" w:rsidP="00B80B64">
      <w:pPr>
        <w:pStyle w:val="Ttulo2"/>
        <w:ind w:left="357"/>
        <w:rPr>
          <w:rFonts w:cs="Arial"/>
          <w:szCs w:val="24"/>
        </w:rPr>
      </w:pPr>
      <w:bookmarkStart w:id="29" w:name="_Toc11413509"/>
      <w:bookmarkStart w:id="30" w:name="_Toc74856073"/>
      <w:bookmarkStart w:id="31" w:name="_Toc167692762"/>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29"/>
      <w:bookmarkEnd w:id="30"/>
      <w:bookmarkEnd w:id="31"/>
    </w:p>
    <w:p w14:paraId="07437353" w14:textId="77777777" w:rsidR="001C6ACB" w:rsidRDefault="001C6ACB" w:rsidP="001C6ACB">
      <w:pPr>
        <w:spacing w:after="0"/>
        <w:jc w:val="both"/>
        <w:rPr>
          <w:rFonts w:ascii="Arial" w:hAnsi="Arial" w:cs="Arial"/>
          <w:sz w:val="24"/>
          <w:szCs w:val="24"/>
        </w:rPr>
      </w:pPr>
    </w:p>
    <w:p w14:paraId="44407749" w14:textId="3020D428" w:rsidR="005C2309" w:rsidRDefault="003B5E6D" w:rsidP="005C2309">
      <w:pPr>
        <w:jc w:val="both"/>
        <w:rPr>
          <w:rFonts w:ascii="Arial" w:hAnsi="Arial" w:cs="Arial"/>
          <w:sz w:val="24"/>
          <w:szCs w:val="24"/>
        </w:rPr>
      </w:pPr>
      <w:r w:rsidRPr="00D65F6A">
        <w:rPr>
          <w:rFonts w:ascii="Arial" w:hAnsi="Arial" w:cs="Arial"/>
          <w:sz w:val="24"/>
          <w:szCs w:val="24"/>
        </w:rPr>
        <w:t xml:space="preserve">De conformidad con </w:t>
      </w:r>
      <w:r w:rsidRPr="001B5435">
        <w:rPr>
          <w:rFonts w:ascii="Arial" w:hAnsi="Arial" w:cs="Arial"/>
          <w:sz w:val="24"/>
          <w:szCs w:val="24"/>
        </w:rPr>
        <w:t>el artículo 38</w:t>
      </w:r>
      <w:r w:rsidR="001B5435" w:rsidRPr="001B5435">
        <w:rPr>
          <w:rFonts w:ascii="Arial" w:hAnsi="Arial" w:cs="Arial"/>
          <w:sz w:val="24"/>
          <w:szCs w:val="24"/>
        </w:rPr>
        <w:t>,</w:t>
      </w:r>
      <w:r w:rsidRPr="001B5435">
        <w:rPr>
          <w:rFonts w:ascii="Arial" w:hAnsi="Arial" w:cs="Arial"/>
          <w:sz w:val="24"/>
          <w:szCs w:val="24"/>
        </w:rPr>
        <w:t xml:space="preserve"> fracción II</w:t>
      </w:r>
      <w:r w:rsidR="001B5435" w:rsidRPr="001B5435">
        <w:rPr>
          <w:rFonts w:ascii="Arial" w:hAnsi="Arial" w:cs="Arial"/>
          <w:sz w:val="24"/>
          <w:szCs w:val="24"/>
        </w:rPr>
        <w:t>I,</w:t>
      </w:r>
      <w:r w:rsidRPr="001B5435">
        <w:rPr>
          <w:rFonts w:ascii="Arial" w:hAnsi="Arial" w:cs="Arial"/>
          <w:sz w:val="24"/>
          <w:szCs w:val="24"/>
        </w:rPr>
        <w:t xml:space="preserve"> de la Ley de Fiscalización y Rendición de Cuentas del Estado de Quintana Roo,</w:t>
      </w:r>
      <w:r w:rsidRPr="00D65F6A">
        <w:rPr>
          <w:rFonts w:ascii="Arial" w:hAnsi="Arial" w:cs="Arial"/>
          <w:sz w:val="24"/>
          <w:szCs w:val="24"/>
        </w:rPr>
        <w:t xml:space="preserve"> el </w:t>
      </w:r>
      <w:r w:rsidR="005C2309" w:rsidRPr="00D65F6A">
        <w:rPr>
          <w:rFonts w:ascii="Arial" w:hAnsi="Arial" w:cs="Arial"/>
          <w:sz w:val="24"/>
          <w:szCs w:val="24"/>
        </w:rPr>
        <w:t xml:space="preserve">personal designado adscrito a la Auditoría Especial en Materia </w:t>
      </w:r>
      <w:r w:rsidR="00870649" w:rsidRPr="00D65F6A">
        <w:rPr>
          <w:rFonts w:ascii="Arial" w:hAnsi="Arial" w:cs="Arial"/>
          <w:sz w:val="24"/>
          <w:szCs w:val="24"/>
        </w:rPr>
        <w:t>al</w:t>
      </w:r>
      <w:r w:rsidR="005C2309" w:rsidRPr="00D65F6A">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D65F6A">
        <w:rPr>
          <w:rFonts w:ascii="Arial" w:hAnsi="Arial" w:cs="Arial"/>
          <w:sz w:val="24"/>
          <w:szCs w:val="24"/>
        </w:rPr>
        <w:t>identificó</w:t>
      </w:r>
      <w:r w:rsidR="005C2309" w:rsidRPr="00D65F6A">
        <w:rPr>
          <w:rFonts w:ascii="Arial" w:hAnsi="Arial" w:cs="Arial"/>
          <w:sz w:val="24"/>
          <w:szCs w:val="24"/>
        </w:rPr>
        <w:t xml:space="preserve"> como personal de este Órg</w:t>
      </w:r>
      <w:r w:rsidRPr="00D65F6A">
        <w:rPr>
          <w:rFonts w:ascii="Arial" w:hAnsi="Arial" w:cs="Arial"/>
          <w:sz w:val="24"/>
          <w:szCs w:val="24"/>
        </w:rPr>
        <w:t>ano Técnico de Fiscalización,</w:t>
      </w:r>
      <w:r w:rsidR="005C2309" w:rsidRPr="00D65F6A">
        <w:rPr>
          <w:rFonts w:ascii="Arial" w:hAnsi="Arial" w:cs="Arial"/>
          <w:sz w:val="24"/>
          <w:szCs w:val="24"/>
        </w:rPr>
        <w:t xml:space="preserve"> </w:t>
      </w:r>
      <w:r w:rsidR="0075410E" w:rsidRPr="00D65F6A">
        <w:rPr>
          <w:rFonts w:ascii="Arial" w:hAnsi="Arial" w:cs="Arial"/>
          <w:sz w:val="24"/>
          <w:szCs w:val="24"/>
        </w:rPr>
        <w:t xml:space="preserve">el </w:t>
      </w:r>
      <w:r w:rsidRPr="00D65F6A">
        <w:rPr>
          <w:rFonts w:ascii="Arial" w:hAnsi="Arial" w:cs="Arial"/>
          <w:sz w:val="24"/>
          <w:szCs w:val="24"/>
        </w:rPr>
        <w:t xml:space="preserve">cual se </w:t>
      </w:r>
      <w:r w:rsidR="005C2309" w:rsidRPr="00D65F6A">
        <w:rPr>
          <w:rFonts w:ascii="Arial" w:hAnsi="Arial" w:cs="Arial"/>
          <w:sz w:val="24"/>
          <w:szCs w:val="24"/>
        </w:rPr>
        <w:t>encuentra</w:t>
      </w:r>
      <w:r w:rsidR="005C2309" w:rsidRPr="002A2C86">
        <w:rPr>
          <w:rFonts w:ascii="Arial" w:hAnsi="Arial" w:cs="Arial"/>
          <w:sz w:val="24"/>
          <w:szCs w:val="24"/>
        </w:rPr>
        <w:t xml:space="preserve"> referido en la orden emitida con oficio número </w:t>
      </w:r>
      <w:r w:rsidR="001A3933" w:rsidRPr="001A3933">
        <w:rPr>
          <w:rFonts w:ascii="Arial" w:hAnsi="Arial" w:cs="Arial"/>
          <w:bCs/>
          <w:sz w:val="24"/>
          <w:szCs w:val="24"/>
        </w:rPr>
        <w:t>ASEQROO/ASE/AEMD/0737/04/2024</w:t>
      </w:r>
      <w:r w:rsidR="005C2309" w:rsidRPr="002A2C86">
        <w:rPr>
          <w:rFonts w:ascii="Arial" w:hAnsi="Arial" w:cs="Arial"/>
          <w:sz w:val="24"/>
          <w:szCs w:val="24"/>
        </w:rPr>
        <w:t>, siendo los servidores públicos a cargo de coordinar y supervisar la auditoría, los siguientes:</w:t>
      </w:r>
    </w:p>
    <w:p w14:paraId="7677DC24" w14:textId="77777777" w:rsidR="002470F1" w:rsidRDefault="002470F1" w:rsidP="005C2309">
      <w:pPr>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4649C1" w:rsidRPr="002A2C86" w14:paraId="6AC4B4D7" w14:textId="77777777" w:rsidTr="001840E4">
        <w:trPr>
          <w:jc w:val="center"/>
        </w:trPr>
        <w:tc>
          <w:tcPr>
            <w:tcW w:w="3823" w:type="dxa"/>
            <w:shd w:val="clear" w:color="auto" w:fill="D9D9D9" w:themeFill="background1" w:themeFillShade="D9"/>
          </w:tcPr>
          <w:p w14:paraId="4FFE295B"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lastRenderedPageBreak/>
              <w:t>NOMBRE</w:t>
            </w:r>
          </w:p>
        </w:tc>
        <w:tc>
          <w:tcPr>
            <w:tcW w:w="5005" w:type="dxa"/>
            <w:shd w:val="clear" w:color="auto" w:fill="D9D9D9" w:themeFill="background1" w:themeFillShade="D9"/>
          </w:tcPr>
          <w:p w14:paraId="6485596E"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730352" w:rsidRPr="002A2C86" w14:paraId="2E5DB4C7" w14:textId="77777777" w:rsidTr="001840E4">
        <w:trPr>
          <w:trHeight w:val="20"/>
          <w:jc w:val="center"/>
        </w:trPr>
        <w:tc>
          <w:tcPr>
            <w:tcW w:w="3823" w:type="dxa"/>
            <w:vAlign w:val="center"/>
          </w:tcPr>
          <w:p w14:paraId="175A7AD1" w14:textId="24D5DD0B" w:rsidR="00730352" w:rsidRPr="003B0CEE" w:rsidRDefault="003B0CEE" w:rsidP="00235BAE">
            <w:pPr>
              <w:contextualSpacing/>
              <w:jc w:val="both"/>
              <w:rPr>
                <w:rFonts w:ascii="Arial" w:hAnsi="Arial" w:cs="Arial"/>
                <w:bCs/>
              </w:rPr>
            </w:pPr>
            <w:r w:rsidRPr="003B0CEE">
              <w:rPr>
                <w:rFonts w:ascii="Arial" w:hAnsi="Arial" w:cs="Arial"/>
              </w:rPr>
              <w:t>M. en Aud. Maritsa Cristal Sanmiguel Chan</w:t>
            </w:r>
            <w:r w:rsidR="002470F1">
              <w:rPr>
                <w:rFonts w:ascii="Arial" w:hAnsi="Arial" w:cs="Arial"/>
              </w:rPr>
              <w:t xml:space="preserve"> </w:t>
            </w:r>
            <w:r w:rsidRPr="003B0CEE">
              <w:rPr>
                <w:rFonts w:ascii="Arial" w:hAnsi="Arial" w:cs="Arial"/>
              </w:rPr>
              <w:t>-</w:t>
            </w:r>
            <w:r w:rsidR="002470F1">
              <w:rPr>
                <w:rFonts w:ascii="Arial" w:hAnsi="Arial" w:cs="Arial"/>
              </w:rPr>
              <w:t xml:space="preserve"> </w:t>
            </w:r>
            <w:r w:rsidRPr="003B0CEE">
              <w:rPr>
                <w:rFonts w:ascii="Arial" w:hAnsi="Arial" w:cs="Arial"/>
              </w:rPr>
              <w:t>C.F.P.</w:t>
            </w:r>
          </w:p>
        </w:tc>
        <w:tc>
          <w:tcPr>
            <w:tcW w:w="5005" w:type="dxa"/>
            <w:vAlign w:val="center"/>
          </w:tcPr>
          <w:p w14:paraId="05266E2F" w14:textId="4828AA65" w:rsidR="00730352" w:rsidRPr="00324E06" w:rsidRDefault="00730352" w:rsidP="003140AB">
            <w:pPr>
              <w:contextualSpacing/>
              <w:jc w:val="both"/>
              <w:rPr>
                <w:rFonts w:ascii="Arial" w:hAnsi="Arial" w:cs="Arial"/>
                <w:bCs/>
              </w:rPr>
            </w:pPr>
            <w:r w:rsidRPr="00324E06">
              <w:rPr>
                <w:rFonts w:ascii="Arial" w:hAnsi="Arial" w:cs="Arial"/>
                <w:bCs/>
              </w:rPr>
              <w:t xml:space="preserve">Coordinadora de la Dirección de Fiscalización en Materia al Desempeño </w:t>
            </w:r>
            <w:r w:rsidR="003140AB">
              <w:rPr>
                <w:rFonts w:ascii="Arial" w:hAnsi="Arial" w:cs="Arial"/>
                <w:bCs/>
              </w:rPr>
              <w:t>“</w:t>
            </w:r>
            <w:r w:rsidR="003B0CEE">
              <w:rPr>
                <w:rFonts w:ascii="Arial" w:hAnsi="Arial" w:cs="Arial"/>
                <w:bCs/>
              </w:rPr>
              <w:t>A</w:t>
            </w:r>
            <w:r w:rsidR="003140AB">
              <w:rPr>
                <w:rFonts w:ascii="Arial" w:hAnsi="Arial" w:cs="Arial"/>
                <w:bCs/>
              </w:rPr>
              <w:t>”</w:t>
            </w:r>
            <w:r w:rsidRPr="00324E06">
              <w:rPr>
                <w:rFonts w:ascii="Arial" w:hAnsi="Arial" w:cs="Arial"/>
                <w:bCs/>
              </w:rPr>
              <w:t>.</w:t>
            </w:r>
          </w:p>
        </w:tc>
      </w:tr>
      <w:tr w:rsidR="00730352" w:rsidRPr="002A2C86" w14:paraId="527BF6EB" w14:textId="77777777" w:rsidTr="001840E4">
        <w:trPr>
          <w:trHeight w:val="458"/>
          <w:jc w:val="center"/>
        </w:trPr>
        <w:tc>
          <w:tcPr>
            <w:tcW w:w="3823" w:type="dxa"/>
            <w:vAlign w:val="center"/>
          </w:tcPr>
          <w:p w14:paraId="2CB9A641" w14:textId="59F765CF" w:rsidR="00730352" w:rsidRPr="003B0CEE" w:rsidRDefault="003B0CEE" w:rsidP="00235BAE">
            <w:pPr>
              <w:spacing w:line="276" w:lineRule="auto"/>
              <w:contextualSpacing/>
              <w:jc w:val="both"/>
              <w:rPr>
                <w:rFonts w:ascii="Arial" w:hAnsi="Arial" w:cs="Arial"/>
                <w:bCs/>
              </w:rPr>
            </w:pPr>
            <w:r w:rsidRPr="003B0CEE">
              <w:rPr>
                <w:rFonts w:ascii="Arial" w:hAnsi="Arial" w:cs="Arial"/>
              </w:rPr>
              <w:t>M. en A. A. Benny Alberto Loeza Gasque</w:t>
            </w:r>
            <w:r w:rsidR="002470F1">
              <w:rPr>
                <w:rFonts w:ascii="Arial" w:hAnsi="Arial" w:cs="Arial"/>
              </w:rPr>
              <w:t xml:space="preserve"> </w:t>
            </w:r>
            <w:r w:rsidRPr="003B0CEE">
              <w:rPr>
                <w:rFonts w:ascii="Arial" w:hAnsi="Arial" w:cs="Arial"/>
              </w:rPr>
              <w:t>-</w:t>
            </w:r>
            <w:r w:rsidR="002470F1">
              <w:rPr>
                <w:rFonts w:ascii="Arial" w:hAnsi="Arial" w:cs="Arial"/>
              </w:rPr>
              <w:t xml:space="preserve"> </w:t>
            </w:r>
            <w:r w:rsidRPr="003B0CEE">
              <w:rPr>
                <w:rFonts w:ascii="Arial" w:hAnsi="Arial" w:cs="Arial"/>
              </w:rPr>
              <w:t>C.F.P</w:t>
            </w:r>
          </w:p>
        </w:tc>
        <w:tc>
          <w:tcPr>
            <w:tcW w:w="5005" w:type="dxa"/>
            <w:vAlign w:val="center"/>
          </w:tcPr>
          <w:p w14:paraId="692BDAF6" w14:textId="42E82BC7" w:rsidR="00730352" w:rsidRPr="00324E06" w:rsidRDefault="00730352" w:rsidP="001E10CD">
            <w:pPr>
              <w:contextualSpacing/>
              <w:jc w:val="both"/>
              <w:rPr>
                <w:rFonts w:ascii="Arial" w:hAnsi="Arial" w:cs="Arial"/>
                <w:bCs/>
              </w:rPr>
            </w:pPr>
            <w:r w:rsidRPr="00324E06">
              <w:rPr>
                <w:rFonts w:ascii="Arial" w:hAnsi="Arial" w:cs="Arial"/>
                <w:bCs/>
              </w:rPr>
              <w:t xml:space="preserve">Supervisor de la Dirección de Fiscalización en Materia al Desempeño </w:t>
            </w:r>
            <w:r w:rsidR="003140AB">
              <w:rPr>
                <w:rFonts w:ascii="Arial" w:hAnsi="Arial" w:cs="Arial"/>
                <w:bCs/>
              </w:rPr>
              <w:t>“</w:t>
            </w:r>
            <w:r w:rsidR="003B0CEE">
              <w:rPr>
                <w:rFonts w:ascii="Arial" w:hAnsi="Arial" w:cs="Arial"/>
                <w:bCs/>
              </w:rPr>
              <w:t>A</w:t>
            </w:r>
            <w:r w:rsidR="003140AB">
              <w:rPr>
                <w:rFonts w:ascii="Arial" w:hAnsi="Arial" w:cs="Arial"/>
                <w:bCs/>
              </w:rPr>
              <w:t>”</w:t>
            </w:r>
            <w:r w:rsidR="003140AB" w:rsidRPr="00324E06">
              <w:rPr>
                <w:rFonts w:ascii="Arial" w:hAnsi="Arial" w:cs="Arial"/>
                <w:bCs/>
              </w:rPr>
              <w:t>.</w:t>
            </w:r>
          </w:p>
        </w:tc>
      </w:tr>
    </w:tbl>
    <w:p w14:paraId="07F3CCA7" w14:textId="64B71391" w:rsidR="00060D4A" w:rsidRDefault="00060D4A" w:rsidP="007F403B">
      <w:pPr>
        <w:autoSpaceDE w:val="0"/>
        <w:autoSpaceDN w:val="0"/>
        <w:adjustRightInd w:val="0"/>
        <w:spacing w:after="0"/>
        <w:jc w:val="both"/>
        <w:rPr>
          <w:rFonts w:ascii="Arial" w:eastAsia="Times New Roman" w:hAnsi="Arial" w:cs="Arial"/>
          <w:sz w:val="24"/>
          <w:szCs w:val="24"/>
          <w:lang w:eastAsia="es-ES"/>
        </w:rPr>
      </w:pPr>
    </w:p>
    <w:p w14:paraId="5E76A03A" w14:textId="32B13F4A" w:rsidR="002470F1" w:rsidRDefault="002470F1" w:rsidP="007F403B">
      <w:pPr>
        <w:autoSpaceDE w:val="0"/>
        <w:autoSpaceDN w:val="0"/>
        <w:adjustRightInd w:val="0"/>
        <w:spacing w:after="0"/>
        <w:jc w:val="both"/>
        <w:rPr>
          <w:rFonts w:ascii="Arial" w:eastAsia="Times New Roman" w:hAnsi="Arial" w:cs="Arial"/>
          <w:sz w:val="24"/>
          <w:szCs w:val="24"/>
          <w:lang w:eastAsia="es-ES"/>
        </w:rPr>
      </w:pPr>
    </w:p>
    <w:p w14:paraId="54D5DA9D" w14:textId="50DAC2FF" w:rsidR="002470F1" w:rsidRDefault="002470F1" w:rsidP="007F403B">
      <w:pPr>
        <w:autoSpaceDE w:val="0"/>
        <w:autoSpaceDN w:val="0"/>
        <w:adjustRightInd w:val="0"/>
        <w:spacing w:after="0"/>
        <w:jc w:val="both"/>
        <w:rPr>
          <w:rFonts w:ascii="Arial" w:eastAsia="Times New Roman" w:hAnsi="Arial" w:cs="Arial"/>
          <w:sz w:val="24"/>
          <w:szCs w:val="24"/>
          <w:lang w:eastAsia="es-ES"/>
        </w:rPr>
      </w:pPr>
    </w:p>
    <w:p w14:paraId="737793FD" w14:textId="2202078D" w:rsidR="002470F1" w:rsidRDefault="002470F1" w:rsidP="007F403B">
      <w:pPr>
        <w:autoSpaceDE w:val="0"/>
        <w:autoSpaceDN w:val="0"/>
        <w:adjustRightInd w:val="0"/>
        <w:spacing w:after="0"/>
        <w:jc w:val="both"/>
        <w:rPr>
          <w:rFonts w:ascii="Arial" w:eastAsia="Times New Roman" w:hAnsi="Arial" w:cs="Arial"/>
          <w:sz w:val="24"/>
          <w:szCs w:val="24"/>
          <w:lang w:eastAsia="es-ES"/>
        </w:rPr>
      </w:pPr>
    </w:p>
    <w:p w14:paraId="51CD730B" w14:textId="1A053C48" w:rsidR="00925047" w:rsidRPr="002A2C86" w:rsidRDefault="00321853" w:rsidP="00925047">
      <w:pPr>
        <w:pStyle w:val="Ttulo2"/>
        <w:spacing w:before="0"/>
        <w:jc w:val="both"/>
        <w:rPr>
          <w:rStyle w:val="Ttulo2Car"/>
          <w:rFonts w:cs="Arial"/>
          <w:b/>
          <w:szCs w:val="24"/>
        </w:rPr>
      </w:pPr>
      <w:bookmarkStart w:id="32" w:name="_Toc11413510"/>
      <w:bookmarkStart w:id="33" w:name="_Toc74856074"/>
      <w:bookmarkStart w:id="34" w:name="_Toc167692763"/>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32"/>
      <w:r w:rsidR="00A95A87" w:rsidRPr="002A2C86">
        <w:rPr>
          <w:rStyle w:val="Ttulo2Car"/>
          <w:rFonts w:cs="Arial"/>
          <w:b/>
          <w:szCs w:val="24"/>
        </w:rPr>
        <w:t xml:space="preserve"> DE LA FISCALIZACIÓN EFECTUADA</w:t>
      </w:r>
      <w:bookmarkEnd w:id="33"/>
      <w:bookmarkEnd w:id="34"/>
    </w:p>
    <w:p w14:paraId="7799A2B5" w14:textId="77777777" w:rsidR="00925047" w:rsidRPr="004258D8" w:rsidRDefault="00925047" w:rsidP="00925047">
      <w:pPr>
        <w:spacing w:after="0"/>
        <w:rPr>
          <w:rFonts w:ascii="Arial" w:hAnsi="Arial" w:cs="Arial"/>
          <w:sz w:val="24"/>
          <w:szCs w:val="24"/>
        </w:rPr>
      </w:pPr>
    </w:p>
    <w:p w14:paraId="4A362300" w14:textId="09FF4081" w:rsidR="00DB1EB0" w:rsidRPr="002A2C86" w:rsidRDefault="00DB1EB0" w:rsidP="006B060C">
      <w:pPr>
        <w:pStyle w:val="Ttulo2"/>
        <w:numPr>
          <w:ilvl w:val="0"/>
          <w:numId w:val="5"/>
        </w:numPr>
        <w:jc w:val="both"/>
        <w:rPr>
          <w:rFonts w:cs="Arial"/>
          <w:szCs w:val="24"/>
          <w:lang w:eastAsia="es-ES"/>
        </w:rPr>
      </w:pPr>
      <w:bookmarkStart w:id="35" w:name="_Toc11413511"/>
      <w:bookmarkStart w:id="36" w:name="_Toc74856075"/>
      <w:bookmarkStart w:id="37" w:name="_Toc167692764"/>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35"/>
      <w:bookmarkEnd w:id="36"/>
      <w:bookmarkEnd w:id="37"/>
    </w:p>
    <w:p w14:paraId="708552FF" w14:textId="77777777" w:rsidR="00BF4624" w:rsidRPr="004258D8" w:rsidRDefault="00BF4624" w:rsidP="001739D3">
      <w:pPr>
        <w:spacing w:after="0"/>
        <w:rPr>
          <w:rFonts w:ascii="Arial" w:hAnsi="Arial" w:cs="Arial"/>
          <w:sz w:val="24"/>
          <w:szCs w:val="24"/>
          <w:lang w:eastAsia="es-ES"/>
        </w:rPr>
      </w:pPr>
    </w:p>
    <w:p w14:paraId="4FAC6E82" w14:textId="5804C67D" w:rsidR="004F1236" w:rsidRDefault="00730352" w:rsidP="007E4ADD">
      <w:pPr>
        <w:spacing w:after="0"/>
        <w:jc w:val="both"/>
        <w:rPr>
          <w:rFonts w:ascii="Arial" w:hAnsi="Arial" w:cs="Arial"/>
          <w:sz w:val="24"/>
        </w:rPr>
      </w:pPr>
      <w:r w:rsidRPr="002A2C86">
        <w:rPr>
          <w:rFonts w:ascii="Arial" w:hAnsi="Arial" w:cs="Arial"/>
          <w:sz w:val="24"/>
        </w:rPr>
        <w:t xml:space="preserve">De conformidad con </w:t>
      </w:r>
      <w:r w:rsidRPr="001A3933">
        <w:rPr>
          <w:rFonts w:ascii="Arial" w:hAnsi="Arial" w:cs="Arial"/>
          <w:sz w:val="24"/>
        </w:rPr>
        <w:t xml:space="preserve">los artículos </w:t>
      </w:r>
      <w:r w:rsidR="001A3933" w:rsidRPr="001A3933">
        <w:rPr>
          <w:rFonts w:ascii="Arial" w:hAnsi="Arial" w:cs="Arial"/>
          <w:sz w:val="24"/>
          <w:szCs w:val="24"/>
        </w:rPr>
        <w:t>17, fracción II, 38, fracciones IV y V, 41, en su segundo párrafo, de la Ley de Fiscalización y Rendición de Cuentas del Estado de Quintana Roo; y artículos 4, 8 y 9, fracciones X, XI, XVIII y XXVI, del Reglamento Interior de la Auditoría Superior del Estado de Quintana Roo</w:t>
      </w:r>
      <w:r w:rsidRPr="001A3933">
        <w:rPr>
          <w:rFonts w:ascii="Arial" w:hAnsi="Arial" w:cs="Arial"/>
          <w:sz w:val="24"/>
        </w:rPr>
        <w:t>,</w:t>
      </w:r>
      <w:r w:rsidRPr="002A2C86">
        <w:rPr>
          <w:rFonts w:ascii="Arial" w:hAnsi="Arial" w:cs="Arial"/>
          <w:sz w:val="24"/>
        </w:rPr>
        <w:t xml:space="preserve"> durante este proceso se determinaron </w:t>
      </w:r>
      <w:r w:rsidR="00C46B1C">
        <w:rPr>
          <w:rFonts w:ascii="Arial" w:hAnsi="Arial" w:cs="Arial"/>
          <w:sz w:val="24"/>
        </w:rPr>
        <w:t>2</w:t>
      </w:r>
      <w:r w:rsidRPr="002A2C86">
        <w:rPr>
          <w:rFonts w:ascii="Arial" w:hAnsi="Arial" w:cs="Arial"/>
          <w:sz w:val="24"/>
        </w:rPr>
        <w:t xml:space="preserve"> resultados de la fisca</w:t>
      </w:r>
      <w:r w:rsidR="0039315E" w:rsidRPr="002A2C86">
        <w:rPr>
          <w:rFonts w:ascii="Arial" w:hAnsi="Arial" w:cs="Arial"/>
          <w:sz w:val="24"/>
        </w:rPr>
        <w:t xml:space="preserve">lización correspondientes a la </w:t>
      </w:r>
      <w:r w:rsidR="003B0CEE">
        <w:rPr>
          <w:rFonts w:ascii="Arial" w:hAnsi="Arial" w:cs="Arial"/>
          <w:b/>
          <w:sz w:val="24"/>
        </w:rPr>
        <w:t>Auditoría de desempeño al cumplimiento de funciones sustantivas</w:t>
      </w:r>
      <w:r w:rsidR="00C46B1C">
        <w:rPr>
          <w:rFonts w:ascii="Arial" w:hAnsi="Arial" w:cs="Arial"/>
          <w:sz w:val="24"/>
        </w:rPr>
        <w:t>, que generaron 6</w:t>
      </w:r>
      <w:r w:rsidRPr="002A2C86">
        <w:rPr>
          <w:rFonts w:ascii="Arial" w:hAnsi="Arial" w:cs="Arial"/>
          <w:sz w:val="24"/>
        </w:rPr>
        <w:t xml:space="preserve"> </w:t>
      </w:r>
      <w:r w:rsidRPr="00251C83">
        <w:rPr>
          <w:rFonts w:ascii="Arial" w:hAnsi="Arial" w:cs="Arial"/>
          <w:sz w:val="24"/>
        </w:rPr>
        <w:t>observaciones. De lo anterior se deriva</w:t>
      </w:r>
      <w:r w:rsidR="000D25D2" w:rsidRPr="00251C83">
        <w:rPr>
          <w:rFonts w:ascii="Arial" w:hAnsi="Arial" w:cs="Arial"/>
          <w:sz w:val="24"/>
        </w:rPr>
        <w:t xml:space="preserve"> lo siguiente</w:t>
      </w:r>
      <w:r w:rsidR="00F0530F" w:rsidRPr="00251C83">
        <w:rPr>
          <w:rFonts w:ascii="Arial" w:hAnsi="Arial" w:cs="Arial"/>
          <w:sz w:val="24"/>
        </w:rPr>
        <w:t>:</w:t>
      </w:r>
    </w:p>
    <w:p w14:paraId="319FAA5B" w14:textId="326AE576" w:rsidR="004F1236" w:rsidRDefault="004F1236" w:rsidP="007E4ADD">
      <w:pPr>
        <w:spacing w:after="0"/>
        <w:jc w:val="both"/>
        <w:rPr>
          <w:rFonts w:ascii="Arial" w:hAnsi="Arial" w:cs="Arial"/>
          <w:sz w:val="24"/>
        </w:rPr>
      </w:pPr>
    </w:p>
    <w:p w14:paraId="49F19B23" w14:textId="77777777" w:rsidR="006119F1" w:rsidRDefault="006119F1" w:rsidP="007E4ADD">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12416C"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12416C" w:rsidRDefault="003805F3" w:rsidP="000B6B7D">
            <w:pPr>
              <w:spacing w:after="0" w:line="360" w:lineRule="auto"/>
              <w:jc w:val="center"/>
              <w:rPr>
                <w:rFonts w:ascii="Arial" w:hAnsi="Arial" w:cs="Arial"/>
                <w:b/>
                <w:bCs/>
                <w:color w:val="000000"/>
                <w:sz w:val="24"/>
                <w:szCs w:val="24"/>
              </w:rPr>
            </w:pPr>
            <w:r w:rsidRPr="0012416C">
              <w:rPr>
                <w:rFonts w:ascii="Arial" w:hAnsi="Arial" w:cs="Arial"/>
                <w:b/>
                <w:bCs/>
                <w:color w:val="000000"/>
                <w:sz w:val="24"/>
                <w:szCs w:val="24"/>
              </w:rPr>
              <w:t xml:space="preserve">Observaciones </w:t>
            </w:r>
            <w:r w:rsidR="000B6B7D" w:rsidRPr="0012416C">
              <w:rPr>
                <w:rFonts w:ascii="Arial" w:hAnsi="Arial" w:cs="Arial"/>
                <w:b/>
                <w:bCs/>
                <w:color w:val="000000"/>
                <w:sz w:val="24"/>
                <w:szCs w:val="24"/>
              </w:rPr>
              <w:t>Emitidas</w:t>
            </w:r>
          </w:p>
        </w:tc>
      </w:tr>
      <w:tr w:rsidR="006E17FA" w:rsidRPr="0012416C"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12416C" w:rsidRDefault="00E6486C" w:rsidP="007F403B">
            <w:pPr>
              <w:spacing w:after="0" w:line="360" w:lineRule="auto"/>
              <w:jc w:val="both"/>
              <w:rPr>
                <w:rFonts w:ascii="Arial" w:hAnsi="Arial" w:cs="Arial"/>
                <w:b/>
                <w:bCs/>
                <w:color w:val="000000"/>
                <w:sz w:val="24"/>
                <w:szCs w:val="24"/>
              </w:rPr>
            </w:pPr>
            <w:r w:rsidRPr="0012416C">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31F48B71" w:rsidR="006E17FA" w:rsidRPr="0012416C" w:rsidRDefault="00C46B1C" w:rsidP="00766D0A">
            <w:pPr>
              <w:spacing w:after="0" w:line="360" w:lineRule="auto"/>
              <w:jc w:val="center"/>
              <w:rPr>
                <w:rFonts w:ascii="Arial" w:hAnsi="Arial" w:cs="Arial"/>
                <w:b/>
                <w:bCs/>
                <w:color w:val="000000"/>
                <w:sz w:val="24"/>
                <w:szCs w:val="24"/>
              </w:rPr>
            </w:pPr>
            <w:r w:rsidRPr="0012416C">
              <w:rPr>
                <w:rFonts w:ascii="Arial" w:hAnsi="Arial" w:cs="Arial"/>
                <w:b/>
                <w:color w:val="000000"/>
                <w:sz w:val="24"/>
                <w:szCs w:val="24"/>
              </w:rPr>
              <w:t>6</w:t>
            </w:r>
          </w:p>
        </w:tc>
      </w:tr>
      <w:tr w:rsidR="006E17FA" w:rsidRPr="0012416C"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12416C" w:rsidRDefault="00E6486C" w:rsidP="00925047">
            <w:pPr>
              <w:spacing w:after="0" w:line="360" w:lineRule="auto"/>
              <w:rPr>
                <w:rFonts w:ascii="Arial" w:hAnsi="Arial" w:cs="Arial"/>
                <w:b/>
                <w:color w:val="000000"/>
                <w:sz w:val="24"/>
                <w:szCs w:val="24"/>
              </w:rPr>
            </w:pPr>
            <w:r w:rsidRPr="0012416C">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1D6DA05E" w:rsidR="006E17FA" w:rsidRPr="0012416C" w:rsidRDefault="00C46B1C" w:rsidP="001B2459">
            <w:pPr>
              <w:spacing w:after="0" w:line="360" w:lineRule="auto"/>
              <w:jc w:val="center"/>
              <w:rPr>
                <w:rFonts w:ascii="Arial" w:hAnsi="Arial" w:cs="Arial"/>
                <w:b/>
                <w:color w:val="000000"/>
                <w:sz w:val="24"/>
                <w:szCs w:val="24"/>
              </w:rPr>
            </w:pPr>
            <w:r w:rsidRPr="0012416C">
              <w:rPr>
                <w:rFonts w:ascii="Arial" w:hAnsi="Arial" w:cs="Arial"/>
                <w:b/>
                <w:color w:val="000000"/>
                <w:sz w:val="24"/>
                <w:szCs w:val="24"/>
              </w:rPr>
              <w:t>0</w:t>
            </w:r>
          </w:p>
        </w:tc>
      </w:tr>
      <w:tr w:rsidR="006E17FA" w:rsidRPr="0012416C"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12416C" w:rsidRDefault="00E6486C" w:rsidP="007F403B">
            <w:pPr>
              <w:spacing w:after="0" w:line="360" w:lineRule="auto"/>
              <w:jc w:val="both"/>
              <w:rPr>
                <w:rFonts w:ascii="Arial" w:hAnsi="Arial" w:cs="Arial"/>
                <w:b/>
                <w:bCs/>
                <w:color w:val="000000"/>
                <w:sz w:val="24"/>
                <w:szCs w:val="24"/>
              </w:rPr>
            </w:pPr>
            <w:r w:rsidRPr="0012416C">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5518CB25" w:rsidR="006E17FA" w:rsidRPr="0012416C" w:rsidRDefault="00C46B1C" w:rsidP="001B2459">
            <w:pPr>
              <w:spacing w:after="0" w:line="360" w:lineRule="auto"/>
              <w:jc w:val="center"/>
              <w:rPr>
                <w:rFonts w:ascii="Arial" w:hAnsi="Arial" w:cs="Arial"/>
                <w:b/>
                <w:bCs/>
                <w:color w:val="000000"/>
                <w:sz w:val="24"/>
                <w:szCs w:val="24"/>
              </w:rPr>
            </w:pPr>
            <w:r w:rsidRPr="0012416C">
              <w:rPr>
                <w:rFonts w:ascii="Arial" w:hAnsi="Arial" w:cs="Arial"/>
                <w:b/>
                <w:color w:val="000000"/>
                <w:sz w:val="24"/>
                <w:szCs w:val="24"/>
              </w:rPr>
              <w:t>6</w:t>
            </w:r>
          </w:p>
        </w:tc>
      </w:tr>
    </w:tbl>
    <w:p w14:paraId="6F3E99E9" w14:textId="1D4F3884" w:rsidR="007516E0" w:rsidRPr="0012416C" w:rsidRDefault="007516E0" w:rsidP="00EE1231">
      <w:pPr>
        <w:spacing w:after="0"/>
        <w:rPr>
          <w:rFonts w:cs="Arial"/>
          <w:b/>
          <w:szCs w:val="24"/>
          <w:lang w:eastAsia="es-ES"/>
        </w:rPr>
      </w:pPr>
      <w:bookmarkStart w:id="38"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12416C"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12416C" w:rsidRDefault="00E6486C" w:rsidP="00C97DA1">
            <w:pPr>
              <w:spacing w:after="0" w:line="360" w:lineRule="auto"/>
              <w:jc w:val="center"/>
              <w:rPr>
                <w:rFonts w:ascii="Arial" w:hAnsi="Arial" w:cs="Arial"/>
                <w:b/>
                <w:bCs/>
                <w:color w:val="000000"/>
                <w:sz w:val="24"/>
                <w:szCs w:val="24"/>
              </w:rPr>
            </w:pPr>
            <w:r w:rsidRPr="0012416C">
              <w:rPr>
                <w:rFonts w:ascii="Arial" w:hAnsi="Arial" w:cs="Arial"/>
                <w:b/>
                <w:bCs/>
                <w:color w:val="000000"/>
                <w:sz w:val="24"/>
                <w:szCs w:val="24"/>
              </w:rPr>
              <w:t>Recomendaciones Emitidas</w:t>
            </w:r>
          </w:p>
        </w:tc>
      </w:tr>
      <w:tr w:rsidR="00E6486C" w:rsidRPr="002A2C86"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12416C" w:rsidRDefault="00E6486C" w:rsidP="00C97DA1">
            <w:pPr>
              <w:spacing w:after="0" w:line="360" w:lineRule="auto"/>
              <w:jc w:val="both"/>
              <w:rPr>
                <w:rFonts w:ascii="Arial" w:hAnsi="Arial" w:cs="Arial"/>
                <w:b/>
                <w:bCs/>
                <w:color w:val="000000"/>
                <w:sz w:val="24"/>
                <w:szCs w:val="24"/>
              </w:rPr>
            </w:pPr>
            <w:r w:rsidRPr="0012416C">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1100B348" w:rsidR="00E6486C" w:rsidRPr="002A2C86" w:rsidRDefault="00C46B1C" w:rsidP="001B2459">
            <w:pPr>
              <w:spacing w:after="0" w:line="360" w:lineRule="auto"/>
              <w:jc w:val="center"/>
              <w:rPr>
                <w:rFonts w:ascii="Arial" w:hAnsi="Arial" w:cs="Arial"/>
                <w:b/>
                <w:bCs/>
                <w:color w:val="000000"/>
                <w:sz w:val="24"/>
                <w:szCs w:val="24"/>
              </w:rPr>
            </w:pPr>
            <w:r w:rsidRPr="0012416C">
              <w:rPr>
                <w:rFonts w:ascii="Arial" w:hAnsi="Arial" w:cs="Arial"/>
                <w:b/>
                <w:color w:val="000000"/>
                <w:sz w:val="24"/>
                <w:szCs w:val="24"/>
              </w:rPr>
              <w:t>6</w:t>
            </w:r>
          </w:p>
        </w:tc>
      </w:tr>
    </w:tbl>
    <w:p w14:paraId="30EC9BB7" w14:textId="549223F2" w:rsidR="001C6ACB" w:rsidRDefault="001C6ACB" w:rsidP="001C6ACB">
      <w:pPr>
        <w:pStyle w:val="Ttulo2"/>
        <w:rPr>
          <w:rFonts w:eastAsiaTheme="minorEastAsia" w:cs="Arial"/>
          <w:bCs/>
          <w:szCs w:val="24"/>
          <w:lang w:eastAsia="es-ES"/>
        </w:rPr>
      </w:pPr>
    </w:p>
    <w:p w14:paraId="0579CDDD" w14:textId="1079230A" w:rsidR="006119F1" w:rsidRDefault="006119F1">
      <w:pPr>
        <w:rPr>
          <w:lang w:eastAsia="es-ES"/>
        </w:rPr>
      </w:pPr>
      <w:r>
        <w:rPr>
          <w:lang w:eastAsia="es-ES"/>
        </w:rPr>
        <w:br w:type="page"/>
      </w:r>
    </w:p>
    <w:p w14:paraId="1A2CBC6A" w14:textId="59DB947D" w:rsidR="00D535D2" w:rsidRPr="001C6ACB" w:rsidRDefault="00254F0C" w:rsidP="006B060C">
      <w:pPr>
        <w:pStyle w:val="Ttulo2"/>
        <w:numPr>
          <w:ilvl w:val="0"/>
          <w:numId w:val="5"/>
        </w:numPr>
        <w:rPr>
          <w:rFonts w:cs="Arial"/>
          <w:szCs w:val="24"/>
          <w:lang w:eastAsia="es-ES"/>
        </w:rPr>
      </w:pPr>
      <w:bookmarkStart w:id="39" w:name="_Toc74856076"/>
      <w:bookmarkStart w:id="40" w:name="_Toc167692765"/>
      <w:r w:rsidRPr="001C6ACB">
        <w:rPr>
          <w:rFonts w:cs="Arial"/>
          <w:szCs w:val="24"/>
          <w:lang w:eastAsia="es-ES"/>
        </w:rPr>
        <w:lastRenderedPageBreak/>
        <w:t>Detalle de Resultados</w:t>
      </w:r>
      <w:bookmarkEnd w:id="38"/>
      <w:bookmarkEnd w:id="39"/>
      <w:bookmarkEnd w:id="40"/>
    </w:p>
    <w:p w14:paraId="41B5EE8C" w14:textId="77777777" w:rsidR="001C6ACB" w:rsidRDefault="001C6ACB" w:rsidP="0034309D">
      <w:pPr>
        <w:pStyle w:val="Ttulo2"/>
        <w:rPr>
          <w:rFonts w:eastAsia="Times New Roman" w:cs="Arial"/>
          <w:szCs w:val="24"/>
          <w:lang w:eastAsia="es-ES"/>
        </w:rPr>
      </w:pPr>
    </w:p>
    <w:p w14:paraId="358A73AC" w14:textId="1AD87B4B" w:rsidR="00B92C1F" w:rsidRPr="0034309D" w:rsidRDefault="00B92C1F" w:rsidP="0034309D">
      <w:pPr>
        <w:pStyle w:val="Ttulo2"/>
        <w:rPr>
          <w:rFonts w:eastAsia="Times New Roman" w:cs="Arial"/>
          <w:bCs/>
          <w:szCs w:val="24"/>
          <w:lang w:eastAsia="es-ES"/>
        </w:rPr>
      </w:pPr>
      <w:bookmarkStart w:id="41" w:name="_Toc74856077"/>
      <w:bookmarkStart w:id="42" w:name="_Toc167692379"/>
      <w:bookmarkStart w:id="43" w:name="_Toc167692766"/>
      <w:r w:rsidRPr="0034309D">
        <w:rPr>
          <w:rFonts w:eastAsia="Times New Roman" w:cs="Arial"/>
          <w:szCs w:val="24"/>
          <w:lang w:eastAsia="es-ES"/>
        </w:rPr>
        <w:t>Resultado Número</w:t>
      </w:r>
      <w:r w:rsidR="00823CD5" w:rsidRPr="0034309D">
        <w:rPr>
          <w:rFonts w:eastAsia="Times New Roman" w:cs="Arial"/>
          <w:szCs w:val="24"/>
          <w:lang w:eastAsia="es-ES"/>
        </w:rPr>
        <w:t xml:space="preserve"> </w:t>
      </w:r>
      <w:bookmarkEnd w:id="41"/>
      <w:r w:rsidR="007A379F">
        <w:rPr>
          <w:rFonts w:eastAsia="Times New Roman" w:cs="Arial"/>
          <w:szCs w:val="24"/>
          <w:lang w:eastAsia="es-ES"/>
        </w:rPr>
        <w:t>1</w:t>
      </w:r>
      <w:bookmarkEnd w:id="42"/>
      <w:bookmarkEnd w:id="43"/>
    </w:p>
    <w:p w14:paraId="0A6EC9E2" w14:textId="2F40306F" w:rsidR="00B92C1F" w:rsidRPr="002A2C86" w:rsidRDefault="00B92C1F" w:rsidP="007F403B">
      <w:pPr>
        <w:autoSpaceDE w:val="0"/>
        <w:autoSpaceDN w:val="0"/>
        <w:adjustRightInd w:val="0"/>
        <w:spacing w:after="0" w:line="240" w:lineRule="auto"/>
        <w:jc w:val="both"/>
        <w:rPr>
          <w:rFonts w:ascii="Arial" w:eastAsia="Times New Roman" w:hAnsi="Arial" w:cs="Arial"/>
          <w:b/>
          <w:bCs/>
          <w:sz w:val="24"/>
          <w:szCs w:val="24"/>
          <w:lang w:eastAsia="es-ES"/>
        </w:rPr>
      </w:pPr>
    </w:p>
    <w:p w14:paraId="0514ACA2" w14:textId="696347C0" w:rsidR="00251C83" w:rsidRPr="000941F3" w:rsidRDefault="007A379F" w:rsidP="00251C83">
      <w:pPr>
        <w:spacing w:after="0"/>
        <w:jc w:val="both"/>
        <w:rPr>
          <w:rFonts w:ascii="Arial" w:hAnsi="Arial" w:cs="Arial"/>
          <w:b/>
          <w:sz w:val="24"/>
          <w:szCs w:val="24"/>
        </w:rPr>
      </w:pPr>
      <w:r>
        <w:rPr>
          <w:rFonts w:ascii="Arial" w:hAnsi="Arial" w:cs="Arial"/>
          <w:b/>
          <w:sz w:val="24"/>
          <w:szCs w:val="24"/>
        </w:rPr>
        <w:t xml:space="preserve">Eficiencia </w:t>
      </w:r>
    </w:p>
    <w:p w14:paraId="2FDE4BB0" w14:textId="77777777" w:rsidR="00251C83" w:rsidRDefault="00251C83" w:rsidP="00251C83">
      <w:pPr>
        <w:spacing w:after="0"/>
        <w:jc w:val="both"/>
        <w:rPr>
          <w:rFonts w:ascii="Arial" w:hAnsi="Arial" w:cs="Arial"/>
          <w:b/>
          <w:sz w:val="24"/>
          <w:szCs w:val="24"/>
        </w:rPr>
      </w:pPr>
    </w:p>
    <w:p w14:paraId="052F79A1" w14:textId="703A197B" w:rsidR="00251C83" w:rsidRPr="002A2C86" w:rsidRDefault="00251C83" w:rsidP="00251C83">
      <w:pPr>
        <w:spacing w:after="0"/>
        <w:jc w:val="both"/>
        <w:rPr>
          <w:rFonts w:ascii="Arial" w:hAnsi="Arial" w:cs="Arial"/>
          <w:b/>
          <w:sz w:val="24"/>
          <w:szCs w:val="24"/>
        </w:rPr>
      </w:pPr>
      <w:r w:rsidRPr="000941F3">
        <w:rPr>
          <w:rFonts w:ascii="Arial" w:hAnsi="Arial" w:cs="Arial"/>
          <w:b/>
          <w:sz w:val="24"/>
          <w:szCs w:val="24"/>
        </w:rPr>
        <w:t xml:space="preserve">1. </w:t>
      </w:r>
      <w:r w:rsidR="007A379F">
        <w:rPr>
          <w:rFonts w:ascii="Arial" w:hAnsi="Arial" w:cs="Arial"/>
          <w:b/>
          <w:sz w:val="24"/>
          <w:szCs w:val="24"/>
        </w:rPr>
        <w:t xml:space="preserve">Impartición de </w:t>
      </w:r>
      <w:r w:rsidR="00555473">
        <w:rPr>
          <w:rFonts w:ascii="Arial" w:hAnsi="Arial" w:cs="Arial"/>
          <w:b/>
          <w:sz w:val="24"/>
          <w:szCs w:val="24"/>
        </w:rPr>
        <w:t>Educación Superior</w:t>
      </w:r>
      <w:r w:rsidR="007A379F">
        <w:rPr>
          <w:rFonts w:ascii="Arial" w:hAnsi="Arial" w:cs="Arial"/>
          <w:b/>
          <w:sz w:val="24"/>
          <w:szCs w:val="24"/>
        </w:rPr>
        <w:t xml:space="preserve"> </w:t>
      </w:r>
      <w:r>
        <w:rPr>
          <w:rFonts w:ascii="Arial" w:hAnsi="Arial" w:cs="Arial"/>
          <w:b/>
          <w:sz w:val="24"/>
          <w:szCs w:val="24"/>
        </w:rPr>
        <w:t xml:space="preserve"> </w:t>
      </w:r>
    </w:p>
    <w:p w14:paraId="6FBD3F02" w14:textId="77777777" w:rsidR="00251C83" w:rsidRDefault="00251C83" w:rsidP="00251C83">
      <w:pPr>
        <w:spacing w:after="0"/>
        <w:ind w:left="142"/>
        <w:jc w:val="both"/>
        <w:rPr>
          <w:rFonts w:ascii="Arial" w:hAnsi="Arial" w:cs="Arial"/>
          <w:b/>
          <w:sz w:val="24"/>
          <w:szCs w:val="24"/>
        </w:rPr>
      </w:pPr>
    </w:p>
    <w:p w14:paraId="0959CE28" w14:textId="3A3CCDD5" w:rsidR="00251C83" w:rsidRDefault="00251C83" w:rsidP="00251C83">
      <w:pPr>
        <w:spacing w:after="0"/>
        <w:ind w:left="426"/>
        <w:jc w:val="both"/>
        <w:rPr>
          <w:rFonts w:ascii="Arial" w:hAnsi="Arial" w:cs="Arial"/>
          <w:b/>
          <w:sz w:val="24"/>
          <w:szCs w:val="24"/>
        </w:rPr>
      </w:pPr>
      <w:r w:rsidRPr="002A2C86">
        <w:rPr>
          <w:rFonts w:ascii="Arial" w:hAnsi="Arial" w:cs="Arial"/>
          <w:b/>
          <w:sz w:val="24"/>
          <w:szCs w:val="24"/>
        </w:rPr>
        <w:t xml:space="preserve">1.1 </w:t>
      </w:r>
      <w:r w:rsidR="007A379F">
        <w:rPr>
          <w:rFonts w:ascii="Arial" w:hAnsi="Arial" w:cs="Arial"/>
          <w:b/>
          <w:sz w:val="24"/>
          <w:szCs w:val="24"/>
        </w:rPr>
        <w:t>Acciones de atención educativa</w:t>
      </w:r>
    </w:p>
    <w:p w14:paraId="7ED32CE9" w14:textId="066EE19B" w:rsidR="00B63BF4" w:rsidRDefault="00B63BF4" w:rsidP="00251C83">
      <w:pPr>
        <w:spacing w:after="0"/>
        <w:ind w:left="426"/>
        <w:jc w:val="both"/>
        <w:rPr>
          <w:rFonts w:ascii="Arial" w:hAnsi="Arial" w:cs="Arial"/>
          <w:b/>
          <w:sz w:val="24"/>
          <w:szCs w:val="24"/>
        </w:rPr>
      </w:pPr>
    </w:p>
    <w:p w14:paraId="72177595" w14:textId="33B1B9C6" w:rsidR="00872526" w:rsidRDefault="00872526" w:rsidP="00872526">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observacion</w:t>
      </w:r>
      <w:r w:rsidRPr="00A21263">
        <w:rPr>
          <w:rFonts w:ascii="Arial" w:eastAsia="Times New Roman" w:hAnsi="Arial" w:cs="Arial"/>
          <w:b/>
          <w:bCs/>
          <w:sz w:val="24"/>
          <w:szCs w:val="24"/>
          <w:lang w:eastAsia="es-ES"/>
        </w:rPr>
        <w:t>es</w:t>
      </w:r>
    </w:p>
    <w:p w14:paraId="4430B73F" w14:textId="77777777" w:rsidR="00872526" w:rsidRDefault="00872526" w:rsidP="00872526">
      <w:pPr>
        <w:autoSpaceDE w:val="0"/>
        <w:autoSpaceDN w:val="0"/>
        <w:adjustRightInd w:val="0"/>
        <w:spacing w:after="0"/>
        <w:jc w:val="both"/>
        <w:rPr>
          <w:rFonts w:ascii="Arial" w:eastAsia="Times New Roman" w:hAnsi="Arial" w:cs="Arial"/>
          <w:b/>
          <w:bCs/>
          <w:sz w:val="24"/>
          <w:szCs w:val="24"/>
          <w:lang w:eastAsia="es-ES"/>
        </w:rPr>
      </w:pPr>
    </w:p>
    <w:p w14:paraId="5AAA3473" w14:textId="77777777" w:rsidR="00BE2E5E" w:rsidRPr="00555473" w:rsidRDefault="00BE2E5E" w:rsidP="00BE2E5E">
      <w:pPr>
        <w:autoSpaceDE w:val="0"/>
        <w:autoSpaceDN w:val="0"/>
        <w:adjustRightInd w:val="0"/>
        <w:spacing w:after="0"/>
        <w:jc w:val="both"/>
        <w:rPr>
          <w:rFonts w:ascii="Arial" w:eastAsia="Calibri" w:hAnsi="Arial" w:cs="Arial"/>
          <w:bCs/>
          <w:sz w:val="24"/>
          <w:szCs w:val="24"/>
          <w:lang w:eastAsia="en-US"/>
        </w:rPr>
      </w:pPr>
      <w:r w:rsidRPr="00555473">
        <w:rPr>
          <w:rFonts w:ascii="Arial" w:eastAsia="Calibri" w:hAnsi="Arial" w:cs="Arial"/>
          <w:bCs/>
          <w:sz w:val="24"/>
          <w:szCs w:val="24"/>
          <w:lang w:eastAsia="en-US"/>
        </w:rPr>
        <w:t>Toda persona tiene derecho a la educación. Corresponde al Estado la rectoría e impartición de la educación; la cual, además de obligatoria, será universal, inclusiva, pública, gratuita y laica</w:t>
      </w:r>
      <w:r w:rsidRPr="00555473">
        <w:rPr>
          <w:rFonts w:ascii="Arial" w:eastAsia="Calibri" w:hAnsi="Arial" w:cs="Arial"/>
          <w:bCs/>
          <w:sz w:val="24"/>
          <w:szCs w:val="24"/>
          <w:vertAlign w:val="superscript"/>
          <w:lang w:eastAsia="en-US"/>
        </w:rPr>
        <w:footnoteReference w:id="8"/>
      </w:r>
      <w:r w:rsidRPr="00555473">
        <w:rPr>
          <w:rFonts w:ascii="Arial" w:eastAsia="Calibri" w:hAnsi="Arial" w:cs="Arial"/>
          <w:bCs/>
          <w:sz w:val="24"/>
          <w:szCs w:val="24"/>
          <w:lang w:eastAsia="en-US"/>
        </w:rPr>
        <w:t>.</w:t>
      </w:r>
    </w:p>
    <w:p w14:paraId="5D29F549" w14:textId="77777777" w:rsidR="00CE4EED" w:rsidRPr="00555473" w:rsidRDefault="00CE4EED" w:rsidP="00CE4EED">
      <w:pPr>
        <w:autoSpaceDE w:val="0"/>
        <w:autoSpaceDN w:val="0"/>
        <w:adjustRightInd w:val="0"/>
        <w:spacing w:after="0"/>
        <w:jc w:val="both"/>
        <w:rPr>
          <w:rFonts w:ascii="Arial" w:eastAsia="Times New Roman" w:hAnsi="Arial" w:cs="Arial"/>
          <w:bCs/>
          <w:sz w:val="24"/>
          <w:szCs w:val="24"/>
          <w:lang w:eastAsia="es-ES"/>
        </w:rPr>
      </w:pPr>
    </w:p>
    <w:p w14:paraId="2DB3E702" w14:textId="46C746D1" w:rsidR="00CE4EED" w:rsidRPr="00555473" w:rsidRDefault="00CE4EED" w:rsidP="00CE4EED">
      <w:pPr>
        <w:spacing w:after="0"/>
        <w:jc w:val="both"/>
        <w:rPr>
          <w:rFonts w:ascii="Arial" w:eastAsia="Times New Roman" w:hAnsi="Arial" w:cs="Arial"/>
          <w:bCs/>
          <w:sz w:val="24"/>
          <w:szCs w:val="24"/>
          <w:lang w:eastAsia="es-ES"/>
        </w:rPr>
      </w:pPr>
      <w:r w:rsidRPr="00555473">
        <w:rPr>
          <w:rFonts w:ascii="Arial" w:eastAsia="Times New Roman" w:hAnsi="Arial" w:cs="Arial"/>
          <w:bCs/>
          <w:sz w:val="24"/>
          <w:szCs w:val="24"/>
          <w:lang w:eastAsia="es-ES"/>
        </w:rPr>
        <w:t>En este contexto</w:t>
      </w:r>
      <w:r w:rsidR="00BE2E5E" w:rsidRPr="00555473">
        <w:rPr>
          <w:rFonts w:ascii="Arial" w:eastAsia="Times New Roman" w:hAnsi="Arial" w:cs="Arial"/>
          <w:bCs/>
          <w:sz w:val="24"/>
          <w:szCs w:val="24"/>
          <w:lang w:eastAsia="es-ES"/>
        </w:rPr>
        <w:t>,</w:t>
      </w:r>
      <w:r w:rsidRPr="00555473">
        <w:rPr>
          <w:rFonts w:ascii="Arial" w:eastAsia="Times New Roman" w:hAnsi="Arial" w:cs="Arial"/>
          <w:bCs/>
          <w:sz w:val="24"/>
          <w:szCs w:val="24"/>
          <w:lang w:eastAsia="es-ES"/>
        </w:rPr>
        <w:t xml:space="preserve"> las autoridades educativas, en el ámbito de sus competencias, establecerán políticas para fomentar la inclusión, continuidad y egreso oportuno de estudiantes inscritos en </w:t>
      </w:r>
      <w:r w:rsidR="00555473">
        <w:rPr>
          <w:rFonts w:ascii="Arial" w:eastAsia="Times New Roman" w:hAnsi="Arial" w:cs="Arial"/>
          <w:bCs/>
          <w:sz w:val="24"/>
          <w:szCs w:val="24"/>
          <w:lang w:eastAsia="es-ES"/>
        </w:rPr>
        <w:t>Educación Superior</w:t>
      </w:r>
      <w:r w:rsidRPr="00555473">
        <w:rPr>
          <w:rFonts w:ascii="Arial" w:eastAsia="Times New Roman" w:hAnsi="Arial" w:cs="Arial"/>
          <w:bCs/>
          <w:sz w:val="24"/>
          <w:szCs w:val="24"/>
          <w:lang w:eastAsia="es-ES"/>
        </w:rPr>
        <w:t>, poniendo énfasis en los jóvenes</w:t>
      </w:r>
      <w:r w:rsidR="00BE2E5E" w:rsidRPr="00555473">
        <w:rPr>
          <w:rFonts w:ascii="Arial" w:eastAsia="Times New Roman" w:hAnsi="Arial" w:cs="Arial"/>
          <w:bCs/>
          <w:sz w:val="24"/>
          <w:szCs w:val="24"/>
          <w:lang w:eastAsia="es-ES"/>
        </w:rPr>
        <w:t>,</w:t>
      </w:r>
      <w:r w:rsidRPr="00555473">
        <w:rPr>
          <w:rFonts w:ascii="Arial" w:eastAsia="Times New Roman" w:hAnsi="Arial" w:cs="Arial"/>
          <w:bCs/>
          <w:sz w:val="24"/>
          <w:szCs w:val="24"/>
          <w:lang w:eastAsia="es-ES"/>
        </w:rPr>
        <w:t xml:space="preserve"> y determinarán medidas que amplíen el ingreso y permanencia a toda aquella persona que, en los términos que señale la ley en la materia, decida cursar este tipo de estudios, tales como el establecimiento de mecanismos de apoyo académico y económico que responda a las necesidades de la población estudiantil</w:t>
      </w:r>
      <w:r w:rsidRPr="00555473">
        <w:rPr>
          <w:rFonts w:ascii="Arial" w:eastAsia="Times New Roman" w:hAnsi="Arial" w:cs="Arial"/>
          <w:bCs/>
          <w:sz w:val="24"/>
          <w:szCs w:val="24"/>
          <w:vertAlign w:val="superscript"/>
          <w:lang w:eastAsia="es-ES"/>
        </w:rPr>
        <w:footnoteReference w:id="9"/>
      </w:r>
      <w:r w:rsidRPr="00555473">
        <w:rPr>
          <w:rFonts w:ascii="Arial" w:eastAsia="Times New Roman" w:hAnsi="Arial" w:cs="Arial"/>
          <w:bCs/>
          <w:sz w:val="24"/>
          <w:szCs w:val="24"/>
          <w:lang w:eastAsia="es-ES"/>
        </w:rPr>
        <w:t xml:space="preserve">. </w:t>
      </w:r>
    </w:p>
    <w:p w14:paraId="69B20A5F" w14:textId="77777777" w:rsidR="00CE4EED" w:rsidRPr="00555473" w:rsidRDefault="00CE4EED" w:rsidP="00CE4EED">
      <w:pPr>
        <w:spacing w:after="0"/>
        <w:jc w:val="both"/>
        <w:rPr>
          <w:rFonts w:ascii="Arial" w:eastAsia="Times New Roman" w:hAnsi="Arial" w:cs="Arial"/>
          <w:bCs/>
          <w:sz w:val="24"/>
          <w:szCs w:val="24"/>
          <w:lang w:eastAsia="es-ES"/>
        </w:rPr>
      </w:pPr>
    </w:p>
    <w:p w14:paraId="6E44C5C3" w14:textId="41302C87" w:rsidR="00CE4EED" w:rsidRPr="00CE4EED" w:rsidRDefault="00BE2E5E" w:rsidP="00CE4EED">
      <w:pPr>
        <w:spacing w:after="0"/>
        <w:jc w:val="both"/>
        <w:rPr>
          <w:rFonts w:ascii="Arial" w:eastAsia="Times New Roman" w:hAnsi="Arial" w:cs="Arial"/>
          <w:sz w:val="24"/>
          <w:szCs w:val="24"/>
          <w:lang w:eastAsia="es-ES"/>
        </w:rPr>
      </w:pPr>
      <w:r w:rsidRPr="00555473">
        <w:rPr>
          <w:rFonts w:ascii="Arial" w:eastAsia="Calibri" w:hAnsi="Arial" w:cs="Arial"/>
          <w:sz w:val="24"/>
          <w:szCs w:val="24"/>
          <w:lang w:eastAsia="en-US"/>
        </w:rPr>
        <w:t xml:space="preserve">La </w:t>
      </w:r>
      <w:r w:rsidR="00555473">
        <w:rPr>
          <w:rFonts w:ascii="Arial" w:eastAsia="Calibri" w:hAnsi="Arial" w:cs="Arial"/>
          <w:sz w:val="24"/>
          <w:szCs w:val="24"/>
          <w:lang w:eastAsia="en-US"/>
        </w:rPr>
        <w:t>Educación Superior</w:t>
      </w:r>
      <w:r w:rsidRPr="00555473">
        <w:rPr>
          <w:rFonts w:ascii="Arial" w:eastAsia="Calibri" w:hAnsi="Arial" w:cs="Arial"/>
          <w:sz w:val="24"/>
          <w:szCs w:val="24"/>
          <w:lang w:eastAsia="en-US"/>
        </w:rPr>
        <w:t xml:space="preserve"> está </w:t>
      </w:r>
      <w:r w:rsidR="00141BC7">
        <w:rPr>
          <w:rFonts w:ascii="Arial" w:eastAsia="Times New Roman" w:hAnsi="Arial" w:cs="Arial"/>
          <w:sz w:val="24"/>
          <w:szCs w:val="24"/>
          <w:lang w:eastAsia="es-ES"/>
        </w:rPr>
        <w:t>compuesta</w:t>
      </w:r>
      <w:r w:rsidR="00CE4EED" w:rsidRPr="00CE4EED">
        <w:rPr>
          <w:rFonts w:ascii="Arial" w:eastAsia="Times New Roman" w:hAnsi="Arial" w:cs="Arial"/>
          <w:sz w:val="24"/>
          <w:szCs w:val="24"/>
          <w:lang w:eastAsia="es-ES"/>
        </w:rPr>
        <w:t xml:space="preserve"> por los niveles de técnico superior universitario profesional asociado u otros equivalentes, licenciatura, especialidad, maestría y doctorado. Incluye la educación universitaria, tecnológica, normal y de formación docente</w:t>
      </w:r>
      <w:r w:rsidR="00CE4EED" w:rsidRPr="00CE4EED">
        <w:rPr>
          <w:rFonts w:ascii="Arial" w:eastAsia="Times New Roman" w:hAnsi="Arial" w:cs="Arial"/>
          <w:sz w:val="24"/>
          <w:szCs w:val="24"/>
          <w:vertAlign w:val="superscript"/>
          <w:lang w:eastAsia="es-ES"/>
        </w:rPr>
        <w:footnoteReference w:id="10"/>
      </w:r>
      <w:r w:rsidR="00CE4EED" w:rsidRPr="00CE4EED">
        <w:rPr>
          <w:rFonts w:ascii="Arial" w:eastAsia="Times New Roman" w:hAnsi="Arial" w:cs="Arial"/>
          <w:sz w:val="24"/>
          <w:szCs w:val="24"/>
          <w:lang w:eastAsia="es-ES"/>
        </w:rPr>
        <w:t>.</w:t>
      </w:r>
    </w:p>
    <w:p w14:paraId="5F63AF37" w14:textId="77777777" w:rsidR="00CE4EED" w:rsidRPr="00CE4EED" w:rsidRDefault="00CE4EED" w:rsidP="00CE4EED">
      <w:pPr>
        <w:spacing w:after="0"/>
        <w:jc w:val="both"/>
        <w:rPr>
          <w:rFonts w:ascii="Arial" w:eastAsia="Times New Roman" w:hAnsi="Arial" w:cs="Arial"/>
          <w:sz w:val="24"/>
          <w:szCs w:val="24"/>
          <w:lang w:eastAsia="es-ES"/>
        </w:rPr>
      </w:pPr>
    </w:p>
    <w:p w14:paraId="0E45C80B" w14:textId="42002A54" w:rsidR="00CE4EED" w:rsidRP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val="es-ES" w:eastAsia="es-ES"/>
        </w:rPr>
        <w:t xml:space="preserve">Las instituciones de </w:t>
      </w:r>
      <w:r w:rsidR="00555473">
        <w:rPr>
          <w:rFonts w:ascii="Arial" w:eastAsia="Times New Roman" w:hAnsi="Arial" w:cs="Arial"/>
          <w:sz w:val="24"/>
          <w:szCs w:val="24"/>
          <w:lang w:val="es-ES" w:eastAsia="es-ES"/>
        </w:rPr>
        <w:t>Educación Superior</w:t>
      </w:r>
      <w:r w:rsidRPr="00CE4EED">
        <w:rPr>
          <w:rFonts w:ascii="Arial" w:eastAsia="Times New Roman" w:hAnsi="Arial" w:cs="Arial"/>
          <w:sz w:val="24"/>
          <w:szCs w:val="24"/>
          <w:lang w:val="es-ES" w:eastAsia="es-ES"/>
        </w:rPr>
        <w:t xml:space="preserve"> promoverán prácticas rigurosas y adecuadas de evaluación y acreditación de programas, asimismo, </w:t>
      </w:r>
      <w:r w:rsidRPr="00CE4EED">
        <w:rPr>
          <w:rFonts w:ascii="Arial" w:eastAsia="Times New Roman" w:hAnsi="Arial" w:cs="Arial"/>
          <w:sz w:val="24"/>
          <w:szCs w:val="24"/>
          <w:lang w:eastAsia="es-ES"/>
        </w:rPr>
        <w:t>deberán desarrollar procesos sistemáticos e integrales de planeación y evaluación de carácter interno y externo de los procesos y resultados de sus funciones sustantivas y de gestión, incluidas las condiciones de operación de sus programas académicos, para la mejora continua de la educación. Para tal efecto, podrán apoyarse en las mejores prácticas instrumentadas por organizaciones e instancias nacionales e internacionales, dedicadas a la evaluación y acreditación de programas académicos</w:t>
      </w:r>
      <w:r w:rsidRPr="00CE4EED">
        <w:rPr>
          <w:rFonts w:ascii="Arial" w:eastAsia="Times New Roman" w:hAnsi="Arial" w:cs="Arial"/>
          <w:sz w:val="24"/>
          <w:szCs w:val="24"/>
          <w:vertAlign w:val="superscript"/>
          <w:lang w:eastAsia="es-ES"/>
        </w:rPr>
        <w:footnoteReference w:id="11"/>
      </w:r>
      <w:r w:rsidRPr="00CE4EED">
        <w:rPr>
          <w:rFonts w:ascii="Arial" w:eastAsia="Times New Roman" w:hAnsi="Arial" w:cs="Arial"/>
          <w:sz w:val="24"/>
          <w:szCs w:val="24"/>
          <w:lang w:eastAsia="es-ES"/>
        </w:rPr>
        <w:t xml:space="preserve">. </w:t>
      </w:r>
    </w:p>
    <w:p w14:paraId="26181987" w14:textId="77777777" w:rsidR="00CE4EED" w:rsidRPr="00CE4EED" w:rsidRDefault="00CE4EED" w:rsidP="00CE4EED">
      <w:pPr>
        <w:spacing w:after="0"/>
        <w:jc w:val="both"/>
        <w:rPr>
          <w:rFonts w:ascii="Arial" w:eastAsia="Times New Roman" w:hAnsi="Arial" w:cs="Arial"/>
          <w:sz w:val="24"/>
          <w:szCs w:val="24"/>
          <w:lang w:eastAsia="es-ES"/>
        </w:rPr>
      </w:pPr>
    </w:p>
    <w:p w14:paraId="0598071F" w14:textId="77777777" w:rsidR="00CE4EED" w:rsidRPr="00CE4EED" w:rsidRDefault="00CE4EED" w:rsidP="00CE4EED">
      <w:pPr>
        <w:spacing w:after="0"/>
        <w:jc w:val="both"/>
        <w:rPr>
          <w:rFonts w:ascii="Arial" w:eastAsia="Times New Roman" w:hAnsi="Arial" w:cs="Arial"/>
          <w:sz w:val="24"/>
          <w:szCs w:val="24"/>
          <w:lang w:val="es-ES" w:eastAsia="es-ES"/>
        </w:rPr>
      </w:pPr>
      <w:r w:rsidRPr="00CE4EED">
        <w:rPr>
          <w:rFonts w:ascii="Arial" w:eastAsia="Times New Roman" w:hAnsi="Arial" w:cs="Arial"/>
          <w:sz w:val="24"/>
          <w:szCs w:val="24"/>
          <w:lang w:eastAsia="es-ES"/>
        </w:rPr>
        <w:t>De igual forma, promoverán, a través de sus ordenamientos internos, que sus docentes e investigadores participen en actividades de enseñanza, tutoría, investigación y aplicación innovadora del conocimiento</w:t>
      </w:r>
      <w:r w:rsidRPr="00CE4EED">
        <w:rPr>
          <w:rFonts w:ascii="Arial" w:eastAsia="Times New Roman" w:hAnsi="Arial" w:cs="Arial"/>
          <w:sz w:val="24"/>
          <w:szCs w:val="24"/>
          <w:vertAlign w:val="superscript"/>
          <w:lang w:eastAsia="es-ES"/>
        </w:rPr>
        <w:footnoteReference w:id="12"/>
      </w:r>
      <w:r w:rsidRPr="00CE4EED">
        <w:rPr>
          <w:rFonts w:ascii="Arial" w:eastAsia="Times New Roman" w:hAnsi="Arial" w:cs="Arial"/>
          <w:sz w:val="24"/>
          <w:szCs w:val="24"/>
          <w:lang w:eastAsia="es-ES"/>
        </w:rPr>
        <w:t>.</w:t>
      </w:r>
    </w:p>
    <w:p w14:paraId="3455D0C8" w14:textId="77777777" w:rsidR="00CE4EED" w:rsidRPr="00CE4EED" w:rsidRDefault="00CE4EED" w:rsidP="00CE4EED">
      <w:pPr>
        <w:spacing w:after="0"/>
        <w:jc w:val="both"/>
        <w:rPr>
          <w:rFonts w:ascii="Arial" w:eastAsia="Times New Roman" w:hAnsi="Arial" w:cs="Arial"/>
          <w:color w:val="000000"/>
          <w:sz w:val="24"/>
          <w:szCs w:val="24"/>
          <w:lang w:eastAsia="es-ES"/>
        </w:rPr>
      </w:pPr>
    </w:p>
    <w:p w14:paraId="5B375C0D" w14:textId="77777777" w:rsidR="00CE4EED" w:rsidRPr="00CE4EED" w:rsidRDefault="00CE4EED" w:rsidP="00CE4EED">
      <w:pPr>
        <w:spacing w:after="0"/>
        <w:jc w:val="both"/>
        <w:rPr>
          <w:rFonts w:ascii="Arial" w:eastAsia="Times New Roman" w:hAnsi="Arial" w:cs="Arial"/>
          <w:color w:val="000000"/>
          <w:sz w:val="24"/>
          <w:szCs w:val="24"/>
          <w:lang w:val="es-ES" w:eastAsia="es-ES"/>
        </w:rPr>
      </w:pPr>
      <w:r w:rsidRPr="00CE4EED">
        <w:rPr>
          <w:rFonts w:ascii="Arial" w:eastAsia="Times New Roman" w:hAnsi="Arial" w:cs="Arial"/>
          <w:color w:val="000000"/>
          <w:sz w:val="24"/>
          <w:szCs w:val="24"/>
          <w:lang w:eastAsia="es-ES"/>
        </w:rPr>
        <w:t xml:space="preserve">La Universidad Politécnica de Quintana Roo tiene como misión </w:t>
      </w:r>
      <w:r w:rsidRPr="00CE4EED">
        <w:rPr>
          <w:rFonts w:ascii="Arial" w:eastAsia="Times New Roman" w:hAnsi="Arial" w:cs="Arial"/>
          <w:color w:val="000000"/>
          <w:sz w:val="24"/>
          <w:szCs w:val="24"/>
          <w:lang w:val="es-ES" w:eastAsia="es-ES"/>
        </w:rPr>
        <w:t xml:space="preserve">formar profesionales y ciudadanos comprometidos con </w:t>
      </w:r>
      <w:r w:rsidRPr="00CE4EED">
        <w:rPr>
          <w:rFonts w:ascii="Arial" w:eastAsia="Times New Roman" w:hAnsi="Arial" w:cs="Arial"/>
          <w:color w:val="000000"/>
          <w:sz w:val="24"/>
          <w:szCs w:val="24"/>
          <w:lang w:val="es-ES" w:eastAsia="es-ES"/>
        </w:rPr>
        <w:lastRenderedPageBreak/>
        <w:t>el desarrollo sostenible del país, bajo un modelo por competencias, capaces de enfrentar los desafíos del entorno actual y de contribuir al bienestar y desarrollo de la sociedad, mediante la generación y aplicación del conocimiento; a través del aseguramiento de la calidad educativa</w:t>
      </w:r>
      <w:r w:rsidRPr="00CE4EED">
        <w:rPr>
          <w:rFonts w:ascii="Arial" w:eastAsia="Times New Roman" w:hAnsi="Arial" w:cs="Arial"/>
          <w:color w:val="000000"/>
          <w:sz w:val="24"/>
          <w:szCs w:val="24"/>
          <w:vertAlign w:val="superscript"/>
          <w:lang w:val="es-ES" w:eastAsia="es-ES"/>
        </w:rPr>
        <w:footnoteReference w:id="13"/>
      </w:r>
      <w:r w:rsidRPr="00CE4EED">
        <w:rPr>
          <w:rFonts w:ascii="Arial" w:eastAsia="Times New Roman" w:hAnsi="Arial" w:cs="Arial"/>
          <w:color w:val="000000"/>
          <w:sz w:val="24"/>
          <w:szCs w:val="24"/>
          <w:lang w:val="es-ES" w:eastAsia="es-ES"/>
        </w:rPr>
        <w:t>.</w:t>
      </w:r>
    </w:p>
    <w:p w14:paraId="75D33EED" w14:textId="77777777" w:rsidR="00CE4EED" w:rsidRPr="00CE4EED" w:rsidRDefault="00CE4EED" w:rsidP="00CE4EED">
      <w:pPr>
        <w:spacing w:after="0"/>
        <w:jc w:val="both"/>
        <w:rPr>
          <w:rFonts w:ascii="Arial" w:eastAsia="Times New Roman" w:hAnsi="Arial" w:cs="Arial"/>
          <w:color w:val="000000"/>
          <w:sz w:val="24"/>
          <w:szCs w:val="24"/>
          <w:lang w:val="es-ES" w:eastAsia="es-ES"/>
        </w:rPr>
      </w:pPr>
    </w:p>
    <w:p w14:paraId="442212FE" w14:textId="511A07B6" w:rsidR="00CE4EED" w:rsidRP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color w:val="000000"/>
          <w:sz w:val="24"/>
          <w:szCs w:val="24"/>
          <w:lang w:val="es-ES" w:eastAsia="es-ES"/>
        </w:rPr>
        <w:t xml:space="preserve">La UPQROO como parte de sus atribuciones debe </w:t>
      </w:r>
      <w:r w:rsidRPr="00CE4EED">
        <w:rPr>
          <w:rFonts w:ascii="Arial" w:eastAsia="Times New Roman" w:hAnsi="Arial" w:cs="Arial"/>
          <w:sz w:val="24"/>
          <w:szCs w:val="24"/>
          <w:lang w:eastAsia="es-ES"/>
        </w:rPr>
        <w:t>reglamentar la selección, ingreso, estanci</w:t>
      </w:r>
      <w:r w:rsidR="00706BAB">
        <w:rPr>
          <w:rFonts w:ascii="Arial" w:eastAsia="Times New Roman" w:hAnsi="Arial" w:cs="Arial"/>
          <w:sz w:val="24"/>
          <w:szCs w:val="24"/>
          <w:lang w:eastAsia="es-ES"/>
        </w:rPr>
        <w:t>a y egreso de los estudiantes, mismo que deberán ser aprobados por la Junta Directiva; i</w:t>
      </w:r>
      <w:r w:rsidRPr="00CE4EED">
        <w:rPr>
          <w:rFonts w:ascii="Arial" w:eastAsia="Times New Roman" w:hAnsi="Arial" w:cs="Arial"/>
          <w:sz w:val="24"/>
          <w:szCs w:val="24"/>
          <w:lang w:eastAsia="es-ES"/>
        </w:rPr>
        <w:t>mpulsar la certificación de procesos estratégicos de gestión de los servicios y programas que apoyan las actividades académicas con el objeto de asegurar la calidad; promover y organizar programas de prestación del servicio social, residencias, estancias y estadías</w:t>
      </w:r>
      <w:r w:rsidRPr="00CE4EED">
        <w:rPr>
          <w:rFonts w:ascii="Arial" w:eastAsia="Times New Roman" w:hAnsi="Arial" w:cs="Arial"/>
          <w:sz w:val="24"/>
          <w:szCs w:val="24"/>
          <w:vertAlign w:val="superscript"/>
          <w:lang w:eastAsia="es-ES"/>
        </w:rPr>
        <w:footnoteReference w:id="14"/>
      </w:r>
      <w:r w:rsidRPr="00CE4EED">
        <w:rPr>
          <w:rFonts w:ascii="Arial" w:eastAsia="Times New Roman" w:hAnsi="Arial" w:cs="Arial"/>
          <w:sz w:val="24"/>
          <w:szCs w:val="24"/>
          <w:lang w:eastAsia="es-ES"/>
        </w:rPr>
        <w:t>.</w:t>
      </w:r>
    </w:p>
    <w:p w14:paraId="6A3F6EB7" w14:textId="77777777" w:rsidR="00CE4EED" w:rsidRPr="00CE4EED" w:rsidRDefault="00CE4EED" w:rsidP="00CE4EED">
      <w:pPr>
        <w:spacing w:after="0"/>
        <w:jc w:val="both"/>
        <w:rPr>
          <w:rFonts w:ascii="Arial" w:eastAsia="Times New Roman" w:hAnsi="Arial" w:cs="Arial"/>
          <w:sz w:val="24"/>
          <w:szCs w:val="24"/>
          <w:lang w:eastAsia="es-ES"/>
        </w:rPr>
      </w:pPr>
    </w:p>
    <w:p w14:paraId="1E875785" w14:textId="1942E624" w:rsidR="00CE4EED" w:rsidRPr="00CE4EED" w:rsidRDefault="00CE4EED" w:rsidP="00CE4EED">
      <w:pPr>
        <w:spacing w:after="0"/>
        <w:jc w:val="both"/>
        <w:rPr>
          <w:rFonts w:ascii="Arial" w:eastAsia="Times New Roman" w:hAnsi="Arial" w:cs="Arial"/>
          <w:b/>
          <w:sz w:val="24"/>
          <w:szCs w:val="24"/>
          <w:lang w:eastAsia="es-ES"/>
        </w:rPr>
      </w:pPr>
      <w:r w:rsidRPr="00CE4EED">
        <w:rPr>
          <w:rFonts w:ascii="Arial" w:eastAsia="Times New Roman" w:hAnsi="Arial" w:cs="Arial"/>
          <w:sz w:val="24"/>
          <w:szCs w:val="24"/>
          <w:lang w:eastAsia="es-ES"/>
        </w:rPr>
        <w:t>As</w:t>
      </w:r>
      <w:r w:rsidR="00BA7556">
        <w:rPr>
          <w:rFonts w:ascii="Arial" w:eastAsia="Times New Roman" w:hAnsi="Arial" w:cs="Arial"/>
          <w:sz w:val="24"/>
          <w:szCs w:val="24"/>
          <w:lang w:eastAsia="es-ES"/>
        </w:rPr>
        <w:t>imismo, está comprometida con los procesos</w:t>
      </w:r>
      <w:r w:rsidRPr="00CE4EED">
        <w:rPr>
          <w:rFonts w:ascii="Arial" w:eastAsia="Times New Roman" w:hAnsi="Arial" w:cs="Arial"/>
          <w:sz w:val="24"/>
          <w:szCs w:val="24"/>
          <w:lang w:eastAsia="es-ES"/>
        </w:rPr>
        <w:t xml:space="preserve"> </w:t>
      </w:r>
      <w:r w:rsidR="00BA5D0B">
        <w:rPr>
          <w:rFonts w:ascii="Arial" w:eastAsia="Times New Roman" w:hAnsi="Arial" w:cs="Arial"/>
          <w:sz w:val="24"/>
          <w:szCs w:val="24"/>
          <w:lang w:eastAsia="es-ES"/>
        </w:rPr>
        <w:t xml:space="preserve">de </w:t>
      </w:r>
      <w:r w:rsidR="00BA7556">
        <w:rPr>
          <w:rFonts w:ascii="Arial" w:eastAsia="Times New Roman" w:hAnsi="Arial" w:cs="Arial"/>
          <w:sz w:val="24"/>
          <w:szCs w:val="24"/>
          <w:lang w:eastAsia="es-ES"/>
        </w:rPr>
        <w:t xml:space="preserve">evaluación y </w:t>
      </w:r>
      <w:r w:rsidRPr="00CE4EED">
        <w:rPr>
          <w:rFonts w:ascii="Arial" w:eastAsia="Times New Roman" w:hAnsi="Arial" w:cs="Arial"/>
          <w:sz w:val="24"/>
          <w:szCs w:val="24"/>
          <w:lang w:eastAsia="es-ES"/>
        </w:rPr>
        <w:t xml:space="preserve">acreditación </w:t>
      </w:r>
      <w:r w:rsidR="00706BAB">
        <w:rPr>
          <w:rFonts w:ascii="Arial" w:eastAsia="Times New Roman" w:hAnsi="Arial" w:cs="Arial"/>
          <w:sz w:val="24"/>
          <w:szCs w:val="24"/>
          <w:lang w:eastAsia="es-ES"/>
        </w:rPr>
        <w:t>de los programas educativos de licenciatura e i</w:t>
      </w:r>
      <w:r w:rsidRPr="00CE4EED">
        <w:rPr>
          <w:rFonts w:ascii="Arial" w:eastAsia="Times New Roman" w:hAnsi="Arial" w:cs="Arial"/>
          <w:sz w:val="24"/>
          <w:szCs w:val="24"/>
          <w:lang w:eastAsia="es-ES"/>
        </w:rPr>
        <w:t>ngeniería</w:t>
      </w:r>
      <w:r w:rsidR="00706BAB">
        <w:rPr>
          <w:rFonts w:ascii="Arial" w:eastAsia="Times New Roman" w:hAnsi="Arial" w:cs="Arial"/>
          <w:sz w:val="24"/>
          <w:szCs w:val="24"/>
          <w:lang w:eastAsia="es-ES"/>
        </w:rPr>
        <w:t>,</w:t>
      </w:r>
      <w:r w:rsidRPr="00CE4EED">
        <w:rPr>
          <w:rFonts w:ascii="Arial" w:eastAsia="Times New Roman" w:hAnsi="Arial" w:cs="Arial"/>
          <w:sz w:val="24"/>
          <w:szCs w:val="24"/>
          <w:lang w:eastAsia="es-ES"/>
        </w:rPr>
        <w:t xml:space="preserve"> reconocidos por su excelencia académica</w:t>
      </w:r>
      <w:r w:rsidR="00BA7556">
        <w:rPr>
          <w:rFonts w:ascii="Arial" w:eastAsia="Times New Roman" w:hAnsi="Arial" w:cs="Arial"/>
          <w:sz w:val="24"/>
          <w:szCs w:val="24"/>
          <w:lang w:eastAsia="es-ES"/>
        </w:rPr>
        <w:t>; a través de los organismos reconocidos por el Consejo para la Acreditación de la Educación Superior A.C. (COPAES).</w:t>
      </w:r>
    </w:p>
    <w:p w14:paraId="6B97E3F4" w14:textId="4A50D425" w:rsidR="00CE4EED" w:rsidRDefault="00CE4EED" w:rsidP="00CE4EED">
      <w:pPr>
        <w:spacing w:after="0"/>
        <w:jc w:val="both"/>
        <w:rPr>
          <w:rFonts w:ascii="Arial" w:eastAsia="Times New Roman" w:hAnsi="Arial" w:cs="Arial"/>
          <w:sz w:val="24"/>
          <w:szCs w:val="24"/>
          <w:lang w:eastAsia="es-ES"/>
        </w:rPr>
      </w:pPr>
    </w:p>
    <w:p w14:paraId="19E773A0" w14:textId="151B9059" w:rsidR="00BA7556" w:rsidRDefault="00BA7556" w:rsidP="00CE4EED">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Para elevar el desempeño académico del estudiant</w:t>
      </w:r>
      <w:r w:rsidR="00141BC7">
        <w:rPr>
          <w:rFonts w:ascii="Arial" w:eastAsia="Times New Roman" w:hAnsi="Arial" w:cs="Arial"/>
          <w:sz w:val="24"/>
          <w:szCs w:val="24"/>
          <w:lang w:eastAsia="es-ES"/>
        </w:rPr>
        <w:t>ado, la UPQROO deberá consolidar</w:t>
      </w:r>
      <w:r>
        <w:rPr>
          <w:rFonts w:ascii="Arial" w:eastAsia="Times New Roman" w:hAnsi="Arial" w:cs="Arial"/>
          <w:sz w:val="24"/>
          <w:szCs w:val="24"/>
          <w:lang w:eastAsia="es-ES"/>
        </w:rPr>
        <w:t xml:space="preserve"> el Programa Institucional de Tutorías, misma que tendrá dentro de sus estrategias la </w:t>
      </w:r>
      <w:r w:rsidR="00141BC7">
        <w:rPr>
          <w:rFonts w:ascii="Arial" w:eastAsia="Times New Roman" w:hAnsi="Arial" w:cs="Arial"/>
          <w:sz w:val="24"/>
          <w:szCs w:val="24"/>
          <w:lang w:eastAsia="es-ES"/>
        </w:rPr>
        <w:t>canalización de los estudian</w:t>
      </w:r>
      <w:r>
        <w:rPr>
          <w:rFonts w:ascii="Arial" w:eastAsia="Times New Roman" w:hAnsi="Arial" w:cs="Arial"/>
          <w:sz w:val="24"/>
          <w:szCs w:val="24"/>
          <w:lang w:eastAsia="es-ES"/>
        </w:rPr>
        <w:t>te</w:t>
      </w:r>
      <w:r w:rsidR="00141BC7">
        <w:rPr>
          <w:rFonts w:ascii="Arial" w:eastAsia="Times New Roman" w:hAnsi="Arial" w:cs="Arial"/>
          <w:sz w:val="24"/>
          <w:szCs w:val="24"/>
          <w:lang w:eastAsia="es-ES"/>
        </w:rPr>
        <w:t>s</w:t>
      </w:r>
      <w:r>
        <w:rPr>
          <w:rFonts w:ascii="Arial" w:eastAsia="Times New Roman" w:hAnsi="Arial" w:cs="Arial"/>
          <w:sz w:val="24"/>
          <w:szCs w:val="24"/>
          <w:lang w:eastAsia="es-ES"/>
        </w:rPr>
        <w:t xml:space="preserve"> que requieran la atención para la salud mental, así como proporcionar asesoría académica a estudiantes con mayores índices de reprobación</w:t>
      </w:r>
      <w:r w:rsidR="00264B2A">
        <w:rPr>
          <w:rFonts w:ascii="Arial" w:eastAsia="Times New Roman" w:hAnsi="Arial" w:cs="Arial"/>
          <w:sz w:val="24"/>
          <w:szCs w:val="24"/>
          <w:lang w:eastAsia="es-ES"/>
        </w:rPr>
        <w:t>;</w:t>
      </w:r>
      <w:r w:rsidR="00141BC7">
        <w:rPr>
          <w:rFonts w:ascii="Arial" w:eastAsia="Times New Roman" w:hAnsi="Arial" w:cs="Arial"/>
          <w:sz w:val="24"/>
          <w:szCs w:val="24"/>
          <w:lang w:eastAsia="es-ES"/>
        </w:rPr>
        <w:t xml:space="preserve"> por otro </w:t>
      </w:r>
      <w:r w:rsidR="00141BC7">
        <w:rPr>
          <w:rFonts w:ascii="Arial" w:eastAsia="Times New Roman" w:hAnsi="Arial" w:cs="Arial"/>
          <w:sz w:val="24"/>
          <w:szCs w:val="24"/>
          <w:lang w:eastAsia="es-ES"/>
        </w:rPr>
        <w:lastRenderedPageBreak/>
        <w:t>lado, para asegurar su</w:t>
      </w:r>
      <w:r w:rsidR="00264B2A">
        <w:rPr>
          <w:rFonts w:ascii="Arial" w:eastAsia="Times New Roman" w:hAnsi="Arial" w:cs="Arial"/>
          <w:sz w:val="24"/>
          <w:szCs w:val="24"/>
          <w:lang w:eastAsia="es-ES"/>
        </w:rPr>
        <w:t xml:space="preserve"> permanencia deberán gestionar becas municipales, estatales y federales; lo anterior, con la finalidad de garantizar la eficiencia terminal de los estudios de licenciatura</w:t>
      </w:r>
      <w:r w:rsidR="00264B2A">
        <w:rPr>
          <w:rStyle w:val="Refdenotaalpie"/>
          <w:rFonts w:ascii="Arial" w:eastAsia="Times New Roman" w:hAnsi="Arial" w:cs="Arial"/>
          <w:sz w:val="24"/>
          <w:szCs w:val="24"/>
          <w:lang w:eastAsia="es-ES"/>
        </w:rPr>
        <w:footnoteReference w:id="15"/>
      </w:r>
      <w:r w:rsidR="00264B2A">
        <w:rPr>
          <w:rFonts w:ascii="Arial" w:eastAsia="Times New Roman" w:hAnsi="Arial" w:cs="Arial"/>
          <w:sz w:val="24"/>
          <w:szCs w:val="24"/>
          <w:lang w:eastAsia="es-ES"/>
        </w:rPr>
        <w:t>.</w:t>
      </w:r>
    </w:p>
    <w:p w14:paraId="6D93D56B" w14:textId="77777777" w:rsidR="00BA7556" w:rsidRPr="00CE4EED" w:rsidRDefault="00BA7556" w:rsidP="00CE4EED">
      <w:pPr>
        <w:spacing w:after="0"/>
        <w:jc w:val="both"/>
        <w:rPr>
          <w:rFonts w:ascii="Arial" w:eastAsia="Times New Roman" w:hAnsi="Arial" w:cs="Arial"/>
          <w:sz w:val="24"/>
          <w:szCs w:val="24"/>
          <w:lang w:eastAsia="es-ES"/>
        </w:rPr>
      </w:pPr>
    </w:p>
    <w:p w14:paraId="3D110452" w14:textId="77777777" w:rsidR="00CE4EED" w:rsidRP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Con la finalidad de verificar el cumplimiento de las acciones de atención educativa, referente al ingreso, permanencia y egreso, que llevó a cabo la Universidad Politécnica de Quintana Roo (UPQROO), durante el ejercicio fiscal 2023, se realizó el siguiente esquema de auditoría:</w:t>
      </w:r>
    </w:p>
    <w:p w14:paraId="5E8ED10F" w14:textId="392AF564" w:rsidR="008A72F7" w:rsidRDefault="008A72F7" w:rsidP="00F40F59">
      <w:pPr>
        <w:spacing w:after="0"/>
        <w:rPr>
          <w:rFonts w:ascii="Arial" w:eastAsia="Times New Roman" w:hAnsi="Arial" w:cs="Arial"/>
          <w:b/>
          <w:sz w:val="24"/>
          <w:szCs w:val="24"/>
          <w:lang w:eastAsia="es-ES"/>
        </w:rPr>
      </w:pPr>
    </w:p>
    <w:p w14:paraId="1D68C2C6" w14:textId="77777777" w:rsidR="00CE4EED" w:rsidRPr="00CE4EED" w:rsidRDefault="00CE4EED" w:rsidP="00CE4EED">
      <w:pPr>
        <w:spacing w:after="0" w:line="240" w:lineRule="auto"/>
        <w:jc w:val="center"/>
        <w:rPr>
          <w:rFonts w:ascii="Arial" w:eastAsia="Times New Roman" w:hAnsi="Arial" w:cs="Arial"/>
          <w:sz w:val="20"/>
          <w:szCs w:val="24"/>
          <w:lang w:eastAsia="es-ES"/>
        </w:rPr>
      </w:pPr>
      <w:r w:rsidRPr="00CE4EED">
        <w:rPr>
          <w:rFonts w:ascii="Arial" w:eastAsia="Times New Roman" w:hAnsi="Arial" w:cs="Arial"/>
          <w:b/>
          <w:sz w:val="20"/>
          <w:szCs w:val="24"/>
          <w:lang w:eastAsia="es-ES"/>
        </w:rPr>
        <w:t xml:space="preserve">Figura 1. </w:t>
      </w:r>
      <w:r w:rsidRPr="00CE4EED">
        <w:rPr>
          <w:rFonts w:ascii="Arial" w:eastAsia="Times New Roman" w:hAnsi="Arial" w:cs="Arial"/>
          <w:sz w:val="20"/>
          <w:szCs w:val="24"/>
          <w:lang w:eastAsia="es-ES"/>
        </w:rPr>
        <w:t>Esquema de análisis para la revisión de auditoría</w:t>
      </w:r>
    </w:p>
    <w:p w14:paraId="5704DECD" w14:textId="6DD1322B" w:rsidR="00CE4EED" w:rsidRDefault="00CE4EED" w:rsidP="00CE4EED">
      <w:pPr>
        <w:spacing w:after="0" w:line="240" w:lineRule="auto"/>
        <w:jc w:val="center"/>
        <w:rPr>
          <w:rFonts w:ascii="Arial" w:eastAsia="Times New Roman" w:hAnsi="Arial" w:cs="Arial"/>
          <w:sz w:val="24"/>
          <w:szCs w:val="24"/>
          <w:lang w:eastAsia="es-ES"/>
        </w:rPr>
      </w:pPr>
    </w:p>
    <w:p w14:paraId="2247E942" w14:textId="25B0773B" w:rsidR="00F40F59" w:rsidRPr="00CE4EED" w:rsidRDefault="00C67289" w:rsidP="00CE4EED">
      <w:pPr>
        <w:spacing w:after="0" w:line="240" w:lineRule="auto"/>
        <w:jc w:val="center"/>
        <w:rPr>
          <w:rFonts w:ascii="Arial" w:eastAsia="Times New Roman" w:hAnsi="Arial" w:cs="Arial"/>
          <w:sz w:val="24"/>
          <w:szCs w:val="24"/>
          <w:lang w:eastAsia="es-ES"/>
        </w:rPr>
      </w:pPr>
      <w:r>
        <w:rPr>
          <w:rFonts w:ascii="Arial" w:eastAsia="Times New Roman" w:hAnsi="Arial" w:cs="Arial"/>
          <w:noProof/>
          <w:sz w:val="24"/>
          <w:szCs w:val="24"/>
        </w:rPr>
        <w:drawing>
          <wp:inline distT="0" distB="0" distL="0" distR="0" wp14:anchorId="7DDACA1A" wp14:editId="5C3B09A0">
            <wp:extent cx="5757984" cy="3835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40" r="6577"/>
                    <a:stretch/>
                  </pic:blipFill>
                  <pic:spPr bwMode="auto">
                    <a:xfrm>
                      <a:off x="0" y="0"/>
                      <a:ext cx="5785046" cy="3853426"/>
                    </a:xfrm>
                    <a:prstGeom prst="rect">
                      <a:avLst/>
                    </a:prstGeom>
                    <a:noFill/>
                    <a:ln>
                      <a:noFill/>
                    </a:ln>
                    <a:extLst>
                      <a:ext uri="{53640926-AAD7-44D8-BBD7-CCE9431645EC}">
                        <a14:shadowObscured xmlns:a14="http://schemas.microsoft.com/office/drawing/2010/main"/>
                      </a:ext>
                    </a:extLst>
                  </pic:spPr>
                </pic:pic>
              </a:graphicData>
            </a:graphic>
          </wp:inline>
        </w:drawing>
      </w:r>
    </w:p>
    <w:p w14:paraId="70E43324" w14:textId="77777777" w:rsidR="00CE4EED" w:rsidRPr="00CE4EED" w:rsidRDefault="00CE4EED" w:rsidP="008A72F7">
      <w:pPr>
        <w:pBdr>
          <w:top w:val="single" w:sz="4" w:space="1" w:color="auto"/>
        </w:pBdr>
        <w:spacing w:after="0" w:line="240" w:lineRule="auto"/>
        <w:jc w:val="center"/>
        <w:rPr>
          <w:rFonts w:ascii="Arial" w:eastAsia="Times New Roman" w:hAnsi="Arial" w:cs="Arial"/>
          <w:sz w:val="16"/>
          <w:szCs w:val="24"/>
          <w:lang w:eastAsia="es-ES"/>
        </w:rPr>
      </w:pPr>
      <w:r w:rsidRPr="00CE4EED">
        <w:rPr>
          <w:rFonts w:ascii="Arial" w:eastAsia="Times New Roman" w:hAnsi="Arial" w:cs="Arial"/>
          <w:b/>
          <w:sz w:val="16"/>
          <w:szCs w:val="24"/>
          <w:lang w:eastAsia="es-ES"/>
        </w:rPr>
        <w:t>Fuente:</w:t>
      </w:r>
      <w:r w:rsidRPr="00CE4EED">
        <w:rPr>
          <w:rFonts w:ascii="Arial" w:eastAsia="Times New Roman" w:hAnsi="Arial" w:cs="Arial"/>
          <w:sz w:val="16"/>
          <w:szCs w:val="24"/>
          <w:lang w:eastAsia="es-ES"/>
        </w:rPr>
        <w:t xml:space="preserve"> Elaborado por la ASEQROO.</w:t>
      </w:r>
    </w:p>
    <w:p w14:paraId="7FA0434E" w14:textId="77777777" w:rsidR="006119F1" w:rsidRDefault="006119F1" w:rsidP="00CE4EED">
      <w:pPr>
        <w:spacing w:after="0"/>
        <w:jc w:val="both"/>
        <w:rPr>
          <w:rFonts w:ascii="Arial" w:eastAsia="Times New Roman" w:hAnsi="Arial" w:cs="Arial"/>
          <w:sz w:val="24"/>
          <w:szCs w:val="24"/>
          <w:lang w:eastAsia="es-ES"/>
        </w:rPr>
      </w:pPr>
    </w:p>
    <w:p w14:paraId="514D494E" w14:textId="695D1F79" w:rsidR="00CE4EED" w:rsidRP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lastRenderedPageBreak/>
        <w:t>De acuerdo con el artículo 7, fracción IV del Decreto por el que se Reforma Integralmente el Decreto que Crea al Org</w:t>
      </w:r>
      <w:r w:rsidR="007C62A2">
        <w:rPr>
          <w:rFonts w:ascii="Arial" w:eastAsia="Times New Roman" w:hAnsi="Arial" w:cs="Arial"/>
          <w:sz w:val="24"/>
          <w:szCs w:val="24"/>
          <w:lang w:eastAsia="es-ES"/>
        </w:rPr>
        <w:t>anismo Público Descentralizado d</w:t>
      </w:r>
      <w:r w:rsidRPr="00CE4EED">
        <w:rPr>
          <w:rFonts w:ascii="Arial" w:eastAsia="Times New Roman" w:hAnsi="Arial" w:cs="Arial"/>
          <w:sz w:val="24"/>
          <w:szCs w:val="24"/>
          <w:lang w:eastAsia="es-ES"/>
        </w:rPr>
        <w:t>enominado Universidad Politécnica</w:t>
      </w:r>
      <w:r w:rsidR="00F40F59">
        <w:rPr>
          <w:rFonts w:ascii="Arial" w:eastAsia="Times New Roman" w:hAnsi="Arial" w:cs="Arial"/>
          <w:sz w:val="24"/>
          <w:szCs w:val="24"/>
          <w:lang w:eastAsia="es-ES"/>
        </w:rPr>
        <w:t xml:space="preserve"> de Quintana Roo, establece que</w:t>
      </w:r>
      <w:r w:rsidRPr="00CE4EED">
        <w:rPr>
          <w:rFonts w:ascii="Arial" w:eastAsia="Times New Roman" w:hAnsi="Arial" w:cs="Arial"/>
          <w:sz w:val="24"/>
          <w:szCs w:val="24"/>
          <w:lang w:eastAsia="es-ES"/>
        </w:rPr>
        <w:t xml:space="preserve"> deberá reglamentar la selección, ingreso, estancia y egreso de los estudiantes.</w:t>
      </w:r>
    </w:p>
    <w:p w14:paraId="1D02171F" w14:textId="77777777" w:rsidR="00CE4EED" w:rsidRPr="00CE4EED" w:rsidRDefault="00CE4EED" w:rsidP="00CE4EED">
      <w:pPr>
        <w:spacing w:after="0"/>
        <w:jc w:val="both"/>
        <w:rPr>
          <w:rFonts w:ascii="Arial" w:eastAsia="Times New Roman" w:hAnsi="Arial" w:cs="Arial"/>
          <w:sz w:val="24"/>
          <w:szCs w:val="24"/>
          <w:lang w:eastAsia="es-ES"/>
        </w:rPr>
      </w:pPr>
    </w:p>
    <w:p w14:paraId="743DB54F" w14:textId="02CAB259" w:rsidR="00CE4EED" w:rsidRP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 xml:space="preserve">Al respecto, la Universidad, a través del oficio UPQROO/R/DP/0099/2024, mencionó que el reglamento </w:t>
      </w:r>
      <w:r w:rsidR="00F40F59">
        <w:rPr>
          <w:rFonts w:ascii="Arial" w:eastAsia="Times New Roman" w:hAnsi="Arial" w:cs="Arial"/>
          <w:sz w:val="24"/>
          <w:szCs w:val="24"/>
          <w:lang w:eastAsia="es-ES"/>
        </w:rPr>
        <w:t>est</w:t>
      </w:r>
      <w:r w:rsidR="008F5B95">
        <w:rPr>
          <w:rFonts w:ascii="Arial" w:eastAsia="Times New Roman" w:hAnsi="Arial" w:cs="Arial"/>
          <w:sz w:val="24"/>
          <w:szCs w:val="24"/>
          <w:lang w:eastAsia="es-ES"/>
        </w:rPr>
        <w:t>á</w:t>
      </w:r>
      <w:r w:rsidRPr="00CE4EED">
        <w:rPr>
          <w:rFonts w:ascii="Arial" w:eastAsia="Times New Roman" w:hAnsi="Arial" w:cs="Arial"/>
          <w:sz w:val="24"/>
          <w:szCs w:val="24"/>
          <w:lang w:eastAsia="es-ES"/>
        </w:rPr>
        <w:t xml:space="preserve"> </w:t>
      </w:r>
      <w:r w:rsidR="00F40F59">
        <w:rPr>
          <w:rFonts w:ascii="Arial" w:eastAsia="Times New Roman" w:hAnsi="Arial" w:cs="Arial"/>
          <w:sz w:val="24"/>
          <w:szCs w:val="24"/>
          <w:lang w:eastAsia="es-ES"/>
        </w:rPr>
        <w:t>en elaboración, debido a que su marco normativo se encuentra en proceso de</w:t>
      </w:r>
      <w:r w:rsidRPr="00CE4EED">
        <w:rPr>
          <w:rFonts w:ascii="Arial" w:eastAsia="Times New Roman" w:hAnsi="Arial" w:cs="Arial"/>
          <w:sz w:val="24"/>
          <w:szCs w:val="24"/>
          <w:lang w:eastAsia="es-ES"/>
        </w:rPr>
        <w:t xml:space="preserve"> actualización</w:t>
      </w:r>
      <w:r w:rsidR="00F40F59">
        <w:rPr>
          <w:rFonts w:ascii="Arial" w:eastAsia="Times New Roman" w:hAnsi="Arial" w:cs="Arial"/>
          <w:sz w:val="24"/>
          <w:szCs w:val="24"/>
          <w:lang w:eastAsia="es-ES"/>
        </w:rPr>
        <w:t>.</w:t>
      </w:r>
    </w:p>
    <w:p w14:paraId="25B804A0" w14:textId="77777777" w:rsidR="003E7C8E" w:rsidRDefault="003E7C8E" w:rsidP="00CE4EED">
      <w:pPr>
        <w:spacing w:after="0"/>
        <w:jc w:val="both"/>
        <w:rPr>
          <w:rFonts w:ascii="Arial" w:eastAsia="Times New Roman" w:hAnsi="Arial" w:cs="Arial"/>
          <w:sz w:val="24"/>
          <w:szCs w:val="24"/>
          <w:lang w:eastAsia="es-ES"/>
        </w:rPr>
      </w:pPr>
    </w:p>
    <w:p w14:paraId="7EC2E50B" w14:textId="734319D1" w:rsid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C</w:t>
      </w:r>
      <w:r w:rsidR="00F40F59">
        <w:rPr>
          <w:rFonts w:ascii="Arial" w:eastAsia="Times New Roman" w:hAnsi="Arial" w:cs="Arial"/>
          <w:sz w:val="24"/>
          <w:szCs w:val="24"/>
          <w:lang w:eastAsia="es-ES"/>
        </w:rPr>
        <w:t xml:space="preserve">on base en el esquema anterior, y </w:t>
      </w:r>
      <w:r w:rsidR="008F5B95">
        <w:rPr>
          <w:rFonts w:ascii="Arial" w:eastAsia="Times New Roman" w:hAnsi="Arial" w:cs="Arial"/>
          <w:sz w:val="24"/>
          <w:szCs w:val="24"/>
          <w:lang w:eastAsia="es-ES"/>
        </w:rPr>
        <w:t xml:space="preserve">con </w:t>
      </w:r>
      <w:r w:rsidR="00F40F59">
        <w:rPr>
          <w:rFonts w:ascii="Arial" w:eastAsia="Times New Roman" w:hAnsi="Arial" w:cs="Arial"/>
          <w:sz w:val="24"/>
          <w:szCs w:val="24"/>
          <w:lang w:eastAsia="es-ES"/>
        </w:rPr>
        <w:t>la</w:t>
      </w:r>
      <w:r w:rsidRPr="00CE4EED">
        <w:rPr>
          <w:rFonts w:ascii="Arial" w:eastAsia="Times New Roman" w:hAnsi="Arial" w:cs="Arial"/>
          <w:sz w:val="24"/>
          <w:szCs w:val="24"/>
          <w:lang w:eastAsia="es-ES"/>
        </w:rPr>
        <w:t xml:space="preserve"> información proporcionada por la UPQROO, se procedió a realizar el análisis de las acciones enfocadas al ingreso, permanencia y egreso:</w:t>
      </w:r>
    </w:p>
    <w:p w14:paraId="704264CD" w14:textId="77777777" w:rsidR="00264B2A" w:rsidRPr="00CE4EED" w:rsidRDefault="00264B2A" w:rsidP="00CE4EED">
      <w:pPr>
        <w:spacing w:after="0"/>
        <w:jc w:val="both"/>
        <w:rPr>
          <w:rFonts w:ascii="Arial" w:eastAsia="Times New Roman" w:hAnsi="Arial" w:cs="Arial"/>
          <w:sz w:val="24"/>
          <w:szCs w:val="24"/>
          <w:lang w:eastAsia="es-ES"/>
        </w:rPr>
      </w:pPr>
    </w:p>
    <w:p w14:paraId="53E93DFA" w14:textId="29DA88CF" w:rsidR="00CE4EED" w:rsidRPr="00CE4EED" w:rsidRDefault="00CE4EED" w:rsidP="006B060C">
      <w:pPr>
        <w:numPr>
          <w:ilvl w:val="0"/>
          <w:numId w:val="21"/>
        </w:numPr>
        <w:spacing w:after="0" w:line="240" w:lineRule="auto"/>
        <w:contextualSpacing/>
        <w:jc w:val="both"/>
        <w:rPr>
          <w:rFonts w:ascii="Arial" w:eastAsia="Times New Roman" w:hAnsi="Arial" w:cs="Arial"/>
          <w:b/>
          <w:sz w:val="24"/>
          <w:szCs w:val="24"/>
          <w:lang w:eastAsia="es-ES"/>
        </w:rPr>
      </w:pPr>
      <w:r w:rsidRPr="00CE4EED">
        <w:rPr>
          <w:rFonts w:ascii="Arial" w:eastAsia="Times New Roman" w:hAnsi="Arial" w:cs="Arial"/>
          <w:b/>
          <w:sz w:val="24"/>
          <w:szCs w:val="24"/>
          <w:lang w:eastAsia="es-ES"/>
        </w:rPr>
        <w:t xml:space="preserve">Ingreso: </w:t>
      </w:r>
      <w:r w:rsidR="00F40F59">
        <w:rPr>
          <w:rFonts w:ascii="Arial" w:eastAsia="Times New Roman" w:hAnsi="Arial" w:cs="Arial"/>
          <w:b/>
          <w:sz w:val="24"/>
          <w:szCs w:val="24"/>
          <w:lang w:val="es-ES" w:eastAsia="es-ES"/>
        </w:rPr>
        <w:t>a</w:t>
      </w:r>
      <w:r w:rsidRPr="00CE4EED">
        <w:rPr>
          <w:rFonts w:ascii="Arial" w:eastAsia="Times New Roman" w:hAnsi="Arial" w:cs="Arial"/>
          <w:b/>
          <w:sz w:val="24"/>
          <w:szCs w:val="24"/>
          <w:lang w:val="es-ES" w:eastAsia="es-ES"/>
        </w:rPr>
        <w:t>cciones enfocadas a la captación de estudiantes</w:t>
      </w:r>
    </w:p>
    <w:p w14:paraId="35FB7A69" w14:textId="77777777" w:rsidR="00CE4EED" w:rsidRPr="00CE4EED" w:rsidRDefault="00CE4EED" w:rsidP="00CE4EED">
      <w:pPr>
        <w:spacing w:after="0" w:line="240" w:lineRule="auto"/>
        <w:ind w:left="720"/>
        <w:contextualSpacing/>
        <w:jc w:val="both"/>
        <w:rPr>
          <w:rFonts w:ascii="Arial" w:eastAsia="Times New Roman" w:hAnsi="Arial" w:cs="Arial"/>
          <w:b/>
          <w:sz w:val="24"/>
          <w:szCs w:val="24"/>
          <w:lang w:eastAsia="es-ES"/>
        </w:rPr>
      </w:pPr>
    </w:p>
    <w:p w14:paraId="0B93D8C7" w14:textId="47904D56" w:rsidR="00CE4EED" w:rsidRDefault="00CE4EED" w:rsidP="00DA5B3E">
      <w:pPr>
        <w:numPr>
          <w:ilvl w:val="0"/>
          <w:numId w:val="29"/>
        </w:numPr>
        <w:spacing w:after="0" w:line="240" w:lineRule="auto"/>
        <w:ind w:left="1134"/>
        <w:contextualSpacing/>
        <w:jc w:val="both"/>
        <w:rPr>
          <w:rFonts w:ascii="Arial" w:eastAsia="Times New Roman" w:hAnsi="Arial" w:cs="Arial"/>
          <w:b/>
          <w:sz w:val="24"/>
          <w:szCs w:val="24"/>
          <w:lang w:eastAsia="es-ES"/>
        </w:rPr>
      </w:pPr>
      <w:r w:rsidRPr="00CE4EED">
        <w:rPr>
          <w:rFonts w:ascii="Arial" w:eastAsia="Times New Roman" w:hAnsi="Arial" w:cs="Arial"/>
          <w:b/>
          <w:sz w:val="24"/>
          <w:szCs w:val="24"/>
          <w:lang w:eastAsia="es-ES"/>
        </w:rPr>
        <w:t>Programas educativos acreditados</w:t>
      </w:r>
    </w:p>
    <w:p w14:paraId="05F3BAF5" w14:textId="77777777" w:rsidR="003E7C8E" w:rsidRPr="00CE4EED" w:rsidRDefault="003E7C8E" w:rsidP="003E7C8E">
      <w:pPr>
        <w:spacing w:after="0" w:line="240" w:lineRule="auto"/>
        <w:contextualSpacing/>
        <w:jc w:val="both"/>
        <w:rPr>
          <w:rFonts w:ascii="Arial" w:eastAsia="Times New Roman" w:hAnsi="Arial" w:cs="Arial"/>
          <w:b/>
          <w:sz w:val="24"/>
          <w:szCs w:val="24"/>
          <w:lang w:eastAsia="es-ES"/>
        </w:rPr>
      </w:pPr>
    </w:p>
    <w:p w14:paraId="41EFFA79" w14:textId="4BBC4936" w:rsidR="00CE4EED" w:rsidRPr="00CE4EED" w:rsidRDefault="008F5B95" w:rsidP="00CE4EED">
      <w:pPr>
        <w:autoSpaceDE w:val="0"/>
        <w:autoSpaceDN w:val="0"/>
        <w:adjustRightInd w:val="0"/>
        <w:spacing w:after="0"/>
        <w:jc w:val="both"/>
        <w:rPr>
          <w:rFonts w:ascii="Arial" w:eastAsia="Calibri" w:hAnsi="Arial" w:cs="Arial"/>
          <w:bCs/>
          <w:sz w:val="24"/>
          <w:szCs w:val="24"/>
          <w:lang w:eastAsia="en-US"/>
        </w:rPr>
      </w:pPr>
      <w:r w:rsidRPr="00AA1DFE">
        <w:rPr>
          <w:rFonts w:ascii="Arial" w:eastAsia="Calibri" w:hAnsi="Arial" w:cs="Arial"/>
          <w:bCs/>
          <w:sz w:val="24"/>
          <w:szCs w:val="24"/>
          <w:lang w:eastAsia="en-US"/>
        </w:rPr>
        <w:t>La oferta educativa constituye el conjunto de características relacionadas con la enseñanza que se dan a conocer para su consumo, sometida a reglamentos y normas, concretada en materias, programas, horarios, profesores y expresada en la utilidad que tiene para sus posibles consumidores.</w:t>
      </w:r>
      <w:r w:rsidR="00CE4EED" w:rsidRPr="00CE4EED">
        <w:rPr>
          <w:rFonts w:ascii="Arial" w:eastAsia="Calibri" w:hAnsi="Arial" w:cs="Arial"/>
          <w:bCs/>
          <w:sz w:val="24"/>
          <w:szCs w:val="24"/>
          <w:lang w:eastAsia="en-US"/>
        </w:rPr>
        <w:t xml:space="preserve"> La actualización de los planes y programas de estudio, busca la creación de una nueva cultura educativa capaz de adaptarse a los nuevos requerimientos sociales y a la exigencia de una </w:t>
      </w:r>
      <w:r w:rsidR="00CE4EED" w:rsidRPr="00CE4EED">
        <w:rPr>
          <w:rFonts w:ascii="Arial" w:eastAsia="Calibri" w:hAnsi="Arial" w:cs="Arial"/>
          <w:bCs/>
          <w:sz w:val="24"/>
          <w:szCs w:val="24"/>
          <w:lang w:eastAsia="en-US"/>
        </w:rPr>
        <w:lastRenderedPageBreak/>
        <w:t>sociedad en transformación constante. Por las razones anteriores, se hace necesaria la revisión de la oferta curricular que actualmente ofrecen las instituciones educativas</w:t>
      </w:r>
      <w:r w:rsidR="00CE4EED" w:rsidRPr="00CE4EED">
        <w:rPr>
          <w:rFonts w:ascii="Arial" w:eastAsia="Calibri" w:hAnsi="Arial" w:cs="Arial"/>
          <w:bCs/>
          <w:sz w:val="24"/>
          <w:szCs w:val="24"/>
          <w:vertAlign w:val="superscript"/>
          <w:lang w:eastAsia="en-US"/>
        </w:rPr>
        <w:footnoteReference w:id="16"/>
      </w:r>
      <w:r w:rsidR="00CE4EED" w:rsidRPr="00CE4EED">
        <w:rPr>
          <w:rFonts w:ascii="Arial" w:eastAsia="Calibri" w:hAnsi="Arial" w:cs="Arial"/>
          <w:bCs/>
          <w:sz w:val="24"/>
          <w:szCs w:val="24"/>
          <w:lang w:eastAsia="en-US"/>
        </w:rPr>
        <w:t>.</w:t>
      </w:r>
    </w:p>
    <w:p w14:paraId="72604F86" w14:textId="77777777" w:rsidR="00CE4EED" w:rsidRPr="00CE4EED" w:rsidRDefault="00CE4EED" w:rsidP="00CE4EED">
      <w:pPr>
        <w:spacing w:after="0"/>
        <w:jc w:val="both"/>
        <w:rPr>
          <w:rFonts w:ascii="Arial" w:eastAsia="Times New Roman" w:hAnsi="Arial" w:cs="Arial"/>
          <w:sz w:val="24"/>
          <w:szCs w:val="24"/>
          <w:lang w:eastAsia="es-ES"/>
        </w:rPr>
      </w:pPr>
    </w:p>
    <w:p w14:paraId="73D7BB4B" w14:textId="5EB1C75B" w:rsid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La Universidad ofre</w:t>
      </w:r>
      <w:r w:rsidR="006119F1">
        <w:rPr>
          <w:rFonts w:ascii="Arial" w:eastAsia="Times New Roman" w:hAnsi="Arial" w:cs="Arial"/>
          <w:sz w:val="24"/>
          <w:szCs w:val="24"/>
          <w:lang w:eastAsia="es-ES"/>
        </w:rPr>
        <w:t>ce los siguientes seis</w:t>
      </w:r>
      <w:r w:rsidRPr="00CE4EED">
        <w:rPr>
          <w:rFonts w:ascii="Arial" w:eastAsia="Times New Roman" w:hAnsi="Arial" w:cs="Arial"/>
          <w:sz w:val="24"/>
          <w:szCs w:val="24"/>
          <w:lang w:eastAsia="es-ES"/>
        </w:rPr>
        <w:t xml:space="preserve"> programas educativos:</w:t>
      </w:r>
    </w:p>
    <w:p w14:paraId="6539C93F" w14:textId="77777777" w:rsidR="006119F1" w:rsidRPr="00CE4EED" w:rsidRDefault="006119F1" w:rsidP="00CE4EED">
      <w:pPr>
        <w:spacing w:after="0"/>
        <w:jc w:val="both"/>
        <w:rPr>
          <w:rFonts w:ascii="Arial" w:eastAsia="Times New Roman" w:hAnsi="Arial" w:cs="Arial"/>
          <w:sz w:val="24"/>
          <w:szCs w:val="24"/>
          <w:lang w:eastAsia="es-ES"/>
        </w:rPr>
      </w:pPr>
    </w:p>
    <w:p w14:paraId="463DB9A2" w14:textId="77777777" w:rsidR="00CE4EED" w:rsidRPr="00CE4EED" w:rsidRDefault="00CE4EED" w:rsidP="008F5B95">
      <w:pPr>
        <w:numPr>
          <w:ilvl w:val="0"/>
          <w:numId w:val="23"/>
        </w:numPr>
        <w:spacing w:after="0"/>
        <w:contextualSpacing/>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Ingeniería Financiera,</w:t>
      </w:r>
    </w:p>
    <w:p w14:paraId="49075AB6" w14:textId="77777777" w:rsidR="00CE4EED" w:rsidRPr="00CE4EED" w:rsidRDefault="00CE4EED" w:rsidP="008F5B95">
      <w:pPr>
        <w:numPr>
          <w:ilvl w:val="0"/>
          <w:numId w:val="23"/>
        </w:numPr>
        <w:spacing w:after="0"/>
        <w:contextualSpacing/>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Ingeniería Biomédica,</w:t>
      </w:r>
    </w:p>
    <w:p w14:paraId="3A2FD04F" w14:textId="77777777" w:rsidR="00CE4EED" w:rsidRPr="00CE4EED" w:rsidRDefault="00CE4EED" w:rsidP="008F5B95">
      <w:pPr>
        <w:numPr>
          <w:ilvl w:val="0"/>
          <w:numId w:val="23"/>
        </w:numPr>
        <w:spacing w:after="0"/>
        <w:contextualSpacing/>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Ingeniería en Software,</w:t>
      </w:r>
    </w:p>
    <w:p w14:paraId="57573885" w14:textId="77777777" w:rsidR="00CE4EED" w:rsidRPr="00CE4EED" w:rsidRDefault="00CE4EED" w:rsidP="008F5B95">
      <w:pPr>
        <w:numPr>
          <w:ilvl w:val="0"/>
          <w:numId w:val="23"/>
        </w:numPr>
        <w:spacing w:after="0"/>
        <w:contextualSpacing/>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Ingeniería en Biotecnología,</w:t>
      </w:r>
    </w:p>
    <w:p w14:paraId="48202DA4" w14:textId="77777777" w:rsidR="00CE4EED" w:rsidRPr="00CE4EED" w:rsidRDefault="00CE4EED" w:rsidP="008F5B95">
      <w:pPr>
        <w:numPr>
          <w:ilvl w:val="0"/>
          <w:numId w:val="23"/>
        </w:numPr>
        <w:spacing w:after="0"/>
        <w:contextualSpacing/>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Licenciatura en Terapia Física, y</w:t>
      </w:r>
    </w:p>
    <w:p w14:paraId="7E25C899" w14:textId="585718F9" w:rsidR="00CE4EED" w:rsidRPr="00264B2A" w:rsidRDefault="00CE4EED" w:rsidP="00264B2A">
      <w:pPr>
        <w:numPr>
          <w:ilvl w:val="0"/>
          <w:numId w:val="23"/>
        </w:numPr>
        <w:spacing w:after="0"/>
        <w:contextualSpacing/>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Licenciatura en Administración y Gestión Empresarial.</w:t>
      </w:r>
    </w:p>
    <w:p w14:paraId="0A8D80E2" w14:textId="16DEB84B" w:rsid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La acreditación de los programas educativos es un proceso riguroso que somete a evaluación todos los componentes que permiten que una licenciatura o ingeniería se desarrolle, esto incluye la revisión minuciosa de planes de estudio, nivel de estudios del cuerpo docente, productividad académica y de investigación, infraestructura y recursos disponibles, y, sobre todo, el impacto de todos los recursos en la formación integral de las y los estudiantes y su posterior éxito en el ámbito laboral</w:t>
      </w:r>
      <w:r w:rsidRPr="00CE4EED">
        <w:rPr>
          <w:rFonts w:ascii="Arial" w:eastAsia="Times New Roman" w:hAnsi="Arial" w:cs="Arial"/>
          <w:sz w:val="24"/>
          <w:szCs w:val="24"/>
          <w:vertAlign w:val="superscript"/>
          <w:lang w:eastAsia="es-ES"/>
        </w:rPr>
        <w:footnoteReference w:id="17"/>
      </w:r>
      <w:r w:rsidRPr="00CE4EED">
        <w:rPr>
          <w:rFonts w:ascii="Arial" w:eastAsia="Times New Roman" w:hAnsi="Arial" w:cs="Arial"/>
          <w:sz w:val="24"/>
          <w:szCs w:val="24"/>
          <w:lang w:eastAsia="es-ES"/>
        </w:rPr>
        <w:t>.</w:t>
      </w:r>
    </w:p>
    <w:p w14:paraId="7950E3EB" w14:textId="77777777" w:rsidR="006119F1" w:rsidRDefault="006119F1" w:rsidP="00CE4EED">
      <w:pPr>
        <w:spacing w:after="0"/>
        <w:jc w:val="both"/>
        <w:rPr>
          <w:rFonts w:ascii="Arial" w:eastAsia="Times New Roman" w:hAnsi="Arial" w:cs="Arial"/>
          <w:sz w:val="24"/>
          <w:szCs w:val="24"/>
          <w:lang w:eastAsia="es-ES"/>
        </w:rPr>
      </w:pPr>
    </w:p>
    <w:p w14:paraId="7075C81A" w14:textId="3DF33DF7" w:rsidR="006119F1" w:rsidRDefault="00CE4EED" w:rsidP="00264B2A">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 xml:space="preserve">Con la finalidad de verificar, a través de la evidencia proporcionada, la acreditación de los programas educativos de la UPQROO, se </w:t>
      </w:r>
      <w:r w:rsidR="00264B2A">
        <w:rPr>
          <w:rFonts w:ascii="Arial" w:eastAsia="Times New Roman" w:hAnsi="Arial" w:cs="Arial"/>
          <w:sz w:val="24"/>
          <w:szCs w:val="24"/>
          <w:lang w:eastAsia="es-ES"/>
        </w:rPr>
        <w:t xml:space="preserve">realizó el siguiente análisis: </w:t>
      </w:r>
    </w:p>
    <w:p w14:paraId="379CF556" w14:textId="77777777" w:rsidR="00264B2A" w:rsidRDefault="00264B2A" w:rsidP="00264B2A">
      <w:pPr>
        <w:spacing w:after="0"/>
        <w:jc w:val="both"/>
        <w:rPr>
          <w:rFonts w:ascii="Arial" w:eastAsia="Times New Roman" w:hAnsi="Arial" w:cs="Arial"/>
          <w:sz w:val="24"/>
          <w:szCs w:val="24"/>
          <w:lang w:eastAsia="es-ES"/>
        </w:rPr>
      </w:pPr>
    </w:p>
    <w:p w14:paraId="718A7E96" w14:textId="77777777" w:rsidR="00CE4EED" w:rsidRPr="00CE4EED" w:rsidRDefault="00CE4EED" w:rsidP="00CE4EED">
      <w:pPr>
        <w:spacing w:after="0" w:line="240" w:lineRule="auto"/>
        <w:jc w:val="center"/>
        <w:rPr>
          <w:rFonts w:ascii="Arial" w:eastAsia="Times New Roman" w:hAnsi="Arial" w:cs="Arial"/>
          <w:sz w:val="20"/>
          <w:szCs w:val="24"/>
          <w:lang w:eastAsia="es-ES"/>
        </w:rPr>
      </w:pPr>
      <w:r w:rsidRPr="00CE4EED">
        <w:rPr>
          <w:rFonts w:ascii="Arial" w:eastAsia="Times New Roman" w:hAnsi="Arial" w:cs="Arial"/>
          <w:b/>
          <w:sz w:val="20"/>
          <w:szCs w:val="24"/>
          <w:lang w:eastAsia="es-ES"/>
        </w:rPr>
        <w:lastRenderedPageBreak/>
        <w:t>Tabla 1.</w:t>
      </w:r>
      <w:r w:rsidRPr="00CE4EED">
        <w:rPr>
          <w:rFonts w:ascii="Arial" w:eastAsia="Times New Roman" w:hAnsi="Arial" w:cs="Arial"/>
          <w:sz w:val="20"/>
          <w:szCs w:val="24"/>
          <w:lang w:eastAsia="es-ES"/>
        </w:rPr>
        <w:t xml:space="preserve"> Acreditación de los programas educativos</w:t>
      </w:r>
    </w:p>
    <w:tbl>
      <w:tblPr>
        <w:tblStyle w:val="Tablaconcuadrcula1"/>
        <w:tblW w:w="9244"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01"/>
        <w:gridCol w:w="1843"/>
        <w:gridCol w:w="1276"/>
        <w:gridCol w:w="4424"/>
      </w:tblGrid>
      <w:tr w:rsidR="00CE4EED" w:rsidRPr="00CE4EED" w14:paraId="5FBE766E" w14:textId="77777777" w:rsidTr="00DA5B3E">
        <w:trPr>
          <w:trHeight w:val="113"/>
          <w:tblHeader/>
          <w:jc w:val="center"/>
        </w:trPr>
        <w:tc>
          <w:tcPr>
            <w:tcW w:w="1701" w:type="dxa"/>
            <w:shd w:val="clear" w:color="auto" w:fill="DEEAF6"/>
            <w:vAlign w:val="center"/>
          </w:tcPr>
          <w:p w14:paraId="6927251E" w14:textId="77777777" w:rsidR="00CE4EED" w:rsidRPr="00CE4EED" w:rsidRDefault="00CE4EED" w:rsidP="008F5B95">
            <w:pPr>
              <w:spacing w:line="276" w:lineRule="auto"/>
              <w:jc w:val="center"/>
              <w:rPr>
                <w:rFonts w:ascii="Arial" w:hAnsi="Arial" w:cs="Arial"/>
                <w:b/>
                <w:sz w:val="18"/>
                <w:szCs w:val="24"/>
                <w:lang w:eastAsia="es-ES"/>
              </w:rPr>
            </w:pPr>
            <w:r w:rsidRPr="00CE4EED">
              <w:rPr>
                <w:rFonts w:ascii="Arial" w:hAnsi="Arial" w:cs="Arial"/>
                <w:b/>
                <w:sz w:val="18"/>
                <w:szCs w:val="24"/>
                <w:lang w:eastAsia="es-ES"/>
              </w:rPr>
              <w:t>Programa Educativo</w:t>
            </w:r>
          </w:p>
        </w:tc>
        <w:tc>
          <w:tcPr>
            <w:tcW w:w="1843" w:type="dxa"/>
            <w:shd w:val="clear" w:color="auto" w:fill="DEEAF6"/>
            <w:vAlign w:val="center"/>
          </w:tcPr>
          <w:p w14:paraId="1DC7EE01" w14:textId="77777777" w:rsidR="00CE4EED" w:rsidRPr="00CE4EED" w:rsidRDefault="00CE4EED" w:rsidP="008F5B95">
            <w:pPr>
              <w:spacing w:line="276" w:lineRule="auto"/>
              <w:jc w:val="center"/>
              <w:rPr>
                <w:rFonts w:ascii="Arial" w:hAnsi="Arial" w:cs="Arial"/>
                <w:b/>
                <w:sz w:val="18"/>
                <w:szCs w:val="24"/>
                <w:lang w:eastAsia="es-ES"/>
              </w:rPr>
            </w:pPr>
            <w:r w:rsidRPr="00CE4EED">
              <w:rPr>
                <w:rFonts w:ascii="Arial" w:hAnsi="Arial" w:cs="Arial"/>
                <w:b/>
                <w:sz w:val="18"/>
                <w:szCs w:val="24"/>
                <w:lang w:eastAsia="es-ES"/>
              </w:rPr>
              <w:t>Institución que acredita</w:t>
            </w:r>
          </w:p>
        </w:tc>
        <w:tc>
          <w:tcPr>
            <w:tcW w:w="1276" w:type="dxa"/>
            <w:shd w:val="clear" w:color="auto" w:fill="DEEAF6"/>
            <w:vAlign w:val="center"/>
          </w:tcPr>
          <w:p w14:paraId="1A026ABE" w14:textId="77777777" w:rsidR="00CE4EED" w:rsidRPr="00CE4EED" w:rsidRDefault="00CE4EED" w:rsidP="008F5B95">
            <w:pPr>
              <w:spacing w:line="276" w:lineRule="auto"/>
              <w:jc w:val="center"/>
              <w:rPr>
                <w:rFonts w:ascii="Arial" w:hAnsi="Arial" w:cs="Arial"/>
                <w:b/>
                <w:sz w:val="18"/>
                <w:szCs w:val="24"/>
                <w:lang w:eastAsia="es-ES"/>
              </w:rPr>
            </w:pPr>
            <w:r w:rsidRPr="00CE4EED">
              <w:rPr>
                <w:rFonts w:ascii="Arial" w:hAnsi="Arial" w:cs="Arial"/>
                <w:b/>
                <w:sz w:val="18"/>
                <w:szCs w:val="24"/>
                <w:lang w:eastAsia="es-ES"/>
              </w:rPr>
              <w:t>Acreditado</w:t>
            </w:r>
          </w:p>
        </w:tc>
        <w:tc>
          <w:tcPr>
            <w:tcW w:w="4424" w:type="dxa"/>
            <w:shd w:val="clear" w:color="auto" w:fill="DEEAF6"/>
            <w:vAlign w:val="center"/>
          </w:tcPr>
          <w:p w14:paraId="69C5AE59" w14:textId="77777777" w:rsidR="00CE4EED" w:rsidRPr="00CE4EED" w:rsidRDefault="00CE4EED" w:rsidP="008F5B95">
            <w:pPr>
              <w:spacing w:line="276" w:lineRule="auto"/>
              <w:jc w:val="center"/>
              <w:rPr>
                <w:rFonts w:ascii="Arial" w:hAnsi="Arial" w:cs="Arial"/>
                <w:b/>
                <w:sz w:val="18"/>
                <w:szCs w:val="24"/>
                <w:lang w:eastAsia="es-ES"/>
              </w:rPr>
            </w:pPr>
            <w:r w:rsidRPr="00CE4EED">
              <w:rPr>
                <w:rFonts w:ascii="Arial" w:hAnsi="Arial" w:cs="Arial"/>
                <w:b/>
                <w:sz w:val="18"/>
                <w:szCs w:val="24"/>
                <w:lang w:eastAsia="es-ES"/>
              </w:rPr>
              <w:t>Análisis</w:t>
            </w:r>
          </w:p>
        </w:tc>
      </w:tr>
      <w:tr w:rsidR="00CE4EED" w:rsidRPr="00CE4EED" w14:paraId="394F5A1E" w14:textId="77777777" w:rsidTr="00DA5B3E">
        <w:trPr>
          <w:trHeight w:val="113"/>
          <w:jc w:val="center"/>
        </w:trPr>
        <w:tc>
          <w:tcPr>
            <w:tcW w:w="1701" w:type="dxa"/>
          </w:tcPr>
          <w:p w14:paraId="28D23B98" w14:textId="6C0AD6B8" w:rsidR="00CE4EED" w:rsidRPr="00CE4EED" w:rsidRDefault="00CE4EED" w:rsidP="008F5B95">
            <w:pPr>
              <w:spacing w:line="276" w:lineRule="auto"/>
              <w:jc w:val="both"/>
              <w:rPr>
                <w:rFonts w:ascii="Arial" w:hAnsi="Arial" w:cs="Arial"/>
                <w:sz w:val="18"/>
                <w:szCs w:val="24"/>
                <w:lang w:eastAsia="es-ES"/>
              </w:rPr>
            </w:pPr>
            <w:r w:rsidRPr="00CE4EED">
              <w:rPr>
                <w:rFonts w:ascii="Arial" w:hAnsi="Arial" w:cs="Arial"/>
                <w:sz w:val="18"/>
                <w:szCs w:val="24"/>
                <w:lang w:eastAsia="es-ES"/>
              </w:rPr>
              <w:t>Ingeniería en Software</w:t>
            </w:r>
            <w:r w:rsidR="002C3595">
              <w:rPr>
                <w:rFonts w:ascii="Arial" w:hAnsi="Arial" w:cs="Arial"/>
                <w:sz w:val="18"/>
                <w:szCs w:val="24"/>
                <w:lang w:eastAsia="es-ES"/>
              </w:rPr>
              <w:t>.</w:t>
            </w:r>
          </w:p>
        </w:tc>
        <w:tc>
          <w:tcPr>
            <w:tcW w:w="1843" w:type="dxa"/>
          </w:tcPr>
          <w:p w14:paraId="244503B2" w14:textId="761204D4" w:rsidR="00CE4EED" w:rsidRPr="00CE4EED" w:rsidRDefault="00CE4EED" w:rsidP="008F5B95">
            <w:pPr>
              <w:spacing w:line="276" w:lineRule="auto"/>
              <w:jc w:val="both"/>
              <w:rPr>
                <w:rFonts w:ascii="Arial" w:hAnsi="Arial" w:cs="Arial"/>
                <w:sz w:val="18"/>
                <w:szCs w:val="24"/>
                <w:lang w:eastAsia="es-ES"/>
              </w:rPr>
            </w:pPr>
            <w:r w:rsidRPr="00CE4EED">
              <w:rPr>
                <w:rFonts w:ascii="Arial" w:hAnsi="Arial" w:cs="Arial"/>
                <w:sz w:val="18"/>
                <w:szCs w:val="24"/>
                <w:lang w:eastAsia="es-ES"/>
              </w:rPr>
              <w:t>Comisión Nacional para la Acreditación de la Informática y Computación (CONAIC)</w:t>
            </w:r>
            <w:r w:rsidR="002C3595">
              <w:rPr>
                <w:rFonts w:ascii="Arial" w:hAnsi="Arial" w:cs="Arial"/>
                <w:sz w:val="18"/>
                <w:szCs w:val="24"/>
                <w:lang w:eastAsia="es-ES"/>
              </w:rPr>
              <w:t>.</w:t>
            </w:r>
          </w:p>
        </w:tc>
        <w:tc>
          <w:tcPr>
            <w:tcW w:w="1276" w:type="dxa"/>
          </w:tcPr>
          <w:p w14:paraId="06AB9677" w14:textId="77777777" w:rsidR="00CE4EED" w:rsidRPr="00CE4EED" w:rsidRDefault="00CE4EED" w:rsidP="008F5B95">
            <w:pPr>
              <w:numPr>
                <w:ilvl w:val="0"/>
                <w:numId w:val="32"/>
              </w:numPr>
              <w:spacing w:line="276" w:lineRule="auto"/>
              <w:contextualSpacing/>
              <w:jc w:val="both"/>
              <w:rPr>
                <w:rFonts w:ascii="Arial" w:hAnsi="Arial" w:cs="Arial"/>
                <w:sz w:val="18"/>
                <w:szCs w:val="24"/>
                <w:lang w:eastAsia="es-ES"/>
              </w:rPr>
            </w:pPr>
          </w:p>
        </w:tc>
        <w:tc>
          <w:tcPr>
            <w:tcW w:w="4424" w:type="dxa"/>
          </w:tcPr>
          <w:p w14:paraId="7FB7FBB0" w14:textId="2F7B7996" w:rsidR="00CE4EED" w:rsidRPr="00CE4EED" w:rsidRDefault="008F5B95" w:rsidP="008F5B95">
            <w:pPr>
              <w:spacing w:line="276" w:lineRule="auto"/>
              <w:jc w:val="both"/>
              <w:rPr>
                <w:rFonts w:ascii="Arial" w:hAnsi="Arial" w:cs="Arial"/>
                <w:sz w:val="18"/>
                <w:szCs w:val="24"/>
                <w:lang w:eastAsia="es-ES"/>
              </w:rPr>
            </w:pPr>
            <w:r>
              <w:rPr>
                <w:rFonts w:ascii="Arial" w:hAnsi="Arial" w:cs="Arial"/>
                <w:sz w:val="18"/>
                <w:szCs w:val="24"/>
                <w:lang w:eastAsia="es-ES"/>
              </w:rPr>
              <w:t>La Universidad presentó la</w:t>
            </w:r>
            <w:r w:rsidR="00CE4EED" w:rsidRPr="00CE4EED">
              <w:rPr>
                <w:rFonts w:ascii="Arial" w:hAnsi="Arial" w:cs="Arial"/>
                <w:sz w:val="18"/>
                <w:szCs w:val="24"/>
                <w:lang w:eastAsia="es-ES"/>
              </w:rPr>
              <w:t xml:space="preserve"> acredita</w:t>
            </w:r>
            <w:r>
              <w:rPr>
                <w:rFonts w:ascii="Arial" w:hAnsi="Arial" w:cs="Arial"/>
                <w:sz w:val="18"/>
                <w:szCs w:val="24"/>
                <w:lang w:eastAsia="es-ES"/>
              </w:rPr>
              <w:t>ción</w:t>
            </w:r>
            <w:r w:rsidR="00CE4EED" w:rsidRPr="00CE4EED">
              <w:rPr>
                <w:rFonts w:ascii="Arial" w:hAnsi="Arial" w:cs="Arial"/>
                <w:sz w:val="18"/>
                <w:szCs w:val="24"/>
                <w:lang w:eastAsia="es-ES"/>
              </w:rPr>
              <w:t xml:space="preserve"> </w:t>
            </w:r>
            <w:r>
              <w:rPr>
                <w:rFonts w:ascii="Arial" w:hAnsi="Arial" w:cs="Arial"/>
                <w:sz w:val="18"/>
                <w:szCs w:val="24"/>
                <w:lang w:eastAsia="es-ES"/>
              </w:rPr>
              <w:t>d</w:t>
            </w:r>
            <w:r w:rsidR="00CE4EED" w:rsidRPr="00CE4EED">
              <w:rPr>
                <w:rFonts w:ascii="Arial" w:hAnsi="Arial" w:cs="Arial"/>
                <w:sz w:val="18"/>
                <w:szCs w:val="24"/>
                <w:lang w:eastAsia="es-ES"/>
              </w:rPr>
              <w:t>el programa de Ingeniería en Software, misma que tiene validez desde el 28 de enero del 202</w:t>
            </w:r>
            <w:r w:rsidR="00787724">
              <w:rPr>
                <w:rFonts w:ascii="Arial" w:hAnsi="Arial" w:cs="Arial"/>
                <w:sz w:val="18"/>
                <w:szCs w:val="24"/>
                <w:lang w:eastAsia="es-ES"/>
              </w:rPr>
              <w:t>1 hasta el 27 de enero del 2026:</w:t>
            </w:r>
          </w:p>
          <w:p w14:paraId="503F9270" w14:textId="77777777" w:rsidR="00CE4EED" w:rsidRPr="00CE4EED" w:rsidRDefault="00CE4EED" w:rsidP="008F5B95">
            <w:pPr>
              <w:spacing w:line="276" w:lineRule="auto"/>
              <w:jc w:val="both"/>
              <w:rPr>
                <w:rFonts w:ascii="Arial" w:hAnsi="Arial" w:cs="Arial"/>
                <w:sz w:val="18"/>
                <w:szCs w:val="24"/>
                <w:lang w:eastAsia="es-ES"/>
              </w:rPr>
            </w:pPr>
          </w:p>
          <w:p w14:paraId="31E1A423" w14:textId="77777777" w:rsidR="00CE4EED" w:rsidRPr="00CE4EED" w:rsidRDefault="00CE4EED" w:rsidP="008F5B95">
            <w:pPr>
              <w:spacing w:line="276" w:lineRule="auto"/>
              <w:jc w:val="center"/>
              <w:rPr>
                <w:rFonts w:ascii="Arial" w:hAnsi="Arial" w:cs="Arial"/>
                <w:sz w:val="18"/>
                <w:szCs w:val="24"/>
                <w:lang w:eastAsia="es-ES"/>
              </w:rPr>
            </w:pPr>
            <w:r w:rsidRPr="00CE4EED">
              <w:rPr>
                <w:rFonts w:ascii="Arial" w:hAnsi="Arial" w:cs="Arial"/>
                <w:noProof/>
                <w:sz w:val="18"/>
                <w:szCs w:val="24"/>
              </w:rPr>
              <w:drawing>
                <wp:inline distT="0" distB="0" distL="0" distR="0" wp14:anchorId="466198D2" wp14:editId="406E4CB3">
                  <wp:extent cx="2620093" cy="1953159"/>
                  <wp:effectExtent l="0" t="0" r="889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7233" cy="2077754"/>
                          </a:xfrm>
                          <a:prstGeom prst="rect">
                            <a:avLst/>
                          </a:prstGeom>
                        </pic:spPr>
                      </pic:pic>
                    </a:graphicData>
                  </a:graphic>
                </wp:inline>
              </w:drawing>
            </w:r>
          </w:p>
          <w:p w14:paraId="38629733" w14:textId="19512795" w:rsidR="0059247E" w:rsidRPr="00CE4EED" w:rsidRDefault="0059247E" w:rsidP="0059247E">
            <w:pPr>
              <w:spacing w:line="276" w:lineRule="auto"/>
              <w:rPr>
                <w:rFonts w:ascii="Arial" w:hAnsi="Arial" w:cs="Arial"/>
                <w:sz w:val="18"/>
                <w:szCs w:val="24"/>
                <w:lang w:eastAsia="es-ES"/>
              </w:rPr>
            </w:pPr>
          </w:p>
        </w:tc>
      </w:tr>
      <w:tr w:rsidR="00CE4EED" w:rsidRPr="00CE4EED" w14:paraId="53A84285" w14:textId="77777777" w:rsidTr="00DA5B3E">
        <w:trPr>
          <w:trHeight w:val="113"/>
          <w:jc w:val="center"/>
        </w:trPr>
        <w:tc>
          <w:tcPr>
            <w:tcW w:w="1701" w:type="dxa"/>
          </w:tcPr>
          <w:p w14:paraId="3440FB87" w14:textId="41B3AC72" w:rsidR="00CE4EED" w:rsidRPr="00CE4EED" w:rsidRDefault="00CE4EED" w:rsidP="008F5B95">
            <w:pPr>
              <w:spacing w:line="276" w:lineRule="auto"/>
              <w:jc w:val="both"/>
              <w:rPr>
                <w:rFonts w:ascii="Arial" w:hAnsi="Arial" w:cs="Arial"/>
                <w:sz w:val="18"/>
                <w:szCs w:val="24"/>
                <w:lang w:eastAsia="es-ES"/>
              </w:rPr>
            </w:pPr>
            <w:r w:rsidRPr="00CE4EED">
              <w:rPr>
                <w:rFonts w:ascii="Arial" w:hAnsi="Arial" w:cs="Arial"/>
                <w:sz w:val="18"/>
                <w:szCs w:val="24"/>
                <w:lang w:eastAsia="es-ES"/>
              </w:rPr>
              <w:t>Ingeniería Financiera</w:t>
            </w:r>
            <w:r w:rsidR="002C3595">
              <w:rPr>
                <w:rFonts w:ascii="Arial" w:hAnsi="Arial" w:cs="Arial"/>
                <w:sz w:val="18"/>
                <w:szCs w:val="24"/>
                <w:lang w:eastAsia="es-ES"/>
              </w:rPr>
              <w:t>.</w:t>
            </w:r>
          </w:p>
        </w:tc>
        <w:tc>
          <w:tcPr>
            <w:tcW w:w="1843" w:type="dxa"/>
            <w:vMerge w:val="restart"/>
          </w:tcPr>
          <w:p w14:paraId="3BFE4096" w14:textId="017FBA35" w:rsidR="00CE4EED" w:rsidRPr="00CE4EED" w:rsidRDefault="00CE4EED" w:rsidP="008F5B95">
            <w:pPr>
              <w:spacing w:line="276" w:lineRule="auto"/>
              <w:jc w:val="both"/>
              <w:rPr>
                <w:rFonts w:ascii="Arial" w:hAnsi="Arial" w:cs="Arial"/>
                <w:sz w:val="18"/>
                <w:szCs w:val="24"/>
                <w:lang w:eastAsia="es-ES"/>
              </w:rPr>
            </w:pPr>
            <w:r w:rsidRPr="00CE4EED">
              <w:rPr>
                <w:rFonts w:ascii="Arial" w:hAnsi="Arial" w:cs="Arial"/>
                <w:sz w:val="18"/>
                <w:szCs w:val="24"/>
                <w:lang w:eastAsia="es-ES"/>
              </w:rPr>
              <w:t xml:space="preserve">Sistema de Evaluación y Acreditación de la </w:t>
            </w:r>
            <w:r w:rsidR="00555473">
              <w:rPr>
                <w:rFonts w:ascii="Arial" w:hAnsi="Arial" w:cs="Arial"/>
                <w:sz w:val="18"/>
                <w:szCs w:val="24"/>
                <w:lang w:eastAsia="es-ES"/>
              </w:rPr>
              <w:t>Educación Superior</w:t>
            </w:r>
            <w:r w:rsidRPr="00CE4EED">
              <w:rPr>
                <w:rFonts w:ascii="Arial" w:hAnsi="Arial" w:cs="Arial"/>
                <w:sz w:val="18"/>
                <w:szCs w:val="24"/>
                <w:lang w:eastAsia="es-ES"/>
              </w:rPr>
              <w:t xml:space="preserve"> (SEAES).</w:t>
            </w:r>
          </w:p>
          <w:p w14:paraId="24008C77" w14:textId="77777777" w:rsidR="00CE4EED" w:rsidRPr="00CE4EED" w:rsidRDefault="00CE4EED" w:rsidP="008F5B95">
            <w:pPr>
              <w:spacing w:line="276" w:lineRule="auto"/>
              <w:jc w:val="both"/>
              <w:rPr>
                <w:rFonts w:ascii="Arial" w:hAnsi="Arial" w:cs="Arial"/>
                <w:sz w:val="18"/>
                <w:szCs w:val="24"/>
                <w:lang w:eastAsia="es-ES"/>
              </w:rPr>
            </w:pPr>
          </w:p>
        </w:tc>
        <w:tc>
          <w:tcPr>
            <w:tcW w:w="1276" w:type="dxa"/>
          </w:tcPr>
          <w:p w14:paraId="44198021" w14:textId="77777777" w:rsidR="00CE4EED" w:rsidRPr="00CE4EED" w:rsidRDefault="00CE4EED" w:rsidP="008F5B95">
            <w:pPr>
              <w:spacing w:line="276" w:lineRule="auto"/>
              <w:jc w:val="center"/>
              <w:rPr>
                <w:rFonts w:ascii="Arial" w:hAnsi="Arial" w:cs="Arial"/>
                <w:sz w:val="18"/>
                <w:szCs w:val="24"/>
                <w:lang w:eastAsia="es-ES"/>
              </w:rPr>
            </w:pPr>
            <w:r w:rsidRPr="00CE4EED">
              <w:rPr>
                <w:rFonts w:ascii="Arial" w:hAnsi="Arial" w:cs="Arial"/>
                <w:sz w:val="18"/>
                <w:szCs w:val="24"/>
                <w:lang w:eastAsia="es-ES"/>
              </w:rPr>
              <w:t>X</w:t>
            </w:r>
          </w:p>
        </w:tc>
        <w:tc>
          <w:tcPr>
            <w:tcW w:w="4424" w:type="dxa"/>
            <w:vMerge w:val="restart"/>
            <w:vAlign w:val="center"/>
          </w:tcPr>
          <w:p w14:paraId="21555618" w14:textId="2DA609FA" w:rsidR="00CE4EED" w:rsidRDefault="008F5B95" w:rsidP="008F5B95">
            <w:pPr>
              <w:spacing w:line="276" w:lineRule="auto"/>
              <w:jc w:val="both"/>
              <w:rPr>
                <w:rFonts w:ascii="Arial" w:hAnsi="Arial" w:cs="Arial"/>
                <w:sz w:val="18"/>
                <w:szCs w:val="24"/>
                <w:lang w:eastAsia="es-ES"/>
              </w:rPr>
            </w:pPr>
            <w:r>
              <w:rPr>
                <w:rFonts w:ascii="Arial" w:hAnsi="Arial" w:cs="Arial"/>
                <w:sz w:val="18"/>
                <w:szCs w:val="24"/>
                <w:lang w:eastAsia="es-ES"/>
              </w:rPr>
              <w:t>La UPQROO</w:t>
            </w:r>
            <w:r w:rsidR="00CE4EED" w:rsidRPr="00CE4EED">
              <w:rPr>
                <w:rFonts w:ascii="Arial" w:hAnsi="Arial" w:cs="Arial"/>
                <w:sz w:val="18"/>
                <w:szCs w:val="24"/>
                <w:lang w:eastAsia="es-ES"/>
              </w:rPr>
              <w:t xml:space="preserve"> envi</w:t>
            </w:r>
            <w:r>
              <w:rPr>
                <w:rFonts w:ascii="Arial" w:hAnsi="Arial" w:cs="Arial"/>
                <w:sz w:val="18"/>
                <w:szCs w:val="24"/>
                <w:lang w:eastAsia="es-ES"/>
              </w:rPr>
              <w:t>ó</w:t>
            </w:r>
            <w:r w:rsidR="00CE4EED" w:rsidRPr="00CE4EED">
              <w:rPr>
                <w:rFonts w:ascii="Arial" w:hAnsi="Arial" w:cs="Arial"/>
                <w:sz w:val="18"/>
                <w:szCs w:val="24"/>
                <w:lang w:eastAsia="es-ES"/>
              </w:rPr>
              <w:t xml:space="preserve"> un oficio a la </w:t>
            </w:r>
            <w:r>
              <w:rPr>
                <w:rFonts w:ascii="Arial" w:hAnsi="Arial" w:cs="Arial"/>
                <w:sz w:val="18"/>
                <w:szCs w:val="24"/>
                <w:lang w:eastAsia="es-ES"/>
              </w:rPr>
              <w:t>SEAES, manifestando su interés</w:t>
            </w:r>
            <w:r w:rsidR="00CE4EED" w:rsidRPr="00CE4EED">
              <w:rPr>
                <w:rFonts w:ascii="Arial" w:hAnsi="Arial" w:cs="Arial"/>
                <w:sz w:val="18"/>
                <w:szCs w:val="24"/>
                <w:lang w:eastAsia="es-ES"/>
              </w:rPr>
              <w:t xml:space="preserve"> para acr</w:t>
            </w:r>
            <w:r w:rsidR="00787724">
              <w:rPr>
                <w:rFonts w:ascii="Arial" w:hAnsi="Arial" w:cs="Arial"/>
                <w:sz w:val="18"/>
                <w:szCs w:val="24"/>
                <w:lang w:eastAsia="es-ES"/>
              </w:rPr>
              <w:t>editar los programas educativos:</w:t>
            </w:r>
          </w:p>
          <w:p w14:paraId="63E80226" w14:textId="77777777" w:rsidR="008F5B95" w:rsidRPr="00CE4EED" w:rsidRDefault="008F5B95" w:rsidP="008F5B95">
            <w:pPr>
              <w:spacing w:line="276" w:lineRule="auto"/>
              <w:jc w:val="both"/>
              <w:rPr>
                <w:rFonts w:ascii="Arial" w:hAnsi="Arial" w:cs="Arial"/>
                <w:sz w:val="18"/>
                <w:szCs w:val="24"/>
                <w:lang w:eastAsia="es-ES"/>
              </w:rPr>
            </w:pPr>
          </w:p>
          <w:p w14:paraId="61D4A3F8" w14:textId="6C6C6585" w:rsidR="00CE4EED" w:rsidRDefault="00CE4EED" w:rsidP="008F5B95">
            <w:pPr>
              <w:spacing w:line="276" w:lineRule="auto"/>
              <w:jc w:val="center"/>
              <w:rPr>
                <w:rFonts w:ascii="Arial" w:hAnsi="Arial" w:cs="Arial"/>
                <w:sz w:val="18"/>
                <w:szCs w:val="24"/>
                <w:lang w:eastAsia="es-ES"/>
              </w:rPr>
            </w:pPr>
            <w:r w:rsidRPr="00CE4EED">
              <w:rPr>
                <w:rFonts w:ascii="Arial" w:hAnsi="Arial" w:cs="Arial"/>
                <w:noProof/>
                <w:sz w:val="18"/>
                <w:szCs w:val="24"/>
              </w:rPr>
              <w:drawing>
                <wp:inline distT="0" distB="0" distL="0" distR="0" wp14:anchorId="48800B05" wp14:editId="73339342">
                  <wp:extent cx="963352" cy="1169581"/>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7136" cy="1198456"/>
                          </a:xfrm>
                          <a:prstGeom prst="rect">
                            <a:avLst/>
                          </a:prstGeom>
                          <a:noFill/>
                        </pic:spPr>
                      </pic:pic>
                    </a:graphicData>
                  </a:graphic>
                </wp:inline>
              </w:drawing>
            </w:r>
          </w:p>
          <w:p w14:paraId="157F866C" w14:textId="77777777" w:rsidR="008F5B95" w:rsidRPr="00CE4EED" w:rsidRDefault="008F5B95" w:rsidP="008F5B95">
            <w:pPr>
              <w:spacing w:line="276" w:lineRule="auto"/>
              <w:jc w:val="center"/>
              <w:rPr>
                <w:rFonts w:ascii="Arial" w:hAnsi="Arial" w:cs="Arial"/>
                <w:sz w:val="18"/>
                <w:szCs w:val="24"/>
                <w:lang w:eastAsia="es-ES"/>
              </w:rPr>
            </w:pPr>
          </w:p>
          <w:p w14:paraId="35A34559" w14:textId="7924571C" w:rsidR="00CE4EED" w:rsidRPr="00CE4EED" w:rsidRDefault="00787724" w:rsidP="008F5B95">
            <w:pPr>
              <w:spacing w:line="276" w:lineRule="auto"/>
              <w:jc w:val="both"/>
              <w:rPr>
                <w:rFonts w:ascii="Arial" w:hAnsi="Arial" w:cs="Arial"/>
                <w:sz w:val="18"/>
                <w:szCs w:val="24"/>
                <w:lang w:eastAsia="es-ES"/>
              </w:rPr>
            </w:pPr>
            <w:r>
              <w:rPr>
                <w:rFonts w:ascii="Arial" w:hAnsi="Arial" w:cs="Arial"/>
                <w:sz w:val="18"/>
                <w:szCs w:val="24"/>
                <w:lang w:eastAsia="es-ES"/>
              </w:rPr>
              <w:t>De</w:t>
            </w:r>
            <w:r w:rsidR="00CE4EED" w:rsidRPr="00CE4EED">
              <w:rPr>
                <w:rFonts w:ascii="Arial" w:hAnsi="Arial" w:cs="Arial"/>
                <w:sz w:val="18"/>
                <w:szCs w:val="24"/>
                <w:lang w:eastAsia="es-ES"/>
              </w:rPr>
              <w:t xml:space="preserve"> lo anterior, actualmente se encuentran en la etapa de autoevaluación, lo que implica realizar procesos de evaluación y avances de mejora continua en la Universidad.</w:t>
            </w:r>
          </w:p>
        </w:tc>
      </w:tr>
      <w:tr w:rsidR="00CE4EED" w:rsidRPr="00CE4EED" w14:paraId="5D5E98E4" w14:textId="77777777" w:rsidTr="00DA5B3E">
        <w:trPr>
          <w:trHeight w:val="113"/>
          <w:jc w:val="center"/>
        </w:trPr>
        <w:tc>
          <w:tcPr>
            <w:tcW w:w="1701" w:type="dxa"/>
          </w:tcPr>
          <w:p w14:paraId="790CC453" w14:textId="0C6EC14E" w:rsidR="00CE4EED" w:rsidRPr="00CE4EED" w:rsidRDefault="00CE4EED" w:rsidP="008F5B95">
            <w:pPr>
              <w:spacing w:line="276" w:lineRule="auto"/>
              <w:jc w:val="both"/>
              <w:rPr>
                <w:rFonts w:ascii="Arial" w:hAnsi="Arial" w:cs="Arial"/>
                <w:sz w:val="18"/>
                <w:szCs w:val="24"/>
                <w:lang w:eastAsia="es-ES"/>
              </w:rPr>
            </w:pPr>
            <w:r w:rsidRPr="00CE4EED">
              <w:rPr>
                <w:rFonts w:ascii="Arial" w:hAnsi="Arial" w:cs="Arial"/>
                <w:sz w:val="18"/>
                <w:szCs w:val="24"/>
                <w:lang w:eastAsia="es-ES"/>
              </w:rPr>
              <w:t>Licenciatura en Terapia Física</w:t>
            </w:r>
            <w:r w:rsidR="002C3595">
              <w:rPr>
                <w:rFonts w:ascii="Arial" w:hAnsi="Arial" w:cs="Arial"/>
                <w:sz w:val="18"/>
                <w:szCs w:val="24"/>
                <w:lang w:eastAsia="es-ES"/>
              </w:rPr>
              <w:t>.</w:t>
            </w:r>
          </w:p>
        </w:tc>
        <w:tc>
          <w:tcPr>
            <w:tcW w:w="1843" w:type="dxa"/>
            <w:vMerge/>
          </w:tcPr>
          <w:p w14:paraId="79D4A673" w14:textId="77777777" w:rsidR="00CE4EED" w:rsidRPr="00CE4EED" w:rsidRDefault="00CE4EED" w:rsidP="008F5B95">
            <w:pPr>
              <w:spacing w:line="276" w:lineRule="auto"/>
              <w:jc w:val="both"/>
              <w:rPr>
                <w:rFonts w:ascii="Arial" w:hAnsi="Arial" w:cs="Arial"/>
                <w:sz w:val="18"/>
                <w:szCs w:val="24"/>
                <w:lang w:eastAsia="es-ES"/>
              </w:rPr>
            </w:pPr>
          </w:p>
        </w:tc>
        <w:tc>
          <w:tcPr>
            <w:tcW w:w="1276" w:type="dxa"/>
          </w:tcPr>
          <w:p w14:paraId="6E02852F" w14:textId="77777777" w:rsidR="00CE4EED" w:rsidRPr="00CE4EED" w:rsidRDefault="00CE4EED" w:rsidP="008F5B95">
            <w:pPr>
              <w:spacing w:line="276" w:lineRule="auto"/>
              <w:jc w:val="center"/>
              <w:rPr>
                <w:rFonts w:ascii="Arial" w:hAnsi="Arial" w:cs="Arial"/>
                <w:sz w:val="18"/>
                <w:szCs w:val="24"/>
                <w:lang w:eastAsia="es-ES"/>
              </w:rPr>
            </w:pPr>
            <w:r w:rsidRPr="00CE4EED">
              <w:rPr>
                <w:rFonts w:ascii="Arial" w:hAnsi="Arial" w:cs="Arial"/>
                <w:sz w:val="18"/>
                <w:szCs w:val="24"/>
                <w:lang w:eastAsia="es-ES"/>
              </w:rPr>
              <w:t>X</w:t>
            </w:r>
          </w:p>
        </w:tc>
        <w:tc>
          <w:tcPr>
            <w:tcW w:w="4424" w:type="dxa"/>
            <w:vMerge/>
          </w:tcPr>
          <w:p w14:paraId="71BC3C34" w14:textId="77777777" w:rsidR="00CE4EED" w:rsidRPr="00CE4EED" w:rsidRDefault="00CE4EED" w:rsidP="008F5B95">
            <w:pPr>
              <w:spacing w:line="276" w:lineRule="auto"/>
              <w:jc w:val="both"/>
              <w:rPr>
                <w:rFonts w:ascii="Arial" w:hAnsi="Arial" w:cs="Arial"/>
                <w:sz w:val="18"/>
                <w:szCs w:val="24"/>
                <w:lang w:eastAsia="es-ES"/>
              </w:rPr>
            </w:pPr>
          </w:p>
        </w:tc>
      </w:tr>
      <w:tr w:rsidR="00CE4EED" w:rsidRPr="00CE4EED" w14:paraId="5F6A9358" w14:textId="77777777" w:rsidTr="00DA5B3E">
        <w:trPr>
          <w:trHeight w:val="113"/>
          <w:jc w:val="center"/>
        </w:trPr>
        <w:tc>
          <w:tcPr>
            <w:tcW w:w="1701" w:type="dxa"/>
          </w:tcPr>
          <w:p w14:paraId="111C425D" w14:textId="0540B130" w:rsidR="00CE4EED" w:rsidRPr="00CE4EED" w:rsidRDefault="00CE4EED" w:rsidP="008F5B95">
            <w:pPr>
              <w:spacing w:line="276" w:lineRule="auto"/>
              <w:jc w:val="both"/>
              <w:rPr>
                <w:rFonts w:ascii="Arial" w:hAnsi="Arial" w:cs="Arial"/>
                <w:sz w:val="18"/>
                <w:szCs w:val="24"/>
                <w:lang w:eastAsia="es-ES"/>
              </w:rPr>
            </w:pPr>
            <w:r w:rsidRPr="00CE4EED">
              <w:rPr>
                <w:rFonts w:ascii="Arial" w:hAnsi="Arial" w:cs="Arial"/>
                <w:sz w:val="18"/>
                <w:szCs w:val="24"/>
                <w:lang w:eastAsia="es-ES"/>
              </w:rPr>
              <w:t>Ingeniería Biomédica</w:t>
            </w:r>
            <w:r w:rsidR="002C3595">
              <w:rPr>
                <w:rFonts w:ascii="Arial" w:hAnsi="Arial" w:cs="Arial"/>
                <w:sz w:val="18"/>
                <w:szCs w:val="24"/>
                <w:lang w:eastAsia="es-ES"/>
              </w:rPr>
              <w:t>.</w:t>
            </w:r>
          </w:p>
        </w:tc>
        <w:tc>
          <w:tcPr>
            <w:tcW w:w="1843" w:type="dxa"/>
            <w:vMerge/>
          </w:tcPr>
          <w:p w14:paraId="042AB3F8" w14:textId="77777777" w:rsidR="00CE4EED" w:rsidRPr="00CE4EED" w:rsidRDefault="00CE4EED" w:rsidP="008F5B95">
            <w:pPr>
              <w:spacing w:line="276" w:lineRule="auto"/>
              <w:jc w:val="both"/>
              <w:rPr>
                <w:rFonts w:ascii="Arial" w:hAnsi="Arial" w:cs="Arial"/>
                <w:sz w:val="18"/>
                <w:szCs w:val="24"/>
                <w:lang w:eastAsia="es-ES"/>
              </w:rPr>
            </w:pPr>
          </w:p>
        </w:tc>
        <w:tc>
          <w:tcPr>
            <w:tcW w:w="1276" w:type="dxa"/>
          </w:tcPr>
          <w:p w14:paraId="7546DDD3" w14:textId="77777777" w:rsidR="00CE4EED" w:rsidRPr="00CE4EED" w:rsidRDefault="00CE4EED" w:rsidP="008F5B95">
            <w:pPr>
              <w:spacing w:line="276" w:lineRule="auto"/>
              <w:jc w:val="center"/>
              <w:rPr>
                <w:rFonts w:ascii="Arial" w:hAnsi="Arial" w:cs="Arial"/>
                <w:sz w:val="18"/>
                <w:szCs w:val="24"/>
                <w:lang w:eastAsia="es-ES"/>
              </w:rPr>
            </w:pPr>
            <w:r w:rsidRPr="00CE4EED">
              <w:rPr>
                <w:rFonts w:ascii="Arial" w:hAnsi="Arial" w:cs="Arial"/>
                <w:sz w:val="18"/>
                <w:szCs w:val="24"/>
                <w:lang w:eastAsia="es-ES"/>
              </w:rPr>
              <w:t>X</w:t>
            </w:r>
          </w:p>
        </w:tc>
        <w:tc>
          <w:tcPr>
            <w:tcW w:w="4424" w:type="dxa"/>
            <w:vMerge/>
          </w:tcPr>
          <w:p w14:paraId="3AB8D25A" w14:textId="77777777" w:rsidR="00CE4EED" w:rsidRPr="00CE4EED" w:rsidRDefault="00CE4EED" w:rsidP="008F5B95">
            <w:pPr>
              <w:spacing w:line="276" w:lineRule="auto"/>
              <w:jc w:val="both"/>
              <w:rPr>
                <w:rFonts w:ascii="Arial" w:hAnsi="Arial" w:cs="Arial"/>
                <w:sz w:val="18"/>
                <w:szCs w:val="24"/>
                <w:lang w:eastAsia="es-ES"/>
              </w:rPr>
            </w:pPr>
          </w:p>
        </w:tc>
      </w:tr>
      <w:tr w:rsidR="00CE4EED" w:rsidRPr="00CE4EED" w14:paraId="119CA65F" w14:textId="77777777" w:rsidTr="00DA5B3E">
        <w:trPr>
          <w:trHeight w:val="113"/>
          <w:jc w:val="center"/>
        </w:trPr>
        <w:tc>
          <w:tcPr>
            <w:tcW w:w="1701" w:type="dxa"/>
          </w:tcPr>
          <w:p w14:paraId="16A39035" w14:textId="48EEC184" w:rsidR="00CE4EED" w:rsidRPr="00CE4EED" w:rsidRDefault="00CE4EED" w:rsidP="008F5B95">
            <w:pPr>
              <w:spacing w:line="276" w:lineRule="auto"/>
              <w:jc w:val="both"/>
              <w:rPr>
                <w:rFonts w:ascii="Arial" w:hAnsi="Arial" w:cs="Arial"/>
                <w:sz w:val="18"/>
                <w:szCs w:val="24"/>
                <w:lang w:eastAsia="es-ES"/>
              </w:rPr>
            </w:pPr>
            <w:r w:rsidRPr="00CE4EED">
              <w:rPr>
                <w:rFonts w:ascii="Arial" w:hAnsi="Arial" w:cs="Arial"/>
                <w:sz w:val="18"/>
                <w:szCs w:val="24"/>
                <w:lang w:eastAsia="es-ES"/>
              </w:rPr>
              <w:t>Ingeniería en Biotecnología</w:t>
            </w:r>
            <w:r w:rsidR="002C3595">
              <w:rPr>
                <w:rFonts w:ascii="Arial" w:hAnsi="Arial" w:cs="Arial"/>
                <w:sz w:val="18"/>
                <w:szCs w:val="24"/>
                <w:lang w:eastAsia="es-ES"/>
              </w:rPr>
              <w:t>.</w:t>
            </w:r>
          </w:p>
        </w:tc>
        <w:tc>
          <w:tcPr>
            <w:tcW w:w="1843" w:type="dxa"/>
          </w:tcPr>
          <w:p w14:paraId="1BDFF0B0" w14:textId="77777777" w:rsidR="00CE4EED" w:rsidRPr="00CE4EED" w:rsidRDefault="00CE4EED" w:rsidP="008F5B95">
            <w:pPr>
              <w:spacing w:line="276" w:lineRule="auto"/>
              <w:jc w:val="both"/>
              <w:rPr>
                <w:rFonts w:ascii="Arial" w:hAnsi="Arial" w:cs="Arial"/>
                <w:sz w:val="18"/>
                <w:szCs w:val="24"/>
                <w:lang w:eastAsia="es-ES"/>
              </w:rPr>
            </w:pPr>
            <w:r w:rsidRPr="00CE4EED">
              <w:rPr>
                <w:rFonts w:ascii="Arial" w:hAnsi="Arial" w:cs="Arial"/>
                <w:sz w:val="18"/>
                <w:szCs w:val="24"/>
                <w:lang w:eastAsia="es-ES"/>
              </w:rPr>
              <w:t>Consejo de Acreditación en la Enseñanza de la Ingeniería (CACEI).</w:t>
            </w:r>
          </w:p>
        </w:tc>
        <w:tc>
          <w:tcPr>
            <w:tcW w:w="1276" w:type="dxa"/>
          </w:tcPr>
          <w:p w14:paraId="79214296" w14:textId="77777777" w:rsidR="00CE4EED" w:rsidRPr="00CE4EED" w:rsidRDefault="00CE4EED" w:rsidP="008F5B95">
            <w:pPr>
              <w:spacing w:line="276" w:lineRule="auto"/>
              <w:jc w:val="center"/>
              <w:rPr>
                <w:rFonts w:ascii="Arial" w:hAnsi="Arial" w:cs="Arial"/>
                <w:sz w:val="18"/>
                <w:szCs w:val="24"/>
                <w:lang w:eastAsia="es-ES"/>
              </w:rPr>
            </w:pPr>
            <w:r w:rsidRPr="00CE4EED">
              <w:rPr>
                <w:rFonts w:ascii="Arial" w:hAnsi="Arial" w:cs="Arial"/>
                <w:sz w:val="18"/>
                <w:szCs w:val="24"/>
                <w:lang w:eastAsia="es-ES"/>
              </w:rPr>
              <w:t>X</w:t>
            </w:r>
          </w:p>
        </w:tc>
        <w:tc>
          <w:tcPr>
            <w:tcW w:w="4424" w:type="dxa"/>
          </w:tcPr>
          <w:p w14:paraId="0C046C9B" w14:textId="30CDA5E2" w:rsidR="00CE4EED" w:rsidRDefault="00787724" w:rsidP="008F5B95">
            <w:pPr>
              <w:spacing w:line="276" w:lineRule="auto"/>
              <w:jc w:val="both"/>
              <w:rPr>
                <w:rFonts w:ascii="Arial" w:hAnsi="Arial" w:cs="Arial"/>
                <w:sz w:val="18"/>
                <w:szCs w:val="24"/>
                <w:lang w:eastAsia="es-ES"/>
              </w:rPr>
            </w:pPr>
            <w:r>
              <w:rPr>
                <w:rFonts w:ascii="Arial" w:hAnsi="Arial" w:cs="Arial"/>
                <w:sz w:val="18"/>
                <w:szCs w:val="24"/>
                <w:lang w:eastAsia="es-ES"/>
              </w:rPr>
              <w:t>L</w:t>
            </w:r>
            <w:r w:rsidRPr="00CE4EED">
              <w:rPr>
                <w:rFonts w:ascii="Arial" w:hAnsi="Arial" w:cs="Arial"/>
                <w:sz w:val="18"/>
                <w:szCs w:val="24"/>
                <w:lang w:eastAsia="es-ES"/>
              </w:rPr>
              <w:t>a Universidad</w:t>
            </w:r>
            <w:r>
              <w:rPr>
                <w:rFonts w:ascii="Arial" w:hAnsi="Arial" w:cs="Arial"/>
                <w:sz w:val="18"/>
                <w:szCs w:val="24"/>
                <w:lang w:eastAsia="es-ES"/>
              </w:rPr>
              <w:t>, e</w:t>
            </w:r>
            <w:r w:rsidR="00CE4EED" w:rsidRPr="00CE4EED">
              <w:rPr>
                <w:rFonts w:ascii="Arial" w:hAnsi="Arial" w:cs="Arial"/>
                <w:sz w:val="18"/>
                <w:szCs w:val="24"/>
                <w:lang w:eastAsia="es-ES"/>
              </w:rPr>
              <w:t>n septiembre de 2022</w:t>
            </w:r>
            <w:r>
              <w:rPr>
                <w:rFonts w:ascii="Arial" w:hAnsi="Arial" w:cs="Arial"/>
                <w:sz w:val="18"/>
                <w:szCs w:val="24"/>
                <w:lang w:eastAsia="es-ES"/>
              </w:rPr>
              <w:t>,</w:t>
            </w:r>
            <w:r w:rsidR="00CE4EED" w:rsidRPr="00CE4EED">
              <w:rPr>
                <w:rFonts w:ascii="Arial" w:hAnsi="Arial" w:cs="Arial"/>
                <w:sz w:val="18"/>
                <w:szCs w:val="24"/>
                <w:lang w:eastAsia="es-ES"/>
              </w:rPr>
              <w:t xml:space="preserve"> </w:t>
            </w:r>
            <w:r>
              <w:rPr>
                <w:rFonts w:ascii="Arial" w:hAnsi="Arial" w:cs="Arial"/>
                <w:sz w:val="18"/>
                <w:szCs w:val="24"/>
                <w:lang w:eastAsia="es-ES"/>
              </w:rPr>
              <w:t>recibió</w:t>
            </w:r>
            <w:r w:rsidRPr="00CE4EED">
              <w:rPr>
                <w:rFonts w:ascii="Arial" w:hAnsi="Arial" w:cs="Arial"/>
                <w:sz w:val="18"/>
                <w:szCs w:val="24"/>
                <w:lang w:eastAsia="es-ES"/>
              </w:rPr>
              <w:t xml:space="preserve"> </w:t>
            </w:r>
            <w:r>
              <w:rPr>
                <w:rFonts w:ascii="Arial" w:hAnsi="Arial" w:cs="Arial"/>
                <w:sz w:val="18"/>
                <w:szCs w:val="24"/>
                <w:lang w:eastAsia="es-ES"/>
              </w:rPr>
              <w:t>por parte del</w:t>
            </w:r>
            <w:r w:rsidR="00CE4EED" w:rsidRPr="00CE4EED">
              <w:rPr>
                <w:rFonts w:ascii="Arial" w:hAnsi="Arial" w:cs="Arial"/>
                <w:sz w:val="18"/>
                <w:szCs w:val="24"/>
                <w:lang w:eastAsia="es-ES"/>
              </w:rPr>
              <w:t xml:space="preserve"> CA</w:t>
            </w:r>
            <w:r>
              <w:rPr>
                <w:rFonts w:ascii="Arial" w:hAnsi="Arial" w:cs="Arial"/>
                <w:sz w:val="18"/>
                <w:szCs w:val="24"/>
                <w:lang w:eastAsia="es-ES"/>
              </w:rPr>
              <w:t>CEI e</w:t>
            </w:r>
            <w:r w:rsidR="00CE4EED" w:rsidRPr="00CE4EED">
              <w:rPr>
                <w:rFonts w:ascii="Arial" w:hAnsi="Arial" w:cs="Arial"/>
                <w:sz w:val="18"/>
                <w:szCs w:val="24"/>
                <w:lang w:eastAsia="es-ES"/>
              </w:rPr>
              <w:t>l resultado de la</w:t>
            </w:r>
            <w:r>
              <w:rPr>
                <w:rFonts w:ascii="Arial" w:hAnsi="Arial" w:cs="Arial"/>
                <w:sz w:val="18"/>
                <w:szCs w:val="24"/>
                <w:lang w:eastAsia="es-ES"/>
              </w:rPr>
              <w:t xml:space="preserve"> no acreditación de su programa:</w:t>
            </w:r>
          </w:p>
          <w:p w14:paraId="35CA0E60" w14:textId="77777777" w:rsidR="00787724" w:rsidRPr="00CE4EED" w:rsidRDefault="00787724" w:rsidP="008F5B95">
            <w:pPr>
              <w:spacing w:line="276" w:lineRule="auto"/>
              <w:jc w:val="both"/>
              <w:rPr>
                <w:rFonts w:ascii="Arial" w:hAnsi="Arial" w:cs="Arial"/>
                <w:sz w:val="18"/>
                <w:szCs w:val="24"/>
                <w:lang w:eastAsia="es-ES"/>
              </w:rPr>
            </w:pPr>
          </w:p>
          <w:p w14:paraId="20C73061" w14:textId="14BFAC7F" w:rsidR="00CE4EED" w:rsidRDefault="00CE4EED" w:rsidP="008F5B95">
            <w:pPr>
              <w:spacing w:line="276" w:lineRule="auto"/>
              <w:jc w:val="center"/>
              <w:rPr>
                <w:rFonts w:ascii="Arial" w:hAnsi="Arial" w:cs="Arial"/>
                <w:sz w:val="18"/>
                <w:szCs w:val="24"/>
                <w:lang w:eastAsia="es-ES"/>
              </w:rPr>
            </w:pPr>
            <w:r w:rsidRPr="00CE4EED">
              <w:rPr>
                <w:rFonts w:ascii="Arial" w:hAnsi="Arial" w:cs="Arial"/>
                <w:noProof/>
                <w:sz w:val="18"/>
                <w:szCs w:val="24"/>
              </w:rPr>
              <w:drawing>
                <wp:inline distT="0" distB="0" distL="0" distR="0" wp14:anchorId="1CA54004" wp14:editId="0A95A8CE">
                  <wp:extent cx="1065649" cy="1265274"/>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4011" cy="1334568"/>
                          </a:xfrm>
                          <a:prstGeom prst="rect">
                            <a:avLst/>
                          </a:prstGeom>
                          <a:noFill/>
                        </pic:spPr>
                      </pic:pic>
                    </a:graphicData>
                  </a:graphic>
                </wp:inline>
              </w:drawing>
            </w:r>
          </w:p>
          <w:p w14:paraId="18494660" w14:textId="77777777" w:rsidR="00787724" w:rsidRPr="00CE4EED" w:rsidRDefault="00787724" w:rsidP="008F5B95">
            <w:pPr>
              <w:spacing w:line="276" w:lineRule="auto"/>
              <w:jc w:val="center"/>
              <w:rPr>
                <w:rFonts w:ascii="Arial" w:hAnsi="Arial" w:cs="Arial"/>
                <w:sz w:val="18"/>
                <w:szCs w:val="24"/>
                <w:lang w:eastAsia="es-ES"/>
              </w:rPr>
            </w:pPr>
          </w:p>
          <w:p w14:paraId="1497CA50" w14:textId="58721F80" w:rsidR="00CE4EED" w:rsidRDefault="00787724" w:rsidP="008F5B95">
            <w:pPr>
              <w:spacing w:line="276" w:lineRule="auto"/>
              <w:jc w:val="both"/>
              <w:rPr>
                <w:rFonts w:ascii="Arial" w:hAnsi="Arial" w:cs="Arial"/>
                <w:sz w:val="18"/>
                <w:szCs w:val="24"/>
                <w:lang w:eastAsia="es-ES"/>
              </w:rPr>
            </w:pPr>
            <w:r>
              <w:rPr>
                <w:rFonts w:ascii="Arial" w:hAnsi="Arial" w:cs="Arial"/>
                <w:sz w:val="18"/>
                <w:szCs w:val="24"/>
                <w:lang w:eastAsia="es-ES"/>
              </w:rPr>
              <w:t>Ante lo cual, la</w:t>
            </w:r>
            <w:r w:rsidR="00CE4EED" w:rsidRPr="00CE4EED">
              <w:rPr>
                <w:rFonts w:ascii="Arial" w:hAnsi="Arial" w:cs="Arial"/>
                <w:sz w:val="18"/>
                <w:szCs w:val="24"/>
                <w:lang w:eastAsia="es-ES"/>
              </w:rPr>
              <w:t xml:space="preserve"> UPQROO solicitó el proceso de apelación, </w:t>
            </w:r>
            <w:r>
              <w:rPr>
                <w:rFonts w:ascii="Arial" w:hAnsi="Arial" w:cs="Arial"/>
                <w:sz w:val="18"/>
                <w:szCs w:val="24"/>
                <w:lang w:eastAsia="es-ES"/>
              </w:rPr>
              <w:t>sin embargo, el</w:t>
            </w:r>
            <w:r w:rsidR="00CE4EED" w:rsidRPr="00CE4EED">
              <w:rPr>
                <w:rFonts w:ascii="Arial" w:hAnsi="Arial" w:cs="Arial"/>
                <w:sz w:val="18"/>
                <w:szCs w:val="24"/>
                <w:lang w:eastAsia="es-ES"/>
              </w:rPr>
              <w:t xml:space="preserve"> result</w:t>
            </w:r>
            <w:r>
              <w:rPr>
                <w:rFonts w:ascii="Arial" w:hAnsi="Arial" w:cs="Arial"/>
                <w:sz w:val="18"/>
                <w:szCs w:val="24"/>
                <w:lang w:eastAsia="es-ES"/>
              </w:rPr>
              <w:t>ado no fue favorable.</w:t>
            </w:r>
            <w:r w:rsidR="00CE4EED" w:rsidRPr="00CE4EED">
              <w:rPr>
                <w:rFonts w:ascii="Arial" w:hAnsi="Arial" w:cs="Arial"/>
                <w:sz w:val="18"/>
                <w:szCs w:val="24"/>
                <w:lang w:eastAsia="es-ES"/>
              </w:rPr>
              <w:t xml:space="preserve"> </w:t>
            </w:r>
            <w:r>
              <w:rPr>
                <w:rFonts w:ascii="Arial" w:hAnsi="Arial" w:cs="Arial"/>
                <w:sz w:val="18"/>
                <w:szCs w:val="24"/>
                <w:lang w:eastAsia="es-ES"/>
              </w:rPr>
              <w:t>Con la finalidad de conseguir</w:t>
            </w:r>
            <w:r w:rsidR="00CE4EED" w:rsidRPr="00CE4EED">
              <w:rPr>
                <w:rFonts w:ascii="Arial" w:hAnsi="Arial" w:cs="Arial"/>
                <w:sz w:val="18"/>
                <w:szCs w:val="24"/>
                <w:lang w:eastAsia="es-ES"/>
              </w:rPr>
              <w:t xml:space="preserve"> la </w:t>
            </w:r>
            <w:r>
              <w:rPr>
                <w:rFonts w:ascii="Arial" w:hAnsi="Arial" w:cs="Arial"/>
                <w:sz w:val="18"/>
                <w:szCs w:val="24"/>
                <w:lang w:eastAsia="es-ES"/>
              </w:rPr>
              <w:t>acreditación</w:t>
            </w:r>
            <w:r w:rsidR="00CE4EED" w:rsidRPr="00CE4EED">
              <w:rPr>
                <w:rFonts w:ascii="Arial" w:hAnsi="Arial" w:cs="Arial"/>
                <w:sz w:val="18"/>
                <w:szCs w:val="24"/>
                <w:lang w:eastAsia="es-ES"/>
              </w:rPr>
              <w:t>, l</w:t>
            </w:r>
            <w:r>
              <w:rPr>
                <w:rFonts w:ascii="Arial" w:hAnsi="Arial" w:cs="Arial"/>
                <w:sz w:val="18"/>
                <w:szCs w:val="24"/>
                <w:lang w:eastAsia="es-ES"/>
              </w:rPr>
              <w:t>a Universidad desarrolló el plan de mejora del programa e</w:t>
            </w:r>
            <w:r w:rsidR="00CE4EED" w:rsidRPr="00CE4EED">
              <w:rPr>
                <w:rFonts w:ascii="Arial" w:hAnsi="Arial" w:cs="Arial"/>
                <w:sz w:val="18"/>
                <w:szCs w:val="24"/>
                <w:lang w:eastAsia="es-ES"/>
              </w:rPr>
              <w:t>ducativ</w:t>
            </w:r>
            <w:r>
              <w:rPr>
                <w:rFonts w:ascii="Arial" w:hAnsi="Arial" w:cs="Arial"/>
                <w:sz w:val="18"/>
                <w:szCs w:val="24"/>
                <w:lang w:eastAsia="es-ES"/>
              </w:rPr>
              <w:t>o de Ingeniería en Biotecnología:</w:t>
            </w:r>
          </w:p>
          <w:p w14:paraId="3D48DDF7" w14:textId="77777777" w:rsidR="00787724" w:rsidRPr="00CE4EED" w:rsidRDefault="00787724" w:rsidP="008F5B95">
            <w:pPr>
              <w:spacing w:line="276" w:lineRule="auto"/>
              <w:jc w:val="both"/>
              <w:rPr>
                <w:rFonts w:ascii="Arial" w:hAnsi="Arial" w:cs="Arial"/>
                <w:sz w:val="18"/>
                <w:szCs w:val="24"/>
                <w:lang w:eastAsia="es-ES"/>
              </w:rPr>
            </w:pPr>
          </w:p>
          <w:p w14:paraId="1E392712" w14:textId="5082285A" w:rsidR="002C3595" w:rsidRPr="00CE4EED" w:rsidRDefault="00CE4EED" w:rsidP="002C3595">
            <w:pPr>
              <w:spacing w:line="276" w:lineRule="auto"/>
              <w:jc w:val="center"/>
              <w:rPr>
                <w:rFonts w:ascii="Arial" w:hAnsi="Arial" w:cs="Arial"/>
                <w:sz w:val="18"/>
                <w:szCs w:val="24"/>
                <w:lang w:eastAsia="es-ES"/>
              </w:rPr>
            </w:pPr>
            <w:r w:rsidRPr="00CE4EED">
              <w:rPr>
                <w:rFonts w:ascii="Arial" w:hAnsi="Arial" w:cs="Arial"/>
                <w:noProof/>
                <w:sz w:val="18"/>
                <w:szCs w:val="24"/>
              </w:rPr>
              <w:drawing>
                <wp:inline distT="0" distB="0" distL="0" distR="0" wp14:anchorId="2A79A806" wp14:editId="2EB23F72">
                  <wp:extent cx="1500447" cy="1119553"/>
                  <wp:effectExtent l="0" t="0" r="508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7471" cy="1139717"/>
                          </a:xfrm>
                          <a:prstGeom prst="rect">
                            <a:avLst/>
                          </a:prstGeom>
                        </pic:spPr>
                      </pic:pic>
                    </a:graphicData>
                  </a:graphic>
                </wp:inline>
              </w:drawing>
            </w:r>
          </w:p>
        </w:tc>
      </w:tr>
      <w:tr w:rsidR="00CE4EED" w:rsidRPr="00CE4EED" w14:paraId="52FBD1D1" w14:textId="77777777" w:rsidTr="00DA5B3E">
        <w:trPr>
          <w:trHeight w:val="113"/>
          <w:jc w:val="center"/>
        </w:trPr>
        <w:tc>
          <w:tcPr>
            <w:tcW w:w="1701" w:type="dxa"/>
          </w:tcPr>
          <w:p w14:paraId="41A75344" w14:textId="4E66B3EE" w:rsidR="00CE4EED" w:rsidRPr="00CE4EED" w:rsidRDefault="00CE4EED" w:rsidP="008F5B95">
            <w:pPr>
              <w:spacing w:line="276" w:lineRule="auto"/>
              <w:jc w:val="both"/>
              <w:rPr>
                <w:rFonts w:ascii="Arial" w:hAnsi="Arial" w:cs="Arial"/>
                <w:sz w:val="18"/>
                <w:szCs w:val="24"/>
                <w:lang w:eastAsia="es-ES"/>
              </w:rPr>
            </w:pPr>
            <w:r w:rsidRPr="00CE4EED">
              <w:rPr>
                <w:rFonts w:ascii="Arial" w:hAnsi="Arial" w:cs="Arial"/>
                <w:sz w:val="18"/>
                <w:szCs w:val="24"/>
                <w:lang w:eastAsia="es-ES"/>
              </w:rPr>
              <w:t>Licenciatura en Administración y Gestión Empresaria</w:t>
            </w:r>
            <w:r w:rsidR="002C3595">
              <w:rPr>
                <w:rFonts w:ascii="Arial" w:hAnsi="Arial" w:cs="Arial"/>
                <w:sz w:val="18"/>
                <w:szCs w:val="24"/>
                <w:lang w:eastAsia="es-ES"/>
              </w:rPr>
              <w:t>l.</w:t>
            </w:r>
          </w:p>
        </w:tc>
        <w:tc>
          <w:tcPr>
            <w:tcW w:w="1843" w:type="dxa"/>
          </w:tcPr>
          <w:p w14:paraId="4B323FDA" w14:textId="77777777" w:rsidR="00CE4EED" w:rsidRPr="00CE4EED" w:rsidRDefault="00CE4EED" w:rsidP="008F5B95">
            <w:pPr>
              <w:spacing w:line="276" w:lineRule="auto"/>
              <w:jc w:val="both"/>
              <w:rPr>
                <w:rFonts w:ascii="Arial" w:hAnsi="Arial" w:cs="Arial"/>
                <w:sz w:val="18"/>
                <w:szCs w:val="24"/>
                <w:lang w:eastAsia="es-ES"/>
              </w:rPr>
            </w:pPr>
            <w:r w:rsidRPr="00CE4EED">
              <w:rPr>
                <w:rFonts w:ascii="Arial" w:hAnsi="Arial" w:cs="Arial"/>
                <w:sz w:val="18"/>
                <w:szCs w:val="24"/>
                <w:lang w:eastAsia="es-ES"/>
              </w:rPr>
              <w:t>Consejo de Acreditación de Ciencias Administrativas, Contables y Afines</w:t>
            </w:r>
          </w:p>
          <w:p w14:paraId="61C87A77" w14:textId="77777777" w:rsidR="00CE4EED" w:rsidRPr="00CE4EED" w:rsidRDefault="00CE4EED" w:rsidP="008F5B95">
            <w:pPr>
              <w:spacing w:line="276" w:lineRule="auto"/>
              <w:jc w:val="both"/>
              <w:rPr>
                <w:rFonts w:ascii="Arial" w:hAnsi="Arial" w:cs="Arial"/>
                <w:sz w:val="18"/>
                <w:szCs w:val="24"/>
                <w:lang w:eastAsia="es-ES"/>
              </w:rPr>
            </w:pPr>
            <w:r w:rsidRPr="00CE4EED">
              <w:rPr>
                <w:rFonts w:ascii="Arial" w:hAnsi="Arial" w:cs="Arial"/>
                <w:sz w:val="18"/>
                <w:szCs w:val="24"/>
                <w:lang w:eastAsia="es-ES"/>
              </w:rPr>
              <w:t>(CACECA).</w:t>
            </w:r>
          </w:p>
        </w:tc>
        <w:tc>
          <w:tcPr>
            <w:tcW w:w="1276" w:type="dxa"/>
          </w:tcPr>
          <w:p w14:paraId="630F1320" w14:textId="77777777" w:rsidR="00CE4EED" w:rsidRPr="00CE4EED" w:rsidRDefault="00CE4EED" w:rsidP="008F5B95">
            <w:pPr>
              <w:spacing w:line="276" w:lineRule="auto"/>
              <w:jc w:val="center"/>
              <w:rPr>
                <w:rFonts w:ascii="Arial" w:hAnsi="Arial" w:cs="Arial"/>
                <w:sz w:val="18"/>
                <w:szCs w:val="24"/>
                <w:lang w:eastAsia="es-ES"/>
              </w:rPr>
            </w:pPr>
            <w:r w:rsidRPr="00CE4EED">
              <w:rPr>
                <w:rFonts w:ascii="Arial" w:hAnsi="Arial" w:cs="Arial"/>
                <w:sz w:val="18"/>
                <w:szCs w:val="24"/>
                <w:lang w:eastAsia="es-ES"/>
              </w:rPr>
              <w:t>X</w:t>
            </w:r>
          </w:p>
        </w:tc>
        <w:tc>
          <w:tcPr>
            <w:tcW w:w="4424" w:type="dxa"/>
          </w:tcPr>
          <w:p w14:paraId="545DA20B" w14:textId="3ADF228C" w:rsidR="00CE4EED" w:rsidRDefault="002C3595" w:rsidP="008F5B95">
            <w:pPr>
              <w:spacing w:line="276" w:lineRule="auto"/>
              <w:jc w:val="both"/>
              <w:rPr>
                <w:rFonts w:ascii="Arial" w:hAnsi="Arial" w:cs="Arial"/>
                <w:sz w:val="18"/>
                <w:szCs w:val="24"/>
                <w:lang w:eastAsia="es-ES"/>
              </w:rPr>
            </w:pPr>
            <w:r>
              <w:rPr>
                <w:rFonts w:ascii="Arial" w:hAnsi="Arial" w:cs="Arial"/>
                <w:sz w:val="18"/>
                <w:szCs w:val="24"/>
                <w:lang w:eastAsia="es-ES"/>
              </w:rPr>
              <w:t>La UPQROO</w:t>
            </w:r>
            <w:r w:rsidR="00CE4EED" w:rsidRPr="00CE4EED">
              <w:rPr>
                <w:rFonts w:ascii="Arial" w:hAnsi="Arial" w:cs="Arial"/>
                <w:sz w:val="18"/>
                <w:szCs w:val="24"/>
                <w:lang w:eastAsia="es-ES"/>
              </w:rPr>
              <w:t xml:space="preserve"> inici</w:t>
            </w:r>
            <w:r>
              <w:rPr>
                <w:rFonts w:ascii="Arial" w:hAnsi="Arial" w:cs="Arial"/>
                <w:sz w:val="18"/>
                <w:szCs w:val="24"/>
                <w:lang w:eastAsia="es-ES"/>
              </w:rPr>
              <w:t>ó</w:t>
            </w:r>
            <w:r w:rsidR="00CE4EED" w:rsidRPr="00CE4EED">
              <w:rPr>
                <w:rFonts w:ascii="Arial" w:hAnsi="Arial" w:cs="Arial"/>
                <w:sz w:val="18"/>
                <w:szCs w:val="24"/>
                <w:lang w:eastAsia="es-ES"/>
              </w:rPr>
              <w:t xml:space="preserve"> los procesos de autoevaluación e in</w:t>
            </w:r>
            <w:r>
              <w:rPr>
                <w:rFonts w:ascii="Arial" w:hAnsi="Arial" w:cs="Arial"/>
                <w:sz w:val="18"/>
                <w:szCs w:val="24"/>
                <w:lang w:eastAsia="es-ES"/>
              </w:rPr>
              <w:t>tegración del expediente para la</w:t>
            </w:r>
            <w:r w:rsidR="00CE4EED" w:rsidRPr="00CE4EED">
              <w:rPr>
                <w:rFonts w:ascii="Arial" w:hAnsi="Arial" w:cs="Arial"/>
                <w:sz w:val="18"/>
                <w:szCs w:val="24"/>
                <w:lang w:eastAsia="es-ES"/>
              </w:rPr>
              <w:t xml:space="preserve"> evaluac</w:t>
            </w:r>
            <w:r>
              <w:rPr>
                <w:rFonts w:ascii="Arial" w:hAnsi="Arial" w:cs="Arial"/>
                <w:sz w:val="18"/>
                <w:szCs w:val="24"/>
                <w:lang w:eastAsia="es-ES"/>
              </w:rPr>
              <w:t>ión por parte del CACECA en 2024:</w:t>
            </w:r>
          </w:p>
          <w:p w14:paraId="05D3CF0D" w14:textId="77777777" w:rsidR="002C3595" w:rsidRPr="00CE4EED" w:rsidRDefault="002C3595" w:rsidP="008F5B95">
            <w:pPr>
              <w:spacing w:line="276" w:lineRule="auto"/>
              <w:jc w:val="both"/>
              <w:rPr>
                <w:rFonts w:ascii="Arial" w:hAnsi="Arial" w:cs="Arial"/>
                <w:sz w:val="18"/>
                <w:szCs w:val="24"/>
                <w:lang w:eastAsia="es-ES"/>
              </w:rPr>
            </w:pPr>
          </w:p>
          <w:p w14:paraId="3546A479" w14:textId="77777777" w:rsidR="00CE4EED" w:rsidRDefault="00CE4EED" w:rsidP="008F5B95">
            <w:pPr>
              <w:spacing w:line="276" w:lineRule="auto"/>
              <w:jc w:val="center"/>
              <w:rPr>
                <w:rFonts w:ascii="Arial" w:hAnsi="Arial" w:cs="Arial"/>
                <w:sz w:val="18"/>
                <w:szCs w:val="24"/>
                <w:lang w:eastAsia="es-ES"/>
              </w:rPr>
            </w:pPr>
            <w:r w:rsidRPr="00CE4EED">
              <w:rPr>
                <w:rFonts w:ascii="Arial" w:hAnsi="Arial" w:cs="Arial"/>
                <w:noProof/>
                <w:sz w:val="18"/>
                <w:szCs w:val="24"/>
              </w:rPr>
              <w:drawing>
                <wp:inline distT="0" distB="0" distL="0" distR="0" wp14:anchorId="7C4177AD" wp14:editId="1573C841">
                  <wp:extent cx="2203938" cy="1075474"/>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6832" cy="1145203"/>
                          </a:xfrm>
                          <a:prstGeom prst="rect">
                            <a:avLst/>
                          </a:prstGeom>
                          <a:noFill/>
                        </pic:spPr>
                      </pic:pic>
                    </a:graphicData>
                  </a:graphic>
                </wp:inline>
              </w:drawing>
            </w:r>
          </w:p>
          <w:p w14:paraId="271E5DA9" w14:textId="2905071E" w:rsidR="002E6AC8" w:rsidRPr="00CE4EED" w:rsidRDefault="002E6AC8" w:rsidP="008F5B95">
            <w:pPr>
              <w:spacing w:line="276" w:lineRule="auto"/>
              <w:rPr>
                <w:rFonts w:ascii="Arial" w:hAnsi="Arial" w:cs="Arial"/>
                <w:sz w:val="18"/>
                <w:szCs w:val="24"/>
                <w:lang w:eastAsia="es-ES"/>
              </w:rPr>
            </w:pPr>
          </w:p>
        </w:tc>
      </w:tr>
    </w:tbl>
    <w:p w14:paraId="21AD2C53" w14:textId="206AA9FD" w:rsidR="00CE4EED" w:rsidRPr="00CE4EED" w:rsidRDefault="00CE4EED" w:rsidP="00CE4EED">
      <w:pPr>
        <w:spacing w:after="0" w:line="240" w:lineRule="auto"/>
        <w:jc w:val="center"/>
        <w:rPr>
          <w:rFonts w:ascii="Arial" w:eastAsia="Times New Roman" w:hAnsi="Arial" w:cs="Arial"/>
          <w:sz w:val="16"/>
          <w:szCs w:val="24"/>
          <w:lang w:eastAsia="es-ES"/>
        </w:rPr>
      </w:pPr>
      <w:r w:rsidRPr="00CE4EED">
        <w:rPr>
          <w:rFonts w:ascii="Arial" w:eastAsia="Times New Roman" w:hAnsi="Arial" w:cs="Arial"/>
          <w:b/>
          <w:sz w:val="16"/>
          <w:szCs w:val="24"/>
          <w:lang w:eastAsia="es-ES"/>
        </w:rPr>
        <w:t>Fuente:</w:t>
      </w:r>
      <w:r w:rsidRPr="00CE4EED">
        <w:rPr>
          <w:rFonts w:ascii="Arial" w:eastAsia="Times New Roman" w:hAnsi="Arial" w:cs="Arial"/>
          <w:sz w:val="16"/>
          <w:szCs w:val="24"/>
          <w:lang w:eastAsia="es-ES"/>
        </w:rPr>
        <w:t xml:space="preserve"> Elaborado por la A</w:t>
      </w:r>
      <w:r w:rsidR="002C3595">
        <w:rPr>
          <w:rFonts w:ascii="Arial" w:eastAsia="Times New Roman" w:hAnsi="Arial" w:cs="Arial"/>
          <w:sz w:val="16"/>
          <w:szCs w:val="24"/>
          <w:lang w:eastAsia="es-ES"/>
        </w:rPr>
        <w:t xml:space="preserve">SEQROO de acuerdo con el documento </w:t>
      </w:r>
      <w:r w:rsidRPr="00CE4EED">
        <w:rPr>
          <w:rFonts w:ascii="Arial" w:eastAsia="Times New Roman" w:hAnsi="Arial" w:cs="Arial"/>
          <w:sz w:val="16"/>
          <w:szCs w:val="24"/>
          <w:lang w:eastAsia="es-ES"/>
        </w:rPr>
        <w:t>Aseguramiento de la</w:t>
      </w:r>
    </w:p>
    <w:p w14:paraId="0B8A2720" w14:textId="782548B0" w:rsidR="00CE4EED" w:rsidRPr="00CE4EED" w:rsidRDefault="002C3595" w:rsidP="00CE4EED">
      <w:pPr>
        <w:spacing w:after="0" w:line="240" w:lineRule="auto"/>
        <w:jc w:val="center"/>
        <w:rPr>
          <w:rFonts w:ascii="Arial" w:eastAsia="Times New Roman" w:hAnsi="Arial" w:cs="Arial"/>
          <w:sz w:val="16"/>
          <w:szCs w:val="24"/>
          <w:lang w:eastAsia="es-ES"/>
        </w:rPr>
      </w:pPr>
      <w:r>
        <w:rPr>
          <w:rFonts w:ascii="Arial" w:eastAsia="Times New Roman" w:hAnsi="Arial" w:cs="Arial"/>
          <w:sz w:val="16"/>
          <w:szCs w:val="24"/>
          <w:lang w:eastAsia="es-ES"/>
        </w:rPr>
        <w:t>Calidad Educativa 2023,</w:t>
      </w:r>
      <w:r w:rsidR="00CE4EED" w:rsidRPr="00CE4EED">
        <w:rPr>
          <w:rFonts w:ascii="Arial" w:eastAsia="Times New Roman" w:hAnsi="Arial" w:cs="Arial"/>
          <w:sz w:val="16"/>
          <w:szCs w:val="24"/>
          <w:lang w:eastAsia="es-ES"/>
        </w:rPr>
        <w:t xml:space="preserve"> proporcionado por la UPQROO.</w:t>
      </w:r>
    </w:p>
    <w:p w14:paraId="4E0BA83A" w14:textId="77777777" w:rsidR="00CE4EED" w:rsidRPr="00CE4EED" w:rsidRDefault="00CE4EED" w:rsidP="00CE4EED">
      <w:pPr>
        <w:spacing w:after="0" w:line="240" w:lineRule="auto"/>
        <w:rPr>
          <w:rFonts w:ascii="Arial" w:eastAsia="Times New Roman" w:hAnsi="Arial" w:cs="Arial"/>
          <w:sz w:val="24"/>
          <w:szCs w:val="24"/>
          <w:lang w:eastAsia="es-ES"/>
        </w:rPr>
      </w:pPr>
    </w:p>
    <w:p w14:paraId="30419C5A" w14:textId="20AD2C89" w:rsidR="00CE4EED" w:rsidRP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lastRenderedPageBreak/>
        <w:t xml:space="preserve">De acuerdo con la tabla anterior, se concluye que la UPQROO </w:t>
      </w:r>
      <w:r w:rsidR="000C173C">
        <w:rPr>
          <w:rFonts w:ascii="Arial" w:eastAsia="Times New Roman" w:hAnsi="Arial" w:cs="Arial"/>
          <w:sz w:val="24"/>
          <w:szCs w:val="24"/>
          <w:lang w:eastAsia="es-ES"/>
        </w:rPr>
        <w:t xml:space="preserve">en su proceso de acreditación </w:t>
      </w:r>
      <w:r w:rsidRPr="00CE4EED">
        <w:rPr>
          <w:rFonts w:ascii="Arial" w:eastAsia="Times New Roman" w:hAnsi="Arial" w:cs="Arial"/>
          <w:sz w:val="24"/>
          <w:szCs w:val="24"/>
          <w:lang w:eastAsia="es-ES"/>
        </w:rPr>
        <w:t>cuenta con</w:t>
      </w:r>
      <w:r w:rsidR="000C173C">
        <w:rPr>
          <w:rFonts w:ascii="Arial" w:eastAsia="Times New Roman" w:hAnsi="Arial" w:cs="Arial"/>
          <w:sz w:val="24"/>
          <w:szCs w:val="24"/>
          <w:lang w:eastAsia="es-ES"/>
        </w:rPr>
        <w:t>: un</w:t>
      </w:r>
      <w:r w:rsidRPr="00CE4EED">
        <w:rPr>
          <w:rFonts w:ascii="Arial" w:eastAsia="Times New Roman" w:hAnsi="Arial" w:cs="Arial"/>
          <w:sz w:val="24"/>
          <w:szCs w:val="24"/>
          <w:lang w:eastAsia="es-ES"/>
        </w:rPr>
        <w:t xml:space="preserve"> </w:t>
      </w:r>
      <w:r w:rsidR="000C173C">
        <w:rPr>
          <w:rFonts w:ascii="Arial" w:eastAsia="Times New Roman" w:hAnsi="Arial" w:cs="Arial"/>
          <w:sz w:val="24"/>
          <w:szCs w:val="24"/>
          <w:lang w:eastAsia="es-ES"/>
        </w:rPr>
        <w:t>programa educativo acreditado, cuatro en etapa de autoevaluación y uno</w:t>
      </w:r>
      <w:r w:rsidRPr="00CE4EED">
        <w:rPr>
          <w:rFonts w:ascii="Arial" w:eastAsia="Times New Roman" w:hAnsi="Arial" w:cs="Arial"/>
          <w:sz w:val="24"/>
          <w:szCs w:val="24"/>
          <w:lang w:eastAsia="es-ES"/>
        </w:rPr>
        <w:t xml:space="preserve"> ya evaluado, mismo que no logró la acreditación, por lo </w:t>
      </w:r>
      <w:r w:rsidR="000C173C">
        <w:rPr>
          <w:rFonts w:ascii="Arial" w:eastAsia="Times New Roman" w:hAnsi="Arial" w:cs="Arial"/>
          <w:sz w:val="24"/>
          <w:szCs w:val="24"/>
          <w:lang w:eastAsia="es-ES"/>
        </w:rPr>
        <w:t>tanto,</w:t>
      </w:r>
      <w:r w:rsidRPr="00CE4EED">
        <w:rPr>
          <w:rFonts w:ascii="Arial" w:eastAsia="Times New Roman" w:hAnsi="Arial" w:cs="Arial"/>
          <w:sz w:val="24"/>
          <w:szCs w:val="24"/>
          <w:lang w:eastAsia="es-ES"/>
        </w:rPr>
        <w:t xml:space="preserve"> se e</w:t>
      </w:r>
      <w:r w:rsidR="000C173C">
        <w:rPr>
          <w:rFonts w:ascii="Arial" w:eastAsia="Times New Roman" w:hAnsi="Arial" w:cs="Arial"/>
          <w:sz w:val="24"/>
          <w:szCs w:val="24"/>
          <w:lang w:eastAsia="es-ES"/>
        </w:rPr>
        <w:t>ncuentra en la ejecución de su p</w:t>
      </w:r>
      <w:r w:rsidRPr="00CE4EED">
        <w:rPr>
          <w:rFonts w:ascii="Arial" w:eastAsia="Times New Roman" w:hAnsi="Arial" w:cs="Arial"/>
          <w:sz w:val="24"/>
          <w:szCs w:val="24"/>
          <w:lang w:eastAsia="es-ES"/>
        </w:rPr>
        <w:t xml:space="preserve">lan de </w:t>
      </w:r>
      <w:r w:rsidR="000C173C">
        <w:rPr>
          <w:rFonts w:ascii="Arial" w:eastAsia="Times New Roman" w:hAnsi="Arial" w:cs="Arial"/>
          <w:sz w:val="24"/>
          <w:szCs w:val="24"/>
          <w:lang w:eastAsia="es-ES"/>
        </w:rPr>
        <w:t>m</w:t>
      </w:r>
      <w:r w:rsidRPr="00CE4EED">
        <w:rPr>
          <w:rFonts w:ascii="Arial" w:eastAsia="Times New Roman" w:hAnsi="Arial" w:cs="Arial"/>
          <w:sz w:val="24"/>
          <w:szCs w:val="24"/>
          <w:lang w:eastAsia="es-ES"/>
        </w:rPr>
        <w:t>ejora</w:t>
      </w:r>
      <w:r w:rsidR="000C173C">
        <w:rPr>
          <w:rFonts w:ascii="Arial" w:eastAsia="Times New Roman" w:hAnsi="Arial" w:cs="Arial"/>
          <w:sz w:val="24"/>
          <w:szCs w:val="24"/>
          <w:lang w:eastAsia="es-ES"/>
        </w:rPr>
        <w:t>,</w:t>
      </w:r>
      <w:r w:rsidRPr="00CE4EED">
        <w:rPr>
          <w:rFonts w:ascii="Arial" w:eastAsia="Times New Roman" w:hAnsi="Arial" w:cs="Arial"/>
          <w:sz w:val="24"/>
          <w:szCs w:val="24"/>
          <w:lang w:eastAsia="es-ES"/>
        </w:rPr>
        <w:t xml:space="preserve"> como estrategia para solicitar nuevamente la acreditación.</w:t>
      </w:r>
    </w:p>
    <w:p w14:paraId="6017F605" w14:textId="77777777" w:rsidR="00CE4EED" w:rsidRPr="00CE4EED" w:rsidRDefault="00CE4EED" w:rsidP="00CE4EED">
      <w:pPr>
        <w:spacing w:after="0"/>
        <w:jc w:val="both"/>
        <w:rPr>
          <w:rFonts w:ascii="Arial" w:eastAsia="Times New Roman" w:hAnsi="Arial" w:cs="Arial"/>
          <w:sz w:val="24"/>
          <w:szCs w:val="24"/>
          <w:lang w:eastAsia="es-ES"/>
        </w:rPr>
      </w:pPr>
    </w:p>
    <w:p w14:paraId="1246090B" w14:textId="42EBC67A" w:rsidR="00CE4EED" w:rsidRPr="00CE4EED" w:rsidRDefault="0059247E" w:rsidP="00CE4EED">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Adicionalmente, l</w:t>
      </w:r>
      <w:r w:rsidR="00CE4EED" w:rsidRPr="00CE4EED">
        <w:rPr>
          <w:rFonts w:ascii="Arial" w:eastAsia="Times New Roman" w:hAnsi="Arial" w:cs="Arial"/>
          <w:sz w:val="24"/>
          <w:szCs w:val="24"/>
          <w:lang w:eastAsia="es-ES"/>
        </w:rPr>
        <w:t xml:space="preserve">a UPQROO deberá impartir </w:t>
      </w:r>
      <w:r w:rsidR="00555473">
        <w:rPr>
          <w:rFonts w:ascii="Arial" w:eastAsia="Times New Roman" w:hAnsi="Arial" w:cs="Arial"/>
          <w:sz w:val="24"/>
          <w:szCs w:val="24"/>
          <w:lang w:eastAsia="es-ES"/>
        </w:rPr>
        <w:t>Educación Superior</w:t>
      </w:r>
      <w:r w:rsidR="00CE4EED" w:rsidRPr="00CE4EED">
        <w:rPr>
          <w:rFonts w:ascii="Arial" w:eastAsia="Times New Roman" w:hAnsi="Arial" w:cs="Arial"/>
          <w:sz w:val="24"/>
          <w:szCs w:val="24"/>
          <w:lang w:eastAsia="es-ES"/>
        </w:rPr>
        <w:t xml:space="preserve"> en los niveles de profesional asociado, licenciatura, especialización, maestría</w:t>
      </w:r>
      <w:r w:rsidR="009B6029">
        <w:rPr>
          <w:rFonts w:ascii="Arial" w:eastAsia="Times New Roman" w:hAnsi="Arial" w:cs="Arial"/>
          <w:sz w:val="24"/>
          <w:szCs w:val="24"/>
          <w:lang w:eastAsia="es-ES"/>
        </w:rPr>
        <w:t xml:space="preserve"> y</w:t>
      </w:r>
      <w:r w:rsidR="00CE4EED" w:rsidRPr="00CE4EED">
        <w:rPr>
          <w:rFonts w:ascii="Arial" w:eastAsia="Times New Roman" w:hAnsi="Arial" w:cs="Arial"/>
          <w:sz w:val="24"/>
          <w:szCs w:val="24"/>
          <w:lang w:eastAsia="es-ES"/>
        </w:rPr>
        <w:t xml:space="preserve"> doctorado</w:t>
      </w:r>
      <w:r w:rsidR="00CE4EED" w:rsidRPr="00CE4EED">
        <w:rPr>
          <w:rFonts w:ascii="Arial" w:eastAsia="Times New Roman" w:hAnsi="Arial" w:cs="Arial"/>
          <w:sz w:val="24"/>
          <w:szCs w:val="24"/>
          <w:vertAlign w:val="superscript"/>
          <w:lang w:eastAsia="es-ES"/>
        </w:rPr>
        <w:footnoteReference w:id="18"/>
      </w:r>
      <w:r w:rsidR="00CE4EED" w:rsidRPr="00CE4EED">
        <w:rPr>
          <w:rFonts w:ascii="Arial" w:eastAsia="Times New Roman" w:hAnsi="Arial" w:cs="Arial"/>
          <w:sz w:val="24"/>
          <w:szCs w:val="24"/>
          <w:lang w:eastAsia="es-ES"/>
        </w:rPr>
        <w:t>.</w:t>
      </w:r>
    </w:p>
    <w:p w14:paraId="23D59BB4" w14:textId="77777777" w:rsidR="00CE4EED" w:rsidRPr="00CE4EED" w:rsidRDefault="00CE4EED" w:rsidP="00CE4EED">
      <w:pPr>
        <w:spacing w:after="0"/>
        <w:jc w:val="both"/>
        <w:rPr>
          <w:rFonts w:ascii="Arial" w:eastAsia="Times New Roman" w:hAnsi="Arial" w:cs="Arial"/>
          <w:sz w:val="24"/>
          <w:szCs w:val="24"/>
          <w:lang w:eastAsia="es-ES"/>
        </w:rPr>
      </w:pPr>
    </w:p>
    <w:p w14:paraId="54C2FE6A" w14:textId="70357C99" w:rsidR="00CE4EED" w:rsidRPr="009B6029" w:rsidRDefault="009B6029" w:rsidP="00CE4EED">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Por</w:t>
      </w:r>
      <w:r w:rsidR="00CE4EED" w:rsidRPr="00CE4EED">
        <w:rPr>
          <w:rFonts w:ascii="Arial" w:eastAsia="Times New Roman" w:hAnsi="Arial" w:cs="Arial"/>
          <w:sz w:val="24"/>
          <w:szCs w:val="24"/>
          <w:lang w:eastAsia="es-ES"/>
        </w:rPr>
        <w:t xml:space="preserve"> lo anterior, se solicitó los programas de posgrado, </w:t>
      </w:r>
      <w:r>
        <w:rPr>
          <w:rFonts w:ascii="Arial" w:eastAsia="Times New Roman" w:hAnsi="Arial" w:cs="Arial"/>
          <w:sz w:val="24"/>
          <w:szCs w:val="24"/>
          <w:lang w:eastAsia="es-ES"/>
        </w:rPr>
        <w:t>ante lo cual</w:t>
      </w:r>
      <w:r w:rsidR="00CE4EED" w:rsidRPr="00CE4EED">
        <w:rPr>
          <w:rFonts w:ascii="Arial" w:eastAsia="Times New Roman" w:hAnsi="Arial" w:cs="Arial"/>
          <w:sz w:val="24"/>
          <w:szCs w:val="24"/>
          <w:lang w:eastAsia="es-ES"/>
        </w:rPr>
        <w:t xml:space="preserve"> la Un</w:t>
      </w:r>
      <w:r>
        <w:rPr>
          <w:rFonts w:ascii="Arial" w:eastAsia="Times New Roman" w:hAnsi="Arial" w:cs="Arial"/>
          <w:sz w:val="24"/>
          <w:szCs w:val="24"/>
          <w:lang w:eastAsia="es-ES"/>
        </w:rPr>
        <w:t xml:space="preserve">iversidad, a través del </w:t>
      </w:r>
      <w:r w:rsidR="00CE4EED" w:rsidRPr="00CE4EED">
        <w:rPr>
          <w:rFonts w:ascii="Arial" w:eastAsia="Times New Roman" w:hAnsi="Arial" w:cs="Arial"/>
          <w:sz w:val="24"/>
          <w:szCs w:val="24"/>
          <w:lang w:eastAsia="es-ES"/>
        </w:rPr>
        <w:t>Informe de los Avances en la Gener</w:t>
      </w:r>
      <w:r>
        <w:rPr>
          <w:rFonts w:ascii="Arial" w:eastAsia="Times New Roman" w:hAnsi="Arial" w:cs="Arial"/>
          <w:sz w:val="24"/>
          <w:szCs w:val="24"/>
          <w:lang w:eastAsia="es-ES"/>
        </w:rPr>
        <w:t>ación de Posgrados en la UPQROO</w:t>
      </w:r>
      <w:r w:rsidR="00CE4EED" w:rsidRPr="00CE4EED">
        <w:rPr>
          <w:rFonts w:ascii="Arial" w:eastAsia="Times New Roman" w:hAnsi="Arial" w:cs="Arial"/>
          <w:sz w:val="24"/>
          <w:szCs w:val="24"/>
          <w:lang w:eastAsia="es-ES"/>
        </w:rPr>
        <w:t xml:space="preserve">, mencionó que su oferta educativa está sujeta a normatividad federal, estatal y municipal; por lo tanto, la Universidad se apega </w:t>
      </w:r>
      <w:r w:rsidR="00CE4EED" w:rsidRPr="009B6029">
        <w:rPr>
          <w:rFonts w:ascii="Arial" w:eastAsia="Times New Roman" w:hAnsi="Arial" w:cs="Arial"/>
          <w:sz w:val="24"/>
          <w:szCs w:val="24"/>
          <w:lang w:eastAsia="es-ES"/>
        </w:rPr>
        <w:t>al Plan de Trabajo de la Dirección General de Universidades Tecnológicas y Politécnicas (DGUTyP), el cual es uno de los principales ejes rectores.</w:t>
      </w:r>
    </w:p>
    <w:p w14:paraId="57A700EC" w14:textId="77777777" w:rsidR="00CE4EED" w:rsidRPr="009B6029" w:rsidRDefault="00CE4EED" w:rsidP="00CE4EED">
      <w:pPr>
        <w:spacing w:after="0"/>
        <w:jc w:val="both"/>
        <w:rPr>
          <w:rFonts w:ascii="Arial" w:eastAsia="Times New Roman" w:hAnsi="Arial" w:cs="Arial"/>
          <w:sz w:val="24"/>
          <w:szCs w:val="24"/>
          <w:lang w:eastAsia="es-ES"/>
        </w:rPr>
      </w:pPr>
    </w:p>
    <w:p w14:paraId="3CDB4476" w14:textId="1CC8B193" w:rsidR="00CE4EED" w:rsidRDefault="00CE4EED" w:rsidP="008A72F7">
      <w:pPr>
        <w:spacing w:after="0"/>
        <w:jc w:val="both"/>
        <w:rPr>
          <w:rFonts w:ascii="Arial" w:eastAsia="Times New Roman" w:hAnsi="Arial" w:cs="Arial"/>
          <w:sz w:val="24"/>
          <w:szCs w:val="24"/>
          <w:lang w:eastAsia="es-ES"/>
        </w:rPr>
      </w:pPr>
      <w:r w:rsidRPr="009B6029">
        <w:rPr>
          <w:rFonts w:ascii="Arial" w:eastAsia="Times New Roman" w:hAnsi="Arial" w:cs="Arial"/>
          <w:sz w:val="24"/>
          <w:szCs w:val="24"/>
          <w:lang w:eastAsia="es-ES"/>
        </w:rPr>
        <w:t>El Plan de Trabajo de la DGUTyP establece</w:t>
      </w:r>
      <w:r w:rsidRPr="00CE4EED">
        <w:rPr>
          <w:rFonts w:ascii="Arial" w:eastAsia="Times New Roman" w:hAnsi="Arial" w:cs="Arial"/>
          <w:sz w:val="24"/>
          <w:szCs w:val="24"/>
          <w:lang w:eastAsia="es-ES"/>
        </w:rPr>
        <w:t xml:space="preserve"> los siguientes requisitos para el establecimiento de programas de posgrado en la</w:t>
      </w:r>
      <w:r w:rsidR="00BA5D0B">
        <w:rPr>
          <w:rFonts w:ascii="Arial" w:eastAsia="Times New Roman" w:hAnsi="Arial" w:cs="Arial"/>
          <w:sz w:val="24"/>
          <w:szCs w:val="24"/>
          <w:lang w:eastAsia="es-ES"/>
        </w:rPr>
        <w:t>s</w:t>
      </w:r>
      <w:r w:rsidRPr="00CE4EED">
        <w:rPr>
          <w:rFonts w:ascii="Arial" w:eastAsia="Times New Roman" w:hAnsi="Arial" w:cs="Arial"/>
          <w:sz w:val="24"/>
          <w:szCs w:val="24"/>
          <w:lang w:eastAsia="es-ES"/>
        </w:rPr>
        <w:t xml:space="preserve"> Universidades Tecnológicas y Politécnicas: </w:t>
      </w:r>
    </w:p>
    <w:p w14:paraId="382316DE" w14:textId="77777777" w:rsidR="008A72F7" w:rsidRPr="00CE4EED" w:rsidRDefault="008A72F7" w:rsidP="008A72F7">
      <w:pPr>
        <w:spacing w:after="0"/>
        <w:jc w:val="both"/>
        <w:rPr>
          <w:rFonts w:ascii="Arial" w:eastAsia="Times New Roman" w:hAnsi="Arial" w:cs="Arial"/>
          <w:sz w:val="24"/>
          <w:szCs w:val="24"/>
          <w:lang w:eastAsia="es-ES"/>
        </w:rPr>
      </w:pPr>
    </w:p>
    <w:p w14:paraId="62F6DB7C" w14:textId="77777777" w:rsidR="00CE4EED" w:rsidRPr="00CE4EED" w:rsidRDefault="00CE4EED" w:rsidP="008A72F7">
      <w:pPr>
        <w:numPr>
          <w:ilvl w:val="0"/>
          <w:numId w:val="27"/>
        </w:numPr>
        <w:spacing w:after="0"/>
        <w:contextualSpacing/>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Una antigüedad de operaciones de 10 años.</w:t>
      </w:r>
    </w:p>
    <w:p w14:paraId="334F0C59" w14:textId="77777777" w:rsidR="00CE4EED" w:rsidRPr="00CE4EED" w:rsidRDefault="00CE4EED" w:rsidP="008A72F7">
      <w:pPr>
        <w:numPr>
          <w:ilvl w:val="0"/>
          <w:numId w:val="27"/>
        </w:numPr>
        <w:spacing w:after="0"/>
        <w:contextualSpacing/>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Oferta educativa de al menos 5 programas de ingeniería/licenciatura.</w:t>
      </w:r>
    </w:p>
    <w:p w14:paraId="7A99862C" w14:textId="77777777" w:rsidR="00CE4EED" w:rsidRPr="00CE4EED" w:rsidRDefault="00CE4EED" w:rsidP="008A72F7">
      <w:pPr>
        <w:numPr>
          <w:ilvl w:val="0"/>
          <w:numId w:val="27"/>
        </w:numPr>
        <w:spacing w:after="0"/>
        <w:contextualSpacing/>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Una matrícula mínima de 2500 estudiantes.</w:t>
      </w:r>
    </w:p>
    <w:p w14:paraId="6EBD5000" w14:textId="77777777" w:rsidR="00CE4EED" w:rsidRPr="00CE4EED" w:rsidRDefault="00CE4EED" w:rsidP="008A72F7">
      <w:pPr>
        <w:numPr>
          <w:ilvl w:val="0"/>
          <w:numId w:val="27"/>
        </w:numPr>
        <w:spacing w:after="0"/>
        <w:contextualSpacing/>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lastRenderedPageBreak/>
        <w:t>Existencia de Cuerpos Académicos (CA) y Líneas Innovadoras de Investigación y Desarrollo Tecnológico (LIIADT) acordes a la oferta educativa.</w:t>
      </w:r>
    </w:p>
    <w:p w14:paraId="6FB30051" w14:textId="77777777" w:rsidR="00CE4EED" w:rsidRPr="00CE4EED" w:rsidRDefault="00CE4EED" w:rsidP="008A72F7">
      <w:pPr>
        <w:spacing w:after="0"/>
        <w:jc w:val="both"/>
        <w:rPr>
          <w:rFonts w:ascii="Arial" w:eastAsia="Times New Roman" w:hAnsi="Arial" w:cs="Arial"/>
          <w:sz w:val="24"/>
          <w:szCs w:val="24"/>
          <w:lang w:eastAsia="es-ES"/>
        </w:rPr>
      </w:pPr>
    </w:p>
    <w:p w14:paraId="4120080E" w14:textId="1201A319" w:rsidR="00CE4EED" w:rsidRPr="00CE4EED" w:rsidRDefault="009B6029" w:rsidP="008A72F7">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Teniendo en cuenta</w:t>
      </w:r>
      <w:r w:rsidR="00CE4EED" w:rsidRPr="00CE4EED">
        <w:rPr>
          <w:rFonts w:ascii="Arial" w:eastAsia="Times New Roman" w:hAnsi="Arial" w:cs="Arial"/>
          <w:sz w:val="24"/>
          <w:szCs w:val="24"/>
          <w:lang w:eastAsia="es-ES"/>
        </w:rPr>
        <w:t xml:space="preserve"> los puntos anteriores, la UPQROO cumple con los primeros dos requisitos que se solicitan para poder ofertar programas educativos de nivel de posgrado; sin embargo, los dos últimos no se cumplen debido a que la matrícula actual es de 1570</w:t>
      </w:r>
      <w:r>
        <w:rPr>
          <w:rFonts w:ascii="Arial" w:eastAsia="Times New Roman" w:hAnsi="Arial" w:cs="Arial"/>
          <w:sz w:val="24"/>
          <w:szCs w:val="24"/>
          <w:lang w:eastAsia="es-ES"/>
        </w:rPr>
        <w:t xml:space="preserve"> y</w:t>
      </w:r>
      <w:r w:rsidR="00CE4EED" w:rsidRPr="00CE4EED">
        <w:rPr>
          <w:rFonts w:ascii="Arial" w:eastAsia="Times New Roman" w:hAnsi="Arial" w:cs="Arial"/>
          <w:sz w:val="24"/>
          <w:szCs w:val="24"/>
          <w:lang w:eastAsia="es-ES"/>
        </w:rPr>
        <w:t xml:space="preserve">, por otro lado, la </w:t>
      </w:r>
      <w:r>
        <w:rPr>
          <w:rFonts w:ascii="Arial" w:eastAsia="Times New Roman" w:hAnsi="Arial" w:cs="Arial"/>
          <w:sz w:val="24"/>
          <w:szCs w:val="24"/>
          <w:lang w:eastAsia="es-ES"/>
        </w:rPr>
        <w:t>U</w:t>
      </w:r>
      <w:r w:rsidR="00CE4EED" w:rsidRPr="00CE4EED">
        <w:rPr>
          <w:rFonts w:ascii="Arial" w:eastAsia="Times New Roman" w:hAnsi="Arial" w:cs="Arial"/>
          <w:sz w:val="24"/>
          <w:szCs w:val="24"/>
          <w:lang w:eastAsia="es-ES"/>
        </w:rPr>
        <w:t>niversidad únicamente cuenta con 4 profesores de tiempo completo.</w:t>
      </w:r>
    </w:p>
    <w:p w14:paraId="04E1D8D5" w14:textId="77777777" w:rsidR="00CE4EED" w:rsidRPr="00CE4EED" w:rsidRDefault="00CE4EED" w:rsidP="00CE4EED">
      <w:pPr>
        <w:spacing w:after="0"/>
        <w:jc w:val="both"/>
        <w:rPr>
          <w:rFonts w:ascii="Arial" w:eastAsia="Times New Roman" w:hAnsi="Arial" w:cs="Arial"/>
          <w:sz w:val="24"/>
          <w:szCs w:val="24"/>
          <w:lang w:eastAsia="es-ES"/>
        </w:rPr>
      </w:pPr>
    </w:p>
    <w:p w14:paraId="67480B63" w14:textId="127DD1A4" w:rsidR="00CE4EED" w:rsidRDefault="00CE4EED" w:rsidP="00DA5B3E">
      <w:pPr>
        <w:numPr>
          <w:ilvl w:val="0"/>
          <w:numId w:val="29"/>
        </w:numPr>
        <w:spacing w:after="0" w:line="240" w:lineRule="auto"/>
        <w:ind w:left="1134"/>
        <w:contextualSpacing/>
        <w:jc w:val="both"/>
        <w:rPr>
          <w:rFonts w:ascii="Arial" w:eastAsia="Times New Roman" w:hAnsi="Arial" w:cs="Arial"/>
          <w:b/>
          <w:sz w:val="24"/>
          <w:szCs w:val="24"/>
          <w:lang w:eastAsia="es-ES"/>
        </w:rPr>
      </w:pPr>
      <w:r w:rsidRPr="00CE4EED">
        <w:rPr>
          <w:rFonts w:ascii="Arial" w:eastAsia="Times New Roman" w:hAnsi="Arial" w:cs="Arial"/>
          <w:b/>
          <w:sz w:val="24"/>
          <w:szCs w:val="24"/>
          <w:lang w:eastAsia="es-ES"/>
        </w:rPr>
        <w:t>Difusión</w:t>
      </w:r>
    </w:p>
    <w:p w14:paraId="7FE03AF2" w14:textId="77777777" w:rsidR="008A72F7" w:rsidRPr="00CE4EED" w:rsidRDefault="008A72F7" w:rsidP="008A72F7">
      <w:pPr>
        <w:spacing w:after="0" w:line="240" w:lineRule="auto"/>
        <w:ind w:left="720"/>
        <w:contextualSpacing/>
        <w:jc w:val="both"/>
        <w:rPr>
          <w:rFonts w:ascii="Arial" w:eastAsia="Times New Roman" w:hAnsi="Arial" w:cs="Arial"/>
          <w:b/>
          <w:sz w:val="24"/>
          <w:szCs w:val="24"/>
          <w:lang w:eastAsia="es-ES"/>
        </w:rPr>
      </w:pPr>
    </w:p>
    <w:p w14:paraId="129DE48E" w14:textId="78F4FF75" w:rsidR="00CE4EED" w:rsidRDefault="00CE4EED" w:rsidP="006119F1">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La UP</w:t>
      </w:r>
      <w:r w:rsidR="0059247E">
        <w:rPr>
          <w:rFonts w:ascii="Arial" w:eastAsia="Times New Roman" w:hAnsi="Arial" w:cs="Arial"/>
          <w:sz w:val="24"/>
          <w:szCs w:val="24"/>
          <w:lang w:eastAsia="es-ES"/>
        </w:rPr>
        <w:t xml:space="preserve">QROO </w:t>
      </w:r>
      <w:r w:rsidRPr="00CE4EED">
        <w:rPr>
          <w:rFonts w:ascii="Arial" w:eastAsia="Times New Roman" w:hAnsi="Arial" w:cs="Arial"/>
          <w:sz w:val="24"/>
          <w:szCs w:val="24"/>
          <w:lang w:eastAsia="es-ES"/>
        </w:rPr>
        <w:t>cuenta con un documento d</w:t>
      </w:r>
      <w:r w:rsidR="00073A20">
        <w:rPr>
          <w:rFonts w:ascii="Arial" w:eastAsia="Times New Roman" w:hAnsi="Arial" w:cs="Arial"/>
          <w:sz w:val="24"/>
          <w:szCs w:val="24"/>
          <w:lang w:eastAsia="es-ES"/>
        </w:rPr>
        <w:t xml:space="preserve">enominado </w:t>
      </w:r>
      <w:r w:rsidRPr="00CE4EED">
        <w:rPr>
          <w:rFonts w:ascii="Arial" w:eastAsia="Times New Roman" w:hAnsi="Arial" w:cs="Arial"/>
          <w:sz w:val="24"/>
          <w:szCs w:val="24"/>
          <w:lang w:eastAsia="es-ES"/>
        </w:rPr>
        <w:t>Po</w:t>
      </w:r>
      <w:r w:rsidR="00073A20">
        <w:rPr>
          <w:rFonts w:ascii="Arial" w:eastAsia="Times New Roman" w:hAnsi="Arial" w:cs="Arial"/>
          <w:sz w:val="24"/>
          <w:szCs w:val="24"/>
          <w:lang w:eastAsia="es-ES"/>
        </w:rPr>
        <w:t>lítica: Promoción Institucional</w:t>
      </w:r>
      <w:r w:rsidRPr="00CE4EED">
        <w:rPr>
          <w:rFonts w:ascii="Arial" w:eastAsia="Times New Roman" w:hAnsi="Arial" w:cs="Arial"/>
          <w:sz w:val="24"/>
          <w:szCs w:val="24"/>
          <w:lang w:eastAsia="es-ES"/>
        </w:rPr>
        <w:t>, mismo que determina, a través de sus lineamientos, las acciones a realizar para la difusión de la oferta educativa. Con base en lo anterior, se realizó el siguiente análisis:</w:t>
      </w:r>
    </w:p>
    <w:p w14:paraId="69F93359" w14:textId="77777777" w:rsidR="00DA5B3E" w:rsidRPr="006119F1" w:rsidRDefault="00DA5B3E" w:rsidP="006119F1">
      <w:pPr>
        <w:spacing w:after="0"/>
        <w:jc w:val="both"/>
        <w:rPr>
          <w:rFonts w:ascii="Arial" w:eastAsia="Times New Roman" w:hAnsi="Arial" w:cs="Arial"/>
          <w:sz w:val="24"/>
          <w:szCs w:val="24"/>
          <w:lang w:eastAsia="es-ES"/>
        </w:rPr>
      </w:pPr>
    </w:p>
    <w:p w14:paraId="4E55D6DB" w14:textId="77777777" w:rsidR="00CE4EED" w:rsidRPr="00CE4EED" w:rsidRDefault="00CE4EED" w:rsidP="00CE4EED">
      <w:pPr>
        <w:spacing w:after="0" w:line="240" w:lineRule="auto"/>
        <w:jc w:val="center"/>
        <w:rPr>
          <w:rFonts w:ascii="Arial" w:eastAsia="Times New Roman" w:hAnsi="Arial" w:cs="Arial"/>
          <w:sz w:val="20"/>
          <w:szCs w:val="24"/>
          <w:lang w:eastAsia="es-ES"/>
        </w:rPr>
      </w:pPr>
      <w:r w:rsidRPr="00CE4EED">
        <w:rPr>
          <w:rFonts w:ascii="Arial" w:eastAsia="Times New Roman" w:hAnsi="Arial" w:cs="Arial"/>
          <w:b/>
          <w:sz w:val="20"/>
          <w:szCs w:val="24"/>
          <w:lang w:eastAsia="es-ES"/>
        </w:rPr>
        <w:t>Tabla 2.</w:t>
      </w:r>
      <w:r w:rsidRPr="00CE4EED">
        <w:rPr>
          <w:rFonts w:ascii="Arial" w:eastAsia="Times New Roman" w:hAnsi="Arial" w:cs="Arial"/>
          <w:sz w:val="20"/>
          <w:szCs w:val="24"/>
          <w:lang w:eastAsia="es-ES"/>
        </w:rPr>
        <w:t xml:space="preserve"> Acciones de promoción institucional </w:t>
      </w:r>
    </w:p>
    <w:tbl>
      <w:tblPr>
        <w:tblStyle w:val="Tablaconcuadrcula1"/>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224"/>
        <w:gridCol w:w="5670"/>
      </w:tblGrid>
      <w:tr w:rsidR="00CE4EED" w:rsidRPr="00CE4EED" w14:paraId="28CF5C01" w14:textId="77777777" w:rsidTr="00073A20">
        <w:trPr>
          <w:trHeight w:val="137"/>
          <w:tblHeader/>
          <w:jc w:val="center"/>
        </w:trPr>
        <w:tc>
          <w:tcPr>
            <w:tcW w:w="3224" w:type="dxa"/>
            <w:shd w:val="clear" w:color="auto" w:fill="DEEAF6"/>
            <w:vAlign w:val="center"/>
          </w:tcPr>
          <w:p w14:paraId="4E205D09" w14:textId="77777777" w:rsidR="00CE4EED" w:rsidRPr="00CE4EED" w:rsidRDefault="00CE4EED" w:rsidP="00B278CA">
            <w:pPr>
              <w:spacing w:line="276" w:lineRule="auto"/>
              <w:jc w:val="center"/>
              <w:rPr>
                <w:rFonts w:ascii="Arial" w:hAnsi="Arial" w:cs="Arial"/>
                <w:b/>
                <w:sz w:val="18"/>
                <w:szCs w:val="24"/>
                <w:lang w:eastAsia="es-ES"/>
              </w:rPr>
            </w:pPr>
            <w:r w:rsidRPr="00CE4EED">
              <w:rPr>
                <w:rFonts w:ascii="Arial" w:hAnsi="Arial" w:cs="Arial"/>
                <w:b/>
                <w:sz w:val="18"/>
                <w:szCs w:val="24"/>
                <w:lang w:eastAsia="es-ES"/>
              </w:rPr>
              <w:t>Acción</w:t>
            </w:r>
          </w:p>
        </w:tc>
        <w:tc>
          <w:tcPr>
            <w:tcW w:w="5670" w:type="dxa"/>
            <w:shd w:val="clear" w:color="auto" w:fill="DEEAF6"/>
            <w:vAlign w:val="center"/>
          </w:tcPr>
          <w:p w14:paraId="4A9DF511" w14:textId="77777777" w:rsidR="00CE4EED" w:rsidRPr="00CE4EED" w:rsidRDefault="00CE4EED" w:rsidP="00B278CA">
            <w:pPr>
              <w:spacing w:line="276" w:lineRule="auto"/>
              <w:jc w:val="center"/>
              <w:rPr>
                <w:rFonts w:ascii="Arial" w:hAnsi="Arial" w:cs="Arial"/>
                <w:b/>
                <w:sz w:val="18"/>
                <w:szCs w:val="24"/>
                <w:lang w:eastAsia="es-ES"/>
              </w:rPr>
            </w:pPr>
            <w:r w:rsidRPr="00CE4EED">
              <w:rPr>
                <w:rFonts w:ascii="Arial" w:hAnsi="Arial" w:cs="Arial"/>
                <w:b/>
                <w:sz w:val="18"/>
                <w:szCs w:val="24"/>
                <w:lang w:eastAsia="es-ES"/>
              </w:rPr>
              <w:t>Evidencia</w:t>
            </w:r>
          </w:p>
        </w:tc>
      </w:tr>
      <w:tr w:rsidR="00CE4EED" w:rsidRPr="00CE4EED" w14:paraId="5E2F50DF" w14:textId="77777777" w:rsidTr="00CE4EED">
        <w:trPr>
          <w:trHeight w:val="1079"/>
          <w:jc w:val="center"/>
        </w:trPr>
        <w:tc>
          <w:tcPr>
            <w:tcW w:w="3224" w:type="dxa"/>
            <w:vAlign w:val="center"/>
          </w:tcPr>
          <w:p w14:paraId="36094923" w14:textId="77777777" w:rsidR="00CE4EED" w:rsidRPr="00CE4EED" w:rsidRDefault="00CE4EED" w:rsidP="00B278CA">
            <w:pPr>
              <w:spacing w:line="276" w:lineRule="auto"/>
              <w:jc w:val="both"/>
              <w:rPr>
                <w:rFonts w:ascii="Arial" w:hAnsi="Arial" w:cs="Arial"/>
                <w:sz w:val="18"/>
                <w:szCs w:val="24"/>
                <w:lang w:eastAsia="es-ES"/>
              </w:rPr>
            </w:pPr>
            <w:r w:rsidRPr="00CE4EED">
              <w:rPr>
                <w:rFonts w:ascii="Arial" w:hAnsi="Arial" w:cs="Arial"/>
                <w:sz w:val="18"/>
                <w:szCs w:val="24"/>
                <w:lang w:eastAsia="es-ES"/>
              </w:rPr>
              <w:t>Folletos</w:t>
            </w:r>
          </w:p>
        </w:tc>
        <w:tc>
          <w:tcPr>
            <w:tcW w:w="5670" w:type="dxa"/>
            <w:vAlign w:val="center"/>
          </w:tcPr>
          <w:p w14:paraId="44212089" w14:textId="77777777" w:rsidR="00CE4EED" w:rsidRDefault="00CE4EED" w:rsidP="00B278CA">
            <w:pPr>
              <w:spacing w:line="276" w:lineRule="auto"/>
              <w:jc w:val="both"/>
              <w:rPr>
                <w:rFonts w:ascii="Arial" w:hAnsi="Arial" w:cs="Arial"/>
                <w:noProof/>
                <w:sz w:val="18"/>
                <w:szCs w:val="24"/>
              </w:rPr>
            </w:pPr>
            <w:r w:rsidRPr="00CE4EED">
              <w:rPr>
                <w:rFonts w:ascii="Arial" w:hAnsi="Arial" w:cs="Arial"/>
                <w:noProof/>
                <w:sz w:val="18"/>
                <w:szCs w:val="24"/>
              </w:rPr>
              <w:drawing>
                <wp:inline distT="0" distB="0" distL="0" distR="0" wp14:anchorId="69AB6E9C" wp14:editId="70BF44E4">
                  <wp:extent cx="1297172" cy="91605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99437" cy="917653"/>
                          </a:xfrm>
                          <a:prstGeom prst="rect">
                            <a:avLst/>
                          </a:prstGeom>
                        </pic:spPr>
                      </pic:pic>
                    </a:graphicData>
                  </a:graphic>
                </wp:inline>
              </w:drawing>
            </w:r>
            <w:r w:rsidRPr="00CE4EED">
              <w:rPr>
                <w:rFonts w:ascii="Arial" w:hAnsi="Arial" w:cs="Arial"/>
                <w:noProof/>
                <w:sz w:val="18"/>
                <w:szCs w:val="24"/>
              </w:rPr>
              <w:t xml:space="preserve">   </w:t>
            </w:r>
            <w:r w:rsidRPr="00CE4EED">
              <w:rPr>
                <w:rFonts w:ascii="Arial" w:hAnsi="Arial" w:cs="Arial"/>
                <w:noProof/>
                <w:sz w:val="18"/>
                <w:szCs w:val="24"/>
              </w:rPr>
              <w:drawing>
                <wp:inline distT="0" distB="0" distL="0" distR="0" wp14:anchorId="74C2C015" wp14:editId="6E4FDD23">
                  <wp:extent cx="1264147" cy="90376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0821" cy="908539"/>
                          </a:xfrm>
                          <a:prstGeom prst="rect">
                            <a:avLst/>
                          </a:prstGeom>
                        </pic:spPr>
                      </pic:pic>
                    </a:graphicData>
                  </a:graphic>
                </wp:inline>
              </w:drawing>
            </w:r>
          </w:p>
          <w:p w14:paraId="1D479517" w14:textId="6E942375" w:rsidR="006119F1" w:rsidRPr="00CE4EED" w:rsidRDefault="006119F1" w:rsidP="00B278CA">
            <w:pPr>
              <w:spacing w:line="276" w:lineRule="auto"/>
              <w:jc w:val="both"/>
              <w:rPr>
                <w:rFonts w:ascii="Arial" w:hAnsi="Arial" w:cs="Arial"/>
                <w:sz w:val="18"/>
                <w:szCs w:val="24"/>
                <w:lang w:eastAsia="es-ES"/>
              </w:rPr>
            </w:pPr>
          </w:p>
        </w:tc>
      </w:tr>
      <w:tr w:rsidR="00CE4EED" w:rsidRPr="00CE4EED" w14:paraId="33F100EF" w14:textId="77777777" w:rsidTr="00CE4EED">
        <w:trPr>
          <w:trHeight w:val="1079"/>
          <w:jc w:val="center"/>
        </w:trPr>
        <w:tc>
          <w:tcPr>
            <w:tcW w:w="3224" w:type="dxa"/>
            <w:vAlign w:val="center"/>
          </w:tcPr>
          <w:p w14:paraId="583E59B8" w14:textId="77777777" w:rsidR="00CE4EED" w:rsidRPr="00CE4EED" w:rsidRDefault="00CE4EED" w:rsidP="00B278CA">
            <w:pPr>
              <w:spacing w:line="276" w:lineRule="auto"/>
              <w:jc w:val="both"/>
              <w:rPr>
                <w:rFonts w:ascii="Arial" w:hAnsi="Arial" w:cs="Arial"/>
                <w:sz w:val="18"/>
                <w:szCs w:val="24"/>
                <w:lang w:eastAsia="es-ES"/>
              </w:rPr>
            </w:pPr>
            <w:r w:rsidRPr="00CE4EED">
              <w:rPr>
                <w:rFonts w:ascii="Arial" w:hAnsi="Arial" w:cs="Arial"/>
                <w:sz w:val="18"/>
                <w:szCs w:val="24"/>
                <w:lang w:eastAsia="es-ES"/>
              </w:rPr>
              <w:t>Promoción de las actividades deportivas</w:t>
            </w:r>
          </w:p>
        </w:tc>
        <w:tc>
          <w:tcPr>
            <w:tcW w:w="5670" w:type="dxa"/>
            <w:vAlign w:val="center"/>
          </w:tcPr>
          <w:p w14:paraId="48E62983" w14:textId="77777777" w:rsidR="00CE4EED" w:rsidRDefault="00CE4EED" w:rsidP="00B278CA">
            <w:pPr>
              <w:spacing w:line="276" w:lineRule="auto"/>
              <w:jc w:val="both"/>
              <w:rPr>
                <w:rFonts w:ascii="Arial" w:hAnsi="Arial" w:cs="Arial"/>
                <w:noProof/>
                <w:sz w:val="18"/>
                <w:szCs w:val="24"/>
              </w:rPr>
            </w:pPr>
            <w:r w:rsidRPr="00CE4EED">
              <w:rPr>
                <w:rFonts w:ascii="Arial" w:hAnsi="Arial" w:cs="Arial"/>
                <w:noProof/>
                <w:sz w:val="18"/>
                <w:szCs w:val="24"/>
              </w:rPr>
              <w:drawing>
                <wp:inline distT="0" distB="0" distL="0" distR="0" wp14:anchorId="08E37D22" wp14:editId="1A4426BE">
                  <wp:extent cx="606056" cy="1212387"/>
                  <wp:effectExtent l="0" t="0" r="381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sketbo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589" cy="1215453"/>
                          </a:xfrm>
                          <a:prstGeom prst="rect">
                            <a:avLst/>
                          </a:prstGeom>
                        </pic:spPr>
                      </pic:pic>
                    </a:graphicData>
                  </a:graphic>
                </wp:inline>
              </w:drawing>
            </w:r>
            <w:r w:rsidRPr="00CE4EED">
              <w:rPr>
                <w:rFonts w:ascii="Arial" w:hAnsi="Arial" w:cs="Arial"/>
                <w:noProof/>
                <w:sz w:val="18"/>
                <w:szCs w:val="24"/>
              </w:rPr>
              <w:t xml:space="preserve">  </w:t>
            </w:r>
            <w:r w:rsidRPr="00CE4EED">
              <w:rPr>
                <w:rFonts w:ascii="Arial" w:hAnsi="Arial" w:cs="Arial"/>
                <w:noProof/>
                <w:sz w:val="18"/>
                <w:szCs w:val="24"/>
              </w:rPr>
              <w:drawing>
                <wp:inline distT="0" distB="0" distL="0" distR="0" wp14:anchorId="438F1300" wp14:editId="62D8C7E1">
                  <wp:extent cx="609601" cy="121948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jedrez.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859" cy="1225998"/>
                          </a:xfrm>
                          <a:prstGeom prst="rect">
                            <a:avLst/>
                          </a:prstGeom>
                        </pic:spPr>
                      </pic:pic>
                    </a:graphicData>
                  </a:graphic>
                </wp:inline>
              </w:drawing>
            </w:r>
            <w:r w:rsidRPr="00CE4EED">
              <w:rPr>
                <w:rFonts w:ascii="Arial" w:hAnsi="Arial" w:cs="Arial"/>
                <w:noProof/>
                <w:sz w:val="18"/>
                <w:szCs w:val="24"/>
              </w:rPr>
              <w:t xml:space="preserve">  </w:t>
            </w:r>
            <w:r w:rsidRPr="00CE4EED">
              <w:rPr>
                <w:rFonts w:ascii="Arial" w:hAnsi="Arial" w:cs="Arial"/>
                <w:noProof/>
                <w:sz w:val="18"/>
                <w:szCs w:val="24"/>
              </w:rPr>
              <w:drawing>
                <wp:inline distT="0" distB="0" distL="0" distR="0" wp14:anchorId="3178FD9F" wp14:editId="09A69269">
                  <wp:extent cx="607699" cy="1215672"/>
                  <wp:effectExtent l="0" t="0" r="1905"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útbo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861" cy="1225997"/>
                          </a:xfrm>
                          <a:prstGeom prst="rect">
                            <a:avLst/>
                          </a:prstGeom>
                        </pic:spPr>
                      </pic:pic>
                    </a:graphicData>
                  </a:graphic>
                </wp:inline>
              </w:drawing>
            </w:r>
            <w:r w:rsidRPr="00CE4EED">
              <w:rPr>
                <w:rFonts w:ascii="Arial" w:hAnsi="Arial" w:cs="Arial"/>
                <w:noProof/>
                <w:sz w:val="18"/>
                <w:szCs w:val="24"/>
              </w:rPr>
              <w:t xml:space="preserve">  </w:t>
            </w:r>
            <w:r w:rsidRPr="00CE4EED">
              <w:rPr>
                <w:rFonts w:ascii="Arial" w:hAnsi="Arial" w:cs="Arial"/>
                <w:noProof/>
                <w:sz w:val="18"/>
                <w:szCs w:val="24"/>
              </w:rPr>
              <w:drawing>
                <wp:inline distT="0" distB="0" distL="0" distR="0" wp14:anchorId="564B6ADC" wp14:editId="264F53EA">
                  <wp:extent cx="609600" cy="121947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anz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6493" cy="1233267"/>
                          </a:xfrm>
                          <a:prstGeom prst="rect">
                            <a:avLst/>
                          </a:prstGeom>
                        </pic:spPr>
                      </pic:pic>
                    </a:graphicData>
                  </a:graphic>
                </wp:inline>
              </w:drawing>
            </w:r>
            <w:r w:rsidRPr="00CE4EED">
              <w:rPr>
                <w:rFonts w:ascii="Arial" w:hAnsi="Arial" w:cs="Arial"/>
                <w:noProof/>
                <w:sz w:val="18"/>
                <w:szCs w:val="24"/>
              </w:rPr>
              <w:t xml:space="preserve">  </w:t>
            </w:r>
            <w:r w:rsidRPr="00CE4EED">
              <w:rPr>
                <w:rFonts w:ascii="Arial" w:hAnsi="Arial" w:cs="Arial"/>
                <w:noProof/>
                <w:sz w:val="18"/>
                <w:szCs w:val="24"/>
              </w:rPr>
              <w:drawing>
                <wp:inline distT="0" distB="0" distL="0" distR="0" wp14:anchorId="4C52F141" wp14:editId="24FE1BC3">
                  <wp:extent cx="608968" cy="1218212"/>
                  <wp:effectExtent l="0" t="0" r="635"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aekwond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791" cy="1223858"/>
                          </a:xfrm>
                          <a:prstGeom prst="rect">
                            <a:avLst/>
                          </a:prstGeom>
                        </pic:spPr>
                      </pic:pic>
                    </a:graphicData>
                  </a:graphic>
                </wp:inline>
              </w:drawing>
            </w:r>
          </w:p>
          <w:p w14:paraId="6B04D875" w14:textId="000B3468" w:rsidR="006119F1" w:rsidRPr="00CE4EED" w:rsidRDefault="006119F1" w:rsidP="00B278CA">
            <w:pPr>
              <w:spacing w:line="276" w:lineRule="auto"/>
              <w:jc w:val="both"/>
              <w:rPr>
                <w:rFonts w:ascii="Arial" w:hAnsi="Arial" w:cs="Arial"/>
                <w:noProof/>
                <w:sz w:val="18"/>
                <w:szCs w:val="24"/>
              </w:rPr>
            </w:pPr>
          </w:p>
        </w:tc>
      </w:tr>
      <w:tr w:rsidR="00CE4EED" w:rsidRPr="00CE4EED" w14:paraId="1A106B87" w14:textId="77777777" w:rsidTr="00CE4EED">
        <w:trPr>
          <w:trHeight w:val="148"/>
          <w:jc w:val="center"/>
        </w:trPr>
        <w:tc>
          <w:tcPr>
            <w:tcW w:w="3224" w:type="dxa"/>
            <w:vAlign w:val="center"/>
          </w:tcPr>
          <w:p w14:paraId="3FBD9130" w14:textId="77777777" w:rsidR="00CE4EED" w:rsidRPr="00CE4EED" w:rsidRDefault="00CE4EED" w:rsidP="00B278CA">
            <w:pPr>
              <w:spacing w:line="276" w:lineRule="auto"/>
              <w:jc w:val="both"/>
              <w:rPr>
                <w:rFonts w:ascii="Arial" w:hAnsi="Arial" w:cs="Arial"/>
                <w:sz w:val="18"/>
                <w:szCs w:val="24"/>
                <w:lang w:eastAsia="es-ES"/>
              </w:rPr>
            </w:pPr>
            <w:r w:rsidRPr="00CE4EED">
              <w:rPr>
                <w:rFonts w:ascii="Arial" w:hAnsi="Arial" w:cs="Arial"/>
                <w:sz w:val="18"/>
                <w:szCs w:val="24"/>
                <w:lang w:eastAsia="es-ES"/>
              </w:rPr>
              <w:t>Colocación de lonas publicitarias</w:t>
            </w:r>
          </w:p>
        </w:tc>
        <w:tc>
          <w:tcPr>
            <w:tcW w:w="5670" w:type="dxa"/>
            <w:vAlign w:val="center"/>
          </w:tcPr>
          <w:p w14:paraId="5843B9B7" w14:textId="77777777" w:rsidR="00CE4EED" w:rsidRDefault="00CE4EED" w:rsidP="00B278CA">
            <w:pPr>
              <w:spacing w:line="276" w:lineRule="auto"/>
              <w:jc w:val="both"/>
              <w:rPr>
                <w:rFonts w:ascii="Arial" w:hAnsi="Arial" w:cs="Arial"/>
                <w:noProof/>
                <w:sz w:val="18"/>
                <w:szCs w:val="24"/>
              </w:rPr>
            </w:pPr>
            <w:r w:rsidRPr="00CE4EED">
              <w:rPr>
                <w:rFonts w:ascii="Arial" w:hAnsi="Arial" w:cs="Arial"/>
                <w:noProof/>
                <w:sz w:val="18"/>
                <w:szCs w:val="24"/>
              </w:rPr>
              <w:drawing>
                <wp:inline distT="0" distB="0" distL="0" distR="0" wp14:anchorId="437BD6D0" wp14:editId="00ECD4A4">
                  <wp:extent cx="1175422" cy="885825"/>
                  <wp:effectExtent l="0" t="0" r="571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83226" cy="891706"/>
                          </a:xfrm>
                          <a:prstGeom prst="rect">
                            <a:avLst/>
                          </a:prstGeom>
                        </pic:spPr>
                      </pic:pic>
                    </a:graphicData>
                  </a:graphic>
                </wp:inline>
              </w:drawing>
            </w:r>
            <w:r w:rsidRPr="00CE4EED">
              <w:rPr>
                <w:rFonts w:ascii="Arial" w:hAnsi="Arial" w:cs="Arial"/>
                <w:noProof/>
                <w:sz w:val="18"/>
                <w:szCs w:val="24"/>
              </w:rPr>
              <w:t xml:space="preserve">  </w:t>
            </w:r>
            <w:r w:rsidRPr="00CE4EED">
              <w:rPr>
                <w:rFonts w:ascii="Arial" w:hAnsi="Arial" w:cs="Arial"/>
                <w:noProof/>
                <w:sz w:val="18"/>
                <w:szCs w:val="24"/>
              </w:rPr>
              <w:drawing>
                <wp:inline distT="0" distB="0" distL="0" distR="0" wp14:anchorId="18A63A59" wp14:editId="3C192699">
                  <wp:extent cx="899179" cy="8858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04466" cy="891034"/>
                          </a:xfrm>
                          <a:prstGeom prst="rect">
                            <a:avLst/>
                          </a:prstGeom>
                        </pic:spPr>
                      </pic:pic>
                    </a:graphicData>
                  </a:graphic>
                </wp:inline>
              </w:drawing>
            </w:r>
          </w:p>
          <w:p w14:paraId="6677B966" w14:textId="3253E9F9" w:rsidR="006119F1" w:rsidRPr="00CE4EED" w:rsidRDefault="006119F1" w:rsidP="00B278CA">
            <w:pPr>
              <w:spacing w:line="276" w:lineRule="auto"/>
              <w:jc w:val="both"/>
              <w:rPr>
                <w:rFonts w:ascii="Arial" w:hAnsi="Arial" w:cs="Arial"/>
                <w:sz w:val="18"/>
                <w:szCs w:val="24"/>
                <w:lang w:eastAsia="es-ES"/>
              </w:rPr>
            </w:pPr>
          </w:p>
        </w:tc>
      </w:tr>
      <w:tr w:rsidR="00CE4EED" w:rsidRPr="00CE4EED" w14:paraId="2B02F034" w14:textId="77777777" w:rsidTr="00CE4EED">
        <w:trPr>
          <w:trHeight w:val="137"/>
          <w:jc w:val="center"/>
        </w:trPr>
        <w:tc>
          <w:tcPr>
            <w:tcW w:w="3224" w:type="dxa"/>
            <w:vAlign w:val="center"/>
          </w:tcPr>
          <w:p w14:paraId="02F9DBFC" w14:textId="77777777" w:rsidR="00CE4EED" w:rsidRPr="00CE4EED" w:rsidRDefault="00CE4EED" w:rsidP="00B278CA">
            <w:pPr>
              <w:spacing w:line="276" w:lineRule="auto"/>
              <w:jc w:val="both"/>
              <w:rPr>
                <w:rFonts w:ascii="Arial" w:hAnsi="Arial" w:cs="Arial"/>
                <w:sz w:val="18"/>
                <w:szCs w:val="24"/>
                <w:lang w:eastAsia="es-ES"/>
              </w:rPr>
            </w:pPr>
            <w:r w:rsidRPr="00CE4EED">
              <w:rPr>
                <w:rFonts w:ascii="Arial" w:hAnsi="Arial" w:cs="Arial"/>
                <w:sz w:val="18"/>
                <w:szCs w:val="24"/>
                <w:lang w:eastAsia="es-ES"/>
              </w:rPr>
              <w:t>Publicidad en revistas</w:t>
            </w:r>
          </w:p>
        </w:tc>
        <w:tc>
          <w:tcPr>
            <w:tcW w:w="5670" w:type="dxa"/>
            <w:vAlign w:val="center"/>
          </w:tcPr>
          <w:p w14:paraId="699ADF19" w14:textId="77777777" w:rsidR="00CE4EED" w:rsidRDefault="00CE4EED" w:rsidP="00B278CA">
            <w:pPr>
              <w:spacing w:line="276" w:lineRule="auto"/>
              <w:jc w:val="both"/>
              <w:rPr>
                <w:rFonts w:ascii="Arial" w:hAnsi="Arial" w:cs="Arial"/>
                <w:noProof/>
                <w:sz w:val="18"/>
                <w:szCs w:val="24"/>
              </w:rPr>
            </w:pPr>
            <w:r w:rsidRPr="00CE4EED">
              <w:rPr>
                <w:rFonts w:ascii="Arial" w:hAnsi="Arial" w:cs="Arial"/>
                <w:noProof/>
                <w:sz w:val="18"/>
                <w:szCs w:val="24"/>
              </w:rPr>
              <w:drawing>
                <wp:inline distT="0" distB="0" distL="0" distR="0" wp14:anchorId="2BEA9EC0" wp14:editId="62D901C4">
                  <wp:extent cx="704850" cy="99388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12576" cy="1004783"/>
                          </a:xfrm>
                          <a:prstGeom prst="rect">
                            <a:avLst/>
                          </a:prstGeom>
                        </pic:spPr>
                      </pic:pic>
                    </a:graphicData>
                  </a:graphic>
                </wp:inline>
              </w:drawing>
            </w:r>
            <w:r w:rsidRPr="00CE4EED">
              <w:rPr>
                <w:rFonts w:ascii="Arial" w:hAnsi="Arial" w:cs="Arial"/>
                <w:noProof/>
                <w:sz w:val="18"/>
                <w:szCs w:val="24"/>
              </w:rPr>
              <w:t xml:space="preserve">   </w:t>
            </w:r>
            <w:r w:rsidRPr="00CE4EED">
              <w:rPr>
                <w:rFonts w:ascii="Arial" w:hAnsi="Arial" w:cs="Arial"/>
                <w:noProof/>
                <w:sz w:val="18"/>
                <w:szCs w:val="24"/>
              </w:rPr>
              <w:drawing>
                <wp:inline distT="0" distB="0" distL="0" distR="0" wp14:anchorId="3A25AA20" wp14:editId="51FC5302">
                  <wp:extent cx="676275" cy="985501"/>
                  <wp:effectExtent l="0" t="0" r="0" b="57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6610" cy="1000561"/>
                          </a:xfrm>
                          <a:prstGeom prst="rect">
                            <a:avLst/>
                          </a:prstGeom>
                        </pic:spPr>
                      </pic:pic>
                    </a:graphicData>
                  </a:graphic>
                </wp:inline>
              </w:drawing>
            </w:r>
          </w:p>
          <w:p w14:paraId="46790007" w14:textId="5992A398" w:rsidR="006119F1" w:rsidRPr="00CE4EED" w:rsidRDefault="006119F1" w:rsidP="00B278CA">
            <w:pPr>
              <w:spacing w:line="276" w:lineRule="auto"/>
              <w:jc w:val="both"/>
              <w:rPr>
                <w:rFonts w:ascii="Arial" w:hAnsi="Arial" w:cs="Arial"/>
                <w:sz w:val="18"/>
                <w:szCs w:val="24"/>
                <w:lang w:eastAsia="es-ES"/>
              </w:rPr>
            </w:pPr>
          </w:p>
        </w:tc>
      </w:tr>
      <w:tr w:rsidR="00CE4EED" w:rsidRPr="00CE4EED" w14:paraId="5A7C5282" w14:textId="77777777" w:rsidTr="00CE4EED">
        <w:trPr>
          <w:trHeight w:val="148"/>
          <w:jc w:val="center"/>
        </w:trPr>
        <w:tc>
          <w:tcPr>
            <w:tcW w:w="3224" w:type="dxa"/>
            <w:vAlign w:val="center"/>
          </w:tcPr>
          <w:p w14:paraId="2AC5B556" w14:textId="77777777" w:rsidR="00CE4EED" w:rsidRPr="00CE4EED" w:rsidRDefault="00CE4EED" w:rsidP="00B278CA">
            <w:pPr>
              <w:spacing w:line="276" w:lineRule="auto"/>
              <w:jc w:val="both"/>
              <w:rPr>
                <w:rFonts w:ascii="Arial" w:hAnsi="Arial" w:cs="Arial"/>
                <w:sz w:val="18"/>
                <w:szCs w:val="24"/>
                <w:lang w:eastAsia="es-ES"/>
              </w:rPr>
            </w:pPr>
            <w:r w:rsidRPr="00CE4EED">
              <w:rPr>
                <w:rFonts w:ascii="Arial" w:hAnsi="Arial" w:cs="Arial"/>
                <w:sz w:val="18"/>
                <w:szCs w:val="24"/>
                <w:lang w:eastAsia="es-ES"/>
              </w:rPr>
              <w:lastRenderedPageBreak/>
              <w:t>Presencia en radio y televisión</w:t>
            </w:r>
          </w:p>
        </w:tc>
        <w:tc>
          <w:tcPr>
            <w:tcW w:w="5670" w:type="dxa"/>
            <w:vAlign w:val="center"/>
          </w:tcPr>
          <w:p w14:paraId="76375ED3" w14:textId="77777777" w:rsidR="00CE4EED" w:rsidRDefault="00CE4EED" w:rsidP="00B278CA">
            <w:pPr>
              <w:spacing w:line="276" w:lineRule="auto"/>
              <w:jc w:val="both"/>
              <w:rPr>
                <w:rFonts w:ascii="Arial" w:hAnsi="Arial" w:cs="Arial"/>
                <w:noProof/>
                <w:sz w:val="18"/>
                <w:szCs w:val="24"/>
              </w:rPr>
            </w:pPr>
            <w:r w:rsidRPr="00CE4EED">
              <w:rPr>
                <w:rFonts w:ascii="Arial" w:hAnsi="Arial" w:cs="Arial"/>
                <w:noProof/>
                <w:sz w:val="18"/>
                <w:szCs w:val="24"/>
              </w:rPr>
              <w:drawing>
                <wp:inline distT="0" distB="0" distL="0" distR="0" wp14:anchorId="58095535" wp14:editId="7916B827">
                  <wp:extent cx="1028520" cy="890270"/>
                  <wp:effectExtent l="0" t="0" r="635"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47687" cy="906861"/>
                          </a:xfrm>
                          <a:prstGeom prst="rect">
                            <a:avLst/>
                          </a:prstGeom>
                        </pic:spPr>
                      </pic:pic>
                    </a:graphicData>
                  </a:graphic>
                </wp:inline>
              </w:drawing>
            </w:r>
            <w:r w:rsidRPr="00CE4EED">
              <w:rPr>
                <w:rFonts w:ascii="Arial" w:hAnsi="Arial" w:cs="Arial"/>
                <w:noProof/>
                <w:sz w:val="18"/>
                <w:szCs w:val="24"/>
              </w:rPr>
              <w:t xml:space="preserve">   </w:t>
            </w:r>
            <w:r w:rsidRPr="00CE4EED">
              <w:rPr>
                <w:rFonts w:ascii="Arial" w:hAnsi="Arial" w:cs="Arial"/>
                <w:noProof/>
                <w:sz w:val="18"/>
                <w:szCs w:val="24"/>
              </w:rPr>
              <w:drawing>
                <wp:inline distT="0" distB="0" distL="0" distR="0" wp14:anchorId="77A3B191" wp14:editId="5DDFFC30">
                  <wp:extent cx="1171575" cy="892538"/>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83344" cy="901504"/>
                          </a:xfrm>
                          <a:prstGeom prst="rect">
                            <a:avLst/>
                          </a:prstGeom>
                        </pic:spPr>
                      </pic:pic>
                    </a:graphicData>
                  </a:graphic>
                </wp:inline>
              </w:drawing>
            </w:r>
          </w:p>
          <w:p w14:paraId="7DCA71CA" w14:textId="7D0CFC48" w:rsidR="006119F1" w:rsidRPr="00CE4EED" w:rsidRDefault="006119F1" w:rsidP="00B278CA">
            <w:pPr>
              <w:spacing w:line="276" w:lineRule="auto"/>
              <w:jc w:val="both"/>
              <w:rPr>
                <w:rFonts w:ascii="Arial" w:hAnsi="Arial" w:cs="Arial"/>
                <w:sz w:val="18"/>
                <w:szCs w:val="24"/>
                <w:lang w:eastAsia="es-ES"/>
              </w:rPr>
            </w:pPr>
          </w:p>
        </w:tc>
      </w:tr>
      <w:tr w:rsidR="00CE4EED" w:rsidRPr="00CE4EED" w14:paraId="75B92626" w14:textId="77777777" w:rsidTr="00CE4EED">
        <w:trPr>
          <w:trHeight w:val="137"/>
          <w:jc w:val="center"/>
        </w:trPr>
        <w:tc>
          <w:tcPr>
            <w:tcW w:w="3224" w:type="dxa"/>
            <w:vAlign w:val="center"/>
          </w:tcPr>
          <w:p w14:paraId="67C1286E" w14:textId="6C35EAB3" w:rsidR="00CE4EED" w:rsidRDefault="00073A20" w:rsidP="00B278CA">
            <w:pPr>
              <w:spacing w:line="276" w:lineRule="auto"/>
              <w:jc w:val="both"/>
              <w:rPr>
                <w:rFonts w:ascii="Arial" w:hAnsi="Arial" w:cs="Arial"/>
                <w:sz w:val="18"/>
                <w:szCs w:val="24"/>
                <w:vertAlign w:val="superscript"/>
                <w:lang w:eastAsia="es-ES"/>
              </w:rPr>
            </w:pPr>
            <w:r>
              <w:rPr>
                <w:rFonts w:ascii="Arial" w:hAnsi="Arial" w:cs="Arial"/>
                <w:sz w:val="18"/>
                <w:szCs w:val="24"/>
                <w:lang w:eastAsia="es-ES"/>
              </w:rPr>
              <w:t>Presencia en redes sociales:</w:t>
            </w:r>
          </w:p>
          <w:p w14:paraId="73B64DAE" w14:textId="77777777" w:rsidR="00073A20" w:rsidRDefault="00073A20" w:rsidP="00B278CA">
            <w:pPr>
              <w:spacing w:line="276" w:lineRule="auto"/>
              <w:jc w:val="both"/>
              <w:rPr>
                <w:rFonts w:ascii="Arial" w:hAnsi="Arial" w:cs="Arial"/>
                <w:sz w:val="18"/>
                <w:szCs w:val="24"/>
                <w:vertAlign w:val="superscript"/>
                <w:lang w:eastAsia="es-ES"/>
              </w:rPr>
            </w:pPr>
          </w:p>
          <w:p w14:paraId="3C43351B" w14:textId="77777777" w:rsidR="00073A20" w:rsidRPr="00073A20" w:rsidRDefault="006E7825" w:rsidP="00B278CA">
            <w:pPr>
              <w:spacing w:line="276" w:lineRule="auto"/>
              <w:jc w:val="both"/>
              <w:rPr>
                <w:rFonts w:ascii="Arial" w:hAnsi="Arial" w:cs="Arial"/>
                <w:sz w:val="14"/>
                <w:szCs w:val="14"/>
              </w:rPr>
            </w:pPr>
            <w:hyperlink r:id="rId27" w:history="1">
              <w:r w:rsidR="00073A20" w:rsidRPr="00073A20">
                <w:rPr>
                  <w:rStyle w:val="Hipervnculo"/>
                  <w:rFonts w:ascii="Arial" w:hAnsi="Arial" w:cs="Arial"/>
                  <w:sz w:val="14"/>
                  <w:szCs w:val="14"/>
                </w:rPr>
                <w:t>https://www.youtube.com/@prensaydifusionupqroo4898</w:t>
              </w:r>
            </w:hyperlink>
          </w:p>
          <w:p w14:paraId="79591E8D" w14:textId="77777777" w:rsidR="00073A20" w:rsidRPr="00073A20" w:rsidRDefault="006E7825" w:rsidP="00B278CA">
            <w:pPr>
              <w:spacing w:line="276" w:lineRule="auto"/>
              <w:jc w:val="both"/>
              <w:rPr>
                <w:rFonts w:ascii="Arial" w:hAnsi="Arial" w:cs="Arial"/>
                <w:sz w:val="14"/>
                <w:szCs w:val="14"/>
              </w:rPr>
            </w:pPr>
            <w:hyperlink r:id="rId28" w:history="1">
              <w:r w:rsidR="00073A20" w:rsidRPr="00073A20">
                <w:rPr>
                  <w:rStyle w:val="Hipervnculo"/>
                  <w:rFonts w:ascii="Arial" w:hAnsi="Arial" w:cs="Arial"/>
                  <w:sz w:val="14"/>
                  <w:szCs w:val="14"/>
                </w:rPr>
                <w:t>https://x.com/UPQROO</w:t>
              </w:r>
            </w:hyperlink>
          </w:p>
          <w:p w14:paraId="6AF60DF1" w14:textId="77777777" w:rsidR="00073A20" w:rsidRPr="00073A20" w:rsidRDefault="006E7825" w:rsidP="00B278CA">
            <w:pPr>
              <w:spacing w:line="276" w:lineRule="auto"/>
              <w:jc w:val="both"/>
              <w:rPr>
                <w:rFonts w:ascii="Arial" w:hAnsi="Arial" w:cs="Arial"/>
                <w:sz w:val="14"/>
                <w:szCs w:val="14"/>
              </w:rPr>
            </w:pPr>
            <w:hyperlink r:id="rId29" w:history="1">
              <w:r w:rsidR="00073A20" w:rsidRPr="00073A20">
                <w:rPr>
                  <w:rStyle w:val="Hipervnculo"/>
                  <w:rFonts w:ascii="Arial" w:hAnsi="Arial" w:cs="Arial"/>
                  <w:sz w:val="14"/>
                  <w:szCs w:val="14"/>
                </w:rPr>
                <w:t>https://www.facebook.com/upqroo</w:t>
              </w:r>
            </w:hyperlink>
          </w:p>
          <w:p w14:paraId="6E763671" w14:textId="7C81C72A" w:rsidR="00073A20" w:rsidRPr="00CE4EED" w:rsidRDefault="006E7825" w:rsidP="00B278CA">
            <w:pPr>
              <w:spacing w:line="276" w:lineRule="auto"/>
              <w:jc w:val="both"/>
              <w:rPr>
                <w:rFonts w:ascii="Arial" w:hAnsi="Arial" w:cs="Arial"/>
                <w:sz w:val="18"/>
                <w:szCs w:val="24"/>
                <w:lang w:eastAsia="es-ES"/>
              </w:rPr>
            </w:pPr>
            <w:hyperlink r:id="rId30" w:history="1">
              <w:r w:rsidR="00073A20" w:rsidRPr="000D29B8">
                <w:rPr>
                  <w:rStyle w:val="Hipervnculo"/>
                  <w:rFonts w:ascii="Arial" w:hAnsi="Arial" w:cs="Arial"/>
                  <w:sz w:val="14"/>
                  <w:szCs w:val="14"/>
                </w:rPr>
                <w:t>https://vm.tiktok.com/ZMMpUQ2Tb/</w:t>
              </w:r>
            </w:hyperlink>
          </w:p>
        </w:tc>
        <w:tc>
          <w:tcPr>
            <w:tcW w:w="5670" w:type="dxa"/>
          </w:tcPr>
          <w:p w14:paraId="4813787F" w14:textId="77777777" w:rsidR="00CE4EED" w:rsidRPr="00CE4EED" w:rsidRDefault="00CE4EED" w:rsidP="00B278CA">
            <w:pPr>
              <w:spacing w:line="276" w:lineRule="auto"/>
              <w:jc w:val="both"/>
              <w:rPr>
                <w:rFonts w:ascii="Arial" w:hAnsi="Arial" w:cs="Arial"/>
                <w:sz w:val="18"/>
                <w:szCs w:val="24"/>
                <w:lang w:eastAsia="es-ES"/>
              </w:rPr>
            </w:pPr>
            <w:r w:rsidRPr="00CE4EED">
              <w:rPr>
                <w:rFonts w:ascii="Arial" w:hAnsi="Arial" w:cs="Arial"/>
                <w:noProof/>
                <w:sz w:val="18"/>
                <w:szCs w:val="24"/>
              </w:rPr>
              <w:drawing>
                <wp:anchor distT="0" distB="0" distL="114300" distR="114300" simplePos="0" relativeHeight="251660288" behindDoc="0" locked="0" layoutInCell="1" allowOverlap="1" wp14:anchorId="74DAA8A8" wp14:editId="03853277">
                  <wp:simplePos x="0" y="0"/>
                  <wp:positionH relativeFrom="column">
                    <wp:posOffset>1181100</wp:posOffset>
                  </wp:positionH>
                  <wp:positionV relativeFrom="paragraph">
                    <wp:posOffset>42545</wp:posOffset>
                  </wp:positionV>
                  <wp:extent cx="1565910" cy="1029970"/>
                  <wp:effectExtent l="0" t="0" r="0" b="0"/>
                  <wp:wrapThrough wrapText="bothSides">
                    <wp:wrapPolygon edited="0">
                      <wp:start x="0" y="0"/>
                      <wp:lineTo x="0" y="21174"/>
                      <wp:lineTo x="21285" y="21174"/>
                      <wp:lineTo x="21285"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65910" cy="1029970"/>
                          </a:xfrm>
                          <a:prstGeom prst="rect">
                            <a:avLst/>
                          </a:prstGeom>
                        </pic:spPr>
                      </pic:pic>
                    </a:graphicData>
                  </a:graphic>
                  <wp14:sizeRelH relativeFrom="page">
                    <wp14:pctWidth>0</wp14:pctWidth>
                  </wp14:sizeRelH>
                  <wp14:sizeRelV relativeFrom="page">
                    <wp14:pctHeight>0</wp14:pctHeight>
                  </wp14:sizeRelV>
                </wp:anchor>
              </w:drawing>
            </w:r>
            <w:r w:rsidRPr="00CE4EED">
              <w:rPr>
                <w:rFonts w:ascii="Arial" w:hAnsi="Arial" w:cs="Arial"/>
                <w:noProof/>
                <w:sz w:val="18"/>
                <w:szCs w:val="24"/>
              </w:rPr>
              <w:drawing>
                <wp:anchor distT="0" distB="0" distL="114300" distR="114300" simplePos="0" relativeHeight="251659264" behindDoc="0" locked="0" layoutInCell="1" allowOverlap="1" wp14:anchorId="27EDB568" wp14:editId="655516C5">
                  <wp:simplePos x="0" y="0"/>
                  <wp:positionH relativeFrom="column">
                    <wp:posOffset>38100</wp:posOffset>
                  </wp:positionH>
                  <wp:positionV relativeFrom="paragraph">
                    <wp:posOffset>41910</wp:posOffset>
                  </wp:positionV>
                  <wp:extent cx="942975" cy="995045"/>
                  <wp:effectExtent l="0" t="0" r="9525" b="0"/>
                  <wp:wrapThrough wrapText="bothSides">
                    <wp:wrapPolygon edited="0">
                      <wp:start x="0" y="0"/>
                      <wp:lineTo x="0" y="21090"/>
                      <wp:lineTo x="21382" y="21090"/>
                      <wp:lineTo x="21382"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42975" cy="995045"/>
                          </a:xfrm>
                          <a:prstGeom prst="rect">
                            <a:avLst/>
                          </a:prstGeom>
                        </pic:spPr>
                      </pic:pic>
                    </a:graphicData>
                  </a:graphic>
                  <wp14:sizeRelH relativeFrom="page">
                    <wp14:pctWidth>0</wp14:pctWidth>
                  </wp14:sizeRelH>
                  <wp14:sizeRelV relativeFrom="page">
                    <wp14:pctHeight>0</wp14:pctHeight>
                  </wp14:sizeRelV>
                </wp:anchor>
              </w:drawing>
            </w:r>
          </w:p>
          <w:p w14:paraId="2E028C42" w14:textId="77777777" w:rsidR="00CE4EED" w:rsidRPr="00CE4EED" w:rsidRDefault="00CE4EED" w:rsidP="00B278CA">
            <w:pPr>
              <w:spacing w:line="276" w:lineRule="auto"/>
              <w:jc w:val="both"/>
              <w:rPr>
                <w:rFonts w:ascii="Arial" w:hAnsi="Arial" w:cs="Arial"/>
                <w:sz w:val="18"/>
                <w:szCs w:val="24"/>
                <w:lang w:eastAsia="es-ES"/>
              </w:rPr>
            </w:pPr>
          </w:p>
          <w:p w14:paraId="32CB9DF0" w14:textId="77777777" w:rsidR="00CE4EED" w:rsidRPr="00CE4EED" w:rsidRDefault="00CE4EED" w:rsidP="00B278CA">
            <w:pPr>
              <w:spacing w:line="276" w:lineRule="auto"/>
              <w:jc w:val="both"/>
              <w:rPr>
                <w:rFonts w:ascii="Arial" w:hAnsi="Arial" w:cs="Arial"/>
                <w:sz w:val="18"/>
                <w:szCs w:val="24"/>
                <w:lang w:eastAsia="es-ES"/>
              </w:rPr>
            </w:pPr>
          </w:p>
          <w:p w14:paraId="4876D17C" w14:textId="77777777" w:rsidR="00CE4EED" w:rsidRPr="00CE4EED" w:rsidRDefault="00CE4EED" w:rsidP="00B278CA">
            <w:pPr>
              <w:spacing w:line="276" w:lineRule="auto"/>
              <w:jc w:val="both"/>
              <w:rPr>
                <w:rFonts w:ascii="Arial" w:hAnsi="Arial" w:cs="Arial"/>
                <w:sz w:val="18"/>
                <w:szCs w:val="24"/>
                <w:lang w:eastAsia="es-ES"/>
              </w:rPr>
            </w:pPr>
          </w:p>
          <w:p w14:paraId="114F5EF6" w14:textId="77777777" w:rsidR="00CE4EED" w:rsidRPr="00CE4EED" w:rsidRDefault="00CE4EED" w:rsidP="00B278CA">
            <w:pPr>
              <w:spacing w:line="276" w:lineRule="auto"/>
              <w:jc w:val="both"/>
              <w:rPr>
                <w:rFonts w:ascii="Arial" w:hAnsi="Arial" w:cs="Arial"/>
                <w:sz w:val="18"/>
                <w:szCs w:val="24"/>
                <w:lang w:eastAsia="es-ES"/>
              </w:rPr>
            </w:pPr>
          </w:p>
          <w:p w14:paraId="13D5375A" w14:textId="5C9E7403" w:rsidR="003E7C8E" w:rsidRDefault="00CE4EED" w:rsidP="00B278CA">
            <w:pPr>
              <w:spacing w:line="276" w:lineRule="auto"/>
              <w:jc w:val="both"/>
              <w:rPr>
                <w:rFonts w:ascii="Arial" w:hAnsi="Arial" w:cs="Arial"/>
                <w:sz w:val="18"/>
                <w:szCs w:val="24"/>
                <w:lang w:eastAsia="es-ES"/>
              </w:rPr>
            </w:pPr>
            <w:r w:rsidRPr="00CE4EED">
              <w:rPr>
                <w:rFonts w:ascii="Arial" w:hAnsi="Arial" w:cs="Arial"/>
                <w:noProof/>
                <w:sz w:val="18"/>
                <w:szCs w:val="24"/>
              </w:rPr>
              <w:drawing>
                <wp:anchor distT="0" distB="0" distL="114300" distR="114300" simplePos="0" relativeHeight="251662336" behindDoc="0" locked="0" layoutInCell="1" allowOverlap="1" wp14:anchorId="0C57620E" wp14:editId="0F596870">
                  <wp:simplePos x="0" y="0"/>
                  <wp:positionH relativeFrom="column">
                    <wp:posOffset>1487170</wp:posOffset>
                  </wp:positionH>
                  <wp:positionV relativeFrom="paragraph">
                    <wp:posOffset>392430</wp:posOffset>
                  </wp:positionV>
                  <wp:extent cx="1066800" cy="929005"/>
                  <wp:effectExtent l="0" t="0" r="0" b="4445"/>
                  <wp:wrapThrough wrapText="bothSides">
                    <wp:wrapPolygon edited="0">
                      <wp:start x="0" y="0"/>
                      <wp:lineTo x="0" y="21260"/>
                      <wp:lineTo x="21214" y="21260"/>
                      <wp:lineTo x="21214"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66800" cy="929005"/>
                          </a:xfrm>
                          <a:prstGeom prst="rect">
                            <a:avLst/>
                          </a:prstGeom>
                        </pic:spPr>
                      </pic:pic>
                    </a:graphicData>
                  </a:graphic>
                  <wp14:sizeRelH relativeFrom="page">
                    <wp14:pctWidth>0</wp14:pctWidth>
                  </wp14:sizeRelH>
                  <wp14:sizeRelV relativeFrom="page">
                    <wp14:pctHeight>0</wp14:pctHeight>
                  </wp14:sizeRelV>
                </wp:anchor>
              </w:drawing>
            </w:r>
            <w:r w:rsidRPr="00CE4EED">
              <w:rPr>
                <w:rFonts w:ascii="Arial" w:hAnsi="Arial" w:cs="Arial"/>
                <w:noProof/>
                <w:sz w:val="18"/>
                <w:szCs w:val="24"/>
              </w:rPr>
              <w:drawing>
                <wp:anchor distT="0" distB="0" distL="114300" distR="114300" simplePos="0" relativeHeight="251661312" behindDoc="0" locked="0" layoutInCell="1" allowOverlap="1" wp14:anchorId="740850C0" wp14:editId="7E0EBB33">
                  <wp:simplePos x="0" y="0"/>
                  <wp:positionH relativeFrom="column">
                    <wp:posOffset>8890</wp:posOffset>
                  </wp:positionH>
                  <wp:positionV relativeFrom="paragraph">
                    <wp:posOffset>349250</wp:posOffset>
                  </wp:positionV>
                  <wp:extent cx="1095375" cy="968375"/>
                  <wp:effectExtent l="0" t="0" r="9525" b="3175"/>
                  <wp:wrapThrough wrapText="bothSides">
                    <wp:wrapPolygon edited="0">
                      <wp:start x="0" y="0"/>
                      <wp:lineTo x="0" y="21246"/>
                      <wp:lineTo x="21412" y="21246"/>
                      <wp:lineTo x="21412"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5375" cy="968375"/>
                          </a:xfrm>
                          <a:prstGeom prst="rect">
                            <a:avLst/>
                          </a:prstGeom>
                        </pic:spPr>
                      </pic:pic>
                    </a:graphicData>
                  </a:graphic>
                  <wp14:sizeRelH relativeFrom="page">
                    <wp14:pctWidth>0</wp14:pctWidth>
                  </wp14:sizeRelH>
                  <wp14:sizeRelV relativeFrom="page">
                    <wp14:pctHeight>0</wp14:pctHeight>
                  </wp14:sizeRelV>
                </wp:anchor>
              </w:drawing>
            </w:r>
          </w:p>
          <w:p w14:paraId="45D56D68" w14:textId="57B2634B" w:rsidR="006119F1" w:rsidRDefault="006119F1" w:rsidP="00B278CA">
            <w:pPr>
              <w:spacing w:line="276" w:lineRule="auto"/>
              <w:jc w:val="both"/>
              <w:rPr>
                <w:rFonts w:ascii="Arial" w:hAnsi="Arial" w:cs="Arial"/>
                <w:sz w:val="18"/>
                <w:szCs w:val="24"/>
                <w:lang w:eastAsia="es-ES"/>
              </w:rPr>
            </w:pPr>
          </w:p>
          <w:p w14:paraId="71980611" w14:textId="77777777" w:rsidR="006119F1" w:rsidRDefault="006119F1" w:rsidP="00B278CA">
            <w:pPr>
              <w:spacing w:line="276" w:lineRule="auto"/>
              <w:jc w:val="both"/>
              <w:rPr>
                <w:rFonts w:ascii="Arial" w:hAnsi="Arial" w:cs="Arial"/>
                <w:sz w:val="18"/>
                <w:szCs w:val="24"/>
                <w:lang w:eastAsia="es-ES"/>
              </w:rPr>
            </w:pPr>
          </w:p>
          <w:p w14:paraId="015090E6" w14:textId="77777777" w:rsidR="003E7C8E" w:rsidRPr="003E7C8E" w:rsidRDefault="003E7C8E" w:rsidP="00B278CA">
            <w:pPr>
              <w:spacing w:line="276" w:lineRule="auto"/>
              <w:rPr>
                <w:rFonts w:ascii="Arial" w:hAnsi="Arial" w:cs="Arial"/>
                <w:sz w:val="18"/>
                <w:szCs w:val="24"/>
                <w:lang w:eastAsia="es-ES"/>
              </w:rPr>
            </w:pPr>
          </w:p>
          <w:p w14:paraId="1A29FC32" w14:textId="30D55B8B" w:rsidR="003E7C8E" w:rsidRDefault="003E7C8E" w:rsidP="00B278CA">
            <w:pPr>
              <w:spacing w:line="276" w:lineRule="auto"/>
              <w:rPr>
                <w:rFonts w:ascii="Arial" w:hAnsi="Arial" w:cs="Arial"/>
                <w:sz w:val="18"/>
                <w:szCs w:val="24"/>
                <w:lang w:eastAsia="es-ES"/>
              </w:rPr>
            </w:pPr>
          </w:p>
          <w:p w14:paraId="0425AEA7" w14:textId="5B5E126F" w:rsidR="003E7C8E" w:rsidRDefault="003E7C8E" w:rsidP="00B278CA">
            <w:pPr>
              <w:spacing w:line="276" w:lineRule="auto"/>
              <w:rPr>
                <w:rFonts w:ascii="Arial" w:hAnsi="Arial" w:cs="Arial"/>
                <w:sz w:val="18"/>
                <w:szCs w:val="24"/>
                <w:lang w:eastAsia="es-ES"/>
              </w:rPr>
            </w:pPr>
          </w:p>
          <w:p w14:paraId="42F60437" w14:textId="14ACE07C" w:rsidR="003E7C8E" w:rsidRDefault="003E7C8E" w:rsidP="00B278CA">
            <w:pPr>
              <w:spacing w:line="276" w:lineRule="auto"/>
              <w:rPr>
                <w:rFonts w:ascii="Arial" w:hAnsi="Arial" w:cs="Arial"/>
                <w:sz w:val="18"/>
                <w:szCs w:val="24"/>
                <w:lang w:eastAsia="es-ES"/>
              </w:rPr>
            </w:pPr>
          </w:p>
          <w:p w14:paraId="60C68810" w14:textId="77777777" w:rsidR="003E7C8E" w:rsidRDefault="003E7C8E" w:rsidP="00B278CA">
            <w:pPr>
              <w:spacing w:line="276" w:lineRule="auto"/>
              <w:rPr>
                <w:rFonts w:ascii="Arial" w:hAnsi="Arial" w:cs="Arial"/>
                <w:sz w:val="18"/>
                <w:szCs w:val="24"/>
                <w:lang w:eastAsia="es-ES"/>
              </w:rPr>
            </w:pPr>
          </w:p>
          <w:p w14:paraId="0863AB8F" w14:textId="77777777" w:rsidR="003E7C8E" w:rsidRDefault="003E7C8E" w:rsidP="00B278CA">
            <w:pPr>
              <w:spacing w:line="276" w:lineRule="auto"/>
              <w:rPr>
                <w:rFonts w:ascii="Arial" w:hAnsi="Arial" w:cs="Arial"/>
                <w:sz w:val="18"/>
                <w:szCs w:val="24"/>
                <w:lang w:eastAsia="es-ES"/>
              </w:rPr>
            </w:pPr>
          </w:p>
          <w:p w14:paraId="18DF3166" w14:textId="77777777" w:rsidR="003E7C8E" w:rsidRDefault="003E7C8E" w:rsidP="00B278CA">
            <w:pPr>
              <w:spacing w:line="276" w:lineRule="auto"/>
              <w:rPr>
                <w:rFonts w:ascii="Arial" w:hAnsi="Arial" w:cs="Arial"/>
                <w:sz w:val="18"/>
                <w:szCs w:val="24"/>
                <w:lang w:eastAsia="es-ES"/>
              </w:rPr>
            </w:pPr>
          </w:p>
          <w:p w14:paraId="472CC1A0" w14:textId="3FAE32C9" w:rsidR="003E7C8E" w:rsidRPr="003E7C8E" w:rsidRDefault="003E7C8E" w:rsidP="00B278CA">
            <w:pPr>
              <w:spacing w:line="276" w:lineRule="auto"/>
              <w:rPr>
                <w:rFonts w:ascii="Arial" w:hAnsi="Arial" w:cs="Arial"/>
                <w:sz w:val="4"/>
                <w:szCs w:val="24"/>
                <w:lang w:eastAsia="es-ES"/>
              </w:rPr>
            </w:pPr>
          </w:p>
        </w:tc>
      </w:tr>
      <w:tr w:rsidR="00CE4EED" w:rsidRPr="00CE4EED" w14:paraId="14D355BF" w14:textId="77777777" w:rsidTr="00CE4EED">
        <w:trPr>
          <w:trHeight w:val="137"/>
          <w:jc w:val="center"/>
        </w:trPr>
        <w:tc>
          <w:tcPr>
            <w:tcW w:w="3224" w:type="dxa"/>
            <w:vAlign w:val="center"/>
          </w:tcPr>
          <w:p w14:paraId="5AF97152" w14:textId="77777777" w:rsidR="00CE4EED" w:rsidRPr="00CE4EED" w:rsidRDefault="00CE4EED" w:rsidP="00B278CA">
            <w:pPr>
              <w:spacing w:line="276" w:lineRule="auto"/>
              <w:jc w:val="both"/>
              <w:rPr>
                <w:rFonts w:ascii="Arial" w:hAnsi="Arial" w:cs="Arial"/>
                <w:sz w:val="18"/>
                <w:szCs w:val="24"/>
                <w:lang w:eastAsia="es-ES"/>
              </w:rPr>
            </w:pPr>
            <w:r w:rsidRPr="00CE4EED">
              <w:rPr>
                <w:rFonts w:ascii="Arial" w:hAnsi="Arial" w:cs="Arial"/>
                <w:sz w:val="18"/>
                <w:szCs w:val="24"/>
                <w:lang w:eastAsia="es-ES"/>
              </w:rPr>
              <w:t>Ferias de oferta educativa</w:t>
            </w:r>
          </w:p>
        </w:tc>
        <w:tc>
          <w:tcPr>
            <w:tcW w:w="5670" w:type="dxa"/>
            <w:vAlign w:val="center"/>
          </w:tcPr>
          <w:p w14:paraId="5C66A03E" w14:textId="77777777" w:rsidR="00CE4EED" w:rsidRDefault="00CE4EED" w:rsidP="00B278CA">
            <w:pPr>
              <w:spacing w:line="276" w:lineRule="auto"/>
              <w:jc w:val="both"/>
              <w:rPr>
                <w:rFonts w:ascii="Arial" w:hAnsi="Arial" w:cs="Arial"/>
                <w:noProof/>
                <w:sz w:val="18"/>
                <w:szCs w:val="24"/>
              </w:rPr>
            </w:pPr>
            <w:r w:rsidRPr="00CE4EED">
              <w:rPr>
                <w:rFonts w:ascii="Arial" w:hAnsi="Arial" w:cs="Arial"/>
                <w:noProof/>
                <w:sz w:val="18"/>
                <w:szCs w:val="24"/>
              </w:rPr>
              <w:drawing>
                <wp:inline distT="0" distB="0" distL="0" distR="0" wp14:anchorId="163091A2" wp14:editId="6D702462">
                  <wp:extent cx="1276350" cy="95732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ERIA DE UNIVERSIDADES 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96369" cy="972342"/>
                          </a:xfrm>
                          <a:prstGeom prst="rect">
                            <a:avLst/>
                          </a:prstGeom>
                        </pic:spPr>
                      </pic:pic>
                    </a:graphicData>
                  </a:graphic>
                </wp:inline>
              </w:drawing>
            </w:r>
            <w:r w:rsidRPr="00CE4EED">
              <w:rPr>
                <w:rFonts w:ascii="Arial" w:hAnsi="Arial" w:cs="Arial"/>
                <w:noProof/>
                <w:sz w:val="18"/>
                <w:szCs w:val="24"/>
              </w:rPr>
              <w:t xml:space="preserve">   </w:t>
            </w:r>
            <w:r w:rsidRPr="00CE4EED">
              <w:rPr>
                <w:rFonts w:ascii="Arial" w:hAnsi="Arial" w:cs="Arial"/>
                <w:noProof/>
                <w:sz w:val="18"/>
                <w:szCs w:val="24"/>
              </w:rPr>
              <w:drawing>
                <wp:inline distT="0" distB="0" distL="0" distR="0" wp14:anchorId="6EDDE4A1" wp14:editId="7D38AAE1">
                  <wp:extent cx="1323975" cy="105172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ERIA DE UNIVERSIDADES 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35989" cy="1061270"/>
                          </a:xfrm>
                          <a:prstGeom prst="rect">
                            <a:avLst/>
                          </a:prstGeom>
                        </pic:spPr>
                      </pic:pic>
                    </a:graphicData>
                  </a:graphic>
                </wp:inline>
              </w:drawing>
            </w:r>
          </w:p>
          <w:p w14:paraId="2E7D37D3" w14:textId="35B0D84C" w:rsidR="006119F1" w:rsidRPr="00CE4EED" w:rsidRDefault="006119F1" w:rsidP="00B278CA">
            <w:pPr>
              <w:spacing w:line="276" w:lineRule="auto"/>
              <w:jc w:val="both"/>
              <w:rPr>
                <w:rFonts w:ascii="Arial" w:hAnsi="Arial" w:cs="Arial"/>
                <w:sz w:val="18"/>
                <w:szCs w:val="24"/>
                <w:lang w:eastAsia="es-ES"/>
              </w:rPr>
            </w:pPr>
          </w:p>
        </w:tc>
      </w:tr>
      <w:tr w:rsidR="00CE4EED" w:rsidRPr="00CE4EED" w14:paraId="6C0A8C8F" w14:textId="77777777" w:rsidTr="00CE4EED">
        <w:trPr>
          <w:trHeight w:val="148"/>
          <w:jc w:val="center"/>
        </w:trPr>
        <w:tc>
          <w:tcPr>
            <w:tcW w:w="3224" w:type="dxa"/>
            <w:vAlign w:val="center"/>
          </w:tcPr>
          <w:p w14:paraId="0A8D4DCB" w14:textId="77777777" w:rsidR="00CE4EED" w:rsidRPr="00CE4EED" w:rsidRDefault="00CE4EED" w:rsidP="00B278CA">
            <w:pPr>
              <w:spacing w:line="276" w:lineRule="auto"/>
              <w:jc w:val="both"/>
              <w:rPr>
                <w:rFonts w:ascii="Arial" w:hAnsi="Arial" w:cs="Arial"/>
                <w:sz w:val="18"/>
                <w:szCs w:val="24"/>
                <w:lang w:eastAsia="es-ES"/>
              </w:rPr>
            </w:pPr>
            <w:r w:rsidRPr="00CE4EED">
              <w:rPr>
                <w:rFonts w:ascii="Arial" w:hAnsi="Arial" w:cs="Arial"/>
                <w:sz w:val="18"/>
                <w:szCs w:val="24"/>
                <w:lang w:eastAsia="es-ES"/>
              </w:rPr>
              <w:t>Recorridos por la UPQROO</w:t>
            </w:r>
          </w:p>
        </w:tc>
        <w:tc>
          <w:tcPr>
            <w:tcW w:w="5670" w:type="dxa"/>
            <w:vAlign w:val="center"/>
          </w:tcPr>
          <w:p w14:paraId="22261AC2" w14:textId="77777777" w:rsidR="00CE4EED" w:rsidRDefault="00CE4EED" w:rsidP="00B278CA">
            <w:pPr>
              <w:spacing w:line="276" w:lineRule="auto"/>
              <w:jc w:val="both"/>
              <w:rPr>
                <w:rFonts w:ascii="Arial" w:hAnsi="Arial" w:cs="Arial"/>
                <w:noProof/>
                <w:sz w:val="18"/>
                <w:szCs w:val="24"/>
              </w:rPr>
            </w:pPr>
            <w:r w:rsidRPr="00CE4EED">
              <w:rPr>
                <w:rFonts w:ascii="Arial" w:hAnsi="Arial" w:cs="Arial"/>
                <w:noProof/>
                <w:sz w:val="18"/>
                <w:szCs w:val="24"/>
              </w:rPr>
              <w:drawing>
                <wp:inline distT="0" distB="0" distL="0" distR="0" wp14:anchorId="7001E94F" wp14:editId="2CF7BB86">
                  <wp:extent cx="1276350" cy="875665"/>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TO 6 CBTIS 27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03267" cy="894132"/>
                          </a:xfrm>
                          <a:prstGeom prst="rect">
                            <a:avLst/>
                          </a:prstGeom>
                        </pic:spPr>
                      </pic:pic>
                    </a:graphicData>
                  </a:graphic>
                </wp:inline>
              </w:drawing>
            </w:r>
            <w:r w:rsidRPr="00CE4EED">
              <w:rPr>
                <w:rFonts w:ascii="Arial" w:hAnsi="Arial" w:cs="Arial"/>
                <w:noProof/>
                <w:sz w:val="18"/>
                <w:szCs w:val="24"/>
              </w:rPr>
              <w:t xml:space="preserve">   </w:t>
            </w:r>
            <w:r w:rsidRPr="00CE4EED">
              <w:rPr>
                <w:rFonts w:ascii="Arial" w:hAnsi="Arial" w:cs="Arial"/>
                <w:noProof/>
                <w:sz w:val="18"/>
                <w:szCs w:val="24"/>
              </w:rPr>
              <w:drawing>
                <wp:inline distT="0" distB="0" distL="0" distR="0" wp14:anchorId="53280DFB" wp14:editId="1AA70935">
                  <wp:extent cx="1295400" cy="86351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ISITAS DE CAPTACIÓN 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08674" cy="872359"/>
                          </a:xfrm>
                          <a:prstGeom prst="rect">
                            <a:avLst/>
                          </a:prstGeom>
                        </pic:spPr>
                      </pic:pic>
                    </a:graphicData>
                  </a:graphic>
                </wp:inline>
              </w:drawing>
            </w:r>
          </w:p>
          <w:p w14:paraId="69EE0A35" w14:textId="7B485D09" w:rsidR="003E7C8E" w:rsidRPr="00CE4EED" w:rsidRDefault="003E7C8E" w:rsidP="00B278CA">
            <w:pPr>
              <w:spacing w:line="276" w:lineRule="auto"/>
              <w:jc w:val="both"/>
              <w:rPr>
                <w:rFonts w:ascii="Arial" w:hAnsi="Arial" w:cs="Arial"/>
                <w:sz w:val="18"/>
                <w:szCs w:val="24"/>
                <w:lang w:eastAsia="es-ES"/>
              </w:rPr>
            </w:pPr>
          </w:p>
        </w:tc>
      </w:tr>
    </w:tbl>
    <w:p w14:paraId="6BBF4D12" w14:textId="6BE2355F" w:rsidR="00CE4EED" w:rsidRPr="00CE4EED" w:rsidRDefault="00CE4EED" w:rsidP="00CE4EED">
      <w:pPr>
        <w:spacing w:after="0" w:line="240" w:lineRule="auto"/>
        <w:jc w:val="center"/>
        <w:rPr>
          <w:rFonts w:ascii="Arial" w:eastAsia="Times New Roman" w:hAnsi="Arial" w:cs="Arial"/>
          <w:sz w:val="16"/>
          <w:szCs w:val="24"/>
          <w:lang w:eastAsia="es-ES"/>
        </w:rPr>
      </w:pPr>
      <w:r w:rsidRPr="00CE4EED">
        <w:rPr>
          <w:rFonts w:ascii="Arial" w:eastAsia="Times New Roman" w:hAnsi="Arial" w:cs="Arial"/>
          <w:b/>
          <w:sz w:val="16"/>
          <w:szCs w:val="24"/>
          <w:lang w:eastAsia="es-ES"/>
        </w:rPr>
        <w:t>Fuente:</w:t>
      </w:r>
      <w:r w:rsidRPr="00CE4EED">
        <w:rPr>
          <w:rFonts w:ascii="Arial" w:eastAsia="Times New Roman" w:hAnsi="Arial" w:cs="Arial"/>
          <w:sz w:val="16"/>
          <w:szCs w:val="24"/>
          <w:lang w:eastAsia="es-ES"/>
        </w:rPr>
        <w:t xml:space="preserve"> Elaborado por la A</w:t>
      </w:r>
      <w:r w:rsidR="00073A20">
        <w:rPr>
          <w:rFonts w:ascii="Arial" w:eastAsia="Times New Roman" w:hAnsi="Arial" w:cs="Arial"/>
          <w:sz w:val="16"/>
          <w:szCs w:val="24"/>
          <w:lang w:eastAsia="es-ES"/>
        </w:rPr>
        <w:t xml:space="preserve">SEQROO de acuerdo al documento </w:t>
      </w:r>
      <w:r w:rsidRPr="00CE4EED">
        <w:rPr>
          <w:rFonts w:ascii="Arial" w:eastAsia="Times New Roman" w:hAnsi="Arial" w:cs="Arial"/>
          <w:sz w:val="16"/>
          <w:szCs w:val="24"/>
          <w:lang w:eastAsia="es-ES"/>
        </w:rPr>
        <w:t>Po</w:t>
      </w:r>
      <w:r w:rsidR="00073A20">
        <w:rPr>
          <w:rFonts w:ascii="Arial" w:eastAsia="Times New Roman" w:hAnsi="Arial" w:cs="Arial"/>
          <w:sz w:val="16"/>
          <w:szCs w:val="24"/>
          <w:lang w:eastAsia="es-ES"/>
        </w:rPr>
        <w:t>lítica: Promoción Institucional,</w:t>
      </w:r>
      <w:r w:rsidRPr="00CE4EED">
        <w:rPr>
          <w:rFonts w:ascii="Arial" w:eastAsia="Times New Roman" w:hAnsi="Arial" w:cs="Arial"/>
          <w:sz w:val="16"/>
          <w:szCs w:val="24"/>
          <w:lang w:eastAsia="es-ES"/>
        </w:rPr>
        <w:t xml:space="preserve"> proporcionado por la UPQROO.</w:t>
      </w:r>
    </w:p>
    <w:p w14:paraId="0B9D720D" w14:textId="45CF699E" w:rsidR="00CE4EED" w:rsidRP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 xml:space="preserve">De acuerdo con la tabla anterior, se constató que la UPQROO realizó, durante el 2022 – 2023, acciones de difusión para </w:t>
      </w:r>
      <w:r w:rsidR="00073A20">
        <w:rPr>
          <w:rFonts w:ascii="Arial" w:eastAsia="Times New Roman" w:hAnsi="Arial" w:cs="Arial"/>
          <w:sz w:val="24"/>
          <w:szCs w:val="24"/>
          <w:lang w:eastAsia="es-ES"/>
        </w:rPr>
        <w:t xml:space="preserve">que </w:t>
      </w:r>
      <w:r w:rsidRPr="00CE4EED">
        <w:rPr>
          <w:rFonts w:ascii="Arial" w:eastAsia="Times New Roman" w:hAnsi="Arial" w:cs="Arial"/>
          <w:sz w:val="24"/>
          <w:szCs w:val="24"/>
          <w:lang w:eastAsia="es-ES"/>
        </w:rPr>
        <w:t>los alumnos del nivel medio superior conozcan las opciones educativas y deportivas c</w:t>
      </w:r>
      <w:r w:rsidR="00073A20">
        <w:rPr>
          <w:rFonts w:ascii="Arial" w:eastAsia="Times New Roman" w:hAnsi="Arial" w:cs="Arial"/>
          <w:sz w:val="24"/>
          <w:szCs w:val="24"/>
          <w:lang w:eastAsia="es-ES"/>
        </w:rPr>
        <w:t>on las que cuentan</w:t>
      </w:r>
      <w:r w:rsidRPr="00CE4EED">
        <w:rPr>
          <w:rFonts w:ascii="Arial" w:eastAsia="Times New Roman" w:hAnsi="Arial" w:cs="Arial"/>
          <w:sz w:val="24"/>
          <w:szCs w:val="24"/>
          <w:lang w:eastAsia="es-ES"/>
        </w:rPr>
        <w:t xml:space="preserve">, así mismo, </w:t>
      </w:r>
      <w:r w:rsidR="00073A20" w:rsidRPr="00CE4EED">
        <w:rPr>
          <w:rFonts w:ascii="Arial" w:eastAsia="Times New Roman" w:hAnsi="Arial" w:cs="Arial"/>
          <w:sz w:val="24"/>
          <w:szCs w:val="24"/>
          <w:lang w:eastAsia="es-ES"/>
        </w:rPr>
        <w:t xml:space="preserve">estas acciones </w:t>
      </w:r>
      <w:r w:rsidR="00073A20">
        <w:rPr>
          <w:rFonts w:ascii="Arial" w:eastAsia="Times New Roman" w:hAnsi="Arial" w:cs="Arial"/>
          <w:sz w:val="24"/>
          <w:szCs w:val="24"/>
          <w:lang w:eastAsia="es-ES"/>
        </w:rPr>
        <w:t>permit</w:t>
      </w:r>
      <w:r w:rsidR="00141BC7">
        <w:rPr>
          <w:rFonts w:ascii="Arial" w:eastAsia="Times New Roman" w:hAnsi="Arial" w:cs="Arial"/>
          <w:sz w:val="24"/>
          <w:szCs w:val="24"/>
          <w:lang w:eastAsia="es-ES"/>
        </w:rPr>
        <w:t>ieron que los estudiantes tomen</w:t>
      </w:r>
      <w:r w:rsidRPr="00CE4EED">
        <w:rPr>
          <w:rFonts w:ascii="Arial" w:eastAsia="Times New Roman" w:hAnsi="Arial" w:cs="Arial"/>
          <w:sz w:val="24"/>
          <w:szCs w:val="24"/>
          <w:lang w:eastAsia="es-ES"/>
        </w:rPr>
        <w:t xml:space="preserve"> una decisión más informada para el ingreso al nivel superior en </w:t>
      </w:r>
      <w:r w:rsidR="00073A20">
        <w:rPr>
          <w:rFonts w:ascii="Arial" w:eastAsia="Times New Roman" w:hAnsi="Arial" w:cs="Arial"/>
          <w:sz w:val="24"/>
          <w:szCs w:val="24"/>
          <w:lang w:eastAsia="es-ES"/>
        </w:rPr>
        <w:t xml:space="preserve">el </w:t>
      </w:r>
      <w:r w:rsidRPr="00CE4EED">
        <w:rPr>
          <w:rFonts w:ascii="Arial" w:eastAsia="Times New Roman" w:hAnsi="Arial" w:cs="Arial"/>
          <w:sz w:val="24"/>
          <w:szCs w:val="24"/>
          <w:lang w:eastAsia="es-ES"/>
        </w:rPr>
        <w:t xml:space="preserve">2023. </w:t>
      </w:r>
    </w:p>
    <w:p w14:paraId="7DC5A3EC" w14:textId="3D1B8C1E" w:rsidR="006119F1" w:rsidRPr="00CE4EED" w:rsidRDefault="006119F1" w:rsidP="00CE4EED">
      <w:pPr>
        <w:spacing w:after="0" w:line="240" w:lineRule="auto"/>
        <w:jc w:val="both"/>
        <w:rPr>
          <w:rFonts w:ascii="Arial" w:eastAsia="Times New Roman" w:hAnsi="Arial" w:cs="Arial"/>
          <w:sz w:val="24"/>
          <w:szCs w:val="24"/>
          <w:lang w:eastAsia="es-ES"/>
        </w:rPr>
      </w:pPr>
    </w:p>
    <w:p w14:paraId="0615633B" w14:textId="5C086435" w:rsidR="00CE4EED" w:rsidRPr="00CE4EED" w:rsidRDefault="004C2689" w:rsidP="00DA5B3E">
      <w:pPr>
        <w:numPr>
          <w:ilvl w:val="0"/>
          <w:numId w:val="29"/>
        </w:numPr>
        <w:spacing w:after="0" w:line="240" w:lineRule="auto"/>
        <w:ind w:left="1134"/>
        <w:contextualSpacing/>
        <w:jc w:val="both"/>
        <w:rPr>
          <w:rFonts w:ascii="Arial" w:eastAsia="Times New Roman" w:hAnsi="Arial" w:cs="Arial"/>
          <w:b/>
          <w:sz w:val="24"/>
          <w:szCs w:val="24"/>
          <w:lang w:eastAsia="es-ES"/>
        </w:rPr>
      </w:pPr>
      <w:r>
        <w:rPr>
          <w:rFonts w:ascii="Arial" w:eastAsia="Times New Roman" w:hAnsi="Arial" w:cs="Arial"/>
          <w:b/>
          <w:sz w:val="24"/>
          <w:szCs w:val="24"/>
          <w:lang w:eastAsia="es-ES"/>
        </w:rPr>
        <w:t>Estadísticas de i</w:t>
      </w:r>
      <w:r w:rsidR="00CE4EED" w:rsidRPr="00CE4EED">
        <w:rPr>
          <w:rFonts w:ascii="Arial" w:eastAsia="Times New Roman" w:hAnsi="Arial" w:cs="Arial"/>
          <w:b/>
          <w:sz w:val="24"/>
          <w:szCs w:val="24"/>
          <w:lang w:eastAsia="es-ES"/>
        </w:rPr>
        <w:t>ngreso</w:t>
      </w:r>
    </w:p>
    <w:p w14:paraId="7D8C6F66" w14:textId="77777777" w:rsidR="00CE4EED" w:rsidRPr="00CE4EED" w:rsidRDefault="00CE4EED" w:rsidP="00CE4EED">
      <w:pPr>
        <w:spacing w:after="0" w:line="240" w:lineRule="auto"/>
        <w:jc w:val="both"/>
        <w:rPr>
          <w:rFonts w:ascii="Arial" w:eastAsia="Times New Roman" w:hAnsi="Arial" w:cs="Arial"/>
          <w:sz w:val="24"/>
          <w:szCs w:val="24"/>
          <w:lang w:eastAsia="es-ES"/>
        </w:rPr>
      </w:pPr>
    </w:p>
    <w:p w14:paraId="65D71806" w14:textId="091F034D" w:rsidR="006119F1" w:rsidRDefault="00073A20" w:rsidP="00264B2A">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A efecto de</w:t>
      </w:r>
      <w:r w:rsidR="00CE4EED" w:rsidRPr="00CE4EED">
        <w:rPr>
          <w:rFonts w:ascii="Arial" w:eastAsia="Times New Roman" w:hAnsi="Arial" w:cs="Arial"/>
          <w:sz w:val="24"/>
          <w:szCs w:val="24"/>
          <w:lang w:eastAsia="es-ES"/>
        </w:rPr>
        <w:t xml:space="preserve"> las acci</w:t>
      </w:r>
      <w:r>
        <w:rPr>
          <w:rFonts w:ascii="Arial" w:eastAsia="Times New Roman" w:hAnsi="Arial" w:cs="Arial"/>
          <w:sz w:val="24"/>
          <w:szCs w:val="24"/>
          <w:lang w:eastAsia="es-ES"/>
        </w:rPr>
        <w:t>ones de difusión realizadas, la Universidad</w:t>
      </w:r>
      <w:r w:rsidR="00CE4EED" w:rsidRPr="00CE4EED">
        <w:rPr>
          <w:rFonts w:ascii="Arial" w:eastAsia="Times New Roman" w:hAnsi="Arial" w:cs="Arial"/>
          <w:sz w:val="24"/>
          <w:szCs w:val="24"/>
          <w:lang w:eastAsia="es-ES"/>
        </w:rPr>
        <w:t xml:space="preserve"> obtuvo los siguientes resultados de captación</w:t>
      </w:r>
      <w:r w:rsidR="00CE4EED" w:rsidRPr="00CE4EED">
        <w:rPr>
          <w:rFonts w:ascii="Arial" w:eastAsia="Times New Roman" w:hAnsi="Arial" w:cs="Arial"/>
          <w:sz w:val="24"/>
          <w:szCs w:val="24"/>
          <w:vertAlign w:val="superscript"/>
          <w:lang w:eastAsia="es-ES"/>
        </w:rPr>
        <w:footnoteReference w:id="19"/>
      </w:r>
      <w:r w:rsidR="00264B2A">
        <w:rPr>
          <w:rFonts w:ascii="Arial" w:eastAsia="Times New Roman" w:hAnsi="Arial" w:cs="Arial"/>
          <w:sz w:val="24"/>
          <w:szCs w:val="24"/>
          <w:lang w:eastAsia="es-ES"/>
        </w:rPr>
        <w:t xml:space="preserve"> de estudiantes:</w:t>
      </w:r>
    </w:p>
    <w:p w14:paraId="05CE4671" w14:textId="77777777" w:rsidR="00264B2A" w:rsidRPr="00264B2A" w:rsidRDefault="00264B2A" w:rsidP="00264B2A">
      <w:pPr>
        <w:spacing w:after="0"/>
        <w:jc w:val="both"/>
        <w:rPr>
          <w:rFonts w:ascii="Arial" w:eastAsia="Times New Roman" w:hAnsi="Arial" w:cs="Arial"/>
          <w:sz w:val="24"/>
          <w:szCs w:val="24"/>
          <w:lang w:eastAsia="es-ES"/>
        </w:rPr>
      </w:pPr>
    </w:p>
    <w:p w14:paraId="07C17939" w14:textId="77777777" w:rsidR="00CE4EED" w:rsidRPr="00CE4EED" w:rsidRDefault="00CE4EED" w:rsidP="00CE4EED">
      <w:pPr>
        <w:spacing w:after="0"/>
        <w:jc w:val="center"/>
        <w:rPr>
          <w:rFonts w:ascii="Arial" w:eastAsia="Times New Roman" w:hAnsi="Arial" w:cs="Arial"/>
          <w:sz w:val="20"/>
          <w:szCs w:val="24"/>
          <w:lang w:eastAsia="es-ES"/>
        </w:rPr>
      </w:pPr>
      <w:r w:rsidRPr="00CE4EED">
        <w:rPr>
          <w:rFonts w:ascii="Arial" w:eastAsia="Times New Roman" w:hAnsi="Arial" w:cs="Arial"/>
          <w:b/>
          <w:sz w:val="20"/>
          <w:szCs w:val="24"/>
          <w:lang w:eastAsia="es-ES"/>
        </w:rPr>
        <w:t>Tabla 3.</w:t>
      </w:r>
      <w:r w:rsidRPr="00CE4EED">
        <w:rPr>
          <w:rFonts w:ascii="Arial" w:eastAsia="Times New Roman" w:hAnsi="Arial" w:cs="Arial"/>
          <w:sz w:val="20"/>
          <w:szCs w:val="24"/>
          <w:lang w:eastAsia="es-ES"/>
        </w:rPr>
        <w:t xml:space="preserve"> Captación de estudiantes por programa educativo 2022 – 2023</w:t>
      </w:r>
    </w:p>
    <w:tbl>
      <w:tblPr>
        <w:tblStyle w:val="Tablaconcuadrcula1"/>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538"/>
        <w:gridCol w:w="2729"/>
      </w:tblGrid>
      <w:tr w:rsidR="00CE4EED" w:rsidRPr="00CE4EED" w14:paraId="7F9C7EF0" w14:textId="77777777" w:rsidTr="006119F1">
        <w:trPr>
          <w:trHeight w:val="260"/>
          <w:jc w:val="center"/>
        </w:trPr>
        <w:tc>
          <w:tcPr>
            <w:tcW w:w="4538" w:type="dxa"/>
            <w:shd w:val="clear" w:color="auto" w:fill="DEEAF6"/>
            <w:vAlign w:val="center"/>
          </w:tcPr>
          <w:p w14:paraId="2454276C" w14:textId="77777777" w:rsidR="00CE4EED" w:rsidRPr="00CE4EED" w:rsidRDefault="00CE4EED" w:rsidP="00073A20">
            <w:pPr>
              <w:spacing w:line="276" w:lineRule="auto"/>
              <w:jc w:val="center"/>
              <w:rPr>
                <w:rFonts w:ascii="Arial" w:hAnsi="Arial" w:cs="Arial"/>
                <w:b/>
                <w:sz w:val="18"/>
                <w:szCs w:val="24"/>
                <w:lang w:eastAsia="es-ES"/>
              </w:rPr>
            </w:pPr>
            <w:r w:rsidRPr="00CE4EED">
              <w:rPr>
                <w:rFonts w:ascii="Arial" w:hAnsi="Arial" w:cs="Arial"/>
                <w:b/>
                <w:sz w:val="18"/>
                <w:szCs w:val="24"/>
                <w:lang w:eastAsia="es-ES"/>
              </w:rPr>
              <w:t>Prospecto de alumno de nuevo ingreso</w:t>
            </w:r>
          </w:p>
        </w:tc>
        <w:tc>
          <w:tcPr>
            <w:tcW w:w="2729" w:type="dxa"/>
            <w:shd w:val="clear" w:color="auto" w:fill="DEEAF6"/>
          </w:tcPr>
          <w:p w14:paraId="4B79180D" w14:textId="77777777" w:rsidR="00CE4EED" w:rsidRPr="00CE4EED" w:rsidRDefault="00CE4EED" w:rsidP="00073A20">
            <w:pPr>
              <w:spacing w:line="276" w:lineRule="auto"/>
              <w:jc w:val="center"/>
              <w:rPr>
                <w:rFonts w:ascii="Arial" w:hAnsi="Arial" w:cs="Arial"/>
                <w:b/>
                <w:sz w:val="18"/>
                <w:szCs w:val="24"/>
                <w:lang w:eastAsia="es-ES"/>
              </w:rPr>
            </w:pPr>
            <w:r w:rsidRPr="00CE4EED">
              <w:rPr>
                <w:rFonts w:ascii="Arial" w:hAnsi="Arial" w:cs="Arial"/>
                <w:b/>
                <w:sz w:val="18"/>
                <w:szCs w:val="24"/>
                <w:lang w:eastAsia="es-ES"/>
              </w:rPr>
              <w:t>Número de estudiantes captados</w:t>
            </w:r>
          </w:p>
        </w:tc>
      </w:tr>
      <w:tr w:rsidR="00CE4EED" w:rsidRPr="00CE4EED" w14:paraId="2723B314" w14:textId="77777777" w:rsidTr="006119F1">
        <w:trPr>
          <w:trHeight w:val="279"/>
          <w:jc w:val="center"/>
        </w:trPr>
        <w:tc>
          <w:tcPr>
            <w:tcW w:w="4538" w:type="dxa"/>
            <w:vAlign w:val="center"/>
          </w:tcPr>
          <w:p w14:paraId="31BEC3AF" w14:textId="77777777" w:rsidR="00CE4EED" w:rsidRPr="00CE4EED" w:rsidRDefault="00CE4EED" w:rsidP="00073A20">
            <w:pPr>
              <w:spacing w:line="276" w:lineRule="auto"/>
              <w:jc w:val="center"/>
              <w:rPr>
                <w:rFonts w:ascii="Arial" w:hAnsi="Arial" w:cs="Arial"/>
                <w:sz w:val="18"/>
                <w:szCs w:val="24"/>
                <w:lang w:eastAsia="es-ES"/>
              </w:rPr>
            </w:pPr>
            <w:r w:rsidRPr="00CE4EED">
              <w:rPr>
                <w:rFonts w:ascii="Arial" w:hAnsi="Arial" w:cs="Arial"/>
                <w:sz w:val="18"/>
                <w:szCs w:val="24"/>
                <w:lang w:eastAsia="es-ES"/>
              </w:rPr>
              <w:t>Ingeniería Financiera</w:t>
            </w:r>
          </w:p>
        </w:tc>
        <w:tc>
          <w:tcPr>
            <w:tcW w:w="2729" w:type="dxa"/>
          </w:tcPr>
          <w:p w14:paraId="7E65EC35" w14:textId="77777777" w:rsidR="00CE4EED" w:rsidRPr="00CE4EED" w:rsidRDefault="00CE4EED" w:rsidP="00073A20">
            <w:pPr>
              <w:spacing w:line="276" w:lineRule="auto"/>
              <w:ind w:right="1157"/>
              <w:jc w:val="right"/>
              <w:rPr>
                <w:rFonts w:ascii="Arial" w:hAnsi="Arial" w:cs="Arial"/>
                <w:sz w:val="18"/>
                <w:szCs w:val="24"/>
                <w:lang w:eastAsia="es-ES"/>
              </w:rPr>
            </w:pPr>
            <w:r w:rsidRPr="00CE4EED">
              <w:rPr>
                <w:rFonts w:ascii="Arial" w:hAnsi="Arial" w:cs="Arial"/>
                <w:sz w:val="18"/>
                <w:szCs w:val="24"/>
                <w:lang w:eastAsia="es-ES"/>
              </w:rPr>
              <w:t>49</w:t>
            </w:r>
          </w:p>
        </w:tc>
      </w:tr>
      <w:tr w:rsidR="00CE4EED" w:rsidRPr="00CE4EED" w14:paraId="40BA59E0" w14:textId="77777777" w:rsidTr="006119F1">
        <w:trPr>
          <w:trHeight w:val="242"/>
          <w:jc w:val="center"/>
        </w:trPr>
        <w:tc>
          <w:tcPr>
            <w:tcW w:w="4538" w:type="dxa"/>
            <w:vAlign w:val="center"/>
          </w:tcPr>
          <w:p w14:paraId="1F99C9A1" w14:textId="77777777" w:rsidR="00CE4EED" w:rsidRPr="00CE4EED" w:rsidRDefault="00CE4EED" w:rsidP="00073A20">
            <w:pPr>
              <w:spacing w:line="276" w:lineRule="auto"/>
              <w:jc w:val="center"/>
              <w:rPr>
                <w:rFonts w:ascii="Arial" w:hAnsi="Arial" w:cs="Arial"/>
                <w:sz w:val="18"/>
                <w:szCs w:val="24"/>
                <w:lang w:eastAsia="es-ES"/>
              </w:rPr>
            </w:pPr>
            <w:r w:rsidRPr="00CE4EED">
              <w:rPr>
                <w:rFonts w:ascii="Arial" w:hAnsi="Arial" w:cs="Arial"/>
                <w:sz w:val="18"/>
                <w:szCs w:val="24"/>
                <w:lang w:eastAsia="es-ES"/>
              </w:rPr>
              <w:t>Ingeniería Biomédica</w:t>
            </w:r>
          </w:p>
        </w:tc>
        <w:tc>
          <w:tcPr>
            <w:tcW w:w="2729" w:type="dxa"/>
          </w:tcPr>
          <w:p w14:paraId="69D8E447" w14:textId="77777777" w:rsidR="00CE4EED" w:rsidRPr="00CE4EED" w:rsidRDefault="00CE4EED" w:rsidP="00073A20">
            <w:pPr>
              <w:spacing w:line="276" w:lineRule="auto"/>
              <w:ind w:right="1157"/>
              <w:jc w:val="right"/>
              <w:rPr>
                <w:rFonts w:ascii="Arial" w:hAnsi="Arial" w:cs="Arial"/>
                <w:sz w:val="18"/>
                <w:szCs w:val="24"/>
                <w:lang w:eastAsia="es-ES"/>
              </w:rPr>
            </w:pPr>
            <w:r w:rsidRPr="00CE4EED">
              <w:rPr>
                <w:rFonts w:ascii="Arial" w:hAnsi="Arial" w:cs="Arial"/>
                <w:sz w:val="18"/>
                <w:szCs w:val="24"/>
                <w:lang w:eastAsia="es-ES"/>
              </w:rPr>
              <w:t>63</w:t>
            </w:r>
          </w:p>
        </w:tc>
      </w:tr>
      <w:tr w:rsidR="00CE4EED" w:rsidRPr="00CE4EED" w14:paraId="74E7DA11" w14:textId="77777777" w:rsidTr="006119F1">
        <w:trPr>
          <w:trHeight w:val="279"/>
          <w:jc w:val="center"/>
        </w:trPr>
        <w:tc>
          <w:tcPr>
            <w:tcW w:w="4538" w:type="dxa"/>
            <w:vAlign w:val="center"/>
          </w:tcPr>
          <w:p w14:paraId="4816B74C" w14:textId="77777777" w:rsidR="00CE4EED" w:rsidRPr="00CE4EED" w:rsidRDefault="00CE4EED" w:rsidP="00073A20">
            <w:pPr>
              <w:spacing w:line="276" w:lineRule="auto"/>
              <w:jc w:val="center"/>
              <w:rPr>
                <w:rFonts w:ascii="Arial" w:hAnsi="Arial" w:cs="Arial"/>
                <w:sz w:val="18"/>
                <w:szCs w:val="24"/>
                <w:lang w:eastAsia="es-ES"/>
              </w:rPr>
            </w:pPr>
            <w:r w:rsidRPr="00CE4EED">
              <w:rPr>
                <w:rFonts w:ascii="Arial" w:hAnsi="Arial" w:cs="Arial"/>
                <w:sz w:val="18"/>
                <w:szCs w:val="24"/>
                <w:lang w:eastAsia="es-ES"/>
              </w:rPr>
              <w:t>Ingeniería en Software</w:t>
            </w:r>
          </w:p>
        </w:tc>
        <w:tc>
          <w:tcPr>
            <w:tcW w:w="2729" w:type="dxa"/>
          </w:tcPr>
          <w:p w14:paraId="2A82BF0B" w14:textId="77777777" w:rsidR="00CE4EED" w:rsidRPr="00CE4EED" w:rsidRDefault="00CE4EED" w:rsidP="00073A20">
            <w:pPr>
              <w:spacing w:line="276" w:lineRule="auto"/>
              <w:ind w:right="1157"/>
              <w:jc w:val="right"/>
              <w:rPr>
                <w:rFonts w:ascii="Arial" w:hAnsi="Arial" w:cs="Arial"/>
                <w:sz w:val="18"/>
                <w:szCs w:val="24"/>
                <w:lang w:eastAsia="es-ES"/>
              </w:rPr>
            </w:pPr>
            <w:r w:rsidRPr="00CE4EED">
              <w:rPr>
                <w:rFonts w:ascii="Arial" w:hAnsi="Arial" w:cs="Arial"/>
                <w:sz w:val="18"/>
                <w:szCs w:val="24"/>
                <w:lang w:eastAsia="es-ES"/>
              </w:rPr>
              <w:t>109</w:t>
            </w:r>
          </w:p>
        </w:tc>
      </w:tr>
      <w:tr w:rsidR="00CE4EED" w:rsidRPr="00CE4EED" w14:paraId="44701200" w14:textId="77777777" w:rsidTr="006119F1">
        <w:trPr>
          <w:trHeight w:val="260"/>
          <w:jc w:val="center"/>
        </w:trPr>
        <w:tc>
          <w:tcPr>
            <w:tcW w:w="4538" w:type="dxa"/>
            <w:vAlign w:val="center"/>
          </w:tcPr>
          <w:p w14:paraId="7DA5AC8B" w14:textId="77777777" w:rsidR="00CE4EED" w:rsidRPr="00CE4EED" w:rsidRDefault="00CE4EED" w:rsidP="00073A20">
            <w:pPr>
              <w:spacing w:line="276" w:lineRule="auto"/>
              <w:jc w:val="center"/>
              <w:rPr>
                <w:rFonts w:ascii="Arial" w:hAnsi="Arial" w:cs="Arial"/>
                <w:sz w:val="18"/>
                <w:szCs w:val="24"/>
                <w:lang w:eastAsia="es-ES"/>
              </w:rPr>
            </w:pPr>
            <w:r w:rsidRPr="00CE4EED">
              <w:rPr>
                <w:rFonts w:ascii="Arial" w:hAnsi="Arial" w:cs="Arial"/>
                <w:sz w:val="18"/>
                <w:szCs w:val="24"/>
                <w:lang w:eastAsia="es-ES"/>
              </w:rPr>
              <w:t>Ingeniería en Biotecnología</w:t>
            </w:r>
          </w:p>
        </w:tc>
        <w:tc>
          <w:tcPr>
            <w:tcW w:w="2729" w:type="dxa"/>
          </w:tcPr>
          <w:p w14:paraId="57D93FC3" w14:textId="77777777" w:rsidR="00CE4EED" w:rsidRPr="00CE4EED" w:rsidRDefault="00CE4EED" w:rsidP="00073A20">
            <w:pPr>
              <w:spacing w:line="276" w:lineRule="auto"/>
              <w:ind w:right="1157"/>
              <w:jc w:val="right"/>
              <w:rPr>
                <w:rFonts w:ascii="Arial" w:hAnsi="Arial" w:cs="Arial"/>
                <w:sz w:val="18"/>
                <w:szCs w:val="24"/>
                <w:lang w:eastAsia="es-ES"/>
              </w:rPr>
            </w:pPr>
            <w:r w:rsidRPr="00CE4EED">
              <w:rPr>
                <w:rFonts w:ascii="Arial" w:hAnsi="Arial" w:cs="Arial"/>
                <w:sz w:val="18"/>
                <w:szCs w:val="24"/>
                <w:lang w:eastAsia="es-ES"/>
              </w:rPr>
              <w:t>53</w:t>
            </w:r>
          </w:p>
        </w:tc>
      </w:tr>
      <w:tr w:rsidR="00CE4EED" w:rsidRPr="00CE4EED" w14:paraId="296564A5" w14:textId="77777777" w:rsidTr="006119F1">
        <w:trPr>
          <w:trHeight w:val="279"/>
          <w:jc w:val="center"/>
        </w:trPr>
        <w:tc>
          <w:tcPr>
            <w:tcW w:w="4538" w:type="dxa"/>
            <w:vAlign w:val="center"/>
          </w:tcPr>
          <w:p w14:paraId="1A6F7500" w14:textId="77777777" w:rsidR="00CE4EED" w:rsidRPr="00CE4EED" w:rsidRDefault="00CE4EED" w:rsidP="00073A20">
            <w:pPr>
              <w:spacing w:line="276" w:lineRule="auto"/>
              <w:jc w:val="center"/>
              <w:rPr>
                <w:rFonts w:ascii="Arial" w:hAnsi="Arial" w:cs="Arial"/>
                <w:sz w:val="18"/>
                <w:szCs w:val="24"/>
                <w:lang w:eastAsia="es-ES"/>
              </w:rPr>
            </w:pPr>
            <w:r w:rsidRPr="00CE4EED">
              <w:rPr>
                <w:rFonts w:ascii="Arial" w:hAnsi="Arial" w:cs="Arial"/>
                <w:sz w:val="18"/>
                <w:szCs w:val="24"/>
                <w:lang w:eastAsia="es-ES"/>
              </w:rPr>
              <w:t>Licenciatura en Terapia Física</w:t>
            </w:r>
          </w:p>
        </w:tc>
        <w:tc>
          <w:tcPr>
            <w:tcW w:w="2729" w:type="dxa"/>
          </w:tcPr>
          <w:p w14:paraId="40E84329" w14:textId="77777777" w:rsidR="00CE4EED" w:rsidRPr="00CE4EED" w:rsidRDefault="00CE4EED" w:rsidP="00073A20">
            <w:pPr>
              <w:spacing w:line="276" w:lineRule="auto"/>
              <w:ind w:right="1157"/>
              <w:jc w:val="right"/>
              <w:rPr>
                <w:rFonts w:ascii="Arial" w:hAnsi="Arial" w:cs="Arial"/>
                <w:sz w:val="18"/>
                <w:szCs w:val="24"/>
                <w:lang w:eastAsia="es-ES"/>
              </w:rPr>
            </w:pPr>
            <w:r w:rsidRPr="00CE4EED">
              <w:rPr>
                <w:rFonts w:ascii="Arial" w:hAnsi="Arial" w:cs="Arial"/>
                <w:sz w:val="18"/>
                <w:szCs w:val="24"/>
                <w:lang w:eastAsia="es-ES"/>
              </w:rPr>
              <w:t>80</w:t>
            </w:r>
          </w:p>
        </w:tc>
      </w:tr>
      <w:tr w:rsidR="00CE4EED" w:rsidRPr="00CE4EED" w14:paraId="5A69209F" w14:textId="77777777" w:rsidTr="006119F1">
        <w:trPr>
          <w:trHeight w:val="288"/>
          <w:jc w:val="center"/>
        </w:trPr>
        <w:tc>
          <w:tcPr>
            <w:tcW w:w="4538" w:type="dxa"/>
            <w:vAlign w:val="center"/>
          </w:tcPr>
          <w:p w14:paraId="31D2E53C" w14:textId="77777777" w:rsidR="00CE4EED" w:rsidRPr="00CE4EED" w:rsidRDefault="00CE4EED" w:rsidP="00073A20">
            <w:pPr>
              <w:spacing w:line="276" w:lineRule="auto"/>
              <w:jc w:val="center"/>
              <w:rPr>
                <w:rFonts w:ascii="Arial" w:hAnsi="Arial" w:cs="Arial"/>
                <w:sz w:val="18"/>
                <w:szCs w:val="24"/>
                <w:lang w:eastAsia="es-ES"/>
              </w:rPr>
            </w:pPr>
            <w:r w:rsidRPr="00CE4EED">
              <w:rPr>
                <w:rFonts w:ascii="Arial" w:hAnsi="Arial" w:cs="Arial"/>
                <w:sz w:val="18"/>
                <w:szCs w:val="24"/>
                <w:lang w:eastAsia="es-ES"/>
              </w:rPr>
              <w:t>Licenciatura en Administración y Gestión Empresarial</w:t>
            </w:r>
          </w:p>
        </w:tc>
        <w:tc>
          <w:tcPr>
            <w:tcW w:w="2729" w:type="dxa"/>
          </w:tcPr>
          <w:p w14:paraId="02B0F9BB" w14:textId="77777777" w:rsidR="00CE4EED" w:rsidRPr="00CE4EED" w:rsidRDefault="00CE4EED" w:rsidP="00073A20">
            <w:pPr>
              <w:spacing w:line="276" w:lineRule="auto"/>
              <w:ind w:right="1157"/>
              <w:jc w:val="right"/>
              <w:rPr>
                <w:rFonts w:ascii="Arial" w:hAnsi="Arial" w:cs="Arial"/>
                <w:sz w:val="18"/>
                <w:szCs w:val="24"/>
                <w:lang w:eastAsia="es-ES"/>
              </w:rPr>
            </w:pPr>
            <w:r w:rsidRPr="00CE4EED">
              <w:rPr>
                <w:rFonts w:ascii="Arial" w:hAnsi="Arial" w:cs="Arial"/>
                <w:sz w:val="18"/>
                <w:szCs w:val="24"/>
                <w:lang w:eastAsia="es-ES"/>
              </w:rPr>
              <w:t>95</w:t>
            </w:r>
          </w:p>
        </w:tc>
      </w:tr>
      <w:tr w:rsidR="00CE4EED" w:rsidRPr="00CE4EED" w14:paraId="17A0FEA4" w14:textId="77777777" w:rsidTr="006119F1">
        <w:trPr>
          <w:trHeight w:val="288"/>
          <w:jc w:val="center"/>
        </w:trPr>
        <w:tc>
          <w:tcPr>
            <w:tcW w:w="4538" w:type="dxa"/>
            <w:vAlign w:val="center"/>
          </w:tcPr>
          <w:p w14:paraId="0E155B9E" w14:textId="77777777" w:rsidR="00CE4EED" w:rsidRPr="00CE4EED" w:rsidRDefault="00CE4EED" w:rsidP="00073A20">
            <w:pPr>
              <w:spacing w:line="276" w:lineRule="auto"/>
              <w:jc w:val="center"/>
              <w:rPr>
                <w:rFonts w:ascii="Arial" w:hAnsi="Arial" w:cs="Arial"/>
                <w:sz w:val="18"/>
                <w:szCs w:val="24"/>
                <w:lang w:eastAsia="es-ES"/>
              </w:rPr>
            </w:pPr>
            <w:r w:rsidRPr="00CE4EED">
              <w:rPr>
                <w:rFonts w:ascii="Arial" w:hAnsi="Arial" w:cs="Arial"/>
                <w:sz w:val="18"/>
                <w:szCs w:val="24"/>
                <w:lang w:eastAsia="es-ES"/>
              </w:rPr>
              <w:t>Alumnos interesados en la escuela</w:t>
            </w:r>
            <w:r w:rsidRPr="00CE4EED">
              <w:rPr>
                <w:rFonts w:ascii="Arial" w:hAnsi="Arial" w:cs="Arial"/>
                <w:sz w:val="18"/>
                <w:szCs w:val="24"/>
                <w:vertAlign w:val="superscript"/>
                <w:lang w:eastAsia="es-ES"/>
              </w:rPr>
              <w:footnoteReference w:id="20"/>
            </w:r>
          </w:p>
        </w:tc>
        <w:tc>
          <w:tcPr>
            <w:tcW w:w="2729" w:type="dxa"/>
          </w:tcPr>
          <w:p w14:paraId="64687D6F" w14:textId="77777777" w:rsidR="00CE4EED" w:rsidRPr="00CE4EED" w:rsidRDefault="00CE4EED" w:rsidP="00073A20">
            <w:pPr>
              <w:spacing w:line="276" w:lineRule="auto"/>
              <w:ind w:right="1157"/>
              <w:jc w:val="right"/>
              <w:rPr>
                <w:rFonts w:ascii="Arial" w:hAnsi="Arial" w:cs="Arial"/>
                <w:sz w:val="18"/>
                <w:szCs w:val="24"/>
                <w:lang w:eastAsia="es-ES"/>
              </w:rPr>
            </w:pPr>
            <w:r w:rsidRPr="00CE4EED">
              <w:rPr>
                <w:rFonts w:ascii="Arial" w:hAnsi="Arial" w:cs="Arial"/>
                <w:sz w:val="18"/>
                <w:szCs w:val="24"/>
                <w:lang w:eastAsia="es-ES"/>
              </w:rPr>
              <w:t>104</w:t>
            </w:r>
          </w:p>
        </w:tc>
      </w:tr>
      <w:tr w:rsidR="00CE4EED" w:rsidRPr="00CE4EED" w14:paraId="3A530A5D" w14:textId="77777777" w:rsidTr="006119F1">
        <w:trPr>
          <w:trHeight w:val="288"/>
          <w:jc w:val="center"/>
        </w:trPr>
        <w:tc>
          <w:tcPr>
            <w:tcW w:w="4538" w:type="dxa"/>
            <w:shd w:val="clear" w:color="auto" w:fill="DEEAF6"/>
            <w:vAlign w:val="center"/>
          </w:tcPr>
          <w:p w14:paraId="1655A1F6" w14:textId="77777777" w:rsidR="00CE4EED" w:rsidRPr="00CE4EED" w:rsidRDefault="00CE4EED" w:rsidP="00073A20">
            <w:pPr>
              <w:spacing w:line="276" w:lineRule="auto"/>
              <w:jc w:val="right"/>
              <w:rPr>
                <w:rFonts w:ascii="Arial" w:hAnsi="Arial" w:cs="Arial"/>
                <w:b/>
                <w:sz w:val="18"/>
                <w:szCs w:val="24"/>
                <w:lang w:eastAsia="es-ES"/>
              </w:rPr>
            </w:pPr>
            <w:r w:rsidRPr="00CE4EED">
              <w:rPr>
                <w:rFonts w:ascii="Arial" w:hAnsi="Arial" w:cs="Arial"/>
                <w:b/>
                <w:sz w:val="18"/>
                <w:szCs w:val="24"/>
                <w:lang w:eastAsia="es-ES"/>
              </w:rPr>
              <w:t>Total</w:t>
            </w:r>
          </w:p>
        </w:tc>
        <w:tc>
          <w:tcPr>
            <w:tcW w:w="2729" w:type="dxa"/>
            <w:shd w:val="clear" w:color="auto" w:fill="DEEAF6"/>
          </w:tcPr>
          <w:p w14:paraId="6E331FAC" w14:textId="77777777" w:rsidR="00CE4EED" w:rsidRPr="00CE4EED" w:rsidRDefault="00CE4EED" w:rsidP="00073A20">
            <w:pPr>
              <w:spacing w:line="276" w:lineRule="auto"/>
              <w:ind w:right="1146"/>
              <w:jc w:val="right"/>
              <w:rPr>
                <w:rFonts w:ascii="Arial" w:hAnsi="Arial" w:cs="Arial"/>
                <w:b/>
                <w:sz w:val="18"/>
                <w:szCs w:val="24"/>
                <w:lang w:eastAsia="es-ES"/>
              </w:rPr>
            </w:pPr>
            <w:r w:rsidRPr="00CE4EED">
              <w:rPr>
                <w:rFonts w:ascii="Arial" w:hAnsi="Arial" w:cs="Arial"/>
                <w:b/>
                <w:sz w:val="18"/>
                <w:szCs w:val="24"/>
                <w:lang w:eastAsia="es-ES"/>
              </w:rPr>
              <w:t>553</w:t>
            </w:r>
          </w:p>
        </w:tc>
      </w:tr>
    </w:tbl>
    <w:p w14:paraId="1EC15573" w14:textId="6F708CA2" w:rsidR="00CE4EED" w:rsidRPr="00CE4EED" w:rsidRDefault="00CE4EED" w:rsidP="00CE4EED">
      <w:pPr>
        <w:spacing w:after="0"/>
        <w:jc w:val="center"/>
        <w:rPr>
          <w:rFonts w:ascii="Arial" w:eastAsia="Times New Roman" w:hAnsi="Arial" w:cs="Arial"/>
          <w:sz w:val="16"/>
          <w:szCs w:val="24"/>
          <w:lang w:eastAsia="es-ES"/>
        </w:rPr>
      </w:pPr>
      <w:r w:rsidRPr="00CE4EED">
        <w:rPr>
          <w:rFonts w:ascii="Arial" w:eastAsia="Times New Roman" w:hAnsi="Arial" w:cs="Arial"/>
          <w:b/>
          <w:sz w:val="16"/>
          <w:szCs w:val="24"/>
          <w:lang w:eastAsia="es-ES"/>
        </w:rPr>
        <w:t>Fuente:</w:t>
      </w:r>
      <w:r w:rsidR="00073A20">
        <w:rPr>
          <w:rFonts w:ascii="Arial" w:eastAsia="Times New Roman" w:hAnsi="Arial" w:cs="Arial"/>
          <w:sz w:val="16"/>
          <w:szCs w:val="24"/>
          <w:lang w:eastAsia="es-ES"/>
        </w:rPr>
        <w:t xml:space="preserve"> Extraído del documento </w:t>
      </w:r>
      <w:r w:rsidRPr="00CE4EED">
        <w:rPr>
          <w:rFonts w:ascii="Arial" w:eastAsia="Times New Roman" w:hAnsi="Arial" w:cs="Arial"/>
          <w:sz w:val="16"/>
          <w:szCs w:val="24"/>
          <w:lang w:eastAsia="es-ES"/>
        </w:rPr>
        <w:t xml:space="preserve">Oficio Prensa y Difusión Reporte </w:t>
      </w:r>
    </w:p>
    <w:p w14:paraId="79F7D113" w14:textId="26050D9D" w:rsidR="00CE4EED" w:rsidRPr="00CE4EED" w:rsidRDefault="00073A20" w:rsidP="00CE4EED">
      <w:pPr>
        <w:spacing w:after="0"/>
        <w:jc w:val="center"/>
        <w:rPr>
          <w:rFonts w:ascii="Arial" w:eastAsia="Times New Roman" w:hAnsi="Arial" w:cs="Arial"/>
          <w:sz w:val="16"/>
          <w:szCs w:val="24"/>
          <w:lang w:eastAsia="es-ES"/>
        </w:rPr>
      </w:pPr>
      <w:r>
        <w:rPr>
          <w:rFonts w:ascii="Arial" w:eastAsia="Times New Roman" w:hAnsi="Arial" w:cs="Arial"/>
          <w:sz w:val="16"/>
          <w:szCs w:val="24"/>
          <w:lang w:eastAsia="es-ES"/>
        </w:rPr>
        <w:t xml:space="preserve">de Captación 2022, </w:t>
      </w:r>
      <w:r w:rsidR="00CE4EED" w:rsidRPr="00CE4EED">
        <w:rPr>
          <w:rFonts w:ascii="Arial" w:eastAsia="Times New Roman" w:hAnsi="Arial" w:cs="Arial"/>
          <w:sz w:val="16"/>
          <w:szCs w:val="24"/>
          <w:lang w:eastAsia="es-ES"/>
        </w:rPr>
        <w:t>proporcionado por la UPQROO.</w:t>
      </w:r>
    </w:p>
    <w:p w14:paraId="36F2117A" w14:textId="77777777" w:rsidR="002E6AC8" w:rsidRDefault="002E6AC8" w:rsidP="00CE4EED">
      <w:pPr>
        <w:spacing w:after="0"/>
        <w:jc w:val="both"/>
        <w:rPr>
          <w:rFonts w:ascii="Arial" w:eastAsia="Times New Roman" w:hAnsi="Arial" w:cs="Arial"/>
          <w:sz w:val="24"/>
          <w:szCs w:val="24"/>
          <w:lang w:eastAsia="es-ES"/>
        </w:rPr>
      </w:pPr>
    </w:p>
    <w:p w14:paraId="70AC99C7" w14:textId="0E89A070" w:rsidR="00CE4EED" w:rsidRPr="00CE4EED" w:rsidRDefault="00073A20" w:rsidP="00CE4EED">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De acuerdo con </w:t>
      </w:r>
      <w:r w:rsidR="00B916BF">
        <w:rPr>
          <w:rFonts w:ascii="Arial" w:eastAsia="Times New Roman" w:hAnsi="Arial" w:cs="Arial"/>
          <w:sz w:val="24"/>
          <w:szCs w:val="24"/>
          <w:lang w:eastAsia="es-ES"/>
        </w:rPr>
        <w:t>lo presentado anteriormente</w:t>
      </w:r>
      <w:r w:rsidR="00CE4EED" w:rsidRPr="00CE4EED">
        <w:rPr>
          <w:rFonts w:ascii="Arial" w:eastAsia="Times New Roman" w:hAnsi="Arial" w:cs="Arial"/>
          <w:sz w:val="24"/>
          <w:szCs w:val="24"/>
          <w:lang w:eastAsia="es-ES"/>
        </w:rPr>
        <w:t xml:space="preserve">, la Universidad captó un total de 553 </w:t>
      </w:r>
      <w:r>
        <w:rPr>
          <w:rFonts w:ascii="Arial" w:eastAsia="Times New Roman" w:hAnsi="Arial" w:cs="Arial"/>
          <w:sz w:val="24"/>
          <w:szCs w:val="24"/>
          <w:lang w:eastAsia="es-ES"/>
        </w:rPr>
        <w:t>prospectos</w:t>
      </w:r>
      <w:r w:rsidR="00CE4EED" w:rsidRPr="00CE4EED">
        <w:rPr>
          <w:rFonts w:ascii="Arial" w:eastAsia="Times New Roman" w:hAnsi="Arial" w:cs="Arial"/>
          <w:sz w:val="24"/>
          <w:szCs w:val="24"/>
          <w:lang w:eastAsia="es-ES"/>
        </w:rPr>
        <w:t xml:space="preserve"> interesados en alguno de sus 6 programas educativos. </w:t>
      </w:r>
    </w:p>
    <w:p w14:paraId="289466F9" w14:textId="77777777" w:rsidR="00CE4EED" w:rsidRPr="00CE4EED" w:rsidRDefault="00CE4EED" w:rsidP="00CE4EED">
      <w:pPr>
        <w:spacing w:after="0"/>
        <w:jc w:val="both"/>
        <w:rPr>
          <w:rFonts w:ascii="Arial" w:eastAsia="Times New Roman" w:hAnsi="Arial" w:cs="Arial"/>
          <w:sz w:val="24"/>
          <w:szCs w:val="24"/>
          <w:lang w:eastAsia="es-ES"/>
        </w:rPr>
      </w:pPr>
    </w:p>
    <w:p w14:paraId="603F25B6" w14:textId="794AEE24" w:rsid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En el 2023, la Dirección de Planeación de la UPQROO proyectó por cada programa educativo el número de estudiantes de nue</w:t>
      </w:r>
      <w:r w:rsidR="00EF78F5">
        <w:rPr>
          <w:rFonts w:ascii="Arial" w:eastAsia="Times New Roman" w:hAnsi="Arial" w:cs="Arial"/>
          <w:sz w:val="24"/>
          <w:szCs w:val="24"/>
          <w:lang w:eastAsia="es-ES"/>
        </w:rPr>
        <w:t>vo ingreso que esperaba recibir;</w:t>
      </w:r>
      <w:r w:rsidRPr="00CE4EED">
        <w:rPr>
          <w:rFonts w:ascii="Arial" w:eastAsia="Times New Roman" w:hAnsi="Arial" w:cs="Arial"/>
          <w:sz w:val="24"/>
          <w:szCs w:val="24"/>
          <w:lang w:eastAsia="es-ES"/>
        </w:rPr>
        <w:t xml:space="preserve"> esta información se comparó con los alumnos que finalmente ingresaron en el mismo año, obteniendo lo siguiente:  </w:t>
      </w:r>
    </w:p>
    <w:p w14:paraId="70FB10C2" w14:textId="103DE658" w:rsidR="00264B2A" w:rsidRDefault="00264B2A">
      <w:pPr>
        <w:rPr>
          <w:rFonts w:ascii="Arial" w:eastAsia="Times New Roman" w:hAnsi="Arial" w:cs="Arial"/>
          <w:b/>
          <w:sz w:val="24"/>
          <w:szCs w:val="24"/>
          <w:lang w:eastAsia="es-ES"/>
        </w:rPr>
      </w:pPr>
      <w:r>
        <w:rPr>
          <w:rFonts w:ascii="Arial" w:eastAsia="Times New Roman" w:hAnsi="Arial" w:cs="Arial"/>
          <w:b/>
          <w:sz w:val="24"/>
          <w:szCs w:val="24"/>
          <w:lang w:eastAsia="es-ES"/>
        </w:rPr>
        <w:br w:type="page"/>
      </w:r>
    </w:p>
    <w:p w14:paraId="601B02DF" w14:textId="65C0B419" w:rsidR="00CE4EED" w:rsidRPr="00CE4EED" w:rsidRDefault="00CE4EED" w:rsidP="00EF78F5">
      <w:pPr>
        <w:spacing w:after="0" w:line="240" w:lineRule="auto"/>
        <w:jc w:val="center"/>
        <w:rPr>
          <w:rFonts w:ascii="Arial" w:eastAsia="Times New Roman" w:hAnsi="Arial" w:cs="Arial"/>
          <w:sz w:val="20"/>
          <w:szCs w:val="24"/>
          <w:lang w:eastAsia="es-ES"/>
        </w:rPr>
      </w:pPr>
      <w:r w:rsidRPr="00CE4EED">
        <w:rPr>
          <w:rFonts w:ascii="Arial" w:eastAsia="Times New Roman" w:hAnsi="Arial" w:cs="Arial"/>
          <w:b/>
          <w:sz w:val="20"/>
          <w:szCs w:val="24"/>
          <w:lang w:eastAsia="es-ES"/>
        </w:rPr>
        <w:lastRenderedPageBreak/>
        <w:t>Tabla 4.</w:t>
      </w:r>
      <w:r w:rsidRPr="00CE4EED">
        <w:rPr>
          <w:rFonts w:ascii="Arial" w:eastAsia="Times New Roman" w:hAnsi="Arial" w:cs="Arial"/>
          <w:sz w:val="20"/>
          <w:szCs w:val="24"/>
          <w:lang w:eastAsia="es-ES"/>
        </w:rPr>
        <w:t xml:space="preserve"> Matrícul</w:t>
      </w:r>
      <w:r w:rsidR="00EF78F5">
        <w:rPr>
          <w:rFonts w:ascii="Arial" w:eastAsia="Times New Roman" w:hAnsi="Arial" w:cs="Arial"/>
          <w:sz w:val="20"/>
          <w:szCs w:val="24"/>
          <w:lang w:eastAsia="es-ES"/>
        </w:rPr>
        <w:t xml:space="preserve">a proyecta de estudiantes para </w:t>
      </w:r>
      <w:r w:rsidRPr="00CE4EED">
        <w:rPr>
          <w:rFonts w:ascii="Arial" w:eastAsia="Times New Roman" w:hAnsi="Arial" w:cs="Arial"/>
          <w:sz w:val="20"/>
          <w:szCs w:val="24"/>
          <w:lang w:eastAsia="es-ES"/>
        </w:rPr>
        <w:t>alumnos de nuevo ingreso en el 2023</w:t>
      </w:r>
    </w:p>
    <w:tbl>
      <w:tblPr>
        <w:tblStyle w:val="Tablaconcuadrcula1"/>
        <w:tblW w:w="9168"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694"/>
        <w:gridCol w:w="2619"/>
        <w:gridCol w:w="1563"/>
        <w:gridCol w:w="2292"/>
      </w:tblGrid>
      <w:tr w:rsidR="00CE4EED" w:rsidRPr="00CE4EED" w14:paraId="4220F144" w14:textId="77777777" w:rsidTr="00264B2A">
        <w:trPr>
          <w:trHeight w:val="270"/>
          <w:tblHeader/>
          <w:jc w:val="center"/>
        </w:trPr>
        <w:tc>
          <w:tcPr>
            <w:tcW w:w="2694" w:type="dxa"/>
            <w:shd w:val="clear" w:color="auto" w:fill="DEEAF6"/>
            <w:vAlign w:val="center"/>
          </w:tcPr>
          <w:p w14:paraId="074A151C" w14:textId="77777777" w:rsidR="00CE4EED" w:rsidRPr="00CE4EED" w:rsidRDefault="00CE4EED" w:rsidP="00EF78F5">
            <w:pPr>
              <w:spacing w:line="276" w:lineRule="auto"/>
              <w:jc w:val="center"/>
              <w:rPr>
                <w:rFonts w:ascii="Arial" w:hAnsi="Arial" w:cs="Arial"/>
                <w:b/>
                <w:sz w:val="18"/>
                <w:szCs w:val="24"/>
                <w:lang w:eastAsia="es-ES"/>
              </w:rPr>
            </w:pPr>
            <w:r w:rsidRPr="00CE4EED">
              <w:rPr>
                <w:rFonts w:ascii="Arial" w:hAnsi="Arial" w:cs="Arial"/>
                <w:b/>
                <w:sz w:val="18"/>
                <w:szCs w:val="24"/>
                <w:lang w:eastAsia="es-ES"/>
              </w:rPr>
              <w:t>Programa educativo</w:t>
            </w:r>
          </w:p>
        </w:tc>
        <w:tc>
          <w:tcPr>
            <w:tcW w:w="2619" w:type="dxa"/>
            <w:shd w:val="clear" w:color="auto" w:fill="DEEAF6"/>
            <w:vAlign w:val="center"/>
          </w:tcPr>
          <w:p w14:paraId="40187C75" w14:textId="77777777" w:rsidR="00CE4EED" w:rsidRPr="00CE4EED" w:rsidRDefault="00CE4EED" w:rsidP="00EF78F5">
            <w:pPr>
              <w:spacing w:line="276" w:lineRule="auto"/>
              <w:jc w:val="center"/>
              <w:rPr>
                <w:rFonts w:ascii="Arial" w:hAnsi="Arial" w:cs="Arial"/>
                <w:b/>
                <w:sz w:val="18"/>
                <w:szCs w:val="24"/>
                <w:lang w:eastAsia="es-ES"/>
              </w:rPr>
            </w:pPr>
            <w:r w:rsidRPr="00CE4EED">
              <w:rPr>
                <w:rFonts w:ascii="Arial" w:hAnsi="Arial" w:cs="Arial"/>
                <w:b/>
                <w:sz w:val="18"/>
                <w:szCs w:val="24"/>
                <w:lang w:eastAsia="es-ES"/>
              </w:rPr>
              <w:t>Proyección 2023 de alumnos de nuevo ingreso</w:t>
            </w:r>
          </w:p>
        </w:tc>
        <w:tc>
          <w:tcPr>
            <w:tcW w:w="1563" w:type="dxa"/>
            <w:shd w:val="clear" w:color="auto" w:fill="DEEAF6"/>
            <w:vAlign w:val="center"/>
          </w:tcPr>
          <w:p w14:paraId="066B7192" w14:textId="6F817F67" w:rsidR="00CE4EED" w:rsidRPr="00CE4EED" w:rsidRDefault="00CE4EED" w:rsidP="00EF78F5">
            <w:pPr>
              <w:spacing w:line="276" w:lineRule="auto"/>
              <w:jc w:val="center"/>
              <w:rPr>
                <w:rFonts w:ascii="Arial" w:hAnsi="Arial" w:cs="Arial"/>
                <w:b/>
                <w:sz w:val="18"/>
                <w:szCs w:val="24"/>
                <w:lang w:eastAsia="es-ES"/>
              </w:rPr>
            </w:pPr>
            <w:r w:rsidRPr="00CE4EED">
              <w:rPr>
                <w:rFonts w:ascii="Arial" w:hAnsi="Arial" w:cs="Arial"/>
                <w:b/>
                <w:sz w:val="18"/>
                <w:szCs w:val="24"/>
                <w:lang w:eastAsia="es-ES"/>
              </w:rPr>
              <w:t>A</w:t>
            </w:r>
            <w:r w:rsidR="00EF78F5">
              <w:rPr>
                <w:rFonts w:ascii="Arial" w:hAnsi="Arial" w:cs="Arial"/>
                <w:b/>
                <w:sz w:val="18"/>
                <w:szCs w:val="24"/>
                <w:lang w:eastAsia="es-ES"/>
              </w:rPr>
              <w:t>lumnos i</w:t>
            </w:r>
            <w:r w:rsidRPr="00CE4EED">
              <w:rPr>
                <w:rFonts w:ascii="Arial" w:hAnsi="Arial" w:cs="Arial"/>
                <w:b/>
                <w:sz w:val="18"/>
                <w:szCs w:val="24"/>
                <w:lang w:eastAsia="es-ES"/>
              </w:rPr>
              <w:t>nscritos 2023</w:t>
            </w:r>
          </w:p>
        </w:tc>
        <w:tc>
          <w:tcPr>
            <w:tcW w:w="2292" w:type="dxa"/>
            <w:shd w:val="clear" w:color="auto" w:fill="DEEAF6"/>
            <w:vAlign w:val="center"/>
          </w:tcPr>
          <w:p w14:paraId="62F09214" w14:textId="77777777" w:rsidR="00CE4EED" w:rsidRPr="00CE4EED" w:rsidRDefault="00CE4EED" w:rsidP="00EF78F5">
            <w:pPr>
              <w:spacing w:line="276" w:lineRule="auto"/>
              <w:jc w:val="center"/>
              <w:rPr>
                <w:rFonts w:ascii="Arial" w:hAnsi="Arial" w:cs="Arial"/>
                <w:b/>
                <w:sz w:val="18"/>
                <w:szCs w:val="24"/>
                <w:lang w:eastAsia="es-ES"/>
              </w:rPr>
            </w:pPr>
            <w:r w:rsidRPr="00CE4EED">
              <w:rPr>
                <w:rFonts w:ascii="Arial" w:hAnsi="Arial" w:cs="Arial"/>
                <w:b/>
                <w:sz w:val="18"/>
                <w:szCs w:val="24"/>
                <w:lang w:eastAsia="es-ES"/>
              </w:rPr>
              <w:t>Porcentaje de alcance por programa</w:t>
            </w:r>
          </w:p>
        </w:tc>
      </w:tr>
      <w:tr w:rsidR="00CE4EED" w:rsidRPr="00CE4EED" w14:paraId="67724E30" w14:textId="77777777" w:rsidTr="00264B2A">
        <w:trPr>
          <w:trHeight w:val="270"/>
          <w:jc w:val="center"/>
        </w:trPr>
        <w:tc>
          <w:tcPr>
            <w:tcW w:w="2694" w:type="dxa"/>
            <w:vAlign w:val="center"/>
          </w:tcPr>
          <w:p w14:paraId="04D49C0B" w14:textId="77777777" w:rsidR="00CE4EED" w:rsidRPr="00CE4EED" w:rsidRDefault="00CE4EED" w:rsidP="00EF78F5">
            <w:pPr>
              <w:spacing w:line="276" w:lineRule="auto"/>
              <w:jc w:val="center"/>
              <w:rPr>
                <w:rFonts w:ascii="Arial" w:hAnsi="Arial" w:cs="Arial"/>
                <w:sz w:val="18"/>
                <w:szCs w:val="24"/>
                <w:lang w:eastAsia="es-ES"/>
              </w:rPr>
            </w:pPr>
            <w:r w:rsidRPr="00CE4EED">
              <w:rPr>
                <w:rFonts w:ascii="Arial" w:hAnsi="Arial" w:cs="Arial"/>
                <w:sz w:val="18"/>
                <w:szCs w:val="24"/>
                <w:lang w:eastAsia="es-ES"/>
              </w:rPr>
              <w:t>Ingeniería Financiera</w:t>
            </w:r>
          </w:p>
        </w:tc>
        <w:tc>
          <w:tcPr>
            <w:tcW w:w="2619" w:type="dxa"/>
            <w:vAlign w:val="center"/>
          </w:tcPr>
          <w:p w14:paraId="6B72F968" w14:textId="77777777" w:rsidR="00CE4EED" w:rsidRPr="00CE4EED" w:rsidRDefault="00CE4EED" w:rsidP="00EF78F5">
            <w:pPr>
              <w:spacing w:line="276" w:lineRule="auto"/>
              <w:ind w:right="1182"/>
              <w:jc w:val="right"/>
              <w:rPr>
                <w:rFonts w:ascii="Arial" w:hAnsi="Arial" w:cs="Arial"/>
                <w:sz w:val="18"/>
                <w:szCs w:val="24"/>
                <w:lang w:eastAsia="es-ES"/>
              </w:rPr>
            </w:pPr>
            <w:r w:rsidRPr="00CE4EED">
              <w:rPr>
                <w:rFonts w:ascii="Arial" w:hAnsi="Arial" w:cs="Arial"/>
                <w:sz w:val="18"/>
                <w:szCs w:val="24"/>
                <w:lang w:eastAsia="es-ES"/>
              </w:rPr>
              <w:t>65</w:t>
            </w:r>
          </w:p>
        </w:tc>
        <w:tc>
          <w:tcPr>
            <w:tcW w:w="1563" w:type="dxa"/>
            <w:vAlign w:val="center"/>
          </w:tcPr>
          <w:p w14:paraId="34D6F974" w14:textId="77777777" w:rsidR="00CE4EED" w:rsidRPr="00CE4EED" w:rsidRDefault="00CE4EED" w:rsidP="00EF78F5">
            <w:pPr>
              <w:spacing w:line="276" w:lineRule="auto"/>
              <w:ind w:right="517"/>
              <w:jc w:val="right"/>
              <w:rPr>
                <w:rFonts w:ascii="Arial" w:hAnsi="Arial" w:cs="Arial"/>
                <w:sz w:val="18"/>
                <w:szCs w:val="24"/>
                <w:lang w:eastAsia="es-ES"/>
              </w:rPr>
            </w:pPr>
            <w:r w:rsidRPr="00CE4EED">
              <w:rPr>
                <w:rFonts w:ascii="Arial" w:hAnsi="Arial" w:cs="Arial"/>
                <w:sz w:val="18"/>
                <w:szCs w:val="24"/>
                <w:lang w:eastAsia="es-ES"/>
              </w:rPr>
              <w:t>45</w:t>
            </w:r>
          </w:p>
        </w:tc>
        <w:tc>
          <w:tcPr>
            <w:tcW w:w="2292" w:type="dxa"/>
            <w:vAlign w:val="center"/>
          </w:tcPr>
          <w:p w14:paraId="362C958F" w14:textId="0FBAE382" w:rsidR="00CE4EED" w:rsidRPr="00CE4EED" w:rsidRDefault="00EF78F5" w:rsidP="00EF78F5">
            <w:pPr>
              <w:spacing w:line="276" w:lineRule="auto"/>
              <w:ind w:right="741"/>
              <w:jc w:val="right"/>
              <w:rPr>
                <w:rFonts w:ascii="Arial" w:hAnsi="Arial" w:cs="Arial"/>
                <w:sz w:val="18"/>
                <w:szCs w:val="24"/>
                <w:lang w:eastAsia="es-ES"/>
              </w:rPr>
            </w:pPr>
            <w:r>
              <w:rPr>
                <w:rFonts w:ascii="Arial" w:hAnsi="Arial" w:cs="Arial"/>
                <w:sz w:val="18"/>
                <w:szCs w:val="24"/>
                <w:lang w:eastAsia="es-ES"/>
              </w:rPr>
              <w:t>69.23</w:t>
            </w:r>
          </w:p>
        </w:tc>
      </w:tr>
      <w:tr w:rsidR="00CE4EED" w:rsidRPr="00CE4EED" w14:paraId="44B8883A" w14:textId="77777777" w:rsidTr="00264B2A">
        <w:trPr>
          <w:trHeight w:val="270"/>
          <w:jc w:val="center"/>
        </w:trPr>
        <w:tc>
          <w:tcPr>
            <w:tcW w:w="2694" w:type="dxa"/>
            <w:vAlign w:val="center"/>
          </w:tcPr>
          <w:p w14:paraId="272E6CF8" w14:textId="77777777" w:rsidR="00CE4EED" w:rsidRPr="00CE4EED" w:rsidRDefault="00CE4EED" w:rsidP="00EF78F5">
            <w:pPr>
              <w:spacing w:line="276" w:lineRule="auto"/>
              <w:jc w:val="center"/>
              <w:rPr>
                <w:rFonts w:ascii="Arial" w:hAnsi="Arial" w:cs="Arial"/>
                <w:sz w:val="18"/>
                <w:szCs w:val="24"/>
                <w:lang w:eastAsia="es-ES"/>
              </w:rPr>
            </w:pPr>
            <w:r w:rsidRPr="00CE4EED">
              <w:rPr>
                <w:rFonts w:ascii="Arial" w:hAnsi="Arial" w:cs="Arial"/>
                <w:sz w:val="18"/>
                <w:szCs w:val="24"/>
                <w:lang w:eastAsia="es-ES"/>
              </w:rPr>
              <w:t>Ingeniería Biomédica</w:t>
            </w:r>
          </w:p>
        </w:tc>
        <w:tc>
          <w:tcPr>
            <w:tcW w:w="2619" w:type="dxa"/>
            <w:vAlign w:val="center"/>
          </w:tcPr>
          <w:p w14:paraId="3B171E4A" w14:textId="77777777" w:rsidR="00CE4EED" w:rsidRPr="00CE4EED" w:rsidRDefault="00CE4EED" w:rsidP="00EF78F5">
            <w:pPr>
              <w:spacing w:line="276" w:lineRule="auto"/>
              <w:ind w:right="1182"/>
              <w:jc w:val="right"/>
              <w:rPr>
                <w:rFonts w:ascii="Arial" w:hAnsi="Arial" w:cs="Arial"/>
                <w:sz w:val="18"/>
                <w:szCs w:val="24"/>
                <w:lang w:eastAsia="es-ES"/>
              </w:rPr>
            </w:pPr>
            <w:r w:rsidRPr="00CE4EED">
              <w:rPr>
                <w:rFonts w:ascii="Arial" w:hAnsi="Arial" w:cs="Arial"/>
                <w:sz w:val="18"/>
                <w:szCs w:val="24"/>
                <w:lang w:eastAsia="es-ES"/>
              </w:rPr>
              <w:t>70</w:t>
            </w:r>
          </w:p>
        </w:tc>
        <w:tc>
          <w:tcPr>
            <w:tcW w:w="1563" w:type="dxa"/>
            <w:vAlign w:val="center"/>
          </w:tcPr>
          <w:p w14:paraId="00F1DF91" w14:textId="77777777" w:rsidR="00CE4EED" w:rsidRPr="00CE4EED" w:rsidRDefault="00CE4EED" w:rsidP="00EF78F5">
            <w:pPr>
              <w:spacing w:line="276" w:lineRule="auto"/>
              <w:ind w:right="517"/>
              <w:jc w:val="right"/>
              <w:rPr>
                <w:rFonts w:ascii="Arial" w:hAnsi="Arial" w:cs="Arial"/>
                <w:sz w:val="18"/>
                <w:szCs w:val="24"/>
                <w:lang w:eastAsia="es-ES"/>
              </w:rPr>
            </w:pPr>
            <w:r w:rsidRPr="00CE4EED">
              <w:rPr>
                <w:rFonts w:ascii="Arial" w:hAnsi="Arial" w:cs="Arial"/>
                <w:sz w:val="18"/>
                <w:szCs w:val="24"/>
                <w:lang w:eastAsia="es-ES"/>
              </w:rPr>
              <w:t>57</w:t>
            </w:r>
          </w:p>
        </w:tc>
        <w:tc>
          <w:tcPr>
            <w:tcW w:w="2292" w:type="dxa"/>
            <w:vAlign w:val="center"/>
          </w:tcPr>
          <w:p w14:paraId="5A1A799E" w14:textId="7A380F40" w:rsidR="00CE4EED" w:rsidRPr="00CE4EED" w:rsidRDefault="00EF78F5" w:rsidP="00EF78F5">
            <w:pPr>
              <w:spacing w:line="276" w:lineRule="auto"/>
              <w:ind w:right="741"/>
              <w:jc w:val="right"/>
              <w:rPr>
                <w:rFonts w:ascii="Arial" w:hAnsi="Arial" w:cs="Arial"/>
                <w:sz w:val="18"/>
                <w:szCs w:val="24"/>
                <w:lang w:eastAsia="es-ES"/>
              </w:rPr>
            </w:pPr>
            <w:r>
              <w:rPr>
                <w:rFonts w:ascii="Arial" w:hAnsi="Arial" w:cs="Arial"/>
                <w:sz w:val="18"/>
                <w:szCs w:val="24"/>
                <w:lang w:eastAsia="es-ES"/>
              </w:rPr>
              <w:t>81.42</w:t>
            </w:r>
          </w:p>
        </w:tc>
      </w:tr>
      <w:tr w:rsidR="00CE4EED" w:rsidRPr="00CE4EED" w14:paraId="787121BE" w14:textId="77777777" w:rsidTr="00264B2A">
        <w:trPr>
          <w:trHeight w:val="254"/>
          <w:jc w:val="center"/>
        </w:trPr>
        <w:tc>
          <w:tcPr>
            <w:tcW w:w="2694" w:type="dxa"/>
            <w:vAlign w:val="center"/>
          </w:tcPr>
          <w:p w14:paraId="764EF89A" w14:textId="77777777" w:rsidR="00CE4EED" w:rsidRPr="00CE4EED" w:rsidRDefault="00CE4EED" w:rsidP="00EF78F5">
            <w:pPr>
              <w:spacing w:line="276" w:lineRule="auto"/>
              <w:jc w:val="center"/>
              <w:rPr>
                <w:rFonts w:ascii="Arial" w:hAnsi="Arial" w:cs="Arial"/>
                <w:sz w:val="18"/>
                <w:szCs w:val="24"/>
                <w:lang w:eastAsia="es-ES"/>
              </w:rPr>
            </w:pPr>
            <w:r w:rsidRPr="00CE4EED">
              <w:rPr>
                <w:rFonts w:ascii="Arial" w:hAnsi="Arial" w:cs="Arial"/>
                <w:sz w:val="18"/>
                <w:szCs w:val="24"/>
                <w:lang w:eastAsia="es-ES"/>
              </w:rPr>
              <w:t>Ingeniería en Software</w:t>
            </w:r>
          </w:p>
        </w:tc>
        <w:tc>
          <w:tcPr>
            <w:tcW w:w="2619" w:type="dxa"/>
            <w:vAlign w:val="center"/>
          </w:tcPr>
          <w:p w14:paraId="4EA41C7D" w14:textId="77777777" w:rsidR="00CE4EED" w:rsidRPr="00CE4EED" w:rsidRDefault="00CE4EED" w:rsidP="00EF78F5">
            <w:pPr>
              <w:spacing w:line="276" w:lineRule="auto"/>
              <w:ind w:right="1182"/>
              <w:jc w:val="right"/>
              <w:rPr>
                <w:rFonts w:ascii="Arial" w:hAnsi="Arial" w:cs="Arial"/>
                <w:sz w:val="18"/>
                <w:szCs w:val="24"/>
                <w:lang w:eastAsia="es-ES"/>
              </w:rPr>
            </w:pPr>
            <w:r w:rsidRPr="00CE4EED">
              <w:rPr>
                <w:rFonts w:ascii="Arial" w:hAnsi="Arial" w:cs="Arial"/>
                <w:sz w:val="18"/>
                <w:szCs w:val="24"/>
                <w:lang w:eastAsia="es-ES"/>
              </w:rPr>
              <w:t>130</w:t>
            </w:r>
          </w:p>
        </w:tc>
        <w:tc>
          <w:tcPr>
            <w:tcW w:w="1563" w:type="dxa"/>
            <w:vAlign w:val="center"/>
          </w:tcPr>
          <w:p w14:paraId="08E5BAA9" w14:textId="77777777" w:rsidR="00CE4EED" w:rsidRPr="00CE4EED" w:rsidRDefault="00CE4EED" w:rsidP="00EF78F5">
            <w:pPr>
              <w:spacing w:line="276" w:lineRule="auto"/>
              <w:ind w:right="517"/>
              <w:jc w:val="right"/>
              <w:rPr>
                <w:rFonts w:ascii="Arial" w:hAnsi="Arial" w:cs="Arial"/>
                <w:sz w:val="18"/>
                <w:szCs w:val="24"/>
                <w:lang w:eastAsia="es-ES"/>
              </w:rPr>
            </w:pPr>
            <w:r w:rsidRPr="00CE4EED">
              <w:rPr>
                <w:rFonts w:ascii="Arial" w:hAnsi="Arial" w:cs="Arial"/>
                <w:sz w:val="18"/>
                <w:szCs w:val="24"/>
                <w:lang w:eastAsia="es-ES"/>
              </w:rPr>
              <w:t>149</w:t>
            </w:r>
          </w:p>
        </w:tc>
        <w:tc>
          <w:tcPr>
            <w:tcW w:w="2292" w:type="dxa"/>
            <w:vAlign w:val="center"/>
          </w:tcPr>
          <w:p w14:paraId="7036914D" w14:textId="6EB19A06" w:rsidR="00CE4EED" w:rsidRPr="00CE4EED" w:rsidRDefault="00EF78F5" w:rsidP="00EF78F5">
            <w:pPr>
              <w:spacing w:line="276" w:lineRule="auto"/>
              <w:ind w:right="741"/>
              <w:jc w:val="right"/>
              <w:rPr>
                <w:rFonts w:ascii="Arial" w:hAnsi="Arial" w:cs="Arial"/>
                <w:sz w:val="18"/>
                <w:szCs w:val="24"/>
                <w:lang w:eastAsia="es-ES"/>
              </w:rPr>
            </w:pPr>
            <w:r>
              <w:rPr>
                <w:rFonts w:ascii="Arial" w:hAnsi="Arial" w:cs="Arial"/>
                <w:sz w:val="18"/>
                <w:szCs w:val="24"/>
                <w:lang w:eastAsia="es-ES"/>
              </w:rPr>
              <w:t>114.61</w:t>
            </w:r>
          </w:p>
        </w:tc>
      </w:tr>
      <w:tr w:rsidR="00CE4EED" w:rsidRPr="00CE4EED" w14:paraId="17F57E12" w14:textId="77777777" w:rsidTr="00264B2A">
        <w:trPr>
          <w:trHeight w:val="270"/>
          <w:jc w:val="center"/>
        </w:trPr>
        <w:tc>
          <w:tcPr>
            <w:tcW w:w="2694" w:type="dxa"/>
            <w:vAlign w:val="center"/>
          </w:tcPr>
          <w:p w14:paraId="27287015" w14:textId="77777777" w:rsidR="00CE4EED" w:rsidRPr="00CE4EED" w:rsidRDefault="00CE4EED" w:rsidP="00EF78F5">
            <w:pPr>
              <w:spacing w:line="276" w:lineRule="auto"/>
              <w:jc w:val="center"/>
              <w:rPr>
                <w:rFonts w:ascii="Arial" w:hAnsi="Arial" w:cs="Arial"/>
                <w:sz w:val="18"/>
                <w:szCs w:val="24"/>
                <w:lang w:eastAsia="es-ES"/>
              </w:rPr>
            </w:pPr>
            <w:r w:rsidRPr="00CE4EED">
              <w:rPr>
                <w:rFonts w:ascii="Arial" w:hAnsi="Arial" w:cs="Arial"/>
                <w:sz w:val="18"/>
                <w:szCs w:val="24"/>
                <w:lang w:eastAsia="es-ES"/>
              </w:rPr>
              <w:t>Ingeniería en Biotecnología</w:t>
            </w:r>
          </w:p>
        </w:tc>
        <w:tc>
          <w:tcPr>
            <w:tcW w:w="2619" w:type="dxa"/>
            <w:vAlign w:val="center"/>
          </w:tcPr>
          <w:p w14:paraId="5560AB6C" w14:textId="77777777" w:rsidR="00CE4EED" w:rsidRPr="00CE4EED" w:rsidRDefault="00CE4EED" w:rsidP="00EF78F5">
            <w:pPr>
              <w:spacing w:line="276" w:lineRule="auto"/>
              <w:ind w:right="1182"/>
              <w:jc w:val="right"/>
              <w:rPr>
                <w:rFonts w:ascii="Arial" w:hAnsi="Arial" w:cs="Arial"/>
                <w:sz w:val="18"/>
                <w:szCs w:val="24"/>
                <w:lang w:eastAsia="es-ES"/>
              </w:rPr>
            </w:pPr>
            <w:r w:rsidRPr="00CE4EED">
              <w:rPr>
                <w:rFonts w:ascii="Arial" w:hAnsi="Arial" w:cs="Arial"/>
                <w:sz w:val="18"/>
                <w:szCs w:val="24"/>
                <w:lang w:eastAsia="es-ES"/>
              </w:rPr>
              <w:t>80</w:t>
            </w:r>
          </w:p>
        </w:tc>
        <w:tc>
          <w:tcPr>
            <w:tcW w:w="1563" w:type="dxa"/>
            <w:vAlign w:val="center"/>
          </w:tcPr>
          <w:p w14:paraId="789D273F" w14:textId="77777777" w:rsidR="00CE4EED" w:rsidRPr="00CE4EED" w:rsidRDefault="00CE4EED" w:rsidP="00EF78F5">
            <w:pPr>
              <w:spacing w:line="276" w:lineRule="auto"/>
              <w:ind w:right="517"/>
              <w:jc w:val="right"/>
              <w:rPr>
                <w:rFonts w:ascii="Arial" w:hAnsi="Arial" w:cs="Arial"/>
                <w:sz w:val="18"/>
                <w:szCs w:val="24"/>
                <w:lang w:eastAsia="es-ES"/>
              </w:rPr>
            </w:pPr>
            <w:r w:rsidRPr="00CE4EED">
              <w:rPr>
                <w:rFonts w:ascii="Arial" w:hAnsi="Arial" w:cs="Arial"/>
                <w:sz w:val="18"/>
                <w:szCs w:val="24"/>
                <w:lang w:eastAsia="es-ES"/>
              </w:rPr>
              <w:t>64</w:t>
            </w:r>
          </w:p>
        </w:tc>
        <w:tc>
          <w:tcPr>
            <w:tcW w:w="2292" w:type="dxa"/>
            <w:vAlign w:val="center"/>
          </w:tcPr>
          <w:p w14:paraId="3FF793FF" w14:textId="4D5623DE" w:rsidR="00CE4EED" w:rsidRPr="00CE4EED" w:rsidRDefault="00EF78F5" w:rsidP="00EF78F5">
            <w:pPr>
              <w:spacing w:line="276" w:lineRule="auto"/>
              <w:ind w:right="741"/>
              <w:jc w:val="right"/>
              <w:rPr>
                <w:rFonts w:ascii="Arial" w:hAnsi="Arial" w:cs="Arial"/>
                <w:sz w:val="18"/>
                <w:szCs w:val="24"/>
                <w:lang w:eastAsia="es-ES"/>
              </w:rPr>
            </w:pPr>
            <w:r>
              <w:rPr>
                <w:rFonts w:ascii="Arial" w:hAnsi="Arial" w:cs="Arial"/>
                <w:sz w:val="18"/>
                <w:szCs w:val="24"/>
                <w:lang w:eastAsia="es-ES"/>
              </w:rPr>
              <w:t>80.00</w:t>
            </w:r>
          </w:p>
        </w:tc>
      </w:tr>
      <w:tr w:rsidR="00CE4EED" w:rsidRPr="00CE4EED" w14:paraId="616C28B7" w14:textId="77777777" w:rsidTr="00264B2A">
        <w:trPr>
          <w:trHeight w:val="270"/>
          <w:jc w:val="center"/>
        </w:trPr>
        <w:tc>
          <w:tcPr>
            <w:tcW w:w="2694" w:type="dxa"/>
            <w:vAlign w:val="center"/>
          </w:tcPr>
          <w:p w14:paraId="3FF2499D" w14:textId="77777777" w:rsidR="00CE4EED" w:rsidRPr="00CE4EED" w:rsidRDefault="00CE4EED" w:rsidP="00EF78F5">
            <w:pPr>
              <w:spacing w:line="276" w:lineRule="auto"/>
              <w:jc w:val="center"/>
              <w:rPr>
                <w:rFonts w:ascii="Arial" w:hAnsi="Arial" w:cs="Arial"/>
                <w:sz w:val="18"/>
                <w:szCs w:val="24"/>
                <w:lang w:eastAsia="es-ES"/>
              </w:rPr>
            </w:pPr>
            <w:r w:rsidRPr="00CE4EED">
              <w:rPr>
                <w:rFonts w:ascii="Arial" w:hAnsi="Arial" w:cs="Arial"/>
                <w:sz w:val="18"/>
                <w:szCs w:val="24"/>
                <w:lang w:eastAsia="es-ES"/>
              </w:rPr>
              <w:t>Licenciatura en Terapia Física</w:t>
            </w:r>
          </w:p>
        </w:tc>
        <w:tc>
          <w:tcPr>
            <w:tcW w:w="2619" w:type="dxa"/>
            <w:vAlign w:val="center"/>
          </w:tcPr>
          <w:p w14:paraId="4CFED40A" w14:textId="77777777" w:rsidR="00CE4EED" w:rsidRPr="00CE4EED" w:rsidRDefault="00CE4EED" w:rsidP="00EF78F5">
            <w:pPr>
              <w:spacing w:line="276" w:lineRule="auto"/>
              <w:ind w:right="1182"/>
              <w:jc w:val="right"/>
              <w:rPr>
                <w:rFonts w:ascii="Arial" w:hAnsi="Arial" w:cs="Arial"/>
                <w:sz w:val="18"/>
                <w:szCs w:val="24"/>
                <w:lang w:eastAsia="es-ES"/>
              </w:rPr>
            </w:pPr>
            <w:r w:rsidRPr="00CE4EED">
              <w:rPr>
                <w:rFonts w:ascii="Arial" w:hAnsi="Arial" w:cs="Arial"/>
                <w:sz w:val="18"/>
                <w:szCs w:val="24"/>
                <w:lang w:eastAsia="es-ES"/>
              </w:rPr>
              <w:t>200</w:t>
            </w:r>
          </w:p>
        </w:tc>
        <w:tc>
          <w:tcPr>
            <w:tcW w:w="1563" w:type="dxa"/>
            <w:vAlign w:val="center"/>
          </w:tcPr>
          <w:p w14:paraId="671972D3" w14:textId="77777777" w:rsidR="00CE4EED" w:rsidRPr="00CE4EED" w:rsidRDefault="00CE4EED" w:rsidP="00EF78F5">
            <w:pPr>
              <w:spacing w:line="276" w:lineRule="auto"/>
              <w:ind w:right="517"/>
              <w:jc w:val="right"/>
              <w:rPr>
                <w:rFonts w:ascii="Arial" w:hAnsi="Arial" w:cs="Arial"/>
                <w:sz w:val="18"/>
                <w:szCs w:val="24"/>
                <w:lang w:eastAsia="es-ES"/>
              </w:rPr>
            </w:pPr>
            <w:r w:rsidRPr="00CE4EED">
              <w:rPr>
                <w:rFonts w:ascii="Arial" w:hAnsi="Arial" w:cs="Arial"/>
                <w:sz w:val="18"/>
                <w:szCs w:val="24"/>
                <w:lang w:eastAsia="es-ES"/>
              </w:rPr>
              <w:t>180</w:t>
            </w:r>
          </w:p>
        </w:tc>
        <w:tc>
          <w:tcPr>
            <w:tcW w:w="2292" w:type="dxa"/>
            <w:vAlign w:val="center"/>
          </w:tcPr>
          <w:p w14:paraId="5656F7C5" w14:textId="5D9C0593" w:rsidR="00CE4EED" w:rsidRPr="00CE4EED" w:rsidRDefault="00EF78F5" w:rsidP="00EF78F5">
            <w:pPr>
              <w:spacing w:line="276" w:lineRule="auto"/>
              <w:ind w:right="741"/>
              <w:jc w:val="right"/>
              <w:rPr>
                <w:rFonts w:ascii="Arial" w:hAnsi="Arial" w:cs="Arial"/>
                <w:sz w:val="18"/>
                <w:szCs w:val="24"/>
                <w:lang w:eastAsia="es-ES"/>
              </w:rPr>
            </w:pPr>
            <w:r>
              <w:rPr>
                <w:rFonts w:ascii="Arial" w:hAnsi="Arial" w:cs="Arial"/>
                <w:sz w:val="18"/>
                <w:szCs w:val="24"/>
                <w:lang w:eastAsia="es-ES"/>
              </w:rPr>
              <w:t>90.00</w:t>
            </w:r>
          </w:p>
        </w:tc>
      </w:tr>
      <w:tr w:rsidR="00CE4EED" w:rsidRPr="00CE4EED" w14:paraId="50D0B26A" w14:textId="77777777" w:rsidTr="00264B2A">
        <w:trPr>
          <w:trHeight w:val="270"/>
          <w:jc w:val="center"/>
        </w:trPr>
        <w:tc>
          <w:tcPr>
            <w:tcW w:w="2694" w:type="dxa"/>
            <w:vAlign w:val="center"/>
          </w:tcPr>
          <w:p w14:paraId="0D62E0C1" w14:textId="77777777" w:rsidR="00CE4EED" w:rsidRPr="00CE4EED" w:rsidRDefault="00CE4EED" w:rsidP="00EF78F5">
            <w:pPr>
              <w:spacing w:line="276" w:lineRule="auto"/>
              <w:jc w:val="center"/>
              <w:rPr>
                <w:rFonts w:ascii="Arial" w:hAnsi="Arial" w:cs="Arial"/>
                <w:sz w:val="18"/>
                <w:szCs w:val="24"/>
                <w:lang w:eastAsia="es-ES"/>
              </w:rPr>
            </w:pPr>
            <w:r w:rsidRPr="00CE4EED">
              <w:rPr>
                <w:rFonts w:ascii="Arial" w:hAnsi="Arial" w:cs="Arial"/>
                <w:sz w:val="18"/>
                <w:szCs w:val="24"/>
                <w:lang w:eastAsia="es-ES"/>
              </w:rPr>
              <w:t>Licenciatura en Administración y Gestión Empresarial</w:t>
            </w:r>
          </w:p>
        </w:tc>
        <w:tc>
          <w:tcPr>
            <w:tcW w:w="2619" w:type="dxa"/>
            <w:vAlign w:val="center"/>
          </w:tcPr>
          <w:p w14:paraId="255511A6" w14:textId="77777777" w:rsidR="00CE4EED" w:rsidRPr="00CE4EED" w:rsidRDefault="00CE4EED" w:rsidP="00EF78F5">
            <w:pPr>
              <w:spacing w:line="276" w:lineRule="auto"/>
              <w:ind w:right="1182"/>
              <w:jc w:val="right"/>
              <w:rPr>
                <w:rFonts w:ascii="Arial" w:hAnsi="Arial" w:cs="Arial"/>
                <w:sz w:val="18"/>
                <w:szCs w:val="24"/>
                <w:lang w:eastAsia="es-ES"/>
              </w:rPr>
            </w:pPr>
            <w:r w:rsidRPr="00CE4EED">
              <w:rPr>
                <w:rFonts w:ascii="Arial" w:hAnsi="Arial" w:cs="Arial"/>
                <w:sz w:val="18"/>
                <w:szCs w:val="24"/>
                <w:lang w:eastAsia="es-ES"/>
              </w:rPr>
              <w:t>120</w:t>
            </w:r>
          </w:p>
        </w:tc>
        <w:tc>
          <w:tcPr>
            <w:tcW w:w="1563" w:type="dxa"/>
            <w:vAlign w:val="center"/>
          </w:tcPr>
          <w:p w14:paraId="4B92D65C" w14:textId="77777777" w:rsidR="00CE4EED" w:rsidRPr="00CE4EED" w:rsidRDefault="00CE4EED" w:rsidP="00EF78F5">
            <w:pPr>
              <w:spacing w:line="276" w:lineRule="auto"/>
              <w:ind w:right="517"/>
              <w:jc w:val="right"/>
              <w:rPr>
                <w:rFonts w:ascii="Arial" w:hAnsi="Arial" w:cs="Arial"/>
                <w:sz w:val="18"/>
                <w:szCs w:val="24"/>
                <w:lang w:eastAsia="es-ES"/>
              </w:rPr>
            </w:pPr>
            <w:r w:rsidRPr="00CE4EED">
              <w:rPr>
                <w:rFonts w:ascii="Arial" w:hAnsi="Arial" w:cs="Arial"/>
                <w:sz w:val="18"/>
                <w:szCs w:val="24"/>
                <w:lang w:eastAsia="es-ES"/>
              </w:rPr>
              <w:t>105</w:t>
            </w:r>
          </w:p>
        </w:tc>
        <w:tc>
          <w:tcPr>
            <w:tcW w:w="2292" w:type="dxa"/>
            <w:vAlign w:val="center"/>
          </w:tcPr>
          <w:p w14:paraId="5B366515" w14:textId="52856478" w:rsidR="00CE4EED" w:rsidRPr="00CE4EED" w:rsidRDefault="00EF78F5" w:rsidP="00EF78F5">
            <w:pPr>
              <w:spacing w:line="276" w:lineRule="auto"/>
              <w:ind w:right="741"/>
              <w:jc w:val="right"/>
              <w:rPr>
                <w:rFonts w:ascii="Arial" w:hAnsi="Arial" w:cs="Arial"/>
                <w:sz w:val="18"/>
                <w:szCs w:val="24"/>
                <w:lang w:eastAsia="es-ES"/>
              </w:rPr>
            </w:pPr>
            <w:r>
              <w:rPr>
                <w:rFonts w:ascii="Arial" w:hAnsi="Arial" w:cs="Arial"/>
                <w:sz w:val="18"/>
                <w:szCs w:val="24"/>
                <w:lang w:eastAsia="es-ES"/>
              </w:rPr>
              <w:t>87.50</w:t>
            </w:r>
          </w:p>
        </w:tc>
      </w:tr>
      <w:tr w:rsidR="00CE4EED" w:rsidRPr="00CE4EED" w14:paraId="2260A98F" w14:textId="77777777" w:rsidTr="00264B2A">
        <w:trPr>
          <w:trHeight w:val="270"/>
          <w:jc w:val="center"/>
        </w:trPr>
        <w:tc>
          <w:tcPr>
            <w:tcW w:w="2694" w:type="dxa"/>
            <w:shd w:val="clear" w:color="auto" w:fill="DEEAF6"/>
            <w:vAlign w:val="center"/>
          </w:tcPr>
          <w:p w14:paraId="715979E7" w14:textId="77777777" w:rsidR="00CE4EED" w:rsidRPr="00CE4EED" w:rsidRDefault="00CE4EED" w:rsidP="00EF78F5">
            <w:pPr>
              <w:spacing w:line="276" w:lineRule="auto"/>
              <w:jc w:val="center"/>
              <w:rPr>
                <w:rFonts w:ascii="Arial" w:hAnsi="Arial" w:cs="Arial"/>
                <w:b/>
                <w:sz w:val="18"/>
                <w:szCs w:val="24"/>
                <w:lang w:eastAsia="es-ES"/>
              </w:rPr>
            </w:pPr>
            <w:r w:rsidRPr="00CE4EED">
              <w:rPr>
                <w:rFonts w:ascii="Arial" w:hAnsi="Arial" w:cs="Arial"/>
                <w:b/>
                <w:sz w:val="18"/>
                <w:szCs w:val="24"/>
                <w:lang w:eastAsia="es-ES"/>
              </w:rPr>
              <w:t>Total</w:t>
            </w:r>
          </w:p>
        </w:tc>
        <w:tc>
          <w:tcPr>
            <w:tcW w:w="2619" w:type="dxa"/>
            <w:shd w:val="clear" w:color="auto" w:fill="DEEAF6"/>
            <w:vAlign w:val="center"/>
          </w:tcPr>
          <w:p w14:paraId="10A67441" w14:textId="77777777" w:rsidR="00CE4EED" w:rsidRPr="00CE4EED" w:rsidRDefault="00CE4EED" w:rsidP="00EF78F5">
            <w:pPr>
              <w:spacing w:line="276" w:lineRule="auto"/>
              <w:ind w:right="1182"/>
              <w:jc w:val="right"/>
              <w:rPr>
                <w:rFonts w:ascii="Arial" w:hAnsi="Arial" w:cs="Arial"/>
                <w:b/>
                <w:sz w:val="18"/>
                <w:szCs w:val="24"/>
                <w:lang w:eastAsia="es-ES"/>
              </w:rPr>
            </w:pPr>
            <w:r w:rsidRPr="00CE4EED">
              <w:rPr>
                <w:rFonts w:ascii="Arial" w:hAnsi="Arial" w:cs="Arial"/>
                <w:b/>
                <w:sz w:val="18"/>
                <w:szCs w:val="24"/>
                <w:lang w:eastAsia="es-ES"/>
              </w:rPr>
              <w:t>665</w:t>
            </w:r>
          </w:p>
        </w:tc>
        <w:tc>
          <w:tcPr>
            <w:tcW w:w="1563" w:type="dxa"/>
            <w:shd w:val="clear" w:color="auto" w:fill="DEEAF6"/>
            <w:vAlign w:val="center"/>
          </w:tcPr>
          <w:p w14:paraId="5CC6934A" w14:textId="77777777" w:rsidR="00CE4EED" w:rsidRPr="00CE4EED" w:rsidRDefault="00CE4EED" w:rsidP="00EF78F5">
            <w:pPr>
              <w:spacing w:line="276" w:lineRule="auto"/>
              <w:ind w:right="517"/>
              <w:jc w:val="right"/>
              <w:rPr>
                <w:rFonts w:ascii="Arial" w:hAnsi="Arial" w:cs="Arial"/>
                <w:b/>
                <w:sz w:val="18"/>
                <w:szCs w:val="24"/>
                <w:lang w:eastAsia="es-ES"/>
              </w:rPr>
            </w:pPr>
            <w:r w:rsidRPr="00CE4EED">
              <w:rPr>
                <w:rFonts w:ascii="Arial" w:hAnsi="Arial" w:cs="Arial"/>
                <w:b/>
                <w:sz w:val="18"/>
                <w:szCs w:val="24"/>
                <w:lang w:eastAsia="es-ES"/>
              </w:rPr>
              <w:t>600</w:t>
            </w:r>
          </w:p>
        </w:tc>
        <w:tc>
          <w:tcPr>
            <w:tcW w:w="2292" w:type="dxa"/>
            <w:shd w:val="clear" w:color="auto" w:fill="DEEAF6"/>
            <w:vAlign w:val="center"/>
          </w:tcPr>
          <w:p w14:paraId="490D6822" w14:textId="1A1AE1F1" w:rsidR="00CE4EED" w:rsidRPr="00CE4EED" w:rsidRDefault="00EF78F5" w:rsidP="00EF78F5">
            <w:pPr>
              <w:spacing w:line="276" w:lineRule="auto"/>
              <w:ind w:right="741"/>
              <w:jc w:val="right"/>
              <w:rPr>
                <w:rFonts w:ascii="Arial" w:hAnsi="Arial" w:cs="Arial"/>
                <w:b/>
                <w:sz w:val="18"/>
                <w:szCs w:val="24"/>
                <w:lang w:eastAsia="es-ES"/>
              </w:rPr>
            </w:pPr>
            <w:r>
              <w:rPr>
                <w:rFonts w:ascii="Arial" w:hAnsi="Arial" w:cs="Arial"/>
                <w:b/>
                <w:sz w:val="18"/>
                <w:szCs w:val="24"/>
                <w:lang w:eastAsia="es-ES"/>
              </w:rPr>
              <w:t>90.22</w:t>
            </w:r>
          </w:p>
        </w:tc>
      </w:tr>
    </w:tbl>
    <w:p w14:paraId="4342891E" w14:textId="77777777" w:rsidR="006119F1" w:rsidRDefault="00CE4EED" w:rsidP="00EF78F5">
      <w:pPr>
        <w:spacing w:after="0" w:line="240" w:lineRule="auto"/>
        <w:jc w:val="center"/>
        <w:rPr>
          <w:rFonts w:ascii="Arial" w:eastAsia="Times New Roman" w:hAnsi="Arial" w:cs="Arial"/>
          <w:sz w:val="16"/>
          <w:szCs w:val="24"/>
          <w:lang w:eastAsia="es-ES"/>
        </w:rPr>
      </w:pPr>
      <w:r w:rsidRPr="00CE4EED">
        <w:rPr>
          <w:rFonts w:ascii="Arial" w:eastAsia="Times New Roman" w:hAnsi="Arial" w:cs="Arial"/>
          <w:b/>
          <w:sz w:val="16"/>
          <w:szCs w:val="24"/>
          <w:lang w:eastAsia="es-ES"/>
        </w:rPr>
        <w:t>Fuente:</w:t>
      </w:r>
      <w:r w:rsidRPr="00CE4EED">
        <w:rPr>
          <w:rFonts w:ascii="Arial" w:eastAsia="Times New Roman" w:hAnsi="Arial" w:cs="Arial"/>
          <w:sz w:val="16"/>
          <w:szCs w:val="24"/>
          <w:lang w:eastAsia="es-ES"/>
        </w:rPr>
        <w:t xml:space="preserve"> Elaborado por la A</w:t>
      </w:r>
      <w:r w:rsidR="00EF78F5">
        <w:rPr>
          <w:rFonts w:ascii="Arial" w:eastAsia="Times New Roman" w:hAnsi="Arial" w:cs="Arial"/>
          <w:sz w:val="16"/>
          <w:szCs w:val="24"/>
          <w:lang w:eastAsia="es-ES"/>
        </w:rPr>
        <w:t>SEQROO de acuerdo con el documento Matrícula Proyectada Alcanzada,</w:t>
      </w:r>
      <w:r w:rsidRPr="00CE4EED">
        <w:rPr>
          <w:rFonts w:ascii="Arial" w:eastAsia="Times New Roman" w:hAnsi="Arial" w:cs="Arial"/>
          <w:sz w:val="16"/>
          <w:szCs w:val="24"/>
          <w:lang w:eastAsia="es-ES"/>
        </w:rPr>
        <w:t xml:space="preserve"> </w:t>
      </w:r>
    </w:p>
    <w:p w14:paraId="7BBC169E" w14:textId="31C08F34" w:rsidR="00CE4EED" w:rsidRPr="00CE4EED" w:rsidRDefault="00CE4EED" w:rsidP="00EF78F5">
      <w:pPr>
        <w:spacing w:after="0" w:line="240" w:lineRule="auto"/>
        <w:jc w:val="center"/>
        <w:rPr>
          <w:rFonts w:ascii="Arial" w:eastAsia="Times New Roman" w:hAnsi="Arial" w:cs="Arial"/>
          <w:sz w:val="16"/>
          <w:szCs w:val="24"/>
          <w:lang w:eastAsia="es-ES"/>
        </w:rPr>
      </w:pPr>
      <w:r w:rsidRPr="00CE4EED">
        <w:rPr>
          <w:rFonts w:ascii="Arial" w:eastAsia="Times New Roman" w:hAnsi="Arial" w:cs="Arial"/>
          <w:sz w:val="16"/>
          <w:szCs w:val="24"/>
          <w:lang w:eastAsia="es-ES"/>
        </w:rPr>
        <w:t>proporcionada por la UPQROO.</w:t>
      </w:r>
    </w:p>
    <w:p w14:paraId="340C3FE0" w14:textId="77777777" w:rsidR="003E7C8E" w:rsidRDefault="003E7C8E" w:rsidP="00CE4EED">
      <w:pPr>
        <w:spacing w:after="0"/>
        <w:jc w:val="both"/>
        <w:rPr>
          <w:rFonts w:ascii="Arial" w:eastAsia="Times New Roman" w:hAnsi="Arial" w:cs="Arial"/>
          <w:sz w:val="24"/>
          <w:szCs w:val="24"/>
          <w:lang w:eastAsia="es-ES"/>
        </w:rPr>
      </w:pPr>
    </w:p>
    <w:p w14:paraId="79BC999D" w14:textId="793203C0" w:rsidR="00CE4EED" w:rsidRDefault="00E840EC" w:rsidP="00CE4EED">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Como</w:t>
      </w:r>
      <w:r w:rsidR="00CE4EED" w:rsidRPr="00CE4EED">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se </w:t>
      </w:r>
      <w:r w:rsidR="00CE4EED" w:rsidRPr="00CE4EED">
        <w:rPr>
          <w:rFonts w:ascii="Arial" w:eastAsia="Times New Roman" w:hAnsi="Arial" w:cs="Arial"/>
          <w:sz w:val="24"/>
          <w:szCs w:val="24"/>
          <w:lang w:eastAsia="es-ES"/>
        </w:rPr>
        <w:t>observ</w:t>
      </w:r>
      <w:r>
        <w:rPr>
          <w:rFonts w:ascii="Arial" w:eastAsia="Times New Roman" w:hAnsi="Arial" w:cs="Arial"/>
          <w:sz w:val="24"/>
          <w:szCs w:val="24"/>
          <w:lang w:eastAsia="es-ES"/>
        </w:rPr>
        <w:t>ó</w:t>
      </w:r>
      <w:r w:rsidR="00CE4EED" w:rsidRPr="00CE4EED">
        <w:rPr>
          <w:rFonts w:ascii="Arial" w:eastAsia="Times New Roman" w:hAnsi="Arial" w:cs="Arial"/>
          <w:sz w:val="24"/>
          <w:szCs w:val="24"/>
          <w:lang w:eastAsia="es-ES"/>
        </w:rPr>
        <w:t xml:space="preserve"> en la tabla anterior, la UPQROO proyectó para el 2023 el ingreso de 665 alumnos, </w:t>
      </w:r>
      <w:r>
        <w:rPr>
          <w:rFonts w:ascii="Arial" w:eastAsia="Times New Roman" w:hAnsi="Arial" w:cs="Arial"/>
          <w:sz w:val="24"/>
          <w:szCs w:val="24"/>
          <w:lang w:eastAsia="es-ES"/>
        </w:rPr>
        <w:t xml:space="preserve">de los cuales </w:t>
      </w:r>
      <w:r w:rsidR="00CE4EED" w:rsidRPr="00CE4EED">
        <w:rPr>
          <w:rFonts w:ascii="Arial" w:eastAsia="Times New Roman" w:hAnsi="Arial" w:cs="Arial"/>
          <w:sz w:val="24"/>
          <w:szCs w:val="24"/>
          <w:lang w:eastAsia="es-ES"/>
        </w:rPr>
        <w:t xml:space="preserve">600 se convirtieron en alumnos inscritos, </w:t>
      </w:r>
      <w:r>
        <w:rPr>
          <w:rFonts w:ascii="Arial" w:eastAsia="Times New Roman" w:hAnsi="Arial" w:cs="Arial"/>
          <w:sz w:val="24"/>
          <w:szCs w:val="24"/>
          <w:lang w:eastAsia="es-ES"/>
        </w:rPr>
        <w:t>lo que representó</w:t>
      </w:r>
      <w:r w:rsidR="00CE4EED" w:rsidRPr="00CE4EED">
        <w:rPr>
          <w:rFonts w:ascii="Arial" w:eastAsia="Times New Roman" w:hAnsi="Arial" w:cs="Arial"/>
          <w:sz w:val="24"/>
          <w:szCs w:val="24"/>
          <w:lang w:eastAsia="es-ES"/>
        </w:rPr>
        <w:t xml:space="preserve"> el 90.22% de los proyectado</w:t>
      </w:r>
      <w:r>
        <w:rPr>
          <w:rFonts w:ascii="Arial" w:eastAsia="Times New Roman" w:hAnsi="Arial" w:cs="Arial"/>
          <w:sz w:val="24"/>
          <w:szCs w:val="24"/>
          <w:lang w:eastAsia="es-ES"/>
        </w:rPr>
        <w:t>s</w:t>
      </w:r>
      <w:r w:rsidR="00CE4EED" w:rsidRPr="00CE4EED">
        <w:rPr>
          <w:rFonts w:ascii="Arial" w:eastAsia="Times New Roman" w:hAnsi="Arial" w:cs="Arial"/>
          <w:sz w:val="24"/>
          <w:szCs w:val="24"/>
          <w:lang w:eastAsia="es-ES"/>
        </w:rPr>
        <w:t>.</w:t>
      </w:r>
    </w:p>
    <w:p w14:paraId="0EC6DF0E" w14:textId="77777777" w:rsidR="006119F1" w:rsidRPr="00CE4EED" w:rsidRDefault="006119F1" w:rsidP="00CE4EED">
      <w:pPr>
        <w:spacing w:after="0"/>
        <w:jc w:val="both"/>
        <w:rPr>
          <w:rFonts w:ascii="Arial" w:eastAsia="Times New Roman" w:hAnsi="Arial" w:cs="Arial"/>
          <w:sz w:val="24"/>
          <w:szCs w:val="24"/>
          <w:lang w:eastAsia="es-ES"/>
        </w:rPr>
      </w:pPr>
    </w:p>
    <w:p w14:paraId="5D8D94F9" w14:textId="0EF8A171" w:rsidR="00CE4EED" w:rsidRPr="00CE4EED" w:rsidRDefault="00E840EC" w:rsidP="00CE4EED">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E</w:t>
      </w:r>
      <w:r w:rsidR="00CE4EED" w:rsidRPr="00CE4EED">
        <w:rPr>
          <w:rFonts w:ascii="Arial" w:eastAsia="Times New Roman" w:hAnsi="Arial" w:cs="Arial"/>
          <w:sz w:val="24"/>
          <w:szCs w:val="24"/>
          <w:lang w:eastAsia="es-ES"/>
        </w:rPr>
        <w:t xml:space="preserve">n la siguiente tabla, se realizó una comparativa </w:t>
      </w:r>
      <w:r>
        <w:rPr>
          <w:rFonts w:ascii="Arial" w:eastAsia="Times New Roman" w:hAnsi="Arial" w:cs="Arial"/>
          <w:sz w:val="24"/>
          <w:szCs w:val="24"/>
          <w:lang w:eastAsia="es-ES"/>
        </w:rPr>
        <w:t xml:space="preserve">entre </w:t>
      </w:r>
      <w:r w:rsidR="00CE4EED" w:rsidRPr="00CE4EED">
        <w:rPr>
          <w:rFonts w:ascii="Arial" w:eastAsia="Times New Roman" w:hAnsi="Arial" w:cs="Arial"/>
          <w:sz w:val="24"/>
          <w:szCs w:val="24"/>
          <w:lang w:eastAsia="es-ES"/>
        </w:rPr>
        <w:t xml:space="preserve">el total de alumnos que se captaron, los aspirantes que presentaron examen y </w:t>
      </w:r>
      <w:r>
        <w:rPr>
          <w:rFonts w:ascii="Arial" w:eastAsia="Times New Roman" w:hAnsi="Arial" w:cs="Arial"/>
          <w:sz w:val="24"/>
          <w:szCs w:val="24"/>
          <w:lang w:eastAsia="es-ES"/>
        </w:rPr>
        <w:t xml:space="preserve">los </w:t>
      </w:r>
      <w:r w:rsidR="00CE4EED" w:rsidRPr="00CE4EED">
        <w:rPr>
          <w:rFonts w:ascii="Arial" w:eastAsia="Times New Roman" w:hAnsi="Arial" w:cs="Arial"/>
          <w:sz w:val="24"/>
          <w:szCs w:val="24"/>
          <w:lang w:eastAsia="es-ES"/>
        </w:rPr>
        <w:t>alumnos de nuevo ingreso en el 2023:</w:t>
      </w:r>
    </w:p>
    <w:p w14:paraId="1B98FEB5" w14:textId="77777777" w:rsidR="00CE4EED" w:rsidRPr="006119F1" w:rsidRDefault="00CE4EED" w:rsidP="00CE4EED">
      <w:pPr>
        <w:spacing w:after="0" w:line="240" w:lineRule="auto"/>
        <w:jc w:val="both"/>
        <w:rPr>
          <w:rFonts w:ascii="Arial" w:eastAsia="Times New Roman" w:hAnsi="Arial" w:cs="Arial"/>
          <w:sz w:val="24"/>
          <w:szCs w:val="24"/>
          <w:lang w:eastAsia="es-ES"/>
        </w:rPr>
      </w:pPr>
    </w:p>
    <w:p w14:paraId="57702EF5" w14:textId="77777777" w:rsidR="00CE4EED" w:rsidRPr="00CE4EED" w:rsidRDefault="00CE4EED" w:rsidP="00CE4EED">
      <w:pPr>
        <w:spacing w:after="0" w:line="240" w:lineRule="auto"/>
        <w:jc w:val="center"/>
        <w:rPr>
          <w:rFonts w:ascii="Arial" w:eastAsia="Times New Roman" w:hAnsi="Arial" w:cs="Arial"/>
          <w:sz w:val="20"/>
          <w:szCs w:val="24"/>
          <w:lang w:eastAsia="es-ES"/>
        </w:rPr>
      </w:pPr>
      <w:r w:rsidRPr="00CE4EED">
        <w:rPr>
          <w:rFonts w:ascii="Arial" w:eastAsia="Times New Roman" w:hAnsi="Arial" w:cs="Arial"/>
          <w:b/>
          <w:sz w:val="20"/>
          <w:szCs w:val="24"/>
          <w:lang w:eastAsia="es-ES"/>
        </w:rPr>
        <w:t>Tabla 5.</w:t>
      </w:r>
      <w:r w:rsidRPr="00CE4EED">
        <w:rPr>
          <w:rFonts w:ascii="Arial" w:eastAsia="Times New Roman" w:hAnsi="Arial" w:cs="Arial"/>
          <w:sz w:val="20"/>
          <w:szCs w:val="24"/>
          <w:lang w:eastAsia="es-ES"/>
        </w:rPr>
        <w:t xml:space="preserve"> Comparativa de nuevo ingreso</w:t>
      </w:r>
    </w:p>
    <w:tbl>
      <w:tblPr>
        <w:tblStyle w:val="Tablaconcuadrcula1"/>
        <w:tblW w:w="6691"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24"/>
        <w:gridCol w:w="2324"/>
        <w:gridCol w:w="2043"/>
      </w:tblGrid>
      <w:tr w:rsidR="00CE4EED" w:rsidRPr="00CE4EED" w14:paraId="6C139DDF" w14:textId="77777777" w:rsidTr="00DA593D">
        <w:trPr>
          <w:trHeight w:val="641"/>
          <w:jc w:val="center"/>
        </w:trPr>
        <w:tc>
          <w:tcPr>
            <w:tcW w:w="2324" w:type="dxa"/>
            <w:shd w:val="clear" w:color="auto" w:fill="DEEAF6"/>
            <w:vAlign w:val="center"/>
          </w:tcPr>
          <w:p w14:paraId="05C6589B" w14:textId="77777777" w:rsidR="00CE4EED" w:rsidRPr="00CE4EED" w:rsidRDefault="00CE4EED" w:rsidP="00874449">
            <w:pPr>
              <w:spacing w:line="276" w:lineRule="auto"/>
              <w:jc w:val="center"/>
              <w:rPr>
                <w:rFonts w:ascii="Arial" w:hAnsi="Arial" w:cs="Arial"/>
                <w:b/>
                <w:sz w:val="18"/>
                <w:szCs w:val="18"/>
                <w:lang w:eastAsia="es-ES"/>
              </w:rPr>
            </w:pPr>
            <w:r w:rsidRPr="00CE4EED">
              <w:rPr>
                <w:rFonts w:ascii="Arial" w:hAnsi="Arial" w:cs="Arial"/>
                <w:b/>
                <w:sz w:val="18"/>
                <w:szCs w:val="18"/>
                <w:lang w:eastAsia="es-ES"/>
              </w:rPr>
              <w:t xml:space="preserve">Total de alumnos captados </w:t>
            </w:r>
          </w:p>
        </w:tc>
        <w:tc>
          <w:tcPr>
            <w:tcW w:w="2324" w:type="dxa"/>
            <w:shd w:val="clear" w:color="auto" w:fill="DEEAF6"/>
            <w:vAlign w:val="center"/>
          </w:tcPr>
          <w:p w14:paraId="2541DF7E" w14:textId="77777777" w:rsidR="00CE4EED" w:rsidRPr="00CE4EED" w:rsidRDefault="00CE4EED" w:rsidP="00874449">
            <w:pPr>
              <w:spacing w:line="276" w:lineRule="auto"/>
              <w:jc w:val="center"/>
              <w:rPr>
                <w:rFonts w:ascii="Arial" w:hAnsi="Arial" w:cs="Arial"/>
                <w:b/>
                <w:sz w:val="18"/>
                <w:szCs w:val="18"/>
                <w:lang w:eastAsia="es-ES"/>
              </w:rPr>
            </w:pPr>
            <w:r w:rsidRPr="00CE4EED">
              <w:rPr>
                <w:rFonts w:ascii="Arial" w:hAnsi="Arial" w:cs="Arial"/>
                <w:b/>
                <w:sz w:val="18"/>
                <w:szCs w:val="18"/>
                <w:lang w:eastAsia="es-ES"/>
              </w:rPr>
              <w:t xml:space="preserve">Total de aspirantes que presentaron examen </w:t>
            </w:r>
          </w:p>
        </w:tc>
        <w:tc>
          <w:tcPr>
            <w:tcW w:w="2043" w:type="dxa"/>
            <w:shd w:val="clear" w:color="auto" w:fill="DEEAF6"/>
            <w:vAlign w:val="center"/>
          </w:tcPr>
          <w:p w14:paraId="6B27AC8D" w14:textId="77777777" w:rsidR="00CE4EED" w:rsidRPr="00CE4EED" w:rsidRDefault="00CE4EED" w:rsidP="00874449">
            <w:pPr>
              <w:spacing w:line="276" w:lineRule="auto"/>
              <w:jc w:val="center"/>
              <w:rPr>
                <w:rFonts w:ascii="Arial" w:hAnsi="Arial" w:cs="Arial"/>
                <w:b/>
                <w:sz w:val="18"/>
                <w:szCs w:val="18"/>
                <w:lang w:eastAsia="es-ES"/>
              </w:rPr>
            </w:pPr>
            <w:r w:rsidRPr="00CE4EED">
              <w:rPr>
                <w:rFonts w:ascii="Arial" w:hAnsi="Arial" w:cs="Arial"/>
                <w:b/>
                <w:sz w:val="18"/>
                <w:szCs w:val="18"/>
                <w:lang w:eastAsia="es-ES"/>
              </w:rPr>
              <w:t>Total de alumnos de nuevo ingreso</w:t>
            </w:r>
          </w:p>
        </w:tc>
      </w:tr>
      <w:tr w:rsidR="00CE4EED" w:rsidRPr="00CE4EED" w14:paraId="762675FE" w14:textId="77777777" w:rsidTr="006119F1">
        <w:trPr>
          <w:trHeight w:val="468"/>
          <w:jc w:val="center"/>
        </w:trPr>
        <w:tc>
          <w:tcPr>
            <w:tcW w:w="2324" w:type="dxa"/>
            <w:vAlign w:val="center"/>
          </w:tcPr>
          <w:p w14:paraId="479C6F91" w14:textId="77777777" w:rsidR="00CE4EED" w:rsidRPr="00CE4EED" w:rsidRDefault="00CE4EED" w:rsidP="00874449">
            <w:pPr>
              <w:spacing w:line="276" w:lineRule="auto"/>
              <w:jc w:val="center"/>
              <w:rPr>
                <w:rFonts w:ascii="Arial" w:hAnsi="Arial" w:cs="Arial"/>
                <w:sz w:val="18"/>
                <w:szCs w:val="18"/>
                <w:lang w:eastAsia="es-ES"/>
              </w:rPr>
            </w:pPr>
            <w:r w:rsidRPr="00CE4EED">
              <w:rPr>
                <w:rFonts w:ascii="Arial" w:hAnsi="Arial" w:cs="Arial"/>
                <w:sz w:val="18"/>
                <w:szCs w:val="18"/>
                <w:lang w:eastAsia="es-ES"/>
              </w:rPr>
              <w:t>553</w:t>
            </w:r>
          </w:p>
        </w:tc>
        <w:tc>
          <w:tcPr>
            <w:tcW w:w="2324" w:type="dxa"/>
            <w:vAlign w:val="center"/>
          </w:tcPr>
          <w:p w14:paraId="5770FBBF" w14:textId="77777777" w:rsidR="00CE4EED" w:rsidRPr="00CE4EED" w:rsidRDefault="00CE4EED" w:rsidP="00874449">
            <w:pPr>
              <w:spacing w:line="276" w:lineRule="auto"/>
              <w:jc w:val="center"/>
              <w:rPr>
                <w:rFonts w:ascii="Arial" w:hAnsi="Arial" w:cs="Arial"/>
                <w:sz w:val="18"/>
                <w:szCs w:val="18"/>
                <w:lang w:eastAsia="es-ES"/>
              </w:rPr>
            </w:pPr>
            <w:r w:rsidRPr="00CE4EED">
              <w:rPr>
                <w:rFonts w:ascii="Arial" w:hAnsi="Arial" w:cs="Arial"/>
                <w:sz w:val="18"/>
                <w:szCs w:val="18"/>
                <w:lang w:eastAsia="es-ES"/>
              </w:rPr>
              <w:t>698</w:t>
            </w:r>
          </w:p>
        </w:tc>
        <w:tc>
          <w:tcPr>
            <w:tcW w:w="2043" w:type="dxa"/>
            <w:vAlign w:val="center"/>
          </w:tcPr>
          <w:p w14:paraId="2476A1B6" w14:textId="77777777" w:rsidR="00CE4EED" w:rsidRPr="00CE4EED" w:rsidRDefault="00CE4EED" w:rsidP="00874449">
            <w:pPr>
              <w:spacing w:line="276" w:lineRule="auto"/>
              <w:jc w:val="center"/>
              <w:rPr>
                <w:rFonts w:ascii="Arial" w:hAnsi="Arial" w:cs="Arial"/>
                <w:sz w:val="18"/>
                <w:szCs w:val="18"/>
                <w:lang w:eastAsia="es-ES"/>
              </w:rPr>
            </w:pPr>
            <w:r w:rsidRPr="00CE4EED">
              <w:rPr>
                <w:rFonts w:ascii="Arial" w:hAnsi="Arial" w:cs="Arial"/>
                <w:sz w:val="18"/>
                <w:szCs w:val="18"/>
                <w:lang w:eastAsia="es-ES"/>
              </w:rPr>
              <w:t>600</w:t>
            </w:r>
          </w:p>
        </w:tc>
      </w:tr>
    </w:tbl>
    <w:p w14:paraId="3C8977ED" w14:textId="77777777" w:rsidR="00CE4EED" w:rsidRPr="00CE4EED" w:rsidRDefault="00CE4EED" w:rsidP="00CE4EED">
      <w:pPr>
        <w:spacing w:after="0" w:line="240" w:lineRule="auto"/>
        <w:jc w:val="center"/>
        <w:rPr>
          <w:rFonts w:ascii="Arial" w:eastAsia="Times New Roman" w:hAnsi="Arial" w:cs="Arial"/>
          <w:sz w:val="16"/>
          <w:szCs w:val="24"/>
          <w:lang w:eastAsia="es-ES"/>
        </w:rPr>
      </w:pPr>
      <w:r w:rsidRPr="00CE4EED">
        <w:rPr>
          <w:rFonts w:ascii="Arial" w:eastAsia="Times New Roman" w:hAnsi="Arial" w:cs="Arial"/>
          <w:b/>
          <w:sz w:val="16"/>
          <w:szCs w:val="24"/>
          <w:lang w:eastAsia="es-ES"/>
        </w:rPr>
        <w:t>Fuente:</w:t>
      </w:r>
      <w:r w:rsidRPr="00CE4EED">
        <w:rPr>
          <w:rFonts w:ascii="Arial" w:eastAsia="Times New Roman" w:hAnsi="Arial" w:cs="Arial"/>
          <w:sz w:val="16"/>
          <w:szCs w:val="24"/>
          <w:lang w:eastAsia="es-ES"/>
        </w:rPr>
        <w:t xml:space="preserve"> Elaborado por la ASEQROO con información de documentación estadística </w:t>
      </w:r>
    </w:p>
    <w:p w14:paraId="00CA933F" w14:textId="4BEE3D44" w:rsidR="00CE4EED" w:rsidRPr="00CE4EED" w:rsidRDefault="00CE4EED" w:rsidP="00CE4EED">
      <w:pPr>
        <w:spacing w:after="0" w:line="240" w:lineRule="auto"/>
        <w:jc w:val="center"/>
        <w:rPr>
          <w:rFonts w:ascii="Arial" w:eastAsia="Times New Roman" w:hAnsi="Arial" w:cs="Arial"/>
          <w:sz w:val="16"/>
          <w:szCs w:val="24"/>
          <w:lang w:eastAsia="es-ES"/>
        </w:rPr>
      </w:pPr>
      <w:r w:rsidRPr="00CE4EED">
        <w:rPr>
          <w:rFonts w:ascii="Arial" w:eastAsia="Times New Roman" w:hAnsi="Arial" w:cs="Arial"/>
          <w:sz w:val="16"/>
          <w:szCs w:val="24"/>
          <w:lang w:eastAsia="es-ES"/>
        </w:rPr>
        <w:t>extraída de diversos documentos</w:t>
      </w:r>
      <w:r w:rsidR="00E840EC">
        <w:rPr>
          <w:rFonts w:ascii="Arial" w:eastAsia="Times New Roman" w:hAnsi="Arial" w:cs="Arial"/>
          <w:sz w:val="16"/>
          <w:szCs w:val="24"/>
          <w:lang w:eastAsia="es-ES"/>
        </w:rPr>
        <w:t>,</w:t>
      </w:r>
      <w:r w:rsidRPr="00CE4EED">
        <w:rPr>
          <w:rFonts w:ascii="Arial" w:eastAsia="Times New Roman" w:hAnsi="Arial" w:cs="Arial"/>
          <w:sz w:val="16"/>
          <w:szCs w:val="24"/>
          <w:lang w:eastAsia="es-ES"/>
        </w:rPr>
        <w:t xml:space="preserve"> proporcionados por la UPQROO.</w:t>
      </w:r>
    </w:p>
    <w:p w14:paraId="5CA97F3F" w14:textId="77777777" w:rsidR="003E7C8E" w:rsidRDefault="003E7C8E" w:rsidP="00CE4EED">
      <w:pPr>
        <w:spacing w:after="0"/>
        <w:jc w:val="both"/>
        <w:rPr>
          <w:rFonts w:ascii="Arial" w:eastAsia="Times New Roman" w:hAnsi="Arial" w:cs="Arial"/>
          <w:sz w:val="24"/>
          <w:szCs w:val="24"/>
          <w:lang w:eastAsia="es-ES"/>
        </w:rPr>
      </w:pPr>
    </w:p>
    <w:p w14:paraId="461C8D4A" w14:textId="72AA5F88" w:rsidR="005F7985"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Los alumnos que fueron captados (553) son inferiores a los que fueron registrados como aspirantes</w:t>
      </w:r>
      <w:r w:rsidR="00E840EC">
        <w:rPr>
          <w:rFonts w:ascii="Arial" w:eastAsia="Times New Roman" w:hAnsi="Arial" w:cs="Arial"/>
          <w:sz w:val="24"/>
          <w:szCs w:val="24"/>
          <w:lang w:eastAsia="es-ES"/>
        </w:rPr>
        <w:t xml:space="preserve"> que presentaron examen</w:t>
      </w:r>
      <w:r w:rsidRPr="00CE4EED">
        <w:rPr>
          <w:rFonts w:ascii="Arial" w:eastAsia="Times New Roman" w:hAnsi="Arial" w:cs="Arial"/>
          <w:sz w:val="24"/>
          <w:szCs w:val="24"/>
          <w:lang w:eastAsia="es-ES"/>
        </w:rPr>
        <w:t xml:space="preserve"> (698)</w:t>
      </w:r>
      <w:r w:rsidR="005F7985">
        <w:rPr>
          <w:rFonts w:ascii="Arial" w:eastAsia="Times New Roman" w:hAnsi="Arial" w:cs="Arial"/>
          <w:sz w:val="24"/>
          <w:szCs w:val="24"/>
          <w:lang w:eastAsia="es-ES"/>
        </w:rPr>
        <w:t xml:space="preserve">, partiendo de esta comparativa, y </w:t>
      </w:r>
      <w:r w:rsidR="00B916BF">
        <w:rPr>
          <w:rFonts w:ascii="Arial" w:eastAsia="Times New Roman" w:hAnsi="Arial" w:cs="Arial"/>
          <w:sz w:val="24"/>
          <w:szCs w:val="24"/>
          <w:lang w:eastAsia="es-ES"/>
        </w:rPr>
        <w:t>de acuerdo con información proporcionada por el ente,</w:t>
      </w:r>
      <w:r w:rsidRPr="00CE4EED">
        <w:rPr>
          <w:rFonts w:ascii="Arial" w:eastAsia="Times New Roman" w:hAnsi="Arial" w:cs="Arial"/>
          <w:sz w:val="24"/>
          <w:szCs w:val="24"/>
          <w:lang w:eastAsia="es-ES"/>
        </w:rPr>
        <w:t xml:space="preserve"> adiciona</w:t>
      </w:r>
      <w:r w:rsidR="00BA5D0B">
        <w:rPr>
          <w:rFonts w:ascii="Arial" w:eastAsia="Times New Roman" w:hAnsi="Arial" w:cs="Arial"/>
          <w:sz w:val="24"/>
          <w:szCs w:val="24"/>
          <w:lang w:eastAsia="es-ES"/>
        </w:rPr>
        <w:t>l a los</w:t>
      </w:r>
      <w:r w:rsidR="00B916BF">
        <w:rPr>
          <w:rFonts w:ascii="Arial" w:eastAsia="Times New Roman" w:hAnsi="Arial" w:cs="Arial"/>
          <w:sz w:val="24"/>
          <w:szCs w:val="24"/>
          <w:lang w:eastAsia="es-ES"/>
        </w:rPr>
        <w:t xml:space="preserve"> trabajos de difusión, </w:t>
      </w:r>
      <w:r w:rsidRPr="00CE4EED">
        <w:rPr>
          <w:rFonts w:ascii="Arial" w:eastAsia="Times New Roman" w:hAnsi="Arial" w:cs="Arial"/>
          <w:sz w:val="24"/>
          <w:szCs w:val="24"/>
          <w:lang w:eastAsia="es-ES"/>
        </w:rPr>
        <w:t>existen alumnos que llegan de manera di</w:t>
      </w:r>
      <w:r w:rsidR="00155644">
        <w:rPr>
          <w:rFonts w:ascii="Arial" w:eastAsia="Times New Roman" w:hAnsi="Arial" w:cs="Arial"/>
          <w:sz w:val="24"/>
          <w:szCs w:val="24"/>
          <w:lang w:eastAsia="es-ES"/>
        </w:rPr>
        <w:t xml:space="preserve">recta, ya que han elegido a la </w:t>
      </w:r>
      <w:r w:rsidR="002E6C32">
        <w:rPr>
          <w:rFonts w:ascii="Arial" w:eastAsia="Times New Roman" w:hAnsi="Arial" w:cs="Arial"/>
          <w:sz w:val="24"/>
          <w:szCs w:val="24"/>
          <w:lang w:eastAsia="es-ES"/>
        </w:rPr>
        <w:t>U</w:t>
      </w:r>
      <w:r w:rsidRPr="00CE4EED">
        <w:rPr>
          <w:rFonts w:ascii="Arial" w:eastAsia="Times New Roman" w:hAnsi="Arial" w:cs="Arial"/>
          <w:sz w:val="24"/>
          <w:szCs w:val="24"/>
          <w:lang w:eastAsia="es-ES"/>
        </w:rPr>
        <w:t xml:space="preserve">niversidad como su principal opción debido a fuentes externas de información. </w:t>
      </w:r>
    </w:p>
    <w:p w14:paraId="60714182" w14:textId="77777777" w:rsidR="005F7985" w:rsidRDefault="005F7985" w:rsidP="00CE4EED">
      <w:pPr>
        <w:spacing w:after="0"/>
        <w:jc w:val="both"/>
        <w:rPr>
          <w:rFonts w:ascii="Arial" w:eastAsia="Times New Roman" w:hAnsi="Arial" w:cs="Arial"/>
          <w:sz w:val="24"/>
          <w:szCs w:val="24"/>
          <w:lang w:eastAsia="es-ES"/>
        </w:rPr>
      </w:pPr>
    </w:p>
    <w:p w14:paraId="15F861A0" w14:textId="2A1E1DFD" w:rsidR="00CE4EED" w:rsidRP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lastRenderedPageBreak/>
        <w:t xml:space="preserve">Por otro lado, los alumnos de nuevo ingreso (600) son menos que los aspirantes (698), esto derivado a los casos en donde los aspirantes presentan el examen de admisión, sin embargo, al no ser la UPQROO su primera opción, optan por ingresar a otras universidades. </w:t>
      </w:r>
    </w:p>
    <w:p w14:paraId="321F7D09" w14:textId="6157778A" w:rsidR="006119F1" w:rsidRDefault="00CE4EED" w:rsidP="00264B2A">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A manera de conclusión, la UPQROO no contó con una normatividad vigente y aprobada que reglamente la selección, ingreso, estancia y egreso</w:t>
      </w:r>
      <w:r w:rsidR="00C33973">
        <w:rPr>
          <w:rFonts w:ascii="Arial" w:eastAsia="Times New Roman" w:hAnsi="Arial" w:cs="Arial"/>
          <w:sz w:val="24"/>
          <w:szCs w:val="24"/>
          <w:lang w:eastAsia="es-ES"/>
        </w:rPr>
        <w:t xml:space="preserve"> de los estudiantes; asimismo, cinco de sus seis</w:t>
      </w:r>
      <w:r w:rsidRPr="00CE4EED">
        <w:rPr>
          <w:rFonts w:ascii="Arial" w:eastAsia="Times New Roman" w:hAnsi="Arial" w:cs="Arial"/>
          <w:sz w:val="24"/>
          <w:szCs w:val="24"/>
          <w:lang w:eastAsia="es-ES"/>
        </w:rPr>
        <w:t xml:space="preserve"> programas educativos no se encuentran acreditados por parte de </w:t>
      </w:r>
      <w:r w:rsidR="00C33973">
        <w:rPr>
          <w:rFonts w:ascii="Arial" w:eastAsia="Times New Roman" w:hAnsi="Arial" w:cs="Arial"/>
          <w:sz w:val="24"/>
          <w:szCs w:val="24"/>
          <w:lang w:eastAsia="es-ES"/>
        </w:rPr>
        <w:t xml:space="preserve">alguna </w:t>
      </w:r>
      <w:r w:rsidR="00141BC7">
        <w:rPr>
          <w:rFonts w:ascii="Arial" w:eastAsia="Times New Roman" w:hAnsi="Arial" w:cs="Arial"/>
          <w:sz w:val="24"/>
          <w:szCs w:val="24"/>
          <w:lang w:eastAsia="es-ES"/>
        </w:rPr>
        <w:t>instancia</w:t>
      </w:r>
      <w:r w:rsidR="00C33973">
        <w:rPr>
          <w:rFonts w:ascii="Arial" w:eastAsia="Times New Roman" w:hAnsi="Arial" w:cs="Arial"/>
          <w:sz w:val="24"/>
          <w:szCs w:val="24"/>
          <w:lang w:eastAsia="es-ES"/>
        </w:rPr>
        <w:t xml:space="preserve"> certificadora</w:t>
      </w:r>
      <w:r w:rsidRPr="00CE4EED">
        <w:rPr>
          <w:rFonts w:ascii="Arial" w:eastAsia="Times New Roman" w:hAnsi="Arial" w:cs="Arial"/>
          <w:sz w:val="24"/>
          <w:szCs w:val="24"/>
          <w:lang w:eastAsia="es-ES"/>
        </w:rPr>
        <w:t>, mismas que ayudan reafirmar la calidad educativa que ofrecen a sus estudiantes; sin embargo, realizó acciones de difusión en el 2022 que contribuyeron en el ingreso de 600 alumnos en el 2023.</w:t>
      </w:r>
    </w:p>
    <w:p w14:paraId="5AD5FA9D" w14:textId="77777777" w:rsidR="00264B2A" w:rsidRDefault="00264B2A" w:rsidP="00264B2A">
      <w:pPr>
        <w:spacing w:after="0"/>
        <w:jc w:val="both"/>
        <w:rPr>
          <w:rFonts w:ascii="Arial" w:eastAsia="Times New Roman" w:hAnsi="Arial" w:cs="Arial"/>
          <w:sz w:val="24"/>
          <w:szCs w:val="24"/>
          <w:lang w:eastAsia="es-ES"/>
        </w:rPr>
      </w:pPr>
    </w:p>
    <w:p w14:paraId="3ADE5DA2" w14:textId="641C8FFF" w:rsidR="00CE4EED" w:rsidRPr="00CE4EED" w:rsidRDefault="00C33973" w:rsidP="006B060C">
      <w:pPr>
        <w:numPr>
          <w:ilvl w:val="0"/>
          <w:numId w:val="21"/>
        </w:numPr>
        <w:spacing w:after="0" w:line="240" w:lineRule="auto"/>
        <w:contextualSpacing/>
        <w:jc w:val="both"/>
        <w:rPr>
          <w:rFonts w:ascii="Arial" w:eastAsia="Times New Roman" w:hAnsi="Arial" w:cs="Arial"/>
          <w:b/>
          <w:sz w:val="24"/>
          <w:szCs w:val="24"/>
          <w:lang w:eastAsia="es-ES"/>
        </w:rPr>
      </w:pPr>
      <w:r>
        <w:rPr>
          <w:rFonts w:ascii="Arial" w:eastAsia="Times New Roman" w:hAnsi="Arial" w:cs="Arial"/>
          <w:b/>
          <w:sz w:val="24"/>
          <w:szCs w:val="24"/>
          <w:lang w:eastAsia="es-ES"/>
        </w:rPr>
        <w:t>Permanencia: a</w:t>
      </w:r>
      <w:r w:rsidR="00CE4EED" w:rsidRPr="00CE4EED">
        <w:rPr>
          <w:rFonts w:ascii="Arial" w:eastAsia="Times New Roman" w:hAnsi="Arial" w:cs="Arial"/>
          <w:b/>
          <w:sz w:val="24"/>
          <w:szCs w:val="24"/>
          <w:lang w:eastAsia="es-ES"/>
        </w:rPr>
        <w:t xml:space="preserve">cciones </w:t>
      </w:r>
      <w:r w:rsidR="00BA5D0B">
        <w:rPr>
          <w:rFonts w:ascii="Arial" w:eastAsia="Times New Roman" w:hAnsi="Arial" w:cs="Arial"/>
          <w:b/>
          <w:sz w:val="24"/>
          <w:szCs w:val="24"/>
          <w:lang w:eastAsia="es-ES"/>
        </w:rPr>
        <w:t xml:space="preserve">orientadas </w:t>
      </w:r>
      <w:r w:rsidR="00CE4EED" w:rsidRPr="00CE4EED">
        <w:rPr>
          <w:rFonts w:ascii="Arial" w:eastAsia="Times New Roman" w:hAnsi="Arial" w:cs="Arial"/>
          <w:b/>
          <w:sz w:val="24"/>
          <w:szCs w:val="24"/>
          <w:lang w:eastAsia="es-ES"/>
        </w:rPr>
        <w:t>a fomentar la permanencia de estudiantes</w:t>
      </w:r>
    </w:p>
    <w:p w14:paraId="7FBAD468" w14:textId="77777777" w:rsidR="00CE4EED" w:rsidRPr="00CE4EED" w:rsidRDefault="00CE4EED" w:rsidP="00CE4EED">
      <w:pPr>
        <w:spacing w:after="0"/>
        <w:ind w:left="720"/>
        <w:contextualSpacing/>
        <w:jc w:val="both"/>
        <w:rPr>
          <w:rFonts w:ascii="Arial" w:eastAsia="Times New Roman" w:hAnsi="Arial" w:cs="Arial"/>
          <w:b/>
          <w:sz w:val="24"/>
          <w:szCs w:val="24"/>
          <w:lang w:eastAsia="es-ES"/>
        </w:rPr>
      </w:pPr>
    </w:p>
    <w:p w14:paraId="3D73A1B4" w14:textId="77777777" w:rsidR="00CE4EED" w:rsidRPr="005F7985" w:rsidRDefault="00CE4EED" w:rsidP="005F7985">
      <w:pPr>
        <w:pStyle w:val="Prrafodelista"/>
        <w:numPr>
          <w:ilvl w:val="0"/>
          <w:numId w:val="35"/>
        </w:numPr>
        <w:spacing w:after="0" w:line="240" w:lineRule="auto"/>
        <w:jc w:val="both"/>
        <w:rPr>
          <w:rFonts w:ascii="Arial" w:eastAsia="Times New Roman" w:hAnsi="Arial" w:cs="Arial"/>
          <w:b/>
          <w:sz w:val="24"/>
          <w:szCs w:val="24"/>
          <w:lang w:eastAsia="es-ES"/>
        </w:rPr>
      </w:pPr>
      <w:r w:rsidRPr="005F7985">
        <w:rPr>
          <w:rFonts w:ascii="Arial" w:eastAsia="Times New Roman" w:hAnsi="Arial" w:cs="Arial"/>
          <w:b/>
          <w:sz w:val="24"/>
          <w:szCs w:val="24"/>
          <w:lang w:eastAsia="es-ES"/>
        </w:rPr>
        <w:t>Becas</w:t>
      </w:r>
    </w:p>
    <w:p w14:paraId="180F3D0D" w14:textId="77777777" w:rsidR="00CE4EED" w:rsidRPr="00CE4EED" w:rsidRDefault="00CE4EED" w:rsidP="00CE4EED">
      <w:pPr>
        <w:spacing w:after="0"/>
        <w:jc w:val="both"/>
        <w:rPr>
          <w:rFonts w:ascii="Arial" w:eastAsia="Times New Roman" w:hAnsi="Arial" w:cs="Arial"/>
          <w:sz w:val="24"/>
          <w:szCs w:val="24"/>
          <w:lang w:eastAsia="es-ES"/>
        </w:rPr>
      </w:pPr>
    </w:p>
    <w:p w14:paraId="1BA5DA37" w14:textId="0708E6D6" w:rsidR="00CE4EED" w:rsidRP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P</w:t>
      </w:r>
      <w:r w:rsidR="00C33973">
        <w:rPr>
          <w:rFonts w:ascii="Arial" w:eastAsia="Times New Roman" w:hAnsi="Arial" w:cs="Arial"/>
          <w:sz w:val="24"/>
          <w:szCs w:val="24"/>
          <w:lang w:eastAsia="es-ES"/>
        </w:rPr>
        <w:t xml:space="preserve">ara contribuir a la permanencia, </w:t>
      </w:r>
      <w:r w:rsidRPr="00CE4EED">
        <w:rPr>
          <w:rFonts w:ascii="Arial" w:eastAsia="Times New Roman" w:hAnsi="Arial" w:cs="Arial"/>
          <w:sz w:val="24"/>
          <w:szCs w:val="24"/>
          <w:lang w:eastAsia="es-ES"/>
        </w:rPr>
        <w:t>las institu</w:t>
      </w:r>
      <w:r w:rsidR="00C33973">
        <w:rPr>
          <w:rFonts w:ascii="Arial" w:eastAsia="Times New Roman" w:hAnsi="Arial" w:cs="Arial"/>
          <w:sz w:val="24"/>
          <w:szCs w:val="24"/>
          <w:lang w:eastAsia="es-ES"/>
        </w:rPr>
        <w:t>ciones educativas y estatales</w:t>
      </w:r>
      <w:r w:rsidRPr="00CE4EED">
        <w:rPr>
          <w:rFonts w:ascii="Arial" w:eastAsia="Times New Roman" w:hAnsi="Arial" w:cs="Arial"/>
          <w:sz w:val="24"/>
          <w:szCs w:val="24"/>
          <w:lang w:eastAsia="es-ES"/>
        </w:rPr>
        <w:t xml:space="preserve"> trabaja</w:t>
      </w:r>
      <w:r w:rsidR="00C33973">
        <w:rPr>
          <w:rFonts w:ascii="Arial" w:eastAsia="Times New Roman" w:hAnsi="Arial" w:cs="Arial"/>
          <w:sz w:val="24"/>
          <w:szCs w:val="24"/>
          <w:lang w:eastAsia="es-ES"/>
        </w:rPr>
        <w:t>n</w:t>
      </w:r>
      <w:r w:rsidRPr="00CE4EED">
        <w:rPr>
          <w:rFonts w:ascii="Arial" w:eastAsia="Times New Roman" w:hAnsi="Arial" w:cs="Arial"/>
          <w:sz w:val="24"/>
          <w:szCs w:val="24"/>
          <w:lang w:eastAsia="es-ES"/>
        </w:rPr>
        <w:t xml:space="preserve"> en estrategias y/o mecanismos que fortalezcan la retención escolar de los estudiantes mediante becas o apoyos económicos, de igual forma</w:t>
      </w:r>
      <w:r w:rsidR="00C33973">
        <w:rPr>
          <w:rFonts w:ascii="Arial" w:eastAsia="Times New Roman" w:hAnsi="Arial" w:cs="Arial"/>
          <w:sz w:val="24"/>
          <w:szCs w:val="24"/>
          <w:lang w:eastAsia="es-ES"/>
        </w:rPr>
        <w:t>,</w:t>
      </w:r>
      <w:r w:rsidRPr="00CE4EED">
        <w:rPr>
          <w:rFonts w:ascii="Arial" w:eastAsia="Times New Roman" w:hAnsi="Arial" w:cs="Arial"/>
          <w:sz w:val="24"/>
          <w:szCs w:val="24"/>
          <w:lang w:eastAsia="es-ES"/>
        </w:rPr>
        <w:t xml:space="preserve"> atiende</w:t>
      </w:r>
      <w:r w:rsidR="00C33973">
        <w:rPr>
          <w:rFonts w:ascii="Arial" w:eastAsia="Times New Roman" w:hAnsi="Arial" w:cs="Arial"/>
          <w:sz w:val="24"/>
          <w:szCs w:val="24"/>
          <w:lang w:eastAsia="es-ES"/>
        </w:rPr>
        <w:t>n</w:t>
      </w:r>
      <w:r w:rsidRPr="00CE4EED">
        <w:rPr>
          <w:rFonts w:ascii="Arial" w:eastAsia="Times New Roman" w:hAnsi="Arial" w:cs="Arial"/>
          <w:sz w:val="24"/>
          <w:szCs w:val="24"/>
          <w:lang w:eastAsia="es-ES"/>
        </w:rPr>
        <w:t xml:space="preserve"> las situaciones que puedan generar esta deserción escolar</w:t>
      </w:r>
      <w:r w:rsidRPr="00CE4EED">
        <w:rPr>
          <w:rFonts w:ascii="Arial" w:eastAsia="Times New Roman" w:hAnsi="Arial" w:cs="Arial"/>
          <w:sz w:val="24"/>
          <w:szCs w:val="24"/>
          <w:vertAlign w:val="superscript"/>
          <w:lang w:eastAsia="es-ES"/>
        </w:rPr>
        <w:footnoteReference w:id="21"/>
      </w:r>
      <w:r w:rsidRPr="00CE4EED">
        <w:rPr>
          <w:rFonts w:ascii="Arial" w:eastAsia="Times New Roman" w:hAnsi="Arial" w:cs="Arial"/>
          <w:sz w:val="24"/>
          <w:szCs w:val="24"/>
          <w:lang w:eastAsia="es-ES"/>
        </w:rPr>
        <w:t>.</w:t>
      </w:r>
    </w:p>
    <w:p w14:paraId="44B13630" w14:textId="77777777" w:rsidR="00CE4EED" w:rsidRPr="00CE4EED" w:rsidRDefault="00CE4EED" w:rsidP="00CE4EED">
      <w:pPr>
        <w:spacing w:after="0"/>
        <w:jc w:val="both"/>
        <w:rPr>
          <w:rFonts w:ascii="Arial" w:eastAsia="Times New Roman" w:hAnsi="Arial" w:cs="Arial"/>
          <w:sz w:val="24"/>
          <w:szCs w:val="24"/>
          <w:lang w:eastAsia="es-ES"/>
        </w:rPr>
      </w:pPr>
    </w:p>
    <w:p w14:paraId="5D78B0D8" w14:textId="53ECB314" w:rsidR="00CE4EED" w:rsidRPr="00CE4EED" w:rsidRDefault="00CE4EED" w:rsidP="00C33973">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La Universidad Politécnica de Quintana Roo</w:t>
      </w:r>
      <w:r w:rsidR="00C33973">
        <w:rPr>
          <w:rFonts w:ascii="Arial" w:eastAsia="Times New Roman" w:hAnsi="Arial" w:cs="Arial"/>
          <w:sz w:val="24"/>
          <w:szCs w:val="24"/>
          <w:lang w:eastAsia="es-ES"/>
        </w:rPr>
        <w:t>,</w:t>
      </w:r>
      <w:r w:rsidRPr="00CE4EED">
        <w:rPr>
          <w:rFonts w:ascii="Arial" w:eastAsia="Times New Roman" w:hAnsi="Arial" w:cs="Arial"/>
          <w:sz w:val="24"/>
          <w:szCs w:val="24"/>
          <w:lang w:eastAsia="es-ES"/>
        </w:rPr>
        <w:t xml:space="preserve"> otorgó las siguientes becas a los estudiantes:</w:t>
      </w:r>
    </w:p>
    <w:p w14:paraId="7A252D66" w14:textId="77777777" w:rsidR="00CE4EED" w:rsidRPr="00CE4EED" w:rsidRDefault="00CE4EED" w:rsidP="00C33973">
      <w:pPr>
        <w:spacing w:after="0"/>
        <w:jc w:val="both"/>
        <w:rPr>
          <w:rFonts w:ascii="Arial" w:eastAsia="Times New Roman" w:hAnsi="Arial" w:cs="Arial"/>
          <w:sz w:val="24"/>
          <w:szCs w:val="24"/>
          <w:lang w:eastAsia="es-ES"/>
        </w:rPr>
      </w:pPr>
    </w:p>
    <w:p w14:paraId="2F6EF606" w14:textId="29E856A5" w:rsidR="00DA593D" w:rsidRPr="00264B2A" w:rsidRDefault="00CE4EED" w:rsidP="00264B2A">
      <w:pPr>
        <w:numPr>
          <w:ilvl w:val="0"/>
          <w:numId w:val="22"/>
        </w:numPr>
        <w:spacing w:after="0"/>
        <w:contextualSpacing/>
        <w:jc w:val="both"/>
        <w:rPr>
          <w:rFonts w:ascii="Arial" w:eastAsia="Times New Roman" w:hAnsi="Arial" w:cs="Arial"/>
          <w:sz w:val="24"/>
          <w:szCs w:val="24"/>
          <w:lang w:eastAsia="es-ES"/>
        </w:rPr>
      </w:pPr>
      <w:r w:rsidRPr="006119F1">
        <w:rPr>
          <w:rFonts w:ascii="Arial" w:eastAsia="Times New Roman" w:hAnsi="Arial" w:cs="Arial"/>
          <w:sz w:val="24"/>
          <w:szCs w:val="24"/>
          <w:lang w:eastAsia="es-ES"/>
        </w:rPr>
        <w:lastRenderedPageBreak/>
        <w:t>Beca por excelencia académica</w:t>
      </w:r>
      <w:r w:rsidRPr="00CE4EED">
        <w:rPr>
          <w:rFonts w:ascii="Arial" w:eastAsia="Times New Roman" w:hAnsi="Arial" w:cs="Arial"/>
          <w:b/>
          <w:sz w:val="24"/>
          <w:szCs w:val="24"/>
          <w:lang w:eastAsia="es-ES"/>
        </w:rPr>
        <w:t>:</w:t>
      </w:r>
      <w:r w:rsidRPr="00CE4EED">
        <w:rPr>
          <w:rFonts w:ascii="Arial" w:eastAsia="Times New Roman" w:hAnsi="Arial" w:cs="Arial"/>
          <w:sz w:val="24"/>
          <w:szCs w:val="24"/>
          <w:lang w:eastAsia="es-ES"/>
        </w:rPr>
        <w:t xml:space="preserve"> se otorga a alumnos que, a partir de la primera reinscripción, tengan el mejor promedio de calificaciones, en el período escolar inmediato anterior por programa educativo y generación, con evaluaciones aprobadas en forma ordinaria y sin que hayan sido sancionados en ocasión alguna.</w:t>
      </w:r>
    </w:p>
    <w:p w14:paraId="4262AEF4" w14:textId="2FF6395B" w:rsidR="00DA593D" w:rsidRPr="00264B2A" w:rsidRDefault="00CE4EED" w:rsidP="00DA593D">
      <w:pPr>
        <w:numPr>
          <w:ilvl w:val="0"/>
          <w:numId w:val="22"/>
        </w:numPr>
        <w:spacing w:after="0"/>
        <w:contextualSpacing/>
        <w:jc w:val="both"/>
        <w:rPr>
          <w:rFonts w:ascii="Arial" w:eastAsia="Times New Roman" w:hAnsi="Arial" w:cs="Arial"/>
          <w:b/>
          <w:sz w:val="24"/>
          <w:szCs w:val="24"/>
          <w:lang w:eastAsia="es-ES"/>
        </w:rPr>
      </w:pPr>
      <w:r w:rsidRPr="006119F1">
        <w:rPr>
          <w:rFonts w:ascii="Arial" w:eastAsia="Times New Roman" w:hAnsi="Arial" w:cs="Arial"/>
          <w:sz w:val="24"/>
          <w:szCs w:val="24"/>
          <w:lang w:eastAsia="es-ES"/>
        </w:rPr>
        <w:t>Beca deportivas y culturales:</w:t>
      </w:r>
      <w:r w:rsidRPr="00CE4EED">
        <w:rPr>
          <w:rFonts w:ascii="Arial" w:eastAsia="Times New Roman" w:hAnsi="Arial" w:cs="Arial"/>
          <w:sz w:val="24"/>
          <w:szCs w:val="24"/>
          <w:lang w:eastAsia="es-ES"/>
        </w:rPr>
        <w:t xml:space="preserve"> es la destinada a estudiantes que se han distinguido en el ámbito deportivo o cultural, que consiste en la exención del 100% del importe de la cuota de inscripción o reinscripción al cuatrimestre correspondiente.</w:t>
      </w:r>
    </w:p>
    <w:p w14:paraId="0DCCCAC0" w14:textId="2CE4BA5A" w:rsidR="00CE4EED" w:rsidRPr="00CE4EED" w:rsidRDefault="00CE4EED" w:rsidP="00C33973">
      <w:pPr>
        <w:numPr>
          <w:ilvl w:val="0"/>
          <w:numId w:val="22"/>
        </w:numPr>
        <w:spacing w:after="0"/>
        <w:contextualSpacing/>
        <w:jc w:val="both"/>
        <w:rPr>
          <w:rFonts w:ascii="Arial" w:eastAsia="Times New Roman" w:hAnsi="Arial" w:cs="Arial"/>
          <w:sz w:val="24"/>
          <w:szCs w:val="24"/>
          <w:lang w:eastAsia="es-ES"/>
        </w:rPr>
      </w:pPr>
      <w:r w:rsidRPr="006119F1">
        <w:rPr>
          <w:rFonts w:ascii="Arial" w:eastAsia="Times New Roman" w:hAnsi="Arial" w:cs="Arial"/>
          <w:sz w:val="24"/>
          <w:szCs w:val="24"/>
          <w:lang w:eastAsia="es-ES"/>
        </w:rPr>
        <w:t>Beca de exención de pagos:</w:t>
      </w:r>
      <w:r w:rsidR="00C33973" w:rsidRPr="006119F1">
        <w:rPr>
          <w:rFonts w:ascii="Arial" w:eastAsia="Times New Roman" w:hAnsi="Arial" w:cs="Arial"/>
          <w:sz w:val="24"/>
          <w:szCs w:val="24"/>
          <w:lang w:eastAsia="es-ES"/>
        </w:rPr>
        <w:t xml:space="preserve"> l</w:t>
      </w:r>
      <w:r w:rsidRPr="006119F1">
        <w:rPr>
          <w:rFonts w:ascii="Arial" w:eastAsia="Times New Roman" w:hAnsi="Arial" w:cs="Arial"/>
          <w:sz w:val="24"/>
          <w:szCs w:val="24"/>
          <w:lang w:eastAsia="es-ES"/>
        </w:rPr>
        <w:t>a beca comprende</w:t>
      </w:r>
      <w:r w:rsidRPr="00CE4EED">
        <w:rPr>
          <w:rFonts w:ascii="Arial" w:eastAsia="Times New Roman" w:hAnsi="Arial" w:cs="Arial"/>
          <w:sz w:val="24"/>
          <w:szCs w:val="24"/>
          <w:lang w:eastAsia="es-ES"/>
        </w:rPr>
        <w:t xml:space="preserve"> el apoyo económico de la cuota total o parcial de reinscripción durante el período escolar de su vigencia.</w:t>
      </w:r>
    </w:p>
    <w:p w14:paraId="1E1DE097" w14:textId="77777777" w:rsidR="00264B2A" w:rsidRDefault="00264B2A" w:rsidP="00264B2A">
      <w:pPr>
        <w:spacing w:after="0"/>
        <w:jc w:val="both"/>
        <w:rPr>
          <w:rFonts w:ascii="Arial" w:eastAsia="Times New Roman" w:hAnsi="Arial" w:cs="Arial"/>
          <w:sz w:val="24"/>
          <w:szCs w:val="24"/>
          <w:lang w:eastAsia="es-ES"/>
        </w:rPr>
      </w:pPr>
    </w:p>
    <w:p w14:paraId="7C2C8948" w14:textId="41B028E6" w:rsidR="00DA593D" w:rsidRDefault="00CE4EED" w:rsidP="00264B2A">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Durante el ejercicio fiscal 2023, la UPQROO lanzó la convocatoria para la obtención de las becas antes mencionadas:</w:t>
      </w:r>
    </w:p>
    <w:p w14:paraId="07703574" w14:textId="05FB3E6F" w:rsidR="00CE4EED" w:rsidRDefault="00163A62" w:rsidP="00163A62">
      <w:pPr>
        <w:spacing w:after="0"/>
        <w:jc w:val="center"/>
        <w:rPr>
          <w:rFonts w:ascii="Arial" w:eastAsia="Times New Roman" w:hAnsi="Arial" w:cs="Arial"/>
          <w:sz w:val="20"/>
          <w:szCs w:val="24"/>
          <w:lang w:eastAsia="es-ES"/>
        </w:rPr>
      </w:pPr>
      <w:r>
        <w:rPr>
          <w:rFonts w:ascii="Arial" w:eastAsia="Times New Roman" w:hAnsi="Arial" w:cs="Arial"/>
          <w:sz w:val="24"/>
          <w:szCs w:val="24"/>
          <w:lang w:eastAsia="es-ES"/>
        </w:rPr>
        <w:t>I</w:t>
      </w:r>
      <w:r w:rsidR="00CE4EED" w:rsidRPr="00CE4EED">
        <w:rPr>
          <w:rFonts w:ascii="Arial" w:eastAsia="Times New Roman" w:hAnsi="Arial" w:cs="Arial"/>
          <w:b/>
          <w:sz w:val="20"/>
          <w:szCs w:val="24"/>
          <w:lang w:eastAsia="es-ES"/>
        </w:rPr>
        <w:t>magen 1.</w:t>
      </w:r>
      <w:r w:rsidR="00CE4EED" w:rsidRPr="00CE4EED">
        <w:rPr>
          <w:rFonts w:ascii="Arial" w:eastAsia="Times New Roman" w:hAnsi="Arial" w:cs="Arial"/>
          <w:sz w:val="20"/>
          <w:szCs w:val="24"/>
          <w:lang w:eastAsia="es-ES"/>
        </w:rPr>
        <w:t xml:space="preserve"> Convocatorias de las becas que ofrece la UPQROO</w:t>
      </w:r>
    </w:p>
    <w:p w14:paraId="1296D50F" w14:textId="77777777" w:rsidR="00DA593D" w:rsidRPr="00163A62" w:rsidRDefault="00DA593D" w:rsidP="00163A62">
      <w:pPr>
        <w:spacing w:after="0"/>
        <w:jc w:val="center"/>
        <w:rPr>
          <w:rFonts w:ascii="Arial" w:eastAsia="Times New Roman" w:hAnsi="Arial" w:cs="Arial"/>
          <w:sz w:val="20"/>
          <w:szCs w:val="24"/>
          <w:lang w:eastAsia="es-ES"/>
        </w:rPr>
      </w:pPr>
    </w:p>
    <w:p w14:paraId="76BF5710" w14:textId="54204336" w:rsidR="00CE4EED" w:rsidRPr="00CE4EED" w:rsidRDefault="00DA593D" w:rsidP="00DA593D">
      <w:pPr>
        <w:spacing w:after="0" w:line="240" w:lineRule="auto"/>
        <w:rPr>
          <w:rFonts w:ascii="Arial" w:eastAsia="Times New Roman" w:hAnsi="Arial" w:cs="Arial"/>
          <w:sz w:val="24"/>
          <w:szCs w:val="24"/>
          <w:lang w:eastAsia="es-ES"/>
        </w:rPr>
      </w:pPr>
      <w:r w:rsidRPr="00CE4EED">
        <w:rPr>
          <w:rFonts w:ascii="Arial" w:eastAsia="Times New Roman" w:hAnsi="Arial" w:cs="Arial"/>
          <w:noProof/>
          <w:sz w:val="24"/>
          <w:szCs w:val="24"/>
        </w:rPr>
        <w:lastRenderedPageBreak/>
        <w:drawing>
          <wp:anchor distT="0" distB="0" distL="114300" distR="114300" simplePos="0" relativeHeight="251664384" behindDoc="0" locked="0" layoutInCell="1" allowOverlap="1" wp14:anchorId="02A02A4B" wp14:editId="1EE86592">
            <wp:simplePos x="0" y="0"/>
            <wp:positionH relativeFrom="margin">
              <wp:align>right</wp:align>
            </wp:positionH>
            <wp:positionV relativeFrom="paragraph">
              <wp:posOffset>90170</wp:posOffset>
            </wp:positionV>
            <wp:extent cx="1866900" cy="797560"/>
            <wp:effectExtent l="0" t="0" r="0" b="2540"/>
            <wp:wrapThrough wrapText="bothSides">
              <wp:wrapPolygon edited="0">
                <wp:start x="0" y="0"/>
                <wp:lineTo x="0" y="21153"/>
                <wp:lineTo x="21380" y="21153"/>
                <wp:lineTo x="21380"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r="18892"/>
                    <a:stretch/>
                  </pic:blipFill>
                  <pic:spPr bwMode="auto">
                    <a:xfrm>
                      <a:off x="0" y="0"/>
                      <a:ext cx="1866900" cy="797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EED" w:rsidRPr="00CE4EED">
        <w:rPr>
          <w:rFonts w:ascii="Arial" w:eastAsia="Times New Roman" w:hAnsi="Arial" w:cs="Arial"/>
          <w:noProof/>
          <w:sz w:val="24"/>
          <w:szCs w:val="24"/>
        </w:rPr>
        <w:drawing>
          <wp:inline distT="0" distB="0" distL="0" distR="0" wp14:anchorId="07C7D6FD" wp14:editId="5D133B73">
            <wp:extent cx="1983531" cy="17145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83531" cy="1714500"/>
                    </a:xfrm>
                    <a:prstGeom prst="rect">
                      <a:avLst/>
                    </a:prstGeom>
                  </pic:spPr>
                </pic:pic>
              </a:graphicData>
            </a:graphic>
          </wp:inline>
        </w:drawing>
      </w:r>
      <w:r w:rsidR="00CE4EED" w:rsidRPr="00CE4EED">
        <w:rPr>
          <w:rFonts w:ascii="Arial" w:eastAsia="Times New Roman" w:hAnsi="Arial" w:cs="Arial"/>
          <w:noProof/>
          <w:sz w:val="24"/>
          <w:szCs w:val="24"/>
        </w:rPr>
        <w:drawing>
          <wp:inline distT="0" distB="0" distL="0" distR="0" wp14:anchorId="4C2533FE" wp14:editId="23B5100A">
            <wp:extent cx="1858013" cy="1729740"/>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58013" cy="1729740"/>
                    </a:xfrm>
                    <a:prstGeom prst="rect">
                      <a:avLst/>
                    </a:prstGeom>
                  </pic:spPr>
                </pic:pic>
              </a:graphicData>
            </a:graphic>
          </wp:inline>
        </w:drawing>
      </w:r>
    </w:p>
    <w:p w14:paraId="257BFC4C" w14:textId="49D7CBE4" w:rsidR="00CE4EED" w:rsidRPr="00CE4EED" w:rsidRDefault="00CE4EED" w:rsidP="00CE4EED">
      <w:pPr>
        <w:spacing w:after="0" w:line="240" w:lineRule="auto"/>
        <w:jc w:val="center"/>
        <w:rPr>
          <w:rFonts w:ascii="Arial" w:eastAsia="Times New Roman" w:hAnsi="Arial" w:cs="Arial"/>
          <w:b/>
          <w:sz w:val="24"/>
          <w:szCs w:val="24"/>
          <w:lang w:eastAsia="es-ES"/>
        </w:rPr>
      </w:pPr>
    </w:p>
    <w:p w14:paraId="5E93D073" w14:textId="47121317" w:rsidR="00CE4EED" w:rsidRPr="00CE4EED" w:rsidRDefault="00CE4EED" w:rsidP="00DA593D">
      <w:pPr>
        <w:spacing w:after="0" w:line="240" w:lineRule="auto"/>
        <w:rPr>
          <w:rFonts w:ascii="Arial" w:eastAsia="Times New Roman" w:hAnsi="Arial" w:cs="Arial"/>
          <w:b/>
          <w:sz w:val="16"/>
          <w:szCs w:val="24"/>
          <w:lang w:eastAsia="es-ES"/>
        </w:rPr>
      </w:pPr>
    </w:p>
    <w:p w14:paraId="67B0A491" w14:textId="77777777" w:rsidR="00CE4EED" w:rsidRPr="00CE4EED" w:rsidRDefault="00CE4EED" w:rsidP="00C33973">
      <w:pPr>
        <w:pBdr>
          <w:top w:val="single" w:sz="4" w:space="1" w:color="auto"/>
        </w:pBdr>
        <w:spacing w:after="0" w:line="240" w:lineRule="auto"/>
        <w:jc w:val="center"/>
        <w:rPr>
          <w:rFonts w:ascii="Arial" w:eastAsia="Times New Roman" w:hAnsi="Arial" w:cs="Arial"/>
          <w:sz w:val="16"/>
          <w:szCs w:val="24"/>
          <w:lang w:eastAsia="es-ES"/>
        </w:rPr>
      </w:pPr>
      <w:r w:rsidRPr="00CE4EED">
        <w:rPr>
          <w:rFonts w:ascii="Arial" w:eastAsia="Times New Roman" w:hAnsi="Arial" w:cs="Arial"/>
          <w:b/>
          <w:sz w:val="16"/>
          <w:szCs w:val="24"/>
          <w:lang w:eastAsia="es-ES"/>
        </w:rPr>
        <w:t>Fuente:</w:t>
      </w:r>
      <w:r w:rsidRPr="00CE4EED">
        <w:rPr>
          <w:rFonts w:ascii="Arial" w:eastAsia="Times New Roman" w:hAnsi="Arial" w:cs="Arial"/>
          <w:sz w:val="16"/>
          <w:szCs w:val="24"/>
          <w:lang w:eastAsia="es-ES"/>
        </w:rPr>
        <w:t xml:space="preserve"> Obtenido de las redes sociales de la UPQROO.</w:t>
      </w:r>
    </w:p>
    <w:p w14:paraId="2B5D4DAC" w14:textId="77777777" w:rsidR="003E7C8E" w:rsidRDefault="003E7C8E" w:rsidP="00CE4EED">
      <w:pPr>
        <w:spacing w:after="0"/>
        <w:jc w:val="both"/>
        <w:rPr>
          <w:rFonts w:ascii="Arial" w:eastAsia="Times New Roman" w:hAnsi="Arial" w:cs="Arial"/>
          <w:sz w:val="24"/>
          <w:szCs w:val="24"/>
          <w:lang w:eastAsia="es-ES"/>
        </w:rPr>
      </w:pPr>
    </w:p>
    <w:p w14:paraId="4C46E9C1" w14:textId="6CFFA629" w:rsid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 xml:space="preserve">Las becas proporcionadas por la Universidad se entregaron cada cuatrimestre, a través, del comité de becas de la UPQROO, quien determinó a los alumnos que resultaron beneficiados; durante el 2023 se entregaron las siguientes: </w:t>
      </w:r>
    </w:p>
    <w:p w14:paraId="5F706486" w14:textId="30634122" w:rsidR="002E6AC8" w:rsidRPr="00DA593D" w:rsidRDefault="002E6AC8" w:rsidP="00C33973">
      <w:pPr>
        <w:spacing w:after="0"/>
        <w:rPr>
          <w:rFonts w:ascii="Arial" w:eastAsia="Times New Roman" w:hAnsi="Arial" w:cs="Arial"/>
          <w:b/>
          <w:sz w:val="24"/>
          <w:szCs w:val="24"/>
          <w:lang w:eastAsia="es-ES"/>
        </w:rPr>
      </w:pPr>
    </w:p>
    <w:p w14:paraId="44AC3D84" w14:textId="18D9326E" w:rsidR="00CE4EED" w:rsidRPr="00CE4EED" w:rsidRDefault="00CE4EED" w:rsidP="00CE4EED">
      <w:pPr>
        <w:spacing w:after="0"/>
        <w:jc w:val="center"/>
        <w:rPr>
          <w:rFonts w:ascii="Arial" w:eastAsia="Times New Roman" w:hAnsi="Arial" w:cs="Arial"/>
          <w:sz w:val="20"/>
          <w:szCs w:val="24"/>
          <w:lang w:eastAsia="es-ES"/>
        </w:rPr>
      </w:pPr>
      <w:r w:rsidRPr="00CE4EED">
        <w:rPr>
          <w:rFonts w:ascii="Arial" w:eastAsia="Times New Roman" w:hAnsi="Arial" w:cs="Arial"/>
          <w:b/>
          <w:sz w:val="20"/>
          <w:szCs w:val="24"/>
          <w:lang w:eastAsia="es-ES"/>
        </w:rPr>
        <w:t>Tabla 6.</w:t>
      </w:r>
      <w:r w:rsidRPr="00CE4EED">
        <w:rPr>
          <w:rFonts w:ascii="Arial" w:eastAsia="Times New Roman" w:hAnsi="Arial" w:cs="Arial"/>
          <w:sz w:val="20"/>
          <w:szCs w:val="24"/>
          <w:lang w:eastAsia="es-ES"/>
        </w:rPr>
        <w:t xml:space="preserve"> Beneficiarios por becas otorgadas por la UPQROO en el 2023</w:t>
      </w:r>
    </w:p>
    <w:tbl>
      <w:tblPr>
        <w:tblStyle w:val="Tablaconcuadrcula1"/>
        <w:tblW w:w="879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64"/>
        <w:gridCol w:w="1664"/>
        <w:gridCol w:w="1563"/>
        <w:gridCol w:w="1563"/>
        <w:gridCol w:w="1137"/>
        <w:gridCol w:w="1404"/>
      </w:tblGrid>
      <w:tr w:rsidR="00CE4EED" w:rsidRPr="00CE4EED" w14:paraId="48FF333A" w14:textId="77777777" w:rsidTr="00DA5B3E">
        <w:trPr>
          <w:trHeight w:val="505"/>
          <w:jc w:val="center"/>
        </w:trPr>
        <w:tc>
          <w:tcPr>
            <w:tcW w:w="1464" w:type="dxa"/>
            <w:shd w:val="clear" w:color="auto" w:fill="DEEAF6"/>
            <w:vAlign w:val="center"/>
          </w:tcPr>
          <w:p w14:paraId="1EC0C1A7" w14:textId="77777777" w:rsidR="00CE4EED" w:rsidRPr="00CE4EED" w:rsidRDefault="00CE4EED" w:rsidP="00C33973">
            <w:pPr>
              <w:spacing w:line="276" w:lineRule="auto"/>
              <w:jc w:val="center"/>
              <w:rPr>
                <w:rFonts w:ascii="Arial" w:hAnsi="Arial" w:cs="Arial"/>
                <w:b/>
                <w:sz w:val="18"/>
                <w:szCs w:val="18"/>
                <w:lang w:eastAsia="es-ES"/>
              </w:rPr>
            </w:pPr>
            <w:r w:rsidRPr="00CE4EED">
              <w:rPr>
                <w:rFonts w:ascii="Arial" w:hAnsi="Arial" w:cs="Arial"/>
                <w:b/>
                <w:sz w:val="18"/>
                <w:szCs w:val="18"/>
                <w:lang w:eastAsia="es-ES"/>
              </w:rPr>
              <w:t>Programa educativo</w:t>
            </w:r>
          </w:p>
        </w:tc>
        <w:tc>
          <w:tcPr>
            <w:tcW w:w="1664" w:type="dxa"/>
            <w:shd w:val="clear" w:color="auto" w:fill="DEEAF6"/>
            <w:vAlign w:val="center"/>
          </w:tcPr>
          <w:p w14:paraId="63D1EF32" w14:textId="77777777" w:rsidR="00CE4EED" w:rsidRPr="00CE4EED" w:rsidRDefault="00CE4EED" w:rsidP="00C33973">
            <w:pPr>
              <w:spacing w:line="276" w:lineRule="auto"/>
              <w:jc w:val="center"/>
              <w:rPr>
                <w:rFonts w:ascii="Arial" w:hAnsi="Arial" w:cs="Arial"/>
                <w:b/>
                <w:sz w:val="18"/>
                <w:szCs w:val="18"/>
                <w:lang w:eastAsia="es-ES"/>
              </w:rPr>
            </w:pPr>
            <w:r w:rsidRPr="00CE4EED">
              <w:rPr>
                <w:rFonts w:ascii="Arial" w:hAnsi="Arial" w:cs="Arial"/>
                <w:b/>
                <w:sz w:val="18"/>
                <w:szCs w:val="18"/>
                <w:lang w:eastAsia="es-ES"/>
              </w:rPr>
              <w:t>Becas otorgadas en el cuatrimestre Enero – Abril 2023</w:t>
            </w:r>
          </w:p>
        </w:tc>
        <w:tc>
          <w:tcPr>
            <w:tcW w:w="1563" w:type="dxa"/>
            <w:shd w:val="clear" w:color="auto" w:fill="DEEAF6"/>
            <w:vAlign w:val="center"/>
          </w:tcPr>
          <w:p w14:paraId="07D22E9A" w14:textId="77777777" w:rsidR="00CE4EED" w:rsidRPr="00CE4EED" w:rsidRDefault="00CE4EED" w:rsidP="00C33973">
            <w:pPr>
              <w:spacing w:line="276" w:lineRule="auto"/>
              <w:jc w:val="center"/>
              <w:rPr>
                <w:rFonts w:ascii="Arial" w:hAnsi="Arial" w:cs="Arial"/>
                <w:b/>
                <w:sz w:val="18"/>
                <w:szCs w:val="18"/>
                <w:lang w:eastAsia="es-ES"/>
              </w:rPr>
            </w:pPr>
            <w:r w:rsidRPr="00CE4EED">
              <w:rPr>
                <w:rFonts w:ascii="Arial" w:hAnsi="Arial" w:cs="Arial"/>
                <w:b/>
                <w:sz w:val="18"/>
                <w:szCs w:val="18"/>
                <w:lang w:eastAsia="es-ES"/>
              </w:rPr>
              <w:t>Becas otorgadas en el cuatrimestre Mayo – Agosto 2023</w:t>
            </w:r>
          </w:p>
        </w:tc>
        <w:tc>
          <w:tcPr>
            <w:tcW w:w="1563" w:type="dxa"/>
            <w:shd w:val="clear" w:color="auto" w:fill="DEEAF6"/>
            <w:vAlign w:val="center"/>
          </w:tcPr>
          <w:p w14:paraId="255290D4" w14:textId="77777777" w:rsidR="00CE4EED" w:rsidRPr="00CE4EED" w:rsidRDefault="00CE4EED" w:rsidP="00C33973">
            <w:pPr>
              <w:spacing w:line="276" w:lineRule="auto"/>
              <w:jc w:val="center"/>
              <w:rPr>
                <w:rFonts w:ascii="Arial" w:hAnsi="Arial" w:cs="Arial"/>
                <w:b/>
                <w:sz w:val="18"/>
                <w:szCs w:val="18"/>
                <w:lang w:eastAsia="es-ES"/>
              </w:rPr>
            </w:pPr>
            <w:r w:rsidRPr="00CE4EED">
              <w:rPr>
                <w:rFonts w:ascii="Arial" w:hAnsi="Arial" w:cs="Arial"/>
                <w:b/>
                <w:sz w:val="18"/>
                <w:szCs w:val="18"/>
                <w:lang w:eastAsia="es-ES"/>
              </w:rPr>
              <w:t>Becas otorgadas en el cuatrimestre Septiembre – Diciembre 2023</w:t>
            </w:r>
          </w:p>
        </w:tc>
        <w:tc>
          <w:tcPr>
            <w:tcW w:w="1137" w:type="dxa"/>
            <w:shd w:val="clear" w:color="auto" w:fill="DEEAF6"/>
            <w:vAlign w:val="center"/>
          </w:tcPr>
          <w:p w14:paraId="6B8AE869" w14:textId="77777777" w:rsidR="00CE4EED" w:rsidRPr="00CE4EED" w:rsidRDefault="00CE4EED" w:rsidP="00C33973">
            <w:pPr>
              <w:spacing w:line="276" w:lineRule="auto"/>
              <w:jc w:val="center"/>
              <w:rPr>
                <w:rFonts w:ascii="Arial" w:hAnsi="Arial" w:cs="Arial"/>
                <w:b/>
                <w:sz w:val="18"/>
                <w:szCs w:val="18"/>
                <w:lang w:eastAsia="es-ES"/>
              </w:rPr>
            </w:pPr>
            <w:r w:rsidRPr="00CE4EED">
              <w:rPr>
                <w:rFonts w:ascii="Arial" w:hAnsi="Arial" w:cs="Arial"/>
                <w:b/>
                <w:sz w:val="18"/>
                <w:szCs w:val="18"/>
                <w:lang w:eastAsia="es-ES"/>
              </w:rPr>
              <w:t>Total de becas otorgadas</w:t>
            </w:r>
          </w:p>
        </w:tc>
        <w:tc>
          <w:tcPr>
            <w:tcW w:w="1404" w:type="dxa"/>
            <w:shd w:val="clear" w:color="auto" w:fill="DEEAF6"/>
            <w:vAlign w:val="center"/>
          </w:tcPr>
          <w:p w14:paraId="4B02E45A" w14:textId="77777777" w:rsidR="00CE4EED" w:rsidRPr="00CE4EED" w:rsidRDefault="00CE4EED" w:rsidP="00C33973">
            <w:pPr>
              <w:spacing w:line="276" w:lineRule="auto"/>
              <w:jc w:val="center"/>
              <w:rPr>
                <w:rFonts w:ascii="Arial" w:hAnsi="Arial" w:cs="Arial"/>
                <w:b/>
                <w:sz w:val="18"/>
                <w:szCs w:val="18"/>
                <w:lang w:eastAsia="es-ES"/>
              </w:rPr>
            </w:pPr>
            <w:r w:rsidRPr="00CE4EED">
              <w:rPr>
                <w:rFonts w:ascii="Arial" w:hAnsi="Arial" w:cs="Arial"/>
                <w:b/>
                <w:sz w:val="18"/>
                <w:szCs w:val="18"/>
                <w:lang w:eastAsia="es-ES"/>
              </w:rPr>
              <w:t>Total de alumnos beneficiados</w:t>
            </w:r>
          </w:p>
        </w:tc>
      </w:tr>
      <w:tr w:rsidR="00CE4EED" w:rsidRPr="00CE4EED" w14:paraId="46353BBF" w14:textId="77777777" w:rsidTr="00DA5B3E">
        <w:trPr>
          <w:trHeight w:val="163"/>
          <w:jc w:val="center"/>
        </w:trPr>
        <w:tc>
          <w:tcPr>
            <w:tcW w:w="1464" w:type="dxa"/>
          </w:tcPr>
          <w:p w14:paraId="015D0C72" w14:textId="77777777" w:rsidR="00CE4EED" w:rsidRPr="00CE4EED" w:rsidRDefault="00CE4EED" w:rsidP="00C33973">
            <w:pPr>
              <w:spacing w:line="276" w:lineRule="auto"/>
              <w:jc w:val="center"/>
              <w:rPr>
                <w:rFonts w:ascii="Arial" w:hAnsi="Arial" w:cs="Arial"/>
                <w:sz w:val="18"/>
                <w:szCs w:val="18"/>
                <w:lang w:eastAsia="es-ES"/>
              </w:rPr>
            </w:pPr>
            <w:r w:rsidRPr="00CE4EED">
              <w:rPr>
                <w:rFonts w:ascii="Arial" w:hAnsi="Arial" w:cs="Arial"/>
                <w:sz w:val="18"/>
                <w:szCs w:val="18"/>
                <w:lang w:eastAsia="es-ES"/>
              </w:rPr>
              <w:t>Ingeniería Financiera</w:t>
            </w:r>
          </w:p>
        </w:tc>
        <w:tc>
          <w:tcPr>
            <w:tcW w:w="1664" w:type="dxa"/>
            <w:vAlign w:val="center"/>
          </w:tcPr>
          <w:p w14:paraId="69B312C1" w14:textId="77777777" w:rsidR="00CE4EED" w:rsidRPr="00CE4EED" w:rsidRDefault="00CE4EED" w:rsidP="00533BCB">
            <w:pPr>
              <w:spacing w:line="276" w:lineRule="auto"/>
              <w:ind w:firstLine="126"/>
              <w:jc w:val="center"/>
              <w:rPr>
                <w:rFonts w:ascii="Arial" w:hAnsi="Arial" w:cs="Arial"/>
                <w:sz w:val="18"/>
                <w:szCs w:val="18"/>
                <w:lang w:eastAsia="es-ES"/>
              </w:rPr>
            </w:pPr>
            <w:r w:rsidRPr="00CE4EED">
              <w:rPr>
                <w:rFonts w:ascii="Arial" w:hAnsi="Arial" w:cs="Arial"/>
                <w:sz w:val="18"/>
                <w:szCs w:val="18"/>
                <w:lang w:eastAsia="es-ES"/>
              </w:rPr>
              <w:t>5</w:t>
            </w:r>
          </w:p>
        </w:tc>
        <w:tc>
          <w:tcPr>
            <w:tcW w:w="1563" w:type="dxa"/>
            <w:vAlign w:val="center"/>
          </w:tcPr>
          <w:p w14:paraId="15E36FCD" w14:textId="77777777" w:rsidR="00CE4EED" w:rsidRPr="00CE4EED" w:rsidRDefault="00CE4EED" w:rsidP="00533BCB">
            <w:pPr>
              <w:spacing w:line="276" w:lineRule="auto"/>
              <w:ind w:right="-103" w:firstLine="36"/>
              <w:jc w:val="center"/>
              <w:rPr>
                <w:rFonts w:ascii="Arial" w:hAnsi="Arial" w:cs="Arial"/>
                <w:sz w:val="18"/>
                <w:szCs w:val="18"/>
                <w:lang w:eastAsia="es-ES"/>
              </w:rPr>
            </w:pPr>
            <w:r w:rsidRPr="00CE4EED">
              <w:rPr>
                <w:rFonts w:ascii="Arial" w:hAnsi="Arial" w:cs="Arial"/>
                <w:sz w:val="18"/>
                <w:szCs w:val="18"/>
                <w:lang w:eastAsia="es-ES"/>
              </w:rPr>
              <w:t>6</w:t>
            </w:r>
          </w:p>
        </w:tc>
        <w:tc>
          <w:tcPr>
            <w:tcW w:w="1563" w:type="dxa"/>
            <w:vAlign w:val="center"/>
          </w:tcPr>
          <w:p w14:paraId="5144C9D0" w14:textId="77777777" w:rsidR="00CE4EED" w:rsidRPr="00CE4EED" w:rsidRDefault="00CE4EED" w:rsidP="00533BCB">
            <w:pPr>
              <w:spacing w:line="276" w:lineRule="auto"/>
              <w:ind w:right="-102"/>
              <w:jc w:val="center"/>
              <w:rPr>
                <w:rFonts w:ascii="Arial" w:hAnsi="Arial" w:cs="Arial"/>
                <w:sz w:val="18"/>
                <w:szCs w:val="18"/>
                <w:lang w:eastAsia="es-ES"/>
              </w:rPr>
            </w:pPr>
            <w:r w:rsidRPr="00CE4EED">
              <w:rPr>
                <w:rFonts w:ascii="Arial" w:hAnsi="Arial" w:cs="Arial"/>
                <w:sz w:val="18"/>
                <w:szCs w:val="18"/>
                <w:lang w:eastAsia="es-ES"/>
              </w:rPr>
              <w:t>6</w:t>
            </w:r>
          </w:p>
        </w:tc>
        <w:tc>
          <w:tcPr>
            <w:tcW w:w="1137" w:type="dxa"/>
            <w:vAlign w:val="center"/>
          </w:tcPr>
          <w:p w14:paraId="56FF0F32" w14:textId="77777777" w:rsidR="00CE4EED" w:rsidRPr="00CE4EED" w:rsidRDefault="00CE4EED" w:rsidP="00533BCB">
            <w:pPr>
              <w:tabs>
                <w:tab w:val="left" w:pos="743"/>
              </w:tabs>
              <w:spacing w:line="276" w:lineRule="auto"/>
              <w:ind w:left="-108" w:right="168"/>
              <w:jc w:val="center"/>
              <w:rPr>
                <w:rFonts w:ascii="Arial" w:hAnsi="Arial" w:cs="Arial"/>
                <w:sz w:val="18"/>
                <w:szCs w:val="18"/>
                <w:lang w:eastAsia="es-ES"/>
              </w:rPr>
            </w:pPr>
            <w:r w:rsidRPr="00CE4EED">
              <w:rPr>
                <w:rFonts w:ascii="Arial" w:hAnsi="Arial" w:cs="Arial"/>
                <w:sz w:val="18"/>
                <w:szCs w:val="18"/>
                <w:lang w:eastAsia="es-ES"/>
              </w:rPr>
              <w:t>17</w:t>
            </w:r>
          </w:p>
        </w:tc>
        <w:tc>
          <w:tcPr>
            <w:tcW w:w="1404" w:type="dxa"/>
            <w:vAlign w:val="center"/>
          </w:tcPr>
          <w:p w14:paraId="11F6DAD1" w14:textId="77777777" w:rsidR="00CE4EED" w:rsidRPr="00CE4EED" w:rsidRDefault="00CE4EED" w:rsidP="00533BCB">
            <w:pPr>
              <w:spacing w:line="276" w:lineRule="auto"/>
              <w:ind w:right="359"/>
              <w:jc w:val="center"/>
              <w:rPr>
                <w:rFonts w:ascii="Arial" w:hAnsi="Arial" w:cs="Arial"/>
                <w:sz w:val="18"/>
                <w:szCs w:val="18"/>
                <w:lang w:eastAsia="es-ES"/>
              </w:rPr>
            </w:pPr>
            <w:r w:rsidRPr="00CE4EED">
              <w:rPr>
                <w:rFonts w:ascii="Arial" w:hAnsi="Arial" w:cs="Arial"/>
                <w:sz w:val="18"/>
                <w:szCs w:val="18"/>
                <w:lang w:eastAsia="es-ES"/>
              </w:rPr>
              <w:t>11</w:t>
            </w:r>
          </w:p>
        </w:tc>
      </w:tr>
      <w:tr w:rsidR="00CE4EED" w:rsidRPr="00CE4EED" w14:paraId="30F7DDA5" w14:textId="77777777" w:rsidTr="00DA5B3E">
        <w:trPr>
          <w:trHeight w:val="163"/>
          <w:jc w:val="center"/>
        </w:trPr>
        <w:tc>
          <w:tcPr>
            <w:tcW w:w="1464" w:type="dxa"/>
          </w:tcPr>
          <w:p w14:paraId="0341F498" w14:textId="77777777" w:rsidR="00CE4EED" w:rsidRPr="00CE4EED" w:rsidRDefault="00CE4EED" w:rsidP="00C33973">
            <w:pPr>
              <w:spacing w:line="276" w:lineRule="auto"/>
              <w:jc w:val="center"/>
              <w:rPr>
                <w:rFonts w:ascii="Arial" w:hAnsi="Arial" w:cs="Arial"/>
                <w:sz w:val="18"/>
                <w:szCs w:val="18"/>
                <w:lang w:eastAsia="es-ES"/>
              </w:rPr>
            </w:pPr>
            <w:r w:rsidRPr="00CE4EED">
              <w:rPr>
                <w:rFonts w:ascii="Arial" w:hAnsi="Arial" w:cs="Arial"/>
                <w:sz w:val="18"/>
                <w:szCs w:val="18"/>
                <w:lang w:eastAsia="es-ES"/>
              </w:rPr>
              <w:t>Ingeniería Biomédica</w:t>
            </w:r>
          </w:p>
        </w:tc>
        <w:tc>
          <w:tcPr>
            <w:tcW w:w="1664" w:type="dxa"/>
            <w:vAlign w:val="center"/>
          </w:tcPr>
          <w:p w14:paraId="14511568" w14:textId="77777777" w:rsidR="00CE4EED" w:rsidRPr="00CE4EED" w:rsidRDefault="00CE4EED" w:rsidP="00533BCB">
            <w:pPr>
              <w:spacing w:line="276" w:lineRule="auto"/>
              <w:ind w:firstLine="126"/>
              <w:jc w:val="center"/>
              <w:rPr>
                <w:rFonts w:ascii="Arial" w:hAnsi="Arial" w:cs="Arial"/>
                <w:sz w:val="18"/>
                <w:szCs w:val="18"/>
                <w:lang w:eastAsia="es-ES"/>
              </w:rPr>
            </w:pPr>
            <w:r w:rsidRPr="00CE4EED">
              <w:rPr>
                <w:rFonts w:ascii="Arial" w:hAnsi="Arial" w:cs="Arial"/>
                <w:sz w:val="18"/>
                <w:szCs w:val="18"/>
                <w:lang w:eastAsia="es-ES"/>
              </w:rPr>
              <w:t>4</w:t>
            </w:r>
          </w:p>
        </w:tc>
        <w:tc>
          <w:tcPr>
            <w:tcW w:w="1563" w:type="dxa"/>
            <w:vAlign w:val="center"/>
          </w:tcPr>
          <w:p w14:paraId="05AEF461" w14:textId="77777777" w:rsidR="00CE4EED" w:rsidRPr="00CE4EED" w:rsidRDefault="00CE4EED" w:rsidP="00533BCB">
            <w:pPr>
              <w:spacing w:line="276" w:lineRule="auto"/>
              <w:ind w:right="-103" w:firstLine="36"/>
              <w:jc w:val="center"/>
              <w:rPr>
                <w:rFonts w:ascii="Arial" w:hAnsi="Arial" w:cs="Arial"/>
                <w:sz w:val="18"/>
                <w:szCs w:val="18"/>
                <w:lang w:eastAsia="es-ES"/>
              </w:rPr>
            </w:pPr>
            <w:r w:rsidRPr="00CE4EED">
              <w:rPr>
                <w:rFonts w:ascii="Arial" w:hAnsi="Arial" w:cs="Arial"/>
                <w:sz w:val="18"/>
                <w:szCs w:val="18"/>
                <w:lang w:eastAsia="es-ES"/>
              </w:rPr>
              <w:t>5</w:t>
            </w:r>
          </w:p>
        </w:tc>
        <w:tc>
          <w:tcPr>
            <w:tcW w:w="1563" w:type="dxa"/>
            <w:vAlign w:val="center"/>
          </w:tcPr>
          <w:p w14:paraId="23E1DD32" w14:textId="77777777" w:rsidR="00CE4EED" w:rsidRPr="00CE4EED" w:rsidRDefault="00CE4EED" w:rsidP="00533BCB">
            <w:pPr>
              <w:spacing w:line="276" w:lineRule="auto"/>
              <w:ind w:right="-102"/>
              <w:jc w:val="center"/>
              <w:rPr>
                <w:rFonts w:ascii="Arial" w:hAnsi="Arial" w:cs="Arial"/>
                <w:sz w:val="18"/>
                <w:szCs w:val="18"/>
                <w:lang w:eastAsia="es-ES"/>
              </w:rPr>
            </w:pPr>
            <w:r w:rsidRPr="00CE4EED">
              <w:rPr>
                <w:rFonts w:ascii="Arial" w:hAnsi="Arial" w:cs="Arial"/>
                <w:sz w:val="18"/>
                <w:szCs w:val="18"/>
                <w:lang w:eastAsia="es-ES"/>
              </w:rPr>
              <w:t>7</w:t>
            </w:r>
          </w:p>
        </w:tc>
        <w:tc>
          <w:tcPr>
            <w:tcW w:w="1137" w:type="dxa"/>
            <w:vAlign w:val="center"/>
          </w:tcPr>
          <w:p w14:paraId="2AEF843B" w14:textId="77777777" w:rsidR="00CE4EED" w:rsidRPr="00CE4EED" w:rsidRDefault="00CE4EED" w:rsidP="00533BCB">
            <w:pPr>
              <w:tabs>
                <w:tab w:val="left" w:pos="743"/>
              </w:tabs>
              <w:spacing w:line="276" w:lineRule="auto"/>
              <w:ind w:left="-108" w:right="168"/>
              <w:jc w:val="center"/>
              <w:rPr>
                <w:rFonts w:ascii="Arial" w:hAnsi="Arial" w:cs="Arial"/>
                <w:sz w:val="18"/>
                <w:szCs w:val="18"/>
                <w:lang w:eastAsia="es-ES"/>
              </w:rPr>
            </w:pPr>
            <w:r w:rsidRPr="00CE4EED">
              <w:rPr>
                <w:rFonts w:ascii="Arial" w:hAnsi="Arial" w:cs="Arial"/>
                <w:sz w:val="18"/>
                <w:szCs w:val="18"/>
                <w:lang w:eastAsia="es-ES"/>
              </w:rPr>
              <w:t>16</w:t>
            </w:r>
          </w:p>
        </w:tc>
        <w:tc>
          <w:tcPr>
            <w:tcW w:w="1404" w:type="dxa"/>
            <w:vAlign w:val="center"/>
          </w:tcPr>
          <w:p w14:paraId="41B0A6B2" w14:textId="77777777" w:rsidR="00CE4EED" w:rsidRPr="00CE4EED" w:rsidRDefault="00CE4EED" w:rsidP="00533BCB">
            <w:pPr>
              <w:spacing w:line="276" w:lineRule="auto"/>
              <w:ind w:right="359"/>
              <w:jc w:val="center"/>
              <w:rPr>
                <w:rFonts w:ascii="Arial" w:hAnsi="Arial" w:cs="Arial"/>
                <w:sz w:val="18"/>
                <w:szCs w:val="18"/>
                <w:lang w:eastAsia="es-ES"/>
              </w:rPr>
            </w:pPr>
            <w:r w:rsidRPr="00CE4EED">
              <w:rPr>
                <w:rFonts w:ascii="Arial" w:hAnsi="Arial" w:cs="Arial"/>
                <w:sz w:val="18"/>
                <w:szCs w:val="18"/>
                <w:lang w:eastAsia="es-ES"/>
              </w:rPr>
              <w:t>14</w:t>
            </w:r>
          </w:p>
        </w:tc>
      </w:tr>
      <w:tr w:rsidR="00CE4EED" w:rsidRPr="00CE4EED" w14:paraId="07D0D39C" w14:textId="77777777" w:rsidTr="00DA5B3E">
        <w:trPr>
          <w:trHeight w:val="163"/>
          <w:jc w:val="center"/>
        </w:trPr>
        <w:tc>
          <w:tcPr>
            <w:tcW w:w="1464" w:type="dxa"/>
          </w:tcPr>
          <w:p w14:paraId="2FFEDAC2" w14:textId="77777777" w:rsidR="00CE4EED" w:rsidRPr="00CE4EED" w:rsidRDefault="00CE4EED" w:rsidP="00C33973">
            <w:pPr>
              <w:spacing w:line="276" w:lineRule="auto"/>
              <w:jc w:val="center"/>
              <w:rPr>
                <w:rFonts w:ascii="Arial" w:hAnsi="Arial" w:cs="Arial"/>
                <w:sz w:val="18"/>
                <w:szCs w:val="18"/>
                <w:lang w:eastAsia="es-ES"/>
              </w:rPr>
            </w:pPr>
            <w:r w:rsidRPr="00CE4EED">
              <w:rPr>
                <w:rFonts w:ascii="Arial" w:hAnsi="Arial" w:cs="Arial"/>
                <w:sz w:val="18"/>
                <w:szCs w:val="18"/>
                <w:lang w:eastAsia="es-ES"/>
              </w:rPr>
              <w:t>Ingeniería en Software</w:t>
            </w:r>
          </w:p>
        </w:tc>
        <w:tc>
          <w:tcPr>
            <w:tcW w:w="1664" w:type="dxa"/>
            <w:vAlign w:val="center"/>
          </w:tcPr>
          <w:p w14:paraId="5F1B19D1" w14:textId="77777777" w:rsidR="00CE4EED" w:rsidRPr="00CE4EED" w:rsidRDefault="00CE4EED" w:rsidP="00533BCB">
            <w:pPr>
              <w:spacing w:line="276" w:lineRule="auto"/>
              <w:jc w:val="center"/>
              <w:rPr>
                <w:rFonts w:ascii="Arial" w:hAnsi="Arial" w:cs="Arial"/>
                <w:sz w:val="18"/>
                <w:szCs w:val="18"/>
                <w:lang w:eastAsia="es-ES"/>
              </w:rPr>
            </w:pPr>
            <w:r w:rsidRPr="00CE4EED">
              <w:rPr>
                <w:rFonts w:ascii="Arial" w:hAnsi="Arial" w:cs="Arial"/>
                <w:sz w:val="18"/>
                <w:szCs w:val="18"/>
                <w:lang w:eastAsia="es-ES"/>
              </w:rPr>
              <w:t>13</w:t>
            </w:r>
          </w:p>
        </w:tc>
        <w:tc>
          <w:tcPr>
            <w:tcW w:w="1563" w:type="dxa"/>
            <w:vAlign w:val="center"/>
          </w:tcPr>
          <w:p w14:paraId="2DBA62DC" w14:textId="77777777" w:rsidR="00CE4EED" w:rsidRPr="00CE4EED" w:rsidRDefault="00CE4EED" w:rsidP="00533BCB">
            <w:pPr>
              <w:spacing w:line="276" w:lineRule="auto"/>
              <w:jc w:val="center"/>
              <w:rPr>
                <w:rFonts w:ascii="Arial" w:hAnsi="Arial" w:cs="Arial"/>
                <w:sz w:val="18"/>
                <w:szCs w:val="18"/>
                <w:lang w:eastAsia="es-ES"/>
              </w:rPr>
            </w:pPr>
            <w:r w:rsidRPr="00CE4EED">
              <w:rPr>
                <w:rFonts w:ascii="Arial" w:hAnsi="Arial" w:cs="Arial"/>
                <w:sz w:val="18"/>
                <w:szCs w:val="18"/>
                <w:lang w:eastAsia="es-ES"/>
              </w:rPr>
              <w:t>18</w:t>
            </w:r>
          </w:p>
        </w:tc>
        <w:tc>
          <w:tcPr>
            <w:tcW w:w="1563" w:type="dxa"/>
            <w:vAlign w:val="center"/>
          </w:tcPr>
          <w:p w14:paraId="626F5608" w14:textId="77777777" w:rsidR="00CE4EED" w:rsidRPr="00CE4EED" w:rsidRDefault="00CE4EED" w:rsidP="00533BCB">
            <w:pPr>
              <w:spacing w:line="276" w:lineRule="auto"/>
              <w:jc w:val="center"/>
              <w:rPr>
                <w:rFonts w:ascii="Arial" w:hAnsi="Arial" w:cs="Arial"/>
                <w:sz w:val="18"/>
                <w:szCs w:val="18"/>
                <w:lang w:eastAsia="es-ES"/>
              </w:rPr>
            </w:pPr>
            <w:r w:rsidRPr="00CE4EED">
              <w:rPr>
                <w:rFonts w:ascii="Arial" w:hAnsi="Arial" w:cs="Arial"/>
                <w:sz w:val="18"/>
                <w:szCs w:val="18"/>
                <w:lang w:eastAsia="es-ES"/>
              </w:rPr>
              <w:t>30</w:t>
            </w:r>
          </w:p>
        </w:tc>
        <w:tc>
          <w:tcPr>
            <w:tcW w:w="1137" w:type="dxa"/>
            <w:vAlign w:val="center"/>
          </w:tcPr>
          <w:p w14:paraId="64444F04" w14:textId="77777777" w:rsidR="00CE4EED" w:rsidRPr="00CE4EED" w:rsidRDefault="00CE4EED" w:rsidP="00533BCB">
            <w:pPr>
              <w:tabs>
                <w:tab w:val="left" w:pos="743"/>
              </w:tabs>
              <w:spacing w:line="276" w:lineRule="auto"/>
              <w:ind w:left="-108" w:right="168"/>
              <w:jc w:val="center"/>
              <w:rPr>
                <w:rFonts w:ascii="Arial" w:hAnsi="Arial" w:cs="Arial"/>
                <w:sz w:val="18"/>
                <w:szCs w:val="18"/>
                <w:lang w:eastAsia="es-ES"/>
              </w:rPr>
            </w:pPr>
            <w:r w:rsidRPr="00CE4EED">
              <w:rPr>
                <w:rFonts w:ascii="Arial" w:hAnsi="Arial" w:cs="Arial"/>
                <w:sz w:val="18"/>
                <w:szCs w:val="18"/>
                <w:lang w:eastAsia="es-ES"/>
              </w:rPr>
              <w:t>61</w:t>
            </w:r>
          </w:p>
        </w:tc>
        <w:tc>
          <w:tcPr>
            <w:tcW w:w="1404" w:type="dxa"/>
            <w:vAlign w:val="center"/>
          </w:tcPr>
          <w:p w14:paraId="2B982BB0" w14:textId="77777777" w:rsidR="00CE4EED" w:rsidRPr="00CE4EED" w:rsidRDefault="00CE4EED" w:rsidP="00533BCB">
            <w:pPr>
              <w:spacing w:line="276" w:lineRule="auto"/>
              <w:ind w:right="359"/>
              <w:jc w:val="center"/>
              <w:rPr>
                <w:rFonts w:ascii="Arial" w:hAnsi="Arial" w:cs="Arial"/>
                <w:sz w:val="18"/>
                <w:szCs w:val="18"/>
                <w:lang w:eastAsia="es-ES"/>
              </w:rPr>
            </w:pPr>
            <w:r w:rsidRPr="00CE4EED">
              <w:rPr>
                <w:rFonts w:ascii="Arial" w:hAnsi="Arial" w:cs="Arial"/>
                <w:sz w:val="18"/>
                <w:szCs w:val="18"/>
                <w:lang w:eastAsia="es-ES"/>
              </w:rPr>
              <w:t>42</w:t>
            </w:r>
          </w:p>
        </w:tc>
      </w:tr>
      <w:tr w:rsidR="00CE4EED" w:rsidRPr="00CE4EED" w14:paraId="783DC308" w14:textId="77777777" w:rsidTr="00DA5B3E">
        <w:trPr>
          <w:trHeight w:val="163"/>
          <w:jc w:val="center"/>
        </w:trPr>
        <w:tc>
          <w:tcPr>
            <w:tcW w:w="1464" w:type="dxa"/>
          </w:tcPr>
          <w:p w14:paraId="7152C4E3" w14:textId="77777777" w:rsidR="00CE4EED" w:rsidRPr="00CE4EED" w:rsidRDefault="00CE4EED" w:rsidP="00C33973">
            <w:pPr>
              <w:spacing w:line="276" w:lineRule="auto"/>
              <w:jc w:val="center"/>
              <w:rPr>
                <w:rFonts w:ascii="Arial" w:hAnsi="Arial" w:cs="Arial"/>
                <w:sz w:val="18"/>
                <w:szCs w:val="18"/>
                <w:lang w:eastAsia="es-ES"/>
              </w:rPr>
            </w:pPr>
            <w:r w:rsidRPr="00CE4EED">
              <w:rPr>
                <w:rFonts w:ascii="Arial" w:hAnsi="Arial" w:cs="Arial"/>
                <w:sz w:val="18"/>
                <w:szCs w:val="18"/>
                <w:lang w:eastAsia="es-ES"/>
              </w:rPr>
              <w:t>Ingeniería en Biotecnología</w:t>
            </w:r>
          </w:p>
        </w:tc>
        <w:tc>
          <w:tcPr>
            <w:tcW w:w="1664" w:type="dxa"/>
            <w:vAlign w:val="center"/>
          </w:tcPr>
          <w:p w14:paraId="0F5821AB" w14:textId="77777777" w:rsidR="00CE4EED" w:rsidRPr="00CE4EED" w:rsidRDefault="00CE4EED" w:rsidP="00533BCB">
            <w:pPr>
              <w:tabs>
                <w:tab w:val="left" w:pos="1406"/>
              </w:tabs>
              <w:spacing w:line="276" w:lineRule="auto"/>
              <w:ind w:firstLine="130"/>
              <w:jc w:val="center"/>
              <w:rPr>
                <w:rFonts w:ascii="Arial" w:hAnsi="Arial" w:cs="Arial"/>
                <w:sz w:val="18"/>
                <w:szCs w:val="18"/>
                <w:lang w:eastAsia="es-ES"/>
              </w:rPr>
            </w:pPr>
            <w:r w:rsidRPr="00CE4EED">
              <w:rPr>
                <w:rFonts w:ascii="Arial" w:hAnsi="Arial" w:cs="Arial"/>
                <w:sz w:val="18"/>
                <w:szCs w:val="18"/>
                <w:lang w:eastAsia="es-ES"/>
              </w:rPr>
              <w:t>3</w:t>
            </w:r>
          </w:p>
        </w:tc>
        <w:tc>
          <w:tcPr>
            <w:tcW w:w="1563" w:type="dxa"/>
            <w:vAlign w:val="center"/>
          </w:tcPr>
          <w:p w14:paraId="4310517F" w14:textId="77777777" w:rsidR="00CE4EED" w:rsidRPr="00CE4EED" w:rsidRDefault="00CE4EED" w:rsidP="00533BCB">
            <w:pPr>
              <w:spacing w:line="276" w:lineRule="auto"/>
              <w:ind w:right="-103" w:firstLine="26"/>
              <w:jc w:val="center"/>
              <w:rPr>
                <w:rFonts w:ascii="Arial" w:hAnsi="Arial" w:cs="Arial"/>
                <w:sz w:val="18"/>
                <w:szCs w:val="18"/>
                <w:lang w:eastAsia="es-ES"/>
              </w:rPr>
            </w:pPr>
            <w:r w:rsidRPr="00CE4EED">
              <w:rPr>
                <w:rFonts w:ascii="Arial" w:hAnsi="Arial" w:cs="Arial"/>
                <w:sz w:val="18"/>
                <w:szCs w:val="18"/>
                <w:lang w:eastAsia="es-ES"/>
              </w:rPr>
              <w:t>7</w:t>
            </w:r>
          </w:p>
        </w:tc>
        <w:tc>
          <w:tcPr>
            <w:tcW w:w="1563" w:type="dxa"/>
            <w:vAlign w:val="center"/>
          </w:tcPr>
          <w:p w14:paraId="64134DB3" w14:textId="77777777" w:rsidR="00CE4EED" w:rsidRPr="00CE4EED" w:rsidRDefault="00CE4EED" w:rsidP="00533BCB">
            <w:pPr>
              <w:spacing w:line="276" w:lineRule="auto"/>
              <w:ind w:right="-102"/>
              <w:jc w:val="center"/>
              <w:rPr>
                <w:rFonts w:ascii="Arial" w:hAnsi="Arial" w:cs="Arial"/>
                <w:sz w:val="18"/>
                <w:szCs w:val="18"/>
                <w:lang w:eastAsia="es-ES"/>
              </w:rPr>
            </w:pPr>
            <w:r w:rsidRPr="00CE4EED">
              <w:rPr>
                <w:rFonts w:ascii="Arial" w:hAnsi="Arial" w:cs="Arial"/>
                <w:sz w:val="18"/>
                <w:szCs w:val="18"/>
                <w:lang w:eastAsia="es-ES"/>
              </w:rPr>
              <w:t>8</w:t>
            </w:r>
          </w:p>
        </w:tc>
        <w:tc>
          <w:tcPr>
            <w:tcW w:w="1137" w:type="dxa"/>
            <w:vAlign w:val="center"/>
          </w:tcPr>
          <w:p w14:paraId="5398C0B1" w14:textId="77777777" w:rsidR="00CE4EED" w:rsidRPr="00CE4EED" w:rsidRDefault="00CE4EED" w:rsidP="00533BCB">
            <w:pPr>
              <w:tabs>
                <w:tab w:val="left" w:pos="34"/>
              </w:tabs>
              <w:spacing w:line="276" w:lineRule="auto"/>
              <w:ind w:left="-108" w:right="172"/>
              <w:jc w:val="center"/>
              <w:rPr>
                <w:rFonts w:ascii="Arial" w:hAnsi="Arial" w:cs="Arial"/>
                <w:sz w:val="18"/>
                <w:szCs w:val="18"/>
                <w:lang w:eastAsia="es-ES"/>
              </w:rPr>
            </w:pPr>
            <w:r w:rsidRPr="00CE4EED">
              <w:rPr>
                <w:rFonts w:ascii="Arial" w:hAnsi="Arial" w:cs="Arial"/>
                <w:sz w:val="18"/>
                <w:szCs w:val="18"/>
                <w:lang w:eastAsia="es-ES"/>
              </w:rPr>
              <w:t>18</w:t>
            </w:r>
          </w:p>
        </w:tc>
        <w:tc>
          <w:tcPr>
            <w:tcW w:w="1404" w:type="dxa"/>
            <w:vAlign w:val="center"/>
          </w:tcPr>
          <w:p w14:paraId="26251906" w14:textId="77777777" w:rsidR="00CE4EED" w:rsidRPr="00CE4EED" w:rsidRDefault="00CE4EED" w:rsidP="00533BCB">
            <w:pPr>
              <w:spacing w:line="276" w:lineRule="auto"/>
              <w:ind w:right="359"/>
              <w:jc w:val="center"/>
              <w:rPr>
                <w:rFonts w:ascii="Arial" w:hAnsi="Arial" w:cs="Arial"/>
                <w:sz w:val="18"/>
                <w:szCs w:val="18"/>
                <w:lang w:eastAsia="es-ES"/>
              </w:rPr>
            </w:pPr>
            <w:r w:rsidRPr="00CE4EED">
              <w:rPr>
                <w:rFonts w:ascii="Arial" w:hAnsi="Arial" w:cs="Arial"/>
                <w:sz w:val="18"/>
                <w:szCs w:val="18"/>
                <w:lang w:eastAsia="es-ES"/>
              </w:rPr>
              <w:t>13</w:t>
            </w:r>
          </w:p>
        </w:tc>
      </w:tr>
      <w:tr w:rsidR="00CE4EED" w:rsidRPr="00CE4EED" w14:paraId="53FD5153" w14:textId="77777777" w:rsidTr="00DA5B3E">
        <w:trPr>
          <w:trHeight w:val="163"/>
          <w:jc w:val="center"/>
        </w:trPr>
        <w:tc>
          <w:tcPr>
            <w:tcW w:w="1464" w:type="dxa"/>
          </w:tcPr>
          <w:p w14:paraId="74701186" w14:textId="77777777" w:rsidR="00CE4EED" w:rsidRPr="00CE4EED" w:rsidRDefault="00CE4EED" w:rsidP="00C33973">
            <w:pPr>
              <w:spacing w:line="276" w:lineRule="auto"/>
              <w:jc w:val="center"/>
              <w:rPr>
                <w:rFonts w:ascii="Arial" w:hAnsi="Arial" w:cs="Arial"/>
                <w:sz w:val="18"/>
                <w:szCs w:val="18"/>
                <w:lang w:eastAsia="es-ES"/>
              </w:rPr>
            </w:pPr>
            <w:r w:rsidRPr="00CE4EED">
              <w:rPr>
                <w:rFonts w:ascii="Arial" w:hAnsi="Arial" w:cs="Arial"/>
                <w:sz w:val="18"/>
                <w:szCs w:val="18"/>
                <w:lang w:eastAsia="es-ES"/>
              </w:rPr>
              <w:t>Licenciatura en Terapia Física</w:t>
            </w:r>
          </w:p>
        </w:tc>
        <w:tc>
          <w:tcPr>
            <w:tcW w:w="1664" w:type="dxa"/>
            <w:vAlign w:val="center"/>
          </w:tcPr>
          <w:p w14:paraId="0A5D3932" w14:textId="77777777" w:rsidR="00CE4EED" w:rsidRPr="00CE4EED" w:rsidRDefault="00CE4EED" w:rsidP="00533BCB">
            <w:pPr>
              <w:spacing w:line="276" w:lineRule="auto"/>
              <w:jc w:val="center"/>
              <w:rPr>
                <w:rFonts w:ascii="Arial" w:hAnsi="Arial" w:cs="Arial"/>
                <w:sz w:val="18"/>
                <w:szCs w:val="18"/>
                <w:lang w:eastAsia="es-ES"/>
              </w:rPr>
            </w:pPr>
            <w:r w:rsidRPr="00CE4EED">
              <w:rPr>
                <w:rFonts w:ascii="Arial" w:hAnsi="Arial" w:cs="Arial"/>
                <w:sz w:val="18"/>
                <w:szCs w:val="18"/>
                <w:lang w:eastAsia="es-ES"/>
              </w:rPr>
              <w:t>11</w:t>
            </w:r>
          </w:p>
        </w:tc>
        <w:tc>
          <w:tcPr>
            <w:tcW w:w="1563" w:type="dxa"/>
            <w:vAlign w:val="center"/>
          </w:tcPr>
          <w:p w14:paraId="3567DBDA" w14:textId="77777777" w:rsidR="00CE4EED" w:rsidRPr="00CE4EED" w:rsidRDefault="00CE4EED" w:rsidP="00533BCB">
            <w:pPr>
              <w:spacing w:line="276" w:lineRule="auto"/>
              <w:jc w:val="center"/>
              <w:rPr>
                <w:rFonts w:ascii="Arial" w:hAnsi="Arial" w:cs="Arial"/>
                <w:sz w:val="18"/>
                <w:szCs w:val="18"/>
                <w:lang w:eastAsia="es-ES"/>
              </w:rPr>
            </w:pPr>
            <w:r w:rsidRPr="00CE4EED">
              <w:rPr>
                <w:rFonts w:ascii="Arial" w:hAnsi="Arial" w:cs="Arial"/>
                <w:sz w:val="18"/>
                <w:szCs w:val="18"/>
                <w:lang w:eastAsia="es-ES"/>
              </w:rPr>
              <w:t>11</w:t>
            </w:r>
          </w:p>
        </w:tc>
        <w:tc>
          <w:tcPr>
            <w:tcW w:w="1563" w:type="dxa"/>
            <w:vAlign w:val="center"/>
          </w:tcPr>
          <w:p w14:paraId="6C6A05DF" w14:textId="77777777" w:rsidR="00CE4EED" w:rsidRPr="00CE4EED" w:rsidRDefault="00CE4EED" w:rsidP="00533BCB">
            <w:pPr>
              <w:spacing w:line="276" w:lineRule="auto"/>
              <w:jc w:val="center"/>
              <w:rPr>
                <w:rFonts w:ascii="Arial" w:hAnsi="Arial" w:cs="Arial"/>
                <w:sz w:val="18"/>
                <w:szCs w:val="18"/>
                <w:lang w:eastAsia="es-ES"/>
              </w:rPr>
            </w:pPr>
            <w:r w:rsidRPr="00CE4EED">
              <w:rPr>
                <w:rFonts w:ascii="Arial" w:hAnsi="Arial" w:cs="Arial"/>
                <w:sz w:val="18"/>
                <w:szCs w:val="18"/>
                <w:lang w:eastAsia="es-ES"/>
              </w:rPr>
              <w:t>10</w:t>
            </w:r>
          </w:p>
        </w:tc>
        <w:tc>
          <w:tcPr>
            <w:tcW w:w="1137" w:type="dxa"/>
            <w:vAlign w:val="center"/>
          </w:tcPr>
          <w:p w14:paraId="3A702762" w14:textId="77777777" w:rsidR="00CE4EED" w:rsidRPr="00CE4EED" w:rsidRDefault="00CE4EED" w:rsidP="00533BCB">
            <w:pPr>
              <w:tabs>
                <w:tab w:val="left" w:pos="743"/>
              </w:tabs>
              <w:spacing w:line="276" w:lineRule="auto"/>
              <w:ind w:left="-108" w:right="168"/>
              <w:jc w:val="center"/>
              <w:rPr>
                <w:rFonts w:ascii="Arial" w:hAnsi="Arial" w:cs="Arial"/>
                <w:sz w:val="18"/>
                <w:szCs w:val="18"/>
                <w:lang w:eastAsia="es-ES"/>
              </w:rPr>
            </w:pPr>
            <w:r w:rsidRPr="00CE4EED">
              <w:rPr>
                <w:rFonts w:ascii="Arial" w:hAnsi="Arial" w:cs="Arial"/>
                <w:sz w:val="18"/>
                <w:szCs w:val="18"/>
                <w:lang w:eastAsia="es-ES"/>
              </w:rPr>
              <w:t>32</w:t>
            </w:r>
          </w:p>
        </w:tc>
        <w:tc>
          <w:tcPr>
            <w:tcW w:w="1404" w:type="dxa"/>
            <w:vAlign w:val="center"/>
          </w:tcPr>
          <w:p w14:paraId="7BA3BFAD" w14:textId="77777777" w:rsidR="00CE4EED" w:rsidRPr="00CE4EED" w:rsidRDefault="00CE4EED" w:rsidP="00533BCB">
            <w:pPr>
              <w:spacing w:line="276" w:lineRule="auto"/>
              <w:ind w:right="359"/>
              <w:jc w:val="center"/>
              <w:rPr>
                <w:rFonts w:ascii="Arial" w:hAnsi="Arial" w:cs="Arial"/>
                <w:sz w:val="18"/>
                <w:szCs w:val="18"/>
                <w:lang w:eastAsia="es-ES"/>
              </w:rPr>
            </w:pPr>
            <w:r w:rsidRPr="00CE4EED">
              <w:rPr>
                <w:rFonts w:ascii="Arial" w:hAnsi="Arial" w:cs="Arial"/>
                <w:sz w:val="18"/>
                <w:szCs w:val="18"/>
                <w:lang w:eastAsia="es-ES"/>
              </w:rPr>
              <w:t>21</w:t>
            </w:r>
          </w:p>
        </w:tc>
      </w:tr>
      <w:tr w:rsidR="00CE4EED" w:rsidRPr="00CE4EED" w14:paraId="00F63D2B" w14:textId="77777777" w:rsidTr="00DA5B3E">
        <w:trPr>
          <w:trHeight w:val="149"/>
          <w:jc w:val="center"/>
        </w:trPr>
        <w:tc>
          <w:tcPr>
            <w:tcW w:w="1464" w:type="dxa"/>
            <w:tcBorders>
              <w:bottom w:val="single" w:sz="4" w:space="0" w:color="auto"/>
            </w:tcBorders>
          </w:tcPr>
          <w:p w14:paraId="3825B232" w14:textId="77777777" w:rsidR="00CE4EED" w:rsidRPr="00CE4EED" w:rsidRDefault="00CE4EED" w:rsidP="00C33973">
            <w:pPr>
              <w:spacing w:line="276" w:lineRule="auto"/>
              <w:jc w:val="center"/>
              <w:rPr>
                <w:rFonts w:ascii="Arial" w:hAnsi="Arial" w:cs="Arial"/>
                <w:sz w:val="18"/>
                <w:szCs w:val="18"/>
                <w:lang w:eastAsia="es-ES"/>
              </w:rPr>
            </w:pPr>
            <w:r w:rsidRPr="00CE4EED">
              <w:rPr>
                <w:rFonts w:ascii="Arial" w:hAnsi="Arial" w:cs="Arial"/>
                <w:sz w:val="18"/>
                <w:szCs w:val="18"/>
                <w:lang w:eastAsia="es-ES"/>
              </w:rPr>
              <w:t>Licenciatura en Administración y Gestión Empresarial</w:t>
            </w:r>
          </w:p>
        </w:tc>
        <w:tc>
          <w:tcPr>
            <w:tcW w:w="1664" w:type="dxa"/>
            <w:tcBorders>
              <w:bottom w:val="single" w:sz="4" w:space="0" w:color="auto"/>
            </w:tcBorders>
            <w:vAlign w:val="center"/>
          </w:tcPr>
          <w:p w14:paraId="1932083A" w14:textId="77777777" w:rsidR="00CE4EED" w:rsidRPr="00CE4EED" w:rsidRDefault="00CE4EED" w:rsidP="00533BCB">
            <w:pPr>
              <w:spacing w:line="276" w:lineRule="auto"/>
              <w:ind w:firstLine="130"/>
              <w:jc w:val="center"/>
              <w:rPr>
                <w:rFonts w:ascii="Arial" w:hAnsi="Arial" w:cs="Arial"/>
                <w:sz w:val="18"/>
                <w:szCs w:val="18"/>
                <w:lang w:eastAsia="es-ES"/>
              </w:rPr>
            </w:pPr>
            <w:r w:rsidRPr="00CE4EED">
              <w:rPr>
                <w:rFonts w:ascii="Arial" w:hAnsi="Arial" w:cs="Arial"/>
                <w:sz w:val="18"/>
                <w:szCs w:val="18"/>
                <w:lang w:eastAsia="es-ES"/>
              </w:rPr>
              <w:t>5</w:t>
            </w:r>
          </w:p>
        </w:tc>
        <w:tc>
          <w:tcPr>
            <w:tcW w:w="1563" w:type="dxa"/>
            <w:tcBorders>
              <w:bottom w:val="single" w:sz="4" w:space="0" w:color="auto"/>
            </w:tcBorders>
            <w:vAlign w:val="center"/>
          </w:tcPr>
          <w:p w14:paraId="2F72474D" w14:textId="77777777" w:rsidR="00CE4EED" w:rsidRPr="00CE4EED" w:rsidRDefault="00CE4EED" w:rsidP="00533BCB">
            <w:pPr>
              <w:spacing w:line="276" w:lineRule="auto"/>
              <w:ind w:right="-31"/>
              <w:jc w:val="center"/>
              <w:rPr>
                <w:rFonts w:ascii="Arial" w:hAnsi="Arial" w:cs="Arial"/>
                <w:sz w:val="18"/>
                <w:szCs w:val="18"/>
                <w:lang w:eastAsia="es-ES"/>
              </w:rPr>
            </w:pPr>
            <w:r w:rsidRPr="00CE4EED">
              <w:rPr>
                <w:rFonts w:ascii="Arial" w:hAnsi="Arial" w:cs="Arial"/>
                <w:sz w:val="18"/>
                <w:szCs w:val="18"/>
                <w:lang w:eastAsia="es-ES"/>
              </w:rPr>
              <w:t>5</w:t>
            </w:r>
          </w:p>
        </w:tc>
        <w:tc>
          <w:tcPr>
            <w:tcW w:w="1563" w:type="dxa"/>
            <w:tcBorders>
              <w:bottom w:val="single" w:sz="4" w:space="0" w:color="auto"/>
            </w:tcBorders>
            <w:vAlign w:val="center"/>
          </w:tcPr>
          <w:p w14:paraId="4E263195" w14:textId="77777777" w:rsidR="00CE4EED" w:rsidRPr="00CE4EED" w:rsidRDefault="00CE4EED" w:rsidP="00533BCB">
            <w:pPr>
              <w:spacing w:line="276" w:lineRule="auto"/>
              <w:ind w:right="-102"/>
              <w:jc w:val="center"/>
              <w:rPr>
                <w:rFonts w:ascii="Arial" w:hAnsi="Arial" w:cs="Arial"/>
                <w:sz w:val="18"/>
                <w:szCs w:val="18"/>
                <w:lang w:eastAsia="es-ES"/>
              </w:rPr>
            </w:pPr>
            <w:r w:rsidRPr="00CE4EED">
              <w:rPr>
                <w:rFonts w:ascii="Arial" w:hAnsi="Arial" w:cs="Arial"/>
                <w:sz w:val="18"/>
                <w:szCs w:val="18"/>
                <w:lang w:eastAsia="es-ES"/>
              </w:rPr>
              <w:t>4</w:t>
            </w:r>
          </w:p>
        </w:tc>
        <w:tc>
          <w:tcPr>
            <w:tcW w:w="1137" w:type="dxa"/>
            <w:tcBorders>
              <w:bottom w:val="single" w:sz="4" w:space="0" w:color="auto"/>
            </w:tcBorders>
            <w:vAlign w:val="center"/>
          </w:tcPr>
          <w:p w14:paraId="2A490E73" w14:textId="77777777" w:rsidR="00CE4EED" w:rsidRPr="00CE4EED" w:rsidRDefault="00CE4EED" w:rsidP="00533BCB">
            <w:pPr>
              <w:spacing w:line="276" w:lineRule="auto"/>
              <w:ind w:right="131"/>
              <w:jc w:val="center"/>
              <w:rPr>
                <w:rFonts w:ascii="Arial" w:hAnsi="Arial" w:cs="Arial"/>
                <w:sz w:val="18"/>
                <w:szCs w:val="18"/>
                <w:lang w:eastAsia="es-ES"/>
              </w:rPr>
            </w:pPr>
            <w:r w:rsidRPr="00CE4EED">
              <w:rPr>
                <w:rFonts w:ascii="Arial" w:hAnsi="Arial" w:cs="Arial"/>
                <w:sz w:val="18"/>
                <w:szCs w:val="18"/>
                <w:lang w:eastAsia="es-ES"/>
              </w:rPr>
              <w:t>14</w:t>
            </w:r>
          </w:p>
        </w:tc>
        <w:tc>
          <w:tcPr>
            <w:tcW w:w="1404" w:type="dxa"/>
            <w:tcBorders>
              <w:bottom w:val="single" w:sz="4" w:space="0" w:color="auto"/>
            </w:tcBorders>
            <w:vAlign w:val="center"/>
          </w:tcPr>
          <w:p w14:paraId="4FBC2C24" w14:textId="77777777" w:rsidR="00CE4EED" w:rsidRPr="00CE4EED" w:rsidRDefault="00CE4EED" w:rsidP="00533BCB">
            <w:pPr>
              <w:spacing w:line="276" w:lineRule="auto"/>
              <w:ind w:right="165"/>
              <w:jc w:val="center"/>
              <w:rPr>
                <w:rFonts w:ascii="Arial" w:hAnsi="Arial" w:cs="Arial"/>
                <w:sz w:val="18"/>
                <w:szCs w:val="18"/>
                <w:lang w:eastAsia="es-ES"/>
              </w:rPr>
            </w:pPr>
            <w:r w:rsidRPr="00CE4EED">
              <w:rPr>
                <w:rFonts w:ascii="Arial" w:hAnsi="Arial" w:cs="Arial"/>
                <w:sz w:val="18"/>
                <w:szCs w:val="18"/>
                <w:lang w:eastAsia="es-ES"/>
              </w:rPr>
              <w:t>7</w:t>
            </w:r>
          </w:p>
        </w:tc>
      </w:tr>
      <w:tr w:rsidR="00CE4EED" w:rsidRPr="00CE4EED" w14:paraId="153AE85F" w14:textId="77777777" w:rsidTr="00DA5B3E">
        <w:trPr>
          <w:trHeight w:val="149"/>
          <w:jc w:val="center"/>
        </w:trPr>
        <w:tc>
          <w:tcPr>
            <w:tcW w:w="1464" w:type="dxa"/>
            <w:tcBorders>
              <w:top w:val="single" w:sz="4" w:space="0" w:color="auto"/>
              <w:left w:val="nil"/>
              <w:bottom w:val="single" w:sz="4" w:space="0" w:color="auto"/>
              <w:right w:val="nil"/>
            </w:tcBorders>
            <w:shd w:val="clear" w:color="auto" w:fill="DEEAF6"/>
          </w:tcPr>
          <w:p w14:paraId="0195572B" w14:textId="77777777" w:rsidR="00CE4EED" w:rsidRPr="00CE4EED" w:rsidRDefault="00CE4EED" w:rsidP="00C33973">
            <w:pPr>
              <w:tabs>
                <w:tab w:val="left" w:pos="849"/>
                <w:tab w:val="left" w:pos="2149"/>
                <w:tab w:val="right" w:pos="5631"/>
              </w:tabs>
              <w:spacing w:line="276" w:lineRule="auto"/>
              <w:jc w:val="center"/>
              <w:rPr>
                <w:rFonts w:ascii="Arial" w:hAnsi="Arial" w:cs="Arial"/>
                <w:b/>
                <w:sz w:val="18"/>
                <w:szCs w:val="18"/>
                <w:lang w:eastAsia="es-ES"/>
              </w:rPr>
            </w:pPr>
            <w:r w:rsidRPr="00CE4EED">
              <w:rPr>
                <w:rFonts w:ascii="Arial" w:hAnsi="Arial" w:cs="Arial"/>
                <w:b/>
                <w:sz w:val="18"/>
                <w:szCs w:val="18"/>
                <w:lang w:eastAsia="es-ES"/>
              </w:rPr>
              <w:lastRenderedPageBreak/>
              <w:t>Total</w:t>
            </w:r>
          </w:p>
        </w:tc>
        <w:tc>
          <w:tcPr>
            <w:tcW w:w="1664" w:type="dxa"/>
            <w:tcBorders>
              <w:top w:val="single" w:sz="4" w:space="0" w:color="auto"/>
              <w:left w:val="nil"/>
              <w:bottom w:val="single" w:sz="4" w:space="0" w:color="auto"/>
              <w:right w:val="nil"/>
            </w:tcBorders>
            <w:shd w:val="clear" w:color="auto" w:fill="DEEAF6"/>
          </w:tcPr>
          <w:p w14:paraId="593DB71B" w14:textId="77777777" w:rsidR="00CE4EED" w:rsidRPr="00CE4EED" w:rsidRDefault="00CE4EED" w:rsidP="00533BCB">
            <w:pPr>
              <w:tabs>
                <w:tab w:val="left" w:pos="849"/>
                <w:tab w:val="left" w:pos="2149"/>
                <w:tab w:val="right" w:pos="5631"/>
              </w:tabs>
              <w:spacing w:line="276" w:lineRule="auto"/>
              <w:jc w:val="center"/>
              <w:rPr>
                <w:rFonts w:ascii="Arial" w:hAnsi="Arial" w:cs="Arial"/>
                <w:b/>
                <w:sz w:val="18"/>
                <w:szCs w:val="18"/>
                <w:lang w:eastAsia="es-ES"/>
              </w:rPr>
            </w:pPr>
            <w:r w:rsidRPr="00CE4EED">
              <w:rPr>
                <w:rFonts w:ascii="Arial" w:hAnsi="Arial" w:cs="Arial"/>
                <w:b/>
                <w:sz w:val="18"/>
                <w:szCs w:val="18"/>
                <w:lang w:eastAsia="es-ES"/>
              </w:rPr>
              <w:t>41</w:t>
            </w:r>
          </w:p>
        </w:tc>
        <w:tc>
          <w:tcPr>
            <w:tcW w:w="1563" w:type="dxa"/>
            <w:tcBorders>
              <w:top w:val="single" w:sz="4" w:space="0" w:color="auto"/>
              <w:left w:val="nil"/>
              <w:bottom w:val="single" w:sz="4" w:space="0" w:color="auto"/>
              <w:right w:val="nil"/>
            </w:tcBorders>
            <w:shd w:val="clear" w:color="auto" w:fill="DEEAF6"/>
          </w:tcPr>
          <w:p w14:paraId="2FA66BC6" w14:textId="77777777" w:rsidR="00CE4EED" w:rsidRPr="00CE4EED" w:rsidRDefault="00CE4EED" w:rsidP="00533BCB">
            <w:pPr>
              <w:tabs>
                <w:tab w:val="left" w:pos="849"/>
                <w:tab w:val="left" w:pos="2149"/>
                <w:tab w:val="right" w:pos="5631"/>
              </w:tabs>
              <w:spacing w:line="276" w:lineRule="auto"/>
              <w:jc w:val="center"/>
              <w:rPr>
                <w:rFonts w:ascii="Arial" w:hAnsi="Arial" w:cs="Arial"/>
                <w:b/>
                <w:sz w:val="18"/>
                <w:szCs w:val="18"/>
                <w:lang w:eastAsia="es-ES"/>
              </w:rPr>
            </w:pPr>
            <w:r w:rsidRPr="00CE4EED">
              <w:rPr>
                <w:rFonts w:ascii="Arial" w:hAnsi="Arial" w:cs="Arial"/>
                <w:b/>
                <w:sz w:val="18"/>
                <w:szCs w:val="18"/>
                <w:lang w:eastAsia="es-ES"/>
              </w:rPr>
              <w:t>52</w:t>
            </w:r>
          </w:p>
        </w:tc>
        <w:tc>
          <w:tcPr>
            <w:tcW w:w="1563" w:type="dxa"/>
            <w:tcBorders>
              <w:top w:val="single" w:sz="4" w:space="0" w:color="auto"/>
              <w:left w:val="nil"/>
              <w:bottom w:val="single" w:sz="4" w:space="0" w:color="auto"/>
              <w:right w:val="nil"/>
            </w:tcBorders>
            <w:shd w:val="clear" w:color="auto" w:fill="DEEAF6"/>
          </w:tcPr>
          <w:p w14:paraId="1E8157CF" w14:textId="77777777" w:rsidR="00CE4EED" w:rsidRPr="00CE4EED" w:rsidRDefault="00CE4EED" w:rsidP="00533BCB">
            <w:pPr>
              <w:tabs>
                <w:tab w:val="left" w:pos="849"/>
                <w:tab w:val="left" w:pos="2149"/>
                <w:tab w:val="right" w:pos="5631"/>
              </w:tabs>
              <w:spacing w:line="276" w:lineRule="auto"/>
              <w:ind w:right="39"/>
              <w:jc w:val="center"/>
              <w:rPr>
                <w:rFonts w:ascii="Arial" w:hAnsi="Arial" w:cs="Arial"/>
                <w:b/>
                <w:sz w:val="18"/>
                <w:szCs w:val="18"/>
                <w:lang w:eastAsia="es-ES"/>
              </w:rPr>
            </w:pPr>
            <w:r w:rsidRPr="00CE4EED">
              <w:rPr>
                <w:rFonts w:ascii="Arial" w:hAnsi="Arial" w:cs="Arial"/>
                <w:b/>
                <w:sz w:val="18"/>
                <w:szCs w:val="18"/>
                <w:lang w:eastAsia="es-ES"/>
              </w:rPr>
              <w:t>65</w:t>
            </w:r>
          </w:p>
        </w:tc>
        <w:tc>
          <w:tcPr>
            <w:tcW w:w="1137" w:type="dxa"/>
            <w:tcBorders>
              <w:top w:val="single" w:sz="4" w:space="0" w:color="auto"/>
              <w:left w:val="nil"/>
              <w:bottom w:val="single" w:sz="4" w:space="0" w:color="auto"/>
              <w:right w:val="nil"/>
            </w:tcBorders>
            <w:shd w:val="clear" w:color="auto" w:fill="DEEAF6"/>
          </w:tcPr>
          <w:p w14:paraId="6312619C" w14:textId="77777777" w:rsidR="00CE4EED" w:rsidRPr="00CE4EED" w:rsidRDefault="00CE4EED" w:rsidP="00533BCB">
            <w:pPr>
              <w:spacing w:line="276" w:lineRule="auto"/>
              <w:ind w:right="131"/>
              <w:jc w:val="center"/>
              <w:rPr>
                <w:rFonts w:ascii="Arial" w:hAnsi="Arial" w:cs="Arial"/>
                <w:b/>
                <w:sz w:val="18"/>
                <w:szCs w:val="18"/>
                <w:lang w:eastAsia="es-ES"/>
              </w:rPr>
            </w:pPr>
            <w:r w:rsidRPr="00CE4EED">
              <w:rPr>
                <w:rFonts w:ascii="Arial" w:hAnsi="Arial" w:cs="Arial"/>
                <w:b/>
                <w:sz w:val="18"/>
                <w:szCs w:val="18"/>
                <w:lang w:eastAsia="es-ES"/>
              </w:rPr>
              <w:t>158</w:t>
            </w:r>
          </w:p>
        </w:tc>
        <w:tc>
          <w:tcPr>
            <w:tcW w:w="1404" w:type="dxa"/>
            <w:tcBorders>
              <w:top w:val="single" w:sz="4" w:space="0" w:color="auto"/>
              <w:left w:val="nil"/>
              <w:bottom w:val="single" w:sz="4" w:space="0" w:color="auto"/>
              <w:right w:val="nil"/>
            </w:tcBorders>
            <w:shd w:val="clear" w:color="auto" w:fill="DEEAF6"/>
          </w:tcPr>
          <w:p w14:paraId="53378D77" w14:textId="77777777" w:rsidR="00CE4EED" w:rsidRPr="00CE4EED" w:rsidRDefault="00CE4EED" w:rsidP="00533BCB">
            <w:pPr>
              <w:spacing w:line="276" w:lineRule="auto"/>
              <w:ind w:right="359"/>
              <w:jc w:val="center"/>
              <w:rPr>
                <w:rFonts w:ascii="Arial" w:hAnsi="Arial" w:cs="Arial"/>
                <w:b/>
                <w:sz w:val="18"/>
                <w:szCs w:val="18"/>
                <w:lang w:eastAsia="es-ES"/>
              </w:rPr>
            </w:pPr>
            <w:r w:rsidRPr="00CE4EED">
              <w:rPr>
                <w:rFonts w:ascii="Arial" w:hAnsi="Arial" w:cs="Arial"/>
                <w:b/>
                <w:sz w:val="18"/>
                <w:szCs w:val="18"/>
                <w:lang w:eastAsia="es-ES"/>
              </w:rPr>
              <w:t>108</w:t>
            </w:r>
          </w:p>
        </w:tc>
      </w:tr>
    </w:tbl>
    <w:p w14:paraId="0FF14BB2" w14:textId="544E4B01" w:rsidR="00CE4EED" w:rsidRPr="00CE4EED" w:rsidRDefault="00CE4EED" w:rsidP="00CE4EED">
      <w:pPr>
        <w:spacing w:after="0"/>
        <w:jc w:val="center"/>
        <w:rPr>
          <w:rFonts w:ascii="Arial" w:eastAsia="Times New Roman" w:hAnsi="Arial" w:cs="Arial"/>
          <w:sz w:val="16"/>
          <w:szCs w:val="24"/>
          <w:lang w:eastAsia="es-ES"/>
        </w:rPr>
      </w:pPr>
      <w:r w:rsidRPr="00CE4EED">
        <w:rPr>
          <w:rFonts w:ascii="Arial" w:eastAsia="Times New Roman" w:hAnsi="Arial" w:cs="Arial"/>
          <w:b/>
          <w:sz w:val="16"/>
          <w:szCs w:val="24"/>
          <w:lang w:eastAsia="es-ES"/>
        </w:rPr>
        <w:t>Fuente:</w:t>
      </w:r>
      <w:r w:rsidRPr="00CE4EED">
        <w:rPr>
          <w:rFonts w:ascii="Arial" w:eastAsia="Times New Roman" w:hAnsi="Arial" w:cs="Arial"/>
          <w:sz w:val="16"/>
          <w:szCs w:val="24"/>
          <w:lang w:eastAsia="es-ES"/>
        </w:rPr>
        <w:t xml:space="preserve"> Elaborado por la ASEQROO de acuerdo con las minutas de </w:t>
      </w:r>
    </w:p>
    <w:p w14:paraId="36F1B492" w14:textId="77777777" w:rsidR="00CE4EED" w:rsidRPr="00CE4EED" w:rsidRDefault="00CE4EED" w:rsidP="00CE4EED">
      <w:pPr>
        <w:spacing w:after="0"/>
        <w:jc w:val="center"/>
        <w:rPr>
          <w:rFonts w:ascii="Arial" w:eastAsia="Times New Roman" w:hAnsi="Arial" w:cs="Arial"/>
          <w:sz w:val="16"/>
          <w:szCs w:val="24"/>
          <w:lang w:eastAsia="es-ES"/>
        </w:rPr>
      </w:pPr>
      <w:r w:rsidRPr="00CE4EED">
        <w:rPr>
          <w:rFonts w:ascii="Arial" w:eastAsia="Times New Roman" w:hAnsi="Arial" w:cs="Arial"/>
          <w:sz w:val="16"/>
          <w:szCs w:val="24"/>
          <w:lang w:eastAsia="es-ES"/>
        </w:rPr>
        <w:t>las sesiones extraordinarias del comité de becas, proporcionadas por la UPQROO.</w:t>
      </w:r>
    </w:p>
    <w:p w14:paraId="71A914C3" w14:textId="77777777" w:rsidR="00CE4EED" w:rsidRPr="00CE4EED" w:rsidRDefault="00CE4EED" w:rsidP="00CE4EED">
      <w:pPr>
        <w:spacing w:after="0"/>
        <w:jc w:val="both"/>
        <w:rPr>
          <w:rFonts w:ascii="Arial" w:eastAsia="Times New Roman" w:hAnsi="Arial" w:cs="Arial"/>
          <w:sz w:val="24"/>
          <w:szCs w:val="24"/>
          <w:lang w:eastAsia="es-ES"/>
        </w:rPr>
      </w:pPr>
    </w:p>
    <w:p w14:paraId="7E8E60DE" w14:textId="35EFA962" w:rsidR="00CE4EED" w:rsidRP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 xml:space="preserve">En el 2023, la UPQROO entregó </w:t>
      </w:r>
      <w:r w:rsidR="006A7D5A">
        <w:rPr>
          <w:rFonts w:ascii="Arial" w:eastAsia="Times New Roman" w:hAnsi="Arial" w:cs="Arial"/>
          <w:sz w:val="24"/>
          <w:szCs w:val="24"/>
          <w:lang w:eastAsia="es-ES"/>
        </w:rPr>
        <w:t>las</w:t>
      </w:r>
      <w:r w:rsidRPr="00CE4EED">
        <w:rPr>
          <w:rFonts w:ascii="Arial" w:eastAsia="Times New Roman" w:hAnsi="Arial" w:cs="Arial"/>
          <w:sz w:val="24"/>
          <w:szCs w:val="24"/>
          <w:lang w:eastAsia="es-ES"/>
        </w:rPr>
        <w:t xml:space="preserve"> siguiente</w:t>
      </w:r>
      <w:r w:rsidR="006A7D5A">
        <w:rPr>
          <w:rFonts w:ascii="Arial" w:eastAsia="Times New Roman" w:hAnsi="Arial" w:cs="Arial"/>
          <w:sz w:val="24"/>
          <w:szCs w:val="24"/>
          <w:lang w:eastAsia="es-ES"/>
        </w:rPr>
        <w:t>s</w:t>
      </w:r>
      <w:r w:rsidRPr="00CE4EED">
        <w:rPr>
          <w:rFonts w:ascii="Arial" w:eastAsia="Times New Roman" w:hAnsi="Arial" w:cs="Arial"/>
          <w:sz w:val="24"/>
          <w:szCs w:val="24"/>
          <w:lang w:eastAsia="es-ES"/>
        </w:rPr>
        <w:t xml:space="preserve"> </w:t>
      </w:r>
      <w:r w:rsidR="006A7D5A">
        <w:rPr>
          <w:rFonts w:ascii="Arial" w:eastAsia="Times New Roman" w:hAnsi="Arial" w:cs="Arial"/>
          <w:sz w:val="24"/>
          <w:szCs w:val="24"/>
          <w:lang w:eastAsia="es-ES"/>
        </w:rPr>
        <w:t>becas</w:t>
      </w:r>
      <w:r w:rsidRPr="00CE4EED">
        <w:rPr>
          <w:rFonts w:ascii="Arial" w:eastAsia="Times New Roman" w:hAnsi="Arial" w:cs="Arial"/>
          <w:sz w:val="24"/>
          <w:szCs w:val="24"/>
          <w:lang w:eastAsia="es-ES"/>
        </w:rPr>
        <w:t xml:space="preserve">: </w:t>
      </w:r>
    </w:p>
    <w:p w14:paraId="3727115F" w14:textId="77777777" w:rsidR="00CE4EED" w:rsidRPr="00DA593D" w:rsidRDefault="00CE4EED" w:rsidP="00CE4EED">
      <w:pPr>
        <w:spacing w:after="0"/>
        <w:jc w:val="center"/>
        <w:rPr>
          <w:rFonts w:ascii="Arial" w:eastAsia="Times New Roman" w:hAnsi="Arial" w:cs="Arial"/>
          <w:b/>
          <w:noProof/>
          <w:sz w:val="24"/>
          <w:szCs w:val="24"/>
        </w:rPr>
      </w:pPr>
    </w:p>
    <w:p w14:paraId="70D23290" w14:textId="1A458E80" w:rsidR="00CE4EED" w:rsidRPr="00CE4EED" w:rsidRDefault="00CE4EED" w:rsidP="00CE4EED">
      <w:pPr>
        <w:spacing w:after="0"/>
        <w:jc w:val="center"/>
        <w:rPr>
          <w:rFonts w:ascii="Arial" w:eastAsia="Times New Roman" w:hAnsi="Arial" w:cs="Arial"/>
          <w:noProof/>
          <w:sz w:val="20"/>
          <w:szCs w:val="24"/>
        </w:rPr>
      </w:pPr>
      <w:r w:rsidRPr="00CE4EED">
        <w:rPr>
          <w:rFonts w:ascii="Arial" w:eastAsia="Times New Roman" w:hAnsi="Arial" w:cs="Arial"/>
          <w:b/>
          <w:noProof/>
          <w:sz w:val="20"/>
          <w:szCs w:val="24"/>
        </w:rPr>
        <w:t>Tabla 7.</w:t>
      </w:r>
      <w:r w:rsidRPr="00CE4EED">
        <w:rPr>
          <w:rFonts w:ascii="Arial" w:eastAsia="Times New Roman" w:hAnsi="Arial" w:cs="Arial"/>
          <w:noProof/>
          <w:sz w:val="20"/>
          <w:szCs w:val="24"/>
        </w:rPr>
        <w:t xml:space="preserve"> Total de becas </w:t>
      </w:r>
      <w:r w:rsidR="006A7D5A">
        <w:rPr>
          <w:rFonts w:ascii="Arial" w:eastAsia="Times New Roman" w:hAnsi="Arial" w:cs="Arial"/>
          <w:noProof/>
          <w:sz w:val="20"/>
          <w:szCs w:val="24"/>
        </w:rPr>
        <w:t xml:space="preserve">y </w:t>
      </w:r>
      <w:r w:rsidRPr="00CE4EED">
        <w:rPr>
          <w:rFonts w:ascii="Arial" w:eastAsia="Times New Roman" w:hAnsi="Arial" w:cs="Arial"/>
          <w:noProof/>
          <w:sz w:val="20"/>
          <w:szCs w:val="24"/>
        </w:rPr>
        <w:t>por tipo</w:t>
      </w:r>
    </w:p>
    <w:tbl>
      <w:tblPr>
        <w:tblStyle w:val="Tablaconcuadrcula1"/>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33"/>
        <w:gridCol w:w="1307"/>
        <w:gridCol w:w="1307"/>
        <w:gridCol w:w="1059"/>
        <w:gridCol w:w="1556"/>
        <w:gridCol w:w="1398"/>
      </w:tblGrid>
      <w:tr w:rsidR="00CE4EED" w:rsidRPr="00CE4EED" w14:paraId="780DB0D3" w14:textId="77777777" w:rsidTr="00DA5B3E">
        <w:trPr>
          <w:trHeight w:val="1202"/>
          <w:tblHeader/>
          <w:jc w:val="center"/>
        </w:trPr>
        <w:tc>
          <w:tcPr>
            <w:tcW w:w="2233" w:type="dxa"/>
            <w:shd w:val="clear" w:color="auto" w:fill="DEEAF6"/>
            <w:vAlign w:val="center"/>
          </w:tcPr>
          <w:p w14:paraId="4AEAC256" w14:textId="77777777" w:rsidR="00CE4EED" w:rsidRPr="00CE4EED" w:rsidRDefault="00CE4EED" w:rsidP="006A7D5A">
            <w:pPr>
              <w:spacing w:line="276" w:lineRule="auto"/>
              <w:jc w:val="center"/>
              <w:rPr>
                <w:rFonts w:ascii="Arial" w:hAnsi="Arial" w:cs="Arial"/>
                <w:b/>
                <w:sz w:val="18"/>
                <w:szCs w:val="18"/>
                <w:lang w:eastAsia="es-ES"/>
              </w:rPr>
            </w:pPr>
            <w:r w:rsidRPr="00CE4EED">
              <w:rPr>
                <w:rFonts w:ascii="Arial" w:hAnsi="Arial" w:cs="Arial"/>
                <w:b/>
                <w:sz w:val="18"/>
                <w:szCs w:val="18"/>
                <w:lang w:eastAsia="es-ES"/>
              </w:rPr>
              <w:t>Programa educativo</w:t>
            </w:r>
          </w:p>
        </w:tc>
        <w:tc>
          <w:tcPr>
            <w:tcW w:w="1307" w:type="dxa"/>
            <w:shd w:val="clear" w:color="auto" w:fill="DEEAF6"/>
            <w:vAlign w:val="center"/>
          </w:tcPr>
          <w:p w14:paraId="2B2E392E" w14:textId="77777777" w:rsidR="00CE4EED" w:rsidRPr="00CE4EED" w:rsidRDefault="00CE4EED" w:rsidP="006A7D5A">
            <w:pPr>
              <w:spacing w:line="276" w:lineRule="auto"/>
              <w:jc w:val="center"/>
              <w:rPr>
                <w:rFonts w:ascii="Arial" w:hAnsi="Arial" w:cs="Arial"/>
                <w:b/>
                <w:sz w:val="18"/>
                <w:szCs w:val="18"/>
                <w:lang w:eastAsia="es-ES"/>
              </w:rPr>
            </w:pPr>
            <w:r w:rsidRPr="00CE4EED">
              <w:rPr>
                <w:rFonts w:ascii="Arial" w:hAnsi="Arial" w:cs="Arial"/>
                <w:b/>
                <w:sz w:val="18"/>
                <w:szCs w:val="18"/>
                <w:lang w:eastAsia="es-ES"/>
              </w:rPr>
              <w:t>Beca por excelencia académica</w:t>
            </w:r>
          </w:p>
        </w:tc>
        <w:tc>
          <w:tcPr>
            <w:tcW w:w="1307" w:type="dxa"/>
            <w:shd w:val="clear" w:color="auto" w:fill="DEEAF6"/>
            <w:vAlign w:val="center"/>
          </w:tcPr>
          <w:p w14:paraId="27546EAE" w14:textId="77777777" w:rsidR="00CE4EED" w:rsidRPr="00CE4EED" w:rsidRDefault="00CE4EED" w:rsidP="006A7D5A">
            <w:pPr>
              <w:spacing w:line="276" w:lineRule="auto"/>
              <w:jc w:val="center"/>
              <w:rPr>
                <w:rFonts w:ascii="Arial" w:hAnsi="Arial" w:cs="Arial"/>
                <w:b/>
                <w:sz w:val="18"/>
                <w:szCs w:val="18"/>
                <w:lang w:eastAsia="es-ES"/>
              </w:rPr>
            </w:pPr>
            <w:r w:rsidRPr="00CE4EED">
              <w:rPr>
                <w:rFonts w:ascii="Arial" w:hAnsi="Arial" w:cs="Arial"/>
                <w:b/>
                <w:sz w:val="18"/>
                <w:szCs w:val="18"/>
                <w:lang w:eastAsia="es-ES"/>
              </w:rPr>
              <w:t>Beca deportivas y culturales</w:t>
            </w:r>
          </w:p>
        </w:tc>
        <w:tc>
          <w:tcPr>
            <w:tcW w:w="1059" w:type="dxa"/>
            <w:shd w:val="clear" w:color="auto" w:fill="DEEAF6"/>
            <w:vAlign w:val="center"/>
          </w:tcPr>
          <w:p w14:paraId="6D26E24C" w14:textId="77777777" w:rsidR="00CE4EED" w:rsidRPr="00CE4EED" w:rsidRDefault="00CE4EED" w:rsidP="006A7D5A">
            <w:pPr>
              <w:spacing w:line="276" w:lineRule="auto"/>
              <w:jc w:val="center"/>
              <w:rPr>
                <w:rFonts w:ascii="Arial" w:hAnsi="Arial" w:cs="Arial"/>
                <w:b/>
                <w:sz w:val="18"/>
                <w:szCs w:val="18"/>
                <w:lang w:eastAsia="es-ES"/>
              </w:rPr>
            </w:pPr>
            <w:r w:rsidRPr="00CE4EED">
              <w:rPr>
                <w:rFonts w:ascii="Arial" w:hAnsi="Arial" w:cs="Arial"/>
                <w:b/>
                <w:sz w:val="18"/>
                <w:szCs w:val="18"/>
                <w:lang w:eastAsia="es-ES"/>
              </w:rPr>
              <w:t>Beca de exención de pagos</w:t>
            </w:r>
          </w:p>
        </w:tc>
        <w:tc>
          <w:tcPr>
            <w:tcW w:w="1556" w:type="dxa"/>
            <w:shd w:val="clear" w:color="auto" w:fill="DEEAF6"/>
            <w:vAlign w:val="center"/>
          </w:tcPr>
          <w:p w14:paraId="07C47CB1" w14:textId="77777777" w:rsidR="00CE4EED" w:rsidRPr="00CE4EED" w:rsidRDefault="00CE4EED" w:rsidP="006A7D5A">
            <w:pPr>
              <w:spacing w:line="276" w:lineRule="auto"/>
              <w:jc w:val="center"/>
              <w:rPr>
                <w:rFonts w:ascii="Arial" w:hAnsi="Arial" w:cs="Arial"/>
                <w:b/>
                <w:sz w:val="18"/>
                <w:szCs w:val="18"/>
                <w:lang w:eastAsia="es-ES"/>
              </w:rPr>
            </w:pPr>
            <w:r w:rsidRPr="00CE4EED">
              <w:rPr>
                <w:rFonts w:ascii="Arial" w:hAnsi="Arial" w:cs="Arial"/>
                <w:b/>
                <w:sz w:val="18"/>
                <w:szCs w:val="18"/>
                <w:lang w:eastAsia="es-ES"/>
              </w:rPr>
              <w:t>Total de becas otorgadas</w:t>
            </w:r>
          </w:p>
        </w:tc>
        <w:tc>
          <w:tcPr>
            <w:tcW w:w="1398" w:type="dxa"/>
            <w:shd w:val="clear" w:color="auto" w:fill="DEEAF6"/>
            <w:vAlign w:val="center"/>
          </w:tcPr>
          <w:p w14:paraId="17F0482D" w14:textId="77777777" w:rsidR="00CE4EED" w:rsidRPr="00CE4EED" w:rsidRDefault="00CE4EED" w:rsidP="006A7D5A">
            <w:pPr>
              <w:spacing w:line="276" w:lineRule="auto"/>
              <w:jc w:val="center"/>
              <w:rPr>
                <w:rFonts w:ascii="Arial" w:hAnsi="Arial" w:cs="Arial"/>
                <w:b/>
                <w:sz w:val="18"/>
                <w:szCs w:val="18"/>
                <w:lang w:eastAsia="es-ES"/>
              </w:rPr>
            </w:pPr>
            <w:r w:rsidRPr="00CE4EED">
              <w:rPr>
                <w:rFonts w:ascii="Arial" w:hAnsi="Arial" w:cs="Arial"/>
                <w:b/>
                <w:sz w:val="18"/>
                <w:szCs w:val="18"/>
                <w:lang w:eastAsia="es-ES"/>
              </w:rPr>
              <w:t>Total de alumnos beneficiados</w:t>
            </w:r>
          </w:p>
        </w:tc>
      </w:tr>
      <w:tr w:rsidR="00CE4EED" w:rsidRPr="00CE4EED" w14:paraId="547EF50E" w14:textId="77777777" w:rsidTr="00DA5B3E">
        <w:trPr>
          <w:trHeight w:val="388"/>
          <w:jc w:val="center"/>
        </w:trPr>
        <w:tc>
          <w:tcPr>
            <w:tcW w:w="2233" w:type="dxa"/>
            <w:vAlign w:val="center"/>
          </w:tcPr>
          <w:p w14:paraId="40457D9F" w14:textId="77777777" w:rsidR="00CE4EED" w:rsidRPr="00CE4EED" w:rsidRDefault="00CE4EED" w:rsidP="006A7D5A">
            <w:pPr>
              <w:spacing w:line="276" w:lineRule="auto"/>
              <w:jc w:val="center"/>
              <w:rPr>
                <w:rFonts w:ascii="Arial" w:hAnsi="Arial" w:cs="Arial"/>
                <w:sz w:val="18"/>
                <w:szCs w:val="18"/>
                <w:lang w:eastAsia="es-ES"/>
              </w:rPr>
            </w:pPr>
            <w:r w:rsidRPr="00CE4EED">
              <w:rPr>
                <w:rFonts w:ascii="Arial" w:hAnsi="Arial" w:cs="Arial"/>
                <w:sz w:val="18"/>
                <w:szCs w:val="18"/>
                <w:lang w:eastAsia="es-ES"/>
              </w:rPr>
              <w:t>Ingeniería Financiera</w:t>
            </w:r>
          </w:p>
        </w:tc>
        <w:tc>
          <w:tcPr>
            <w:tcW w:w="1307" w:type="dxa"/>
            <w:vAlign w:val="center"/>
          </w:tcPr>
          <w:p w14:paraId="44F1170D" w14:textId="77777777" w:rsidR="00CE4EED" w:rsidRPr="00CE4EED" w:rsidRDefault="00CE4EED" w:rsidP="00533BCB">
            <w:pPr>
              <w:spacing w:line="276" w:lineRule="auto"/>
              <w:jc w:val="center"/>
              <w:rPr>
                <w:rFonts w:ascii="Arial" w:hAnsi="Arial" w:cs="Arial"/>
                <w:sz w:val="18"/>
                <w:szCs w:val="18"/>
                <w:lang w:eastAsia="es-ES"/>
              </w:rPr>
            </w:pPr>
            <w:r w:rsidRPr="00CE4EED">
              <w:rPr>
                <w:rFonts w:ascii="Arial" w:hAnsi="Arial" w:cs="Arial"/>
                <w:sz w:val="18"/>
                <w:szCs w:val="18"/>
                <w:lang w:eastAsia="es-ES"/>
              </w:rPr>
              <w:t>12</w:t>
            </w:r>
          </w:p>
        </w:tc>
        <w:tc>
          <w:tcPr>
            <w:tcW w:w="1307" w:type="dxa"/>
            <w:vAlign w:val="center"/>
          </w:tcPr>
          <w:p w14:paraId="700E22D7" w14:textId="77777777" w:rsidR="00CE4EED" w:rsidRPr="00CE4EED" w:rsidRDefault="00CE4EED" w:rsidP="00533BCB">
            <w:pPr>
              <w:spacing w:line="276" w:lineRule="auto"/>
              <w:ind w:left="-197" w:right="368"/>
              <w:jc w:val="right"/>
              <w:rPr>
                <w:rFonts w:ascii="Arial" w:hAnsi="Arial" w:cs="Arial"/>
                <w:sz w:val="18"/>
                <w:szCs w:val="18"/>
                <w:lang w:eastAsia="es-ES"/>
              </w:rPr>
            </w:pPr>
            <w:r w:rsidRPr="00CE4EED">
              <w:rPr>
                <w:rFonts w:ascii="Arial" w:hAnsi="Arial" w:cs="Arial"/>
                <w:sz w:val="18"/>
                <w:szCs w:val="18"/>
                <w:lang w:eastAsia="es-ES"/>
              </w:rPr>
              <w:t>3</w:t>
            </w:r>
          </w:p>
        </w:tc>
        <w:tc>
          <w:tcPr>
            <w:tcW w:w="1059" w:type="dxa"/>
            <w:vAlign w:val="center"/>
          </w:tcPr>
          <w:p w14:paraId="695B7921" w14:textId="77777777" w:rsidR="00CE4EED" w:rsidRPr="00CE4EED" w:rsidRDefault="00CE4EED" w:rsidP="00533BCB">
            <w:pPr>
              <w:spacing w:line="276" w:lineRule="auto"/>
              <w:ind w:left="-299" w:right="266"/>
              <w:jc w:val="right"/>
              <w:rPr>
                <w:rFonts w:ascii="Arial" w:hAnsi="Arial" w:cs="Arial"/>
                <w:sz w:val="18"/>
                <w:szCs w:val="18"/>
                <w:lang w:eastAsia="es-ES"/>
              </w:rPr>
            </w:pPr>
            <w:r w:rsidRPr="00CE4EED">
              <w:rPr>
                <w:rFonts w:ascii="Arial" w:hAnsi="Arial" w:cs="Arial"/>
                <w:sz w:val="18"/>
                <w:szCs w:val="18"/>
                <w:lang w:eastAsia="es-ES"/>
              </w:rPr>
              <w:t>2</w:t>
            </w:r>
          </w:p>
        </w:tc>
        <w:tc>
          <w:tcPr>
            <w:tcW w:w="1556" w:type="dxa"/>
            <w:vAlign w:val="center"/>
          </w:tcPr>
          <w:p w14:paraId="7542DDE6" w14:textId="77777777" w:rsidR="00CE4EED" w:rsidRPr="00CE4EED" w:rsidRDefault="00CE4EED" w:rsidP="006A7D5A">
            <w:pPr>
              <w:spacing w:line="276" w:lineRule="auto"/>
              <w:jc w:val="center"/>
              <w:rPr>
                <w:rFonts w:ascii="Arial" w:hAnsi="Arial" w:cs="Arial"/>
                <w:sz w:val="18"/>
                <w:szCs w:val="18"/>
                <w:lang w:eastAsia="es-ES"/>
              </w:rPr>
            </w:pPr>
            <w:r w:rsidRPr="00CE4EED">
              <w:rPr>
                <w:rFonts w:ascii="Arial" w:hAnsi="Arial" w:cs="Arial"/>
                <w:sz w:val="18"/>
                <w:szCs w:val="18"/>
                <w:lang w:eastAsia="es-ES"/>
              </w:rPr>
              <w:t>17</w:t>
            </w:r>
          </w:p>
        </w:tc>
        <w:tc>
          <w:tcPr>
            <w:tcW w:w="1398" w:type="dxa"/>
            <w:vAlign w:val="center"/>
          </w:tcPr>
          <w:p w14:paraId="2147A483" w14:textId="77777777" w:rsidR="00CE4EED" w:rsidRPr="00CE4EED" w:rsidRDefault="00CE4EED" w:rsidP="00533BCB">
            <w:pPr>
              <w:spacing w:line="276" w:lineRule="auto"/>
              <w:ind w:left="-163" w:right="453"/>
              <w:jc w:val="right"/>
              <w:rPr>
                <w:rFonts w:ascii="Arial" w:hAnsi="Arial" w:cs="Arial"/>
                <w:sz w:val="18"/>
                <w:szCs w:val="18"/>
                <w:lang w:eastAsia="es-ES"/>
              </w:rPr>
            </w:pPr>
            <w:r w:rsidRPr="00CE4EED">
              <w:rPr>
                <w:rFonts w:ascii="Arial" w:hAnsi="Arial" w:cs="Arial"/>
                <w:sz w:val="18"/>
                <w:szCs w:val="18"/>
                <w:lang w:eastAsia="es-ES"/>
              </w:rPr>
              <w:t>11</w:t>
            </w:r>
          </w:p>
        </w:tc>
      </w:tr>
      <w:tr w:rsidR="00CE4EED" w:rsidRPr="00CE4EED" w14:paraId="1D919E80" w14:textId="77777777" w:rsidTr="00DA5B3E">
        <w:trPr>
          <w:trHeight w:val="388"/>
          <w:jc w:val="center"/>
        </w:trPr>
        <w:tc>
          <w:tcPr>
            <w:tcW w:w="2233" w:type="dxa"/>
            <w:vAlign w:val="center"/>
          </w:tcPr>
          <w:p w14:paraId="258BEE28" w14:textId="77777777" w:rsidR="00CE4EED" w:rsidRPr="00CE4EED" w:rsidRDefault="00CE4EED" w:rsidP="006A7D5A">
            <w:pPr>
              <w:spacing w:line="276" w:lineRule="auto"/>
              <w:jc w:val="center"/>
              <w:rPr>
                <w:rFonts w:ascii="Arial" w:hAnsi="Arial" w:cs="Arial"/>
                <w:sz w:val="18"/>
                <w:szCs w:val="18"/>
                <w:lang w:eastAsia="es-ES"/>
              </w:rPr>
            </w:pPr>
            <w:r w:rsidRPr="00CE4EED">
              <w:rPr>
                <w:rFonts w:ascii="Arial" w:hAnsi="Arial" w:cs="Arial"/>
                <w:sz w:val="18"/>
                <w:szCs w:val="18"/>
                <w:lang w:eastAsia="es-ES"/>
              </w:rPr>
              <w:t>Ingeniería Biomédica</w:t>
            </w:r>
          </w:p>
        </w:tc>
        <w:tc>
          <w:tcPr>
            <w:tcW w:w="1307" w:type="dxa"/>
            <w:vAlign w:val="center"/>
          </w:tcPr>
          <w:p w14:paraId="043C46BB" w14:textId="77777777" w:rsidR="00CE4EED" w:rsidRPr="00CE4EED" w:rsidRDefault="00CE4EED" w:rsidP="00533BCB">
            <w:pPr>
              <w:spacing w:line="276" w:lineRule="auto"/>
              <w:jc w:val="center"/>
              <w:rPr>
                <w:rFonts w:ascii="Arial" w:hAnsi="Arial" w:cs="Arial"/>
                <w:sz w:val="18"/>
                <w:szCs w:val="18"/>
                <w:lang w:eastAsia="es-ES"/>
              </w:rPr>
            </w:pPr>
            <w:r w:rsidRPr="00CE4EED">
              <w:rPr>
                <w:rFonts w:ascii="Arial" w:hAnsi="Arial" w:cs="Arial"/>
                <w:sz w:val="18"/>
                <w:szCs w:val="18"/>
                <w:lang w:eastAsia="es-ES"/>
              </w:rPr>
              <w:t>12</w:t>
            </w:r>
          </w:p>
        </w:tc>
        <w:tc>
          <w:tcPr>
            <w:tcW w:w="1307" w:type="dxa"/>
            <w:vAlign w:val="center"/>
          </w:tcPr>
          <w:p w14:paraId="17723161" w14:textId="77777777" w:rsidR="00CE4EED" w:rsidRPr="00CE4EED" w:rsidRDefault="00CE4EED" w:rsidP="00533BCB">
            <w:pPr>
              <w:spacing w:line="276" w:lineRule="auto"/>
              <w:ind w:left="-197" w:right="368"/>
              <w:jc w:val="right"/>
              <w:rPr>
                <w:rFonts w:ascii="Arial" w:hAnsi="Arial" w:cs="Arial"/>
                <w:sz w:val="18"/>
                <w:szCs w:val="18"/>
                <w:lang w:eastAsia="es-ES"/>
              </w:rPr>
            </w:pPr>
            <w:r w:rsidRPr="00CE4EED">
              <w:rPr>
                <w:rFonts w:ascii="Arial" w:hAnsi="Arial" w:cs="Arial"/>
                <w:sz w:val="18"/>
                <w:szCs w:val="18"/>
                <w:lang w:eastAsia="es-ES"/>
              </w:rPr>
              <w:t>0</w:t>
            </w:r>
          </w:p>
        </w:tc>
        <w:tc>
          <w:tcPr>
            <w:tcW w:w="1059" w:type="dxa"/>
            <w:vAlign w:val="center"/>
          </w:tcPr>
          <w:p w14:paraId="12DD079E" w14:textId="77777777" w:rsidR="00CE4EED" w:rsidRPr="00CE4EED" w:rsidRDefault="00CE4EED" w:rsidP="00533BCB">
            <w:pPr>
              <w:spacing w:line="276" w:lineRule="auto"/>
              <w:ind w:left="-299" w:right="266"/>
              <w:jc w:val="right"/>
              <w:rPr>
                <w:rFonts w:ascii="Arial" w:hAnsi="Arial" w:cs="Arial"/>
                <w:sz w:val="18"/>
                <w:szCs w:val="18"/>
                <w:lang w:eastAsia="es-ES"/>
              </w:rPr>
            </w:pPr>
            <w:r w:rsidRPr="00CE4EED">
              <w:rPr>
                <w:rFonts w:ascii="Arial" w:hAnsi="Arial" w:cs="Arial"/>
                <w:sz w:val="18"/>
                <w:szCs w:val="18"/>
                <w:lang w:eastAsia="es-ES"/>
              </w:rPr>
              <w:t>4</w:t>
            </w:r>
          </w:p>
        </w:tc>
        <w:tc>
          <w:tcPr>
            <w:tcW w:w="1556" w:type="dxa"/>
            <w:vAlign w:val="center"/>
          </w:tcPr>
          <w:p w14:paraId="447A06C6" w14:textId="77777777" w:rsidR="00CE4EED" w:rsidRPr="00CE4EED" w:rsidRDefault="00CE4EED" w:rsidP="006A7D5A">
            <w:pPr>
              <w:spacing w:line="276" w:lineRule="auto"/>
              <w:jc w:val="center"/>
              <w:rPr>
                <w:rFonts w:ascii="Arial" w:hAnsi="Arial" w:cs="Arial"/>
                <w:sz w:val="18"/>
                <w:szCs w:val="18"/>
                <w:lang w:eastAsia="es-ES"/>
              </w:rPr>
            </w:pPr>
            <w:r w:rsidRPr="00CE4EED">
              <w:rPr>
                <w:rFonts w:ascii="Arial" w:hAnsi="Arial" w:cs="Arial"/>
                <w:sz w:val="18"/>
                <w:szCs w:val="18"/>
                <w:lang w:eastAsia="es-ES"/>
              </w:rPr>
              <w:t>16</w:t>
            </w:r>
          </w:p>
        </w:tc>
        <w:tc>
          <w:tcPr>
            <w:tcW w:w="1398" w:type="dxa"/>
            <w:vAlign w:val="center"/>
          </w:tcPr>
          <w:p w14:paraId="1862B39F" w14:textId="77777777" w:rsidR="00CE4EED" w:rsidRPr="00CE4EED" w:rsidRDefault="00CE4EED" w:rsidP="00533BCB">
            <w:pPr>
              <w:spacing w:line="276" w:lineRule="auto"/>
              <w:ind w:left="-163" w:right="453"/>
              <w:jc w:val="right"/>
              <w:rPr>
                <w:rFonts w:ascii="Arial" w:hAnsi="Arial" w:cs="Arial"/>
                <w:sz w:val="18"/>
                <w:szCs w:val="18"/>
                <w:lang w:eastAsia="es-ES"/>
              </w:rPr>
            </w:pPr>
            <w:r w:rsidRPr="00CE4EED">
              <w:rPr>
                <w:rFonts w:ascii="Arial" w:hAnsi="Arial" w:cs="Arial"/>
                <w:sz w:val="18"/>
                <w:szCs w:val="18"/>
                <w:lang w:eastAsia="es-ES"/>
              </w:rPr>
              <w:t>14</w:t>
            </w:r>
          </w:p>
        </w:tc>
      </w:tr>
      <w:tr w:rsidR="00CE4EED" w:rsidRPr="00CE4EED" w14:paraId="42D0EE76" w14:textId="77777777" w:rsidTr="00DA5B3E">
        <w:trPr>
          <w:trHeight w:val="388"/>
          <w:jc w:val="center"/>
        </w:trPr>
        <w:tc>
          <w:tcPr>
            <w:tcW w:w="2233" w:type="dxa"/>
            <w:vAlign w:val="center"/>
          </w:tcPr>
          <w:p w14:paraId="767A4FC4" w14:textId="77777777" w:rsidR="00CE4EED" w:rsidRPr="00CE4EED" w:rsidRDefault="00CE4EED" w:rsidP="006A7D5A">
            <w:pPr>
              <w:spacing w:line="276" w:lineRule="auto"/>
              <w:jc w:val="center"/>
              <w:rPr>
                <w:rFonts w:ascii="Arial" w:hAnsi="Arial" w:cs="Arial"/>
                <w:sz w:val="18"/>
                <w:szCs w:val="18"/>
                <w:lang w:eastAsia="es-ES"/>
              </w:rPr>
            </w:pPr>
            <w:r w:rsidRPr="00CE4EED">
              <w:rPr>
                <w:rFonts w:ascii="Arial" w:hAnsi="Arial" w:cs="Arial"/>
                <w:sz w:val="18"/>
                <w:szCs w:val="18"/>
                <w:lang w:eastAsia="es-ES"/>
              </w:rPr>
              <w:t>Ingeniería en Software</w:t>
            </w:r>
          </w:p>
        </w:tc>
        <w:tc>
          <w:tcPr>
            <w:tcW w:w="1307" w:type="dxa"/>
            <w:vAlign w:val="center"/>
          </w:tcPr>
          <w:p w14:paraId="4D53060B" w14:textId="77777777" w:rsidR="00CE4EED" w:rsidRPr="00CE4EED" w:rsidRDefault="00CE4EED" w:rsidP="00533BCB">
            <w:pPr>
              <w:spacing w:line="276" w:lineRule="auto"/>
              <w:jc w:val="center"/>
              <w:rPr>
                <w:rFonts w:ascii="Arial" w:hAnsi="Arial" w:cs="Arial"/>
                <w:sz w:val="18"/>
                <w:szCs w:val="18"/>
                <w:lang w:eastAsia="es-ES"/>
              </w:rPr>
            </w:pPr>
            <w:r w:rsidRPr="00CE4EED">
              <w:rPr>
                <w:rFonts w:ascii="Arial" w:hAnsi="Arial" w:cs="Arial"/>
                <w:sz w:val="18"/>
                <w:szCs w:val="18"/>
                <w:lang w:eastAsia="es-ES"/>
              </w:rPr>
              <w:t>12</w:t>
            </w:r>
          </w:p>
        </w:tc>
        <w:tc>
          <w:tcPr>
            <w:tcW w:w="1307" w:type="dxa"/>
            <w:vAlign w:val="center"/>
          </w:tcPr>
          <w:p w14:paraId="051BA6F2" w14:textId="77777777" w:rsidR="00CE4EED" w:rsidRPr="00CE4EED" w:rsidRDefault="00CE4EED" w:rsidP="00533BCB">
            <w:pPr>
              <w:spacing w:line="276" w:lineRule="auto"/>
              <w:ind w:left="-197" w:right="368"/>
              <w:jc w:val="right"/>
              <w:rPr>
                <w:rFonts w:ascii="Arial" w:hAnsi="Arial" w:cs="Arial"/>
                <w:sz w:val="18"/>
                <w:szCs w:val="18"/>
                <w:lang w:eastAsia="es-ES"/>
              </w:rPr>
            </w:pPr>
            <w:r w:rsidRPr="00CE4EED">
              <w:rPr>
                <w:rFonts w:ascii="Arial" w:hAnsi="Arial" w:cs="Arial"/>
                <w:sz w:val="18"/>
                <w:szCs w:val="18"/>
                <w:lang w:eastAsia="es-ES"/>
              </w:rPr>
              <w:t>5</w:t>
            </w:r>
          </w:p>
        </w:tc>
        <w:tc>
          <w:tcPr>
            <w:tcW w:w="1059" w:type="dxa"/>
            <w:vAlign w:val="center"/>
          </w:tcPr>
          <w:p w14:paraId="10E04851" w14:textId="77777777" w:rsidR="00CE4EED" w:rsidRPr="00CE4EED" w:rsidRDefault="00CE4EED" w:rsidP="00533BCB">
            <w:pPr>
              <w:spacing w:line="276" w:lineRule="auto"/>
              <w:ind w:left="-299" w:right="266"/>
              <w:jc w:val="right"/>
              <w:rPr>
                <w:rFonts w:ascii="Arial" w:hAnsi="Arial" w:cs="Arial"/>
                <w:sz w:val="18"/>
                <w:szCs w:val="18"/>
                <w:lang w:eastAsia="es-ES"/>
              </w:rPr>
            </w:pPr>
            <w:r w:rsidRPr="00CE4EED">
              <w:rPr>
                <w:rFonts w:ascii="Arial" w:hAnsi="Arial" w:cs="Arial"/>
                <w:sz w:val="18"/>
                <w:szCs w:val="18"/>
                <w:lang w:eastAsia="es-ES"/>
              </w:rPr>
              <w:t>44</w:t>
            </w:r>
          </w:p>
        </w:tc>
        <w:tc>
          <w:tcPr>
            <w:tcW w:w="1556" w:type="dxa"/>
            <w:vAlign w:val="center"/>
          </w:tcPr>
          <w:p w14:paraId="0742F9F6" w14:textId="77777777" w:rsidR="00CE4EED" w:rsidRPr="00CE4EED" w:rsidRDefault="00CE4EED" w:rsidP="006A7D5A">
            <w:pPr>
              <w:spacing w:line="276" w:lineRule="auto"/>
              <w:jc w:val="center"/>
              <w:rPr>
                <w:rFonts w:ascii="Arial" w:hAnsi="Arial" w:cs="Arial"/>
                <w:sz w:val="18"/>
                <w:szCs w:val="18"/>
                <w:lang w:eastAsia="es-ES"/>
              </w:rPr>
            </w:pPr>
            <w:r w:rsidRPr="00CE4EED">
              <w:rPr>
                <w:rFonts w:ascii="Arial" w:hAnsi="Arial" w:cs="Arial"/>
                <w:sz w:val="18"/>
                <w:szCs w:val="18"/>
                <w:lang w:eastAsia="es-ES"/>
              </w:rPr>
              <w:t>61</w:t>
            </w:r>
          </w:p>
        </w:tc>
        <w:tc>
          <w:tcPr>
            <w:tcW w:w="1398" w:type="dxa"/>
            <w:vAlign w:val="center"/>
          </w:tcPr>
          <w:p w14:paraId="2F7BFE20" w14:textId="77777777" w:rsidR="00CE4EED" w:rsidRPr="00CE4EED" w:rsidRDefault="00CE4EED" w:rsidP="00533BCB">
            <w:pPr>
              <w:spacing w:line="276" w:lineRule="auto"/>
              <w:ind w:left="-163" w:right="453"/>
              <w:jc w:val="right"/>
              <w:rPr>
                <w:rFonts w:ascii="Arial" w:hAnsi="Arial" w:cs="Arial"/>
                <w:sz w:val="18"/>
                <w:szCs w:val="18"/>
                <w:lang w:eastAsia="es-ES"/>
              </w:rPr>
            </w:pPr>
            <w:r w:rsidRPr="00CE4EED">
              <w:rPr>
                <w:rFonts w:ascii="Arial" w:hAnsi="Arial" w:cs="Arial"/>
                <w:sz w:val="18"/>
                <w:szCs w:val="18"/>
                <w:lang w:eastAsia="es-ES"/>
              </w:rPr>
              <w:t>42</w:t>
            </w:r>
          </w:p>
        </w:tc>
      </w:tr>
      <w:tr w:rsidR="00CE4EED" w:rsidRPr="00CE4EED" w14:paraId="52B03C17" w14:textId="77777777" w:rsidTr="00DA5B3E">
        <w:trPr>
          <w:trHeight w:val="388"/>
          <w:jc w:val="center"/>
        </w:trPr>
        <w:tc>
          <w:tcPr>
            <w:tcW w:w="2233" w:type="dxa"/>
            <w:vAlign w:val="center"/>
          </w:tcPr>
          <w:p w14:paraId="645900BA" w14:textId="77777777" w:rsidR="00CE4EED" w:rsidRPr="00CE4EED" w:rsidRDefault="00CE4EED" w:rsidP="006A7D5A">
            <w:pPr>
              <w:spacing w:line="276" w:lineRule="auto"/>
              <w:jc w:val="center"/>
              <w:rPr>
                <w:rFonts w:ascii="Arial" w:hAnsi="Arial" w:cs="Arial"/>
                <w:sz w:val="18"/>
                <w:szCs w:val="18"/>
                <w:lang w:eastAsia="es-ES"/>
              </w:rPr>
            </w:pPr>
            <w:r w:rsidRPr="00CE4EED">
              <w:rPr>
                <w:rFonts w:ascii="Arial" w:hAnsi="Arial" w:cs="Arial"/>
                <w:sz w:val="18"/>
                <w:szCs w:val="18"/>
                <w:lang w:eastAsia="es-ES"/>
              </w:rPr>
              <w:t>Ingeniería en Biotecnología</w:t>
            </w:r>
          </w:p>
        </w:tc>
        <w:tc>
          <w:tcPr>
            <w:tcW w:w="1307" w:type="dxa"/>
            <w:vAlign w:val="center"/>
          </w:tcPr>
          <w:p w14:paraId="457DD3EF" w14:textId="77777777" w:rsidR="00CE4EED" w:rsidRPr="00CE4EED" w:rsidRDefault="00CE4EED" w:rsidP="00533BCB">
            <w:pPr>
              <w:spacing w:line="276" w:lineRule="auto"/>
              <w:jc w:val="center"/>
              <w:rPr>
                <w:rFonts w:ascii="Arial" w:hAnsi="Arial" w:cs="Arial"/>
                <w:sz w:val="18"/>
                <w:szCs w:val="18"/>
                <w:lang w:eastAsia="es-ES"/>
              </w:rPr>
            </w:pPr>
            <w:r w:rsidRPr="00CE4EED">
              <w:rPr>
                <w:rFonts w:ascii="Arial" w:hAnsi="Arial" w:cs="Arial"/>
                <w:sz w:val="18"/>
                <w:szCs w:val="18"/>
                <w:lang w:eastAsia="es-ES"/>
              </w:rPr>
              <w:t>10</w:t>
            </w:r>
          </w:p>
        </w:tc>
        <w:tc>
          <w:tcPr>
            <w:tcW w:w="1307" w:type="dxa"/>
            <w:vAlign w:val="center"/>
          </w:tcPr>
          <w:p w14:paraId="0738550A" w14:textId="77777777" w:rsidR="00CE4EED" w:rsidRPr="00CE4EED" w:rsidRDefault="00CE4EED" w:rsidP="00533BCB">
            <w:pPr>
              <w:spacing w:line="276" w:lineRule="auto"/>
              <w:ind w:left="-197" w:right="368"/>
              <w:jc w:val="right"/>
              <w:rPr>
                <w:rFonts w:ascii="Arial" w:hAnsi="Arial" w:cs="Arial"/>
                <w:sz w:val="18"/>
                <w:szCs w:val="18"/>
                <w:lang w:eastAsia="es-ES"/>
              </w:rPr>
            </w:pPr>
            <w:r w:rsidRPr="00CE4EED">
              <w:rPr>
                <w:rFonts w:ascii="Arial" w:hAnsi="Arial" w:cs="Arial"/>
                <w:sz w:val="18"/>
                <w:szCs w:val="18"/>
                <w:lang w:eastAsia="es-ES"/>
              </w:rPr>
              <w:t>2</w:t>
            </w:r>
          </w:p>
        </w:tc>
        <w:tc>
          <w:tcPr>
            <w:tcW w:w="1059" w:type="dxa"/>
            <w:vAlign w:val="center"/>
          </w:tcPr>
          <w:p w14:paraId="1723129D" w14:textId="77777777" w:rsidR="00CE4EED" w:rsidRPr="00CE4EED" w:rsidRDefault="00CE4EED" w:rsidP="00533BCB">
            <w:pPr>
              <w:spacing w:line="276" w:lineRule="auto"/>
              <w:ind w:left="-299" w:right="266"/>
              <w:jc w:val="right"/>
              <w:rPr>
                <w:rFonts w:ascii="Arial" w:hAnsi="Arial" w:cs="Arial"/>
                <w:sz w:val="18"/>
                <w:szCs w:val="18"/>
                <w:lang w:eastAsia="es-ES"/>
              </w:rPr>
            </w:pPr>
            <w:r w:rsidRPr="00CE4EED">
              <w:rPr>
                <w:rFonts w:ascii="Arial" w:hAnsi="Arial" w:cs="Arial"/>
                <w:sz w:val="18"/>
                <w:szCs w:val="18"/>
                <w:lang w:eastAsia="es-ES"/>
              </w:rPr>
              <w:t>6</w:t>
            </w:r>
          </w:p>
        </w:tc>
        <w:tc>
          <w:tcPr>
            <w:tcW w:w="1556" w:type="dxa"/>
            <w:vAlign w:val="center"/>
          </w:tcPr>
          <w:p w14:paraId="378DCA6E" w14:textId="77777777" w:rsidR="00CE4EED" w:rsidRPr="00CE4EED" w:rsidRDefault="00CE4EED" w:rsidP="006A7D5A">
            <w:pPr>
              <w:spacing w:line="276" w:lineRule="auto"/>
              <w:jc w:val="center"/>
              <w:rPr>
                <w:rFonts w:ascii="Arial" w:hAnsi="Arial" w:cs="Arial"/>
                <w:sz w:val="18"/>
                <w:szCs w:val="18"/>
                <w:lang w:eastAsia="es-ES"/>
              </w:rPr>
            </w:pPr>
            <w:r w:rsidRPr="00CE4EED">
              <w:rPr>
                <w:rFonts w:ascii="Arial" w:hAnsi="Arial" w:cs="Arial"/>
                <w:sz w:val="18"/>
                <w:szCs w:val="18"/>
                <w:lang w:eastAsia="es-ES"/>
              </w:rPr>
              <w:t>18</w:t>
            </w:r>
          </w:p>
        </w:tc>
        <w:tc>
          <w:tcPr>
            <w:tcW w:w="1398" w:type="dxa"/>
            <w:vAlign w:val="center"/>
          </w:tcPr>
          <w:p w14:paraId="559BBD0B" w14:textId="77777777" w:rsidR="00CE4EED" w:rsidRPr="00CE4EED" w:rsidRDefault="00CE4EED" w:rsidP="00533BCB">
            <w:pPr>
              <w:spacing w:line="276" w:lineRule="auto"/>
              <w:ind w:left="-163" w:right="453"/>
              <w:jc w:val="right"/>
              <w:rPr>
                <w:rFonts w:ascii="Arial" w:hAnsi="Arial" w:cs="Arial"/>
                <w:sz w:val="18"/>
                <w:szCs w:val="18"/>
                <w:lang w:eastAsia="es-ES"/>
              </w:rPr>
            </w:pPr>
            <w:r w:rsidRPr="00CE4EED">
              <w:rPr>
                <w:rFonts w:ascii="Arial" w:hAnsi="Arial" w:cs="Arial"/>
                <w:sz w:val="18"/>
                <w:szCs w:val="18"/>
                <w:lang w:eastAsia="es-ES"/>
              </w:rPr>
              <w:t>13</w:t>
            </w:r>
          </w:p>
        </w:tc>
      </w:tr>
      <w:tr w:rsidR="00CE4EED" w:rsidRPr="00CE4EED" w14:paraId="0ABA2A34" w14:textId="77777777" w:rsidTr="00DA5B3E">
        <w:trPr>
          <w:trHeight w:val="388"/>
          <w:jc w:val="center"/>
        </w:trPr>
        <w:tc>
          <w:tcPr>
            <w:tcW w:w="2233" w:type="dxa"/>
            <w:vAlign w:val="center"/>
          </w:tcPr>
          <w:p w14:paraId="4DFE2A2D" w14:textId="77777777" w:rsidR="00CE4EED" w:rsidRPr="00CE4EED" w:rsidRDefault="00CE4EED" w:rsidP="006A7D5A">
            <w:pPr>
              <w:spacing w:line="276" w:lineRule="auto"/>
              <w:jc w:val="center"/>
              <w:rPr>
                <w:rFonts w:ascii="Arial" w:hAnsi="Arial" w:cs="Arial"/>
                <w:sz w:val="18"/>
                <w:szCs w:val="18"/>
                <w:lang w:eastAsia="es-ES"/>
              </w:rPr>
            </w:pPr>
            <w:r w:rsidRPr="00CE4EED">
              <w:rPr>
                <w:rFonts w:ascii="Arial" w:hAnsi="Arial" w:cs="Arial"/>
                <w:sz w:val="18"/>
                <w:szCs w:val="18"/>
                <w:lang w:eastAsia="es-ES"/>
              </w:rPr>
              <w:t>Licenciatura en Terapia Física</w:t>
            </w:r>
          </w:p>
        </w:tc>
        <w:tc>
          <w:tcPr>
            <w:tcW w:w="1307" w:type="dxa"/>
            <w:vAlign w:val="center"/>
          </w:tcPr>
          <w:p w14:paraId="2AA4E8CD" w14:textId="77777777" w:rsidR="00CE4EED" w:rsidRPr="00CE4EED" w:rsidRDefault="00CE4EED" w:rsidP="00533BCB">
            <w:pPr>
              <w:spacing w:line="276" w:lineRule="auto"/>
              <w:jc w:val="center"/>
              <w:rPr>
                <w:rFonts w:ascii="Arial" w:hAnsi="Arial" w:cs="Arial"/>
                <w:sz w:val="18"/>
                <w:szCs w:val="18"/>
                <w:lang w:eastAsia="es-ES"/>
              </w:rPr>
            </w:pPr>
            <w:r w:rsidRPr="00CE4EED">
              <w:rPr>
                <w:rFonts w:ascii="Arial" w:hAnsi="Arial" w:cs="Arial"/>
                <w:sz w:val="18"/>
                <w:szCs w:val="18"/>
                <w:lang w:eastAsia="es-ES"/>
              </w:rPr>
              <w:t>12</w:t>
            </w:r>
          </w:p>
        </w:tc>
        <w:tc>
          <w:tcPr>
            <w:tcW w:w="1307" w:type="dxa"/>
            <w:vAlign w:val="center"/>
          </w:tcPr>
          <w:p w14:paraId="1383BBE5" w14:textId="77777777" w:rsidR="00CE4EED" w:rsidRPr="00CE4EED" w:rsidRDefault="00CE4EED" w:rsidP="00533BCB">
            <w:pPr>
              <w:spacing w:line="276" w:lineRule="auto"/>
              <w:ind w:left="-197" w:right="368"/>
              <w:jc w:val="right"/>
              <w:rPr>
                <w:rFonts w:ascii="Arial" w:hAnsi="Arial" w:cs="Arial"/>
                <w:sz w:val="18"/>
                <w:szCs w:val="18"/>
                <w:lang w:eastAsia="es-ES"/>
              </w:rPr>
            </w:pPr>
            <w:r w:rsidRPr="00CE4EED">
              <w:rPr>
                <w:rFonts w:ascii="Arial" w:hAnsi="Arial" w:cs="Arial"/>
                <w:sz w:val="18"/>
                <w:szCs w:val="18"/>
                <w:lang w:eastAsia="es-ES"/>
              </w:rPr>
              <w:t>18</w:t>
            </w:r>
          </w:p>
        </w:tc>
        <w:tc>
          <w:tcPr>
            <w:tcW w:w="1059" w:type="dxa"/>
            <w:vAlign w:val="center"/>
          </w:tcPr>
          <w:p w14:paraId="3FCBF53E" w14:textId="77777777" w:rsidR="00CE4EED" w:rsidRPr="00CE4EED" w:rsidRDefault="00CE4EED" w:rsidP="00533BCB">
            <w:pPr>
              <w:spacing w:line="276" w:lineRule="auto"/>
              <w:ind w:left="-299" w:right="266"/>
              <w:jc w:val="right"/>
              <w:rPr>
                <w:rFonts w:ascii="Arial" w:hAnsi="Arial" w:cs="Arial"/>
                <w:sz w:val="18"/>
                <w:szCs w:val="18"/>
                <w:lang w:eastAsia="es-ES"/>
              </w:rPr>
            </w:pPr>
            <w:r w:rsidRPr="00CE4EED">
              <w:rPr>
                <w:rFonts w:ascii="Arial" w:hAnsi="Arial" w:cs="Arial"/>
                <w:sz w:val="18"/>
                <w:szCs w:val="18"/>
                <w:lang w:eastAsia="es-ES"/>
              </w:rPr>
              <w:t>2</w:t>
            </w:r>
          </w:p>
        </w:tc>
        <w:tc>
          <w:tcPr>
            <w:tcW w:w="1556" w:type="dxa"/>
            <w:vAlign w:val="center"/>
          </w:tcPr>
          <w:p w14:paraId="0E8C1615" w14:textId="77777777" w:rsidR="00CE4EED" w:rsidRPr="00CE4EED" w:rsidRDefault="00CE4EED" w:rsidP="006A7D5A">
            <w:pPr>
              <w:spacing w:line="276" w:lineRule="auto"/>
              <w:jc w:val="center"/>
              <w:rPr>
                <w:rFonts w:ascii="Arial" w:hAnsi="Arial" w:cs="Arial"/>
                <w:sz w:val="18"/>
                <w:szCs w:val="18"/>
                <w:lang w:eastAsia="es-ES"/>
              </w:rPr>
            </w:pPr>
            <w:r w:rsidRPr="00CE4EED">
              <w:rPr>
                <w:rFonts w:ascii="Arial" w:hAnsi="Arial" w:cs="Arial"/>
                <w:sz w:val="18"/>
                <w:szCs w:val="18"/>
                <w:lang w:eastAsia="es-ES"/>
              </w:rPr>
              <w:t>32</w:t>
            </w:r>
          </w:p>
        </w:tc>
        <w:tc>
          <w:tcPr>
            <w:tcW w:w="1398" w:type="dxa"/>
            <w:vAlign w:val="center"/>
          </w:tcPr>
          <w:p w14:paraId="2F37CCD7" w14:textId="77777777" w:rsidR="00CE4EED" w:rsidRPr="00CE4EED" w:rsidRDefault="00CE4EED" w:rsidP="00533BCB">
            <w:pPr>
              <w:spacing w:line="276" w:lineRule="auto"/>
              <w:ind w:left="-163" w:right="453"/>
              <w:jc w:val="right"/>
              <w:rPr>
                <w:rFonts w:ascii="Arial" w:hAnsi="Arial" w:cs="Arial"/>
                <w:sz w:val="18"/>
                <w:szCs w:val="18"/>
                <w:lang w:eastAsia="es-ES"/>
              </w:rPr>
            </w:pPr>
            <w:r w:rsidRPr="00CE4EED">
              <w:rPr>
                <w:rFonts w:ascii="Arial" w:hAnsi="Arial" w:cs="Arial"/>
                <w:sz w:val="18"/>
                <w:szCs w:val="18"/>
                <w:lang w:eastAsia="es-ES"/>
              </w:rPr>
              <w:t>21</w:t>
            </w:r>
          </w:p>
        </w:tc>
      </w:tr>
      <w:tr w:rsidR="00CE4EED" w:rsidRPr="00CE4EED" w14:paraId="4153DA1A" w14:textId="77777777" w:rsidTr="00DA5B3E">
        <w:trPr>
          <w:trHeight w:val="355"/>
          <w:jc w:val="center"/>
        </w:trPr>
        <w:tc>
          <w:tcPr>
            <w:tcW w:w="2233" w:type="dxa"/>
            <w:vAlign w:val="center"/>
          </w:tcPr>
          <w:p w14:paraId="22F1B50E" w14:textId="77777777" w:rsidR="00CE4EED" w:rsidRPr="00CE4EED" w:rsidRDefault="00CE4EED" w:rsidP="006A7D5A">
            <w:pPr>
              <w:spacing w:line="276" w:lineRule="auto"/>
              <w:jc w:val="center"/>
              <w:rPr>
                <w:rFonts w:ascii="Arial" w:hAnsi="Arial" w:cs="Arial"/>
                <w:sz w:val="18"/>
                <w:szCs w:val="18"/>
                <w:lang w:eastAsia="es-ES"/>
              </w:rPr>
            </w:pPr>
            <w:r w:rsidRPr="00CE4EED">
              <w:rPr>
                <w:rFonts w:ascii="Arial" w:hAnsi="Arial" w:cs="Arial"/>
                <w:sz w:val="18"/>
                <w:szCs w:val="18"/>
                <w:lang w:eastAsia="es-ES"/>
              </w:rPr>
              <w:t>Licenciatura en Administración y Gestión Empresarial</w:t>
            </w:r>
          </w:p>
        </w:tc>
        <w:tc>
          <w:tcPr>
            <w:tcW w:w="1307" w:type="dxa"/>
            <w:vAlign w:val="center"/>
          </w:tcPr>
          <w:p w14:paraId="2DBB9B5A" w14:textId="77777777" w:rsidR="00CE4EED" w:rsidRPr="00CE4EED" w:rsidRDefault="00CE4EED" w:rsidP="00533BCB">
            <w:pPr>
              <w:spacing w:line="276" w:lineRule="auto"/>
              <w:jc w:val="center"/>
              <w:rPr>
                <w:rFonts w:ascii="Arial" w:hAnsi="Arial" w:cs="Arial"/>
                <w:sz w:val="18"/>
                <w:szCs w:val="18"/>
                <w:lang w:eastAsia="es-ES"/>
              </w:rPr>
            </w:pPr>
            <w:r w:rsidRPr="00CE4EED">
              <w:rPr>
                <w:rFonts w:ascii="Arial" w:hAnsi="Arial" w:cs="Arial"/>
                <w:sz w:val="18"/>
                <w:szCs w:val="18"/>
                <w:lang w:eastAsia="es-ES"/>
              </w:rPr>
              <w:t>10</w:t>
            </w:r>
          </w:p>
        </w:tc>
        <w:tc>
          <w:tcPr>
            <w:tcW w:w="1307" w:type="dxa"/>
            <w:vAlign w:val="center"/>
          </w:tcPr>
          <w:p w14:paraId="11438731" w14:textId="77777777" w:rsidR="00CE4EED" w:rsidRPr="00CE4EED" w:rsidRDefault="00CE4EED" w:rsidP="00533BCB">
            <w:pPr>
              <w:spacing w:line="276" w:lineRule="auto"/>
              <w:ind w:left="-197" w:right="368"/>
              <w:jc w:val="right"/>
              <w:rPr>
                <w:rFonts w:ascii="Arial" w:hAnsi="Arial" w:cs="Arial"/>
                <w:sz w:val="18"/>
                <w:szCs w:val="18"/>
                <w:lang w:eastAsia="es-ES"/>
              </w:rPr>
            </w:pPr>
            <w:r w:rsidRPr="00CE4EED">
              <w:rPr>
                <w:rFonts w:ascii="Arial" w:hAnsi="Arial" w:cs="Arial"/>
                <w:sz w:val="18"/>
                <w:szCs w:val="18"/>
                <w:lang w:eastAsia="es-ES"/>
              </w:rPr>
              <w:t>2</w:t>
            </w:r>
          </w:p>
        </w:tc>
        <w:tc>
          <w:tcPr>
            <w:tcW w:w="1059" w:type="dxa"/>
            <w:vAlign w:val="center"/>
          </w:tcPr>
          <w:p w14:paraId="66A61ED1" w14:textId="77777777" w:rsidR="00CE4EED" w:rsidRPr="00CE4EED" w:rsidRDefault="00CE4EED" w:rsidP="00533BCB">
            <w:pPr>
              <w:spacing w:line="276" w:lineRule="auto"/>
              <w:ind w:left="-299" w:right="266"/>
              <w:jc w:val="right"/>
              <w:rPr>
                <w:rFonts w:ascii="Arial" w:hAnsi="Arial" w:cs="Arial"/>
                <w:sz w:val="18"/>
                <w:szCs w:val="18"/>
                <w:lang w:eastAsia="es-ES"/>
              </w:rPr>
            </w:pPr>
            <w:r w:rsidRPr="00CE4EED">
              <w:rPr>
                <w:rFonts w:ascii="Arial" w:hAnsi="Arial" w:cs="Arial"/>
                <w:sz w:val="18"/>
                <w:szCs w:val="18"/>
                <w:lang w:eastAsia="es-ES"/>
              </w:rPr>
              <w:t>2</w:t>
            </w:r>
          </w:p>
        </w:tc>
        <w:tc>
          <w:tcPr>
            <w:tcW w:w="1556" w:type="dxa"/>
            <w:vAlign w:val="center"/>
          </w:tcPr>
          <w:p w14:paraId="0DF924BA" w14:textId="77777777" w:rsidR="00CE4EED" w:rsidRPr="00CE4EED" w:rsidRDefault="00CE4EED" w:rsidP="006A7D5A">
            <w:pPr>
              <w:spacing w:line="276" w:lineRule="auto"/>
              <w:jc w:val="center"/>
              <w:rPr>
                <w:rFonts w:ascii="Arial" w:hAnsi="Arial" w:cs="Arial"/>
                <w:sz w:val="18"/>
                <w:szCs w:val="18"/>
                <w:lang w:eastAsia="es-ES"/>
              </w:rPr>
            </w:pPr>
            <w:r w:rsidRPr="00CE4EED">
              <w:rPr>
                <w:rFonts w:ascii="Arial" w:hAnsi="Arial" w:cs="Arial"/>
                <w:sz w:val="18"/>
                <w:szCs w:val="18"/>
                <w:lang w:eastAsia="es-ES"/>
              </w:rPr>
              <w:t>14</w:t>
            </w:r>
          </w:p>
        </w:tc>
        <w:tc>
          <w:tcPr>
            <w:tcW w:w="1398" w:type="dxa"/>
            <w:vAlign w:val="center"/>
          </w:tcPr>
          <w:p w14:paraId="2A029D28" w14:textId="77777777" w:rsidR="00CE4EED" w:rsidRPr="00CE4EED" w:rsidRDefault="00CE4EED" w:rsidP="00533BCB">
            <w:pPr>
              <w:spacing w:line="276" w:lineRule="auto"/>
              <w:ind w:left="-163" w:right="453"/>
              <w:jc w:val="right"/>
              <w:rPr>
                <w:rFonts w:ascii="Arial" w:hAnsi="Arial" w:cs="Arial"/>
                <w:sz w:val="18"/>
                <w:szCs w:val="18"/>
                <w:lang w:eastAsia="es-ES"/>
              </w:rPr>
            </w:pPr>
            <w:r w:rsidRPr="00CE4EED">
              <w:rPr>
                <w:rFonts w:ascii="Arial" w:hAnsi="Arial" w:cs="Arial"/>
                <w:sz w:val="18"/>
                <w:szCs w:val="18"/>
                <w:lang w:eastAsia="es-ES"/>
              </w:rPr>
              <w:t>7</w:t>
            </w:r>
          </w:p>
        </w:tc>
      </w:tr>
      <w:tr w:rsidR="00CE4EED" w:rsidRPr="00CE4EED" w14:paraId="0DF05588" w14:textId="77777777" w:rsidTr="00DA5B3E">
        <w:trPr>
          <w:trHeight w:val="355"/>
          <w:jc w:val="center"/>
        </w:trPr>
        <w:tc>
          <w:tcPr>
            <w:tcW w:w="2233" w:type="dxa"/>
            <w:shd w:val="clear" w:color="auto" w:fill="DEEAF6"/>
            <w:vAlign w:val="center"/>
          </w:tcPr>
          <w:p w14:paraId="48E2F7BA" w14:textId="77777777" w:rsidR="00CE4EED" w:rsidRPr="00CE4EED" w:rsidRDefault="00CE4EED" w:rsidP="006A7D5A">
            <w:pPr>
              <w:spacing w:line="276" w:lineRule="auto"/>
              <w:jc w:val="right"/>
              <w:rPr>
                <w:rFonts w:ascii="Arial" w:hAnsi="Arial" w:cs="Arial"/>
                <w:b/>
                <w:sz w:val="18"/>
                <w:szCs w:val="18"/>
                <w:lang w:eastAsia="es-ES"/>
              </w:rPr>
            </w:pPr>
            <w:r w:rsidRPr="00CE4EED">
              <w:rPr>
                <w:rFonts w:ascii="Arial" w:hAnsi="Arial" w:cs="Arial"/>
                <w:b/>
                <w:sz w:val="18"/>
                <w:szCs w:val="18"/>
                <w:lang w:eastAsia="es-ES"/>
              </w:rPr>
              <w:t>Total</w:t>
            </w:r>
          </w:p>
        </w:tc>
        <w:tc>
          <w:tcPr>
            <w:tcW w:w="1307" w:type="dxa"/>
            <w:shd w:val="clear" w:color="auto" w:fill="DEEAF6"/>
            <w:vAlign w:val="center"/>
          </w:tcPr>
          <w:p w14:paraId="46468412" w14:textId="77777777" w:rsidR="00CE4EED" w:rsidRPr="00CE4EED" w:rsidRDefault="00CE4EED" w:rsidP="00533BCB">
            <w:pPr>
              <w:spacing w:line="276" w:lineRule="auto"/>
              <w:jc w:val="center"/>
              <w:rPr>
                <w:rFonts w:ascii="Arial" w:hAnsi="Arial" w:cs="Arial"/>
                <w:b/>
                <w:sz w:val="18"/>
                <w:szCs w:val="18"/>
                <w:lang w:eastAsia="es-ES"/>
              </w:rPr>
            </w:pPr>
            <w:r w:rsidRPr="00CE4EED">
              <w:rPr>
                <w:rFonts w:ascii="Arial" w:hAnsi="Arial" w:cs="Arial"/>
                <w:b/>
                <w:sz w:val="18"/>
                <w:szCs w:val="18"/>
                <w:lang w:eastAsia="es-ES"/>
              </w:rPr>
              <w:t>68</w:t>
            </w:r>
          </w:p>
        </w:tc>
        <w:tc>
          <w:tcPr>
            <w:tcW w:w="1307" w:type="dxa"/>
            <w:shd w:val="clear" w:color="auto" w:fill="DEEAF6"/>
            <w:vAlign w:val="center"/>
          </w:tcPr>
          <w:p w14:paraId="1A4576CA" w14:textId="77777777" w:rsidR="00CE4EED" w:rsidRPr="00CE4EED" w:rsidRDefault="00CE4EED" w:rsidP="00533BCB">
            <w:pPr>
              <w:spacing w:line="276" w:lineRule="auto"/>
              <w:ind w:left="-197" w:right="368"/>
              <w:jc w:val="right"/>
              <w:rPr>
                <w:rFonts w:ascii="Arial" w:hAnsi="Arial" w:cs="Arial"/>
                <w:b/>
                <w:sz w:val="18"/>
                <w:szCs w:val="18"/>
                <w:lang w:eastAsia="es-ES"/>
              </w:rPr>
            </w:pPr>
            <w:r w:rsidRPr="00CE4EED">
              <w:rPr>
                <w:rFonts w:ascii="Arial" w:hAnsi="Arial" w:cs="Arial"/>
                <w:b/>
                <w:sz w:val="18"/>
                <w:szCs w:val="18"/>
                <w:lang w:eastAsia="es-ES"/>
              </w:rPr>
              <w:t>30</w:t>
            </w:r>
          </w:p>
        </w:tc>
        <w:tc>
          <w:tcPr>
            <w:tcW w:w="1059" w:type="dxa"/>
            <w:shd w:val="clear" w:color="auto" w:fill="DEEAF6"/>
            <w:vAlign w:val="center"/>
          </w:tcPr>
          <w:p w14:paraId="75EAEB76" w14:textId="77777777" w:rsidR="00CE4EED" w:rsidRPr="00CE4EED" w:rsidRDefault="00CE4EED" w:rsidP="00533BCB">
            <w:pPr>
              <w:spacing w:line="276" w:lineRule="auto"/>
              <w:ind w:left="-299" w:right="266"/>
              <w:jc w:val="right"/>
              <w:rPr>
                <w:rFonts w:ascii="Arial" w:hAnsi="Arial" w:cs="Arial"/>
                <w:b/>
                <w:sz w:val="18"/>
                <w:szCs w:val="18"/>
                <w:lang w:eastAsia="es-ES"/>
              </w:rPr>
            </w:pPr>
            <w:r w:rsidRPr="00CE4EED">
              <w:rPr>
                <w:rFonts w:ascii="Arial" w:hAnsi="Arial" w:cs="Arial"/>
                <w:b/>
                <w:sz w:val="18"/>
                <w:szCs w:val="18"/>
                <w:lang w:eastAsia="es-ES"/>
              </w:rPr>
              <w:t>60</w:t>
            </w:r>
          </w:p>
        </w:tc>
        <w:tc>
          <w:tcPr>
            <w:tcW w:w="1556" w:type="dxa"/>
            <w:shd w:val="clear" w:color="auto" w:fill="DEEAF6"/>
            <w:vAlign w:val="center"/>
          </w:tcPr>
          <w:p w14:paraId="50580407" w14:textId="77777777" w:rsidR="00CE4EED" w:rsidRPr="00CE4EED" w:rsidRDefault="00CE4EED" w:rsidP="006A7D5A">
            <w:pPr>
              <w:spacing w:line="276" w:lineRule="auto"/>
              <w:jc w:val="center"/>
              <w:rPr>
                <w:rFonts w:ascii="Arial" w:hAnsi="Arial" w:cs="Arial"/>
                <w:b/>
                <w:sz w:val="18"/>
                <w:szCs w:val="18"/>
                <w:lang w:eastAsia="es-ES"/>
              </w:rPr>
            </w:pPr>
            <w:r w:rsidRPr="00CE4EED">
              <w:rPr>
                <w:rFonts w:ascii="Arial" w:hAnsi="Arial" w:cs="Arial"/>
                <w:b/>
                <w:sz w:val="18"/>
                <w:szCs w:val="18"/>
                <w:lang w:eastAsia="es-ES"/>
              </w:rPr>
              <w:t>158</w:t>
            </w:r>
          </w:p>
        </w:tc>
        <w:tc>
          <w:tcPr>
            <w:tcW w:w="1398" w:type="dxa"/>
            <w:shd w:val="clear" w:color="auto" w:fill="DEEAF6"/>
            <w:vAlign w:val="center"/>
          </w:tcPr>
          <w:p w14:paraId="5B9F6B9D" w14:textId="77777777" w:rsidR="00CE4EED" w:rsidRPr="00CE4EED" w:rsidRDefault="00CE4EED" w:rsidP="00533BCB">
            <w:pPr>
              <w:spacing w:line="276" w:lineRule="auto"/>
              <w:ind w:left="-163" w:right="453"/>
              <w:jc w:val="right"/>
              <w:rPr>
                <w:rFonts w:ascii="Arial" w:hAnsi="Arial" w:cs="Arial"/>
                <w:b/>
                <w:sz w:val="18"/>
                <w:szCs w:val="18"/>
                <w:lang w:eastAsia="es-ES"/>
              </w:rPr>
            </w:pPr>
            <w:r w:rsidRPr="00CE4EED">
              <w:rPr>
                <w:rFonts w:ascii="Arial" w:hAnsi="Arial" w:cs="Arial"/>
                <w:b/>
                <w:sz w:val="18"/>
                <w:szCs w:val="18"/>
                <w:lang w:eastAsia="es-ES"/>
              </w:rPr>
              <w:t>108</w:t>
            </w:r>
          </w:p>
        </w:tc>
      </w:tr>
    </w:tbl>
    <w:p w14:paraId="580E00AC" w14:textId="77777777" w:rsidR="00CE4EED" w:rsidRPr="00CE4EED" w:rsidRDefault="00CE4EED" w:rsidP="00CE4EED">
      <w:pPr>
        <w:spacing w:after="0"/>
        <w:jc w:val="center"/>
        <w:rPr>
          <w:rFonts w:ascii="Arial" w:eastAsia="Times New Roman" w:hAnsi="Arial" w:cs="Arial"/>
          <w:sz w:val="16"/>
          <w:szCs w:val="24"/>
          <w:lang w:eastAsia="es-ES"/>
        </w:rPr>
      </w:pPr>
      <w:r w:rsidRPr="00CE4EED">
        <w:rPr>
          <w:rFonts w:ascii="Arial" w:eastAsia="Times New Roman" w:hAnsi="Arial" w:cs="Arial"/>
          <w:b/>
          <w:sz w:val="16"/>
          <w:szCs w:val="24"/>
          <w:lang w:eastAsia="es-ES"/>
        </w:rPr>
        <w:t>Fuente:</w:t>
      </w:r>
      <w:r w:rsidRPr="00CE4EED">
        <w:rPr>
          <w:rFonts w:ascii="Arial" w:eastAsia="Times New Roman" w:hAnsi="Arial" w:cs="Arial"/>
          <w:sz w:val="16"/>
          <w:szCs w:val="24"/>
          <w:lang w:eastAsia="es-ES"/>
        </w:rPr>
        <w:t xml:space="preserve"> Elaborado por la ASEQROO de acuerdo con información de las minutas de </w:t>
      </w:r>
    </w:p>
    <w:p w14:paraId="2C3C9E27" w14:textId="77777777" w:rsidR="00CE4EED" w:rsidRPr="00CE4EED" w:rsidRDefault="00CE4EED" w:rsidP="00CE4EED">
      <w:pPr>
        <w:spacing w:after="0"/>
        <w:jc w:val="center"/>
        <w:rPr>
          <w:rFonts w:ascii="Arial" w:eastAsia="Times New Roman" w:hAnsi="Arial" w:cs="Arial"/>
          <w:sz w:val="16"/>
          <w:szCs w:val="24"/>
          <w:lang w:eastAsia="es-ES"/>
        </w:rPr>
      </w:pPr>
      <w:r w:rsidRPr="00CE4EED">
        <w:rPr>
          <w:rFonts w:ascii="Arial" w:eastAsia="Times New Roman" w:hAnsi="Arial" w:cs="Arial"/>
          <w:sz w:val="16"/>
          <w:szCs w:val="24"/>
          <w:lang w:eastAsia="es-ES"/>
        </w:rPr>
        <w:t>las sesiones extraordinarias del comité de becas, proporcionadas por la UPQROO.</w:t>
      </w:r>
    </w:p>
    <w:p w14:paraId="25BF1D3F" w14:textId="77777777" w:rsidR="003E7C8E" w:rsidRDefault="003E7C8E" w:rsidP="00CE4EED">
      <w:pPr>
        <w:spacing w:after="0"/>
        <w:jc w:val="both"/>
        <w:rPr>
          <w:rFonts w:ascii="Arial" w:eastAsia="Times New Roman" w:hAnsi="Arial" w:cs="Arial"/>
          <w:noProof/>
          <w:sz w:val="24"/>
          <w:szCs w:val="24"/>
        </w:rPr>
      </w:pPr>
    </w:p>
    <w:p w14:paraId="12BEB637" w14:textId="6EFAA262" w:rsidR="00CE4EED" w:rsidRP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noProof/>
          <w:sz w:val="24"/>
          <w:szCs w:val="24"/>
        </w:rPr>
        <w:t>De acuerdo</w:t>
      </w:r>
      <w:r w:rsidR="006A7D5A">
        <w:rPr>
          <w:rFonts w:ascii="Arial" w:eastAsia="Times New Roman" w:hAnsi="Arial" w:cs="Arial"/>
          <w:noProof/>
          <w:sz w:val="24"/>
          <w:szCs w:val="24"/>
        </w:rPr>
        <w:t xml:space="preserve"> con las tablas anteriores, la U</w:t>
      </w:r>
      <w:r w:rsidRPr="00CE4EED">
        <w:rPr>
          <w:rFonts w:ascii="Arial" w:eastAsia="Times New Roman" w:hAnsi="Arial" w:cs="Arial"/>
          <w:noProof/>
          <w:sz w:val="24"/>
          <w:szCs w:val="24"/>
        </w:rPr>
        <w:t>niversidad otorgó durante el 2023, 158 becas a un total de 108  alumnos beneficiados</w:t>
      </w:r>
      <w:r w:rsidR="006A7D5A">
        <w:rPr>
          <w:rFonts w:ascii="Arial" w:eastAsia="Times New Roman" w:hAnsi="Arial" w:cs="Arial"/>
          <w:noProof/>
          <w:sz w:val="24"/>
          <w:szCs w:val="24"/>
        </w:rPr>
        <w:t xml:space="preserve"> (</w:t>
      </w:r>
      <w:r w:rsidR="006A7D5A" w:rsidRPr="006A7D5A">
        <w:rPr>
          <w:rFonts w:ascii="Arial" w:eastAsia="Times New Roman" w:hAnsi="Arial" w:cs="Arial"/>
          <w:noProof/>
          <w:sz w:val="24"/>
          <w:szCs w:val="24"/>
        </w:rPr>
        <w:t>la diferencia se debe a que hubieron alumnos que mantuvieron sus becas en más de un cuatrimestre</w:t>
      </w:r>
      <w:r w:rsidR="006A7D5A">
        <w:rPr>
          <w:rFonts w:ascii="Arial" w:eastAsia="Times New Roman" w:hAnsi="Arial" w:cs="Arial"/>
          <w:noProof/>
          <w:sz w:val="24"/>
          <w:szCs w:val="24"/>
        </w:rPr>
        <w:t xml:space="preserve">), </w:t>
      </w:r>
      <w:r w:rsidRPr="00CE4EED">
        <w:rPr>
          <w:rFonts w:ascii="Arial" w:eastAsia="Times New Roman" w:hAnsi="Arial" w:cs="Arial"/>
          <w:noProof/>
          <w:sz w:val="24"/>
          <w:szCs w:val="24"/>
        </w:rPr>
        <w:t>las cuales fueron distribuidas de la siguiente manera: 68 Becas por Excelencia Académica, 30 Becas Deportivas y Culturales, así como, 60 Becas de Exención de Pagos.</w:t>
      </w:r>
    </w:p>
    <w:p w14:paraId="39611F57" w14:textId="77777777" w:rsidR="00CE4EED" w:rsidRPr="00CE4EED" w:rsidRDefault="00CE4EED" w:rsidP="00CE4EED">
      <w:pPr>
        <w:spacing w:after="0"/>
        <w:jc w:val="both"/>
        <w:rPr>
          <w:rFonts w:ascii="Arial" w:eastAsia="Times New Roman" w:hAnsi="Arial" w:cs="Arial"/>
          <w:noProof/>
          <w:sz w:val="24"/>
          <w:szCs w:val="24"/>
        </w:rPr>
      </w:pPr>
    </w:p>
    <w:p w14:paraId="5DFC31C2" w14:textId="691E4916" w:rsidR="00CE4EED" w:rsidRPr="00CE4EED" w:rsidRDefault="00CE4EED" w:rsidP="00CE4EED">
      <w:pPr>
        <w:spacing w:after="0"/>
        <w:jc w:val="both"/>
        <w:rPr>
          <w:rFonts w:ascii="Arial" w:eastAsia="Times New Roman" w:hAnsi="Arial" w:cs="Arial"/>
          <w:noProof/>
          <w:sz w:val="24"/>
          <w:szCs w:val="24"/>
        </w:rPr>
      </w:pPr>
      <w:r w:rsidRPr="00CE4EED">
        <w:rPr>
          <w:rFonts w:ascii="Arial" w:eastAsia="Times New Roman" w:hAnsi="Arial" w:cs="Arial"/>
          <w:noProof/>
          <w:sz w:val="24"/>
          <w:szCs w:val="24"/>
        </w:rPr>
        <w:t xml:space="preserve">Adicionalmente, la Universidad, como parte de las acciones de permanencia, ofertó las convocatorias siguientes: Beca para Mujeres de </w:t>
      </w:r>
      <w:r w:rsidR="00555473">
        <w:rPr>
          <w:rFonts w:ascii="Arial" w:eastAsia="Times New Roman" w:hAnsi="Arial" w:cs="Arial"/>
          <w:noProof/>
          <w:sz w:val="24"/>
          <w:szCs w:val="24"/>
        </w:rPr>
        <w:t>Educación Superior</w:t>
      </w:r>
      <w:r w:rsidRPr="00CE4EED">
        <w:rPr>
          <w:rFonts w:ascii="Arial" w:eastAsia="Times New Roman" w:hAnsi="Arial" w:cs="Arial"/>
          <w:noProof/>
          <w:sz w:val="24"/>
          <w:szCs w:val="24"/>
        </w:rPr>
        <w:t xml:space="preserve"> (Estatal) y Jóvenes Escribiendo el Futuro (Federal), las cuales se presentan a continuación:</w:t>
      </w:r>
    </w:p>
    <w:p w14:paraId="2F0DC18F" w14:textId="1495061E" w:rsidR="00DA593D" w:rsidRDefault="00DA593D">
      <w:pPr>
        <w:rPr>
          <w:rFonts w:ascii="Arial" w:eastAsia="Times New Roman" w:hAnsi="Arial" w:cs="Arial"/>
          <w:noProof/>
          <w:sz w:val="24"/>
          <w:szCs w:val="24"/>
        </w:rPr>
      </w:pPr>
      <w:r>
        <w:rPr>
          <w:rFonts w:ascii="Arial" w:eastAsia="Times New Roman" w:hAnsi="Arial" w:cs="Arial"/>
          <w:noProof/>
          <w:sz w:val="24"/>
          <w:szCs w:val="24"/>
        </w:rPr>
        <w:br w:type="page"/>
      </w:r>
    </w:p>
    <w:p w14:paraId="3DC75BDF" w14:textId="77777777" w:rsidR="00CE4EED" w:rsidRPr="00CE4EED" w:rsidRDefault="00CE4EED" w:rsidP="00CE4EED">
      <w:pPr>
        <w:spacing w:after="0"/>
        <w:jc w:val="center"/>
        <w:rPr>
          <w:rFonts w:ascii="Arial" w:eastAsia="Times New Roman" w:hAnsi="Arial" w:cs="Arial"/>
          <w:noProof/>
          <w:sz w:val="20"/>
          <w:szCs w:val="24"/>
        </w:rPr>
      </w:pPr>
      <w:r w:rsidRPr="00CE4EED">
        <w:rPr>
          <w:rFonts w:ascii="Arial" w:eastAsia="Times New Roman" w:hAnsi="Arial" w:cs="Arial"/>
          <w:b/>
          <w:noProof/>
          <w:sz w:val="20"/>
          <w:szCs w:val="24"/>
        </w:rPr>
        <w:lastRenderedPageBreak/>
        <w:t>Imagen 2.</w:t>
      </w:r>
      <w:r w:rsidRPr="00CE4EED">
        <w:rPr>
          <w:rFonts w:ascii="Arial" w:eastAsia="Times New Roman" w:hAnsi="Arial" w:cs="Arial"/>
          <w:noProof/>
          <w:sz w:val="20"/>
          <w:szCs w:val="24"/>
        </w:rPr>
        <w:t xml:space="preserve"> Convocatorias </w:t>
      </w:r>
      <w:r w:rsidRPr="00CE4EED">
        <w:rPr>
          <w:rFonts w:ascii="Arial" w:eastAsia="Times New Roman" w:hAnsi="Arial" w:cs="Arial"/>
          <w:sz w:val="20"/>
          <w:szCs w:val="24"/>
          <w:lang w:eastAsia="es-ES"/>
        </w:rPr>
        <w:t>de la Beca Estatal</w:t>
      </w:r>
      <w:r w:rsidRPr="00CE4EED">
        <w:rPr>
          <w:rFonts w:ascii="Arial" w:eastAsia="Times New Roman" w:hAnsi="Arial" w:cs="Arial"/>
          <w:sz w:val="20"/>
          <w:szCs w:val="24"/>
          <w:vertAlign w:val="superscript"/>
          <w:lang w:eastAsia="es-ES"/>
        </w:rPr>
        <w:footnoteReference w:id="22"/>
      </w:r>
      <w:r w:rsidRPr="00CE4EED">
        <w:rPr>
          <w:rFonts w:ascii="Arial" w:eastAsia="Times New Roman" w:hAnsi="Arial" w:cs="Arial"/>
          <w:sz w:val="20"/>
          <w:szCs w:val="24"/>
          <w:lang w:eastAsia="es-ES"/>
        </w:rPr>
        <w:t xml:space="preserve"> y Federal</w:t>
      </w:r>
      <w:r w:rsidRPr="00CE4EED">
        <w:rPr>
          <w:rFonts w:ascii="Arial" w:eastAsia="Times New Roman" w:hAnsi="Arial" w:cs="Arial"/>
          <w:sz w:val="20"/>
          <w:szCs w:val="24"/>
          <w:vertAlign w:val="superscript"/>
          <w:lang w:eastAsia="es-ES"/>
        </w:rPr>
        <w:footnoteReference w:id="23"/>
      </w:r>
    </w:p>
    <w:p w14:paraId="241C5A72" w14:textId="77777777" w:rsidR="00CE4EED" w:rsidRPr="00CE4EED" w:rsidRDefault="00CE4EED" w:rsidP="00CE4EED">
      <w:pPr>
        <w:spacing w:after="0"/>
        <w:jc w:val="center"/>
        <w:rPr>
          <w:rFonts w:ascii="Arial" w:eastAsia="Times New Roman" w:hAnsi="Arial" w:cs="Arial"/>
          <w:noProof/>
          <w:sz w:val="24"/>
          <w:szCs w:val="24"/>
        </w:rPr>
      </w:pPr>
      <w:r w:rsidRPr="00CE4EED">
        <w:rPr>
          <w:rFonts w:ascii="Arial" w:eastAsia="Times New Roman" w:hAnsi="Arial" w:cs="Arial"/>
          <w:noProof/>
          <w:sz w:val="24"/>
          <w:szCs w:val="24"/>
        </w:rPr>
        <w:drawing>
          <wp:inline distT="0" distB="0" distL="0" distR="0" wp14:anchorId="6ECCEFE4" wp14:editId="5CCBA56F">
            <wp:extent cx="2043349" cy="1457966"/>
            <wp:effectExtent l="0" t="0" r="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88011" cy="1561185"/>
                    </a:xfrm>
                    <a:prstGeom prst="rect">
                      <a:avLst/>
                    </a:prstGeom>
                  </pic:spPr>
                </pic:pic>
              </a:graphicData>
            </a:graphic>
          </wp:inline>
        </w:drawing>
      </w:r>
      <w:r w:rsidRPr="00CE4EED">
        <w:rPr>
          <w:rFonts w:ascii="Arial" w:eastAsia="Times New Roman" w:hAnsi="Arial" w:cs="Arial"/>
          <w:noProof/>
          <w:sz w:val="24"/>
          <w:szCs w:val="24"/>
        </w:rPr>
        <w:t xml:space="preserve"> </w:t>
      </w:r>
      <w:r w:rsidRPr="00CE4EED">
        <w:rPr>
          <w:rFonts w:ascii="Arial" w:eastAsia="Times New Roman" w:hAnsi="Arial" w:cs="Arial"/>
          <w:noProof/>
          <w:sz w:val="24"/>
          <w:szCs w:val="24"/>
        </w:rPr>
        <w:drawing>
          <wp:inline distT="0" distB="0" distL="0" distR="0" wp14:anchorId="187FE423" wp14:editId="44DA4980">
            <wp:extent cx="1662523" cy="14923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13927" cy="1628202"/>
                    </a:xfrm>
                    <a:prstGeom prst="rect">
                      <a:avLst/>
                    </a:prstGeom>
                  </pic:spPr>
                </pic:pic>
              </a:graphicData>
            </a:graphic>
          </wp:inline>
        </w:drawing>
      </w:r>
    </w:p>
    <w:p w14:paraId="6EC6987C" w14:textId="77777777" w:rsidR="00CE4EED" w:rsidRPr="00CE4EED" w:rsidRDefault="00CE4EED" w:rsidP="006A7D5A">
      <w:pPr>
        <w:pBdr>
          <w:top w:val="single" w:sz="4" w:space="1" w:color="auto"/>
        </w:pBdr>
        <w:spacing w:after="0"/>
        <w:jc w:val="center"/>
        <w:rPr>
          <w:rFonts w:ascii="Arial" w:eastAsia="Times New Roman" w:hAnsi="Arial" w:cs="Arial"/>
          <w:sz w:val="16"/>
          <w:szCs w:val="24"/>
          <w:lang w:eastAsia="es-ES"/>
        </w:rPr>
      </w:pPr>
      <w:r w:rsidRPr="00CE4EED">
        <w:rPr>
          <w:rFonts w:ascii="Arial" w:eastAsia="Times New Roman" w:hAnsi="Arial" w:cs="Arial"/>
          <w:b/>
          <w:sz w:val="16"/>
          <w:szCs w:val="24"/>
          <w:lang w:eastAsia="es-ES"/>
        </w:rPr>
        <w:t>Fuente:</w:t>
      </w:r>
      <w:r w:rsidRPr="00CE4EED">
        <w:rPr>
          <w:rFonts w:ascii="Arial" w:eastAsia="Times New Roman" w:hAnsi="Arial" w:cs="Arial"/>
          <w:sz w:val="16"/>
          <w:szCs w:val="24"/>
          <w:lang w:eastAsia="es-ES"/>
        </w:rPr>
        <w:t xml:space="preserve"> Obtenido de las redes sociales de la UPQROO.</w:t>
      </w:r>
    </w:p>
    <w:p w14:paraId="53D4BB6A" w14:textId="77777777" w:rsidR="00CE4EED" w:rsidRPr="00CE4EED" w:rsidRDefault="00CE4EED" w:rsidP="00CE4EED">
      <w:pPr>
        <w:spacing w:after="0"/>
        <w:jc w:val="both"/>
        <w:rPr>
          <w:rFonts w:ascii="Arial" w:eastAsia="Times New Roman" w:hAnsi="Arial" w:cs="Arial"/>
          <w:noProof/>
          <w:sz w:val="24"/>
          <w:szCs w:val="24"/>
        </w:rPr>
      </w:pPr>
    </w:p>
    <w:p w14:paraId="2326C0C7" w14:textId="17DCFFB2" w:rsidR="00CE4EED" w:rsidRPr="00CE4EED" w:rsidRDefault="00CE4EED" w:rsidP="00CE4EED">
      <w:pPr>
        <w:spacing w:after="0"/>
        <w:jc w:val="both"/>
        <w:rPr>
          <w:rFonts w:ascii="Arial" w:eastAsia="Times New Roman" w:hAnsi="Arial" w:cs="Arial"/>
          <w:noProof/>
          <w:sz w:val="24"/>
          <w:szCs w:val="24"/>
        </w:rPr>
      </w:pPr>
      <w:r w:rsidRPr="00CE4EED">
        <w:rPr>
          <w:rFonts w:ascii="Arial" w:eastAsia="Times New Roman" w:hAnsi="Arial" w:cs="Arial"/>
          <w:noProof/>
          <w:sz w:val="24"/>
          <w:szCs w:val="24"/>
        </w:rPr>
        <w:t>El resultado de los alumnos que reunieron los requisitos menc</w:t>
      </w:r>
      <w:r w:rsidR="000C22C2">
        <w:rPr>
          <w:rFonts w:ascii="Arial" w:eastAsia="Times New Roman" w:hAnsi="Arial" w:cs="Arial"/>
          <w:noProof/>
          <w:sz w:val="24"/>
          <w:szCs w:val="24"/>
        </w:rPr>
        <w:t xml:space="preserve">ionados en las diferentes convocatorias </w:t>
      </w:r>
      <w:r w:rsidRPr="00CE4EED">
        <w:rPr>
          <w:rFonts w:ascii="Arial" w:eastAsia="Times New Roman" w:hAnsi="Arial" w:cs="Arial"/>
          <w:noProof/>
          <w:sz w:val="24"/>
          <w:szCs w:val="24"/>
        </w:rPr>
        <w:t xml:space="preserve">y que, de manera propia, aplicaron para ser beneficiarios, fueron los siguientes: </w:t>
      </w:r>
    </w:p>
    <w:p w14:paraId="20BE6205" w14:textId="77777777" w:rsidR="00CE4EED" w:rsidRPr="00CE4EED" w:rsidRDefault="00CE4EED" w:rsidP="00CE4EED">
      <w:pPr>
        <w:spacing w:after="0"/>
        <w:jc w:val="both"/>
        <w:rPr>
          <w:rFonts w:ascii="Arial" w:eastAsia="Times New Roman" w:hAnsi="Arial" w:cs="Arial"/>
          <w:noProof/>
          <w:sz w:val="24"/>
          <w:szCs w:val="24"/>
        </w:rPr>
      </w:pPr>
    </w:p>
    <w:p w14:paraId="42C3177C" w14:textId="77777777" w:rsidR="00CE4EED" w:rsidRPr="00CE4EED" w:rsidRDefault="00CE4EED" w:rsidP="00CE4EED">
      <w:pPr>
        <w:spacing w:after="0"/>
        <w:jc w:val="center"/>
        <w:rPr>
          <w:rFonts w:ascii="Arial" w:eastAsia="Times New Roman" w:hAnsi="Arial" w:cs="Arial"/>
          <w:noProof/>
          <w:sz w:val="20"/>
          <w:szCs w:val="24"/>
        </w:rPr>
      </w:pPr>
      <w:r w:rsidRPr="00CE4EED">
        <w:rPr>
          <w:rFonts w:ascii="Arial" w:eastAsia="Times New Roman" w:hAnsi="Arial" w:cs="Arial"/>
          <w:b/>
          <w:noProof/>
          <w:sz w:val="20"/>
          <w:szCs w:val="24"/>
        </w:rPr>
        <w:t>Tabla 8.</w:t>
      </w:r>
      <w:r w:rsidRPr="00CE4EED">
        <w:rPr>
          <w:rFonts w:ascii="Arial" w:eastAsia="Times New Roman" w:hAnsi="Arial" w:cs="Arial"/>
          <w:noProof/>
          <w:sz w:val="20"/>
          <w:szCs w:val="24"/>
        </w:rPr>
        <w:t xml:space="preserve"> Becas estatales y federales otorgadas</w:t>
      </w:r>
    </w:p>
    <w:tbl>
      <w:tblPr>
        <w:tblStyle w:val="Tablaconcuadrcula1"/>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12"/>
        <w:gridCol w:w="1870"/>
        <w:gridCol w:w="2382"/>
        <w:gridCol w:w="1902"/>
      </w:tblGrid>
      <w:tr w:rsidR="00CE4EED" w:rsidRPr="00CE4EED" w14:paraId="73FFE2B6" w14:textId="77777777" w:rsidTr="00CE4EED">
        <w:trPr>
          <w:trHeight w:val="186"/>
          <w:jc w:val="center"/>
        </w:trPr>
        <w:tc>
          <w:tcPr>
            <w:tcW w:w="2412" w:type="dxa"/>
            <w:shd w:val="clear" w:color="auto" w:fill="DEEAF6"/>
            <w:vAlign w:val="center"/>
          </w:tcPr>
          <w:p w14:paraId="5168B654" w14:textId="77777777" w:rsidR="00CE4EED" w:rsidRPr="00CE4EED" w:rsidRDefault="00CE4EED" w:rsidP="000C22C2">
            <w:pPr>
              <w:spacing w:line="276" w:lineRule="auto"/>
              <w:jc w:val="center"/>
              <w:rPr>
                <w:rFonts w:ascii="Arial" w:hAnsi="Arial" w:cs="Arial"/>
                <w:b/>
                <w:noProof/>
                <w:sz w:val="18"/>
                <w:szCs w:val="18"/>
              </w:rPr>
            </w:pPr>
            <w:r w:rsidRPr="00CE4EED">
              <w:rPr>
                <w:rFonts w:ascii="Arial" w:hAnsi="Arial" w:cs="Arial"/>
                <w:b/>
                <w:noProof/>
                <w:sz w:val="18"/>
                <w:szCs w:val="18"/>
              </w:rPr>
              <w:t>Programa educativo</w:t>
            </w:r>
          </w:p>
        </w:tc>
        <w:tc>
          <w:tcPr>
            <w:tcW w:w="1870" w:type="dxa"/>
            <w:shd w:val="clear" w:color="auto" w:fill="DEEAF6"/>
            <w:vAlign w:val="center"/>
          </w:tcPr>
          <w:p w14:paraId="39279CE4" w14:textId="33006A5C" w:rsidR="00CE4EED" w:rsidRPr="00CE4EED" w:rsidRDefault="00CE4EED" w:rsidP="000C22C2">
            <w:pPr>
              <w:spacing w:line="276" w:lineRule="auto"/>
              <w:jc w:val="center"/>
              <w:rPr>
                <w:rFonts w:ascii="Arial" w:hAnsi="Arial" w:cs="Arial"/>
                <w:b/>
                <w:noProof/>
                <w:sz w:val="18"/>
                <w:szCs w:val="18"/>
              </w:rPr>
            </w:pPr>
            <w:r w:rsidRPr="00CE4EED">
              <w:rPr>
                <w:rFonts w:ascii="Arial" w:hAnsi="Arial" w:cs="Arial"/>
                <w:b/>
                <w:noProof/>
                <w:sz w:val="18"/>
                <w:szCs w:val="18"/>
              </w:rPr>
              <w:t xml:space="preserve">Beca para Mujeres de </w:t>
            </w:r>
            <w:r w:rsidR="00555473">
              <w:rPr>
                <w:rFonts w:ascii="Arial" w:hAnsi="Arial" w:cs="Arial"/>
                <w:b/>
                <w:noProof/>
                <w:sz w:val="18"/>
                <w:szCs w:val="18"/>
              </w:rPr>
              <w:t>Educación Superior</w:t>
            </w:r>
            <w:r w:rsidRPr="00CE4EED">
              <w:rPr>
                <w:rFonts w:ascii="Arial" w:hAnsi="Arial" w:cs="Arial"/>
                <w:b/>
                <w:noProof/>
                <w:sz w:val="18"/>
                <w:szCs w:val="18"/>
              </w:rPr>
              <w:t xml:space="preserve"> (Estatal)</w:t>
            </w:r>
          </w:p>
        </w:tc>
        <w:tc>
          <w:tcPr>
            <w:tcW w:w="2382" w:type="dxa"/>
            <w:shd w:val="clear" w:color="auto" w:fill="DEEAF6"/>
            <w:vAlign w:val="center"/>
          </w:tcPr>
          <w:p w14:paraId="3FBAB1A4" w14:textId="77777777" w:rsidR="00CE4EED" w:rsidRPr="00CE4EED" w:rsidRDefault="00CE4EED" w:rsidP="000C22C2">
            <w:pPr>
              <w:spacing w:line="276" w:lineRule="auto"/>
              <w:jc w:val="center"/>
              <w:rPr>
                <w:rFonts w:ascii="Arial" w:hAnsi="Arial" w:cs="Arial"/>
                <w:b/>
                <w:noProof/>
                <w:sz w:val="18"/>
                <w:szCs w:val="18"/>
              </w:rPr>
            </w:pPr>
            <w:r w:rsidRPr="00CE4EED">
              <w:rPr>
                <w:rFonts w:ascii="Arial" w:hAnsi="Arial" w:cs="Arial"/>
                <w:b/>
                <w:noProof/>
                <w:sz w:val="18"/>
                <w:szCs w:val="18"/>
              </w:rPr>
              <w:t>Beca de Jóvenes Escribiendo el Futuro (Federal)</w:t>
            </w:r>
          </w:p>
        </w:tc>
        <w:tc>
          <w:tcPr>
            <w:tcW w:w="1902" w:type="dxa"/>
            <w:shd w:val="clear" w:color="auto" w:fill="DEEAF6"/>
            <w:vAlign w:val="center"/>
          </w:tcPr>
          <w:p w14:paraId="783DC01C" w14:textId="77777777" w:rsidR="00CE4EED" w:rsidRPr="00CE4EED" w:rsidRDefault="00CE4EED" w:rsidP="006A7D5A">
            <w:pPr>
              <w:spacing w:line="276" w:lineRule="auto"/>
              <w:jc w:val="center"/>
              <w:rPr>
                <w:rFonts w:ascii="Arial" w:hAnsi="Arial" w:cs="Arial"/>
                <w:b/>
                <w:noProof/>
                <w:sz w:val="18"/>
                <w:szCs w:val="18"/>
              </w:rPr>
            </w:pPr>
            <w:r w:rsidRPr="00CE4EED">
              <w:rPr>
                <w:rFonts w:ascii="Arial" w:hAnsi="Arial" w:cs="Arial"/>
                <w:b/>
                <w:noProof/>
                <w:sz w:val="18"/>
                <w:szCs w:val="18"/>
              </w:rPr>
              <w:t>Total de becas entregadas</w:t>
            </w:r>
          </w:p>
        </w:tc>
      </w:tr>
      <w:tr w:rsidR="00CE4EED" w:rsidRPr="00CE4EED" w14:paraId="499F3773" w14:textId="77777777" w:rsidTr="00CE4EED">
        <w:trPr>
          <w:trHeight w:val="186"/>
          <w:jc w:val="center"/>
        </w:trPr>
        <w:tc>
          <w:tcPr>
            <w:tcW w:w="2412" w:type="dxa"/>
            <w:vAlign w:val="center"/>
          </w:tcPr>
          <w:p w14:paraId="3AA959BA" w14:textId="77777777" w:rsidR="00CE4EED" w:rsidRPr="00CE4EED" w:rsidRDefault="00CE4EED" w:rsidP="000C22C2">
            <w:pPr>
              <w:spacing w:line="276" w:lineRule="auto"/>
              <w:jc w:val="both"/>
              <w:rPr>
                <w:rFonts w:ascii="Arial" w:hAnsi="Arial" w:cs="Arial"/>
                <w:noProof/>
                <w:sz w:val="18"/>
                <w:szCs w:val="18"/>
              </w:rPr>
            </w:pPr>
            <w:r w:rsidRPr="00CE4EED">
              <w:rPr>
                <w:rFonts w:ascii="Arial" w:hAnsi="Arial" w:cs="Arial"/>
                <w:sz w:val="18"/>
                <w:szCs w:val="18"/>
                <w:lang w:eastAsia="es-ES"/>
              </w:rPr>
              <w:t>Ingeniería Financiera</w:t>
            </w:r>
          </w:p>
        </w:tc>
        <w:tc>
          <w:tcPr>
            <w:tcW w:w="1870" w:type="dxa"/>
            <w:vAlign w:val="center"/>
          </w:tcPr>
          <w:p w14:paraId="0DE406EB" w14:textId="77777777" w:rsidR="00CE4EED" w:rsidRPr="00CE4EED" w:rsidRDefault="00CE4EED" w:rsidP="000C22C2">
            <w:pPr>
              <w:spacing w:line="276" w:lineRule="auto"/>
              <w:ind w:right="754"/>
              <w:jc w:val="right"/>
              <w:rPr>
                <w:rFonts w:ascii="Arial" w:hAnsi="Arial" w:cs="Arial"/>
                <w:noProof/>
                <w:sz w:val="18"/>
                <w:szCs w:val="18"/>
              </w:rPr>
            </w:pPr>
            <w:r w:rsidRPr="00CE4EED">
              <w:rPr>
                <w:rFonts w:ascii="Arial" w:hAnsi="Arial" w:cs="Arial"/>
                <w:noProof/>
                <w:sz w:val="18"/>
                <w:szCs w:val="18"/>
              </w:rPr>
              <w:t>8</w:t>
            </w:r>
          </w:p>
        </w:tc>
        <w:tc>
          <w:tcPr>
            <w:tcW w:w="2382" w:type="dxa"/>
            <w:vAlign w:val="center"/>
          </w:tcPr>
          <w:p w14:paraId="7FEA30BF" w14:textId="77777777" w:rsidR="00CE4EED" w:rsidRPr="00CE4EED" w:rsidRDefault="00CE4EED" w:rsidP="000C22C2">
            <w:pPr>
              <w:spacing w:line="276" w:lineRule="auto"/>
              <w:ind w:right="956"/>
              <w:jc w:val="right"/>
              <w:rPr>
                <w:rFonts w:ascii="Arial" w:hAnsi="Arial" w:cs="Arial"/>
                <w:noProof/>
                <w:sz w:val="18"/>
                <w:szCs w:val="18"/>
              </w:rPr>
            </w:pPr>
            <w:r w:rsidRPr="00CE4EED">
              <w:rPr>
                <w:rFonts w:ascii="Arial" w:hAnsi="Arial" w:cs="Arial"/>
                <w:noProof/>
                <w:sz w:val="18"/>
                <w:szCs w:val="18"/>
              </w:rPr>
              <w:t>39</w:t>
            </w:r>
          </w:p>
        </w:tc>
        <w:tc>
          <w:tcPr>
            <w:tcW w:w="1902" w:type="dxa"/>
            <w:vAlign w:val="center"/>
          </w:tcPr>
          <w:p w14:paraId="565D053F" w14:textId="77777777" w:rsidR="00CE4EED" w:rsidRPr="00CE4EED" w:rsidRDefault="00CE4EED" w:rsidP="00533BCB">
            <w:pPr>
              <w:spacing w:line="276" w:lineRule="auto"/>
              <w:ind w:right="803"/>
              <w:jc w:val="right"/>
              <w:rPr>
                <w:rFonts w:ascii="Arial" w:hAnsi="Arial" w:cs="Arial"/>
                <w:noProof/>
                <w:sz w:val="18"/>
                <w:szCs w:val="18"/>
              </w:rPr>
            </w:pPr>
            <w:r w:rsidRPr="00CE4EED">
              <w:rPr>
                <w:rFonts w:ascii="Arial" w:hAnsi="Arial" w:cs="Arial"/>
                <w:noProof/>
                <w:sz w:val="18"/>
                <w:szCs w:val="18"/>
              </w:rPr>
              <w:t>47</w:t>
            </w:r>
          </w:p>
        </w:tc>
      </w:tr>
      <w:tr w:rsidR="00CE4EED" w:rsidRPr="00CE4EED" w14:paraId="0284557A" w14:textId="77777777" w:rsidTr="00CE4EED">
        <w:trPr>
          <w:trHeight w:val="186"/>
          <w:jc w:val="center"/>
        </w:trPr>
        <w:tc>
          <w:tcPr>
            <w:tcW w:w="2412" w:type="dxa"/>
            <w:vAlign w:val="center"/>
          </w:tcPr>
          <w:p w14:paraId="7C1F1063" w14:textId="77777777" w:rsidR="00CE4EED" w:rsidRPr="00CE4EED" w:rsidRDefault="00CE4EED" w:rsidP="000C22C2">
            <w:pPr>
              <w:spacing w:line="276" w:lineRule="auto"/>
              <w:jc w:val="both"/>
              <w:rPr>
                <w:rFonts w:ascii="Arial" w:hAnsi="Arial" w:cs="Arial"/>
                <w:noProof/>
                <w:sz w:val="18"/>
                <w:szCs w:val="18"/>
              </w:rPr>
            </w:pPr>
            <w:r w:rsidRPr="00CE4EED">
              <w:rPr>
                <w:rFonts w:ascii="Arial" w:hAnsi="Arial" w:cs="Arial"/>
                <w:sz w:val="18"/>
                <w:szCs w:val="18"/>
                <w:lang w:eastAsia="es-ES"/>
              </w:rPr>
              <w:t>Ingeniería Biomédica</w:t>
            </w:r>
          </w:p>
        </w:tc>
        <w:tc>
          <w:tcPr>
            <w:tcW w:w="1870" w:type="dxa"/>
            <w:vAlign w:val="center"/>
          </w:tcPr>
          <w:p w14:paraId="4EC4AF75" w14:textId="77777777" w:rsidR="00CE4EED" w:rsidRPr="00CE4EED" w:rsidRDefault="00CE4EED" w:rsidP="000C22C2">
            <w:pPr>
              <w:spacing w:line="276" w:lineRule="auto"/>
              <w:ind w:right="754"/>
              <w:jc w:val="right"/>
              <w:rPr>
                <w:rFonts w:ascii="Arial" w:hAnsi="Arial" w:cs="Arial"/>
                <w:noProof/>
                <w:sz w:val="18"/>
                <w:szCs w:val="18"/>
              </w:rPr>
            </w:pPr>
            <w:r w:rsidRPr="00CE4EED">
              <w:rPr>
                <w:rFonts w:ascii="Arial" w:hAnsi="Arial" w:cs="Arial"/>
                <w:noProof/>
                <w:sz w:val="18"/>
                <w:szCs w:val="18"/>
              </w:rPr>
              <w:t>2</w:t>
            </w:r>
          </w:p>
        </w:tc>
        <w:tc>
          <w:tcPr>
            <w:tcW w:w="2382" w:type="dxa"/>
            <w:vAlign w:val="center"/>
          </w:tcPr>
          <w:p w14:paraId="6A8C0154" w14:textId="77777777" w:rsidR="00CE4EED" w:rsidRPr="00CE4EED" w:rsidRDefault="00CE4EED" w:rsidP="000C22C2">
            <w:pPr>
              <w:spacing w:line="276" w:lineRule="auto"/>
              <w:ind w:right="956"/>
              <w:jc w:val="right"/>
              <w:rPr>
                <w:rFonts w:ascii="Arial" w:hAnsi="Arial" w:cs="Arial"/>
                <w:noProof/>
                <w:sz w:val="18"/>
                <w:szCs w:val="18"/>
              </w:rPr>
            </w:pPr>
            <w:r w:rsidRPr="00CE4EED">
              <w:rPr>
                <w:rFonts w:ascii="Arial" w:hAnsi="Arial" w:cs="Arial"/>
                <w:noProof/>
                <w:sz w:val="18"/>
                <w:szCs w:val="18"/>
              </w:rPr>
              <w:t>21</w:t>
            </w:r>
          </w:p>
        </w:tc>
        <w:tc>
          <w:tcPr>
            <w:tcW w:w="1902" w:type="dxa"/>
            <w:vAlign w:val="center"/>
          </w:tcPr>
          <w:p w14:paraId="181BEDF4" w14:textId="77777777" w:rsidR="00CE4EED" w:rsidRPr="00CE4EED" w:rsidRDefault="00CE4EED" w:rsidP="00533BCB">
            <w:pPr>
              <w:spacing w:line="276" w:lineRule="auto"/>
              <w:ind w:right="803"/>
              <w:jc w:val="right"/>
              <w:rPr>
                <w:rFonts w:ascii="Arial" w:hAnsi="Arial" w:cs="Arial"/>
                <w:noProof/>
                <w:sz w:val="18"/>
                <w:szCs w:val="18"/>
              </w:rPr>
            </w:pPr>
            <w:r w:rsidRPr="00CE4EED">
              <w:rPr>
                <w:rFonts w:ascii="Arial" w:hAnsi="Arial" w:cs="Arial"/>
                <w:noProof/>
                <w:sz w:val="18"/>
                <w:szCs w:val="18"/>
              </w:rPr>
              <w:t>23</w:t>
            </w:r>
          </w:p>
        </w:tc>
      </w:tr>
      <w:tr w:rsidR="00CE4EED" w:rsidRPr="00CE4EED" w14:paraId="345E85C1" w14:textId="77777777" w:rsidTr="00CE4EED">
        <w:trPr>
          <w:trHeight w:val="186"/>
          <w:jc w:val="center"/>
        </w:trPr>
        <w:tc>
          <w:tcPr>
            <w:tcW w:w="2412" w:type="dxa"/>
            <w:vAlign w:val="center"/>
          </w:tcPr>
          <w:p w14:paraId="29CFE6C3" w14:textId="77777777" w:rsidR="00CE4EED" w:rsidRPr="00CE4EED" w:rsidRDefault="00CE4EED" w:rsidP="000C22C2">
            <w:pPr>
              <w:spacing w:line="276" w:lineRule="auto"/>
              <w:jc w:val="both"/>
              <w:rPr>
                <w:rFonts w:ascii="Arial" w:hAnsi="Arial" w:cs="Arial"/>
                <w:noProof/>
                <w:sz w:val="18"/>
                <w:szCs w:val="18"/>
              </w:rPr>
            </w:pPr>
            <w:r w:rsidRPr="00CE4EED">
              <w:rPr>
                <w:rFonts w:ascii="Arial" w:hAnsi="Arial" w:cs="Arial"/>
                <w:sz w:val="18"/>
                <w:szCs w:val="18"/>
                <w:lang w:eastAsia="es-ES"/>
              </w:rPr>
              <w:t>Ingeniería en Software</w:t>
            </w:r>
          </w:p>
        </w:tc>
        <w:tc>
          <w:tcPr>
            <w:tcW w:w="1870" w:type="dxa"/>
            <w:vAlign w:val="center"/>
          </w:tcPr>
          <w:p w14:paraId="27D49E96" w14:textId="77777777" w:rsidR="00CE4EED" w:rsidRPr="00CE4EED" w:rsidRDefault="00CE4EED" w:rsidP="000C22C2">
            <w:pPr>
              <w:spacing w:line="276" w:lineRule="auto"/>
              <w:ind w:right="754"/>
              <w:jc w:val="right"/>
              <w:rPr>
                <w:rFonts w:ascii="Arial" w:hAnsi="Arial" w:cs="Arial"/>
                <w:noProof/>
                <w:sz w:val="18"/>
                <w:szCs w:val="18"/>
              </w:rPr>
            </w:pPr>
            <w:r w:rsidRPr="00CE4EED">
              <w:rPr>
                <w:rFonts w:ascii="Arial" w:hAnsi="Arial" w:cs="Arial"/>
                <w:noProof/>
                <w:sz w:val="18"/>
                <w:szCs w:val="18"/>
              </w:rPr>
              <w:t>2</w:t>
            </w:r>
          </w:p>
        </w:tc>
        <w:tc>
          <w:tcPr>
            <w:tcW w:w="2382" w:type="dxa"/>
            <w:vAlign w:val="center"/>
          </w:tcPr>
          <w:p w14:paraId="22D49F82" w14:textId="77777777" w:rsidR="00CE4EED" w:rsidRPr="00CE4EED" w:rsidRDefault="00CE4EED" w:rsidP="000C22C2">
            <w:pPr>
              <w:spacing w:line="276" w:lineRule="auto"/>
              <w:ind w:right="956"/>
              <w:jc w:val="right"/>
              <w:rPr>
                <w:rFonts w:ascii="Arial" w:hAnsi="Arial" w:cs="Arial"/>
                <w:noProof/>
                <w:sz w:val="18"/>
                <w:szCs w:val="18"/>
              </w:rPr>
            </w:pPr>
            <w:r w:rsidRPr="00CE4EED">
              <w:rPr>
                <w:rFonts w:ascii="Arial" w:hAnsi="Arial" w:cs="Arial"/>
                <w:noProof/>
                <w:sz w:val="18"/>
                <w:szCs w:val="18"/>
              </w:rPr>
              <w:t>83</w:t>
            </w:r>
          </w:p>
        </w:tc>
        <w:tc>
          <w:tcPr>
            <w:tcW w:w="1902" w:type="dxa"/>
            <w:vAlign w:val="center"/>
          </w:tcPr>
          <w:p w14:paraId="51F80ED9" w14:textId="77777777" w:rsidR="00CE4EED" w:rsidRPr="00CE4EED" w:rsidRDefault="00CE4EED" w:rsidP="00533BCB">
            <w:pPr>
              <w:spacing w:line="276" w:lineRule="auto"/>
              <w:ind w:right="803"/>
              <w:jc w:val="right"/>
              <w:rPr>
                <w:rFonts w:ascii="Arial" w:hAnsi="Arial" w:cs="Arial"/>
                <w:noProof/>
                <w:sz w:val="18"/>
                <w:szCs w:val="18"/>
              </w:rPr>
            </w:pPr>
            <w:r w:rsidRPr="00CE4EED">
              <w:rPr>
                <w:rFonts w:ascii="Arial" w:hAnsi="Arial" w:cs="Arial"/>
                <w:noProof/>
                <w:sz w:val="18"/>
                <w:szCs w:val="18"/>
              </w:rPr>
              <w:t>85</w:t>
            </w:r>
          </w:p>
        </w:tc>
      </w:tr>
      <w:tr w:rsidR="00CE4EED" w:rsidRPr="00CE4EED" w14:paraId="2A77DEE9" w14:textId="77777777" w:rsidTr="00CE4EED">
        <w:trPr>
          <w:trHeight w:val="186"/>
          <w:jc w:val="center"/>
        </w:trPr>
        <w:tc>
          <w:tcPr>
            <w:tcW w:w="2412" w:type="dxa"/>
            <w:vAlign w:val="center"/>
          </w:tcPr>
          <w:p w14:paraId="293E1EAC" w14:textId="77777777" w:rsidR="00CE4EED" w:rsidRPr="00CE4EED" w:rsidRDefault="00CE4EED" w:rsidP="000C22C2">
            <w:pPr>
              <w:spacing w:line="276" w:lineRule="auto"/>
              <w:jc w:val="both"/>
              <w:rPr>
                <w:rFonts w:ascii="Arial" w:hAnsi="Arial" w:cs="Arial"/>
                <w:noProof/>
                <w:sz w:val="18"/>
                <w:szCs w:val="18"/>
              </w:rPr>
            </w:pPr>
            <w:r w:rsidRPr="00CE4EED">
              <w:rPr>
                <w:rFonts w:ascii="Arial" w:hAnsi="Arial" w:cs="Arial"/>
                <w:sz w:val="18"/>
                <w:szCs w:val="18"/>
                <w:lang w:eastAsia="es-ES"/>
              </w:rPr>
              <w:t>Ingeniería en Biotecnología</w:t>
            </w:r>
          </w:p>
        </w:tc>
        <w:tc>
          <w:tcPr>
            <w:tcW w:w="1870" w:type="dxa"/>
            <w:vAlign w:val="center"/>
          </w:tcPr>
          <w:p w14:paraId="4F2B72FE" w14:textId="77777777" w:rsidR="00CE4EED" w:rsidRPr="00CE4EED" w:rsidRDefault="00CE4EED" w:rsidP="000C22C2">
            <w:pPr>
              <w:spacing w:line="276" w:lineRule="auto"/>
              <w:ind w:right="754"/>
              <w:jc w:val="right"/>
              <w:rPr>
                <w:rFonts w:ascii="Arial" w:hAnsi="Arial" w:cs="Arial"/>
                <w:noProof/>
                <w:sz w:val="18"/>
                <w:szCs w:val="18"/>
              </w:rPr>
            </w:pPr>
            <w:r w:rsidRPr="00CE4EED">
              <w:rPr>
                <w:rFonts w:ascii="Arial" w:hAnsi="Arial" w:cs="Arial"/>
                <w:noProof/>
                <w:sz w:val="18"/>
                <w:szCs w:val="18"/>
              </w:rPr>
              <w:t>8</w:t>
            </w:r>
          </w:p>
        </w:tc>
        <w:tc>
          <w:tcPr>
            <w:tcW w:w="2382" w:type="dxa"/>
            <w:vAlign w:val="center"/>
          </w:tcPr>
          <w:p w14:paraId="50E75131" w14:textId="77777777" w:rsidR="00CE4EED" w:rsidRPr="00CE4EED" w:rsidRDefault="00CE4EED" w:rsidP="000C22C2">
            <w:pPr>
              <w:spacing w:line="276" w:lineRule="auto"/>
              <w:ind w:right="956"/>
              <w:jc w:val="right"/>
              <w:rPr>
                <w:rFonts w:ascii="Arial" w:hAnsi="Arial" w:cs="Arial"/>
                <w:noProof/>
                <w:sz w:val="18"/>
                <w:szCs w:val="18"/>
              </w:rPr>
            </w:pPr>
            <w:r w:rsidRPr="00CE4EED">
              <w:rPr>
                <w:rFonts w:ascii="Arial" w:hAnsi="Arial" w:cs="Arial"/>
                <w:noProof/>
                <w:sz w:val="18"/>
                <w:szCs w:val="18"/>
              </w:rPr>
              <w:t>27</w:t>
            </w:r>
          </w:p>
        </w:tc>
        <w:tc>
          <w:tcPr>
            <w:tcW w:w="1902" w:type="dxa"/>
            <w:vAlign w:val="center"/>
          </w:tcPr>
          <w:p w14:paraId="55229340" w14:textId="77777777" w:rsidR="00CE4EED" w:rsidRPr="00CE4EED" w:rsidRDefault="00CE4EED" w:rsidP="00533BCB">
            <w:pPr>
              <w:spacing w:line="276" w:lineRule="auto"/>
              <w:ind w:right="803"/>
              <w:jc w:val="right"/>
              <w:rPr>
                <w:rFonts w:ascii="Arial" w:hAnsi="Arial" w:cs="Arial"/>
                <w:noProof/>
                <w:sz w:val="18"/>
                <w:szCs w:val="18"/>
              </w:rPr>
            </w:pPr>
            <w:r w:rsidRPr="00CE4EED">
              <w:rPr>
                <w:rFonts w:ascii="Arial" w:hAnsi="Arial" w:cs="Arial"/>
                <w:noProof/>
                <w:sz w:val="18"/>
                <w:szCs w:val="18"/>
              </w:rPr>
              <w:t>35</w:t>
            </w:r>
          </w:p>
        </w:tc>
      </w:tr>
      <w:tr w:rsidR="00CE4EED" w:rsidRPr="00CE4EED" w14:paraId="23FBAEC9" w14:textId="77777777" w:rsidTr="00CE4EED">
        <w:trPr>
          <w:trHeight w:val="186"/>
          <w:jc w:val="center"/>
        </w:trPr>
        <w:tc>
          <w:tcPr>
            <w:tcW w:w="2412" w:type="dxa"/>
            <w:vAlign w:val="center"/>
          </w:tcPr>
          <w:p w14:paraId="53AF5042" w14:textId="77777777" w:rsidR="00CE4EED" w:rsidRPr="00CE4EED" w:rsidRDefault="00CE4EED" w:rsidP="000C22C2">
            <w:pPr>
              <w:spacing w:line="276" w:lineRule="auto"/>
              <w:jc w:val="both"/>
              <w:rPr>
                <w:rFonts w:ascii="Arial" w:hAnsi="Arial" w:cs="Arial"/>
                <w:noProof/>
                <w:sz w:val="18"/>
                <w:szCs w:val="18"/>
              </w:rPr>
            </w:pPr>
            <w:r w:rsidRPr="00CE4EED">
              <w:rPr>
                <w:rFonts w:ascii="Arial" w:hAnsi="Arial" w:cs="Arial"/>
                <w:sz w:val="18"/>
                <w:szCs w:val="18"/>
                <w:lang w:eastAsia="es-ES"/>
              </w:rPr>
              <w:t>Licenciatura en Terapia Física</w:t>
            </w:r>
          </w:p>
        </w:tc>
        <w:tc>
          <w:tcPr>
            <w:tcW w:w="1870" w:type="dxa"/>
            <w:vAlign w:val="center"/>
          </w:tcPr>
          <w:p w14:paraId="07A6D5FD" w14:textId="77777777" w:rsidR="00CE4EED" w:rsidRPr="00CE4EED" w:rsidRDefault="00CE4EED" w:rsidP="000C22C2">
            <w:pPr>
              <w:spacing w:line="276" w:lineRule="auto"/>
              <w:ind w:right="754"/>
              <w:jc w:val="right"/>
              <w:rPr>
                <w:rFonts w:ascii="Arial" w:hAnsi="Arial" w:cs="Arial"/>
                <w:noProof/>
                <w:sz w:val="18"/>
                <w:szCs w:val="18"/>
              </w:rPr>
            </w:pPr>
            <w:r w:rsidRPr="00CE4EED">
              <w:rPr>
                <w:rFonts w:ascii="Arial" w:hAnsi="Arial" w:cs="Arial"/>
                <w:noProof/>
                <w:sz w:val="18"/>
                <w:szCs w:val="18"/>
              </w:rPr>
              <w:t>6</w:t>
            </w:r>
          </w:p>
        </w:tc>
        <w:tc>
          <w:tcPr>
            <w:tcW w:w="2382" w:type="dxa"/>
            <w:vAlign w:val="center"/>
          </w:tcPr>
          <w:p w14:paraId="266BEE81" w14:textId="77777777" w:rsidR="00CE4EED" w:rsidRPr="00CE4EED" w:rsidRDefault="00CE4EED" w:rsidP="000C22C2">
            <w:pPr>
              <w:spacing w:line="276" w:lineRule="auto"/>
              <w:ind w:right="956"/>
              <w:jc w:val="right"/>
              <w:rPr>
                <w:rFonts w:ascii="Arial" w:hAnsi="Arial" w:cs="Arial"/>
                <w:noProof/>
                <w:sz w:val="18"/>
                <w:szCs w:val="18"/>
              </w:rPr>
            </w:pPr>
            <w:r w:rsidRPr="00CE4EED">
              <w:rPr>
                <w:rFonts w:ascii="Arial" w:hAnsi="Arial" w:cs="Arial"/>
                <w:noProof/>
                <w:sz w:val="18"/>
                <w:szCs w:val="18"/>
              </w:rPr>
              <w:t>58</w:t>
            </w:r>
          </w:p>
        </w:tc>
        <w:tc>
          <w:tcPr>
            <w:tcW w:w="1902" w:type="dxa"/>
            <w:vAlign w:val="center"/>
          </w:tcPr>
          <w:p w14:paraId="15A9890F" w14:textId="77777777" w:rsidR="00CE4EED" w:rsidRPr="00CE4EED" w:rsidRDefault="00CE4EED" w:rsidP="00533BCB">
            <w:pPr>
              <w:spacing w:line="276" w:lineRule="auto"/>
              <w:ind w:right="803"/>
              <w:jc w:val="right"/>
              <w:rPr>
                <w:rFonts w:ascii="Arial" w:hAnsi="Arial" w:cs="Arial"/>
                <w:noProof/>
                <w:sz w:val="18"/>
                <w:szCs w:val="18"/>
              </w:rPr>
            </w:pPr>
            <w:r w:rsidRPr="00CE4EED">
              <w:rPr>
                <w:rFonts w:ascii="Arial" w:hAnsi="Arial" w:cs="Arial"/>
                <w:noProof/>
                <w:sz w:val="18"/>
                <w:szCs w:val="18"/>
              </w:rPr>
              <w:t>64</w:t>
            </w:r>
          </w:p>
        </w:tc>
      </w:tr>
      <w:tr w:rsidR="00CE4EED" w:rsidRPr="00CE4EED" w14:paraId="37D164D4" w14:textId="77777777" w:rsidTr="00CE4EED">
        <w:trPr>
          <w:trHeight w:val="374"/>
          <w:jc w:val="center"/>
        </w:trPr>
        <w:tc>
          <w:tcPr>
            <w:tcW w:w="2412" w:type="dxa"/>
            <w:vAlign w:val="center"/>
          </w:tcPr>
          <w:p w14:paraId="096D208D" w14:textId="77777777" w:rsidR="00CE4EED" w:rsidRPr="00CE4EED" w:rsidRDefault="00CE4EED" w:rsidP="000C22C2">
            <w:pPr>
              <w:spacing w:line="276" w:lineRule="auto"/>
              <w:jc w:val="both"/>
              <w:rPr>
                <w:rFonts w:ascii="Arial" w:hAnsi="Arial" w:cs="Arial"/>
                <w:noProof/>
                <w:sz w:val="18"/>
                <w:szCs w:val="18"/>
              </w:rPr>
            </w:pPr>
            <w:r w:rsidRPr="00CE4EED">
              <w:rPr>
                <w:rFonts w:ascii="Arial" w:hAnsi="Arial" w:cs="Arial"/>
                <w:sz w:val="18"/>
                <w:szCs w:val="18"/>
                <w:lang w:eastAsia="es-ES"/>
              </w:rPr>
              <w:t>Licenciatura en Administración y Gestión Empresarial</w:t>
            </w:r>
          </w:p>
        </w:tc>
        <w:tc>
          <w:tcPr>
            <w:tcW w:w="1870" w:type="dxa"/>
            <w:vAlign w:val="center"/>
          </w:tcPr>
          <w:p w14:paraId="3A86784C" w14:textId="77777777" w:rsidR="00CE4EED" w:rsidRPr="00CE4EED" w:rsidRDefault="00CE4EED" w:rsidP="000C22C2">
            <w:pPr>
              <w:spacing w:line="276" w:lineRule="auto"/>
              <w:ind w:right="754"/>
              <w:jc w:val="right"/>
              <w:rPr>
                <w:rFonts w:ascii="Arial" w:hAnsi="Arial" w:cs="Arial"/>
                <w:noProof/>
                <w:sz w:val="18"/>
                <w:szCs w:val="18"/>
              </w:rPr>
            </w:pPr>
            <w:r w:rsidRPr="00CE4EED">
              <w:rPr>
                <w:rFonts w:ascii="Arial" w:hAnsi="Arial" w:cs="Arial"/>
                <w:noProof/>
                <w:sz w:val="18"/>
                <w:szCs w:val="18"/>
              </w:rPr>
              <w:t>32</w:t>
            </w:r>
          </w:p>
        </w:tc>
        <w:tc>
          <w:tcPr>
            <w:tcW w:w="2382" w:type="dxa"/>
            <w:vAlign w:val="center"/>
          </w:tcPr>
          <w:p w14:paraId="53C1C27E" w14:textId="77777777" w:rsidR="00CE4EED" w:rsidRPr="00CE4EED" w:rsidRDefault="00CE4EED" w:rsidP="000C22C2">
            <w:pPr>
              <w:spacing w:line="276" w:lineRule="auto"/>
              <w:ind w:right="956"/>
              <w:jc w:val="right"/>
              <w:rPr>
                <w:rFonts w:ascii="Arial" w:hAnsi="Arial" w:cs="Arial"/>
                <w:noProof/>
                <w:sz w:val="18"/>
                <w:szCs w:val="18"/>
              </w:rPr>
            </w:pPr>
            <w:r w:rsidRPr="00CE4EED">
              <w:rPr>
                <w:rFonts w:ascii="Arial" w:hAnsi="Arial" w:cs="Arial"/>
                <w:noProof/>
                <w:sz w:val="18"/>
                <w:szCs w:val="18"/>
              </w:rPr>
              <w:t>58</w:t>
            </w:r>
          </w:p>
        </w:tc>
        <w:tc>
          <w:tcPr>
            <w:tcW w:w="1902" w:type="dxa"/>
            <w:vAlign w:val="center"/>
          </w:tcPr>
          <w:p w14:paraId="4B4F2F2B" w14:textId="77777777" w:rsidR="00CE4EED" w:rsidRPr="00CE4EED" w:rsidRDefault="00CE4EED" w:rsidP="00533BCB">
            <w:pPr>
              <w:spacing w:line="276" w:lineRule="auto"/>
              <w:ind w:right="803"/>
              <w:jc w:val="right"/>
              <w:rPr>
                <w:rFonts w:ascii="Arial" w:hAnsi="Arial" w:cs="Arial"/>
                <w:noProof/>
                <w:sz w:val="18"/>
                <w:szCs w:val="18"/>
              </w:rPr>
            </w:pPr>
            <w:r w:rsidRPr="00CE4EED">
              <w:rPr>
                <w:rFonts w:ascii="Arial" w:hAnsi="Arial" w:cs="Arial"/>
                <w:noProof/>
                <w:sz w:val="18"/>
                <w:szCs w:val="18"/>
              </w:rPr>
              <w:t>90</w:t>
            </w:r>
          </w:p>
        </w:tc>
      </w:tr>
      <w:tr w:rsidR="00CE4EED" w:rsidRPr="00CE4EED" w14:paraId="5C441B39" w14:textId="77777777" w:rsidTr="00141BC7">
        <w:trPr>
          <w:trHeight w:val="374"/>
          <w:jc w:val="center"/>
        </w:trPr>
        <w:tc>
          <w:tcPr>
            <w:tcW w:w="2412" w:type="dxa"/>
            <w:tcBorders>
              <w:bottom w:val="single" w:sz="4" w:space="0" w:color="auto"/>
            </w:tcBorders>
            <w:vAlign w:val="center"/>
          </w:tcPr>
          <w:p w14:paraId="7715FB8B" w14:textId="77777777" w:rsidR="00CE4EED" w:rsidRPr="00CE4EED" w:rsidRDefault="00CE4EED" w:rsidP="000C22C2">
            <w:pPr>
              <w:tabs>
                <w:tab w:val="left" w:pos="2962"/>
              </w:tabs>
              <w:spacing w:line="276" w:lineRule="auto"/>
              <w:jc w:val="both"/>
              <w:rPr>
                <w:rFonts w:ascii="Arial" w:hAnsi="Arial" w:cs="Arial"/>
                <w:sz w:val="18"/>
                <w:szCs w:val="18"/>
                <w:lang w:eastAsia="es-ES"/>
              </w:rPr>
            </w:pPr>
            <w:r w:rsidRPr="00CE4EED">
              <w:rPr>
                <w:rFonts w:ascii="Arial" w:hAnsi="Arial" w:cs="Arial"/>
                <w:sz w:val="18"/>
                <w:szCs w:val="18"/>
                <w:lang w:eastAsia="es-ES"/>
              </w:rPr>
              <w:t>Licenciatura en Administración y Gestión de Pequeñas y Medianas Empresas</w:t>
            </w:r>
            <w:r w:rsidRPr="00CE4EED">
              <w:rPr>
                <w:rFonts w:ascii="Arial" w:hAnsi="Arial" w:cs="Arial"/>
                <w:sz w:val="18"/>
                <w:szCs w:val="18"/>
                <w:vertAlign w:val="superscript"/>
                <w:lang w:eastAsia="es-ES"/>
              </w:rPr>
              <w:footnoteReference w:id="24"/>
            </w:r>
          </w:p>
        </w:tc>
        <w:tc>
          <w:tcPr>
            <w:tcW w:w="1870" w:type="dxa"/>
            <w:tcBorders>
              <w:bottom w:val="single" w:sz="4" w:space="0" w:color="auto"/>
            </w:tcBorders>
            <w:vAlign w:val="center"/>
          </w:tcPr>
          <w:p w14:paraId="215FFE3B" w14:textId="77777777" w:rsidR="00CE4EED" w:rsidRPr="00CE4EED" w:rsidRDefault="00CE4EED" w:rsidP="000C22C2">
            <w:pPr>
              <w:spacing w:line="276" w:lineRule="auto"/>
              <w:ind w:right="754"/>
              <w:jc w:val="right"/>
              <w:rPr>
                <w:rFonts w:ascii="Arial" w:hAnsi="Arial" w:cs="Arial"/>
                <w:noProof/>
                <w:sz w:val="18"/>
                <w:szCs w:val="18"/>
              </w:rPr>
            </w:pPr>
            <w:r w:rsidRPr="00CE4EED">
              <w:rPr>
                <w:rFonts w:ascii="Arial" w:hAnsi="Arial" w:cs="Arial"/>
                <w:noProof/>
                <w:sz w:val="18"/>
                <w:szCs w:val="18"/>
              </w:rPr>
              <w:t>1</w:t>
            </w:r>
          </w:p>
        </w:tc>
        <w:tc>
          <w:tcPr>
            <w:tcW w:w="2382" w:type="dxa"/>
            <w:tcBorders>
              <w:bottom w:val="single" w:sz="4" w:space="0" w:color="auto"/>
            </w:tcBorders>
            <w:vAlign w:val="center"/>
          </w:tcPr>
          <w:p w14:paraId="7AA8E549" w14:textId="77777777" w:rsidR="00CE4EED" w:rsidRPr="00CE4EED" w:rsidRDefault="00CE4EED" w:rsidP="000C22C2">
            <w:pPr>
              <w:spacing w:line="276" w:lineRule="auto"/>
              <w:ind w:right="956"/>
              <w:jc w:val="right"/>
              <w:rPr>
                <w:rFonts w:ascii="Arial" w:hAnsi="Arial" w:cs="Arial"/>
                <w:noProof/>
                <w:sz w:val="18"/>
                <w:szCs w:val="18"/>
              </w:rPr>
            </w:pPr>
            <w:r w:rsidRPr="00CE4EED">
              <w:rPr>
                <w:rFonts w:ascii="Arial" w:hAnsi="Arial" w:cs="Arial"/>
                <w:noProof/>
                <w:sz w:val="18"/>
                <w:szCs w:val="18"/>
              </w:rPr>
              <w:t>0</w:t>
            </w:r>
          </w:p>
        </w:tc>
        <w:tc>
          <w:tcPr>
            <w:tcW w:w="1902" w:type="dxa"/>
            <w:tcBorders>
              <w:bottom w:val="single" w:sz="4" w:space="0" w:color="auto"/>
            </w:tcBorders>
            <w:vAlign w:val="center"/>
          </w:tcPr>
          <w:p w14:paraId="3C712924" w14:textId="77777777" w:rsidR="00CE4EED" w:rsidRPr="00CE4EED" w:rsidRDefault="00CE4EED" w:rsidP="00533BCB">
            <w:pPr>
              <w:spacing w:line="276" w:lineRule="auto"/>
              <w:ind w:right="803"/>
              <w:jc w:val="right"/>
              <w:rPr>
                <w:rFonts w:ascii="Arial" w:hAnsi="Arial" w:cs="Arial"/>
                <w:noProof/>
                <w:sz w:val="18"/>
                <w:szCs w:val="18"/>
              </w:rPr>
            </w:pPr>
            <w:r w:rsidRPr="00CE4EED">
              <w:rPr>
                <w:rFonts w:ascii="Arial" w:hAnsi="Arial" w:cs="Arial"/>
                <w:noProof/>
                <w:sz w:val="18"/>
                <w:szCs w:val="18"/>
              </w:rPr>
              <w:t>1</w:t>
            </w:r>
          </w:p>
        </w:tc>
      </w:tr>
      <w:tr w:rsidR="00CE4EED" w:rsidRPr="00CE4EED" w14:paraId="19358408" w14:textId="77777777" w:rsidTr="00141BC7">
        <w:trPr>
          <w:trHeight w:val="374"/>
          <w:jc w:val="center"/>
        </w:trPr>
        <w:tc>
          <w:tcPr>
            <w:tcW w:w="2412" w:type="dxa"/>
            <w:tcBorders>
              <w:bottom w:val="single" w:sz="4" w:space="0" w:color="auto"/>
            </w:tcBorders>
            <w:shd w:val="clear" w:color="auto" w:fill="DEEAF6"/>
            <w:vAlign w:val="center"/>
          </w:tcPr>
          <w:p w14:paraId="3BD54F0C" w14:textId="77777777" w:rsidR="00CE4EED" w:rsidRPr="00CE4EED" w:rsidRDefault="00CE4EED" w:rsidP="006A7D5A">
            <w:pPr>
              <w:tabs>
                <w:tab w:val="left" w:pos="2962"/>
              </w:tabs>
              <w:spacing w:line="276" w:lineRule="auto"/>
              <w:jc w:val="both"/>
              <w:rPr>
                <w:rFonts w:ascii="Arial" w:hAnsi="Arial" w:cs="Arial"/>
                <w:b/>
                <w:sz w:val="18"/>
                <w:szCs w:val="18"/>
                <w:lang w:eastAsia="es-ES"/>
              </w:rPr>
            </w:pPr>
            <w:r w:rsidRPr="00CE4EED">
              <w:rPr>
                <w:rFonts w:ascii="Arial" w:hAnsi="Arial" w:cs="Arial"/>
                <w:b/>
                <w:sz w:val="18"/>
                <w:szCs w:val="18"/>
                <w:lang w:eastAsia="es-ES"/>
              </w:rPr>
              <w:t>Total</w:t>
            </w:r>
          </w:p>
        </w:tc>
        <w:tc>
          <w:tcPr>
            <w:tcW w:w="1870" w:type="dxa"/>
            <w:tcBorders>
              <w:bottom w:val="single" w:sz="4" w:space="0" w:color="auto"/>
            </w:tcBorders>
            <w:shd w:val="clear" w:color="auto" w:fill="DEEAF6"/>
            <w:vAlign w:val="center"/>
          </w:tcPr>
          <w:p w14:paraId="01464413" w14:textId="77777777" w:rsidR="00CE4EED" w:rsidRPr="00CE4EED" w:rsidRDefault="00CE4EED" w:rsidP="00533BCB">
            <w:pPr>
              <w:spacing w:line="276" w:lineRule="auto"/>
              <w:ind w:right="754"/>
              <w:jc w:val="right"/>
              <w:rPr>
                <w:rFonts w:ascii="Arial" w:hAnsi="Arial" w:cs="Arial"/>
                <w:b/>
                <w:noProof/>
                <w:sz w:val="18"/>
                <w:szCs w:val="18"/>
              </w:rPr>
            </w:pPr>
            <w:r w:rsidRPr="00CE4EED">
              <w:rPr>
                <w:rFonts w:ascii="Arial" w:hAnsi="Arial" w:cs="Arial"/>
                <w:b/>
                <w:noProof/>
                <w:sz w:val="18"/>
                <w:szCs w:val="18"/>
              </w:rPr>
              <w:t>59</w:t>
            </w:r>
          </w:p>
        </w:tc>
        <w:tc>
          <w:tcPr>
            <w:tcW w:w="2382" w:type="dxa"/>
            <w:tcBorders>
              <w:bottom w:val="single" w:sz="4" w:space="0" w:color="auto"/>
            </w:tcBorders>
            <w:shd w:val="clear" w:color="auto" w:fill="DEEAF6"/>
            <w:vAlign w:val="center"/>
          </w:tcPr>
          <w:p w14:paraId="7FAE2FAA" w14:textId="77777777" w:rsidR="00CE4EED" w:rsidRPr="00CE4EED" w:rsidRDefault="00CE4EED" w:rsidP="00533BCB">
            <w:pPr>
              <w:spacing w:line="276" w:lineRule="auto"/>
              <w:ind w:right="956"/>
              <w:jc w:val="right"/>
              <w:rPr>
                <w:rFonts w:ascii="Arial" w:hAnsi="Arial" w:cs="Arial"/>
                <w:b/>
                <w:noProof/>
                <w:sz w:val="18"/>
                <w:szCs w:val="18"/>
              </w:rPr>
            </w:pPr>
            <w:r w:rsidRPr="00CE4EED">
              <w:rPr>
                <w:rFonts w:ascii="Arial" w:hAnsi="Arial" w:cs="Arial"/>
                <w:b/>
                <w:noProof/>
                <w:sz w:val="18"/>
                <w:szCs w:val="18"/>
              </w:rPr>
              <w:t>286</w:t>
            </w:r>
          </w:p>
        </w:tc>
        <w:tc>
          <w:tcPr>
            <w:tcW w:w="1902" w:type="dxa"/>
            <w:tcBorders>
              <w:bottom w:val="single" w:sz="4" w:space="0" w:color="auto"/>
            </w:tcBorders>
            <w:shd w:val="clear" w:color="auto" w:fill="DEEAF6"/>
            <w:vAlign w:val="center"/>
          </w:tcPr>
          <w:p w14:paraId="586797C0" w14:textId="77777777" w:rsidR="00CE4EED" w:rsidRPr="00CE4EED" w:rsidRDefault="00CE4EED" w:rsidP="00533BCB">
            <w:pPr>
              <w:spacing w:line="276" w:lineRule="auto"/>
              <w:ind w:right="803"/>
              <w:jc w:val="right"/>
              <w:rPr>
                <w:rFonts w:ascii="Arial" w:hAnsi="Arial" w:cs="Arial"/>
                <w:b/>
                <w:noProof/>
                <w:sz w:val="18"/>
                <w:szCs w:val="18"/>
              </w:rPr>
            </w:pPr>
            <w:r w:rsidRPr="00CE4EED">
              <w:rPr>
                <w:rFonts w:ascii="Arial" w:hAnsi="Arial" w:cs="Arial"/>
                <w:b/>
                <w:noProof/>
                <w:sz w:val="18"/>
                <w:szCs w:val="18"/>
              </w:rPr>
              <w:t>345</w:t>
            </w:r>
          </w:p>
        </w:tc>
      </w:tr>
    </w:tbl>
    <w:p w14:paraId="3516F43C" w14:textId="68207A6E" w:rsidR="00CE4EED" w:rsidRPr="00CE4EED" w:rsidRDefault="00CE4EED" w:rsidP="00CE4EED">
      <w:pPr>
        <w:spacing w:after="0"/>
        <w:jc w:val="center"/>
        <w:rPr>
          <w:rFonts w:ascii="Arial" w:eastAsia="Times New Roman" w:hAnsi="Arial" w:cs="Arial"/>
          <w:noProof/>
          <w:sz w:val="16"/>
          <w:szCs w:val="24"/>
        </w:rPr>
      </w:pPr>
      <w:r w:rsidRPr="00CE4EED">
        <w:rPr>
          <w:rFonts w:ascii="Arial" w:eastAsia="Times New Roman" w:hAnsi="Arial" w:cs="Arial"/>
          <w:b/>
          <w:noProof/>
          <w:sz w:val="16"/>
          <w:szCs w:val="24"/>
        </w:rPr>
        <w:lastRenderedPageBreak/>
        <w:t>Fuente:</w:t>
      </w:r>
      <w:r w:rsidRPr="00CE4EED">
        <w:rPr>
          <w:rFonts w:ascii="Arial" w:eastAsia="Times New Roman" w:hAnsi="Arial" w:cs="Arial"/>
          <w:noProof/>
          <w:sz w:val="16"/>
          <w:szCs w:val="24"/>
        </w:rPr>
        <w:t xml:space="preserve"> Elaborado por la ASEQROO con información d</w:t>
      </w:r>
      <w:r w:rsidR="006A7D5A">
        <w:rPr>
          <w:rFonts w:ascii="Arial" w:eastAsia="Times New Roman" w:hAnsi="Arial" w:cs="Arial"/>
          <w:noProof/>
          <w:sz w:val="16"/>
          <w:szCs w:val="24"/>
        </w:rPr>
        <w:t>e la base de datos de las Becas.</w:t>
      </w:r>
    </w:p>
    <w:p w14:paraId="4CA466A8" w14:textId="11228A08" w:rsidR="00CE4EED" w:rsidRPr="00CE4EED" w:rsidRDefault="00CE4EED" w:rsidP="00CE4EED">
      <w:pPr>
        <w:spacing w:after="0"/>
        <w:jc w:val="center"/>
        <w:rPr>
          <w:rFonts w:ascii="Arial" w:eastAsia="Times New Roman" w:hAnsi="Arial" w:cs="Arial"/>
          <w:noProof/>
          <w:sz w:val="16"/>
          <w:szCs w:val="24"/>
        </w:rPr>
      </w:pPr>
      <w:r w:rsidRPr="00CE4EED">
        <w:rPr>
          <w:rFonts w:ascii="Arial" w:eastAsia="Times New Roman" w:hAnsi="Arial" w:cs="Arial"/>
          <w:noProof/>
          <w:sz w:val="16"/>
          <w:szCs w:val="24"/>
        </w:rPr>
        <w:t xml:space="preserve">Mujeres de </w:t>
      </w:r>
      <w:r w:rsidR="00555473">
        <w:rPr>
          <w:rFonts w:ascii="Arial" w:eastAsia="Times New Roman" w:hAnsi="Arial" w:cs="Arial"/>
          <w:noProof/>
          <w:sz w:val="16"/>
          <w:szCs w:val="24"/>
        </w:rPr>
        <w:t>Educación Superior</w:t>
      </w:r>
      <w:r w:rsidRPr="00CE4EED">
        <w:rPr>
          <w:rFonts w:ascii="Arial" w:eastAsia="Times New Roman" w:hAnsi="Arial" w:cs="Arial"/>
          <w:noProof/>
          <w:sz w:val="16"/>
          <w:szCs w:val="24"/>
        </w:rPr>
        <w:t xml:space="preserve"> y Jóvenes Escr</w:t>
      </w:r>
      <w:r w:rsidR="00141BC7">
        <w:rPr>
          <w:rFonts w:ascii="Arial" w:eastAsia="Times New Roman" w:hAnsi="Arial" w:cs="Arial"/>
          <w:noProof/>
          <w:sz w:val="16"/>
          <w:szCs w:val="24"/>
        </w:rPr>
        <w:t>ibiendo el Futuro, proporcionda</w:t>
      </w:r>
      <w:r w:rsidRPr="00CE4EED">
        <w:rPr>
          <w:rFonts w:ascii="Arial" w:eastAsia="Times New Roman" w:hAnsi="Arial" w:cs="Arial"/>
          <w:noProof/>
          <w:sz w:val="16"/>
          <w:szCs w:val="24"/>
        </w:rPr>
        <w:t xml:space="preserve"> por la UPQROO.</w:t>
      </w:r>
    </w:p>
    <w:p w14:paraId="5A031219" w14:textId="1AB6B967" w:rsidR="00CE4EED" w:rsidRP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noProof/>
          <w:sz w:val="24"/>
          <w:szCs w:val="24"/>
        </w:rPr>
        <w:t xml:space="preserve">De </w:t>
      </w:r>
      <w:r w:rsidR="006A7D5A">
        <w:rPr>
          <w:rFonts w:ascii="Arial" w:eastAsia="Times New Roman" w:hAnsi="Arial" w:cs="Arial"/>
          <w:noProof/>
          <w:sz w:val="24"/>
          <w:szCs w:val="24"/>
        </w:rPr>
        <w:t>acuerdo con la tabla anterior,</w:t>
      </w:r>
      <w:r w:rsidRPr="00CE4EED">
        <w:rPr>
          <w:rFonts w:ascii="Arial" w:eastAsia="Times New Roman" w:hAnsi="Arial" w:cs="Arial"/>
          <w:noProof/>
          <w:sz w:val="24"/>
          <w:szCs w:val="24"/>
        </w:rPr>
        <w:t xml:space="preserve"> 345 alumnos de la UPQROO </w:t>
      </w:r>
      <w:r w:rsidR="006A7D5A">
        <w:rPr>
          <w:rFonts w:ascii="Arial" w:eastAsia="Times New Roman" w:hAnsi="Arial" w:cs="Arial"/>
          <w:noProof/>
          <w:sz w:val="24"/>
          <w:szCs w:val="24"/>
        </w:rPr>
        <w:t>fueron beneficiados por alguna</w:t>
      </w:r>
      <w:r w:rsidRPr="00CE4EED">
        <w:rPr>
          <w:rFonts w:ascii="Arial" w:eastAsia="Times New Roman" w:hAnsi="Arial" w:cs="Arial"/>
          <w:noProof/>
          <w:sz w:val="24"/>
          <w:szCs w:val="24"/>
        </w:rPr>
        <w:t xml:space="preserve"> beca federal o estatal, siendo la carrera de Licenciatura en </w:t>
      </w:r>
      <w:r w:rsidRPr="00CE4EED">
        <w:rPr>
          <w:rFonts w:ascii="Arial" w:eastAsia="Times New Roman" w:hAnsi="Arial" w:cs="Arial"/>
          <w:sz w:val="24"/>
          <w:szCs w:val="24"/>
          <w:lang w:eastAsia="es-ES"/>
        </w:rPr>
        <w:t>Administración y Gestión Empres</w:t>
      </w:r>
      <w:r w:rsidR="006A7D5A">
        <w:rPr>
          <w:rFonts w:ascii="Arial" w:eastAsia="Times New Roman" w:hAnsi="Arial" w:cs="Arial"/>
          <w:sz w:val="24"/>
          <w:szCs w:val="24"/>
          <w:lang w:eastAsia="es-ES"/>
        </w:rPr>
        <w:t>arial la que contó</w:t>
      </w:r>
      <w:r w:rsidRPr="00CE4EED">
        <w:rPr>
          <w:rFonts w:ascii="Arial" w:eastAsia="Times New Roman" w:hAnsi="Arial" w:cs="Arial"/>
          <w:sz w:val="24"/>
          <w:szCs w:val="24"/>
          <w:lang w:eastAsia="es-ES"/>
        </w:rPr>
        <w:t xml:space="preserve"> con </w:t>
      </w:r>
      <w:r w:rsidR="003A1FBA">
        <w:rPr>
          <w:rFonts w:ascii="Arial" w:eastAsia="Times New Roman" w:hAnsi="Arial" w:cs="Arial"/>
          <w:sz w:val="24"/>
          <w:szCs w:val="24"/>
          <w:lang w:eastAsia="es-ES"/>
        </w:rPr>
        <w:t>un mayor número de becarios (</w:t>
      </w:r>
      <w:r w:rsidRPr="00CE4EED">
        <w:rPr>
          <w:rFonts w:ascii="Arial" w:eastAsia="Times New Roman" w:hAnsi="Arial" w:cs="Arial"/>
          <w:sz w:val="24"/>
          <w:szCs w:val="24"/>
          <w:lang w:eastAsia="es-ES"/>
        </w:rPr>
        <w:t>90 alumnos</w:t>
      </w:r>
      <w:r w:rsidR="003A1FBA">
        <w:rPr>
          <w:rFonts w:ascii="Arial" w:eastAsia="Times New Roman" w:hAnsi="Arial" w:cs="Arial"/>
          <w:sz w:val="24"/>
          <w:szCs w:val="24"/>
          <w:lang w:eastAsia="es-ES"/>
        </w:rPr>
        <w:t>)</w:t>
      </w:r>
      <w:r w:rsidRPr="00CE4EED">
        <w:rPr>
          <w:rFonts w:ascii="Arial" w:eastAsia="Times New Roman" w:hAnsi="Arial" w:cs="Arial"/>
          <w:sz w:val="24"/>
          <w:szCs w:val="24"/>
          <w:lang w:eastAsia="es-ES"/>
        </w:rPr>
        <w:t>, mientras que la carrera de Licenciatura en Administración y Gestión de Pequeñas y Medianas Empresas c</w:t>
      </w:r>
      <w:r w:rsidR="006A7D5A">
        <w:rPr>
          <w:rFonts w:ascii="Arial" w:eastAsia="Times New Roman" w:hAnsi="Arial" w:cs="Arial"/>
          <w:sz w:val="24"/>
          <w:szCs w:val="24"/>
          <w:lang w:eastAsia="es-ES"/>
        </w:rPr>
        <w:t>ontó</w:t>
      </w:r>
      <w:r w:rsidRPr="00CE4EED">
        <w:rPr>
          <w:rFonts w:ascii="Arial" w:eastAsia="Times New Roman" w:hAnsi="Arial" w:cs="Arial"/>
          <w:sz w:val="24"/>
          <w:szCs w:val="24"/>
          <w:lang w:eastAsia="es-ES"/>
        </w:rPr>
        <w:t xml:space="preserve"> </w:t>
      </w:r>
      <w:r w:rsidR="003A1FBA">
        <w:rPr>
          <w:rFonts w:ascii="Arial" w:eastAsia="Times New Roman" w:hAnsi="Arial" w:cs="Arial"/>
          <w:sz w:val="24"/>
          <w:szCs w:val="24"/>
          <w:lang w:eastAsia="es-ES"/>
        </w:rPr>
        <w:t xml:space="preserve">únicamente </w:t>
      </w:r>
      <w:r w:rsidRPr="00CE4EED">
        <w:rPr>
          <w:rFonts w:ascii="Arial" w:eastAsia="Times New Roman" w:hAnsi="Arial" w:cs="Arial"/>
          <w:sz w:val="24"/>
          <w:szCs w:val="24"/>
          <w:lang w:eastAsia="es-ES"/>
        </w:rPr>
        <w:t xml:space="preserve">con una beneficiaria. </w:t>
      </w:r>
    </w:p>
    <w:p w14:paraId="42DA2578" w14:textId="77777777" w:rsidR="00CE4EED" w:rsidRPr="00CE4EED" w:rsidRDefault="00CE4EED" w:rsidP="00CE4EED">
      <w:pPr>
        <w:spacing w:after="0"/>
        <w:jc w:val="both"/>
        <w:rPr>
          <w:rFonts w:ascii="Arial" w:eastAsia="Times New Roman" w:hAnsi="Arial" w:cs="Arial"/>
          <w:sz w:val="24"/>
          <w:szCs w:val="24"/>
          <w:lang w:eastAsia="es-ES"/>
        </w:rPr>
      </w:pPr>
    </w:p>
    <w:p w14:paraId="45DC4502" w14:textId="016EC676" w:rsidR="00CE4EED" w:rsidRPr="00CE4EED" w:rsidRDefault="00DA593D" w:rsidP="00CE4EED">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Finalmente,</w:t>
      </w:r>
      <w:r w:rsidR="000C22C2">
        <w:rPr>
          <w:rFonts w:ascii="Arial" w:eastAsia="Times New Roman" w:hAnsi="Arial" w:cs="Arial"/>
          <w:sz w:val="24"/>
          <w:szCs w:val="24"/>
          <w:lang w:eastAsia="es-ES"/>
        </w:rPr>
        <w:t xml:space="preserve"> en</w:t>
      </w:r>
      <w:r w:rsidR="00CE4EED" w:rsidRPr="00CE4EED">
        <w:rPr>
          <w:rFonts w:ascii="Arial" w:eastAsia="Times New Roman" w:hAnsi="Arial" w:cs="Arial"/>
          <w:sz w:val="24"/>
          <w:szCs w:val="24"/>
          <w:lang w:eastAsia="es-ES"/>
        </w:rPr>
        <w:t xml:space="preserve"> el 2023, el total de alumnos que fueron beneficiados con algún tipo de beca (federal, estatal u otorgada por la UPQROO) fue de 453, tomando en cuenta que la matrícula fue de 1570 estudi</w:t>
      </w:r>
      <w:r w:rsidR="003A1FBA">
        <w:rPr>
          <w:rFonts w:ascii="Arial" w:eastAsia="Times New Roman" w:hAnsi="Arial" w:cs="Arial"/>
          <w:sz w:val="24"/>
          <w:szCs w:val="24"/>
          <w:lang w:eastAsia="es-ES"/>
        </w:rPr>
        <w:t>antes, esto representa un 28.85</w:t>
      </w:r>
      <w:r w:rsidR="00CE4EED" w:rsidRPr="00CE4EED">
        <w:rPr>
          <w:rFonts w:ascii="Arial" w:eastAsia="Times New Roman" w:hAnsi="Arial" w:cs="Arial"/>
          <w:sz w:val="24"/>
          <w:szCs w:val="24"/>
          <w:lang w:eastAsia="es-ES"/>
        </w:rPr>
        <w:t>% del total de alumnos que obtuvo una beca.</w:t>
      </w:r>
    </w:p>
    <w:p w14:paraId="02A029FC" w14:textId="0D43C1FE" w:rsidR="00264B2A" w:rsidRPr="00CE4EED" w:rsidRDefault="00264B2A" w:rsidP="00CE4EED">
      <w:pPr>
        <w:spacing w:after="0"/>
        <w:jc w:val="both"/>
        <w:rPr>
          <w:rFonts w:ascii="Arial" w:eastAsia="Times New Roman" w:hAnsi="Arial" w:cs="Arial"/>
          <w:sz w:val="24"/>
          <w:szCs w:val="24"/>
          <w:lang w:eastAsia="es-ES"/>
        </w:rPr>
      </w:pPr>
    </w:p>
    <w:p w14:paraId="585EF11A" w14:textId="2F7F8368" w:rsidR="00CE4EED" w:rsidRPr="00CE4EED" w:rsidRDefault="00655D15" w:rsidP="008D767F">
      <w:pPr>
        <w:pStyle w:val="Prrafodelista"/>
        <w:numPr>
          <w:ilvl w:val="0"/>
          <w:numId w:val="35"/>
        </w:numPr>
        <w:spacing w:after="0"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Programa Institucional de </w:t>
      </w:r>
      <w:r w:rsidR="00CE4EED" w:rsidRPr="00CE4EED">
        <w:rPr>
          <w:rFonts w:ascii="Arial" w:eastAsia="Times New Roman" w:hAnsi="Arial" w:cs="Arial"/>
          <w:b/>
          <w:sz w:val="24"/>
          <w:szCs w:val="24"/>
          <w:lang w:eastAsia="es-ES"/>
        </w:rPr>
        <w:t>Tutoría</w:t>
      </w:r>
      <w:r>
        <w:rPr>
          <w:rFonts w:ascii="Arial" w:eastAsia="Times New Roman" w:hAnsi="Arial" w:cs="Arial"/>
          <w:b/>
          <w:sz w:val="24"/>
          <w:szCs w:val="24"/>
          <w:lang w:eastAsia="es-ES"/>
        </w:rPr>
        <w:t>s</w:t>
      </w:r>
    </w:p>
    <w:p w14:paraId="4D545FEA" w14:textId="77777777" w:rsidR="00CE4EED" w:rsidRPr="00CE4EED" w:rsidRDefault="00CE4EED" w:rsidP="00CE4EED">
      <w:pPr>
        <w:spacing w:after="0"/>
        <w:jc w:val="both"/>
        <w:rPr>
          <w:rFonts w:ascii="Arial" w:eastAsia="Times New Roman" w:hAnsi="Arial" w:cs="Arial"/>
          <w:sz w:val="24"/>
          <w:szCs w:val="24"/>
          <w:lang w:eastAsia="es-ES"/>
        </w:rPr>
      </w:pPr>
    </w:p>
    <w:p w14:paraId="38F07C4F" w14:textId="00B3745A" w:rsidR="00CE4EED" w:rsidRPr="00CE4EED" w:rsidRDefault="00CE4EED" w:rsidP="00CE4EED">
      <w:pPr>
        <w:spacing w:after="0"/>
        <w:jc w:val="both"/>
        <w:rPr>
          <w:rFonts w:ascii="Arial" w:eastAsia="Times New Roman" w:hAnsi="Arial" w:cs="Arial"/>
          <w:noProof/>
          <w:sz w:val="24"/>
          <w:szCs w:val="24"/>
        </w:rPr>
      </w:pPr>
      <w:r w:rsidRPr="00CE4EED">
        <w:rPr>
          <w:rFonts w:ascii="Arial" w:eastAsia="Times New Roman" w:hAnsi="Arial" w:cs="Arial"/>
          <w:noProof/>
          <w:sz w:val="24"/>
          <w:szCs w:val="24"/>
        </w:rPr>
        <w:t>La U</w:t>
      </w:r>
      <w:r w:rsidR="00DA5B3E">
        <w:rPr>
          <w:rFonts w:ascii="Arial" w:eastAsia="Times New Roman" w:hAnsi="Arial" w:cs="Arial"/>
          <w:noProof/>
          <w:sz w:val="24"/>
          <w:szCs w:val="24"/>
        </w:rPr>
        <w:t xml:space="preserve">niversidad </w:t>
      </w:r>
      <w:r w:rsidRPr="00CE4EED">
        <w:rPr>
          <w:rFonts w:ascii="Arial" w:eastAsia="Times New Roman" w:hAnsi="Arial" w:cs="Arial"/>
          <w:noProof/>
          <w:sz w:val="24"/>
          <w:szCs w:val="24"/>
        </w:rPr>
        <w:t>P</w:t>
      </w:r>
      <w:r w:rsidR="00DA5B3E">
        <w:rPr>
          <w:rFonts w:ascii="Arial" w:eastAsia="Times New Roman" w:hAnsi="Arial" w:cs="Arial"/>
          <w:noProof/>
          <w:sz w:val="24"/>
          <w:szCs w:val="24"/>
        </w:rPr>
        <w:t xml:space="preserve">olitécnica de </w:t>
      </w:r>
      <w:r w:rsidRPr="00CE4EED">
        <w:rPr>
          <w:rFonts w:ascii="Arial" w:eastAsia="Times New Roman" w:hAnsi="Arial" w:cs="Arial"/>
          <w:noProof/>
          <w:sz w:val="24"/>
          <w:szCs w:val="24"/>
        </w:rPr>
        <w:t>Q</w:t>
      </w:r>
      <w:r w:rsidR="00DA5B3E">
        <w:rPr>
          <w:rFonts w:ascii="Arial" w:eastAsia="Times New Roman" w:hAnsi="Arial" w:cs="Arial"/>
          <w:noProof/>
          <w:sz w:val="24"/>
          <w:szCs w:val="24"/>
        </w:rPr>
        <w:t>uintana Roo</w:t>
      </w:r>
      <w:r w:rsidRPr="00CE4EED">
        <w:rPr>
          <w:rFonts w:ascii="Arial" w:eastAsia="Times New Roman" w:hAnsi="Arial" w:cs="Arial"/>
          <w:noProof/>
          <w:sz w:val="24"/>
          <w:szCs w:val="24"/>
        </w:rPr>
        <w:t xml:space="preserve">, como parte de sus acciones de permanencia de </w:t>
      </w:r>
      <w:r w:rsidR="003A1FBA">
        <w:rPr>
          <w:rFonts w:ascii="Arial" w:eastAsia="Times New Roman" w:hAnsi="Arial" w:cs="Arial"/>
          <w:noProof/>
          <w:sz w:val="24"/>
          <w:szCs w:val="24"/>
        </w:rPr>
        <w:t xml:space="preserve">los estudiantes, implementó un </w:t>
      </w:r>
      <w:r w:rsidRPr="00CE4EED">
        <w:rPr>
          <w:rFonts w:ascii="Arial" w:eastAsia="Times New Roman" w:hAnsi="Arial" w:cs="Arial"/>
          <w:noProof/>
          <w:sz w:val="24"/>
          <w:szCs w:val="24"/>
        </w:rPr>
        <w:t>Prog</w:t>
      </w:r>
      <w:r w:rsidR="003A1FBA">
        <w:rPr>
          <w:rFonts w:ascii="Arial" w:eastAsia="Times New Roman" w:hAnsi="Arial" w:cs="Arial"/>
          <w:noProof/>
          <w:sz w:val="24"/>
          <w:szCs w:val="24"/>
        </w:rPr>
        <w:t xml:space="preserve">rama Institucional de Tutorías </w:t>
      </w:r>
      <w:r w:rsidRPr="00CE4EED">
        <w:rPr>
          <w:rFonts w:ascii="Arial" w:eastAsia="Times New Roman" w:hAnsi="Arial" w:cs="Arial"/>
          <w:noProof/>
          <w:sz w:val="24"/>
          <w:szCs w:val="24"/>
        </w:rPr>
        <w:t>(PIT), el cual tiene como objetivo establecer los mecanism</w:t>
      </w:r>
      <w:r w:rsidR="003A1FBA">
        <w:rPr>
          <w:rFonts w:ascii="Arial" w:eastAsia="Times New Roman" w:hAnsi="Arial" w:cs="Arial"/>
          <w:noProof/>
          <w:sz w:val="24"/>
          <w:szCs w:val="24"/>
        </w:rPr>
        <w:t>os pertinentes para generar la t</w:t>
      </w:r>
      <w:r w:rsidRPr="00CE4EED">
        <w:rPr>
          <w:rFonts w:ascii="Arial" w:eastAsia="Times New Roman" w:hAnsi="Arial" w:cs="Arial"/>
          <w:noProof/>
          <w:sz w:val="24"/>
          <w:szCs w:val="24"/>
        </w:rPr>
        <w:t>utoría con miras a ofrecer a los estudiantes un acompañamiento diversificado</w:t>
      </w:r>
      <w:r w:rsidR="003A1FBA">
        <w:rPr>
          <w:rFonts w:ascii="Arial" w:eastAsia="Times New Roman" w:hAnsi="Arial" w:cs="Arial"/>
          <w:noProof/>
          <w:sz w:val="24"/>
          <w:szCs w:val="24"/>
        </w:rPr>
        <w:t>,</w:t>
      </w:r>
      <w:r w:rsidRPr="00CE4EED">
        <w:rPr>
          <w:rFonts w:ascii="Arial" w:eastAsia="Times New Roman" w:hAnsi="Arial" w:cs="Arial"/>
          <w:noProof/>
          <w:sz w:val="24"/>
          <w:szCs w:val="24"/>
        </w:rPr>
        <w:t xml:space="preserve"> durante su trayectoria educativa, que le permita concluir satisfactoriamente sus estudios.</w:t>
      </w:r>
    </w:p>
    <w:p w14:paraId="7CDDB68A" w14:textId="77777777" w:rsidR="00CE4EED" w:rsidRPr="00CE4EED" w:rsidRDefault="00CE4EED" w:rsidP="00CE4EED">
      <w:pPr>
        <w:spacing w:after="0"/>
        <w:jc w:val="both"/>
        <w:rPr>
          <w:rFonts w:ascii="Arial" w:eastAsia="Times New Roman" w:hAnsi="Arial" w:cs="Arial"/>
          <w:noProof/>
          <w:sz w:val="24"/>
          <w:szCs w:val="24"/>
        </w:rPr>
      </w:pPr>
    </w:p>
    <w:p w14:paraId="60B0D626" w14:textId="374652F3" w:rsidR="00CE4EED" w:rsidRPr="00CE4EED" w:rsidRDefault="00CE4EED" w:rsidP="00CE4EED">
      <w:pPr>
        <w:spacing w:after="0"/>
        <w:jc w:val="both"/>
        <w:rPr>
          <w:rFonts w:ascii="Arial" w:eastAsia="Times New Roman" w:hAnsi="Arial" w:cs="Arial"/>
          <w:noProof/>
          <w:sz w:val="24"/>
          <w:szCs w:val="24"/>
        </w:rPr>
      </w:pPr>
      <w:r w:rsidRPr="00CE4EED">
        <w:rPr>
          <w:rFonts w:ascii="Arial" w:eastAsia="Times New Roman" w:hAnsi="Arial" w:cs="Arial"/>
          <w:noProof/>
          <w:sz w:val="24"/>
          <w:szCs w:val="24"/>
        </w:rPr>
        <w:t>De acuerdo con el programa antes mencionado, la tutoría es un</w:t>
      </w:r>
      <w:r w:rsidR="00BA5D0B">
        <w:rPr>
          <w:rFonts w:ascii="Arial" w:eastAsia="Times New Roman" w:hAnsi="Arial" w:cs="Arial"/>
          <w:noProof/>
          <w:sz w:val="24"/>
          <w:szCs w:val="24"/>
        </w:rPr>
        <w:t xml:space="preserve">a acción personalizada </w:t>
      </w:r>
      <w:r w:rsidRPr="00CE4EED">
        <w:rPr>
          <w:rFonts w:ascii="Arial" w:eastAsia="Times New Roman" w:hAnsi="Arial" w:cs="Arial"/>
          <w:noProof/>
          <w:sz w:val="24"/>
          <w:szCs w:val="24"/>
        </w:rPr>
        <w:t>y sistemática que tiene como objetivo brindar al estudiante una atención especial en un tiempo y espacio particular, para que alcance su pleno desarrollo</w:t>
      </w:r>
      <w:r w:rsidR="003A1FBA">
        <w:rPr>
          <w:rFonts w:ascii="Arial" w:eastAsia="Times New Roman" w:hAnsi="Arial" w:cs="Arial"/>
          <w:noProof/>
          <w:sz w:val="24"/>
          <w:szCs w:val="24"/>
        </w:rPr>
        <w:t xml:space="preserve"> </w:t>
      </w:r>
      <w:r w:rsidRPr="00CE4EED">
        <w:rPr>
          <w:rFonts w:ascii="Arial" w:eastAsia="Times New Roman" w:hAnsi="Arial" w:cs="Arial"/>
          <w:noProof/>
          <w:sz w:val="24"/>
          <w:szCs w:val="24"/>
        </w:rPr>
        <w:t>con responsabilidad.</w:t>
      </w:r>
    </w:p>
    <w:p w14:paraId="7B14601E" w14:textId="77777777" w:rsidR="00CE4EED" w:rsidRPr="00CE4EED" w:rsidRDefault="00CE4EED" w:rsidP="00CE4EED">
      <w:pPr>
        <w:spacing w:after="0"/>
        <w:jc w:val="both"/>
        <w:rPr>
          <w:rFonts w:ascii="Arial" w:eastAsia="Times New Roman" w:hAnsi="Arial" w:cs="Arial"/>
          <w:noProof/>
          <w:sz w:val="24"/>
          <w:szCs w:val="24"/>
        </w:rPr>
      </w:pPr>
    </w:p>
    <w:p w14:paraId="5DB0A20D" w14:textId="48C1915E" w:rsidR="000C22C2" w:rsidRDefault="00CE4EED" w:rsidP="000C22C2">
      <w:pPr>
        <w:spacing w:after="0"/>
        <w:jc w:val="both"/>
        <w:rPr>
          <w:rFonts w:ascii="Arial" w:eastAsia="Times New Roman" w:hAnsi="Arial" w:cs="Arial"/>
          <w:noProof/>
          <w:sz w:val="24"/>
          <w:szCs w:val="24"/>
        </w:rPr>
      </w:pPr>
      <w:r w:rsidRPr="00CE4EED">
        <w:rPr>
          <w:rFonts w:ascii="Arial" w:eastAsia="Times New Roman" w:hAnsi="Arial" w:cs="Arial"/>
          <w:noProof/>
          <w:sz w:val="24"/>
          <w:szCs w:val="24"/>
        </w:rPr>
        <w:t>A continuación, se procedió a verificar las acciones que se realizaron en relación al PIT</w:t>
      </w:r>
      <w:r w:rsidR="003523E8">
        <w:rPr>
          <w:rFonts w:ascii="Arial" w:eastAsia="Times New Roman" w:hAnsi="Arial" w:cs="Arial"/>
          <w:noProof/>
          <w:sz w:val="24"/>
          <w:szCs w:val="24"/>
        </w:rPr>
        <w:t xml:space="preserve"> a través del</w:t>
      </w:r>
      <w:r w:rsidR="003523E8" w:rsidRPr="003523E8">
        <w:rPr>
          <w:rFonts w:ascii="Arial" w:eastAsia="Times New Roman" w:hAnsi="Arial" w:cs="Arial"/>
          <w:noProof/>
          <w:sz w:val="24"/>
          <w:szCs w:val="24"/>
        </w:rPr>
        <w:t xml:space="preserve"> </w:t>
      </w:r>
      <w:r w:rsidR="003523E8" w:rsidRPr="00CE4EED">
        <w:rPr>
          <w:rFonts w:ascii="Arial" w:eastAsia="Times New Roman" w:hAnsi="Arial" w:cs="Arial"/>
          <w:noProof/>
          <w:sz w:val="24"/>
          <w:szCs w:val="24"/>
        </w:rPr>
        <w:t xml:space="preserve">registro del Programa de </w:t>
      </w:r>
      <w:r w:rsidR="003556F5">
        <w:rPr>
          <w:rFonts w:ascii="Arial" w:eastAsia="Times New Roman" w:hAnsi="Arial" w:cs="Arial"/>
          <w:noProof/>
          <w:sz w:val="24"/>
          <w:szCs w:val="24"/>
        </w:rPr>
        <w:t>Acción Tutori</w:t>
      </w:r>
      <w:r w:rsidR="003523E8">
        <w:rPr>
          <w:rFonts w:ascii="Arial" w:eastAsia="Times New Roman" w:hAnsi="Arial" w:cs="Arial"/>
          <w:noProof/>
          <w:sz w:val="24"/>
          <w:szCs w:val="24"/>
        </w:rPr>
        <w:t>al (PAT)</w:t>
      </w:r>
      <w:r w:rsidRPr="00CE4EED">
        <w:rPr>
          <w:rFonts w:ascii="Arial" w:eastAsia="Times New Roman" w:hAnsi="Arial" w:cs="Arial"/>
          <w:noProof/>
          <w:sz w:val="24"/>
          <w:szCs w:val="24"/>
          <w:vertAlign w:val="superscript"/>
        </w:rPr>
        <w:footnoteReference w:id="25"/>
      </w:r>
      <w:r w:rsidR="003523E8">
        <w:rPr>
          <w:rFonts w:ascii="Arial" w:eastAsia="Times New Roman" w:hAnsi="Arial" w:cs="Arial"/>
          <w:noProof/>
          <w:sz w:val="24"/>
          <w:szCs w:val="24"/>
        </w:rPr>
        <w:t xml:space="preserve"> que llevan a cabo</w:t>
      </w:r>
      <w:r w:rsidRPr="00CE4EED">
        <w:rPr>
          <w:rFonts w:ascii="Arial" w:eastAsia="Times New Roman" w:hAnsi="Arial" w:cs="Arial"/>
          <w:noProof/>
          <w:sz w:val="24"/>
          <w:szCs w:val="24"/>
        </w:rPr>
        <w:t xml:space="preserve"> los tutores</w:t>
      </w:r>
      <w:r w:rsidRPr="00CE4EED">
        <w:rPr>
          <w:rFonts w:ascii="Arial" w:eastAsia="Times New Roman" w:hAnsi="Arial" w:cs="Arial"/>
          <w:noProof/>
          <w:sz w:val="24"/>
          <w:szCs w:val="24"/>
          <w:vertAlign w:val="superscript"/>
        </w:rPr>
        <w:footnoteReference w:id="26"/>
      </w:r>
      <w:r w:rsidR="003523E8">
        <w:rPr>
          <w:rFonts w:ascii="Arial" w:eastAsia="Times New Roman" w:hAnsi="Arial" w:cs="Arial"/>
          <w:noProof/>
          <w:sz w:val="24"/>
          <w:szCs w:val="24"/>
        </w:rPr>
        <w:t>:</w:t>
      </w:r>
    </w:p>
    <w:p w14:paraId="4C001E92" w14:textId="70BA6897" w:rsidR="000C22C2" w:rsidRDefault="000C22C2" w:rsidP="000C22C2">
      <w:pPr>
        <w:spacing w:after="0"/>
        <w:jc w:val="both"/>
        <w:rPr>
          <w:rFonts w:ascii="Arial" w:eastAsia="Times New Roman" w:hAnsi="Arial" w:cs="Arial"/>
          <w:noProof/>
          <w:sz w:val="24"/>
          <w:szCs w:val="24"/>
        </w:rPr>
      </w:pPr>
    </w:p>
    <w:p w14:paraId="3A4B5CEC" w14:textId="6D3C6398" w:rsidR="000C22C2" w:rsidRDefault="000C22C2" w:rsidP="000C22C2">
      <w:pPr>
        <w:spacing w:after="0"/>
        <w:jc w:val="both"/>
        <w:rPr>
          <w:rFonts w:ascii="Arial" w:eastAsia="Times New Roman" w:hAnsi="Arial" w:cs="Arial"/>
          <w:noProof/>
          <w:sz w:val="24"/>
          <w:szCs w:val="24"/>
        </w:rPr>
      </w:pPr>
    </w:p>
    <w:p w14:paraId="40C5A0C0" w14:textId="323F48EB" w:rsidR="000C22C2" w:rsidRDefault="000C22C2" w:rsidP="000C22C2">
      <w:pPr>
        <w:spacing w:after="0"/>
        <w:jc w:val="both"/>
        <w:rPr>
          <w:rFonts w:ascii="Arial" w:eastAsia="Times New Roman" w:hAnsi="Arial" w:cs="Arial"/>
          <w:noProof/>
          <w:sz w:val="24"/>
          <w:szCs w:val="24"/>
        </w:rPr>
      </w:pPr>
    </w:p>
    <w:p w14:paraId="40DD2B33" w14:textId="1293AD8C" w:rsidR="000C22C2" w:rsidRDefault="000C22C2" w:rsidP="000C22C2">
      <w:pPr>
        <w:spacing w:after="0"/>
        <w:jc w:val="both"/>
        <w:rPr>
          <w:rFonts w:ascii="Arial" w:eastAsia="Times New Roman" w:hAnsi="Arial" w:cs="Arial"/>
          <w:noProof/>
          <w:sz w:val="24"/>
          <w:szCs w:val="24"/>
        </w:rPr>
      </w:pPr>
    </w:p>
    <w:p w14:paraId="055CE73C" w14:textId="08573C23" w:rsidR="000C22C2" w:rsidRDefault="000C22C2" w:rsidP="000C22C2">
      <w:pPr>
        <w:spacing w:after="0"/>
        <w:jc w:val="both"/>
        <w:rPr>
          <w:rFonts w:ascii="Arial" w:eastAsia="Times New Roman" w:hAnsi="Arial" w:cs="Arial"/>
          <w:noProof/>
          <w:sz w:val="24"/>
          <w:szCs w:val="24"/>
        </w:rPr>
      </w:pPr>
    </w:p>
    <w:p w14:paraId="15AACDC7" w14:textId="77777777" w:rsidR="00141BC7" w:rsidRDefault="00141BC7" w:rsidP="000C22C2">
      <w:pPr>
        <w:spacing w:after="0"/>
        <w:jc w:val="both"/>
        <w:rPr>
          <w:rFonts w:ascii="Arial" w:eastAsia="Times New Roman" w:hAnsi="Arial" w:cs="Arial"/>
          <w:noProof/>
          <w:sz w:val="24"/>
          <w:szCs w:val="24"/>
        </w:rPr>
      </w:pPr>
    </w:p>
    <w:p w14:paraId="65AF07E2" w14:textId="4B5B5053" w:rsidR="00CE4EED" w:rsidRDefault="00CE4EED" w:rsidP="000C22C2">
      <w:pPr>
        <w:spacing w:after="0"/>
        <w:jc w:val="center"/>
        <w:rPr>
          <w:rFonts w:ascii="Arial" w:eastAsia="Times New Roman" w:hAnsi="Arial" w:cs="Arial"/>
          <w:noProof/>
          <w:sz w:val="20"/>
          <w:szCs w:val="24"/>
        </w:rPr>
      </w:pPr>
      <w:r w:rsidRPr="00CE4EED">
        <w:rPr>
          <w:rFonts w:ascii="Arial" w:eastAsia="Times New Roman" w:hAnsi="Arial" w:cs="Arial"/>
          <w:b/>
          <w:noProof/>
          <w:sz w:val="20"/>
          <w:szCs w:val="24"/>
        </w:rPr>
        <w:t>Imagen 3.</w:t>
      </w:r>
      <w:r w:rsidRPr="00CE4EED">
        <w:rPr>
          <w:rFonts w:ascii="Arial" w:eastAsia="Times New Roman" w:hAnsi="Arial" w:cs="Arial"/>
          <w:noProof/>
          <w:sz w:val="20"/>
          <w:szCs w:val="24"/>
        </w:rPr>
        <w:t xml:space="preserve"> Registro del PAT </w:t>
      </w:r>
      <w:r w:rsidR="00141BC7">
        <w:rPr>
          <w:rFonts w:ascii="Arial" w:eastAsia="Times New Roman" w:hAnsi="Arial" w:cs="Arial"/>
          <w:noProof/>
          <w:sz w:val="20"/>
          <w:szCs w:val="24"/>
        </w:rPr>
        <w:t>grupal e i</w:t>
      </w:r>
      <w:r w:rsidRPr="00CE4EED">
        <w:rPr>
          <w:rFonts w:ascii="Arial" w:eastAsia="Times New Roman" w:hAnsi="Arial" w:cs="Arial"/>
          <w:noProof/>
          <w:sz w:val="20"/>
          <w:szCs w:val="24"/>
        </w:rPr>
        <w:t>ndividual</w:t>
      </w:r>
    </w:p>
    <w:p w14:paraId="1B28D66A" w14:textId="77777777" w:rsidR="00DA593D" w:rsidRPr="00DA593D" w:rsidRDefault="00DA593D" w:rsidP="000C22C2">
      <w:pPr>
        <w:spacing w:after="0"/>
        <w:jc w:val="center"/>
        <w:rPr>
          <w:rFonts w:ascii="Arial" w:eastAsia="Times New Roman" w:hAnsi="Arial" w:cs="Arial"/>
          <w:noProof/>
          <w:sz w:val="10"/>
          <w:szCs w:val="10"/>
        </w:rPr>
      </w:pPr>
    </w:p>
    <w:p w14:paraId="06CE571A" w14:textId="2D322C9E" w:rsidR="00CE4EED" w:rsidRDefault="00CE4EED" w:rsidP="00CE4EED">
      <w:pPr>
        <w:spacing w:after="0"/>
        <w:jc w:val="center"/>
        <w:rPr>
          <w:rFonts w:ascii="Arial" w:eastAsia="Times New Roman" w:hAnsi="Arial" w:cs="Arial"/>
          <w:noProof/>
          <w:sz w:val="24"/>
          <w:szCs w:val="24"/>
        </w:rPr>
      </w:pPr>
      <w:r w:rsidRPr="00CE4EED">
        <w:rPr>
          <w:rFonts w:ascii="Arial" w:eastAsia="Times New Roman" w:hAnsi="Arial" w:cs="Arial"/>
          <w:noProof/>
          <w:sz w:val="24"/>
          <w:szCs w:val="24"/>
        </w:rPr>
        <w:lastRenderedPageBreak/>
        <w:drawing>
          <wp:inline distT="0" distB="0" distL="0" distR="0" wp14:anchorId="5D883FE1" wp14:editId="711AAFCC">
            <wp:extent cx="2550160" cy="1805940"/>
            <wp:effectExtent l="0" t="0" r="2540"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53910" cy="1950229"/>
                    </a:xfrm>
                    <a:prstGeom prst="rect">
                      <a:avLst/>
                    </a:prstGeom>
                  </pic:spPr>
                </pic:pic>
              </a:graphicData>
            </a:graphic>
          </wp:inline>
        </w:drawing>
      </w:r>
      <w:r w:rsidRPr="00CE4EED">
        <w:rPr>
          <w:rFonts w:ascii="Arial" w:eastAsia="Times New Roman" w:hAnsi="Arial" w:cs="Arial"/>
          <w:noProof/>
          <w:sz w:val="24"/>
          <w:szCs w:val="24"/>
        </w:rPr>
        <w:t xml:space="preserve"> </w:t>
      </w:r>
      <w:r w:rsidRPr="00CE4EED">
        <w:rPr>
          <w:rFonts w:ascii="Arial" w:eastAsia="Times New Roman" w:hAnsi="Arial" w:cs="Arial"/>
          <w:noProof/>
          <w:sz w:val="24"/>
          <w:szCs w:val="24"/>
        </w:rPr>
        <w:drawing>
          <wp:inline distT="0" distB="0" distL="0" distR="0" wp14:anchorId="6BE7E53F" wp14:editId="67F25DBA">
            <wp:extent cx="3098165" cy="1767840"/>
            <wp:effectExtent l="0" t="0" r="6985"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85944" cy="1874988"/>
                    </a:xfrm>
                    <a:prstGeom prst="rect">
                      <a:avLst/>
                    </a:prstGeom>
                  </pic:spPr>
                </pic:pic>
              </a:graphicData>
            </a:graphic>
          </wp:inline>
        </w:drawing>
      </w:r>
    </w:p>
    <w:p w14:paraId="78E683AF" w14:textId="77777777" w:rsidR="00DA593D" w:rsidRPr="00DA593D" w:rsidRDefault="00DA593D" w:rsidP="00CE4EED">
      <w:pPr>
        <w:spacing w:after="0"/>
        <w:jc w:val="center"/>
        <w:rPr>
          <w:rFonts w:ascii="Arial" w:eastAsia="Times New Roman" w:hAnsi="Arial" w:cs="Arial"/>
          <w:noProof/>
          <w:sz w:val="10"/>
          <w:szCs w:val="10"/>
        </w:rPr>
      </w:pPr>
    </w:p>
    <w:p w14:paraId="34F0266F" w14:textId="186063CE" w:rsidR="00CE4EED" w:rsidRPr="00CE4EED" w:rsidRDefault="00CE4EED" w:rsidP="003A1FBA">
      <w:pPr>
        <w:pBdr>
          <w:top w:val="single" w:sz="4" w:space="1" w:color="auto"/>
        </w:pBdr>
        <w:spacing w:after="0"/>
        <w:jc w:val="center"/>
        <w:rPr>
          <w:rFonts w:ascii="Arial" w:eastAsia="Times New Roman" w:hAnsi="Arial" w:cs="Arial"/>
          <w:noProof/>
          <w:sz w:val="16"/>
          <w:szCs w:val="24"/>
        </w:rPr>
      </w:pPr>
      <w:r w:rsidRPr="00CE4EED">
        <w:rPr>
          <w:rFonts w:ascii="Arial" w:eastAsia="Times New Roman" w:hAnsi="Arial" w:cs="Arial"/>
          <w:b/>
          <w:noProof/>
          <w:sz w:val="16"/>
          <w:szCs w:val="24"/>
        </w:rPr>
        <w:t>Fuente:</w:t>
      </w:r>
      <w:r w:rsidRPr="00CE4EED">
        <w:rPr>
          <w:rFonts w:ascii="Arial" w:eastAsia="Times New Roman" w:hAnsi="Arial" w:cs="Arial"/>
          <w:noProof/>
          <w:sz w:val="16"/>
          <w:szCs w:val="24"/>
        </w:rPr>
        <w:t xml:space="preserve"> Elabor</w:t>
      </w:r>
      <w:r w:rsidR="00DB7D40">
        <w:rPr>
          <w:rFonts w:ascii="Arial" w:eastAsia="Times New Roman" w:hAnsi="Arial" w:cs="Arial"/>
          <w:noProof/>
          <w:sz w:val="16"/>
          <w:szCs w:val="24"/>
        </w:rPr>
        <w:t>ado por la ASEQROO de acuerdo con el</w:t>
      </w:r>
      <w:r w:rsidRPr="00CE4EED">
        <w:rPr>
          <w:rFonts w:ascii="Arial" w:eastAsia="Times New Roman" w:hAnsi="Arial" w:cs="Arial"/>
          <w:noProof/>
          <w:sz w:val="16"/>
          <w:szCs w:val="24"/>
        </w:rPr>
        <w:t xml:space="preserve"> informe Programa Institucional de </w:t>
      </w:r>
    </w:p>
    <w:p w14:paraId="7BFF4DAE" w14:textId="74069B84" w:rsidR="00CE4EED" w:rsidRPr="00CE4EED" w:rsidRDefault="00CE4EED" w:rsidP="00CE4EED">
      <w:pPr>
        <w:spacing w:after="0"/>
        <w:jc w:val="center"/>
        <w:rPr>
          <w:rFonts w:ascii="Arial" w:eastAsia="Times New Roman" w:hAnsi="Arial" w:cs="Arial"/>
          <w:noProof/>
          <w:sz w:val="16"/>
          <w:szCs w:val="24"/>
        </w:rPr>
      </w:pPr>
      <w:r w:rsidRPr="00CE4EED">
        <w:rPr>
          <w:rFonts w:ascii="Arial" w:eastAsia="Times New Roman" w:hAnsi="Arial" w:cs="Arial"/>
          <w:noProof/>
          <w:sz w:val="16"/>
          <w:szCs w:val="24"/>
        </w:rPr>
        <w:t>Tutorías 2023</w:t>
      </w:r>
      <w:r w:rsidR="003A1FBA">
        <w:rPr>
          <w:rFonts w:ascii="Arial" w:eastAsia="Times New Roman" w:hAnsi="Arial" w:cs="Arial"/>
          <w:noProof/>
          <w:sz w:val="16"/>
          <w:szCs w:val="24"/>
        </w:rPr>
        <w:t>,</w:t>
      </w:r>
      <w:r w:rsidRPr="00CE4EED">
        <w:rPr>
          <w:rFonts w:ascii="Arial" w:eastAsia="Times New Roman" w:hAnsi="Arial" w:cs="Arial"/>
          <w:noProof/>
          <w:sz w:val="16"/>
          <w:szCs w:val="24"/>
        </w:rPr>
        <w:t xml:space="preserve"> proporcionado por la UPQROO.</w:t>
      </w:r>
    </w:p>
    <w:p w14:paraId="63DEFDE4" w14:textId="4D2237A0" w:rsidR="003A1FBA" w:rsidRDefault="003A1FBA" w:rsidP="00CE4EED">
      <w:pPr>
        <w:spacing w:after="0"/>
        <w:jc w:val="both"/>
        <w:rPr>
          <w:rFonts w:ascii="Arial" w:eastAsia="Times New Roman" w:hAnsi="Arial" w:cs="Arial"/>
          <w:noProof/>
          <w:sz w:val="24"/>
          <w:szCs w:val="24"/>
        </w:rPr>
      </w:pPr>
    </w:p>
    <w:p w14:paraId="082DCDB3" w14:textId="3088FFF3" w:rsidR="00CE4EED" w:rsidRPr="00CE4EED" w:rsidRDefault="000C22C2" w:rsidP="00CE4EED">
      <w:pPr>
        <w:spacing w:after="0"/>
        <w:jc w:val="both"/>
        <w:rPr>
          <w:rFonts w:ascii="Arial" w:eastAsia="Times New Roman" w:hAnsi="Arial" w:cs="Arial"/>
          <w:noProof/>
          <w:sz w:val="24"/>
          <w:szCs w:val="24"/>
        </w:rPr>
      </w:pPr>
      <w:r>
        <w:rPr>
          <w:rFonts w:ascii="Arial" w:eastAsia="Times New Roman" w:hAnsi="Arial" w:cs="Arial"/>
          <w:noProof/>
          <w:sz w:val="24"/>
          <w:szCs w:val="24"/>
        </w:rPr>
        <w:t>En relación a las</w:t>
      </w:r>
      <w:r w:rsidR="00CE4EED" w:rsidRPr="00CE4EED">
        <w:rPr>
          <w:rFonts w:ascii="Arial" w:eastAsia="Times New Roman" w:hAnsi="Arial" w:cs="Arial"/>
          <w:noProof/>
          <w:sz w:val="24"/>
          <w:szCs w:val="24"/>
        </w:rPr>
        <w:t xml:space="preserve"> actividades grupales</w:t>
      </w:r>
      <w:r>
        <w:rPr>
          <w:rFonts w:ascii="Arial" w:eastAsia="Times New Roman" w:hAnsi="Arial" w:cs="Arial"/>
          <w:noProof/>
          <w:sz w:val="24"/>
          <w:szCs w:val="24"/>
        </w:rPr>
        <w:t>, estas</w:t>
      </w:r>
      <w:r w:rsidR="00CE4EED" w:rsidRPr="00CE4EED">
        <w:rPr>
          <w:rFonts w:ascii="Arial" w:eastAsia="Times New Roman" w:hAnsi="Arial" w:cs="Arial"/>
          <w:noProof/>
          <w:sz w:val="24"/>
          <w:szCs w:val="24"/>
        </w:rPr>
        <w:t xml:space="preserve"> pueden ser diversas y a consid</w:t>
      </w:r>
      <w:r>
        <w:rPr>
          <w:rFonts w:ascii="Arial" w:eastAsia="Times New Roman" w:hAnsi="Arial" w:cs="Arial"/>
          <w:noProof/>
          <w:sz w:val="24"/>
          <w:szCs w:val="24"/>
        </w:rPr>
        <w:t>eración del tutor de cada grupo. E</w:t>
      </w:r>
      <w:r w:rsidR="00CE4EED" w:rsidRPr="00CE4EED">
        <w:rPr>
          <w:rFonts w:ascii="Arial" w:eastAsia="Times New Roman" w:hAnsi="Arial" w:cs="Arial"/>
          <w:noProof/>
          <w:sz w:val="24"/>
          <w:szCs w:val="24"/>
        </w:rPr>
        <w:t>n el 2023, se realizaron pláticas, talleres, actividades de integración grupal, asistencia a conferencia, seguimiento ac</w:t>
      </w:r>
      <w:r w:rsidR="003A1FBA">
        <w:rPr>
          <w:rFonts w:ascii="Arial" w:eastAsia="Times New Roman" w:hAnsi="Arial" w:cs="Arial"/>
          <w:noProof/>
          <w:sz w:val="24"/>
          <w:szCs w:val="24"/>
        </w:rPr>
        <w:t>adé</w:t>
      </w:r>
      <w:r w:rsidR="00CE4EED" w:rsidRPr="00CE4EED">
        <w:rPr>
          <w:rFonts w:ascii="Arial" w:eastAsia="Times New Roman" w:hAnsi="Arial" w:cs="Arial"/>
          <w:noProof/>
          <w:sz w:val="24"/>
          <w:szCs w:val="24"/>
        </w:rPr>
        <w:t>mico, participaciones en ferias estudiantiles, eventos culturales y desfiles.</w:t>
      </w:r>
    </w:p>
    <w:p w14:paraId="60390DAA" w14:textId="77777777" w:rsidR="00CE4EED" w:rsidRPr="00CE4EED" w:rsidRDefault="00CE4EED" w:rsidP="00CE4EED">
      <w:pPr>
        <w:spacing w:after="0"/>
        <w:rPr>
          <w:rFonts w:ascii="Arial" w:eastAsia="Times New Roman" w:hAnsi="Arial" w:cs="Arial"/>
          <w:noProof/>
          <w:sz w:val="24"/>
          <w:szCs w:val="24"/>
        </w:rPr>
      </w:pPr>
    </w:p>
    <w:p w14:paraId="07729380" w14:textId="785B5BF3" w:rsidR="00CE4EED" w:rsidRDefault="00CE4EED" w:rsidP="00655D15">
      <w:pPr>
        <w:spacing w:after="0"/>
        <w:jc w:val="both"/>
        <w:rPr>
          <w:rFonts w:ascii="Arial" w:eastAsia="Times New Roman" w:hAnsi="Arial" w:cs="Arial"/>
          <w:noProof/>
          <w:sz w:val="24"/>
          <w:szCs w:val="24"/>
        </w:rPr>
      </w:pPr>
      <w:r w:rsidRPr="00CE4EED">
        <w:rPr>
          <w:rFonts w:ascii="Arial" w:eastAsia="Times New Roman" w:hAnsi="Arial" w:cs="Arial"/>
          <w:noProof/>
          <w:sz w:val="24"/>
          <w:szCs w:val="24"/>
        </w:rPr>
        <w:t xml:space="preserve">Una vez ejecutadas las acciones </w:t>
      </w:r>
      <w:r w:rsidR="00655D15">
        <w:rPr>
          <w:rFonts w:ascii="Arial" w:eastAsia="Times New Roman" w:hAnsi="Arial" w:cs="Arial"/>
          <w:noProof/>
          <w:sz w:val="24"/>
          <w:szCs w:val="24"/>
        </w:rPr>
        <w:t>grupa</w:t>
      </w:r>
      <w:r w:rsidRPr="00CE4EED">
        <w:rPr>
          <w:rFonts w:ascii="Arial" w:eastAsia="Times New Roman" w:hAnsi="Arial" w:cs="Arial"/>
          <w:noProof/>
          <w:sz w:val="24"/>
          <w:szCs w:val="24"/>
        </w:rPr>
        <w:t>les, los tutores realiza</w:t>
      </w:r>
      <w:r w:rsidR="00655D15">
        <w:rPr>
          <w:rFonts w:ascii="Arial" w:eastAsia="Times New Roman" w:hAnsi="Arial" w:cs="Arial"/>
          <w:noProof/>
          <w:sz w:val="24"/>
          <w:szCs w:val="24"/>
        </w:rPr>
        <w:t>n un informe del cierre del PAT:</w:t>
      </w:r>
    </w:p>
    <w:p w14:paraId="63E36BF4" w14:textId="77777777" w:rsidR="003523E8" w:rsidRPr="00655D15" w:rsidRDefault="003523E8" w:rsidP="00655D15">
      <w:pPr>
        <w:spacing w:after="0"/>
        <w:jc w:val="both"/>
        <w:rPr>
          <w:rFonts w:ascii="Arial" w:eastAsia="Times New Roman" w:hAnsi="Arial" w:cs="Arial"/>
          <w:noProof/>
          <w:sz w:val="24"/>
          <w:szCs w:val="24"/>
        </w:rPr>
      </w:pPr>
    </w:p>
    <w:p w14:paraId="51913771" w14:textId="77777777" w:rsidR="00CE4EED" w:rsidRPr="00CE4EED" w:rsidRDefault="00CE4EED" w:rsidP="00CE4EED">
      <w:pPr>
        <w:spacing w:after="0"/>
        <w:jc w:val="center"/>
        <w:rPr>
          <w:rFonts w:ascii="Arial" w:eastAsia="Times New Roman" w:hAnsi="Arial" w:cs="Arial"/>
          <w:noProof/>
          <w:sz w:val="20"/>
          <w:szCs w:val="24"/>
        </w:rPr>
      </w:pPr>
      <w:r w:rsidRPr="00CE4EED">
        <w:rPr>
          <w:rFonts w:ascii="Arial" w:eastAsia="Times New Roman" w:hAnsi="Arial" w:cs="Arial"/>
          <w:b/>
          <w:noProof/>
          <w:sz w:val="20"/>
          <w:szCs w:val="24"/>
        </w:rPr>
        <w:t>Tabla 9.</w:t>
      </w:r>
      <w:r w:rsidRPr="00CE4EED">
        <w:rPr>
          <w:rFonts w:ascii="Arial" w:eastAsia="Times New Roman" w:hAnsi="Arial" w:cs="Arial"/>
          <w:noProof/>
          <w:sz w:val="20"/>
          <w:szCs w:val="24"/>
        </w:rPr>
        <w:t xml:space="preserve"> Alcance obtenido por el PIT durante el 2023</w:t>
      </w:r>
    </w:p>
    <w:tbl>
      <w:tblPr>
        <w:tblStyle w:val="Tablaconcuadrcula1"/>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704"/>
        <w:gridCol w:w="2704"/>
      </w:tblGrid>
      <w:tr w:rsidR="00CE4EED" w:rsidRPr="00CE4EED" w14:paraId="4953A909" w14:textId="77777777" w:rsidTr="00DB7D40">
        <w:trPr>
          <w:trHeight w:val="278"/>
          <w:jc w:val="center"/>
        </w:trPr>
        <w:tc>
          <w:tcPr>
            <w:tcW w:w="2704" w:type="dxa"/>
            <w:shd w:val="clear" w:color="auto" w:fill="DEEAF6"/>
            <w:vAlign w:val="center"/>
          </w:tcPr>
          <w:p w14:paraId="4B08CEC1" w14:textId="77777777" w:rsidR="00CE4EED" w:rsidRPr="00CE4EED" w:rsidRDefault="00CE4EED" w:rsidP="003A5811">
            <w:pPr>
              <w:spacing w:line="276" w:lineRule="auto"/>
              <w:jc w:val="center"/>
              <w:rPr>
                <w:rFonts w:ascii="Arial" w:hAnsi="Arial" w:cs="Arial"/>
                <w:b/>
                <w:noProof/>
                <w:sz w:val="18"/>
                <w:szCs w:val="24"/>
              </w:rPr>
            </w:pPr>
            <w:r w:rsidRPr="00CE4EED">
              <w:rPr>
                <w:rFonts w:ascii="Arial" w:hAnsi="Arial" w:cs="Arial"/>
                <w:b/>
                <w:noProof/>
                <w:sz w:val="18"/>
                <w:szCs w:val="24"/>
              </w:rPr>
              <w:t>Actores dentro del PIT</w:t>
            </w:r>
          </w:p>
        </w:tc>
        <w:tc>
          <w:tcPr>
            <w:tcW w:w="2704" w:type="dxa"/>
            <w:shd w:val="clear" w:color="auto" w:fill="DEEAF6"/>
            <w:vAlign w:val="center"/>
          </w:tcPr>
          <w:p w14:paraId="2BF0A0C0" w14:textId="77777777" w:rsidR="00CE4EED" w:rsidRPr="00CE4EED" w:rsidRDefault="00CE4EED" w:rsidP="003A5811">
            <w:pPr>
              <w:spacing w:line="276" w:lineRule="auto"/>
              <w:jc w:val="center"/>
              <w:rPr>
                <w:rFonts w:ascii="Arial" w:hAnsi="Arial" w:cs="Arial"/>
                <w:b/>
                <w:noProof/>
                <w:sz w:val="18"/>
                <w:szCs w:val="24"/>
              </w:rPr>
            </w:pPr>
            <w:r w:rsidRPr="00CE4EED">
              <w:rPr>
                <w:rFonts w:ascii="Arial" w:hAnsi="Arial" w:cs="Arial"/>
                <w:b/>
                <w:noProof/>
                <w:sz w:val="18"/>
                <w:szCs w:val="24"/>
              </w:rPr>
              <w:t>Total</w:t>
            </w:r>
          </w:p>
        </w:tc>
      </w:tr>
      <w:tr w:rsidR="00CE4EED" w:rsidRPr="00CE4EED" w14:paraId="4F38A484" w14:textId="77777777" w:rsidTr="00DB7D40">
        <w:trPr>
          <w:trHeight w:val="299"/>
          <w:jc w:val="center"/>
        </w:trPr>
        <w:tc>
          <w:tcPr>
            <w:tcW w:w="2704" w:type="dxa"/>
            <w:vAlign w:val="center"/>
          </w:tcPr>
          <w:p w14:paraId="29889C75" w14:textId="33D79CC0" w:rsidR="00CE4EED" w:rsidRPr="00CE4EED" w:rsidRDefault="00141BC7" w:rsidP="003A5811">
            <w:pPr>
              <w:spacing w:line="276" w:lineRule="auto"/>
              <w:jc w:val="center"/>
              <w:rPr>
                <w:rFonts w:ascii="Arial" w:hAnsi="Arial" w:cs="Arial"/>
                <w:noProof/>
                <w:sz w:val="18"/>
                <w:szCs w:val="24"/>
              </w:rPr>
            </w:pPr>
            <w:r>
              <w:rPr>
                <w:rFonts w:ascii="Arial" w:hAnsi="Arial" w:cs="Arial"/>
                <w:noProof/>
                <w:sz w:val="18"/>
                <w:szCs w:val="24"/>
              </w:rPr>
              <w:lastRenderedPageBreak/>
              <w:t>Total de tut</w:t>
            </w:r>
            <w:r w:rsidR="00CE4EED" w:rsidRPr="00CE4EED">
              <w:rPr>
                <w:rFonts w:ascii="Arial" w:hAnsi="Arial" w:cs="Arial"/>
                <w:noProof/>
                <w:sz w:val="18"/>
                <w:szCs w:val="24"/>
              </w:rPr>
              <w:t xml:space="preserve">ores </w:t>
            </w:r>
          </w:p>
        </w:tc>
        <w:tc>
          <w:tcPr>
            <w:tcW w:w="2704" w:type="dxa"/>
            <w:vAlign w:val="center"/>
          </w:tcPr>
          <w:p w14:paraId="78E6F457" w14:textId="77777777" w:rsidR="00CE4EED" w:rsidRPr="00CE4EED" w:rsidRDefault="00CE4EED" w:rsidP="003A5811">
            <w:pPr>
              <w:spacing w:line="276" w:lineRule="auto"/>
              <w:ind w:right="1179"/>
              <w:jc w:val="right"/>
              <w:rPr>
                <w:rFonts w:ascii="Arial" w:hAnsi="Arial" w:cs="Arial"/>
                <w:noProof/>
                <w:sz w:val="18"/>
                <w:szCs w:val="24"/>
              </w:rPr>
            </w:pPr>
            <w:r w:rsidRPr="00CE4EED">
              <w:rPr>
                <w:rFonts w:ascii="Arial" w:hAnsi="Arial" w:cs="Arial"/>
                <w:noProof/>
                <w:sz w:val="18"/>
                <w:szCs w:val="24"/>
              </w:rPr>
              <w:t>22</w:t>
            </w:r>
          </w:p>
        </w:tc>
      </w:tr>
      <w:tr w:rsidR="00CE4EED" w:rsidRPr="00CE4EED" w14:paraId="74FEE963" w14:textId="77777777" w:rsidTr="00DB7D40">
        <w:trPr>
          <w:trHeight w:val="278"/>
          <w:jc w:val="center"/>
        </w:trPr>
        <w:tc>
          <w:tcPr>
            <w:tcW w:w="2704" w:type="dxa"/>
            <w:vAlign w:val="center"/>
          </w:tcPr>
          <w:p w14:paraId="4B0C3FFB" w14:textId="77777777" w:rsidR="00CE4EED" w:rsidRPr="00CE4EED" w:rsidRDefault="00CE4EED" w:rsidP="003A5811">
            <w:pPr>
              <w:spacing w:line="276" w:lineRule="auto"/>
              <w:jc w:val="center"/>
              <w:rPr>
                <w:rFonts w:ascii="Arial" w:hAnsi="Arial" w:cs="Arial"/>
                <w:noProof/>
                <w:sz w:val="18"/>
                <w:szCs w:val="24"/>
              </w:rPr>
            </w:pPr>
            <w:r w:rsidRPr="00CE4EED">
              <w:rPr>
                <w:rFonts w:ascii="Arial" w:hAnsi="Arial" w:cs="Arial"/>
                <w:noProof/>
                <w:sz w:val="18"/>
                <w:szCs w:val="24"/>
              </w:rPr>
              <w:t>Estudiantes atendidos</w:t>
            </w:r>
          </w:p>
        </w:tc>
        <w:tc>
          <w:tcPr>
            <w:tcW w:w="2704" w:type="dxa"/>
            <w:vAlign w:val="center"/>
          </w:tcPr>
          <w:p w14:paraId="2FFF6CD5" w14:textId="77777777" w:rsidR="00CE4EED" w:rsidRPr="00CE4EED" w:rsidRDefault="00CE4EED" w:rsidP="003A5811">
            <w:pPr>
              <w:spacing w:line="276" w:lineRule="auto"/>
              <w:ind w:right="1179"/>
              <w:jc w:val="right"/>
              <w:rPr>
                <w:rFonts w:ascii="Arial" w:hAnsi="Arial" w:cs="Arial"/>
                <w:noProof/>
                <w:sz w:val="18"/>
                <w:szCs w:val="24"/>
              </w:rPr>
            </w:pPr>
            <w:r w:rsidRPr="00CE4EED">
              <w:rPr>
                <w:rFonts w:ascii="Arial" w:hAnsi="Arial" w:cs="Arial"/>
                <w:noProof/>
                <w:sz w:val="18"/>
                <w:szCs w:val="24"/>
              </w:rPr>
              <w:t>1570</w:t>
            </w:r>
          </w:p>
        </w:tc>
      </w:tr>
      <w:tr w:rsidR="00CE4EED" w:rsidRPr="00CE4EED" w14:paraId="6078614A" w14:textId="77777777" w:rsidTr="00DB7D40">
        <w:trPr>
          <w:trHeight w:val="299"/>
          <w:jc w:val="center"/>
        </w:trPr>
        <w:tc>
          <w:tcPr>
            <w:tcW w:w="2704" w:type="dxa"/>
            <w:vAlign w:val="center"/>
          </w:tcPr>
          <w:p w14:paraId="724C7C23" w14:textId="77777777" w:rsidR="00CE4EED" w:rsidRPr="00CE4EED" w:rsidRDefault="00CE4EED" w:rsidP="003A5811">
            <w:pPr>
              <w:spacing w:line="276" w:lineRule="auto"/>
              <w:jc w:val="center"/>
              <w:rPr>
                <w:rFonts w:ascii="Arial" w:hAnsi="Arial" w:cs="Arial"/>
                <w:noProof/>
                <w:sz w:val="18"/>
                <w:szCs w:val="24"/>
              </w:rPr>
            </w:pPr>
            <w:r w:rsidRPr="00CE4EED">
              <w:rPr>
                <w:rFonts w:ascii="Arial" w:hAnsi="Arial" w:cs="Arial"/>
                <w:noProof/>
                <w:sz w:val="18"/>
                <w:szCs w:val="24"/>
              </w:rPr>
              <w:t>Grupos atendidos</w:t>
            </w:r>
          </w:p>
        </w:tc>
        <w:tc>
          <w:tcPr>
            <w:tcW w:w="2704" w:type="dxa"/>
            <w:vAlign w:val="center"/>
          </w:tcPr>
          <w:p w14:paraId="7B43509C" w14:textId="77777777" w:rsidR="00CE4EED" w:rsidRPr="00CE4EED" w:rsidRDefault="00CE4EED" w:rsidP="003A5811">
            <w:pPr>
              <w:spacing w:line="276" w:lineRule="auto"/>
              <w:ind w:right="1179"/>
              <w:jc w:val="right"/>
              <w:rPr>
                <w:rFonts w:ascii="Arial" w:hAnsi="Arial" w:cs="Arial"/>
                <w:noProof/>
                <w:sz w:val="18"/>
                <w:szCs w:val="24"/>
              </w:rPr>
            </w:pPr>
            <w:r w:rsidRPr="00CE4EED">
              <w:rPr>
                <w:rFonts w:ascii="Arial" w:hAnsi="Arial" w:cs="Arial"/>
                <w:noProof/>
                <w:sz w:val="18"/>
                <w:szCs w:val="24"/>
              </w:rPr>
              <w:t>41</w:t>
            </w:r>
          </w:p>
        </w:tc>
      </w:tr>
    </w:tbl>
    <w:p w14:paraId="05392E07" w14:textId="5B873443" w:rsidR="00CE4EED" w:rsidRPr="00CE4EED" w:rsidRDefault="00CE4EED" w:rsidP="00CE4EED">
      <w:pPr>
        <w:spacing w:after="0"/>
        <w:jc w:val="center"/>
        <w:rPr>
          <w:rFonts w:ascii="Arial" w:eastAsia="Times New Roman" w:hAnsi="Arial" w:cs="Arial"/>
          <w:noProof/>
          <w:sz w:val="16"/>
          <w:szCs w:val="24"/>
        </w:rPr>
      </w:pPr>
      <w:r w:rsidRPr="00CE4EED">
        <w:rPr>
          <w:rFonts w:ascii="Arial" w:eastAsia="Times New Roman" w:hAnsi="Arial" w:cs="Arial"/>
          <w:b/>
          <w:noProof/>
          <w:sz w:val="16"/>
          <w:szCs w:val="24"/>
        </w:rPr>
        <w:t>Fuente:</w:t>
      </w:r>
      <w:r w:rsidRPr="00CE4EED">
        <w:rPr>
          <w:rFonts w:ascii="Arial" w:eastAsia="Times New Roman" w:hAnsi="Arial" w:cs="Arial"/>
          <w:noProof/>
          <w:sz w:val="16"/>
          <w:szCs w:val="24"/>
        </w:rPr>
        <w:t xml:space="preserve"> Elabora</w:t>
      </w:r>
      <w:r w:rsidR="00DB7D40">
        <w:rPr>
          <w:rFonts w:ascii="Arial" w:eastAsia="Times New Roman" w:hAnsi="Arial" w:cs="Arial"/>
          <w:noProof/>
          <w:sz w:val="16"/>
          <w:szCs w:val="24"/>
        </w:rPr>
        <w:t xml:space="preserve">do por la ASEQROO de acuerdo con el </w:t>
      </w:r>
      <w:r w:rsidRPr="00CE4EED">
        <w:rPr>
          <w:rFonts w:ascii="Arial" w:eastAsia="Times New Roman" w:hAnsi="Arial" w:cs="Arial"/>
          <w:noProof/>
          <w:sz w:val="16"/>
          <w:szCs w:val="24"/>
        </w:rPr>
        <w:t xml:space="preserve">informe Programa </w:t>
      </w:r>
    </w:p>
    <w:p w14:paraId="7DA7635C" w14:textId="5F0E53D7" w:rsidR="00CE4EED" w:rsidRPr="00CE4EED" w:rsidRDefault="00CE4EED" w:rsidP="00CE4EED">
      <w:pPr>
        <w:spacing w:after="0"/>
        <w:jc w:val="center"/>
        <w:rPr>
          <w:rFonts w:ascii="Arial" w:eastAsia="Times New Roman" w:hAnsi="Arial" w:cs="Arial"/>
          <w:noProof/>
          <w:sz w:val="16"/>
          <w:szCs w:val="24"/>
        </w:rPr>
      </w:pPr>
      <w:r w:rsidRPr="00CE4EED">
        <w:rPr>
          <w:rFonts w:ascii="Arial" w:eastAsia="Times New Roman" w:hAnsi="Arial" w:cs="Arial"/>
          <w:noProof/>
          <w:sz w:val="16"/>
          <w:szCs w:val="24"/>
        </w:rPr>
        <w:t>Institucional de Tutorías 2023</w:t>
      </w:r>
      <w:r w:rsidR="00141BC7">
        <w:rPr>
          <w:rFonts w:ascii="Arial" w:eastAsia="Times New Roman" w:hAnsi="Arial" w:cs="Arial"/>
          <w:noProof/>
          <w:sz w:val="16"/>
          <w:szCs w:val="24"/>
        </w:rPr>
        <w:t>,</w:t>
      </w:r>
      <w:r w:rsidRPr="00CE4EED">
        <w:rPr>
          <w:rFonts w:ascii="Arial" w:eastAsia="Times New Roman" w:hAnsi="Arial" w:cs="Arial"/>
          <w:noProof/>
          <w:sz w:val="16"/>
          <w:szCs w:val="24"/>
        </w:rPr>
        <w:t xml:space="preserve"> proporcionado por la UPQROO.</w:t>
      </w:r>
    </w:p>
    <w:p w14:paraId="199BAFB1" w14:textId="77777777" w:rsidR="00CE4EED" w:rsidRPr="00CE4EED" w:rsidRDefault="00CE4EED" w:rsidP="00CE4EED">
      <w:pPr>
        <w:spacing w:after="0"/>
        <w:jc w:val="both"/>
        <w:rPr>
          <w:rFonts w:ascii="Arial" w:eastAsia="Times New Roman" w:hAnsi="Arial" w:cs="Arial"/>
          <w:noProof/>
          <w:sz w:val="24"/>
          <w:szCs w:val="24"/>
        </w:rPr>
      </w:pPr>
    </w:p>
    <w:p w14:paraId="04AFE91A" w14:textId="4EE8C687" w:rsidR="00CE4EED" w:rsidRPr="00CE4EED" w:rsidRDefault="00CE4EED" w:rsidP="00CE4EED">
      <w:pPr>
        <w:spacing w:after="0"/>
        <w:jc w:val="both"/>
        <w:rPr>
          <w:rFonts w:ascii="Arial" w:eastAsia="Times New Roman" w:hAnsi="Arial" w:cs="Arial"/>
          <w:noProof/>
          <w:sz w:val="24"/>
          <w:szCs w:val="24"/>
        </w:rPr>
      </w:pPr>
      <w:r w:rsidRPr="00CE4EED">
        <w:rPr>
          <w:rFonts w:ascii="Arial" w:eastAsia="Times New Roman" w:hAnsi="Arial" w:cs="Arial"/>
          <w:noProof/>
          <w:sz w:val="24"/>
          <w:szCs w:val="24"/>
        </w:rPr>
        <w:t>En relación con la tabla anterior, el PAT logró un alcance d</w:t>
      </w:r>
      <w:r w:rsidR="00DB7D40">
        <w:rPr>
          <w:rFonts w:ascii="Arial" w:eastAsia="Times New Roman" w:hAnsi="Arial" w:cs="Arial"/>
          <w:noProof/>
          <w:sz w:val="24"/>
          <w:szCs w:val="24"/>
        </w:rPr>
        <w:t>el 100% de la matrícula</w:t>
      </w:r>
      <w:r w:rsidRPr="00CE4EED">
        <w:rPr>
          <w:rFonts w:ascii="Arial" w:eastAsia="Times New Roman" w:hAnsi="Arial" w:cs="Arial"/>
          <w:noProof/>
          <w:sz w:val="24"/>
          <w:szCs w:val="24"/>
        </w:rPr>
        <w:t>, esto se debe a que todos los tutores real</w:t>
      </w:r>
      <w:r w:rsidR="000C22C2">
        <w:rPr>
          <w:rFonts w:ascii="Arial" w:eastAsia="Times New Roman" w:hAnsi="Arial" w:cs="Arial"/>
          <w:noProof/>
          <w:sz w:val="24"/>
          <w:szCs w:val="24"/>
        </w:rPr>
        <w:t>izaron actividades con su grupo.</w:t>
      </w:r>
    </w:p>
    <w:p w14:paraId="6B8E4F14" w14:textId="0FB9350A" w:rsidR="00CE4EED" w:rsidRDefault="00CE4EED" w:rsidP="00CE4EED">
      <w:pPr>
        <w:spacing w:after="0"/>
        <w:jc w:val="both"/>
        <w:rPr>
          <w:rFonts w:ascii="Arial" w:eastAsia="Times New Roman" w:hAnsi="Arial" w:cs="Arial"/>
          <w:noProof/>
          <w:sz w:val="24"/>
          <w:szCs w:val="24"/>
        </w:rPr>
      </w:pPr>
    </w:p>
    <w:p w14:paraId="4F348531" w14:textId="3CC70873" w:rsidR="00655D15" w:rsidRDefault="00655D15" w:rsidP="00655D15">
      <w:pPr>
        <w:spacing w:after="0"/>
        <w:jc w:val="both"/>
        <w:rPr>
          <w:rFonts w:ascii="Arial" w:eastAsia="Times New Roman" w:hAnsi="Arial" w:cs="Arial"/>
          <w:noProof/>
          <w:sz w:val="24"/>
          <w:szCs w:val="24"/>
        </w:rPr>
      </w:pPr>
      <w:r>
        <w:rPr>
          <w:rFonts w:ascii="Arial" w:eastAsia="Times New Roman" w:hAnsi="Arial" w:cs="Arial"/>
          <w:noProof/>
          <w:sz w:val="24"/>
          <w:szCs w:val="24"/>
        </w:rPr>
        <w:t xml:space="preserve">Adicionalmente, </w:t>
      </w:r>
      <w:r w:rsidRPr="00CE4EED">
        <w:rPr>
          <w:rFonts w:ascii="Arial" w:eastAsia="Times New Roman" w:hAnsi="Arial" w:cs="Arial"/>
          <w:noProof/>
          <w:sz w:val="24"/>
          <w:szCs w:val="24"/>
        </w:rPr>
        <w:t>l</w:t>
      </w:r>
      <w:r w:rsidR="003A5811">
        <w:rPr>
          <w:rFonts w:ascii="Arial" w:eastAsia="Times New Roman" w:hAnsi="Arial" w:cs="Arial"/>
          <w:noProof/>
          <w:sz w:val="24"/>
          <w:szCs w:val="24"/>
        </w:rPr>
        <w:t>os tutores realizaron</w:t>
      </w:r>
      <w:r w:rsidRPr="00CE4EED">
        <w:rPr>
          <w:rFonts w:ascii="Arial" w:eastAsia="Times New Roman" w:hAnsi="Arial" w:cs="Arial"/>
          <w:noProof/>
          <w:sz w:val="24"/>
          <w:szCs w:val="24"/>
        </w:rPr>
        <w:t xml:space="preserve"> acciones individual</w:t>
      </w:r>
      <w:r>
        <w:rPr>
          <w:rFonts w:ascii="Arial" w:eastAsia="Times New Roman" w:hAnsi="Arial" w:cs="Arial"/>
          <w:noProof/>
          <w:sz w:val="24"/>
          <w:szCs w:val="24"/>
        </w:rPr>
        <w:t>es con los alumnos</w:t>
      </w:r>
      <w:r w:rsidRPr="00CE4EED">
        <w:rPr>
          <w:rFonts w:ascii="Arial" w:eastAsia="Times New Roman" w:hAnsi="Arial" w:cs="Arial"/>
          <w:noProof/>
          <w:sz w:val="24"/>
          <w:szCs w:val="24"/>
        </w:rPr>
        <w:t xml:space="preserve">, </w:t>
      </w:r>
      <w:r>
        <w:rPr>
          <w:rFonts w:ascii="Arial" w:eastAsia="Times New Roman" w:hAnsi="Arial" w:cs="Arial"/>
          <w:noProof/>
          <w:sz w:val="24"/>
          <w:szCs w:val="24"/>
        </w:rPr>
        <w:t>a través de</w:t>
      </w:r>
      <w:r w:rsidRPr="00CE4EED">
        <w:rPr>
          <w:rFonts w:ascii="Arial" w:eastAsia="Times New Roman" w:hAnsi="Arial" w:cs="Arial"/>
          <w:noProof/>
          <w:sz w:val="24"/>
          <w:szCs w:val="24"/>
        </w:rPr>
        <w:t xml:space="preserve"> d</w:t>
      </w:r>
      <w:r w:rsidR="00141BC7">
        <w:rPr>
          <w:rFonts w:ascii="Arial" w:eastAsia="Times New Roman" w:hAnsi="Arial" w:cs="Arial"/>
          <w:noProof/>
          <w:sz w:val="24"/>
          <w:szCs w:val="24"/>
        </w:rPr>
        <w:t>os principales estrategi</w:t>
      </w:r>
      <w:r w:rsidRPr="00CE4EED">
        <w:rPr>
          <w:rFonts w:ascii="Arial" w:eastAsia="Times New Roman" w:hAnsi="Arial" w:cs="Arial"/>
          <w:noProof/>
          <w:sz w:val="24"/>
          <w:szCs w:val="24"/>
        </w:rPr>
        <w:t xml:space="preserve">as (asesoría </w:t>
      </w:r>
      <w:r w:rsidRPr="00DA593D">
        <w:rPr>
          <w:rFonts w:ascii="Arial" w:eastAsia="Times New Roman" w:hAnsi="Arial" w:cs="Arial"/>
          <w:noProof/>
          <w:sz w:val="24"/>
          <w:szCs w:val="24"/>
        </w:rPr>
        <w:t xml:space="preserve">académica y </w:t>
      </w:r>
      <w:r w:rsidR="00DA593D" w:rsidRPr="00DA593D">
        <w:rPr>
          <w:rFonts w:ascii="Arial" w:eastAsia="Times New Roman" w:hAnsi="Arial" w:cs="Arial"/>
          <w:noProof/>
          <w:sz w:val="24"/>
          <w:szCs w:val="24"/>
        </w:rPr>
        <w:t xml:space="preserve">la </w:t>
      </w:r>
      <w:r w:rsidRPr="00DA593D">
        <w:rPr>
          <w:rFonts w:ascii="Arial" w:eastAsia="Times New Roman" w:hAnsi="Arial" w:cs="Arial"/>
          <w:noProof/>
          <w:sz w:val="24"/>
          <w:szCs w:val="24"/>
        </w:rPr>
        <w:t>canalizació</w:t>
      </w:r>
      <w:r w:rsidR="003523E8" w:rsidRPr="00DA593D">
        <w:rPr>
          <w:rFonts w:ascii="Arial" w:eastAsia="Times New Roman" w:hAnsi="Arial" w:cs="Arial"/>
          <w:noProof/>
          <w:sz w:val="24"/>
          <w:szCs w:val="24"/>
        </w:rPr>
        <w:t>n para la atención psicológica), las cuales se describen a continuación:</w:t>
      </w:r>
    </w:p>
    <w:p w14:paraId="30CEDC06" w14:textId="525BADC9" w:rsidR="002E6C32" w:rsidRDefault="002E6C32" w:rsidP="00655D15">
      <w:pPr>
        <w:spacing w:after="0"/>
        <w:jc w:val="both"/>
        <w:rPr>
          <w:rFonts w:ascii="Arial" w:eastAsia="Times New Roman" w:hAnsi="Arial" w:cs="Arial"/>
          <w:noProof/>
          <w:sz w:val="24"/>
          <w:szCs w:val="24"/>
        </w:rPr>
      </w:pPr>
    </w:p>
    <w:p w14:paraId="0C78602E" w14:textId="3139327E" w:rsidR="00CE4EED" w:rsidRPr="004C2689" w:rsidRDefault="004C2689" w:rsidP="006B060C">
      <w:pPr>
        <w:numPr>
          <w:ilvl w:val="0"/>
          <w:numId w:val="30"/>
        </w:numPr>
        <w:spacing w:after="0" w:line="240" w:lineRule="auto"/>
        <w:contextualSpacing/>
        <w:rPr>
          <w:rFonts w:ascii="Arial" w:eastAsia="Times New Roman" w:hAnsi="Arial" w:cs="Arial"/>
          <w:b/>
          <w:noProof/>
          <w:sz w:val="24"/>
          <w:szCs w:val="24"/>
        </w:rPr>
      </w:pPr>
      <w:r w:rsidRPr="004C2689">
        <w:rPr>
          <w:rFonts w:ascii="Arial" w:eastAsia="Times New Roman" w:hAnsi="Arial" w:cs="Arial"/>
          <w:b/>
          <w:noProof/>
          <w:sz w:val="24"/>
          <w:szCs w:val="24"/>
        </w:rPr>
        <w:t>Atención p</w:t>
      </w:r>
      <w:r w:rsidR="00CE4EED" w:rsidRPr="004C2689">
        <w:rPr>
          <w:rFonts w:ascii="Arial" w:eastAsia="Times New Roman" w:hAnsi="Arial" w:cs="Arial"/>
          <w:b/>
          <w:noProof/>
          <w:sz w:val="24"/>
          <w:szCs w:val="24"/>
        </w:rPr>
        <w:t>sicológica</w:t>
      </w:r>
    </w:p>
    <w:p w14:paraId="683BDD6D" w14:textId="77777777" w:rsidR="003E7C8E" w:rsidRPr="00CE4EED" w:rsidRDefault="003E7C8E" w:rsidP="003E7C8E">
      <w:pPr>
        <w:spacing w:after="0" w:line="240" w:lineRule="auto"/>
        <w:ind w:left="360"/>
        <w:contextualSpacing/>
        <w:rPr>
          <w:rFonts w:ascii="Arial" w:eastAsia="Times New Roman" w:hAnsi="Arial" w:cs="Arial"/>
          <w:b/>
          <w:noProof/>
          <w:sz w:val="24"/>
          <w:szCs w:val="24"/>
        </w:rPr>
      </w:pPr>
    </w:p>
    <w:p w14:paraId="010E780A" w14:textId="5569E243" w:rsidR="00CE4EED" w:rsidRDefault="00CE4EED" w:rsidP="00CE4EED">
      <w:pPr>
        <w:spacing w:after="0"/>
        <w:jc w:val="both"/>
        <w:rPr>
          <w:rFonts w:ascii="Arial" w:eastAsia="Times New Roman" w:hAnsi="Arial" w:cs="Arial"/>
          <w:noProof/>
          <w:sz w:val="24"/>
          <w:szCs w:val="24"/>
        </w:rPr>
      </w:pPr>
      <w:r w:rsidRPr="00CE4EED">
        <w:rPr>
          <w:rFonts w:ascii="Arial" w:eastAsia="Times New Roman" w:hAnsi="Arial" w:cs="Arial"/>
          <w:noProof/>
          <w:sz w:val="24"/>
          <w:szCs w:val="24"/>
        </w:rPr>
        <w:t>La UPQROO proporcionó atención psicológica con el objeto de brindar un acompañamiento que fomente la importancia de atender la salud mental y emocional como parte de su formación y autocuidado</w:t>
      </w:r>
      <w:r w:rsidRPr="00CE4EED">
        <w:rPr>
          <w:rFonts w:ascii="Arial" w:eastAsia="Times New Roman" w:hAnsi="Arial" w:cs="Arial"/>
          <w:noProof/>
          <w:sz w:val="24"/>
          <w:szCs w:val="24"/>
          <w:vertAlign w:val="superscript"/>
        </w:rPr>
        <w:footnoteReference w:id="27"/>
      </w:r>
      <w:r w:rsidRPr="00CE4EED">
        <w:rPr>
          <w:rFonts w:ascii="Arial" w:eastAsia="Times New Roman" w:hAnsi="Arial" w:cs="Arial"/>
          <w:noProof/>
          <w:sz w:val="24"/>
          <w:szCs w:val="24"/>
        </w:rPr>
        <w:t>. Por lo anterior, la Universidad Politécnica de Quintana Roo, cuenta con las siguientes instalaciones para la atención psicológica:</w:t>
      </w:r>
    </w:p>
    <w:p w14:paraId="231FDB5F" w14:textId="77777777" w:rsidR="00CE4EED" w:rsidRPr="00CE4EED" w:rsidRDefault="00CE4EED" w:rsidP="00CE4EED">
      <w:pPr>
        <w:spacing w:after="0"/>
        <w:jc w:val="center"/>
        <w:rPr>
          <w:rFonts w:ascii="Arial" w:eastAsia="Times New Roman" w:hAnsi="Arial" w:cs="Arial"/>
          <w:b/>
          <w:noProof/>
          <w:sz w:val="24"/>
          <w:szCs w:val="24"/>
        </w:rPr>
      </w:pPr>
    </w:p>
    <w:p w14:paraId="182F86C9" w14:textId="77777777" w:rsidR="00CE4EED" w:rsidRPr="00CE4EED" w:rsidRDefault="00CE4EED" w:rsidP="00CE4EED">
      <w:pPr>
        <w:spacing w:after="0"/>
        <w:jc w:val="center"/>
        <w:rPr>
          <w:rFonts w:ascii="Arial" w:eastAsia="Times New Roman" w:hAnsi="Arial" w:cs="Arial"/>
          <w:noProof/>
          <w:sz w:val="24"/>
          <w:szCs w:val="24"/>
        </w:rPr>
      </w:pPr>
      <w:r w:rsidRPr="00CE4EED">
        <w:rPr>
          <w:rFonts w:ascii="Arial" w:eastAsia="Times New Roman" w:hAnsi="Arial" w:cs="Arial"/>
          <w:b/>
          <w:noProof/>
          <w:sz w:val="20"/>
          <w:szCs w:val="24"/>
        </w:rPr>
        <w:t>Imagen 4.</w:t>
      </w:r>
      <w:r w:rsidRPr="00CE4EED">
        <w:rPr>
          <w:rFonts w:ascii="Arial" w:eastAsia="Times New Roman" w:hAnsi="Arial" w:cs="Arial"/>
          <w:noProof/>
          <w:sz w:val="20"/>
          <w:szCs w:val="24"/>
        </w:rPr>
        <w:t xml:space="preserve"> Instalaciones para la atención psicológica de la UPQROO</w:t>
      </w:r>
    </w:p>
    <w:p w14:paraId="72527FA1" w14:textId="77777777" w:rsidR="00CE4EED" w:rsidRPr="00CE4EED" w:rsidRDefault="00CE4EED" w:rsidP="00CE4EED">
      <w:pPr>
        <w:spacing w:after="0"/>
        <w:jc w:val="center"/>
        <w:rPr>
          <w:rFonts w:ascii="Arial" w:eastAsia="Times New Roman" w:hAnsi="Arial" w:cs="Arial"/>
          <w:noProof/>
          <w:sz w:val="24"/>
          <w:szCs w:val="24"/>
        </w:rPr>
      </w:pPr>
      <w:r w:rsidRPr="00CE4EED">
        <w:rPr>
          <w:rFonts w:ascii="Arial" w:eastAsia="Times New Roman" w:hAnsi="Arial" w:cs="Arial"/>
          <w:noProof/>
          <w:sz w:val="24"/>
          <w:szCs w:val="24"/>
        </w:rPr>
        <w:drawing>
          <wp:inline distT="0" distB="0" distL="0" distR="0" wp14:anchorId="4A265338" wp14:editId="00D41F49">
            <wp:extent cx="1989735" cy="1442993"/>
            <wp:effectExtent l="0" t="0" r="0"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4-05-06 at 3.58.34 PM (1).jpeg"/>
                    <pic:cNvPicPr/>
                  </pic:nvPicPr>
                  <pic:blipFill rotWithShape="1">
                    <a:blip r:embed="rId46" cstate="print">
                      <a:extLst>
                        <a:ext uri="{28A0092B-C50C-407E-A947-70E740481C1C}">
                          <a14:useLocalDpi xmlns:a14="http://schemas.microsoft.com/office/drawing/2010/main" val="0"/>
                        </a:ext>
                      </a:extLst>
                    </a:blip>
                    <a:srcRect r="22436"/>
                    <a:stretch/>
                  </pic:blipFill>
                  <pic:spPr bwMode="auto">
                    <a:xfrm>
                      <a:off x="0" y="0"/>
                      <a:ext cx="2002169" cy="1452011"/>
                    </a:xfrm>
                    <a:prstGeom prst="rect">
                      <a:avLst/>
                    </a:prstGeom>
                    <a:ln>
                      <a:noFill/>
                    </a:ln>
                    <a:extLst>
                      <a:ext uri="{53640926-AAD7-44D8-BBD7-CCE9431645EC}">
                        <a14:shadowObscured xmlns:a14="http://schemas.microsoft.com/office/drawing/2010/main"/>
                      </a:ext>
                    </a:extLst>
                  </pic:spPr>
                </pic:pic>
              </a:graphicData>
            </a:graphic>
          </wp:inline>
        </w:drawing>
      </w:r>
      <w:r w:rsidRPr="00CE4EED">
        <w:rPr>
          <w:rFonts w:ascii="Arial" w:eastAsia="Times New Roman" w:hAnsi="Arial" w:cs="Arial"/>
          <w:noProof/>
          <w:sz w:val="24"/>
          <w:szCs w:val="24"/>
        </w:rPr>
        <w:drawing>
          <wp:inline distT="0" distB="0" distL="0" distR="0" wp14:anchorId="0C4BCBFF" wp14:editId="6E0B9D3E">
            <wp:extent cx="1894636" cy="144943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4-05-06 at 3.58.34 PM.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11526" cy="1462358"/>
                    </a:xfrm>
                    <a:prstGeom prst="rect">
                      <a:avLst/>
                    </a:prstGeom>
                  </pic:spPr>
                </pic:pic>
              </a:graphicData>
            </a:graphic>
          </wp:inline>
        </w:drawing>
      </w:r>
    </w:p>
    <w:p w14:paraId="61F74B4B" w14:textId="4EC9A5D8" w:rsidR="00CE4EED" w:rsidRPr="00CE4EED" w:rsidRDefault="00CE4EED" w:rsidP="00754671">
      <w:pPr>
        <w:pBdr>
          <w:top w:val="single" w:sz="4" w:space="1" w:color="auto"/>
        </w:pBdr>
        <w:spacing w:after="0"/>
        <w:jc w:val="center"/>
        <w:rPr>
          <w:rFonts w:ascii="Arial" w:eastAsia="Times New Roman" w:hAnsi="Arial" w:cs="Arial"/>
          <w:noProof/>
          <w:sz w:val="16"/>
          <w:szCs w:val="24"/>
        </w:rPr>
      </w:pPr>
      <w:r w:rsidRPr="00CE4EED">
        <w:rPr>
          <w:rFonts w:ascii="Arial" w:eastAsia="Times New Roman" w:hAnsi="Arial" w:cs="Arial"/>
          <w:b/>
          <w:noProof/>
          <w:sz w:val="16"/>
          <w:szCs w:val="24"/>
        </w:rPr>
        <w:lastRenderedPageBreak/>
        <w:t>Fuente:</w:t>
      </w:r>
      <w:r w:rsidR="00E123B3">
        <w:rPr>
          <w:rFonts w:ascii="Arial" w:eastAsia="Times New Roman" w:hAnsi="Arial" w:cs="Arial"/>
          <w:noProof/>
          <w:sz w:val="16"/>
          <w:szCs w:val="24"/>
        </w:rPr>
        <w:t xml:space="preserve"> Evidencia fotográfica, </w:t>
      </w:r>
      <w:r w:rsidR="00141BC7">
        <w:rPr>
          <w:rFonts w:ascii="Arial" w:eastAsia="Times New Roman" w:hAnsi="Arial" w:cs="Arial"/>
          <w:noProof/>
          <w:sz w:val="16"/>
          <w:szCs w:val="24"/>
        </w:rPr>
        <w:t>proporcionada</w:t>
      </w:r>
      <w:r w:rsidRPr="00CE4EED">
        <w:rPr>
          <w:rFonts w:ascii="Arial" w:eastAsia="Times New Roman" w:hAnsi="Arial" w:cs="Arial"/>
          <w:noProof/>
          <w:sz w:val="16"/>
          <w:szCs w:val="24"/>
        </w:rPr>
        <w:t xml:space="preserve"> por la UPQROO.</w:t>
      </w:r>
    </w:p>
    <w:p w14:paraId="671071F5" w14:textId="77777777" w:rsidR="00CE4EED" w:rsidRPr="00CE4EED" w:rsidRDefault="00CE4EED" w:rsidP="00CE4EED">
      <w:pPr>
        <w:spacing w:after="0"/>
        <w:jc w:val="both"/>
        <w:rPr>
          <w:rFonts w:ascii="Arial" w:eastAsia="Times New Roman" w:hAnsi="Arial" w:cs="Arial"/>
          <w:noProof/>
          <w:sz w:val="24"/>
          <w:szCs w:val="24"/>
        </w:rPr>
      </w:pPr>
    </w:p>
    <w:p w14:paraId="7CF0AB8D" w14:textId="1288B64B" w:rsidR="00CE4EED" w:rsidRPr="00CE4EED" w:rsidRDefault="00CE4EED" w:rsidP="00CE4EED">
      <w:pPr>
        <w:spacing w:after="0"/>
        <w:jc w:val="both"/>
        <w:rPr>
          <w:rFonts w:ascii="Arial" w:eastAsia="Times New Roman" w:hAnsi="Arial" w:cs="Arial"/>
          <w:noProof/>
          <w:sz w:val="24"/>
          <w:szCs w:val="24"/>
        </w:rPr>
      </w:pPr>
      <w:r w:rsidRPr="00CE4EED">
        <w:rPr>
          <w:rFonts w:ascii="Arial" w:eastAsia="Times New Roman" w:hAnsi="Arial" w:cs="Arial"/>
          <w:noProof/>
          <w:sz w:val="24"/>
          <w:szCs w:val="24"/>
        </w:rPr>
        <w:t>La UPQROO, implementó sesiones de atención psicológica a estudiantes</w:t>
      </w:r>
      <w:r w:rsidR="00E123B3">
        <w:rPr>
          <w:rFonts w:ascii="Arial" w:eastAsia="Times New Roman" w:hAnsi="Arial" w:cs="Arial"/>
          <w:noProof/>
          <w:sz w:val="24"/>
          <w:szCs w:val="24"/>
        </w:rPr>
        <w:t xml:space="preserve">, que </w:t>
      </w:r>
      <w:r w:rsidR="004E647F">
        <w:rPr>
          <w:rFonts w:ascii="Arial" w:eastAsia="Times New Roman" w:hAnsi="Arial" w:cs="Arial"/>
          <w:noProof/>
          <w:sz w:val="24"/>
          <w:szCs w:val="24"/>
        </w:rPr>
        <w:t xml:space="preserve">de manera voluntaria solicitaron el apoyo, así mismo a </w:t>
      </w:r>
      <w:r w:rsidRPr="00CE4EED">
        <w:rPr>
          <w:rFonts w:ascii="Arial" w:eastAsia="Times New Roman" w:hAnsi="Arial" w:cs="Arial"/>
          <w:noProof/>
          <w:sz w:val="24"/>
          <w:szCs w:val="24"/>
        </w:rPr>
        <w:t xml:space="preserve">alumnos que fueron identificados por sus tutores, quienes generaron un reporte para su canalización, como se muestra a continuación: </w:t>
      </w:r>
    </w:p>
    <w:p w14:paraId="37F2417A" w14:textId="77777777" w:rsidR="00CE4EED" w:rsidRPr="00CE4EED" w:rsidRDefault="00CE4EED" w:rsidP="00CE4EED">
      <w:pPr>
        <w:spacing w:after="0"/>
        <w:jc w:val="center"/>
        <w:rPr>
          <w:rFonts w:ascii="Arial" w:eastAsia="Times New Roman" w:hAnsi="Arial" w:cs="Arial"/>
          <w:b/>
          <w:noProof/>
          <w:sz w:val="24"/>
          <w:szCs w:val="24"/>
        </w:rPr>
      </w:pPr>
    </w:p>
    <w:p w14:paraId="63C6A588" w14:textId="20432032" w:rsidR="00CE4EED" w:rsidRPr="00CE4EED" w:rsidRDefault="00CE4EED" w:rsidP="00CE4EED">
      <w:pPr>
        <w:spacing w:after="0"/>
        <w:jc w:val="center"/>
        <w:rPr>
          <w:rFonts w:ascii="Arial" w:eastAsia="Times New Roman" w:hAnsi="Arial" w:cs="Arial"/>
          <w:noProof/>
          <w:sz w:val="20"/>
          <w:szCs w:val="24"/>
        </w:rPr>
      </w:pPr>
      <w:r w:rsidRPr="00CE4EED">
        <w:rPr>
          <w:rFonts w:ascii="Arial" w:eastAsia="Times New Roman" w:hAnsi="Arial" w:cs="Arial"/>
          <w:b/>
          <w:noProof/>
          <w:sz w:val="20"/>
          <w:szCs w:val="24"/>
        </w:rPr>
        <w:t>Imagen 5.</w:t>
      </w:r>
      <w:r w:rsidRPr="00CE4EED">
        <w:rPr>
          <w:rFonts w:ascii="Arial" w:eastAsia="Times New Roman" w:hAnsi="Arial" w:cs="Arial"/>
          <w:noProof/>
          <w:sz w:val="20"/>
          <w:szCs w:val="24"/>
        </w:rPr>
        <w:t xml:space="preserve"> Formato de </w:t>
      </w:r>
      <w:r w:rsidR="003A5811">
        <w:rPr>
          <w:rFonts w:ascii="Arial" w:eastAsia="Times New Roman" w:hAnsi="Arial" w:cs="Arial"/>
          <w:noProof/>
          <w:sz w:val="20"/>
          <w:szCs w:val="24"/>
        </w:rPr>
        <w:t>Registro de Canalización</w:t>
      </w:r>
    </w:p>
    <w:p w14:paraId="56C945CB" w14:textId="77777777" w:rsidR="00CE4EED" w:rsidRPr="00CE4EED" w:rsidRDefault="00CE4EED" w:rsidP="00CE4EED">
      <w:pPr>
        <w:spacing w:after="0"/>
        <w:jc w:val="center"/>
        <w:rPr>
          <w:rFonts w:ascii="Arial" w:eastAsia="Times New Roman" w:hAnsi="Arial" w:cs="Arial"/>
          <w:noProof/>
          <w:sz w:val="24"/>
          <w:szCs w:val="24"/>
        </w:rPr>
      </w:pPr>
      <w:r w:rsidRPr="00CE4EED">
        <w:rPr>
          <w:rFonts w:ascii="Arial" w:eastAsia="Times New Roman" w:hAnsi="Arial" w:cs="Arial"/>
          <w:noProof/>
          <w:sz w:val="24"/>
          <w:szCs w:val="24"/>
        </w:rPr>
        <w:drawing>
          <wp:inline distT="0" distB="0" distL="0" distR="0" wp14:anchorId="1C65B271" wp14:editId="21707917">
            <wp:extent cx="3840480" cy="2092745"/>
            <wp:effectExtent l="0" t="0" r="762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71152" cy="2218442"/>
                    </a:xfrm>
                    <a:prstGeom prst="rect">
                      <a:avLst/>
                    </a:prstGeom>
                  </pic:spPr>
                </pic:pic>
              </a:graphicData>
            </a:graphic>
          </wp:inline>
        </w:drawing>
      </w:r>
    </w:p>
    <w:p w14:paraId="213EDA0F" w14:textId="7384B65A" w:rsidR="00CE4EED" w:rsidRPr="00CE4EED" w:rsidRDefault="00CE4EED" w:rsidP="00DA593D">
      <w:pPr>
        <w:pBdr>
          <w:top w:val="single" w:sz="4" w:space="1" w:color="auto"/>
        </w:pBdr>
        <w:spacing w:after="0"/>
        <w:jc w:val="center"/>
        <w:rPr>
          <w:rFonts w:ascii="Arial" w:eastAsia="Times New Roman" w:hAnsi="Arial" w:cs="Arial"/>
          <w:noProof/>
          <w:sz w:val="16"/>
          <w:szCs w:val="24"/>
        </w:rPr>
      </w:pPr>
      <w:r w:rsidRPr="00CE4EED">
        <w:rPr>
          <w:rFonts w:ascii="Arial" w:eastAsia="Times New Roman" w:hAnsi="Arial" w:cs="Arial"/>
          <w:b/>
          <w:noProof/>
          <w:sz w:val="16"/>
          <w:szCs w:val="24"/>
        </w:rPr>
        <w:t>Fuente:</w:t>
      </w:r>
      <w:r w:rsidRPr="00CE4EED">
        <w:rPr>
          <w:rFonts w:ascii="Arial" w:eastAsia="Times New Roman" w:hAnsi="Arial" w:cs="Arial"/>
          <w:noProof/>
          <w:sz w:val="16"/>
          <w:szCs w:val="24"/>
        </w:rPr>
        <w:t xml:space="preserve"> Extraído del Programa Institu</w:t>
      </w:r>
      <w:r w:rsidR="00DA593D">
        <w:rPr>
          <w:rFonts w:ascii="Arial" w:eastAsia="Times New Roman" w:hAnsi="Arial" w:cs="Arial"/>
          <w:noProof/>
          <w:sz w:val="16"/>
          <w:szCs w:val="24"/>
        </w:rPr>
        <w:t xml:space="preserve">cional de </w:t>
      </w:r>
      <w:r w:rsidRPr="00CE4EED">
        <w:rPr>
          <w:rFonts w:ascii="Arial" w:eastAsia="Times New Roman" w:hAnsi="Arial" w:cs="Arial"/>
          <w:noProof/>
          <w:sz w:val="16"/>
          <w:szCs w:val="24"/>
        </w:rPr>
        <w:t>Tutoría</w:t>
      </w:r>
      <w:r w:rsidR="00DA5B3E">
        <w:rPr>
          <w:rFonts w:ascii="Arial" w:eastAsia="Times New Roman" w:hAnsi="Arial" w:cs="Arial"/>
          <w:noProof/>
          <w:sz w:val="16"/>
          <w:szCs w:val="24"/>
        </w:rPr>
        <w:t>,</w:t>
      </w:r>
      <w:r w:rsidRPr="00CE4EED">
        <w:rPr>
          <w:rFonts w:ascii="Arial" w:eastAsia="Times New Roman" w:hAnsi="Arial" w:cs="Arial"/>
          <w:noProof/>
          <w:sz w:val="16"/>
          <w:szCs w:val="24"/>
        </w:rPr>
        <w:t xml:space="preserve"> proporcionado por la UPQROO.</w:t>
      </w:r>
    </w:p>
    <w:p w14:paraId="7C449724" w14:textId="77777777" w:rsidR="004E647F" w:rsidRDefault="00CE4EED" w:rsidP="00CE4EED">
      <w:pPr>
        <w:spacing w:after="0"/>
        <w:jc w:val="both"/>
        <w:rPr>
          <w:rFonts w:ascii="Arial" w:eastAsia="Times New Roman" w:hAnsi="Arial" w:cs="Arial"/>
          <w:noProof/>
          <w:sz w:val="24"/>
          <w:szCs w:val="24"/>
        </w:rPr>
      </w:pPr>
      <w:r w:rsidRPr="00CE4EED">
        <w:rPr>
          <w:rFonts w:ascii="Arial" w:eastAsia="Times New Roman" w:hAnsi="Arial" w:cs="Arial"/>
          <w:noProof/>
          <w:sz w:val="24"/>
          <w:szCs w:val="24"/>
        </w:rPr>
        <w:t>De acuerdo con los datos proporcionados por el Área de Bienestar Estudiantil de la UPQROO, en el 2023 se reportaron las siguientes estadísticas de atención:</w:t>
      </w:r>
    </w:p>
    <w:p w14:paraId="034025FB" w14:textId="67EFF987" w:rsidR="00CE4EED" w:rsidRPr="00CE4EED" w:rsidRDefault="00CE4EED" w:rsidP="00CE4EED">
      <w:pPr>
        <w:spacing w:after="0"/>
        <w:jc w:val="both"/>
        <w:rPr>
          <w:rFonts w:ascii="Arial" w:eastAsia="Times New Roman" w:hAnsi="Arial" w:cs="Arial"/>
          <w:noProof/>
          <w:sz w:val="24"/>
          <w:szCs w:val="24"/>
        </w:rPr>
      </w:pPr>
      <w:r w:rsidRPr="00CE4EED">
        <w:rPr>
          <w:rFonts w:ascii="Arial" w:eastAsia="Times New Roman" w:hAnsi="Arial" w:cs="Arial"/>
          <w:noProof/>
          <w:sz w:val="24"/>
          <w:szCs w:val="24"/>
        </w:rPr>
        <w:t xml:space="preserve"> </w:t>
      </w:r>
    </w:p>
    <w:p w14:paraId="7793C6B9" w14:textId="6FE6BEC8" w:rsidR="00CE4EED" w:rsidRPr="00CE4EED" w:rsidRDefault="00874449" w:rsidP="00CE4EED">
      <w:pPr>
        <w:spacing w:after="0"/>
        <w:jc w:val="center"/>
        <w:rPr>
          <w:rFonts w:ascii="Arial" w:eastAsia="Times New Roman" w:hAnsi="Arial" w:cs="Arial"/>
          <w:noProof/>
          <w:sz w:val="20"/>
          <w:szCs w:val="24"/>
        </w:rPr>
      </w:pPr>
      <w:r>
        <w:rPr>
          <w:rFonts w:ascii="Arial" w:eastAsia="Times New Roman" w:hAnsi="Arial" w:cs="Arial"/>
          <w:b/>
          <w:noProof/>
          <w:sz w:val="20"/>
          <w:szCs w:val="24"/>
        </w:rPr>
        <w:t>Tabla 10</w:t>
      </w:r>
      <w:r w:rsidR="00CE4EED" w:rsidRPr="00CE4EED">
        <w:rPr>
          <w:rFonts w:ascii="Arial" w:eastAsia="Times New Roman" w:hAnsi="Arial" w:cs="Arial"/>
          <w:b/>
          <w:noProof/>
          <w:sz w:val="20"/>
          <w:szCs w:val="24"/>
        </w:rPr>
        <w:t>.</w:t>
      </w:r>
      <w:r w:rsidR="00CE4EED" w:rsidRPr="00CE4EED">
        <w:rPr>
          <w:rFonts w:ascii="Arial" w:eastAsia="Times New Roman" w:hAnsi="Arial" w:cs="Arial"/>
          <w:noProof/>
          <w:sz w:val="20"/>
          <w:szCs w:val="24"/>
        </w:rPr>
        <w:t xml:space="preserve"> Atención psicológica cuatrimestral</w:t>
      </w:r>
    </w:p>
    <w:tbl>
      <w:tblPr>
        <w:tblStyle w:val="Tablaconcuadrcula1"/>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01"/>
        <w:gridCol w:w="2301"/>
        <w:gridCol w:w="2302"/>
      </w:tblGrid>
      <w:tr w:rsidR="00CE4EED" w:rsidRPr="00CE4EED" w14:paraId="2883FFF4" w14:textId="77777777" w:rsidTr="00CE4EED">
        <w:trPr>
          <w:trHeight w:val="282"/>
          <w:jc w:val="center"/>
        </w:trPr>
        <w:tc>
          <w:tcPr>
            <w:tcW w:w="2301" w:type="dxa"/>
            <w:shd w:val="clear" w:color="auto" w:fill="DEEAF6"/>
          </w:tcPr>
          <w:p w14:paraId="7B3B9280" w14:textId="77777777" w:rsidR="00CE4EED" w:rsidRPr="00CE4EED" w:rsidRDefault="00CE4EED" w:rsidP="003A5811">
            <w:pPr>
              <w:spacing w:line="276" w:lineRule="auto"/>
              <w:jc w:val="center"/>
              <w:rPr>
                <w:rFonts w:ascii="Arial" w:hAnsi="Arial" w:cs="Arial"/>
                <w:b/>
                <w:noProof/>
                <w:sz w:val="18"/>
                <w:szCs w:val="24"/>
              </w:rPr>
            </w:pPr>
            <w:r w:rsidRPr="00CE4EED">
              <w:rPr>
                <w:rFonts w:ascii="Arial" w:hAnsi="Arial" w:cs="Arial"/>
                <w:b/>
                <w:noProof/>
                <w:sz w:val="18"/>
                <w:szCs w:val="24"/>
              </w:rPr>
              <w:t>Cuatrimestre</w:t>
            </w:r>
          </w:p>
        </w:tc>
        <w:tc>
          <w:tcPr>
            <w:tcW w:w="2301" w:type="dxa"/>
            <w:shd w:val="clear" w:color="auto" w:fill="DEEAF6"/>
          </w:tcPr>
          <w:p w14:paraId="37703CE6" w14:textId="77777777" w:rsidR="00CE4EED" w:rsidRPr="00CE4EED" w:rsidRDefault="00CE4EED" w:rsidP="003A5811">
            <w:pPr>
              <w:spacing w:line="276" w:lineRule="auto"/>
              <w:jc w:val="center"/>
              <w:rPr>
                <w:rFonts w:ascii="Arial" w:hAnsi="Arial" w:cs="Arial"/>
                <w:b/>
                <w:noProof/>
                <w:sz w:val="18"/>
                <w:szCs w:val="24"/>
              </w:rPr>
            </w:pPr>
            <w:r w:rsidRPr="00CE4EED">
              <w:rPr>
                <w:rFonts w:ascii="Arial" w:hAnsi="Arial" w:cs="Arial"/>
                <w:b/>
                <w:noProof/>
                <w:sz w:val="18"/>
                <w:szCs w:val="24"/>
              </w:rPr>
              <w:t>Número de alumnos atendidos</w:t>
            </w:r>
          </w:p>
        </w:tc>
        <w:tc>
          <w:tcPr>
            <w:tcW w:w="2302" w:type="dxa"/>
            <w:shd w:val="clear" w:color="auto" w:fill="DEEAF6"/>
          </w:tcPr>
          <w:p w14:paraId="67DD1BE5" w14:textId="77777777" w:rsidR="00CE4EED" w:rsidRPr="00CE4EED" w:rsidRDefault="00CE4EED" w:rsidP="003A5811">
            <w:pPr>
              <w:spacing w:line="276" w:lineRule="auto"/>
              <w:jc w:val="center"/>
              <w:rPr>
                <w:rFonts w:ascii="Arial" w:hAnsi="Arial" w:cs="Arial"/>
                <w:b/>
                <w:noProof/>
                <w:sz w:val="18"/>
                <w:szCs w:val="24"/>
              </w:rPr>
            </w:pPr>
            <w:r w:rsidRPr="00CE4EED">
              <w:rPr>
                <w:rFonts w:ascii="Arial" w:hAnsi="Arial" w:cs="Arial"/>
                <w:b/>
                <w:noProof/>
                <w:sz w:val="18"/>
                <w:szCs w:val="24"/>
              </w:rPr>
              <w:t xml:space="preserve">Número de sesiones implementadas </w:t>
            </w:r>
          </w:p>
        </w:tc>
      </w:tr>
      <w:tr w:rsidR="00CE4EED" w:rsidRPr="00CE4EED" w14:paraId="5E4F1D61" w14:textId="77777777" w:rsidTr="00CE4EED">
        <w:trPr>
          <w:trHeight w:val="282"/>
          <w:jc w:val="center"/>
        </w:trPr>
        <w:tc>
          <w:tcPr>
            <w:tcW w:w="2301" w:type="dxa"/>
          </w:tcPr>
          <w:p w14:paraId="6AFEEC5C" w14:textId="77777777" w:rsidR="00CE4EED" w:rsidRPr="00CE4EED" w:rsidRDefault="00CE4EED" w:rsidP="003A5811">
            <w:pPr>
              <w:spacing w:line="276" w:lineRule="auto"/>
              <w:jc w:val="center"/>
              <w:rPr>
                <w:rFonts w:ascii="Arial" w:hAnsi="Arial" w:cs="Arial"/>
                <w:noProof/>
                <w:sz w:val="18"/>
                <w:szCs w:val="24"/>
              </w:rPr>
            </w:pPr>
            <w:r w:rsidRPr="00CE4EED">
              <w:rPr>
                <w:rFonts w:ascii="Arial" w:hAnsi="Arial" w:cs="Arial"/>
                <w:noProof/>
                <w:sz w:val="18"/>
                <w:szCs w:val="24"/>
              </w:rPr>
              <w:t>Enero - Abril</w:t>
            </w:r>
          </w:p>
        </w:tc>
        <w:tc>
          <w:tcPr>
            <w:tcW w:w="2301" w:type="dxa"/>
          </w:tcPr>
          <w:p w14:paraId="50BE7284" w14:textId="77777777" w:rsidR="00CE4EED" w:rsidRPr="00CE4EED" w:rsidRDefault="00CE4EED" w:rsidP="003A5811">
            <w:pPr>
              <w:spacing w:line="276" w:lineRule="auto"/>
              <w:ind w:right="908"/>
              <w:jc w:val="right"/>
              <w:rPr>
                <w:rFonts w:ascii="Arial" w:hAnsi="Arial" w:cs="Arial"/>
                <w:noProof/>
                <w:sz w:val="18"/>
                <w:szCs w:val="24"/>
              </w:rPr>
            </w:pPr>
            <w:r w:rsidRPr="00CE4EED">
              <w:rPr>
                <w:rFonts w:ascii="Arial" w:hAnsi="Arial" w:cs="Arial"/>
                <w:noProof/>
                <w:sz w:val="18"/>
                <w:szCs w:val="24"/>
              </w:rPr>
              <w:t>84</w:t>
            </w:r>
          </w:p>
        </w:tc>
        <w:tc>
          <w:tcPr>
            <w:tcW w:w="2302" w:type="dxa"/>
          </w:tcPr>
          <w:p w14:paraId="353C1DC7" w14:textId="77777777" w:rsidR="00CE4EED" w:rsidRPr="00CE4EED" w:rsidRDefault="00CE4EED" w:rsidP="003A5811">
            <w:pPr>
              <w:spacing w:line="276" w:lineRule="auto"/>
              <w:jc w:val="center"/>
              <w:rPr>
                <w:rFonts w:ascii="Arial" w:hAnsi="Arial" w:cs="Arial"/>
                <w:noProof/>
                <w:sz w:val="18"/>
                <w:szCs w:val="24"/>
              </w:rPr>
            </w:pPr>
            <w:r w:rsidRPr="00CE4EED">
              <w:rPr>
                <w:rFonts w:ascii="Arial" w:hAnsi="Arial" w:cs="Arial"/>
                <w:noProof/>
                <w:sz w:val="18"/>
                <w:szCs w:val="24"/>
              </w:rPr>
              <w:t>202</w:t>
            </w:r>
          </w:p>
        </w:tc>
      </w:tr>
      <w:tr w:rsidR="00CE4EED" w:rsidRPr="00CE4EED" w14:paraId="2D74AD7C" w14:textId="77777777" w:rsidTr="00CE4EED">
        <w:trPr>
          <w:trHeight w:val="282"/>
          <w:jc w:val="center"/>
        </w:trPr>
        <w:tc>
          <w:tcPr>
            <w:tcW w:w="2301" w:type="dxa"/>
          </w:tcPr>
          <w:p w14:paraId="1C26F406" w14:textId="77777777" w:rsidR="00CE4EED" w:rsidRPr="00CE4EED" w:rsidRDefault="00CE4EED" w:rsidP="003A5811">
            <w:pPr>
              <w:spacing w:line="276" w:lineRule="auto"/>
              <w:jc w:val="center"/>
              <w:rPr>
                <w:rFonts w:ascii="Arial" w:hAnsi="Arial" w:cs="Arial"/>
                <w:noProof/>
                <w:sz w:val="18"/>
                <w:szCs w:val="24"/>
              </w:rPr>
            </w:pPr>
            <w:r w:rsidRPr="00CE4EED">
              <w:rPr>
                <w:rFonts w:ascii="Arial" w:hAnsi="Arial" w:cs="Arial"/>
                <w:noProof/>
                <w:sz w:val="18"/>
                <w:szCs w:val="24"/>
              </w:rPr>
              <w:t>Mayo -  Agosto</w:t>
            </w:r>
          </w:p>
        </w:tc>
        <w:tc>
          <w:tcPr>
            <w:tcW w:w="2301" w:type="dxa"/>
          </w:tcPr>
          <w:p w14:paraId="1D6C3F3B" w14:textId="77777777" w:rsidR="00CE4EED" w:rsidRPr="00CE4EED" w:rsidRDefault="00CE4EED" w:rsidP="003A5811">
            <w:pPr>
              <w:spacing w:line="276" w:lineRule="auto"/>
              <w:ind w:right="908"/>
              <w:jc w:val="right"/>
              <w:rPr>
                <w:rFonts w:ascii="Arial" w:hAnsi="Arial" w:cs="Arial"/>
                <w:noProof/>
                <w:sz w:val="18"/>
                <w:szCs w:val="24"/>
              </w:rPr>
            </w:pPr>
            <w:r w:rsidRPr="00CE4EED">
              <w:rPr>
                <w:rFonts w:ascii="Arial" w:hAnsi="Arial" w:cs="Arial"/>
                <w:noProof/>
                <w:sz w:val="18"/>
                <w:szCs w:val="24"/>
              </w:rPr>
              <w:t>97</w:t>
            </w:r>
          </w:p>
        </w:tc>
        <w:tc>
          <w:tcPr>
            <w:tcW w:w="2302" w:type="dxa"/>
          </w:tcPr>
          <w:p w14:paraId="5CC284FC" w14:textId="77777777" w:rsidR="00CE4EED" w:rsidRPr="00CE4EED" w:rsidRDefault="00CE4EED" w:rsidP="003A5811">
            <w:pPr>
              <w:spacing w:line="276" w:lineRule="auto"/>
              <w:jc w:val="center"/>
              <w:rPr>
                <w:rFonts w:ascii="Arial" w:hAnsi="Arial" w:cs="Arial"/>
                <w:noProof/>
                <w:sz w:val="18"/>
                <w:szCs w:val="24"/>
              </w:rPr>
            </w:pPr>
            <w:r w:rsidRPr="00CE4EED">
              <w:rPr>
                <w:rFonts w:ascii="Arial" w:hAnsi="Arial" w:cs="Arial"/>
                <w:noProof/>
                <w:sz w:val="18"/>
                <w:szCs w:val="24"/>
              </w:rPr>
              <w:t>184</w:t>
            </w:r>
          </w:p>
        </w:tc>
      </w:tr>
      <w:tr w:rsidR="00CE4EED" w:rsidRPr="00CE4EED" w14:paraId="7E7950E4" w14:textId="77777777" w:rsidTr="00CE4EED">
        <w:trPr>
          <w:trHeight w:val="282"/>
          <w:jc w:val="center"/>
        </w:trPr>
        <w:tc>
          <w:tcPr>
            <w:tcW w:w="2301" w:type="dxa"/>
          </w:tcPr>
          <w:p w14:paraId="70304423" w14:textId="77777777" w:rsidR="00CE4EED" w:rsidRPr="00CE4EED" w:rsidRDefault="00CE4EED" w:rsidP="003A5811">
            <w:pPr>
              <w:spacing w:line="276" w:lineRule="auto"/>
              <w:jc w:val="center"/>
              <w:rPr>
                <w:rFonts w:ascii="Arial" w:hAnsi="Arial" w:cs="Arial"/>
                <w:noProof/>
                <w:sz w:val="18"/>
                <w:szCs w:val="24"/>
              </w:rPr>
            </w:pPr>
            <w:r w:rsidRPr="00CE4EED">
              <w:rPr>
                <w:rFonts w:ascii="Arial" w:hAnsi="Arial" w:cs="Arial"/>
                <w:noProof/>
                <w:sz w:val="18"/>
                <w:szCs w:val="24"/>
              </w:rPr>
              <w:t>Septiembre - Diciembre</w:t>
            </w:r>
          </w:p>
        </w:tc>
        <w:tc>
          <w:tcPr>
            <w:tcW w:w="2301" w:type="dxa"/>
          </w:tcPr>
          <w:p w14:paraId="06B2E79B" w14:textId="77777777" w:rsidR="00CE4EED" w:rsidRPr="00CE4EED" w:rsidRDefault="00CE4EED" w:rsidP="003A5811">
            <w:pPr>
              <w:spacing w:line="276" w:lineRule="auto"/>
              <w:jc w:val="center"/>
              <w:rPr>
                <w:rFonts w:ascii="Arial" w:hAnsi="Arial" w:cs="Arial"/>
                <w:noProof/>
                <w:sz w:val="18"/>
                <w:szCs w:val="24"/>
              </w:rPr>
            </w:pPr>
            <w:r w:rsidRPr="00CE4EED">
              <w:rPr>
                <w:rFonts w:ascii="Arial" w:hAnsi="Arial" w:cs="Arial"/>
                <w:noProof/>
                <w:sz w:val="18"/>
                <w:szCs w:val="24"/>
              </w:rPr>
              <w:t>121</w:t>
            </w:r>
          </w:p>
        </w:tc>
        <w:tc>
          <w:tcPr>
            <w:tcW w:w="2302" w:type="dxa"/>
          </w:tcPr>
          <w:p w14:paraId="186BE693" w14:textId="77777777" w:rsidR="00CE4EED" w:rsidRPr="00CE4EED" w:rsidRDefault="00CE4EED" w:rsidP="003A5811">
            <w:pPr>
              <w:spacing w:line="276" w:lineRule="auto"/>
              <w:jc w:val="center"/>
              <w:rPr>
                <w:rFonts w:ascii="Arial" w:hAnsi="Arial" w:cs="Arial"/>
                <w:noProof/>
                <w:sz w:val="18"/>
                <w:szCs w:val="24"/>
              </w:rPr>
            </w:pPr>
            <w:r w:rsidRPr="00CE4EED">
              <w:rPr>
                <w:rFonts w:ascii="Arial" w:hAnsi="Arial" w:cs="Arial"/>
                <w:noProof/>
                <w:sz w:val="18"/>
                <w:szCs w:val="24"/>
              </w:rPr>
              <w:t>232</w:t>
            </w:r>
          </w:p>
        </w:tc>
      </w:tr>
      <w:tr w:rsidR="00CE4EED" w:rsidRPr="00CE4EED" w14:paraId="05CBC3C4" w14:textId="77777777" w:rsidTr="00CE4EED">
        <w:trPr>
          <w:trHeight w:val="282"/>
          <w:jc w:val="center"/>
        </w:trPr>
        <w:tc>
          <w:tcPr>
            <w:tcW w:w="2301" w:type="dxa"/>
            <w:shd w:val="clear" w:color="auto" w:fill="DEEAF6"/>
          </w:tcPr>
          <w:p w14:paraId="0F214393" w14:textId="77777777" w:rsidR="00CE4EED" w:rsidRPr="00CE4EED" w:rsidRDefault="00CE4EED" w:rsidP="003A5811">
            <w:pPr>
              <w:spacing w:line="276" w:lineRule="auto"/>
              <w:jc w:val="center"/>
              <w:rPr>
                <w:rFonts w:ascii="Arial" w:hAnsi="Arial" w:cs="Arial"/>
                <w:b/>
                <w:noProof/>
                <w:sz w:val="18"/>
                <w:szCs w:val="24"/>
              </w:rPr>
            </w:pPr>
            <w:r w:rsidRPr="00CE4EED">
              <w:rPr>
                <w:rFonts w:ascii="Arial" w:hAnsi="Arial" w:cs="Arial"/>
                <w:b/>
                <w:noProof/>
                <w:sz w:val="18"/>
                <w:szCs w:val="24"/>
              </w:rPr>
              <w:t>Total</w:t>
            </w:r>
          </w:p>
        </w:tc>
        <w:tc>
          <w:tcPr>
            <w:tcW w:w="2301" w:type="dxa"/>
            <w:shd w:val="clear" w:color="auto" w:fill="DEEAF6"/>
          </w:tcPr>
          <w:p w14:paraId="0A2A24EA" w14:textId="77777777" w:rsidR="00CE4EED" w:rsidRPr="00CE4EED" w:rsidRDefault="00CE4EED" w:rsidP="003A5811">
            <w:pPr>
              <w:spacing w:line="276" w:lineRule="auto"/>
              <w:jc w:val="center"/>
              <w:rPr>
                <w:rFonts w:ascii="Arial" w:hAnsi="Arial" w:cs="Arial"/>
                <w:b/>
                <w:noProof/>
                <w:sz w:val="18"/>
                <w:szCs w:val="24"/>
              </w:rPr>
            </w:pPr>
            <w:r w:rsidRPr="00CE4EED">
              <w:rPr>
                <w:rFonts w:ascii="Arial" w:hAnsi="Arial" w:cs="Arial"/>
                <w:b/>
                <w:noProof/>
                <w:sz w:val="18"/>
                <w:szCs w:val="24"/>
              </w:rPr>
              <w:t>302</w:t>
            </w:r>
          </w:p>
        </w:tc>
        <w:tc>
          <w:tcPr>
            <w:tcW w:w="2302" w:type="dxa"/>
            <w:shd w:val="clear" w:color="auto" w:fill="DEEAF6"/>
          </w:tcPr>
          <w:p w14:paraId="0DD6D591" w14:textId="77777777" w:rsidR="00CE4EED" w:rsidRPr="00CE4EED" w:rsidRDefault="00CE4EED" w:rsidP="003A5811">
            <w:pPr>
              <w:spacing w:line="276" w:lineRule="auto"/>
              <w:jc w:val="center"/>
              <w:rPr>
                <w:rFonts w:ascii="Arial" w:hAnsi="Arial" w:cs="Arial"/>
                <w:b/>
                <w:noProof/>
                <w:sz w:val="18"/>
                <w:szCs w:val="24"/>
              </w:rPr>
            </w:pPr>
            <w:r w:rsidRPr="00CE4EED">
              <w:rPr>
                <w:rFonts w:ascii="Arial" w:hAnsi="Arial" w:cs="Arial"/>
                <w:b/>
                <w:noProof/>
                <w:sz w:val="18"/>
                <w:szCs w:val="24"/>
              </w:rPr>
              <w:t>618</w:t>
            </w:r>
          </w:p>
        </w:tc>
      </w:tr>
    </w:tbl>
    <w:p w14:paraId="7521F07F" w14:textId="20C66A99" w:rsidR="00CE4EED" w:rsidRPr="00CE4EED" w:rsidRDefault="00CE4EED" w:rsidP="00CE4EED">
      <w:pPr>
        <w:spacing w:after="0"/>
        <w:jc w:val="center"/>
        <w:rPr>
          <w:rFonts w:ascii="Arial" w:eastAsia="Times New Roman" w:hAnsi="Arial" w:cs="Arial"/>
          <w:noProof/>
          <w:sz w:val="16"/>
          <w:szCs w:val="24"/>
        </w:rPr>
      </w:pPr>
      <w:r w:rsidRPr="00CE4EED">
        <w:rPr>
          <w:rFonts w:ascii="Arial" w:eastAsia="Times New Roman" w:hAnsi="Arial" w:cs="Arial"/>
          <w:b/>
          <w:noProof/>
          <w:sz w:val="16"/>
          <w:szCs w:val="24"/>
        </w:rPr>
        <w:t>Fuente:</w:t>
      </w:r>
      <w:r w:rsidRPr="00CE4EED">
        <w:rPr>
          <w:rFonts w:ascii="Arial" w:eastAsia="Times New Roman" w:hAnsi="Arial" w:cs="Arial"/>
          <w:noProof/>
          <w:sz w:val="16"/>
          <w:szCs w:val="24"/>
        </w:rPr>
        <w:t xml:space="preserve"> Elabo</w:t>
      </w:r>
      <w:r w:rsidR="004E647F">
        <w:rPr>
          <w:rFonts w:ascii="Arial" w:eastAsia="Times New Roman" w:hAnsi="Arial" w:cs="Arial"/>
          <w:noProof/>
          <w:sz w:val="16"/>
          <w:szCs w:val="24"/>
        </w:rPr>
        <w:t>rado por la ASEQROO de acuerdo con el Informe de las A</w:t>
      </w:r>
      <w:r w:rsidRPr="00CE4EED">
        <w:rPr>
          <w:rFonts w:ascii="Arial" w:eastAsia="Times New Roman" w:hAnsi="Arial" w:cs="Arial"/>
          <w:noProof/>
          <w:sz w:val="16"/>
          <w:szCs w:val="24"/>
        </w:rPr>
        <w:t xml:space="preserve">cciones del Área de </w:t>
      </w:r>
    </w:p>
    <w:p w14:paraId="32141E1E" w14:textId="77777777" w:rsidR="00CE4EED" w:rsidRPr="00CE4EED" w:rsidRDefault="00CE4EED" w:rsidP="00CE4EED">
      <w:pPr>
        <w:spacing w:after="0"/>
        <w:jc w:val="center"/>
        <w:rPr>
          <w:rFonts w:ascii="Arial" w:eastAsia="Times New Roman" w:hAnsi="Arial" w:cs="Arial"/>
          <w:noProof/>
          <w:sz w:val="16"/>
          <w:szCs w:val="24"/>
        </w:rPr>
      </w:pPr>
      <w:r w:rsidRPr="00CE4EED">
        <w:rPr>
          <w:rFonts w:ascii="Arial" w:eastAsia="Times New Roman" w:hAnsi="Arial" w:cs="Arial"/>
          <w:noProof/>
          <w:sz w:val="16"/>
          <w:szCs w:val="24"/>
        </w:rPr>
        <w:t>Bienestar Estudiantil (acompañamiento psicológico) para el 2023, proporcionado por la UPQROO.</w:t>
      </w:r>
    </w:p>
    <w:p w14:paraId="48D4209E" w14:textId="77777777" w:rsidR="00CE4EED" w:rsidRPr="00CE4EED" w:rsidRDefault="00CE4EED" w:rsidP="00CE4EED">
      <w:pPr>
        <w:spacing w:after="0"/>
        <w:jc w:val="both"/>
        <w:rPr>
          <w:rFonts w:ascii="Arial" w:eastAsia="Times New Roman" w:hAnsi="Arial" w:cs="Arial"/>
          <w:noProof/>
          <w:sz w:val="24"/>
          <w:szCs w:val="24"/>
        </w:rPr>
      </w:pPr>
    </w:p>
    <w:p w14:paraId="0CF41E53" w14:textId="01A2F8FC" w:rsidR="00CE4EED" w:rsidRPr="00CE4EED" w:rsidRDefault="00CE4EED" w:rsidP="00CE4EED">
      <w:pPr>
        <w:spacing w:after="0"/>
        <w:jc w:val="both"/>
        <w:rPr>
          <w:rFonts w:ascii="Arial" w:eastAsia="Times New Roman" w:hAnsi="Arial" w:cs="Arial"/>
          <w:noProof/>
          <w:sz w:val="24"/>
          <w:szCs w:val="24"/>
        </w:rPr>
      </w:pPr>
      <w:r w:rsidRPr="00CE4EED">
        <w:rPr>
          <w:rFonts w:ascii="Arial" w:eastAsia="Times New Roman" w:hAnsi="Arial" w:cs="Arial"/>
          <w:noProof/>
          <w:sz w:val="24"/>
          <w:szCs w:val="24"/>
        </w:rPr>
        <w:lastRenderedPageBreak/>
        <w:t>Al finali</w:t>
      </w:r>
      <w:r w:rsidR="004E647F">
        <w:rPr>
          <w:rFonts w:ascii="Arial" w:eastAsia="Times New Roman" w:hAnsi="Arial" w:cs="Arial"/>
          <w:noProof/>
          <w:sz w:val="24"/>
          <w:szCs w:val="24"/>
        </w:rPr>
        <w:t>zar el 2023, de acuerdo con el Informe de las A</w:t>
      </w:r>
      <w:r w:rsidRPr="00CE4EED">
        <w:rPr>
          <w:rFonts w:ascii="Arial" w:eastAsia="Times New Roman" w:hAnsi="Arial" w:cs="Arial"/>
          <w:noProof/>
          <w:sz w:val="24"/>
          <w:szCs w:val="24"/>
        </w:rPr>
        <w:t>cciones del Área de Bienestar Estudiantil (acompañam</w:t>
      </w:r>
      <w:r w:rsidR="004E647F">
        <w:rPr>
          <w:rFonts w:ascii="Arial" w:eastAsia="Times New Roman" w:hAnsi="Arial" w:cs="Arial"/>
          <w:noProof/>
          <w:sz w:val="24"/>
          <w:szCs w:val="24"/>
        </w:rPr>
        <w:t>iento psicológico) para el 2023</w:t>
      </w:r>
      <w:r w:rsidR="009B57D7">
        <w:rPr>
          <w:rFonts w:ascii="Arial" w:eastAsia="Times New Roman" w:hAnsi="Arial" w:cs="Arial"/>
          <w:noProof/>
          <w:sz w:val="24"/>
          <w:szCs w:val="24"/>
        </w:rPr>
        <w:t>, se realizaron 618 atenciones</w:t>
      </w:r>
      <w:r w:rsidRPr="00CE4EED">
        <w:rPr>
          <w:rFonts w:ascii="Arial" w:eastAsia="Times New Roman" w:hAnsi="Arial" w:cs="Arial"/>
          <w:noProof/>
          <w:sz w:val="24"/>
          <w:szCs w:val="24"/>
        </w:rPr>
        <w:t xml:space="preserve"> a alumnos de la Universidad y se identificaron los principales motivos de atención, los cuales se presentan a continuación: </w:t>
      </w:r>
    </w:p>
    <w:p w14:paraId="0C3C103A" w14:textId="77777777" w:rsidR="00CE4EED" w:rsidRPr="00CE4EED" w:rsidRDefault="00CE4EED" w:rsidP="00CE4EED">
      <w:pPr>
        <w:spacing w:after="0"/>
        <w:jc w:val="center"/>
        <w:rPr>
          <w:rFonts w:ascii="Arial" w:eastAsia="Times New Roman" w:hAnsi="Arial" w:cs="Arial"/>
          <w:b/>
          <w:noProof/>
          <w:sz w:val="24"/>
          <w:szCs w:val="24"/>
        </w:rPr>
      </w:pPr>
    </w:p>
    <w:p w14:paraId="77472BC7" w14:textId="045E790D" w:rsidR="00CE4EED" w:rsidRPr="00CE4EED" w:rsidRDefault="00874449" w:rsidP="00CE4EED">
      <w:pPr>
        <w:spacing w:after="0"/>
        <w:jc w:val="center"/>
        <w:rPr>
          <w:rFonts w:ascii="Arial" w:eastAsia="Times New Roman" w:hAnsi="Arial" w:cs="Arial"/>
          <w:noProof/>
          <w:sz w:val="20"/>
          <w:szCs w:val="24"/>
        </w:rPr>
      </w:pPr>
      <w:r>
        <w:rPr>
          <w:rFonts w:ascii="Arial" w:eastAsia="Times New Roman" w:hAnsi="Arial" w:cs="Arial"/>
          <w:b/>
          <w:noProof/>
          <w:sz w:val="20"/>
          <w:szCs w:val="24"/>
        </w:rPr>
        <w:t>Tabla 11</w:t>
      </w:r>
      <w:r w:rsidR="00CE4EED" w:rsidRPr="00CE4EED">
        <w:rPr>
          <w:rFonts w:ascii="Arial" w:eastAsia="Times New Roman" w:hAnsi="Arial" w:cs="Arial"/>
          <w:b/>
          <w:noProof/>
          <w:sz w:val="20"/>
          <w:szCs w:val="24"/>
        </w:rPr>
        <w:t>.</w:t>
      </w:r>
      <w:r w:rsidR="00CE4EED" w:rsidRPr="00CE4EED">
        <w:rPr>
          <w:rFonts w:ascii="Arial" w:eastAsia="Times New Roman" w:hAnsi="Arial" w:cs="Arial"/>
          <w:noProof/>
          <w:sz w:val="20"/>
          <w:szCs w:val="24"/>
        </w:rPr>
        <w:t xml:space="preserve"> Motivos de atención</w:t>
      </w:r>
    </w:p>
    <w:tbl>
      <w:tblPr>
        <w:tblStyle w:val="Tablaconcuadrcula1"/>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652"/>
        <w:gridCol w:w="3862"/>
      </w:tblGrid>
      <w:tr w:rsidR="00CE4EED" w:rsidRPr="00CE4EED" w14:paraId="2924DA7C" w14:textId="77777777" w:rsidTr="00DA5B3E">
        <w:trPr>
          <w:trHeight w:val="275"/>
          <w:jc w:val="center"/>
        </w:trPr>
        <w:tc>
          <w:tcPr>
            <w:tcW w:w="3652" w:type="dxa"/>
            <w:shd w:val="clear" w:color="auto" w:fill="DEEAF6"/>
          </w:tcPr>
          <w:p w14:paraId="00675FAB" w14:textId="77777777" w:rsidR="00CE4EED" w:rsidRPr="00CE4EED" w:rsidRDefault="00CE4EED" w:rsidP="003A5811">
            <w:pPr>
              <w:spacing w:line="276" w:lineRule="auto"/>
              <w:jc w:val="center"/>
              <w:rPr>
                <w:rFonts w:ascii="Arial" w:hAnsi="Arial" w:cs="Arial"/>
                <w:b/>
                <w:noProof/>
                <w:sz w:val="18"/>
                <w:szCs w:val="24"/>
              </w:rPr>
            </w:pPr>
            <w:r w:rsidRPr="00CE4EED">
              <w:rPr>
                <w:rFonts w:ascii="Arial" w:hAnsi="Arial" w:cs="Arial"/>
                <w:b/>
                <w:noProof/>
                <w:sz w:val="18"/>
                <w:szCs w:val="24"/>
              </w:rPr>
              <w:t>Motivos de atención</w:t>
            </w:r>
          </w:p>
        </w:tc>
        <w:tc>
          <w:tcPr>
            <w:tcW w:w="3862" w:type="dxa"/>
            <w:shd w:val="clear" w:color="auto" w:fill="DEEAF6"/>
          </w:tcPr>
          <w:p w14:paraId="18CDC5AA" w14:textId="77777777" w:rsidR="00CE4EED" w:rsidRPr="00CE4EED" w:rsidRDefault="00CE4EED" w:rsidP="003A5811">
            <w:pPr>
              <w:spacing w:line="276" w:lineRule="auto"/>
              <w:jc w:val="center"/>
              <w:rPr>
                <w:rFonts w:ascii="Arial" w:hAnsi="Arial" w:cs="Arial"/>
                <w:b/>
                <w:noProof/>
                <w:sz w:val="18"/>
                <w:szCs w:val="24"/>
              </w:rPr>
            </w:pPr>
            <w:r w:rsidRPr="00CE4EED">
              <w:rPr>
                <w:rFonts w:ascii="Arial" w:hAnsi="Arial" w:cs="Arial"/>
                <w:b/>
                <w:noProof/>
                <w:sz w:val="18"/>
                <w:szCs w:val="24"/>
              </w:rPr>
              <w:t>Estudiantes atendidos</w:t>
            </w:r>
          </w:p>
        </w:tc>
      </w:tr>
      <w:tr w:rsidR="00CE4EED" w:rsidRPr="00CE4EED" w14:paraId="689877B7" w14:textId="77777777" w:rsidTr="00DA5B3E">
        <w:trPr>
          <w:trHeight w:val="275"/>
          <w:jc w:val="center"/>
        </w:trPr>
        <w:tc>
          <w:tcPr>
            <w:tcW w:w="3652" w:type="dxa"/>
          </w:tcPr>
          <w:p w14:paraId="05DE9316" w14:textId="77777777" w:rsidR="00CE4EED" w:rsidRPr="00CE4EED" w:rsidRDefault="00CE4EED" w:rsidP="003A5811">
            <w:pPr>
              <w:spacing w:line="276" w:lineRule="auto"/>
              <w:jc w:val="center"/>
              <w:rPr>
                <w:rFonts w:ascii="Arial" w:hAnsi="Arial" w:cs="Arial"/>
                <w:noProof/>
                <w:sz w:val="18"/>
                <w:szCs w:val="24"/>
              </w:rPr>
            </w:pPr>
            <w:r w:rsidRPr="00CE4EED">
              <w:rPr>
                <w:rFonts w:ascii="Arial" w:hAnsi="Arial" w:cs="Arial"/>
                <w:noProof/>
                <w:sz w:val="18"/>
                <w:szCs w:val="24"/>
              </w:rPr>
              <w:t>Ansiedad</w:t>
            </w:r>
          </w:p>
        </w:tc>
        <w:tc>
          <w:tcPr>
            <w:tcW w:w="3862" w:type="dxa"/>
          </w:tcPr>
          <w:p w14:paraId="46BD55FC" w14:textId="1EA82958" w:rsidR="00CE4EED" w:rsidRPr="00CE4EED" w:rsidRDefault="009211C5" w:rsidP="003A5811">
            <w:pPr>
              <w:spacing w:line="276" w:lineRule="auto"/>
              <w:jc w:val="center"/>
              <w:rPr>
                <w:rFonts w:ascii="Arial" w:hAnsi="Arial" w:cs="Arial"/>
                <w:noProof/>
                <w:sz w:val="18"/>
                <w:szCs w:val="24"/>
              </w:rPr>
            </w:pPr>
            <w:r>
              <w:rPr>
                <w:rFonts w:ascii="Arial" w:hAnsi="Arial" w:cs="Arial"/>
                <w:noProof/>
                <w:sz w:val="18"/>
                <w:szCs w:val="24"/>
              </w:rPr>
              <w:t xml:space="preserve">   </w:t>
            </w:r>
            <w:r w:rsidR="00CE4EED" w:rsidRPr="00CE4EED">
              <w:rPr>
                <w:rFonts w:ascii="Arial" w:hAnsi="Arial" w:cs="Arial"/>
                <w:noProof/>
                <w:sz w:val="18"/>
                <w:szCs w:val="24"/>
              </w:rPr>
              <w:t>112</w:t>
            </w:r>
          </w:p>
        </w:tc>
      </w:tr>
      <w:tr w:rsidR="00CE4EED" w:rsidRPr="00CE4EED" w14:paraId="2DF6297D" w14:textId="77777777" w:rsidTr="00DA5B3E">
        <w:trPr>
          <w:trHeight w:val="275"/>
          <w:jc w:val="center"/>
        </w:trPr>
        <w:tc>
          <w:tcPr>
            <w:tcW w:w="3652" w:type="dxa"/>
          </w:tcPr>
          <w:p w14:paraId="3C359926" w14:textId="77777777" w:rsidR="00CE4EED" w:rsidRPr="00CE4EED" w:rsidRDefault="00CE4EED" w:rsidP="003A5811">
            <w:pPr>
              <w:spacing w:line="276" w:lineRule="auto"/>
              <w:jc w:val="center"/>
              <w:rPr>
                <w:rFonts w:ascii="Arial" w:hAnsi="Arial" w:cs="Arial"/>
                <w:noProof/>
                <w:sz w:val="18"/>
                <w:szCs w:val="24"/>
              </w:rPr>
            </w:pPr>
            <w:r w:rsidRPr="00CE4EED">
              <w:rPr>
                <w:rFonts w:ascii="Arial" w:hAnsi="Arial" w:cs="Arial"/>
                <w:noProof/>
                <w:sz w:val="18"/>
                <w:szCs w:val="24"/>
              </w:rPr>
              <w:t>Depresión</w:t>
            </w:r>
          </w:p>
        </w:tc>
        <w:tc>
          <w:tcPr>
            <w:tcW w:w="3862" w:type="dxa"/>
          </w:tcPr>
          <w:p w14:paraId="6F410F55" w14:textId="77777777" w:rsidR="00CE4EED" w:rsidRPr="00CE4EED" w:rsidRDefault="00CE4EED" w:rsidP="009211C5">
            <w:pPr>
              <w:spacing w:line="276" w:lineRule="auto"/>
              <w:ind w:right="1592"/>
              <w:jc w:val="right"/>
              <w:rPr>
                <w:rFonts w:ascii="Arial" w:hAnsi="Arial" w:cs="Arial"/>
                <w:noProof/>
                <w:sz w:val="18"/>
                <w:szCs w:val="24"/>
              </w:rPr>
            </w:pPr>
            <w:r w:rsidRPr="00CE4EED">
              <w:rPr>
                <w:rFonts w:ascii="Arial" w:hAnsi="Arial" w:cs="Arial"/>
                <w:noProof/>
                <w:sz w:val="18"/>
                <w:szCs w:val="24"/>
              </w:rPr>
              <w:t>74</w:t>
            </w:r>
          </w:p>
        </w:tc>
      </w:tr>
      <w:tr w:rsidR="00CE4EED" w:rsidRPr="00CE4EED" w14:paraId="7AE66C0E" w14:textId="77777777" w:rsidTr="00DA5B3E">
        <w:trPr>
          <w:trHeight w:val="275"/>
          <w:jc w:val="center"/>
        </w:trPr>
        <w:tc>
          <w:tcPr>
            <w:tcW w:w="3652" w:type="dxa"/>
          </w:tcPr>
          <w:p w14:paraId="57A272C1" w14:textId="77777777" w:rsidR="00CE4EED" w:rsidRPr="00CE4EED" w:rsidRDefault="00CE4EED" w:rsidP="003A5811">
            <w:pPr>
              <w:spacing w:line="276" w:lineRule="auto"/>
              <w:jc w:val="center"/>
              <w:rPr>
                <w:rFonts w:ascii="Arial" w:hAnsi="Arial" w:cs="Arial"/>
                <w:noProof/>
                <w:sz w:val="18"/>
                <w:szCs w:val="24"/>
              </w:rPr>
            </w:pPr>
            <w:r w:rsidRPr="00CE4EED">
              <w:rPr>
                <w:rFonts w:ascii="Arial" w:hAnsi="Arial" w:cs="Arial"/>
                <w:noProof/>
                <w:sz w:val="18"/>
                <w:szCs w:val="24"/>
              </w:rPr>
              <w:t>Adicciones</w:t>
            </w:r>
          </w:p>
        </w:tc>
        <w:tc>
          <w:tcPr>
            <w:tcW w:w="3862" w:type="dxa"/>
          </w:tcPr>
          <w:p w14:paraId="0E1947DC" w14:textId="77777777" w:rsidR="00CE4EED" w:rsidRPr="00CE4EED" w:rsidRDefault="00CE4EED" w:rsidP="009211C5">
            <w:pPr>
              <w:spacing w:line="276" w:lineRule="auto"/>
              <w:ind w:right="1592"/>
              <w:jc w:val="right"/>
              <w:rPr>
                <w:rFonts w:ascii="Arial" w:hAnsi="Arial" w:cs="Arial"/>
                <w:noProof/>
                <w:sz w:val="18"/>
                <w:szCs w:val="24"/>
              </w:rPr>
            </w:pPr>
            <w:r w:rsidRPr="00CE4EED">
              <w:rPr>
                <w:rFonts w:ascii="Arial" w:hAnsi="Arial" w:cs="Arial"/>
                <w:noProof/>
                <w:sz w:val="18"/>
                <w:szCs w:val="24"/>
              </w:rPr>
              <w:t>1</w:t>
            </w:r>
          </w:p>
        </w:tc>
      </w:tr>
      <w:tr w:rsidR="00CE4EED" w:rsidRPr="00CE4EED" w14:paraId="601BFFAF" w14:textId="77777777" w:rsidTr="00DA5B3E">
        <w:trPr>
          <w:trHeight w:val="275"/>
          <w:jc w:val="center"/>
        </w:trPr>
        <w:tc>
          <w:tcPr>
            <w:tcW w:w="3652" w:type="dxa"/>
          </w:tcPr>
          <w:p w14:paraId="74CC4A92" w14:textId="77777777" w:rsidR="00CE4EED" w:rsidRPr="00CE4EED" w:rsidRDefault="00CE4EED" w:rsidP="003A5811">
            <w:pPr>
              <w:spacing w:line="276" w:lineRule="auto"/>
              <w:jc w:val="center"/>
              <w:rPr>
                <w:rFonts w:ascii="Arial" w:hAnsi="Arial" w:cs="Arial"/>
                <w:noProof/>
                <w:sz w:val="18"/>
                <w:szCs w:val="24"/>
              </w:rPr>
            </w:pPr>
            <w:r w:rsidRPr="00CE4EED">
              <w:rPr>
                <w:rFonts w:ascii="Arial" w:hAnsi="Arial" w:cs="Arial"/>
                <w:noProof/>
                <w:sz w:val="18"/>
                <w:szCs w:val="24"/>
              </w:rPr>
              <w:t>Violencia de género</w:t>
            </w:r>
          </w:p>
        </w:tc>
        <w:tc>
          <w:tcPr>
            <w:tcW w:w="3862" w:type="dxa"/>
          </w:tcPr>
          <w:p w14:paraId="5C55BC0C" w14:textId="77777777" w:rsidR="00CE4EED" w:rsidRPr="00CE4EED" w:rsidRDefault="00CE4EED" w:rsidP="009211C5">
            <w:pPr>
              <w:spacing w:line="276" w:lineRule="auto"/>
              <w:ind w:right="1592"/>
              <w:jc w:val="right"/>
              <w:rPr>
                <w:rFonts w:ascii="Arial" w:hAnsi="Arial" w:cs="Arial"/>
                <w:noProof/>
                <w:sz w:val="18"/>
                <w:szCs w:val="24"/>
              </w:rPr>
            </w:pPr>
            <w:r w:rsidRPr="00CE4EED">
              <w:rPr>
                <w:rFonts w:ascii="Arial" w:hAnsi="Arial" w:cs="Arial"/>
                <w:noProof/>
                <w:sz w:val="18"/>
                <w:szCs w:val="24"/>
              </w:rPr>
              <w:t>16</w:t>
            </w:r>
          </w:p>
        </w:tc>
      </w:tr>
      <w:tr w:rsidR="00CE4EED" w:rsidRPr="00CE4EED" w14:paraId="61A23318" w14:textId="77777777" w:rsidTr="00DA5B3E">
        <w:trPr>
          <w:trHeight w:val="275"/>
          <w:jc w:val="center"/>
        </w:trPr>
        <w:tc>
          <w:tcPr>
            <w:tcW w:w="3652" w:type="dxa"/>
          </w:tcPr>
          <w:p w14:paraId="2D2CC8EC" w14:textId="77777777" w:rsidR="00CE4EED" w:rsidRPr="00CE4EED" w:rsidRDefault="00CE4EED" w:rsidP="003A5811">
            <w:pPr>
              <w:spacing w:line="276" w:lineRule="auto"/>
              <w:jc w:val="center"/>
              <w:rPr>
                <w:rFonts w:ascii="Arial" w:hAnsi="Arial" w:cs="Arial"/>
                <w:noProof/>
                <w:sz w:val="18"/>
                <w:szCs w:val="24"/>
              </w:rPr>
            </w:pPr>
            <w:r w:rsidRPr="00CE4EED">
              <w:rPr>
                <w:rFonts w:ascii="Arial" w:hAnsi="Arial" w:cs="Arial"/>
                <w:noProof/>
                <w:sz w:val="18"/>
                <w:szCs w:val="24"/>
              </w:rPr>
              <w:t>Temas de Aprendizaje</w:t>
            </w:r>
          </w:p>
        </w:tc>
        <w:tc>
          <w:tcPr>
            <w:tcW w:w="3862" w:type="dxa"/>
          </w:tcPr>
          <w:p w14:paraId="2A24D23D" w14:textId="77777777" w:rsidR="00CE4EED" w:rsidRPr="00CE4EED" w:rsidRDefault="00CE4EED" w:rsidP="009211C5">
            <w:pPr>
              <w:spacing w:line="276" w:lineRule="auto"/>
              <w:ind w:right="1592"/>
              <w:jc w:val="right"/>
              <w:rPr>
                <w:rFonts w:ascii="Arial" w:hAnsi="Arial" w:cs="Arial"/>
                <w:noProof/>
                <w:sz w:val="18"/>
                <w:szCs w:val="24"/>
              </w:rPr>
            </w:pPr>
            <w:r w:rsidRPr="00CE4EED">
              <w:rPr>
                <w:rFonts w:ascii="Arial" w:hAnsi="Arial" w:cs="Arial"/>
                <w:noProof/>
                <w:sz w:val="18"/>
                <w:szCs w:val="24"/>
              </w:rPr>
              <w:t>10</w:t>
            </w:r>
          </w:p>
        </w:tc>
      </w:tr>
      <w:tr w:rsidR="00CE4EED" w:rsidRPr="00CE4EED" w14:paraId="466D3B07" w14:textId="77777777" w:rsidTr="00DA5B3E">
        <w:trPr>
          <w:trHeight w:val="275"/>
          <w:jc w:val="center"/>
        </w:trPr>
        <w:tc>
          <w:tcPr>
            <w:tcW w:w="3652" w:type="dxa"/>
          </w:tcPr>
          <w:p w14:paraId="268EFDC1" w14:textId="77777777" w:rsidR="00CE4EED" w:rsidRPr="00CE4EED" w:rsidRDefault="00CE4EED" w:rsidP="003A5811">
            <w:pPr>
              <w:spacing w:line="276" w:lineRule="auto"/>
              <w:jc w:val="center"/>
              <w:rPr>
                <w:rFonts w:ascii="Arial" w:hAnsi="Arial" w:cs="Arial"/>
                <w:noProof/>
                <w:sz w:val="18"/>
                <w:szCs w:val="24"/>
              </w:rPr>
            </w:pPr>
            <w:r w:rsidRPr="00CE4EED">
              <w:rPr>
                <w:rFonts w:ascii="Arial" w:hAnsi="Arial" w:cs="Arial"/>
                <w:noProof/>
                <w:sz w:val="18"/>
                <w:szCs w:val="24"/>
              </w:rPr>
              <w:t>Orientación Sexual</w:t>
            </w:r>
          </w:p>
        </w:tc>
        <w:tc>
          <w:tcPr>
            <w:tcW w:w="3862" w:type="dxa"/>
          </w:tcPr>
          <w:p w14:paraId="56A9AD61" w14:textId="77777777" w:rsidR="00CE4EED" w:rsidRPr="00CE4EED" w:rsidRDefault="00CE4EED" w:rsidP="009211C5">
            <w:pPr>
              <w:spacing w:line="276" w:lineRule="auto"/>
              <w:ind w:right="1592"/>
              <w:jc w:val="right"/>
              <w:rPr>
                <w:rFonts w:ascii="Arial" w:hAnsi="Arial" w:cs="Arial"/>
                <w:noProof/>
                <w:sz w:val="18"/>
                <w:szCs w:val="24"/>
              </w:rPr>
            </w:pPr>
            <w:r w:rsidRPr="00CE4EED">
              <w:rPr>
                <w:rFonts w:ascii="Arial" w:hAnsi="Arial" w:cs="Arial"/>
                <w:noProof/>
                <w:sz w:val="18"/>
                <w:szCs w:val="24"/>
              </w:rPr>
              <w:t>2</w:t>
            </w:r>
          </w:p>
        </w:tc>
      </w:tr>
      <w:tr w:rsidR="00CE4EED" w:rsidRPr="00CE4EED" w14:paraId="538EA527" w14:textId="77777777" w:rsidTr="00DA5B3E">
        <w:trPr>
          <w:trHeight w:val="275"/>
          <w:jc w:val="center"/>
        </w:trPr>
        <w:tc>
          <w:tcPr>
            <w:tcW w:w="3652" w:type="dxa"/>
          </w:tcPr>
          <w:p w14:paraId="677E5EBF" w14:textId="77777777" w:rsidR="00CE4EED" w:rsidRPr="00CE4EED" w:rsidRDefault="00CE4EED" w:rsidP="003A5811">
            <w:pPr>
              <w:spacing w:line="276" w:lineRule="auto"/>
              <w:jc w:val="center"/>
              <w:rPr>
                <w:rFonts w:ascii="Arial" w:hAnsi="Arial" w:cs="Arial"/>
                <w:noProof/>
                <w:sz w:val="18"/>
                <w:szCs w:val="24"/>
              </w:rPr>
            </w:pPr>
            <w:r w:rsidRPr="00CE4EED">
              <w:rPr>
                <w:rFonts w:ascii="Arial" w:hAnsi="Arial" w:cs="Arial"/>
                <w:noProof/>
                <w:sz w:val="18"/>
                <w:szCs w:val="24"/>
              </w:rPr>
              <w:t>Duelo</w:t>
            </w:r>
          </w:p>
        </w:tc>
        <w:tc>
          <w:tcPr>
            <w:tcW w:w="3862" w:type="dxa"/>
          </w:tcPr>
          <w:p w14:paraId="7605B21B" w14:textId="77777777" w:rsidR="00CE4EED" w:rsidRPr="00CE4EED" w:rsidRDefault="00CE4EED" w:rsidP="009211C5">
            <w:pPr>
              <w:spacing w:line="276" w:lineRule="auto"/>
              <w:ind w:right="1592"/>
              <w:jc w:val="right"/>
              <w:rPr>
                <w:rFonts w:ascii="Arial" w:hAnsi="Arial" w:cs="Arial"/>
                <w:noProof/>
                <w:sz w:val="18"/>
                <w:szCs w:val="24"/>
              </w:rPr>
            </w:pPr>
            <w:r w:rsidRPr="00CE4EED">
              <w:rPr>
                <w:rFonts w:ascii="Arial" w:hAnsi="Arial" w:cs="Arial"/>
                <w:noProof/>
                <w:sz w:val="18"/>
                <w:szCs w:val="24"/>
              </w:rPr>
              <w:t>14</w:t>
            </w:r>
          </w:p>
        </w:tc>
      </w:tr>
      <w:tr w:rsidR="00CE4EED" w:rsidRPr="00CE4EED" w14:paraId="151C77D2" w14:textId="77777777" w:rsidTr="00DA5B3E">
        <w:trPr>
          <w:trHeight w:val="275"/>
          <w:jc w:val="center"/>
        </w:trPr>
        <w:tc>
          <w:tcPr>
            <w:tcW w:w="3652" w:type="dxa"/>
          </w:tcPr>
          <w:p w14:paraId="2262A003" w14:textId="77777777" w:rsidR="00CE4EED" w:rsidRPr="00CE4EED" w:rsidRDefault="00CE4EED" w:rsidP="003A5811">
            <w:pPr>
              <w:spacing w:line="276" w:lineRule="auto"/>
              <w:jc w:val="center"/>
              <w:rPr>
                <w:rFonts w:ascii="Arial" w:hAnsi="Arial" w:cs="Arial"/>
                <w:noProof/>
                <w:sz w:val="18"/>
                <w:szCs w:val="24"/>
              </w:rPr>
            </w:pPr>
            <w:r w:rsidRPr="00CE4EED">
              <w:rPr>
                <w:rFonts w:ascii="Arial" w:hAnsi="Arial" w:cs="Arial"/>
                <w:noProof/>
                <w:sz w:val="18"/>
                <w:szCs w:val="24"/>
              </w:rPr>
              <w:t>Conflictos familiares</w:t>
            </w:r>
          </w:p>
        </w:tc>
        <w:tc>
          <w:tcPr>
            <w:tcW w:w="3862" w:type="dxa"/>
          </w:tcPr>
          <w:p w14:paraId="3CA15A92" w14:textId="77777777" w:rsidR="00CE4EED" w:rsidRPr="00CE4EED" w:rsidRDefault="00CE4EED" w:rsidP="009211C5">
            <w:pPr>
              <w:spacing w:line="276" w:lineRule="auto"/>
              <w:ind w:right="1592"/>
              <w:jc w:val="right"/>
              <w:rPr>
                <w:rFonts w:ascii="Arial" w:hAnsi="Arial" w:cs="Arial"/>
                <w:noProof/>
                <w:sz w:val="18"/>
                <w:szCs w:val="24"/>
              </w:rPr>
            </w:pPr>
            <w:r w:rsidRPr="00CE4EED">
              <w:rPr>
                <w:rFonts w:ascii="Arial" w:hAnsi="Arial" w:cs="Arial"/>
                <w:noProof/>
                <w:sz w:val="18"/>
                <w:szCs w:val="24"/>
              </w:rPr>
              <w:t>20</w:t>
            </w:r>
          </w:p>
        </w:tc>
      </w:tr>
      <w:tr w:rsidR="00CE4EED" w:rsidRPr="00CE4EED" w14:paraId="1FC3E19A" w14:textId="77777777" w:rsidTr="00DA5B3E">
        <w:trPr>
          <w:trHeight w:val="275"/>
          <w:jc w:val="center"/>
        </w:trPr>
        <w:tc>
          <w:tcPr>
            <w:tcW w:w="3652" w:type="dxa"/>
          </w:tcPr>
          <w:p w14:paraId="002D7288" w14:textId="77777777" w:rsidR="00CE4EED" w:rsidRPr="00CE4EED" w:rsidRDefault="00CE4EED" w:rsidP="003A5811">
            <w:pPr>
              <w:spacing w:line="276" w:lineRule="auto"/>
              <w:jc w:val="center"/>
              <w:rPr>
                <w:rFonts w:ascii="Arial" w:hAnsi="Arial" w:cs="Arial"/>
                <w:noProof/>
                <w:sz w:val="18"/>
                <w:szCs w:val="24"/>
              </w:rPr>
            </w:pPr>
            <w:r w:rsidRPr="00CE4EED">
              <w:rPr>
                <w:rFonts w:ascii="Arial" w:hAnsi="Arial" w:cs="Arial"/>
                <w:noProof/>
                <w:sz w:val="18"/>
                <w:szCs w:val="24"/>
              </w:rPr>
              <w:t>Gestión emocional</w:t>
            </w:r>
          </w:p>
        </w:tc>
        <w:tc>
          <w:tcPr>
            <w:tcW w:w="3862" w:type="dxa"/>
          </w:tcPr>
          <w:p w14:paraId="6A8F8A92" w14:textId="77777777" w:rsidR="00CE4EED" w:rsidRPr="00CE4EED" w:rsidRDefault="00CE4EED" w:rsidP="009211C5">
            <w:pPr>
              <w:spacing w:line="276" w:lineRule="auto"/>
              <w:ind w:right="1592"/>
              <w:jc w:val="right"/>
              <w:rPr>
                <w:rFonts w:ascii="Arial" w:hAnsi="Arial" w:cs="Arial"/>
                <w:noProof/>
                <w:sz w:val="18"/>
                <w:szCs w:val="24"/>
              </w:rPr>
            </w:pPr>
            <w:r w:rsidRPr="00CE4EED">
              <w:rPr>
                <w:rFonts w:ascii="Arial" w:hAnsi="Arial" w:cs="Arial"/>
                <w:noProof/>
                <w:sz w:val="18"/>
                <w:szCs w:val="24"/>
              </w:rPr>
              <w:t>38</w:t>
            </w:r>
          </w:p>
        </w:tc>
      </w:tr>
      <w:tr w:rsidR="00CE4EED" w:rsidRPr="00CE4EED" w14:paraId="179A7BC7" w14:textId="77777777" w:rsidTr="00DA5B3E">
        <w:trPr>
          <w:trHeight w:val="275"/>
          <w:jc w:val="center"/>
        </w:trPr>
        <w:tc>
          <w:tcPr>
            <w:tcW w:w="3652" w:type="dxa"/>
          </w:tcPr>
          <w:p w14:paraId="38B29BA6" w14:textId="77777777" w:rsidR="00CE4EED" w:rsidRPr="00CE4EED" w:rsidRDefault="00CE4EED" w:rsidP="003A5811">
            <w:pPr>
              <w:spacing w:line="276" w:lineRule="auto"/>
              <w:jc w:val="center"/>
              <w:rPr>
                <w:rFonts w:ascii="Arial" w:hAnsi="Arial" w:cs="Arial"/>
                <w:noProof/>
                <w:sz w:val="18"/>
                <w:szCs w:val="24"/>
              </w:rPr>
            </w:pPr>
            <w:r w:rsidRPr="00CE4EED">
              <w:rPr>
                <w:rFonts w:ascii="Arial" w:hAnsi="Arial" w:cs="Arial"/>
                <w:noProof/>
                <w:sz w:val="18"/>
                <w:szCs w:val="24"/>
              </w:rPr>
              <w:t>Autoestima</w:t>
            </w:r>
          </w:p>
        </w:tc>
        <w:tc>
          <w:tcPr>
            <w:tcW w:w="3862" w:type="dxa"/>
          </w:tcPr>
          <w:p w14:paraId="370A0CD1" w14:textId="77777777" w:rsidR="00CE4EED" w:rsidRPr="00CE4EED" w:rsidRDefault="00CE4EED" w:rsidP="009211C5">
            <w:pPr>
              <w:spacing w:line="276" w:lineRule="auto"/>
              <w:ind w:right="1592"/>
              <w:jc w:val="right"/>
              <w:rPr>
                <w:rFonts w:ascii="Arial" w:hAnsi="Arial" w:cs="Arial"/>
                <w:noProof/>
                <w:sz w:val="18"/>
                <w:szCs w:val="24"/>
              </w:rPr>
            </w:pPr>
            <w:r w:rsidRPr="00CE4EED">
              <w:rPr>
                <w:rFonts w:ascii="Arial" w:hAnsi="Arial" w:cs="Arial"/>
                <w:noProof/>
                <w:sz w:val="18"/>
                <w:szCs w:val="24"/>
              </w:rPr>
              <w:t>5</w:t>
            </w:r>
          </w:p>
        </w:tc>
      </w:tr>
      <w:tr w:rsidR="00CE4EED" w:rsidRPr="00CE4EED" w14:paraId="0D1CE1FD" w14:textId="77777777" w:rsidTr="00DA5B3E">
        <w:trPr>
          <w:trHeight w:val="258"/>
          <w:jc w:val="center"/>
        </w:trPr>
        <w:tc>
          <w:tcPr>
            <w:tcW w:w="3652" w:type="dxa"/>
          </w:tcPr>
          <w:p w14:paraId="1C8B5092" w14:textId="0B341A89" w:rsidR="00CE4EED" w:rsidRPr="00CE4EED" w:rsidRDefault="00CE4EED" w:rsidP="003A5811">
            <w:pPr>
              <w:spacing w:line="276" w:lineRule="auto"/>
              <w:jc w:val="center"/>
              <w:rPr>
                <w:rFonts w:ascii="Arial" w:hAnsi="Arial" w:cs="Arial"/>
                <w:noProof/>
                <w:sz w:val="18"/>
                <w:szCs w:val="24"/>
              </w:rPr>
            </w:pPr>
            <w:r w:rsidRPr="00CE4EED">
              <w:rPr>
                <w:rFonts w:ascii="Arial" w:hAnsi="Arial" w:cs="Arial"/>
                <w:noProof/>
                <w:sz w:val="18"/>
                <w:szCs w:val="24"/>
              </w:rPr>
              <w:t>Otro</w:t>
            </w:r>
            <w:r w:rsidR="009B57D7">
              <w:rPr>
                <w:rFonts w:ascii="Arial" w:hAnsi="Arial" w:cs="Arial"/>
                <w:noProof/>
                <w:sz w:val="18"/>
                <w:szCs w:val="24"/>
              </w:rPr>
              <w:t>s</w:t>
            </w:r>
          </w:p>
        </w:tc>
        <w:tc>
          <w:tcPr>
            <w:tcW w:w="3862" w:type="dxa"/>
          </w:tcPr>
          <w:p w14:paraId="279EAB43" w14:textId="77777777" w:rsidR="00CE4EED" w:rsidRPr="00CE4EED" w:rsidRDefault="00CE4EED" w:rsidP="009211C5">
            <w:pPr>
              <w:spacing w:line="276" w:lineRule="auto"/>
              <w:ind w:right="1592"/>
              <w:jc w:val="right"/>
              <w:rPr>
                <w:rFonts w:ascii="Arial" w:hAnsi="Arial" w:cs="Arial"/>
                <w:noProof/>
                <w:sz w:val="18"/>
                <w:szCs w:val="24"/>
              </w:rPr>
            </w:pPr>
            <w:r w:rsidRPr="00CE4EED">
              <w:rPr>
                <w:rFonts w:ascii="Arial" w:hAnsi="Arial" w:cs="Arial"/>
                <w:noProof/>
                <w:sz w:val="18"/>
                <w:szCs w:val="24"/>
              </w:rPr>
              <w:t>10</w:t>
            </w:r>
          </w:p>
        </w:tc>
      </w:tr>
      <w:tr w:rsidR="00CE4EED" w:rsidRPr="00CE4EED" w14:paraId="541571AC" w14:textId="77777777" w:rsidTr="00DA5B3E">
        <w:trPr>
          <w:trHeight w:val="258"/>
          <w:jc w:val="center"/>
        </w:trPr>
        <w:tc>
          <w:tcPr>
            <w:tcW w:w="3652" w:type="dxa"/>
            <w:shd w:val="clear" w:color="auto" w:fill="DEEAF6"/>
          </w:tcPr>
          <w:p w14:paraId="281666AD" w14:textId="77777777" w:rsidR="00CE4EED" w:rsidRPr="00CE4EED" w:rsidRDefault="00CE4EED" w:rsidP="003A5811">
            <w:pPr>
              <w:spacing w:line="276" w:lineRule="auto"/>
              <w:jc w:val="center"/>
              <w:rPr>
                <w:rFonts w:ascii="Arial" w:hAnsi="Arial" w:cs="Arial"/>
                <w:b/>
                <w:noProof/>
                <w:sz w:val="18"/>
                <w:szCs w:val="24"/>
              </w:rPr>
            </w:pPr>
            <w:r w:rsidRPr="00CE4EED">
              <w:rPr>
                <w:rFonts w:ascii="Arial" w:hAnsi="Arial" w:cs="Arial"/>
                <w:b/>
                <w:noProof/>
                <w:sz w:val="18"/>
                <w:szCs w:val="24"/>
              </w:rPr>
              <w:t>Total</w:t>
            </w:r>
          </w:p>
        </w:tc>
        <w:tc>
          <w:tcPr>
            <w:tcW w:w="3862" w:type="dxa"/>
            <w:shd w:val="clear" w:color="auto" w:fill="DEEAF6"/>
          </w:tcPr>
          <w:p w14:paraId="7E6DC46C" w14:textId="6D33DFEF" w:rsidR="00CE4EED" w:rsidRPr="00CE4EED" w:rsidRDefault="009211C5" w:rsidP="003A5811">
            <w:pPr>
              <w:spacing w:line="276" w:lineRule="auto"/>
              <w:ind w:right="-74"/>
              <w:jc w:val="center"/>
              <w:rPr>
                <w:rFonts w:ascii="Arial" w:hAnsi="Arial" w:cs="Arial"/>
                <w:b/>
                <w:noProof/>
                <w:sz w:val="18"/>
                <w:szCs w:val="24"/>
              </w:rPr>
            </w:pPr>
            <w:r>
              <w:rPr>
                <w:rFonts w:ascii="Arial" w:hAnsi="Arial" w:cs="Arial"/>
                <w:b/>
                <w:noProof/>
                <w:sz w:val="18"/>
                <w:szCs w:val="24"/>
              </w:rPr>
              <w:t xml:space="preserve">   </w:t>
            </w:r>
            <w:r w:rsidR="00CE4EED" w:rsidRPr="00CE4EED">
              <w:rPr>
                <w:rFonts w:ascii="Arial" w:hAnsi="Arial" w:cs="Arial"/>
                <w:b/>
                <w:noProof/>
                <w:sz w:val="18"/>
                <w:szCs w:val="24"/>
              </w:rPr>
              <w:t>302</w:t>
            </w:r>
          </w:p>
        </w:tc>
      </w:tr>
    </w:tbl>
    <w:p w14:paraId="55B6B8DD" w14:textId="6A558DA1" w:rsidR="00CE4EED" w:rsidRPr="00CE4EED" w:rsidRDefault="00CE4EED" w:rsidP="00CE4EED">
      <w:pPr>
        <w:spacing w:after="0"/>
        <w:jc w:val="center"/>
        <w:rPr>
          <w:rFonts w:ascii="Arial" w:eastAsia="Times New Roman" w:hAnsi="Arial" w:cs="Arial"/>
          <w:noProof/>
          <w:sz w:val="16"/>
          <w:szCs w:val="24"/>
        </w:rPr>
      </w:pPr>
      <w:r w:rsidRPr="00CE4EED">
        <w:rPr>
          <w:rFonts w:ascii="Arial" w:eastAsia="Times New Roman" w:hAnsi="Arial" w:cs="Arial"/>
          <w:b/>
          <w:noProof/>
          <w:sz w:val="16"/>
          <w:szCs w:val="24"/>
        </w:rPr>
        <w:t>Fuente:</w:t>
      </w:r>
      <w:r w:rsidRPr="00CE4EED">
        <w:rPr>
          <w:rFonts w:ascii="Arial" w:eastAsia="Times New Roman" w:hAnsi="Arial" w:cs="Arial"/>
          <w:noProof/>
          <w:sz w:val="16"/>
          <w:szCs w:val="24"/>
        </w:rPr>
        <w:t xml:space="preserve"> Elabo</w:t>
      </w:r>
      <w:r w:rsidR="009B57D7">
        <w:rPr>
          <w:rFonts w:ascii="Arial" w:eastAsia="Times New Roman" w:hAnsi="Arial" w:cs="Arial"/>
          <w:noProof/>
          <w:sz w:val="16"/>
          <w:szCs w:val="24"/>
        </w:rPr>
        <w:t>rado por la ASEQROO de acuerdo con el Informe de las A</w:t>
      </w:r>
      <w:r w:rsidRPr="00CE4EED">
        <w:rPr>
          <w:rFonts w:ascii="Arial" w:eastAsia="Times New Roman" w:hAnsi="Arial" w:cs="Arial"/>
          <w:noProof/>
          <w:sz w:val="16"/>
          <w:szCs w:val="24"/>
        </w:rPr>
        <w:t xml:space="preserve">cciones del Área de Bienestar </w:t>
      </w:r>
    </w:p>
    <w:p w14:paraId="5DDEC6E8" w14:textId="7233277E" w:rsidR="00CE4EED" w:rsidRPr="00CE4EED" w:rsidRDefault="00141BC7" w:rsidP="00CE4EED">
      <w:pPr>
        <w:spacing w:after="0"/>
        <w:jc w:val="center"/>
        <w:rPr>
          <w:rFonts w:ascii="Arial" w:eastAsia="Times New Roman" w:hAnsi="Arial" w:cs="Arial"/>
          <w:noProof/>
          <w:sz w:val="16"/>
          <w:szCs w:val="24"/>
        </w:rPr>
      </w:pPr>
      <w:r>
        <w:rPr>
          <w:rFonts w:ascii="Arial" w:eastAsia="Times New Roman" w:hAnsi="Arial" w:cs="Arial"/>
          <w:noProof/>
          <w:sz w:val="16"/>
          <w:szCs w:val="24"/>
        </w:rPr>
        <w:t xml:space="preserve">Estudiantil </w:t>
      </w:r>
      <w:r w:rsidR="00CE4EED" w:rsidRPr="00CE4EED">
        <w:rPr>
          <w:rFonts w:ascii="Arial" w:eastAsia="Times New Roman" w:hAnsi="Arial" w:cs="Arial"/>
          <w:noProof/>
          <w:sz w:val="16"/>
          <w:szCs w:val="24"/>
        </w:rPr>
        <w:t>(acompañamiento psicológico) para el 2023, proporcionado por la UPQROO.</w:t>
      </w:r>
    </w:p>
    <w:p w14:paraId="46819D34" w14:textId="77777777" w:rsidR="00CE4EED" w:rsidRPr="00CE4EED" w:rsidRDefault="00CE4EED" w:rsidP="00CE4EED">
      <w:pPr>
        <w:spacing w:after="0"/>
        <w:jc w:val="both"/>
        <w:rPr>
          <w:rFonts w:ascii="Arial" w:eastAsia="Times New Roman" w:hAnsi="Arial" w:cs="Arial"/>
          <w:noProof/>
          <w:sz w:val="24"/>
          <w:szCs w:val="24"/>
        </w:rPr>
      </w:pPr>
    </w:p>
    <w:p w14:paraId="7578B572" w14:textId="719D86C6" w:rsidR="00CE4EED" w:rsidRDefault="00CE4EED" w:rsidP="00CE4EED">
      <w:pPr>
        <w:spacing w:after="0"/>
        <w:jc w:val="both"/>
        <w:rPr>
          <w:rFonts w:ascii="Arial" w:eastAsia="Times New Roman" w:hAnsi="Arial" w:cs="Arial"/>
          <w:noProof/>
          <w:sz w:val="24"/>
          <w:szCs w:val="24"/>
        </w:rPr>
      </w:pPr>
      <w:r w:rsidRPr="00CE4EED">
        <w:rPr>
          <w:rFonts w:ascii="Arial" w:eastAsia="Times New Roman" w:hAnsi="Arial" w:cs="Arial"/>
          <w:noProof/>
          <w:sz w:val="24"/>
          <w:szCs w:val="24"/>
        </w:rPr>
        <w:t>Con base en lo anterior, al finalizar el 2023, se dió atención psicológica a 302 estudiantes, los dos principales motivos se relacionar</w:t>
      </w:r>
      <w:r w:rsidR="009B57D7">
        <w:rPr>
          <w:rFonts w:ascii="Arial" w:eastAsia="Times New Roman" w:hAnsi="Arial" w:cs="Arial"/>
          <w:noProof/>
          <w:sz w:val="24"/>
          <w:szCs w:val="24"/>
        </w:rPr>
        <w:t>on con ansiedad (112</w:t>
      </w:r>
      <w:r w:rsidRPr="00CE4EED">
        <w:rPr>
          <w:rFonts w:ascii="Arial" w:eastAsia="Times New Roman" w:hAnsi="Arial" w:cs="Arial"/>
          <w:noProof/>
          <w:sz w:val="24"/>
          <w:szCs w:val="24"/>
        </w:rPr>
        <w:t xml:space="preserve">) y depresión (74), considerando que la matrícula, en ese mismo año, fue de 1570 estudiantes, se tuvo un alcance de 19.23%. </w:t>
      </w:r>
    </w:p>
    <w:p w14:paraId="0BFD3FC3" w14:textId="521BDAC1" w:rsidR="002E6C32" w:rsidRPr="002E6C32" w:rsidRDefault="004C2689" w:rsidP="002E6C32">
      <w:pPr>
        <w:pStyle w:val="Prrafodelista"/>
        <w:numPr>
          <w:ilvl w:val="0"/>
          <w:numId w:val="33"/>
        </w:numPr>
        <w:spacing w:after="0" w:line="240" w:lineRule="auto"/>
        <w:jc w:val="both"/>
        <w:rPr>
          <w:rFonts w:ascii="Arial" w:eastAsia="Times New Roman" w:hAnsi="Arial" w:cs="Arial"/>
          <w:b/>
          <w:noProof/>
          <w:sz w:val="24"/>
          <w:szCs w:val="24"/>
        </w:rPr>
      </w:pPr>
      <w:r>
        <w:rPr>
          <w:rFonts w:ascii="Arial" w:eastAsia="Times New Roman" w:hAnsi="Arial" w:cs="Arial"/>
          <w:b/>
          <w:noProof/>
          <w:sz w:val="24"/>
          <w:szCs w:val="24"/>
        </w:rPr>
        <w:t>Asesoría a</w:t>
      </w:r>
      <w:r w:rsidR="002E6C32" w:rsidRPr="002E6C32">
        <w:rPr>
          <w:rFonts w:ascii="Arial" w:eastAsia="Times New Roman" w:hAnsi="Arial" w:cs="Arial"/>
          <w:b/>
          <w:noProof/>
          <w:sz w:val="24"/>
          <w:szCs w:val="24"/>
        </w:rPr>
        <w:t xml:space="preserve">cadémica </w:t>
      </w:r>
    </w:p>
    <w:p w14:paraId="0D83CF52" w14:textId="77777777" w:rsidR="002E6C32" w:rsidRPr="00CE4EED" w:rsidRDefault="002E6C32" w:rsidP="002E6C32">
      <w:pPr>
        <w:spacing w:after="0"/>
        <w:jc w:val="both"/>
        <w:rPr>
          <w:rFonts w:ascii="Arial" w:eastAsia="Times New Roman" w:hAnsi="Arial" w:cs="Arial"/>
          <w:noProof/>
          <w:sz w:val="24"/>
          <w:szCs w:val="24"/>
        </w:rPr>
      </w:pPr>
    </w:p>
    <w:p w14:paraId="14B5281A" w14:textId="77777777" w:rsidR="002E6C32" w:rsidRDefault="002E6C32" w:rsidP="002E6C32">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 xml:space="preserve">Las asesorías académicas son un recurso para los estudiantes en todos los niveles educativos. Estas ofrecen una amplia gama de beneficios que pueden ayudar a los estudiantes a mejorar su rendimiento académico, desarrollar sus habilidades de estudio y alcanzar sus metas educativas. </w:t>
      </w:r>
    </w:p>
    <w:p w14:paraId="04D0207A" w14:textId="77777777" w:rsidR="002E6C32" w:rsidRPr="00CE4EED" w:rsidRDefault="002E6C32" w:rsidP="002E6C32">
      <w:pPr>
        <w:spacing w:after="0"/>
        <w:jc w:val="both"/>
        <w:rPr>
          <w:rFonts w:ascii="Arial" w:eastAsia="Times New Roman" w:hAnsi="Arial" w:cs="Arial"/>
          <w:sz w:val="24"/>
          <w:szCs w:val="24"/>
          <w:lang w:eastAsia="es-ES"/>
        </w:rPr>
      </w:pPr>
    </w:p>
    <w:p w14:paraId="3F7A902F" w14:textId="064D00BA" w:rsidR="002E6C32" w:rsidRPr="00CE4EED" w:rsidRDefault="002E6C32" w:rsidP="002E6C32">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La UPQROO</w:t>
      </w:r>
      <w:r>
        <w:rPr>
          <w:rFonts w:ascii="Arial" w:eastAsia="Times New Roman" w:hAnsi="Arial" w:cs="Arial"/>
          <w:sz w:val="24"/>
          <w:szCs w:val="24"/>
          <w:lang w:eastAsia="es-ES"/>
        </w:rPr>
        <w:t>,</w:t>
      </w:r>
      <w:r w:rsidRPr="00CE4EED">
        <w:rPr>
          <w:rFonts w:ascii="Arial" w:eastAsia="Times New Roman" w:hAnsi="Arial" w:cs="Arial"/>
          <w:sz w:val="24"/>
          <w:szCs w:val="24"/>
          <w:lang w:eastAsia="es-ES"/>
        </w:rPr>
        <w:t xml:space="preserve"> con el objetivo de disminuir el índice de reprobación estudiantil, realizó asesorías a diversos estudiantes </w:t>
      </w:r>
      <w:r w:rsidRPr="00CE4EED">
        <w:rPr>
          <w:rFonts w:ascii="Arial" w:eastAsia="Times New Roman" w:hAnsi="Arial" w:cs="Arial"/>
          <w:sz w:val="24"/>
          <w:szCs w:val="24"/>
          <w:lang w:eastAsia="es-ES"/>
        </w:rPr>
        <w:lastRenderedPageBreak/>
        <w:t xml:space="preserve">que necesitaban apoyo para </w:t>
      </w:r>
      <w:r>
        <w:rPr>
          <w:rFonts w:ascii="Arial" w:eastAsia="Times New Roman" w:hAnsi="Arial" w:cs="Arial"/>
          <w:sz w:val="24"/>
          <w:szCs w:val="24"/>
          <w:lang w:eastAsia="es-ES"/>
        </w:rPr>
        <w:t xml:space="preserve">la </w:t>
      </w:r>
      <w:r w:rsidRPr="00CE4EED">
        <w:rPr>
          <w:rFonts w:ascii="Arial" w:eastAsia="Times New Roman" w:hAnsi="Arial" w:cs="Arial"/>
          <w:sz w:val="24"/>
          <w:szCs w:val="24"/>
          <w:lang w:eastAsia="es-ES"/>
        </w:rPr>
        <w:t>compre</w:t>
      </w:r>
      <w:r w:rsidR="009211C5">
        <w:rPr>
          <w:rFonts w:ascii="Arial" w:eastAsia="Times New Roman" w:hAnsi="Arial" w:cs="Arial"/>
          <w:sz w:val="24"/>
          <w:szCs w:val="24"/>
          <w:lang w:eastAsia="es-ES"/>
        </w:rPr>
        <w:t>n</w:t>
      </w:r>
      <w:r w:rsidRPr="00CE4EED">
        <w:rPr>
          <w:rFonts w:ascii="Arial" w:eastAsia="Times New Roman" w:hAnsi="Arial" w:cs="Arial"/>
          <w:sz w:val="24"/>
          <w:szCs w:val="24"/>
          <w:lang w:eastAsia="es-ES"/>
        </w:rPr>
        <w:t xml:space="preserve">sión de </w:t>
      </w:r>
      <w:r>
        <w:rPr>
          <w:rFonts w:ascii="Arial" w:eastAsia="Times New Roman" w:hAnsi="Arial" w:cs="Arial"/>
          <w:sz w:val="24"/>
          <w:szCs w:val="24"/>
          <w:lang w:eastAsia="es-ES"/>
        </w:rPr>
        <w:t>algún tema en particular</w:t>
      </w:r>
      <w:r w:rsidRPr="00CE4EED">
        <w:rPr>
          <w:rFonts w:ascii="Arial" w:eastAsia="Times New Roman" w:hAnsi="Arial" w:cs="Arial"/>
          <w:sz w:val="24"/>
          <w:szCs w:val="24"/>
          <w:lang w:eastAsia="es-ES"/>
        </w:rPr>
        <w:t xml:space="preserve">. Durante 2023, se atendió al siguiente número de estudiantes: </w:t>
      </w:r>
    </w:p>
    <w:p w14:paraId="5BFA26D3" w14:textId="77777777" w:rsidR="002E6C32" w:rsidRPr="00CE4EED" w:rsidRDefault="002E6C32" w:rsidP="002E6C32">
      <w:pPr>
        <w:spacing w:after="0"/>
        <w:jc w:val="both"/>
        <w:rPr>
          <w:rFonts w:ascii="Arial" w:eastAsia="Times New Roman" w:hAnsi="Arial" w:cs="Arial"/>
          <w:sz w:val="24"/>
          <w:szCs w:val="24"/>
          <w:lang w:eastAsia="es-ES"/>
        </w:rPr>
      </w:pPr>
    </w:p>
    <w:p w14:paraId="26B05EFF" w14:textId="72134AD9" w:rsidR="002E6C32" w:rsidRPr="00CE4EED" w:rsidRDefault="002E6C32" w:rsidP="002E6C32">
      <w:pPr>
        <w:spacing w:after="0"/>
        <w:jc w:val="center"/>
        <w:rPr>
          <w:rFonts w:ascii="Arial" w:eastAsia="Times New Roman" w:hAnsi="Arial" w:cs="Arial"/>
          <w:sz w:val="20"/>
          <w:szCs w:val="24"/>
          <w:lang w:eastAsia="es-ES"/>
        </w:rPr>
      </w:pPr>
      <w:r w:rsidRPr="00CE4EED">
        <w:rPr>
          <w:rFonts w:ascii="Arial" w:eastAsia="Times New Roman" w:hAnsi="Arial" w:cs="Arial"/>
          <w:b/>
          <w:sz w:val="20"/>
          <w:szCs w:val="24"/>
          <w:lang w:eastAsia="es-ES"/>
        </w:rPr>
        <w:t>Tabl</w:t>
      </w:r>
      <w:r w:rsidR="00874449">
        <w:rPr>
          <w:rFonts w:ascii="Arial" w:eastAsia="Times New Roman" w:hAnsi="Arial" w:cs="Arial"/>
          <w:b/>
          <w:sz w:val="20"/>
          <w:szCs w:val="24"/>
          <w:lang w:eastAsia="es-ES"/>
        </w:rPr>
        <w:t>a 12</w:t>
      </w:r>
      <w:r w:rsidRPr="00CE4EED">
        <w:rPr>
          <w:rFonts w:ascii="Arial" w:eastAsia="Times New Roman" w:hAnsi="Arial" w:cs="Arial"/>
          <w:b/>
          <w:sz w:val="20"/>
          <w:szCs w:val="24"/>
          <w:lang w:eastAsia="es-ES"/>
        </w:rPr>
        <w:t>.</w:t>
      </w:r>
      <w:r w:rsidRPr="00CE4EED">
        <w:rPr>
          <w:rFonts w:ascii="Arial" w:eastAsia="Times New Roman" w:hAnsi="Arial" w:cs="Arial"/>
          <w:sz w:val="20"/>
          <w:szCs w:val="24"/>
          <w:lang w:eastAsia="es-ES"/>
        </w:rPr>
        <w:t xml:space="preserve"> Total de estudiantes atendidos en el 2023</w:t>
      </w:r>
    </w:p>
    <w:tbl>
      <w:tblPr>
        <w:tblStyle w:val="Tablaconcuadrcula1"/>
        <w:tblW w:w="9326"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663"/>
        <w:gridCol w:w="4663"/>
      </w:tblGrid>
      <w:tr w:rsidR="002E6C32" w:rsidRPr="00CE4EED" w14:paraId="07057E5F" w14:textId="77777777" w:rsidTr="008F4D9E">
        <w:trPr>
          <w:trHeight w:val="256"/>
          <w:jc w:val="center"/>
        </w:trPr>
        <w:tc>
          <w:tcPr>
            <w:tcW w:w="4663" w:type="dxa"/>
            <w:shd w:val="clear" w:color="auto" w:fill="DEEAF6"/>
            <w:vAlign w:val="center"/>
          </w:tcPr>
          <w:p w14:paraId="57391728" w14:textId="77777777" w:rsidR="002E6C32" w:rsidRPr="00CE4EED" w:rsidRDefault="002E6C32" w:rsidP="002E49EF">
            <w:pPr>
              <w:spacing w:line="276" w:lineRule="auto"/>
              <w:jc w:val="center"/>
              <w:rPr>
                <w:rFonts w:ascii="Arial" w:hAnsi="Arial" w:cs="Arial"/>
                <w:b/>
                <w:sz w:val="18"/>
                <w:szCs w:val="24"/>
                <w:lang w:eastAsia="es-ES"/>
              </w:rPr>
            </w:pPr>
            <w:r w:rsidRPr="00CE4EED">
              <w:rPr>
                <w:rFonts w:ascii="Arial" w:hAnsi="Arial" w:cs="Arial"/>
                <w:b/>
                <w:sz w:val="18"/>
                <w:szCs w:val="24"/>
                <w:lang w:eastAsia="es-ES"/>
              </w:rPr>
              <w:t>Programa educativo</w:t>
            </w:r>
          </w:p>
        </w:tc>
        <w:tc>
          <w:tcPr>
            <w:tcW w:w="4663" w:type="dxa"/>
            <w:shd w:val="clear" w:color="auto" w:fill="DEEAF6"/>
          </w:tcPr>
          <w:p w14:paraId="443A2E0D" w14:textId="77777777" w:rsidR="002E6C32" w:rsidRPr="00CE4EED" w:rsidRDefault="002E6C32" w:rsidP="002E49EF">
            <w:pPr>
              <w:spacing w:line="276" w:lineRule="auto"/>
              <w:rPr>
                <w:rFonts w:ascii="Arial" w:hAnsi="Arial" w:cs="Arial"/>
                <w:b/>
                <w:sz w:val="18"/>
                <w:szCs w:val="24"/>
                <w:lang w:eastAsia="es-ES"/>
              </w:rPr>
            </w:pPr>
            <w:r w:rsidRPr="00CE4EED">
              <w:rPr>
                <w:rFonts w:ascii="Arial" w:hAnsi="Arial" w:cs="Arial"/>
                <w:b/>
                <w:sz w:val="18"/>
                <w:szCs w:val="24"/>
                <w:lang w:eastAsia="es-ES"/>
              </w:rPr>
              <w:t>Total de estudiantes que recibieron asesoría</w:t>
            </w:r>
          </w:p>
        </w:tc>
      </w:tr>
      <w:tr w:rsidR="002E6C32" w:rsidRPr="00CE4EED" w14:paraId="6B47BD21" w14:textId="77777777" w:rsidTr="008F4D9E">
        <w:trPr>
          <w:trHeight w:val="256"/>
          <w:jc w:val="center"/>
        </w:trPr>
        <w:tc>
          <w:tcPr>
            <w:tcW w:w="4663" w:type="dxa"/>
          </w:tcPr>
          <w:p w14:paraId="78CDA739" w14:textId="77777777" w:rsidR="002E6C32" w:rsidRPr="00CE4EED" w:rsidRDefault="002E6C32" w:rsidP="002E49EF">
            <w:pPr>
              <w:spacing w:line="276" w:lineRule="auto"/>
              <w:jc w:val="both"/>
              <w:rPr>
                <w:rFonts w:ascii="Arial" w:hAnsi="Arial" w:cs="Arial"/>
                <w:sz w:val="18"/>
                <w:szCs w:val="24"/>
                <w:lang w:eastAsia="es-ES"/>
              </w:rPr>
            </w:pPr>
            <w:r w:rsidRPr="00CE4EED">
              <w:rPr>
                <w:rFonts w:ascii="Arial" w:hAnsi="Arial" w:cs="Arial"/>
                <w:sz w:val="18"/>
                <w:szCs w:val="24"/>
                <w:lang w:eastAsia="es-ES"/>
              </w:rPr>
              <w:t>Ingeniería Financiera</w:t>
            </w:r>
          </w:p>
        </w:tc>
        <w:tc>
          <w:tcPr>
            <w:tcW w:w="4663" w:type="dxa"/>
          </w:tcPr>
          <w:p w14:paraId="04953610" w14:textId="77777777" w:rsidR="002E6C32" w:rsidRPr="00CE4EED" w:rsidRDefault="002E6C32" w:rsidP="002E49EF">
            <w:pPr>
              <w:spacing w:line="276" w:lineRule="auto"/>
              <w:ind w:right="2068"/>
              <w:jc w:val="right"/>
              <w:rPr>
                <w:rFonts w:ascii="Arial" w:hAnsi="Arial" w:cs="Arial"/>
                <w:sz w:val="18"/>
                <w:szCs w:val="24"/>
                <w:lang w:eastAsia="es-ES"/>
              </w:rPr>
            </w:pPr>
            <w:r w:rsidRPr="00CE4EED">
              <w:rPr>
                <w:rFonts w:ascii="Arial" w:hAnsi="Arial" w:cs="Arial"/>
                <w:sz w:val="18"/>
                <w:szCs w:val="24"/>
                <w:lang w:eastAsia="es-ES"/>
              </w:rPr>
              <w:t>59</w:t>
            </w:r>
          </w:p>
        </w:tc>
      </w:tr>
      <w:tr w:rsidR="002E6C32" w:rsidRPr="00CE4EED" w14:paraId="01040FDE" w14:textId="77777777" w:rsidTr="008F4D9E">
        <w:trPr>
          <w:trHeight w:val="271"/>
          <w:jc w:val="center"/>
        </w:trPr>
        <w:tc>
          <w:tcPr>
            <w:tcW w:w="4663" w:type="dxa"/>
          </w:tcPr>
          <w:p w14:paraId="3A2F9978" w14:textId="77777777" w:rsidR="002E6C32" w:rsidRPr="00CE4EED" w:rsidRDefault="002E6C32" w:rsidP="002E49EF">
            <w:pPr>
              <w:spacing w:line="276" w:lineRule="auto"/>
              <w:jc w:val="both"/>
              <w:rPr>
                <w:rFonts w:ascii="Arial" w:hAnsi="Arial" w:cs="Arial"/>
                <w:sz w:val="18"/>
                <w:szCs w:val="24"/>
                <w:lang w:eastAsia="es-ES"/>
              </w:rPr>
            </w:pPr>
            <w:r w:rsidRPr="00CE4EED">
              <w:rPr>
                <w:rFonts w:ascii="Arial" w:hAnsi="Arial" w:cs="Arial"/>
                <w:sz w:val="18"/>
                <w:szCs w:val="24"/>
                <w:lang w:eastAsia="es-ES"/>
              </w:rPr>
              <w:t>Ingeniería Biomédica</w:t>
            </w:r>
          </w:p>
        </w:tc>
        <w:tc>
          <w:tcPr>
            <w:tcW w:w="4663" w:type="dxa"/>
          </w:tcPr>
          <w:p w14:paraId="4F1F5B72" w14:textId="77777777" w:rsidR="002E6C32" w:rsidRPr="00CE4EED" w:rsidRDefault="002E6C32" w:rsidP="002E49EF">
            <w:pPr>
              <w:spacing w:line="276" w:lineRule="auto"/>
              <w:ind w:right="2068"/>
              <w:jc w:val="right"/>
              <w:rPr>
                <w:rFonts w:ascii="Arial" w:hAnsi="Arial" w:cs="Arial"/>
                <w:sz w:val="18"/>
                <w:szCs w:val="24"/>
                <w:lang w:eastAsia="es-ES"/>
              </w:rPr>
            </w:pPr>
            <w:r w:rsidRPr="00CE4EED">
              <w:rPr>
                <w:rFonts w:ascii="Arial" w:hAnsi="Arial" w:cs="Arial"/>
                <w:sz w:val="18"/>
                <w:szCs w:val="24"/>
                <w:lang w:eastAsia="es-ES"/>
              </w:rPr>
              <w:t>54</w:t>
            </w:r>
          </w:p>
        </w:tc>
      </w:tr>
      <w:tr w:rsidR="002E6C32" w:rsidRPr="00CE4EED" w14:paraId="1C84A606" w14:textId="77777777" w:rsidTr="008F4D9E">
        <w:trPr>
          <w:trHeight w:val="256"/>
          <w:jc w:val="center"/>
        </w:trPr>
        <w:tc>
          <w:tcPr>
            <w:tcW w:w="4663" w:type="dxa"/>
          </w:tcPr>
          <w:p w14:paraId="13E156E6" w14:textId="77777777" w:rsidR="002E6C32" w:rsidRPr="00CE4EED" w:rsidRDefault="002E6C32" w:rsidP="002E49EF">
            <w:pPr>
              <w:spacing w:line="276" w:lineRule="auto"/>
              <w:jc w:val="both"/>
              <w:rPr>
                <w:rFonts w:ascii="Arial" w:hAnsi="Arial" w:cs="Arial"/>
                <w:sz w:val="18"/>
                <w:szCs w:val="24"/>
                <w:lang w:eastAsia="es-ES"/>
              </w:rPr>
            </w:pPr>
            <w:r w:rsidRPr="00CE4EED">
              <w:rPr>
                <w:rFonts w:ascii="Arial" w:hAnsi="Arial" w:cs="Arial"/>
                <w:sz w:val="18"/>
                <w:szCs w:val="24"/>
                <w:lang w:eastAsia="es-ES"/>
              </w:rPr>
              <w:t>Ingeniería en Software</w:t>
            </w:r>
          </w:p>
        </w:tc>
        <w:tc>
          <w:tcPr>
            <w:tcW w:w="4663" w:type="dxa"/>
          </w:tcPr>
          <w:p w14:paraId="46CF5F37" w14:textId="77777777" w:rsidR="002E6C32" w:rsidRPr="00CE4EED" w:rsidRDefault="002E6C32" w:rsidP="002E49EF">
            <w:pPr>
              <w:spacing w:line="276" w:lineRule="auto"/>
              <w:jc w:val="center"/>
              <w:rPr>
                <w:rFonts w:ascii="Arial" w:hAnsi="Arial" w:cs="Arial"/>
                <w:sz w:val="18"/>
                <w:szCs w:val="24"/>
                <w:lang w:eastAsia="es-ES"/>
              </w:rPr>
            </w:pPr>
            <w:r w:rsidRPr="00CE4EED">
              <w:rPr>
                <w:rFonts w:ascii="Arial" w:hAnsi="Arial" w:cs="Arial"/>
                <w:sz w:val="18"/>
                <w:szCs w:val="24"/>
                <w:lang w:eastAsia="es-ES"/>
              </w:rPr>
              <w:t>228</w:t>
            </w:r>
          </w:p>
        </w:tc>
      </w:tr>
      <w:tr w:rsidR="002E6C32" w:rsidRPr="00CE4EED" w14:paraId="55025CF6" w14:textId="77777777" w:rsidTr="008F4D9E">
        <w:trPr>
          <w:trHeight w:val="256"/>
          <w:jc w:val="center"/>
        </w:trPr>
        <w:tc>
          <w:tcPr>
            <w:tcW w:w="4663" w:type="dxa"/>
          </w:tcPr>
          <w:p w14:paraId="27E1F8AA" w14:textId="77777777" w:rsidR="002E6C32" w:rsidRPr="00CE4EED" w:rsidRDefault="002E6C32" w:rsidP="002E49EF">
            <w:pPr>
              <w:spacing w:line="276" w:lineRule="auto"/>
              <w:jc w:val="both"/>
              <w:rPr>
                <w:rFonts w:ascii="Arial" w:hAnsi="Arial" w:cs="Arial"/>
                <w:sz w:val="18"/>
                <w:szCs w:val="24"/>
                <w:lang w:eastAsia="es-ES"/>
              </w:rPr>
            </w:pPr>
            <w:r w:rsidRPr="00CE4EED">
              <w:rPr>
                <w:rFonts w:ascii="Arial" w:hAnsi="Arial" w:cs="Arial"/>
                <w:sz w:val="18"/>
                <w:szCs w:val="24"/>
                <w:lang w:eastAsia="es-ES"/>
              </w:rPr>
              <w:t>Ingeniería en Biotecnología</w:t>
            </w:r>
          </w:p>
        </w:tc>
        <w:tc>
          <w:tcPr>
            <w:tcW w:w="4663" w:type="dxa"/>
          </w:tcPr>
          <w:p w14:paraId="230D6C59" w14:textId="77777777" w:rsidR="002E6C32" w:rsidRPr="00CE4EED" w:rsidRDefault="002E6C32" w:rsidP="002E49EF">
            <w:pPr>
              <w:spacing w:line="276" w:lineRule="auto"/>
              <w:jc w:val="center"/>
              <w:rPr>
                <w:rFonts w:ascii="Arial" w:hAnsi="Arial" w:cs="Arial"/>
                <w:sz w:val="18"/>
                <w:szCs w:val="24"/>
                <w:lang w:eastAsia="es-ES"/>
              </w:rPr>
            </w:pPr>
            <w:r w:rsidRPr="00CE4EED">
              <w:rPr>
                <w:rFonts w:ascii="Arial" w:hAnsi="Arial" w:cs="Arial"/>
                <w:sz w:val="18"/>
                <w:szCs w:val="24"/>
                <w:lang w:eastAsia="es-ES"/>
              </w:rPr>
              <w:t>135</w:t>
            </w:r>
          </w:p>
        </w:tc>
      </w:tr>
      <w:tr w:rsidR="002E6C32" w:rsidRPr="00CE4EED" w14:paraId="7E7C1F4B" w14:textId="77777777" w:rsidTr="008F4D9E">
        <w:trPr>
          <w:trHeight w:val="256"/>
          <w:jc w:val="center"/>
        </w:trPr>
        <w:tc>
          <w:tcPr>
            <w:tcW w:w="4663" w:type="dxa"/>
          </w:tcPr>
          <w:p w14:paraId="56B51FE9" w14:textId="77777777" w:rsidR="002E6C32" w:rsidRPr="00CE4EED" w:rsidRDefault="002E6C32" w:rsidP="002E49EF">
            <w:pPr>
              <w:spacing w:line="276" w:lineRule="auto"/>
              <w:jc w:val="both"/>
              <w:rPr>
                <w:rFonts w:ascii="Arial" w:hAnsi="Arial" w:cs="Arial"/>
                <w:sz w:val="18"/>
                <w:szCs w:val="24"/>
                <w:lang w:eastAsia="es-ES"/>
              </w:rPr>
            </w:pPr>
            <w:r w:rsidRPr="00CE4EED">
              <w:rPr>
                <w:rFonts w:ascii="Arial" w:hAnsi="Arial" w:cs="Arial"/>
                <w:sz w:val="18"/>
                <w:szCs w:val="24"/>
                <w:lang w:eastAsia="es-ES"/>
              </w:rPr>
              <w:t>Licenciatura en Terapia Física</w:t>
            </w:r>
          </w:p>
        </w:tc>
        <w:tc>
          <w:tcPr>
            <w:tcW w:w="4663" w:type="dxa"/>
          </w:tcPr>
          <w:p w14:paraId="7D95FF9D" w14:textId="77777777" w:rsidR="002E6C32" w:rsidRPr="00CE4EED" w:rsidRDefault="002E6C32" w:rsidP="002E49EF">
            <w:pPr>
              <w:spacing w:line="276" w:lineRule="auto"/>
              <w:jc w:val="center"/>
              <w:rPr>
                <w:rFonts w:ascii="Arial" w:hAnsi="Arial" w:cs="Arial"/>
                <w:sz w:val="18"/>
                <w:szCs w:val="24"/>
                <w:lang w:eastAsia="es-ES"/>
              </w:rPr>
            </w:pPr>
            <w:r w:rsidRPr="00CE4EED">
              <w:rPr>
                <w:rFonts w:ascii="Arial" w:hAnsi="Arial" w:cs="Arial"/>
                <w:sz w:val="18"/>
                <w:szCs w:val="24"/>
                <w:lang w:eastAsia="es-ES"/>
              </w:rPr>
              <w:t>123</w:t>
            </w:r>
          </w:p>
        </w:tc>
      </w:tr>
      <w:tr w:rsidR="002E6C32" w:rsidRPr="00CE4EED" w14:paraId="08A44307" w14:textId="77777777" w:rsidTr="008F4D9E">
        <w:trPr>
          <w:trHeight w:val="256"/>
          <w:jc w:val="center"/>
        </w:trPr>
        <w:tc>
          <w:tcPr>
            <w:tcW w:w="4663" w:type="dxa"/>
            <w:shd w:val="clear" w:color="auto" w:fill="FFFFFF"/>
          </w:tcPr>
          <w:p w14:paraId="7AC98AC9" w14:textId="77777777" w:rsidR="002E6C32" w:rsidRPr="00CE4EED" w:rsidRDefault="002E6C32" w:rsidP="002E49EF">
            <w:pPr>
              <w:spacing w:line="276" w:lineRule="auto"/>
              <w:jc w:val="both"/>
              <w:rPr>
                <w:rFonts w:ascii="Arial" w:hAnsi="Arial" w:cs="Arial"/>
                <w:sz w:val="18"/>
                <w:szCs w:val="24"/>
                <w:lang w:eastAsia="es-ES"/>
              </w:rPr>
            </w:pPr>
            <w:r w:rsidRPr="00CE4EED">
              <w:rPr>
                <w:rFonts w:ascii="Arial" w:hAnsi="Arial" w:cs="Arial"/>
                <w:sz w:val="18"/>
                <w:szCs w:val="24"/>
                <w:lang w:eastAsia="es-ES"/>
              </w:rPr>
              <w:t>Licenciatura en Administración y Gestión Empresarial</w:t>
            </w:r>
          </w:p>
        </w:tc>
        <w:tc>
          <w:tcPr>
            <w:tcW w:w="4663" w:type="dxa"/>
            <w:shd w:val="clear" w:color="auto" w:fill="FFFFFF"/>
          </w:tcPr>
          <w:p w14:paraId="20DE3BAE" w14:textId="77777777" w:rsidR="002E6C32" w:rsidRPr="00CE4EED" w:rsidRDefault="002E6C32" w:rsidP="002E49EF">
            <w:pPr>
              <w:spacing w:line="276" w:lineRule="auto"/>
              <w:jc w:val="center"/>
              <w:rPr>
                <w:rFonts w:ascii="Arial" w:hAnsi="Arial" w:cs="Arial"/>
                <w:sz w:val="18"/>
                <w:szCs w:val="24"/>
                <w:lang w:eastAsia="es-ES"/>
              </w:rPr>
            </w:pPr>
            <w:r w:rsidRPr="00CE4EED">
              <w:rPr>
                <w:rFonts w:ascii="Arial" w:hAnsi="Arial" w:cs="Arial"/>
                <w:sz w:val="18"/>
                <w:szCs w:val="24"/>
                <w:lang w:eastAsia="es-ES"/>
              </w:rPr>
              <w:t>104</w:t>
            </w:r>
          </w:p>
        </w:tc>
      </w:tr>
      <w:tr w:rsidR="002E6C32" w:rsidRPr="00CE4EED" w14:paraId="16738C22" w14:textId="77777777" w:rsidTr="008F4D9E">
        <w:trPr>
          <w:trHeight w:val="53"/>
          <w:jc w:val="center"/>
        </w:trPr>
        <w:tc>
          <w:tcPr>
            <w:tcW w:w="4663" w:type="dxa"/>
            <w:shd w:val="clear" w:color="auto" w:fill="DEEAF6"/>
          </w:tcPr>
          <w:p w14:paraId="20AC1B97" w14:textId="77777777" w:rsidR="002E6C32" w:rsidRPr="00CE4EED" w:rsidRDefault="002E6C32" w:rsidP="002E49EF">
            <w:pPr>
              <w:spacing w:line="276" w:lineRule="auto"/>
              <w:jc w:val="both"/>
              <w:rPr>
                <w:rFonts w:ascii="Arial" w:hAnsi="Arial" w:cs="Arial"/>
                <w:b/>
                <w:sz w:val="18"/>
                <w:szCs w:val="24"/>
                <w:lang w:eastAsia="es-ES"/>
              </w:rPr>
            </w:pPr>
            <w:r w:rsidRPr="00CE4EED">
              <w:rPr>
                <w:rFonts w:ascii="Arial" w:hAnsi="Arial" w:cs="Arial"/>
                <w:b/>
                <w:sz w:val="18"/>
                <w:szCs w:val="24"/>
                <w:lang w:eastAsia="es-ES"/>
              </w:rPr>
              <w:t>Total</w:t>
            </w:r>
          </w:p>
        </w:tc>
        <w:tc>
          <w:tcPr>
            <w:tcW w:w="4663" w:type="dxa"/>
            <w:shd w:val="clear" w:color="auto" w:fill="DEEAF6"/>
          </w:tcPr>
          <w:p w14:paraId="05AB449A" w14:textId="77777777" w:rsidR="002E6C32" w:rsidRPr="00CE4EED" w:rsidRDefault="002E6C32" w:rsidP="002E49EF">
            <w:pPr>
              <w:spacing w:line="276" w:lineRule="auto"/>
              <w:jc w:val="center"/>
              <w:rPr>
                <w:rFonts w:ascii="Arial" w:hAnsi="Arial" w:cs="Arial"/>
                <w:b/>
                <w:sz w:val="18"/>
                <w:szCs w:val="24"/>
                <w:lang w:eastAsia="es-ES"/>
              </w:rPr>
            </w:pPr>
            <w:r w:rsidRPr="00CE4EED">
              <w:rPr>
                <w:rFonts w:ascii="Arial" w:hAnsi="Arial" w:cs="Arial"/>
                <w:b/>
                <w:sz w:val="18"/>
                <w:szCs w:val="24"/>
                <w:lang w:eastAsia="es-ES"/>
              </w:rPr>
              <w:t>703</w:t>
            </w:r>
          </w:p>
        </w:tc>
      </w:tr>
    </w:tbl>
    <w:p w14:paraId="69D3B310" w14:textId="77777777" w:rsidR="002E6C32" w:rsidRPr="00CE4EED" w:rsidRDefault="002E6C32" w:rsidP="002E6C32">
      <w:pPr>
        <w:spacing w:after="0"/>
        <w:jc w:val="center"/>
        <w:rPr>
          <w:rFonts w:ascii="Arial" w:eastAsia="Times New Roman" w:hAnsi="Arial" w:cs="Arial"/>
          <w:sz w:val="16"/>
          <w:szCs w:val="16"/>
          <w:lang w:eastAsia="es-ES"/>
        </w:rPr>
      </w:pPr>
      <w:r w:rsidRPr="00CE4EED">
        <w:rPr>
          <w:rFonts w:ascii="Arial" w:eastAsia="Times New Roman" w:hAnsi="Arial" w:cs="Arial"/>
          <w:b/>
          <w:sz w:val="16"/>
          <w:szCs w:val="24"/>
          <w:lang w:eastAsia="es-ES"/>
        </w:rPr>
        <w:t>Fuente:</w:t>
      </w:r>
      <w:r w:rsidRPr="00CE4EED">
        <w:rPr>
          <w:rFonts w:ascii="Arial" w:eastAsia="Times New Roman" w:hAnsi="Arial" w:cs="Arial"/>
          <w:sz w:val="16"/>
          <w:szCs w:val="24"/>
          <w:lang w:eastAsia="es-ES"/>
        </w:rPr>
        <w:t xml:space="preserve"> </w:t>
      </w:r>
      <w:r w:rsidRPr="00CE4EED">
        <w:rPr>
          <w:rFonts w:ascii="Arial" w:eastAsia="Times New Roman" w:hAnsi="Arial" w:cs="Arial"/>
          <w:sz w:val="16"/>
          <w:szCs w:val="16"/>
          <w:lang w:eastAsia="es-ES"/>
        </w:rPr>
        <w:t xml:space="preserve">Elaborado por la ASEQROO </w:t>
      </w:r>
      <w:r>
        <w:rPr>
          <w:rFonts w:ascii="Arial" w:eastAsia="Times New Roman" w:hAnsi="Arial" w:cs="Arial"/>
          <w:sz w:val="16"/>
          <w:szCs w:val="16"/>
          <w:lang w:eastAsia="es-ES"/>
        </w:rPr>
        <w:t xml:space="preserve">de acuerdo a los documentos de </w:t>
      </w:r>
      <w:r w:rsidRPr="00CE4EED">
        <w:rPr>
          <w:rFonts w:ascii="Arial" w:eastAsia="Times New Roman" w:hAnsi="Arial" w:cs="Arial"/>
          <w:sz w:val="16"/>
          <w:szCs w:val="16"/>
          <w:lang w:eastAsia="es-ES"/>
        </w:rPr>
        <w:t>Aseso</w:t>
      </w:r>
      <w:r>
        <w:rPr>
          <w:rFonts w:ascii="Arial" w:eastAsia="Times New Roman" w:hAnsi="Arial" w:cs="Arial"/>
          <w:sz w:val="16"/>
          <w:szCs w:val="16"/>
          <w:lang w:eastAsia="es-ES"/>
        </w:rPr>
        <w:t xml:space="preserve">ría por programa educativo 2023, </w:t>
      </w:r>
      <w:r w:rsidRPr="00CE4EED">
        <w:rPr>
          <w:rFonts w:ascii="Arial" w:eastAsia="Times New Roman" w:hAnsi="Arial" w:cs="Arial"/>
          <w:sz w:val="16"/>
          <w:szCs w:val="16"/>
          <w:lang w:eastAsia="es-ES"/>
        </w:rPr>
        <w:t>Registro de Acción tutorial individual</w:t>
      </w:r>
      <w:r>
        <w:rPr>
          <w:rFonts w:ascii="Arial" w:eastAsia="Times New Roman" w:hAnsi="Arial" w:cs="Arial"/>
          <w:sz w:val="16"/>
          <w:szCs w:val="16"/>
          <w:lang w:eastAsia="es-ES"/>
        </w:rPr>
        <w:t xml:space="preserve"> y </w:t>
      </w:r>
      <w:r w:rsidRPr="00CE4EED">
        <w:rPr>
          <w:rFonts w:ascii="Arial" w:eastAsia="Times New Roman" w:hAnsi="Arial" w:cs="Arial"/>
          <w:sz w:val="16"/>
          <w:szCs w:val="16"/>
          <w:lang w:eastAsia="es-ES"/>
        </w:rPr>
        <w:t>Acciones Implementadas relacionadas con el ingreso, permanenc</w:t>
      </w:r>
      <w:r>
        <w:rPr>
          <w:rFonts w:ascii="Arial" w:eastAsia="Times New Roman" w:hAnsi="Arial" w:cs="Arial"/>
          <w:sz w:val="16"/>
          <w:szCs w:val="16"/>
          <w:lang w:eastAsia="es-ES"/>
        </w:rPr>
        <w:t>ia y egreso de estudiantes 2023</w:t>
      </w:r>
      <w:r w:rsidRPr="00CE4EED">
        <w:rPr>
          <w:rFonts w:ascii="Arial" w:eastAsia="Times New Roman" w:hAnsi="Arial" w:cs="Arial"/>
          <w:sz w:val="16"/>
          <w:szCs w:val="16"/>
          <w:lang w:eastAsia="es-ES"/>
        </w:rPr>
        <w:t>, proporcionada por la UPQROO.</w:t>
      </w:r>
    </w:p>
    <w:p w14:paraId="79896E49" w14:textId="77777777" w:rsidR="002E6C32" w:rsidRPr="00CE4EED" w:rsidRDefault="002E6C32" w:rsidP="002E6C32">
      <w:pPr>
        <w:spacing w:after="0"/>
        <w:jc w:val="both"/>
        <w:rPr>
          <w:rFonts w:ascii="Arial" w:eastAsia="Times New Roman" w:hAnsi="Arial" w:cs="Arial"/>
          <w:sz w:val="24"/>
          <w:szCs w:val="24"/>
          <w:lang w:eastAsia="es-ES"/>
        </w:rPr>
      </w:pPr>
    </w:p>
    <w:p w14:paraId="2858E1EE" w14:textId="7A109A22" w:rsidR="002E6C32" w:rsidRPr="00CE4EED" w:rsidRDefault="002E6C32" w:rsidP="002E6C32">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De acuerdo con la tabla anterior</w:t>
      </w:r>
      <w:r w:rsidR="00141BC7">
        <w:rPr>
          <w:rFonts w:ascii="Arial" w:eastAsia="Times New Roman" w:hAnsi="Arial" w:cs="Arial"/>
          <w:sz w:val="24"/>
          <w:szCs w:val="24"/>
          <w:lang w:eastAsia="es-ES"/>
        </w:rPr>
        <w:t>,</w:t>
      </w:r>
      <w:r w:rsidRPr="00CE4EED">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se atendieron a 703 alumnos que </w:t>
      </w:r>
      <w:r w:rsidRPr="00CE4EED">
        <w:rPr>
          <w:rFonts w:ascii="Arial" w:eastAsia="Times New Roman" w:hAnsi="Arial" w:cs="Arial"/>
          <w:sz w:val="24"/>
          <w:szCs w:val="24"/>
          <w:lang w:eastAsia="es-ES"/>
        </w:rPr>
        <w:t xml:space="preserve">solicitaron o fueron canalizados para recibir asesoría sobre algún tema para mejor comprensión del mismo. Considerando que la matrícula fue de 1570 estudiantes, el 44.77% de los alumnos fue atendido, lo que indica que casi la mitad de la matrícula utilizó esta estrategia para evitar la reprobación y, así, continuar </w:t>
      </w:r>
      <w:r>
        <w:rPr>
          <w:rFonts w:ascii="Arial" w:eastAsia="Times New Roman" w:hAnsi="Arial" w:cs="Arial"/>
          <w:sz w:val="24"/>
          <w:szCs w:val="24"/>
          <w:lang w:eastAsia="es-ES"/>
        </w:rPr>
        <w:t>con sus estudios dentro de la U</w:t>
      </w:r>
      <w:r w:rsidRPr="00CE4EED">
        <w:rPr>
          <w:rFonts w:ascii="Arial" w:eastAsia="Times New Roman" w:hAnsi="Arial" w:cs="Arial"/>
          <w:sz w:val="24"/>
          <w:szCs w:val="24"/>
          <w:lang w:eastAsia="es-ES"/>
        </w:rPr>
        <w:t>niversidad.</w:t>
      </w:r>
    </w:p>
    <w:p w14:paraId="74E0213A" w14:textId="77777777" w:rsidR="002E6C32" w:rsidRPr="00CE4EED" w:rsidRDefault="002E6C32" w:rsidP="002E6C32">
      <w:pPr>
        <w:spacing w:after="0"/>
        <w:jc w:val="both"/>
        <w:rPr>
          <w:rFonts w:ascii="Arial" w:eastAsia="Times New Roman" w:hAnsi="Arial" w:cs="Arial"/>
          <w:sz w:val="24"/>
          <w:szCs w:val="24"/>
          <w:lang w:eastAsia="es-ES"/>
        </w:rPr>
      </w:pPr>
    </w:p>
    <w:p w14:paraId="5567AFFF" w14:textId="51242A88" w:rsidR="002E6C32" w:rsidRPr="002E49EF" w:rsidRDefault="002E49EF" w:rsidP="002E6C32">
      <w:pPr>
        <w:spacing w:after="0"/>
        <w:jc w:val="both"/>
        <w:rPr>
          <w:rFonts w:ascii="Arial" w:eastAsia="Times New Roman" w:hAnsi="Arial" w:cs="Arial"/>
          <w:sz w:val="24"/>
          <w:szCs w:val="24"/>
          <w:lang w:eastAsia="es-ES"/>
        </w:rPr>
      </w:pPr>
      <w:r w:rsidRPr="002E49EF">
        <w:rPr>
          <w:rFonts w:ascii="Arial" w:eastAsia="Times New Roman" w:hAnsi="Arial" w:cs="Arial"/>
          <w:sz w:val="24"/>
          <w:szCs w:val="24"/>
          <w:lang w:eastAsia="es-ES"/>
        </w:rPr>
        <w:t>Adicionalmente, c</w:t>
      </w:r>
      <w:r w:rsidR="002E6C32" w:rsidRPr="002E49EF">
        <w:rPr>
          <w:rFonts w:ascii="Arial" w:eastAsia="Times New Roman" w:hAnsi="Arial" w:cs="Arial"/>
          <w:sz w:val="24"/>
          <w:szCs w:val="24"/>
          <w:lang w:eastAsia="es-ES"/>
        </w:rPr>
        <w:t>on la finalidad de disminuir el número de casos de alumnos en reprobación, la UPQROO elaboró el Programa Emergente para Disminuir la Reprobación, Rezago y Abandono Escolar en la Universidad Politécnica de Quintana Roo, el cual tiene como objetivo proveer estrategias reguladas para disminuir la reprobación, rezago y abandono escolar de las y los estudiantes</w:t>
      </w:r>
      <w:r w:rsidR="002E6C32" w:rsidRPr="002E49EF">
        <w:rPr>
          <w:rFonts w:ascii="Arial" w:eastAsia="Times New Roman" w:hAnsi="Arial" w:cs="Arial"/>
          <w:sz w:val="24"/>
          <w:szCs w:val="24"/>
          <w:vertAlign w:val="superscript"/>
          <w:lang w:eastAsia="es-ES"/>
        </w:rPr>
        <w:footnoteReference w:id="28"/>
      </w:r>
      <w:r w:rsidR="002E6C32" w:rsidRPr="002E49EF">
        <w:rPr>
          <w:rFonts w:ascii="Arial" w:eastAsia="Times New Roman" w:hAnsi="Arial" w:cs="Arial"/>
          <w:sz w:val="24"/>
          <w:szCs w:val="24"/>
          <w:lang w:eastAsia="es-ES"/>
        </w:rPr>
        <w:t xml:space="preserve">. </w:t>
      </w:r>
    </w:p>
    <w:p w14:paraId="05D7A248" w14:textId="77777777" w:rsidR="002E6C32" w:rsidRPr="002E49EF" w:rsidRDefault="002E6C32" w:rsidP="002E6C32">
      <w:pPr>
        <w:spacing w:after="0"/>
        <w:jc w:val="both"/>
        <w:rPr>
          <w:rFonts w:ascii="Arial" w:eastAsia="Times New Roman" w:hAnsi="Arial" w:cs="Arial"/>
          <w:sz w:val="24"/>
          <w:szCs w:val="24"/>
          <w:lang w:eastAsia="es-ES"/>
        </w:rPr>
      </w:pPr>
    </w:p>
    <w:p w14:paraId="3C795310" w14:textId="77777777" w:rsidR="002E6C32" w:rsidRPr="002E49EF" w:rsidRDefault="002E6C32" w:rsidP="002E6C32">
      <w:pPr>
        <w:spacing w:after="0"/>
        <w:jc w:val="both"/>
        <w:rPr>
          <w:rFonts w:ascii="Arial" w:eastAsia="Times New Roman" w:hAnsi="Arial" w:cs="Arial"/>
          <w:sz w:val="24"/>
          <w:szCs w:val="24"/>
          <w:lang w:eastAsia="es-ES"/>
        </w:rPr>
      </w:pPr>
      <w:r w:rsidRPr="002E49EF">
        <w:rPr>
          <w:rFonts w:ascii="Arial" w:eastAsia="Times New Roman" w:hAnsi="Arial" w:cs="Arial"/>
          <w:sz w:val="24"/>
          <w:szCs w:val="24"/>
          <w:lang w:eastAsia="es-ES"/>
        </w:rPr>
        <w:lastRenderedPageBreak/>
        <w:t xml:space="preserve">El programa contempla las siguientes estrategias de evaluación para los estudiantes en situación de posible reprobación: </w:t>
      </w:r>
    </w:p>
    <w:p w14:paraId="15745B6A" w14:textId="77777777" w:rsidR="002E6C32" w:rsidRPr="002E49EF" w:rsidRDefault="002E6C32" w:rsidP="002E6C32">
      <w:pPr>
        <w:spacing w:after="0"/>
        <w:jc w:val="both"/>
        <w:rPr>
          <w:rFonts w:ascii="Arial" w:eastAsia="Times New Roman" w:hAnsi="Arial" w:cs="Arial"/>
          <w:sz w:val="24"/>
          <w:szCs w:val="24"/>
          <w:lang w:eastAsia="es-ES"/>
        </w:rPr>
      </w:pPr>
    </w:p>
    <w:p w14:paraId="2BE3B9BE" w14:textId="77777777" w:rsidR="002E6C32" w:rsidRPr="002E49EF" w:rsidRDefault="002E6C32" w:rsidP="002E6C32">
      <w:pPr>
        <w:numPr>
          <w:ilvl w:val="0"/>
          <w:numId w:val="21"/>
        </w:numPr>
        <w:spacing w:after="0"/>
        <w:contextualSpacing/>
        <w:jc w:val="both"/>
        <w:rPr>
          <w:rFonts w:ascii="Arial" w:eastAsia="Times New Roman" w:hAnsi="Arial" w:cs="Arial"/>
          <w:sz w:val="24"/>
          <w:szCs w:val="24"/>
          <w:lang w:eastAsia="es-ES"/>
        </w:rPr>
      </w:pPr>
      <w:r w:rsidRPr="002E49EF">
        <w:rPr>
          <w:rFonts w:ascii="Arial" w:eastAsia="Times New Roman" w:hAnsi="Arial" w:cs="Arial"/>
          <w:sz w:val="24"/>
          <w:szCs w:val="24"/>
          <w:lang w:eastAsia="es-ES"/>
        </w:rPr>
        <w:t>Estrategia 1. Evaluación Extemporánea: es dirigida para los alumnos que desean presentar un examen para acreditar la materia reprobada y evitar recursarla.</w:t>
      </w:r>
    </w:p>
    <w:p w14:paraId="5A596565" w14:textId="77777777" w:rsidR="002E6C32" w:rsidRPr="002E49EF" w:rsidRDefault="002E6C32" w:rsidP="002E6C32">
      <w:pPr>
        <w:numPr>
          <w:ilvl w:val="0"/>
          <w:numId w:val="21"/>
        </w:numPr>
        <w:spacing w:after="0"/>
        <w:contextualSpacing/>
        <w:jc w:val="both"/>
        <w:rPr>
          <w:rFonts w:ascii="Arial" w:eastAsia="Times New Roman" w:hAnsi="Arial" w:cs="Arial"/>
          <w:sz w:val="24"/>
          <w:szCs w:val="24"/>
          <w:lang w:eastAsia="es-ES"/>
        </w:rPr>
      </w:pPr>
      <w:r w:rsidRPr="002E49EF">
        <w:rPr>
          <w:rFonts w:ascii="Arial" w:eastAsia="Times New Roman" w:hAnsi="Arial" w:cs="Arial"/>
          <w:sz w:val="24"/>
          <w:szCs w:val="24"/>
          <w:lang w:eastAsia="es-ES"/>
        </w:rPr>
        <w:t>Estrategia 2. Evaluación Global: es dirigida para los alumnos que ya han reprobado en dos ocasiones la misma materia, por lo tanto, presentarán de manera obligatoria para evitar la reprobación y consecuente baja del programa educativo.</w:t>
      </w:r>
    </w:p>
    <w:p w14:paraId="3293B673" w14:textId="77777777" w:rsidR="002E6C32" w:rsidRPr="002E49EF" w:rsidRDefault="002E6C32" w:rsidP="002E6C32">
      <w:pPr>
        <w:spacing w:after="0"/>
        <w:jc w:val="both"/>
        <w:rPr>
          <w:rFonts w:ascii="Arial" w:eastAsia="Times New Roman" w:hAnsi="Arial" w:cs="Arial"/>
          <w:sz w:val="24"/>
          <w:szCs w:val="24"/>
          <w:lang w:eastAsia="es-ES"/>
        </w:rPr>
      </w:pPr>
    </w:p>
    <w:p w14:paraId="67CB1CB0" w14:textId="77777777" w:rsidR="002E6C32" w:rsidRPr="002E49EF" w:rsidRDefault="002E6C32" w:rsidP="002E6C32">
      <w:pPr>
        <w:spacing w:after="0"/>
        <w:jc w:val="both"/>
        <w:rPr>
          <w:rFonts w:ascii="Arial" w:eastAsia="Times New Roman" w:hAnsi="Arial" w:cs="Arial"/>
          <w:sz w:val="24"/>
          <w:szCs w:val="24"/>
          <w:lang w:eastAsia="es-ES"/>
        </w:rPr>
      </w:pPr>
      <w:r w:rsidRPr="002E49EF">
        <w:rPr>
          <w:rFonts w:ascii="Arial" w:eastAsia="Times New Roman" w:hAnsi="Arial" w:cs="Arial"/>
          <w:sz w:val="24"/>
          <w:szCs w:val="24"/>
          <w:lang w:eastAsia="es-ES"/>
        </w:rPr>
        <w:t xml:space="preserve">En la siguiente tabla, se presenta el número de alumnos que estuvieron en riesgo de reprobación, por lo tanto, presentaron evaluaciones especiales (Evaluación Extemporánea y Evaluación Global), en comparativa con los alumnos que recibieron asesoría, obteniendo lo siguiente: </w:t>
      </w:r>
    </w:p>
    <w:p w14:paraId="76186DA4" w14:textId="77777777" w:rsidR="002E6C32" w:rsidRPr="002E49EF" w:rsidRDefault="002E6C32" w:rsidP="002E6C32">
      <w:pPr>
        <w:spacing w:after="0"/>
        <w:jc w:val="both"/>
        <w:rPr>
          <w:rFonts w:ascii="Arial" w:eastAsia="Times New Roman" w:hAnsi="Arial" w:cs="Arial"/>
          <w:sz w:val="24"/>
          <w:szCs w:val="24"/>
          <w:lang w:eastAsia="es-ES"/>
        </w:rPr>
      </w:pPr>
    </w:p>
    <w:p w14:paraId="22332763" w14:textId="0608FFB5" w:rsidR="002E6C32" w:rsidRPr="002E49EF" w:rsidRDefault="00874449" w:rsidP="002E6C32">
      <w:pPr>
        <w:spacing w:after="0"/>
        <w:jc w:val="center"/>
        <w:rPr>
          <w:rFonts w:ascii="Arial" w:eastAsia="Times New Roman" w:hAnsi="Arial" w:cs="Arial"/>
          <w:sz w:val="20"/>
          <w:szCs w:val="24"/>
          <w:lang w:eastAsia="es-ES"/>
        </w:rPr>
      </w:pPr>
      <w:r>
        <w:rPr>
          <w:rFonts w:ascii="Arial" w:eastAsia="Times New Roman" w:hAnsi="Arial" w:cs="Arial"/>
          <w:b/>
          <w:sz w:val="20"/>
          <w:szCs w:val="24"/>
          <w:lang w:eastAsia="es-ES"/>
        </w:rPr>
        <w:t>Tabla 13</w:t>
      </w:r>
      <w:r w:rsidR="002E6C32" w:rsidRPr="002E49EF">
        <w:rPr>
          <w:rFonts w:ascii="Arial" w:eastAsia="Times New Roman" w:hAnsi="Arial" w:cs="Arial"/>
          <w:b/>
          <w:sz w:val="20"/>
          <w:szCs w:val="24"/>
          <w:lang w:eastAsia="es-ES"/>
        </w:rPr>
        <w:t>.</w:t>
      </w:r>
      <w:r w:rsidR="002E6C32" w:rsidRPr="002E49EF">
        <w:rPr>
          <w:rFonts w:ascii="Arial" w:eastAsia="Times New Roman" w:hAnsi="Arial" w:cs="Arial"/>
          <w:sz w:val="20"/>
          <w:szCs w:val="24"/>
          <w:lang w:eastAsia="es-ES"/>
        </w:rPr>
        <w:t xml:space="preserve"> Alumnos que aplicaron evaluaciones especiales</w:t>
      </w:r>
    </w:p>
    <w:tbl>
      <w:tblPr>
        <w:tblStyle w:val="Tablaconcuadrcula1"/>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85"/>
        <w:gridCol w:w="2542"/>
        <w:gridCol w:w="2542"/>
      </w:tblGrid>
      <w:tr w:rsidR="002E6C32" w:rsidRPr="002E49EF" w14:paraId="0630139E" w14:textId="77777777" w:rsidTr="008F4D9E">
        <w:trPr>
          <w:trHeight w:val="759"/>
          <w:tblHeader/>
          <w:jc w:val="center"/>
        </w:trPr>
        <w:tc>
          <w:tcPr>
            <w:tcW w:w="2585" w:type="dxa"/>
            <w:shd w:val="clear" w:color="auto" w:fill="DEEAF6"/>
            <w:vAlign w:val="center"/>
          </w:tcPr>
          <w:p w14:paraId="1F7ACFB7" w14:textId="77777777" w:rsidR="002E6C32" w:rsidRPr="002E49EF" w:rsidRDefault="002E6C32" w:rsidP="00874449">
            <w:pPr>
              <w:spacing w:line="276" w:lineRule="auto"/>
              <w:jc w:val="center"/>
              <w:rPr>
                <w:rFonts w:ascii="Arial" w:hAnsi="Arial" w:cs="Arial"/>
                <w:b/>
                <w:sz w:val="18"/>
                <w:szCs w:val="18"/>
                <w:lang w:eastAsia="es-ES"/>
              </w:rPr>
            </w:pPr>
            <w:r w:rsidRPr="002E49EF">
              <w:rPr>
                <w:rFonts w:ascii="Arial" w:hAnsi="Arial" w:cs="Arial"/>
                <w:b/>
                <w:sz w:val="18"/>
                <w:szCs w:val="18"/>
                <w:lang w:eastAsia="es-ES"/>
              </w:rPr>
              <w:t>Programa educativo</w:t>
            </w:r>
          </w:p>
        </w:tc>
        <w:tc>
          <w:tcPr>
            <w:tcW w:w="2542" w:type="dxa"/>
            <w:shd w:val="clear" w:color="auto" w:fill="DEEAF6"/>
            <w:vAlign w:val="center"/>
          </w:tcPr>
          <w:p w14:paraId="457F75A6" w14:textId="77777777" w:rsidR="002E6C32" w:rsidRPr="002E49EF" w:rsidRDefault="002E6C32" w:rsidP="00874449">
            <w:pPr>
              <w:spacing w:line="276" w:lineRule="auto"/>
              <w:jc w:val="center"/>
              <w:rPr>
                <w:rFonts w:ascii="Arial" w:hAnsi="Arial" w:cs="Arial"/>
                <w:b/>
                <w:sz w:val="18"/>
                <w:szCs w:val="18"/>
                <w:lang w:eastAsia="es-ES"/>
              </w:rPr>
            </w:pPr>
            <w:r w:rsidRPr="002E49EF">
              <w:rPr>
                <w:rFonts w:ascii="Arial" w:hAnsi="Arial" w:cs="Arial"/>
                <w:b/>
                <w:sz w:val="18"/>
                <w:szCs w:val="18"/>
                <w:lang w:eastAsia="es-ES"/>
              </w:rPr>
              <w:t>Alumnos que recibieron asesoría</w:t>
            </w:r>
          </w:p>
        </w:tc>
        <w:tc>
          <w:tcPr>
            <w:tcW w:w="2542" w:type="dxa"/>
            <w:shd w:val="clear" w:color="auto" w:fill="DEEAF6"/>
            <w:vAlign w:val="center"/>
          </w:tcPr>
          <w:p w14:paraId="45D136CC" w14:textId="77777777" w:rsidR="002E6C32" w:rsidRPr="002E49EF" w:rsidRDefault="002E6C32" w:rsidP="00874449">
            <w:pPr>
              <w:spacing w:line="276" w:lineRule="auto"/>
              <w:jc w:val="center"/>
              <w:rPr>
                <w:rFonts w:ascii="Arial" w:hAnsi="Arial" w:cs="Arial"/>
                <w:b/>
                <w:sz w:val="18"/>
                <w:szCs w:val="18"/>
                <w:lang w:eastAsia="es-ES"/>
              </w:rPr>
            </w:pPr>
            <w:r w:rsidRPr="002E49EF">
              <w:rPr>
                <w:rFonts w:ascii="Arial" w:hAnsi="Arial" w:cs="Arial"/>
                <w:b/>
                <w:sz w:val="18"/>
                <w:szCs w:val="18"/>
                <w:lang w:eastAsia="es-ES"/>
              </w:rPr>
              <w:t>Total de alumnos que presentaron evaluaciones especiales</w:t>
            </w:r>
          </w:p>
        </w:tc>
      </w:tr>
      <w:tr w:rsidR="002E6C32" w:rsidRPr="002E49EF" w14:paraId="587F796D" w14:textId="77777777" w:rsidTr="008F4D9E">
        <w:trPr>
          <w:trHeight w:val="251"/>
          <w:jc w:val="center"/>
        </w:trPr>
        <w:tc>
          <w:tcPr>
            <w:tcW w:w="2585" w:type="dxa"/>
          </w:tcPr>
          <w:p w14:paraId="7D6D5043" w14:textId="77777777" w:rsidR="002E6C32" w:rsidRPr="002E49EF" w:rsidRDefault="002E6C32" w:rsidP="00874449">
            <w:pPr>
              <w:spacing w:line="276" w:lineRule="auto"/>
              <w:jc w:val="both"/>
              <w:rPr>
                <w:rFonts w:ascii="Arial" w:hAnsi="Arial" w:cs="Arial"/>
                <w:sz w:val="18"/>
                <w:szCs w:val="18"/>
                <w:lang w:eastAsia="es-ES"/>
              </w:rPr>
            </w:pPr>
            <w:r w:rsidRPr="002E49EF">
              <w:rPr>
                <w:rFonts w:ascii="Arial" w:hAnsi="Arial" w:cs="Arial"/>
                <w:sz w:val="18"/>
                <w:szCs w:val="18"/>
                <w:lang w:eastAsia="es-ES"/>
              </w:rPr>
              <w:t>Ingeniería Financiera</w:t>
            </w:r>
          </w:p>
        </w:tc>
        <w:tc>
          <w:tcPr>
            <w:tcW w:w="2542" w:type="dxa"/>
          </w:tcPr>
          <w:p w14:paraId="65AD1F8F" w14:textId="77777777" w:rsidR="002E6C32" w:rsidRPr="002E49EF" w:rsidRDefault="002E6C32" w:rsidP="00874449">
            <w:pPr>
              <w:spacing w:line="276" w:lineRule="auto"/>
              <w:ind w:right="1001"/>
              <w:jc w:val="right"/>
              <w:rPr>
                <w:rFonts w:ascii="Arial" w:hAnsi="Arial" w:cs="Arial"/>
                <w:sz w:val="18"/>
                <w:szCs w:val="18"/>
                <w:lang w:eastAsia="es-ES"/>
              </w:rPr>
            </w:pPr>
            <w:r w:rsidRPr="002E49EF">
              <w:rPr>
                <w:rFonts w:ascii="Arial" w:hAnsi="Arial" w:cs="Arial"/>
                <w:sz w:val="18"/>
                <w:szCs w:val="24"/>
                <w:lang w:eastAsia="es-ES"/>
              </w:rPr>
              <w:t>59</w:t>
            </w:r>
          </w:p>
        </w:tc>
        <w:tc>
          <w:tcPr>
            <w:tcW w:w="2542" w:type="dxa"/>
            <w:vAlign w:val="center"/>
          </w:tcPr>
          <w:p w14:paraId="3DA0AFA7" w14:textId="77777777" w:rsidR="002E6C32" w:rsidRPr="002E49EF" w:rsidRDefault="002E6C32" w:rsidP="00874449">
            <w:pPr>
              <w:spacing w:line="276" w:lineRule="auto"/>
              <w:ind w:right="1043"/>
              <w:jc w:val="right"/>
              <w:rPr>
                <w:rFonts w:ascii="Arial" w:hAnsi="Arial" w:cs="Arial"/>
                <w:sz w:val="18"/>
                <w:szCs w:val="18"/>
                <w:lang w:eastAsia="es-ES"/>
              </w:rPr>
            </w:pPr>
            <w:r w:rsidRPr="002E49EF">
              <w:rPr>
                <w:rFonts w:ascii="Arial" w:hAnsi="Arial" w:cs="Arial"/>
                <w:sz w:val="18"/>
                <w:szCs w:val="18"/>
                <w:lang w:eastAsia="es-ES"/>
              </w:rPr>
              <w:t>20</w:t>
            </w:r>
          </w:p>
        </w:tc>
      </w:tr>
      <w:tr w:rsidR="002E6C32" w:rsidRPr="002E49EF" w14:paraId="14BD5FFC" w14:textId="77777777" w:rsidTr="008F4D9E">
        <w:trPr>
          <w:trHeight w:val="251"/>
          <w:jc w:val="center"/>
        </w:trPr>
        <w:tc>
          <w:tcPr>
            <w:tcW w:w="2585" w:type="dxa"/>
          </w:tcPr>
          <w:p w14:paraId="2D6229AF" w14:textId="77777777" w:rsidR="002E6C32" w:rsidRPr="002E49EF" w:rsidRDefault="002E6C32" w:rsidP="00874449">
            <w:pPr>
              <w:spacing w:line="276" w:lineRule="auto"/>
              <w:jc w:val="both"/>
              <w:rPr>
                <w:rFonts w:ascii="Arial" w:hAnsi="Arial" w:cs="Arial"/>
                <w:sz w:val="18"/>
                <w:szCs w:val="18"/>
                <w:lang w:eastAsia="es-ES"/>
              </w:rPr>
            </w:pPr>
            <w:r w:rsidRPr="002E49EF">
              <w:rPr>
                <w:rFonts w:ascii="Arial" w:hAnsi="Arial" w:cs="Arial"/>
                <w:sz w:val="18"/>
                <w:szCs w:val="18"/>
                <w:lang w:eastAsia="es-ES"/>
              </w:rPr>
              <w:t>Ingeniería Biomédica</w:t>
            </w:r>
          </w:p>
        </w:tc>
        <w:tc>
          <w:tcPr>
            <w:tcW w:w="2542" w:type="dxa"/>
          </w:tcPr>
          <w:p w14:paraId="29E5E54F" w14:textId="77777777" w:rsidR="002E6C32" w:rsidRPr="002E49EF" w:rsidRDefault="002E6C32" w:rsidP="00874449">
            <w:pPr>
              <w:spacing w:line="276" w:lineRule="auto"/>
              <w:ind w:right="1001"/>
              <w:jc w:val="right"/>
              <w:rPr>
                <w:rFonts w:ascii="Arial" w:hAnsi="Arial" w:cs="Arial"/>
                <w:sz w:val="18"/>
                <w:szCs w:val="18"/>
                <w:lang w:eastAsia="es-ES"/>
              </w:rPr>
            </w:pPr>
            <w:r w:rsidRPr="002E49EF">
              <w:rPr>
                <w:rFonts w:ascii="Arial" w:hAnsi="Arial" w:cs="Arial"/>
                <w:sz w:val="18"/>
                <w:szCs w:val="24"/>
                <w:lang w:eastAsia="es-ES"/>
              </w:rPr>
              <w:t>54</w:t>
            </w:r>
          </w:p>
        </w:tc>
        <w:tc>
          <w:tcPr>
            <w:tcW w:w="2542" w:type="dxa"/>
            <w:vAlign w:val="center"/>
          </w:tcPr>
          <w:p w14:paraId="739ACD28" w14:textId="77777777" w:rsidR="002E6C32" w:rsidRPr="002E49EF" w:rsidRDefault="002E6C32" w:rsidP="00874449">
            <w:pPr>
              <w:spacing w:line="276" w:lineRule="auto"/>
              <w:ind w:right="1043"/>
              <w:jc w:val="right"/>
              <w:rPr>
                <w:rFonts w:ascii="Arial" w:hAnsi="Arial" w:cs="Arial"/>
                <w:sz w:val="18"/>
                <w:szCs w:val="18"/>
                <w:lang w:eastAsia="es-ES"/>
              </w:rPr>
            </w:pPr>
            <w:r w:rsidRPr="002E49EF">
              <w:rPr>
                <w:rFonts w:ascii="Arial" w:hAnsi="Arial" w:cs="Arial"/>
                <w:sz w:val="18"/>
                <w:szCs w:val="18"/>
                <w:lang w:eastAsia="es-ES"/>
              </w:rPr>
              <w:t>12</w:t>
            </w:r>
          </w:p>
        </w:tc>
      </w:tr>
      <w:tr w:rsidR="002E6C32" w:rsidRPr="002E49EF" w14:paraId="111DA3B2" w14:textId="77777777" w:rsidTr="008F4D9E">
        <w:trPr>
          <w:trHeight w:val="251"/>
          <w:jc w:val="center"/>
        </w:trPr>
        <w:tc>
          <w:tcPr>
            <w:tcW w:w="2585" w:type="dxa"/>
          </w:tcPr>
          <w:p w14:paraId="4018021D" w14:textId="77777777" w:rsidR="002E6C32" w:rsidRPr="002E49EF" w:rsidRDefault="002E6C32" w:rsidP="00874449">
            <w:pPr>
              <w:spacing w:line="276" w:lineRule="auto"/>
              <w:jc w:val="both"/>
              <w:rPr>
                <w:rFonts w:ascii="Arial" w:hAnsi="Arial" w:cs="Arial"/>
                <w:sz w:val="18"/>
                <w:szCs w:val="18"/>
                <w:lang w:eastAsia="es-ES"/>
              </w:rPr>
            </w:pPr>
            <w:r w:rsidRPr="002E49EF">
              <w:rPr>
                <w:rFonts w:ascii="Arial" w:hAnsi="Arial" w:cs="Arial"/>
                <w:sz w:val="18"/>
                <w:szCs w:val="18"/>
                <w:lang w:eastAsia="es-ES"/>
              </w:rPr>
              <w:t>Ingeniería en Software</w:t>
            </w:r>
          </w:p>
        </w:tc>
        <w:tc>
          <w:tcPr>
            <w:tcW w:w="2542" w:type="dxa"/>
          </w:tcPr>
          <w:p w14:paraId="7415FBE2" w14:textId="77777777" w:rsidR="002E6C32" w:rsidRPr="002E49EF" w:rsidRDefault="002E6C32" w:rsidP="00874449">
            <w:pPr>
              <w:spacing w:line="276" w:lineRule="auto"/>
              <w:jc w:val="center"/>
              <w:rPr>
                <w:rFonts w:ascii="Arial" w:hAnsi="Arial" w:cs="Arial"/>
                <w:sz w:val="18"/>
                <w:szCs w:val="18"/>
                <w:lang w:eastAsia="es-ES"/>
              </w:rPr>
            </w:pPr>
            <w:r w:rsidRPr="002E49EF">
              <w:rPr>
                <w:rFonts w:ascii="Arial" w:hAnsi="Arial" w:cs="Arial"/>
                <w:sz w:val="18"/>
                <w:szCs w:val="24"/>
                <w:lang w:eastAsia="es-ES"/>
              </w:rPr>
              <w:t>228</w:t>
            </w:r>
          </w:p>
        </w:tc>
        <w:tc>
          <w:tcPr>
            <w:tcW w:w="2542" w:type="dxa"/>
            <w:vAlign w:val="center"/>
          </w:tcPr>
          <w:p w14:paraId="0A6CF5C8" w14:textId="77777777" w:rsidR="002E6C32" w:rsidRPr="002E49EF" w:rsidRDefault="002E6C32" w:rsidP="00874449">
            <w:pPr>
              <w:spacing w:line="276" w:lineRule="auto"/>
              <w:ind w:right="1043"/>
              <w:jc w:val="right"/>
              <w:rPr>
                <w:rFonts w:ascii="Arial" w:hAnsi="Arial" w:cs="Arial"/>
                <w:sz w:val="18"/>
                <w:szCs w:val="18"/>
                <w:lang w:eastAsia="es-ES"/>
              </w:rPr>
            </w:pPr>
            <w:r w:rsidRPr="002E49EF">
              <w:rPr>
                <w:rFonts w:ascii="Arial" w:hAnsi="Arial" w:cs="Arial"/>
                <w:sz w:val="18"/>
                <w:szCs w:val="18"/>
                <w:lang w:eastAsia="es-ES"/>
              </w:rPr>
              <w:t>22</w:t>
            </w:r>
          </w:p>
        </w:tc>
      </w:tr>
      <w:tr w:rsidR="002E6C32" w:rsidRPr="002E49EF" w14:paraId="2C4D54F7" w14:textId="77777777" w:rsidTr="008F4D9E">
        <w:trPr>
          <w:trHeight w:val="234"/>
          <w:jc w:val="center"/>
        </w:trPr>
        <w:tc>
          <w:tcPr>
            <w:tcW w:w="2585" w:type="dxa"/>
          </w:tcPr>
          <w:p w14:paraId="391D9352" w14:textId="77777777" w:rsidR="002E6C32" w:rsidRPr="002E49EF" w:rsidRDefault="002E6C32" w:rsidP="00874449">
            <w:pPr>
              <w:spacing w:line="276" w:lineRule="auto"/>
              <w:jc w:val="both"/>
              <w:rPr>
                <w:rFonts w:ascii="Arial" w:hAnsi="Arial" w:cs="Arial"/>
                <w:sz w:val="18"/>
                <w:szCs w:val="18"/>
                <w:lang w:eastAsia="es-ES"/>
              </w:rPr>
            </w:pPr>
            <w:r w:rsidRPr="002E49EF">
              <w:rPr>
                <w:rFonts w:ascii="Arial" w:hAnsi="Arial" w:cs="Arial"/>
                <w:sz w:val="18"/>
                <w:szCs w:val="18"/>
                <w:lang w:eastAsia="es-ES"/>
              </w:rPr>
              <w:t>Ingeniería en Biotecnología</w:t>
            </w:r>
          </w:p>
        </w:tc>
        <w:tc>
          <w:tcPr>
            <w:tcW w:w="2542" w:type="dxa"/>
          </w:tcPr>
          <w:p w14:paraId="3EA97859" w14:textId="77777777" w:rsidR="002E6C32" w:rsidRPr="002E49EF" w:rsidRDefault="002E6C32" w:rsidP="00874449">
            <w:pPr>
              <w:spacing w:line="276" w:lineRule="auto"/>
              <w:jc w:val="center"/>
              <w:rPr>
                <w:rFonts w:ascii="Arial" w:hAnsi="Arial" w:cs="Arial"/>
                <w:sz w:val="18"/>
                <w:szCs w:val="18"/>
                <w:lang w:eastAsia="es-ES"/>
              </w:rPr>
            </w:pPr>
            <w:r w:rsidRPr="002E49EF">
              <w:rPr>
                <w:rFonts w:ascii="Arial" w:hAnsi="Arial" w:cs="Arial"/>
                <w:sz w:val="18"/>
                <w:szCs w:val="24"/>
                <w:lang w:eastAsia="es-ES"/>
              </w:rPr>
              <w:t>135</w:t>
            </w:r>
          </w:p>
        </w:tc>
        <w:tc>
          <w:tcPr>
            <w:tcW w:w="2542" w:type="dxa"/>
            <w:vAlign w:val="center"/>
          </w:tcPr>
          <w:p w14:paraId="067AB3B8" w14:textId="77777777" w:rsidR="002E6C32" w:rsidRPr="002E49EF" w:rsidRDefault="002E6C32" w:rsidP="00874449">
            <w:pPr>
              <w:spacing w:line="276" w:lineRule="auto"/>
              <w:ind w:right="1043"/>
              <w:jc w:val="right"/>
              <w:rPr>
                <w:rFonts w:ascii="Arial" w:hAnsi="Arial" w:cs="Arial"/>
                <w:sz w:val="18"/>
                <w:szCs w:val="18"/>
                <w:lang w:eastAsia="es-ES"/>
              </w:rPr>
            </w:pPr>
            <w:r w:rsidRPr="002E49EF">
              <w:rPr>
                <w:rFonts w:ascii="Arial" w:hAnsi="Arial" w:cs="Arial"/>
                <w:sz w:val="18"/>
                <w:szCs w:val="18"/>
                <w:lang w:eastAsia="es-ES"/>
              </w:rPr>
              <w:t>43</w:t>
            </w:r>
          </w:p>
        </w:tc>
      </w:tr>
      <w:tr w:rsidR="002E6C32" w:rsidRPr="002E49EF" w14:paraId="0CE23C6F" w14:textId="77777777" w:rsidTr="008F4D9E">
        <w:trPr>
          <w:trHeight w:val="525"/>
          <w:jc w:val="center"/>
        </w:trPr>
        <w:tc>
          <w:tcPr>
            <w:tcW w:w="2585" w:type="dxa"/>
          </w:tcPr>
          <w:p w14:paraId="2DC14745" w14:textId="77777777" w:rsidR="002E6C32" w:rsidRPr="002E49EF" w:rsidRDefault="002E6C32" w:rsidP="00874449">
            <w:pPr>
              <w:spacing w:line="276" w:lineRule="auto"/>
              <w:jc w:val="both"/>
              <w:rPr>
                <w:rFonts w:ascii="Arial" w:hAnsi="Arial" w:cs="Arial"/>
                <w:sz w:val="18"/>
                <w:szCs w:val="18"/>
                <w:lang w:eastAsia="es-ES"/>
              </w:rPr>
            </w:pPr>
            <w:r w:rsidRPr="002E49EF">
              <w:rPr>
                <w:rFonts w:ascii="Arial" w:hAnsi="Arial" w:cs="Arial"/>
                <w:sz w:val="18"/>
                <w:szCs w:val="18"/>
                <w:lang w:eastAsia="es-ES"/>
              </w:rPr>
              <w:t>Licenciatura en Terapia Física</w:t>
            </w:r>
          </w:p>
        </w:tc>
        <w:tc>
          <w:tcPr>
            <w:tcW w:w="2542" w:type="dxa"/>
          </w:tcPr>
          <w:p w14:paraId="6AD7FD1A" w14:textId="77777777" w:rsidR="002E6C32" w:rsidRPr="002E49EF" w:rsidRDefault="002E6C32" w:rsidP="00874449">
            <w:pPr>
              <w:spacing w:line="276" w:lineRule="auto"/>
              <w:jc w:val="center"/>
              <w:rPr>
                <w:rFonts w:ascii="Arial" w:hAnsi="Arial" w:cs="Arial"/>
                <w:sz w:val="18"/>
                <w:szCs w:val="18"/>
                <w:lang w:eastAsia="es-ES"/>
              </w:rPr>
            </w:pPr>
            <w:r w:rsidRPr="002E49EF">
              <w:rPr>
                <w:rFonts w:ascii="Arial" w:hAnsi="Arial" w:cs="Arial"/>
                <w:sz w:val="18"/>
                <w:szCs w:val="24"/>
                <w:lang w:eastAsia="es-ES"/>
              </w:rPr>
              <w:t>123</w:t>
            </w:r>
          </w:p>
        </w:tc>
        <w:tc>
          <w:tcPr>
            <w:tcW w:w="2542" w:type="dxa"/>
            <w:vAlign w:val="center"/>
          </w:tcPr>
          <w:p w14:paraId="7B15C2E1" w14:textId="77777777" w:rsidR="002E6C32" w:rsidRPr="002E49EF" w:rsidRDefault="002E6C32" w:rsidP="00874449">
            <w:pPr>
              <w:spacing w:line="276" w:lineRule="auto"/>
              <w:ind w:right="1043"/>
              <w:jc w:val="right"/>
              <w:rPr>
                <w:rFonts w:ascii="Arial" w:hAnsi="Arial" w:cs="Arial"/>
                <w:sz w:val="18"/>
                <w:szCs w:val="18"/>
                <w:lang w:eastAsia="es-ES"/>
              </w:rPr>
            </w:pPr>
            <w:r w:rsidRPr="002E49EF">
              <w:rPr>
                <w:rFonts w:ascii="Arial" w:hAnsi="Arial" w:cs="Arial"/>
                <w:sz w:val="18"/>
                <w:szCs w:val="18"/>
                <w:lang w:eastAsia="es-ES"/>
              </w:rPr>
              <w:t>26</w:t>
            </w:r>
          </w:p>
        </w:tc>
      </w:tr>
      <w:tr w:rsidR="002E6C32" w:rsidRPr="002E49EF" w14:paraId="18F92351" w14:textId="77777777" w:rsidTr="008F4D9E">
        <w:trPr>
          <w:trHeight w:val="759"/>
          <w:jc w:val="center"/>
        </w:trPr>
        <w:tc>
          <w:tcPr>
            <w:tcW w:w="2585" w:type="dxa"/>
          </w:tcPr>
          <w:p w14:paraId="5E352A31" w14:textId="77777777" w:rsidR="002E6C32" w:rsidRPr="002E49EF" w:rsidRDefault="002E6C32" w:rsidP="00874449">
            <w:pPr>
              <w:spacing w:line="276" w:lineRule="auto"/>
              <w:jc w:val="both"/>
              <w:rPr>
                <w:rFonts w:ascii="Arial" w:hAnsi="Arial" w:cs="Arial"/>
                <w:sz w:val="18"/>
                <w:szCs w:val="18"/>
                <w:lang w:eastAsia="es-ES"/>
              </w:rPr>
            </w:pPr>
            <w:r w:rsidRPr="002E49EF">
              <w:rPr>
                <w:rFonts w:ascii="Arial" w:hAnsi="Arial" w:cs="Arial"/>
                <w:sz w:val="18"/>
                <w:szCs w:val="18"/>
                <w:lang w:eastAsia="es-ES"/>
              </w:rPr>
              <w:t>Licenciatura en Administración y Gestión Empresarial</w:t>
            </w:r>
          </w:p>
        </w:tc>
        <w:tc>
          <w:tcPr>
            <w:tcW w:w="2542" w:type="dxa"/>
          </w:tcPr>
          <w:p w14:paraId="38A078A9" w14:textId="77777777" w:rsidR="002E6C32" w:rsidRPr="002E49EF" w:rsidRDefault="002E6C32" w:rsidP="00874449">
            <w:pPr>
              <w:spacing w:line="276" w:lineRule="auto"/>
              <w:jc w:val="center"/>
              <w:rPr>
                <w:rFonts w:ascii="Arial" w:hAnsi="Arial" w:cs="Arial"/>
                <w:sz w:val="18"/>
                <w:szCs w:val="18"/>
                <w:lang w:eastAsia="es-ES"/>
              </w:rPr>
            </w:pPr>
            <w:r w:rsidRPr="002E49EF">
              <w:rPr>
                <w:rFonts w:ascii="Arial" w:hAnsi="Arial" w:cs="Arial"/>
                <w:sz w:val="18"/>
                <w:szCs w:val="24"/>
                <w:lang w:eastAsia="es-ES"/>
              </w:rPr>
              <w:t>104</w:t>
            </w:r>
          </w:p>
        </w:tc>
        <w:tc>
          <w:tcPr>
            <w:tcW w:w="2542" w:type="dxa"/>
            <w:vAlign w:val="center"/>
          </w:tcPr>
          <w:p w14:paraId="7F41C395" w14:textId="77777777" w:rsidR="002E6C32" w:rsidRPr="002E49EF" w:rsidRDefault="002E6C32" w:rsidP="00874449">
            <w:pPr>
              <w:spacing w:line="276" w:lineRule="auto"/>
              <w:ind w:right="1043"/>
              <w:jc w:val="right"/>
              <w:rPr>
                <w:rFonts w:ascii="Arial" w:hAnsi="Arial" w:cs="Arial"/>
                <w:sz w:val="18"/>
                <w:szCs w:val="18"/>
                <w:lang w:eastAsia="es-ES"/>
              </w:rPr>
            </w:pPr>
            <w:r w:rsidRPr="002E49EF">
              <w:rPr>
                <w:rFonts w:ascii="Arial" w:hAnsi="Arial" w:cs="Arial"/>
                <w:sz w:val="18"/>
                <w:szCs w:val="18"/>
                <w:lang w:eastAsia="es-ES"/>
              </w:rPr>
              <w:t>57</w:t>
            </w:r>
          </w:p>
        </w:tc>
      </w:tr>
      <w:tr w:rsidR="002E6C32" w:rsidRPr="002E49EF" w14:paraId="0C15DD9D" w14:textId="77777777" w:rsidTr="008F4D9E">
        <w:trPr>
          <w:trHeight w:val="234"/>
          <w:jc w:val="center"/>
        </w:trPr>
        <w:tc>
          <w:tcPr>
            <w:tcW w:w="2585" w:type="dxa"/>
            <w:shd w:val="clear" w:color="auto" w:fill="DEEAF6"/>
          </w:tcPr>
          <w:p w14:paraId="28CC9B64" w14:textId="77777777" w:rsidR="002E6C32" w:rsidRPr="002E49EF" w:rsidRDefault="002E6C32" w:rsidP="00874449">
            <w:pPr>
              <w:spacing w:line="276" w:lineRule="auto"/>
              <w:jc w:val="right"/>
              <w:rPr>
                <w:rFonts w:ascii="Arial" w:hAnsi="Arial" w:cs="Arial"/>
                <w:b/>
                <w:sz w:val="18"/>
                <w:szCs w:val="18"/>
                <w:lang w:eastAsia="es-ES"/>
              </w:rPr>
            </w:pPr>
            <w:r w:rsidRPr="002E49EF">
              <w:rPr>
                <w:rFonts w:ascii="Arial" w:hAnsi="Arial" w:cs="Arial"/>
                <w:b/>
                <w:sz w:val="18"/>
                <w:szCs w:val="18"/>
                <w:lang w:eastAsia="es-ES"/>
              </w:rPr>
              <w:t>Total</w:t>
            </w:r>
          </w:p>
        </w:tc>
        <w:tc>
          <w:tcPr>
            <w:tcW w:w="2542" w:type="dxa"/>
            <w:shd w:val="clear" w:color="auto" w:fill="DEEAF6"/>
          </w:tcPr>
          <w:p w14:paraId="4C721150" w14:textId="77777777" w:rsidR="002E6C32" w:rsidRPr="002E49EF" w:rsidRDefault="002E6C32" w:rsidP="00874449">
            <w:pPr>
              <w:spacing w:line="276" w:lineRule="auto"/>
              <w:jc w:val="center"/>
              <w:rPr>
                <w:rFonts w:ascii="Arial" w:hAnsi="Arial" w:cs="Arial"/>
                <w:b/>
                <w:sz w:val="18"/>
                <w:szCs w:val="18"/>
                <w:lang w:eastAsia="es-ES"/>
              </w:rPr>
            </w:pPr>
            <w:r w:rsidRPr="002E49EF">
              <w:rPr>
                <w:rFonts w:ascii="Arial" w:hAnsi="Arial" w:cs="Arial"/>
                <w:b/>
                <w:sz w:val="18"/>
                <w:szCs w:val="24"/>
                <w:lang w:eastAsia="es-ES"/>
              </w:rPr>
              <w:t>703</w:t>
            </w:r>
          </w:p>
        </w:tc>
        <w:tc>
          <w:tcPr>
            <w:tcW w:w="2542" w:type="dxa"/>
            <w:shd w:val="clear" w:color="auto" w:fill="DEEAF6"/>
          </w:tcPr>
          <w:p w14:paraId="4F0EF690" w14:textId="77777777" w:rsidR="002E6C32" w:rsidRPr="002E49EF" w:rsidRDefault="002E6C32" w:rsidP="00874449">
            <w:pPr>
              <w:spacing w:line="276" w:lineRule="auto"/>
              <w:jc w:val="center"/>
              <w:rPr>
                <w:rFonts w:ascii="Arial" w:hAnsi="Arial" w:cs="Arial"/>
                <w:b/>
                <w:sz w:val="18"/>
                <w:szCs w:val="18"/>
                <w:lang w:eastAsia="es-ES"/>
              </w:rPr>
            </w:pPr>
            <w:r w:rsidRPr="002E49EF">
              <w:rPr>
                <w:rFonts w:ascii="Arial" w:hAnsi="Arial" w:cs="Arial"/>
                <w:b/>
                <w:sz w:val="18"/>
                <w:szCs w:val="18"/>
                <w:lang w:eastAsia="es-ES"/>
              </w:rPr>
              <w:t>205</w:t>
            </w:r>
          </w:p>
        </w:tc>
      </w:tr>
    </w:tbl>
    <w:p w14:paraId="3DE387B5" w14:textId="77777777" w:rsidR="002E6C32" w:rsidRPr="002E49EF" w:rsidRDefault="002E6C32" w:rsidP="002E6C32">
      <w:pPr>
        <w:spacing w:after="0"/>
        <w:jc w:val="center"/>
        <w:rPr>
          <w:rFonts w:ascii="Arial" w:eastAsia="Times New Roman" w:hAnsi="Arial" w:cs="Arial"/>
          <w:sz w:val="16"/>
          <w:szCs w:val="24"/>
          <w:lang w:eastAsia="es-ES"/>
        </w:rPr>
      </w:pPr>
      <w:r w:rsidRPr="002E49EF">
        <w:rPr>
          <w:rFonts w:ascii="Arial" w:eastAsia="Times New Roman" w:hAnsi="Arial" w:cs="Arial"/>
          <w:b/>
          <w:sz w:val="16"/>
          <w:szCs w:val="24"/>
          <w:lang w:eastAsia="es-ES"/>
        </w:rPr>
        <w:t>Fuente:</w:t>
      </w:r>
      <w:r w:rsidRPr="002E49EF">
        <w:rPr>
          <w:rFonts w:ascii="Arial" w:eastAsia="Times New Roman" w:hAnsi="Arial" w:cs="Arial"/>
          <w:sz w:val="16"/>
          <w:szCs w:val="24"/>
          <w:lang w:eastAsia="es-ES"/>
        </w:rPr>
        <w:t xml:space="preserve"> Elaborado por la ASEQROO con información del documento Estudiantes que </w:t>
      </w:r>
    </w:p>
    <w:p w14:paraId="5CDA0305" w14:textId="63284A20" w:rsidR="002E6C32" w:rsidRPr="00CE4EED" w:rsidRDefault="002E6C32" w:rsidP="002E6C32">
      <w:pPr>
        <w:spacing w:after="0"/>
        <w:jc w:val="center"/>
        <w:rPr>
          <w:rFonts w:ascii="Arial" w:eastAsia="Times New Roman" w:hAnsi="Arial" w:cs="Arial"/>
          <w:sz w:val="16"/>
          <w:szCs w:val="24"/>
          <w:lang w:eastAsia="es-ES"/>
        </w:rPr>
      </w:pPr>
      <w:r w:rsidRPr="002E49EF">
        <w:rPr>
          <w:rFonts w:ascii="Arial" w:eastAsia="Times New Roman" w:hAnsi="Arial" w:cs="Arial"/>
          <w:sz w:val="16"/>
          <w:szCs w:val="24"/>
          <w:lang w:eastAsia="es-ES"/>
        </w:rPr>
        <w:t>aplicaron evaluaciones especiales, propo</w:t>
      </w:r>
      <w:r w:rsidR="00141BC7">
        <w:rPr>
          <w:rFonts w:ascii="Arial" w:eastAsia="Times New Roman" w:hAnsi="Arial" w:cs="Arial"/>
          <w:sz w:val="16"/>
          <w:szCs w:val="24"/>
          <w:lang w:eastAsia="es-ES"/>
        </w:rPr>
        <w:t>rcionada</w:t>
      </w:r>
      <w:r w:rsidRPr="002E49EF">
        <w:rPr>
          <w:rFonts w:ascii="Arial" w:eastAsia="Times New Roman" w:hAnsi="Arial" w:cs="Arial"/>
          <w:sz w:val="16"/>
          <w:szCs w:val="24"/>
          <w:lang w:eastAsia="es-ES"/>
        </w:rPr>
        <w:t xml:space="preserve"> por la UPQROO.</w:t>
      </w:r>
    </w:p>
    <w:p w14:paraId="32B2AF9C" w14:textId="77777777" w:rsidR="002E6C32" w:rsidRPr="00CE4EED" w:rsidRDefault="002E6C32" w:rsidP="002E6C32">
      <w:pPr>
        <w:spacing w:after="0"/>
        <w:jc w:val="center"/>
        <w:rPr>
          <w:rFonts w:ascii="Arial" w:eastAsia="Times New Roman" w:hAnsi="Arial" w:cs="Arial"/>
          <w:sz w:val="24"/>
          <w:szCs w:val="24"/>
          <w:lang w:eastAsia="es-ES"/>
        </w:rPr>
      </w:pPr>
    </w:p>
    <w:p w14:paraId="0C07B084" w14:textId="77777777" w:rsidR="002E6C32" w:rsidRPr="00CE4EED" w:rsidRDefault="002E6C32" w:rsidP="002E6C32">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lastRenderedPageBreak/>
        <w:t>En el 2023, 205 alumnos presentaron evaluaciones especiales, lo que representa un 29.16% con relación al total de alumnos que acudieron a asesorías académicas (703).</w:t>
      </w:r>
    </w:p>
    <w:p w14:paraId="1E0B7E50" w14:textId="77777777" w:rsidR="002E6C32" w:rsidRPr="00CE4EED" w:rsidRDefault="002E6C32" w:rsidP="002E6C32">
      <w:pPr>
        <w:spacing w:after="0"/>
        <w:jc w:val="both"/>
        <w:rPr>
          <w:rFonts w:ascii="Arial" w:eastAsia="Times New Roman" w:hAnsi="Arial" w:cs="Arial"/>
          <w:sz w:val="24"/>
          <w:szCs w:val="24"/>
          <w:lang w:eastAsia="es-ES"/>
        </w:rPr>
      </w:pPr>
    </w:p>
    <w:p w14:paraId="36DF6278" w14:textId="56548C5D" w:rsidR="004C2689" w:rsidRDefault="00934180" w:rsidP="00934180">
      <w:pPr>
        <w:spacing w:after="0"/>
        <w:jc w:val="both"/>
        <w:rPr>
          <w:rFonts w:ascii="Arial" w:eastAsia="Times New Roman" w:hAnsi="Arial" w:cs="Arial"/>
          <w:sz w:val="24"/>
          <w:szCs w:val="24"/>
          <w:lang w:eastAsia="es-ES"/>
        </w:rPr>
      </w:pPr>
      <w:r w:rsidRPr="00934180">
        <w:rPr>
          <w:rFonts w:ascii="Arial" w:eastAsia="Times New Roman" w:hAnsi="Arial" w:cs="Arial"/>
          <w:sz w:val="24"/>
          <w:szCs w:val="24"/>
          <w:lang w:eastAsia="es-ES"/>
        </w:rPr>
        <w:t xml:space="preserve">Como resultado de las acciones realizadas por el Programa Institucional de Tutorías (PIT), este tuvo un alcance de manera grupal al 100% de su matrícula en 2023, esto debido a la realización </w:t>
      </w:r>
      <w:r>
        <w:rPr>
          <w:rFonts w:ascii="Arial" w:eastAsia="Times New Roman" w:hAnsi="Arial" w:cs="Arial"/>
          <w:sz w:val="24"/>
          <w:szCs w:val="24"/>
          <w:lang w:eastAsia="es-ES"/>
        </w:rPr>
        <w:t>de</w:t>
      </w:r>
      <w:r w:rsidRPr="00934180">
        <w:rPr>
          <w:rFonts w:ascii="Arial" w:eastAsia="Times New Roman" w:hAnsi="Arial" w:cs="Arial"/>
          <w:sz w:val="24"/>
          <w:szCs w:val="24"/>
          <w:lang w:eastAsia="es-ES"/>
        </w:rPr>
        <w:t xml:space="preserve"> pláticas, talleres, actividades de integración grupal, asistencia a conferencia, seguimiento académico, participaciones en ferias estudiantiles, eventos </w:t>
      </w:r>
      <w:r>
        <w:rPr>
          <w:rFonts w:ascii="Arial" w:eastAsia="Times New Roman" w:hAnsi="Arial" w:cs="Arial"/>
          <w:sz w:val="24"/>
          <w:szCs w:val="24"/>
          <w:lang w:eastAsia="es-ES"/>
        </w:rPr>
        <w:t>culturales y desfiles. S</w:t>
      </w:r>
      <w:r w:rsidRPr="00934180">
        <w:rPr>
          <w:rFonts w:ascii="Arial" w:eastAsia="Times New Roman" w:hAnsi="Arial" w:cs="Arial"/>
          <w:sz w:val="24"/>
          <w:szCs w:val="24"/>
          <w:lang w:eastAsia="es-ES"/>
        </w:rPr>
        <w:t>in embargo, las acciones</w:t>
      </w:r>
      <w:r>
        <w:rPr>
          <w:rFonts w:ascii="Arial" w:eastAsia="Times New Roman" w:hAnsi="Arial" w:cs="Arial"/>
          <w:sz w:val="24"/>
          <w:szCs w:val="24"/>
          <w:lang w:eastAsia="es-ES"/>
        </w:rPr>
        <w:t xml:space="preserve"> individuales (por estudiante)</w:t>
      </w:r>
      <w:r w:rsidRPr="00934180">
        <w:rPr>
          <w:rFonts w:ascii="Arial" w:eastAsia="Times New Roman" w:hAnsi="Arial" w:cs="Arial"/>
          <w:sz w:val="24"/>
          <w:szCs w:val="24"/>
          <w:lang w:eastAsia="es-ES"/>
        </w:rPr>
        <w:t xml:space="preserve"> r</w:t>
      </w:r>
      <w:r>
        <w:rPr>
          <w:rFonts w:ascii="Arial" w:eastAsia="Times New Roman" w:hAnsi="Arial" w:cs="Arial"/>
          <w:sz w:val="24"/>
          <w:szCs w:val="24"/>
          <w:lang w:eastAsia="es-ES"/>
        </w:rPr>
        <w:t xml:space="preserve">ealizadas para la permanencia (atención psicológica y asesoría académica), </w:t>
      </w:r>
      <w:r w:rsidRPr="00934180">
        <w:rPr>
          <w:rFonts w:ascii="Arial" w:eastAsia="Times New Roman" w:hAnsi="Arial" w:cs="Arial"/>
          <w:sz w:val="24"/>
          <w:szCs w:val="24"/>
          <w:lang w:eastAsia="es-ES"/>
        </w:rPr>
        <w:t>de acuerdo</w:t>
      </w:r>
      <w:r>
        <w:rPr>
          <w:rFonts w:ascii="Arial" w:eastAsia="Times New Roman" w:hAnsi="Arial" w:cs="Arial"/>
          <w:sz w:val="24"/>
          <w:szCs w:val="24"/>
          <w:lang w:eastAsia="es-ES"/>
        </w:rPr>
        <w:t xml:space="preserve"> con el</w:t>
      </w:r>
      <w:r w:rsidRPr="00934180">
        <w:rPr>
          <w:rFonts w:ascii="Arial" w:eastAsia="Times New Roman" w:hAnsi="Arial" w:cs="Arial"/>
          <w:sz w:val="24"/>
          <w:szCs w:val="24"/>
          <w:lang w:eastAsia="es-ES"/>
        </w:rPr>
        <w:t xml:space="preserve"> PIT, </w:t>
      </w:r>
      <w:r>
        <w:rPr>
          <w:rFonts w:ascii="Arial" w:eastAsia="Times New Roman" w:hAnsi="Arial" w:cs="Arial"/>
          <w:sz w:val="24"/>
          <w:szCs w:val="24"/>
          <w:lang w:eastAsia="es-ES"/>
        </w:rPr>
        <w:t>se dio at</w:t>
      </w:r>
      <w:r w:rsidRPr="00934180">
        <w:rPr>
          <w:rFonts w:ascii="Arial" w:eastAsia="Times New Roman" w:hAnsi="Arial" w:cs="Arial"/>
          <w:sz w:val="24"/>
          <w:szCs w:val="24"/>
          <w:lang w:eastAsia="es-ES"/>
        </w:rPr>
        <w:t xml:space="preserve">ención </w:t>
      </w:r>
      <w:r>
        <w:rPr>
          <w:rFonts w:ascii="Arial" w:eastAsia="Times New Roman" w:hAnsi="Arial" w:cs="Arial"/>
          <w:sz w:val="24"/>
          <w:szCs w:val="24"/>
          <w:lang w:eastAsia="es-ES"/>
        </w:rPr>
        <w:t>p</w:t>
      </w:r>
      <w:r w:rsidRPr="00934180">
        <w:rPr>
          <w:rFonts w:ascii="Arial" w:eastAsia="Times New Roman" w:hAnsi="Arial" w:cs="Arial"/>
          <w:sz w:val="24"/>
          <w:szCs w:val="24"/>
          <w:lang w:eastAsia="es-ES"/>
        </w:rPr>
        <w:t xml:space="preserve">sicológica a 302 alumnos, distribuidos en 618 sesiones, </w:t>
      </w:r>
      <w:r>
        <w:rPr>
          <w:rFonts w:ascii="Arial" w:eastAsia="Times New Roman" w:hAnsi="Arial" w:cs="Arial"/>
          <w:sz w:val="24"/>
          <w:szCs w:val="24"/>
          <w:lang w:eastAsia="es-ES"/>
        </w:rPr>
        <w:t>y asesoría a</w:t>
      </w:r>
      <w:r w:rsidRPr="00934180">
        <w:rPr>
          <w:rFonts w:ascii="Arial" w:eastAsia="Times New Roman" w:hAnsi="Arial" w:cs="Arial"/>
          <w:sz w:val="24"/>
          <w:szCs w:val="24"/>
          <w:lang w:eastAsia="es-ES"/>
        </w:rPr>
        <w:t>cadémica</w:t>
      </w:r>
      <w:r>
        <w:rPr>
          <w:rFonts w:ascii="Arial" w:eastAsia="Times New Roman" w:hAnsi="Arial" w:cs="Arial"/>
          <w:sz w:val="24"/>
          <w:szCs w:val="24"/>
          <w:lang w:eastAsia="es-ES"/>
        </w:rPr>
        <w:t xml:space="preserve"> a</w:t>
      </w:r>
      <w:r w:rsidRPr="00934180">
        <w:rPr>
          <w:rFonts w:ascii="Arial" w:eastAsia="Times New Roman" w:hAnsi="Arial" w:cs="Arial"/>
          <w:sz w:val="24"/>
          <w:szCs w:val="24"/>
          <w:lang w:eastAsia="es-ES"/>
        </w:rPr>
        <w:t xml:space="preserve"> 703 alumnos, de los cuales 205 fueron los que finalmente presentaron evaluaciones especiales, lo que representa el 29.16%.</w:t>
      </w:r>
    </w:p>
    <w:p w14:paraId="0F1B500D" w14:textId="77777777" w:rsidR="00934180" w:rsidRDefault="00934180" w:rsidP="00934180">
      <w:pPr>
        <w:spacing w:after="0"/>
        <w:jc w:val="both"/>
        <w:rPr>
          <w:rFonts w:ascii="Arial" w:eastAsia="Times New Roman" w:hAnsi="Arial" w:cs="Arial"/>
          <w:sz w:val="24"/>
          <w:szCs w:val="24"/>
          <w:lang w:eastAsia="es-ES"/>
        </w:rPr>
      </w:pPr>
    </w:p>
    <w:p w14:paraId="32D5C349" w14:textId="6BCB4F27" w:rsidR="00CE4EED" w:rsidRPr="00163A62" w:rsidRDefault="00CE4EED" w:rsidP="008D767F">
      <w:pPr>
        <w:pStyle w:val="Prrafodelista"/>
        <w:numPr>
          <w:ilvl w:val="0"/>
          <w:numId w:val="35"/>
        </w:numPr>
        <w:spacing w:after="0" w:line="240" w:lineRule="auto"/>
        <w:jc w:val="both"/>
        <w:rPr>
          <w:rFonts w:ascii="Arial" w:eastAsia="Times New Roman" w:hAnsi="Arial" w:cs="Arial"/>
          <w:b/>
          <w:noProof/>
          <w:sz w:val="24"/>
          <w:szCs w:val="24"/>
        </w:rPr>
      </w:pPr>
      <w:r w:rsidRPr="00163A62">
        <w:rPr>
          <w:rFonts w:ascii="Arial" w:eastAsia="Times New Roman" w:hAnsi="Arial" w:cs="Arial"/>
          <w:b/>
          <w:sz w:val="24"/>
          <w:szCs w:val="24"/>
          <w:lang w:eastAsia="es-ES"/>
        </w:rPr>
        <w:t>A</w:t>
      </w:r>
      <w:r w:rsidR="004C2689">
        <w:rPr>
          <w:rFonts w:ascii="Arial" w:eastAsia="Times New Roman" w:hAnsi="Arial" w:cs="Arial"/>
          <w:b/>
          <w:sz w:val="24"/>
          <w:szCs w:val="24"/>
          <w:lang w:eastAsia="es-ES"/>
        </w:rPr>
        <w:t>bandono</w:t>
      </w:r>
      <w:r w:rsidR="004C2689">
        <w:rPr>
          <w:rFonts w:ascii="Arial" w:eastAsia="Times New Roman" w:hAnsi="Arial" w:cs="Arial"/>
          <w:b/>
          <w:noProof/>
          <w:sz w:val="24"/>
          <w:szCs w:val="24"/>
        </w:rPr>
        <w:t xml:space="preserve"> e</w:t>
      </w:r>
      <w:r w:rsidRPr="00163A62">
        <w:rPr>
          <w:rFonts w:ascii="Arial" w:eastAsia="Times New Roman" w:hAnsi="Arial" w:cs="Arial"/>
          <w:b/>
          <w:noProof/>
          <w:sz w:val="24"/>
          <w:szCs w:val="24"/>
        </w:rPr>
        <w:t>scolar</w:t>
      </w:r>
    </w:p>
    <w:p w14:paraId="4DB19E83" w14:textId="77777777" w:rsidR="00CE4EED" w:rsidRPr="00CE4EED" w:rsidRDefault="00CE4EED" w:rsidP="00CE4EED">
      <w:pPr>
        <w:spacing w:after="0"/>
        <w:jc w:val="both"/>
        <w:rPr>
          <w:rFonts w:ascii="Arial" w:eastAsia="Times New Roman" w:hAnsi="Arial" w:cs="Arial"/>
          <w:sz w:val="24"/>
          <w:szCs w:val="24"/>
          <w:lang w:eastAsia="es-ES"/>
        </w:rPr>
      </w:pPr>
    </w:p>
    <w:p w14:paraId="321ADD02" w14:textId="5613E2BC" w:rsidR="00CE4EED" w:rsidRPr="00CE4EED" w:rsidRDefault="009B57D7" w:rsidP="00CE4EED">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El abandono escolar,</w:t>
      </w:r>
      <w:r w:rsidR="002E49EF">
        <w:rPr>
          <w:rFonts w:ascii="Arial" w:eastAsia="Times New Roman" w:hAnsi="Arial" w:cs="Arial"/>
          <w:sz w:val="24"/>
          <w:szCs w:val="24"/>
          <w:lang w:eastAsia="es-ES"/>
        </w:rPr>
        <w:t xml:space="preserve"> a nivel estatal</w:t>
      </w:r>
      <w:r>
        <w:rPr>
          <w:rFonts w:ascii="Arial" w:eastAsia="Times New Roman" w:hAnsi="Arial" w:cs="Arial"/>
          <w:sz w:val="24"/>
          <w:szCs w:val="24"/>
          <w:lang w:eastAsia="es-ES"/>
        </w:rPr>
        <w:t xml:space="preserve"> es</w:t>
      </w:r>
      <w:r w:rsidR="002E49EF">
        <w:rPr>
          <w:rFonts w:ascii="Arial" w:eastAsia="Times New Roman" w:hAnsi="Arial" w:cs="Arial"/>
          <w:sz w:val="24"/>
          <w:szCs w:val="24"/>
          <w:lang w:eastAsia="es-ES"/>
        </w:rPr>
        <w:t xml:space="preserve"> uno</w:t>
      </w:r>
      <w:r>
        <w:rPr>
          <w:rFonts w:ascii="Arial" w:eastAsia="Times New Roman" w:hAnsi="Arial" w:cs="Arial"/>
          <w:sz w:val="24"/>
          <w:szCs w:val="24"/>
          <w:lang w:eastAsia="es-ES"/>
        </w:rPr>
        <w:t xml:space="preserve"> </w:t>
      </w:r>
      <w:r w:rsidR="00CE4EED" w:rsidRPr="00CE4EED">
        <w:rPr>
          <w:rFonts w:ascii="Arial" w:eastAsia="Times New Roman" w:hAnsi="Arial" w:cs="Arial"/>
          <w:sz w:val="24"/>
          <w:szCs w:val="24"/>
          <w:lang w:eastAsia="es-ES"/>
        </w:rPr>
        <w:t>de los principales problemas a nive</w:t>
      </w:r>
      <w:r>
        <w:rPr>
          <w:rFonts w:ascii="Arial" w:eastAsia="Times New Roman" w:hAnsi="Arial" w:cs="Arial"/>
          <w:sz w:val="24"/>
          <w:szCs w:val="24"/>
          <w:lang w:eastAsia="es-ES"/>
        </w:rPr>
        <w:t>l educativo superior, por lo tanto</w:t>
      </w:r>
      <w:r w:rsidR="00CE4EED" w:rsidRPr="00CE4EED">
        <w:rPr>
          <w:rFonts w:ascii="Arial" w:eastAsia="Times New Roman" w:hAnsi="Arial" w:cs="Arial"/>
          <w:sz w:val="24"/>
          <w:szCs w:val="24"/>
          <w:lang w:eastAsia="es-ES"/>
        </w:rPr>
        <w:t xml:space="preserve">, es importante que las universidades realicen acciones que contribuyan a disminuir los números negativos en cuanto </w:t>
      </w:r>
      <w:r>
        <w:rPr>
          <w:rFonts w:ascii="Arial" w:eastAsia="Times New Roman" w:hAnsi="Arial" w:cs="Arial"/>
          <w:sz w:val="24"/>
          <w:szCs w:val="24"/>
          <w:lang w:eastAsia="es-ES"/>
        </w:rPr>
        <w:t xml:space="preserve">a </w:t>
      </w:r>
      <w:r w:rsidR="00CE4EED" w:rsidRPr="00CE4EED">
        <w:rPr>
          <w:rFonts w:ascii="Arial" w:eastAsia="Times New Roman" w:hAnsi="Arial" w:cs="Arial"/>
          <w:sz w:val="24"/>
          <w:szCs w:val="24"/>
          <w:lang w:eastAsia="es-ES"/>
        </w:rPr>
        <w:t>esta problemática.</w:t>
      </w:r>
    </w:p>
    <w:p w14:paraId="4B9D7243" w14:textId="77777777" w:rsidR="00CE4EED" w:rsidRPr="00CE4EED" w:rsidRDefault="00CE4EED" w:rsidP="00CE4EED">
      <w:pPr>
        <w:spacing w:after="0"/>
        <w:jc w:val="both"/>
        <w:rPr>
          <w:rFonts w:ascii="Arial" w:eastAsia="Times New Roman" w:hAnsi="Arial" w:cs="Arial"/>
          <w:sz w:val="24"/>
          <w:szCs w:val="24"/>
          <w:lang w:eastAsia="es-ES"/>
        </w:rPr>
      </w:pPr>
    </w:p>
    <w:p w14:paraId="72355AB0" w14:textId="1F634FE1" w:rsidR="00CE4EED" w:rsidRP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De acuerdo con la UPQROO, los principales motivos por los cua</w:t>
      </w:r>
      <w:r w:rsidR="009211C5">
        <w:rPr>
          <w:rFonts w:ascii="Arial" w:eastAsia="Times New Roman" w:hAnsi="Arial" w:cs="Arial"/>
          <w:sz w:val="24"/>
          <w:szCs w:val="24"/>
          <w:lang w:eastAsia="es-ES"/>
        </w:rPr>
        <w:t>les los estudiantes decidieron</w:t>
      </w:r>
      <w:r w:rsidRPr="00CE4EED">
        <w:rPr>
          <w:rFonts w:ascii="Arial" w:eastAsia="Times New Roman" w:hAnsi="Arial" w:cs="Arial"/>
          <w:sz w:val="24"/>
          <w:szCs w:val="24"/>
          <w:lang w:eastAsia="es-ES"/>
        </w:rPr>
        <w:t xml:space="preserve"> darse de baja en sus estudios de nivel superior, en el 2023, son los siguientes:</w:t>
      </w:r>
    </w:p>
    <w:p w14:paraId="03E516CA" w14:textId="77777777" w:rsidR="00CE4EED" w:rsidRPr="00CE4EED" w:rsidRDefault="00CE4EED" w:rsidP="00CE4EED">
      <w:pPr>
        <w:spacing w:after="0"/>
        <w:jc w:val="both"/>
        <w:rPr>
          <w:rFonts w:ascii="Arial" w:eastAsia="Times New Roman" w:hAnsi="Arial" w:cs="Arial"/>
          <w:sz w:val="24"/>
          <w:szCs w:val="24"/>
          <w:lang w:eastAsia="es-ES"/>
        </w:rPr>
      </w:pPr>
    </w:p>
    <w:p w14:paraId="06A7F8CF" w14:textId="77777777" w:rsidR="00CE4EED" w:rsidRPr="00CE4EED" w:rsidRDefault="00CE4EED" w:rsidP="00CE4EED">
      <w:pPr>
        <w:spacing w:after="0"/>
        <w:jc w:val="center"/>
        <w:rPr>
          <w:rFonts w:ascii="Arial" w:eastAsia="Times New Roman" w:hAnsi="Arial" w:cs="Arial"/>
          <w:sz w:val="24"/>
          <w:szCs w:val="24"/>
          <w:lang w:eastAsia="es-ES"/>
        </w:rPr>
      </w:pPr>
      <w:r w:rsidRPr="00CE4EED">
        <w:rPr>
          <w:rFonts w:ascii="Arial" w:eastAsia="Times New Roman" w:hAnsi="Arial" w:cs="Arial"/>
          <w:b/>
          <w:sz w:val="20"/>
          <w:szCs w:val="24"/>
          <w:lang w:eastAsia="es-ES"/>
        </w:rPr>
        <w:t>Tabla 14.</w:t>
      </w:r>
      <w:r w:rsidRPr="00CE4EED">
        <w:rPr>
          <w:rFonts w:ascii="Arial" w:eastAsia="Times New Roman" w:hAnsi="Arial" w:cs="Arial"/>
          <w:sz w:val="20"/>
          <w:szCs w:val="24"/>
          <w:lang w:eastAsia="es-ES"/>
        </w:rPr>
        <w:t xml:space="preserve"> Causas del abandono escolar en la UPQROO en el 2023</w:t>
      </w:r>
    </w:p>
    <w:tbl>
      <w:tblPr>
        <w:tblStyle w:val="Tablaconcuadrcula1"/>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60"/>
        <w:gridCol w:w="2460"/>
        <w:gridCol w:w="2460"/>
      </w:tblGrid>
      <w:tr w:rsidR="00CE4EED" w:rsidRPr="00CE4EED" w14:paraId="39A01BC6" w14:textId="77777777" w:rsidTr="00CE4EED">
        <w:trPr>
          <w:trHeight w:val="259"/>
          <w:jc w:val="center"/>
        </w:trPr>
        <w:tc>
          <w:tcPr>
            <w:tcW w:w="2460" w:type="dxa"/>
            <w:shd w:val="clear" w:color="auto" w:fill="DEEAF6"/>
          </w:tcPr>
          <w:p w14:paraId="7500E43A" w14:textId="77777777" w:rsidR="00CE4EED" w:rsidRPr="009B57D7" w:rsidRDefault="00CE4EED" w:rsidP="00CE4EED">
            <w:pPr>
              <w:jc w:val="center"/>
              <w:rPr>
                <w:rFonts w:ascii="Arial" w:hAnsi="Arial" w:cs="Arial"/>
                <w:b/>
                <w:sz w:val="18"/>
                <w:szCs w:val="24"/>
                <w:lang w:eastAsia="es-ES"/>
              </w:rPr>
            </w:pPr>
            <w:r w:rsidRPr="009B57D7">
              <w:rPr>
                <w:rFonts w:ascii="Arial" w:hAnsi="Arial" w:cs="Arial"/>
                <w:b/>
                <w:sz w:val="18"/>
                <w:szCs w:val="24"/>
                <w:lang w:eastAsia="es-ES"/>
              </w:rPr>
              <w:t>Causas del abandono escolar</w:t>
            </w:r>
          </w:p>
        </w:tc>
        <w:tc>
          <w:tcPr>
            <w:tcW w:w="2460" w:type="dxa"/>
            <w:shd w:val="clear" w:color="auto" w:fill="DEEAF6"/>
          </w:tcPr>
          <w:p w14:paraId="3E408CC4" w14:textId="77777777" w:rsidR="00CE4EED" w:rsidRPr="009B57D7" w:rsidRDefault="00CE4EED" w:rsidP="00CE4EED">
            <w:pPr>
              <w:jc w:val="center"/>
              <w:rPr>
                <w:rFonts w:ascii="Arial" w:hAnsi="Arial" w:cs="Arial"/>
                <w:b/>
                <w:sz w:val="18"/>
                <w:szCs w:val="24"/>
                <w:lang w:eastAsia="es-ES"/>
              </w:rPr>
            </w:pPr>
            <w:r w:rsidRPr="009B57D7">
              <w:rPr>
                <w:rFonts w:ascii="Arial" w:hAnsi="Arial" w:cs="Arial"/>
                <w:b/>
                <w:sz w:val="18"/>
                <w:szCs w:val="24"/>
                <w:lang w:eastAsia="es-ES"/>
              </w:rPr>
              <w:t>Ocasiones en la que se presentó la causa</w:t>
            </w:r>
          </w:p>
        </w:tc>
        <w:tc>
          <w:tcPr>
            <w:tcW w:w="2460" w:type="dxa"/>
            <w:shd w:val="clear" w:color="auto" w:fill="DEEAF6"/>
          </w:tcPr>
          <w:p w14:paraId="4D65133E" w14:textId="77777777" w:rsidR="00CE4EED" w:rsidRPr="009B57D7" w:rsidRDefault="00CE4EED" w:rsidP="00CE4EED">
            <w:pPr>
              <w:jc w:val="center"/>
              <w:rPr>
                <w:rFonts w:ascii="Arial" w:hAnsi="Arial" w:cs="Arial"/>
                <w:b/>
                <w:sz w:val="18"/>
                <w:szCs w:val="24"/>
                <w:lang w:eastAsia="es-ES"/>
              </w:rPr>
            </w:pPr>
            <w:r w:rsidRPr="009B57D7">
              <w:rPr>
                <w:rFonts w:ascii="Arial" w:hAnsi="Arial" w:cs="Arial"/>
                <w:b/>
                <w:sz w:val="18"/>
                <w:szCs w:val="24"/>
                <w:lang w:eastAsia="es-ES"/>
              </w:rPr>
              <w:t>Porcentaje de abandono escolar</w:t>
            </w:r>
          </w:p>
        </w:tc>
      </w:tr>
      <w:tr w:rsidR="00CE4EED" w:rsidRPr="00CE4EED" w14:paraId="0E483E70" w14:textId="77777777" w:rsidTr="00CE4EED">
        <w:trPr>
          <w:trHeight w:val="259"/>
          <w:jc w:val="center"/>
        </w:trPr>
        <w:tc>
          <w:tcPr>
            <w:tcW w:w="2460" w:type="dxa"/>
            <w:vAlign w:val="center"/>
          </w:tcPr>
          <w:p w14:paraId="4E564422" w14:textId="321D1E94" w:rsidR="00CE4EED" w:rsidRPr="00CE4EED" w:rsidRDefault="009B57D7" w:rsidP="00CE4EED">
            <w:pPr>
              <w:jc w:val="center"/>
              <w:rPr>
                <w:rFonts w:ascii="Arial" w:hAnsi="Arial" w:cs="Arial"/>
                <w:sz w:val="18"/>
                <w:szCs w:val="24"/>
                <w:lang w:eastAsia="es-ES"/>
              </w:rPr>
            </w:pPr>
            <w:r>
              <w:rPr>
                <w:rFonts w:ascii="Arial" w:hAnsi="Arial" w:cs="Arial"/>
                <w:bCs/>
                <w:color w:val="0C0C0C"/>
                <w:sz w:val="18"/>
                <w:szCs w:val="24"/>
                <w:lang w:eastAsia="es-ES"/>
              </w:rPr>
              <w:t>Sin causa c</w:t>
            </w:r>
            <w:r w:rsidR="00CE4EED" w:rsidRPr="00CE4EED">
              <w:rPr>
                <w:rFonts w:ascii="Arial" w:hAnsi="Arial" w:cs="Arial"/>
                <w:bCs/>
                <w:color w:val="0C0C0C"/>
                <w:sz w:val="18"/>
                <w:szCs w:val="24"/>
                <w:lang w:eastAsia="es-ES"/>
              </w:rPr>
              <w:t>onocida</w:t>
            </w:r>
          </w:p>
        </w:tc>
        <w:tc>
          <w:tcPr>
            <w:tcW w:w="2460" w:type="dxa"/>
            <w:vAlign w:val="center"/>
          </w:tcPr>
          <w:p w14:paraId="5E80B7F2" w14:textId="77777777" w:rsidR="00CE4EED" w:rsidRPr="00CE4EED" w:rsidRDefault="00CE4EED" w:rsidP="00F523E1">
            <w:pPr>
              <w:ind w:right="987"/>
              <w:jc w:val="right"/>
              <w:rPr>
                <w:rFonts w:ascii="Arial" w:hAnsi="Arial" w:cs="Arial"/>
                <w:sz w:val="18"/>
                <w:szCs w:val="24"/>
                <w:lang w:eastAsia="es-ES"/>
              </w:rPr>
            </w:pPr>
            <w:r w:rsidRPr="00CE4EED">
              <w:rPr>
                <w:rFonts w:ascii="Arial" w:hAnsi="Arial" w:cs="Arial"/>
                <w:sz w:val="18"/>
                <w:szCs w:val="24"/>
                <w:lang w:eastAsia="es-ES"/>
              </w:rPr>
              <w:t>117</w:t>
            </w:r>
          </w:p>
        </w:tc>
        <w:tc>
          <w:tcPr>
            <w:tcW w:w="2460" w:type="dxa"/>
            <w:vAlign w:val="center"/>
          </w:tcPr>
          <w:p w14:paraId="0B1DB8D3" w14:textId="03318CD0" w:rsidR="00CE4EED" w:rsidRPr="00CE4EED" w:rsidRDefault="009B57D7" w:rsidP="00F523E1">
            <w:pPr>
              <w:ind w:right="977"/>
              <w:jc w:val="right"/>
              <w:rPr>
                <w:rFonts w:ascii="Arial" w:hAnsi="Arial" w:cs="Arial"/>
                <w:sz w:val="18"/>
                <w:szCs w:val="24"/>
                <w:lang w:eastAsia="es-ES"/>
              </w:rPr>
            </w:pPr>
            <w:r>
              <w:rPr>
                <w:rFonts w:ascii="Arial" w:hAnsi="Arial" w:cs="Arial"/>
                <w:color w:val="000000"/>
                <w:sz w:val="18"/>
                <w:szCs w:val="24"/>
                <w:lang w:eastAsia="es-ES"/>
              </w:rPr>
              <w:t>41</w:t>
            </w:r>
          </w:p>
        </w:tc>
      </w:tr>
      <w:tr w:rsidR="00CE4EED" w:rsidRPr="00CE4EED" w14:paraId="4315F7A3" w14:textId="77777777" w:rsidTr="00CE4EED">
        <w:trPr>
          <w:trHeight w:val="259"/>
          <w:jc w:val="center"/>
        </w:trPr>
        <w:tc>
          <w:tcPr>
            <w:tcW w:w="2460" w:type="dxa"/>
            <w:vAlign w:val="center"/>
          </w:tcPr>
          <w:p w14:paraId="0490029E" w14:textId="64AC78FB" w:rsidR="00CE4EED" w:rsidRPr="00CE4EED" w:rsidRDefault="009B57D7" w:rsidP="00CE4EED">
            <w:pPr>
              <w:jc w:val="center"/>
              <w:rPr>
                <w:rFonts w:ascii="Arial" w:hAnsi="Arial" w:cs="Arial"/>
                <w:sz w:val="18"/>
                <w:szCs w:val="24"/>
                <w:lang w:eastAsia="es-ES"/>
              </w:rPr>
            </w:pPr>
            <w:r>
              <w:rPr>
                <w:rFonts w:ascii="Arial" w:hAnsi="Arial" w:cs="Arial"/>
                <w:bCs/>
                <w:color w:val="0C0C0C"/>
                <w:sz w:val="18"/>
                <w:szCs w:val="24"/>
                <w:lang w:eastAsia="es-ES"/>
              </w:rPr>
              <w:lastRenderedPageBreak/>
              <w:t>Incumplimiento de e</w:t>
            </w:r>
            <w:r w:rsidR="00CE4EED" w:rsidRPr="00CE4EED">
              <w:rPr>
                <w:rFonts w:ascii="Arial" w:hAnsi="Arial" w:cs="Arial"/>
                <w:bCs/>
                <w:color w:val="0C0C0C"/>
                <w:sz w:val="18"/>
                <w:szCs w:val="24"/>
                <w:lang w:eastAsia="es-ES"/>
              </w:rPr>
              <w:t>xpectativas</w:t>
            </w:r>
          </w:p>
        </w:tc>
        <w:tc>
          <w:tcPr>
            <w:tcW w:w="2460" w:type="dxa"/>
            <w:vAlign w:val="center"/>
          </w:tcPr>
          <w:p w14:paraId="23C11628" w14:textId="77777777" w:rsidR="00CE4EED" w:rsidRPr="00CE4EED" w:rsidRDefault="00CE4EED" w:rsidP="00F523E1">
            <w:pPr>
              <w:ind w:right="987"/>
              <w:jc w:val="right"/>
              <w:rPr>
                <w:rFonts w:ascii="Arial" w:hAnsi="Arial" w:cs="Arial"/>
                <w:sz w:val="18"/>
                <w:szCs w:val="24"/>
                <w:lang w:eastAsia="es-ES"/>
              </w:rPr>
            </w:pPr>
            <w:r w:rsidRPr="00CE4EED">
              <w:rPr>
                <w:rFonts w:ascii="Arial" w:hAnsi="Arial" w:cs="Arial"/>
                <w:sz w:val="18"/>
                <w:szCs w:val="24"/>
                <w:lang w:eastAsia="es-ES"/>
              </w:rPr>
              <w:t>14</w:t>
            </w:r>
          </w:p>
        </w:tc>
        <w:tc>
          <w:tcPr>
            <w:tcW w:w="2460" w:type="dxa"/>
            <w:vAlign w:val="center"/>
          </w:tcPr>
          <w:p w14:paraId="417BBD32" w14:textId="5BF90402" w:rsidR="00CE4EED" w:rsidRPr="00CE4EED" w:rsidRDefault="009B57D7" w:rsidP="00F523E1">
            <w:pPr>
              <w:ind w:right="977"/>
              <w:jc w:val="right"/>
              <w:rPr>
                <w:rFonts w:ascii="Arial" w:hAnsi="Arial" w:cs="Arial"/>
                <w:sz w:val="18"/>
                <w:szCs w:val="24"/>
                <w:lang w:eastAsia="es-ES"/>
              </w:rPr>
            </w:pPr>
            <w:r>
              <w:rPr>
                <w:rFonts w:ascii="Arial" w:hAnsi="Arial" w:cs="Arial"/>
                <w:color w:val="000000"/>
                <w:sz w:val="18"/>
                <w:szCs w:val="24"/>
                <w:lang w:eastAsia="es-ES"/>
              </w:rPr>
              <w:t>5</w:t>
            </w:r>
          </w:p>
        </w:tc>
      </w:tr>
      <w:tr w:rsidR="00CE4EED" w:rsidRPr="00CE4EED" w14:paraId="3BC95E64" w14:textId="77777777" w:rsidTr="00CE4EED">
        <w:trPr>
          <w:trHeight w:val="259"/>
          <w:jc w:val="center"/>
        </w:trPr>
        <w:tc>
          <w:tcPr>
            <w:tcW w:w="2460" w:type="dxa"/>
            <w:vAlign w:val="center"/>
          </w:tcPr>
          <w:p w14:paraId="3CCA0534" w14:textId="77777777" w:rsidR="00CE4EED" w:rsidRPr="00CE4EED" w:rsidRDefault="00CE4EED" w:rsidP="00CE4EED">
            <w:pPr>
              <w:jc w:val="center"/>
              <w:rPr>
                <w:rFonts w:ascii="Arial" w:hAnsi="Arial" w:cs="Arial"/>
                <w:sz w:val="18"/>
                <w:szCs w:val="24"/>
                <w:lang w:eastAsia="es-ES"/>
              </w:rPr>
            </w:pPr>
            <w:r w:rsidRPr="00CE4EED">
              <w:rPr>
                <w:rFonts w:ascii="Arial" w:hAnsi="Arial" w:cs="Arial"/>
                <w:bCs/>
                <w:color w:val="0C0C0C"/>
                <w:sz w:val="18"/>
                <w:szCs w:val="24"/>
                <w:lang w:eastAsia="es-ES"/>
              </w:rPr>
              <w:t>Reprobación</w:t>
            </w:r>
          </w:p>
        </w:tc>
        <w:tc>
          <w:tcPr>
            <w:tcW w:w="2460" w:type="dxa"/>
            <w:vAlign w:val="center"/>
          </w:tcPr>
          <w:p w14:paraId="2D365F54" w14:textId="77777777" w:rsidR="00CE4EED" w:rsidRPr="00CE4EED" w:rsidRDefault="00CE4EED" w:rsidP="00F523E1">
            <w:pPr>
              <w:ind w:right="987"/>
              <w:jc w:val="right"/>
              <w:rPr>
                <w:rFonts w:ascii="Arial" w:hAnsi="Arial" w:cs="Arial"/>
                <w:sz w:val="18"/>
                <w:szCs w:val="24"/>
                <w:lang w:eastAsia="es-ES"/>
              </w:rPr>
            </w:pPr>
            <w:r w:rsidRPr="00CE4EED">
              <w:rPr>
                <w:rFonts w:ascii="Arial" w:hAnsi="Arial" w:cs="Arial"/>
                <w:sz w:val="18"/>
                <w:szCs w:val="24"/>
                <w:lang w:eastAsia="es-ES"/>
              </w:rPr>
              <w:t>85</w:t>
            </w:r>
          </w:p>
        </w:tc>
        <w:tc>
          <w:tcPr>
            <w:tcW w:w="2460" w:type="dxa"/>
            <w:vAlign w:val="center"/>
          </w:tcPr>
          <w:p w14:paraId="19F3DF47" w14:textId="42C4B2C9" w:rsidR="00CE4EED" w:rsidRPr="00CE4EED" w:rsidRDefault="009B57D7" w:rsidP="00F523E1">
            <w:pPr>
              <w:ind w:right="977"/>
              <w:jc w:val="right"/>
              <w:rPr>
                <w:rFonts w:ascii="Arial" w:hAnsi="Arial" w:cs="Arial"/>
                <w:sz w:val="18"/>
                <w:szCs w:val="24"/>
                <w:lang w:eastAsia="es-ES"/>
              </w:rPr>
            </w:pPr>
            <w:r>
              <w:rPr>
                <w:rFonts w:ascii="Arial" w:hAnsi="Arial" w:cs="Arial"/>
                <w:color w:val="000000"/>
                <w:sz w:val="18"/>
                <w:szCs w:val="24"/>
                <w:lang w:eastAsia="es-ES"/>
              </w:rPr>
              <w:t>30</w:t>
            </w:r>
          </w:p>
        </w:tc>
      </w:tr>
      <w:tr w:rsidR="00CE4EED" w:rsidRPr="00CE4EED" w14:paraId="42B70953" w14:textId="77777777" w:rsidTr="00CE4EED">
        <w:trPr>
          <w:trHeight w:val="259"/>
          <w:jc w:val="center"/>
        </w:trPr>
        <w:tc>
          <w:tcPr>
            <w:tcW w:w="2460" w:type="dxa"/>
            <w:vAlign w:val="center"/>
          </w:tcPr>
          <w:p w14:paraId="3736F3A0" w14:textId="5D3DF45D" w:rsidR="00CE4EED" w:rsidRPr="00CE4EED" w:rsidRDefault="009B57D7" w:rsidP="00CE4EED">
            <w:pPr>
              <w:jc w:val="center"/>
              <w:rPr>
                <w:rFonts w:ascii="Arial" w:hAnsi="Arial" w:cs="Arial"/>
                <w:sz w:val="18"/>
                <w:szCs w:val="24"/>
                <w:lang w:eastAsia="es-ES"/>
              </w:rPr>
            </w:pPr>
            <w:r>
              <w:rPr>
                <w:rFonts w:ascii="Arial" w:hAnsi="Arial" w:cs="Arial"/>
                <w:bCs/>
                <w:color w:val="0C0C0C"/>
                <w:sz w:val="18"/>
                <w:szCs w:val="24"/>
                <w:lang w:eastAsia="es-ES"/>
              </w:rPr>
              <w:t>Problemas e</w:t>
            </w:r>
            <w:r w:rsidR="00CE4EED" w:rsidRPr="00CE4EED">
              <w:rPr>
                <w:rFonts w:ascii="Arial" w:hAnsi="Arial" w:cs="Arial"/>
                <w:bCs/>
                <w:color w:val="0C0C0C"/>
                <w:sz w:val="18"/>
                <w:szCs w:val="24"/>
                <w:lang w:eastAsia="es-ES"/>
              </w:rPr>
              <w:t>conómicos</w:t>
            </w:r>
          </w:p>
        </w:tc>
        <w:tc>
          <w:tcPr>
            <w:tcW w:w="2460" w:type="dxa"/>
            <w:vAlign w:val="center"/>
          </w:tcPr>
          <w:p w14:paraId="522D1E09" w14:textId="77777777" w:rsidR="00CE4EED" w:rsidRPr="00CE4EED" w:rsidRDefault="00CE4EED" w:rsidP="00F523E1">
            <w:pPr>
              <w:ind w:right="987"/>
              <w:jc w:val="right"/>
              <w:rPr>
                <w:rFonts w:ascii="Arial" w:hAnsi="Arial" w:cs="Arial"/>
                <w:sz w:val="18"/>
                <w:szCs w:val="24"/>
                <w:lang w:eastAsia="es-ES"/>
              </w:rPr>
            </w:pPr>
            <w:r w:rsidRPr="00CE4EED">
              <w:rPr>
                <w:rFonts w:ascii="Arial" w:hAnsi="Arial" w:cs="Arial"/>
                <w:sz w:val="18"/>
                <w:szCs w:val="24"/>
                <w:lang w:eastAsia="es-ES"/>
              </w:rPr>
              <w:t>9</w:t>
            </w:r>
          </w:p>
        </w:tc>
        <w:tc>
          <w:tcPr>
            <w:tcW w:w="2460" w:type="dxa"/>
            <w:vAlign w:val="center"/>
          </w:tcPr>
          <w:p w14:paraId="27E6221A" w14:textId="4E3AA532" w:rsidR="00CE4EED" w:rsidRPr="00CE4EED" w:rsidRDefault="009B57D7" w:rsidP="00F523E1">
            <w:pPr>
              <w:ind w:right="977"/>
              <w:jc w:val="right"/>
              <w:rPr>
                <w:rFonts w:ascii="Arial" w:hAnsi="Arial" w:cs="Arial"/>
                <w:sz w:val="18"/>
                <w:szCs w:val="24"/>
                <w:lang w:eastAsia="es-ES"/>
              </w:rPr>
            </w:pPr>
            <w:r>
              <w:rPr>
                <w:rFonts w:ascii="Arial" w:hAnsi="Arial" w:cs="Arial"/>
                <w:color w:val="000000"/>
                <w:sz w:val="18"/>
                <w:szCs w:val="24"/>
                <w:lang w:eastAsia="es-ES"/>
              </w:rPr>
              <w:t>3</w:t>
            </w:r>
          </w:p>
        </w:tc>
      </w:tr>
      <w:tr w:rsidR="00CE4EED" w:rsidRPr="00CE4EED" w14:paraId="64C937B3" w14:textId="77777777" w:rsidTr="00CE4EED">
        <w:trPr>
          <w:trHeight w:val="259"/>
          <w:jc w:val="center"/>
        </w:trPr>
        <w:tc>
          <w:tcPr>
            <w:tcW w:w="2460" w:type="dxa"/>
            <w:vAlign w:val="center"/>
          </w:tcPr>
          <w:p w14:paraId="02ED92BE" w14:textId="3D17B086" w:rsidR="00CE4EED" w:rsidRPr="00CE4EED" w:rsidRDefault="009B57D7" w:rsidP="00CE4EED">
            <w:pPr>
              <w:jc w:val="center"/>
              <w:rPr>
                <w:rFonts w:ascii="Arial" w:hAnsi="Arial" w:cs="Arial"/>
                <w:sz w:val="18"/>
                <w:szCs w:val="24"/>
                <w:lang w:eastAsia="es-ES"/>
              </w:rPr>
            </w:pPr>
            <w:r>
              <w:rPr>
                <w:rFonts w:ascii="Arial" w:hAnsi="Arial" w:cs="Arial"/>
                <w:bCs/>
                <w:color w:val="0C0C0C"/>
                <w:sz w:val="18"/>
                <w:szCs w:val="24"/>
                <w:lang w:eastAsia="es-ES"/>
              </w:rPr>
              <w:t>Motivos p</w:t>
            </w:r>
            <w:r w:rsidR="00CE4EED" w:rsidRPr="00CE4EED">
              <w:rPr>
                <w:rFonts w:ascii="Arial" w:hAnsi="Arial" w:cs="Arial"/>
                <w:bCs/>
                <w:color w:val="0C0C0C"/>
                <w:sz w:val="18"/>
                <w:szCs w:val="24"/>
                <w:lang w:eastAsia="es-ES"/>
              </w:rPr>
              <w:t>ersonales</w:t>
            </w:r>
          </w:p>
        </w:tc>
        <w:tc>
          <w:tcPr>
            <w:tcW w:w="2460" w:type="dxa"/>
            <w:vAlign w:val="center"/>
          </w:tcPr>
          <w:p w14:paraId="6F23317A" w14:textId="77777777" w:rsidR="00CE4EED" w:rsidRPr="00CE4EED" w:rsidRDefault="00CE4EED" w:rsidP="00F523E1">
            <w:pPr>
              <w:ind w:right="987"/>
              <w:jc w:val="right"/>
              <w:rPr>
                <w:rFonts w:ascii="Arial" w:hAnsi="Arial" w:cs="Arial"/>
                <w:sz w:val="18"/>
                <w:szCs w:val="24"/>
                <w:lang w:eastAsia="es-ES"/>
              </w:rPr>
            </w:pPr>
            <w:r w:rsidRPr="00CE4EED">
              <w:rPr>
                <w:rFonts w:ascii="Arial" w:hAnsi="Arial" w:cs="Arial"/>
                <w:sz w:val="18"/>
                <w:szCs w:val="24"/>
                <w:lang w:eastAsia="es-ES"/>
              </w:rPr>
              <w:t>31</w:t>
            </w:r>
          </w:p>
        </w:tc>
        <w:tc>
          <w:tcPr>
            <w:tcW w:w="2460" w:type="dxa"/>
            <w:vAlign w:val="center"/>
          </w:tcPr>
          <w:p w14:paraId="342E06D7" w14:textId="50D638E7" w:rsidR="00CE4EED" w:rsidRPr="00CE4EED" w:rsidRDefault="009B57D7" w:rsidP="00F523E1">
            <w:pPr>
              <w:ind w:right="977"/>
              <w:jc w:val="right"/>
              <w:rPr>
                <w:rFonts w:ascii="Arial" w:hAnsi="Arial" w:cs="Arial"/>
                <w:sz w:val="18"/>
                <w:szCs w:val="24"/>
                <w:lang w:eastAsia="es-ES"/>
              </w:rPr>
            </w:pPr>
            <w:r>
              <w:rPr>
                <w:rFonts w:ascii="Arial" w:hAnsi="Arial" w:cs="Arial"/>
                <w:color w:val="000000"/>
                <w:sz w:val="18"/>
                <w:szCs w:val="24"/>
                <w:lang w:eastAsia="es-ES"/>
              </w:rPr>
              <w:t>11</w:t>
            </w:r>
          </w:p>
        </w:tc>
      </w:tr>
      <w:tr w:rsidR="00CE4EED" w:rsidRPr="00CE4EED" w14:paraId="2F7F56AE" w14:textId="77777777" w:rsidTr="00CE4EED">
        <w:trPr>
          <w:trHeight w:val="259"/>
          <w:jc w:val="center"/>
        </w:trPr>
        <w:tc>
          <w:tcPr>
            <w:tcW w:w="2460" w:type="dxa"/>
            <w:vAlign w:val="center"/>
          </w:tcPr>
          <w:p w14:paraId="166AC6D1" w14:textId="3D55F65C" w:rsidR="00CE4EED" w:rsidRPr="00CE4EED" w:rsidRDefault="009B57D7" w:rsidP="00CE4EED">
            <w:pPr>
              <w:jc w:val="center"/>
              <w:rPr>
                <w:rFonts w:ascii="Arial" w:hAnsi="Arial" w:cs="Arial"/>
                <w:sz w:val="18"/>
                <w:szCs w:val="24"/>
                <w:lang w:eastAsia="es-ES"/>
              </w:rPr>
            </w:pPr>
            <w:r>
              <w:rPr>
                <w:rFonts w:ascii="Arial" w:hAnsi="Arial" w:cs="Arial"/>
                <w:bCs/>
                <w:color w:val="0C0C0C"/>
                <w:sz w:val="18"/>
                <w:szCs w:val="24"/>
                <w:lang w:eastAsia="es-ES"/>
              </w:rPr>
              <w:t>Problemas de t</w:t>
            </w:r>
            <w:r w:rsidR="00CE4EED" w:rsidRPr="00CE4EED">
              <w:rPr>
                <w:rFonts w:ascii="Arial" w:hAnsi="Arial" w:cs="Arial"/>
                <w:bCs/>
                <w:color w:val="0C0C0C"/>
                <w:sz w:val="18"/>
                <w:szCs w:val="24"/>
                <w:lang w:eastAsia="es-ES"/>
              </w:rPr>
              <w:t>rabajo</w:t>
            </w:r>
          </w:p>
        </w:tc>
        <w:tc>
          <w:tcPr>
            <w:tcW w:w="2460" w:type="dxa"/>
            <w:vAlign w:val="center"/>
          </w:tcPr>
          <w:p w14:paraId="1959EBE9" w14:textId="77777777" w:rsidR="00CE4EED" w:rsidRPr="00CE4EED" w:rsidRDefault="00CE4EED" w:rsidP="00F523E1">
            <w:pPr>
              <w:ind w:right="987"/>
              <w:jc w:val="right"/>
              <w:rPr>
                <w:rFonts w:ascii="Arial" w:hAnsi="Arial" w:cs="Arial"/>
                <w:sz w:val="18"/>
                <w:szCs w:val="24"/>
                <w:lang w:eastAsia="es-ES"/>
              </w:rPr>
            </w:pPr>
            <w:r w:rsidRPr="00CE4EED">
              <w:rPr>
                <w:rFonts w:ascii="Arial" w:hAnsi="Arial" w:cs="Arial"/>
                <w:sz w:val="18"/>
                <w:szCs w:val="24"/>
                <w:lang w:eastAsia="es-ES"/>
              </w:rPr>
              <w:t>7</w:t>
            </w:r>
          </w:p>
        </w:tc>
        <w:tc>
          <w:tcPr>
            <w:tcW w:w="2460" w:type="dxa"/>
            <w:vAlign w:val="center"/>
          </w:tcPr>
          <w:p w14:paraId="29BC1506" w14:textId="4DD66B0A" w:rsidR="00CE4EED" w:rsidRPr="00CE4EED" w:rsidRDefault="009B57D7" w:rsidP="00F523E1">
            <w:pPr>
              <w:ind w:right="977"/>
              <w:jc w:val="right"/>
              <w:rPr>
                <w:rFonts w:ascii="Arial" w:hAnsi="Arial" w:cs="Arial"/>
                <w:sz w:val="18"/>
                <w:szCs w:val="24"/>
                <w:lang w:eastAsia="es-ES"/>
              </w:rPr>
            </w:pPr>
            <w:r>
              <w:rPr>
                <w:rFonts w:ascii="Arial" w:hAnsi="Arial" w:cs="Arial"/>
                <w:color w:val="000000"/>
                <w:sz w:val="18"/>
                <w:szCs w:val="24"/>
                <w:lang w:eastAsia="es-ES"/>
              </w:rPr>
              <w:t>2</w:t>
            </w:r>
          </w:p>
        </w:tc>
      </w:tr>
      <w:tr w:rsidR="00CE4EED" w:rsidRPr="00CE4EED" w14:paraId="2FC76DDC" w14:textId="77777777" w:rsidTr="00CE4EED">
        <w:trPr>
          <w:trHeight w:val="259"/>
          <w:jc w:val="center"/>
        </w:trPr>
        <w:tc>
          <w:tcPr>
            <w:tcW w:w="2460" w:type="dxa"/>
            <w:vAlign w:val="center"/>
          </w:tcPr>
          <w:p w14:paraId="432D2056" w14:textId="14CDCD72" w:rsidR="00CE4EED" w:rsidRPr="00CE4EED" w:rsidRDefault="009B57D7" w:rsidP="00CE4EED">
            <w:pPr>
              <w:jc w:val="center"/>
              <w:rPr>
                <w:rFonts w:ascii="Arial" w:hAnsi="Arial" w:cs="Arial"/>
                <w:sz w:val="18"/>
                <w:szCs w:val="24"/>
                <w:lang w:eastAsia="es-ES"/>
              </w:rPr>
            </w:pPr>
            <w:r>
              <w:rPr>
                <w:rFonts w:ascii="Arial" w:hAnsi="Arial" w:cs="Arial"/>
                <w:bCs/>
                <w:color w:val="0C0C0C"/>
                <w:sz w:val="18"/>
                <w:szCs w:val="24"/>
                <w:lang w:eastAsia="es-ES"/>
              </w:rPr>
              <w:t>Cambio de u</w:t>
            </w:r>
            <w:r w:rsidR="00CE4EED" w:rsidRPr="00CE4EED">
              <w:rPr>
                <w:rFonts w:ascii="Arial" w:hAnsi="Arial" w:cs="Arial"/>
                <w:bCs/>
                <w:color w:val="0C0C0C"/>
                <w:sz w:val="18"/>
                <w:szCs w:val="24"/>
                <w:lang w:eastAsia="es-ES"/>
              </w:rPr>
              <w:t>niversidad</w:t>
            </w:r>
          </w:p>
        </w:tc>
        <w:tc>
          <w:tcPr>
            <w:tcW w:w="2460" w:type="dxa"/>
            <w:vAlign w:val="center"/>
          </w:tcPr>
          <w:p w14:paraId="353E55E4" w14:textId="77777777" w:rsidR="00CE4EED" w:rsidRPr="00CE4EED" w:rsidRDefault="00CE4EED" w:rsidP="00F523E1">
            <w:pPr>
              <w:ind w:right="987"/>
              <w:jc w:val="right"/>
              <w:rPr>
                <w:rFonts w:ascii="Arial" w:hAnsi="Arial" w:cs="Arial"/>
                <w:sz w:val="18"/>
                <w:szCs w:val="24"/>
                <w:lang w:eastAsia="es-ES"/>
              </w:rPr>
            </w:pPr>
            <w:r w:rsidRPr="00CE4EED">
              <w:rPr>
                <w:rFonts w:ascii="Arial" w:hAnsi="Arial" w:cs="Arial"/>
                <w:sz w:val="18"/>
                <w:szCs w:val="24"/>
                <w:lang w:eastAsia="es-ES"/>
              </w:rPr>
              <w:t>24</w:t>
            </w:r>
          </w:p>
        </w:tc>
        <w:tc>
          <w:tcPr>
            <w:tcW w:w="2460" w:type="dxa"/>
            <w:vAlign w:val="center"/>
          </w:tcPr>
          <w:p w14:paraId="3371CCB8" w14:textId="70769ABF" w:rsidR="00CE4EED" w:rsidRPr="00CE4EED" w:rsidRDefault="009B57D7" w:rsidP="00F523E1">
            <w:pPr>
              <w:ind w:right="977"/>
              <w:jc w:val="right"/>
              <w:rPr>
                <w:rFonts w:ascii="Arial" w:hAnsi="Arial" w:cs="Arial"/>
                <w:sz w:val="18"/>
                <w:szCs w:val="24"/>
                <w:lang w:eastAsia="es-ES"/>
              </w:rPr>
            </w:pPr>
            <w:r>
              <w:rPr>
                <w:rFonts w:ascii="Arial" w:hAnsi="Arial" w:cs="Arial"/>
                <w:color w:val="000000"/>
                <w:sz w:val="18"/>
                <w:szCs w:val="24"/>
                <w:lang w:eastAsia="es-ES"/>
              </w:rPr>
              <w:t>8</w:t>
            </w:r>
          </w:p>
        </w:tc>
      </w:tr>
      <w:tr w:rsidR="00CE4EED" w:rsidRPr="00CE4EED" w14:paraId="7AAC2077" w14:textId="77777777" w:rsidTr="00CE4EED">
        <w:trPr>
          <w:trHeight w:val="259"/>
          <w:jc w:val="center"/>
        </w:trPr>
        <w:tc>
          <w:tcPr>
            <w:tcW w:w="2460" w:type="dxa"/>
            <w:shd w:val="clear" w:color="auto" w:fill="DEEAF6"/>
            <w:vAlign w:val="center"/>
          </w:tcPr>
          <w:p w14:paraId="10CE618C" w14:textId="77777777" w:rsidR="00CE4EED" w:rsidRPr="00CE4EED" w:rsidRDefault="00CE4EED" w:rsidP="00CE4EED">
            <w:pPr>
              <w:jc w:val="center"/>
              <w:rPr>
                <w:rFonts w:ascii="Arial" w:hAnsi="Arial" w:cs="Arial"/>
                <w:b/>
                <w:bCs/>
                <w:color w:val="0C0C0C"/>
                <w:sz w:val="18"/>
                <w:szCs w:val="24"/>
                <w:lang w:eastAsia="es-ES"/>
              </w:rPr>
            </w:pPr>
            <w:r w:rsidRPr="00CE4EED">
              <w:rPr>
                <w:rFonts w:ascii="Arial" w:hAnsi="Arial" w:cs="Arial"/>
                <w:b/>
                <w:bCs/>
                <w:color w:val="0C0C0C"/>
                <w:sz w:val="18"/>
                <w:szCs w:val="24"/>
                <w:lang w:eastAsia="es-ES"/>
              </w:rPr>
              <w:t>Total</w:t>
            </w:r>
          </w:p>
        </w:tc>
        <w:tc>
          <w:tcPr>
            <w:tcW w:w="2460" w:type="dxa"/>
            <w:shd w:val="clear" w:color="auto" w:fill="DEEAF6"/>
            <w:vAlign w:val="center"/>
          </w:tcPr>
          <w:p w14:paraId="5880FC6B" w14:textId="77777777" w:rsidR="00CE4EED" w:rsidRPr="00CE4EED" w:rsidRDefault="00CE4EED" w:rsidP="00CE4EED">
            <w:pPr>
              <w:jc w:val="center"/>
              <w:rPr>
                <w:rFonts w:ascii="Arial" w:hAnsi="Arial" w:cs="Arial"/>
                <w:b/>
                <w:sz w:val="18"/>
                <w:szCs w:val="24"/>
                <w:lang w:eastAsia="es-ES"/>
              </w:rPr>
            </w:pPr>
            <w:r w:rsidRPr="00CE4EED">
              <w:rPr>
                <w:rFonts w:ascii="Arial" w:hAnsi="Arial" w:cs="Arial"/>
                <w:b/>
                <w:sz w:val="18"/>
                <w:szCs w:val="24"/>
                <w:lang w:eastAsia="es-ES"/>
              </w:rPr>
              <w:t>287</w:t>
            </w:r>
          </w:p>
        </w:tc>
        <w:tc>
          <w:tcPr>
            <w:tcW w:w="2460" w:type="dxa"/>
            <w:shd w:val="clear" w:color="auto" w:fill="DEEAF6"/>
            <w:vAlign w:val="center"/>
          </w:tcPr>
          <w:p w14:paraId="6760766D" w14:textId="6F7F1241" w:rsidR="00CE4EED" w:rsidRPr="00CE4EED" w:rsidRDefault="009B57D7" w:rsidP="00CE4EED">
            <w:pPr>
              <w:jc w:val="center"/>
              <w:rPr>
                <w:rFonts w:ascii="Arial" w:hAnsi="Arial" w:cs="Arial"/>
                <w:b/>
                <w:sz w:val="18"/>
                <w:szCs w:val="24"/>
                <w:lang w:eastAsia="es-ES"/>
              </w:rPr>
            </w:pPr>
            <w:r>
              <w:rPr>
                <w:rFonts w:ascii="Arial" w:hAnsi="Arial" w:cs="Arial"/>
                <w:b/>
                <w:sz w:val="18"/>
                <w:szCs w:val="24"/>
                <w:lang w:eastAsia="es-ES"/>
              </w:rPr>
              <w:t>100</w:t>
            </w:r>
          </w:p>
        </w:tc>
      </w:tr>
    </w:tbl>
    <w:p w14:paraId="38667283" w14:textId="77777777" w:rsidR="00CE4EED" w:rsidRPr="00CE4EED" w:rsidRDefault="00CE4EED" w:rsidP="00CE4EED">
      <w:pPr>
        <w:spacing w:after="0"/>
        <w:jc w:val="center"/>
        <w:rPr>
          <w:rFonts w:ascii="Arial" w:eastAsia="Times New Roman" w:hAnsi="Arial" w:cs="Arial"/>
          <w:sz w:val="16"/>
          <w:szCs w:val="24"/>
          <w:lang w:eastAsia="es-ES"/>
        </w:rPr>
      </w:pPr>
      <w:r w:rsidRPr="00CE4EED">
        <w:rPr>
          <w:rFonts w:ascii="Arial" w:eastAsia="Times New Roman" w:hAnsi="Arial" w:cs="Arial"/>
          <w:b/>
          <w:sz w:val="16"/>
          <w:szCs w:val="24"/>
          <w:lang w:eastAsia="es-ES"/>
        </w:rPr>
        <w:t>Fuente:</w:t>
      </w:r>
      <w:r w:rsidRPr="00CE4EED">
        <w:rPr>
          <w:rFonts w:ascii="Arial" w:eastAsia="Times New Roman" w:hAnsi="Arial" w:cs="Arial"/>
          <w:sz w:val="16"/>
          <w:szCs w:val="24"/>
          <w:lang w:eastAsia="es-ES"/>
        </w:rPr>
        <w:t xml:space="preserve"> Elaborado por la ASEQROO con información del Informe de las acciones del Área de Bienestar </w:t>
      </w:r>
    </w:p>
    <w:p w14:paraId="4D43DA0A" w14:textId="77777777" w:rsidR="00CE4EED" w:rsidRPr="00CE4EED" w:rsidRDefault="00CE4EED" w:rsidP="00CE4EED">
      <w:pPr>
        <w:spacing w:after="0"/>
        <w:jc w:val="center"/>
        <w:rPr>
          <w:rFonts w:ascii="Arial" w:eastAsia="Times New Roman" w:hAnsi="Arial" w:cs="Arial"/>
          <w:sz w:val="16"/>
          <w:szCs w:val="24"/>
          <w:lang w:eastAsia="es-ES"/>
        </w:rPr>
      </w:pPr>
      <w:r w:rsidRPr="00CE4EED">
        <w:rPr>
          <w:rFonts w:ascii="Arial" w:eastAsia="Times New Roman" w:hAnsi="Arial" w:cs="Arial"/>
          <w:sz w:val="16"/>
          <w:szCs w:val="24"/>
          <w:lang w:eastAsia="es-ES"/>
        </w:rPr>
        <w:t>Estudiantil (acompañamiento psicológico) para el 2023, proporcionada por la UPQROO.</w:t>
      </w:r>
    </w:p>
    <w:p w14:paraId="3F10924A" w14:textId="77777777" w:rsidR="00CE4EED" w:rsidRPr="00CE4EED" w:rsidRDefault="00CE4EED" w:rsidP="00CE4EED">
      <w:pPr>
        <w:spacing w:after="0"/>
        <w:jc w:val="both"/>
        <w:rPr>
          <w:rFonts w:ascii="Arial" w:eastAsia="Times New Roman" w:hAnsi="Arial" w:cs="Arial"/>
          <w:sz w:val="24"/>
          <w:szCs w:val="24"/>
          <w:lang w:eastAsia="es-ES"/>
        </w:rPr>
      </w:pPr>
    </w:p>
    <w:p w14:paraId="79C906DB" w14:textId="5909E354" w:rsidR="00CE4EED" w:rsidRP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De acuerdo con la tabla anterior, la Universidad tuvo 287 bajas estudiantiles por 6 causas distintas, la causa conocida con más casos es la reprobación con 85, lo que representa el 30% del total de bajas registradas por la UPQROO en 2023. Por</w:t>
      </w:r>
      <w:r w:rsidR="009B57D7">
        <w:rPr>
          <w:rFonts w:ascii="Arial" w:eastAsia="Times New Roman" w:hAnsi="Arial" w:cs="Arial"/>
          <w:sz w:val="24"/>
          <w:szCs w:val="24"/>
          <w:lang w:eastAsia="es-ES"/>
        </w:rPr>
        <w:t xml:space="preserve"> otro lado, los alumnos que no </w:t>
      </w:r>
      <w:r w:rsidRPr="00CE4EED">
        <w:rPr>
          <w:rFonts w:ascii="Arial" w:eastAsia="Times New Roman" w:hAnsi="Arial" w:cs="Arial"/>
          <w:sz w:val="24"/>
          <w:szCs w:val="24"/>
          <w:lang w:eastAsia="es-ES"/>
        </w:rPr>
        <w:t>tiene</w:t>
      </w:r>
      <w:r w:rsidR="009B57D7">
        <w:rPr>
          <w:rFonts w:ascii="Arial" w:eastAsia="Times New Roman" w:hAnsi="Arial" w:cs="Arial"/>
          <w:sz w:val="24"/>
          <w:szCs w:val="24"/>
          <w:lang w:eastAsia="es-ES"/>
        </w:rPr>
        <w:t>n</w:t>
      </w:r>
      <w:r w:rsidRPr="00CE4EED">
        <w:rPr>
          <w:rFonts w:ascii="Arial" w:eastAsia="Times New Roman" w:hAnsi="Arial" w:cs="Arial"/>
          <w:sz w:val="24"/>
          <w:szCs w:val="24"/>
          <w:lang w:eastAsia="es-ES"/>
        </w:rPr>
        <w:t xml:space="preserve"> </w:t>
      </w:r>
      <w:r w:rsidR="009B57D7">
        <w:rPr>
          <w:rFonts w:ascii="Arial" w:eastAsia="Times New Roman" w:hAnsi="Arial" w:cs="Arial"/>
          <w:sz w:val="24"/>
          <w:szCs w:val="24"/>
          <w:lang w:eastAsia="es-ES"/>
        </w:rPr>
        <w:t xml:space="preserve">identificada </w:t>
      </w:r>
      <w:r w:rsidRPr="00CE4EED">
        <w:rPr>
          <w:rFonts w:ascii="Arial" w:eastAsia="Times New Roman" w:hAnsi="Arial" w:cs="Arial"/>
          <w:sz w:val="24"/>
          <w:szCs w:val="24"/>
          <w:lang w:eastAsia="es-ES"/>
        </w:rPr>
        <w:t xml:space="preserve">una causa conocida (117), son aquellos que dejan de asistir durante 3 cuatrimestres seguidos y no se les puede contactar para un probable retorno a sus actividades escolares. </w:t>
      </w:r>
    </w:p>
    <w:p w14:paraId="301907EE" w14:textId="77777777" w:rsidR="00CE4EED" w:rsidRPr="00CE4EED" w:rsidRDefault="00CE4EED" w:rsidP="00CE4EED">
      <w:pPr>
        <w:spacing w:after="0"/>
        <w:jc w:val="both"/>
        <w:rPr>
          <w:rFonts w:ascii="Arial" w:eastAsia="Times New Roman" w:hAnsi="Arial" w:cs="Arial"/>
          <w:sz w:val="24"/>
          <w:szCs w:val="24"/>
          <w:lang w:eastAsia="es-ES"/>
        </w:rPr>
      </w:pPr>
    </w:p>
    <w:p w14:paraId="4B51FF6A" w14:textId="2874D0D6" w:rsidR="00CE4EED" w:rsidRP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color w:val="000000"/>
          <w:sz w:val="24"/>
          <w:szCs w:val="24"/>
          <w:lang w:eastAsia="es-ES"/>
        </w:rPr>
        <w:t>Como resultado de las acciones para fomentar la permanencia</w:t>
      </w:r>
      <w:r w:rsidR="00B54DB9">
        <w:rPr>
          <w:rFonts w:ascii="Arial" w:eastAsia="Times New Roman" w:hAnsi="Arial" w:cs="Arial"/>
          <w:color w:val="000000"/>
          <w:sz w:val="24"/>
          <w:szCs w:val="24"/>
          <w:lang w:eastAsia="es-ES"/>
        </w:rPr>
        <w:t>,</w:t>
      </w:r>
      <w:r w:rsidRPr="00CE4EED">
        <w:rPr>
          <w:rFonts w:ascii="Arial" w:eastAsia="Times New Roman" w:hAnsi="Arial" w:cs="Arial"/>
          <w:color w:val="000000"/>
          <w:sz w:val="24"/>
          <w:szCs w:val="24"/>
          <w:lang w:eastAsia="es-ES"/>
        </w:rPr>
        <w:t xml:space="preserve"> se concluyó que la UPQROO gestionó y otorgó becas federales, estatales y propias a 453 alumnos como apoyo para su economía; así mismo, se atendió, mediante el Programa Institucional de Tutorías, a 1</w:t>
      </w:r>
      <w:r w:rsidR="009211C5">
        <w:rPr>
          <w:rFonts w:ascii="Arial" w:eastAsia="Times New Roman" w:hAnsi="Arial" w:cs="Arial"/>
          <w:color w:val="000000"/>
          <w:sz w:val="24"/>
          <w:szCs w:val="24"/>
          <w:lang w:eastAsia="es-ES"/>
        </w:rPr>
        <w:t>,</w:t>
      </w:r>
      <w:r w:rsidRPr="00CE4EED">
        <w:rPr>
          <w:rFonts w:ascii="Arial" w:eastAsia="Times New Roman" w:hAnsi="Arial" w:cs="Arial"/>
          <w:color w:val="000000"/>
          <w:sz w:val="24"/>
          <w:szCs w:val="24"/>
          <w:lang w:eastAsia="es-ES"/>
        </w:rPr>
        <w:t xml:space="preserve">570 alumnos, los cuales recibieron el acompañamiento de 22 tutores; </w:t>
      </w:r>
      <w:r w:rsidR="00496F57">
        <w:rPr>
          <w:rFonts w:ascii="Arial" w:eastAsia="Times New Roman" w:hAnsi="Arial" w:cs="Arial"/>
          <w:color w:val="000000"/>
          <w:sz w:val="24"/>
          <w:szCs w:val="24"/>
          <w:lang w:eastAsia="es-ES"/>
        </w:rPr>
        <w:t>asimismo</w:t>
      </w:r>
      <w:r w:rsidRPr="00CE4EED">
        <w:rPr>
          <w:rFonts w:ascii="Arial" w:eastAsia="Times New Roman" w:hAnsi="Arial" w:cs="Arial"/>
          <w:color w:val="000000"/>
          <w:sz w:val="24"/>
          <w:szCs w:val="24"/>
          <w:lang w:eastAsia="es-ES"/>
        </w:rPr>
        <w:t xml:space="preserve">, se realizó la atención psicológica a 302 alumnos y </w:t>
      </w:r>
      <w:r w:rsidR="00496F57">
        <w:rPr>
          <w:rFonts w:ascii="Arial" w:eastAsia="Times New Roman" w:hAnsi="Arial" w:cs="Arial"/>
          <w:color w:val="000000"/>
          <w:sz w:val="24"/>
          <w:szCs w:val="24"/>
          <w:lang w:eastAsia="es-ES"/>
        </w:rPr>
        <w:t>asesoría académica a 703</w:t>
      </w:r>
      <w:r w:rsidRPr="00CE4EED">
        <w:rPr>
          <w:rFonts w:ascii="Arial" w:eastAsia="Times New Roman" w:hAnsi="Arial" w:cs="Arial"/>
          <w:color w:val="000000"/>
          <w:sz w:val="24"/>
          <w:szCs w:val="24"/>
          <w:lang w:eastAsia="es-ES"/>
        </w:rPr>
        <w:t>, de los cuales 205 (29.16%) estuvieron en ri</w:t>
      </w:r>
      <w:r w:rsidR="00496F57">
        <w:rPr>
          <w:rFonts w:ascii="Arial" w:eastAsia="Times New Roman" w:hAnsi="Arial" w:cs="Arial"/>
          <w:color w:val="000000"/>
          <w:sz w:val="24"/>
          <w:szCs w:val="24"/>
          <w:lang w:eastAsia="es-ES"/>
        </w:rPr>
        <w:t>esgo de reprobación; en consecuencia</w:t>
      </w:r>
      <w:r w:rsidRPr="00CE4EED">
        <w:rPr>
          <w:rFonts w:ascii="Arial" w:eastAsia="Times New Roman" w:hAnsi="Arial" w:cs="Arial"/>
          <w:color w:val="000000"/>
          <w:sz w:val="24"/>
          <w:szCs w:val="24"/>
          <w:lang w:eastAsia="es-ES"/>
        </w:rPr>
        <w:t>, en el 2023, se registraron 287 (18.28%) alumnos que abandonaron la escuela por diferentes motivos, predominando la reprobación.</w:t>
      </w:r>
    </w:p>
    <w:p w14:paraId="5BD09378" w14:textId="0C2E9AC2" w:rsidR="008D767F" w:rsidRPr="00CE4EED" w:rsidRDefault="008D767F" w:rsidP="00CE4EED">
      <w:pPr>
        <w:spacing w:after="0"/>
        <w:jc w:val="both"/>
        <w:rPr>
          <w:rFonts w:ascii="Arial" w:eastAsia="Times New Roman" w:hAnsi="Arial" w:cs="Arial"/>
          <w:sz w:val="24"/>
          <w:szCs w:val="24"/>
          <w:lang w:eastAsia="es-ES"/>
        </w:rPr>
      </w:pPr>
    </w:p>
    <w:p w14:paraId="27B1B883" w14:textId="2B13E873" w:rsidR="00CE4EED" w:rsidRPr="00CE4EED" w:rsidRDefault="00496F57" w:rsidP="006B060C">
      <w:pPr>
        <w:numPr>
          <w:ilvl w:val="0"/>
          <w:numId w:val="21"/>
        </w:numPr>
        <w:spacing w:after="0" w:line="240" w:lineRule="auto"/>
        <w:contextualSpacing/>
        <w:rPr>
          <w:rFonts w:ascii="Arial" w:eastAsia="Times New Roman" w:hAnsi="Arial" w:cs="Arial"/>
          <w:b/>
          <w:sz w:val="24"/>
          <w:szCs w:val="24"/>
          <w:lang w:eastAsia="es-ES"/>
        </w:rPr>
      </w:pPr>
      <w:r>
        <w:rPr>
          <w:rFonts w:ascii="Arial" w:eastAsia="Times New Roman" w:hAnsi="Arial" w:cs="Arial"/>
          <w:b/>
          <w:sz w:val="24"/>
          <w:szCs w:val="24"/>
          <w:lang w:eastAsia="es-ES"/>
        </w:rPr>
        <w:t>Egreso: a</w:t>
      </w:r>
      <w:r w:rsidR="001C600E">
        <w:rPr>
          <w:rFonts w:ascii="Arial" w:eastAsia="Times New Roman" w:hAnsi="Arial" w:cs="Arial"/>
          <w:b/>
          <w:sz w:val="24"/>
          <w:szCs w:val="24"/>
          <w:lang w:eastAsia="es-ES"/>
        </w:rPr>
        <w:t>cciones enfocadas</w:t>
      </w:r>
      <w:r w:rsidR="00CE4EED" w:rsidRPr="00CE4EED">
        <w:rPr>
          <w:rFonts w:ascii="Arial" w:eastAsia="Times New Roman" w:hAnsi="Arial" w:cs="Arial"/>
          <w:b/>
          <w:sz w:val="24"/>
          <w:szCs w:val="24"/>
          <w:lang w:eastAsia="es-ES"/>
        </w:rPr>
        <w:t xml:space="preserve"> a propiciar el egreso de estudiantes</w:t>
      </w:r>
    </w:p>
    <w:p w14:paraId="6800451E" w14:textId="77777777" w:rsidR="00CE4EED" w:rsidRPr="00CE4EED" w:rsidRDefault="00CE4EED" w:rsidP="00CE4EED">
      <w:pPr>
        <w:spacing w:after="0"/>
        <w:jc w:val="both"/>
        <w:rPr>
          <w:rFonts w:ascii="Arial" w:eastAsia="Times New Roman" w:hAnsi="Arial" w:cs="Arial"/>
          <w:sz w:val="24"/>
          <w:szCs w:val="24"/>
          <w:lang w:eastAsia="es-ES"/>
        </w:rPr>
      </w:pPr>
    </w:p>
    <w:p w14:paraId="6D686D55" w14:textId="374078C1" w:rsidR="00CE4EED" w:rsidRP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lastRenderedPageBreak/>
        <w:t>En apego al modelo educativo de la Dirección General de Universidades Tecnológicas y Politécnicas, para que los estudiantes puedan egresar, deberán cumplir con</w:t>
      </w:r>
      <w:r w:rsidR="001C600E">
        <w:rPr>
          <w:rFonts w:ascii="Arial" w:eastAsia="Times New Roman" w:hAnsi="Arial" w:cs="Arial"/>
          <w:sz w:val="24"/>
          <w:szCs w:val="24"/>
          <w:lang w:eastAsia="es-ES"/>
        </w:rPr>
        <w:t xml:space="preserve"> los puntos establecidos en la </w:t>
      </w:r>
      <w:r w:rsidRPr="00CE4EED">
        <w:rPr>
          <w:rFonts w:ascii="Arial" w:eastAsia="Times New Roman" w:hAnsi="Arial" w:cs="Arial"/>
          <w:sz w:val="24"/>
          <w:szCs w:val="24"/>
          <w:lang w:eastAsia="es-ES"/>
        </w:rPr>
        <w:t>Convocatoria para el Incremento y Modificación de la Oferta Educativa de las Universid</w:t>
      </w:r>
      <w:r w:rsidR="001C600E">
        <w:rPr>
          <w:rFonts w:ascii="Arial" w:eastAsia="Times New Roman" w:hAnsi="Arial" w:cs="Arial"/>
          <w:sz w:val="24"/>
          <w:szCs w:val="24"/>
          <w:lang w:eastAsia="es-ES"/>
        </w:rPr>
        <w:t>ades del Subsistema Tecnológico</w:t>
      </w:r>
      <w:r w:rsidR="00764D86">
        <w:rPr>
          <w:rFonts w:ascii="Arial" w:eastAsia="Times New Roman" w:hAnsi="Arial" w:cs="Arial"/>
          <w:sz w:val="24"/>
          <w:szCs w:val="24"/>
          <w:lang w:eastAsia="es-ES"/>
        </w:rPr>
        <w:t>, esto de acuerdo con cada programa educativo, como se presenta a continuación</w:t>
      </w:r>
      <w:r w:rsidRPr="00CE4EED">
        <w:rPr>
          <w:rFonts w:ascii="Arial" w:eastAsia="Times New Roman" w:hAnsi="Arial" w:cs="Arial"/>
          <w:sz w:val="24"/>
          <w:szCs w:val="24"/>
          <w:lang w:eastAsia="es-ES"/>
        </w:rPr>
        <w:t>:</w:t>
      </w:r>
    </w:p>
    <w:p w14:paraId="5A374320" w14:textId="77777777" w:rsidR="00CE4EED" w:rsidRPr="00CE4EED" w:rsidRDefault="00CE4EED" w:rsidP="00CE4EED">
      <w:pPr>
        <w:spacing w:after="0"/>
        <w:jc w:val="both"/>
        <w:rPr>
          <w:rFonts w:ascii="Arial" w:eastAsia="Times New Roman" w:hAnsi="Arial" w:cs="Arial"/>
          <w:sz w:val="24"/>
          <w:szCs w:val="24"/>
          <w:lang w:eastAsia="es-ES"/>
        </w:rPr>
      </w:pPr>
    </w:p>
    <w:p w14:paraId="1516F62C" w14:textId="7C534DB3" w:rsidR="00CE4EED" w:rsidRPr="00CE4EED" w:rsidRDefault="00CE4EED" w:rsidP="00CE4EED">
      <w:pPr>
        <w:spacing w:after="0"/>
        <w:jc w:val="center"/>
        <w:rPr>
          <w:rFonts w:ascii="Arial" w:eastAsia="Times New Roman" w:hAnsi="Arial" w:cs="Arial"/>
          <w:sz w:val="20"/>
          <w:szCs w:val="24"/>
          <w:lang w:eastAsia="es-ES"/>
        </w:rPr>
      </w:pPr>
      <w:r w:rsidRPr="00CE4EED">
        <w:rPr>
          <w:rFonts w:ascii="Arial" w:eastAsia="Times New Roman" w:hAnsi="Arial" w:cs="Arial"/>
          <w:b/>
          <w:sz w:val="20"/>
          <w:szCs w:val="24"/>
          <w:lang w:eastAsia="es-ES"/>
        </w:rPr>
        <w:t>Tabla 15.</w:t>
      </w:r>
      <w:r w:rsidRPr="00CE4EED">
        <w:rPr>
          <w:rFonts w:ascii="Arial" w:eastAsia="Times New Roman" w:hAnsi="Arial" w:cs="Arial"/>
          <w:sz w:val="20"/>
          <w:szCs w:val="24"/>
          <w:lang w:eastAsia="es-ES"/>
        </w:rPr>
        <w:t xml:space="preserve"> Requisitos para el egreso de los estudiantes</w:t>
      </w:r>
      <w:r w:rsidR="007D4E55">
        <w:rPr>
          <w:rFonts w:ascii="Arial" w:eastAsia="Times New Roman" w:hAnsi="Arial" w:cs="Arial"/>
          <w:sz w:val="20"/>
          <w:szCs w:val="24"/>
          <w:lang w:eastAsia="es-ES"/>
        </w:rPr>
        <w:t xml:space="preserve"> por programa educativo</w:t>
      </w:r>
    </w:p>
    <w:tbl>
      <w:tblPr>
        <w:tblStyle w:val="Tablaconcuadrcula1"/>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39"/>
        <w:gridCol w:w="1739"/>
        <w:gridCol w:w="1739"/>
        <w:gridCol w:w="1739"/>
        <w:gridCol w:w="1741"/>
      </w:tblGrid>
      <w:tr w:rsidR="00CE4EED" w:rsidRPr="00CE4EED" w14:paraId="5616DEA0" w14:textId="77777777" w:rsidTr="00CE4EED">
        <w:trPr>
          <w:trHeight w:val="555"/>
          <w:jc w:val="center"/>
        </w:trPr>
        <w:tc>
          <w:tcPr>
            <w:tcW w:w="1739" w:type="dxa"/>
            <w:shd w:val="clear" w:color="auto" w:fill="DEEAF6"/>
            <w:vAlign w:val="center"/>
          </w:tcPr>
          <w:p w14:paraId="5DF2E27D" w14:textId="6DFA8C2D" w:rsidR="00CE4EED" w:rsidRPr="00CE4EED" w:rsidRDefault="007D4E55" w:rsidP="00874449">
            <w:pPr>
              <w:spacing w:line="276" w:lineRule="auto"/>
              <w:jc w:val="center"/>
              <w:rPr>
                <w:rFonts w:ascii="Arial" w:hAnsi="Arial" w:cs="Arial"/>
                <w:b/>
                <w:sz w:val="18"/>
                <w:szCs w:val="18"/>
                <w:lang w:eastAsia="es-ES"/>
              </w:rPr>
            </w:pPr>
            <w:r>
              <w:rPr>
                <w:rFonts w:ascii="Arial" w:hAnsi="Arial" w:cs="Arial"/>
                <w:b/>
                <w:sz w:val="18"/>
                <w:szCs w:val="18"/>
                <w:lang w:eastAsia="es-ES"/>
              </w:rPr>
              <w:t>Programa educativo</w:t>
            </w:r>
          </w:p>
        </w:tc>
        <w:tc>
          <w:tcPr>
            <w:tcW w:w="1739" w:type="dxa"/>
            <w:shd w:val="clear" w:color="auto" w:fill="DEEAF6"/>
            <w:vAlign w:val="center"/>
          </w:tcPr>
          <w:p w14:paraId="49E7D0E4" w14:textId="77777777" w:rsidR="00CE4EED" w:rsidRPr="00CE4EED" w:rsidRDefault="00CE4EED" w:rsidP="00874449">
            <w:pPr>
              <w:spacing w:line="276" w:lineRule="auto"/>
              <w:jc w:val="center"/>
              <w:rPr>
                <w:rFonts w:ascii="Arial" w:hAnsi="Arial" w:cs="Arial"/>
                <w:b/>
                <w:sz w:val="18"/>
                <w:szCs w:val="18"/>
                <w:lang w:eastAsia="es-ES"/>
              </w:rPr>
            </w:pPr>
            <w:r w:rsidRPr="00CE4EED">
              <w:rPr>
                <w:rFonts w:ascii="Arial" w:hAnsi="Arial" w:cs="Arial"/>
                <w:b/>
                <w:sz w:val="18"/>
                <w:szCs w:val="18"/>
                <w:lang w:eastAsia="es-ES"/>
              </w:rPr>
              <w:t>Cursar todas las materias establecidas en su programa educativo</w:t>
            </w:r>
          </w:p>
        </w:tc>
        <w:tc>
          <w:tcPr>
            <w:tcW w:w="1739" w:type="dxa"/>
            <w:shd w:val="clear" w:color="auto" w:fill="DEEAF6"/>
            <w:vAlign w:val="center"/>
          </w:tcPr>
          <w:p w14:paraId="5D45A1DA" w14:textId="77777777" w:rsidR="00CE4EED" w:rsidRPr="00CE4EED" w:rsidRDefault="00CE4EED" w:rsidP="00874449">
            <w:pPr>
              <w:spacing w:line="276" w:lineRule="auto"/>
              <w:jc w:val="center"/>
              <w:rPr>
                <w:rFonts w:ascii="Arial" w:hAnsi="Arial" w:cs="Arial"/>
                <w:b/>
                <w:sz w:val="18"/>
                <w:szCs w:val="18"/>
                <w:lang w:eastAsia="es-ES"/>
              </w:rPr>
            </w:pPr>
            <w:r w:rsidRPr="00CE4EED">
              <w:rPr>
                <w:rFonts w:ascii="Arial" w:hAnsi="Arial" w:cs="Arial"/>
                <w:b/>
                <w:sz w:val="18"/>
                <w:szCs w:val="18"/>
                <w:lang w:eastAsia="es-ES"/>
              </w:rPr>
              <w:t>Estancia 1 y 2</w:t>
            </w:r>
          </w:p>
        </w:tc>
        <w:tc>
          <w:tcPr>
            <w:tcW w:w="1739" w:type="dxa"/>
            <w:shd w:val="clear" w:color="auto" w:fill="DEEAF6"/>
            <w:vAlign w:val="center"/>
          </w:tcPr>
          <w:p w14:paraId="535F1F08" w14:textId="77777777" w:rsidR="00CE4EED" w:rsidRPr="00CE4EED" w:rsidRDefault="00CE4EED" w:rsidP="00874449">
            <w:pPr>
              <w:spacing w:line="276" w:lineRule="auto"/>
              <w:jc w:val="center"/>
              <w:rPr>
                <w:rFonts w:ascii="Arial" w:hAnsi="Arial" w:cs="Arial"/>
                <w:b/>
                <w:sz w:val="18"/>
                <w:szCs w:val="18"/>
                <w:lang w:eastAsia="es-ES"/>
              </w:rPr>
            </w:pPr>
            <w:r w:rsidRPr="00CE4EED">
              <w:rPr>
                <w:rFonts w:ascii="Arial" w:hAnsi="Arial" w:cs="Arial"/>
                <w:b/>
                <w:sz w:val="18"/>
                <w:szCs w:val="18"/>
                <w:lang w:eastAsia="es-ES"/>
              </w:rPr>
              <w:t>Estadía</w:t>
            </w:r>
          </w:p>
        </w:tc>
        <w:tc>
          <w:tcPr>
            <w:tcW w:w="1739" w:type="dxa"/>
            <w:shd w:val="clear" w:color="auto" w:fill="DEEAF6"/>
            <w:vAlign w:val="center"/>
          </w:tcPr>
          <w:p w14:paraId="033652E5" w14:textId="77777777" w:rsidR="00CE4EED" w:rsidRPr="00CE4EED" w:rsidRDefault="00CE4EED" w:rsidP="00874449">
            <w:pPr>
              <w:spacing w:line="276" w:lineRule="auto"/>
              <w:jc w:val="center"/>
              <w:rPr>
                <w:rFonts w:ascii="Arial" w:hAnsi="Arial" w:cs="Arial"/>
                <w:b/>
                <w:sz w:val="18"/>
                <w:szCs w:val="18"/>
                <w:lang w:eastAsia="es-ES"/>
              </w:rPr>
            </w:pPr>
            <w:r w:rsidRPr="00CE4EED">
              <w:rPr>
                <w:rFonts w:ascii="Arial" w:hAnsi="Arial" w:cs="Arial"/>
                <w:b/>
                <w:sz w:val="18"/>
                <w:szCs w:val="18"/>
                <w:lang w:eastAsia="es-ES"/>
              </w:rPr>
              <w:t>Servicio Social</w:t>
            </w:r>
          </w:p>
        </w:tc>
      </w:tr>
      <w:tr w:rsidR="00CE4EED" w:rsidRPr="00CE4EED" w14:paraId="19F82E00" w14:textId="77777777" w:rsidTr="00CE4EED">
        <w:trPr>
          <w:trHeight w:val="181"/>
          <w:jc w:val="center"/>
        </w:trPr>
        <w:tc>
          <w:tcPr>
            <w:tcW w:w="1739" w:type="dxa"/>
          </w:tcPr>
          <w:p w14:paraId="46678C40" w14:textId="77777777" w:rsidR="00CE4EED" w:rsidRPr="00CE4EED" w:rsidRDefault="00CE4EED" w:rsidP="00874449">
            <w:pPr>
              <w:spacing w:line="276" w:lineRule="auto"/>
              <w:jc w:val="center"/>
              <w:rPr>
                <w:rFonts w:ascii="Arial" w:hAnsi="Arial" w:cs="Arial"/>
                <w:sz w:val="18"/>
                <w:szCs w:val="18"/>
                <w:lang w:eastAsia="es-ES"/>
              </w:rPr>
            </w:pPr>
            <w:r w:rsidRPr="00CE4EED">
              <w:rPr>
                <w:rFonts w:ascii="Arial" w:hAnsi="Arial" w:cs="Arial"/>
                <w:sz w:val="18"/>
                <w:szCs w:val="18"/>
                <w:lang w:eastAsia="es-ES"/>
              </w:rPr>
              <w:t>Ingeniería Financiera</w:t>
            </w:r>
          </w:p>
        </w:tc>
        <w:tc>
          <w:tcPr>
            <w:tcW w:w="1739" w:type="dxa"/>
          </w:tcPr>
          <w:p w14:paraId="0D7C41DA" w14:textId="77777777" w:rsidR="00CE4EED" w:rsidRPr="00CE4EED" w:rsidRDefault="00CE4EED" w:rsidP="00874449">
            <w:pPr>
              <w:numPr>
                <w:ilvl w:val="0"/>
                <w:numId w:val="28"/>
              </w:numPr>
              <w:spacing w:line="276" w:lineRule="auto"/>
              <w:contextualSpacing/>
              <w:jc w:val="center"/>
              <w:rPr>
                <w:rFonts w:ascii="Arial" w:hAnsi="Arial" w:cs="Arial"/>
                <w:sz w:val="18"/>
                <w:szCs w:val="18"/>
                <w:lang w:eastAsia="es-ES"/>
              </w:rPr>
            </w:pPr>
          </w:p>
        </w:tc>
        <w:tc>
          <w:tcPr>
            <w:tcW w:w="1739" w:type="dxa"/>
          </w:tcPr>
          <w:p w14:paraId="72F7106C" w14:textId="77777777" w:rsidR="00CE4EED" w:rsidRPr="00CE4EED" w:rsidRDefault="00CE4EED" w:rsidP="00874449">
            <w:pPr>
              <w:numPr>
                <w:ilvl w:val="0"/>
                <w:numId w:val="28"/>
              </w:numPr>
              <w:spacing w:line="276" w:lineRule="auto"/>
              <w:contextualSpacing/>
              <w:jc w:val="center"/>
              <w:rPr>
                <w:rFonts w:ascii="Arial" w:hAnsi="Arial" w:cs="Arial"/>
                <w:sz w:val="18"/>
                <w:szCs w:val="18"/>
                <w:lang w:eastAsia="es-ES"/>
              </w:rPr>
            </w:pPr>
          </w:p>
        </w:tc>
        <w:tc>
          <w:tcPr>
            <w:tcW w:w="1739" w:type="dxa"/>
          </w:tcPr>
          <w:p w14:paraId="0B3E0356" w14:textId="77777777" w:rsidR="00CE4EED" w:rsidRPr="00CE4EED" w:rsidRDefault="00CE4EED" w:rsidP="00874449">
            <w:pPr>
              <w:numPr>
                <w:ilvl w:val="0"/>
                <w:numId w:val="28"/>
              </w:numPr>
              <w:spacing w:line="276" w:lineRule="auto"/>
              <w:contextualSpacing/>
              <w:jc w:val="center"/>
              <w:rPr>
                <w:rFonts w:ascii="Arial" w:hAnsi="Arial" w:cs="Arial"/>
                <w:sz w:val="18"/>
                <w:szCs w:val="18"/>
                <w:lang w:eastAsia="es-ES"/>
              </w:rPr>
            </w:pPr>
          </w:p>
        </w:tc>
        <w:tc>
          <w:tcPr>
            <w:tcW w:w="1739" w:type="dxa"/>
            <w:vAlign w:val="center"/>
          </w:tcPr>
          <w:p w14:paraId="6512B6B5" w14:textId="052A8232" w:rsidR="00CE4EED" w:rsidRPr="00CE4EED" w:rsidRDefault="00CE4EED" w:rsidP="00874449">
            <w:pPr>
              <w:spacing w:line="276" w:lineRule="auto"/>
              <w:ind w:left="25"/>
              <w:jc w:val="center"/>
              <w:rPr>
                <w:rFonts w:ascii="Arial" w:hAnsi="Arial" w:cs="Arial"/>
                <w:sz w:val="18"/>
                <w:szCs w:val="18"/>
                <w:lang w:eastAsia="es-ES"/>
              </w:rPr>
            </w:pPr>
            <w:r w:rsidRPr="00CE4EED">
              <w:rPr>
                <w:rFonts w:ascii="Arial" w:hAnsi="Arial" w:cs="Arial"/>
                <w:sz w:val="18"/>
                <w:szCs w:val="18"/>
                <w:lang w:eastAsia="es-ES"/>
              </w:rPr>
              <w:t>N/A</w:t>
            </w:r>
          </w:p>
        </w:tc>
      </w:tr>
      <w:tr w:rsidR="00CE4EED" w:rsidRPr="00CE4EED" w14:paraId="6B6D4445" w14:textId="77777777" w:rsidTr="00CE4EED">
        <w:trPr>
          <w:trHeight w:val="181"/>
          <w:jc w:val="center"/>
        </w:trPr>
        <w:tc>
          <w:tcPr>
            <w:tcW w:w="1739" w:type="dxa"/>
          </w:tcPr>
          <w:p w14:paraId="61096D38" w14:textId="77777777" w:rsidR="00CE4EED" w:rsidRPr="00CE4EED" w:rsidRDefault="00CE4EED" w:rsidP="00874449">
            <w:pPr>
              <w:spacing w:line="276" w:lineRule="auto"/>
              <w:jc w:val="center"/>
              <w:rPr>
                <w:rFonts w:ascii="Arial" w:hAnsi="Arial" w:cs="Arial"/>
                <w:sz w:val="18"/>
                <w:szCs w:val="18"/>
                <w:lang w:eastAsia="es-ES"/>
              </w:rPr>
            </w:pPr>
            <w:r w:rsidRPr="00CE4EED">
              <w:rPr>
                <w:rFonts w:ascii="Arial" w:hAnsi="Arial" w:cs="Arial"/>
                <w:sz w:val="18"/>
                <w:szCs w:val="18"/>
                <w:lang w:eastAsia="es-ES"/>
              </w:rPr>
              <w:t>Ingeniería Biomédica</w:t>
            </w:r>
          </w:p>
        </w:tc>
        <w:tc>
          <w:tcPr>
            <w:tcW w:w="1739" w:type="dxa"/>
          </w:tcPr>
          <w:p w14:paraId="41AFF887" w14:textId="77777777" w:rsidR="00CE4EED" w:rsidRPr="00CE4EED" w:rsidRDefault="00CE4EED" w:rsidP="00874449">
            <w:pPr>
              <w:numPr>
                <w:ilvl w:val="0"/>
                <w:numId w:val="28"/>
              </w:numPr>
              <w:spacing w:line="276" w:lineRule="auto"/>
              <w:contextualSpacing/>
              <w:jc w:val="center"/>
              <w:rPr>
                <w:rFonts w:ascii="Arial" w:hAnsi="Arial" w:cs="Arial"/>
                <w:sz w:val="18"/>
                <w:szCs w:val="18"/>
                <w:lang w:eastAsia="es-ES"/>
              </w:rPr>
            </w:pPr>
          </w:p>
        </w:tc>
        <w:tc>
          <w:tcPr>
            <w:tcW w:w="1739" w:type="dxa"/>
          </w:tcPr>
          <w:p w14:paraId="16DE1E33" w14:textId="77777777" w:rsidR="00CE4EED" w:rsidRPr="00CE4EED" w:rsidRDefault="00CE4EED" w:rsidP="00874449">
            <w:pPr>
              <w:numPr>
                <w:ilvl w:val="0"/>
                <w:numId w:val="28"/>
              </w:numPr>
              <w:spacing w:line="276" w:lineRule="auto"/>
              <w:contextualSpacing/>
              <w:jc w:val="center"/>
              <w:rPr>
                <w:rFonts w:ascii="Arial" w:hAnsi="Arial" w:cs="Arial"/>
                <w:sz w:val="18"/>
                <w:szCs w:val="18"/>
                <w:lang w:eastAsia="es-ES"/>
              </w:rPr>
            </w:pPr>
          </w:p>
        </w:tc>
        <w:tc>
          <w:tcPr>
            <w:tcW w:w="1739" w:type="dxa"/>
          </w:tcPr>
          <w:p w14:paraId="6239451F" w14:textId="77777777" w:rsidR="00CE4EED" w:rsidRPr="00CE4EED" w:rsidRDefault="00CE4EED" w:rsidP="00874449">
            <w:pPr>
              <w:numPr>
                <w:ilvl w:val="0"/>
                <w:numId w:val="28"/>
              </w:numPr>
              <w:spacing w:line="276" w:lineRule="auto"/>
              <w:contextualSpacing/>
              <w:jc w:val="center"/>
              <w:rPr>
                <w:rFonts w:ascii="Arial" w:hAnsi="Arial" w:cs="Arial"/>
                <w:sz w:val="18"/>
                <w:szCs w:val="18"/>
                <w:lang w:eastAsia="es-ES"/>
              </w:rPr>
            </w:pPr>
          </w:p>
        </w:tc>
        <w:tc>
          <w:tcPr>
            <w:tcW w:w="1739" w:type="dxa"/>
          </w:tcPr>
          <w:p w14:paraId="4A1D91C0" w14:textId="77777777" w:rsidR="00CE4EED" w:rsidRPr="00CE4EED" w:rsidRDefault="00CE4EED" w:rsidP="00874449">
            <w:pPr>
              <w:spacing w:line="276" w:lineRule="auto"/>
              <w:jc w:val="center"/>
              <w:rPr>
                <w:rFonts w:ascii="Arial" w:hAnsi="Arial" w:cs="Arial"/>
                <w:sz w:val="18"/>
                <w:szCs w:val="18"/>
                <w:lang w:eastAsia="es-ES"/>
              </w:rPr>
            </w:pPr>
            <w:r w:rsidRPr="00CE4EED">
              <w:rPr>
                <w:rFonts w:ascii="Arial" w:hAnsi="Arial" w:cs="Arial"/>
                <w:sz w:val="18"/>
                <w:szCs w:val="18"/>
                <w:lang w:eastAsia="es-ES"/>
              </w:rPr>
              <w:t>N/A</w:t>
            </w:r>
          </w:p>
        </w:tc>
      </w:tr>
      <w:tr w:rsidR="00CE4EED" w:rsidRPr="00CE4EED" w14:paraId="3ECEB937" w14:textId="77777777" w:rsidTr="00CE4EED">
        <w:trPr>
          <w:trHeight w:val="181"/>
          <w:jc w:val="center"/>
        </w:trPr>
        <w:tc>
          <w:tcPr>
            <w:tcW w:w="1739" w:type="dxa"/>
          </w:tcPr>
          <w:p w14:paraId="59E0FCE2" w14:textId="77777777" w:rsidR="00CE4EED" w:rsidRPr="00CE4EED" w:rsidRDefault="00CE4EED" w:rsidP="00874449">
            <w:pPr>
              <w:spacing w:line="276" w:lineRule="auto"/>
              <w:jc w:val="center"/>
              <w:rPr>
                <w:rFonts w:ascii="Arial" w:hAnsi="Arial" w:cs="Arial"/>
                <w:sz w:val="18"/>
                <w:szCs w:val="18"/>
                <w:lang w:eastAsia="es-ES"/>
              </w:rPr>
            </w:pPr>
            <w:r w:rsidRPr="00CE4EED">
              <w:rPr>
                <w:rFonts w:ascii="Arial" w:hAnsi="Arial" w:cs="Arial"/>
                <w:sz w:val="18"/>
                <w:szCs w:val="18"/>
                <w:lang w:eastAsia="es-ES"/>
              </w:rPr>
              <w:t>Ingeniería en Software</w:t>
            </w:r>
          </w:p>
        </w:tc>
        <w:tc>
          <w:tcPr>
            <w:tcW w:w="1739" w:type="dxa"/>
          </w:tcPr>
          <w:p w14:paraId="275240A5" w14:textId="77777777" w:rsidR="00CE4EED" w:rsidRPr="00CE4EED" w:rsidRDefault="00CE4EED" w:rsidP="00874449">
            <w:pPr>
              <w:numPr>
                <w:ilvl w:val="0"/>
                <w:numId w:val="28"/>
              </w:numPr>
              <w:spacing w:line="276" w:lineRule="auto"/>
              <w:contextualSpacing/>
              <w:jc w:val="center"/>
              <w:rPr>
                <w:rFonts w:ascii="Arial" w:hAnsi="Arial" w:cs="Arial"/>
                <w:sz w:val="18"/>
                <w:szCs w:val="18"/>
                <w:lang w:eastAsia="es-ES"/>
              </w:rPr>
            </w:pPr>
          </w:p>
        </w:tc>
        <w:tc>
          <w:tcPr>
            <w:tcW w:w="1739" w:type="dxa"/>
          </w:tcPr>
          <w:p w14:paraId="1986CBEA" w14:textId="77777777" w:rsidR="00CE4EED" w:rsidRPr="00CE4EED" w:rsidRDefault="00CE4EED" w:rsidP="00874449">
            <w:pPr>
              <w:numPr>
                <w:ilvl w:val="0"/>
                <w:numId w:val="28"/>
              </w:numPr>
              <w:spacing w:line="276" w:lineRule="auto"/>
              <w:contextualSpacing/>
              <w:jc w:val="center"/>
              <w:rPr>
                <w:rFonts w:ascii="Arial" w:hAnsi="Arial" w:cs="Arial"/>
                <w:sz w:val="18"/>
                <w:szCs w:val="18"/>
                <w:lang w:eastAsia="es-ES"/>
              </w:rPr>
            </w:pPr>
          </w:p>
        </w:tc>
        <w:tc>
          <w:tcPr>
            <w:tcW w:w="1739" w:type="dxa"/>
          </w:tcPr>
          <w:p w14:paraId="63499EE8" w14:textId="77777777" w:rsidR="00CE4EED" w:rsidRPr="00CE4EED" w:rsidRDefault="00CE4EED" w:rsidP="00874449">
            <w:pPr>
              <w:numPr>
                <w:ilvl w:val="0"/>
                <w:numId w:val="28"/>
              </w:numPr>
              <w:spacing w:line="276" w:lineRule="auto"/>
              <w:contextualSpacing/>
              <w:jc w:val="center"/>
              <w:rPr>
                <w:rFonts w:ascii="Arial" w:hAnsi="Arial" w:cs="Arial"/>
                <w:sz w:val="18"/>
                <w:szCs w:val="18"/>
                <w:lang w:eastAsia="es-ES"/>
              </w:rPr>
            </w:pPr>
          </w:p>
        </w:tc>
        <w:tc>
          <w:tcPr>
            <w:tcW w:w="1739" w:type="dxa"/>
          </w:tcPr>
          <w:p w14:paraId="1A620E63" w14:textId="77777777" w:rsidR="00CE4EED" w:rsidRPr="00CE4EED" w:rsidRDefault="00CE4EED" w:rsidP="00874449">
            <w:pPr>
              <w:spacing w:line="276" w:lineRule="auto"/>
              <w:jc w:val="center"/>
              <w:rPr>
                <w:rFonts w:ascii="Arial" w:hAnsi="Arial" w:cs="Arial"/>
                <w:sz w:val="18"/>
                <w:szCs w:val="18"/>
                <w:lang w:eastAsia="es-ES"/>
              </w:rPr>
            </w:pPr>
            <w:r w:rsidRPr="00CE4EED">
              <w:rPr>
                <w:rFonts w:ascii="Arial" w:hAnsi="Arial" w:cs="Arial"/>
                <w:sz w:val="18"/>
                <w:szCs w:val="18"/>
                <w:lang w:eastAsia="es-ES"/>
              </w:rPr>
              <w:t>N/A</w:t>
            </w:r>
          </w:p>
        </w:tc>
      </w:tr>
      <w:tr w:rsidR="00CE4EED" w:rsidRPr="00CE4EED" w14:paraId="75239F69" w14:textId="77777777" w:rsidTr="00CE4EED">
        <w:trPr>
          <w:trHeight w:val="181"/>
          <w:jc w:val="center"/>
        </w:trPr>
        <w:tc>
          <w:tcPr>
            <w:tcW w:w="1739" w:type="dxa"/>
          </w:tcPr>
          <w:p w14:paraId="1BA4573D" w14:textId="77777777" w:rsidR="00CE4EED" w:rsidRPr="00CE4EED" w:rsidRDefault="00CE4EED" w:rsidP="00874449">
            <w:pPr>
              <w:spacing w:line="276" w:lineRule="auto"/>
              <w:jc w:val="center"/>
              <w:rPr>
                <w:rFonts w:ascii="Arial" w:hAnsi="Arial" w:cs="Arial"/>
                <w:sz w:val="18"/>
                <w:szCs w:val="18"/>
                <w:lang w:eastAsia="es-ES"/>
              </w:rPr>
            </w:pPr>
            <w:r w:rsidRPr="00CE4EED">
              <w:rPr>
                <w:rFonts w:ascii="Arial" w:hAnsi="Arial" w:cs="Arial"/>
                <w:sz w:val="18"/>
                <w:szCs w:val="18"/>
                <w:lang w:eastAsia="es-ES"/>
              </w:rPr>
              <w:t>Ingeniería en Biotecnología</w:t>
            </w:r>
          </w:p>
        </w:tc>
        <w:tc>
          <w:tcPr>
            <w:tcW w:w="1739" w:type="dxa"/>
          </w:tcPr>
          <w:p w14:paraId="0AB373FD" w14:textId="77777777" w:rsidR="00CE4EED" w:rsidRPr="00CE4EED" w:rsidRDefault="00CE4EED" w:rsidP="00874449">
            <w:pPr>
              <w:numPr>
                <w:ilvl w:val="0"/>
                <w:numId w:val="28"/>
              </w:numPr>
              <w:spacing w:line="276" w:lineRule="auto"/>
              <w:contextualSpacing/>
              <w:jc w:val="center"/>
              <w:rPr>
                <w:rFonts w:ascii="Arial" w:hAnsi="Arial" w:cs="Arial"/>
                <w:sz w:val="18"/>
                <w:szCs w:val="18"/>
                <w:lang w:eastAsia="es-ES"/>
              </w:rPr>
            </w:pPr>
          </w:p>
        </w:tc>
        <w:tc>
          <w:tcPr>
            <w:tcW w:w="1739" w:type="dxa"/>
          </w:tcPr>
          <w:p w14:paraId="21756690" w14:textId="77777777" w:rsidR="00CE4EED" w:rsidRPr="00CE4EED" w:rsidRDefault="00CE4EED" w:rsidP="00874449">
            <w:pPr>
              <w:numPr>
                <w:ilvl w:val="0"/>
                <w:numId w:val="28"/>
              </w:numPr>
              <w:spacing w:line="276" w:lineRule="auto"/>
              <w:contextualSpacing/>
              <w:jc w:val="center"/>
              <w:rPr>
                <w:rFonts w:ascii="Arial" w:hAnsi="Arial" w:cs="Arial"/>
                <w:sz w:val="18"/>
                <w:szCs w:val="18"/>
                <w:lang w:eastAsia="es-ES"/>
              </w:rPr>
            </w:pPr>
          </w:p>
        </w:tc>
        <w:tc>
          <w:tcPr>
            <w:tcW w:w="1739" w:type="dxa"/>
          </w:tcPr>
          <w:p w14:paraId="2FEC57E3" w14:textId="77777777" w:rsidR="00CE4EED" w:rsidRPr="00CE4EED" w:rsidRDefault="00CE4EED" w:rsidP="00874449">
            <w:pPr>
              <w:numPr>
                <w:ilvl w:val="0"/>
                <w:numId w:val="28"/>
              </w:numPr>
              <w:spacing w:line="276" w:lineRule="auto"/>
              <w:contextualSpacing/>
              <w:jc w:val="center"/>
              <w:rPr>
                <w:rFonts w:ascii="Arial" w:hAnsi="Arial" w:cs="Arial"/>
                <w:sz w:val="18"/>
                <w:szCs w:val="18"/>
                <w:lang w:eastAsia="es-ES"/>
              </w:rPr>
            </w:pPr>
          </w:p>
        </w:tc>
        <w:tc>
          <w:tcPr>
            <w:tcW w:w="1739" w:type="dxa"/>
          </w:tcPr>
          <w:p w14:paraId="18F47470" w14:textId="77777777" w:rsidR="00CE4EED" w:rsidRPr="00CE4EED" w:rsidRDefault="00CE4EED" w:rsidP="00874449">
            <w:pPr>
              <w:spacing w:line="276" w:lineRule="auto"/>
              <w:jc w:val="center"/>
              <w:rPr>
                <w:rFonts w:ascii="Arial" w:hAnsi="Arial" w:cs="Arial"/>
                <w:sz w:val="18"/>
                <w:szCs w:val="18"/>
                <w:lang w:eastAsia="es-ES"/>
              </w:rPr>
            </w:pPr>
            <w:r w:rsidRPr="00CE4EED">
              <w:rPr>
                <w:rFonts w:ascii="Arial" w:hAnsi="Arial" w:cs="Arial"/>
                <w:sz w:val="18"/>
                <w:szCs w:val="18"/>
                <w:lang w:eastAsia="es-ES"/>
              </w:rPr>
              <w:t>N/A</w:t>
            </w:r>
          </w:p>
        </w:tc>
      </w:tr>
      <w:tr w:rsidR="00CE4EED" w:rsidRPr="00CE4EED" w14:paraId="70BE9B01" w14:textId="77777777" w:rsidTr="00CE4EED">
        <w:trPr>
          <w:trHeight w:val="372"/>
          <w:jc w:val="center"/>
        </w:trPr>
        <w:tc>
          <w:tcPr>
            <w:tcW w:w="1739" w:type="dxa"/>
          </w:tcPr>
          <w:p w14:paraId="72A77E38" w14:textId="77777777" w:rsidR="00CE4EED" w:rsidRPr="00CE4EED" w:rsidRDefault="00CE4EED" w:rsidP="00874449">
            <w:pPr>
              <w:spacing w:line="276" w:lineRule="auto"/>
              <w:jc w:val="center"/>
              <w:rPr>
                <w:rFonts w:ascii="Arial" w:hAnsi="Arial" w:cs="Arial"/>
                <w:sz w:val="18"/>
                <w:szCs w:val="18"/>
                <w:lang w:eastAsia="es-ES"/>
              </w:rPr>
            </w:pPr>
            <w:r w:rsidRPr="00CE4EED">
              <w:rPr>
                <w:rFonts w:ascii="Arial" w:hAnsi="Arial" w:cs="Arial"/>
                <w:sz w:val="18"/>
                <w:szCs w:val="18"/>
                <w:lang w:eastAsia="es-ES"/>
              </w:rPr>
              <w:t>Licenciatura en Terapia Física</w:t>
            </w:r>
          </w:p>
        </w:tc>
        <w:tc>
          <w:tcPr>
            <w:tcW w:w="1739" w:type="dxa"/>
          </w:tcPr>
          <w:p w14:paraId="1EA22CF2" w14:textId="77777777" w:rsidR="00CE4EED" w:rsidRPr="00CE4EED" w:rsidRDefault="00CE4EED" w:rsidP="00874449">
            <w:pPr>
              <w:numPr>
                <w:ilvl w:val="0"/>
                <w:numId w:val="28"/>
              </w:numPr>
              <w:spacing w:line="276" w:lineRule="auto"/>
              <w:contextualSpacing/>
              <w:jc w:val="center"/>
              <w:rPr>
                <w:rFonts w:ascii="Arial" w:hAnsi="Arial" w:cs="Arial"/>
                <w:sz w:val="18"/>
                <w:szCs w:val="18"/>
                <w:lang w:eastAsia="es-ES"/>
              </w:rPr>
            </w:pPr>
          </w:p>
        </w:tc>
        <w:tc>
          <w:tcPr>
            <w:tcW w:w="1739" w:type="dxa"/>
          </w:tcPr>
          <w:p w14:paraId="4EA30A78" w14:textId="77777777" w:rsidR="00CE4EED" w:rsidRPr="00CE4EED" w:rsidRDefault="00CE4EED" w:rsidP="00874449">
            <w:pPr>
              <w:spacing w:line="276" w:lineRule="auto"/>
              <w:jc w:val="center"/>
              <w:rPr>
                <w:rFonts w:ascii="Arial" w:hAnsi="Arial" w:cs="Arial"/>
                <w:sz w:val="18"/>
                <w:szCs w:val="18"/>
                <w:lang w:eastAsia="es-ES"/>
              </w:rPr>
            </w:pPr>
            <w:r w:rsidRPr="00CE4EED">
              <w:rPr>
                <w:rFonts w:ascii="Arial" w:hAnsi="Arial" w:cs="Arial"/>
                <w:sz w:val="18"/>
                <w:szCs w:val="18"/>
                <w:lang w:eastAsia="es-ES"/>
              </w:rPr>
              <w:t>N/A</w:t>
            </w:r>
          </w:p>
        </w:tc>
        <w:tc>
          <w:tcPr>
            <w:tcW w:w="1739" w:type="dxa"/>
          </w:tcPr>
          <w:p w14:paraId="5FD56D2A" w14:textId="77777777" w:rsidR="00CE4EED" w:rsidRPr="00CE4EED" w:rsidRDefault="00CE4EED" w:rsidP="00874449">
            <w:pPr>
              <w:numPr>
                <w:ilvl w:val="0"/>
                <w:numId w:val="28"/>
              </w:numPr>
              <w:spacing w:line="276" w:lineRule="auto"/>
              <w:contextualSpacing/>
              <w:jc w:val="center"/>
              <w:rPr>
                <w:rFonts w:ascii="Arial" w:hAnsi="Arial" w:cs="Arial"/>
                <w:sz w:val="18"/>
                <w:szCs w:val="18"/>
                <w:lang w:eastAsia="es-ES"/>
              </w:rPr>
            </w:pPr>
          </w:p>
        </w:tc>
        <w:tc>
          <w:tcPr>
            <w:tcW w:w="1739" w:type="dxa"/>
          </w:tcPr>
          <w:p w14:paraId="19C9E0B7" w14:textId="77777777" w:rsidR="00CE4EED" w:rsidRPr="00CE4EED" w:rsidRDefault="00CE4EED" w:rsidP="00874449">
            <w:pPr>
              <w:numPr>
                <w:ilvl w:val="0"/>
                <w:numId w:val="28"/>
              </w:numPr>
              <w:spacing w:line="276" w:lineRule="auto"/>
              <w:ind w:left="592"/>
              <w:contextualSpacing/>
              <w:jc w:val="center"/>
              <w:rPr>
                <w:rFonts w:ascii="Arial" w:hAnsi="Arial" w:cs="Arial"/>
                <w:sz w:val="18"/>
                <w:szCs w:val="18"/>
                <w:lang w:eastAsia="es-ES"/>
              </w:rPr>
            </w:pPr>
          </w:p>
        </w:tc>
      </w:tr>
      <w:tr w:rsidR="00CE4EED" w:rsidRPr="00CE4EED" w14:paraId="4394462C" w14:textId="77777777" w:rsidTr="00CE4EED">
        <w:trPr>
          <w:trHeight w:val="555"/>
          <w:jc w:val="center"/>
        </w:trPr>
        <w:tc>
          <w:tcPr>
            <w:tcW w:w="1739" w:type="dxa"/>
          </w:tcPr>
          <w:p w14:paraId="5B4D5CFD" w14:textId="77777777" w:rsidR="00CE4EED" w:rsidRPr="00CE4EED" w:rsidRDefault="00CE4EED" w:rsidP="00874449">
            <w:pPr>
              <w:spacing w:line="276" w:lineRule="auto"/>
              <w:jc w:val="center"/>
              <w:rPr>
                <w:rFonts w:ascii="Arial" w:hAnsi="Arial" w:cs="Arial"/>
                <w:sz w:val="18"/>
                <w:szCs w:val="18"/>
                <w:lang w:eastAsia="es-ES"/>
              </w:rPr>
            </w:pPr>
            <w:r w:rsidRPr="00CE4EED">
              <w:rPr>
                <w:rFonts w:ascii="Arial" w:hAnsi="Arial" w:cs="Arial"/>
                <w:sz w:val="18"/>
                <w:szCs w:val="18"/>
                <w:lang w:eastAsia="es-ES"/>
              </w:rPr>
              <w:t>Licenciatura en Administración y Gestión Empresarial</w:t>
            </w:r>
          </w:p>
        </w:tc>
        <w:tc>
          <w:tcPr>
            <w:tcW w:w="1739" w:type="dxa"/>
          </w:tcPr>
          <w:p w14:paraId="41F537D7" w14:textId="77777777" w:rsidR="00CE4EED" w:rsidRPr="00CE4EED" w:rsidRDefault="00CE4EED" w:rsidP="00874449">
            <w:pPr>
              <w:numPr>
                <w:ilvl w:val="0"/>
                <w:numId w:val="28"/>
              </w:numPr>
              <w:spacing w:line="276" w:lineRule="auto"/>
              <w:contextualSpacing/>
              <w:jc w:val="center"/>
              <w:rPr>
                <w:rFonts w:ascii="Arial" w:hAnsi="Arial" w:cs="Arial"/>
                <w:sz w:val="18"/>
                <w:szCs w:val="18"/>
                <w:lang w:eastAsia="es-ES"/>
              </w:rPr>
            </w:pPr>
          </w:p>
        </w:tc>
        <w:tc>
          <w:tcPr>
            <w:tcW w:w="1739" w:type="dxa"/>
          </w:tcPr>
          <w:p w14:paraId="776C1C74" w14:textId="77777777" w:rsidR="00CE4EED" w:rsidRPr="00CE4EED" w:rsidRDefault="00CE4EED" w:rsidP="00874449">
            <w:pPr>
              <w:numPr>
                <w:ilvl w:val="0"/>
                <w:numId w:val="28"/>
              </w:numPr>
              <w:spacing w:line="276" w:lineRule="auto"/>
              <w:contextualSpacing/>
              <w:jc w:val="center"/>
              <w:rPr>
                <w:rFonts w:ascii="Arial" w:hAnsi="Arial" w:cs="Arial"/>
                <w:sz w:val="18"/>
                <w:szCs w:val="18"/>
                <w:lang w:eastAsia="es-ES"/>
              </w:rPr>
            </w:pPr>
          </w:p>
        </w:tc>
        <w:tc>
          <w:tcPr>
            <w:tcW w:w="1739" w:type="dxa"/>
          </w:tcPr>
          <w:p w14:paraId="098C76D2" w14:textId="77777777" w:rsidR="00CE4EED" w:rsidRPr="00CE4EED" w:rsidRDefault="00CE4EED" w:rsidP="00874449">
            <w:pPr>
              <w:numPr>
                <w:ilvl w:val="0"/>
                <w:numId w:val="28"/>
              </w:numPr>
              <w:spacing w:line="276" w:lineRule="auto"/>
              <w:contextualSpacing/>
              <w:jc w:val="center"/>
              <w:rPr>
                <w:rFonts w:ascii="Arial" w:hAnsi="Arial" w:cs="Arial"/>
                <w:sz w:val="18"/>
                <w:szCs w:val="18"/>
                <w:lang w:eastAsia="es-ES"/>
              </w:rPr>
            </w:pPr>
          </w:p>
        </w:tc>
        <w:tc>
          <w:tcPr>
            <w:tcW w:w="1739" w:type="dxa"/>
          </w:tcPr>
          <w:p w14:paraId="6CB70052" w14:textId="77777777" w:rsidR="00CE4EED" w:rsidRPr="00CE4EED" w:rsidRDefault="00CE4EED" w:rsidP="00874449">
            <w:pPr>
              <w:spacing w:line="276" w:lineRule="auto"/>
              <w:jc w:val="center"/>
              <w:rPr>
                <w:rFonts w:ascii="Arial" w:hAnsi="Arial" w:cs="Arial"/>
                <w:sz w:val="18"/>
                <w:szCs w:val="18"/>
                <w:lang w:eastAsia="es-ES"/>
              </w:rPr>
            </w:pPr>
            <w:r w:rsidRPr="00CE4EED">
              <w:rPr>
                <w:rFonts w:ascii="Arial" w:hAnsi="Arial" w:cs="Arial"/>
                <w:sz w:val="18"/>
                <w:szCs w:val="18"/>
                <w:lang w:eastAsia="es-ES"/>
              </w:rPr>
              <w:t>N/A</w:t>
            </w:r>
          </w:p>
        </w:tc>
      </w:tr>
      <w:tr w:rsidR="00CE4EED" w:rsidRPr="00CE4EED" w14:paraId="125E12E2" w14:textId="77777777" w:rsidTr="008D767F">
        <w:trPr>
          <w:trHeight w:val="341"/>
          <w:jc w:val="center"/>
        </w:trPr>
        <w:tc>
          <w:tcPr>
            <w:tcW w:w="8697" w:type="dxa"/>
            <w:gridSpan w:val="5"/>
          </w:tcPr>
          <w:p w14:paraId="2A54CD8B" w14:textId="140DEDEC" w:rsidR="00CE4EED" w:rsidRPr="001013B0" w:rsidRDefault="00CE4EED" w:rsidP="00874449">
            <w:pPr>
              <w:spacing w:line="276" w:lineRule="auto"/>
              <w:rPr>
                <w:rFonts w:ascii="Arial" w:hAnsi="Arial" w:cs="Arial"/>
                <w:sz w:val="16"/>
                <w:szCs w:val="16"/>
                <w:lang w:eastAsia="es-ES"/>
              </w:rPr>
            </w:pPr>
            <w:r w:rsidRPr="001013B0">
              <w:rPr>
                <w:rFonts w:ascii="Segoe UI Symbol" w:hAnsi="Segoe UI Symbol" w:cs="Segoe UI Symbol"/>
                <w:sz w:val="16"/>
                <w:szCs w:val="16"/>
                <w:lang w:eastAsia="es-ES"/>
              </w:rPr>
              <w:t>✓</w:t>
            </w:r>
            <w:r w:rsidRPr="001013B0">
              <w:rPr>
                <w:rFonts w:ascii="Arial" w:hAnsi="Arial" w:cs="Arial"/>
                <w:sz w:val="16"/>
                <w:szCs w:val="16"/>
                <w:lang w:eastAsia="es-ES"/>
              </w:rPr>
              <w:t>: Debe realizarlo para egresar             N/A: No Aplica</w:t>
            </w:r>
          </w:p>
        </w:tc>
      </w:tr>
    </w:tbl>
    <w:p w14:paraId="3E072338" w14:textId="0371A216" w:rsidR="00CE4EED" w:rsidRPr="00CE4EED" w:rsidRDefault="00CE4EED" w:rsidP="00CE4EED">
      <w:pPr>
        <w:spacing w:after="0"/>
        <w:jc w:val="center"/>
        <w:rPr>
          <w:rFonts w:ascii="Arial" w:eastAsia="Times New Roman" w:hAnsi="Arial" w:cs="Arial"/>
          <w:sz w:val="16"/>
          <w:szCs w:val="24"/>
          <w:lang w:eastAsia="es-ES"/>
        </w:rPr>
      </w:pPr>
      <w:r w:rsidRPr="00CE4EED">
        <w:rPr>
          <w:rFonts w:ascii="Arial" w:eastAsia="Times New Roman" w:hAnsi="Arial" w:cs="Arial"/>
          <w:b/>
          <w:sz w:val="16"/>
          <w:szCs w:val="24"/>
          <w:lang w:eastAsia="es-ES"/>
        </w:rPr>
        <w:t>Fuente:</w:t>
      </w:r>
      <w:r w:rsidRPr="00CE4EED">
        <w:rPr>
          <w:rFonts w:ascii="Arial" w:eastAsia="Times New Roman" w:hAnsi="Arial" w:cs="Arial"/>
          <w:sz w:val="16"/>
          <w:szCs w:val="24"/>
          <w:lang w:eastAsia="es-ES"/>
        </w:rPr>
        <w:t xml:space="preserve"> Elabo</w:t>
      </w:r>
      <w:r w:rsidR="007D4E55">
        <w:rPr>
          <w:rFonts w:ascii="Arial" w:eastAsia="Times New Roman" w:hAnsi="Arial" w:cs="Arial"/>
          <w:sz w:val="16"/>
          <w:szCs w:val="24"/>
          <w:lang w:eastAsia="es-ES"/>
        </w:rPr>
        <w:t>rado por la ASEQROO de acuerdo con</w:t>
      </w:r>
      <w:r w:rsidRPr="00CE4EED">
        <w:rPr>
          <w:rFonts w:ascii="Arial" w:eastAsia="Times New Roman" w:hAnsi="Arial" w:cs="Arial"/>
          <w:sz w:val="16"/>
          <w:szCs w:val="24"/>
          <w:lang w:eastAsia="es-ES"/>
        </w:rPr>
        <w:t xml:space="preserve"> los Mapas curriculares de las 6 ofertas educativas de la UPQROO.</w:t>
      </w:r>
    </w:p>
    <w:p w14:paraId="2AA49716" w14:textId="77777777" w:rsidR="00FA0CFB" w:rsidRDefault="00FA0CFB" w:rsidP="00CE4EED">
      <w:pPr>
        <w:spacing w:after="0"/>
        <w:jc w:val="both"/>
        <w:rPr>
          <w:rFonts w:ascii="Arial" w:eastAsia="Times New Roman" w:hAnsi="Arial" w:cs="Arial"/>
          <w:sz w:val="24"/>
          <w:szCs w:val="24"/>
          <w:lang w:eastAsia="es-ES"/>
        </w:rPr>
      </w:pPr>
    </w:p>
    <w:p w14:paraId="303FA8ED" w14:textId="6B83641D" w:rsidR="00CE4EED" w:rsidRPr="00CE4EED" w:rsidRDefault="00B54DB9" w:rsidP="00CE4EED">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De acuerdo con lo anterior,</w:t>
      </w:r>
      <w:r w:rsidR="00764D86">
        <w:rPr>
          <w:rFonts w:ascii="Arial" w:eastAsia="Times New Roman" w:hAnsi="Arial" w:cs="Arial"/>
          <w:sz w:val="24"/>
          <w:szCs w:val="24"/>
          <w:lang w:eastAsia="es-ES"/>
        </w:rPr>
        <w:t xml:space="preserve"> </w:t>
      </w:r>
      <w:r w:rsidR="00CE4EED" w:rsidRPr="00CE4EED">
        <w:rPr>
          <w:rFonts w:ascii="Arial" w:eastAsia="Times New Roman" w:hAnsi="Arial" w:cs="Arial"/>
          <w:sz w:val="24"/>
          <w:szCs w:val="24"/>
          <w:lang w:eastAsia="es-ES"/>
        </w:rPr>
        <w:t>los alumnos de cada programa educativo deberán cursar todas las materias, estancia</w:t>
      </w:r>
      <w:r w:rsidR="00764D86">
        <w:rPr>
          <w:rFonts w:ascii="Arial" w:eastAsia="Times New Roman" w:hAnsi="Arial" w:cs="Arial"/>
          <w:sz w:val="24"/>
          <w:szCs w:val="24"/>
          <w:lang w:eastAsia="es-ES"/>
        </w:rPr>
        <w:t>s</w:t>
      </w:r>
      <w:r w:rsidR="00CE4EED" w:rsidRPr="00CE4EED">
        <w:rPr>
          <w:rFonts w:ascii="Arial" w:eastAsia="Times New Roman" w:hAnsi="Arial" w:cs="Arial"/>
          <w:sz w:val="24"/>
          <w:szCs w:val="24"/>
          <w:lang w:eastAsia="es-ES"/>
        </w:rPr>
        <w:t xml:space="preserve"> y estadía</w:t>
      </w:r>
      <w:r w:rsidR="00764D86">
        <w:rPr>
          <w:rFonts w:ascii="Arial" w:eastAsia="Times New Roman" w:hAnsi="Arial" w:cs="Arial"/>
          <w:sz w:val="24"/>
          <w:szCs w:val="24"/>
          <w:lang w:eastAsia="es-ES"/>
        </w:rPr>
        <w:t>s</w:t>
      </w:r>
      <w:r w:rsidR="00CE4EED" w:rsidRPr="00CE4EED">
        <w:rPr>
          <w:rFonts w:ascii="Arial" w:eastAsia="Times New Roman" w:hAnsi="Arial" w:cs="Arial"/>
          <w:sz w:val="24"/>
          <w:szCs w:val="24"/>
          <w:lang w:eastAsia="es-ES"/>
        </w:rPr>
        <w:t xml:space="preserve"> establecidas en su programa educativo, con excepción de la Licenciatura en Terapia</w:t>
      </w:r>
      <w:r w:rsidR="00764D86">
        <w:rPr>
          <w:rFonts w:ascii="Arial" w:eastAsia="Times New Roman" w:hAnsi="Arial" w:cs="Arial"/>
          <w:sz w:val="24"/>
          <w:szCs w:val="24"/>
          <w:lang w:eastAsia="es-ES"/>
        </w:rPr>
        <w:t xml:space="preserve"> Física que no realiza estancia; sin embargo, es la única que realiza</w:t>
      </w:r>
      <w:r w:rsidR="00CE4EED" w:rsidRPr="00CE4EED">
        <w:rPr>
          <w:rFonts w:ascii="Arial" w:eastAsia="Times New Roman" w:hAnsi="Arial" w:cs="Arial"/>
          <w:sz w:val="24"/>
          <w:szCs w:val="24"/>
          <w:lang w:eastAsia="es-ES"/>
        </w:rPr>
        <w:t xml:space="preserve"> servicio social. El cumplimiento de estos puntos refleja el estatus de</w:t>
      </w:r>
      <w:r w:rsidR="00764D86">
        <w:rPr>
          <w:rFonts w:ascii="Arial" w:eastAsia="Times New Roman" w:hAnsi="Arial" w:cs="Arial"/>
          <w:sz w:val="24"/>
          <w:szCs w:val="24"/>
          <w:lang w:eastAsia="es-ES"/>
        </w:rPr>
        <w:t>l</w:t>
      </w:r>
      <w:r w:rsidR="00CE4EED" w:rsidRPr="00CE4EED">
        <w:rPr>
          <w:rFonts w:ascii="Arial" w:eastAsia="Times New Roman" w:hAnsi="Arial" w:cs="Arial"/>
          <w:sz w:val="24"/>
          <w:szCs w:val="24"/>
          <w:lang w:eastAsia="es-ES"/>
        </w:rPr>
        <w:t xml:space="preserve"> estudiante</w:t>
      </w:r>
      <w:r w:rsidR="00764D86">
        <w:rPr>
          <w:rFonts w:ascii="Arial" w:eastAsia="Times New Roman" w:hAnsi="Arial" w:cs="Arial"/>
          <w:sz w:val="24"/>
          <w:szCs w:val="24"/>
          <w:lang w:eastAsia="es-ES"/>
        </w:rPr>
        <w:t xml:space="preserve"> como egresado de nivel superior</w:t>
      </w:r>
      <w:r w:rsidR="00CE4EED" w:rsidRPr="00CE4EED">
        <w:rPr>
          <w:rFonts w:ascii="Arial" w:eastAsia="Times New Roman" w:hAnsi="Arial" w:cs="Arial"/>
          <w:sz w:val="24"/>
          <w:szCs w:val="24"/>
          <w:lang w:eastAsia="es-ES"/>
        </w:rPr>
        <w:t>.</w:t>
      </w:r>
    </w:p>
    <w:p w14:paraId="63A6A0A0" w14:textId="4E989559" w:rsidR="000541D0" w:rsidRDefault="000541D0" w:rsidP="00CE4EED">
      <w:pPr>
        <w:spacing w:after="0"/>
        <w:jc w:val="both"/>
        <w:rPr>
          <w:rFonts w:ascii="Arial" w:eastAsia="Times New Roman" w:hAnsi="Arial" w:cs="Arial"/>
          <w:sz w:val="24"/>
          <w:szCs w:val="24"/>
          <w:lang w:eastAsia="es-ES"/>
        </w:rPr>
      </w:pPr>
    </w:p>
    <w:p w14:paraId="60D02E29" w14:textId="46FA5C01" w:rsidR="00CE4EED" w:rsidRPr="00CE4EED" w:rsidRDefault="004C2689" w:rsidP="008D767F">
      <w:pPr>
        <w:numPr>
          <w:ilvl w:val="0"/>
          <w:numId w:val="31"/>
        </w:numPr>
        <w:spacing w:after="0" w:line="240" w:lineRule="auto"/>
        <w:ind w:left="1134"/>
        <w:contextualSpacing/>
        <w:jc w:val="both"/>
        <w:rPr>
          <w:rFonts w:ascii="Arial" w:eastAsia="Times New Roman" w:hAnsi="Arial" w:cs="Arial"/>
          <w:b/>
          <w:sz w:val="24"/>
          <w:szCs w:val="24"/>
          <w:lang w:eastAsia="es-ES"/>
        </w:rPr>
      </w:pPr>
      <w:r>
        <w:rPr>
          <w:rFonts w:ascii="Arial" w:eastAsia="Times New Roman" w:hAnsi="Arial" w:cs="Arial"/>
          <w:b/>
          <w:sz w:val="24"/>
          <w:szCs w:val="24"/>
          <w:lang w:eastAsia="es-ES"/>
        </w:rPr>
        <w:t>Estancias y e</w:t>
      </w:r>
      <w:r w:rsidR="00CE4EED" w:rsidRPr="00CE4EED">
        <w:rPr>
          <w:rFonts w:ascii="Arial" w:eastAsia="Times New Roman" w:hAnsi="Arial" w:cs="Arial"/>
          <w:b/>
          <w:sz w:val="24"/>
          <w:szCs w:val="24"/>
          <w:lang w:eastAsia="es-ES"/>
        </w:rPr>
        <w:t>stadías</w:t>
      </w:r>
    </w:p>
    <w:p w14:paraId="2D87D57B" w14:textId="77777777" w:rsidR="00CE4EED" w:rsidRPr="00CE4EED" w:rsidRDefault="00CE4EED" w:rsidP="00CE4EED">
      <w:pPr>
        <w:spacing w:after="0"/>
        <w:jc w:val="both"/>
        <w:rPr>
          <w:rFonts w:ascii="Arial" w:eastAsia="Times New Roman" w:hAnsi="Arial" w:cs="Arial"/>
          <w:sz w:val="24"/>
          <w:szCs w:val="24"/>
          <w:lang w:eastAsia="es-ES"/>
        </w:rPr>
      </w:pPr>
    </w:p>
    <w:p w14:paraId="4F158974" w14:textId="299AD0DC" w:rsidR="00CE4EED" w:rsidRPr="00CE4EED" w:rsidRDefault="00B54DB9" w:rsidP="00CE4EED">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Como parte de la</w:t>
      </w:r>
      <w:r w:rsidR="00CE4EED" w:rsidRPr="00CE4EED">
        <w:rPr>
          <w:rFonts w:ascii="Arial" w:eastAsia="Times New Roman" w:hAnsi="Arial" w:cs="Arial"/>
          <w:sz w:val="24"/>
          <w:szCs w:val="24"/>
          <w:lang w:eastAsia="es-ES"/>
        </w:rPr>
        <w:t xml:space="preserve"> formación e introducción al mundo laboral</w:t>
      </w:r>
      <w:r>
        <w:rPr>
          <w:rFonts w:ascii="Arial" w:eastAsia="Times New Roman" w:hAnsi="Arial" w:cs="Arial"/>
          <w:sz w:val="24"/>
          <w:szCs w:val="24"/>
          <w:lang w:eastAsia="es-ES"/>
        </w:rPr>
        <w:t xml:space="preserve"> de sus estudiantes</w:t>
      </w:r>
      <w:r w:rsidR="00CE4EED" w:rsidRPr="00CE4EED">
        <w:rPr>
          <w:rFonts w:ascii="Arial" w:eastAsia="Times New Roman" w:hAnsi="Arial" w:cs="Arial"/>
          <w:sz w:val="24"/>
          <w:szCs w:val="24"/>
          <w:lang w:eastAsia="es-ES"/>
        </w:rPr>
        <w:t>, la UPQROO implementó las estancias y estadías para los estudiantes, estas son un procedimiento en el cual el estudiante aplica los conocimientos y habilidades adquiridos en las aulas para complementar su formación dentro de la operación real de una empresa o institución. La estancia se realiza en un período no mayor a 15 semanas para acreditar 120 horas, distribuidas en 8 horas a la semana. Por su parte, la estadía se realiza en un período no mayor a 15 semanas para acreditar 600 horas, distribuidas en 8 horas diarias</w:t>
      </w:r>
      <w:r w:rsidR="00CE4EED" w:rsidRPr="00CE4EED">
        <w:rPr>
          <w:rFonts w:ascii="Arial" w:eastAsia="Times New Roman" w:hAnsi="Arial" w:cs="Arial"/>
          <w:sz w:val="24"/>
          <w:szCs w:val="24"/>
          <w:vertAlign w:val="superscript"/>
          <w:lang w:eastAsia="es-ES"/>
        </w:rPr>
        <w:footnoteReference w:id="29"/>
      </w:r>
      <w:r w:rsidR="00CE4EED" w:rsidRPr="00CE4EED">
        <w:rPr>
          <w:rFonts w:ascii="Arial" w:eastAsia="Times New Roman" w:hAnsi="Arial" w:cs="Arial"/>
          <w:sz w:val="24"/>
          <w:szCs w:val="24"/>
          <w:lang w:eastAsia="es-ES"/>
        </w:rPr>
        <w:t>.</w:t>
      </w:r>
    </w:p>
    <w:p w14:paraId="084702B5" w14:textId="77777777" w:rsidR="00CE4EED" w:rsidRPr="00CE4EED" w:rsidRDefault="00CE4EED" w:rsidP="00CE4EED">
      <w:pPr>
        <w:spacing w:after="0"/>
        <w:jc w:val="both"/>
        <w:rPr>
          <w:rFonts w:ascii="Arial" w:eastAsia="Times New Roman" w:hAnsi="Arial" w:cs="Arial"/>
          <w:sz w:val="24"/>
          <w:szCs w:val="24"/>
          <w:lang w:eastAsia="es-ES"/>
        </w:rPr>
      </w:pPr>
    </w:p>
    <w:p w14:paraId="273F8BE2" w14:textId="2FD231E5" w:rsidR="00CE4EED" w:rsidRP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 xml:space="preserve">Como parte del procedimiento de estancias y estadías, la Universidad comunicó a los estudiantes, mediante pláticas informativas, los requisitos generales y pasos a seguir para realizar </w:t>
      </w:r>
      <w:r w:rsidR="00D95527">
        <w:rPr>
          <w:rFonts w:ascii="Arial" w:eastAsia="Times New Roman" w:hAnsi="Arial" w:cs="Arial"/>
          <w:sz w:val="24"/>
          <w:szCs w:val="24"/>
          <w:lang w:eastAsia="es-ES"/>
        </w:rPr>
        <w:t xml:space="preserve">sus estancias (a </w:t>
      </w:r>
      <w:r w:rsidRPr="00CE4EED">
        <w:rPr>
          <w:rFonts w:ascii="Arial" w:eastAsia="Times New Roman" w:hAnsi="Arial" w:cs="Arial"/>
          <w:sz w:val="24"/>
          <w:szCs w:val="24"/>
          <w:lang w:eastAsia="es-ES"/>
        </w:rPr>
        <w:t>los alumnos que están cursando el 4</w:t>
      </w:r>
      <w:r w:rsidR="00D95527" w:rsidRPr="00CE4EED">
        <w:rPr>
          <w:rFonts w:ascii="Arial" w:eastAsia="Times New Roman" w:hAnsi="Arial" w:cs="Arial"/>
          <w:sz w:val="24"/>
          <w:szCs w:val="24"/>
          <w:lang w:eastAsia="es-ES"/>
        </w:rPr>
        <w:t>°</w:t>
      </w:r>
      <w:r w:rsidRPr="00CE4EED">
        <w:rPr>
          <w:rFonts w:ascii="Arial" w:eastAsia="Times New Roman" w:hAnsi="Arial" w:cs="Arial"/>
          <w:sz w:val="24"/>
          <w:szCs w:val="24"/>
          <w:lang w:eastAsia="es-ES"/>
        </w:rPr>
        <w:t xml:space="preserve"> y 7</w:t>
      </w:r>
      <w:r w:rsidR="00D95527" w:rsidRPr="00CE4EED">
        <w:rPr>
          <w:rFonts w:ascii="Arial" w:eastAsia="Times New Roman" w:hAnsi="Arial" w:cs="Arial"/>
          <w:sz w:val="24"/>
          <w:szCs w:val="24"/>
          <w:lang w:eastAsia="es-ES"/>
        </w:rPr>
        <w:t>°</w:t>
      </w:r>
      <w:r w:rsidRPr="00CE4EED">
        <w:rPr>
          <w:rFonts w:ascii="Arial" w:eastAsia="Times New Roman" w:hAnsi="Arial" w:cs="Arial"/>
          <w:sz w:val="24"/>
          <w:szCs w:val="24"/>
          <w:lang w:eastAsia="es-ES"/>
        </w:rPr>
        <w:t xml:space="preserve"> cuatrimestre</w:t>
      </w:r>
      <w:r w:rsidR="00D95527">
        <w:rPr>
          <w:rFonts w:ascii="Arial" w:eastAsia="Times New Roman" w:hAnsi="Arial" w:cs="Arial"/>
          <w:sz w:val="24"/>
          <w:szCs w:val="24"/>
          <w:lang w:eastAsia="es-ES"/>
        </w:rPr>
        <w:t xml:space="preserve">) y estadías (a </w:t>
      </w:r>
      <w:r w:rsidRPr="00CE4EED">
        <w:rPr>
          <w:rFonts w:ascii="Arial" w:eastAsia="Times New Roman" w:hAnsi="Arial" w:cs="Arial"/>
          <w:sz w:val="24"/>
          <w:szCs w:val="24"/>
          <w:lang w:eastAsia="es-ES"/>
        </w:rPr>
        <w:t>los alumnos del 10° cuatrimestre</w:t>
      </w:r>
      <w:r w:rsidR="00D95527">
        <w:rPr>
          <w:rFonts w:ascii="Arial" w:eastAsia="Times New Roman" w:hAnsi="Arial" w:cs="Arial"/>
          <w:sz w:val="24"/>
          <w:szCs w:val="24"/>
          <w:lang w:eastAsia="es-ES"/>
        </w:rPr>
        <w:t>).</w:t>
      </w:r>
    </w:p>
    <w:p w14:paraId="4BE6246F" w14:textId="77777777" w:rsidR="00CE4EED" w:rsidRPr="00CE4EED" w:rsidRDefault="00CE4EED" w:rsidP="00CE4EED">
      <w:pPr>
        <w:spacing w:after="0"/>
        <w:jc w:val="center"/>
        <w:rPr>
          <w:rFonts w:ascii="Arial" w:eastAsia="Times New Roman" w:hAnsi="Arial" w:cs="Arial"/>
          <w:b/>
          <w:sz w:val="24"/>
          <w:szCs w:val="24"/>
          <w:lang w:eastAsia="es-ES"/>
        </w:rPr>
      </w:pPr>
    </w:p>
    <w:p w14:paraId="57108D2A" w14:textId="70AAC6CD" w:rsidR="00CE4EED" w:rsidRPr="00CE4EED" w:rsidRDefault="00CE4EED" w:rsidP="00CE4EED">
      <w:pPr>
        <w:spacing w:after="0"/>
        <w:jc w:val="center"/>
        <w:rPr>
          <w:rFonts w:ascii="Arial" w:eastAsia="Times New Roman" w:hAnsi="Arial" w:cs="Arial"/>
          <w:sz w:val="24"/>
          <w:szCs w:val="24"/>
          <w:lang w:eastAsia="es-ES"/>
        </w:rPr>
      </w:pPr>
      <w:r w:rsidRPr="00CE4EED">
        <w:rPr>
          <w:rFonts w:ascii="Arial" w:eastAsia="Times New Roman" w:hAnsi="Arial" w:cs="Arial"/>
          <w:b/>
          <w:sz w:val="20"/>
          <w:szCs w:val="24"/>
          <w:lang w:eastAsia="es-ES"/>
        </w:rPr>
        <w:t>Imagen 6.</w:t>
      </w:r>
      <w:r w:rsidR="00D95527">
        <w:rPr>
          <w:rFonts w:ascii="Arial" w:eastAsia="Times New Roman" w:hAnsi="Arial" w:cs="Arial"/>
          <w:sz w:val="20"/>
          <w:szCs w:val="24"/>
          <w:lang w:eastAsia="es-ES"/>
        </w:rPr>
        <w:t xml:space="preserve"> Plá</w:t>
      </w:r>
      <w:r w:rsidRPr="00CE4EED">
        <w:rPr>
          <w:rFonts w:ascii="Arial" w:eastAsia="Times New Roman" w:hAnsi="Arial" w:cs="Arial"/>
          <w:sz w:val="20"/>
          <w:szCs w:val="24"/>
          <w:lang w:eastAsia="es-ES"/>
        </w:rPr>
        <w:t>tica de estancias y estadías 2023</w:t>
      </w:r>
    </w:p>
    <w:p w14:paraId="3104721B" w14:textId="77777777" w:rsidR="00CE4EED" w:rsidRPr="00CE4EED" w:rsidRDefault="00CE4EED" w:rsidP="00CE4EED">
      <w:pPr>
        <w:spacing w:after="0"/>
        <w:jc w:val="center"/>
        <w:rPr>
          <w:rFonts w:ascii="Arial" w:eastAsia="Times New Roman" w:hAnsi="Arial" w:cs="Arial"/>
          <w:sz w:val="24"/>
          <w:szCs w:val="24"/>
          <w:lang w:eastAsia="es-ES"/>
        </w:rPr>
      </w:pPr>
      <w:r w:rsidRPr="00CE4EED">
        <w:rPr>
          <w:rFonts w:ascii="Arial" w:eastAsia="Times New Roman" w:hAnsi="Arial" w:cs="Arial"/>
          <w:noProof/>
          <w:sz w:val="24"/>
          <w:szCs w:val="24"/>
        </w:rPr>
        <w:drawing>
          <wp:inline distT="0" distB="0" distL="0" distR="0" wp14:anchorId="0D135C1A" wp14:editId="55C16D6B">
            <wp:extent cx="1999159" cy="1596788"/>
            <wp:effectExtent l="0" t="0" r="127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artisticMarker/>
                              </a14:imgEffect>
                            </a14:imgLayer>
                          </a14:imgProps>
                        </a:ext>
                      </a:extLst>
                    </a:blip>
                    <a:stretch>
                      <a:fillRect/>
                    </a:stretch>
                  </pic:blipFill>
                  <pic:spPr>
                    <a:xfrm>
                      <a:off x="0" y="0"/>
                      <a:ext cx="2011856" cy="1606930"/>
                    </a:xfrm>
                    <a:prstGeom prst="rect">
                      <a:avLst/>
                    </a:prstGeom>
                  </pic:spPr>
                </pic:pic>
              </a:graphicData>
            </a:graphic>
          </wp:inline>
        </w:drawing>
      </w:r>
      <w:r w:rsidRPr="00CE4EED">
        <w:rPr>
          <w:rFonts w:ascii="Arial" w:eastAsia="Times New Roman" w:hAnsi="Arial" w:cs="Arial"/>
          <w:noProof/>
          <w:sz w:val="24"/>
          <w:szCs w:val="24"/>
        </w:rPr>
        <w:t xml:space="preserve"> </w:t>
      </w:r>
      <w:r w:rsidRPr="00CE4EED">
        <w:rPr>
          <w:rFonts w:ascii="Arial" w:eastAsia="Times New Roman" w:hAnsi="Arial" w:cs="Arial"/>
          <w:noProof/>
          <w:sz w:val="24"/>
          <w:szCs w:val="24"/>
        </w:rPr>
        <w:drawing>
          <wp:inline distT="0" distB="0" distL="0" distR="0" wp14:anchorId="197C4832" wp14:editId="3B040E5F">
            <wp:extent cx="1951629" cy="1576149"/>
            <wp:effectExtent l="0" t="0" r="0"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BEBA8EAE-BF5A-486C-A8C5-ECC9F3942E4B}">
                          <a14:imgProps xmlns:a14="http://schemas.microsoft.com/office/drawing/2010/main">
                            <a14:imgLayer r:embed="rId52">
                              <a14:imgEffect>
                                <a14:artisticMarker/>
                              </a14:imgEffect>
                            </a14:imgLayer>
                          </a14:imgProps>
                        </a:ext>
                      </a:extLst>
                    </a:blip>
                    <a:srcRect l="13914"/>
                    <a:stretch/>
                  </pic:blipFill>
                  <pic:spPr bwMode="auto">
                    <a:xfrm>
                      <a:off x="0" y="0"/>
                      <a:ext cx="1968572" cy="1589833"/>
                    </a:xfrm>
                    <a:prstGeom prst="rect">
                      <a:avLst/>
                    </a:prstGeom>
                    <a:ln>
                      <a:noFill/>
                    </a:ln>
                    <a:extLst>
                      <a:ext uri="{53640926-AAD7-44D8-BBD7-CCE9431645EC}">
                        <a14:shadowObscured xmlns:a14="http://schemas.microsoft.com/office/drawing/2010/main"/>
                      </a:ext>
                    </a:extLst>
                  </pic:spPr>
                </pic:pic>
              </a:graphicData>
            </a:graphic>
          </wp:inline>
        </w:drawing>
      </w:r>
    </w:p>
    <w:p w14:paraId="129A343A" w14:textId="77777777" w:rsidR="00CE4EED" w:rsidRPr="00CE4EED" w:rsidRDefault="00CE4EED" w:rsidP="00B54DB9">
      <w:pPr>
        <w:pBdr>
          <w:top w:val="single" w:sz="4" w:space="1" w:color="auto"/>
        </w:pBdr>
        <w:spacing w:after="0"/>
        <w:jc w:val="center"/>
        <w:rPr>
          <w:rFonts w:ascii="Arial" w:eastAsia="Times New Roman" w:hAnsi="Arial" w:cs="Arial"/>
          <w:sz w:val="16"/>
          <w:szCs w:val="24"/>
          <w:lang w:eastAsia="es-ES"/>
        </w:rPr>
      </w:pPr>
      <w:r w:rsidRPr="00CE4EED">
        <w:rPr>
          <w:rFonts w:ascii="Arial" w:eastAsia="Times New Roman" w:hAnsi="Arial" w:cs="Arial"/>
          <w:b/>
          <w:sz w:val="16"/>
          <w:szCs w:val="24"/>
          <w:lang w:eastAsia="es-ES"/>
        </w:rPr>
        <w:t>Fuente:</w:t>
      </w:r>
      <w:r w:rsidRPr="00CE4EED">
        <w:rPr>
          <w:rFonts w:ascii="Arial" w:eastAsia="Times New Roman" w:hAnsi="Arial" w:cs="Arial"/>
          <w:sz w:val="16"/>
          <w:szCs w:val="24"/>
          <w:lang w:eastAsia="es-ES"/>
        </w:rPr>
        <w:t xml:space="preserve"> Evidencia fotográfica proporcionada por la UPQROO.</w:t>
      </w:r>
    </w:p>
    <w:p w14:paraId="40D2544F" w14:textId="77777777" w:rsidR="00CE4EED" w:rsidRPr="00CE4EED" w:rsidRDefault="00CE4EED" w:rsidP="00CE4EED">
      <w:pPr>
        <w:spacing w:after="0"/>
        <w:jc w:val="both"/>
        <w:rPr>
          <w:rFonts w:ascii="Arial" w:eastAsia="Times New Roman" w:hAnsi="Arial" w:cs="Arial"/>
          <w:sz w:val="24"/>
          <w:szCs w:val="24"/>
          <w:lang w:eastAsia="es-ES"/>
        </w:rPr>
      </w:pPr>
    </w:p>
    <w:p w14:paraId="5FF9403A" w14:textId="02388880" w:rsid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lastRenderedPageBreak/>
        <w:t xml:space="preserve">Posteriormente, la Universidad dio a conocer a la comunidad estudiantil las vacantes ofertadas por las empresas e instituciones: </w:t>
      </w:r>
    </w:p>
    <w:p w14:paraId="4427362B" w14:textId="3CFE994E" w:rsidR="00CE4EED" w:rsidRPr="00CE4EED" w:rsidRDefault="00CE4EED" w:rsidP="00CE4EED">
      <w:pPr>
        <w:spacing w:after="0"/>
        <w:jc w:val="center"/>
        <w:rPr>
          <w:rFonts w:ascii="Arial" w:eastAsia="Times New Roman" w:hAnsi="Arial" w:cs="Arial"/>
          <w:sz w:val="20"/>
          <w:szCs w:val="24"/>
          <w:lang w:eastAsia="es-ES"/>
        </w:rPr>
      </w:pPr>
      <w:r w:rsidRPr="00CE4EED">
        <w:rPr>
          <w:rFonts w:ascii="Arial" w:eastAsia="Times New Roman" w:hAnsi="Arial" w:cs="Arial"/>
          <w:b/>
          <w:sz w:val="20"/>
          <w:szCs w:val="24"/>
          <w:lang w:eastAsia="es-ES"/>
        </w:rPr>
        <w:t>Imagen 7.</w:t>
      </w:r>
      <w:r w:rsidRPr="00CE4EED">
        <w:rPr>
          <w:rFonts w:ascii="Arial" w:eastAsia="Times New Roman" w:hAnsi="Arial" w:cs="Arial"/>
          <w:sz w:val="20"/>
          <w:szCs w:val="24"/>
          <w:lang w:eastAsia="es-ES"/>
        </w:rPr>
        <w:t xml:space="preserve"> Difusión d</w:t>
      </w:r>
      <w:r w:rsidR="00BA1CBD">
        <w:rPr>
          <w:rFonts w:ascii="Arial" w:eastAsia="Times New Roman" w:hAnsi="Arial" w:cs="Arial"/>
          <w:sz w:val="20"/>
          <w:szCs w:val="24"/>
          <w:lang w:eastAsia="es-ES"/>
        </w:rPr>
        <w:t>e las vacantes de estadías 2023</w:t>
      </w:r>
    </w:p>
    <w:p w14:paraId="2F55F201" w14:textId="77777777" w:rsidR="00CE4EED" w:rsidRPr="00CE4EED" w:rsidRDefault="00CE4EED" w:rsidP="00CE4EED">
      <w:pPr>
        <w:spacing w:after="0"/>
        <w:jc w:val="center"/>
        <w:rPr>
          <w:rFonts w:ascii="Arial" w:eastAsia="Times New Roman" w:hAnsi="Arial" w:cs="Arial"/>
          <w:sz w:val="24"/>
          <w:szCs w:val="24"/>
          <w:lang w:eastAsia="es-ES"/>
        </w:rPr>
      </w:pPr>
      <w:r w:rsidRPr="00CE4EED">
        <w:rPr>
          <w:rFonts w:ascii="Arial" w:eastAsia="Times New Roman" w:hAnsi="Arial" w:cs="Arial"/>
          <w:noProof/>
          <w:sz w:val="24"/>
          <w:szCs w:val="24"/>
        </w:rPr>
        <w:drawing>
          <wp:inline distT="0" distB="0" distL="0" distR="0" wp14:anchorId="6C471CB4" wp14:editId="1717CC63">
            <wp:extent cx="1272180" cy="1799539"/>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38120338_1581805735648819_7236894189521645966_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41382" cy="1897428"/>
                    </a:xfrm>
                    <a:prstGeom prst="rect">
                      <a:avLst/>
                    </a:prstGeom>
                  </pic:spPr>
                </pic:pic>
              </a:graphicData>
            </a:graphic>
          </wp:inline>
        </w:drawing>
      </w:r>
      <w:r w:rsidRPr="00CE4EED">
        <w:rPr>
          <w:rFonts w:ascii="Arial" w:eastAsia="Times New Roman" w:hAnsi="Arial" w:cs="Arial"/>
          <w:noProof/>
          <w:sz w:val="24"/>
          <w:szCs w:val="24"/>
        </w:rPr>
        <w:drawing>
          <wp:inline distT="0" distB="0" distL="0" distR="0" wp14:anchorId="4F4B281A" wp14:editId="5EBA9352">
            <wp:extent cx="1267006" cy="1792224"/>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38232248_1363046441162304_927160179733144594_n.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50328" cy="1910086"/>
                    </a:xfrm>
                    <a:prstGeom prst="rect">
                      <a:avLst/>
                    </a:prstGeom>
                  </pic:spPr>
                </pic:pic>
              </a:graphicData>
            </a:graphic>
          </wp:inline>
        </w:drawing>
      </w:r>
    </w:p>
    <w:p w14:paraId="0F31D6CD" w14:textId="77777777" w:rsidR="00CE4EED" w:rsidRPr="00CE4EED" w:rsidRDefault="00CE4EED" w:rsidP="00B54DB9">
      <w:pPr>
        <w:pBdr>
          <w:top w:val="single" w:sz="4" w:space="1" w:color="auto"/>
        </w:pBdr>
        <w:spacing w:after="0"/>
        <w:jc w:val="center"/>
        <w:rPr>
          <w:rFonts w:ascii="Arial" w:eastAsia="Times New Roman" w:hAnsi="Arial" w:cs="Arial"/>
          <w:sz w:val="16"/>
          <w:szCs w:val="24"/>
          <w:lang w:eastAsia="es-ES"/>
        </w:rPr>
      </w:pPr>
      <w:r w:rsidRPr="00CE4EED">
        <w:rPr>
          <w:rFonts w:ascii="Arial" w:eastAsia="Times New Roman" w:hAnsi="Arial" w:cs="Arial"/>
          <w:b/>
          <w:sz w:val="16"/>
          <w:szCs w:val="24"/>
          <w:lang w:eastAsia="es-ES"/>
        </w:rPr>
        <w:t>Fuente:</w:t>
      </w:r>
      <w:r w:rsidRPr="00CE4EED">
        <w:rPr>
          <w:rFonts w:ascii="Arial" w:eastAsia="Times New Roman" w:hAnsi="Arial" w:cs="Arial"/>
          <w:sz w:val="16"/>
          <w:szCs w:val="24"/>
          <w:lang w:eastAsia="es-ES"/>
        </w:rPr>
        <w:t xml:space="preserve"> Obtenidos de las redes sociales de UPQROO.</w:t>
      </w:r>
    </w:p>
    <w:p w14:paraId="060A2010" w14:textId="77777777" w:rsidR="00CE4EED" w:rsidRPr="00CE4EED" w:rsidRDefault="00CE4EED" w:rsidP="00CE4EED">
      <w:pPr>
        <w:spacing w:after="0"/>
        <w:jc w:val="both"/>
        <w:rPr>
          <w:rFonts w:ascii="Arial" w:eastAsia="Times New Roman" w:hAnsi="Arial" w:cs="Arial"/>
          <w:sz w:val="24"/>
          <w:szCs w:val="24"/>
          <w:lang w:eastAsia="es-ES"/>
        </w:rPr>
      </w:pPr>
    </w:p>
    <w:p w14:paraId="4D7CB205" w14:textId="77777777" w:rsidR="00CE4EED" w:rsidRP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Para continuar con el registro y selección de la empresa donde realizarán sus prácticas, los alumnos son dados de alta en la plataforma</w:t>
      </w:r>
      <w:r w:rsidRPr="00CE4EED">
        <w:rPr>
          <w:rFonts w:ascii="Arial" w:eastAsia="Times New Roman" w:hAnsi="Arial" w:cs="Arial"/>
          <w:sz w:val="24"/>
          <w:szCs w:val="24"/>
          <w:vertAlign w:val="superscript"/>
          <w:lang w:eastAsia="es-ES"/>
        </w:rPr>
        <w:footnoteReference w:id="30"/>
      </w:r>
      <w:r w:rsidRPr="00CE4EED">
        <w:rPr>
          <w:rFonts w:ascii="Arial" w:eastAsia="Times New Roman" w:hAnsi="Arial" w:cs="Arial"/>
          <w:sz w:val="24"/>
          <w:szCs w:val="24"/>
          <w:lang w:eastAsia="es-ES"/>
        </w:rPr>
        <w:t xml:space="preserve">; para posteriormente, entregar los siguientes requisitos al Departamento de Gestión Empresarial:  </w:t>
      </w:r>
    </w:p>
    <w:p w14:paraId="43C64A19" w14:textId="77777777" w:rsidR="00CE4EED" w:rsidRPr="00CE4EED" w:rsidRDefault="00CE4EED" w:rsidP="00CE4EED">
      <w:pPr>
        <w:spacing w:after="0"/>
        <w:jc w:val="both"/>
        <w:rPr>
          <w:rFonts w:ascii="Arial" w:eastAsia="Times New Roman" w:hAnsi="Arial" w:cs="Arial"/>
          <w:sz w:val="24"/>
          <w:szCs w:val="24"/>
          <w:lang w:eastAsia="es-ES"/>
        </w:rPr>
      </w:pPr>
    </w:p>
    <w:p w14:paraId="29158A95" w14:textId="77777777" w:rsidR="00CE4EED" w:rsidRPr="00CE4EED" w:rsidRDefault="00CE4EED" w:rsidP="006B060C">
      <w:pPr>
        <w:numPr>
          <w:ilvl w:val="1"/>
          <w:numId w:val="25"/>
        </w:numPr>
        <w:spacing w:after="0" w:line="240" w:lineRule="auto"/>
        <w:ind w:right="250"/>
        <w:contextualSpacing/>
        <w:jc w:val="both"/>
        <w:rPr>
          <w:rFonts w:ascii="Arial" w:eastAsia="Arial" w:hAnsi="Arial" w:cs="Arial"/>
          <w:sz w:val="24"/>
          <w:szCs w:val="24"/>
          <w:lang w:val="es-ES" w:eastAsia="es-ES"/>
        </w:rPr>
      </w:pPr>
      <w:r w:rsidRPr="00CE4EED">
        <w:rPr>
          <w:rFonts w:ascii="Arial" w:eastAsia="Arial" w:hAnsi="Arial" w:cs="Arial"/>
          <w:sz w:val="24"/>
          <w:szCs w:val="24"/>
          <w:lang w:val="es-ES" w:eastAsia="es-ES"/>
        </w:rPr>
        <w:t>C</w:t>
      </w:r>
      <w:r w:rsidRPr="00CE4EED">
        <w:rPr>
          <w:rFonts w:ascii="Arial" w:eastAsia="Arial" w:hAnsi="Arial" w:cs="Arial"/>
          <w:spacing w:val="-1"/>
          <w:sz w:val="24"/>
          <w:szCs w:val="24"/>
          <w:lang w:val="es-ES" w:eastAsia="es-ES"/>
        </w:rPr>
        <w:t>a</w:t>
      </w:r>
      <w:r w:rsidRPr="00CE4EED">
        <w:rPr>
          <w:rFonts w:ascii="Arial" w:eastAsia="Arial" w:hAnsi="Arial" w:cs="Arial"/>
          <w:sz w:val="24"/>
          <w:szCs w:val="24"/>
          <w:lang w:val="es-ES" w:eastAsia="es-ES"/>
        </w:rPr>
        <w:t xml:space="preserve">rta </w:t>
      </w:r>
      <w:r w:rsidRPr="00CE4EED">
        <w:rPr>
          <w:rFonts w:ascii="Arial" w:eastAsia="Arial" w:hAnsi="Arial" w:cs="Arial"/>
          <w:spacing w:val="1"/>
          <w:sz w:val="24"/>
          <w:szCs w:val="24"/>
          <w:lang w:val="es-ES" w:eastAsia="es-ES"/>
        </w:rPr>
        <w:t>d</w:t>
      </w:r>
      <w:r w:rsidRPr="00CE4EED">
        <w:rPr>
          <w:rFonts w:ascii="Arial" w:eastAsia="Arial" w:hAnsi="Arial" w:cs="Arial"/>
          <w:sz w:val="24"/>
          <w:szCs w:val="24"/>
          <w:lang w:val="es-ES" w:eastAsia="es-ES"/>
        </w:rPr>
        <w:t>e</w:t>
      </w:r>
      <w:r w:rsidRPr="00CE4EED">
        <w:rPr>
          <w:rFonts w:ascii="Arial" w:eastAsia="Arial" w:hAnsi="Arial" w:cs="Arial"/>
          <w:spacing w:val="1"/>
          <w:sz w:val="24"/>
          <w:szCs w:val="24"/>
          <w:lang w:val="es-ES" w:eastAsia="es-ES"/>
        </w:rPr>
        <w:t xml:space="preserve"> </w:t>
      </w:r>
      <w:r w:rsidRPr="00CE4EED">
        <w:rPr>
          <w:rFonts w:ascii="Arial" w:eastAsia="Arial" w:hAnsi="Arial" w:cs="Arial"/>
          <w:sz w:val="24"/>
          <w:szCs w:val="24"/>
          <w:lang w:val="es-ES" w:eastAsia="es-ES"/>
        </w:rPr>
        <w:t>presentación,</w:t>
      </w:r>
    </w:p>
    <w:p w14:paraId="3A724661" w14:textId="77777777" w:rsidR="00CE4EED" w:rsidRPr="00CE4EED" w:rsidRDefault="00CE4EED" w:rsidP="006B060C">
      <w:pPr>
        <w:numPr>
          <w:ilvl w:val="1"/>
          <w:numId w:val="25"/>
        </w:numPr>
        <w:spacing w:after="0" w:line="240" w:lineRule="auto"/>
        <w:ind w:right="250"/>
        <w:contextualSpacing/>
        <w:jc w:val="both"/>
        <w:rPr>
          <w:rFonts w:ascii="Arial" w:eastAsia="Arial" w:hAnsi="Arial" w:cs="Arial"/>
          <w:sz w:val="24"/>
          <w:szCs w:val="24"/>
          <w:lang w:val="es-ES" w:eastAsia="es-ES"/>
        </w:rPr>
      </w:pPr>
      <w:r w:rsidRPr="00CE4EED">
        <w:rPr>
          <w:rFonts w:ascii="Arial" w:eastAsia="Arial" w:hAnsi="Arial" w:cs="Arial"/>
          <w:sz w:val="24"/>
          <w:szCs w:val="24"/>
          <w:lang w:val="es-ES" w:eastAsia="es-ES"/>
        </w:rPr>
        <w:t>Carta de aceptación,</w:t>
      </w:r>
    </w:p>
    <w:p w14:paraId="4D02BF52" w14:textId="77777777" w:rsidR="00CE4EED" w:rsidRPr="00CE4EED" w:rsidRDefault="00CE4EED" w:rsidP="006B060C">
      <w:pPr>
        <w:numPr>
          <w:ilvl w:val="1"/>
          <w:numId w:val="25"/>
        </w:numPr>
        <w:spacing w:after="0" w:line="240" w:lineRule="auto"/>
        <w:ind w:right="250"/>
        <w:contextualSpacing/>
        <w:jc w:val="both"/>
        <w:rPr>
          <w:rFonts w:ascii="Arial" w:eastAsia="Arial" w:hAnsi="Arial" w:cs="Arial"/>
          <w:sz w:val="24"/>
          <w:szCs w:val="24"/>
          <w:lang w:val="es-ES" w:eastAsia="es-ES"/>
        </w:rPr>
      </w:pPr>
      <w:r w:rsidRPr="00CE4EED">
        <w:rPr>
          <w:rFonts w:ascii="Arial" w:eastAsia="Arial" w:hAnsi="Arial" w:cs="Arial"/>
          <w:sz w:val="24"/>
          <w:szCs w:val="24"/>
          <w:lang w:val="es-ES" w:eastAsia="es-ES"/>
        </w:rPr>
        <w:t>Definición de proyecto,</w:t>
      </w:r>
    </w:p>
    <w:p w14:paraId="7D727C96" w14:textId="080839CA" w:rsidR="00CE4EED" w:rsidRPr="00CE4EED" w:rsidRDefault="00BA1CBD" w:rsidP="006B060C">
      <w:pPr>
        <w:numPr>
          <w:ilvl w:val="1"/>
          <w:numId w:val="25"/>
        </w:numPr>
        <w:spacing w:after="0" w:line="240" w:lineRule="auto"/>
        <w:ind w:right="250"/>
        <w:contextualSpacing/>
        <w:jc w:val="both"/>
        <w:rPr>
          <w:rFonts w:ascii="Arial" w:eastAsia="Arial" w:hAnsi="Arial" w:cs="Arial"/>
          <w:spacing w:val="2"/>
          <w:sz w:val="24"/>
          <w:szCs w:val="24"/>
          <w:lang w:val="es-ES" w:eastAsia="es-ES"/>
        </w:rPr>
      </w:pPr>
      <w:r>
        <w:rPr>
          <w:rFonts w:ascii="Arial" w:eastAsia="Arial" w:hAnsi="Arial" w:cs="Arial"/>
          <w:sz w:val="24"/>
          <w:szCs w:val="24"/>
          <w:lang w:val="es-ES" w:eastAsia="es-ES"/>
        </w:rPr>
        <w:t>Carta de L</w:t>
      </w:r>
      <w:r w:rsidR="00CE4EED" w:rsidRPr="00CE4EED">
        <w:rPr>
          <w:rFonts w:ascii="Arial" w:eastAsia="Arial" w:hAnsi="Arial" w:cs="Arial"/>
          <w:sz w:val="24"/>
          <w:szCs w:val="24"/>
          <w:lang w:val="es-ES" w:eastAsia="es-ES"/>
        </w:rPr>
        <w:t>iberación de Estancias, y</w:t>
      </w:r>
      <w:r w:rsidR="00CE4EED" w:rsidRPr="00CE4EED">
        <w:rPr>
          <w:rFonts w:ascii="Arial" w:eastAsia="Arial" w:hAnsi="Arial" w:cs="Arial"/>
          <w:spacing w:val="2"/>
          <w:sz w:val="24"/>
          <w:szCs w:val="24"/>
          <w:lang w:val="es-ES" w:eastAsia="es-ES"/>
        </w:rPr>
        <w:t xml:space="preserve"> </w:t>
      </w:r>
    </w:p>
    <w:p w14:paraId="2C22717E" w14:textId="77777777" w:rsidR="00CE4EED" w:rsidRPr="00CE4EED" w:rsidRDefault="00CE4EED" w:rsidP="006B060C">
      <w:pPr>
        <w:numPr>
          <w:ilvl w:val="1"/>
          <w:numId w:val="25"/>
        </w:numPr>
        <w:spacing w:after="0" w:line="240" w:lineRule="auto"/>
        <w:ind w:right="250"/>
        <w:contextualSpacing/>
        <w:jc w:val="both"/>
        <w:rPr>
          <w:rFonts w:ascii="Arial" w:eastAsia="Arial" w:hAnsi="Arial" w:cs="Arial"/>
          <w:sz w:val="24"/>
          <w:szCs w:val="24"/>
          <w:lang w:val="es-ES" w:eastAsia="es-ES"/>
        </w:rPr>
      </w:pPr>
      <w:r w:rsidRPr="00CE4EED">
        <w:rPr>
          <w:rFonts w:ascii="Arial" w:eastAsia="Arial" w:hAnsi="Arial" w:cs="Arial"/>
          <w:spacing w:val="2"/>
          <w:sz w:val="24"/>
          <w:szCs w:val="24"/>
          <w:lang w:val="es-ES" w:eastAsia="es-ES"/>
        </w:rPr>
        <w:t>Cédula de registro.</w:t>
      </w:r>
    </w:p>
    <w:p w14:paraId="4068B0EF" w14:textId="77777777" w:rsidR="00CE4EED" w:rsidRPr="00CE4EED" w:rsidRDefault="00CE4EED" w:rsidP="00CE4EED">
      <w:pPr>
        <w:spacing w:after="0"/>
        <w:jc w:val="both"/>
        <w:rPr>
          <w:rFonts w:ascii="Arial" w:eastAsia="Times New Roman" w:hAnsi="Arial" w:cs="Arial"/>
          <w:sz w:val="24"/>
          <w:szCs w:val="24"/>
          <w:lang w:eastAsia="es-ES"/>
        </w:rPr>
      </w:pPr>
    </w:p>
    <w:p w14:paraId="0B58A994" w14:textId="0C77D355" w:rsidR="00CE4EED" w:rsidRP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 xml:space="preserve">Una vez </w:t>
      </w:r>
      <w:r w:rsidR="00E466FD">
        <w:rPr>
          <w:rFonts w:ascii="Arial" w:eastAsia="Times New Roman" w:hAnsi="Arial" w:cs="Arial"/>
          <w:sz w:val="24"/>
          <w:szCs w:val="24"/>
          <w:lang w:eastAsia="es-ES"/>
        </w:rPr>
        <w:t xml:space="preserve">cumplidos los </w:t>
      </w:r>
      <w:r w:rsidRPr="00CE4EED">
        <w:rPr>
          <w:rFonts w:ascii="Arial" w:eastAsia="Times New Roman" w:hAnsi="Arial" w:cs="Arial"/>
          <w:sz w:val="24"/>
          <w:szCs w:val="24"/>
          <w:lang w:eastAsia="es-ES"/>
        </w:rPr>
        <w:t>requisit</w:t>
      </w:r>
      <w:r w:rsidR="00BA1CBD">
        <w:rPr>
          <w:rFonts w:ascii="Arial" w:eastAsia="Times New Roman" w:hAnsi="Arial" w:cs="Arial"/>
          <w:sz w:val="24"/>
          <w:szCs w:val="24"/>
          <w:lang w:eastAsia="es-ES"/>
        </w:rPr>
        <w:t>os, la Universidad emitirá una Constancia de L</w:t>
      </w:r>
      <w:r w:rsidRPr="00CE4EED">
        <w:rPr>
          <w:rFonts w:ascii="Arial" w:eastAsia="Times New Roman" w:hAnsi="Arial" w:cs="Arial"/>
          <w:sz w:val="24"/>
          <w:szCs w:val="24"/>
          <w:lang w:eastAsia="es-ES"/>
        </w:rPr>
        <w:t xml:space="preserve">iberación de la conclusión del </w:t>
      </w:r>
      <w:r w:rsidRPr="00CE4EED">
        <w:rPr>
          <w:rFonts w:ascii="Arial" w:eastAsia="Arial" w:hAnsi="Arial" w:cs="Arial"/>
          <w:sz w:val="24"/>
          <w:szCs w:val="24"/>
          <w:lang w:val="es-ES" w:eastAsia="es-ES"/>
        </w:rPr>
        <w:t xml:space="preserve">procedimiento y documentación en la Plataforma, para </w:t>
      </w:r>
      <w:r w:rsidR="00E466FD">
        <w:rPr>
          <w:rFonts w:ascii="Arial" w:eastAsia="Arial" w:hAnsi="Arial" w:cs="Arial"/>
          <w:sz w:val="24"/>
          <w:szCs w:val="24"/>
          <w:lang w:val="es-ES" w:eastAsia="es-ES"/>
        </w:rPr>
        <w:t xml:space="preserve">que </w:t>
      </w:r>
      <w:r w:rsidRPr="00CE4EED">
        <w:rPr>
          <w:rFonts w:ascii="Arial" w:eastAsia="Arial" w:hAnsi="Arial" w:cs="Arial"/>
          <w:sz w:val="24"/>
          <w:szCs w:val="24"/>
          <w:lang w:val="es-ES" w:eastAsia="es-ES"/>
        </w:rPr>
        <w:t xml:space="preserve">posteriormente, el alumno realice su </w:t>
      </w:r>
      <w:r w:rsidRPr="00CE4EED">
        <w:rPr>
          <w:rFonts w:ascii="Arial" w:eastAsia="Times New Roman" w:hAnsi="Arial" w:cs="Arial"/>
          <w:sz w:val="24"/>
          <w:szCs w:val="24"/>
          <w:lang w:eastAsia="es-ES"/>
        </w:rPr>
        <w:t>estancia y estadía</w:t>
      </w:r>
      <w:r w:rsidRPr="00CE4EED">
        <w:rPr>
          <w:rFonts w:ascii="Arial" w:eastAsia="Times New Roman" w:hAnsi="Arial" w:cs="Arial"/>
          <w:sz w:val="24"/>
          <w:szCs w:val="24"/>
          <w:vertAlign w:val="superscript"/>
          <w:lang w:eastAsia="es-ES"/>
        </w:rPr>
        <w:footnoteReference w:id="31"/>
      </w:r>
      <w:r w:rsidRPr="00CE4EED">
        <w:rPr>
          <w:rFonts w:ascii="Arial" w:eastAsia="Times New Roman" w:hAnsi="Arial" w:cs="Arial"/>
          <w:sz w:val="24"/>
          <w:szCs w:val="24"/>
          <w:lang w:eastAsia="es-ES"/>
        </w:rPr>
        <w:t xml:space="preserve">; la cual una vez </w:t>
      </w:r>
      <w:r w:rsidRPr="00CE4EED">
        <w:rPr>
          <w:rFonts w:ascii="Arial" w:eastAsia="Times New Roman" w:hAnsi="Arial" w:cs="Arial"/>
          <w:sz w:val="24"/>
          <w:szCs w:val="24"/>
          <w:lang w:eastAsia="es-ES"/>
        </w:rPr>
        <w:lastRenderedPageBreak/>
        <w:t>concluida, el estudiante deb</w:t>
      </w:r>
      <w:r w:rsidR="00E466FD">
        <w:rPr>
          <w:rFonts w:ascii="Arial" w:eastAsia="Times New Roman" w:hAnsi="Arial" w:cs="Arial"/>
          <w:sz w:val="24"/>
          <w:szCs w:val="24"/>
          <w:lang w:eastAsia="es-ES"/>
        </w:rPr>
        <w:t>erá realizar las siguientes evaluaciones</w:t>
      </w:r>
      <w:r w:rsidRPr="00CE4EED">
        <w:rPr>
          <w:rFonts w:ascii="Arial" w:eastAsia="Times New Roman" w:hAnsi="Arial" w:cs="Arial"/>
          <w:sz w:val="24"/>
          <w:szCs w:val="24"/>
          <w:lang w:eastAsia="es-ES"/>
        </w:rPr>
        <w:t xml:space="preserve">: </w:t>
      </w:r>
    </w:p>
    <w:p w14:paraId="636E43B1" w14:textId="77777777" w:rsidR="00CE4EED" w:rsidRPr="00CE4EED" w:rsidRDefault="00CE4EED" w:rsidP="00CE4EED">
      <w:pPr>
        <w:spacing w:after="0"/>
        <w:jc w:val="center"/>
        <w:rPr>
          <w:rFonts w:ascii="Arial" w:eastAsia="Times New Roman" w:hAnsi="Arial" w:cs="Arial"/>
          <w:b/>
          <w:sz w:val="20"/>
          <w:szCs w:val="24"/>
          <w:lang w:eastAsia="es-ES"/>
        </w:rPr>
      </w:pPr>
    </w:p>
    <w:p w14:paraId="1827CE98" w14:textId="2C508F84" w:rsidR="00CE4EED" w:rsidRPr="00CE4EED" w:rsidRDefault="00CE4EED" w:rsidP="00CE4EED">
      <w:pPr>
        <w:spacing w:after="0"/>
        <w:jc w:val="center"/>
        <w:rPr>
          <w:rFonts w:ascii="Arial" w:eastAsia="Times New Roman" w:hAnsi="Arial" w:cs="Arial"/>
          <w:sz w:val="20"/>
          <w:szCs w:val="24"/>
          <w:lang w:eastAsia="es-ES"/>
        </w:rPr>
      </w:pPr>
      <w:r w:rsidRPr="00CE4EED">
        <w:rPr>
          <w:rFonts w:ascii="Arial" w:eastAsia="Times New Roman" w:hAnsi="Arial" w:cs="Arial"/>
          <w:b/>
          <w:sz w:val="20"/>
          <w:szCs w:val="24"/>
          <w:lang w:eastAsia="es-ES"/>
        </w:rPr>
        <w:t>Tabla 16.</w:t>
      </w:r>
      <w:r w:rsidR="00E466FD">
        <w:rPr>
          <w:rFonts w:ascii="Arial" w:eastAsia="Times New Roman" w:hAnsi="Arial" w:cs="Arial"/>
          <w:sz w:val="20"/>
          <w:szCs w:val="24"/>
          <w:lang w:eastAsia="es-ES"/>
        </w:rPr>
        <w:t xml:space="preserve"> Evaluaciones </w:t>
      </w:r>
      <w:r w:rsidRPr="00CE4EED">
        <w:rPr>
          <w:rFonts w:ascii="Arial" w:eastAsia="Times New Roman" w:hAnsi="Arial" w:cs="Arial"/>
          <w:sz w:val="20"/>
          <w:szCs w:val="24"/>
          <w:lang w:eastAsia="es-ES"/>
        </w:rPr>
        <w:t>al culminar la estancia o estadía</w:t>
      </w:r>
    </w:p>
    <w:tbl>
      <w:tblPr>
        <w:tblStyle w:val="Tablaconcuadrcula1"/>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749"/>
        <w:gridCol w:w="2749"/>
        <w:gridCol w:w="2749"/>
      </w:tblGrid>
      <w:tr w:rsidR="00CE4EED" w:rsidRPr="00CE4EED" w14:paraId="4497A196" w14:textId="77777777" w:rsidTr="00CE4EED">
        <w:trPr>
          <w:trHeight w:val="400"/>
          <w:jc w:val="center"/>
        </w:trPr>
        <w:tc>
          <w:tcPr>
            <w:tcW w:w="2749" w:type="dxa"/>
            <w:shd w:val="clear" w:color="auto" w:fill="DEEAF6"/>
            <w:vAlign w:val="center"/>
          </w:tcPr>
          <w:p w14:paraId="4A2D6945" w14:textId="77777777" w:rsidR="00CE4EED" w:rsidRPr="00CE4EED" w:rsidRDefault="00CE4EED" w:rsidP="00874449">
            <w:pPr>
              <w:spacing w:line="276" w:lineRule="auto"/>
              <w:jc w:val="center"/>
              <w:rPr>
                <w:rFonts w:ascii="Arial" w:hAnsi="Arial" w:cs="Arial"/>
                <w:b/>
                <w:szCs w:val="24"/>
                <w:lang w:eastAsia="es-ES"/>
              </w:rPr>
            </w:pPr>
            <w:r w:rsidRPr="00CE4EED">
              <w:rPr>
                <w:rFonts w:ascii="Arial" w:hAnsi="Arial" w:cs="Arial"/>
                <w:b/>
                <w:szCs w:val="24"/>
                <w:lang w:eastAsia="es-ES"/>
              </w:rPr>
              <w:t>Procedimiento</w:t>
            </w:r>
          </w:p>
        </w:tc>
        <w:tc>
          <w:tcPr>
            <w:tcW w:w="2749" w:type="dxa"/>
            <w:shd w:val="clear" w:color="auto" w:fill="DEEAF6"/>
            <w:vAlign w:val="center"/>
          </w:tcPr>
          <w:p w14:paraId="4B2C63EB" w14:textId="77777777" w:rsidR="00CE4EED" w:rsidRPr="00CE4EED" w:rsidRDefault="00CE4EED" w:rsidP="00874449">
            <w:pPr>
              <w:spacing w:line="276" w:lineRule="auto"/>
              <w:ind w:right="250"/>
              <w:jc w:val="center"/>
              <w:rPr>
                <w:rFonts w:ascii="Arial" w:eastAsia="Arial" w:hAnsi="Arial" w:cs="Arial"/>
                <w:bCs/>
                <w:szCs w:val="24"/>
                <w:lang w:eastAsia="es-ES"/>
              </w:rPr>
            </w:pPr>
            <w:r w:rsidRPr="00CE4EED">
              <w:rPr>
                <w:rFonts w:ascii="Arial" w:eastAsia="Arial" w:hAnsi="Arial" w:cs="Arial"/>
                <w:b/>
                <w:szCs w:val="24"/>
                <w:lang w:eastAsia="es-ES"/>
              </w:rPr>
              <w:t>Evaluación Empresarial - Estancias- Estadías</w:t>
            </w:r>
          </w:p>
        </w:tc>
        <w:tc>
          <w:tcPr>
            <w:tcW w:w="2749" w:type="dxa"/>
            <w:shd w:val="clear" w:color="auto" w:fill="DEEAF6"/>
            <w:vAlign w:val="center"/>
          </w:tcPr>
          <w:p w14:paraId="0101FEC6" w14:textId="77777777" w:rsidR="00CE4EED" w:rsidRPr="00CE4EED" w:rsidRDefault="00CE4EED" w:rsidP="00874449">
            <w:pPr>
              <w:spacing w:line="276" w:lineRule="auto"/>
              <w:ind w:right="250"/>
              <w:jc w:val="center"/>
              <w:rPr>
                <w:rFonts w:ascii="Arial" w:eastAsia="Arial" w:hAnsi="Arial" w:cs="Arial"/>
                <w:bCs/>
                <w:szCs w:val="24"/>
                <w:lang w:eastAsia="es-ES"/>
              </w:rPr>
            </w:pPr>
            <w:r w:rsidRPr="00CE4EED">
              <w:rPr>
                <w:rFonts w:ascii="Arial" w:eastAsia="Arial" w:hAnsi="Arial" w:cs="Arial"/>
                <w:b/>
                <w:szCs w:val="24"/>
                <w:lang w:eastAsia="es-ES"/>
              </w:rPr>
              <w:t>Encuesta de Egresado</w:t>
            </w:r>
          </w:p>
        </w:tc>
      </w:tr>
      <w:tr w:rsidR="00CE4EED" w:rsidRPr="00CE4EED" w14:paraId="5AB9920E" w14:textId="77777777" w:rsidTr="00CE4EED">
        <w:trPr>
          <w:trHeight w:val="199"/>
          <w:jc w:val="center"/>
        </w:trPr>
        <w:tc>
          <w:tcPr>
            <w:tcW w:w="2749" w:type="dxa"/>
          </w:tcPr>
          <w:p w14:paraId="081EBF0E" w14:textId="77777777" w:rsidR="00CE4EED" w:rsidRPr="00CE4EED" w:rsidRDefault="00CE4EED" w:rsidP="00874449">
            <w:pPr>
              <w:spacing w:line="276" w:lineRule="auto"/>
              <w:jc w:val="center"/>
              <w:rPr>
                <w:rFonts w:ascii="Arial" w:hAnsi="Arial" w:cs="Arial"/>
                <w:szCs w:val="24"/>
                <w:lang w:eastAsia="es-ES"/>
              </w:rPr>
            </w:pPr>
            <w:r w:rsidRPr="00CE4EED">
              <w:rPr>
                <w:rFonts w:ascii="Arial" w:hAnsi="Arial" w:cs="Arial"/>
                <w:szCs w:val="24"/>
                <w:lang w:eastAsia="es-ES"/>
              </w:rPr>
              <w:t>Estancia</w:t>
            </w:r>
          </w:p>
        </w:tc>
        <w:tc>
          <w:tcPr>
            <w:tcW w:w="2749" w:type="dxa"/>
          </w:tcPr>
          <w:p w14:paraId="1E942693" w14:textId="77777777" w:rsidR="00CE4EED" w:rsidRPr="00CE4EED" w:rsidRDefault="00CE4EED" w:rsidP="00874449">
            <w:pPr>
              <w:numPr>
                <w:ilvl w:val="0"/>
                <w:numId w:val="26"/>
              </w:numPr>
              <w:spacing w:line="276" w:lineRule="auto"/>
              <w:contextualSpacing/>
              <w:jc w:val="center"/>
              <w:rPr>
                <w:rFonts w:ascii="Arial" w:hAnsi="Arial" w:cs="Arial"/>
                <w:szCs w:val="24"/>
                <w:lang w:eastAsia="es-ES"/>
              </w:rPr>
            </w:pPr>
          </w:p>
        </w:tc>
        <w:tc>
          <w:tcPr>
            <w:tcW w:w="2749" w:type="dxa"/>
          </w:tcPr>
          <w:p w14:paraId="34988881" w14:textId="77777777" w:rsidR="00CE4EED" w:rsidRPr="00CE4EED" w:rsidRDefault="00CE4EED" w:rsidP="00874449">
            <w:pPr>
              <w:spacing w:line="276" w:lineRule="auto"/>
              <w:jc w:val="center"/>
              <w:rPr>
                <w:rFonts w:ascii="Arial" w:hAnsi="Arial" w:cs="Arial"/>
                <w:szCs w:val="24"/>
                <w:lang w:eastAsia="es-ES"/>
              </w:rPr>
            </w:pPr>
            <w:r w:rsidRPr="00CE4EED">
              <w:rPr>
                <w:rFonts w:ascii="Arial" w:hAnsi="Arial" w:cs="Arial"/>
                <w:szCs w:val="24"/>
                <w:lang w:eastAsia="es-ES"/>
              </w:rPr>
              <w:t xml:space="preserve">  ×</w:t>
            </w:r>
          </w:p>
        </w:tc>
      </w:tr>
      <w:tr w:rsidR="00CE4EED" w:rsidRPr="00CE4EED" w14:paraId="53069AC6" w14:textId="77777777" w:rsidTr="00CE4EED">
        <w:trPr>
          <w:trHeight w:val="199"/>
          <w:jc w:val="center"/>
        </w:trPr>
        <w:tc>
          <w:tcPr>
            <w:tcW w:w="2749" w:type="dxa"/>
          </w:tcPr>
          <w:p w14:paraId="1C251115" w14:textId="77777777" w:rsidR="00CE4EED" w:rsidRPr="00CE4EED" w:rsidRDefault="00CE4EED" w:rsidP="00874449">
            <w:pPr>
              <w:spacing w:line="276" w:lineRule="auto"/>
              <w:jc w:val="center"/>
              <w:rPr>
                <w:rFonts w:ascii="Arial" w:hAnsi="Arial" w:cs="Arial"/>
                <w:szCs w:val="24"/>
                <w:lang w:eastAsia="es-ES"/>
              </w:rPr>
            </w:pPr>
            <w:r w:rsidRPr="00CE4EED">
              <w:rPr>
                <w:rFonts w:ascii="Arial" w:hAnsi="Arial" w:cs="Arial"/>
                <w:szCs w:val="24"/>
                <w:lang w:eastAsia="es-ES"/>
              </w:rPr>
              <w:t>Estadía</w:t>
            </w:r>
          </w:p>
        </w:tc>
        <w:tc>
          <w:tcPr>
            <w:tcW w:w="2749" w:type="dxa"/>
          </w:tcPr>
          <w:p w14:paraId="550D1EFB" w14:textId="77777777" w:rsidR="00CE4EED" w:rsidRPr="00CE4EED" w:rsidRDefault="00CE4EED" w:rsidP="00874449">
            <w:pPr>
              <w:numPr>
                <w:ilvl w:val="0"/>
                <w:numId w:val="26"/>
              </w:numPr>
              <w:spacing w:line="276" w:lineRule="auto"/>
              <w:contextualSpacing/>
              <w:jc w:val="center"/>
              <w:rPr>
                <w:rFonts w:ascii="Arial" w:hAnsi="Arial" w:cs="Arial"/>
                <w:szCs w:val="24"/>
                <w:lang w:eastAsia="es-ES"/>
              </w:rPr>
            </w:pPr>
          </w:p>
        </w:tc>
        <w:tc>
          <w:tcPr>
            <w:tcW w:w="2749" w:type="dxa"/>
          </w:tcPr>
          <w:p w14:paraId="736A608B" w14:textId="77777777" w:rsidR="00CE4EED" w:rsidRPr="00CE4EED" w:rsidRDefault="00CE4EED" w:rsidP="00874449">
            <w:pPr>
              <w:numPr>
                <w:ilvl w:val="0"/>
                <w:numId w:val="26"/>
              </w:numPr>
              <w:spacing w:line="276" w:lineRule="auto"/>
              <w:contextualSpacing/>
              <w:jc w:val="center"/>
              <w:rPr>
                <w:rFonts w:ascii="Arial" w:hAnsi="Arial" w:cs="Arial"/>
                <w:szCs w:val="24"/>
                <w:lang w:eastAsia="es-ES"/>
              </w:rPr>
            </w:pPr>
          </w:p>
        </w:tc>
      </w:tr>
    </w:tbl>
    <w:p w14:paraId="3F6C7585" w14:textId="145D14FC" w:rsidR="00CE4EED" w:rsidRPr="00CE4EED" w:rsidRDefault="00CE4EED" w:rsidP="00CE4EED">
      <w:pPr>
        <w:spacing w:after="0"/>
        <w:jc w:val="center"/>
        <w:rPr>
          <w:rFonts w:ascii="Arial" w:eastAsia="Times New Roman" w:hAnsi="Arial" w:cs="Arial"/>
          <w:sz w:val="16"/>
          <w:szCs w:val="24"/>
          <w:lang w:eastAsia="es-ES"/>
        </w:rPr>
      </w:pPr>
      <w:r w:rsidRPr="00CE4EED">
        <w:rPr>
          <w:rFonts w:ascii="Arial" w:eastAsia="Times New Roman" w:hAnsi="Arial" w:cs="Arial"/>
          <w:b/>
          <w:sz w:val="16"/>
          <w:szCs w:val="24"/>
          <w:lang w:eastAsia="es-ES"/>
        </w:rPr>
        <w:t>Fuente:</w:t>
      </w:r>
      <w:r w:rsidRPr="00CE4EED">
        <w:rPr>
          <w:rFonts w:ascii="Arial" w:eastAsia="Times New Roman" w:hAnsi="Arial" w:cs="Arial"/>
          <w:sz w:val="16"/>
          <w:szCs w:val="24"/>
          <w:lang w:eastAsia="es-ES"/>
        </w:rPr>
        <w:t xml:space="preserve"> Elaborado por la ASEQROO de acuerdo</w:t>
      </w:r>
      <w:r w:rsidR="00E37413">
        <w:rPr>
          <w:rFonts w:ascii="Arial" w:eastAsia="Times New Roman" w:hAnsi="Arial" w:cs="Arial"/>
          <w:sz w:val="16"/>
          <w:szCs w:val="24"/>
          <w:lang w:eastAsia="es-ES"/>
        </w:rPr>
        <w:t xml:space="preserve"> con la</w:t>
      </w:r>
      <w:r w:rsidRPr="00CE4EED">
        <w:rPr>
          <w:rFonts w:ascii="Arial" w:eastAsia="Times New Roman" w:hAnsi="Arial" w:cs="Arial"/>
          <w:sz w:val="16"/>
          <w:szCs w:val="24"/>
          <w:lang w:eastAsia="es-ES"/>
        </w:rPr>
        <w:t xml:space="preserve"> información de los documentos de procedimientos </w:t>
      </w:r>
    </w:p>
    <w:p w14:paraId="3EE5561E" w14:textId="3EF0B365" w:rsidR="00CE4EED" w:rsidRDefault="00CE4EED" w:rsidP="00CE4EED">
      <w:pPr>
        <w:spacing w:after="0"/>
        <w:jc w:val="center"/>
        <w:rPr>
          <w:rFonts w:ascii="Arial" w:eastAsia="Times New Roman" w:hAnsi="Arial" w:cs="Arial"/>
          <w:sz w:val="16"/>
          <w:szCs w:val="24"/>
          <w:lang w:eastAsia="es-ES"/>
        </w:rPr>
      </w:pPr>
      <w:r w:rsidRPr="00CE4EED">
        <w:rPr>
          <w:rFonts w:ascii="Arial" w:eastAsia="Times New Roman" w:hAnsi="Arial" w:cs="Arial"/>
          <w:sz w:val="16"/>
          <w:szCs w:val="24"/>
          <w:lang w:eastAsia="es-ES"/>
        </w:rPr>
        <w:t>de estancia y estadía</w:t>
      </w:r>
      <w:r w:rsidR="00E37413">
        <w:rPr>
          <w:rFonts w:ascii="Arial" w:eastAsia="Times New Roman" w:hAnsi="Arial" w:cs="Arial"/>
          <w:sz w:val="16"/>
          <w:szCs w:val="24"/>
          <w:lang w:eastAsia="es-ES"/>
        </w:rPr>
        <w:t>,</w:t>
      </w:r>
      <w:r w:rsidRPr="00CE4EED">
        <w:rPr>
          <w:rFonts w:ascii="Arial" w:eastAsia="Times New Roman" w:hAnsi="Arial" w:cs="Arial"/>
          <w:sz w:val="16"/>
          <w:szCs w:val="24"/>
          <w:lang w:eastAsia="es-ES"/>
        </w:rPr>
        <w:t xml:space="preserve"> proporcionados por la UPQROO.</w:t>
      </w:r>
    </w:p>
    <w:p w14:paraId="331EFB37" w14:textId="77777777" w:rsidR="00B54DB9" w:rsidRPr="00CE4EED" w:rsidRDefault="00B54DB9" w:rsidP="00CE4EED">
      <w:pPr>
        <w:spacing w:after="0"/>
        <w:jc w:val="center"/>
        <w:rPr>
          <w:rFonts w:ascii="Arial" w:eastAsia="Times New Roman" w:hAnsi="Arial" w:cs="Arial"/>
          <w:sz w:val="16"/>
          <w:szCs w:val="24"/>
          <w:lang w:eastAsia="es-ES"/>
        </w:rPr>
      </w:pPr>
    </w:p>
    <w:p w14:paraId="7F259ED4" w14:textId="32180594" w:rsidR="00CE4EED" w:rsidRPr="00CE4EED" w:rsidRDefault="00FD0E57" w:rsidP="00CE4EED">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En l</w:t>
      </w:r>
      <w:r w:rsidR="00CE4EED" w:rsidRPr="00CE4EED">
        <w:rPr>
          <w:rFonts w:ascii="Arial" w:eastAsia="Times New Roman" w:hAnsi="Arial" w:cs="Arial"/>
          <w:sz w:val="24"/>
          <w:szCs w:val="24"/>
          <w:lang w:eastAsia="es-ES"/>
        </w:rPr>
        <w:t xml:space="preserve">a estadía, al </w:t>
      </w:r>
      <w:r>
        <w:rPr>
          <w:rFonts w:ascii="Arial" w:eastAsia="Times New Roman" w:hAnsi="Arial" w:cs="Arial"/>
          <w:sz w:val="24"/>
          <w:szCs w:val="24"/>
          <w:lang w:eastAsia="es-ES"/>
        </w:rPr>
        <w:t xml:space="preserve">llevarse a cabo </w:t>
      </w:r>
      <w:r w:rsidR="00CE4EED" w:rsidRPr="00CE4EED">
        <w:rPr>
          <w:rFonts w:ascii="Arial" w:eastAsia="Times New Roman" w:hAnsi="Arial" w:cs="Arial"/>
          <w:sz w:val="24"/>
          <w:szCs w:val="24"/>
          <w:lang w:eastAsia="es-ES"/>
        </w:rPr>
        <w:t>en el décimo cuatrimestre y ser la última actividad de su program</w:t>
      </w:r>
      <w:r>
        <w:rPr>
          <w:rFonts w:ascii="Arial" w:eastAsia="Times New Roman" w:hAnsi="Arial" w:cs="Arial"/>
          <w:sz w:val="24"/>
          <w:szCs w:val="24"/>
          <w:lang w:eastAsia="es-ES"/>
        </w:rPr>
        <w:t>a educativo</w:t>
      </w:r>
      <w:r w:rsidR="00E466FD" w:rsidRPr="00CE4EED">
        <w:rPr>
          <w:rFonts w:ascii="Arial" w:eastAsia="Times New Roman" w:hAnsi="Arial" w:cs="Arial"/>
          <w:sz w:val="24"/>
          <w:szCs w:val="24"/>
          <w:lang w:eastAsia="es-ES"/>
        </w:rPr>
        <w:t xml:space="preserve">, </w:t>
      </w:r>
      <w:r w:rsidR="00E466FD">
        <w:rPr>
          <w:rFonts w:ascii="Arial" w:eastAsia="Times New Roman" w:hAnsi="Arial" w:cs="Arial"/>
          <w:sz w:val="24"/>
          <w:szCs w:val="24"/>
          <w:lang w:eastAsia="es-ES"/>
        </w:rPr>
        <w:t xml:space="preserve">se </w:t>
      </w:r>
      <w:r>
        <w:rPr>
          <w:rFonts w:ascii="Arial" w:eastAsia="Times New Roman" w:hAnsi="Arial" w:cs="Arial"/>
          <w:sz w:val="24"/>
          <w:szCs w:val="24"/>
          <w:lang w:eastAsia="es-ES"/>
        </w:rPr>
        <w:t>realiza</w:t>
      </w:r>
      <w:r w:rsidR="00CE4EED" w:rsidRPr="00CE4EED">
        <w:rPr>
          <w:rFonts w:ascii="Arial" w:eastAsia="Times New Roman" w:hAnsi="Arial" w:cs="Arial"/>
          <w:sz w:val="24"/>
          <w:szCs w:val="24"/>
          <w:lang w:eastAsia="es-ES"/>
        </w:rPr>
        <w:t xml:space="preserve"> una encuesta de egresado, misma que ayuda a medir la satisfacción del estudiante durante el transcurso de sus estudios.</w:t>
      </w:r>
      <w:r>
        <w:rPr>
          <w:rFonts w:ascii="Arial" w:eastAsia="Times New Roman" w:hAnsi="Arial" w:cs="Arial"/>
          <w:sz w:val="24"/>
          <w:szCs w:val="24"/>
          <w:lang w:eastAsia="es-ES"/>
        </w:rPr>
        <w:t xml:space="preserve"> Por su parte, en la estancia únicamente se realiza una evaluación empresarial.</w:t>
      </w:r>
    </w:p>
    <w:p w14:paraId="614B145D" w14:textId="77777777" w:rsidR="00CE4EED" w:rsidRPr="00CE4EED" w:rsidRDefault="00CE4EED" w:rsidP="00CE4EED">
      <w:pPr>
        <w:spacing w:after="0"/>
        <w:jc w:val="both"/>
        <w:rPr>
          <w:rFonts w:ascii="Arial" w:eastAsia="Times New Roman" w:hAnsi="Arial" w:cs="Arial"/>
          <w:sz w:val="24"/>
          <w:szCs w:val="24"/>
          <w:lang w:eastAsia="es-ES"/>
        </w:rPr>
      </w:pPr>
    </w:p>
    <w:p w14:paraId="18591C9D" w14:textId="2639B6E3" w:rsidR="00CE4EED" w:rsidRP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En el 2023, los alumnos que realizaron su</w:t>
      </w:r>
      <w:r w:rsidR="00FD0E57">
        <w:rPr>
          <w:rFonts w:ascii="Arial" w:eastAsia="Times New Roman" w:hAnsi="Arial" w:cs="Arial"/>
          <w:sz w:val="24"/>
          <w:szCs w:val="24"/>
          <w:lang w:eastAsia="es-ES"/>
        </w:rPr>
        <w:t>s estancias y estadía</w:t>
      </w:r>
      <w:r w:rsidRPr="00CE4EED">
        <w:rPr>
          <w:rFonts w:ascii="Arial" w:eastAsia="Times New Roman" w:hAnsi="Arial" w:cs="Arial"/>
          <w:sz w:val="24"/>
          <w:szCs w:val="24"/>
          <w:lang w:eastAsia="es-ES"/>
        </w:rPr>
        <w:t xml:space="preserve"> fueron los siguientes: </w:t>
      </w:r>
    </w:p>
    <w:p w14:paraId="2DAB6AEF" w14:textId="77777777" w:rsidR="00CE4EED" w:rsidRPr="00CE4EED" w:rsidRDefault="00CE4EED" w:rsidP="00CE4EED">
      <w:pPr>
        <w:spacing w:after="0"/>
        <w:jc w:val="center"/>
        <w:rPr>
          <w:rFonts w:ascii="Arial" w:eastAsia="Times New Roman" w:hAnsi="Arial" w:cs="Arial"/>
          <w:b/>
          <w:sz w:val="24"/>
          <w:szCs w:val="24"/>
          <w:lang w:eastAsia="es-ES"/>
        </w:rPr>
      </w:pPr>
    </w:p>
    <w:p w14:paraId="243219A2" w14:textId="74DC868E" w:rsidR="00CE4EED" w:rsidRPr="00CE4EED" w:rsidRDefault="00CE4EED" w:rsidP="00CE4EED">
      <w:pPr>
        <w:spacing w:after="0"/>
        <w:jc w:val="center"/>
        <w:rPr>
          <w:rFonts w:ascii="Arial" w:eastAsia="Times New Roman" w:hAnsi="Arial" w:cs="Arial"/>
          <w:sz w:val="24"/>
          <w:szCs w:val="24"/>
          <w:lang w:eastAsia="es-ES"/>
        </w:rPr>
      </w:pPr>
      <w:r w:rsidRPr="00CE4EED">
        <w:rPr>
          <w:rFonts w:ascii="Arial" w:eastAsia="Times New Roman" w:hAnsi="Arial" w:cs="Arial"/>
          <w:b/>
          <w:sz w:val="24"/>
          <w:szCs w:val="24"/>
          <w:lang w:eastAsia="es-ES"/>
        </w:rPr>
        <w:t>T</w:t>
      </w:r>
      <w:r w:rsidRPr="00CE4EED">
        <w:rPr>
          <w:rFonts w:ascii="Arial" w:eastAsia="Times New Roman" w:hAnsi="Arial" w:cs="Arial"/>
          <w:b/>
          <w:sz w:val="20"/>
          <w:szCs w:val="24"/>
          <w:lang w:eastAsia="es-ES"/>
        </w:rPr>
        <w:t>abla 17.</w:t>
      </w:r>
      <w:r w:rsidRPr="00CE4EED">
        <w:rPr>
          <w:rFonts w:ascii="Arial" w:eastAsia="Times New Roman" w:hAnsi="Arial" w:cs="Arial"/>
          <w:sz w:val="20"/>
          <w:szCs w:val="24"/>
          <w:lang w:eastAsia="es-ES"/>
        </w:rPr>
        <w:t xml:space="preserve"> </w:t>
      </w:r>
      <w:r w:rsidR="00FD0E57">
        <w:rPr>
          <w:rFonts w:ascii="Arial" w:eastAsia="Times New Roman" w:hAnsi="Arial" w:cs="Arial"/>
          <w:sz w:val="20"/>
          <w:szCs w:val="24"/>
          <w:lang w:eastAsia="es-ES"/>
        </w:rPr>
        <w:t xml:space="preserve">Total </w:t>
      </w:r>
      <w:r w:rsidRPr="00CE4EED">
        <w:rPr>
          <w:rFonts w:ascii="Arial" w:eastAsia="Times New Roman" w:hAnsi="Arial" w:cs="Arial"/>
          <w:sz w:val="20"/>
          <w:szCs w:val="24"/>
          <w:lang w:eastAsia="es-ES"/>
        </w:rPr>
        <w:t>de estudiantes que realizaron su</w:t>
      </w:r>
      <w:r w:rsidR="00FD0E57">
        <w:rPr>
          <w:rFonts w:ascii="Arial" w:eastAsia="Times New Roman" w:hAnsi="Arial" w:cs="Arial"/>
          <w:sz w:val="20"/>
          <w:szCs w:val="24"/>
          <w:lang w:eastAsia="es-ES"/>
        </w:rPr>
        <w:t>s</w:t>
      </w:r>
      <w:r w:rsidRPr="00CE4EED">
        <w:rPr>
          <w:rFonts w:ascii="Arial" w:eastAsia="Times New Roman" w:hAnsi="Arial" w:cs="Arial"/>
          <w:sz w:val="20"/>
          <w:szCs w:val="24"/>
          <w:lang w:eastAsia="es-ES"/>
        </w:rPr>
        <w:t xml:space="preserve"> estancia</w:t>
      </w:r>
      <w:r w:rsidR="00FD0E57">
        <w:rPr>
          <w:rFonts w:ascii="Arial" w:eastAsia="Times New Roman" w:hAnsi="Arial" w:cs="Arial"/>
          <w:sz w:val="20"/>
          <w:szCs w:val="24"/>
          <w:lang w:eastAsia="es-ES"/>
        </w:rPr>
        <w:t>s</w:t>
      </w:r>
      <w:r w:rsidRPr="00CE4EED">
        <w:rPr>
          <w:rFonts w:ascii="Arial" w:eastAsia="Times New Roman" w:hAnsi="Arial" w:cs="Arial"/>
          <w:sz w:val="20"/>
          <w:szCs w:val="24"/>
          <w:lang w:eastAsia="es-ES"/>
        </w:rPr>
        <w:t xml:space="preserve"> y estadía en el 2023</w:t>
      </w:r>
    </w:p>
    <w:tbl>
      <w:tblPr>
        <w:tblStyle w:val="Tablaconcuadrcula1"/>
        <w:tblW w:w="8900"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5"/>
        <w:gridCol w:w="2440"/>
        <w:gridCol w:w="2409"/>
        <w:gridCol w:w="2066"/>
      </w:tblGrid>
      <w:tr w:rsidR="00CE4EED" w:rsidRPr="00CE4EED" w14:paraId="68B1C426" w14:textId="77777777" w:rsidTr="000541D0">
        <w:trPr>
          <w:trHeight w:val="216"/>
          <w:jc w:val="center"/>
        </w:trPr>
        <w:tc>
          <w:tcPr>
            <w:tcW w:w="1985" w:type="dxa"/>
            <w:shd w:val="clear" w:color="auto" w:fill="DEEAF6"/>
            <w:vAlign w:val="center"/>
          </w:tcPr>
          <w:p w14:paraId="310E2848" w14:textId="77777777" w:rsidR="00CE4EED" w:rsidRPr="00CE4EED" w:rsidRDefault="00CE4EED" w:rsidP="00874449">
            <w:pPr>
              <w:spacing w:line="276" w:lineRule="auto"/>
              <w:jc w:val="center"/>
              <w:rPr>
                <w:rFonts w:ascii="Arial" w:hAnsi="Arial" w:cs="Arial"/>
                <w:b/>
                <w:sz w:val="18"/>
                <w:szCs w:val="24"/>
                <w:lang w:eastAsia="es-ES"/>
              </w:rPr>
            </w:pPr>
            <w:r w:rsidRPr="00CE4EED">
              <w:rPr>
                <w:rFonts w:ascii="Arial" w:hAnsi="Arial" w:cs="Arial"/>
                <w:b/>
                <w:sz w:val="18"/>
                <w:szCs w:val="24"/>
                <w:lang w:eastAsia="es-ES"/>
              </w:rPr>
              <w:t>Programa educativo</w:t>
            </w:r>
          </w:p>
        </w:tc>
        <w:tc>
          <w:tcPr>
            <w:tcW w:w="2440" w:type="dxa"/>
            <w:shd w:val="clear" w:color="auto" w:fill="DEEAF6"/>
            <w:vAlign w:val="center"/>
          </w:tcPr>
          <w:p w14:paraId="072C1020" w14:textId="1E473F39" w:rsidR="00CE4EED" w:rsidRPr="00CE4EED" w:rsidRDefault="00CE4EED" w:rsidP="00874449">
            <w:pPr>
              <w:spacing w:line="276" w:lineRule="auto"/>
              <w:jc w:val="center"/>
              <w:rPr>
                <w:rFonts w:ascii="Arial" w:hAnsi="Arial" w:cs="Arial"/>
                <w:b/>
                <w:sz w:val="18"/>
                <w:szCs w:val="24"/>
                <w:lang w:eastAsia="es-ES"/>
              </w:rPr>
            </w:pPr>
            <w:r w:rsidRPr="00CE4EED">
              <w:rPr>
                <w:rFonts w:ascii="Arial" w:hAnsi="Arial" w:cs="Arial"/>
                <w:b/>
                <w:sz w:val="18"/>
                <w:szCs w:val="24"/>
                <w:lang w:eastAsia="es-ES"/>
              </w:rPr>
              <w:t>Número de estudiantes que  realizaron estancia 1</w:t>
            </w:r>
            <w:r w:rsidR="00FD0E57">
              <w:rPr>
                <w:rFonts w:ascii="Arial" w:hAnsi="Arial" w:cs="Arial"/>
                <w:b/>
                <w:sz w:val="18"/>
                <w:szCs w:val="24"/>
                <w:lang w:eastAsia="es-ES"/>
              </w:rPr>
              <w:t xml:space="preserve"> (</w:t>
            </w:r>
            <w:r w:rsidR="00FD0E57" w:rsidRPr="00FD0E57">
              <w:rPr>
                <w:rFonts w:ascii="Arial" w:hAnsi="Arial" w:cs="Arial"/>
                <w:b/>
                <w:sz w:val="18"/>
                <w:szCs w:val="24"/>
                <w:lang w:eastAsia="es-ES"/>
              </w:rPr>
              <w:t>4°cuatrimestre)</w:t>
            </w:r>
          </w:p>
        </w:tc>
        <w:tc>
          <w:tcPr>
            <w:tcW w:w="2409" w:type="dxa"/>
            <w:shd w:val="clear" w:color="auto" w:fill="DEEAF6"/>
            <w:vAlign w:val="center"/>
          </w:tcPr>
          <w:p w14:paraId="4073576B" w14:textId="44B554E9" w:rsidR="00CE4EED" w:rsidRPr="00CE4EED" w:rsidRDefault="00CE4EED" w:rsidP="00874449">
            <w:pPr>
              <w:spacing w:line="276" w:lineRule="auto"/>
              <w:jc w:val="center"/>
              <w:rPr>
                <w:rFonts w:ascii="Arial" w:hAnsi="Arial" w:cs="Arial"/>
                <w:b/>
                <w:sz w:val="18"/>
                <w:szCs w:val="24"/>
                <w:lang w:eastAsia="es-ES"/>
              </w:rPr>
            </w:pPr>
            <w:r w:rsidRPr="00CE4EED">
              <w:rPr>
                <w:rFonts w:ascii="Arial" w:hAnsi="Arial" w:cs="Arial"/>
                <w:b/>
                <w:sz w:val="18"/>
                <w:szCs w:val="24"/>
                <w:lang w:eastAsia="es-ES"/>
              </w:rPr>
              <w:t>Número de estudiantes que  realizaron estancia 2</w:t>
            </w:r>
            <w:r w:rsidR="00FD0E57">
              <w:rPr>
                <w:rFonts w:ascii="Arial" w:hAnsi="Arial" w:cs="Arial"/>
                <w:b/>
                <w:sz w:val="18"/>
                <w:szCs w:val="24"/>
                <w:lang w:eastAsia="es-ES"/>
              </w:rPr>
              <w:t xml:space="preserve"> (</w:t>
            </w:r>
            <w:r w:rsidR="00FD0E57" w:rsidRPr="00FD0E57">
              <w:rPr>
                <w:rFonts w:ascii="Arial" w:hAnsi="Arial" w:cs="Arial"/>
                <w:b/>
                <w:sz w:val="18"/>
                <w:szCs w:val="24"/>
                <w:lang w:eastAsia="es-ES"/>
              </w:rPr>
              <w:t>7° cuatrimestre</w:t>
            </w:r>
            <w:r w:rsidR="00FD0E57">
              <w:rPr>
                <w:rFonts w:ascii="Arial" w:hAnsi="Arial" w:cs="Arial"/>
                <w:b/>
                <w:sz w:val="18"/>
                <w:szCs w:val="24"/>
                <w:lang w:eastAsia="es-ES"/>
              </w:rPr>
              <w:t>)</w:t>
            </w:r>
          </w:p>
        </w:tc>
        <w:tc>
          <w:tcPr>
            <w:tcW w:w="2066" w:type="dxa"/>
            <w:shd w:val="clear" w:color="auto" w:fill="DEEAF6"/>
            <w:vAlign w:val="center"/>
          </w:tcPr>
          <w:p w14:paraId="23ED7BC4" w14:textId="4BD7F339" w:rsidR="00CE4EED" w:rsidRPr="00CE4EED" w:rsidRDefault="00CE4EED" w:rsidP="00874449">
            <w:pPr>
              <w:spacing w:line="276" w:lineRule="auto"/>
              <w:jc w:val="center"/>
              <w:rPr>
                <w:rFonts w:ascii="Arial" w:hAnsi="Arial" w:cs="Arial"/>
                <w:b/>
                <w:sz w:val="18"/>
                <w:szCs w:val="24"/>
                <w:lang w:eastAsia="es-ES"/>
              </w:rPr>
            </w:pPr>
            <w:r w:rsidRPr="00CE4EED">
              <w:rPr>
                <w:rFonts w:ascii="Arial" w:hAnsi="Arial" w:cs="Arial"/>
                <w:b/>
                <w:sz w:val="18"/>
                <w:szCs w:val="24"/>
                <w:lang w:eastAsia="es-ES"/>
              </w:rPr>
              <w:t>Número de estudiantes que  realizaron estadía</w:t>
            </w:r>
            <w:r w:rsidR="005B6B57">
              <w:rPr>
                <w:rFonts w:ascii="Arial" w:hAnsi="Arial" w:cs="Arial"/>
                <w:b/>
                <w:sz w:val="18"/>
                <w:szCs w:val="24"/>
                <w:lang w:eastAsia="es-ES"/>
              </w:rPr>
              <w:t xml:space="preserve"> (</w:t>
            </w:r>
            <w:r w:rsidR="005B6B57" w:rsidRPr="005B6B57">
              <w:rPr>
                <w:rFonts w:ascii="Arial" w:hAnsi="Arial" w:cs="Arial"/>
                <w:b/>
                <w:sz w:val="18"/>
                <w:szCs w:val="24"/>
                <w:lang w:eastAsia="es-ES"/>
              </w:rPr>
              <w:t>10° cuatrimestre</w:t>
            </w:r>
            <w:r w:rsidR="005B6B57">
              <w:rPr>
                <w:rFonts w:ascii="Arial" w:hAnsi="Arial" w:cs="Arial"/>
                <w:b/>
                <w:sz w:val="18"/>
                <w:szCs w:val="24"/>
                <w:lang w:eastAsia="es-ES"/>
              </w:rPr>
              <w:t>)</w:t>
            </w:r>
          </w:p>
        </w:tc>
      </w:tr>
      <w:tr w:rsidR="00CE4EED" w:rsidRPr="00CE4EED" w14:paraId="7B9AAB00" w14:textId="77777777" w:rsidTr="000541D0">
        <w:trPr>
          <w:trHeight w:val="233"/>
          <w:jc w:val="center"/>
        </w:trPr>
        <w:tc>
          <w:tcPr>
            <w:tcW w:w="1985" w:type="dxa"/>
          </w:tcPr>
          <w:p w14:paraId="06BEDD9E" w14:textId="77777777" w:rsidR="00CE4EED" w:rsidRPr="00CE4EED" w:rsidRDefault="00CE4EED" w:rsidP="00874449">
            <w:pPr>
              <w:spacing w:line="276" w:lineRule="auto"/>
              <w:jc w:val="center"/>
              <w:rPr>
                <w:rFonts w:ascii="Arial" w:hAnsi="Arial" w:cs="Arial"/>
                <w:sz w:val="18"/>
                <w:szCs w:val="24"/>
                <w:lang w:eastAsia="es-ES"/>
              </w:rPr>
            </w:pPr>
            <w:r w:rsidRPr="00CE4EED">
              <w:rPr>
                <w:rFonts w:ascii="Arial" w:hAnsi="Arial" w:cs="Arial"/>
                <w:sz w:val="18"/>
                <w:szCs w:val="24"/>
                <w:lang w:eastAsia="es-ES"/>
              </w:rPr>
              <w:t>Ingeniería Financiera</w:t>
            </w:r>
          </w:p>
        </w:tc>
        <w:tc>
          <w:tcPr>
            <w:tcW w:w="2440" w:type="dxa"/>
            <w:vAlign w:val="center"/>
          </w:tcPr>
          <w:p w14:paraId="6348BAE2" w14:textId="77777777" w:rsidR="00CE4EED" w:rsidRPr="00CE4EED" w:rsidRDefault="00CE4EED" w:rsidP="00874449">
            <w:pPr>
              <w:spacing w:line="276" w:lineRule="auto"/>
              <w:ind w:right="988"/>
              <w:jc w:val="right"/>
              <w:rPr>
                <w:rFonts w:ascii="Arial" w:hAnsi="Arial" w:cs="Arial"/>
                <w:sz w:val="18"/>
                <w:szCs w:val="24"/>
                <w:lang w:eastAsia="es-ES"/>
              </w:rPr>
            </w:pPr>
            <w:r w:rsidRPr="00CE4EED">
              <w:rPr>
                <w:rFonts w:ascii="Arial" w:hAnsi="Arial" w:cs="Arial"/>
                <w:sz w:val="18"/>
                <w:szCs w:val="24"/>
                <w:lang w:eastAsia="es-ES"/>
              </w:rPr>
              <w:t>41</w:t>
            </w:r>
          </w:p>
        </w:tc>
        <w:tc>
          <w:tcPr>
            <w:tcW w:w="2409" w:type="dxa"/>
            <w:vAlign w:val="center"/>
          </w:tcPr>
          <w:p w14:paraId="78364AB0" w14:textId="77777777" w:rsidR="00CE4EED" w:rsidRPr="00CE4EED" w:rsidRDefault="00CE4EED" w:rsidP="00874449">
            <w:pPr>
              <w:spacing w:line="276" w:lineRule="auto"/>
              <w:ind w:right="933"/>
              <w:jc w:val="right"/>
              <w:rPr>
                <w:rFonts w:ascii="Arial" w:hAnsi="Arial" w:cs="Arial"/>
                <w:sz w:val="18"/>
                <w:szCs w:val="24"/>
                <w:lang w:eastAsia="es-ES"/>
              </w:rPr>
            </w:pPr>
            <w:r w:rsidRPr="00CE4EED">
              <w:rPr>
                <w:rFonts w:ascii="Arial" w:hAnsi="Arial" w:cs="Arial"/>
                <w:sz w:val="18"/>
                <w:szCs w:val="24"/>
                <w:lang w:eastAsia="es-ES"/>
              </w:rPr>
              <w:t>35</w:t>
            </w:r>
          </w:p>
        </w:tc>
        <w:tc>
          <w:tcPr>
            <w:tcW w:w="2066" w:type="dxa"/>
            <w:vAlign w:val="center"/>
          </w:tcPr>
          <w:p w14:paraId="55DC32EE" w14:textId="77777777" w:rsidR="00CE4EED" w:rsidRPr="00CE4EED" w:rsidRDefault="00CE4EED" w:rsidP="00874449">
            <w:pPr>
              <w:spacing w:line="276" w:lineRule="auto"/>
              <w:ind w:right="784"/>
              <w:jc w:val="right"/>
              <w:rPr>
                <w:rFonts w:ascii="Arial" w:hAnsi="Arial" w:cs="Arial"/>
                <w:sz w:val="18"/>
                <w:szCs w:val="24"/>
                <w:lang w:eastAsia="es-ES"/>
              </w:rPr>
            </w:pPr>
            <w:r w:rsidRPr="00CE4EED">
              <w:rPr>
                <w:rFonts w:ascii="Arial" w:hAnsi="Arial" w:cs="Arial"/>
                <w:sz w:val="18"/>
                <w:szCs w:val="24"/>
                <w:lang w:eastAsia="es-ES"/>
              </w:rPr>
              <w:t>28</w:t>
            </w:r>
          </w:p>
        </w:tc>
      </w:tr>
      <w:tr w:rsidR="00CE4EED" w:rsidRPr="00CE4EED" w14:paraId="6C3168B3" w14:textId="77777777" w:rsidTr="000541D0">
        <w:trPr>
          <w:trHeight w:val="216"/>
          <w:jc w:val="center"/>
        </w:trPr>
        <w:tc>
          <w:tcPr>
            <w:tcW w:w="1985" w:type="dxa"/>
          </w:tcPr>
          <w:p w14:paraId="779F1755" w14:textId="77777777" w:rsidR="00CE4EED" w:rsidRPr="00CE4EED" w:rsidRDefault="00CE4EED" w:rsidP="00874449">
            <w:pPr>
              <w:spacing w:line="276" w:lineRule="auto"/>
              <w:jc w:val="center"/>
              <w:rPr>
                <w:rFonts w:ascii="Arial" w:hAnsi="Arial" w:cs="Arial"/>
                <w:sz w:val="18"/>
                <w:szCs w:val="24"/>
                <w:lang w:eastAsia="es-ES"/>
              </w:rPr>
            </w:pPr>
            <w:r w:rsidRPr="00CE4EED">
              <w:rPr>
                <w:rFonts w:ascii="Arial" w:hAnsi="Arial" w:cs="Arial"/>
                <w:sz w:val="18"/>
                <w:szCs w:val="24"/>
                <w:lang w:eastAsia="es-ES"/>
              </w:rPr>
              <w:t>Ingeniería Biomédica</w:t>
            </w:r>
          </w:p>
        </w:tc>
        <w:tc>
          <w:tcPr>
            <w:tcW w:w="2440" w:type="dxa"/>
            <w:vAlign w:val="center"/>
          </w:tcPr>
          <w:p w14:paraId="2D4F0D4B" w14:textId="77777777" w:rsidR="00CE4EED" w:rsidRPr="00CE4EED" w:rsidRDefault="00CE4EED" w:rsidP="00874449">
            <w:pPr>
              <w:spacing w:line="276" w:lineRule="auto"/>
              <w:ind w:right="988"/>
              <w:jc w:val="right"/>
              <w:rPr>
                <w:rFonts w:ascii="Arial" w:hAnsi="Arial" w:cs="Arial"/>
                <w:sz w:val="18"/>
                <w:szCs w:val="24"/>
                <w:lang w:eastAsia="es-ES"/>
              </w:rPr>
            </w:pPr>
            <w:r w:rsidRPr="00CE4EED">
              <w:rPr>
                <w:rFonts w:ascii="Arial" w:hAnsi="Arial" w:cs="Arial"/>
                <w:sz w:val="18"/>
                <w:szCs w:val="24"/>
                <w:lang w:eastAsia="es-ES"/>
              </w:rPr>
              <w:t>30</w:t>
            </w:r>
          </w:p>
        </w:tc>
        <w:tc>
          <w:tcPr>
            <w:tcW w:w="2409" w:type="dxa"/>
            <w:vAlign w:val="center"/>
          </w:tcPr>
          <w:p w14:paraId="4CBDC200" w14:textId="77777777" w:rsidR="00CE4EED" w:rsidRPr="00CE4EED" w:rsidRDefault="00CE4EED" w:rsidP="00874449">
            <w:pPr>
              <w:spacing w:line="276" w:lineRule="auto"/>
              <w:ind w:right="933"/>
              <w:jc w:val="right"/>
              <w:rPr>
                <w:rFonts w:ascii="Arial" w:hAnsi="Arial" w:cs="Arial"/>
                <w:sz w:val="18"/>
                <w:szCs w:val="24"/>
                <w:lang w:eastAsia="es-ES"/>
              </w:rPr>
            </w:pPr>
            <w:r w:rsidRPr="00CE4EED">
              <w:rPr>
                <w:rFonts w:ascii="Arial" w:hAnsi="Arial" w:cs="Arial"/>
                <w:sz w:val="18"/>
                <w:szCs w:val="24"/>
                <w:lang w:eastAsia="es-ES"/>
              </w:rPr>
              <w:t>16</w:t>
            </w:r>
          </w:p>
        </w:tc>
        <w:tc>
          <w:tcPr>
            <w:tcW w:w="2066" w:type="dxa"/>
            <w:vAlign w:val="center"/>
          </w:tcPr>
          <w:p w14:paraId="26C845FB" w14:textId="77777777" w:rsidR="00CE4EED" w:rsidRPr="00CE4EED" w:rsidRDefault="00CE4EED" w:rsidP="00874449">
            <w:pPr>
              <w:spacing w:line="276" w:lineRule="auto"/>
              <w:ind w:right="784"/>
              <w:jc w:val="right"/>
              <w:rPr>
                <w:rFonts w:ascii="Arial" w:hAnsi="Arial" w:cs="Arial"/>
                <w:sz w:val="18"/>
                <w:szCs w:val="24"/>
                <w:lang w:eastAsia="es-ES"/>
              </w:rPr>
            </w:pPr>
            <w:r w:rsidRPr="00CE4EED">
              <w:rPr>
                <w:rFonts w:ascii="Arial" w:hAnsi="Arial" w:cs="Arial"/>
                <w:sz w:val="18"/>
                <w:szCs w:val="24"/>
                <w:lang w:eastAsia="es-ES"/>
              </w:rPr>
              <w:t>19</w:t>
            </w:r>
          </w:p>
        </w:tc>
      </w:tr>
      <w:tr w:rsidR="00CE4EED" w:rsidRPr="00CE4EED" w14:paraId="2A360BAB" w14:textId="77777777" w:rsidTr="000541D0">
        <w:trPr>
          <w:trHeight w:val="233"/>
          <w:jc w:val="center"/>
        </w:trPr>
        <w:tc>
          <w:tcPr>
            <w:tcW w:w="1985" w:type="dxa"/>
          </w:tcPr>
          <w:p w14:paraId="3E8A95E9" w14:textId="77777777" w:rsidR="00CE4EED" w:rsidRPr="00CE4EED" w:rsidRDefault="00CE4EED" w:rsidP="00874449">
            <w:pPr>
              <w:spacing w:line="276" w:lineRule="auto"/>
              <w:jc w:val="center"/>
              <w:rPr>
                <w:rFonts w:ascii="Arial" w:hAnsi="Arial" w:cs="Arial"/>
                <w:sz w:val="18"/>
                <w:szCs w:val="24"/>
                <w:lang w:eastAsia="es-ES"/>
              </w:rPr>
            </w:pPr>
            <w:r w:rsidRPr="00CE4EED">
              <w:rPr>
                <w:rFonts w:ascii="Arial" w:hAnsi="Arial" w:cs="Arial"/>
                <w:sz w:val="18"/>
                <w:szCs w:val="24"/>
                <w:lang w:eastAsia="es-ES"/>
              </w:rPr>
              <w:t>Ingeniería en Software</w:t>
            </w:r>
          </w:p>
        </w:tc>
        <w:tc>
          <w:tcPr>
            <w:tcW w:w="2440" w:type="dxa"/>
            <w:vAlign w:val="center"/>
          </w:tcPr>
          <w:p w14:paraId="65A5E149" w14:textId="77777777" w:rsidR="00CE4EED" w:rsidRPr="00CE4EED" w:rsidRDefault="00CE4EED" w:rsidP="00874449">
            <w:pPr>
              <w:spacing w:line="276" w:lineRule="auto"/>
              <w:ind w:right="988"/>
              <w:jc w:val="right"/>
              <w:rPr>
                <w:rFonts w:ascii="Arial" w:hAnsi="Arial" w:cs="Arial"/>
                <w:sz w:val="18"/>
                <w:szCs w:val="24"/>
                <w:lang w:eastAsia="es-ES"/>
              </w:rPr>
            </w:pPr>
            <w:r w:rsidRPr="00CE4EED">
              <w:rPr>
                <w:rFonts w:ascii="Arial" w:hAnsi="Arial" w:cs="Arial"/>
                <w:sz w:val="18"/>
                <w:szCs w:val="24"/>
                <w:lang w:eastAsia="es-ES"/>
              </w:rPr>
              <w:t>72</w:t>
            </w:r>
          </w:p>
        </w:tc>
        <w:tc>
          <w:tcPr>
            <w:tcW w:w="2409" w:type="dxa"/>
            <w:vAlign w:val="center"/>
          </w:tcPr>
          <w:p w14:paraId="27C09EF6" w14:textId="77777777" w:rsidR="00CE4EED" w:rsidRPr="00CE4EED" w:rsidRDefault="00CE4EED" w:rsidP="00874449">
            <w:pPr>
              <w:spacing w:line="276" w:lineRule="auto"/>
              <w:ind w:right="933"/>
              <w:jc w:val="right"/>
              <w:rPr>
                <w:rFonts w:ascii="Arial" w:hAnsi="Arial" w:cs="Arial"/>
                <w:sz w:val="18"/>
                <w:szCs w:val="24"/>
                <w:lang w:eastAsia="es-ES"/>
              </w:rPr>
            </w:pPr>
            <w:r w:rsidRPr="00CE4EED">
              <w:rPr>
                <w:rFonts w:ascii="Arial" w:hAnsi="Arial" w:cs="Arial"/>
                <w:sz w:val="18"/>
                <w:szCs w:val="24"/>
                <w:lang w:eastAsia="es-ES"/>
              </w:rPr>
              <w:t>48</w:t>
            </w:r>
          </w:p>
        </w:tc>
        <w:tc>
          <w:tcPr>
            <w:tcW w:w="2066" w:type="dxa"/>
            <w:vAlign w:val="center"/>
          </w:tcPr>
          <w:p w14:paraId="239F1D5C" w14:textId="77777777" w:rsidR="00CE4EED" w:rsidRPr="00CE4EED" w:rsidRDefault="00CE4EED" w:rsidP="00874449">
            <w:pPr>
              <w:spacing w:line="276" w:lineRule="auto"/>
              <w:ind w:right="784"/>
              <w:jc w:val="right"/>
              <w:rPr>
                <w:rFonts w:ascii="Arial" w:hAnsi="Arial" w:cs="Arial"/>
                <w:sz w:val="18"/>
                <w:szCs w:val="24"/>
                <w:lang w:eastAsia="es-ES"/>
              </w:rPr>
            </w:pPr>
            <w:r w:rsidRPr="00CE4EED">
              <w:rPr>
                <w:rFonts w:ascii="Arial" w:hAnsi="Arial" w:cs="Arial"/>
                <w:sz w:val="18"/>
                <w:szCs w:val="24"/>
                <w:lang w:eastAsia="es-ES"/>
              </w:rPr>
              <w:t>47</w:t>
            </w:r>
          </w:p>
        </w:tc>
      </w:tr>
      <w:tr w:rsidR="00CE4EED" w:rsidRPr="00CE4EED" w14:paraId="295A2663" w14:textId="77777777" w:rsidTr="000541D0">
        <w:trPr>
          <w:trHeight w:val="216"/>
          <w:jc w:val="center"/>
        </w:trPr>
        <w:tc>
          <w:tcPr>
            <w:tcW w:w="1985" w:type="dxa"/>
          </w:tcPr>
          <w:p w14:paraId="766A7044" w14:textId="77777777" w:rsidR="00CE4EED" w:rsidRPr="00CE4EED" w:rsidRDefault="00CE4EED" w:rsidP="00874449">
            <w:pPr>
              <w:spacing w:line="276" w:lineRule="auto"/>
              <w:jc w:val="center"/>
              <w:rPr>
                <w:rFonts w:ascii="Arial" w:hAnsi="Arial" w:cs="Arial"/>
                <w:sz w:val="18"/>
                <w:szCs w:val="24"/>
                <w:lang w:eastAsia="es-ES"/>
              </w:rPr>
            </w:pPr>
            <w:r w:rsidRPr="00CE4EED">
              <w:rPr>
                <w:rFonts w:ascii="Arial" w:hAnsi="Arial" w:cs="Arial"/>
                <w:sz w:val="18"/>
                <w:szCs w:val="24"/>
                <w:lang w:eastAsia="es-ES"/>
              </w:rPr>
              <w:t>Ingeniería en Biotecnología</w:t>
            </w:r>
          </w:p>
        </w:tc>
        <w:tc>
          <w:tcPr>
            <w:tcW w:w="2440" w:type="dxa"/>
            <w:vAlign w:val="center"/>
          </w:tcPr>
          <w:p w14:paraId="6C61D60A" w14:textId="77777777" w:rsidR="00CE4EED" w:rsidRPr="00CE4EED" w:rsidRDefault="00CE4EED" w:rsidP="00874449">
            <w:pPr>
              <w:spacing w:line="276" w:lineRule="auto"/>
              <w:ind w:right="988"/>
              <w:jc w:val="right"/>
              <w:rPr>
                <w:rFonts w:ascii="Arial" w:hAnsi="Arial" w:cs="Arial"/>
                <w:sz w:val="18"/>
                <w:szCs w:val="24"/>
                <w:lang w:eastAsia="es-ES"/>
              </w:rPr>
            </w:pPr>
            <w:r w:rsidRPr="00CE4EED">
              <w:rPr>
                <w:rFonts w:ascii="Arial" w:hAnsi="Arial" w:cs="Arial"/>
                <w:sz w:val="18"/>
                <w:szCs w:val="24"/>
                <w:lang w:eastAsia="es-ES"/>
              </w:rPr>
              <w:t>30</w:t>
            </w:r>
          </w:p>
        </w:tc>
        <w:tc>
          <w:tcPr>
            <w:tcW w:w="2409" w:type="dxa"/>
            <w:vAlign w:val="center"/>
          </w:tcPr>
          <w:p w14:paraId="005D28DC" w14:textId="77777777" w:rsidR="00CE4EED" w:rsidRPr="00CE4EED" w:rsidRDefault="00CE4EED" w:rsidP="00874449">
            <w:pPr>
              <w:spacing w:line="276" w:lineRule="auto"/>
              <w:ind w:right="933"/>
              <w:jc w:val="right"/>
              <w:rPr>
                <w:rFonts w:ascii="Arial" w:hAnsi="Arial" w:cs="Arial"/>
                <w:sz w:val="18"/>
                <w:szCs w:val="24"/>
                <w:lang w:eastAsia="es-ES"/>
              </w:rPr>
            </w:pPr>
            <w:r w:rsidRPr="00CE4EED">
              <w:rPr>
                <w:rFonts w:ascii="Arial" w:hAnsi="Arial" w:cs="Arial"/>
                <w:sz w:val="18"/>
                <w:szCs w:val="24"/>
                <w:lang w:eastAsia="es-ES"/>
              </w:rPr>
              <w:t>43</w:t>
            </w:r>
          </w:p>
        </w:tc>
        <w:tc>
          <w:tcPr>
            <w:tcW w:w="2066" w:type="dxa"/>
            <w:vAlign w:val="center"/>
          </w:tcPr>
          <w:p w14:paraId="10F530B4" w14:textId="77777777" w:rsidR="00CE4EED" w:rsidRPr="00CE4EED" w:rsidRDefault="00CE4EED" w:rsidP="00874449">
            <w:pPr>
              <w:spacing w:line="276" w:lineRule="auto"/>
              <w:ind w:right="784"/>
              <w:jc w:val="right"/>
              <w:rPr>
                <w:rFonts w:ascii="Arial" w:hAnsi="Arial" w:cs="Arial"/>
                <w:sz w:val="18"/>
                <w:szCs w:val="24"/>
                <w:lang w:eastAsia="es-ES"/>
              </w:rPr>
            </w:pPr>
            <w:r w:rsidRPr="00CE4EED">
              <w:rPr>
                <w:rFonts w:ascii="Arial" w:hAnsi="Arial" w:cs="Arial"/>
                <w:sz w:val="18"/>
                <w:szCs w:val="24"/>
                <w:lang w:eastAsia="es-ES"/>
              </w:rPr>
              <w:t>41</w:t>
            </w:r>
          </w:p>
        </w:tc>
      </w:tr>
      <w:tr w:rsidR="00CE4EED" w:rsidRPr="00CE4EED" w14:paraId="15DCA4F2" w14:textId="77777777" w:rsidTr="000541D0">
        <w:trPr>
          <w:trHeight w:val="233"/>
          <w:jc w:val="center"/>
        </w:trPr>
        <w:tc>
          <w:tcPr>
            <w:tcW w:w="1985" w:type="dxa"/>
          </w:tcPr>
          <w:p w14:paraId="027F6044" w14:textId="77777777" w:rsidR="00CE4EED" w:rsidRPr="00CE4EED" w:rsidRDefault="00CE4EED" w:rsidP="00874449">
            <w:pPr>
              <w:spacing w:line="276" w:lineRule="auto"/>
              <w:jc w:val="center"/>
              <w:rPr>
                <w:rFonts w:ascii="Arial" w:hAnsi="Arial" w:cs="Arial"/>
                <w:sz w:val="18"/>
                <w:szCs w:val="24"/>
                <w:lang w:eastAsia="es-ES"/>
              </w:rPr>
            </w:pPr>
            <w:r w:rsidRPr="00CE4EED">
              <w:rPr>
                <w:rFonts w:ascii="Arial" w:hAnsi="Arial" w:cs="Arial"/>
                <w:sz w:val="18"/>
                <w:szCs w:val="24"/>
                <w:lang w:eastAsia="es-ES"/>
              </w:rPr>
              <w:t>Licenciatura en Terapia Física</w:t>
            </w:r>
          </w:p>
        </w:tc>
        <w:tc>
          <w:tcPr>
            <w:tcW w:w="2440" w:type="dxa"/>
            <w:vAlign w:val="center"/>
          </w:tcPr>
          <w:p w14:paraId="6B9CD483" w14:textId="77777777" w:rsidR="00CE4EED" w:rsidRPr="00CE4EED" w:rsidRDefault="00CE4EED" w:rsidP="00874449">
            <w:pPr>
              <w:spacing w:line="276" w:lineRule="auto"/>
              <w:ind w:right="988"/>
              <w:jc w:val="right"/>
              <w:rPr>
                <w:rFonts w:ascii="Arial" w:hAnsi="Arial" w:cs="Arial"/>
                <w:sz w:val="18"/>
                <w:szCs w:val="24"/>
                <w:lang w:eastAsia="es-ES"/>
              </w:rPr>
            </w:pPr>
            <w:r w:rsidRPr="00CE4EED">
              <w:rPr>
                <w:rFonts w:ascii="Arial" w:hAnsi="Arial" w:cs="Arial"/>
                <w:sz w:val="18"/>
                <w:szCs w:val="24"/>
                <w:lang w:eastAsia="es-ES"/>
              </w:rPr>
              <w:t>0</w:t>
            </w:r>
          </w:p>
        </w:tc>
        <w:tc>
          <w:tcPr>
            <w:tcW w:w="2409" w:type="dxa"/>
            <w:vAlign w:val="center"/>
          </w:tcPr>
          <w:p w14:paraId="7A918E30" w14:textId="77777777" w:rsidR="00CE4EED" w:rsidRPr="00CE4EED" w:rsidRDefault="00CE4EED" w:rsidP="00874449">
            <w:pPr>
              <w:spacing w:line="276" w:lineRule="auto"/>
              <w:ind w:right="933"/>
              <w:jc w:val="right"/>
              <w:rPr>
                <w:rFonts w:ascii="Arial" w:hAnsi="Arial" w:cs="Arial"/>
                <w:sz w:val="18"/>
                <w:szCs w:val="24"/>
                <w:lang w:eastAsia="es-ES"/>
              </w:rPr>
            </w:pPr>
            <w:r w:rsidRPr="00CE4EED">
              <w:rPr>
                <w:rFonts w:ascii="Arial" w:hAnsi="Arial" w:cs="Arial"/>
                <w:sz w:val="18"/>
                <w:szCs w:val="24"/>
                <w:lang w:eastAsia="es-ES"/>
              </w:rPr>
              <w:t>0</w:t>
            </w:r>
          </w:p>
        </w:tc>
        <w:tc>
          <w:tcPr>
            <w:tcW w:w="2066" w:type="dxa"/>
            <w:vAlign w:val="center"/>
          </w:tcPr>
          <w:p w14:paraId="3D08CE3C" w14:textId="77777777" w:rsidR="00CE4EED" w:rsidRPr="00CE4EED" w:rsidRDefault="00CE4EED" w:rsidP="00874449">
            <w:pPr>
              <w:spacing w:line="276" w:lineRule="auto"/>
              <w:ind w:right="784"/>
              <w:jc w:val="right"/>
              <w:rPr>
                <w:rFonts w:ascii="Arial" w:hAnsi="Arial" w:cs="Arial"/>
                <w:sz w:val="18"/>
                <w:szCs w:val="24"/>
                <w:lang w:eastAsia="es-ES"/>
              </w:rPr>
            </w:pPr>
            <w:r w:rsidRPr="00CE4EED">
              <w:rPr>
                <w:rFonts w:ascii="Arial" w:hAnsi="Arial" w:cs="Arial"/>
                <w:sz w:val="18"/>
                <w:szCs w:val="24"/>
                <w:lang w:eastAsia="es-ES"/>
              </w:rPr>
              <w:t>84</w:t>
            </w:r>
          </w:p>
        </w:tc>
      </w:tr>
      <w:tr w:rsidR="00CE4EED" w:rsidRPr="00CE4EED" w14:paraId="43A017D6" w14:textId="77777777" w:rsidTr="000541D0">
        <w:trPr>
          <w:trHeight w:val="451"/>
          <w:jc w:val="center"/>
        </w:trPr>
        <w:tc>
          <w:tcPr>
            <w:tcW w:w="1985" w:type="dxa"/>
          </w:tcPr>
          <w:p w14:paraId="4CB0A6E3" w14:textId="77777777" w:rsidR="00CE4EED" w:rsidRPr="00CE4EED" w:rsidRDefault="00CE4EED" w:rsidP="00874449">
            <w:pPr>
              <w:spacing w:line="276" w:lineRule="auto"/>
              <w:jc w:val="center"/>
              <w:rPr>
                <w:rFonts w:ascii="Arial" w:hAnsi="Arial" w:cs="Arial"/>
                <w:sz w:val="18"/>
                <w:szCs w:val="24"/>
                <w:lang w:eastAsia="es-ES"/>
              </w:rPr>
            </w:pPr>
            <w:r w:rsidRPr="00CE4EED">
              <w:rPr>
                <w:rFonts w:ascii="Arial" w:hAnsi="Arial" w:cs="Arial"/>
                <w:sz w:val="18"/>
                <w:szCs w:val="24"/>
                <w:lang w:eastAsia="es-ES"/>
              </w:rPr>
              <w:t>Licenciatura en Administración y Gestión Empresarial</w:t>
            </w:r>
          </w:p>
        </w:tc>
        <w:tc>
          <w:tcPr>
            <w:tcW w:w="2440" w:type="dxa"/>
            <w:vAlign w:val="center"/>
          </w:tcPr>
          <w:p w14:paraId="2FFF3D8A" w14:textId="77777777" w:rsidR="00CE4EED" w:rsidRPr="00CE4EED" w:rsidRDefault="00CE4EED" w:rsidP="00874449">
            <w:pPr>
              <w:spacing w:line="276" w:lineRule="auto"/>
              <w:ind w:right="988"/>
              <w:jc w:val="right"/>
              <w:rPr>
                <w:rFonts w:ascii="Arial" w:hAnsi="Arial" w:cs="Arial"/>
                <w:sz w:val="18"/>
                <w:szCs w:val="24"/>
                <w:lang w:eastAsia="es-ES"/>
              </w:rPr>
            </w:pPr>
            <w:r w:rsidRPr="00CE4EED">
              <w:rPr>
                <w:rFonts w:ascii="Arial" w:hAnsi="Arial" w:cs="Arial"/>
                <w:sz w:val="18"/>
                <w:szCs w:val="24"/>
                <w:lang w:eastAsia="es-ES"/>
              </w:rPr>
              <w:t>82</w:t>
            </w:r>
          </w:p>
        </w:tc>
        <w:tc>
          <w:tcPr>
            <w:tcW w:w="2409" w:type="dxa"/>
            <w:vAlign w:val="center"/>
          </w:tcPr>
          <w:p w14:paraId="6DE8A043" w14:textId="77777777" w:rsidR="00CE4EED" w:rsidRPr="00CE4EED" w:rsidRDefault="00CE4EED" w:rsidP="00874449">
            <w:pPr>
              <w:spacing w:line="276" w:lineRule="auto"/>
              <w:ind w:right="933"/>
              <w:jc w:val="right"/>
              <w:rPr>
                <w:rFonts w:ascii="Arial" w:hAnsi="Arial" w:cs="Arial"/>
                <w:sz w:val="18"/>
                <w:szCs w:val="24"/>
                <w:lang w:eastAsia="es-ES"/>
              </w:rPr>
            </w:pPr>
            <w:r w:rsidRPr="00CE4EED">
              <w:rPr>
                <w:rFonts w:ascii="Arial" w:hAnsi="Arial" w:cs="Arial"/>
                <w:sz w:val="18"/>
                <w:szCs w:val="24"/>
                <w:lang w:eastAsia="es-ES"/>
              </w:rPr>
              <w:t>80</w:t>
            </w:r>
          </w:p>
        </w:tc>
        <w:tc>
          <w:tcPr>
            <w:tcW w:w="2066" w:type="dxa"/>
            <w:vAlign w:val="center"/>
          </w:tcPr>
          <w:p w14:paraId="10590EF9" w14:textId="77777777" w:rsidR="00CE4EED" w:rsidRPr="00CE4EED" w:rsidRDefault="00CE4EED" w:rsidP="00874449">
            <w:pPr>
              <w:spacing w:line="276" w:lineRule="auto"/>
              <w:ind w:right="784"/>
              <w:jc w:val="right"/>
              <w:rPr>
                <w:rFonts w:ascii="Arial" w:hAnsi="Arial" w:cs="Arial"/>
                <w:sz w:val="18"/>
                <w:szCs w:val="24"/>
                <w:lang w:eastAsia="es-ES"/>
              </w:rPr>
            </w:pPr>
            <w:r w:rsidRPr="00CE4EED">
              <w:rPr>
                <w:rFonts w:ascii="Arial" w:hAnsi="Arial" w:cs="Arial"/>
                <w:sz w:val="18"/>
                <w:szCs w:val="24"/>
                <w:lang w:eastAsia="es-ES"/>
              </w:rPr>
              <w:t>50</w:t>
            </w:r>
          </w:p>
        </w:tc>
      </w:tr>
      <w:tr w:rsidR="00CE4EED" w:rsidRPr="00CE4EED" w14:paraId="5E2893C6" w14:textId="77777777" w:rsidTr="000541D0">
        <w:trPr>
          <w:trHeight w:val="253"/>
          <w:jc w:val="center"/>
        </w:trPr>
        <w:tc>
          <w:tcPr>
            <w:tcW w:w="1985" w:type="dxa"/>
            <w:shd w:val="clear" w:color="auto" w:fill="DEEAF6"/>
            <w:vAlign w:val="center"/>
          </w:tcPr>
          <w:p w14:paraId="6FBF3B1D" w14:textId="77777777" w:rsidR="00CE4EED" w:rsidRPr="00CE4EED" w:rsidRDefault="00CE4EED" w:rsidP="00874449">
            <w:pPr>
              <w:spacing w:line="276" w:lineRule="auto"/>
              <w:jc w:val="center"/>
              <w:rPr>
                <w:rFonts w:ascii="Arial" w:hAnsi="Arial" w:cs="Arial"/>
                <w:b/>
                <w:sz w:val="18"/>
                <w:szCs w:val="24"/>
                <w:lang w:eastAsia="es-ES"/>
              </w:rPr>
            </w:pPr>
            <w:r w:rsidRPr="00CE4EED">
              <w:rPr>
                <w:rFonts w:ascii="Arial" w:hAnsi="Arial" w:cs="Arial"/>
                <w:b/>
                <w:sz w:val="18"/>
                <w:szCs w:val="24"/>
                <w:lang w:eastAsia="es-ES"/>
              </w:rPr>
              <w:t>Total</w:t>
            </w:r>
          </w:p>
        </w:tc>
        <w:tc>
          <w:tcPr>
            <w:tcW w:w="2440" w:type="dxa"/>
            <w:shd w:val="clear" w:color="auto" w:fill="DEEAF6"/>
            <w:vAlign w:val="center"/>
          </w:tcPr>
          <w:p w14:paraId="164BC797" w14:textId="77777777" w:rsidR="00CE4EED" w:rsidRPr="00CE4EED" w:rsidRDefault="00CE4EED" w:rsidP="00874449">
            <w:pPr>
              <w:spacing w:line="276" w:lineRule="auto"/>
              <w:jc w:val="center"/>
              <w:rPr>
                <w:rFonts w:ascii="Arial" w:hAnsi="Arial" w:cs="Arial"/>
                <w:b/>
                <w:sz w:val="18"/>
                <w:szCs w:val="24"/>
                <w:lang w:eastAsia="es-ES"/>
              </w:rPr>
            </w:pPr>
            <w:r w:rsidRPr="00CE4EED">
              <w:rPr>
                <w:rFonts w:ascii="Arial" w:hAnsi="Arial" w:cs="Arial"/>
                <w:b/>
                <w:sz w:val="18"/>
                <w:szCs w:val="24"/>
                <w:lang w:eastAsia="es-ES"/>
              </w:rPr>
              <w:t>255</w:t>
            </w:r>
          </w:p>
        </w:tc>
        <w:tc>
          <w:tcPr>
            <w:tcW w:w="2409" w:type="dxa"/>
            <w:shd w:val="clear" w:color="auto" w:fill="DEEAF6"/>
            <w:vAlign w:val="center"/>
          </w:tcPr>
          <w:p w14:paraId="7434AFAA" w14:textId="77777777" w:rsidR="00CE4EED" w:rsidRPr="00CE4EED" w:rsidRDefault="00CE4EED" w:rsidP="00874449">
            <w:pPr>
              <w:spacing w:line="276" w:lineRule="auto"/>
              <w:jc w:val="center"/>
              <w:rPr>
                <w:rFonts w:ascii="Arial" w:hAnsi="Arial" w:cs="Arial"/>
                <w:b/>
                <w:sz w:val="18"/>
                <w:szCs w:val="24"/>
                <w:lang w:eastAsia="es-ES"/>
              </w:rPr>
            </w:pPr>
            <w:r w:rsidRPr="00CE4EED">
              <w:rPr>
                <w:rFonts w:ascii="Arial" w:hAnsi="Arial" w:cs="Arial"/>
                <w:b/>
                <w:sz w:val="18"/>
                <w:szCs w:val="24"/>
                <w:lang w:eastAsia="es-ES"/>
              </w:rPr>
              <w:t>222</w:t>
            </w:r>
          </w:p>
        </w:tc>
        <w:tc>
          <w:tcPr>
            <w:tcW w:w="2066" w:type="dxa"/>
            <w:shd w:val="clear" w:color="auto" w:fill="DEEAF6"/>
            <w:vAlign w:val="center"/>
          </w:tcPr>
          <w:p w14:paraId="2443F55C" w14:textId="77777777" w:rsidR="00CE4EED" w:rsidRPr="00CE4EED" w:rsidRDefault="00CE4EED" w:rsidP="00874449">
            <w:pPr>
              <w:spacing w:line="276" w:lineRule="auto"/>
              <w:jc w:val="center"/>
              <w:rPr>
                <w:rFonts w:ascii="Arial" w:hAnsi="Arial" w:cs="Arial"/>
                <w:b/>
                <w:sz w:val="18"/>
                <w:szCs w:val="24"/>
                <w:lang w:eastAsia="es-ES"/>
              </w:rPr>
            </w:pPr>
            <w:r w:rsidRPr="00CE4EED">
              <w:rPr>
                <w:rFonts w:ascii="Arial" w:hAnsi="Arial" w:cs="Arial"/>
                <w:b/>
                <w:sz w:val="18"/>
                <w:szCs w:val="24"/>
                <w:lang w:eastAsia="es-ES"/>
              </w:rPr>
              <w:t>269</w:t>
            </w:r>
          </w:p>
        </w:tc>
      </w:tr>
    </w:tbl>
    <w:p w14:paraId="55BA0C76" w14:textId="07CA80F2" w:rsidR="00CE4EED" w:rsidRPr="00CE4EED" w:rsidRDefault="00CE4EED" w:rsidP="00CE4EED">
      <w:pPr>
        <w:spacing w:after="0"/>
        <w:jc w:val="center"/>
        <w:rPr>
          <w:rFonts w:ascii="Arial" w:eastAsia="Times New Roman" w:hAnsi="Arial" w:cs="Arial"/>
          <w:sz w:val="16"/>
          <w:szCs w:val="16"/>
          <w:lang w:eastAsia="es-ES"/>
        </w:rPr>
      </w:pPr>
      <w:r w:rsidRPr="00CE4EED">
        <w:rPr>
          <w:rFonts w:ascii="Arial" w:eastAsia="Times New Roman" w:hAnsi="Arial" w:cs="Arial"/>
          <w:b/>
          <w:sz w:val="16"/>
          <w:szCs w:val="16"/>
          <w:lang w:eastAsia="es-ES"/>
        </w:rPr>
        <w:t>Fuente:</w:t>
      </w:r>
      <w:r w:rsidRPr="00CE4EED">
        <w:rPr>
          <w:rFonts w:ascii="Arial" w:eastAsia="Times New Roman" w:hAnsi="Arial" w:cs="Arial"/>
          <w:sz w:val="16"/>
          <w:szCs w:val="16"/>
          <w:lang w:eastAsia="es-ES"/>
        </w:rPr>
        <w:t xml:space="preserve"> Elaborado por la ASEQROO</w:t>
      </w:r>
      <w:r w:rsidR="008B7BBB">
        <w:rPr>
          <w:rFonts w:ascii="Arial" w:eastAsia="Times New Roman" w:hAnsi="Arial" w:cs="Arial"/>
          <w:sz w:val="16"/>
          <w:szCs w:val="16"/>
          <w:lang w:eastAsia="es-ES"/>
        </w:rPr>
        <w:t xml:space="preserve"> con información del documento Relación de E</w:t>
      </w:r>
      <w:r w:rsidRPr="00CE4EED">
        <w:rPr>
          <w:rFonts w:ascii="Arial" w:eastAsia="Times New Roman" w:hAnsi="Arial" w:cs="Arial"/>
          <w:sz w:val="16"/>
          <w:szCs w:val="16"/>
          <w:lang w:eastAsia="es-ES"/>
        </w:rPr>
        <w:t>studi</w:t>
      </w:r>
      <w:r w:rsidR="008B7BBB">
        <w:rPr>
          <w:rFonts w:ascii="Arial" w:eastAsia="Times New Roman" w:hAnsi="Arial" w:cs="Arial"/>
          <w:sz w:val="16"/>
          <w:szCs w:val="16"/>
          <w:lang w:eastAsia="es-ES"/>
        </w:rPr>
        <w:t>antes de E</w:t>
      </w:r>
      <w:r w:rsidRPr="00CE4EED">
        <w:rPr>
          <w:rFonts w:ascii="Arial" w:eastAsia="Times New Roman" w:hAnsi="Arial" w:cs="Arial"/>
          <w:sz w:val="16"/>
          <w:szCs w:val="16"/>
          <w:lang w:eastAsia="es-ES"/>
        </w:rPr>
        <w:t xml:space="preserve">stancias y </w:t>
      </w:r>
    </w:p>
    <w:p w14:paraId="5D7CFC88" w14:textId="4AE03325" w:rsidR="00CE4EED" w:rsidRPr="00CE4EED" w:rsidRDefault="008B7BBB" w:rsidP="00CE4EED">
      <w:pPr>
        <w:spacing w:after="0"/>
        <w:jc w:val="center"/>
        <w:rPr>
          <w:rFonts w:ascii="Arial" w:eastAsia="Times New Roman" w:hAnsi="Arial" w:cs="Arial"/>
          <w:sz w:val="16"/>
          <w:szCs w:val="16"/>
          <w:lang w:eastAsia="es-ES"/>
        </w:rPr>
      </w:pPr>
      <w:r>
        <w:rPr>
          <w:rFonts w:ascii="Arial" w:eastAsia="Times New Roman" w:hAnsi="Arial" w:cs="Arial"/>
          <w:sz w:val="16"/>
          <w:szCs w:val="16"/>
          <w:lang w:eastAsia="es-ES"/>
        </w:rPr>
        <w:t>Estadías por Cuatrimestre 2023,</w:t>
      </w:r>
      <w:r w:rsidR="00CE4EED" w:rsidRPr="00CE4EED">
        <w:rPr>
          <w:rFonts w:ascii="Arial" w:eastAsia="Times New Roman" w:hAnsi="Arial" w:cs="Arial"/>
          <w:sz w:val="16"/>
          <w:szCs w:val="16"/>
          <w:lang w:eastAsia="es-ES"/>
        </w:rPr>
        <w:t xml:space="preserve"> proporcionada por la UPQROO.</w:t>
      </w:r>
    </w:p>
    <w:p w14:paraId="1EF0DC4D" w14:textId="77777777" w:rsidR="00CE4EED" w:rsidRPr="00CE4EED" w:rsidRDefault="00CE4EED" w:rsidP="00CE4EED">
      <w:pPr>
        <w:spacing w:after="0"/>
        <w:jc w:val="both"/>
        <w:rPr>
          <w:rFonts w:ascii="Arial" w:eastAsia="Times New Roman" w:hAnsi="Arial" w:cs="Arial"/>
          <w:sz w:val="24"/>
          <w:szCs w:val="24"/>
          <w:lang w:eastAsia="es-ES"/>
        </w:rPr>
      </w:pPr>
    </w:p>
    <w:p w14:paraId="19404938" w14:textId="7365BF39" w:rsidR="00CE4EED" w:rsidRP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 xml:space="preserve">De acuerdo con la tabla anterior, en el 2023, un total de 255 alumnos </w:t>
      </w:r>
      <w:r w:rsidR="009211C5">
        <w:rPr>
          <w:rFonts w:ascii="Arial" w:eastAsia="Times New Roman" w:hAnsi="Arial" w:cs="Arial"/>
          <w:sz w:val="24"/>
          <w:szCs w:val="24"/>
          <w:lang w:eastAsia="es-ES"/>
        </w:rPr>
        <w:t xml:space="preserve">del </w:t>
      </w:r>
      <w:r w:rsidR="009211C5" w:rsidRPr="009211C5">
        <w:rPr>
          <w:rFonts w:ascii="Arial" w:eastAsia="Times New Roman" w:hAnsi="Arial" w:cs="Arial"/>
          <w:sz w:val="24"/>
          <w:szCs w:val="24"/>
          <w:lang w:eastAsia="es-ES"/>
        </w:rPr>
        <w:t>4°cuatrimestre</w:t>
      </w:r>
      <w:r w:rsidR="009211C5" w:rsidRPr="00CE4EED">
        <w:rPr>
          <w:rFonts w:ascii="Arial" w:eastAsia="Times New Roman" w:hAnsi="Arial" w:cs="Arial"/>
          <w:sz w:val="24"/>
          <w:szCs w:val="24"/>
          <w:lang w:eastAsia="es-ES"/>
        </w:rPr>
        <w:t xml:space="preserve"> </w:t>
      </w:r>
      <w:r w:rsidRPr="00CE4EED">
        <w:rPr>
          <w:rFonts w:ascii="Arial" w:eastAsia="Times New Roman" w:hAnsi="Arial" w:cs="Arial"/>
          <w:sz w:val="24"/>
          <w:szCs w:val="24"/>
          <w:lang w:eastAsia="es-ES"/>
        </w:rPr>
        <w:t xml:space="preserve">realizaron su primera estancia, </w:t>
      </w:r>
      <w:r w:rsidR="009211C5">
        <w:rPr>
          <w:rFonts w:ascii="Arial" w:eastAsia="Times New Roman" w:hAnsi="Arial" w:cs="Arial"/>
          <w:sz w:val="24"/>
          <w:szCs w:val="24"/>
          <w:lang w:eastAsia="es-ES"/>
        </w:rPr>
        <w:t>por su parte,</w:t>
      </w:r>
      <w:r w:rsidRPr="00CE4EED">
        <w:rPr>
          <w:rFonts w:ascii="Arial" w:eastAsia="Times New Roman" w:hAnsi="Arial" w:cs="Arial"/>
          <w:sz w:val="24"/>
          <w:szCs w:val="24"/>
          <w:lang w:eastAsia="es-ES"/>
        </w:rPr>
        <w:t xml:space="preserve"> los alumnos</w:t>
      </w:r>
      <w:r w:rsidR="009211C5">
        <w:rPr>
          <w:rFonts w:ascii="Arial" w:eastAsia="Times New Roman" w:hAnsi="Arial" w:cs="Arial"/>
          <w:sz w:val="24"/>
          <w:szCs w:val="24"/>
          <w:lang w:eastAsia="es-ES"/>
        </w:rPr>
        <w:t xml:space="preserve"> del </w:t>
      </w:r>
      <w:r w:rsidR="009211C5" w:rsidRPr="009211C5">
        <w:rPr>
          <w:rFonts w:ascii="Arial" w:eastAsia="Times New Roman" w:hAnsi="Arial" w:cs="Arial"/>
          <w:sz w:val="24"/>
          <w:szCs w:val="24"/>
          <w:lang w:eastAsia="es-ES"/>
        </w:rPr>
        <w:t>7° cuatrimestre</w:t>
      </w:r>
      <w:r w:rsidR="009211C5">
        <w:rPr>
          <w:rFonts w:ascii="Arial" w:eastAsia="Times New Roman" w:hAnsi="Arial" w:cs="Arial"/>
          <w:sz w:val="24"/>
          <w:szCs w:val="24"/>
          <w:lang w:eastAsia="es-ES"/>
        </w:rPr>
        <w:t xml:space="preserve"> que</w:t>
      </w:r>
      <w:r w:rsidRPr="00CE4EED">
        <w:rPr>
          <w:rFonts w:ascii="Arial" w:eastAsia="Times New Roman" w:hAnsi="Arial" w:cs="Arial"/>
          <w:sz w:val="24"/>
          <w:szCs w:val="24"/>
          <w:lang w:eastAsia="es-ES"/>
        </w:rPr>
        <w:t xml:space="preserve"> realizaron </w:t>
      </w:r>
      <w:r w:rsidRPr="00CE4EED">
        <w:rPr>
          <w:rFonts w:ascii="Arial" w:eastAsia="Times New Roman" w:hAnsi="Arial" w:cs="Arial"/>
          <w:sz w:val="24"/>
          <w:szCs w:val="24"/>
          <w:lang w:eastAsia="es-ES"/>
        </w:rPr>
        <w:lastRenderedPageBreak/>
        <w:t>su segunda estancia fue de 222; en el caso de los alumnos de la Licenciatura en Terapia Física que no tienen registro en los dat</w:t>
      </w:r>
      <w:r w:rsidR="00D52A23">
        <w:rPr>
          <w:rFonts w:ascii="Arial" w:eastAsia="Times New Roman" w:hAnsi="Arial" w:cs="Arial"/>
          <w:sz w:val="24"/>
          <w:szCs w:val="24"/>
          <w:lang w:eastAsia="es-ES"/>
        </w:rPr>
        <w:t>os de estancia 1 y 2, se debió</w:t>
      </w:r>
      <w:r w:rsidRPr="00CE4EED">
        <w:rPr>
          <w:rFonts w:ascii="Arial" w:eastAsia="Times New Roman" w:hAnsi="Arial" w:cs="Arial"/>
          <w:sz w:val="24"/>
          <w:szCs w:val="24"/>
          <w:lang w:eastAsia="es-ES"/>
        </w:rPr>
        <w:t xml:space="preserve"> a que</w:t>
      </w:r>
      <w:r w:rsidR="00D52A23">
        <w:rPr>
          <w:rFonts w:ascii="Arial" w:eastAsia="Times New Roman" w:hAnsi="Arial" w:cs="Arial"/>
          <w:sz w:val="24"/>
          <w:szCs w:val="24"/>
          <w:lang w:eastAsia="es-ES"/>
        </w:rPr>
        <w:t>,</w:t>
      </w:r>
      <w:r w:rsidRPr="00CE4EED">
        <w:rPr>
          <w:rFonts w:ascii="Arial" w:eastAsia="Times New Roman" w:hAnsi="Arial" w:cs="Arial"/>
          <w:sz w:val="24"/>
          <w:szCs w:val="24"/>
          <w:lang w:eastAsia="es-ES"/>
        </w:rPr>
        <w:t xml:space="preserve"> en su programa de estudios</w:t>
      </w:r>
      <w:r w:rsidR="00D52A23">
        <w:rPr>
          <w:rFonts w:ascii="Arial" w:eastAsia="Times New Roman" w:hAnsi="Arial" w:cs="Arial"/>
          <w:sz w:val="24"/>
          <w:szCs w:val="24"/>
          <w:lang w:eastAsia="es-ES"/>
        </w:rPr>
        <w:t>,</w:t>
      </w:r>
      <w:r w:rsidRPr="00CE4EED">
        <w:rPr>
          <w:rFonts w:ascii="Arial" w:eastAsia="Times New Roman" w:hAnsi="Arial" w:cs="Arial"/>
          <w:sz w:val="24"/>
          <w:szCs w:val="24"/>
          <w:lang w:eastAsia="es-ES"/>
        </w:rPr>
        <w:t xml:space="preserve"> no está contemplada. Por otro lado, un total de 269 alumnos </w:t>
      </w:r>
      <w:r w:rsidR="009211C5">
        <w:rPr>
          <w:rFonts w:ascii="Arial" w:eastAsia="Times New Roman" w:hAnsi="Arial" w:cs="Arial"/>
          <w:sz w:val="24"/>
          <w:szCs w:val="24"/>
          <w:lang w:eastAsia="es-ES"/>
        </w:rPr>
        <w:t xml:space="preserve">del </w:t>
      </w:r>
      <w:r w:rsidR="009211C5" w:rsidRPr="009211C5">
        <w:rPr>
          <w:rFonts w:ascii="Arial" w:eastAsia="Times New Roman" w:hAnsi="Arial" w:cs="Arial"/>
          <w:sz w:val="24"/>
          <w:szCs w:val="24"/>
          <w:lang w:eastAsia="es-ES"/>
        </w:rPr>
        <w:t>10° cuatrimestre</w:t>
      </w:r>
      <w:r w:rsidR="009211C5" w:rsidRPr="00CE4EED">
        <w:rPr>
          <w:rFonts w:ascii="Arial" w:eastAsia="Times New Roman" w:hAnsi="Arial" w:cs="Arial"/>
          <w:sz w:val="24"/>
          <w:szCs w:val="24"/>
          <w:lang w:eastAsia="es-ES"/>
        </w:rPr>
        <w:t xml:space="preserve"> </w:t>
      </w:r>
      <w:r w:rsidRPr="00CE4EED">
        <w:rPr>
          <w:rFonts w:ascii="Arial" w:eastAsia="Times New Roman" w:hAnsi="Arial" w:cs="Arial"/>
          <w:sz w:val="24"/>
          <w:szCs w:val="24"/>
          <w:lang w:eastAsia="es-ES"/>
        </w:rPr>
        <w:t xml:space="preserve">realizó su estadía en el 2023. </w:t>
      </w:r>
    </w:p>
    <w:p w14:paraId="38A81F0A" w14:textId="0B1561BA" w:rsidR="00CE4EED" w:rsidRPr="00CE4EED" w:rsidRDefault="00CE4EED" w:rsidP="00CE4EED">
      <w:pPr>
        <w:spacing w:after="0"/>
        <w:jc w:val="both"/>
        <w:rPr>
          <w:rFonts w:ascii="Arial" w:eastAsia="Times New Roman" w:hAnsi="Arial" w:cs="Arial"/>
          <w:sz w:val="24"/>
          <w:szCs w:val="24"/>
          <w:lang w:eastAsia="es-ES"/>
        </w:rPr>
      </w:pPr>
    </w:p>
    <w:p w14:paraId="24BB98E1" w14:textId="77777777" w:rsidR="00CE4EED" w:rsidRPr="00CE4EED" w:rsidRDefault="00CE4EED" w:rsidP="008D767F">
      <w:pPr>
        <w:numPr>
          <w:ilvl w:val="0"/>
          <w:numId w:val="31"/>
        </w:numPr>
        <w:spacing w:after="0" w:line="240" w:lineRule="auto"/>
        <w:ind w:left="1134"/>
        <w:contextualSpacing/>
        <w:jc w:val="both"/>
        <w:rPr>
          <w:rFonts w:ascii="Arial" w:eastAsia="Times New Roman" w:hAnsi="Arial" w:cs="Arial"/>
          <w:b/>
          <w:sz w:val="24"/>
          <w:szCs w:val="24"/>
          <w:lang w:eastAsia="es-ES"/>
        </w:rPr>
      </w:pPr>
      <w:r w:rsidRPr="00CE4EED">
        <w:rPr>
          <w:rFonts w:ascii="Arial" w:eastAsia="Times New Roman" w:hAnsi="Arial" w:cs="Arial"/>
          <w:b/>
          <w:sz w:val="24"/>
          <w:szCs w:val="24"/>
          <w:lang w:eastAsia="es-ES"/>
        </w:rPr>
        <w:t>Servicio Social</w:t>
      </w:r>
    </w:p>
    <w:p w14:paraId="4BE4A5D6" w14:textId="77777777" w:rsidR="00CE4EED" w:rsidRPr="00CE4EED" w:rsidRDefault="00CE4EED" w:rsidP="00CE4EED">
      <w:pPr>
        <w:spacing w:after="0"/>
        <w:jc w:val="both"/>
        <w:rPr>
          <w:rFonts w:ascii="Arial" w:eastAsia="Times New Roman" w:hAnsi="Arial" w:cs="Arial"/>
          <w:sz w:val="24"/>
          <w:szCs w:val="24"/>
          <w:lang w:eastAsia="es-ES"/>
        </w:rPr>
      </w:pPr>
    </w:p>
    <w:p w14:paraId="121C05BE" w14:textId="77777777" w:rsidR="00D52A23" w:rsidRDefault="00CE4EED" w:rsidP="00CE4EED">
      <w:pPr>
        <w:spacing w:after="0"/>
        <w:jc w:val="both"/>
        <w:rPr>
          <w:rFonts w:ascii="Arial" w:eastAsia="Arial" w:hAnsi="Arial" w:cs="Arial"/>
          <w:color w:val="000000"/>
          <w:sz w:val="24"/>
          <w:szCs w:val="24"/>
          <w:lang w:eastAsia="es-ES"/>
        </w:rPr>
      </w:pPr>
      <w:r w:rsidRPr="00CE4EED">
        <w:rPr>
          <w:rFonts w:ascii="Arial" w:eastAsia="Times New Roman" w:hAnsi="Arial" w:cs="Arial"/>
          <w:sz w:val="24"/>
          <w:szCs w:val="24"/>
          <w:lang w:eastAsia="es-ES"/>
        </w:rPr>
        <w:t>El servicio social es un</w:t>
      </w:r>
      <w:r w:rsidRPr="00CE4EED">
        <w:rPr>
          <w:rFonts w:ascii="Arial" w:eastAsia="Times New Roman" w:hAnsi="Arial" w:cs="Arial"/>
          <w:b/>
          <w:sz w:val="24"/>
          <w:szCs w:val="24"/>
          <w:lang w:eastAsia="es-ES"/>
        </w:rPr>
        <w:t xml:space="preserve"> </w:t>
      </w:r>
      <w:r w:rsidRPr="00CE4EED">
        <w:rPr>
          <w:rFonts w:ascii="Arial" w:eastAsia="Arial" w:hAnsi="Arial" w:cs="Arial"/>
          <w:color w:val="000000"/>
          <w:sz w:val="24"/>
          <w:szCs w:val="24"/>
          <w:lang w:eastAsia="es-ES"/>
        </w:rPr>
        <w:t>trabajo de carácter temporal que ejecutan y prestan los profesionistas y estudiantes en interés de la sociedad y el Estado</w:t>
      </w:r>
      <w:r w:rsidRPr="00CE4EED">
        <w:rPr>
          <w:rFonts w:ascii="Arial" w:eastAsia="Arial" w:hAnsi="Arial" w:cs="Arial"/>
          <w:color w:val="000000"/>
          <w:sz w:val="24"/>
          <w:szCs w:val="24"/>
          <w:vertAlign w:val="superscript"/>
          <w:lang w:eastAsia="es-ES"/>
        </w:rPr>
        <w:footnoteReference w:id="32"/>
      </w:r>
      <w:r w:rsidRPr="00CE4EED">
        <w:rPr>
          <w:rFonts w:ascii="Arial" w:eastAsia="Arial" w:hAnsi="Arial" w:cs="Arial"/>
          <w:color w:val="000000"/>
          <w:sz w:val="24"/>
          <w:szCs w:val="24"/>
          <w:lang w:eastAsia="es-ES"/>
        </w:rPr>
        <w:t>. Esta actividad se realizó durante un año y es exclusiva de la carrera de Licenciatura en Terapia Física.</w:t>
      </w:r>
    </w:p>
    <w:p w14:paraId="7EEB5AC5" w14:textId="1765F1B0" w:rsidR="00CE4EED" w:rsidRPr="00CE4EED" w:rsidRDefault="00CE4EED" w:rsidP="00CE4EED">
      <w:pPr>
        <w:spacing w:after="0"/>
        <w:jc w:val="both"/>
        <w:rPr>
          <w:rFonts w:ascii="Arial" w:eastAsia="Arial" w:hAnsi="Arial" w:cs="Arial"/>
          <w:color w:val="000000"/>
          <w:sz w:val="24"/>
          <w:szCs w:val="24"/>
          <w:lang w:eastAsia="es-ES"/>
        </w:rPr>
      </w:pPr>
      <w:r w:rsidRPr="00CE4EED">
        <w:rPr>
          <w:rFonts w:ascii="Arial" w:eastAsia="Arial" w:hAnsi="Arial" w:cs="Arial"/>
          <w:color w:val="000000"/>
          <w:sz w:val="24"/>
          <w:szCs w:val="24"/>
          <w:lang w:eastAsia="es-ES"/>
        </w:rPr>
        <w:t xml:space="preserve"> Para que los alumnos puedan in</w:t>
      </w:r>
      <w:r w:rsidR="00D52A23">
        <w:rPr>
          <w:rFonts w:ascii="Arial" w:eastAsia="Arial" w:hAnsi="Arial" w:cs="Arial"/>
          <w:color w:val="000000"/>
          <w:sz w:val="24"/>
          <w:szCs w:val="24"/>
          <w:lang w:eastAsia="es-ES"/>
        </w:rPr>
        <w:t>iciar con el procedimiento, la U</w:t>
      </w:r>
      <w:r w:rsidRPr="00CE4EED">
        <w:rPr>
          <w:rFonts w:ascii="Arial" w:eastAsia="Arial" w:hAnsi="Arial" w:cs="Arial"/>
          <w:color w:val="000000"/>
          <w:sz w:val="24"/>
          <w:szCs w:val="24"/>
          <w:lang w:eastAsia="es-ES"/>
        </w:rPr>
        <w:t>nive</w:t>
      </w:r>
      <w:r w:rsidR="00D52A23">
        <w:rPr>
          <w:rFonts w:ascii="Arial" w:eastAsia="Arial" w:hAnsi="Arial" w:cs="Arial"/>
          <w:color w:val="000000"/>
          <w:sz w:val="24"/>
          <w:szCs w:val="24"/>
          <w:lang w:eastAsia="es-ES"/>
        </w:rPr>
        <w:t>rsidad, en sus redes sociales, dio</w:t>
      </w:r>
      <w:r w:rsidRPr="00CE4EED">
        <w:rPr>
          <w:rFonts w:ascii="Arial" w:eastAsia="Arial" w:hAnsi="Arial" w:cs="Arial"/>
          <w:color w:val="000000"/>
          <w:sz w:val="24"/>
          <w:szCs w:val="24"/>
          <w:lang w:eastAsia="es-ES"/>
        </w:rPr>
        <w:t xml:space="preserve"> a conocer la fecha y hora de la plática informativa:</w:t>
      </w:r>
    </w:p>
    <w:p w14:paraId="26062184" w14:textId="4E52E314" w:rsidR="00CE4EED" w:rsidRPr="00264B2A" w:rsidRDefault="00CE4EED" w:rsidP="00CE4EED">
      <w:pPr>
        <w:spacing w:after="0"/>
        <w:jc w:val="center"/>
        <w:rPr>
          <w:rFonts w:ascii="Arial" w:eastAsia="Arial" w:hAnsi="Arial" w:cs="Arial"/>
          <w:b/>
          <w:color w:val="000000"/>
          <w:sz w:val="24"/>
          <w:szCs w:val="24"/>
          <w:lang w:eastAsia="es-ES"/>
        </w:rPr>
      </w:pPr>
    </w:p>
    <w:p w14:paraId="544098CC" w14:textId="48377A75" w:rsidR="00CE4EED" w:rsidRPr="00CE4EED" w:rsidRDefault="00CE4EED" w:rsidP="00CE4EED">
      <w:pPr>
        <w:spacing w:after="0"/>
        <w:jc w:val="center"/>
        <w:rPr>
          <w:rFonts w:ascii="Arial" w:eastAsia="Arial" w:hAnsi="Arial" w:cs="Arial"/>
          <w:color w:val="000000"/>
          <w:sz w:val="20"/>
          <w:szCs w:val="24"/>
          <w:lang w:eastAsia="es-ES"/>
        </w:rPr>
      </w:pPr>
      <w:r w:rsidRPr="00CE4EED">
        <w:rPr>
          <w:rFonts w:ascii="Arial" w:eastAsia="Arial" w:hAnsi="Arial" w:cs="Arial"/>
          <w:b/>
          <w:color w:val="000000"/>
          <w:sz w:val="20"/>
          <w:szCs w:val="24"/>
          <w:lang w:eastAsia="es-ES"/>
        </w:rPr>
        <w:t>Imagen 8.</w:t>
      </w:r>
      <w:r w:rsidR="00D52A23">
        <w:rPr>
          <w:rFonts w:ascii="Arial" w:eastAsia="Arial" w:hAnsi="Arial" w:cs="Arial"/>
          <w:color w:val="000000"/>
          <w:sz w:val="20"/>
          <w:szCs w:val="24"/>
          <w:lang w:eastAsia="es-ES"/>
        </w:rPr>
        <w:t xml:space="preserve"> Publicación de la convocatoria para servicio s</w:t>
      </w:r>
      <w:r w:rsidRPr="00CE4EED">
        <w:rPr>
          <w:rFonts w:ascii="Arial" w:eastAsia="Arial" w:hAnsi="Arial" w:cs="Arial"/>
          <w:color w:val="000000"/>
          <w:sz w:val="20"/>
          <w:szCs w:val="24"/>
          <w:lang w:eastAsia="es-ES"/>
        </w:rPr>
        <w:t>ocial</w:t>
      </w:r>
    </w:p>
    <w:p w14:paraId="4D32ADC3" w14:textId="77777777" w:rsidR="00CE4EED" w:rsidRPr="00CE4EED" w:rsidRDefault="00CE4EED" w:rsidP="00CE4EED">
      <w:pPr>
        <w:spacing w:after="0"/>
        <w:jc w:val="center"/>
        <w:rPr>
          <w:rFonts w:ascii="Arial" w:eastAsia="Times New Roman" w:hAnsi="Arial" w:cs="Arial"/>
          <w:b/>
          <w:sz w:val="24"/>
          <w:szCs w:val="24"/>
          <w:lang w:eastAsia="es-ES"/>
        </w:rPr>
      </w:pPr>
      <w:r w:rsidRPr="00CE4EED">
        <w:rPr>
          <w:rFonts w:ascii="Arial" w:eastAsia="Times New Roman" w:hAnsi="Arial" w:cs="Arial"/>
          <w:noProof/>
          <w:sz w:val="24"/>
          <w:szCs w:val="24"/>
        </w:rPr>
        <w:lastRenderedPageBreak/>
        <w:drawing>
          <wp:inline distT="0" distB="0" distL="0" distR="0" wp14:anchorId="01961E44" wp14:editId="4FC44DB0">
            <wp:extent cx="2521994" cy="2707574"/>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03689" cy="3009998"/>
                    </a:xfrm>
                    <a:prstGeom prst="rect">
                      <a:avLst/>
                    </a:prstGeom>
                  </pic:spPr>
                </pic:pic>
              </a:graphicData>
            </a:graphic>
          </wp:inline>
        </w:drawing>
      </w:r>
    </w:p>
    <w:p w14:paraId="2C410202" w14:textId="77777777" w:rsidR="00CE4EED" w:rsidRPr="00CE4EED" w:rsidRDefault="00CE4EED" w:rsidP="00754671">
      <w:pPr>
        <w:pBdr>
          <w:top w:val="single" w:sz="4" w:space="1" w:color="auto"/>
        </w:pBdr>
        <w:spacing w:after="0"/>
        <w:jc w:val="center"/>
        <w:rPr>
          <w:rFonts w:ascii="Arial" w:eastAsia="Times New Roman" w:hAnsi="Arial" w:cs="Arial"/>
          <w:sz w:val="16"/>
          <w:szCs w:val="24"/>
          <w:lang w:eastAsia="es-ES"/>
        </w:rPr>
      </w:pPr>
      <w:r w:rsidRPr="00CE4EED">
        <w:rPr>
          <w:rFonts w:ascii="Arial" w:eastAsia="Times New Roman" w:hAnsi="Arial" w:cs="Arial"/>
          <w:b/>
          <w:sz w:val="16"/>
          <w:szCs w:val="24"/>
          <w:lang w:eastAsia="es-ES"/>
        </w:rPr>
        <w:t>Fuente:</w:t>
      </w:r>
      <w:r w:rsidRPr="00CE4EED">
        <w:rPr>
          <w:rFonts w:ascii="Arial" w:eastAsia="Times New Roman" w:hAnsi="Arial" w:cs="Arial"/>
          <w:sz w:val="16"/>
          <w:szCs w:val="24"/>
          <w:lang w:eastAsia="es-ES"/>
        </w:rPr>
        <w:t xml:space="preserve"> Obtenido de las redes sociales de </w:t>
      </w:r>
    </w:p>
    <w:p w14:paraId="54F6DD58" w14:textId="77777777" w:rsidR="00CE4EED" w:rsidRPr="00CE4EED" w:rsidRDefault="00CE4EED" w:rsidP="00CE4EED">
      <w:pPr>
        <w:spacing w:after="0"/>
        <w:jc w:val="center"/>
        <w:rPr>
          <w:rFonts w:ascii="Arial" w:eastAsia="Times New Roman" w:hAnsi="Arial" w:cs="Arial"/>
          <w:sz w:val="16"/>
          <w:szCs w:val="24"/>
          <w:lang w:eastAsia="es-ES"/>
        </w:rPr>
      </w:pPr>
      <w:r w:rsidRPr="00CE4EED">
        <w:rPr>
          <w:rFonts w:ascii="Arial" w:eastAsia="Times New Roman" w:hAnsi="Arial" w:cs="Arial"/>
          <w:sz w:val="16"/>
          <w:szCs w:val="24"/>
          <w:lang w:eastAsia="es-ES"/>
        </w:rPr>
        <w:t>la UPQROO.</w:t>
      </w:r>
    </w:p>
    <w:p w14:paraId="1D9651E9" w14:textId="77777777" w:rsidR="00CE4EED" w:rsidRPr="00CE4EED" w:rsidRDefault="00CE4EED" w:rsidP="00CE4EED">
      <w:pPr>
        <w:spacing w:after="0"/>
        <w:jc w:val="both"/>
        <w:rPr>
          <w:rFonts w:ascii="Arial" w:eastAsia="Times New Roman" w:hAnsi="Arial" w:cs="Arial"/>
          <w:sz w:val="24"/>
          <w:szCs w:val="24"/>
          <w:lang w:eastAsia="es-ES"/>
        </w:rPr>
      </w:pPr>
    </w:p>
    <w:p w14:paraId="2AD1226D" w14:textId="77777777" w:rsidR="00CE4EED" w:rsidRP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 xml:space="preserve">Los alumnos de la carrera de Terapia Física que cumplieron con los requisitos para realizar su Servicio Social, son los siguientes: </w:t>
      </w:r>
    </w:p>
    <w:p w14:paraId="193D7FC4" w14:textId="77777777" w:rsidR="00CE4EED" w:rsidRPr="00CE4EED" w:rsidRDefault="00CE4EED" w:rsidP="00CE4EED">
      <w:pPr>
        <w:spacing w:after="0"/>
        <w:jc w:val="center"/>
        <w:rPr>
          <w:rFonts w:ascii="Arial" w:eastAsia="Times New Roman" w:hAnsi="Arial" w:cs="Arial"/>
          <w:b/>
          <w:sz w:val="20"/>
          <w:szCs w:val="24"/>
          <w:lang w:eastAsia="es-ES"/>
        </w:rPr>
      </w:pPr>
    </w:p>
    <w:p w14:paraId="675B4C9B" w14:textId="19B69BED" w:rsidR="00CE4EED" w:rsidRPr="00CE4EED" w:rsidRDefault="00CE4EED" w:rsidP="00CE4EED">
      <w:pPr>
        <w:spacing w:after="0"/>
        <w:jc w:val="center"/>
        <w:rPr>
          <w:rFonts w:ascii="Arial" w:eastAsia="Times New Roman" w:hAnsi="Arial" w:cs="Arial"/>
          <w:b/>
          <w:sz w:val="24"/>
          <w:szCs w:val="24"/>
          <w:lang w:eastAsia="es-ES"/>
        </w:rPr>
      </w:pPr>
      <w:r w:rsidRPr="00CE4EED">
        <w:rPr>
          <w:rFonts w:ascii="Arial" w:eastAsia="Times New Roman" w:hAnsi="Arial" w:cs="Arial"/>
          <w:b/>
          <w:sz w:val="20"/>
          <w:szCs w:val="24"/>
          <w:lang w:eastAsia="es-ES"/>
        </w:rPr>
        <w:t xml:space="preserve">Tabla 18. </w:t>
      </w:r>
      <w:r w:rsidR="00F27204">
        <w:rPr>
          <w:rFonts w:ascii="Arial" w:eastAsia="Times New Roman" w:hAnsi="Arial" w:cs="Arial"/>
          <w:sz w:val="20"/>
          <w:szCs w:val="24"/>
          <w:lang w:eastAsia="es-ES"/>
        </w:rPr>
        <w:t>Estudiantes que realizaron su s</w:t>
      </w:r>
      <w:r w:rsidRPr="00CE4EED">
        <w:rPr>
          <w:rFonts w:ascii="Arial" w:eastAsia="Times New Roman" w:hAnsi="Arial" w:cs="Arial"/>
          <w:sz w:val="20"/>
          <w:szCs w:val="24"/>
          <w:lang w:eastAsia="es-ES"/>
        </w:rPr>
        <w:t>ervic</w:t>
      </w:r>
      <w:r w:rsidR="00F27204">
        <w:rPr>
          <w:rFonts w:ascii="Arial" w:eastAsia="Times New Roman" w:hAnsi="Arial" w:cs="Arial"/>
          <w:sz w:val="20"/>
          <w:szCs w:val="24"/>
          <w:lang w:eastAsia="es-ES"/>
        </w:rPr>
        <w:t>io s</w:t>
      </w:r>
      <w:r w:rsidRPr="00CE4EED">
        <w:rPr>
          <w:rFonts w:ascii="Arial" w:eastAsia="Times New Roman" w:hAnsi="Arial" w:cs="Arial"/>
          <w:sz w:val="20"/>
          <w:szCs w:val="24"/>
          <w:lang w:eastAsia="es-ES"/>
        </w:rPr>
        <w:t>ocial en el 2023</w:t>
      </w:r>
    </w:p>
    <w:tbl>
      <w:tblPr>
        <w:tblStyle w:val="Tablaconcuadrcula1"/>
        <w:tblW w:w="8643"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28"/>
        <w:gridCol w:w="1728"/>
        <w:gridCol w:w="1729"/>
        <w:gridCol w:w="1729"/>
        <w:gridCol w:w="1729"/>
      </w:tblGrid>
      <w:tr w:rsidR="00CE4EED" w:rsidRPr="00CE4EED" w14:paraId="098F3573" w14:textId="77777777" w:rsidTr="00D52A23">
        <w:trPr>
          <w:trHeight w:val="848"/>
          <w:jc w:val="center"/>
        </w:trPr>
        <w:tc>
          <w:tcPr>
            <w:tcW w:w="1728" w:type="dxa"/>
            <w:shd w:val="clear" w:color="auto" w:fill="DEEAF6"/>
          </w:tcPr>
          <w:p w14:paraId="3496BE4F" w14:textId="77777777" w:rsidR="00CE4EED" w:rsidRPr="00CE4EED" w:rsidRDefault="00CE4EED" w:rsidP="00874449">
            <w:pPr>
              <w:spacing w:line="276" w:lineRule="auto"/>
              <w:jc w:val="center"/>
              <w:rPr>
                <w:rFonts w:ascii="Arial" w:hAnsi="Arial" w:cs="Arial"/>
                <w:b/>
                <w:sz w:val="18"/>
                <w:szCs w:val="18"/>
                <w:lang w:eastAsia="es-ES"/>
              </w:rPr>
            </w:pPr>
            <w:r w:rsidRPr="00CE4EED">
              <w:rPr>
                <w:rFonts w:ascii="Arial" w:hAnsi="Arial" w:cs="Arial"/>
                <w:b/>
                <w:sz w:val="18"/>
                <w:szCs w:val="18"/>
                <w:lang w:eastAsia="es-ES"/>
              </w:rPr>
              <w:t>Número de sedes donde se realizó el servicio social</w:t>
            </w:r>
          </w:p>
        </w:tc>
        <w:tc>
          <w:tcPr>
            <w:tcW w:w="1728" w:type="dxa"/>
            <w:shd w:val="clear" w:color="auto" w:fill="DEEAF6"/>
          </w:tcPr>
          <w:p w14:paraId="160FBB09" w14:textId="77777777" w:rsidR="00CE4EED" w:rsidRPr="00CE4EED" w:rsidRDefault="00CE4EED" w:rsidP="00874449">
            <w:pPr>
              <w:spacing w:line="276" w:lineRule="auto"/>
              <w:jc w:val="center"/>
              <w:rPr>
                <w:rFonts w:ascii="Arial" w:hAnsi="Arial" w:cs="Arial"/>
                <w:b/>
                <w:sz w:val="18"/>
                <w:szCs w:val="18"/>
                <w:lang w:eastAsia="es-ES"/>
              </w:rPr>
            </w:pPr>
            <w:r w:rsidRPr="00CE4EED">
              <w:rPr>
                <w:rFonts w:ascii="Arial" w:hAnsi="Arial" w:cs="Arial"/>
                <w:b/>
                <w:sz w:val="18"/>
                <w:szCs w:val="18"/>
                <w:lang w:eastAsia="es-ES"/>
              </w:rPr>
              <w:t>Número de alumnos que realizaron su servicio social</w:t>
            </w:r>
          </w:p>
        </w:tc>
        <w:tc>
          <w:tcPr>
            <w:tcW w:w="1729" w:type="dxa"/>
            <w:shd w:val="clear" w:color="auto" w:fill="DEEAF6"/>
          </w:tcPr>
          <w:p w14:paraId="7487160B" w14:textId="77777777" w:rsidR="00CE4EED" w:rsidRPr="00CE4EED" w:rsidRDefault="00CE4EED" w:rsidP="00874449">
            <w:pPr>
              <w:spacing w:line="276" w:lineRule="auto"/>
              <w:jc w:val="center"/>
              <w:rPr>
                <w:rFonts w:ascii="Arial" w:hAnsi="Arial" w:cs="Arial"/>
                <w:b/>
                <w:sz w:val="18"/>
                <w:szCs w:val="18"/>
                <w:lang w:eastAsia="es-ES"/>
              </w:rPr>
            </w:pPr>
            <w:r w:rsidRPr="00CE4EED">
              <w:rPr>
                <w:rFonts w:ascii="Arial" w:hAnsi="Arial" w:cs="Arial"/>
                <w:b/>
                <w:sz w:val="18"/>
                <w:szCs w:val="18"/>
                <w:lang w:eastAsia="es-ES"/>
              </w:rPr>
              <w:t>Total de alumnos que culminaron el servicio social</w:t>
            </w:r>
          </w:p>
        </w:tc>
        <w:tc>
          <w:tcPr>
            <w:tcW w:w="1729" w:type="dxa"/>
            <w:shd w:val="clear" w:color="auto" w:fill="DEEAF6"/>
          </w:tcPr>
          <w:p w14:paraId="7D6592A9" w14:textId="77777777" w:rsidR="00CE4EED" w:rsidRPr="00CE4EED" w:rsidRDefault="00CE4EED" w:rsidP="00874449">
            <w:pPr>
              <w:spacing w:line="276" w:lineRule="auto"/>
              <w:jc w:val="center"/>
              <w:rPr>
                <w:rFonts w:ascii="Arial" w:hAnsi="Arial" w:cs="Arial"/>
                <w:b/>
                <w:sz w:val="18"/>
                <w:szCs w:val="18"/>
                <w:lang w:eastAsia="es-ES"/>
              </w:rPr>
            </w:pPr>
            <w:r w:rsidRPr="00CE4EED">
              <w:rPr>
                <w:rFonts w:ascii="Arial" w:hAnsi="Arial" w:cs="Arial"/>
                <w:b/>
                <w:sz w:val="18"/>
                <w:szCs w:val="18"/>
                <w:lang w:eastAsia="es-ES"/>
              </w:rPr>
              <w:t>Total de alumnos que se encuentra en proceso del servicio social</w:t>
            </w:r>
          </w:p>
        </w:tc>
        <w:tc>
          <w:tcPr>
            <w:tcW w:w="1729" w:type="dxa"/>
            <w:shd w:val="clear" w:color="auto" w:fill="DEEAF6"/>
          </w:tcPr>
          <w:p w14:paraId="3CB86889" w14:textId="77476374" w:rsidR="00CE4EED" w:rsidRPr="00CE4EED" w:rsidRDefault="00CE4EED" w:rsidP="00874449">
            <w:pPr>
              <w:spacing w:line="276" w:lineRule="auto"/>
              <w:jc w:val="center"/>
              <w:rPr>
                <w:rFonts w:ascii="Arial" w:hAnsi="Arial" w:cs="Arial"/>
                <w:b/>
                <w:sz w:val="18"/>
                <w:szCs w:val="18"/>
                <w:lang w:eastAsia="es-ES"/>
              </w:rPr>
            </w:pPr>
            <w:r w:rsidRPr="00CE4EED">
              <w:rPr>
                <w:rFonts w:ascii="Arial" w:hAnsi="Arial" w:cs="Arial"/>
                <w:b/>
                <w:sz w:val="18"/>
                <w:szCs w:val="18"/>
                <w:lang w:eastAsia="es-ES"/>
              </w:rPr>
              <w:t xml:space="preserve">Alumnos que se </w:t>
            </w:r>
            <w:r w:rsidR="00F27204">
              <w:rPr>
                <w:rFonts w:ascii="Arial" w:hAnsi="Arial" w:cs="Arial"/>
                <w:b/>
                <w:sz w:val="18"/>
                <w:szCs w:val="18"/>
                <w:lang w:eastAsia="es-ES"/>
              </w:rPr>
              <w:t>dieron de baja del servicio s</w:t>
            </w:r>
            <w:r w:rsidRPr="00CE4EED">
              <w:rPr>
                <w:rFonts w:ascii="Arial" w:hAnsi="Arial" w:cs="Arial"/>
                <w:b/>
                <w:sz w:val="18"/>
                <w:szCs w:val="18"/>
                <w:lang w:eastAsia="es-ES"/>
              </w:rPr>
              <w:t>ocial</w:t>
            </w:r>
          </w:p>
        </w:tc>
      </w:tr>
      <w:tr w:rsidR="00CE4EED" w:rsidRPr="00CE4EED" w14:paraId="517787E3" w14:textId="77777777" w:rsidTr="00CE4EED">
        <w:trPr>
          <w:trHeight w:val="268"/>
          <w:jc w:val="center"/>
        </w:trPr>
        <w:tc>
          <w:tcPr>
            <w:tcW w:w="1728" w:type="dxa"/>
          </w:tcPr>
          <w:p w14:paraId="560242E9" w14:textId="77777777" w:rsidR="00CE4EED" w:rsidRPr="00CE4EED" w:rsidRDefault="00CE4EED" w:rsidP="00874449">
            <w:pPr>
              <w:spacing w:line="276" w:lineRule="auto"/>
              <w:jc w:val="center"/>
              <w:rPr>
                <w:rFonts w:ascii="Arial" w:hAnsi="Arial" w:cs="Arial"/>
                <w:sz w:val="18"/>
                <w:szCs w:val="18"/>
                <w:lang w:eastAsia="es-ES"/>
              </w:rPr>
            </w:pPr>
            <w:r w:rsidRPr="00CE4EED">
              <w:rPr>
                <w:rFonts w:ascii="Arial" w:hAnsi="Arial" w:cs="Arial"/>
                <w:sz w:val="18"/>
                <w:szCs w:val="18"/>
                <w:lang w:eastAsia="es-ES"/>
              </w:rPr>
              <w:t>26</w:t>
            </w:r>
          </w:p>
        </w:tc>
        <w:tc>
          <w:tcPr>
            <w:tcW w:w="1728" w:type="dxa"/>
          </w:tcPr>
          <w:p w14:paraId="2FCDBF16" w14:textId="77777777" w:rsidR="00CE4EED" w:rsidRPr="00CE4EED" w:rsidRDefault="00CE4EED" w:rsidP="00874449">
            <w:pPr>
              <w:spacing w:line="276" w:lineRule="auto"/>
              <w:jc w:val="center"/>
              <w:rPr>
                <w:rFonts w:ascii="Arial" w:hAnsi="Arial" w:cs="Arial"/>
                <w:sz w:val="18"/>
                <w:szCs w:val="18"/>
                <w:lang w:eastAsia="es-ES"/>
              </w:rPr>
            </w:pPr>
            <w:r w:rsidRPr="00CE4EED">
              <w:rPr>
                <w:rFonts w:ascii="Arial" w:hAnsi="Arial" w:cs="Arial"/>
                <w:sz w:val="18"/>
                <w:szCs w:val="18"/>
                <w:lang w:eastAsia="es-ES"/>
              </w:rPr>
              <w:t>56</w:t>
            </w:r>
          </w:p>
        </w:tc>
        <w:tc>
          <w:tcPr>
            <w:tcW w:w="1729" w:type="dxa"/>
          </w:tcPr>
          <w:p w14:paraId="03286BB0" w14:textId="77777777" w:rsidR="00CE4EED" w:rsidRPr="00CE4EED" w:rsidRDefault="00CE4EED" w:rsidP="00874449">
            <w:pPr>
              <w:spacing w:line="276" w:lineRule="auto"/>
              <w:jc w:val="center"/>
              <w:rPr>
                <w:rFonts w:ascii="Arial" w:hAnsi="Arial" w:cs="Arial"/>
                <w:sz w:val="18"/>
                <w:szCs w:val="18"/>
                <w:lang w:eastAsia="es-ES"/>
              </w:rPr>
            </w:pPr>
            <w:r w:rsidRPr="00CE4EED">
              <w:rPr>
                <w:rFonts w:ascii="Arial" w:hAnsi="Arial" w:cs="Arial"/>
                <w:sz w:val="18"/>
                <w:szCs w:val="18"/>
                <w:lang w:eastAsia="es-ES"/>
              </w:rPr>
              <w:t>27</w:t>
            </w:r>
          </w:p>
        </w:tc>
        <w:tc>
          <w:tcPr>
            <w:tcW w:w="1729" w:type="dxa"/>
          </w:tcPr>
          <w:p w14:paraId="40B7F75C" w14:textId="77777777" w:rsidR="00CE4EED" w:rsidRPr="00CE4EED" w:rsidRDefault="00CE4EED" w:rsidP="00874449">
            <w:pPr>
              <w:spacing w:line="276" w:lineRule="auto"/>
              <w:jc w:val="center"/>
              <w:rPr>
                <w:rFonts w:ascii="Arial" w:hAnsi="Arial" w:cs="Arial"/>
                <w:sz w:val="18"/>
                <w:szCs w:val="18"/>
                <w:lang w:eastAsia="es-ES"/>
              </w:rPr>
            </w:pPr>
            <w:r w:rsidRPr="00CE4EED">
              <w:rPr>
                <w:rFonts w:ascii="Arial" w:hAnsi="Arial" w:cs="Arial"/>
                <w:sz w:val="18"/>
                <w:szCs w:val="18"/>
                <w:lang w:eastAsia="es-ES"/>
              </w:rPr>
              <w:t>24</w:t>
            </w:r>
          </w:p>
        </w:tc>
        <w:tc>
          <w:tcPr>
            <w:tcW w:w="1729" w:type="dxa"/>
          </w:tcPr>
          <w:p w14:paraId="6C9955A5" w14:textId="77777777" w:rsidR="00CE4EED" w:rsidRPr="00CE4EED" w:rsidRDefault="00CE4EED" w:rsidP="00874449">
            <w:pPr>
              <w:spacing w:line="276" w:lineRule="auto"/>
              <w:jc w:val="center"/>
              <w:rPr>
                <w:rFonts w:ascii="Arial" w:hAnsi="Arial" w:cs="Arial"/>
                <w:sz w:val="18"/>
                <w:szCs w:val="18"/>
                <w:lang w:eastAsia="es-ES"/>
              </w:rPr>
            </w:pPr>
            <w:r w:rsidRPr="00CE4EED">
              <w:rPr>
                <w:rFonts w:ascii="Arial" w:hAnsi="Arial" w:cs="Arial"/>
                <w:sz w:val="18"/>
                <w:szCs w:val="18"/>
                <w:lang w:eastAsia="es-ES"/>
              </w:rPr>
              <w:t>5</w:t>
            </w:r>
          </w:p>
        </w:tc>
      </w:tr>
    </w:tbl>
    <w:p w14:paraId="71A4ED7F" w14:textId="7760308E" w:rsidR="00CE4EED" w:rsidRPr="00CE4EED" w:rsidRDefault="00CE4EED" w:rsidP="00CE4EED">
      <w:pPr>
        <w:spacing w:after="0"/>
        <w:jc w:val="center"/>
        <w:rPr>
          <w:rFonts w:ascii="Arial" w:eastAsia="Times New Roman" w:hAnsi="Arial" w:cs="Arial"/>
          <w:sz w:val="16"/>
          <w:szCs w:val="24"/>
          <w:lang w:eastAsia="es-ES"/>
        </w:rPr>
      </w:pPr>
      <w:r w:rsidRPr="00CE4EED">
        <w:rPr>
          <w:rFonts w:ascii="Arial" w:eastAsia="Times New Roman" w:hAnsi="Arial" w:cs="Arial"/>
          <w:b/>
          <w:sz w:val="16"/>
          <w:szCs w:val="24"/>
          <w:lang w:eastAsia="es-ES"/>
        </w:rPr>
        <w:t>Fuente:</w:t>
      </w:r>
      <w:r w:rsidRPr="00CE4EED">
        <w:rPr>
          <w:rFonts w:ascii="Arial" w:eastAsia="Times New Roman" w:hAnsi="Arial" w:cs="Arial"/>
          <w:sz w:val="16"/>
          <w:szCs w:val="24"/>
          <w:lang w:eastAsia="es-ES"/>
        </w:rPr>
        <w:t xml:space="preserve"> Elabo</w:t>
      </w:r>
      <w:r w:rsidR="00BB0734">
        <w:rPr>
          <w:rFonts w:ascii="Arial" w:eastAsia="Times New Roman" w:hAnsi="Arial" w:cs="Arial"/>
          <w:sz w:val="16"/>
          <w:szCs w:val="24"/>
          <w:lang w:eastAsia="es-ES"/>
        </w:rPr>
        <w:t>rado por la ASEQROO de acuerdo con la</w:t>
      </w:r>
      <w:r w:rsidRPr="00CE4EED">
        <w:rPr>
          <w:rFonts w:ascii="Arial" w:eastAsia="Times New Roman" w:hAnsi="Arial" w:cs="Arial"/>
          <w:sz w:val="16"/>
          <w:szCs w:val="24"/>
          <w:lang w:eastAsia="es-ES"/>
        </w:rPr>
        <w:t xml:space="preserve"> base de datos en Excel de servicio social</w:t>
      </w:r>
      <w:r w:rsidR="00BB0734">
        <w:rPr>
          <w:rFonts w:ascii="Arial" w:eastAsia="Times New Roman" w:hAnsi="Arial" w:cs="Arial"/>
          <w:sz w:val="16"/>
          <w:szCs w:val="24"/>
          <w:lang w:eastAsia="es-ES"/>
        </w:rPr>
        <w:t>,</w:t>
      </w:r>
      <w:r w:rsidRPr="00CE4EED">
        <w:rPr>
          <w:rFonts w:ascii="Arial" w:eastAsia="Times New Roman" w:hAnsi="Arial" w:cs="Arial"/>
          <w:sz w:val="16"/>
          <w:szCs w:val="24"/>
          <w:lang w:eastAsia="es-ES"/>
        </w:rPr>
        <w:t xml:space="preserve"> proporcionado por la UPQROO.</w:t>
      </w:r>
    </w:p>
    <w:p w14:paraId="257A5A9A" w14:textId="77777777" w:rsidR="000541D0" w:rsidRDefault="000541D0" w:rsidP="00CE4EED">
      <w:pPr>
        <w:spacing w:after="0"/>
        <w:jc w:val="both"/>
        <w:rPr>
          <w:rFonts w:ascii="Arial" w:eastAsia="Times New Roman" w:hAnsi="Arial" w:cs="Arial"/>
          <w:sz w:val="24"/>
          <w:szCs w:val="24"/>
          <w:lang w:eastAsia="es-ES"/>
        </w:rPr>
      </w:pPr>
    </w:p>
    <w:p w14:paraId="5F381FC4" w14:textId="52C6BBD7" w:rsid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De acuerdo con la tabla an</w:t>
      </w:r>
      <w:r w:rsidR="00BB0734">
        <w:rPr>
          <w:rFonts w:ascii="Arial" w:eastAsia="Times New Roman" w:hAnsi="Arial" w:cs="Arial"/>
          <w:sz w:val="24"/>
          <w:szCs w:val="24"/>
          <w:lang w:eastAsia="es-ES"/>
        </w:rPr>
        <w:t>terior, se contó con 26 sedes (h</w:t>
      </w:r>
      <w:r w:rsidRPr="00CE4EED">
        <w:rPr>
          <w:rFonts w:ascii="Arial" w:eastAsia="Times New Roman" w:hAnsi="Arial" w:cs="Arial"/>
          <w:sz w:val="24"/>
          <w:szCs w:val="24"/>
          <w:lang w:eastAsia="es-ES"/>
        </w:rPr>
        <w:t xml:space="preserve">ospitales, clínicas, centros </w:t>
      </w:r>
      <w:r w:rsidR="00BB0734">
        <w:rPr>
          <w:rFonts w:ascii="Arial" w:eastAsia="Times New Roman" w:hAnsi="Arial" w:cs="Arial"/>
          <w:sz w:val="24"/>
          <w:szCs w:val="24"/>
          <w:lang w:eastAsia="es-ES"/>
        </w:rPr>
        <w:t xml:space="preserve">médicos, entre otros), </w:t>
      </w:r>
      <w:r w:rsidRPr="00CE4EED">
        <w:rPr>
          <w:rFonts w:ascii="Arial" w:eastAsia="Times New Roman" w:hAnsi="Arial" w:cs="Arial"/>
          <w:sz w:val="24"/>
          <w:szCs w:val="24"/>
          <w:lang w:eastAsia="es-ES"/>
        </w:rPr>
        <w:t>que dieron el espacio para que 56 alumnos realicen su servicio social. Del total de estudiantes que iniciaron su servicio social, 27 culminaron el 31 de enero del 2024, por lo tanto, 24 alumnos aún continúan realizándolo, sin embargo, 5 alumnos se han dado de baja por causas diversas.</w:t>
      </w:r>
    </w:p>
    <w:p w14:paraId="2D211028" w14:textId="77777777" w:rsidR="006E7825" w:rsidRDefault="006E7825" w:rsidP="00CE4EED">
      <w:pPr>
        <w:spacing w:after="0"/>
        <w:jc w:val="both"/>
        <w:rPr>
          <w:rFonts w:ascii="Arial" w:eastAsia="Times New Roman" w:hAnsi="Arial" w:cs="Arial"/>
          <w:sz w:val="24"/>
          <w:szCs w:val="24"/>
          <w:lang w:eastAsia="es-ES"/>
        </w:rPr>
      </w:pPr>
      <w:bookmarkStart w:id="44" w:name="_GoBack"/>
      <w:bookmarkEnd w:id="44"/>
    </w:p>
    <w:p w14:paraId="10AC0539" w14:textId="77777777" w:rsidR="00CE4EED" w:rsidRPr="00CE4EED" w:rsidRDefault="00CE4EED" w:rsidP="008D767F">
      <w:pPr>
        <w:numPr>
          <w:ilvl w:val="0"/>
          <w:numId w:val="31"/>
        </w:numPr>
        <w:spacing w:after="0" w:line="240" w:lineRule="auto"/>
        <w:ind w:left="1134"/>
        <w:contextualSpacing/>
        <w:jc w:val="both"/>
        <w:rPr>
          <w:rFonts w:ascii="Arial" w:eastAsia="Times New Roman" w:hAnsi="Arial" w:cs="Arial"/>
          <w:b/>
          <w:sz w:val="24"/>
          <w:szCs w:val="24"/>
          <w:lang w:eastAsia="es-ES"/>
        </w:rPr>
      </w:pPr>
      <w:r w:rsidRPr="00CE4EED">
        <w:rPr>
          <w:rFonts w:ascii="Arial" w:eastAsia="Times New Roman" w:hAnsi="Arial" w:cs="Arial"/>
          <w:b/>
          <w:sz w:val="24"/>
          <w:szCs w:val="24"/>
          <w:lang w:eastAsia="es-ES"/>
        </w:rPr>
        <w:lastRenderedPageBreak/>
        <w:t>Titulación</w:t>
      </w:r>
    </w:p>
    <w:p w14:paraId="325119D3" w14:textId="77777777" w:rsidR="00CE4EED" w:rsidRPr="00CE4EED" w:rsidRDefault="00CE4EED" w:rsidP="00CE4EED">
      <w:pPr>
        <w:spacing w:after="0"/>
        <w:jc w:val="both"/>
        <w:rPr>
          <w:rFonts w:ascii="Arial" w:eastAsia="Times New Roman" w:hAnsi="Arial" w:cs="Arial"/>
          <w:sz w:val="24"/>
          <w:szCs w:val="24"/>
          <w:lang w:eastAsia="es-ES"/>
        </w:rPr>
      </w:pPr>
    </w:p>
    <w:p w14:paraId="6C587D61" w14:textId="0CFB3743" w:rsidR="00CE4EED" w:rsidRPr="00CE4EED" w:rsidRDefault="00CE4EED" w:rsidP="00CE4EED">
      <w:pPr>
        <w:spacing w:after="0"/>
        <w:jc w:val="both"/>
        <w:rPr>
          <w:rFonts w:ascii="Arial" w:eastAsia="Arial" w:hAnsi="Arial" w:cs="Arial"/>
          <w:color w:val="000000"/>
          <w:sz w:val="24"/>
          <w:szCs w:val="24"/>
          <w:lang w:eastAsia="es-ES"/>
        </w:rPr>
      </w:pPr>
      <w:r w:rsidRPr="00CE4EED">
        <w:rPr>
          <w:rFonts w:ascii="Arial" w:eastAsia="Times New Roman" w:hAnsi="Arial" w:cs="Arial"/>
          <w:sz w:val="24"/>
          <w:szCs w:val="24"/>
          <w:lang w:eastAsia="es-ES"/>
        </w:rPr>
        <w:t>El Título Profesional es el d</w:t>
      </w:r>
      <w:r w:rsidRPr="00CE4EED">
        <w:rPr>
          <w:rFonts w:ascii="Arial" w:eastAsia="Arial" w:hAnsi="Arial" w:cs="Arial"/>
          <w:color w:val="000000"/>
          <w:sz w:val="24"/>
          <w:szCs w:val="24"/>
          <w:lang w:eastAsia="es-ES"/>
        </w:rPr>
        <w:t>ocumento oficial que acredita el grado de estudios del egresado</w:t>
      </w:r>
      <w:r w:rsidRPr="00CE4EED">
        <w:rPr>
          <w:rFonts w:ascii="Arial" w:eastAsia="Arial" w:hAnsi="Arial" w:cs="Arial"/>
          <w:color w:val="000000"/>
          <w:sz w:val="24"/>
          <w:szCs w:val="24"/>
          <w:vertAlign w:val="superscript"/>
          <w:lang w:eastAsia="es-ES"/>
        </w:rPr>
        <w:footnoteReference w:id="33"/>
      </w:r>
      <w:r w:rsidR="00BB0734">
        <w:rPr>
          <w:rFonts w:ascii="Arial" w:eastAsia="Arial" w:hAnsi="Arial" w:cs="Arial"/>
          <w:color w:val="000000"/>
          <w:sz w:val="24"/>
          <w:szCs w:val="24"/>
          <w:lang w:eastAsia="es-ES"/>
        </w:rPr>
        <w:t>. E</w:t>
      </w:r>
      <w:r w:rsidRPr="00CE4EED">
        <w:rPr>
          <w:rFonts w:ascii="Arial" w:eastAsia="Arial" w:hAnsi="Arial" w:cs="Arial"/>
          <w:color w:val="000000"/>
          <w:sz w:val="24"/>
          <w:szCs w:val="24"/>
          <w:lang w:eastAsia="es-ES"/>
        </w:rPr>
        <w:t xml:space="preserve">l egresado deberá realizar </w:t>
      </w:r>
      <w:r w:rsidRPr="00CE4EED">
        <w:rPr>
          <w:rFonts w:ascii="Arial" w:eastAsia="Times New Roman" w:hAnsi="Arial" w:cs="Arial"/>
          <w:sz w:val="24"/>
          <w:szCs w:val="24"/>
          <w:lang w:eastAsia="es-ES"/>
        </w:rPr>
        <w:t xml:space="preserve">el proceso de titulación, una vez publicada la convocatoria, además de cubrir con la </w:t>
      </w:r>
      <w:r w:rsidRPr="00CE4EED">
        <w:rPr>
          <w:rFonts w:ascii="Arial" w:eastAsia="Arial" w:hAnsi="Arial" w:cs="Arial"/>
          <w:sz w:val="24"/>
          <w:szCs w:val="24"/>
          <w:lang w:eastAsia="es-ES"/>
        </w:rPr>
        <w:t xml:space="preserve">cuota </w:t>
      </w:r>
      <w:r w:rsidRPr="00CE4EED">
        <w:rPr>
          <w:rFonts w:ascii="Arial" w:eastAsia="Arial" w:hAnsi="Arial" w:cs="Arial"/>
          <w:color w:val="000000"/>
          <w:sz w:val="24"/>
          <w:szCs w:val="24"/>
          <w:lang w:eastAsia="es-ES"/>
        </w:rPr>
        <w:t xml:space="preserve">vigente y autorizada por la Junta Directiva de la UPQROO, </w:t>
      </w:r>
      <w:r w:rsidR="00BB0734">
        <w:rPr>
          <w:rFonts w:ascii="Arial" w:eastAsia="Arial" w:hAnsi="Arial" w:cs="Arial"/>
          <w:color w:val="000000"/>
          <w:sz w:val="24"/>
          <w:szCs w:val="24"/>
          <w:lang w:eastAsia="es-ES"/>
        </w:rPr>
        <w:t>cabe señalar, que la Universidad</w:t>
      </w:r>
      <w:r w:rsidRPr="00CE4EED">
        <w:rPr>
          <w:rFonts w:ascii="Arial" w:eastAsia="Arial" w:hAnsi="Arial" w:cs="Arial"/>
          <w:color w:val="000000"/>
          <w:sz w:val="24"/>
          <w:szCs w:val="24"/>
          <w:lang w:eastAsia="es-ES"/>
        </w:rPr>
        <w:t xml:space="preserve"> con el objetivo de aumentar el número de alumnos titulados, bajó los costos de la cuota, misma que en 2022</w:t>
      </w:r>
      <w:r w:rsidRPr="00CE4EED">
        <w:rPr>
          <w:rFonts w:ascii="Arial" w:eastAsia="Arial" w:hAnsi="Arial" w:cs="Arial"/>
          <w:color w:val="000000"/>
          <w:sz w:val="24"/>
          <w:szCs w:val="24"/>
          <w:vertAlign w:val="superscript"/>
          <w:lang w:eastAsia="es-ES"/>
        </w:rPr>
        <w:footnoteReference w:id="34"/>
      </w:r>
      <w:r w:rsidRPr="00CE4EED">
        <w:rPr>
          <w:rFonts w:ascii="Arial" w:eastAsia="Arial" w:hAnsi="Arial" w:cs="Arial"/>
          <w:color w:val="000000"/>
          <w:sz w:val="24"/>
          <w:szCs w:val="24"/>
          <w:lang w:eastAsia="es-ES"/>
        </w:rPr>
        <w:t xml:space="preserve"> era de $4,000.00 pesos, pasando en 2023</w:t>
      </w:r>
      <w:r w:rsidRPr="00CE4EED">
        <w:rPr>
          <w:rFonts w:ascii="Arial" w:eastAsia="Arial" w:hAnsi="Arial" w:cs="Arial"/>
          <w:color w:val="000000"/>
          <w:sz w:val="24"/>
          <w:szCs w:val="24"/>
          <w:vertAlign w:val="superscript"/>
          <w:lang w:eastAsia="es-ES"/>
        </w:rPr>
        <w:footnoteReference w:id="35"/>
      </w:r>
      <w:r w:rsidR="00477F67">
        <w:rPr>
          <w:rFonts w:ascii="Arial" w:eastAsia="Arial" w:hAnsi="Arial" w:cs="Arial"/>
          <w:color w:val="000000"/>
          <w:sz w:val="24"/>
          <w:szCs w:val="24"/>
          <w:lang w:eastAsia="es-ES"/>
        </w:rPr>
        <w:t xml:space="preserve"> a $2,500.00, lo que representa una disminución del 37.5% del costo inicial.</w:t>
      </w:r>
    </w:p>
    <w:p w14:paraId="19CEE841" w14:textId="77777777" w:rsidR="00CE4EED" w:rsidRPr="00CE4EED" w:rsidRDefault="00CE4EED" w:rsidP="00CE4EED">
      <w:pPr>
        <w:spacing w:after="0"/>
        <w:jc w:val="both"/>
        <w:rPr>
          <w:rFonts w:ascii="Arial" w:eastAsia="Times New Roman" w:hAnsi="Arial" w:cs="Arial"/>
          <w:sz w:val="24"/>
          <w:szCs w:val="24"/>
          <w:lang w:eastAsia="es-ES"/>
        </w:rPr>
      </w:pPr>
    </w:p>
    <w:p w14:paraId="31B0BC63" w14:textId="676AF285" w:rsidR="00CE4EED" w:rsidRPr="00CE4EED" w:rsidRDefault="00CE4EED" w:rsidP="00CE4EED">
      <w:pPr>
        <w:spacing w:after="0"/>
        <w:jc w:val="both"/>
        <w:rPr>
          <w:rFonts w:ascii="Arial" w:eastAsia="Arial" w:hAnsi="Arial" w:cs="Arial"/>
          <w:sz w:val="24"/>
          <w:szCs w:val="24"/>
          <w:lang w:eastAsia="es-ES"/>
        </w:rPr>
      </w:pPr>
      <w:r w:rsidRPr="00CE4EED">
        <w:rPr>
          <w:rFonts w:ascii="Arial" w:eastAsia="Times New Roman" w:hAnsi="Arial" w:cs="Arial"/>
          <w:sz w:val="24"/>
          <w:szCs w:val="24"/>
          <w:lang w:eastAsia="es-ES"/>
        </w:rPr>
        <w:t>Una vez cubierto los costos de titulación, e</w:t>
      </w:r>
      <w:r w:rsidR="00BB0734">
        <w:rPr>
          <w:rFonts w:ascii="Arial" w:eastAsia="Times New Roman" w:hAnsi="Arial" w:cs="Arial"/>
          <w:sz w:val="24"/>
          <w:szCs w:val="24"/>
          <w:lang w:eastAsia="es-ES"/>
        </w:rPr>
        <w:t xml:space="preserve">l alumno llena el documento de </w:t>
      </w:r>
      <w:r w:rsidR="00BB0734">
        <w:rPr>
          <w:rFonts w:ascii="Arial" w:eastAsia="Arial" w:hAnsi="Arial" w:cs="Arial"/>
          <w:sz w:val="24"/>
          <w:szCs w:val="24"/>
          <w:lang w:eastAsia="es-ES"/>
        </w:rPr>
        <w:t>Solicitud de Titulación</w:t>
      </w:r>
      <w:r w:rsidRPr="00CE4EED">
        <w:rPr>
          <w:rFonts w:ascii="Arial" w:eastAsia="Arial" w:hAnsi="Arial" w:cs="Arial"/>
          <w:sz w:val="24"/>
          <w:szCs w:val="24"/>
          <w:lang w:eastAsia="es-ES"/>
        </w:rPr>
        <w:t>, además de reunir la información, para su integración</w:t>
      </w:r>
      <w:r w:rsidR="00437CD2">
        <w:rPr>
          <w:rFonts w:ascii="Arial" w:eastAsia="Arial" w:hAnsi="Arial" w:cs="Arial"/>
          <w:sz w:val="24"/>
          <w:szCs w:val="24"/>
          <w:lang w:eastAsia="es-ES"/>
        </w:rPr>
        <w:t>,</w:t>
      </w:r>
      <w:r w:rsidRPr="00CE4EED">
        <w:rPr>
          <w:rFonts w:ascii="Arial" w:eastAsia="Arial" w:hAnsi="Arial" w:cs="Arial"/>
          <w:sz w:val="24"/>
          <w:szCs w:val="24"/>
          <w:lang w:eastAsia="es-ES"/>
        </w:rPr>
        <w:t xml:space="preserve"> misma que se encuentra especificada en la convocatoria. Posteriormente, el Jefe de Servicios Escolares elabora una base de datos con la información para generar los Certificados de Estudios, Acta de Exención de Examen Profesional y Título, para su posterior entrega.</w:t>
      </w:r>
    </w:p>
    <w:p w14:paraId="6437F356" w14:textId="77777777" w:rsidR="00CE4EED" w:rsidRPr="00CE4EED" w:rsidRDefault="00CE4EED" w:rsidP="00CE4EED">
      <w:pPr>
        <w:spacing w:after="0"/>
        <w:jc w:val="both"/>
        <w:rPr>
          <w:rFonts w:ascii="Arial" w:eastAsia="Arial" w:hAnsi="Arial" w:cs="Arial"/>
          <w:sz w:val="24"/>
          <w:szCs w:val="24"/>
          <w:lang w:eastAsia="es-ES"/>
        </w:rPr>
      </w:pPr>
      <w:r w:rsidRPr="00CE4EED">
        <w:rPr>
          <w:rFonts w:ascii="Arial" w:eastAsia="Arial" w:hAnsi="Arial" w:cs="Arial"/>
          <w:sz w:val="24"/>
          <w:szCs w:val="24"/>
          <w:lang w:eastAsia="es-ES"/>
        </w:rPr>
        <w:t xml:space="preserve"> </w:t>
      </w:r>
    </w:p>
    <w:p w14:paraId="517F0E1F" w14:textId="4EA5FE52" w:rsidR="00CE4EED" w:rsidRPr="00CE4EED" w:rsidRDefault="00CE4EED" w:rsidP="00CE4EED">
      <w:pPr>
        <w:spacing w:after="0"/>
        <w:jc w:val="both"/>
        <w:rPr>
          <w:rFonts w:ascii="Arial" w:eastAsia="Arial" w:hAnsi="Arial" w:cs="Arial"/>
          <w:sz w:val="24"/>
          <w:szCs w:val="24"/>
          <w:lang w:eastAsia="es-ES"/>
        </w:rPr>
      </w:pPr>
      <w:r w:rsidRPr="00CE4EED">
        <w:rPr>
          <w:rFonts w:ascii="Arial" w:eastAsia="Arial" w:hAnsi="Arial" w:cs="Arial"/>
          <w:sz w:val="24"/>
          <w:szCs w:val="24"/>
          <w:lang w:eastAsia="es-ES"/>
        </w:rPr>
        <w:t xml:space="preserve">Es importante señalar que, </w:t>
      </w:r>
      <w:r w:rsidR="003C180D">
        <w:rPr>
          <w:rFonts w:ascii="Arial" w:eastAsia="Arial" w:hAnsi="Arial" w:cs="Arial"/>
          <w:sz w:val="24"/>
          <w:szCs w:val="24"/>
          <w:lang w:eastAsia="es-ES"/>
        </w:rPr>
        <w:t xml:space="preserve">los egresados </w:t>
      </w:r>
      <w:r w:rsidR="005A538E">
        <w:rPr>
          <w:rFonts w:ascii="Arial" w:eastAsia="Arial" w:hAnsi="Arial" w:cs="Arial"/>
          <w:sz w:val="24"/>
          <w:szCs w:val="24"/>
          <w:lang w:eastAsia="es-ES"/>
        </w:rPr>
        <w:t>en el</w:t>
      </w:r>
      <w:r w:rsidR="003C180D">
        <w:rPr>
          <w:rFonts w:ascii="Arial" w:eastAsia="Arial" w:hAnsi="Arial" w:cs="Arial"/>
          <w:sz w:val="24"/>
          <w:szCs w:val="24"/>
          <w:lang w:eastAsia="es-ES"/>
        </w:rPr>
        <w:t xml:space="preserve"> 2023 se encuentran en proceso de titulación</w:t>
      </w:r>
      <w:r w:rsidR="00437CD2">
        <w:rPr>
          <w:rFonts w:ascii="Arial" w:eastAsia="Arial" w:hAnsi="Arial" w:cs="Arial"/>
          <w:sz w:val="24"/>
          <w:szCs w:val="24"/>
          <w:lang w:eastAsia="es-ES"/>
        </w:rPr>
        <w:t xml:space="preserve">. Sin embargo, </w:t>
      </w:r>
      <w:r w:rsidR="005A538E">
        <w:rPr>
          <w:rFonts w:ascii="Arial" w:eastAsia="Arial" w:hAnsi="Arial" w:cs="Arial"/>
          <w:sz w:val="24"/>
          <w:szCs w:val="24"/>
          <w:lang w:eastAsia="es-ES"/>
        </w:rPr>
        <w:t>se presenta a</w:t>
      </w:r>
      <w:r w:rsidR="00437CD2">
        <w:rPr>
          <w:rFonts w:ascii="Arial" w:eastAsia="Arial" w:hAnsi="Arial" w:cs="Arial"/>
          <w:sz w:val="24"/>
          <w:szCs w:val="24"/>
          <w:lang w:eastAsia="es-ES"/>
        </w:rPr>
        <w:t xml:space="preserve"> </w:t>
      </w:r>
      <w:r w:rsidR="005A538E">
        <w:rPr>
          <w:rFonts w:ascii="Arial" w:eastAsia="Arial" w:hAnsi="Arial" w:cs="Arial"/>
          <w:sz w:val="24"/>
          <w:szCs w:val="24"/>
          <w:lang w:eastAsia="es-ES"/>
        </w:rPr>
        <w:t>los alumnos que egresaron</w:t>
      </w:r>
      <w:r w:rsidRPr="00CE4EED">
        <w:rPr>
          <w:rFonts w:ascii="Arial" w:eastAsia="Arial" w:hAnsi="Arial" w:cs="Arial"/>
          <w:sz w:val="24"/>
          <w:szCs w:val="24"/>
          <w:lang w:eastAsia="es-ES"/>
        </w:rPr>
        <w:t xml:space="preserve"> en el 2022</w:t>
      </w:r>
      <w:r w:rsidR="005A538E">
        <w:rPr>
          <w:rFonts w:ascii="Arial" w:eastAsia="Arial" w:hAnsi="Arial" w:cs="Arial"/>
          <w:sz w:val="24"/>
          <w:szCs w:val="24"/>
          <w:lang w:eastAsia="es-ES"/>
        </w:rPr>
        <w:t xml:space="preserve"> y se titularon </w:t>
      </w:r>
      <w:r w:rsidRPr="00CE4EED">
        <w:rPr>
          <w:rFonts w:ascii="Arial" w:eastAsia="Arial" w:hAnsi="Arial" w:cs="Arial"/>
          <w:sz w:val="24"/>
          <w:szCs w:val="24"/>
          <w:lang w:eastAsia="es-ES"/>
        </w:rPr>
        <w:t>en el 2023:</w:t>
      </w:r>
    </w:p>
    <w:p w14:paraId="124D99F9" w14:textId="77777777" w:rsidR="00CE4EED" w:rsidRPr="00CE4EED" w:rsidRDefault="00CE4EED" w:rsidP="00CE4EED">
      <w:pPr>
        <w:spacing w:after="0"/>
        <w:jc w:val="both"/>
        <w:rPr>
          <w:rFonts w:ascii="Arial" w:eastAsia="Arial" w:hAnsi="Arial" w:cs="Arial"/>
          <w:sz w:val="24"/>
          <w:szCs w:val="24"/>
          <w:lang w:eastAsia="es-ES"/>
        </w:rPr>
      </w:pPr>
    </w:p>
    <w:p w14:paraId="4618AFB6" w14:textId="114989E3" w:rsidR="00CE4EED" w:rsidRPr="00CE4EED" w:rsidRDefault="00CE4EED" w:rsidP="00CE4EED">
      <w:pPr>
        <w:spacing w:after="0"/>
        <w:jc w:val="center"/>
        <w:rPr>
          <w:rFonts w:ascii="Arial" w:eastAsia="Arial" w:hAnsi="Arial" w:cs="Arial"/>
          <w:sz w:val="20"/>
          <w:szCs w:val="24"/>
          <w:lang w:eastAsia="es-ES"/>
        </w:rPr>
      </w:pPr>
      <w:r w:rsidRPr="00CE4EED">
        <w:rPr>
          <w:rFonts w:ascii="Arial" w:eastAsia="Arial" w:hAnsi="Arial" w:cs="Arial"/>
          <w:b/>
          <w:sz w:val="20"/>
          <w:szCs w:val="24"/>
          <w:lang w:eastAsia="es-ES"/>
        </w:rPr>
        <w:lastRenderedPageBreak/>
        <w:t>Tabla 19.</w:t>
      </w:r>
      <w:r w:rsidRPr="00CE4EED">
        <w:rPr>
          <w:rFonts w:ascii="Arial" w:eastAsia="Arial" w:hAnsi="Arial" w:cs="Arial"/>
          <w:sz w:val="20"/>
          <w:szCs w:val="24"/>
          <w:lang w:eastAsia="es-ES"/>
        </w:rPr>
        <w:t xml:space="preserve"> </w:t>
      </w:r>
      <w:r w:rsidR="00476566" w:rsidRPr="00CE4EED">
        <w:rPr>
          <w:rFonts w:ascii="Arial" w:eastAsia="Arial" w:hAnsi="Arial" w:cs="Arial"/>
          <w:sz w:val="20"/>
          <w:szCs w:val="24"/>
          <w:lang w:eastAsia="es-ES"/>
        </w:rPr>
        <w:t>N</w:t>
      </w:r>
      <w:r w:rsidR="00476566">
        <w:rPr>
          <w:rFonts w:ascii="Arial" w:eastAsia="Arial" w:hAnsi="Arial" w:cs="Arial"/>
          <w:sz w:val="20"/>
          <w:szCs w:val="24"/>
          <w:lang w:eastAsia="es-ES"/>
        </w:rPr>
        <w:t>úmero de egresados y titulados</w:t>
      </w:r>
    </w:p>
    <w:tbl>
      <w:tblPr>
        <w:tblStyle w:val="Tablaconcuadrcula1"/>
        <w:tblW w:w="915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694"/>
        <w:gridCol w:w="1172"/>
        <w:gridCol w:w="1338"/>
        <w:gridCol w:w="1486"/>
        <w:gridCol w:w="1338"/>
        <w:gridCol w:w="1126"/>
      </w:tblGrid>
      <w:tr w:rsidR="00CE4EED" w:rsidRPr="00CE4EED" w14:paraId="1243D2B6" w14:textId="77777777" w:rsidTr="00B56234">
        <w:trPr>
          <w:trHeight w:val="250"/>
        </w:trPr>
        <w:tc>
          <w:tcPr>
            <w:tcW w:w="2694" w:type="dxa"/>
            <w:tcBorders>
              <w:right w:val="single" w:sz="4" w:space="0" w:color="auto"/>
            </w:tcBorders>
            <w:shd w:val="clear" w:color="auto" w:fill="DEEAF6"/>
          </w:tcPr>
          <w:p w14:paraId="3C19B32E" w14:textId="77777777" w:rsidR="00CE4EED" w:rsidRPr="00CE4EED" w:rsidRDefault="00CE4EED" w:rsidP="00B278CA">
            <w:pPr>
              <w:spacing w:line="276" w:lineRule="auto"/>
              <w:jc w:val="center"/>
              <w:rPr>
                <w:rFonts w:ascii="Arial" w:eastAsia="Arial" w:hAnsi="Arial" w:cs="Arial"/>
                <w:b/>
                <w:sz w:val="18"/>
                <w:szCs w:val="18"/>
                <w:lang w:eastAsia="es-ES"/>
              </w:rPr>
            </w:pPr>
            <w:r w:rsidRPr="00CE4EED">
              <w:rPr>
                <w:rFonts w:ascii="Arial" w:eastAsia="Arial" w:hAnsi="Arial" w:cs="Arial"/>
                <w:b/>
                <w:sz w:val="18"/>
                <w:szCs w:val="18"/>
                <w:lang w:eastAsia="es-ES"/>
              </w:rPr>
              <w:t>Programas educativos</w:t>
            </w:r>
          </w:p>
        </w:tc>
        <w:tc>
          <w:tcPr>
            <w:tcW w:w="1172" w:type="dxa"/>
            <w:tcBorders>
              <w:left w:val="single" w:sz="4" w:space="0" w:color="auto"/>
            </w:tcBorders>
            <w:shd w:val="clear" w:color="auto" w:fill="DEEAF6"/>
          </w:tcPr>
          <w:p w14:paraId="40FBD24A" w14:textId="77777777" w:rsidR="00CE4EED" w:rsidRPr="00CE4EED" w:rsidRDefault="00CE4EED" w:rsidP="00B278CA">
            <w:pPr>
              <w:spacing w:line="276" w:lineRule="auto"/>
              <w:jc w:val="center"/>
              <w:rPr>
                <w:rFonts w:ascii="Arial" w:eastAsia="Arial" w:hAnsi="Arial" w:cs="Arial"/>
                <w:b/>
                <w:sz w:val="18"/>
                <w:szCs w:val="18"/>
                <w:lang w:eastAsia="es-ES"/>
              </w:rPr>
            </w:pPr>
            <w:r w:rsidRPr="00CE4EED">
              <w:rPr>
                <w:rFonts w:ascii="Arial" w:eastAsia="Arial" w:hAnsi="Arial" w:cs="Arial"/>
                <w:b/>
                <w:sz w:val="18"/>
                <w:szCs w:val="18"/>
                <w:lang w:eastAsia="es-ES"/>
              </w:rPr>
              <w:t>Egresados en el 2022</w:t>
            </w:r>
          </w:p>
        </w:tc>
        <w:tc>
          <w:tcPr>
            <w:tcW w:w="1338" w:type="dxa"/>
            <w:tcBorders>
              <w:right w:val="nil"/>
            </w:tcBorders>
            <w:shd w:val="clear" w:color="auto" w:fill="DEEAF6"/>
          </w:tcPr>
          <w:p w14:paraId="17BF2DE9" w14:textId="77777777" w:rsidR="00CE4EED" w:rsidRPr="00CE4EED" w:rsidRDefault="00CE4EED" w:rsidP="00B278CA">
            <w:pPr>
              <w:spacing w:line="276" w:lineRule="auto"/>
              <w:jc w:val="center"/>
              <w:rPr>
                <w:rFonts w:ascii="Arial" w:eastAsia="Arial" w:hAnsi="Arial" w:cs="Arial"/>
                <w:b/>
                <w:sz w:val="18"/>
                <w:szCs w:val="18"/>
                <w:lang w:eastAsia="es-ES"/>
              </w:rPr>
            </w:pPr>
            <w:r w:rsidRPr="00CE4EED">
              <w:rPr>
                <w:rFonts w:ascii="Arial" w:eastAsia="Arial" w:hAnsi="Arial" w:cs="Arial"/>
                <w:b/>
                <w:sz w:val="18"/>
                <w:szCs w:val="18"/>
                <w:lang w:eastAsia="es-ES"/>
              </w:rPr>
              <w:t>Titulados 2023</w:t>
            </w:r>
          </w:p>
        </w:tc>
        <w:tc>
          <w:tcPr>
            <w:tcW w:w="1486" w:type="dxa"/>
            <w:tcBorders>
              <w:left w:val="nil"/>
              <w:right w:val="single" w:sz="4" w:space="0" w:color="auto"/>
            </w:tcBorders>
            <w:shd w:val="clear" w:color="auto" w:fill="DEEAF6"/>
          </w:tcPr>
          <w:p w14:paraId="1C5112FF" w14:textId="77777777" w:rsidR="00CE4EED" w:rsidRPr="00CE4EED" w:rsidRDefault="00CE4EED" w:rsidP="00B278CA">
            <w:pPr>
              <w:spacing w:line="276" w:lineRule="auto"/>
              <w:jc w:val="center"/>
              <w:rPr>
                <w:rFonts w:ascii="Arial" w:eastAsia="Arial" w:hAnsi="Arial" w:cs="Arial"/>
                <w:b/>
                <w:sz w:val="18"/>
                <w:szCs w:val="18"/>
                <w:lang w:eastAsia="es-ES"/>
              </w:rPr>
            </w:pPr>
            <w:r w:rsidRPr="00CE4EED">
              <w:rPr>
                <w:rFonts w:ascii="Arial" w:eastAsia="Arial" w:hAnsi="Arial" w:cs="Arial"/>
                <w:b/>
                <w:sz w:val="18"/>
                <w:szCs w:val="18"/>
                <w:lang w:eastAsia="es-ES"/>
              </w:rPr>
              <w:t>Porcentaje de titulación</w:t>
            </w:r>
          </w:p>
        </w:tc>
        <w:tc>
          <w:tcPr>
            <w:tcW w:w="1338" w:type="dxa"/>
            <w:tcBorders>
              <w:left w:val="single" w:sz="4" w:space="0" w:color="auto"/>
            </w:tcBorders>
            <w:shd w:val="clear" w:color="auto" w:fill="DEEAF6"/>
          </w:tcPr>
          <w:p w14:paraId="6D5281D2" w14:textId="77777777" w:rsidR="00CE4EED" w:rsidRPr="00CE4EED" w:rsidRDefault="00CE4EED" w:rsidP="00B278CA">
            <w:pPr>
              <w:spacing w:line="276" w:lineRule="auto"/>
              <w:jc w:val="center"/>
              <w:rPr>
                <w:rFonts w:ascii="Arial" w:eastAsia="Arial" w:hAnsi="Arial" w:cs="Arial"/>
                <w:b/>
                <w:sz w:val="18"/>
                <w:szCs w:val="18"/>
                <w:lang w:eastAsia="es-ES"/>
              </w:rPr>
            </w:pPr>
            <w:r w:rsidRPr="00CE4EED">
              <w:rPr>
                <w:rFonts w:ascii="Arial" w:eastAsia="Arial" w:hAnsi="Arial" w:cs="Arial"/>
                <w:b/>
                <w:sz w:val="18"/>
                <w:szCs w:val="18"/>
                <w:lang w:eastAsia="es-ES"/>
              </w:rPr>
              <w:t>Egresados en el 2023</w:t>
            </w:r>
          </w:p>
        </w:tc>
        <w:tc>
          <w:tcPr>
            <w:tcW w:w="1126" w:type="dxa"/>
            <w:shd w:val="clear" w:color="auto" w:fill="DEEAF6"/>
          </w:tcPr>
          <w:p w14:paraId="114B568B" w14:textId="77777777" w:rsidR="00CE4EED" w:rsidRPr="00CE4EED" w:rsidRDefault="00CE4EED" w:rsidP="00B278CA">
            <w:pPr>
              <w:spacing w:line="276" w:lineRule="auto"/>
              <w:jc w:val="center"/>
              <w:rPr>
                <w:rFonts w:ascii="Arial" w:eastAsia="Arial" w:hAnsi="Arial" w:cs="Arial"/>
                <w:b/>
                <w:sz w:val="18"/>
                <w:szCs w:val="18"/>
                <w:lang w:eastAsia="es-ES"/>
              </w:rPr>
            </w:pPr>
            <w:r w:rsidRPr="00CE4EED">
              <w:rPr>
                <w:rFonts w:ascii="Arial" w:eastAsia="Arial" w:hAnsi="Arial" w:cs="Arial"/>
                <w:b/>
                <w:sz w:val="18"/>
                <w:szCs w:val="18"/>
                <w:lang w:eastAsia="es-ES"/>
              </w:rPr>
              <w:t>Titulados 2024</w:t>
            </w:r>
            <w:r w:rsidRPr="00CE4EED">
              <w:rPr>
                <w:rFonts w:ascii="Arial" w:eastAsia="Arial" w:hAnsi="Arial" w:cs="Arial"/>
                <w:b/>
                <w:sz w:val="18"/>
                <w:szCs w:val="18"/>
                <w:vertAlign w:val="superscript"/>
                <w:lang w:eastAsia="es-ES"/>
              </w:rPr>
              <w:footnoteReference w:id="36"/>
            </w:r>
          </w:p>
        </w:tc>
      </w:tr>
      <w:tr w:rsidR="00CE4EED" w:rsidRPr="00CE4EED" w14:paraId="37F11332" w14:textId="77777777" w:rsidTr="00B56234">
        <w:trPr>
          <w:trHeight w:val="234"/>
        </w:trPr>
        <w:tc>
          <w:tcPr>
            <w:tcW w:w="2694" w:type="dxa"/>
            <w:tcBorders>
              <w:right w:val="single" w:sz="4" w:space="0" w:color="auto"/>
            </w:tcBorders>
            <w:vAlign w:val="center"/>
          </w:tcPr>
          <w:p w14:paraId="4EF75D25" w14:textId="77777777" w:rsidR="00CE4EED" w:rsidRPr="00CE4EED" w:rsidRDefault="00CE4EED" w:rsidP="00B278CA">
            <w:pPr>
              <w:spacing w:line="276" w:lineRule="auto"/>
              <w:jc w:val="center"/>
              <w:rPr>
                <w:rFonts w:ascii="Arial" w:eastAsia="Arial" w:hAnsi="Arial" w:cs="Arial"/>
                <w:sz w:val="18"/>
                <w:szCs w:val="18"/>
                <w:lang w:eastAsia="es-ES"/>
              </w:rPr>
            </w:pPr>
            <w:r w:rsidRPr="00CE4EED">
              <w:rPr>
                <w:rFonts w:ascii="Arial" w:hAnsi="Arial" w:cs="Arial"/>
                <w:sz w:val="18"/>
                <w:szCs w:val="18"/>
                <w:lang w:eastAsia="es-ES"/>
              </w:rPr>
              <w:t>Ingeniería Financiera</w:t>
            </w:r>
          </w:p>
        </w:tc>
        <w:tc>
          <w:tcPr>
            <w:tcW w:w="1172" w:type="dxa"/>
            <w:tcBorders>
              <w:left w:val="single" w:sz="4" w:space="0" w:color="auto"/>
            </w:tcBorders>
            <w:vAlign w:val="center"/>
          </w:tcPr>
          <w:p w14:paraId="02BD23CB" w14:textId="77777777" w:rsidR="00CE4EED" w:rsidRPr="00CE4EED" w:rsidRDefault="00CE4EED" w:rsidP="00B278CA">
            <w:pPr>
              <w:spacing w:line="276" w:lineRule="auto"/>
              <w:ind w:left="-184" w:right="465"/>
              <w:jc w:val="right"/>
              <w:rPr>
                <w:rFonts w:ascii="Arial" w:eastAsia="Arial" w:hAnsi="Arial" w:cs="Arial"/>
                <w:sz w:val="18"/>
                <w:szCs w:val="18"/>
                <w:lang w:eastAsia="es-ES"/>
              </w:rPr>
            </w:pPr>
            <w:r w:rsidRPr="00CE4EED">
              <w:rPr>
                <w:rFonts w:ascii="Arial" w:eastAsia="Arial" w:hAnsi="Arial" w:cs="Arial"/>
                <w:sz w:val="18"/>
                <w:szCs w:val="18"/>
                <w:lang w:eastAsia="es-ES"/>
              </w:rPr>
              <w:t>35</w:t>
            </w:r>
          </w:p>
        </w:tc>
        <w:tc>
          <w:tcPr>
            <w:tcW w:w="1338" w:type="dxa"/>
            <w:tcBorders>
              <w:right w:val="nil"/>
            </w:tcBorders>
            <w:vAlign w:val="center"/>
          </w:tcPr>
          <w:p w14:paraId="2D12E3EF" w14:textId="77777777" w:rsidR="00CE4EED" w:rsidRPr="00CE4EED" w:rsidRDefault="00CE4EED" w:rsidP="00B278CA">
            <w:pPr>
              <w:spacing w:line="276" w:lineRule="auto"/>
              <w:ind w:left="-217" w:right="441"/>
              <w:jc w:val="right"/>
              <w:rPr>
                <w:rFonts w:ascii="Arial" w:eastAsia="Arial" w:hAnsi="Arial" w:cs="Arial"/>
                <w:sz w:val="18"/>
                <w:szCs w:val="18"/>
                <w:lang w:eastAsia="es-ES"/>
              </w:rPr>
            </w:pPr>
            <w:r w:rsidRPr="00CE4EED">
              <w:rPr>
                <w:rFonts w:ascii="Arial" w:eastAsia="Arial" w:hAnsi="Arial" w:cs="Arial"/>
                <w:sz w:val="18"/>
                <w:szCs w:val="18"/>
                <w:lang w:eastAsia="es-ES"/>
              </w:rPr>
              <w:t>32</w:t>
            </w:r>
          </w:p>
        </w:tc>
        <w:tc>
          <w:tcPr>
            <w:tcW w:w="1486" w:type="dxa"/>
            <w:tcBorders>
              <w:left w:val="nil"/>
              <w:right w:val="single" w:sz="4" w:space="0" w:color="auto"/>
            </w:tcBorders>
            <w:vAlign w:val="center"/>
          </w:tcPr>
          <w:p w14:paraId="48BF22B7" w14:textId="77777777" w:rsidR="00CE4EED" w:rsidRPr="00CE4EED" w:rsidRDefault="00CE4EED" w:rsidP="00B278CA">
            <w:pPr>
              <w:spacing w:line="276" w:lineRule="auto"/>
              <w:jc w:val="center"/>
              <w:rPr>
                <w:rFonts w:ascii="Arial" w:eastAsia="Arial" w:hAnsi="Arial" w:cs="Arial"/>
                <w:sz w:val="18"/>
                <w:szCs w:val="18"/>
                <w:lang w:eastAsia="es-ES"/>
              </w:rPr>
            </w:pPr>
            <w:r w:rsidRPr="00CE4EED">
              <w:rPr>
                <w:rFonts w:ascii="Arial" w:eastAsia="Arial" w:hAnsi="Arial" w:cs="Arial"/>
                <w:sz w:val="18"/>
                <w:szCs w:val="18"/>
                <w:lang w:eastAsia="es-ES"/>
              </w:rPr>
              <w:t>91.42</w:t>
            </w:r>
          </w:p>
        </w:tc>
        <w:tc>
          <w:tcPr>
            <w:tcW w:w="1338" w:type="dxa"/>
            <w:tcBorders>
              <w:left w:val="single" w:sz="4" w:space="0" w:color="auto"/>
            </w:tcBorders>
            <w:vAlign w:val="center"/>
          </w:tcPr>
          <w:p w14:paraId="67A39D9F" w14:textId="77777777" w:rsidR="00CE4EED" w:rsidRPr="00CE4EED" w:rsidRDefault="00CE4EED" w:rsidP="00B278CA">
            <w:pPr>
              <w:spacing w:line="276" w:lineRule="auto"/>
              <w:ind w:left="-230" w:right="458"/>
              <w:jc w:val="right"/>
              <w:rPr>
                <w:rFonts w:ascii="Arial" w:eastAsia="Arial" w:hAnsi="Arial" w:cs="Arial"/>
                <w:sz w:val="18"/>
                <w:szCs w:val="18"/>
                <w:lang w:eastAsia="es-ES"/>
              </w:rPr>
            </w:pPr>
            <w:r w:rsidRPr="00CE4EED">
              <w:rPr>
                <w:rFonts w:ascii="Arial" w:eastAsia="Arial" w:hAnsi="Arial" w:cs="Arial"/>
                <w:sz w:val="18"/>
                <w:szCs w:val="18"/>
                <w:lang w:eastAsia="es-ES"/>
              </w:rPr>
              <w:t>17</w:t>
            </w:r>
          </w:p>
        </w:tc>
        <w:tc>
          <w:tcPr>
            <w:tcW w:w="1126" w:type="dxa"/>
            <w:vAlign w:val="center"/>
          </w:tcPr>
          <w:p w14:paraId="0AE2C01F" w14:textId="77777777" w:rsidR="00CE4EED" w:rsidRPr="00CE4EED" w:rsidRDefault="00CE4EED" w:rsidP="00B278CA">
            <w:pPr>
              <w:spacing w:line="276" w:lineRule="auto"/>
              <w:jc w:val="center"/>
              <w:rPr>
                <w:rFonts w:ascii="Arial" w:eastAsia="Arial" w:hAnsi="Arial" w:cs="Arial"/>
                <w:sz w:val="18"/>
                <w:szCs w:val="18"/>
                <w:lang w:eastAsia="es-ES"/>
              </w:rPr>
            </w:pPr>
            <w:r w:rsidRPr="00CE4EED">
              <w:rPr>
                <w:rFonts w:ascii="Arial" w:eastAsia="Arial" w:hAnsi="Arial" w:cs="Arial"/>
                <w:sz w:val="18"/>
                <w:szCs w:val="18"/>
                <w:lang w:eastAsia="es-ES"/>
              </w:rPr>
              <w:t>--</w:t>
            </w:r>
          </w:p>
        </w:tc>
      </w:tr>
      <w:tr w:rsidR="00CE4EED" w:rsidRPr="00CE4EED" w14:paraId="48518B9A" w14:textId="77777777" w:rsidTr="00B56234">
        <w:trPr>
          <w:trHeight w:val="250"/>
        </w:trPr>
        <w:tc>
          <w:tcPr>
            <w:tcW w:w="2694" w:type="dxa"/>
            <w:tcBorders>
              <w:right w:val="single" w:sz="4" w:space="0" w:color="auto"/>
            </w:tcBorders>
            <w:vAlign w:val="center"/>
          </w:tcPr>
          <w:p w14:paraId="367A25E7" w14:textId="77777777" w:rsidR="00CE4EED" w:rsidRPr="00CE4EED" w:rsidRDefault="00CE4EED" w:rsidP="00B278CA">
            <w:pPr>
              <w:spacing w:line="276" w:lineRule="auto"/>
              <w:jc w:val="center"/>
              <w:rPr>
                <w:rFonts w:ascii="Arial" w:eastAsia="Arial" w:hAnsi="Arial" w:cs="Arial"/>
                <w:sz w:val="18"/>
                <w:szCs w:val="18"/>
                <w:lang w:eastAsia="es-ES"/>
              </w:rPr>
            </w:pPr>
            <w:r w:rsidRPr="00CE4EED">
              <w:rPr>
                <w:rFonts w:ascii="Arial" w:hAnsi="Arial" w:cs="Arial"/>
                <w:sz w:val="18"/>
                <w:szCs w:val="18"/>
                <w:lang w:eastAsia="es-ES"/>
              </w:rPr>
              <w:t>Ingeniería Biomédica</w:t>
            </w:r>
          </w:p>
        </w:tc>
        <w:tc>
          <w:tcPr>
            <w:tcW w:w="1172" w:type="dxa"/>
            <w:tcBorders>
              <w:left w:val="single" w:sz="4" w:space="0" w:color="auto"/>
            </w:tcBorders>
            <w:vAlign w:val="center"/>
          </w:tcPr>
          <w:p w14:paraId="070CE65D" w14:textId="77777777" w:rsidR="00CE4EED" w:rsidRPr="00CE4EED" w:rsidRDefault="00CE4EED" w:rsidP="00B278CA">
            <w:pPr>
              <w:spacing w:line="276" w:lineRule="auto"/>
              <w:ind w:left="-184" w:right="465"/>
              <w:jc w:val="right"/>
              <w:rPr>
                <w:rFonts w:ascii="Arial" w:eastAsia="Arial" w:hAnsi="Arial" w:cs="Arial"/>
                <w:sz w:val="18"/>
                <w:szCs w:val="18"/>
                <w:lang w:eastAsia="es-ES"/>
              </w:rPr>
            </w:pPr>
            <w:r w:rsidRPr="00CE4EED">
              <w:rPr>
                <w:rFonts w:ascii="Arial" w:eastAsia="Arial" w:hAnsi="Arial" w:cs="Arial"/>
                <w:sz w:val="18"/>
                <w:szCs w:val="18"/>
                <w:lang w:eastAsia="es-ES"/>
              </w:rPr>
              <w:t>20</w:t>
            </w:r>
          </w:p>
        </w:tc>
        <w:tc>
          <w:tcPr>
            <w:tcW w:w="1338" w:type="dxa"/>
            <w:tcBorders>
              <w:right w:val="nil"/>
            </w:tcBorders>
            <w:vAlign w:val="center"/>
          </w:tcPr>
          <w:p w14:paraId="14EE304A" w14:textId="77777777" w:rsidR="00CE4EED" w:rsidRPr="00CE4EED" w:rsidRDefault="00CE4EED" w:rsidP="00B278CA">
            <w:pPr>
              <w:spacing w:line="276" w:lineRule="auto"/>
              <w:ind w:left="-217" w:right="441"/>
              <w:jc w:val="right"/>
              <w:rPr>
                <w:rFonts w:ascii="Arial" w:eastAsia="Arial" w:hAnsi="Arial" w:cs="Arial"/>
                <w:sz w:val="18"/>
                <w:szCs w:val="18"/>
                <w:lang w:eastAsia="es-ES"/>
              </w:rPr>
            </w:pPr>
            <w:r w:rsidRPr="00CE4EED">
              <w:rPr>
                <w:rFonts w:ascii="Arial" w:eastAsia="Arial" w:hAnsi="Arial" w:cs="Arial"/>
                <w:sz w:val="18"/>
                <w:szCs w:val="18"/>
                <w:lang w:eastAsia="es-ES"/>
              </w:rPr>
              <w:t>10</w:t>
            </w:r>
          </w:p>
        </w:tc>
        <w:tc>
          <w:tcPr>
            <w:tcW w:w="1486" w:type="dxa"/>
            <w:tcBorders>
              <w:left w:val="nil"/>
              <w:right w:val="single" w:sz="4" w:space="0" w:color="auto"/>
            </w:tcBorders>
            <w:vAlign w:val="center"/>
          </w:tcPr>
          <w:p w14:paraId="10BF4AB2" w14:textId="77777777" w:rsidR="00CE4EED" w:rsidRPr="00CE4EED" w:rsidRDefault="00CE4EED" w:rsidP="00B278CA">
            <w:pPr>
              <w:spacing w:line="276" w:lineRule="auto"/>
              <w:jc w:val="center"/>
              <w:rPr>
                <w:rFonts w:ascii="Arial" w:eastAsia="Arial" w:hAnsi="Arial" w:cs="Arial"/>
                <w:sz w:val="18"/>
                <w:szCs w:val="18"/>
                <w:lang w:eastAsia="es-ES"/>
              </w:rPr>
            </w:pPr>
            <w:r w:rsidRPr="00CE4EED">
              <w:rPr>
                <w:rFonts w:ascii="Arial" w:eastAsia="Arial" w:hAnsi="Arial" w:cs="Arial"/>
                <w:sz w:val="18"/>
                <w:szCs w:val="18"/>
                <w:lang w:eastAsia="es-ES"/>
              </w:rPr>
              <w:t>50.00</w:t>
            </w:r>
          </w:p>
        </w:tc>
        <w:tc>
          <w:tcPr>
            <w:tcW w:w="1338" w:type="dxa"/>
            <w:tcBorders>
              <w:left w:val="single" w:sz="4" w:space="0" w:color="auto"/>
            </w:tcBorders>
            <w:vAlign w:val="center"/>
          </w:tcPr>
          <w:p w14:paraId="15A150E7" w14:textId="77777777" w:rsidR="00CE4EED" w:rsidRPr="00CE4EED" w:rsidRDefault="00CE4EED" w:rsidP="00B278CA">
            <w:pPr>
              <w:spacing w:line="276" w:lineRule="auto"/>
              <w:ind w:left="-230" w:right="458"/>
              <w:jc w:val="right"/>
              <w:rPr>
                <w:rFonts w:ascii="Arial" w:eastAsia="Arial" w:hAnsi="Arial" w:cs="Arial"/>
                <w:sz w:val="18"/>
                <w:szCs w:val="18"/>
                <w:lang w:eastAsia="es-ES"/>
              </w:rPr>
            </w:pPr>
            <w:r w:rsidRPr="00CE4EED">
              <w:rPr>
                <w:rFonts w:ascii="Arial" w:eastAsia="Arial" w:hAnsi="Arial" w:cs="Arial"/>
                <w:sz w:val="18"/>
                <w:szCs w:val="18"/>
                <w:lang w:eastAsia="es-ES"/>
              </w:rPr>
              <w:t>7</w:t>
            </w:r>
          </w:p>
        </w:tc>
        <w:tc>
          <w:tcPr>
            <w:tcW w:w="1126" w:type="dxa"/>
            <w:vAlign w:val="center"/>
          </w:tcPr>
          <w:p w14:paraId="68A97745" w14:textId="77777777" w:rsidR="00CE4EED" w:rsidRPr="00CE4EED" w:rsidRDefault="00CE4EED" w:rsidP="00B278CA">
            <w:pPr>
              <w:spacing w:line="276" w:lineRule="auto"/>
              <w:jc w:val="center"/>
              <w:rPr>
                <w:rFonts w:ascii="Arial" w:eastAsia="Arial" w:hAnsi="Arial" w:cs="Arial"/>
                <w:sz w:val="18"/>
                <w:szCs w:val="18"/>
                <w:lang w:eastAsia="es-ES"/>
              </w:rPr>
            </w:pPr>
            <w:r w:rsidRPr="00CE4EED">
              <w:rPr>
                <w:rFonts w:ascii="Arial" w:eastAsia="Arial" w:hAnsi="Arial" w:cs="Arial"/>
                <w:sz w:val="18"/>
                <w:szCs w:val="18"/>
                <w:lang w:eastAsia="es-ES"/>
              </w:rPr>
              <w:t>--</w:t>
            </w:r>
          </w:p>
        </w:tc>
      </w:tr>
      <w:tr w:rsidR="00CE4EED" w:rsidRPr="00CE4EED" w14:paraId="0F1DAA31" w14:textId="77777777" w:rsidTr="00B56234">
        <w:trPr>
          <w:trHeight w:val="234"/>
        </w:trPr>
        <w:tc>
          <w:tcPr>
            <w:tcW w:w="2694" w:type="dxa"/>
            <w:tcBorders>
              <w:right w:val="single" w:sz="4" w:space="0" w:color="auto"/>
            </w:tcBorders>
            <w:vAlign w:val="center"/>
          </w:tcPr>
          <w:p w14:paraId="7B655E3F" w14:textId="77777777" w:rsidR="00CE4EED" w:rsidRPr="00CE4EED" w:rsidRDefault="00CE4EED" w:rsidP="00B278CA">
            <w:pPr>
              <w:spacing w:line="276" w:lineRule="auto"/>
              <w:jc w:val="center"/>
              <w:rPr>
                <w:rFonts w:ascii="Arial" w:eastAsia="Arial" w:hAnsi="Arial" w:cs="Arial"/>
                <w:sz w:val="18"/>
                <w:szCs w:val="18"/>
                <w:lang w:eastAsia="es-ES"/>
              </w:rPr>
            </w:pPr>
            <w:r w:rsidRPr="00CE4EED">
              <w:rPr>
                <w:rFonts w:ascii="Arial" w:hAnsi="Arial" w:cs="Arial"/>
                <w:sz w:val="18"/>
                <w:szCs w:val="18"/>
                <w:lang w:eastAsia="es-ES"/>
              </w:rPr>
              <w:t>Ingeniería en Software</w:t>
            </w:r>
          </w:p>
        </w:tc>
        <w:tc>
          <w:tcPr>
            <w:tcW w:w="1172" w:type="dxa"/>
            <w:tcBorders>
              <w:left w:val="single" w:sz="4" w:space="0" w:color="auto"/>
            </w:tcBorders>
            <w:vAlign w:val="center"/>
          </w:tcPr>
          <w:p w14:paraId="7ADD85C7" w14:textId="77777777" w:rsidR="00CE4EED" w:rsidRPr="00CE4EED" w:rsidRDefault="00CE4EED" w:rsidP="00B278CA">
            <w:pPr>
              <w:spacing w:line="276" w:lineRule="auto"/>
              <w:ind w:left="-184" w:right="465"/>
              <w:jc w:val="right"/>
              <w:rPr>
                <w:rFonts w:ascii="Arial" w:eastAsia="Arial" w:hAnsi="Arial" w:cs="Arial"/>
                <w:sz w:val="18"/>
                <w:szCs w:val="18"/>
                <w:lang w:eastAsia="es-ES"/>
              </w:rPr>
            </w:pPr>
            <w:r w:rsidRPr="00CE4EED">
              <w:rPr>
                <w:rFonts w:ascii="Arial" w:eastAsia="Arial" w:hAnsi="Arial" w:cs="Arial"/>
                <w:sz w:val="18"/>
                <w:szCs w:val="18"/>
                <w:lang w:eastAsia="es-ES"/>
              </w:rPr>
              <w:t>30</w:t>
            </w:r>
          </w:p>
        </w:tc>
        <w:tc>
          <w:tcPr>
            <w:tcW w:w="1338" w:type="dxa"/>
            <w:tcBorders>
              <w:right w:val="nil"/>
            </w:tcBorders>
            <w:vAlign w:val="center"/>
          </w:tcPr>
          <w:p w14:paraId="1F621CE7" w14:textId="77777777" w:rsidR="00CE4EED" w:rsidRPr="00CE4EED" w:rsidRDefault="00CE4EED" w:rsidP="00B278CA">
            <w:pPr>
              <w:spacing w:line="276" w:lineRule="auto"/>
              <w:ind w:left="-217" w:right="441"/>
              <w:jc w:val="right"/>
              <w:rPr>
                <w:rFonts w:ascii="Arial" w:eastAsia="Arial" w:hAnsi="Arial" w:cs="Arial"/>
                <w:sz w:val="18"/>
                <w:szCs w:val="18"/>
                <w:lang w:eastAsia="es-ES"/>
              </w:rPr>
            </w:pPr>
            <w:r w:rsidRPr="00CE4EED">
              <w:rPr>
                <w:rFonts w:ascii="Arial" w:eastAsia="Arial" w:hAnsi="Arial" w:cs="Arial"/>
                <w:sz w:val="18"/>
                <w:szCs w:val="18"/>
                <w:lang w:eastAsia="es-ES"/>
              </w:rPr>
              <w:t>20</w:t>
            </w:r>
          </w:p>
        </w:tc>
        <w:tc>
          <w:tcPr>
            <w:tcW w:w="1486" w:type="dxa"/>
            <w:tcBorders>
              <w:left w:val="nil"/>
              <w:right w:val="single" w:sz="4" w:space="0" w:color="auto"/>
            </w:tcBorders>
            <w:vAlign w:val="center"/>
          </w:tcPr>
          <w:p w14:paraId="11FB9C44" w14:textId="77777777" w:rsidR="00CE4EED" w:rsidRPr="00CE4EED" w:rsidRDefault="00CE4EED" w:rsidP="00B278CA">
            <w:pPr>
              <w:spacing w:line="276" w:lineRule="auto"/>
              <w:jc w:val="center"/>
              <w:rPr>
                <w:rFonts w:ascii="Arial" w:eastAsia="Arial" w:hAnsi="Arial" w:cs="Arial"/>
                <w:sz w:val="18"/>
                <w:szCs w:val="18"/>
                <w:lang w:eastAsia="es-ES"/>
              </w:rPr>
            </w:pPr>
            <w:r w:rsidRPr="00CE4EED">
              <w:rPr>
                <w:rFonts w:ascii="Arial" w:eastAsia="Arial" w:hAnsi="Arial" w:cs="Arial"/>
                <w:sz w:val="18"/>
                <w:szCs w:val="18"/>
                <w:lang w:eastAsia="es-ES"/>
              </w:rPr>
              <w:t>66.66</w:t>
            </w:r>
          </w:p>
        </w:tc>
        <w:tc>
          <w:tcPr>
            <w:tcW w:w="1338" w:type="dxa"/>
            <w:tcBorders>
              <w:left w:val="single" w:sz="4" w:space="0" w:color="auto"/>
            </w:tcBorders>
            <w:vAlign w:val="center"/>
          </w:tcPr>
          <w:p w14:paraId="7CA6A814" w14:textId="77777777" w:rsidR="00CE4EED" w:rsidRPr="00CE4EED" w:rsidRDefault="00CE4EED" w:rsidP="00B278CA">
            <w:pPr>
              <w:spacing w:line="276" w:lineRule="auto"/>
              <w:ind w:left="-230" w:right="458"/>
              <w:jc w:val="right"/>
              <w:rPr>
                <w:rFonts w:ascii="Arial" w:eastAsia="Arial" w:hAnsi="Arial" w:cs="Arial"/>
                <w:sz w:val="18"/>
                <w:szCs w:val="18"/>
                <w:lang w:eastAsia="es-ES"/>
              </w:rPr>
            </w:pPr>
            <w:r w:rsidRPr="00CE4EED">
              <w:rPr>
                <w:rFonts w:ascii="Arial" w:eastAsia="Arial" w:hAnsi="Arial" w:cs="Arial"/>
                <w:sz w:val="18"/>
                <w:szCs w:val="18"/>
                <w:lang w:eastAsia="es-ES"/>
              </w:rPr>
              <w:t>19</w:t>
            </w:r>
          </w:p>
        </w:tc>
        <w:tc>
          <w:tcPr>
            <w:tcW w:w="1126" w:type="dxa"/>
            <w:vAlign w:val="center"/>
          </w:tcPr>
          <w:p w14:paraId="208AFD21" w14:textId="77777777" w:rsidR="00CE4EED" w:rsidRPr="00CE4EED" w:rsidRDefault="00CE4EED" w:rsidP="00B278CA">
            <w:pPr>
              <w:spacing w:line="276" w:lineRule="auto"/>
              <w:jc w:val="center"/>
              <w:rPr>
                <w:rFonts w:ascii="Arial" w:eastAsia="Arial" w:hAnsi="Arial" w:cs="Arial"/>
                <w:sz w:val="18"/>
                <w:szCs w:val="18"/>
                <w:lang w:eastAsia="es-ES"/>
              </w:rPr>
            </w:pPr>
            <w:r w:rsidRPr="00CE4EED">
              <w:rPr>
                <w:rFonts w:ascii="Arial" w:eastAsia="Arial" w:hAnsi="Arial" w:cs="Arial"/>
                <w:sz w:val="18"/>
                <w:szCs w:val="18"/>
                <w:lang w:eastAsia="es-ES"/>
              </w:rPr>
              <w:t>--</w:t>
            </w:r>
          </w:p>
        </w:tc>
      </w:tr>
      <w:tr w:rsidR="00CE4EED" w:rsidRPr="00CE4EED" w14:paraId="378AD5FB" w14:textId="77777777" w:rsidTr="00B56234">
        <w:trPr>
          <w:trHeight w:val="250"/>
        </w:trPr>
        <w:tc>
          <w:tcPr>
            <w:tcW w:w="2694" w:type="dxa"/>
            <w:tcBorders>
              <w:right w:val="single" w:sz="4" w:space="0" w:color="auto"/>
            </w:tcBorders>
            <w:vAlign w:val="center"/>
          </w:tcPr>
          <w:p w14:paraId="0016CD0E" w14:textId="77777777" w:rsidR="00CE4EED" w:rsidRPr="00CE4EED" w:rsidRDefault="00CE4EED" w:rsidP="00B278CA">
            <w:pPr>
              <w:spacing w:line="276" w:lineRule="auto"/>
              <w:jc w:val="center"/>
              <w:rPr>
                <w:rFonts w:ascii="Arial" w:eastAsia="Arial" w:hAnsi="Arial" w:cs="Arial"/>
                <w:sz w:val="18"/>
                <w:szCs w:val="18"/>
                <w:lang w:eastAsia="es-ES"/>
              </w:rPr>
            </w:pPr>
            <w:r w:rsidRPr="00CE4EED">
              <w:rPr>
                <w:rFonts w:ascii="Arial" w:hAnsi="Arial" w:cs="Arial"/>
                <w:sz w:val="18"/>
                <w:szCs w:val="18"/>
                <w:lang w:eastAsia="es-ES"/>
              </w:rPr>
              <w:t>Ingeniería en Biotecnología</w:t>
            </w:r>
          </w:p>
        </w:tc>
        <w:tc>
          <w:tcPr>
            <w:tcW w:w="1172" w:type="dxa"/>
            <w:tcBorders>
              <w:left w:val="single" w:sz="4" w:space="0" w:color="auto"/>
            </w:tcBorders>
            <w:vAlign w:val="center"/>
          </w:tcPr>
          <w:p w14:paraId="05C54EDB" w14:textId="77777777" w:rsidR="00CE4EED" w:rsidRPr="00CE4EED" w:rsidRDefault="00CE4EED" w:rsidP="00B278CA">
            <w:pPr>
              <w:spacing w:line="276" w:lineRule="auto"/>
              <w:ind w:left="-184" w:right="465"/>
              <w:jc w:val="right"/>
              <w:rPr>
                <w:rFonts w:ascii="Arial" w:eastAsia="Arial" w:hAnsi="Arial" w:cs="Arial"/>
                <w:sz w:val="18"/>
                <w:szCs w:val="18"/>
                <w:lang w:eastAsia="es-ES"/>
              </w:rPr>
            </w:pPr>
            <w:r w:rsidRPr="00CE4EED">
              <w:rPr>
                <w:rFonts w:ascii="Arial" w:eastAsia="Arial" w:hAnsi="Arial" w:cs="Arial"/>
                <w:sz w:val="18"/>
                <w:szCs w:val="18"/>
                <w:lang w:eastAsia="es-ES"/>
              </w:rPr>
              <w:t>16</w:t>
            </w:r>
          </w:p>
        </w:tc>
        <w:tc>
          <w:tcPr>
            <w:tcW w:w="1338" w:type="dxa"/>
            <w:tcBorders>
              <w:right w:val="nil"/>
            </w:tcBorders>
            <w:vAlign w:val="center"/>
          </w:tcPr>
          <w:p w14:paraId="7D6EE6F2" w14:textId="77777777" w:rsidR="00CE4EED" w:rsidRPr="00CE4EED" w:rsidRDefault="00CE4EED" w:rsidP="00B278CA">
            <w:pPr>
              <w:spacing w:line="276" w:lineRule="auto"/>
              <w:ind w:left="-217" w:right="441"/>
              <w:jc w:val="right"/>
              <w:rPr>
                <w:rFonts w:ascii="Arial" w:eastAsia="Arial" w:hAnsi="Arial" w:cs="Arial"/>
                <w:sz w:val="18"/>
                <w:szCs w:val="18"/>
                <w:lang w:eastAsia="es-ES"/>
              </w:rPr>
            </w:pPr>
            <w:r w:rsidRPr="00CE4EED">
              <w:rPr>
                <w:rFonts w:ascii="Arial" w:eastAsia="Arial" w:hAnsi="Arial" w:cs="Arial"/>
                <w:sz w:val="18"/>
                <w:szCs w:val="18"/>
                <w:lang w:eastAsia="es-ES"/>
              </w:rPr>
              <w:t>13</w:t>
            </w:r>
          </w:p>
        </w:tc>
        <w:tc>
          <w:tcPr>
            <w:tcW w:w="1486" w:type="dxa"/>
            <w:tcBorders>
              <w:left w:val="nil"/>
              <w:right w:val="single" w:sz="4" w:space="0" w:color="auto"/>
            </w:tcBorders>
            <w:vAlign w:val="center"/>
          </w:tcPr>
          <w:p w14:paraId="229ED309" w14:textId="77777777" w:rsidR="00CE4EED" w:rsidRPr="00CE4EED" w:rsidRDefault="00CE4EED" w:rsidP="00B278CA">
            <w:pPr>
              <w:spacing w:line="276" w:lineRule="auto"/>
              <w:jc w:val="center"/>
              <w:rPr>
                <w:rFonts w:ascii="Arial" w:eastAsia="Arial" w:hAnsi="Arial" w:cs="Arial"/>
                <w:sz w:val="18"/>
                <w:szCs w:val="18"/>
                <w:lang w:eastAsia="es-ES"/>
              </w:rPr>
            </w:pPr>
            <w:r w:rsidRPr="00CE4EED">
              <w:rPr>
                <w:rFonts w:ascii="Arial" w:eastAsia="Arial" w:hAnsi="Arial" w:cs="Arial"/>
                <w:sz w:val="18"/>
                <w:szCs w:val="18"/>
                <w:lang w:eastAsia="es-ES"/>
              </w:rPr>
              <w:t>81.25</w:t>
            </w:r>
          </w:p>
        </w:tc>
        <w:tc>
          <w:tcPr>
            <w:tcW w:w="1338" w:type="dxa"/>
            <w:tcBorders>
              <w:left w:val="single" w:sz="4" w:space="0" w:color="auto"/>
            </w:tcBorders>
            <w:vAlign w:val="center"/>
          </w:tcPr>
          <w:p w14:paraId="4212D11E" w14:textId="77777777" w:rsidR="00CE4EED" w:rsidRPr="00CE4EED" w:rsidRDefault="00CE4EED" w:rsidP="00B278CA">
            <w:pPr>
              <w:spacing w:line="276" w:lineRule="auto"/>
              <w:ind w:left="-230" w:right="458"/>
              <w:jc w:val="right"/>
              <w:rPr>
                <w:rFonts w:ascii="Arial" w:eastAsia="Arial" w:hAnsi="Arial" w:cs="Arial"/>
                <w:sz w:val="18"/>
                <w:szCs w:val="18"/>
                <w:lang w:eastAsia="es-ES"/>
              </w:rPr>
            </w:pPr>
            <w:r w:rsidRPr="00CE4EED">
              <w:rPr>
                <w:rFonts w:ascii="Arial" w:eastAsia="Arial" w:hAnsi="Arial" w:cs="Arial"/>
                <w:sz w:val="18"/>
                <w:szCs w:val="18"/>
                <w:lang w:eastAsia="es-ES"/>
              </w:rPr>
              <w:t>27</w:t>
            </w:r>
          </w:p>
        </w:tc>
        <w:tc>
          <w:tcPr>
            <w:tcW w:w="1126" w:type="dxa"/>
            <w:vAlign w:val="center"/>
          </w:tcPr>
          <w:p w14:paraId="66ED455C" w14:textId="77777777" w:rsidR="00CE4EED" w:rsidRPr="00CE4EED" w:rsidRDefault="00CE4EED" w:rsidP="00B278CA">
            <w:pPr>
              <w:spacing w:line="276" w:lineRule="auto"/>
              <w:jc w:val="center"/>
              <w:rPr>
                <w:rFonts w:ascii="Arial" w:eastAsia="Arial" w:hAnsi="Arial" w:cs="Arial"/>
                <w:sz w:val="18"/>
                <w:szCs w:val="18"/>
                <w:lang w:eastAsia="es-ES"/>
              </w:rPr>
            </w:pPr>
            <w:r w:rsidRPr="00CE4EED">
              <w:rPr>
                <w:rFonts w:ascii="Arial" w:eastAsia="Arial" w:hAnsi="Arial" w:cs="Arial"/>
                <w:sz w:val="18"/>
                <w:szCs w:val="18"/>
                <w:lang w:eastAsia="es-ES"/>
              </w:rPr>
              <w:t>--</w:t>
            </w:r>
          </w:p>
        </w:tc>
      </w:tr>
      <w:tr w:rsidR="00CE4EED" w:rsidRPr="00CE4EED" w14:paraId="0A983BC8" w14:textId="77777777" w:rsidTr="00B56234">
        <w:trPr>
          <w:trHeight w:val="234"/>
        </w:trPr>
        <w:tc>
          <w:tcPr>
            <w:tcW w:w="2694" w:type="dxa"/>
            <w:tcBorders>
              <w:right w:val="single" w:sz="4" w:space="0" w:color="auto"/>
            </w:tcBorders>
            <w:vAlign w:val="center"/>
          </w:tcPr>
          <w:p w14:paraId="643FC5D0" w14:textId="77777777" w:rsidR="00CE4EED" w:rsidRPr="00CE4EED" w:rsidRDefault="00CE4EED" w:rsidP="00B278CA">
            <w:pPr>
              <w:spacing w:line="276" w:lineRule="auto"/>
              <w:jc w:val="center"/>
              <w:rPr>
                <w:rFonts w:ascii="Arial" w:eastAsia="Arial" w:hAnsi="Arial" w:cs="Arial"/>
                <w:sz w:val="18"/>
                <w:szCs w:val="18"/>
                <w:lang w:eastAsia="es-ES"/>
              </w:rPr>
            </w:pPr>
            <w:r w:rsidRPr="00CE4EED">
              <w:rPr>
                <w:rFonts w:ascii="Arial" w:hAnsi="Arial" w:cs="Arial"/>
                <w:sz w:val="18"/>
                <w:szCs w:val="18"/>
                <w:lang w:eastAsia="es-ES"/>
              </w:rPr>
              <w:t>Licenciatura en Terapia Física</w:t>
            </w:r>
          </w:p>
        </w:tc>
        <w:tc>
          <w:tcPr>
            <w:tcW w:w="1172" w:type="dxa"/>
            <w:tcBorders>
              <w:left w:val="single" w:sz="4" w:space="0" w:color="auto"/>
            </w:tcBorders>
            <w:vAlign w:val="center"/>
          </w:tcPr>
          <w:p w14:paraId="7D94AF46" w14:textId="77777777" w:rsidR="00CE4EED" w:rsidRPr="00CE4EED" w:rsidRDefault="00CE4EED" w:rsidP="00B278CA">
            <w:pPr>
              <w:spacing w:line="276" w:lineRule="auto"/>
              <w:ind w:left="-184" w:right="465"/>
              <w:jc w:val="right"/>
              <w:rPr>
                <w:rFonts w:ascii="Arial" w:eastAsia="Arial" w:hAnsi="Arial" w:cs="Arial"/>
                <w:sz w:val="18"/>
                <w:szCs w:val="18"/>
                <w:lang w:eastAsia="es-ES"/>
              </w:rPr>
            </w:pPr>
            <w:r w:rsidRPr="00CE4EED">
              <w:rPr>
                <w:rFonts w:ascii="Arial" w:eastAsia="Arial" w:hAnsi="Arial" w:cs="Arial"/>
                <w:sz w:val="18"/>
                <w:szCs w:val="18"/>
                <w:lang w:eastAsia="es-ES"/>
              </w:rPr>
              <w:t>49</w:t>
            </w:r>
          </w:p>
        </w:tc>
        <w:tc>
          <w:tcPr>
            <w:tcW w:w="1338" w:type="dxa"/>
            <w:tcBorders>
              <w:right w:val="nil"/>
            </w:tcBorders>
            <w:vAlign w:val="center"/>
          </w:tcPr>
          <w:p w14:paraId="4C151427" w14:textId="77777777" w:rsidR="00CE4EED" w:rsidRPr="00CE4EED" w:rsidRDefault="00CE4EED" w:rsidP="00B278CA">
            <w:pPr>
              <w:spacing w:line="276" w:lineRule="auto"/>
              <w:ind w:left="-217" w:right="441"/>
              <w:jc w:val="right"/>
              <w:rPr>
                <w:rFonts w:ascii="Arial" w:eastAsia="Arial" w:hAnsi="Arial" w:cs="Arial"/>
                <w:sz w:val="18"/>
                <w:szCs w:val="18"/>
                <w:lang w:eastAsia="es-ES"/>
              </w:rPr>
            </w:pPr>
            <w:r w:rsidRPr="00CE4EED">
              <w:rPr>
                <w:rFonts w:ascii="Arial" w:eastAsia="Arial" w:hAnsi="Arial" w:cs="Arial"/>
                <w:sz w:val="18"/>
                <w:szCs w:val="18"/>
                <w:lang w:eastAsia="es-ES"/>
              </w:rPr>
              <w:t>2</w:t>
            </w:r>
          </w:p>
        </w:tc>
        <w:tc>
          <w:tcPr>
            <w:tcW w:w="1486" w:type="dxa"/>
            <w:tcBorders>
              <w:left w:val="nil"/>
              <w:right w:val="single" w:sz="4" w:space="0" w:color="auto"/>
            </w:tcBorders>
            <w:vAlign w:val="center"/>
          </w:tcPr>
          <w:p w14:paraId="5FB30298" w14:textId="77777777" w:rsidR="00CE4EED" w:rsidRPr="00CE4EED" w:rsidRDefault="00CE4EED" w:rsidP="00B278CA">
            <w:pPr>
              <w:spacing w:line="276" w:lineRule="auto"/>
              <w:jc w:val="center"/>
              <w:rPr>
                <w:rFonts w:ascii="Arial" w:eastAsia="Arial" w:hAnsi="Arial" w:cs="Arial"/>
                <w:sz w:val="18"/>
                <w:szCs w:val="18"/>
                <w:lang w:eastAsia="es-ES"/>
              </w:rPr>
            </w:pPr>
            <w:r w:rsidRPr="00CE4EED">
              <w:rPr>
                <w:rFonts w:ascii="Arial" w:eastAsia="Arial" w:hAnsi="Arial" w:cs="Arial"/>
                <w:sz w:val="18"/>
                <w:szCs w:val="18"/>
                <w:lang w:eastAsia="es-ES"/>
              </w:rPr>
              <w:t>4.08</w:t>
            </w:r>
          </w:p>
        </w:tc>
        <w:tc>
          <w:tcPr>
            <w:tcW w:w="1338" w:type="dxa"/>
            <w:tcBorders>
              <w:left w:val="single" w:sz="4" w:space="0" w:color="auto"/>
            </w:tcBorders>
            <w:vAlign w:val="center"/>
          </w:tcPr>
          <w:p w14:paraId="717766AB" w14:textId="77777777" w:rsidR="00CE4EED" w:rsidRPr="00CE4EED" w:rsidRDefault="00CE4EED" w:rsidP="00B278CA">
            <w:pPr>
              <w:spacing w:line="276" w:lineRule="auto"/>
              <w:ind w:left="-230" w:right="458"/>
              <w:jc w:val="right"/>
              <w:rPr>
                <w:rFonts w:ascii="Arial" w:eastAsia="Arial" w:hAnsi="Arial" w:cs="Arial"/>
                <w:sz w:val="18"/>
                <w:szCs w:val="18"/>
                <w:lang w:eastAsia="es-ES"/>
              </w:rPr>
            </w:pPr>
            <w:r w:rsidRPr="00CE4EED">
              <w:rPr>
                <w:rFonts w:ascii="Arial" w:eastAsia="Arial" w:hAnsi="Arial" w:cs="Arial"/>
                <w:sz w:val="18"/>
                <w:szCs w:val="18"/>
                <w:lang w:eastAsia="es-ES"/>
              </w:rPr>
              <w:t>11</w:t>
            </w:r>
          </w:p>
        </w:tc>
        <w:tc>
          <w:tcPr>
            <w:tcW w:w="1126" w:type="dxa"/>
            <w:vAlign w:val="center"/>
          </w:tcPr>
          <w:p w14:paraId="0CAAAC14" w14:textId="77777777" w:rsidR="00CE4EED" w:rsidRPr="00CE4EED" w:rsidRDefault="00CE4EED" w:rsidP="00B278CA">
            <w:pPr>
              <w:spacing w:line="276" w:lineRule="auto"/>
              <w:jc w:val="center"/>
              <w:rPr>
                <w:rFonts w:ascii="Arial" w:eastAsia="Arial" w:hAnsi="Arial" w:cs="Arial"/>
                <w:sz w:val="18"/>
                <w:szCs w:val="18"/>
                <w:lang w:eastAsia="es-ES"/>
              </w:rPr>
            </w:pPr>
            <w:r w:rsidRPr="00CE4EED">
              <w:rPr>
                <w:rFonts w:ascii="Arial" w:eastAsia="Arial" w:hAnsi="Arial" w:cs="Arial"/>
                <w:sz w:val="18"/>
                <w:szCs w:val="18"/>
                <w:lang w:eastAsia="es-ES"/>
              </w:rPr>
              <w:t>--</w:t>
            </w:r>
          </w:p>
        </w:tc>
      </w:tr>
      <w:tr w:rsidR="00CE4EED" w:rsidRPr="00CE4EED" w14:paraId="00802D9E" w14:textId="77777777" w:rsidTr="00B56234">
        <w:trPr>
          <w:trHeight w:val="501"/>
        </w:trPr>
        <w:tc>
          <w:tcPr>
            <w:tcW w:w="2694" w:type="dxa"/>
            <w:tcBorders>
              <w:right w:val="single" w:sz="4" w:space="0" w:color="auto"/>
            </w:tcBorders>
            <w:vAlign w:val="center"/>
          </w:tcPr>
          <w:p w14:paraId="0D3A2A32" w14:textId="77777777" w:rsidR="00CE4EED" w:rsidRPr="00CE4EED" w:rsidRDefault="00CE4EED" w:rsidP="00B278CA">
            <w:pPr>
              <w:spacing w:line="276" w:lineRule="auto"/>
              <w:jc w:val="center"/>
              <w:rPr>
                <w:rFonts w:ascii="Arial" w:eastAsia="Arial" w:hAnsi="Arial" w:cs="Arial"/>
                <w:sz w:val="18"/>
                <w:szCs w:val="18"/>
                <w:lang w:eastAsia="es-ES"/>
              </w:rPr>
            </w:pPr>
            <w:r w:rsidRPr="00CE4EED">
              <w:rPr>
                <w:rFonts w:ascii="Arial" w:hAnsi="Arial" w:cs="Arial"/>
                <w:sz w:val="18"/>
                <w:szCs w:val="18"/>
                <w:lang w:eastAsia="es-ES"/>
              </w:rPr>
              <w:t>Licenciatura en Administración y Gestión Empresarial</w:t>
            </w:r>
          </w:p>
        </w:tc>
        <w:tc>
          <w:tcPr>
            <w:tcW w:w="1172" w:type="dxa"/>
            <w:tcBorders>
              <w:left w:val="single" w:sz="4" w:space="0" w:color="auto"/>
            </w:tcBorders>
            <w:vAlign w:val="center"/>
          </w:tcPr>
          <w:p w14:paraId="0B717F08" w14:textId="77777777" w:rsidR="00CE4EED" w:rsidRPr="00CE4EED" w:rsidRDefault="00CE4EED" w:rsidP="00B278CA">
            <w:pPr>
              <w:spacing w:line="276" w:lineRule="auto"/>
              <w:ind w:left="-184" w:right="465"/>
              <w:jc w:val="right"/>
              <w:rPr>
                <w:rFonts w:ascii="Arial" w:eastAsia="Arial" w:hAnsi="Arial" w:cs="Arial"/>
                <w:sz w:val="18"/>
                <w:szCs w:val="18"/>
                <w:lang w:eastAsia="es-ES"/>
              </w:rPr>
            </w:pPr>
            <w:r w:rsidRPr="00CE4EED">
              <w:rPr>
                <w:rFonts w:ascii="Arial" w:eastAsia="Arial" w:hAnsi="Arial" w:cs="Arial"/>
                <w:sz w:val="18"/>
                <w:szCs w:val="18"/>
                <w:lang w:eastAsia="es-ES"/>
              </w:rPr>
              <w:t>43</w:t>
            </w:r>
          </w:p>
        </w:tc>
        <w:tc>
          <w:tcPr>
            <w:tcW w:w="1338" w:type="dxa"/>
            <w:tcBorders>
              <w:right w:val="nil"/>
            </w:tcBorders>
            <w:vAlign w:val="center"/>
          </w:tcPr>
          <w:p w14:paraId="1C231898" w14:textId="77777777" w:rsidR="00CE4EED" w:rsidRPr="00CE4EED" w:rsidRDefault="00CE4EED" w:rsidP="00B278CA">
            <w:pPr>
              <w:spacing w:line="276" w:lineRule="auto"/>
              <w:ind w:left="-217" w:right="441"/>
              <w:jc w:val="right"/>
              <w:rPr>
                <w:rFonts w:ascii="Arial" w:eastAsia="Arial" w:hAnsi="Arial" w:cs="Arial"/>
                <w:sz w:val="18"/>
                <w:szCs w:val="18"/>
                <w:lang w:eastAsia="es-ES"/>
              </w:rPr>
            </w:pPr>
            <w:r w:rsidRPr="00CE4EED">
              <w:rPr>
                <w:rFonts w:ascii="Arial" w:eastAsia="Arial" w:hAnsi="Arial" w:cs="Arial"/>
                <w:sz w:val="18"/>
                <w:szCs w:val="18"/>
                <w:lang w:eastAsia="es-ES"/>
              </w:rPr>
              <w:t>35</w:t>
            </w:r>
          </w:p>
        </w:tc>
        <w:tc>
          <w:tcPr>
            <w:tcW w:w="1486" w:type="dxa"/>
            <w:tcBorders>
              <w:left w:val="nil"/>
              <w:right w:val="single" w:sz="4" w:space="0" w:color="auto"/>
            </w:tcBorders>
            <w:vAlign w:val="center"/>
          </w:tcPr>
          <w:p w14:paraId="09734C06" w14:textId="77777777" w:rsidR="00CE4EED" w:rsidRPr="00CE4EED" w:rsidRDefault="00CE4EED" w:rsidP="00B278CA">
            <w:pPr>
              <w:spacing w:line="276" w:lineRule="auto"/>
              <w:jc w:val="center"/>
              <w:rPr>
                <w:rFonts w:ascii="Arial" w:eastAsia="Arial" w:hAnsi="Arial" w:cs="Arial"/>
                <w:sz w:val="18"/>
                <w:szCs w:val="18"/>
                <w:lang w:eastAsia="es-ES"/>
              </w:rPr>
            </w:pPr>
            <w:r w:rsidRPr="00CE4EED">
              <w:rPr>
                <w:rFonts w:ascii="Arial" w:eastAsia="Arial" w:hAnsi="Arial" w:cs="Arial"/>
                <w:sz w:val="18"/>
                <w:szCs w:val="18"/>
                <w:lang w:eastAsia="es-ES"/>
              </w:rPr>
              <w:t>81.39</w:t>
            </w:r>
          </w:p>
        </w:tc>
        <w:tc>
          <w:tcPr>
            <w:tcW w:w="1338" w:type="dxa"/>
            <w:tcBorders>
              <w:left w:val="single" w:sz="4" w:space="0" w:color="auto"/>
            </w:tcBorders>
            <w:vAlign w:val="center"/>
          </w:tcPr>
          <w:p w14:paraId="27383CA0" w14:textId="77777777" w:rsidR="00CE4EED" w:rsidRPr="00CE4EED" w:rsidRDefault="00CE4EED" w:rsidP="00B278CA">
            <w:pPr>
              <w:spacing w:line="276" w:lineRule="auto"/>
              <w:ind w:left="-230" w:right="458"/>
              <w:jc w:val="right"/>
              <w:rPr>
                <w:rFonts w:ascii="Arial" w:eastAsia="Arial" w:hAnsi="Arial" w:cs="Arial"/>
                <w:sz w:val="18"/>
                <w:szCs w:val="18"/>
                <w:lang w:eastAsia="es-ES"/>
              </w:rPr>
            </w:pPr>
            <w:r w:rsidRPr="00CE4EED">
              <w:rPr>
                <w:rFonts w:ascii="Arial" w:eastAsia="Arial" w:hAnsi="Arial" w:cs="Arial"/>
                <w:sz w:val="18"/>
                <w:szCs w:val="18"/>
                <w:lang w:eastAsia="es-ES"/>
              </w:rPr>
              <w:t>38</w:t>
            </w:r>
          </w:p>
        </w:tc>
        <w:tc>
          <w:tcPr>
            <w:tcW w:w="1126" w:type="dxa"/>
            <w:vAlign w:val="center"/>
          </w:tcPr>
          <w:p w14:paraId="337A93AD" w14:textId="77777777" w:rsidR="00CE4EED" w:rsidRPr="00CE4EED" w:rsidRDefault="00CE4EED" w:rsidP="00B278CA">
            <w:pPr>
              <w:spacing w:line="276" w:lineRule="auto"/>
              <w:jc w:val="center"/>
              <w:rPr>
                <w:rFonts w:ascii="Arial" w:eastAsia="Arial" w:hAnsi="Arial" w:cs="Arial"/>
                <w:sz w:val="18"/>
                <w:szCs w:val="18"/>
                <w:lang w:eastAsia="es-ES"/>
              </w:rPr>
            </w:pPr>
            <w:r w:rsidRPr="00CE4EED">
              <w:rPr>
                <w:rFonts w:ascii="Arial" w:eastAsia="Arial" w:hAnsi="Arial" w:cs="Arial"/>
                <w:sz w:val="18"/>
                <w:szCs w:val="18"/>
                <w:lang w:eastAsia="es-ES"/>
              </w:rPr>
              <w:t>--</w:t>
            </w:r>
          </w:p>
        </w:tc>
      </w:tr>
      <w:tr w:rsidR="00CE4EED" w:rsidRPr="00CE4EED" w14:paraId="259E4761" w14:textId="77777777" w:rsidTr="00B56234">
        <w:trPr>
          <w:trHeight w:val="234"/>
        </w:trPr>
        <w:tc>
          <w:tcPr>
            <w:tcW w:w="2694" w:type="dxa"/>
            <w:tcBorders>
              <w:right w:val="single" w:sz="4" w:space="0" w:color="auto"/>
            </w:tcBorders>
            <w:shd w:val="clear" w:color="auto" w:fill="DEEAF6"/>
          </w:tcPr>
          <w:p w14:paraId="5062AABD" w14:textId="77777777" w:rsidR="00CE4EED" w:rsidRPr="00CE4EED" w:rsidRDefault="00CE4EED" w:rsidP="00B278CA">
            <w:pPr>
              <w:spacing w:line="276" w:lineRule="auto"/>
              <w:jc w:val="right"/>
              <w:rPr>
                <w:rFonts w:ascii="Arial" w:eastAsia="Arial" w:hAnsi="Arial" w:cs="Arial"/>
                <w:b/>
                <w:sz w:val="18"/>
                <w:szCs w:val="18"/>
                <w:lang w:eastAsia="es-ES"/>
              </w:rPr>
            </w:pPr>
            <w:r w:rsidRPr="00CE4EED">
              <w:rPr>
                <w:rFonts w:ascii="Arial" w:eastAsia="Arial" w:hAnsi="Arial" w:cs="Arial"/>
                <w:b/>
                <w:sz w:val="18"/>
                <w:szCs w:val="18"/>
                <w:lang w:eastAsia="es-ES"/>
              </w:rPr>
              <w:t>Total</w:t>
            </w:r>
          </w:p>
        </w:tc>
        <w:tc>
          <w:tcPr>
            <w:tcW w:w="1172" w:type="dxa"/>
            <w:tcBorders>
              <w:left w:val="single" w:sz="4" w:space="0" w:color="auto"/>
            </w:tcBorders>
            <w:shd w:val="clear" w:color="auto" w:fill="DEEAF6"/>
          </w:tcPr>
          <w:p w14:paraId="743CF22B" w14:textId="1C5BB871" w:rsidR="00CE4EED" w:rsidRPr="00CE4EED" w:rsidRDefault="00B56234" w:rsidP="00B56234">
            <w:pPr>
              <w:spacing w:line="276" w:lineRule="auto"/>
              <w:rPr>
                <w:rFonts w:ascii="Arial" w:eastAsia="Arial" w:hAnsi="Arial" w:cs="Arial"/>
                <w:b/>
                <w:sz w:val="18"/>
                <w:szCs w:val="18"/>
                <w:lang w:eastAsia="es-ES"/>
              </w:rPr>
            </w:pPr>
            <w:r>
              <w:rPr>
                <w:rFonts w:ascii="Arial" w:eastAsia="Arial" w:hAnsi="Arial" w:cs="Arial"/>
                <w:b/>
                <w:sz w:val="18"/>
                <w:szCs w:val="18"/>
                <w:lang w:eastAsia="es-ES"/>
              </w:rPr>
              <w:t xml:space="preserve">    </w:t>
            </w:r>
            <w:r w:rsidR="00CE4EED" w:rsidRPr="00CE4EED">
              <w:rPr>
                <w:rFonts w:ascii="Arial" w:eastAsia="Arial" w:hAnsi="Arial" w:cs="Arial"/>
                <w:b/>
                <w:sz w:val="18"/>
                <w:szCs w:val="18"/>
                <w:lang w:eastAsia="es-ES"/>
              </w:rPr>
              <w:t>193</w:t>
            </w:r>
          </w:p>
        </w:tc>
        <w:tc>
          <w:tcPr>
            <w:tcW w:w="1338" w:type="dxa"/>
            <w:tcBorders>
              <w:right w:val="nil"/>
            </w:tcBorders>
            <w:shd w:val="clear" w:color="auto" w:fill="DEEAF6"/>
          </w:tcPr>
          <w:p w14:paraId="61235B4C" w14:textId="77777777" w:rsidR="00CE4EED" w:rsidRPr="00CE4EED" w:rsidRDefault="00CE4EED" w:rsidP="00B278CA">
            <w:pPr>
              <w:spacing w:line="276" w:lineRule="auto"/>
              <w:jc w:val="center"/>
              <w:rPr>
                <w:rFonts w:ascii="Arial" w:eastAsia="Arial" w:hAnsi="Arial" w:cs="Arial"/>
                <w:b/>
                <w:sz w:val="18"/>
                <w:szCs w:val="18"/>
                <w:lang w:eastAsia="es-ES"/>
              </w:rPr>
            </w:pPr>
            <w:r w:rsidRPr="00CE4EED">
              <w:rPr>
                <w:rFonts w:ascii="Arial" w:eastAsia="Arial" w:hAnsi="Arial" w:cs="Arial"/>
                <w:b/>
                <w:sz w:val="18"/>
                <w:szCs w:val="18"/>
                <w:lang w:eastAsia="es-ES"/>
              </w:rPr>
              <w:t>112</w:t>
            </w:r>
          </w:p>
        </w:tc>
        <w:tc>
          <w:tcPr>
            <w:tcW w:w="1486" w:type="dxa"/>
            <w:tcBorders>
              <w:left w:val="nil"/>
              <w:right w:val="single" w:sz="4" w:space="0" w:color="auto"/>
            </w:tcBorders>
            <w:shd w:val="clear" w:color="auto" w:fill="DEEAF6"/>
          </w:tcPr>
          <w:p w14:paraId="2472603B" w14:textId="77777777" w:rsidR="00CE4EED" w:rsidRPr="00CE4EED" w:rsidRDefault="00CE4EED" w:rsidP="00B278CA">
            <w:pPr>
              <w:spacing w:line="276" w:lineRule="auto"/>
              <w:jc w:val="center"/>
              <w:rPr>
                <w:rFonts w:ascii="Arial" w:eastAsia="Arial" w:hAnsi="Arial" w:cs="Arial"/>
                <w:b/>
                <w:sz w:val="18"/>
                <w:szCs w:val="18"/>
                <w:lang w:eastAsia="es-ES"/>
              </w:rPr>
            </w:pPr>
            <w:r w:rsidRPr="00CE4EED">
              <w:rPr>
                <w:rFonts w:ascii="Arial" w:eastAsia="Arial" w:hAnsi="Arial" w:cs="Arial"/>
                <w:b/>
                <w:sz w:val="18"/>
                <w:szCs w:val="18"/>
                <w:lang w:eastAsia="es-ES"/>
              </w:rPr>
              <w:t>58.03</w:t>
            </w:r>
          </w:p>
        </w:tc>
        <w:tc>
          <w:tcPr>
            <w:tcW w:w="1338" w:type="dxa"/>
            <w:tcBorders>
              <w:left w:val="single" w:sz="4" w:space="0" w:color="auto"/>
            </w:tcBorders>
            <w:shd w:val="clear" w:color="auto" w:fill="DEEAF6"/>
          </w:tcPr>
          <w:p w14:paraId="52E2874E" w14:textId="77777777" w:rsidR="00CE4EED" w:rsidRPr="00CE4EED" w:rsidRDefault="00CE4EED" w:rsidP="00B278CA">
            <w:pPr>
              <w:spacing w:line="276" w:lineRule="auto"/>
              <w:jc w:val="center"/>
              <w:rPr>
                <w:rFonts w:ascii="Arial" w:eastAsia="Arial" w:hAnsi="Arial" w:cs="Arial"/>
                <w:b/>
                <w:sz w:val="18"/>
                <w:szCs w:val="18"/>
                <w:lang w:eastAsia="es-ES"/>
              </w:rPr>
            </w:pPr>
            <w:r w:rsidRPr="00CE4EED">
              <w:rPr>
                <w:rFonts w:ascii="Arial" w:eastAsia="Arial" w:hAnsi="Arial" w:cs="Arial"/>
                <w:b/>
                <w:sz w:val="18"/>
                <w:szCs w:val="18"/>
                <w:lang w:eastAsia="es-ES"/>
              </w:rPr>
              <w:t>119</w:t>
            </w:r>
          </w:p>
        </w:tc>
        <w:tc>
          <w:tcPr>
            <w:tcW w:w="1126" w:type="dxa"/>
            <w:shd w:val="clear" w:color="auto" w:fill="DEEAF6"/>
          </w:tcPr>
          <w:p w14:paraId="576DAD4D" w14:textId="77777777" w:rsidR="00CE4EED" w:rsidRPr="00CE4EED" w:rsidRDefault="00CE4EED" w:rsidP="00B278CA">
            <w:pPr>
              <w:spacing w:line="276" w:lineRule="auto"/>
              <w:jc w:val="center"/>
              <w:rPr>
                <w:rFonts w:ascii="Arial" w:eastAsia="Arial" w:hAnsi="Arial" w:cs="Arial"/>
                <w:b/>
                <w:sz w:val="18"/>
                <w:szCs w:val="18"/>
                <w:lang w:eastAsia="es-ES"/>
              </w:rPr>
            </w:pPr>
            <w:r w:rsidRPr="00CE4EED">
              <w:rPr>
                <w:rFonts w:ascii="Arial" w:eastAsia="Arial" w:hAnsi="Arial" w:cs="Arial"/>
                <w:b/>
                <w:sz w:val="18"/>
                <w:szCs w:val="18"/>
                <w:lang w:eastAsia="es-ES"/>
              </w:rPr>
              <w:t>--</w:t>
            </w:r>
          </w:p>
        </w:tc>
      </w:tr>
    </w:tbl>
    <w:p w14:paraId="44251700" w14:textId="29D65BF3" w:rsidR="00CE4EED" w:rsidRPr="00CE4EED" w:rsidRDefault="00CE4EED" w:rsidP="00CE4EED">
      <w:pPr>
        <w:spacing w:after="0"/>
        <w:jc w:val="center"/>
        <w:rPr>
          <w:rFonts w:ascii="Arial" w:eastAsia="Arial" w:hAnsi="Arial" w:cs="Arial"/>
          <w:sz w:val="16"/>
          <w:szCs w:val="18"/>
          <w:lang w:eastAsia="es-ES"/>
        </w:rPr>
      </w:pPr>
      <w:r w:rsidRPr="00CE4EED">
        <w:rPr>
          <w:rFonts w:ascii="Arial" w:eastAsia="Arial" w:hAnsi="Arial" w:cs="Arial"/>
          <w:b/>
          <w:sz w:val="16"/>
          <w:szCs w:val="18"/>
          <w:lang w:eastAsia="es-ES"/>
        </w:rPr>
        <w:t xml:space="preserve">Fuente: </w:t>
      </w:r>
      <w:r w:rsidRPr="00CE4EED">
        <w:rPr>
          <w:rFonts w:ascii="Arial" w:eastAsia="Arial" w:hAnsi="Arial" w:cs="Arial"/>
          <w:sz w:val="16"/>
          <w:szCs w:val="18"/>
          <w:lang w:eastAsia="es-ES"/>
        </w:rPr>
        <w:t>Elaborado por la ASEQROO con</w:t>
      </w:r>
      <w:r w:rsidR="0087575C">
        <w:rPr>
          <w:rFonts w:ascii="Arial" w:eastAsia="Arial" w:hAnsi="Arial" w:cs="Arial"/>
          <w:sz w:val="16"/>
          <w:szCs w:val="18"/>
          <w:lang w:eastAsia="es-ES"/>
        </w:rPr>
        <w:t xml:space="preserve"> información de los documentos </w:t>
      </w:r>
      <w:r w:rsidRPr="00CE4EED">
        <w:rPr>
          <w:rFonts w:ascii="Arial" w:eastAsia="Arial" w:hAnsi="Arial" w:cs="Arial"/>
          <w:sz w:val="16"/>
          <w:szCs w:val="18"/>
          <w:lang w:eastAsia="es-ES"/>
        </w:rPr>
        <w:t>Eficiencia termin</w:t>
      </w:r>
      <w:r w:rsidR="0087575C">
        <w:rPr>
          <w:rFonts w:ascii="Arial" w:eastAsia="Arial" w:hAnsi="Arial" w:cs="Arial"/>
          <w:sz w:val="16"/>
          <w:szCs w:val="18"/>
          <w:lang w:eastAsia="es-ES"/>
        </w:rPr>
        <w:t xml:space="preserve">al generación 19-22 y 20-23 y </w:t>
      </w:r>
      <w:r w:rsidRPr="00CE4EED">
        <w:rPr>
          <w:rFonts w:ascii="Arial" w:eastAsia="Arial" w:hAnsi="Arial" w:cs="Arial"/>
          <w:sz w:val="16"/>
          <w:szCs w:val="18"/>
          <w:lang w:eastAsia="es-ES"/>
        </w:rPr>
        <w:t>Efi</w:t>
      </w:r>
      <w:r w:rsidR="0087575C">
        <w:rPr>
          <w:rFonts w:ascii="Arial" w:eastAsia="Arial" w:hAnsi="Arial" w:cs="Arial"/>
          <w:sz w:val="16"/>
          <w:szCs w:val="18"/>
          <w:lang w:eastAsia="es-ES"/>
        </w:rPr>
        <w:t>ciencia Terminal Terapia Física</w:t>
      </w:r>
      <w:r w:rsidR="00141BC7">
        <w:rPr>
          <w:rFonts w:ascii="Arial" w:eastAsia="Arial" w:hAnsi="Arial" w:cs="Arial"/>
          <w:sz w:val="16"/>
          <w:szCs w:val="18"/>
          <w:lang w:eastAsia="es-ES"/>
        </w:rPr>
        <w:t>,</w:t>
      </w:r>
      <w:r w:rsidRPr="00CE4EED">
        <w:rPr>
          <w:rFonts w:ascii="Arial" w:eastAsia="Arial" w:hAnsi="Arial" w:cs="Arial"/>
          <w:sz w:val="16"/>
          <w:szCs w:val="18"/>
          <w:lang w:eastAsia="es-ES"/>
        </w:rPr>
        <w:t xml:space="preserve"> proporcionado por la UPQROO.</w:t>
      </w:r>
    </w:p>
    <w:p w14:paraId="623F1840" w14:textId="19F77FBF" w:rsidR="00CE4EED" w:rsidRDefault="0087575C" w:rsidP="00CE4EED">
      <w:pPr>
        <w:spacing w:after="0"/>
        <w:jc w:val="both"/>
        <w:rPr>
          <w:rFonts w:ascii="Arial" w:eastAsia="Arial" w:hAnsi="Arial" w:cs="Arial"/>
          <w:sz w:val="24"/>
          <w:szCs w:val="18"/>
          <w:lang w:eastAsia="es-ES"/>
        </w:rPr>
      </w:pPr>
      <w:r>
        <w:rPr>
          <w:rFonts w:ascii="Arial" w:eastAsia="Arial" w:hAnsi="Arial" w:cs="Arial"/>
          <w:sz w:val="24"/>
          <w:szCs w:val="18"/>
          <w:lang w:eastAsia="es-ES"/>
        </w:rPr>
        <w:t>D</w:t>
      </w:r>
      <w:r w:rsidR="00CE4EED" w:rsidRPr="00CE4EED">
        <w:rPr>
          <w:rFonts w:ascii="Arial" w:eastAsia="Arial" w:hAnsi="Arial" w:cs="Arial"/>
          <w:sz w:val="24"/>
          <w:szCs w:val="18"/>
          <w:lang w:eastAsia="es-ES"/>
        </w:rPr>
        <w:t>e los 193 alumnos que egresaron</w:t>
      </w:r>
      <w:r>
        <w:rPr>
          <w:rFonts w:ascii="Arial" w:eastAsia="Arial" w:hAnsi="Arial" w:cs="Arial"/>
          <w:sz w:val="24"/>
          <w:szCs w:val="18"/>
          <w:lang w:eastAsia="es-ES"/>
        </w:rPr>
        <w:t xml:space="preserve"> en el 2022, el 58.03% </w:t>
      </w:r>
      <w:r w:rsidRPr="00CE4EED">
        <w:rPr>
          <w:rFonts w:ascii="Arial" w:eastAsia="Arial" w:hAnsi="Arial" w:cs="Arial"/>
          <w:sz w:val="24"/>
          <w:szCs w:val="18"/>
          <w:lang w:eastAsia="es-ES"/>
        </w:rPr>
        <w:t xml:space="preserve">(112), </w:t>
      </w:r>
      <w:r>
        <w:rPr>
          <w:rFonts w:ascii="Arial" w:eastAsia="Arial" w:hAnsi="Arial" w:cs="Arial"/>
          <w:sz w:val="24"/>
          <w:szCs w:val="18"/>
          <w:lang w:eastAsia="es-ES"/>
        </w:rPr>
        <w:t>obtuvo su</w:t>
      </w:r>
      <w:r w:rsidR="00CE4EED" w:rsidRPr="00CE4EED">
        <w:rPr>
          <w:rFonts w:ascii="Arial" w:eastAsia="Arial" w:hAnsi="Arial" w:cs="Arial"/>
          <w:sz w:val="24"/>
          <w:szCs w:val="18"/>
          <w:lang w:eastAsia="es-ES"/>
        </w:rPr>
        <w:t xml:space="preserve"> título universitario</w:t>
      </w:r>
      <w:r>
        <w:rPr>
          <w:rFonts w:ascii="Arial" w:eastAsia="Arial" w:hAnsi="Arial" w:cs="Arial"/>
          <w:sz w:val="24"/>
          <w:szCs w:val="18"/>
          <w:lang w:eastAsia="es-ES"/>
        </w:rPr>
        <w:t xml:space="preserve"> en el 2023,</w:t>
      </w:r>
      <w:r w:rsidR="00CE4EED" w:rsidRPr="00CE4EED">
        <w:rPr>
          <w:rFonts w:ascii="Arial" w:eastAsia="Arial" w:hAnsi="Arial" w:cs="Arial"/>
          <w:sz w:val="24"/>
          <w:szCs w:val="18"/>
          <w:lang w:eastAsia="es-ES"/>
        </w:rPr>
        <w:t xml:space="preserve"> mientras que las personas que egresaron en el 2023, aún se encuentran en proceso </w:t>
      </w:r>
      <w:r>
        <w:rPr>
          <w:rFonts w:ascii="Arial" w:eastAsia="Arial" w:hAnsi="Arial" w:cs="Arial"/>
          <w:sz w:val="24"/>
          <w:szCs w:val="18"/>
          <w:lang w:eastAsia="es-ES"/>
        </w:rPr>
        <w:t>de titulación, sin embargo, la U</w:t>
      </w:r>
      <w:r w:rsidR="00CE4EED" w:rsidRPr="00CE4EED">
        <w:rPr>
          <w:rFonts w:ascii="Arial" w:eastAsia="Arial" w:hAnsi="Arial" w:cs="Arial"/>
          <w:sz w:val="24"/>
          <w:szCs w:val="18"/>
          <w:lang w:eastAsia="es-ES"/>
        </w:rPr>
        <w:t>niversidad informó q</w:t>
      </w:r>
      <w:r>
        <w:rPr>
          <w:rFonts w:ascii="Arial" w:eastAsia="Arial" w:hAnsi="Arial" w:cs="Arial"/>
          <w:sz w:val="24"/>
          <w:szCs w:val="18"/>
          <w:lang w:eastAsia="es-ES"/>
        </w:rPr>
        <w:t>ue, de los 108 alumnos, 101 continuaron</w:t>
      </w:r>
      <w:r w:rsidR="00CE4EED" w:rsidRPr="00CE4EED">
        <w:rPr>
          <w:rFonts w:ascii="Arial" w:eastAsia="Arial" w:hAnsi="Arial" w:cs="Arial"/>
          <w:sz w:val="24"/>
          <w:szCs w:val="18"/>
          <w:lang w:eastAsia="es-ES"/>
        </w:rPr>
        <w:t xml:space="preserve"> con el proceso de titulación. </w:t>
      </w:r>
    </w:p>
    <w:p w14:paraId="2D939452" w14:textId="01A28EFF" w:rsidR="002A333A" w:rsidRDefault="002A333A" w:rsidP="00CE4EED">
      <w:pPr>
        <w:spacing w:after="0"/>
        <w:jc w:val="both"/>
        <w:rPr>
          <w:rFonts w:ascii="Arial" w:eastAsia="Arial" w:hAnsi="Arial" w:cs="Arial"/>
          <w:sz w:val="24"/>
          <w:szCs w:val="18"/>
          <w:lang w:eastAsia="es-ES"/>
        </w:rPr>
      </w:pPr>
    </w:p>
    <w:p w14:paraId="54548C06" w14:textId="316CD9BF" w:rsidR="002A333A" w:rsidRPr="00CE4EED" w:rsidRDefault="002A333A" w:rsidP="00CE4EED">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A manera de conclusión del </w:t>
      </w:r>
      <w:r w:rsidRPr="002A333A">
        <w:rPr>
          <w:rFonts w:ascii="Arial" w:eastAsia="Times New Roman" w:hAnsi="Arial" w:cs="Arial"/>
          <w:sz w:val="24"/>
          <w:szCs w:val="24"/>
          <w:lang w:eastAsia="es-ES"/>
        </w:rPr>
        <w:t xml:space="preserve">egreso, la UPQROO </w:t>
      </w:r>
      <w:r w:rsidRPr="002A333A">
        <w:rPr>
          <w:rFonts w:ascii="Arial" w:hAnsi="Arial" w:cs="Arial"/>
          <w:sz w:val="24"/>
          <w:szCs w:val="24"/>
        </w:rPr>
        <w:t>establece requisitos específicos para que los estudiantes puedan egresar de s</w:t>
      </w:r>
      <w:r>
        <w:rPr>
          <w:rFonts w:ascii="Arial" w:hAnsi="Arial" w:cs="Arial"/>
          <w:sz w:val="24"/>
          <w:szCs w:val="24"/>
        </w:rPr>
        <w:t>us programas educativos, estos</w:t>
      </w:r>
      <w:r w:rsidRPr="002A333A">
        <w:rPr>
          <w:rFonts w:ascii="Arial" w:hAnsi="Arial" w:cs="Arial"/>
          <w:sz w:val="24"/>
          <w:szCs w:val="24"/>
        </w:rPr>
        <w:t xml:space="preserve"> incluyen cursar todas las materias, completar estancias y estadías en casos aplicables, y</w:t>
      </w:r>
      <w:r>
        <w:rPr>
          <w:rFonts w:ascii="Arial" w:hAnsi="Arial" w:cs="Arial"/>
          <w:sz w:val="24"/>
          <w:szCs w:val="24"/>
        </w:rPr>
        <w:t xml:space="preserve"> cumplir con el servicio social, para finalmente la obtención de su título profesional, para fomentar esta acción, la Universidad en el 2023</w:t>
      </w:r>
      <w:r w:rsidR="00477F67">
        <w:rPr>
          <w:rFonts w:ascii="Arial" w:hAnsi="Arial" w:cs="Arial"/>
          <w:sz w:val="24"/>
          <w:szCs w:val="24"/>
        </w:rPr>
        <w:t xml:space="preserve">, bajó los costos de titulación a un 37.5% del costo total </w:t>
      </w:r>
      <w:r w:rsidR="0012416C">
        <w:rPr>
          <w:rFonts w:ascii="Arial" w:hAnsi="Arial" w:cs="Arial"/>
          <w:sz w:val="24"/>
          <w:szCs w:val="24"/>
        </w:rPr>
        <w:t>inicial</w:t>
      </w:r>
      <w:r w:rsidR="00477F67">
        <w:rPr>
          <w:rFonts w:ascii="Arial" w:hAnsi="Arial" w:cs="Arial"/>
          <w:sz w:val="24"/>
          <w:szCs w:val="24"/>
        </w:rPr>
        <w:t>.</w:t>
      </w:r>
    </w:p>
    <w:p w14:paraId="2992438A" w14:textId="77777777" w:rsidR="00CE4EED" w:rsidRPr="00CE4EED" w:rsidRDefault="00CE4EED" w:rsidP="00CE4EED">
      <w:pPr>
        <w:spacing w:after="0"/>
        <w:jc w:val="both"/>
        <w:rPr>
          <w:rFonts w:ascii="Arial" w:eastAsia="Times New Roman" w:hAnsi="Arial" w:cs="Arial"/>
          <w:sz w:val="24"/>
          <w:szCs w:val="24"/>
          <w:lang w:eastAsia="es-ES"/>
        </w:rPr>
      </w:pPr>
    </w:p>
    <w:p w14:paraId="6B35DB5F" w14:textId="02E66485" w:rsidR="00CE4EED" w:rsidRPr="00CE4EED" w:rsidRDefault="004C2689" w:rsidP="006B060C">
      <w:pPr>
        <w:numPr>
          <w:ilvl w:val="0"/>
          <w:numId w:val="21"/>
        </w:numPr>
        <w:spacing w:after="0" w:line="240" w:lineRule="auto"/>
        <w:contextualSpacing/>
        <w:jc w:val="both"/>
        <w:rPr>
          <w:rFonts w:ascii="Arial" w:eastAsia="Times New Roman" w:hAnsi="Arial" w:cs="Arial"/>
          <w:b/>
          <w:sz w:val="24"/>
          <w:szCs w:val="24"/>
          <w:lang w:eastAsia="es-ES"/>
        </w:rPr>
      </w:pPr>
      <w:r>
        <w:rPr>
          <w:rFonts w:ascii="Arial" w:eastAsia="Times New Roman" w:hAnsi="Arial" w:cs="Arial"/>
          <w:b/>
          <w:sz w:val="24"/>
          <w:szCs w:val="24"/>
          <w:lang w:eastAsia="es-ES"/>
        </w:rPr>
        <w:t>Eficiencia t</w:t>
      </w:r>
      <w:r w:rsidR="00CE4EED" w:rsidRPr="00CE4EED">
        <w:rPr>
          <w:rFonts w:ascii="Arial" w:eastAsia="Times New Roman" w:hAnsi="Arial" w:cs="Arial"/>
          <w:b/>
          <w:sz w:val="24"/>
          <w:szCs w:val="24"/>
          <w:lang w:eastAsia="es-ES"/>
        </w:rPr>
        <w:t>erminal</w:t>
      </w:r>
    </w:p>
    <w:p w14:paraId="0C2DCE57" w14:textId="77777777" w:rsidR="00CE4EED" w:rsidRPr="00CE4EED" w:rsidRDefault="00CE4EED" w:rsidP="00CE4EED">
      <w:pPr>
        <w:spacing w:after="0"/>
        <w:ind w:left="360"/>
        <w:jc w:val="both"/>
        <w:rPr>
          <w:rFonts w:ascii="Arial" w:eastAsia="Times New Roman" w:hAnsi="Arial" w:cs="Arial"/>
          <w:b/>
          <w:sz w:val="24"/>
          <w:szCs w:val="24"/>
          <w:lang w:eastAsia="es-ES"/>
        </w:rPr>
      </w:pPr>
    </w:p>
    <w:p w14:paraId="545198C6" w14:textId="66FD99E6" w:rsidR="00CE4EED" w:rsidRPr="00CE4EED" w:rsidRDefault="00CE4EED" w:rsidP="00CE4EED">
      <w:pPr>
        <w:spacing w:after="0"/>
        <w:jc w:val="both"/>
        <w:rPr>
          <w:rFonts w:ascii="Arial" w:eastAsia="Times New Roman" w:hAnsi="Arial" w:cs="Arial"/>
          <w:sz w:val="24"/>
          <w:szCs w:val="24"/>
          <w:lang w:eastAsia="es-ES"/>
        </w:rPr>
      </w:pPr>
      <w:r w:rsidRPr="00CE4EED">
        <w:rPr>
          <w:rFonts w:ascii="Arial" w:eastAsia="Times New Roman" w:hAnsi="Arial" w:cs="Arial"/>
          <w:sz w:val="24"/>
          <w:szCs w:val="24"/>
          <w:lang w:eastAsia="es-ES"/>
        </w:rPr>
        <w:t>La eficiencia terminal es el indicador que mide el número de estudiantes que logran egresar de una carrera</w:t>
      </w:r>
      <w:r w:rsidR="00157297">
        <w:rPr>
          <w:rFonts w:ascii="Arial" w:eastAsia="Times New Roman" w:hAnsi="Arial" w:cs="Arial"/>
          <w:sz w:val="24"/>
          <w:szCs w:val="24"/>
          <w:lang w:eastAsia="es-ES"/>
        </w:rPr>
        <w:t>,</w:t>
      </w:r>
      <w:r w:rsidRPr="00CE4EED">
        <w:rPr>
          <w:rFonts w:ascii="Arial" w:eastAsia="Times New Roman" w:hAnsi="Arial" w:cs="Arial"/>
          <w:sz w:val="24"/>
          <w:szCs w:val="24"/>
          <w:lang w:eastAsia="es-ES"/>
        </w:rPr>
        <w:t xml:space="preserve"> en relación con el total de alumnos que ingresaron de la misma generación estudiantil. </w:t>
      </w:r>
    </w:p>
    <w:p w14:paraId="595ED479" w14:textId="77777777" w:rsidR="00CE4EED" w:rsidRPr="00CE4EED" w:rsidRDefault="00CE4EED" w:rsidP="00CE4EED">
      <w:pPr>
        <w:spacing w:after="0"/>
        <w:jc w:val="both"/>
        <w:rPr>
          <w:rFonts w:ascii="Arial" w:eastAsia="Times New Roman" w:hAnsi="Arial" w:cs="Arial"/>
          <w:sz w:val="16"/>
          <w:szCs w:val="24"/>
          <w:lang w:eastAsia="es-ES"/>
        </w:rPr>
      </w:pPr>
    </w:p>
    <w:p w14:paraId="2609F90E" w14:textId="4CABFB7C" w:rsidR="00CE4EED" w:rsidRDefault="00CE4EED" w:rsidP="00CE4EED">
      <w:pPr>
        <w:spacing w:after="0"/>
        <w:jc w:val="both"/>
        <w:rPr>
          <w:rFonts w:ascii="Arial" w:eastAsia="Times New Roman" w:hAnsi="Arial" w:cs="Arial"/>
          <w:bCs/>
          <w:sz w:val="24"/>
          <w:szCs w:val="24"/>
          <w:lang w:eastAsia="es-ES"/>
        </w:rPr>
      </w:pPr>
      <w:r w:rsidRPr="00CE4EED">
        <w:rPr>
          <w:rFonts w:ascii="Arial" w:eastAsia="Times New Roman" w:hAnsi="Arial" w:cs="Arial"/>
          <w:sz w:val="24"/>
          <w:szCs w:val="24"/>
          <w:lang w:eastAsia="es-ES"/>
        </w:rPr>
        <w:t>Para los trab</w:t>
      </w:r>
      <w:r w:rsidR="00157297">
        <w:rPr>
          <w:rFonts w:ascii="Arial" w:eastAsia="Times New Roman" w:hAnsi="Arial" w:cs="Arial"/>
          <w:sz w:val="24"/>
          <w:szCs w:val="24"/>
          <w:lang w:eastAsia="es-ES"/>
        </w:rPr>
        <w:t>ajos de auditoría se solicitó</w:t>
      </w:r>
      <w:r w:rsidRPr="00CE4EED">
        <w:rPr>
          <w:rFonts w:ascii="Arial" w:eastAsia="Times New Roman" w:hAnsi="Arial" w:cs="Arial"/>
          <w:sz w:val="24"/>
          <w:szCs w:val="24"/>
          <w:lang w:eastAsia="es-ES"/>
        </w:rPr>
        <w:t xml:space="preserve"> los datos de ingreso y egreso de la </w:t>
      </w:r>
      <w:r w:rsidR="00A20110">
        <w:rPr>
          <w:rFonts w:ascii="Arial" w:eastAsia="Times New Roman" w:hAnsi="Arial" w:cs="Arial"/>
          <w:bCs/>
          <w:sz w:val="24"/>
          <w:szCs w:val="24"/>
          <w:lang w:eastAsia="es-ES"/>
        </w:rPr>
        <w:t>g</w:t>
      </w:r>
      <w:r w:rsidRPr="00CE4EED">
        <w:rPr>
          <w:rFonts w:ascii="Arial" w:eastAsia="Times New Roman" w:hAnsi="Arial" w:cs="Arial"/>
          <w:bCs/>
          <w:sz w:val="24"/>
          <w:szCs w:val="24"/>
          <w:lang w:eastAsia="es-ES"/>
        </w:rPr>
        <w:t>eneración 2019</w:t>
      </w:r>
      <w:r w:rsidR="00157297">
        <w:rPr>
          <w:rFonts w:ascii="Arial" w:eastAsia="Times New Roman" w:hAnsi="Arial" w:cs="Arial"/>
          <w:bCs/>
          <w:sz w:val="24"/>
          <w:szCs w:val="24"/>
          <w:lang w:eastAsia="es-ES"/>
        </w:rPr>
        <w:t xml:space="preserve"> </w:t>
      </w:r>
      <w:r w:rsidRPr="00CE4EED">
        <w:rPr>
          <w:rFonts w:ascii="Arial" w:eastAsia="Times New Roman" w:hAnsi="Arial" w:cs="Arial"/>
          <w:bCs/>
          <w:sz w:val="24"/>
          <w:szCs w:val="24"/>
          <w:lang w:eastAsia="es-ES"/>
        </w:rPr>
        <w:t>-</w:t>
      </w:r>
      <w:r w:rsidR="00157297">
        <w:rPr>
          <w:rFonts w:ascii="Arial" w:eastAsia="Times New Roman" w:hAnsi="Arial" w:cs="Arial"/>
          <w:bCs/>
          <w:sz w:val="24"/>
          <w:szCs w:val="24"/>
          <w:lang w:eastAsia="es-ES"/>
        </w:rPr>
        <w:t xml:space="preserve"> 2023, con lo que se obtuvo lo siguiente</w:t>
      </w:r>
      <w:r w:rsidRPr="00CE4EED">
        <w:rPr>
          <w:rFonts w:ascii="Arial" w:eastAsia="Times New Roman" w:hAnsi="Arial" w:cs="Arial"/>
          <w:bCs/>
          <w:sz w:val="24"/>
          <w:szCs w:val="24"/>
          <w:lang w:eastAsia="es-ES"/>
        </w:rPr>
        <w:t>:</w:t>
      </w:r>
    </w:p>
    <w:p w14:paraId="60248260" w14:textId="77777777" w:rsidR="002E6AC8" w:rsidRPr="00CE4EED" w:rsidRDefault="002E6AC8" w:rsidP="00CE4EED">
      <w:pPr>
        <w:spacing w:after="0"/>
        <w:jc w:val="both"/>
        <w:rPr>
          <w:rFonts w:ascii="Arial" w:eastAsia="Times New Roman" w:hAnsi="Arial" w:cs="Arial"/>
          <w:bCs/>
          <w:sz w:val="24"/>
          <w:szCs w:val="24"/>
          <w:lang w:eastAsia="es-ES"/>
        </w:rPr>
      </w:pPr>
    </w:p>
    <w:p w14:paraId="67A4526B" w14:textId="21680D67" w:rsidR="00CE4EED" w:rsidRPr="00CE4EED" w:rsidRDefault="00CE4EED" w:rsidP="00CE4EED">
      <w:pPr>
        <w:spacing w:after="0"/>
        <w:jc w:val="center"/>
        <w:rPr>
          <w:rFonts w:ascii="Arial" w:eastAsia="Times New Roman" w:hAnsi="Arial" w:cs="Arial"/>
          <w:sz w:val="20"/>
          <w:szCs w:val="24"/>
          <w:lang w:eastAsia="es-ES"/>
        </w:rPr>
      </w:pPr>
      <w:r w:rsidRPr="00CE4EED">
        <w:rPr>
          <w:rFonts w:ascii="Arial" w:eastAsia="Times New Roman" w:hAnsi="Arial" w:cs="Arial"/>
          <w:b/>
          <w:sz w:val="20"/>
          <w:szCs w:val="24"/>
          <w:lang w:eastAsia="es-ES"/>
        </w:rPr>
        <w:t>Tabla 20.</w:t>
      </w:r>
      <w:r w:rsidRPr="00CE4EED">
        <w:rPr>
          <w:rFonts w:ascii="Arial" w:eastAsia="Times New Roman" w:hAnsi="Arial" w:cs="Arial"/>
          <w:sz w:val="20"/>
          <w:szCs w:val="24"/>
          <w:lang w:eastAsia="es-ES"/>
        </w:rPr>
        <w:t xml:space="preserve"> E</w:t>
      </w:r>
      <w:r w:rsidR="00901878">
        <w:rPr>
          <w:rFonts w:ascii="Arial" w:eastAsia="Times New Roman" w:hAnsi="Arial" w:cs="Arial"/>
          <w:sz w:val="20"/>
          <w:szCs w:val="24"/>
          <w:lang w:eastAsia="es-ES"/>
        </w:rPr>
        <w:t>ficiencia terminal de la UPQROO</w:t>
      </w:r>
    </w:p>
    <w:tbl>
      <w:tblPr>
        <w:tblStyle w:val="Tablaconcuadrcula1"/>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46"/>
        <w:gridCol w:w="1437"/>
        <w:gridCol w:w="1559"/>
        <w:gridCol w:w="1559"/>
      </w:tblGrid>
      <w:tr w:rsidR="00CE4EED" w:rsidRPr="00CE4EED" w14:paraId="32533544" w14:textId="77777777" w:rsidTr="00CE4EED">
        <w:trPr>
          <w:trHeight w:val="202"/>
          <w:jc w:val="center"/>
        </w:trPr>
        <w:tc>
          <w:tcPr>
            <w:tcW w:w="2246" w:type="dxa"/>
            <w:shd w:val="clear" w:color="auto" w:fill="DEEAF6"/>
            <w:vAlign w:val="center"/>
          </w:tcPr>
          <w:p w14:paraId="25FAC5E3" w14:textId="77777777" w:rsidR="00CE4EED" w:rsidRPr="00CE4EED" w:rsidRDefault="00CE4EED" w:rsidP="00874449">
            <w:pPr>
              <w:spacing w:line="276" w:lineRule="auto"/>
              <w:jc w:val="center"/>
              <w:rPr>
                <w:rFonts w:ascii="Arial" w:hAnsi="Arial" w:cs="Arial"/>
                <w:b/>
                <w:sz w:val="18"/>
                <w:szCs w:val="18"/>
                <w:lang w:eastAsia="es-ES"/>
              </w:rPr>
            </w:pPr>
            <w:r w:rsidRPr="00CE4EED">
              <w:rPr>
                <w:rFonts w:ascii="Arial" w:hAnsi="Arial" w:cs="Arial"/>
                <w:b/>
                <w:sz w:val="18"/>
                <w:szCs w:val="18"/>
                <w:lang w:eastAsia="es-ES"/>
              </w:rPr>
              <w:t>Carrera</w:t>
            </w:r>
          </w:p>
        </w:tc>
        <w:tc>
          <w:tcPr>
            <w:tcW w:w="1437" w:type="dxa"/>
            <w:shd w:val="clear" w:color="auto" w:fill="DEEAF6"/>
            <w:vAlign w:val="center"/>
          </w:tcPr>
          <w:p w14:paraId="20866856" w14:textId="77777777" w:rsidR="00CE4EED" w:rsidRPr="00CE4EED" w:rsidRDefault="00CE4EED" w:rsidP="00874449">
            <w:pPr>
              <w:spacing w:line="276" w:lineRule="auto"/>
              <w:jc w:val="both"/>
              <w:rPr>
                <w:rFonts w:ascii="Arial" w:hAnsi="Arial" w:cs="Arial"/>
                <w:b/>
                <w:sz w:val="18"/>
                <w:szCs w:val="18"/>
                <w:lang w:eastAsia="es-ES"/>
              </w:rPr>
            </w:pPr>
            <w:r w:rsidRPr="00CE4EED">
              <w:rPr>
                <w:rFonts w:ascii="Arial" w:hAnsi="Arial" w:cs="Arial"/>
                <w:b/>
                <w:sz w:val="18"/>
                <w:szCs w:val="18"/>
                <w:lang w:eastAsia="es-ES"/>
              </w:rPr>
              <w:t>Alumnos de nuevo ingreso</w:t>
            </w:r>
          </w:p>
        </w:tc>
        <w:tc>
          <w:tcPr>
            <w:tcW w:w="1559" w:type="dxa"/>
            <w:shd w:val="clear" w:color="auto" w:fill="DEEAF6"/>
            <w:vAlign w:val="center"/>
          </w:tcPr>
          <w:p w14:paraId="5F5D8109" w14:textId="77777777" w:rsidR="00CE4EED" w:rsidRPr="00CE4EED" w:rsidRDefault="00CE4EED" w:rsidP="00874449">
            <w:pPr>
              <w:spacing w:line="276" w:lineRule="auto"/>
              <w:jc w:val="center"/>
              <w:rPr>
                <w:rFonts w:ascii="Arial" w:hAnsi="Arial" w:cs="Arial"/>
                <w:b/>
                <w:sz w:val="18"/>
                <w:szCs w:val="18"/>
                <w:lang w:eastAsia="es-ES"/>
              </w:rPr>
            </w:pPr>
            <w:r w:rsidRPr="00CE4EED">
              <w:rPr>
                <w:rFonts w:ascii="Arial" w:hAnsi="Arial" w:cs="Arial"/>
                <w:b/>
                <w:sz w:val="18"/>
                <w:szCs w:val="18"/>
                <w:lang w:eastAsia="es-ES"/>
              </w:rPr>
              <w:t>Alumnos que egresaron</w:t>
            </w:r>
          </w:p>
        </w:tc>
        <w:tc>
          <w:tcPr>
            <w:tcW w:w="1559" w:type="dxa"/>
            <w:shd w:val="clear" w:color="auto" w:fill="DEEAF6"/>
            <w:vAlign w:val="center"/>
          </w:tcPr>
          <w:p w14:paraId="212C0F49" w14:textId="612435CA" w:rsidR="00CE4EED" w:rsidRPr="00CE4EED" w:rsidRDefault="008D767F" w:rsidP="00874449">
            <w:pPr>
              <w:spacing w:line="276" w:lineRule="auto"/>
              <w:jc w:val="center"/>
              <w:rPr>
                <w:rFonts w:ascii="Arial" w:hAnsi="Arial" w:cs="Arial"/>
                <w:b/>
                <w:sz w:val="18"/>
                <w:szCs w:val="18"/>
                <w:lang w:eastAsia="es-ES"/>
              </w:rPr>
            </w:pPr>
            <w:r>
              <w:rPr>
                <w:rFonts w:ascii="Arial" w:hAnsi="Arial" w:cs="Arial"/>
                <w:b/>
                <w:sz w:val="18"/>
                <w:szCs w:val="18"/>
                <w:lang w:eastAsia="es-ES"/>
              </w:rPr>
              <w:t xml:space="preserve">% </w:t>
            </w:r>
            <w:r w:rsidR="00CE4EED" w:rsidRPr="00CE4EED">
              <w:rPr>
                <w:rFonts w:ascii="Arial" w:hAnsi="Arial" w:cs="Arial"/>
                <w:b/>
                <w:sz w:val="18"/>
                <w:szCs w:val="18"/>
                <w:lang w:eastAsia="es-ES"/>
              </w:rPr>
              <w:t>Eficiencia terminal</w:t>
            </w:r>
          </w:p>
        </w:tc>
      </w:tr>
      <w:tr w:rsidR="00CE4EED" w:rsidRPr="00CE4EED" w14:paraId="1ADF1949" w14:textId="77777777" w:rsidTr="00CE4EED">
        <w:trPr>
          <w:trHeight w:val="202"/>
          <w:jc w:val="center"/>
        </w:trPr>
        <w:tc>
          <w:tcPr>
            <w:tcW w:w="2246" w:type="dxa"/>
            <w:vAlign w:val="center"/>
          </w:tcPr>
          <w:p w14:paraId="3D2F5210" w14:textId="7668CC0E" w:rsidR="00CE4EED" w:rsidRPr="00CE4EED" w:rsidRDefault="00023FD4" w:rsidP="00874449">
            <w:pPr>
              <w:spacing w:line="276" w:lineRule="auto"/>
              <w:jc w:val="center"/>
              <w:rPr>
                <w:rFonts w:ascii="Arial" w:hAnsi="Arial" w:cs="Arial"/>
                <w:sz w:val="18"/>
                <w:szCs w:val="18"/>
                <w:lang w:eastAsia="es-ES"/>
              </w:rPr>
            </w:pPr>
            <w:r>
              <w:rPr>
                <w:rFonts w:ascii="Arial" w:hAnsi="Arial" w:cs="Arial"/>
                <w:sz w:val="18"/>
                <w:szCs w:val="18"/>
                <w:lang w:eastAsia="es-ES"/>
              </w:rPr>
              <w:t>Ingeniería en Biotecnología</w:t>
            </w:r>
          </w:p>
        </w:tc>
        <w:tc>
          <w:tcPr>
            <w:tcW w:w="1437" w:type="dxa"/>
            <w:vAlign w:val="center"/>
          </w:tcPr>
          <w:p w14:paraId="5B6BF9EA" w14:textId="77777777" w:rsidR="00CE4EED" w:rsidRPr="00CE4EED" w:rsidRDefault="00CE4EED" w:rsidP="00874449">
            <w:pPr>
              <w:spacing w:line="276" w:lineRule="auto"/>
              <w:ind w:left="-85" w:right="460"/>
              <w:jc w:val="right"/>
              <w:rPr>
                <w:rFonts w:ascii="Arial" w:hAnsi="Arial" w:cs="Arial"/>
                <w:sz w:val="18"/>
                <w:szCs w:val="18"/>
                <w:lang w:eastAsia="es-ES"/>
              </w:rPr>
            </w:pPr>
            <w:r w:rsidRPr="00CE4EED">
              <w:rPr>
                <w:rFonts w:ascii="Arial" w:hAnsi="Arial" w:cs="Arial"/>
                <w:sz w:val="18"/>
                <w:szCs w:val="18"/>
              </w:rPr>
              <w:t>70</w:t>
            </w:r>
          </w:p>
        </w:tc>
        <w:tc>
          <w:tcPr>
            <w:tcW w:w="1559" w:type="dxa"/>
            <w:vAlign w:val="center"/>
          </w:tcPr>
          <w:p w14:paraId="585F787F" w14:textId="77777777" w:rsidR="00CE4EED" w:rsidRPr="00CE4EED" w:rsidRDefault="00CE4EED" w:rsidP="00874449">
            <w:pPr>
              <w:spacing w:line="276" w:lineRule="auto"/>
              <w:ind w:right="524"/>
              <w:jc w:val="right"/>
              <w:rPr>
                <w:rFonts w:ascii="Arial" w:hAnsi="Arial" w:cs="Arial"/>
                <w:sz w:val="18"/>
                <w:szCs w:val="18"/>
                <w:lang w:eastAsia="es-ES"/>
              </w:rPr>
            </w:pPr>
            <w:r w:rsidRPr="00CE4EED">
              <w:rPr>
                <w:rFonts w:ascii="Arial" w:hAnsi="Arial" w:cs="Arial"/>
                <w:sz w:val="18"/>
                <w:szCs w:val="18"/>
                <w:lang w:eastAsia="es-ES"/>
              </w:rPr>
              <w:t>27</w:t>
            </w:r>
          </w:p>
        </w:tc>
        <w:tc>
          <w:tcPr>
            <w:tcW w:w="1559" w:type="dxa"/>
            <w:vAlign w:val="center"/>
          </w:tcPr>
          <w:p w14:paraId="619E8EF4" w14:textId="277F1E57" w:rsidR="00CE4EED" w:rsidRPr="00CE4EED" w:rsidRDefault="008D767F" w:rsidP="008D767F">
            <w:pPr>
              <w:spacing w:line="276" w:lineRule="auto"/>
              <w:ind w:right="319"/>
              <w:jc w:val="right"/>
              <w:rPr>
                <w:rFonts w:ascii="Arial" w:hAnsi="Arial" w:cs="Arial"/>
                <w:sz w:val="18"/>
                <w:szCs w:val="18"/>
                <w:lang w:eastAsia="es-ES"/>
              </w:rPr>
            </w:pPr>
            <w:r>
              <w:rPr>
                <w:rFonts w:ascii="Arial" w:hAnsi="Arial" w:cs="Arial"/>
                <w:sz w:val="18"/>
                <w:szCs w:val="18"/>
              </w:rPr>
              <w:t>38.57</w:t>
            </w:r>
          </w:p>
        </w:tc>
      </w:tr>
      <w:tr w:rsidR="00CE4EED" w:rsidRPr="00CE4EED" w14:paraId="2CFC3CE9" w14:textId="77777777" w:rsidTr="00CE4EED">
        <w:trPr>
          <w:trHeight w:val="202"/>
          <w:jc w:val="center"/>
        </w:trPr>
        <w:tc>
          <w:tcPr>
            <w:tcW w:w="2246" w:type="dxa"/>
            <w:vAlign w:val="center"/>
          </w:tcPr>
          <w:p w14:paraId="7BD9B58C" w14:textId="2C4933F0" w:rsidR="00CE4EED" w:rsidRPr="00CE4EED" w:rsidRDefault="00CE4EED" w:rsidP="00874449">
            <w:pPr>
              <w:spacing w:line="276" w:lineRule="auto"/>
              <w:jc w:val="center"/>
              <w:rPr>
                <w:rFonts w:ascii="Arial" w:hAnsi="Arial" w:cs="Arial"/>
                <w:sz w:val="18"/>
                <w:szCs w:val="18"/>
                <w:lang w:eastAsia="es-ES"/>
              </w:rPr>
            </w:pPr>
            <w:r w:rsidRPr="00CE4EED">
              <w:rPr>
                <w:rFonts w:ascii="Arial" w:hAnsi="Arial" w:cs="Arial"/>
                <w:sz w:val="18"/>
                <w:szCs w:val="18"/>
                <w:lang w:eastAsia="es-ES"/>
              </w:rPr>
              <w:t>Ingeniería en S</w:t>
            </w:r>
            <w:r w:rsidR="00023FD4">
              <w:rPr>
                <w:rFonts w:ascii="Arial" w:hAnsi="Arial" w:cs="Arial"/>
                <w:sz w:val="18"/>
                <w:szCs w:val="18"/>
                <w:lang w:eastAsia="es-ES"/>
              </w:rPr>
              <w:t>oftware</w:t>
            </w:r>
          </w:p>
        </w:tc>
        <w:tc>
          <w:tcPr>
            <w:tcW w:w="1437" w:type="dxa"/>
            <w:vAlign w:val="center"/>
          </w:tcPr>
          <w:p w14:paraId="6A16A641" w14:textId="77777777" w:rsidR="00CE4EED" w:rsidRPr="00CE4EED" w:rsidRDefault="00CE4EED" w:rsidP="00874449">
            <w:pPr>
              <w:spacing w:line="276" w:lineRule="auto"/>
              <w:ind w:left="-85" w:right="460"/>
              <w:jc w:val="right"/>
              <w:rPr>
                <w:rFonts w:ascii="Arial" w:hAnsi="Arial" w:cs="Arial"/>
                <w:sz w:val="18"/>
                <w:szCs w:val="18"/>
                <w:lang w:eastAsia="es-ES"/>
              </w:rPr>
            </w:pPr>
            <w:r w:rsidRPr="00CE4EED">
              <w:rPr>
                <w:rFonts w:ascii="Arial" w:hAnsi="Arial" w:cs="Arial"/>
                <w:sz w:val="18"/>
                <w:szCs w:val="18"/>
              </w:rPr>
              <w:t>72</w:t>
            </w:r>
          </w:p>
        </w:tc>
        <w:tc>
          <w:tcPr>
            <w:tcW w:w="1559" w:type="dxa"/>
            <w:vAlign w:val="center"/>
          </w:tcPr>
          <w:p w14:paraId="01F5091F" w14:textId="77777777" w:rsidR="00CE4EED" w:rsidRPr="00CE4EED" w:rsidRDefault="00CE4EED" w:rsidP="00874449">
            <w:pPr>
              <w:spacing w:line="276" w:lineRule="auto"/>
              <w:ind w:right="524"/>
              <w:jc w:val="right"/>
              <w:rPr>
                <w:rFonts w:ascii="Arial" w:hAnsi="Arial" w:cs="Arial"/>
                <w:sz w:val="18"/>
                <w:szCs w:val="18"/>
                <w:lang w:eastAsia="es-ES"/>
              </w:rPr>
            </w:pPr>
            <w:r w:rsidRPr="00CE4EED">
              <w:rPr>
                <w:rFonts w:ascii="Arial" w:hAnsi="Arial" w:cs="Arial"/>
                <w:sz w:val="18"/>
                <w:szCs w:val="18"/>
                <w:lang w:eastAsia="es-ES"/>
              </w:rPr>
              <w:t>19</w:t>
            </w:r>
          </w:p>
        </w:tc>
        <w:tc>
          <w:tcPr>
            <w:tcW w:w="1559" w:type="dxa"/>
            <w:vAlign w:val="center"/>
          </w:tcPr>
          <w:p w14:paraId="306BA741" w14:textId="72972F16" w:rsidR="00CE4EED" w:rsidRPr="00CE4EED" w:rsidRDefault="008D767F" w:rsidP="008D767F">
            <w:pPr>
              <w:spacing w:line="276" w:lineRule="auto"/>
              <w:ind w:right="319"/>
              <w:jc w:val="right"/>
              <w:rPr>
                <w:rFonts w:ascii="Arial" w:hAnsi="Arial" w:cs="Arial"/>
                <w:sz w:val="18"/>
                <w:szCs w:val="18"/>
                <w:lang w:eastAsia="es-ES"/>
              </w:rPr>
            </w:pPr>
            <w:r>
              <w:rPr>
                <w:rFonts w:ascii="Arial" w:hAnsi="Arial" w:cs="Arial"/>
                <w:sz w:val="18"/>
                <w:szCs w:val="18"/>
              </w:rPr>
              <w:t>26.38</w:t>
            </w:r>
          </w:p>
        </w:tc>
      </w:tr>
      <w:tr w:rsidR="00CE4EED" w:rsidRPr="00CE4EED" w14:paraId="67DD9999" w14:textId="77777777" w:rsidTr="00CE4EED">
        <w:trPr>
          <w:trHeight w:val="202"/>
          <w:jc w:val="center"/>
        </w:trPr>
        <w:tc>
          <w:tcPr>
            <w:tcW w:w="2246" w:type="dxa"/>
            <w:vAlign w:val="center"/>
          </w:tcPr>
          <w:p w14:paraId="63B98E62" w14:textId="509A66DF" w:rsidR="00CE4EED" w:rsidRPr="00CE4EED" w:rsidRDefault="00023FD4" w:rsidP="00874449">
            <w:pPr>
              <w:spacing w:line="276" w:lineRule="auto"/>
              <w:jc w:val="center"/>
              <w:rPr>
                <w:rFonts w:ascii="Arial" w:hAnsi="Arial" w:cs="Arial"/>
                <w:sz w:val="18"/>
                <w:szCs w:val="18"/>
                <w:lang w:eastAsia="es-ES"/>
              </w:rPr>
            </w:pPr>
            <w:r>
              <w:rPr>
                <w:rFonts w:ascii="Arial" w:hAnsi="Arial" w:cs="Arial"/>
                <w:sz w:val="18"/>
                <w:szCs w:val="18"/>
                <w:lang w:eastAsia="es-ES"/>
              </w:rPr>
              <w:t>Ingeniería Financiera</w:t>
            </w:r>
          </w:p>
        </w:tc>
        <w:tc>
          <w:tcPr>
            <w:tcW w:w="1437" w:type="dxa"/>
            <w:vAlign w:val="center"/>
          </w:tcPr>
          <w:p w14:paraId="60983A57" w14:textId="77777777" w:rsidR="00CE4EED" w:rsidRPr="00CE4EED" w:rsidRDefault="00CE4EED" w:rsidP="00874449">
            <w:pPr>
              <w:spacing w:line="276" w:lineRule="auto"/>
              <w:ind w:left="-85" w:right="460"/>
              <w:jc w:val="right"/>
              <w:rPr>
                <w:rFonts w:ascii="Arial" w:hAnsi="Arial" w:cs="Arial"/>
                <w:sz w:val="18"/>
                <w:szCs w:val="18"/>
                <w:lang w:eastAsia="es-ES"/>
              </w:rPr>
            </w:pPr>
            <w:r w:rsidRPr="00CE4EED">
              <w:rPr>
                <w:rFonts w:ascii="Arial" w:hAnsi="Arial" w:cs="Arial"/>
                <w:sz w:val="18"/>
                <w:szCs w:val="18"/>
              </w:rPr>
              <w:t>53</w:t>
            </w:r>
          </w:p>
        </w:tc>
        <w:tc>
          <w:tcPr>
            <w:tcW w:w="1559" w:type="dxa"/>
            <w:vAlign w:val="center"/>
          </w:tcPr>
          <w:p w14:paraId="4B02F54B" w14:textId="77777777" w:rsidR="00CE4EED" w:rsidRPr="00CE4EED" w:rsidRDefault="00CE4EED" w:rsidP="00874449">
            <w:pPr>
              <w:spacing w:line="276" w:lineRule="auto"/>
              <w:ind w:right="524"/>
              <w:jc w:val="right"/>
              <w:rPr>
                <w:rFonts w:ascii="Arial" w:hAnsi="Arial" w:cs="Arial"/>
                <w:sz w:val="18"/>
                <w:szCs w:val="18"/>
                <w:lang w:eastAsia="es-ES"/>
              </w:rPr>
            </w:pPr>
            <w:r w:rsidRPr="00CE4EED">
              <w:rPr>
                <w:rFonts w:ascii="Arial" w:hAnsi="Arial" w:cs="Arial"/>
                <w:sz w:val="18"/>
                <w:szCs w:val="18"/>
                <w:lang w:eastAsia="es-ES"/>
              </w:rPr>
              <w:t>17</w:t>
            </w:r>
          </w:p>
        </w:tc>
        <w:tc>
          <w:tcPr>
            <w:tcW w:w="1559" w:type="dxa"/>
            <w:vAlign w:val="center"/>
          </w:tcPr>
          <w:p w14:paraId="4B892858" w14:textId="259484CF" w:rsidR="00CE4EED" w:rsidRPr="00CE4EED" w:rsidRDefault="008D767F" w:rsidP="008D767F">
            <w:pPr>
              <w:spacing w:line="276" w:lineRule="auto"/>
              <w:ind w:right="319"/>
              <w:jc w:val="right"/>
              <w:rPr>
                <w:rFonts w:ascii="Arial" w:hAnsi="Arial" w:cs="Arial"/>
                <w:sz w:val="18"/>
                <w:szCs w:val="18"/>
                <w:lang w:eastAsia="es-ES"/>
              </w:rPr>
            </w:pPr>
            <w:r>
              <w:rPr>
                <w:rFonts w:ascii="Arial" w:hAnsi="Arial" w:cs="Arial"/>
                <w:sz w:val="18"/>
                <w:szCs w:val="18"/>
              </w:rPr>
              <w:t>32.07</w:t>
            </w:r>
          </w:p>
        </w:tc>
      </w:tr>
      <w:tr w:rsidR="00CE4EED" w:rsidRPr="00CE4EED" w14:paraId="4FCD23E9" w14:textId="77777777" w:rsidTr="00CE4EED">
        <w:trPr>
          <w:trHeight w:val="202"/>
          <w:jc w:val="center"/>
        </w:trPr>
        <w:tc>
          <w:tcPr>
            <w:tcW w:w="2246" w:type="dxa"/>
            <w:vAlign w:val="center"/>
          </w:tcPr>
          <w:p w14:paraId="3B5A766C" w14:textId="111C1F81" w:rsidR="00CE4EED" w:rsidRPr="00CE4EED" w:rsidRDefault="00CE4EED" w:rsidP="00874449">
            <w:pPr>
              <w:spacing w:line="276" w:lineRule="auto"/>
              <w:jc w:val="center"/>
              <w:rPr>
                <w:rFonts w:ascii="Arial" w:hAnsi="Arial" w:cs="Arial"/>
                <w:sz w:val="18"/>
                <w:szCs w:val="18"/>
                <w:lang w:eastAsia="es-ES"/>
              </w:rPr>
            </w:pPr>
            <w:r w:rsidRPr="00CE4EED">
              <w:rPr>
                <w:rFonts w:ascii="Arial" w:hAnsi="Arial" w:cs="Arial"/>
                <w:sz w:val="18"/>
                <w:szCs w:val="18"/>
                <w:lang w:eastAsia="es-ES"/>
              </w:rPr>
              <w:t>Licenciatura en Terapia Física</w:t>
            </w:r>
            <w:r w:rsidRPr="00CE4EED">
              <w:rPr>
                <w:rFonts w:ascii="Arial" w:hAnsi="Arial" w:cs="Arial"/>
                <w:sz w:val="18"/>
                <w:szCs w:val="18"/>
                <w:vertAlign w:val="superscript"/>
                <w:lang w:eastAsia="es-ES"/>
              </w:rPr>
              <w:footnoteReference w:id="37"/>
            </w:r>
          </w:p>
        </w:tc>
        <w:tc>
          <w:tcPr>
            <w:tcW w:w="1437" w:type="dxa"/>
            <w:vAlign w:val="center"/>
          </w:tcPr>
          <w:p w14:paraId="187DE008" w14:textId="77777777" w:rsidR="00CE4EED" w:rsidRPr="00CE4EED" w:rsidRDefault="00CE4EED" w:rsidP="00874449">
            <w:pPr>
              <w:spacing w:line="276" w:lineRule="auto"/>
              <w:ind w:left="-85" w:right="460"/>
              <w:jc w:val="right"/>
              <w:rPr>
                <w:rFonts w:ascii="Arial" w:hAnsi="Arial" w:cs="Arial"/>
                <w:sz w:val="18"/>
                <w:szCs w:val="18"/>
                <w:lang w:eastAsia="es-ES"/>
              </w:rPr>
            </w:pPr>
            <w:r w:rsidRPr="00CE4EED">
              <w:rPr>
                <w:rFonts w:ascii="Arial" w:hAnsi="Arial" w:cs="Arial"/>
                <w:sz w:val="18"/>
                <w:szCs w:val="18"/>
              </w:rPr>
              <w:t>115</w:t>
            </w:r>
          </w:p>
        </w:tc>
        <w:tc>
          <w:tcPr>
            <w:tcW w:w="1559" w:type="dxa"/>
            <w:vAlign w:val="center"/>
          </w:tcPr>
          <w:p w14:paraId="300861BB" w14:textId="77777777" w:rsidR="00CE4EED" w:rsidRPr="00CE4EED" w:rsidRDefault="00CE4EED" w:rsidP="00874449">
            <w:pPr>
              <w:spacing w:line="276" w:lineRule="auto"/>
              <w:ind w:right="524"/>
              <w:jc w:val="right"/>
              <w:rPr>
                <w:rFonts w:ascii="Arial" w:hAnsi="Arial" w:cs="Arial"/>
                <w:sz w:val="18"/>
                <w:szCs w:val="18"/>
                <w:lang w:eastAsia="es-ES"/>
              </w:rPr>
            </w:pPr>
            <w:r w:rsidRPr="00CE4EED">
              <w:rPr>
                <w:rFonts w:ascii="Arial" w:hAnsi="Arial" w:cs="Arial"/>
                <w:sz w:val="18"/>
                <w:szCs w:val="18"/>
                <w:lang w:eastAsia="es-ES"/>
              </w:rPr>
              <w:t>11</w:t>
            </w:r>
          </w:p>
        </w:tc>
        <w:tc>
          <w:tcPr>
            <w:tcW w:w="1559" w:type="dxa"/>
            <w:vAlign w:val="center"/>
          </w:tcPr>
          <w:p w14:paraId="4C9A2012" w14:textId="50D7E038" w:rsidR="00CE4EED" w:rsidRPr="00CE4EED" w:rsidRDefault="008D767F" w:rsidP="008D767F">
            <w:pPr>
              <w:spacing w:line="276" w:lineRule="auto"/>
              <w:ind w:right="319"/>
              <w:jc w:val="right"/>
              <w:rPr>
                <w:rFonts w:ascii="Arial" w:hAnsi="Arial" w:cs="Arial"/>
                <w:sz w:val="18"/>
                <w:szCs w:val="18"/>
                <w:lang w:eastAsia="es-ES"/>
              </w:rPr>
            </w:pPr>
            <w:r>
              <w:rPr>
                <w:rFonts w:ascii="Arial" w:hAnsi="Arial" w:cs="Arial"/>
                <w:sz w:val="18"/>
                <w:szCs w:val="18"/>
              </w:rPr>
              <w:t>9.57</w:t>
            </w:r>
          </w:p>
        </w:tc>
      </w:tr>
      <w:tr w:rsidR="00CE4EED" w:rsidRPr="00CE4EED" w14:paraId="40AFBE61" w14:textId="77777777" w:rsidTr="00CE4EED">
        <w:trPr>
          <w:trHeight w:val="202"/>
          <w:jc w:val="center"/>
        </w:trPr>
        <w:tc>
          <w:tcPr>
            <w:tcW w:w="2246" w:type="dxa"/>
            <w:vAlign w:val="center"/>
          </w:tcPr>
          <w:p w14:paraId="0BE78587" w14:textId="50C2C713" w:rsidR="00CE4EED" w:rsidRPr="00CE4EED" w:rsidRDefault="00023FD4" w:rsidP="00874449">
            <w:pPr>
              <w:spacing w:line="276" w:lineRule="auto"/>
              <w:jc w:val="center"/>
              <w:rPr>
                <w:rFonts w:ascii="Arial" w:hAnsi="Arial" w:cs="Arial"/>
                <w:sz w:val="18"/>
                <w:szCs w:val="18"/>
                <w:lang w:eastAsia="es-ES"/>
              </w:rPr>
            </w:pPr>
            <w:r>
              <w:rPr>
                <w:rFonts w:ascii="Arial" w:hAnsi="Arial" w:cs="Arial"/>
                <w:sz w:val="18"/>
                <w:szCs w:val="18"/>
                <w:lang w:eastAsia="es-ES"/>
              </w:rPr>
              <w:t>Biomédica</w:t>
            </w:r>
          </w:p>
        </w:tc>
        <w:tc>
          <w:tcPr>
            <w:tcW w:w="1437" w:type="dxa"/>
            <w:vAlign w:val="center"/>
          </w:tcPr>
          <w:p w14:paraId="4BFA4463" w14:textId="77777777" w:rsidR="00CE4EED" w:rsidRPr="00CE4EED" w:rsidRDefault="00CE4EED" w:rsidP="00874449">
            <w:pPr>
              <w:spacing w:line="276" w:lineRule="auto"/>
              <w:ind w:left="-85" w:right="460"/>
              <w:jc w:val="right"/>
              <w:rPr>
                <w:rFonts w:ascii="Arial" w:hAnsi="Arial" w:cs="Arial"/>
                <w:sz w:val="18"/>
                <w:szCs w:val="18"/>
                <w:lang w:eastAsia="es-ES"/>
              </w:rPr>
            </w:pPr>
            <w:r w:rsidRPr="00CE4EED">
              <w:rPr>
                <w:rFonts w:ascii="Arial" w:hAnsi="Arial" w:cs="Arial"/>
                <w:sz w:val="18"/>
                <w:szCs w:val="18"/>
              </w:rPr>
              <w:t>29</w:t>
            </w:r>
          </w:p>
        </w:tc>
        <w:tc>
          <w:tcPr>
            <w:tcW w:w="1559" w:type="dxa"/>
            <w:vAlign w:val="center"/>
          </w:tcPr>
          <w:p w14:paraId="5B1E7A95" w14:textId="77777777" w:rsidR="00CE4EED" w:rsidRPr="00CE4EED" w:rsidRDefault="00CE4EED" w:rsidP="00874449">
            <w:pPr>
              <w:spacing w:line="276" w:lineRule="auto"/>
              <w:ind w:right="524"/>
              <w:jc w:val="right"/>
              <w:rPr>
                <w:rFonts w:ascii="Arial" w:hAnsi="Arial" w:cs="Arial"/>
                <w:sz w:val="18"/>
                <w:szCs w:val="18"/>
                <w:lang w:eastAsia="es-ES"/>
              </w:rPr>
            </w:pPr>
            <w:r w:rsidRPr="00CE4EED">
              <w:rPr>
                <w:rFonts w:ascii="Arial" w:hAnsi="Arial" w:cs="Arial"/>
                <w:sz w:val="18"/>
                <w:szCs w:val="18"/>
                <w:lang w:eastAsia="es-ES"/>
              </w:rPr>
              <w:t>7</w:t>
            </w:r>
          </w:p>
        </w:tc>
        <w:tc>
          <w:tcPr>
            <w:tcW w:w="1559" w:type="dxa"/>
            <w:vAlign w:val="center"/>
          </w:tcPr>
          <w:p w14:paraId="3B518031" w14:textId="4847DE7F" w:rsidR="00CE4EED" w:rsidRPr="00CE4EED" w:rsidRDefault="008D767F" w:rsidP="008D767F">
            <w:pPr>
              <w:spacing w:line="276" w:lineRule="auto"/>
              <w:ind w:right="319"/>
              <w:jc w:val="right"/>
              <w:rPr>
                <w:rFonts w:ascii="Arial" w:hAnsi="Arial" w:cs="Arial"/>
                <w:sz w:val="18"/>
                <w:szCs w:val="18"/>
                <w:lang w:eastAsia="es-ES"/>
              </w:rPr>
            </w:pPr>
            <w:r>
              <w:rPr>
                <w:rFonts w:ascii="Arial" w:hAnsi="Arial" w:cs="Arial"/>
                <w:sz w:val="18"/>
                <w:szCs w:val="18"/>
              </w:rPr>
              <w:t>24.13</w:t>
            </w:r>
          </w:p>
        </w:tc>
      </w:tr>
      <w:tr w:rsidR="00CE4EED" w:rsidRPr="00CE4EED" w14:paraId="3BD847EE" w14:textId="77777777" w:rsidTr="00CE4EED">
        <w:trPr>
          <w:trHeight w:val="185"/>
          <w:jc w:val="center"/>
        </w:trPr>
        <w:tc>
          <w:tcPr>
            <w:tcW w:w="2246" w:type="dxa"/>
            <w:vAlign w:val="center"/>
          </w:tcPr>
          <w:p w14:paraId="31275C44" w14:textId="68BD7CE5" w:rsidR="00CE4EED" w:rsidRPr="00CE4EED" w:rsidRDefault="00CE4EED" w:rsidP="00874449">
            <w:pPr>
              <w:spacing w:line="276" w:lineRule="auto"/>
              <w:jc w:val="center"/>
              <w:rPr>
                <w:rFonts w:ascii="Arial" w:hAnsi="Arial" w:cs="Arial"/>
                <w:sz w:val="18"/>
                <w:szCs w:val="18"/>
                <w:lang w:eastAsia="es-ES"/>
              </w:rPr>
            </w:pPr>
            <w:r w:rsidRPr="00CE4EED">
              <w:rPr>
                <w:rFonts w:ascii="Arial" w:hAnsi="Arial" w:cs="Arial"/>
                <w:sz w:val="18"/>
                <w:szCs w:val="18"/>
                <w:lang w:eastAsia="es-ES"/>
              </w:rPr>
              <w:t>Licenciatura en Administ</w:t>
            </w:r>
            <w:r w:rsidR="00023FD4">
              <w:rPr>
                <w:rFonts w:ascii="Arial" w:hAnsi="Arial" w:cs="Arial"/>
                <w:sz w:val="18"/>
                <w:szCs w:val="18"/>
                <w:lang w:eastAsia="es-ES"/>
              </w:rPr>
              <w:t>ración y en Gestión Empresarial</w:t>
            </w:r>
          </w:p>
        </w:tc>
        <w:tc>
          <w:tcPr>
            <w:tcW w:w="1437" w:type="dxa"/>
            <w:vAlign w:val="center"/>
          </w:tcPr>
          <w:p w14:paraId="4E0B6C0D" w14:textId="77777777" w:rsidR="00CE4EED" w:rsidRPr="00CE4EED" w:rsidRDefault="00CE4EED" w:rsidP="00874449">
            <w:pPr>
              <w:spacing w:line="276" w:lineRule="auto"/>
              <w:ind w:left="-85" w:right="460"/>
              <w:jc w:val="right"/>
              <w:rPr>
                <w:rFonts w:ascii="Arial" w:hAnsi="Arial" w:cs="Arial"/>
                <w:sz w:val="18"/>
                <w:szCs w:val="18"/>
                <w:lang w:eastAsia="es-ES"/>
              </w:rPr>
            </w:pPr>
            <w:r w:rsidRPr="00CE4EED">
              <w:rPr>
                <w:rFonts w:ascii="Arial" w:hAnsi="Arial" w:cs="Arial"/>
                <w:sz w:val="18"/>
                <w:szCs w:val="18"/>
              </w:rPr>
              <w:t>66</w:t>
            </w:r>
          </w:p>
        </w:tc>
        <w:tc>
          <w:tcPr>
            <w:tcW w:w="1559" w:type="dxa"/>
            <w:vAlign w:val="center"/>
          </w:tcPr>
          <w:p w14:paraId="273D1647" w14:textId="77777777" w:rsidR="00CE4EED" w:rsidRPr="00CE4EED" w:rsidRDefault="00CE4EED" w:rsidP="00874449">
            <w:pPr>
              <w:spacing w:line="276" w:lineRule="auto"/>
              <w:ind w:right="524"/>
              <w:jc w:val="right"/>
              <w:rPr>
                <w:rFonts w:ascii="Arial" w:hAnsi="Arial" w:cs="Arial"/>
                <w:sz w:val="18"/>
                <w:szCs w:val="18"/>
                <w:lang w:eastAsia="es-ES"/>
              </w:rPr>
            </w:pPr>
            <w:r w:rsidRPr="00CE4EED">
              <w:rPr>
                <w:rFonts w:ascii="Arial" w:hAnsi="Arial" w:cs="Arial"/>
                <w:sz w:val="18"/>
                <w:szCs w:val="18"/>
                <w:lang w:eastAsia="es-ES"/>
              </w:rPr>
              <w:t>38</w:t>
            </w:r>
          </w:p>
        </w:tc>
        <w:tc>
          <w:tcPr>
            <w:tcW w:w="1559" w:type="dxa"/>
            <w:vAlign w:val="center"/>
          </w:tcPr>
          <w:p w14:paraId="6D8C5651" w14:textId="79AB9AA2" w:rsidR="00CE4EED" w:rsidRPr="00CE4EED" w:rsidRDefault="008D767F" w:rsidP="008D767F">
            <w:pPr>
              <w:spacing w:line="276" w:lineRule="auto"/>
              <w:ind w:right="319"/>
              <w:jc w:val="right"/>
              <w:rPr>
                <w:rFonts w:ascii="Arial" w:hAnsi="Arial" w:cs="Arial"/>
                <w:sz w:val="18"/>
                <w:szCs w:val="18"/>
                <w:lang w:eastAsia="es-ES"/>
              </w:rPr>
            </w:pPr>
            <w:r>
              <w:rPr>
                <w:rFonts w:ascii="Arial" w:hAnsi="Arial" w:cs="Arial"/>
                <w:sz w:val="18"/>
                <w:szCs w:val="18"/>
              </w:rPr>
              <w:t>57.57</w:t>
            </w:r>
          </w:p>
        </w:tc>
      </w:tr>
      <w:tr w:rsidR="00CE4EED" w:rsidRPr="00CE4EED" w14:paraId="4457C1ED" w14:textId="77777777" w:rsidTr="00CE4EED">
        <w:trPr>
          <w:trHeight w:val="185"/>
          <w:jc w:val="center"/>
        </w:trPr>
        <w:tc>
          <w:tcPr>
            <w:tcW w:w="2246" w:type="dxa"/>
            <w:shd w:val="clear" w:color="auto" w:fill="DEEAF6"/>
            <w:vAlign w:val="center"/>
          </w:tcPr>
          <w:p w14:paraId="734C3B84" w14:textId="77777777" w:rsidR="00CE4EED" w:rsidRPr="00CE4EED" w:rsidRDefault="00CE4EED" w:rsidP="00874449">
            <w:pPr>
              <w:spacing w:line="276" w:lineRule="auto"/>
              <w:jc w:val="both"/>
              <w:rPr>
                <w:rFonts w:ascii="Arial" w:hAnsi="Arial" w:cs="Arial"/>
                <w:b/>
                <w:sz w:val="18"/>
                <w:szCs w:val="18"/>
                <w:lang w:eastAsia="es-ES"/>
              </w:rPr>
            </w:pPr>
            <w:r w:rsidRPr="00CE4EED">
              <w:rPr>
                <w:rFonts w:ascii="Arial" w:hAnsi="Arial" w:cs="Arial"/>
                <w:b/>
                <w:sz w:val="18"/>
                <w:szCs w:val="18"/>
                <w:lang w:eastAsia="es-ES"/>
              </w:rPr>
              <w:t>Totales</w:t>
            </w:r>
          </w:p>
        </w:tc>
        <w:tc>
          <w:tcPr>
            <w:tcW w:w="1437" w:type="dxa"/>
            <w:shd w:val="clear" w:color="auto" w:fill="DEEAF6"/>
            <w:vAlign w:val="center"/>
          </w:tcPr>
          <w:p w14:paraId="4E9430C9" w14:textId="77777777" w:rsidR="00CE4EED" w:rsidRPr="00CE4EED" w:rsidRDefault="00CE4EED" w:rsidP="00874449">
            <w:pPr>
              <w:spacing w:line="276" w:lineRule="auto"/>
              <w:jc w:val="center"/>
              <w:rPr>
                <w:rFonts w:ascii="Arial" w:hAnsi="Arial" w:cs="Arial"/>
                <w:b/>
                <w:sz w:val="18"/>
                <w:szCs w:val="18"/>
                <w:lang w:eastAsia="es-ES"/>
              </w:rPr>
            </w:pPr>
            <w:r w:rsidRPr="00CE4EED">
              <w:rPr>
                <w:rFonts w:ascii="Arial" w:hAnsi="Arial" w:cs="Arial"/>
                <w:b/>
                <w:sz w:val="18"/>
                <w:szCs w:val="18"/>
              </w:rPr>
              <w:t>405</w:t>
            </w:r>
          </w:p>
        </w:tc>
        <w:tc>
          <w:tcPr>
            <w:tcW w:w="1559" w:type="dxa"/>
            <w:shd w:val="clear" w:color="auto" w:fill="DEEAF6"/>
            <w:vAlign w:val="center"/>
          </w:tcPr>
          <w:p w14:paraId="26207659" w14:textId="77777777" w:rsidR="00CE4EED" w:rsidRPr="00CE4EED" w:rsidRDefault="00CE4EED" w:rsidP="00874449">
            <w:pPr>
              <w:spacing w:line="276" w:lineRule="auto"/>
              <w:jc w:val="center"/>
              <w:rPr>
                <w:rFonts w:ascii="Arial" w:hAnsi="Arial" w:cs="Arial"/>
                <w:b/>
                <w:sz w:val="18"/>
                <w:szCs w:val="18"/>
                <w:lang w:eastAsia="es-ES"/>
              </w:rPr>
            </w:pPr>
            <w:r w:rsidRPr="00CE4EED">
              <w:rPr>
                <w:rFonts w:ascii="Arial" w:hAnsi="Arial" w:cs="Arial"/>
                <w:b/>
                <w:sz w:val="18"/>
                <w:szCs w:val="18"/>
                <w:lang w:eastAsia="es-ES"/>
              </w:rPr>
              <w:t>119</w:t>
            </w:r>
          </w:p>
        </w:tc>
        <w:tc>
          <w:tcPr>
            <w:tcW w:w="1559" w:type="dxa"/>
            <w:shd w:val="clear" w:color="auto" w:fill="DEEAF6"/>
            <w:vAlign w:val="center"/>
          </w:tcPr>
          <w:p w14:paraId="4668FA51" w14:textId="2EF88338" w:rsidR="00CE4EED" w:rsidRPr="00CE4EED" w:rsidRDefault="008D767F" w:rsidP="008D767F">
            <w:pPr>
              <w:spacing w:line="276" w:lineRule="auto"/>
              <w:ind w:right="319"/>
              <w:jc w:val="right"/>
              <w:rPr>
                <w:rFonts w:ascii="Arial" w:hAnsi="Arial" w:cs="Arial"/>
                <w:b/>
                <w:sz w:val="18"/>
                <w:szCs w:val="18"/>
                <w:lang w:eastAsia="es-ES"/>
              </w:rPr>
            </w:pPr>
            <w:r>
              <w:rPr>
                <w:rFonts w:ascii="Arial" w:hAnsi="Arial" w:cs="Arial"/>
                <w:b/>
                <w:sz w:val="18"/>
                <w:szCs w:val="18"/>
              </w:rPr>
              <w:t>29.38</w:t>
            </w:r>
          </w:p>
        </w:tc>
      </w:tr>
    </w:tbl>
    <w:p w14:paraId="75B78C64" w14:textId="1B17922D" w:rsidR="00CE4EED" w:rsidRPr="00CE4EED" w:rsidRDefault="00CE4EED" w:rsidP="00CE4EED">
      <w:pPr>
        <w:spacing w:after="0"/>
        <w:jc w:val="center"/>
        <w:rPr>
          <w:rFonts w:ascii="Arial" w:eastAsia="Times New Roman" w:hAnsi="Arial" w:cs="Arial"/>
          <w:sz w:val="16"/>
          <w:szCs w:val="24"/>
          <w:lang w:eastAsia="es-ES"/>
        </w:rPr>
      </w:pPr>
      <w:r w:rsidRPr="00CE4EED">
        <w:rPr>
          <w:rFonts w:ascii="Arial" w:eastAsia="Times New Roman" w:hAnsi="Arial" w:cs="Arial"/>
          <w:b/>
          <w:sz w:val="16"/>
          <w:szCs w:val="24"/>
          <w:lang w:eastAsia="es-ES"/>
        </w:rPr>
        <w:t>Fuente:</w:t>
      </w:r>
      <w:r w:rsidRPr="00CE4EED">
        <w:rPr>
          <w:rFonts w:ascii="Arial" w:eastAsia="Times New Roman" w:hAnsi="Arial" w:cs="Arial"/>
          <w:sz w:val="16"/>
          <w:szCs w:val="24"/>
          <w:lang w:eastAsia="es-ES"/>
        </w:rPr>
        <w:t xml:space="preserve"> Elaborado por la ASEQ</w:t>
      </w:r>
      <w:r w:rsidR="00A20110">
        <w:rPr>
          <w:rFonts w:ascii="Arial" w:eastAsia="Times New Roman" w:hAnsi="Arial" w:cs="Arial"/>
          <w:sz w:val="16"/>
          <w:szCs w:val="24"/>
          <w:lang w:eastAsia="es-ES"/>
        </w:rPr>
        <w:t>ROO con base de datos en Excel Eficiencia terminal</w:t>
      </w:r>
      <w:r w:rsidRPr="00CE4EED">
        <w:rPr>
          <w:rFonts w:ascii="Arial" w:eastAsia="Times New Roman" w:hAnsi="Arial" w:cs="Arial"/>
          <w:sz w:val="16"/>
          <w:szCs w:val="24"/>
          <w:lang w:eastAsia="es-ES"/>
        </w:rPr>
        <w:t xml:space="preserve">, </w:t>
      </w:r>
    </w:p>
    <w:p w14:paraId="1D91DCBB" w14:textId="77777777" w:rsidR="00CE4EED" w:rsidRPr="00CE4EED" w:rsidRDefault="00CE4EED" w:rsidP="00CE4EED">
      <w:pPr>
        <w:spacing w:after="0"/>
        <w:jc w:val="center"/>
        <w:rPr>
          <w:rFonts w:ascii="Arial" w:eastAsia="Times New Roman" w:hAnsi="Arial" w:cs="Arial"/>
          <w:sz w:val="16"/>
          <w:szCs w:val="24"/>
          <w:lang w:eastAsia="es-ES"/>
        </w:rPr>
      </w:pPr>
      <w:r w:rsidRPr="00CE4EED">
        <w:rPr>
          <w:rFonts w:ascii="Arial" w:eastAsia="Times New Roman" w:hAnsi="Arial" w:cs="Arial"/>
          <w:sz w:val="16"/>
          <w:szCs w:val="24"/>
          <w:lang w:eastAsia="es-ES"/>
        </w:rPr>
        <w:t>proporcionada por la UPQROO.</w:t>
      </w:r>
    </w:p>
    <w:p w14:paraId="7FCDA3E8" w14:textId="77777777" w:rsidR="00CE4EED" w:rsidRPr="00CE4EED" w:rsidRDefault="00CE4EED" w:rsidP="00CE4EED">
      <w:pPr>
        <w:spacing w:after="0"/>
        <w:jc w:val="both"/>
        <w:rPr>
          <w:rFonts w:ascii="Arial" w:eastAsia="Times New Roman" w:hAnsi="Arial" w:cs="Arial"/>
          <w:sz w:val="24"/>
          <w:szCs w:val="24"/>
          <w:lang w:eastAsia="es-ES"/>
        </w:rPr>
      </w:pPr>
    </w:p>
    <w:p w14:paraId="66D1ADA1" w14:textId="652F158E" w:rsidR="00B63BF4" w:rsidRDefault="00DE4541" w:rsidP="00CE4EED">
      <w:pPr>
        <w:spacing w:after="0"/>
        <w:jc w:val="both"/>
        <w:rPr>
          <w:rFonts w:ascii="Arial" w:hAnsi="Arial" w:cs="Arial"/>
          <w:b/>
          <w:sz w:val="24"/>
          <w:szCs w:val="24"/>
        </w:rPr>
      </w:pPr>
      <w:r>
        <w:rPr>
          <w:rFonts w:ascii="Arial" w:eastAsia="Times New Roman" w:hAnsi="Arial" w:cs="Arial"/>
          <w:sz w:val="24"/>
          <w:szCs w:val="24"/>
          <w:lang w:eastAsia="es-ES"/>
        </w:rPr>
        <w:t>Con lo antes expuesto,</w:t>
      </w:r>
      <w:r w:rsidR="00CE4EED" w:rsidRPr="00CE4EED">
        <w:rPr>
          <w:rFonts w:ascii="Arial" w:eastAsia="Times New Roman" w:hAnsi="Arial" w:cs="Arial"/>
          <w:sz w:val="24"/>
          <w:szCs w:val="24"/>
          <w:lang w:eastAsia="es-ES"/>
        </w:rPr>
        <w:t xml:space="preserve"> en el 2023, la Universidad contó con una eficiencia terminal de 29.38%, es decir que el 70.62% de los alumnos que ingresaron no concluyeron l</w:t>
      </w:r>
      <w:r>
        <w:rPr>
          <w:rFonts w:ascii="Arial" w:eastAsia="Times New Roman" w:hAnsi="Arial" w:cs="Arial"/>
          <w:sz w:val="24"/>
          <w:szCs w:val="24"/>
          <w:lang w:eastAsia="es-ES"/>
        </w:rPr>
        <w:t>os programas de estudios de la U</w:t>
      </w:r>
      <w:r w:rsidR="00CE4EED" w:rsidRPr="00CE4EED">
        <w:rPr>
          <w:rFonts w:ascii="Arial" w:eastAsia="Times New Roman" w:hAnsi="Arial" w:cs="Arial"/>
          <w:sz w:val="24"/>
          <w:szCs w:val="24"/>
          <w:lang w:eastAsia="es-ES"/>
        </w:rPr>
        <w:t>niversidad, por lo tanto, se deberá</w:t>
      </w:r>
      <w:r>
        <w:rPr>
          <w:rFonts w:ascii="Arial" w:eastAsia="Times New Roman" w:hAnsi="Arial" w:cs="Arial"/>
          <w:sz w:val="24"/>
          <w:szCs w:val="24"/>
          <w:lang w:eastAsia="es-ES"/>
        </w:rPr>
        <w:t>n de</w:t>
      </w:r>
      <w:r w:rsidR="00CE4EED" w:rsidRPr="00CE4EED">
        <w:rPr>
          <w:rFonts w:ascii="Arial" w:eastAsia="Times New Roman" w:hAnsi="Arial" w:cs="Arial"/>
          <w:sz w:val="24"/>
          <w:szCs w:val="24"/>
          <w:lang w:eastAsia="es-ES"/>
        </w:rPr>
        <w:t xml:space="preserve"> refo</w:t>
      </w:r>
      <w:r>
        <w:rPr>
          <w:rFonts w:ascii="Arial" w:eastAsia="Times New Roman" w:hAnsi="Arial" w:cs="Arial"/>
          <w:sz w:val="24"/>
          <w:szCs w:val="24"/>
          <w:lang w:eastAsia="es-ES"/>
        </w:rPr>
        <w:t>rzar las estrategias de permanencia escolar para mejorar la eficiencia t</w:t>
      </w:r>
      <w:r w:rsidR="00CE4EED" w:rsidRPr="00CE4EED">
        <w:rPr>
          <w:rFonts w:ascii="Arial" w:eastAsia="Times New Roman" w:hAnsi="Arial" w:cs="Arial"/>
          <w:sz w:val="24"/>
          <w:szCs w:val="24"/>
          <w:lang w:eastAsia="es-ES"/>
        </w:rPr>
        <w:t>erminal</w:t>
      </w:r>
      <w:r>
        <w:rPr>
          <w:rFonts w:ascii="Arial" w:eastAsia="Times New Roman" w:hAnsi="Arial" w:cs="Arial"/>
          <w:sz w:val="24"/>
          <w:szCs w:val="24"/>
          <w:lang w:eastAsia="es-ES"/>
        </w:rPr>
        <w:t>.</w:t>
      </w:r>
    </w:p>
    <w:p w14:paraId="0E86D6BD" w14:textId="77777777" w:rsidR="00251C83" w:rsidRDefault="00251C83" w:rsidP="00F40AA6">
      <w:pPr>
        <w:autoSpaceDE w:val="0"/>
        <w:autoSpaceDN w:val="0"/>
        <w:adjustRightInd w:val="0"/>
        <w:spacing w:after="0" w:line="240" w:lineRule="auto"/>
        <w:jc w:val="both"/>
        <w:rPr>
          <w:rFonts w:ascii="Arial" w:eastAsia="Times New Roman" w:hAnsi="Arial" w:cs="Arial"/>
          <w:b/>
          <w:bCs/>
          <w:sz w:val="24"/>
          <w:szCs w:val="24"/>
          <w:lang w:eastAsia="es-ES"/>
        </w:rPr>
      </w:pPr>
    </w:p>
    <w:p w14:paraId="7203F1AA" w14:textId="1E9AC046" w:rsidR="00D86919" w:rsidRDefault="00C97DA1" w:rsidP="00FA39A9">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w:t>
      </w:r>
      <w:r w:rsidR="00F40AA6" w:rsidRPr="001D226F">
        <w:rPr>
          <w:rFonts w:ascii="Arial" w:eastAsia="Times New Roman" w:hAnsi="Arial" w:cs="Arial"/>
          <w:bCs/>
          <w:sz w:val="24"/>
          <w:szCs w:val="24"/>
          <w:lang w:eastAsia="es-ES"/>
        </w:rPr>
        <w:t>l análisis anterior se determinaron</w:t>
      </w:r>
      <w:r w:rsidRPr="001D226F">
        <w:rPr>
          <w:rFonts w:ascii="Arial" w:eastAsia="Times New Roman" w:hAnsi="Arial" w:cs="Arial"/>
          <w:bCs/>
          <w:sz w:val="24"/>
          <w:szCs w:val="24"/>
          <w:lang w:eastAsia="es-ES"/>
        </w:rPr>
        <w:t xml:space="preserve"> la</w:t>
      </w:r>
      <w:r w:rsidR="00F40AA6" w:rsidRPr="001D226F">
        <w:rPr>
          <w:rFonts w:ascii="Arial" w:eastAsia="Times New Roman" w:hAnsi="Arial" w:cs="Arial"/>
          <w:bCs/>
          <w:sz w:val="24"/>
          <w:szCs w:val="24"/>
          <w:lang w:eastAsia="es-ES"/>
        </w:rPr>
        <w:t>s</w:t>
      </w:r>
      <w:r w:rsidRPr="001D226F">
        <w:rPr>
          <w:rFonts w:ascii="Arial" w:eastAsia="Times New Roman" w:hAnsi="Arial" w:cs="Arial"/>
          <w:bCs/>
          <w:sz w:val="24"/>
          <w:szCs w:val="24"/>
          <w:lang w:eastAsia="es-ES"/>
        </w:rPr>
        <w:t xml:space="preserve"> siguiente</w:t>
      </w:r>
      <w:r w:rsidR="00F40AA6" w:rsidRPr="001D226F">
        <w:rPr>
          <w:rFonts w:ascii="Arial" w:eastAsia="Times New Roman" w:hAnsi="Arial" w:cs="Arial"/>
          <w:bCs/>
          <w:sz w:val="24"/>
          <w:szCs w:val="24"/>
          <w:lang w:eastAsia="es-ES"/>
        </w:rPr>
        <w:t xml:space="preserve">s </w:t>
      </w:r>
      <w:r w:rsidR="00447DE5">
        <w:rPr>
          <w:rFonts w:ascii="Arial" w:eastAsia="Times New Roman" w:hAnsi="Arial" w:cs="Arial"/>
          <w:bCs/>
          <w:sz w:val="24"/>
          <w:szCs w:val="24"/>
          <w:lang w:eastAsia="es-ES"/>
        </w:rPr>
        <w:t>observacion</w:t>
      </w:r>
      <w:r w:rsidR="00F40AA6" w:rsidRPr="001D226F">
        <w:rPr>
          <w:rFonts w:ascii="Arial" w:eastAsia="Times New Roman" w:hAnsi="Arial" w:cs="Arial"/>
          <w:bCs/>
          <w:sz w:val="24"/>
          <w:szCs w:val="24"/>
          <w:lang w:eastAsia="es-ES"/>
        </w:rPr>
        <w:t>es</w:t>
      </w:r>
      <w:r w:rsidRPr="001D226F">
        <w:rPr>
          <w:rFonts w:ascii="Arial" w:eastAsia="Times New Roman" w:hAnsi="Arial" w:cs="Arial"/>
          <w:bCs/>
          <w:sz w:val="24"/>
          <w:szCs w:val="24"/>
          <w:lang w:eastAsia="es-ES"/>
        </w:rPr>
        <w:t>:</w:t>
      </w:r>
    </w:p>
    <w:p w14:paraId="0BC98734" w14:textId="77777777" w:rsidR="00B278CA" w:rsidRPr="00FA39A9" w:rsidRDefault="00B278CA" w:rsidP="00FA39A9">
      <w:pPr>
        <w:pStyle w:val="Prrafodelista"/>
        <w:autoSpaceDE w:val="0"/>
        <w:autoSpaceDN w:val="0"/>
        <w:adjustRightInd w:val="0"/>
        <w:ind w:left="0"/>
        <w:jc w:val="both"/>
        <w:rPr>
          <w:rFonts w:ascii="Arial" w:eastAsia="Times New Roman" w:hAnsi="Arial" w:cs="Arial"/>
          <w:bCs/>
          <w:sz w:val="24"/>
          <w:szCs w:val="24"/>
          <w:lang w:eastAsia="es-ES"/>
        </w:rPr>
      </w:pPr>
    </w:p>
    <w:p w14:paraId="1F74A443" w14:textId="2940A2E9" w:rsidR="001D15D2" w:rsidRPr="001D15D2" w:rsidRDefault="001D15D2" w:rsidP="004C2689">
      <w:pPr>
        <w:pStyle w:val="Prrafodelista"/>
        <w:numPr>
          <w:ilvl w:val="0"/>
          <w:numId w:val="4"/>
        </w:numPr>
        <w:spacing w:after="0"/>
        <w:jc w:val="both"/>
        <w:rPr>
          <w:rFonts w:ascii="Arial" w:hAnsi="Arial" w:cs="Arial"/>
          <w:sz w:val="24"/>
          <w:szCs w:val="24"/>
        </w:rPr>
      </w:pPr>
      <w:r w:rsidRPr="001D15D2">
        <w:rPr>
          <w:rFonts w:ascii="Arial" w:hAnsi="Arial" w:cs="Arial"/>
          <w:sz w:val="24"/>
          <w:szCs w:val="24"/>
        </w:rPr>
        <w:t xml:space="preserve">La Universidad Politécnica de Quintana Roo, no contó </w:t>
      </w:r>
      <w:r w:rsidR="00FA39A9">
        <w:rPr>
          <w:rFonts w:ascii="Arial" w:hAnsi="Arial" w:cs="Arial"/>
          <w:sz w:val="24"/>
          <w:szCs w:val="24"/>
        </w:rPr>
        <w:t>con una normatividad que regule</w:t>
      </w:r>
      <w:r w:rsidRPr="001D15D2">
        <w:rPr>
          <w:rFonts w:ascii="Arial" w:hAnsi="Arial" w:cs="Arial"/>
          <w:sz w:val="24"/>
          <w:szCs w:val="24"/>
        </w:rPr>
        <w:t xml:space="preserve"> la selección, ingreso, estancia y egreso de los estudiantes.</w:t>
      </w:r>
    </w:p>
    <w:p w14:paraId="58CE6E96" w14:textId="77777777" w:rsidR="001D15D2" w:rsidRPr="001D15D2" w:rsidRDefault="001D15D2" w:rsidP="004C2689">
      <w:pPr>
        <w:pStyle w:val="Prrafodelista"/>
        <w:spacing w:after="0"/>
        <w:ind w:left="644"/>
        <w:jc w:val="both"/>
        <w:rPr>
          <w:rFonts w:ascii="Arial" w:hAnsi="Arial" w:cs="Arial"/>
          <w:sz w:val="24"/>
          <w:szCs w:val="24"/>
        </w:rPr>
      </w:pPr>
    </w:p>
    <w:p w14:paraId="02755EF1" w14:textId="77777777" w:rsidR="001D15D2" w:rsidRPr="001D15D2" w:rsidRDefault="001D15D2" w:rsidP="004C2689">
      <w:pPr>
        <w:pStyle w:val="Prrafodelista"/>
        <w:numPr>
          <w:ilvl w:val="0"/>
          <w:numId w:val="4"/>
        </w:numPr>
        <w:spacing w:after="0"/>
        <w:jc w:val="both"/>
        <w:rPr>
          <w:rFonts w:ascii="Arial" w:hAnsi="Arial" w:cs="Arial"/>
          <w:sz w:val="24"/>
          <w:szCs w:val="24"/>
        </w:rPr>
      </w:pPr>
      <w:r w:rsidRPr="001D15D2">
        <w:rPr>
          <w:rFonts w:ascii="Arial" w:hAnsi="Arial" w:cs="Arial"/>
          <w:sz w:val="24"/>
          <w:szCs w:val="24"/>
        </w:rPr>
        <w:lastRenderedPageBreak/>
        <w:t>La Universidad Politécnica de Quintana Roo, no contó con la acreditación de los programas educativos de Ingeniería en Biotecnología, Ingeniería Financiera, Licenciatura en Terapia Física, Ingeniería Biomédica, Licenciatura en Administración y en Gestión Empresarial.</w:t>
      </w:r>
    </w:p>
    <w:p w14:paraId="6BC7ECFC" w14:textId="77777777" w:rsidR="001D15D2" w:rsidRPr="00D8328E" w:rsidRDefault="001D15D2" w:rsidP="004C2689">
      <w:pPr>
        <w:pStyle w:val="Prrafodelista"/>
        <w:spacing w:after="0"/>
        <w:ind w:left="426"/>
        <w:jc w:val="both"/>
        <w:rPr>
          <w:rFonts w:ascii="Arial" w:hAnsi="Arial" w:cs="Arial"/>
          <w:szCs w:val="18"/>
        </w:rPr>
      </w:pPr>
    </w:p>
    <w:p w14:paraId="45C4332A" w14:textId="21ED86F1" w:rsidR="00290A87" w:rsidRPr="001D15D2" w:rsidRDefault="001D15D2" w:rsidP="004C2689">
      <w:pPr>
        <w:pStyle w:val="Prrafodelista"/>
        <w:numPr>
          <w:ilvl w:val="0"/>
          <w:numId w:val="4"/>
        </w:numPr>
        <w:autoSpaceDE w:val="0"/>
        <w:autoSpaceDN w:val="0"/>
        <w:adjustRightInd w:val="0"/>
        <w:spacing w:after="0"/>
        <w:jc w:val="both"/>
        <w:rPr>
          <w:rFonts w:ascii="Arial" w:hAnsi="Arial" w:cs="Arial"/>
          <w:sz w:val="24"/>
          <w:szCs w:val="24"/>
        </w:rPr>
      </w:pPr>
      <w:r w:rsidRPr="001D15D2">
        <w:rPr>
          <w:rFonts w:ascii="Arial" w:hAnsi="Arial" w:cs="Arial"/>
          <w:sz w:val="24"/>
          <w:szCs w:val="24"/>
        </w:rPr>
        <w:t>La Universidad Politécnica de Quintana Roo, presentó debilidades en sus acciones de atención educativa, relativas a la permanencia, al contar con un</w:t>
      </w:r>
      <w:r>
        <w:rPr>
          <w:rFonts w:ascii="Arial" w:hAnsi="Arial" w:cs="Arial"/>
          <w:sz w:val="24"/>
          <w:szCs w:val="24"/>
        </w:rPr>
        <w:t xml:space="preserve"> </w:t>
      </w:r>
      <w:r w:rsidRPr="001D15D2">
        <w:rPr>
          <w:rFonts w:ascii="Arial" w:hAnsi="Arial" w:cs="Arial"/>
          <w:sz w:val="24"/>
          <w:szCs w:val="24"/>
        </w:rPr>
        <w:t>abandono escolar de 18.28% y una eficiencia terminal de 29.38%, en el ejercicio 2023.</w:t>
      </w:r>
    </w:p>
    <w:p w14:paraId="65B94C31" w14:textId="77777777" w:rsidR="00CA7A3E" w:rsidRPr="001D15D2" w:rsidRDefault="00CA7A3E" w:rsidP="004C2689">
      <w:pPr>
        <w:spacing w:after="0"/>
        <w:jc w:val="both"/>
        <w:rPr>
          <w:rFonts w:ascii="Arial" w:eastAsiaTheme="minorHAnsi" w:hAnsi="Arial" w:cs="Arial"/>
          <w:sz w:val="24"/>
          <w:szCs w:val="24"/>
          <w:lang w:val="es-ES" w:eastAsia="en-US"/>
        </w:rPr>
      </w:pPr>
    </w:p>
    <w:p w14:paraId="770B347A" w14:textId="38FAED89" w:rsidR="00C37097" w:rsidRPr="0042244F" w:rsidRDefault="006D1C6A" w:rsidP="004C2689">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Recomendaciones</w:t>
      </w:r>
      <w:r w:rsidR="00394AC4" w:rsidRPr="0042244F">
        <w:rPr>
          <w:rFonts w:ascii="Arial" w:eastAsia="Times New Roman" w:hAnsi="Arial" w:cs="Arial"/>
          <w:b/>
          <w:sz w:val="24"/>
          <w:szCs w:val="24"/>
          <w:lang w:eastAsia="es-ES"/>
        </w:rPr>
        <w:t xml:space="preserve"> de</w:t>
      </w:r>
      <w:r w:rsidR="00C37097" w:rsidRPr="0042244F">
        <w:rPr>
          <w:rFonts w:ascii="Arial" w:eastAsia="Times New Roman" w:hAnsi="Arial" w:cs="Arial"/>
          <w:b/>
          <w:sz w:val="24"/>
          <w:szCs w:val="24"/>
          <w:lang w:eastAsia="es-ES"/>
        </w:rPr>
        <w:t xml:space="preserve"> Desempeño.</w:t>
      </w:r>
    </w:p>
    <w:p w14:paraId="3E1FE3D7" w14:textId="77777777" w:rsidR="00D720A5" w:rsidRDefault="00D720A5" w:rsidP="004C2689">
      <w:pPr>
        <w:spacing w:after="0"/>
        <w:jc w:val="both"/>
        <w:rPr>
          <w:rFonts w:ascii="Arial" w:eastAsia="Times New Roman" w:hAnsi="Arial" w:cs="Arial"/>
          <w:sz w:val="24"/>
          <w:szCs w:val="24"/>
          <w:lang w:eastAsia="es-ES"/>
        </w:rPr>
      </w:pPr>
    </w:p>
    <w:p w14:paraId="11F531AF" w14:textId="6DB1D373" w:rsidR="003F6E1A" w:rsidRDefault="00C37097" w:rsidP="004C2689">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00C07FD0">
        <w:rPr>
          <w:rFonts w:ascii="Arial" w:eastAsia="Times New Roman" w:hAnsi="Arial" w:cs="Arial"/>
          <w:sz w:val="24"/>
          <w:szCs w:val="24"/>
          <w:lang w:eastAsia="es-ES"/>
        </w:rPr>
        <w:t>tana Roo recomienda a la</w:t>
      </w:r>
      <w:r w:rsidRPr="001D226F">
        <w:rPr>
          <w:rFonts w:ascii="Arial" w:eastAsia="Times New Roman" w:hAnsi="Arial" w:cs="Arial"/>
          <w:sz w:val="24"/>
          <w:szCs w:val="24"/>
          <w:lang w:eastAsia="es-ES"/>
        </w:rPr>
        <w:t xml:space="preserve"> </w:t>
      </w:r>
      <w:r w:rsidR="001D15D2">
        <w:rPr>
          <w:rFonts w:ascii="Arial" w:eastAsia="Times New Roman" w:hAnsi="Arial" w:cs="Arial"/>
          <w:sz w:val="24"/>
          <w:szCs w:val="24"/>
          <w:lang w:eastAsia="es-ES"/>
        </w:rPr>
        <w:t>Universidad Politécnica de Quintana Roo</w:t>
      </w:r>
      <w:r w:rsidRPr="001D226F">
        <w:rPr>
          <w:rFonts w:ascii="Arial" w:hAnsi="Arial" w:cs="Arial"/>
          <w:sz w:val="24"/>
          <w:szCs w:val="24"/>
        </w:rPr>
        <w:t xml:space="preserve"> lo siguiente:</w:t>
      </w:r>
    </w:p>
    <w:p w14:paraId="27556E94" w14:textId="77777777" w:rsidR="00A1092C" w:rsidRDefault="00A1092C" w:rsidP="004C2689">
      <w:pPr>
        <w:spacing w:after="0"/>
        <w:jc w:val="both"/>
        <w:rPr>
          <w:rFonts w:ascii="Arial" w:hAnsi="Arial" w:cs="Arial"/>
          <w:sz w:val="24"/>
          <w:szCs w:val="24"/>
        </w:rPr>
      </w:pPr>
    </w:p>
    <w:p w14:paraId="719ECCB8" w14:textId="29FD7ACA" w:rsidR="005E386E" w:rsidRPr="0012416C" w:rsidRDefault="00C07FD0" w:rsidP="004C2689">
      <w:pPr>
        <w:spacing w:after="0"/>
        <w:jc w:val="both"/>
        <w:rPr>
          <w:rFonts w:ascii="Arial" w:hAnsi="Arial" w:cs="Arial"/>
          <w:b/>
          <w:sz w:val="24"/>
          <w:szCs w:val="24"/>
        </w:rPr>
      </w:pPr>
      <w:r w:rsidRPr="0012416C">
        <w:rPr>
          <w:rFonts w:ascii="Arial" w:hAnsi="Arial" w:cs="Arial"/>
          <w:b/>
          <w:sz w:val="24"/>
          <w:szCs w:val="24"/>
        </w:rPr>
        <w:t>23-AEMD-A-054-124-R01-01</w:t>
      </w:r>
      <w:r w:rsidR="0042244F" w:rsidRPr="0012416C">
        <w:rPr>
          <w:rFonts w:ascii="Arial" w:hAnsi="Arial" w:cs="Arial"/>
          <w:b/>
          <w:sz w:val="24"/>
          <w:szCs w:val="24"/>
        </w:rPr>
        <w:t xml:space="preserve"> Recomendación </w:t>
      </w:r>
    </w:p>
    <w:p w14:paraId="2EFE9F70" w14:textId="77777777" w:rsidR="00A1092C" w:rsidRPr="0012416C" w:rsidRDefault="00A1092C" w:rsidP="004C2689">
      <w:pPr>
        <w:spacing w:after="0"/>
        <w:jc w:val="both"/>
        <w:rPr>
          <w:rFonts w:ascii="Arial" w:eastAsia="Times New Roman" w:hAnsi="Arial" w:cs="Arial"/>
          <w:bCs/>
          <w:iCs/>
          <w:sz w:val="24"/>
          <w:szCs w:val="20"/>
          <w:lang w:eastAsia="es-ES"/>
        </w:rPr>
      </w:pPr>
    </w:p>
    <w:p w14:paraId="25DE1AB1" w14:textId="77777777" w:rsidR="00C07FD0" w:rsidRPr="0012416C" w:rsidRDefault="00C07FD0" w:rsidP="004C2689">
      <w:pPr>
        <w:spacing w:after="0"/>
        <w:jc w:val="both"/>
        <w:rPr>
          <w:rFonts w:ascii="Arial" w:hAnsi="Arial" w:cs="Arial"/>
          <w:sz w:val="24"/>
          <w:szCs w:val="24"/>
        </w:rPr>
      </w:pPr>
      <w:r w:rsidRPr="0012416C">
        <w:rPr>
          <w:rFonts w:ascii="Arial" w:hAnsi="Arial" w:cs="Arial"/>
          <w:sz w:val="24"/>
          <w:szCs w:val="24"/>
        </w:rPr>
        <w:t>La Universidad Politécnica de Quintana Roo, deberá realizar las acciones necesarias para contar con mecanismos o lineamientos aprobados que regulen la selección, ingreso, estancia y egreso de los estudiantes.</w:t>
      </w:r>
    </w:p>
    <w:p w14:paraId="33C5CDE1" w14:textId="3DA0F0B4" w:rsidR="00C37097" w:rsidRPr="0012416C" w:rsidRDefault="00C37097" w:rsidP="004C2689">
      <w:pPr>
        <w:spacing w:after="0"/>
        <w:jc w:val="both"/>
        <w:rPr>
          <w:rFonts w:ascii="Arial" w:hAnsi="Arial" w:cs="Arial"/>
          <w:sz w:val="24"/>
          <w:szCs w:val="20"/>
        </w:rPr>
      </w:pPr>
    </w:p>
    <w:p w14:paraId="3B2F385A" w14:textId="7C23A66B" w:rsidR="00A1092C" w:rsidRPr="0012416C" w:rsidRDefault="00C07FD0" w:rsidP="004C2689">
      <w:pPr>
        <w:spacing w:after="0"/>
        <w:jc w:val="both"/>
        <w:rPr>
          <w:rFonts w:ascii="Arial" w:hAnsi="Arial" w:cs="Arial"/>
          <w:b/>
          <w:sz w:val="24"/>
          <w:szCs w:val="24"/>
        </w:rPr>
      </w:pPr>
      <w:r w:rsidRPr="0012416C">
        <w:rPr>
          <w:rFonts w:ascii="Arial" w:hAnsi="Arial" w:cs="Arial"/>
          <w:b/>
          <w:sz w:val="24"/>
          <w:szCs w:val="24"/>
        </w:rPr>
        <w:t xml:space="preserve">23-AEMD-A-054-124-R01-02 </w:t>
      </w:r>
      <w:r w:rsidR="00A1092C" w:rsidRPr="0012416C">
        <w:rPr>
          <w:rFonts w:ascii="Arial" w:hAnsi="Arial" w:cs="Arial"/>
          <w:b/>
          <w:sz w:val="24"/>
          <w:szCs w:val="24"/>
        </w:rPr>
        <w:t xml:space="preserve">Recomendación </w:t>
      </w:r>
    </w:p>
    <w:p w14:paraId="1D91AC97" w14:textId="77777777" w:rsidR="00A1092C" w:rsidRPr="0012416C" w:rsidRDefault="00A1092C" w:rsidP="004C2689">
      <w:pPr>
        <w:spacing w:after="0"/>
        <w:jc w:val="both"/>
        <w:rPr>
          <w:rFonts w:ascii="Arial" w:eastAsia="Times New Roman" w:hAnsi="Arial" w:cs="Arial"/>
          <w:bCs/>
          <w:iCs/>
          <w:sz w:val="24"/>
          <w:szCs w:val="20"/>
          <w:lang w:eastAsia="es-ES"/>
        </w:rPr>
      </w:pPr>
    </w:p>
    <w:p w14:paraId="53FEC68B" w14:textId="5DEAAC39" w:rsidR="00D02D4F" w:rsidRPr="0012416C" w:rsidRDefault="00C07FD0" w:rsidP="004C2689">
      <w:pPr>
        <w:spacing w:after="0"/>
        <w:jc w:val="both"/>
        <w:rPr>
          <w:rFonts w:ascii="Arial" w:hAnsi="Arial" w:cs="Arial"/>
          <w:sz w:val="24"/>
          <w:szCs w:val="24"/>
        </w:rPr>
      </w:pPr>
      <w:r w:rsidRPr="0012416C">
        <w:rPr>
          <w:rFonts w:ascii="Arial" w:hAnsi="Arial" w:cs="Arial"/>
          <w:sz w:val="24"/>
          <w:szCs w:val="24"/>
        </w:rPr>
        <w:t>La Universidad Politécnica de Quin</w:t>
      </w:r>
      <w:r w:rsidR="00FA39A9" w:rsidRPr="0012416C">
        <w:rPr>
          <w:rFonts w:ascii="Arial" w:hAnsi="Arial" w:cs="Arial"/>
          <w:sz w:val="24"/>
          <w:szCs w:val="24"/>
        </w:rPr>
        <w:t>tana Roo, deberá acreditar sus programas e</w:t>
      </w:r>
      <w:r w:rsidRPr="0012416C">
        <w:rPr>
          <w:rFonts w:ascii="Arial" w:hAnsi="Arial" w:cs="Arial"/>
          <w:sz w:val="24"/>
          <w:szCs w:val="24"/>
        </w:rPr>
        <w:t>ducativos, con el objeto de asegurar la calidad educativa.</w:t>
      </w:r>
    </w:p>
    <w:p w14:paraId="0EDE00C5" w14:textId="77777777" w:rsidR="00555473" w:rsidRPr="0012416C" w:rsidRDefault="00555473" w:rsidP="004C2689">
      <w:pPr>
        <w:spacing w:after="0"/>
        <w:jc w:val="both"/>
        <w:rPr>
          <w:rFonts w:ascii="Arial" w:hAnsi="Arial" w:cs="Arial"/>
          <w:sz w:val="24"/>
          <w:szCs w:val="24"/>
        </w:rPr>
      </w:pPr>
    </w:p>
    <w:p w14:paraId="7A622796" w14:textId="0B415BC5" w:rsidR="001B2459" w:rsidRPr="0012416C" w:rsidRDefault="00872526" w:rsidP="004C2689">
      <w:pPr>
        <w:spacing w:after="0"/>
        <w:jc w:val="both"/>
        <w:rPr>
          <w:rFonts w:ascii="Arial" w:hAnsi="Arial" w:cs="Arial"/>
          <w:b/>
          <w:sz w:val="24"/>
          <w:szCs w:val="24"/>
        </w:rPr>
      </w:pPr>
      <w:r w:rsidRPr="0012416C">
        <w:rPr>
          <w:rFonts w:ascii="Arial" w:hAnsi="Arial" w:cs="Arial"/>
          <w:b/>
          <w:sz w:val="24"/>
          <w:szCs w:val="24"/>
        </w:rPr>
        <w:lastRenderedPageBreak/>
        <w:t xml:space="preserve">23-AEMD-A-054-124-R01-03 </w:t>
      </w:r>
      <w:r w:rsidR="001B2459" w:rsidRPr="0012416C">
        <w:rPr>
          <w:rFonts w:ascii="Arial" w:hAnsi="Arial" w:cs="Arial"/>
          <w:b/>
          <w:sz w:val="24"/>
          <w:szCs w:val="24"/>
        </w:rPr>
        <w:t xml:space="preserve">Recomendación </w:t>
      </w:r>
    </w:p>
    <w:p w14:paraId="2295A549" w14:textId="77777777" w:rsidR="001B2459" w:rsidRPr="0012416C" w:rsidRDefault="001B2459" w:rsidP="004C2689">
      <w:pPr>
        <w:spacing w:after="0"/>
        <w:jc w:val="both"/>
        <w:rPr>
          <w:rFonts w:ascii="Arial" w:eastAsia="Times New Roman" w:hAnsi="Arial" w:cs="Arial"/>
          <w:bCs/>
          <w:iCs/>
          <w:sz w:val="24"/>
          <w:szCs w:val="20"/>
          <w:lang w:eastAsia="es-ES"/>
        </w:rPr>
      </w:pPr>
    </w:p>
    <w:p w14:paraId="591D24D9" w14:textId="0A452E35" w:rsidR="000941F3" w:rsidRDefault="00872526" w:rsidP="004C2689">
      <w:pPr>
        <w:spacing w:after="0"/>
        <w:jc w:val="both"/>
        <w:rPr>
          <w:rFonts w:ascii="Arial" w:eastAsia="Times New Roman" w:hAnsi="Arial" w:cs="Arial"/>
          <w:sz w:val="24"/>
          <w:szCs w:val="18"/>
          <w:lang w:eastAsia="es-ES"/>
        </w:rPr>
      </w:pPr>
      <w:r w:rsidRPr="0012416C">
        <w:rPr>
          <w:rFonts w:ascii="Arial" w:eastAsia="Times New Roman" w:hAnsi="Arial" w:cs="Arial"/>
          <w:sz w:val="24"/>
          <w:szCs w:val="18"/>
          <w:lang w:eastAsia="es-ES"/>
        </w:rPr>
        <w:t>La Universidad Politécnica de Quintana Roo, deberá fortalecer las acciones de permanencia, con el objeto de disminuir el abandono escolar y aumentar la eficiencia terminal.</w:t>
      </w:r>
    </w:p>
    <w:p w14:paraId="1B0A593C" w14:textId="034E5700" w:rsidR="004C2689" w:rsidRDefault="004C2689" w:rsidP="004C2689">
      <w:pPr>
        <w:spacing w:after="0"/>
        <w:jc w:val="both"/>
        <w:rPr>
          <w:rFonts w:ascii="Arial" w:eastAsia="Times New Roman" w:hAnsi="Arial" w:cs="Arial"/>
          <w:sz w:val="24"/>
          <w:szCs w:val="18"/>
          <w:lang w:eastAsia="es-ES"/>
        </w:rPr>
      </w:pPr>
    </w:p>
    <w:p w14:paraId="63342262" w14:textId="632D001F" w:rsidR="004C2689" w:rsidRPr="00035C52" w:rsidRDefault="004C2689" w:rsidP="004C2689">
      <w:pPr>
        <w:spacing w:after="0"/>
        <w:jc w:val="both"/>
        <w:rPr>
          <w:rFonts w:ascii="Arial" w:hAnsi="Arial" w:cs="Arial"/>
          <w:color w:val="000000"/>
          <w:sz w:val="24"/>
          <w:szCs w:val="24"/>
        </w:rPr>
      </w:pPr>
      <w:r w:rsidRPr="00B56234">
        <w:rPr>
          <w:rFonts w:ascii="Arial" w:hAnsi="Arial" w:cs="Arial"/>
          <w:color w:val="000000"/>
          <w:sz w:val="24"/>
          <w:szCs w:val="24"/>
        </w:rPr>
        <w:t xml:space="preserve">Con motivo de la reunión de trabajo efectuada para la presentación de resultados finales de auditoría y observaciones preliminares, </w:t>
      </w:r>
      <w:r w:rsidRPr="00B56234">
        <w:rPr>
          <w:rFonts w:ascii="Arial" w:hAnsi="Arial" w:cs="Arial"/>
          <w:bCs/>
          <w:sz w:val="24"/>
          <w:szCs w:val="24"/>
        </w:rPr>
        <w:t xml:space="preserve">la </w:t>
      </w:r>
      <w:r w:rsidR="006761DD" w:rsidRPr="006761DD">
        <w:rPr>
          <w:rFonts w:ascii="Arial" w:hAnsi="Arial" w:cs="Arial"/>
          <w:bCs/>
          <w:sz w:val="24"/>
          <w:szCs w:val="24"/>
        </w:rPr>
        <w:t>Universidad Politécnica de Quintana Roo</w:t>
      </w:r>
      <w:r w:rsidRPr="00B56234">
        <w:rPr>
          <w:rFonts w:ascii="Arial" w:hAnsi="Arial" w:cs="Arial"/>
          <w:color w:val="000000"/>
          <w:sz w:val="24"/>
          <w:szCs w:val="24"/>
        </w:rPr>
        <w:t xml:space="preserve">, estableció como fecha compromiso para atención de las recomendaciones </w:t>
      </w:r>
      <w:r w:rsidRPr="00B56234">
        <w:rPr>
          <w:rFonts w:ascii="Arial" w:hAnsi="Arial" w:cs="Arial"/>
          <w:sz w:val="24"/>
          <w:szCs w:val="24"/>
        </w:rPr>
        <w:t>23-AEMD-A-054-124-R</w:t>
      </w:r>
      <w:r w:rsidR="00E06FE2" w:rsidRPr="00B56234">
        <w:rPr>
          <w:rFonts w:ascii="Arial" w:hAnsi="Arial" w:cs="Arial"/>
          <w:sz w:val="24"/>
          <w:szCs w:val="24"/>
        </w:rPr>
        <w:t>01-01</w:t>
      </w:r>
      <w:r w:rsidR="00235BAE">
        <w:rPr>
          <w:rFonts w:ascii="Arial" w:hAnsi="Arial" w:cs="Arial"/>
          <w:sz w:val="24"/>
          <w:szCs w:val="24"/>
        </w:rPr>
        <w:t xml:space="preserve"> </w:t>
      </w:r>
      <w:r w:rsidR="00235BAE">
        <w:rPr>
          <w:rFonts w:ascii="Arial" w:hAnsi="Arial" w:cs="Arial"/>
          <w:sz w:val="24"/>
          <w:szCs w:val="24"/>
          <w:lang w:eastAsia="es-ES"/>
        </w:rPr>
        <w:t xml:space="preserve">el </w:t>
      </w:r>
      <w:r w:rsidR="00235BAE" w:rsidRPr="00B56234">
        <w:rPr>
          <w:rFonts w:ascii="Arial" w:hAnsi="Arial" w:cs="Arial"/>
          <w:sz w:val="24"/>
          <w:szCs w:val="24"/>
          <w:lang w:eastAsia="es-ES"/>
        </w:rPr>
        <w:t>29 de noviembre de 2024</w:t>
      </w:r>
      <w:r w:rsidR="00E06FE2" w:rsidRPr="00B56234">
        <w:rPr>
          <w:rFonts w:ascii="Arial" w:hAnsi="Arial" w:cs="Arial"/>
          <w:sz w:val="24"/>
          <w:szCs w:val="24"/>
        </w:rPr>
        <w:t>, 23-AEMD-A-054-124-R01-02</w:t>
      </w:r>
      <w:r w:rsidR="00235BAE">
        <w:rPr>
          <w:rFonts w:ascii="Arial" w:hAnsi="Arial" w:cs="Arial"/>
          <w:sz w:val="24"/>
          <w:szCs w:val="24"/>
        </w:rPr>
        <w:t xml:space="preserve"> el </w:t>
      </w:r>
      <w:r w:rsidR="00235BAE">
        <w:rPr>
          <w:rFonts w:ascii="Arial" w:hAnsi="Arial" w:cs="Arial"/>
          <w:sz w:val="24"/>
          <w:szCs w:val="24"/>
          <w:lang w:eastAsia="es-ES"/>
        </w:rPr>
        <w:t>16 de diciembre de 2024</w:t>
      </w:r>
      <w:r w:rsidR="00E06FE2" w:rsidRPr="00B56234">
        <w:rPr>
          <w:rFonts w:ascii="Arial" w:hAnsi="Arial" w:cs="Arial"/>
          <w:sz w:val="24"/>
          <w:szCs w:val="24"/>
        </w:rPr>
        <w:t xml:space="preserve"> y 23-AEMD-A-054-124-R01-03</w:t>
      </w:r>
      <w:r w:rsidR="00235BAE">
        <w:rPr>
          <w:rFonts w:ascii="Arial" w:hAnsi="Arial" w:cs="Arial"/>
          <w:color w:val="000000"/>
          <w:sz w:val="24"/>
          <w:szCs w:val="24"/>
        </w:rPr>
        <w:t xml:space="preserve"> el </w:t>
      </w:r>
      <w:r w:rsidR="00B56234" w:rsidRPr="00B56234">
        <w:rPr>
          <w:rFonts w:ascii="Arial" w:hAnsi="Arial" w:cs="Arial"/>
          <w:sz w:val="24"/>
          <w:szCs w:val="24"/>
          <w:lang w:eastAsia="es-ES"/>
        </w:rPr>
        <w:t>23 de septiembre de 2024</w:t>
      </w:r>
      <w:r w:rsidRPr="00B56234">
        <w:rPr>
          <w:rFonts w:ascii="Arial" w:hAnsi="Arial" w:cs="Arial"/>
          <w:sz w:val="24"/>
          <w:szCs w:val="24"/>
          <w:lang w:eastAsia="es-ES"/>
        </w:rPr>
        <w:t>. Por lo antes expuesto la atención a las recomendaciones de desempeño queda</w:t>
      </w:r>
      <w:r w:rsidR="006761DD">
        <w:rPr>
          <w:rFonts w:ascii="Arial" w:hAnsi="Arial" w:cs="Arial"/>
          <w:sz w:val="24"/>
          <w:szCs w:val="24"/>
          <w:lang w:eastAsia="es-ES"/>
        </w:rPr>
        <w:t>n</w:t>
      </w:r>
      <w:r w:rsidRPr="00B56234">
        <w:rPr>
          <w:rFonts w:ascii="Arial" w:hAnsi="Arial" w:cs="Arial"/>
          <w:sz w:val="24"/>
          <w:szCs w:val="24"/>
          <w:lang w:eastAsia="es-ES"/>
        </w:rPr>
        <w:t xml:space="preserve"> en </w:t>
      </w:r>
      <w:r w:rsidRPr="00B56234">
        <w:rPr>
          <w:rFonts w:ascii="Arial" w:hAnsi="Arial" w:cs="Arial"/>
          <w:b/>
          <w:sz w:val="24"/>
          <w:szCs w:val="24"/>
          <w:lang w:eastAsia="es-ES"/>
        </w:rPr>
        <w:t>seguimiento</w:t>
      </w:r>
      <w:r w:rsidRPr="00B56234">
        <w:rPr>
          <w:rFonts w:ascii="Arial" w:hAnsi="Arial" w:cs="Arial"/>
          <w:sz w:val="24"/>
          <w:szCs w:val="24"/>
          <w:lang w:eastAsia="es-ES"/>
        </w:rPr>
        <w:t>.</w:t>
      </w:r>
      <w:r>
        <w:rPr>
          <w:rFonts w:ascii="Arial" w:hAnsi="Arial" w:cs="Arial"/>
          <w:sz w:val="24"/>
          <w:szCs w:val="24"/>
          <w:lang w:eastAsia="es-ES"/>
        </w:rPr>
        <w:t xml:space="preserve"> </w:t>
      </w:r>
    </w:p>
    <w:p w14:paraId="6F6C5990" w14:textId="02C00D2C" w:rsidR="004C2689" w:rsidRDefault="004C2689" w:rsidP="004C2689">
      <w:pPr>
        <w:spacing w:after="0"/>
        <w:jc w:val="both"/>
        <w:rPr>
          <w:rFonts w:ascii="Arial" w:eastAsia="Times New Roman" w:hAnsi="Arial" w:cs="Arial"/>
          <w:sz w:val="24"/>
          <w:szCs w:val="18"/>
          <w:lang w:eastAsia="es-ES"/>
        </w:rPr>
      </w:pPr>
    </w:p>
    <w:p w14:paraId="1CC5FFD1" w14:textId="77777777" w:rsidR="00DA5B3E" w:rsidRDefault="00DA5B3E" w:rsidP="004C2689">
      <w:pPr>
        <w:spacing w:after="0"/>
        <w:jc w:val="both"/>
        <w:rPr>
          <w:rFonts w:ascii="Arial" w:eastAsia="Times New Roman" w:hAnsi="Arial" w:cs="Arial"/>
          <w:sz w:val="24"/>
          <w:szCs w:val="18"/>
          <w:lang w:eastAsia="es-ES"/>
        </w:rPr>
      </w:pPr>
    </w:p>
    <w:p w14:paraId="2FFF5BCC" w14:textId="6D4F452F" w:rsidR="00380121" w:rsidRDefault="00380121" w:rsidP="004C2689">
      <w:pPr>
        <w:spacing w:after="0"/>
        <w:jc w:val="both"/>
        <w:rPr>
          <w:rFonts w:ascii="Arial" w:hAnsi="Arial" w:cs="Arial"/>
          <w:b/>
          <w:sz w:val="24"/>
          <w:szCs w:val="24"/>
        </w:rPr>
      </w:pPr>
      <w:r w:rsidRPr="00D720A5">
        <w:rPr>
          <w:rFonts w:ascii="Arial" w:hAnsi="Arial" w:cs="Arial"/>
          <w:b/>
          <w:sz w:val="24"/>
          <w:szCs w:val="24"/>
        </w:rPr>
        <w:t xml:space="preserve">Normatividad relacionada con las </w:t>
      </w:r>
      <w:r w:rsidR="006D1C6A" w:rsidRPr="00D720A5">
        <w:rPr>
          <w:rFonts w:ascii="Arial" w:hAnsi="Arial" w:cs="Arial"/>
          <w:b/>
          <w:sz w:val="24"/>
          <w:szCs w:val="24"/>
        </w:rPr>
        <w:t>o</w:t>
      </w:r>
      <w:r w:rsidR="006D1C6A">
        <w:rPr>
          <w:rFonts w:ascii="Arial" w:hAnsi="Arial" w:cs="Arial"/>
          <w:b/>
          <w:sz w:val="24"/>
          <w:szCs w:val="24"/>
        </w:rPr>
        <w:t>bservacion</w:t>
      </w:r>
      <w:r w:rsidR="006D1C6A" w:rsidRPr="00D720A5">
        <w:rPr>
          <w:rFonts w:ascii="Arial" w:hAnsi="Arial" w:cs="Arial"/>
          <w:b/>
          <w:sz w:val="24"/>
          <w:szCs w:val="24"/>
        </w:rPr>
        <w:t>es</w:t>
      </w:r>
      <w:r w:rsidRPr="00D720A5">
        <w:rPr>
          <w:rFonts w:ascii="Arial" w:hAnsi="Arial" w:cs="Arial"/>
          <w:b/>
          <w:sz w:val="24"/>
          <w:szCs w:val="24"/>
        </w:rPr>
        <w:t>.</w:t>
      </w:r>
    </w:p>
    <w:p w14:paraId="489A0520" w14:textId="77777777" w:rsidR="00380121" w:rsidRPr="00D720A5" w:rsidRDefault="00380121" w:rsidP="004C2689">
      <w:pPr>
        <w:spacing w:after="0"/>
        <w:jc w:val="both"/>
        <w:rPr>
          <w:rFonts w:ascii="Arial" w:hAnsi="Arial" w:cs="Arial"/>
          <w:b/>
          <w:sz w:val="24"/>
          <w:szCs w:val="24"/>
        </w:rPr>
      </w:pPr>
    </w:p>
    <w:p w14:paraId="56C02A78" w14:textId="1A385F16" w:rsidR="00380121" w:rsidRPr="00264B2A" w:rsidRDefault="00380121" w:rsidP="004C2689">
      <w:pPr>
        <w:spacing w:after="0"/>
        <w:jc w:val="both"/>
        <w:rPr>
          <w:rFonts w:ascii="Arial" w:eastAsia="Times New Roman" w:hAnsi="Arial" w:cs="Arial"/>
          <w:sz w:val="24"/>
          <w:szCs w:val="18"/>
          <w:lang w:eastAsia="es-ES"/>
        </w:rPr>
      </w:pPr>
      <w:r w:rsidRPr="00380121">
        <w:rPr>
          <w:rFonts w:ascii="Arial" w:eastAsia="Times New Roman" w:hAnsi="Arial" w:cs="Arial"/>
          <w:sz w:val="24"/>
          <w:szCs w:val="18"/>
          <w:lang w:eastAsia="es-ES"/>
        </w:rPr>
        <w:t xml:space="preserve">Ley General de </w:t>
      </w:r>
      <w:r w:rsidR="00555473">
        <w:rPr>
          <w:rFonts w:ascii="Arial" w:eastAsia="Times New Roman" w:hAnsi="Arial" w:cs="Arial"/>
          <w:sz w:val="24"/>
          <w:szCs w:val="18"/>
          <w:lang w:eastAsia="es-ES"/>
        </w:rPr>
        <w:t>Educación Sup</w:t>
      </w:r>
      <w:r w:rsidR="00555473" w:rsidRPr="00264B2A">
        <w:rPr>
          <w:rFonts w:ascii="Arial" w:eastAsia="Times New Roman" w:hAnsi="Arial" w:cs="Arial"/>
          <w:sz w:val="24"/>
          <w:szCs w:val="18"/>
          <w:lang w:eastAsia="es-ES"/>
        </w:rPr>
        <w:t>erior</w:t>
      </w:r>
      <w:r w:rsidR="008D767F">
        <w:rPr>
          <w:rFonts w:ascii="Arial" w:eastAsia="Times New Roman" w:hAnsi="Arial" w:cs="Arial"/>
          <w:sz w:val="24"/>
          <w:szCs w:val="18"/>
          <w:lang w:eastAsia="es-ES"/>
        </w:rPr>
        <w:t>; artículos</w:t>
      </w:r>
      <w:r w:rsidRPr="00264B2A">
        <w:rPr>
          <w:rFonts w:ascii="Arial" w:eastAsia="Times New Roman" w:hAnsi="Arial" w:cs="Arial"/>
          <w:sz w:val="24"/>
          <w:szCs w:val="18"/>
          <w:lang w:eastAsia="es-ES"/>
        </w:rPr>
        <w:t xml:space="preserve"> 37, fracción XII; y 60.</w:t>
      </w:r>
    </w:p>
    <w:p w14:paraId="252A19D5" w14:textId="5012D612" w:rsidR="00380121" w:rsidRPr="00264B2A" w:rsidRDefault="00380121" w:rsidP="004C2689">
      <w:pPr>
        <w:spacing w:after="0"/>
        <w:jc w:val="both"/>
        <w:rPr>
          <w:rFonts w:ascii="Arial" w:eastAsia="Times New Roman" w:hAnsi="Arial" w:cs="Arial"/>
          <w:sz w:val="24"/>
          <w:szCs w:val="18"/>
          <w:lang w:eastAsia="es-ES"/>
        </w:rPr>
      </w:pPr>
      <w:r w:rsidRPr="00264B2A">
        <w:rPr>
          <w:rFonts w:ascii="Arial" w:eastAsia="Times New Roman" w:hAnsi="Arial" w:cs="Arial"/>
          <w:sz w:val="24"/>
          <w:szCs w:val="18"/>
          <w:lang w:eastAsia="es-ES"/>
        </w:rPr>
        <w:t>Ley de Educa</w:t>
      </w:r>
      <w:r w:rsidR="008D767F">
        <w:rPr>
          <w:rFonts w:ascii="Arial" w:eastAsia="Times New Roman" w:hAnsi="Arial" w:cs="Arial"/>
          <w:sz w:val="24"/>
          <w:szCs w:val="18"/>
          <w:lang w:eastAsia="es-ES"/>
        </w:rPr>
        <w:t>ción del Estado de Quintana Roo;</w:t>
      </w:r>
      <w:r w:rsidRPr="00264B2A">
        <w:rPr>
          <w:rFonts w:ascii="Arial" w:eastAsia="Times New Roman" w:hAnsi="Arial" w:cs="Arial"/>
          <w:sz w:val="24"/>
          <w:szCs w:val="18"/>
          <w:lang w:eastAsia="es-ES"/>
        </w:rPr>
        <w:t xml:space="preserve"> artículo 39.</w:t>
      </w:r>
    </w:p>
    <w:p w14:paraId="5B2DCADB" w14:textId="604CA84E" w:rsidR="00380121" w:rsidRPr="00264B2A" w:rsidRDefault="00380121" w:rsidP="00380121">
      <w:pPr>
        <w:spacing w:after="0"/>
        <w:jc w:val="both"/>
        <w:rPr>
          <w:rFonts w:ascii="Arial" w:eastAsia="Times New Roman" w:hAnsi="Arial" w:cs="Arial"/>
          <w:sz w:val="24"/>
          <w:szCs w:val="18"/>
          <w:lang w:eastAsia="es-ES"/>
        </w:rPr>
      </w:pPr>
      <w:r w:rsidRPr="00264B2A">
        <w:rPr>
          <w:rFonts w:ascii="Arial" w:eastAsia="Times New Roman" w:hAnsi="Arial" w:cs="Arial"/>
          <w:sz w:val="24"/>
          <w:szCs w:val="18"/>
          <w:lang w:eastAsia="es-ES"/>
        </w:rPr>
        <w:t>Decreto por el que se Reform</w:t>
      </w:r>
      <w:r w:rsidR="00706BAB" w:rsidRPr="00264B2A">
        <w:rPr>
          <w:rFonts w:ascii="Arial" w:eastAsia="Times New Roman" w:hAnsi="Arial" w:cs="Arial"/>
          <w:sz w:val="24"/>
          <w:szCs w:val="18"/>
          <w:lang w:eastAsia="es-ES"/>
        </w:rPr>
        <w:t>a Integralmente el Decreto que c</w:t>
      </w:r>
      <w:r w:rsidRPr="00264B2A">
        <w:rPr>
          <w:rFonts w:ascii="Arial" w:eastAsia="Times New Roman" w:hAnsi="Arial" w:cs="Arial"/>
          <w:sz w:val="24"/>
          <w:szCs w:val="18"/>
          <w:lang w:eastAsia="es-ES"/>
        </w:rPr>
        <w:t>rea al Org</w:t>
      </w:r>
      <w:r w:rsidR="007C62A2">
        <w:rPr>
          <w:rFonts w:ascii="Arial" w:eastAsia="Times New Roman" w:hAnsi="Arial" w:cs="Arial"/>
          <w:sz w:val="24"/>
          <w:szCs w:val="18"/>
          <w:lang w:eastAsia="es-ES"/>
        </w:rPr>
        <w:t>anismo Público Descentralizado d</w:t>
      </w:r>
      <w:r w:rsidRPr="00264B2A">
        <w:rPr>
          <w:rFonts w:ascii="Arial" w:eastAsia="Times New Roman" w:hAnsi="Arial" w:cs="Arial"/>
          <w:sz w:val="24"/>
          <w:szCs w:val="18"/>
          <w:lang w:eastAsia="es-ES"/>
        </w:rPr>
        <w:t>enominado Universi</w:t>
      </w:r>
      <w:r w:rsidR="008D767F">
        <w:rPr>
          <w:rFonts w:ascii="Arial" w:eastAsia="Times New Roman" w:hAnsi="Arial" w:cs="Arial"/>
          <w:sz w:val="24"/>
          <w:szCs w:val="18"/>
          <w:lang w:eastAsia="es-ES"/>
        </w:rPr>
        <w:t>dad Politécnica de Quintana Roo;</w:t>
      </w:r>
      <w:r w:rsidRPr="00264B2A">
        <w:rPr>
          <w:rFonts w:ascii="Arial" w:eastAsia="Times New Roman" w:hAnsi="Arial" w:cs="Arial"/>
          <w:sz w:val="24"/>
          <w:szCs w:val="18"/>
          <w:lang w:eastAsia="es-ES"/>
        </w:rPr>
        <w:t xml:space="preserve"> artículos </w:t>
      </w:r>
      <w:r w:rsidR="00056373" w:rsidRPr="00264B2A">
        <w:rPr>
          <w:rFonts w:ascii="Arial" w:eastAsia="Times New Roman" w:hAnsi="Arial" w:cs="Arial"/>
          <w:sz w:val="24"/>
          <w:szCs w:val="18"/>
          <w:lang w:eastAsia="es-ES"/>
        </w:rPr>
        <w:t>7, fracción IV y 28, fracción IV</w:t>
      </w:r>
      <w:r w:rsidRPr="00264B2A">
        <w:rPr>
          <w:rFonts w:ascii="Arial" w:eastAsia="Times New Roman" w:hAnsi="Arial" w:cs="Arial"/>
          <w:sz w:val="24"/>
          <w:szCs w:val="18"/>
          <w:lang w:eastAsia="es-ES"/>
        </w:rPr>
        <w:t>.</w:t>
      </w:r>
    </w:p>
    <w:p w14:paraId="06CC2288" w14:textId="0E6926DB" w:rsidR="00380121" w:rsidRPr="001B4C8D" w:rsidRDefault="00380121" w:rsidP="00380121">
      <w:pPr>
        <w:spacing w:after="0"/>
        <w:jc w:val="both"/>
        <w:rPr>
          <w:rFonts w:ascii="Arial" w:eastAsia="Times New Roman" w:hAnsi="Arial" w:cs="Arial"/>
          <w:sz w:val="24"/>
          <w:szCs w:val="24"/>
          <w:lang w:eastAsia="es-ES"/>
        </w:rPr>
      </w:pPr>
      <w:r w:rsidRPr="00264B2A">
        <w:rPr>
          <w:rFonts w:ascii="Arial" w:eastAsia="Times New Roman" w:hAnsi="Arial" w:cs="Arial"/>
          <w:sz w:val="24"/>
          <w:szCs w:val="16"/>
          <w:lang w:eastAsia="es-ES"/>
        </w:rPr>
        <w:t>Plan Institucional de Desarrollo 2022</w:t>
      </w:r>
      <w:r w:rsidR="00706BAB" w:rsidRPr="00264B2A">
        <w:rPr>
          <w:rFonts w:ascii="Arial" w:eastAsia="Times New Roman" w:hAnsi="Arial" w:cs="Arial"/>
          <w:sz w:val="24"/>
          <w:szCs w:val="16"/>
          <w:lang w:eastAsia="es-ES"/>
        </w:rPr>
        <w:t xml:space="preserve"> </w:t>
      </w:r>
      <w:r w:rsidR="008D767F">
        <w:rPr>
          <w:rFonts w:ascii="Arial" w:eastAsia="Times New Roman" w:hAnsi="Arial" w:cs="Arial"/>
          <w:sz w:val="24"/>
          <w:szCs w:val="16"/>
          <w:lang w:eastAsia="es-ES"/>
        </w:rPr>
        <w:t>–</w:t>
      </w:r>
      <w:r w:rsidR="00706BAB" w:rsidRPr="00264B2A">
        <w:rPr>
          <w:rFonts w:ascii="Arial" w:eastAsia="Times New Roman" w:hAnsi="Arial" w:cs="Arial"/>
          <w:sz w:val="24"/>
          <w:szCs w:val="16"/>
          <w:lang w:eastAsia="es-ES"/>
        </w:rPr>
        <w:t xml:space="preserve"> </w:t>
      </w:r>
      <w:r w:rsidR="008D767F">
        <w:rPr>
          <w:rFonts w:ascii="Arial" w:eastAsia="Times New Roman" w:hAnsi="Arial" w:cs="Arial"/>
          <w:sz w:val="24"/>
          <w:szCs w:val="16"/>
          <w:lang w:eastAsia="es-ES"/>
        </w:rPr>
        <w:t>2024;</w:t>
      </w:r>
      <w:r w:rsidRPr="00264B2A">
        <w:rPr>
          <w:rFonts w:ascii="Arial" w:eastAsia="Times New Roman" w:hAnsi="Arial" w:cs="Arial"/>
          <w:sz w:val="24"/>
          <w:szCs w:val="16"/>
          <w:lang w:eastAsia="es-ES"/>
        </w:rPr>
        <w:t xml:space="preserve"> </w:t>
      </w:r>
      <w:r w:rsidRPr="00264B2A">
        <w:rPr>
          <w:rFonts w:ascii="Arial" w:eastAsia="Times New Roman" w:hAnsi="Arial" w:cs="Arial"/>
          <w:sz w:val="24"/>
          <w:szCs w:val="18"/>
          <w:lang w:eastAsia="es-ES"/>
        </w:rPr>
        <w:t xml:space="preserve">8. Políticas de la Universidad, </w:t>
      </w:r>
      <w:r w:rsidR="00706BAB" w:rsidRPr="00264B2A">
        <w:rPr>
          <w:rFonts w:ascii="Arial" w:eastAsia="Times New Roman" w:hAnsi="Arial" w:cs="Arial"/>
          <w:sz w:val="24"/>
          <w:szCs w:val="18"/>
          <w:lang w:eastAsia="es-ES"/>
        </w:rPr>
        <w:t xml:space="preserve">8.1. Políticas del Macro Proceso Académico; </w:t>
      </w:r>
      <w:r w:rsidRPr="00264B2A">
        <w:rPr>
          <w:rFonts w:ascii="Arial" w:eastAsia="Times New Roman" w:hAnsi="Arial" w:cs="Arial"/>
          <w:sz w:val="24"/>
          <w:szCs w:val="18"/>
          <w:lang w:eastAsia="es-ES"/>
        </w:rPr>
        <w:t>Planes y Programas de Estudio;</w:t>
      </w:r>
      <w:r w:rsidR="00BA7556" w:rsidRPr="00264B2A">
        <w:rPr>
          <w:rFonts w:ascii="Arial" w:eastAsia="Times New Roman" w:hAnsi="Arial" w:cs="Arial"/>
          <w:sz w:val="24"/>
          <w:szCs w:val="18"/>
          <w:lang w:eastAsia="es-ES"/>
        </w:rPr>
        <w:t xml:space="preserve"> 9. Estrategias,</w:t>
      </w:r>
      <w:r w:rsidRPr="00264B2A">
        <w:rPr>
          <w:rFonts w:ascii="Arial" w:eastAsia="Times New Roman" w:hAnsi="Arial" w:cs="Arial"/>
          <w:sz w:val="24"/>
          <w:szCs w:val="24"/>
          <w:lang w:eastAsia="es-ES"/>
        </w:rPr>
        <w:t xml:space="preserve"> </w:t>
      </w:r>
      <w:r w:rsidR="00BA7556" w:rsidRPr="00264B2A">
        <w:rPr>
          <w:rFonts w:ascii="Arial" w:eastAsia="Times New Roman" w:hAnsi="Arial" w:cs="Arial"/>
          <w:sz w:val="24"/>
          <w:szCs w:val="24"/>
          <w:lang w:eastAsia="es-ES"/>
        </w:rPr>
        <w:t>objetivo e</w:t>
      </w:r>
      <w:r w:rsidRPr="00264B2A">
        <w:rPr>
          <w:rFonts w:ascii="Arial" w:eastAsia="Times New Roman" w:hAnsi="Arial" w:cs="Arial"/>
          <w:sz w:val="24"/>
          <w:szCs w:val="24"/>
          <w:lang w:eastAsia="es-ES"/>
        </w:rPr>
        <w:t>stratégico 1, Estrategia 1.2, Acción 1.2.1, Acción 1.2.2; Objetivo Estratégico 3, Estrategia 3.1, Acción 3.1.2</w:t>
      </w:r>
      <w:r w:rsidR="001B4C8D" w:rsidRPr="00264B2A">
        <w:rPr>
          <w:rFonts w:ascii="Arial" w:eastAsia="Times New Roman" w:hAnsi="Arial" w:cs="Arial"/>
          <w:sz w:val="24"/>
          <w:szCs w:val="24"/>
          <w:lang w:eastAsia="es-ES"/>
        </w:rPr>
        <w:t xml:space="preserve">, </w:t>
      </w:r>
      <w:r w:rsidR="001B4C8D" w:rsidRPr="00264B2A">
        <w:rPr>
          <w:rFonts w:ascii="Arial" w:hAnsi="Arial" w:cs="Arial"/>
          <w:sz w:val="24"/>
          <w:szCs w:val="24"/>
        </w:rPr>
        <w:t xml:space="preserve">Acción 3.1.3, </w:t>
      </w:r>
      <w:r w:rsidR="001B4C8D" w:rsidRPr="00264B2A">
        <w:rPr>
          <w:rFonts w:ascii="Arial" w:hAnsi="Arial" w:cs="Arial"/>
          <w:sz w:val="24"/>
          <w:szCs w:val="24"/>
        </w:rPr>
        <w:lastRenderedPageBreak/>
        <w:t>Acción 3.1.4, Acción 3.1.5;</w:t>
      </w:r>
      <w:r w:rsidRPr="00264B2A">
        <w:rPr>
          <w:rFonts w:ascii="Arial" w:eastAsia="Times New Roman" w:hAnsi="Arial" w:cs="Arial"/>
          <w:sz w:val="24"/>
          <w:szCs w:val="24"/>
          <w:lang w:eastAsia="es-ES"/>
        </w:rPr>
        <w:t xml:space="preserve"> y Objetivo Estratégico 4, Estrategia 4.1.</w:t>
      </w:r>
    </w:p>
    <w:p w14:paraId="683D1F67" w14:textId="28AC9AB4" w:rsidR="004D0DAC" w:rsidRDefault="004D0DAC" w:rsidP="004C2689">
      <w:pPr>
        <w:spacing w:after="0"/>
        <w:jc w:val="both"/>
        <w:rPr>
          <w:rFonts w:ascii="Arial" w:eastAsia="Times New Roman" w:hAnsi="Arial" w:cs="Arial"/>
          <w:sz w:val="24"/>
          <w:szCs w:val="24"/>
          <w:lang w:eastAsia="es-ES"/>
        </w:rPr>
      </w:pPr>
    </w:p>
    <w:p w14:paraId="3B733A06" w14:textId="47313139" w:rsidR="00276608" w:rsidRPr="003556F5" w:rsidRDefault="007C62A2" w:rsidP="003556F5">
      <w:pPr>
        <w:rPr>
          <w:rFonts w:ascii="Arial" w:eastAsia="Times New Roman" w:hAnsi="Arial" w:cs="Arial"/>
          <w:sz w:val="24"/>
          <w:szCs w:val="24"/>
          <w:lang w:eastAsia="es-ES"/>
        </w:rPr>
      </w:pPr>
      <w:r>
        <w:rPr>
          <w:rFonts w:ascii="Arial" w:eastAsia="Times New Roman" w:hAnsi="Arial" w:cs="Arial"/>
          <w:sz w:val="24"/>
          <w:szCs w:val="24"/>
          <w:lang w:eastAsia="es-ES"/>
        </w:rPr>
        <w:br w:type="page"/>
      </w:r>
      <w:bookmarkStart w:id="45" w:name="_Toc11413513"/>
    </w:p>
    <w:p w14:paraId="4E85B8D8" w14:textId="2CBA7853" w:rsidR="00276608" w:rsidRPr="0034309D" w:rsidRDefault="00276608" w:rsidP="00276608">
      <w:pPr>
        <w:pStyle w:val="Ttulo2"/>
        <w:rPr>
          <w:rFonts w:eastAsia="Times New Roman" w:cs="Arial"/>
          <w:bCs/>
          <w:szCs w:val="24"/>
          <w:lang w:eastAsia="es-ES"/>
        </w:rPr>
      </w:pPr>
      <w:bookmarkStart w:id="46" w:name="_Toc167692381"/>
      <w:bookmarkStart w:id="47" w:name="_Toc167692768"/>
      <w:r w:rsidRPr="0034309D">
        <w:rPr>
          <w:rFonts w:eastAsia="Times New Roman" w:cs="Arial"/>
          <w:szCs w:val="24"/>
          <w:lang w:eastAsia="es-ES"/>
        </w:rPr>
        <w:lastRenderedPageBreak/>
        <w:t xml:space="preserve">Resultado Número </w:t>
      </w:r>
      <w:r w:rsidR="004D0DAC">
        <w:rPr>
          <w:rFonts w:eastAsia="Times New Roman" w:cs="Arial"/>
          <w:szCs w:val="24"/>
          <w:lang w:eastAsia="es-ES"/>
        </w:rPr>
        <w:t>2</w:t>
      </w:r>
      <w:bookmarkEnd w:id="46"/>
      <w:bookmarkEnd w:id="47"/>
    </w:p>
    <w:p w14:paraId="7B1106F0" w14:textId="77777777" w:rsidR="00276608" w:rsidRPr="002A2C86" w:rsidRDefault="00276608" w:rsidP="00276608">
      <w:pPr>
        <w:autoSpaceDE w:val="0"/>
        <w:autoSpaceDN w:val="0"/>
        <w:adjustRightInd w:val="0"/>
        <w:spacing w:after="0" w:line="240" w:lineRule="auto"/>
        <w:jc w:val="both"/>
        <w:rPr>
          <w:rFonts w:ascii="Arial" w:eastAsia="Times New Roman" w:hAnsi="Arial" w:cs="Arial"/>
          <w:b/>
          <w:bCs/>
          <w:sz w:val="24"/>
          <w:szCs w:val="24"/>
          <w:lang w:eastAsia="es-ES"/>
        </w:rPr>
      </w:pPr>
    </w:p>
    <w:p w14:paraId="57442889" w14:textId="20637643" w:rsidR="00276608" w:rsidRPr="000941F3" w:rsidRDefault="004D0DAC" w:rsidP="00276608">
      <w:pPr>
        <w:spacing w:after="0"/>
        <w:jc w:val="both"/>
        <w:rPr>
          <w:rFonts w:ascii="Arial" w:hAnsi="Arial" w:cs="Arial"/>
          <w:b/>
          <w:sz w:val="24"/>
          <w:szCs w:val="24"/>
        </w:rPr>
      </w:pPr>
      <w:r>
        <w:rPr>
          <w:rFonts w:ascii="Arial" w:hAnsi="Arial" w:cs="Arial"/>
          <w:b/>
          <w:sz w:val="24"/>
          <w:szCs w:val="24"/>
        </w:rPr>
        <w:t>Eficacia</w:t>
      </w:r>
    </w:p>
    <w:p w14:paraId="6CD3F9A4" w14:textId="77777777" w:rsidR="00276608" w:rsidRDefault="00276608" w:rsidP="00276608">
      <w:pPr>
        <w:spacing w:after="0"/>
        <w:jc w:val="both"/>
        <w:rPr>
          <w:rFonts w:ascii="Arial" w:hAnsi="Arial" w:cs="Arial"/>
          <w:b/>
          <w:sz w:val="24"/>
          <w:szCs w:val="24"/>
        </w:rPr>
      </w:pPr>
    </w:p>
    <w:p w14:paraId="1B1CFBAC" w14:textId="310CCEE9" w:rsidR="00276608" w:rsidRPr="002A2C86" w:rsidRDefault="004D0DAC" w:rsidP="00276608">
      <w:pPr>
        <w:spacing w:after="0"/>
        <w:jc w:val="both"/>
        <w:rPr>
          <w:rFonts w:ascii="Arial" w:hAnsi="Arial" w:cs="Arial"/>
          <w:b/>
          <w:sz w:val="24"/>
          <w:szCs w:val="24"/>
        </w:rPr>
      </w:pPr>
      <w:r>
        <w:rPr>
          <w:rFonts w:ascii="Arial" w:hAnsi="Arial" w:cs="Arial"/>
          <w:b/>
          <w:sz w:val="24"/>
          <w:szCs w:val="24"/>
        </w:rPr>
        <w:t>2</w:t>
      </w:r>
      <w:r w:rsidR="00276608" w:rsidRPr="000941F3">
        <w:rPr>
          <w:rFonts w:ascii="Arial" w:hAnsi="Arial" w:cs="Arial"/>
          <w:b/>
          <w:sz w:val="24"/>
          <w:szCs w:val="24"/>
        </w:rPr>
        <w:t xml:space="preserve">. </w:t>
      </w:r>
      <w:r>
        <w:rPr>
          <w:rFonts w:ascii="Arial" w:hAnsi="Arial" w:cs="Arial"/>
          <w:b/>
          <w:sz w:val="24"/>
          <w:szCs w:val="24"/>
        </w:rPr>
        <w:t>Capacitación</w:t>
      </w:r>
    </w:p>
    <w:p w14:paraId="41EFA8F6" w14:textId="77777777" w:rsidR="00276608" w:rsidRDefault="00276608" w:rsidP="00276608">
      <w:pPr>
        <w:spacing w:after="0"/>
        <w:ind w:left="142"/>
        <w:jc w:val="both"/>
        <w:rPr>
          <w:rFonts w:ascii="Arial" w:hAnsi="Arial" w:cs="Arial"/>
          <w:b/>
          <w:sz w:val="24"/>
          <w:szCs w:val="24"/>
        </w:rPr>
      </w:pPr>
    </w:p>
    <w:p w14:paraId="2231B70B" w14:textId="364CB157" w:rsidR="00276608" w:rsidRDefault="004D0DAC" w:rsidP="00276608">
      <w:pPr>
        <w:spacing w:after="0"/>
        <w:ind w:left="426"/>
        <w:jc w:val="both"/>
        <w:rPr>
          <w:rFonts w:ascii="Arial" w:hAnsi="Arial" w:cs="Arial"/>
          <w:b/>
          <w:sz w:val="24"/>
          <w:szCs w:val="24"/>
        </w:rPr>
      </w:pPr>
      <w:r>
        <w:rPr>
          <w:rFonts w:ascii="Arial" w:hAnsi="Arial" w:cs="Arial"/>
          <w:b/>
          <w:sz w:val="24"/>
          <w:szCs w:val="24"/>
        </w:rPr>
        <w:t>2</w:t>
      </w:r>
      <w:r w:rsidR="00276608" w:rsidRPr="002A2C86">
        <w:rPr>
          <w:rFonts w:ascii="Arial" w:hAnsi="Arial" w:cs="Arial"/>
          <w:b/>
          <w:sz w:val="24"/>
          <w:szCs w:val="24"/>
        </w:rPr>
        <w:t xml:space="preserve">.1 </w:t>
      </w:r>
      <w:r>
        <w:rPr>
          <w:rFonts w:ascii="Arial" w:hAnsi="Arial" w:cs="Arial"/>
          <w:b/>
          <w:sz w:val="24"/>
          <w:szCs w:val="24"/>
        </w:rPr>
        <w:t>Personal académico</w:t>
      </w:r>
    </w:p>
    <w:p w14:paraId="0120D3EB" w14:textId="77777777" w:rsidR="004D0DAC" w:rsidRDefault="004D0DAC" w:rsidP="00276608">
      <w:pPr>
        <w:spacing w:after="0"/>
        <w:ind w:left="426"/>
        <w:jc w:val="both"/>
        <w:rPr>
          <w:rFonts w:ascii="Arial" w:hAnsi="Arial" w:cs="Arial"/>
          <w:b/>
          <w:sz w:val="24"/>
          <w:szCs w:val="24"/>
        </w:rPr>
      </w:pPr>
    </w:p>
    <w:p w14:paraId="11817607" w14:textId="4DFAACC2" w:rsidR="004D0DAC" w:rsidRDefault="00B278CA" w:rsidP="004D0DAC">
      <w:pPr>
        <w:autoSpaceDE w:val="0"/>
        <w:autoSpaceDN w:val="0"/>
        <w:adjustRightInd w:val="0"/>
        <w:spacing w:after="0"/>
        <w:jc w:val="both"/>
        <w:rPr>
          <w:rFonts w:ascii="Arial" w:eastAsia="Times New Roman" w:hAnsi="Arial" w:cs="Arial"/>
          <w:b/>
          <w:bCs/>
          <w:sz w:val="24"/>
          <w:szCs w:val="24"/>
          <w:lang w:eastAsia="es-ES"/>
        </w:rPr>
      </w:pPr>
      <w:r w:rsidRPr="00B278CA">
        <w:rPr>
          <w:rFonts w:ascii="Arial" w:eastAsia="Times New Roman" w:hAnsi="Arial" w:cs="Arial"/>
          <w:b/>
          <w:bCs/>
          <w:sz w:val="24"/>
          <w:szCs w:val="24"/>
          <w:lang w:eastAsia="es-ES"/>
        </w:rPr>
        <w:t>Con observaciones</w:t>
      </w:r>
    </w:p>
    <w:p w14:paraId="0861C8A3" w14:textId="77777777" w:rsidR="00FA39A9" w:rsidRDefault="00FA39A9" w:rsidP="004D0DAC">
      <w:pPr>
        <w:autoSpaceDE w:val="0"/>
        <w:autoSpaceDN w:val="0"/>
        <w:adjustRightInd w:val="0"/>
        <w:spacing w:after="0"/>
        <w:jc w:val="both"/>
        <w:rPr>
          <w:rFonts w:ascii="Arial" w:eastAsia="Times New Roman" w:hAnsi="Arial" w:cs="Arial"/>
          <w:b/>
          <w:bCs/>
          <w:sz w:val="24"/>
          <w:szCs w:val="24"/>
          <w:lang w:eastAsia="es-ES"/>
        </w:rPr>
      </w:pPr>
    </w:p>
    <w:p w14:paraId="653F06F9" w14:textId="77777777" w:rsidR="004D0DAC" w:rsidRPr="004D0DAC" w:rsidRDefault="004D0DAC" w:rsidP="004D0DAC">
      <w:pPr>
        <w:spacing w:after="0"/>
        <w:jc w:val="both"/>
        <w:rPr>
          <w:rFonts w:ascii="Arial" w:eastAsia="Calibri" w:hAnsi="Arial" w:cs="Arial"/>
          <w:sz w:val="24"/>
          <w:szCs w:val="24"/>
          <w:lang w:eastAsia="en-US"/>
        </w:rPr>
      </w:pPr>
      <w:r w:rsidRPr="004D0DAC">
        <w:rPr>
          <w:rFonts w:ascii="Arial" w:eastAsia="Calibri" w:hAnsi="Arial" w:cs="Arial"/>
          <w:sz w:val="24"/>
          <w:szCs w:val="24"/>
          <w:lang w:eastAsia="en-US"/>
        </w:rPr>
        <w:t>La educación es un derecho fundamental del ser humano y de la sociedad. Todas las personas tienen derecho a la educación, al conocimiento y al aprendizaje continuo</w:t>
      </w:r>
      <w:r w:rsidRPr="004D0DAC">
        <w:rPr>
          <w:rFonts w:ascii="Arial" w:eastAsia="Calibri" w:hAnsi="Arial" w:cs="Arial"/>
          <w:sz w:val="24"/>
          <w:szCs w:val="24"/>
          <w:vertAlign w:val="superscript"/>
          <w:lang w:eastAsia="en-US"/>
        </w:rPr>
        <w:footnoteReference w:id="38"/>
      </w:r>
      <w:r w:rsidRPr="004D0DAC">
        <w:rPr>
          <w:rFonts w:ascii="Arial" w:eastAsia="Calibri" w:hAnsi="Arial" w:cs="Arial"/>
          <w:sz w:val="24"/>
          <w:szCs w:val="24"/>
          <w:lang w:eastAsia="en-US"/>
        </w:rPr>
        <w:t>. Las maestras y los maestros son agentes fundamentales del proceso educativo y, por tanto, se busca fortalecer su desarrollo y superación profesional mediante la formación, capacitación y actualización</w:t>
      </w:r>
      <w:r w:rsidRPr="004D0DAC">
        <w:rPr>
          <w:rFonts w:ascii="Arial" w:eastAsia="Calibri" w:hAnsi="Arial" w:cs="Arial"/>
          <w:sz w:val="24"/>
          <w:szCs w:val="24"/>
          <w:vertAlign w:val="superscript"/>
          <w:lang w:eastAsia="en-US"/>
        </w:rPr>
        <w:footnoteReference w:id="39"/>
      </w:r>
      <w:r w:rsidRPr="004D0DAC">
        <w:rPr>
          <w:rFonts w:ascii="Arial" w:eastAsia="Calibri" w:hAnsi="Arial" w:cs="Arial"/>
          <w:sz w:val="24"/>
          <w:szCs w:val="24"/>
          <w:lang w:eastAsia="en-US"/>
        </w:rPr>
        <w:t>.</w:t>
      </w:r>
    </w:p>
    <w:p w14:paraId="3DFB5C45" w14:textId="77777777" w:rsidR="004D0DAC" w:rsidRPr="004D0DAC" w:rsidRDefault="004D0DAC" w:rsidP="004D0DAC">
      <w:pPr>
        <w:spacing w:after="0"/>
        <w:jc w:val="both"/>
        <w:rPr>
          <w:rFonts w:ascii="Arial" w:eastAsia="Calibri" w:hAnsi="Arial" w:cs="Arial"/>
          <w:sz w:val="24"/>
          <w:szCs w:val="24"/>
          <w:lang w:eastAsia="en-US"/>
        </w:rPr>
      </w:pPr>
    </w:p>
    <w:p w14:paraId="6F0F866D" w14:textId="067502C0" w:rsidR="004D0DAC" w:rsidRPr="004D0DAC" w:rsidRDefault="004D0DAC" w:rsidP="004D0DAC">
      <w:pPr>
        <w:spacing w:after="0"/>
        <w:jc w:val="both"/>
        <w:rPr>
          <w:rFonts w:ascii="Arial" w:eastAsia="Calibri" w:hAnsi="Arial" w:cs="Arial"/>
          <w:sz w:val="24"/>
          <w:szCs w:val="24"/>
          <w:lang w:eastAsia="en-US"/>
        </w:rPr>
      </w:pPr>
      <w:r w:rsidRPr="004D0DAC">
        <w:rPr>
          <w:rFonts w:ascii="Arial" w:eastAsia="Calibri" w:hAnsi="Arial" w:cs="Arial"/>
          <w:sz w:val="24"/>
          <w:szCs w:val="24"/>
          <w:lang w:eastAsia="en-US"/>
        </w:rPr>
        <w:t xml:space="preserve">Los criterios para la elaboración de políticas en materia de </w:t>
      </w:r>
      <w:r w:rsidR="00555473">
        <w:rPr>
          <w:rFonts w:ascii="Arial" w:eastAsia="Calibri" w:hAnsi="Arial" w:cs="Arial"/>
          <w:sz w:val="24"/>
          <w:szCs w:val="24"/>
          <w:lang w:eastAsia="en-US"/>
        </w:rPr>
        <w:t>Educación Superior</w:t>
      </w:r>
      <w:r w:rsidRPr="004D0DAC">
        <w:rPr>
          <w:rFonts w:ascii="Arial" w:eastAsia="Calibri" w:hAnsi="Arial" w:cs="Arial"/>
          <w:sz w:val="24"/>
          <w:szCs w:val="24"/>
          <w:lang w:eastAsia="en-US"/>
        </w:rPr>
        <w:t xml:space="preserve"> se basarán en el fortalecimiento de la carrera del personal académico de las instituciones públicas de </w:t>
      </w:r>
      <w:r w:rsidR="00555473">
        <w:rPr>
          <w:rFonts w:ascii="Arial" w:eastAsia="Calibri" w:hAnsi="Arial" w:cs="Arial"/>
          <w:sz w:val="24"/>
          <w:szCs w:val="24"/>
          <w:lang w:eastAsia="en-US"/>
        </w:rPr>
        <w:t>Educación Superior</w:t>
      </w:r>
      <w:r w:rsidRPr="004D0DAC">
        <w:rPr>
          <w:rFonts w:ascii="Arial" w:eastAsia="Calibri" w:hAnsi="Arial" w:cs="Arial"/>
          <w:sz w:val="24"/>
          <w:szCs w:val="24"/>
          <w:lang w:eastAsia="en-US"/>
        </w:rPr>
        <w:t>, considerando la diversidad de sus entornos, a través de su formación, capacitación, actualización, profesionalización y superación, que permitan mejorar las condiciones bajo las cuales prestan sus servicios.</w:t>
      </w:r>
    </w:p>
    <w:p w14:paraId="41A4E8C0" w14:textId="77777777" w:rsidR="004D0DAC" w:rsidRPr="004D0DAC" w:rsidRDefault="004D0DAC" w:rsidP="004D0DAC">
      <w:pPr>
        <w:spacing w:after="0"/>
        <w:jc w:val="both"/>
        <w:rPr>
          <w:rFonts w:ascii="Arial" w:eastAsia="Calibri" w:hAnsi="Arial" w:cs="Arial"/>
          <w:sz w:val="24"/>
          <w:szCs w:val="24"/>
          <w:lang w:eastAsia="en-US"/>
        </w:rPr>
      </w:pPr>
    </w:p>
    <w:p w14:paraId="6E81EFFA" w14:textId="5167B914" w:rsidR="004D0DAC" w:rsidRPr="004D0DAC" w:rsidRDefault="004D0DAC" w:rsidP="004D0DAC">
      <w:pPr>
        <w:spacing w:after="0"/>
        <w:jc w:val="both"/>
        <w:rPr>
          <w:rFonts w:ascii="Arial" w:eastAsia="Calibri" w:hAnsi="Arial" w:cs="Arial"/>
          <w:sz w:val="24"/>
          <w:szCs w:val="24"/>
          <w:lang w:eastAsia="en-US"/>
        </w:rPr>
      </w:pPr>
      <w:r w:rsidRPr="004D0DAC">
        <w:rPr>
          <w:rFonts w:ascii="Arial" w:eastAsia="Calibri" w:hAnsi="Arial" w:cs="Arial"/>
          <w:sz w:val="24"/>
          <w:szCs w:val="24"/>
          <w:lang w:eastAsia="en-US"/>
        </w:rPr>
        <w:lastRenderedPageBreak/>
        <w:t xml:space="preserve">Las autoridades educativas y las instituciones de </w:t>
      </w:r>
      <w:r w:rsidR="00555473">
        <w:rPr>
          <w:rFonts w:ascii="Arial" w:eastAsia="Calibri" w:hAnsi="Arial" w:cs="Arial"/>
          <w:sz w:val="24"/>
          <w:szCs w:val="24"/>
          <w:lang w:eastAsia="en-US"/>
        </w:rPr>
        <w:t>Educación Superior</w:t>
      </w:r>
      <w:r w:rsidRPr="004D0DAC">
        <w:rPr>
          <w:rFonts w:ascii="Arial" w:eastAsia="Calibri" w:hAnsi="Arial" w:cs="Arial"/>
          <w:sz w:val="24"/>
          <w:szCs w:val="24"/>
          <w:lang w:eastAsia="en-US"/>
        </w:rPr>
        <w:t xml:space="preserve">, de conformidad con su normatividad aplicable, establecerán de manera progresiva y permanente esquemas de formación, capacitación, superación y profesionalización del personal académico del tipo de </w:t>
      </w:r>
      <w:r w:rsidR="00555473">
        <w:rPr>
          <w:rFonts w:ascii="Arial" w:eastAsia="Calibri" w:hAnsi="Arial" w:cs="Arial"/>
          <w:sz w:val="24"/>
          <w:szCs w:val="24"/>
          <w:lang w:eastAsia="en-US"/>
        </w:rPr>
        <w:t>Educación Superior</w:t>
      </w:r>
      <w:r w:rsidRPr="004D0DAC">
        <w:rPr>
          <w:rFonts w:ascii="Arial" w:eastAsia="Calibri" w:hAnsi="Arial" w:cs="Arial"/>
          <w:sz w:val="24"/>
          <w:szCs w:val="24"/>
          <w:lang w:eastAsia="en-US"/>
        </w:rPr>
        <w:t>, con la finalidad de contribuir a una mejora en los métodos pedagógicos, el proceso de construcción de saberes y en el aprovechamiento académico de las y los estudiantes</w:t>
      </w:r>
      <w:r w:rsidRPr="004D0DAC">
        <w:rPr>
          <w:rFonts w:ascii="Arial" w:eastAsia="Calibri" w:hAnsi="Arial" w:cs="Arial"/>
          <w:sz w:val="24"/>
          <w:szCs w:val="24"/>
          <w:vertAlign w:val="superscript"/>
          <w:lang w:eastAsia="en-US"/>
        </w:rPr>
        <w:footnoteReference w:id="40"/>
      </w:r>
      <w:r w:rsidRPr="004D0DAC">
        <w:rPr>
          <w:rFonts w:ascii="Arial" w:eastAsia="Calibri" w:hAnsi="Arial" w:cs="Arial"/>
          <w:sz w:val="24"/>
          <w:szCs w:val="24"/>
          <w:lang w:eastAsia="en-US"/>
        </w:rPr>
        <w:t>.</w:t>
      </w:r>
    </w:p>
    <w:p w14:paraId="09E04F0C" w14:textId="77777777" w:rsidR="004D0DAC" w:rsidRPr="004D0DAC" w:rsidRDefault="004D0DAC" w:rsidP="004D0DAC">
      <w:pPr>
        <w:spacing w:after="0"/>
        <w:jc w:val="both"/>
        <w:rPr>
          <w:rFonts w:ascii="Arial" w:eastAsia="Calibri" w:hAnsi="Arial" w:cs="Arial"/>
          <w:sz w:val="24"/>
          <w:szCs w:val="24"/>
          <w:lang w:eastAsia="en-US"/>
        </w:rPr>
      </w:pPr>
    </w:p>
    <w:p w14:paraId="7D453155" w14:textId="77777777" w:rsidR="004D0DAC" w:rsidRPr="004D0DAC" w:rsidRDefault="004D0DAC" w:rsidP="004D0DAC">
      <w:pPr>
        <w:spacing w:after="0"/>
        <w:jc w:val="both"/>
        <w:rPr>
          <w:rFonts w:ascii="Arial" w:eastAsia="Calibri" w:hAnsi="Arial" w:cs="Arial"/>
          <w:sz w:val="24"/>
          <w:szCs w:val="24"/>
          <w:lang w:eastAsia="en-US"/>
        </w:rPr>
      </w:pPr>
      <w:r w:rsidRPr="004D0DAC">
        <w:rPr>
          <w:rFonts w:ascii="Arial" w:eastAsia="Calibri" w:hAnsi="Arial" w:cs="Arial"/>
          <w:sz w:val="24"/>
          <w:szCs w:val="24"/>
          <w:lang w:eastAsia="en-US"/>
        </w:rPr>
        <w:t>El Rector deberá proponer a la Junta Directiva los programas operativos a corto, mediano y largo plazo, y aquellos de carácter especial que sean necesarios para el cumplimiento del objetivo de la Universidad</w:t>
      </w:r>
      <w:r w:rsidRPr="004D0DAC">
        <w:rPr>
          <w:rFonts w:ascii="Arial" w:eastAsia="Calibri" w:hAnsi="Arial" w:cs="Arial"/>
          <w:sz w:val="24"/>
          <w:szCs w:val="24"/>
          <w:vertAlign w:val="superscript"/>
          <w:lang w:eastAsia="en-US"/>
        </w:rPr>
        <w:footnoteReference w:id="41"/>
      </w:r>
      <w:r w:rsidRPr="004D0DAC">
        <w:rPr>
          <w:rFonts w:ascii="Arial" w:eastAsia="Calibri" w:hAnsi="Arial" w:cs="Arial"/>
          <w:sz w:val="24"/>
          <w:szCs w:val="24"/>
          <w:lang w:eastAsia="en-US"/>
        </w:rPr>
        <w:t>.</w:t>
      </w:r>
    </w:p>
    <w:p w14:paraId="62829000" w14:textId="77777777" w:rsidR="004D0DAC" w:rsidRPr="004D0DAC" w:rsidRDefault="004D0DAC" w:rsidP="004D0DAC">
      <w:pPr>
        <w:spacing w:after="0"/>
        <w:jc w:val="both"/>
        <w:rPr>
          <w:rFonts w:ascii="Arial" w:eastAsia="Calibri" w:hAnsi="Arial" w:cs="Arial"/>
          <w:sz w:val="24"/>
          <w:szCs w:val="24"/>
          <w:lang w:eastAsia="en-US"/>
        </w:rPr>
      </w:pPr>
    </w:p>
    <w:p w14:paraId="45DB2F3C" w14:textId="222429B2" w:rsidR="004D0DAC" w:rsidRPr="004D0DAC" w:rsidRDefault="004D0DAC" w:rsidP="004D0DAC">
      <w:pPr>
        <w:spacing w:after="0"/>
        <w:jc w:val="both"/>
        <w:rPr>
          <w:rFonts w:ascii="Arial" w:eastAsia="Calibri" w:hAnsi="Arial" w:cs="Arial"/>
          <w:sz w:val="24"/>
          <w:szCs w:val="24"/>
          <w:lang w:eastAsia="en-US"/>
        </w:rPr>
      </w:pPr>
      <w:r w:rsidRPr="004D0DAC">
        <w:rPr>
          <w:rFonts w:ascii="Arial" w:eastAsia="Calibri" w:hAnsi="Arial" w:cs="Arial"/>
          <w:sz w:val="24"/>
          <w:szCs w:val="24"/>
          <w:lang w:eastAsia="en-US"/>
        </w:rPr>
        <w:t>Derivado del plan institucional de desarrollo</w:t>
      </w:r>
      <w:r w:rsidR="003556F5">
        <w:rPr>
          <w:rFonts w:ascii="Arial" w:eastAsia="Calibri" w:hAnsi="Arial" w:cs="Arial"/>
          <w:sz w:val="24"/>
          <w:szCs w:val="24"/>
          <w:lang w:eastAsia="en-US"/>
        </w:rPr>
        <w:t>,</w:t>
      </w:r>
      <w:r w:rsidRPr="004D0DAC">
        <w:rPr>
          <w:rFonts w:ascii="Arial" w:eastAsia="Calibri" w:hAnsi="Arial" w:cs="Arial"/>
          <w:sz w:val="24"/>
          <w:szCs w:val="24"/>
          <w:lang w:eastAsia="en-US"/>
        </w:rPr>
        <w:t xml:space="preserve"> y siendo parte de las políticas de la universidad, esta fomentará la capacitación necesaria para la especialización en docencia y actualización del personal docente de tiempo completo</w:t>
      </w:r>
      <w:r w:rsidRPr="004D0DAC">
        <w:rPr>
          <w:rFonts w:ascii="Arial" w:eastAsia="Calibri" w:hAnsi="Arial" w:cs="Arial"/>
          <w:sz w:val="24"/>
          <w:szCs w:val="24"/>
          <w:vertAlign w:val="superscript"/>
          <w:lang w:eastAsia="en-US"/>
        </w:rPr>
        <w:footnoteReference w:id="42"/>
      </w:r>
      <w:r w:rsidRPr="004D0DAC">
        <w:rPr>
          <w:rFonts w:ascii="Arial" w:eastAsia="Calibri" w:hAnsi="Arial" w:cs="Arial"/>
          <w:sz w:val="24"/>
          <w:szCs w:val="24"/>
          <w:lang w:eastAsia="en-US"/>
        </w:rPr>
        <w:t>. Por su parte, el personal docente deberá asistir a los seminarios de capacitación que se ofrezcan para mejorar su preparación y eficiencia</w:t>
      </w:r>
      <w:r w:rsidRPr="004D0DAC">
        <w:rPr>
          <w:rFonts w:ascii="Arial" w:eastAsia="Calibri" w:hAnsi="Arial" w:cs="Arial"/>
          <w:sz w:val="24"/>
          <w:szCs w:val="24"/>
          <w:vertAlign w:val="superscript"/>
          <w:lang w:eastAsia="en-US"/>
        </w:rPr>
        <w:footnoteReference w:id="43"/>
      </w:r>
      <w:r w:rsidRPr="004D0DAC">
        <w:rPr>
          <w:rFonts w:ascii="Arial" w:eastAsia="Calibri" w:hAnsi="Arial" w:cs="Arial"/>
          <w:sz w:val="24"/>
          <w:szCs w:val="24"/>
          <w:lang w:eastAsia="en-US"/>
        </w:rPr>
        <w:t>.</w:t>
      </w:r>
    </w:p>
    <w:p w14:paraId="04AFE578" w14:textId="77777777" w:rsidR="004D0DAC" w:rsidRPr="004D0DAC" w:rsidRDefault="004D0DAC" w:rsidP="004D0DAC">
      <w:pPr>
        <w:spacing w:after="0"/>
        <w:rPr>
          <w:rFonts w:ascii="Arial" w:eastAsia="Calibri" w:hAnsi="Arial" w:cs="Arial"/>
          <w:sz w:val="24"/>
          <w:szCs w:val="24"/>
          <w:lang w:eastAsia="en-US"/>
        </w:rPr>
      </w:pPr>
    </w:p>
    <w:p w14:paraId="6B02E9CF" w14:textId="77777777" w:rsidR="004D0DAC" w:rsidRPr="004D0DAC" w:rsidRDefault="004D0DAC" w:rsidP="004D0DAC">
      <w:pPr>
        <w:spacing w:after="0"/>
        <w:jc w:val="both"/>
        <w:rPr>
          <w:rFonts w:ascii="Arial" w:eastAsia="Calibri" w:hAnsi="Arial" w:cs="Arial"/>
          <w:sz w:val="24"/>
          <w:szCs w:val="24"/>
          <w:lang w:eastAsia="en-US"/>
        </w:rPr>
      </w:pPr>
      <w:r w:rsidRPr="004D0DAC">
        <w:rPr>
          <w:rFonts w:ascii="Arial" w:eastAsia="Calibri" w:hAnsi="Arial" w:cs="Arial"/>
          <w:sz w:val="24"/>
          <w:szCs w:val="24"/>
          <w:lang w:eastAsia="en-US"/>
        </w:rPr>
        <w:lastRenderedPageBreak/>
        <w:t>La capacitación pedagógica emerge como un pilar fundamental para potenciar tanto la enseñanza como el aprendizaje en entornos universitarios, impactando directamente en la calidad educativa. Al recibir formación, los docentes adquieren nuevas herramientas, estrategias y métodos que les capacitan para abordar de manera más eficaz las necesidades de sus estudiantes. Esta actualización conlleva a una mejora significativa en el aprendizaje y el desarrollo de habilidades por parte de los alumnos, lo que repercute positivamente en su rendimiento académico y en su éxito futuro.</w:t>
      </w:r>
    </w:p>
    <w:p w14:paraId="69D09365" w14:textId="77777777" w:rsidR="004D0DAC" w:rsidRPr="004D0DAC" w:rsidRDefault="004D0DAC" w:rsidP="004D0DAC">
      <w:pPr>
        <w:spacing w:after="0"/>
        <w:jc w:val="both"/>
        <w:rPr>
          <w:rFonts w:ascii="Arial" w:eastAsia="Calibri" w:hAnsi="Arial" w:cs="Arial"/>
          <w:sz w:val="24"/>
          <w:szCs w:val="24"/>
          <w:lang w:eastAsia="en-US"/>
        </w:rPr>
      </w:pPr>
    </w:p>
    <w:p w14:paraId="01B38ACC" w14:textId="77777777" w:rsidR="004D0DAC" w:rsidRPr="004D0DAC" w:rsidRDefault="004D0DAC" w:rsidP="004D0DAC">
      <w:pPr>
        <w:spacing w:after="0"/>
        <w:jc w:val="both"/>
        <w:rPr>
          <w:rFonts w:ascii="Arial" w:eastAsia="Calibri" w:hAnsi="Arial" w:cs="Arial"/>
          <w:sz w:val="24"/>
          <w:szCs w:val="24"/>
          <w:lang w:eastAsia="en-US"/>
        </w:rPr>
      </w:pPr>
      <w:r w:rsidRPr="004D0DAC">
        <w:rPr>
          <w:rFonts w:ascii="Arial" w:eastAsia="Calibri" w:hAnsi="Arial" w:cs="Arial"/>
          <w:sz w:val="24"/>
          <w:szCs w:val="24"/>
          <w:lang w:eastAsia="en-US"/>
        </w:rPr>
        <w:t xml:space="preserve">Con motivo de la auditoría al desempeño, se solicitó a la Universidad Politécnica de Quintana Roo (UPQROO) mediante oficio número </w:t>
      </w:r>
      <w:bookmarkStart w:id="48" w:name="_Toc511739706"/>
      <w:r w:rsidRPr="004D0DAC">
        <w:rPr>
          <w:rFonts w:ascii="Arial" w:eastAsia="Calibri" w:hAnsi="Arial" w:cs="Arial"/>
          <w:sz w:val="24"/>
          <w:szCs w:val="24"/>
          <w:lang w:eastAsia="en-US"/>
        </w:rPr>
        <w:t>ASEQROO/ASE/AEMD/0467/03/2024</w:t>
      </w:r>
      <w:bookmarkEnd w:id="48"/>
      <w:r w:rsidRPr="004D0DAC">
        <w:rPr>
          <w:rFonts w:ascii="Arial" w:eastAsia="Calibri" w:hAnsi="Arial" w:cs="Arial"/>
          <w:sz w:val="24"/>
          <w:szCs w:val="24"/>
          <w:lang w:eastAsia="en-US"/>
        </w:rPr>
        <w:t>, de fecha 01 de marzo de 2024, información relacionada a las acciones de capacitación de los docentes; con base en lo anterior, se realizó el siguiente análisis:</w:t>
      </w:r>
    </w:p>
    <w:p w14:paraId="5FE0664F" w14:textId="77777777" w:rsidR="004D0DAC" w:rsidRPr="004D0DAC" w:rsidRDefault="004D0DAC" w:rsidP="004D0DAC">
      <w:pPr>
        <w:spacing w:after="0"/>
        <w:jc w:val="both"/>
        <w:rPr>
          <w:rFonts w:ascii="Arial" w:eastAsia="Calibri" w:hAnsi="Arial" w:cs="Arial"/>
          <w:sz w:val="24"/>
          <w:szCs w:val="24"/>
          <w:lang w:eastAsia="en-US"/>
        </w:rPr>
      </w:pPr>
    </w:p>
    <w:p w14:paraId="3EC1D95E" w14:textId="77777777" w:rsidR="004D0DAC" w:rsidRPr="004D0DAC" w:rsidRDefault="004D0DAC" w:rsidP="006B060C">
      <w:pPr>
        <w:numPr>
          <w:ilvl w:val="0"/>
          <w:numId w:val="20"/>
        </w:numPr>
        <w:spacing w:after="160" w:line="240" w:lineRule="auto"/>
        <w:contextualSpacing/>
        <w:jc w:val="both"/>
        <w:rPr>
          <w:rFonts w:ascii="Arial" w:eastAsia="Calibri" w:hAnsi="Arial" w:cs="Arial"/>
          <w:b/>
          <w:sz w:val="24"/>
          <w:szCs w:val="24"/>
          <w:lang w:eastAsia="en-US"/>
        </w:rPr>
      </w:pPr>
      <w:r w:rsidRPr="004D0DAC">
        <w:rPr>
          <w:rFonts w:ascii="Arial" w:eastAsia="Calibri" w:hAnsi="Arial" w:cs="Arial"/>
          <w:b/>
          <w:sz w:val="24"/>
          <w:szCs w:val="24"/>
          <w:lang w:eastAsia="en-US"/>
        </w:rPr>
        <w:t>Plan de Formación para el Personal Docente</w:t>
      </w:r>
    </w:p>
    <w:p w14:paraId="2DBCAE83" w14:textId="77777777" w:rsidR="004D0DAC" w:rsidRPr="004D0DAC" w:rsidRDefault="004D0DAC" w:rsidP="004D0DAC">
      <w:pPr>
        <w:spacing w:after="0"/>
        <w:jc w:val="both"/>
        <w:rPr>
          <w:rFonts w:ascii="Arial" w:eastAsia="Calibri" w:hAnsi="Arial" w:cs="Arial"/>
          <w:sz w:val="24"/>
          <w:szCs w:val="24"/>
          <w:lang w:eastAsia="en-US"/>
        </w:rPr>
      </w:pPr>
    </w:p>
    <w:p w14:paraId="3A7F9661" w14:textId="406559E1" w:rsidR="004D0DAC" w:rsidRDefault="004D0DAC" w:rsidP="004D0DAC">
      <w:pPr>
        <w:spacing w:after="0"/>
        <w:jc w:val="both"/>
        <w:rPr>
          <w:rFonts w:ascii="Arial" w:eastAsia="Calibri" w:hAnsi="Arial" w:cs="Arial"/>
          <w:sz w:val="24"/>
          <w:szCs w:val="24"/>
          <w:lang w:eastAsia="en-US"/>
        </w:rPr>
      </w:pPr>
      <w:r w:rsidRPr="004D0DAC">
        <w:rPr>
          <w:rFonts w:ascii="Arial" w:eastAsia="Calibri" w:hAnsi="Arial" w:cs="Arial"/>
          <w:sz w:val="24"/>
          <w:szCs w:val="24"/>
          <w:lang w:eastAsia="en-US"/>
        </w:rPr>
        <w:t>La UPQROO, durante el ejercicio fiscal 2023, elaboró, a través de la Secretaría Académica, el Plan de Formación para el Personal Docente 2023; sin embargo, no se presentó evidencia que sustente que dicho programa fue sometido a la aprobación de la Junta Directiva.</w:t>
      </w:r>
    </w:p>
    <w:p w14:paraId="0B35D905" w14:textId="77777777" w:rsidR="00BA72B0" w:rsidRPr="004D0DAC" w:rsidRDefault="00BA72B0" w:rsidP="004D0DAC">
      <w:pPr>
        <w:spacing w:after="0"/>
        <w:jc w:val="both"/>
        <w:rPr>
          <w:rFonts w:ascii="Arial" w:eastAsia="Calibri" w:hAnsi="Arial" w:cs="Arial"/>
          <w:sz w:val="24"/>
          <w:szCs w:val="24"/>
          <w:lang w:eastAsia="en-US"/>
        </w:rPr>
      </w:pPr>
    </w:p>
    <w:p w14:paraId="5448DA3D" w14:textId="1C38981B" w:rsidR="00B56234" w:rsidRPr="00B56234" w:rsidRDefault="00B56234" w:rsidP="00B56234">
      <w:pPr>
        <w:spacing w:after="0"/>
        <w:jc w:val="center"/>
        <w:rPr>
          <w:rFonts w:ascii="Arial" w:eastAsia="Calibri" w:hAnsi="Arial" w:cs="Arial"/>
          <w:sz w:val="20"/>
          <w:szCs w:val="18"/>
          <w:lang w:eastAsia="en-US"/>
        </w:rPr>
      </w:pPr>
      <w:r w:rsidRPr="004D0DAC">
        <w:rPr>
          <w:rFonts w:ascii="Arial" w:eastAsia="Calibri" w:hAnsi="Arial" w:cs="Arial"/>
          <w:b/>
          <w:sz w:val="20"/>
          <w:szCs w:val="18"/>
          <w:lang w:eastAsia="en-US"/>
        </w:rPr>
        <w:t>Imagen 9.</w:t>
      </w:r>
      <w:r w:rsidRPr="004D0DAC">
        <w:rPr>
          <w:rFonts w:ascii="Arial" w:eastAsia="Calibri" w:hAnsi="Arial" w:cs="Arial"/>
          <w:sz w:val="20"/>
          <w:szCs w:val="18"/>
          <w:lang w:eastAsia="en-US"/>
        </w:rPr>
        <w:t xml:space="preserve"> </w:t>
      </w:r>
      <w:bookmarkStart w:id="49" w:name="_Hlk165839397"/>
      <w:r w:rsidRPr="004D0DAC">
        <w:rPr>
          <w:rFonts w:ascii="Arial" w:eastAsia="Calibri" w:hAnsi="Arial" w:cs="Arial"/>
          <w:sz w:val="20"/>
          <w:szCs w:val="18"/>
          <w:lang w:eastAsia="en-US"/>
        </w:rPr>
        <w:t>Plan de Formación para el</w:t>
      </w:r>
      <w:r>
        <w:rPr>
          <w:rFonts w:ascii="Arial" w:eastAsia="Calibri" w:hAnsi="Arial" w:cs="Arial"/>
          <w:sz w:val="20"/>
          <w:szCs w:val="18"/>
          <w:lang w:eastAsia="en-US"/>
        </w:rPr>
        <w:t xml:space="preserve"> Personal</w:t>
      </w:r>
      <w:r w:rsidRPr="004D0DAC">
        <w:rPr>
          <w:rFonts w:ascii="Arial" w:eastAsia="Calibri" w:hAnsi="Arial" w:cs="Arial"/>
          <w:sz w:val="20"/>
          <w:szCs w:val="18"/>
          <w:lang w:eastAsia="en-US"/>
        </w:rPr>
        <w:t xml:space="preserve"> Docente 2023</w:t>
      </w:r>
      <w:bookmarkEnd w:id="49"/>
    </w:p>
    <w:tbl>
      <w:tblPr>
        <w:tblStyle w:val="Tablaconcuadrcula2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59"/>
        <w:gridCol w:w="3359"/>
      </w:tblGrid>
      <w:tr w:rsidR="004D0DAC" w:rsidRPr="004D0DAC" w14:paraId="3A6FA6C4" w14:textId="77777777" w:rsidTr="000541D0">
        <w:trPr>
          <w:trHeight w:val="3556"/>
          <w:jc w:val="center"/>
        </w:trPr>
        <w:tc>
          <w:tcPr>
            <w:tcW w:w="3359" w:type="dxa"/>
          </w:tcPr>
          <w:p w14:paraId="7C56898C" w14:textId="77777777" w:rsidR="004D0DAC" w:rsidRPr="004D0DAC" w:rsidRDefault="004D0DAC" w:rsidP="004D0DAC">
            <w:pPr>
              <w:spacing w:line="276" w:lineRule="auto"/>
              <w:jc w:val="right"/>
              <w:rPr>
                <w:rFonts w:ascii="Arial" w:hAnsi="Arial" w:cs="Arial"/>
                <w:sz w:val="18"/>
                <w:szCs w:val="18"/>
              </w:rPr>
            </w:pPr>
            <w:r w:rsidRPr="004D0DAC">
              <w:rPr>
                <w:rFonts w:ascii="Calibri" w:hAnsi="Calibri" w:cs="Times New Roman"/>
                <w:noProof/>
              </w:rPr>
              <w:lastRenderedPageBreak/>
              <w:drawing>
                <wp:inline distT="0" distB="0" distL="0" distR="0" wp14:anchorId="23280D74" wp14:editId="7A5E3512">
                  <wp:extent cx="2202268" cy="25400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02268" cy="2540000"/>
                          </a:xfrm>
                          <a:prstGeom prst="rect">
                            <a:avLst/>
                          </a:prstGeom>
                        </pic:spPr>
                      </pic:pic>
                    </a:graphicData>
                  </a:graphic>
                </wp:inline>
              </w:drawing>
            </w:r>
          </w:p>
        </w:tc>
        <w:tc>
          <w:tcPr>
            <w:tcW w:w="3359" w:type="dxa"/>
          </w:tcPr>
          <w:p w14:paraId="1EE7B74C" w14:textId="77777777" w:rsidR="004D0DAC" w:rsidRPr="004D0DAC" w:rsidRDefault="004D0DAC" w:rsidP="004D0DAC">
            <w:pPr>
              <w:spacing w:line="276" w:lineRule="auto"/>
              <w:rPr>
                <w:rFonts w:ascii="Arial" w:hAnsi="Arial" w:cs="Arial"/>
                <w:sz w:val="18"/>
                <w:szCs w:val="18"/>
              </w:rPr>
            </w:pPr>
            <w:r w:rsidRPr="004D0DAC">
              <w:rPr>
                <w:rFonts w:ascii="Arial" w:hAnsi="Arial" w:cs="Arial"/>
                <w:noProof/>
                <w:sz w:val="18"/>
                <w:szCs w:val="18"/>
              </w:rPr>
              <w:drawing>
                <wp:inline distT="0" distB="0" distL="0" distR="0" wp14:anchorId="4CD66294" wp14:editId="72458868">
                  <wp:extent cx="2209800" cy="2627695"/>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5809" b="10757"/>
                          <a:stretch/>
                        </pic:blipFill>
                        <pic:spPr bwMode="auto">
                          <a:xfrm>
                            <a:off x="0" y="0"/>
                            <a:ext cx="2209800" cy="26276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85D83F8" w14:textId="77777777" w:rsidR="004D0DAC" w:rsidRPr="004D0DAC" w:rsidRDefault="004D0DAC" w:rsidP="004D0DAC">
      <w:pPr>
        <w:spacing w:after="0"/>
        <w:rPr>
          <w:rFonts w:ascii="Arial" w:eastAsia="Calibri" w:hAnsi="Arial" w:cs="Arial"/>
          <w:sz w:val="18"/>
          <w:szCs w:val="18"/>
          <w:lang w:eastAsia="en-US"/>
        </w:rPr>
      </w:pPr>
    </w:p>
    <w:p w14:paraId="669CA7F8" w14:textId="77777777" w:rsidR="004D0DAC" w:rsidRPr="004D0DAC" w:rsidRDefault="004D0DAC" w:rsidP="00BA72B0">
      <w:pPr>
        <w:pBdr>
          <w:top w:val="single" w:sz="4" w:space="1" w:color="auto"/>
        </w:pBdr>
        <w:spacing w:after="0"/>
        <w:jc w:val="center"/>
        <w:rPr>
          <w:rFonts w:ascii="Arial" w:eastAsia="Calibri" w:hAnsi="Arial" w:cs="Arial"/>
          <w:sz w:val="16"/>
          <w:szCs w:val="16"/>
          <w:lang w:eastAsia="en-US"/>
        </w:rPr>
      </w:pPr>
      <w:r w:rsidRPr="004D0DAC">
        <w:rPr>
          <w:rFonts w:ascii="Arial" w:eastAsia="Calibri" w:hAnsi="Arial" w:cs="Arial"/>
          <w:b/>
          <w:sz w:val="16"/>
          <w:szCs w:val="16"/>
          <w:lang w:eastAsia="en-US"/>
        </w:rPr>
        <w:t>Fuente:</w:t>
      </w:r>
      <w:r w:rsidRPr="004D0DAC">
        <w:rPr>
          <w:rFonts w:ascii="Arial" w:eastAsia="Calibri" w:hAnsi="Arial" w:cs="Arial"/>
          <w:sz w:val="16"/>
          <w:szCs w:val="16"/>
          <w:lang w:eastAsia="en-US"/>
        </w:rPr>
        <w:t xml:space="preserve"> Obtenido del Plan de Formación para el Personal Docente 2023, proporcionado por la UPQROO.</w:t>
      </w:r>
    </w:p>
    <w:p w14:paraId="22E4BDFF" w14:textId="77777777" w:rsidR="004D0DAC" w:rsidRPr="004D0DAC" w:rsidRDefault="004D0DAC" w:rsidP="004D0DAC">
      <w:pPr>
        <w:spacing w:after="0"/>
        <w:jc w:val="center"/>
        <w:rPr>
          <w:rFonts w:ascii="Arial" w:eastAsia="Calibri" w:hAnsi="Arial" w:cs="Arial"/>
          <w:szCs w:val="16"/>
          <w:lang w:eastAsia="en-US"/>
        </w:rPr>
      </w:pPr>
    </w:p>
    <w:p w14:paraId="3C599E81" w14:textId="0B3C8A96" w:rsidR="004D0DAC" w:rsidRPr="004D0DAC" w:rsidRDefault="004D0DAC" w:rsidP="004D0DAC">
      <w:pPr>
        <w:spacing w:after="0"/>
        <w:jc w:val="both"/>
        <w:rPr>
          <w:rFonts w:ascii="Arial" w:eastAsia="Calibri" w:hAnsi="Arial" w:cs="Arial"/>
          <w:sz w:val="24"/>
          <w:szCs w:val="18"/>
          <w:lang w:eastAsia="en-US"/>
        </w:rPr>
      </w:pPr>
      <w:r w:rsidRPr="004D0DAC">
        <w:rPr>
          <w:rFonts w:ascii="Arial" w:eastAsia="Calibri" w:hAnsi="Arial" w:cs="Arial"/>
          <w:sz w:val="24"/>
          <w:szCs w:val="18"/>
          <w:lang w:eastAsia="en-US"/>
        </w:rPr>
        <w:t>El plan está diseñado para resaltar la importancia de las áreas de pedagogía, tutoría, investigación y especialización</w:t>
      </w:r>
      <w:r w:rsidR="00BA72B0">
        <w:rPr>
          <w:rFonts w:ascii="Arial" w:eastAsia="Calibri" w:hAnsi="Arial" w:cs="Arial"/>
          <w:sz w:val="24"/>
          <w:szCs w:val="18"/>
          <w:lang w:eastAsia="en-US"/>
        </w:rPr>
        <w:t>, así mismo,</w:t>
      </w:r>
      <w:r w:rsidRPr="004D0DAC">
        <w:rPr>
          <w:rFonts w:ascii="Arial" w:eastAsia="Calibri" w:hAnsi="Arial" w:cs="Arial"/>
          <w:sz w:val="24"/>
          <w:szCs w:val="18"/>
          <w:lang w:eastAsia="en-US"/>
        </w:rPr>
        <w:t xml:space="preserve"> pone al docente como la principal fuente de consulta de las necesidades de capacitación y a la comunidad estudiantil como el fin último de una educación de calidad que les permita contribuir a un mayor bienestar individual y colectivo.</w:t>
      </w:r>
    </w:p>
    <w:p w14:paraId="55227D8C" w14:textId="77777777" w:rsidR="004D0DAC" w:rsidRPr="004D0DAC" w:rsidRDefault="004D0DAC" w:rsidP="004D0DAC">
      <w:pPr>
        <w:spacing w:after="0"/>
        <w:jc w:val="both"/>
        <w:rPr>
          <w:rFonts w:ascii="Arial" w:eastAsia="Calibri" w:hAnsi="Arial" w:cs="Arial"/>
          <w:sz w:val="24"/>
          <w:szCs w:val="18"/>
          <w:lang w:eastAsia="en-US"/>
        </w:rPr>
      </w:pPr>
    </w:p>
    <w:p w14:paraId="27375707" w14:textId="2E77687B" w:rsidR="004D0DAC" w:rsidRPr="004D0DAC" w:rsidRDefault="004D0DAC" w:rsidP="004D0DAC">
      <w:pPr>
        <w:spacing w:after="0"/>
        <w:jc w:val="both"/>
        <w:rPr>
          <w:rFonts w:ascii="Arial" w:eastAsia="Calibri" w:hAnsi="Arial" w:cs="Arial"/>
          <w:sz w:val="24"/>
          <w:szCs w:val="18"/>
          <w:lang w:eastAsia="en-US"/>
        </w:rPr>
      </w:pPr>
      <w:r w:rsidRPr="004D0DAC">
        <w:rPr>
          <w:rFonts w:ascii="Arial" w:eastAsia="Calibri" w:hAnsi="Arial" w:cs="Arial"/>
          <w:sz w:val="24"/>
          <w:szCs w:val="18"/>
          <w:lang w:eastAsia="en-US"/>
        </w:rPr>
        <w:t>P</w:t>
      </w:r>
      <w:r w:rsidR="00BA72B0">
        <w:rPr>
          <w:rFonts w:ascii="Arial" w:eastAsia="Calibri" w:hAnsi="Arial" w:cs="Arial"/>
          <w:sz w:val="24"/>
          <w:szCs w:val="18"/>
          <w:lang w:eastAsia="en-US"/>
        </w:rPr>
        <w:t>ara la elaboración del Plan de F</w:t>
      </w:r>
      <w:r w:rsidRPr="004D0DAC">
        <w:rPr>
          <w:rFonts w:ascii="Arial" w:eastAsia="Calibri" w:hAnsi="Arial" w:cs="Arial"/>
          <w:sz w:val="24"/>
          <w:szCs w:val="18"/>
          <w:lang w:eastAsia="en-US"/>
        </w:rPr>
        <w:t>ormación para el Personal Docente 2023, la UPQROO realizó el Diagnóstico de Necesidades de Capacitación (DNC) el cual les sirvió como base para el diseño de la planeación, programación y ejecución de las acciones de capacitación dirigidas a docentes de tiempo completo, docentes de asignatura y personal administrativo.</w:t>
      </w:r>
    </w:p>
    <w:p w14:paraId="111261FD" w14:textId="77777777" w:rsidR="004D0DAC" w:rsidRPr="004D0DAC" w:rsidRDefault="004D0DAC" w:rsidP="004D0DAC">
      <w:pPr>
        <w:spacing w:after="0"/>
        <w:jc w:val="both"/>
        <w:rPr>
          <w:rFonts w:ascii="Arial" w:eastAsia="Calibri" w:hAnsi="Arial" w:cs="Arial"/>
          <w:sz w:val="24"/>
          <w:szCs w:val="18"/>
          <w:lang w:eastAsia="en-US"/>
        </w:rPr>
      </w:pPr>
    </w:p>
    <w:p w14:paraId="0945F477" w14:textId="41AEF2F5" w:rsidR="004D0DAC" w:rsidRDefault="004D0DAC" w:rsidP="004D0DAC">
      <w:pPr>
        <w:spacing w:after="0"/>
        <w:jc w:val="both"/>
        <w:rPr>
          <w:rFonts w:ascii="Arial" w:eastAsia="Calibri" w:hAnsi="Arial" w:cs="Arial"/>
          <w:sz w:val="24"/>
          <w:szCs w:val="18"/>
          <w:lang w:eastAsia="en-US"/>
        </w:rPr>
      </w:pPr>
      <w:r w:rsidRPr="004D0DAC">
        <w:rPr>
          <w:rFonts w:ascii="Arial" w:eastAsia="Calibri" w:hAnsi="Arial" w:cs="Arial"/>
          <w:sz w:val="24"/>
          <w:szCs w:val="18"/>
          <w:lang w:eastAsia="en-US"/>
        </w:rPr>
        <w:t>La realización del diagnóstico inició con la implementación de un cuestionario, a través de la plat</w:t>
      </w:r>
      <w:r w:rsidR="00BA72B0">
        <w:rPr>
          <w:rFonts w:ascii="Arial" w:eastAsia="Calibri" w:hAnsi="Arial" w:cs="Arial"/>
          <w:sz w:val="24"/>
          <w:szCs w:val="18"/>
          <w:lang w:eastAsia="en-US"/>
        </w:rPr>
        <w:t xml:space="preserve">aforma de Google Forms, con </w:t>
      </w:r>
      <w:r w:rsidRPr="004D0DAC">
        <w:rPr>
          <w:rFonts w:ascii="Arial" w:eastAsia="Calibri" w:hAnsi="Arial" w:cs="Arial"/>
          <w:sz w:val="24"/>
          <w:szCs w:val="18"/>
          <w:lang w:eastAsia="en-US"/>
        </w:rPr>
        <w:t>el</w:t>
      </w:r>
      <w:r w:rsidR="00BA72B0">
        <w:rPr>
          <w:rFonts w:ascii="Arial" w:eastAsia="Calibri" w:hAnsi="Arial" w:cs="Arial"/>
          <w:sz w:val="24"/>
          <w:szCs w:val="18"/>
          <w:lang w:eastAsia="en-US"/>
        </w:rPr>
        <w:t xml:space="preserve"> que</w:t>
      </w:r>
      <w:r w:rsidRPr="004D0DAC">
        <w:rPr>
          <w:rFonts w:ascii="Arial" w:eastAsia="Calibri" w:hAnsi="Arial" w:cs="Arial"/>
          <w:sz w:val="24"/>
          <w:szCs w:val="18"/>
          <w:lang w:eastAsia="en-US"/>
        </w:rPr>
        <w:t xml:space="preserve"> se recolectó información sobre las áreas en que se necesita fortalecer los conocimientos de los docentes de la UPQROO:</w:t>
      </w:r>
    </w:p>
    <w:p w14:paraId="6FAB6868" w14:textId="4768D31C" w:rsidR="00B56234" w:rsidRDefault="00B56234" w:rsidP="004D0DAC">
      <w:pPr>
        <w:spacing w:after="0"/>
        <w:jc w:val="both"/>
        <w:rPr>
          <w:rFonts w:ascii="Arial" w:eastAsia="Calibri" w:hAnsi="Arial" w:cs="Arial"/>
          <w:sz w:val="24"/>
          <w:szCs w:val="18"/>
          <w:lang w:eastAsia="en-US"/>
        </w:rPr>
      </w:pPr>
    </w:p>
    <w:p w14:paraId="1B77A141" w14:textId="1B73DC6E" w:rsidR="00B56234" w:rsidRDefault="00B56234" w:rsidP="004D0DAC">
      <w:pPr>
        <w:spacing w:after="0"/>
        <w:jc w:val="both"/>
        <w:rPr>
          <w:rFonts w:ascii="Arial" w:eastAsia="Calibri" w:hAnsi="Arial" w:cs="Arial"/>
          <w:sz w:val="24"/>
          <w:szCs w:val="18"/>
          <w:lang w:eastAsia="en-US"/>
        </w:rPr>
      </w:pPr>
    </w:p>
    <w:p w14:paraId="46DC2780" w14:textId="77777777" w:rsidR="00B56234" w:rsidRPr="004D0DAC" w:rsidRDefault="00B56234" w:rsidP="004D0DAC">
      <w:pPr>
        <w:spacing w:after="0"/>
        <w:jc w:val="both"/>
        <w:rPr>
          <w:rFonts w:ascii="Arial" w:eastAsia="Calibri" w:hAnsi="Arial" w:cs="Arial"/>
          <w:sz w:val="24"/>
          <w:szCs w:val="18"/>
          <w:lang w:eastAsia="en-US"/>
        </w:rPr>
      </w:pPr>
    </w:p>
    <w:p w14:paraId="5BC02CA1" w14:textId="77777777" w:rsidR="004D0DAC" w:rsidRPr="004D0DAC" w:rsidRDefault="004D0DAC" w:rsidP="004D0DAC">
      <w:pPr>
        <w:spacing w:after="0"/>
        <w:jc w:val="both"/>
        <w:rPr>
          <w:rFonts w:ascii="Arial" w:eastAsia="Calibri" w:hAnsi="Arial" w:cs="Arial"/>
          <w:sz w:val="24"/>
          <w:szCs w:val="18"/>
          <w:lang w:eastAsia="en-US"/>
        </w:rPr>
      </w:pPr>
    </w:p>
    <w:p w14:paraId="15BE32EF" w14:textId="77777777" w:rsidR="004D0DAC" w:rsidRPr="004D0DAC" w:rsidRDefault="004D0DAC" w:rsidP="004D0DAC">
      <w:pPr>
        <w:spacing w:after="0"/>
        <w:jc w:val="center"/>
        <w:rPr>
          <w:rFonts w:ascii="Arial" w:eastAsia="Calibri" w:hAnsi="Arial" w:cs="Arial"/>
          <w:sz w:val="20"/>
          <w:szCs w:val="18"/>
          <w:lang w:eastAsia="en-US"/>
        </w:rPr>
      </w:pPr>
      <w:r w:rsidRPr="004D0DAC">
        <w:rPr>
          <w:rFonts w:ascii="Arial" w:eastAsia="Calibri" w:hAnsi="Arial" w:cs="Arial"/>
          <w:b/>
          <w:sz w:val="20"/>
          <w:szCs w:val="18"/>
          <w:lang w:eastAsia="en-US"/>
        </w:rPr>
        <w:t>Imagen 10.</w:t>
      </w:r>
      <w:r w:rsidRPr="004D0DAC">
        <w:rPr>
          <w:rFonts w:ascii="Arial" w:eastAsia="Calibri" w:hAnsi="Arial" w:cs="Arial"/>
          <w:sz w:val="20"/>
          <w:szCs w:val="18"/>
          <w:lang w:eastAsia="en-US"/>
        </w:rPr>
        <w:t xml:space="preserve"> Cuestionario de DNC</w:t>
      </w:r>
    </w:p>
    <w:p w14:paraId="3CB4CA19" w14:textId="77777777" w:rsidR="004D0DAC" w:rsidRPr="004D0DAC" w:rsidRDefault="004D0DAC" w:rsidP="004D0DAC">
      <w:pPr>
        <w:pBdr>
          <w:bottom w:val="single" w:sz="4" w:space="1" w:color="auto"/>
        </w:pBdr>
        <w:spacing w:after="0"/>
        <w:jc w:val="center"/>
        <w:rPr>
          <w:rFonts w:ascii="Arial" w:eastAsia="Calibri" w:hAnsi="Arial" w:cs="Arial"/>
          <w:sz w:val="18"/>
          <w:szCs w:val="18"/>
          <w:lang w:eastAsia="en-US"/>
        </w:rPr>
      </w:pPr>
      <w:r w:rsidRPr="004D0DAC">
        <w:rPr>
          <w:rFonts w:ascii="Arial" w:eastAsia="Calibri" w:hAnsi="Arial" w:cs="Arial"/>
          <w:noProof/>
          <w:sz w:val="18"/>
          <w:szCs w:val="18"/>
        </w:rPr>
        <w:drawing>
          <wp:inline distT="0" distB="0" distL="0" distR="0" wp14:anchorId="606F81AE" wp14:editId="24D2C663">
            <wp:extent cx="4699601" cy="307657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7072" t="5062" r="1881" b="22536"/>
                    <a:stretch/>
                  </pic:blipFill>
                  <pic:spPr bwMode="auto">
                    <a:xfrm>
                      <a:off x="0" y="0"/>
                      <a:ext cx="4721904" cy="3091175"/>
                    </a:xfrm>
                    <a:prstGeom prst="rect">
                      <a:avLst/>
                    </a:prstGeom>
                    <a:ln>
                      <a:noFill/>
                    </a:ln>
                    <a:extLst>
                      <a:ext uri="{53640926-AAD7-44D8-BBD7-CCE9431645EC}">
                        <a14:shadowObscured xmlns:a14="http://schemas.microsoft.com/office/drawing/2010/main"/>
                      </a:ext>
                    </a:extLst>
                  </pic:spPr>
                </pic:pic>
              </a:graphicData>
            </a:graphic>
          </wp:inline>
        </w:drawing>
      </w:r>
    </w:p>
    <w:p w14:paraId="7EBA01A9" w14:textId="77777777" w:rsidR="004D0DAC" w:rsidRPr="004D0DAC" w:rsidRDefault="004D0DAC" w:rsidP="004D0DAC">
      <w:pPr>
        <w:spacing w:after="0"/>
        <w:jc w:val="center"/>
        <w:rPr>
          <w:rFonts w:ascii="Arial" w:eastAsia="Calibri" w:hAnsi="Arial" w:cs="Arial"/>
          <w:sz w:val="16"/>
          <w:szCs w:val="16"/>
          <w:lang w:eastAsia="en-US"/>
        </w:rPr>
      </w:pPr>
      <w:r w:rsidRPr="004D0DAC">
        <w:rPr>
          <w:rFonts w:ascii="Arial" w:eastAsia="Calibri" w:hAnsi="Arial" w:cs="Arial"/>
          <w:b/>
          <w:sz w:val="16"/>
          <w:szCs w:val="16"/>
          <w:lang w:eastAsia="en-US"/>
        </w:rPr>
        <w:t xml:space="preserve">Fuente: </w:t>
      </w:r>
      <w:r w:rsidRPr="004D0DAC">
        <w:rPr>
          <w:rFonts w:ascii="Arial" w:eastAsia="Calibri" w:hAnsi="Arial" w:cs="Arial"/>
          <w:sz w:val="16"/>
          <w:szCs w:val="16"/>
          <w:lang w:eastAsia="en-US"/>
        </w:rPr>
        <w:t>Elaborado por la ASEQROO con base en el documento Cuestionario para DNC 2023, proporcionado por la UPQROO.</w:t>
      </w:r>
    </w:p>
    <w:p w14:paraId="40DEB5C4" w14:textId="77777777" w:rsidR="004D0DAC" w:rsidRPr="00BA72B0" w:rsidRDefault="004D0DAC" w:rsidP="004D0DAC">
      <w:pPr>
        <w:spacing w:after="0"/>
        <w:jc w:val="both"/>
        <w:rPr>
          <w:rFonts w:ascii="Arial" w:eastAsia="Calibri" w:hAnsi="Arial" w:cs="Arial"/>
          <w:sz w:val="24"/>
          <w:szCs w:val="18"/>
          <w:lang w:eastAsia="en-US"/>
        </w:rPr>
      </w:pPr>
    </w:p>
    <w:p w14:paraId="3AF00655" w14:textId="77777777" w:rsidR="004D0DAC" w:rsidRPr="004D0DAC" w:rsidRDefault="004D0DAC" w:rsidP="004D0DAC">
      <w:pPr>
        <w:spacing w:after="0"/>
        <w:jc w:val="both"/>
        <w:rPr>
          <w:rFonts w:ascii="Arial" w:eastAsia="Calibri" w:hAnsi="Arial" w:cs="Arial"/>
          <w:sz w:val="24"/>
          <w:szCs w:val="18"/>
          <w:lang w:eastAsia="en-US"/>
        </w:rPr>
      </w:pPr>
      <w:r w:rsidRPr="004D0DAC">
        <w:rPr>
          <w:rFonts w:ascii="Arial" w:eastAsia="Calibri" w:hAnsi="Arial" w:cs="Arial"/>
          <w:sz w:val="24"/>
          <w:szCs w:val="18"/>
          <w:lang w:eastAsia="en-US"/>
        </w:rPr>
        <w:t>Como resultado del DNC, la UPQROO obtuvo un panorama general de los siguientes temas de capacitación por competencias directivas y operativas</w:t>
      </w:r>
      <w:r w:rsidRPr="004D0DAC">
        <w:rPr>
          <w:rFonts w:ascii="Arial" w:eastAsia="Calibri" w:hAnsi="Arial" w:cs="Arial"/>
          <w:sz w:val="24"/>
          <w:szCs w:val="18"/>
          <w:vertAlign w:val="superscript"/>
          <w:lang w:eastAsia="en-US"/>
        </w:rPr>
        <w:footnoteReference w:id="44"/>
      </w:r>
      <w:r w:rsidRPr="004D0DAC">
        <w:rPr>
          <w:rFonts w:ascii="Arial" w:eastAsia="Calibri" w:hAnsi="Arial" w:cs="Arial"/>
          <w:sz w:val="24"/>
          <w:szCs w:val="18"/>
          <w:lang w:eastAsia="en-US"/>
        </w:rPr>
        <w:t xml:space="preserve">:  </w:t>
      </w:r>
    </w:p>
    <w:p w14:paraId="252FB476" w14:textId="592026DB" w:rsidR="004D0DAC" w:rsidRPr="003556F5" w:rsidRDefault="004D0DAC" w:rsidP="004D0DAC">
      <w:pPr>
        <w:spacing w:after="0"/>
        <w:jc w:val="center"/>
        <w:rPr>
          <w:rFonts w:ascii="Arial" w:eastAsia="Calibri" w:hAnsi="Arial" w:cs="Arial"/>
          <w:b/>
          <w:sz w:val="24"/>
          <w:szCs w:val="24"/>
          <w:lang w:eastAsia="en-US"/>
        </w:rPr>
      </w:pPr>
    </w:p>
    <w:p w14:paraId="322AD495" w14:textId="241CE381" w:rsidR="004D0DAC" w:rsidRPr="004D0DAC" w:rsidRDefault="00874449" w:rsidP="004D0DAC">
      <w:pPr>
        <w:spacing w:after="0"/>
        <w:jc w:val="center"/>
        <w:rPr>
          <w:rFonts w:ascii="Arial" w:eastAsia="Calibri" w:hAnsi="Arial" w:cs="Arial"/>
          <w:sz w:val="18"/>
          <w:szCs w:val="18"/>
          <w:lang w:eastAsia="en-US"/>
        </w:rPr>
      </w:pPr>
      <w:r>
        <w:rPr>
          <w:rFonts w:ascii="Arial" w:eastAsia="Calibri" w:hAnsi="Arial" w:cs="Arial"/>
          <w:b/>
          <w:sz w:val="20"/>
          <w:szCs w:val="18"/>
          <w:lang w:eastAsia="en-US"/>
        </w:rPr>
        <w:t>Figura 2</w:t>
      </w:r>
      <w:r w:rsidR="004D0DAC" w:rsidRPr="004D0DAC">
        <w:rPr>
          <w:rFonts w:ascii="Arial" w:eastAsia="Calibri" w:hAnsi="Arial" w:cs="Arial"/>
          <w:b/>
          <w:sz w:val="20"/>
          <w:szCs w:val="18"/>
          <w:lang w:eastAsia="en-US"/>
        </w:rPr>
        <w:t>.</w:t>
      </w:r>
      <w:r w:rsidR="00BA72B0">
        <w:rPr>
          <w:rFonts w:ascii="Arial" w:eastAsia="Calibri" w:hAnsi="Arial" w:cs="Arial"/>
          <w:sz w:val="20"/>
          <w:szCs w:val="18"/>
          <w:lang w:eastAsia="en-US"/>
        </w:rPr>
        <w:t xml:space="preserve"> Tipo de c</w:t>
      </w:r>
      <w:r w:rsidR="004D0DAC" w:rsidRPr="004D0DAC">
        <w:rPr>
          <w:rFonts w:ascii="Arial" w:eastAsia="Calibri" w:hAnsi="Arial" w:cs="Arial"/>
          <w:sz w:val="20"/>
          <w:szCs w:val="18"/>
          <w:lang w:eastAsia="en-US"/>
        </w:rPr>
        <w:t>ompetencias para capacitación</w:t>
      </w:r>
    </w:p>
    <w:p w14:paraId="302A1712" w14:textId="77777777" w:rsidR="004D0DAC" w:rsidRPr="004D0DAC" w:rsidRDefault="004D0DAC" w:rsidP="004D0DAC">
      <w:pPr>
        <w:spacing w:after="0"/>
        <w:jc w:val="center"/>
        <w:rPr>
          <w:rFonts w:ascii="Arial" w:eastAsia="Calibri" w:hAnsi="Arial" w:cs="Arial"/>
          <w:b/>
          <w:sz w:val="16"/>
          <w:szCs w:val="16"/>
          <w:lang w:eastAsia="en-US"/>
        </w:rPr>
      </w:pPr>
      <w:r w:rsidRPr="004D0DAC">
        <w:rPr>
          <w:rFonts w:ascii="Times New Roman" w:eastAsia="Times New Roman" w:hAnsi="Times New Roman" w:cs="Times New Roman"/>
          <w:noProof/>
          <w:sz w:val="24"/>
          <w:szCs w:val="24"/>
        </w:rPr>
        <w:lastRenderedPageBreak/>
        <w:drawing>
          <wp:inline distT="0" distB="0" distL="0" distR="0" wp14:anchorId="0B12A4E7" wp14:editId="01988631">
            <wp:extent cx="3444192" cy="2122674"/>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4134" t="8919" r="5871" b="2647"/>
                    <a:stretch/>
                  </pic:blipFill>
                  <pic:spPr bwMode="auto">
                    <a:xfrm>
                      <a:off x="0" y="0"/>
                      <a:ext cx="3480908" cy="2145302"/>
                    </a:xfrm>
                    <a:prstGeom prst="rect">
                      <a:avLst/>
                    </a:prstGeom>
                    <a:ln>
                      <a:noFill/>
                    </a:ln>
                    <a:extLst>
                      <a:ext uri="{53640926-AAD7-44D8-BBD7-CCE9431645EC}">
                        <a14:shadowObscured xmlns:a14="http://schemas.microsoft.com/office/drawing/2010/main"/>
                      </a:ext>
                    </a:extLst>
                  </pic:spPr>
                </pic:pic>
              </a:graphicData>
            </a:graphic>
          </wp:inline>
        </w:drawing>
      </w:r>
    </w:p>
    <w:p w14:paraId="492361D8" w14:textId="29306A8D" w:rsidR="004D0DAC" w:rsidRPr="004D0DAC" w:rsidRDefault="004D0DAC" w:rsidP="008D767F">
      <w:pPr>
        <w:pBdr>
          <w:top w:val="single" w:sz="4" w:space="1" w:color="auto"/>
        </w:pBdr>
        <w:spacing w:after="0"/>
        <w:jc w:val="center"/>
        <w:rPr>
          <w:rFonts w:ascii="Arial" w:eastAsia="Calibri" w:hAnsi="Arial" w:cs="Arial"/>
          <w:sz w:val="16"/>
          <w:szCs w:val="16"/>
          <w:lang w:eastAsia="en-US"/>
        </w:rPr>
      </w:pPr>
      <w:r w:rsidRPr="004D0DAC">
        <w:rPr>
          <w:rFonts w:ascii="Arial" w:eastAsia="Calibri" w:hAnsi="Arial" w:cs="Arial"/>
          <w:b/>
          <w:sz w:val="16"/>
          <w:szCs w:val="16"/>
          <w:lang w:eastAsia="en-US"/>
        </w:rPr>
        <w:t xml:space="preserve">Fuente: </w:t>
      </w:r>
      <w:r w:rsidRPr="004D0DAC">
        <w:rPr>
          <w:rFonts w:ascii="Arial" w:eastAsia="Calibri" w:hAnsi="Arial" w:cs="Arial"/>
          <w:sz w:val="16"/>
          <w:szCs w:val="16"/>
          <w:lang w:eastAsia="en-US"/>
        </w:rPr>
        <w:t>Elaborado por la ASEQROO con base en el Plan de Formación para el Personal Docente 2023.</w:t>
      </w:r>
    </w:p>
    <w:p w14:paraId="6D6D7CA6" w14:textId="05E96265" w:rsidR="004D0DAC" w:rsidRPr="004D0DAC" w:rsidRDefault="004D0DAC" w:rsidP="004D0DAC">
      <w:pPr>
        <w:spacing w:after="0"/>
        <w:jc w:val="both"/>
        <w:rPr>
          <w:rFonts w:ascii="Arial" w:eastAsia="Calibri" w:hAnsi="Arial" w:cs="Arial"/>
          <w:sz w:val="24"/>
          <w:szCs w:val="18"/>
          <w:lang w:eastAsia="en-US"/>
        </w:rPr>
      </w:pPr>
      <w:r w:rsidRPr="004D0DAC">
        <w:rPr>
          <w:rFonts w:ascii="Arial" w:eastAsia="Calibri" w:hAnsi="Arial" w:cs="Arial"/>
          <w:sz w:val="24"/>
          <w:szCs w:val="18"/>
          <w:lang w:eastAsia="en-US"/>
        </w:rPr>
        <w:t>Con base en lo anterior, la UPQROO determinó los temas, de acuerdo con las competencias operativas, que requiere el personal docente para fortalecer el conocimiento para desempeñar su labor de docencia, los cuales se presentan a continuación:</w:t>
      </w:r>
    </w:p>
    <w:p w14:paraId="1C53DCB3" w14:textId="77777777" w:rsidR="004D0DAC" w:rsidRPr="004D0DAC" w:rsidRDefault="004D0DAC" w:rsidP="004D0DAC">
      <w:pPr>
        <w:spacing w:after="0"/>
        <w:jc w:val="center"/>
        <w:rPr>
          <w:rFonts w:ascii="Arial" w:eastAsia="Calibri" w:hAnsi="Arial" w:cs="Arial"/>
          <w:b/>
          <w:sz w:val="24"/>
          <w:szCs w:val="18"/>
          <w:lang w:eastAsia="en-US"/>
        </w:rPr>
      </w:pPr>
    </w:p>
    <w:p w14:paraId="5846842F" w14:textId="77777777" w:rsidR="004D0DAC" w:rsidRPr="004D0DAC" w:rsidRDefault="004D0DAC" w:rsidP="004D0DAC">
      <w:pPr>
        <w:spacing w:after="0"/>
        <w:jc w:val="center"/>
        <w:rPr>
          <w:rFonts w:ascii="Arial" w:eastAsia="Calibri" w:hAnsi="Arial" w:cs="Arial"/>
          <w:b/>
          <w:sz w:val="20"/>
          <w:szCs w:val="18"/>
          <w:lang w:eastAsia="en-US"/>
        </w:rPr>
      </w:pPr>
      <w:r w:rsidRPr="004D0DAC">
        <w:rPr>
          <w:rFonts w:ascii="Arial" w:eastAsia="Calibri" w:hAnsi="Arial" w:cs="Arial"/>
          <w:b/>
          <w:sz w:val="20"/>
          <w:szCs w:val="18"/>
          <w:lang w:eastAsia="en-US"/>
        </w:rPr>
        <w:t>Tabla 21.</w:t>
      </w:r>
      <w:r w:rsidRPr="004D0DAC">
        <w:rPr>
          <w:rFonts w:ascii="Arial" w:eastAsia="Calibri" w:hAnsi="Arial" w:cs="Arial"/>
          <w:sz w:val="20"/>
          <w:szCs w:val="18"/>
          <w:lang w:eastAsia="en-US"/>
        </w:rPr>
        <w:t xml:space="preserve"> Temas de capacitación identificadas de competencias operativas</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918"/>
        <w:gridCol w:w="5296"/>
      </w:tblGrid>
      <w:tr w:rsidR="004D0DAC" w:rsidRPr="004D0DAC" w14:paraId="0FAF2FFA" w14:textId="77777777" w:rsidTr="003556F5">
        <w:trPr>
          <w:trHeight w:val="340"/>
        </w:trPr>
        <w:tc>
          <w:tcPr>
            <w:tcW w:w="2126" w:type="pct"/>
            <w:shd w:val="clear" w:color="auto" w:fill="DEEAF6"/>
            <w:vAlign w:val="center"/>
          </w:tcPr>
          <w:p w14:paraId="2449F204" w14:textId="77777777" w:rsidR="004D0DAC" w:rsidRPr="004D0DAC" w:rsidRDefault="004D0DAC" w:rsidP="004D0DAC">
            <w:pPr>
              <w:spacing w:after="0"/>
              <w:jc w:val="center"/>
              <w:rPr>
                <w:rFonts w:ascii="Arial" w:eastAsia="Calibri" w:hAnsi="Arial" w:cs="Arial"/>
                <w:b/>
                <w:sz w:val="18"/>
                <w:szCs w:val="18"/>
                <w:lang w:eastAsia="en-US"/>
              </w:rPr>
            </w:pPr>
            <w:r w:rsidRPr="004D0DAC">
              <w:rPr>
                <w:rFonts w:ascii="Arial" w:eastAsia="Calibri" w:hAnsi="Arial" w:cs="Arial"/>
                <w:b/>
                <w:sz w:val="18"/>
                <w:szCs w:val="18"/>
                <w:lang w:eastAsia="en-US"/>
              </w:rPr>
              <w:t>Competencias operativas</w:t>
            </w:r>
          </w:p>
        </w:tc>
        <w:tc>
          <w:tcPr>
            <w:tcW w:w="2874" w:type="pct"/>
            <w:shd w:val="clear" w:color="auto" w:fill="DEEAF6"/>
            <w:vAlign w:val="center"/>
          </w:tcPr>
          <w:p w14:paraId="43D64F5B" w14:textId="77777777" w:rsidR="004D0DAC" w:rsidRPr="004D0DAC" w:rsidRDefault="004D0DAC" w:rsidP="004D0DAC">
            <w:pPr>
              <w:spacing w:after="0"/>
              <w:jc w:val="center"/>
              <w:rPr>
                <w:rFonts w:ascii="Arial" w:eastAsia="Calibri" w:hAnsi="Arial" w:cs="Arial"/>
                <w:b/>
                <w:sz w:val="18"/>
                <w:szCs w:val="18"/>
                <w:lang w:eastAsia="en-US"/>
              </w:rPr>
            </w:pPr>
            <w:r w:rsidRPr="004D0DAC">
              <w:rPr>
                <w:rFonts w:ascii="Arial" w:eastAsia="Calibri" w:hAnsi="Arial" w:cs="Arial"/>
                <w:b/>
                <w:sz w:val="18"/>
                <w:szCs w:val="18"/>
                <w:lang w:eastAsia="en-US"/>
              </w:rPr>
              <w:t>Tema identificado</w:t>
            </w:r>
          </w:p>
        </w:tc>
      </w:tr>
      <w:tr w:rsidR="004D0DAC" w:rsidRPr="004D0DAC" w14:paraId="306C55F0" w14:textId="77777777" w:rsidTr="003556F5">
        <w:trPr>
          <w:trHeight w:val="1160"/>
        </w:trPr>
        <w:tc>
          <w:tcPr>
            <w:tcW w:w="2126" w:type="pct"/>
            <w:shd w:val="clear" w:color="auto" w:fill="auto"/>
          </w:tcPr>
          <w:p w14:paraId="4ED03C19" w14:textId="3FA03803" w:rsidR="004D0DAC" w:rsidRPr="007C62A2" w:rsidRDefault="00BA72B0" w:rsidP="00BA72B0">
            <w:pPr>
              <w:spacing w:after="0"/>
              <w:ind w:left="321" w:hanging="284"/>
              <w:jc w:val="both"/>
              <w:rPr>
                <w:rFonts w:ascii="Arial" w:eastAsia="Calibri" w:hAnsi="Arial" w:cs="Arial"/>
                <w:sz w:val="18"/>
                <w:szCs w:val="18"/>
                <w:lang w:eastAsia="en-US"/>
              </w:rPr>
            </w:pPr>
            <w:r w:rsidRPr="007C62A2">
              <w:rPr>
                <w:rFonts w:ascii="Arial" w:eastAsia="Calibri" w:hAnsi="Arial" w:cs="Arial"/>
                <w:sz w:val="18"/>
                <w:szCs w:val="18"/>
                <w:lang w:eastAsia="en-US"/>
              </w:rPr>
              <w:t xml:space="preserve">1. </w:t>
            </w:r>
            <w:r w:rsidR="007C62A2">
              <w:rPr>
                <w:rFonts w:ascii="Arial" w:eastAsia="Calibri" w:hAnsi="Arial" w:cs="Arial"/>
                <w:sz w:val="18"/>
                <w:szCs w:val="18"/>
                <w:lang w:eastAsia="en-US"/>
              </w:rPr>
              <w:t xml:space="preserve"> </w:t>
            </w:r>
            <w:r w:rsidR="004D0DAC" w:rsidRPr="007C62A2">
              <w:rPr>
                <w:rFonts w:ascii="Arial" w:eastAsia="Calibri" w:hAnsi="Arial" w:cs="Arial"/>
                <w:sz w:val="18"/>
                <w:szCs w:val="18"/>
                <w:lang w:eastAsia="en-US"/>
              </w:rPr>
              <w:t>Docencia: Se refiere a todas las actividades vinculadas al desempeño frente a grupo por parte del personal académico.</w:t>
            </w:r>
          </w:p>
        </w:tc>
        <w:tc>
          <w:tcPr>
            <w:tcW w:w="2874" w:type="pct"/>
            <w:shd w:val="clear" w:color="auto" w:fill="auto"/>
          </w:tcPr>
          <w:p w14:paraId="259E605A" w14:textId="77777777" w:rsidR="004D0DAC" w:rsidRPr="004D0DAC" w:rsidRDefault="004D0DAC" w:rsidP="00BA72B0">
            <w:pPr>
              <w:spacing w:after="0"/>
              <w:ind w:left="792" w:hanging="284"/>
              <w:rPr>
                <w:rFonts w:ascii="Arial" w:eastAsia="Calibri" w:hAnsi="Arial" w:cs="Arial"/>
                <w:sz w:val="18"/>
                <w:szCs w:val="18"/>
                <w:lang w:eastAsia="en-US"/>
              </w:rPr>
            </w:pPr>
            <w:r w:rsidRPr="004D0DAC">
              <w:rPr>
                <w:rFonts w:ascii="Arial" w:eastAsia="Calibri" w:hAnsi="Arial" w:cs="Arial"/>
                <w:sz w:val="18"/>
                <w:szCs w:val="18"/>
                <w:lang w:eastAsia="en-US"/>
              </w:rPr>
              <w:t>1.1. Modelo educativo.</w:t>
            </w:r>
          </w:p>
          <w:p w14:paraId="47E32B4C" w14:textId="77777777" w:rsidR="004D0DAC" w:rsidRPr="004D0DAC" w:rsidRDefault="004D0DAC" w:rsidP="00BA72B0">
            <w:pPr>
              <w:spacing w:after="0"/>
              <w:ind w:left="792" w:hanging="284"/>
              <w:rPr>
                <w:rFonts w:ascii="Arial" w:eastAsia="Calibri" w:hAnsi="Arial" w:cs="Arial"/>
                <w:sz w:val="18"/>
                <w:szCs w:val="18"/>
                <w:lang w:eastAsia="en-US"/>
              </w:rPr>
            </w:pPr>
            <w:r w:rsidRPr="004D0DAC">
              <w:rPr>
                <w:rFonts w:ascii="Arial" w:eastAsia="Calibri" w:hAnsi="Arial" w:cs="Arial"/>
                <w:sz w:val="18"/>
                <w:szCs w:val="18"/>
                <w:lang w:eastAsia="en-US"/>
              </w:rPr>
              <w:t>1.2. Pedagogía y didáctica.</w:t>
            </w:r>
          </w:p>
          <w:p w14:paraId="7100CAD6" w14:textId="109A5906" w:rsidR="004D0DAC" w:rsidRPr="004D0DAC" w:rsidRDefault="004D0DAC" w:rsidP="003556F5">
            <w:pPr>
              <w:spacing w:after="0"/>
              <w:ind w:left="934" w:hanging="426"/>
              <w:jc w:val="both"/>
              <w:rPr>
                <w:rFonts w:ascii="Arial" w:eastAsia="Calibri" w:hAnsi="Arial" w:cs="Arial"/>
                <w:sz w:val="18"/>
                <w:szCs w:val="18"/>
                <w:lang w:eastAsia="en-US"/>
              </w:rPr>
            </w:pPr>
            <w:r w:rsidRPr="004D0DAC">
              <w:rPr>
                <w:rFonts w:ascii="Arial" w:eastAsia="Calibri" w:hAnsi="Arial" w:cs="Arial"/>
                <w:sz w:val="18"/>
                <w:szCs w:val="18"/>
                <w:lang w:eastAsia="en-US"/>
              </w:rPr>
              <w:t>1.3. Tecnologías d</w:t>
            </w:r>
            <w:r w:rsidR="003556F5">
              <w:rPr>
                <w:rFonts w:ascii="Arial" w:eastAsia="Calibri" w:hAnsi="Arial" w:cs="Arial"/>
                <w:sz w:val="18"/>
                <w:szCs w:val="18"/>
                <w:lang w:eastAsia="en-US"/>
              </w:rPr>
              <w:t>e la información y c</w:t>
            </w:r>
            <w:r w:rsidR="00BA72B0">
              <w:rPr>
                <w:rFonts w:ascii="Arial" w:eastAsia="Calibri" w:hAnsi="Arial" w:cs="Arial"/>
                <w:sz w:val="18"/>
                <w:szCs w:val="18"/>
                <w:lang w:eastAsia="en-US"/>
              </w:rPr>
              <w:t xml:space="preserve">omunicación </w:t>
            </w:r>
            <w:r w:rsidRPr="004D0DAC">
              <w:rPr>
                <w:rFonts w:ascii="Arial" w:eastAsia="Calibri" w:hAnsi="Arial" w:cs="Arial"/>
                <w:sz w:val="18"/>
                <w:szCs w:val="18"/>
                <w:lang w:eastAsia="en-US"/>
              </w:rPr>
              <w:t>vinculadas a pedagogía.</w:t>
            </w:r>
          </w:p>
          <w:p w14:paraId="467277D7" w14:textId="77777777" w:rsidR="004D0DAC" w:rsidRPr="004D0DAC" w:rsidRDefault="004D0DAC" w:rsidP="00BA72B0">
            <w:pPr>
              <w:spacing w:after="0"/>
              <w:ind w:left="792" w:hanging="284"/>
              <w:rPr>
                <w:rFonts w:ascii="Arial" w:eastAsia="Calibri" w:hAnsi="Arial" w:cs="Arial"/>
                <w:sz w:val="18"/>
                <w:szCs w:val="18"/>
                <w:lang w:eastAsia="en-US"/>
              </w:rPr>
            </w:pPr>
            <w:r w:rsidRPr="004D0DAC">
              <w:rPr>
                <w:rFonts w:ascii="Arial" w:eastAsia="Calibri" w:hAnsi="Arial" w:cs="Arial"/>
                <w:sz w:val="18"/>
                <w:szCs w:val="18"/>
                <w:lang w:eastAsia="en-US"/>
              </w:rPr>
              <w:t>1.4. Disciplinaria o área profesional o de apoyo.</w:t>
            </w:r>
          </w:p>
        </w:tc>
      </w:tr>
      <w:tr w:rsidR="004D0DAC" w:rsidRPr="004D0DAC" w14:paraId="33A364A9" w14:textId="77777777" w:rsidTr="003556F5">
        <w:trPr>
          <w:trHeight w:val="1132"/>
        </w:trPr>
        <w:tc>
          <w:tcPr>
            <w:tcW w:w="2126" w:type="pct"/>
            <w:shd w:val="clear" w:color="auto" w:fill="auto"/>
          </w:tcPr>
          <w:p w14:paraId="4729A211" w14:textId="352E19DD" w:rsidR="004D0DAC" w:rsidRPr="007C62A2" w:rsidRDefault="004D0DAC" w:rsidP="00BA72B0">
            <w:pPr>
              <w:spacing w:after="0"/>
              <w:ind w:left="321" w:hanging="284"/>
              <w:jc w:val="both"/>
              <w:rPr>
                <w:rFonts w:ascii="Arial" w:eastAsia="Calibri" w:hAnsi="Arial" w:cs="Arial"/>
                <w:sz w:val="18"/>
                <w:szCs w:val="18"/>
                <w:lang w:eastAsia="en-US"/>
              </w:rPr>
            </w:pPr>
            <w:r w:rsidRPr="007C62A2">
              <w:rPr>
                <w:rFonts w:ascii="Arial" w:eastAsia="Calibri" w:hAnsi="Arial" w:cs="Arial"/>
                <w:sz w:val="18"/>
                <w:szCs w:val="18"/>
                <w:lang w:eastAsia="en-US"/>
              </w:rPr>
              <w:t>2. Tutoría y asesoría: Es una acción personalizada, sistemática que t</w:t>
            </w:r>
            <w:r w:rsidR="00BA72B0" w:rsidRPr="007C62A2">
              <w:rPr>
                <w:rFonts w:ascii="Arial" w:eastAsia="Calibri" w:hAnsi="Arial" w:cs="Arial"/>
                <w:sz w:val="18"/>
                <w:szCs w:val="18"/>
                <w:lang w:eastAsia="en-US"/>
              </w:rPr>
              <w:t>iene como objetivo brindar al</w:t>
            </w:r>
            <w:r w:rsidRPr="007C62A2">
              <w:rPr>
                <w:rFonts w:ascii="Arial" w:eastAsia="Calibri" w:hAnsi="Arial" w:cs="Arial"/>
                <w:sz w:val="18"/>
                <w:szCs w:val="18"/>
                <w:lang w:eastAsia="en-US"/>
              </w:rPr>
              <w:t xml:space="preserve"> estudiante una atención especial en un tiempo y espacio particular, para que éste alcance su pleno desarrollo con responsabilidad.</w:t>
            </w:r>
          </w:p>
        </w:tc>
        <w:tc>
          <w:tcPr>
            <w:tcW w:w="2874" w:type="pct"/>
            <w:shd w:val="clear" w:color="auto" w:fill="auto"/>
            <w:vAlign w:val="center"/>
          </w:tcPr>
          <w:p w14:paraId="233B43C3" w14:textId="77777777" w:rsidR="004D0DAC" w:rsidRPr="004D0DAC" w:rsidRDefault="004D0DAC" w:rsidP="00BA72B0">
            <w:pPr>
              <w:spacing w:after="0"/>
              <w:ind w:left="792" w:hanging="284"/>
              <w:rPr>
                <w:rFonts w:ascii="Arial" w:eastAsia="Calibri" w:hAnsi="Arial" w:cs="Arial"/>
                <w:sz w:val="18"/>
                <w:szCs w:val="18"/>
                <w:lang w:eastAsia="en-US"/>
              </w:rPr>
            </w:pPr>
            <w:r w:rsidRPr="004D0DAC">
              <w:rPr>
                <w:rFonts w:ascii="Arial" w:eastAsia="Calibri" w:hAnsi="Arial" w:cs="Arial"/>
                <w:sz w:val="18"/>
                <w:szCs w:val="18"/>
                <w:lang w:eastAsia="en-US"/>
              </w:rPr>
              <w:t>2.1. Tutoría.</w:t>
            </w:r>
          </w:p>
        </w:tc>
      </w:tr>
      <w:tr w:rsidR="004D0DAC" w:rsidRPr="004D0DAC" w14:paraId="28EA3A08" w14:textId="77777777" w:rsidTr="003556F5">
        <w:trPr>
          <w:trHeight w:val="574"/>
        </w:trPr>
        <w:tc>
          <w:tcPr>
            <w:tcW w:w="2126" w:type="pct"/>
            <w:shd w:val="clear" w:color="auto" w:fill="auto"/>
          </w:tcPr>
          <w:p w14:paraId="1E59728D" w14:textId="77777777" w:rsidR="004D0DAC" w:rsidRPr="007C62A2" w:rsidRDefault="004D0DAC" w:rsidP="00BA72B0">
            <w:pPr>
              <w:spacing w:after="0"/>
              <w:ind w:left="321" w:hanging="284"/>
              <w:jc w:val="both"/>
              <w:rPr>
                <w:rFonts w:ascii="Arial" w:eastAsia="Calibri" w:hAnsi="Arial" w:cs="Arial"/>
                <w:sz w:val="18"/>
                <w:szCs w:val="18"/>
                <w:lang w:eastAsia="en-US"/>
              </w:rPr>
            </w:pPr>
            <w:r w:rsidRPr="007C62A2">
              <w:rPr>
                <w:rFonts w:ascii="Arial" w:eastAsia="Calibri" w:hAnsi="Arial" w:cs="Arial"/>
                <w:sz w:val="18"/>
                <w:szCs w:val="18"/>
                <w:lang w:eastAsia="en-US"/>
              </w:rPr>
              <w:t>3. Investigación: Es el trabajo creativo y sistemático realizado para aumentar el acervo de conocimientos. Implica la recopilación, organización y análisis de información para aumentar la comprensión de un tema o problema.</w:t>
            </w:r>
          </w:p>
        </w:tc>
        <w:tc>
          <w:tcPr>
            <w:tcW w:w="2874" w:type="pct"/>
            <w:shd w:val="clear" w:color="auto" w:fill="auto"/>
            <w:vAlign w:val="center"/>
          </w:tcPr>
          <w:p w14:paraId="688C45D0" w14:textId="77777777" w:rsidR="004D0DAC" w:rsidRPr="004D0DAC" w:rsidRDefault="004D0DAC" w:rsidP="00BA72B0">
            <w:pPr>
              <w:spacing w:after="0"/>
              <w:ind w:left="792" w:hanging="284"/>
              <w:rPr>
                <w:rFonts w:ascii="Arial" w:eastAsia="Calibri" w:hAnsi="Arial" w:cs="Arial"/>
                <w:sz w:val="18"/>
                <w:szCs w:val="18"/>
                <w:lang w:eastAsia="en-US"/>
              </w:rPr>
            </w:pPr>
            <w:r w:rsidRPr="004D0DAC">
              <w:rPr>
                <w:rFonts w:ascii="Arial" w:eastAsia="Calibri" w:hAnsi="Arial" w:cs="Arial"/>
                <w:sz w:val="18"/>
                <w:szCs w:val="18"/>
                <w:lang w:eastAsia="en-US"/>
              </w:rPr>
              <w:t>3.1. Habilidades básicas a intermedias de investigación.</w:t>
            </w:r>
          </w:p>
          <w:p w14:paraId="685F3E69" w14:textId="77777777" w:rsidR="004D0DAC" w:rsidRPr="004D0DAC" w:rsidRDefault="004D0DAC" w:rsidP="00BA72B0">
            <w:pPr>
              <w:spacing w:after="0"/>
              <w:ind w:left="792" w:hanging="284"/>
              <w:rPr>
                <w:rFonts w:ascii="Arial" w:eastAsia="Calibri" w:hAnsi="Arial" w:cs="Arial"/>
                <w:b/>
                <w:sz w:val="18"/>
                <w:szCs w:val="18"/>
                <w:lang w:eastAsia="en-US"/>
              </w:rPr>
            </w:pPr>
            <w:r w:rsidRPr="004D0DAC">
              <w:rPr>
                <w:rFonts w:ascii="Arial" w:eastAsia="Calibri" w:hAnsi="Arial" w:cs="Arial"/>
                <w:sz w:val="18"/>
                <w:szCs w:val="18"/>
                <w:lang w:eastAsia="en-US"/>
              </w:rPr>
              <w:t>3.2. Habilidades avanzadas de investigación.</w:t>
            </w:r>
          </w:p>
        </w:tc>
      </w:tr>
    </w:tbl>
    <w:p w14:paraId="3CC1105C" w14:textId="3B34601F" w:rsidR="004D0DAC" w:rsidRPr="004D0DAC" w:rsidRDefault="004D0DAC" w:rsidP="004D0DAC">
      <w:pPr>
        <w:spacing w:after="0"/>
        <w:jc w:val="center"/>
        <w:rPr>
          <w:rFonts w:ascii="Arial" w:eastAsia="Calibri" w:hAnsi="Arial" w:cs="Arial"/>
          <w:sz w:val="16"/>
          <w:szCs w:val="16"/>
          <w:lang w:eastAsia="en-US"/>
        </w:rPr>
      </w:pPr>
      <w:r w:rsidRPr="004D0DAC">
        <w:rPr>
          <w:rFonts w:ascii="Arial" w:eastAsia="Calibri" w:hAnsi="Arial" w:cs="Arial"/>
          <w:b/>
          <w:sz w:val="16"/>
          <w:szCs w:val="16"/>
          <w:lang w:eastAsia="en-US"/>
        </w:rPr>
        <w:t xml:space="preserve">Fuente: </w:t>
      </w:r>
      <w:r w:rsidRPr="004D0DAC">
        <w:rPr>
          <w:rFonts w:ascii="Arial" w:eastAsia="Calibri" w:hAnsi="Arial" w:cs="Arial"/>
          <w:sz w:val="16"/>
          <w:szCs w:val="16"/>
          <w:lang w:eastAsia="en-US"/>
        </w:rPr>
        <w:t>Elaborado por la ASEQROO con base en el Plan de Formación</w:t>
      </w:r>
      <w:r w:rsidR="00BA72B0">
        <w:rPr>
          <w:rFonts w:ascii="Arial" w:eastAsia="Calibri" w:hAnsi="Arial" w:cs="Arial"/>
          <w:sz w:val="16"/>
          <w:szCs w:val="16"/>
          <w:lang w:eastAsia="en-US"/>
        </w:rPr>
        <w:t xml:space="preserve"> para el Docente 2023 y los r</w:t>
      </w:r>
      <w:r w:rsidRPr="004D0DAC">
        <w:rPr>
          <w:rFonts w:ascii="Arial" w:eastAsia="Calibri" w:hAnsi="Arial" w:cs="Arial"/>
          <w:sz w:val="16"/>
          <w:szCs w:val="16"/>
          <w:lang w:eastAsia="en-US"/>
        </w:rPr>
        <w:t>esultados de DNC 2023, proporcionados por la UPQROO.</w:t>
      </w:r>
    </w:p>
    <w:p w14:paraId="53B4326A" w14:textId="77777777" w:rsidR="00B56234" w:rsidRDefault="00B56234" w:rsidP="004D0DAC">
      <w:pPr>
        <w:spacing w:after="0"/>
        <w:jc w:val="both"/>
        <w:rPr>
          <w:rFonts w:ascii="Arial" w:eastAsia="Calibri" w:hAnsi="Arial" w:cs="Arial"/>
          <w:sz w:val="24"/>
          <w:szCs w:val="18"/>
          <w:lang w:eastAsia="en-US"/>
        </w:rPr>
      </w:pPr>
    </w:p>
    <w:p w14:paraId="13DA48D6" w14:textId="0A6805D3" w:rsidR="004D0DAC" w:rsidRPr="004D0DAC" w:rsidRDefault="004D0DAC" w:rsidP="004D0DAC">
      <w:pPr>
        <w:spacing w:after="0"/>
        <w:jc w:val="both"/>
        <w:rPr>
          <w:rFonts w:ascii="Arial" w:eastAsia="Calibri" w:hAnsi="Arial" w:cs="Arial"/>
          <w:sz w:val="24"/>
          <w:szCs w:val="18"/>
          <w:lang w:eastAsia="en-US"/>
        </w:rPr>
      </w:pPr>
      <w:r w:rsidRPr="004D0DAC">
        <w:rPr>
          <w:rFonts w:ascii="Arial" w:eastAsia="Calibri" w:hAnsi="Arial" w:cs="Arial"/>
          <w:sz w:val="24"/>
          <w:szCs w:val="18"/>
          <w:lang w:eastAsia="en-US"/>
        </w:rPr>
        <w:t>Con referencia a la tabla presentada de los resultados del diagnóstico de necesidades, la UPQROO identificó 3 competencias operativas y 7 temas de capacitación para el personal docente.</w:t>
      </w:r>
    </w:p>
    <w:p w14:paraId="3828E666" w14:textId="77777777" w:rsidR="004D0DAC" w:rsidRPr="004D0DAC" w:rsidRDefault="004D0DAC" w:rsidP="004D0DAC">
      <w:pPr>
        <w:spacing w:after="0"/>
        <w:jc w:val="both"/>
        <w:rPr>
          <w:rFonts w:ascii="Arial" w:eastAsia="Calibri" w:hAnsi="Arial" w:cs="Arial"/>
          <w:sz w:val="24"/>
          <w:szCs w:val="18"/>
          <w:lang w:eastAsia="en-US"/>
        </w:rPr>
      </w:pPr>
    </w:p>
    <w:p w14:paraId="141BBACA" w14:textId="77777777" w:rsidR="004D0DAC" w:rsidRPr="004D0DAC" w:rsidRDefault="004D0DAC" w:rsidP="004D0DAC">
      <w:pPr>
        <w:spacing w:after="0"/>
        <w:jc w:val="both"/>
        <w:rPr>
          <w:rFonts w:ascii="Arial" w:eastAsia="Calibri" w:hAnsi="Arial" w:cs="Arial"/>
          <w:sz w:val="24"/>
          <w:szCs w:val="18"/>
          <w:lang w:eastAsia="en-US"/>
        </w:rPr>
      </w:pPr>
      <w:r w:rsidRPr="004D0DAC">
        <w:rPr>
          <w:rFonts w:ascii="Arial" w:eastAsia="Calibri" w:hAnsi="Arial" w:cs="Arial"/>
          <w:sz w:val="24"/>
          <w:szCs w:val="18"/>
          <w:lang w:eastAsia="en-US"/>
        </w:rPr>
        <w:t>La UPQROO elaboró un catálogo de eventos formativos internos donde programó la ejecución de 28 cursos que corresponden a funciones operativas y temas identificados en el DNC. Al respecto, se le solicitó evidencia de su ejecución, con lo que se realizó la siguiente tabla comparativa:</w:t>
      </w:r>
    </w:p>
    <w:p w14:paraId="064764AA" w14:textId="24C371C4" w:rsidR="004D0DAC" w:rsidRDefault="004D0DAC" w:rsidP="004D0DAC">
      <w:pPr>
        <w:spacing w:after="0"/>
        <w:jc w:val="both"/>
        <w:rPr>
          <w:rFonts w:ascii="Arial" w:eastAsia="Calibri" w:hAnsi="Arial" w:cs="Arial"/>
          <w:sz w:val="24"/>
          <w:szCs w:val="18"/>
          <w:lang w:eastAsia="en-US"/>
        </w:rPr>
      </w:pPr>
    </w:p>
    <w:p w14:paraId="78F033E8" w14:textId="2F9D291E" w:rsidR="00B56234" w:rsidRDefault="00B56234" w:rsidP="004D0DAC">
      <w:pPr>
        <w:spacing w:after="0"/>
        <w:jc w:val="both"/>
        <w:rPr>
          <w:rFonts w:ascii="Arial" w:eastAsia="Calibri" w:hAnsi="Arial" w:cs="Arial"/>
          <w:sz w:val="24"/>
          <w:szCs w:val="18"/>
          <w:lang w:eastAsia="en-US"/>
        </w:rPr>
      </w:pPr>
    </w:p>
    <w:p w14:paraId="3B3F2FBA" w14:textId="3182F9F9" w:rsidR="00B56234" w:rsidRDefault="00B56234" w:rsidP="004D0DAC">
      <w:pPr>
        <w:spacing w:after="0"/>
        <w:jc w:val="both"/>
        <w:rPr>
          <w:rFonts w:ascii="Arial" w:eastAsia="Calibri" w:hAnsi="Arial" w:cs="Arial"/>
          <w:sz w:val="24"/>
          <w:szCs w:val="18"/>
          <w:lang w:eastAsia="en-US"/>
        </w:rPr>
      </w:pPr>
    </w:p>
    <w:p w14:paraId="08BC9423" w14:textId="394DAE31" w:rsidR="00B56234" w:rsidRDefault="00B56234" w:rsidP="004D0DAC">
      <w:pPr>
        <w:spacing w:after="0"/>
        <w:jc w:val="both"/>
        <w:rPr>
          <w:rFonts w:ascii="Arial" w:eastAsia="Calibri" w:hAnsi="Arial" w:cs="Arial"/>
          <w:sz w:val="24"/>
          <w:szCs w:val="18"/>
          <w:lang w:eastAsia="en-US"/>
        </w:rPr>
      </w:pPr>
    </w:p>
    <w:p w14:paraId="74206B02" w14:textId="79EED424" w:rsidR="00B56234" w:rsidRDefault="00B56234" w:rsidP="004D0DAC">
      <w:pPr>
        <w:spacing w:after="0"/>
        <w:jc w:val="both"/>
        <w:rPr>
          <w:rFonts w:ascii="Arial" w:eastAsia="Calibri" w:hAnsi="Arial" w:cs="Arial"/>
          <w:sz w:val="24"/>
          <w:szCs w:val="18"/>
          <w:lang w:eastAsia="en-US"/>
        </w:rPr>
      </w:pPr>
    </w:p>
    <w:p w14:paraId="0A4E7B69" w14:textId="77777777" w:rsidR="006761DD" w:rsidRDefault="006761DD" w:rsidP="004D0DAC">
      <w:pPr>
        <w:spacing w:after="0"/>
        <w:jc w:val="center"/>
        <w:rPr>
          <w:rFonts w:ascii="Arial" w:eastAsia="Calibri" w:hAnsi="Arial" w:cs="Arial"/>
          <w:b/>
          <w:sz w:val="20"/>
          <w:szCs w:val="18"/>
          <w:lang w:eastAsia="en-US"/>
        </w:rPr>
      </w:pPr>
    </w:p>
    <w:p w14:paraId="7BED72FE" w14:textId="5F66EAE7" w:rsidR="004D0DAC" w:rsidRPr="004D0DAC" w:rsidRDefault="004D0DAC" w:rsidP="004D0DAC">
      <w:pPr>
        <w:spacing w:after="0"/>
        <w:jc w:val="center"/>
        <w:rPr>
          <w:rFonts w:ascii="Arial" w:eastAsia="Calibri" w:hAnsi="Arial" w:cs="Arial"/>
          <w:sz w:val="20"/>
          <w:szCs w:val="18"/>
          <w:lang w:eastAsia="en-US"/>
        </w:rPr>
      </w:pPr>
      <w:r w:rsidRPr="004D0DAC">
        <w:rPr>
          <w:rFonts w:ascii="Arial" w:eastAsia="Calibri" w:hAnsi="Arial" w:cs="Arial"/>
          <w:b/>
          <w:sz w:val="20"/>
          <w:szCs w:val="18"/>
          <w:lang w:eastAsia="en-US"/>
        </w:rPr>
        <w:t>Tabla 22</w:t>
      </w:r>
      <w:r w:rsidRPr="004D0DAC">
        <w:rPr>
          <w:rFonts w:ascii="Arial" w:eastAsia="Calibri" w:hAnsi="Arial" w:cs="Arial"/>
          <w:sz w:val="20"/>
          <w:szCs w:val="18"/>
          <w:lang w:eastAsia="en-US"/>
        </w:rPr>
        <w:t>. Comparativa de los temas programados y ejecutados</w:t>
      </w:r>
    </w:p>
    <w:tbl>
      <w:tblPr>
        <w:tblW w:w="9592" w:type="dxa"/>
        <w:tblBorders>
          <w:top w:val="single" w:sz="4" w:space="0" w:color="auto"/>
          <w:bottom w:val="single" w:sz="4" w:space="0" w:color="auto"/>
          <w:insideH w:val="single" w:sz="4" w:space="0" w:color="auto"/>
        </w:tblBorders>
        <w:tblLook w:val="04A0" w:firstRow="1" w:lastRow="0" w:firstColumn="1" w:lastColumn="0" w:noHBand="0" w:noVBand="1"/>
      </w:tblPr>
      <w:tblGrid>
        <w:gridCol w:w="2835"/>
        <w:gridCol w:w="2127"/>
        <w:gridCol w:w="4252"/>
        <w:gridCol w:w="378"/>
      </w:tblGrid>
      <w:tr w:rsidR="004D0DAC" w:rsidRPr="004D0DAC" w14:paraId="565A1C92" w14:textId="77777777" w:rsidTr="007C62A2">
        <w:trPr>
          <w:gridAfter w:val="1"/>
          <w:wAfter w:w="378" w:type="dxa"/>
          <w:trHeight w:val="237"/>
          <w:tblHeader/>
        </w:trPr>
        <w:tc>
          <w:tcPr>
            <w:tcW w:w="2835" w:type="dxa"/>
            <w:shd w:val="clear" w:color="auto" w:fill="DEEAF6"/>
            <w:vAlign w:val="center"/>
          </w:tcPr>
          <w:p w14:paraId="5F61850A" w14:textId="77777777" w:rsidR="004D0DAC" w:rsidRPr="004D0DAC" w:rsidRDefault="004D0DAC" w:rsidP="00874449">
            <w:pPr>
              <w:spacing w:after="0"/>
              <w:ind w:left="720"/>
              <w:contextualSpacing/>
              <w:jc w:val="center"/>
              <w:rPr>
                <w:rFonts w:ascii="Arial" w:eastAsia="Calibri" w:hAnsi="Arial" w:cs="Arial"/>
                <w:sz w:val="18"/>
                <w:szCs w:val="18"/>
                <w:lang w:eastAsia="en-US"/>
              </w:rPr>
            </w:pPr>
            <w:r w:rsidRPr="004D0DAC">
              <w:rPr>
                <w:rFonts w:ascii="Arial" w:eastAsia="Calibri" w:hAnsi="Arial" w:cs="Arial"/>
                <w:b/>
                <w:sz w:val="18"/>
                <w:szCs w:val="18"/>
                <w:lang w:eastAsia="en-US"/>
              </w:rPr>
              <w:t>Tema programado</w:t>
            </w:r>
          </w:p>
        </w:tc>
        <w:tc>
          <w:tcPr>
            <w:tcW w:w="2127" w:type="dxa"/>
            <w:shd w:val="clear" w:color="auto" w:fill="DEEAF6"/>
            <w:vAlign w:val="center"/>
          </w:tcPr>
          <w:p w14:paraId="3B39B9C2" w14:textId="77777777" w:rsidR="004D0DAC" w:rsidRPr="004D0DAC" w:rsidRDefault="004D0DAC" w:rsidP="00874449">
            <w:pPr>
              <w:spacing w:after="0"/>
              <w:jc w:val="center"/>
              <w:rPr>
                <w:rFonts w:ascii="Arial" w:eastAsia="Calibri" w:hAnsi="Arial" w:cs="Arial"/>
                <w:sz w:val="18"/>
                <w:szCs w:val="18"/>
                <w:lang w:eastAsia="en-US"/>
              </w:rPr>
            </w:pPr>
            <w:r w:rsidRPr="004D0DAC">
              <w:rPr>
                <w:rFonts w:ascii="Arial" w:eastAsia="Calibri" w:hAnsi="Arial" w:cs="Arial"/>
                <w:b/>
                <w:sz w:val="18"/>
                <w:szCs w:val="18"/>
                <w:lang w:eastAsia="en-US"/>
              </w:rPr>
              <w:t>Cursos ejecutados</w:t>
            </w:r>
          </w:p>
        </w:tc>
        <w:tc>
          <w:tcPr>
            <w:tcW w:w="4252" w:type="dxa"/>
            <w:shd w:val="clear" w:color="auto" w:fill="DEEAF6"/>
            <w:vAlign w:val="center"/>
          </w:tcPr>
          <w:p w14:paraId="30981B3F" w14:textId="77777777" w:rsidR="004D0DAC" w:rsidRPr="004D0DAC" w:rsidRDefault="004D0DAC" w:rsidP="00874449">
            <w:pPr>
              <w:spacing w:after="0"/>
              <w:jc w:val="center"/>
              <w:rPr>
                <w:rFonts w:ascii="Arial" w:eastAsia="Calibri" w:hAnsi="Arial" w:cs="Arial"/>
                <w:sz w:val="18"/>
                <w:szCs w:val="18"/>
                <w:lang w:eastAsia="en-US"/>
              </w:rPr>
            </w:pPr>
            <w:r w:rsidRPr="004D0DAC">
              <w:rPr>
                <w:rFonts w:ascii="Arial" w:eastAsia="Calibri" w:hAnsi="Arial" w:cs="Arial"/>
                <w:b/>
                <w:sz w:val="18"/>
                <w:szCs w:val="18"/>
                <w:lang w:eastAsia="en-US"/>
              </w:rPr>
              <w:t>Evidencia de su ejecución</w:t>
            </w:r>
          </w:p>
        </w:tc>
      </w:tr>
      <w:tr w:rsidR="004D0DAC" w:rsidRPr="004D0DAC" w14:paraId="57A622A8" w14:textId="77777777" w:rsidTr="007C62A2">
        <w:trPr>
          <w:gridAfter w:val="1"/>
          <w:wAfter w:w="378" w:type="dxa"/>
        </w:trPr>
        <w:tc>
          <w:tcPr>
            <w:tcW w:w="2835" w:type="dxa"/>
          </w:tcPr>
          <w:p w14:paraId="5A070154" w14:textId="77777777" w:rsidR="004D0DAC" w:rsidRPr="004D0DAC" w:rsidRDefault="004D0DAC" w:rsidP="00874449">
            <w:pPr>
              <w:numPr>
                <w:ilvl w:val="0"/>
                <w:numId w:val="17"/>
              </w:numPr>
              <w:spacing w:after="160"/>
              <w:contextualSpacing/>
              <w:rPr>
                <w:rFonts w:ascii="Arial" w:eastAsia="Calibri" w:hAnsi="Arial" w:cs="Arial"/>
                <w:sz w:val="18"/>
                <w:szCs w:val="18"/>
                <w:lang w:eastAsia="en-US"/>
              </w:rPr>
            </w:pPr>
            <w:r w:rsidRPr="004D0DAC">
              <w:rPr>
                <w:rFonts w:ascii="Arial" w:eastAsia="Calibri" w:hAnsi="Arial" w:cs="Arial"/>
                <w:sz w:val="18"/>
                <w:szCs w:val="18"/>
                <w:lang w:eastAsia="en-US"/>
              </w:rPr>
              <w:t>Academia general.</w:t>
            </w:r>
          </w:p>
          <w:p w14:paraId="59CAC9C2" w14:textId="77777777" w:rsidR="004D0DAC" w:rsidRPr="004D0DAC" w:rsidRDefault="004D0DAC" w:rsidP="00874449">
            <w:pPr>
              <w:spacing w:after="0"/>
              <w:ind w:left="360"/>
              <w:contextualSpacing/>
              <w:jc w:val="both"/>
              <w:rPr>
                <w:rFonts w:ascii="Arial" w:eastAsia="Calibri" w:hAnsi="Arial" w:cs="Arial"/>
                <w:sz w:val="18"/>
                <w:szCs w:val="18"/>
                <w:lang w:eastAsia="en-US"/>
              </w:rPr>
            </w:pPr>
          </w:p>
          <w:p w14:paraId="53AAF3F0" w14:textId="77777777" w:rsidR="004D0DAC" w:rsidRPr="004D0DAC" w:rsidRDefault="004D0DAC" w:rsidP="00874449">
            <w:pPr>
              <w:spacing w:after="0"/>
              <w:ind w:left="360"/>
              <w:jc w:val="both"/>
              <w:rPr>
                <w:rFonts w:ascii="Arial" w:eastAsia="Calibri" w:hAnsi="Arial" w:cs="Arial"/>
                <w:sz w:val="18"/>
                <w:szCs w:val="18"/>
                <w:lang w:eastAsia="en-US"/>
              </w:rPr>
            </w:pPr>
          </w:p>
        </w:tc>
        <w:tc>
          <w:tcPr>
            <w:tcW w:w="2127" w:type="dxa"/>
          </w:tcPr>
          <w:p w14:paraId="605D1D92" w14:textId="77777777" w:rsidR="004D0DAC" w:rsidRPr="004D0DAC" w:rsidRDefault="004D0DAC" w:rsidP="00874449">
            <w:pPr>
              <w:numPr>
                <w:ilvl w:val="0"/>
                <w:numId w:val="13"/>
              </w:numPr>
              <w:spacing w:after="160"/>
              <w:ind w:left="477"/>
              <w:contextualSpacing/>
              <w:rPr>
                <w:rFonts w:ascii="Arial" w:eastAsia="Calibri" w:hAnsi="Arial" w:cs="Arial"/>
                <w:sz w:val="18"/>
                <w:szCs w:val="18"/>
                <w:lang w:eastAsia="en-US"/>
              </w:rPr>
            </w:pPr>
            <w:r w:rsidRPr="004D0DAC">
              <w:rPr>
                <w:rFonts w:ascii="Arial" w:eastAsia="Calibri" w:hAnsi="Arial" w:cs="Arial"/>
                <w:sz w:val="18"/>
                <w:szCs w:val="18"/>
                <w:lang w:eastAsia="en-US"/>
              </w:rPr>
              <w:t>Academia general.</w:t>
            </w:r>
          </w:p>
          <w:p w14:paraId="6F444CA4" w14:textId="77777777" w:rsidR="004D0DAC" w:rsidRPr="004D0DAC" w:rsidRDefault="004D0DAC" w:rsidP="00874449">
            <w:pPr>
              <w:spacing w:after="0"/>
              <w:ind w:left="477"/>
              <w:jc w:val="both"/>
              <w:rPr>
                <w:rFonts w:ascii="Arial" w:eastAsia="Calibri" w:hAnsi="Arial" w:cs="Arial"/>
                <w:sz w:val="18"/>
                <w:szCs w:val="18"/>
                <w:lang w:eastAsia="en-US"/>
              </w:rPr>
            </w:pPr>
          </w:p>
        </w:tc>
        <w:tc>
          <w:tcPr>
            <w:tcW w:w="4252" w:type="dxa"/>
          </w:tcPr>
          <w:p w14:paraId="2A3D3148" w14:textId="77777777" w:rsidR="004D0DAC" w:rsidRPr="004D0DAC" w:rsidRDefault="004D0DAC" w:rsidP="00874449">
            <w:pPr>
              <w:numPr>
                <w:ilvl w:val="0"/>
                <w:numId w:val="14"/>
              </w:numPr>
              <w:spacing w:after="160"/>
              <w:ind w:left="198" w:hanging="198"/>
              <w:contextualSpacing/>
              <w:rPr>
                <w:rFonts w:ascii="Arial" w:eastAsia="Calibri" w:hAnsi="Arial" w:cs="Arial"/>
                <w:sz w:val="18"/>
                <w:szCs w:val="18"/>
                <w:lang w:eastAsia="en-US"/>
              </w:rPr>
            </w:pPr>
            <w:r w:rsidRPr="004D0DAC">
              <w:rPr>
                <w:rFonts w:ascii="Arial" w:eastAsia="Calibri" w:hAnsi="Arial" w:cs="Arial"/>
                <w:sz w:val="18"/>
                <w:szCs w:val="18"/>
                <w:lang w:eastAsia="en-US"/>
              </w:rPr>
              <w:t>Cartel invitación.</w:t>
            </w:r>
          </w:p>
          <w:p w14:paraId="08985AD2" w14:textId="77777777" w:rsidR="004D0DAC" w:rsidRPr="004D0DAC" w:rsidRDefault="004D0DAC" w:rsidP="00874449">
            <w:pPr>
              <w:numPr>
                <w:ilvl w:val="0"/>
                <w:numId w:val="14"/>
              </w:numPr>
              <w:spacing w:after="160"/>
              <w:ind w:left="198" w:hanging="198"/>
              <w:contextualSpacing/>
              <w:rPr>
                <w:rFonts w:ascii="Arial" w:eastAsia="Calibri" w:hAnsi="Arial" w:cs="Arial"/>
                <w:sz w:val="18"/>
                <w:szCs w:val="18"/>
                <w:lang w:eastAsia="en-US"/>
              </w:rPr>
            </w:pPr>
            <w:r w:rsidRPr="004D0DAC">
              <w:rPr>
                <w:rFonts w:ascii="Arial" w:eastAsia="Calibri" w:hAnsi="Arial" w:cs="Arial"/>
                <w:sz w:val="18"/>
                <w:szCs w:val="18"/>
                <w:lang w:eastAsia="en-US"/>
              </w:rPr>
              <w:t>Registro fotográfico de su ejecución.</w:t>
            </w:r>
          </w:p>
          <w:p w14:paraId="57E0DE96" w14:textId="77777777" w:rsidR="004D0DAC" w:rsidRPr="004D0DAC" w:rsidRDefault="004D0DAC" w:rsidP="00874449">
            <w:pPr>
              <w:numPr>
                <w:ilvl w:val="0"/>
                <w:numId w:val="14"/>
              </w:numPr>
              <w:spacing w:after="160"/>
              <w:ind w:left="198" w:hanging="198"/>
              <w:contextualSpacing/>
              <w:rPr>
                <w:rFonts w:ascii="Arial" w:eastAsia="Calibri" w:hAnsi="Arial" w:cs="Arial"/>
                <w:sz w:val="18"/>
                <w:szCs w:val="18"/>
                <w:lang w:eastAsia="en-US"/>
              </w:rPr>
            </w:pPr>
            <w:r w:rsidRPr="004D0DAC">
              <w:rPr>
                <w:rFonts w:ascii="Arial" w:eastAsia="Calibri" w:hAnsi="Arial" w:cs="Arial"/>
                <w:sz w:val="18"/>
                <w:szCs w:val="18"/>
                <w:lang w:eastAsia="en-US"/>
              </w:rPr>
              <w:t>Lista de asistencia (virtual y escaneada).</w:t>
            </w:r>
          </w:p>
          <w:p w14:paraId="68C81873" w14:textId="77777777" w:rsidR="004D0DAC" w:rsidRPr="004D0DAC" w:rsidRDefault="004D0DAC" w:rsidP="00874449">
            <w:pPr>
              <w:spacing w:after="0"/>
              <w:rPr>
                <w:rFonts w:ascii="Arial" w:eastAsia="Calibri" w:hAnsi="Arial" w:cs="Arial"/>
                <w:sz w:val="18"/>
                <w:szCs w:val="18"/>
                <w:lang w:eastAsia="en-US"/>
              </w:rPr>
            </w:pPr>
          </w:p>
          <w:p w14:paraId="5F5EEC8F" w14:textId="77777777" w:rsidR="004D0DAC" w:rsidRPr="004D0DAC" w:rsidRDefault="004D0DAC" w:rsidP="00874449">
            <w:pPr>
              <w:spacing w:after="0"/>
              <w:jc w:val="both"/>
              <w:rPr>
                <w:rFonts w:ascii="Arial" w:eastAsia="Calibri" w:hAnsi="Arial" w:cs="Arial"/>
                <w:sz w:val="18"/>
                <w:szCs w:val="18"/>
                <w:lang w:eastAsia="en-US"/>
              </w:rPr>
            </w:pPr>
            <w:r w:rsidRPr="004D0DAC">
              <w:rPr>
                <w:rFonts w:ascii="Arial" w:eastAsia="Calibri" w:hAnsi="Arial" w:cs="Arial"/>
                <w:sz w:val="18"/>
                <w:szCs w:val="18"/>
                <w:lang w:eastAsia="en-US"/>
              </w:rPr>
              <w:t>Presentó evidencia que acredita su ejecución.</w:t>
            </w:r>
          </w:p>
        </w:tc>
      </w:tr>
      <w:tr w:rsidR="004D0DAC" w:rsidRPr="004D0DAC" w14:paraId="00670DA3" w14:textId="77777777" w:rsidTr="007C62A2">
        <w:trPr>
          <w:gridAfter w:val="1"/>
          <w:wAfter w:w="378" w:type="dxa"/>
        </w:trPr>
        <w:tc>
          <w:tcPr>
            <w:tcW w:w="2835" w:type="dxa"/>
          </w:tcPr>
          <w:p w14:paraId="1B8C78C6" w14:textId="77777777" w:rsidR="004D0DAC" w:rsidRPr="004D0DAC" w:rsidRDefault="004D0DAC" w:rsidP="00874449">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Inducción a la UPQROO para docentes de nuevo ingreso o quienes no tengan su constancia de este curso:</w:t>
            </w:r>
          </w:p>
          <w:p w14:paraId="7702136D" w14:textId="77777777" w:rsidR="004D0DAC" w:rsidRPr="004D0DAC" w:rsidRDefault="004D0DAC" w:rsidP="00874449">
            <w:pPr>
              <w:spacing w:after="0"/>
              <w:ind w:left="720"/>
              <w:contextualSpacing/>
              <w:jc w:val="both"/>
              <w:rPr>
                <w:rFonts w:ascii="Arial" w:eastAsia="Calibri" w:hAnsi="Arial" w:cs="Arial"/>
                <w:sz w:val="18"/>
                <w:szCs w:val="18"/>
                <w:lang w:eastAsia="en-US"/>
              </w:rPr>
            </w:pPr>
          </w:p>
          <w:p w14:paraId="25B03216" w14:textId="77777777" w:rsidR="004D0DAC" w:rsidRPr="004D0DAC" w:rsidRDefault="004D0DAC" w:rsidP="00874449">
            <w:pPr>
              <w:spacing w:after="0"/>
              <w:ind w:left="746"/>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Curso-taller de Modelo</w:t>
            </w:r>
          </w:p>
          <w:p w14:paraId="737E48A3" w14:textId="77777777" w:rsidR="004D0DAC" w:rsidRPr="004D0DAC" w:rsidRDefault="004D0DAC" w:rsidP="00874449">
            <w:pPr>
              <w:spacing w:after="0"/>
              <w:ind w:left="746"/>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Educativo basado en competencias.</w:t>
            </w:r>
          </w:p>
        </w:tc>
        <w:tc>
          <w:tcPr>
            <w:tcW w:w="2127" w:type="dxa"/>
          </w:tcPr>
          <w:p w14:paraId="4EB57C77" w14:textId="77777777" w:rsidR="004D0DAC" w:rsidRPr="004D0DAC" w:rsidRDefault="004D0DAC" w:rsidP="00874449">
            <w:pPr>
              <w:numPr>
                <w:ilvl w:val="0"/>
                <w:numId w:val="13"/>
              </w:numPr>
              <w:spacing w:after="160"/>
              <w:ind w:left="477"/>
              <w:contextualSpacing/>
              <w:rPr>
                <w:rFonts w:ascii="Arial" w:eastAsia="Calibri" w:hAnsi="Arial" w:cs="Arial"/>
                <w:sz w:val="18"/>
                <w:szCs w:val="18"/>
                <w:lang w:eastAsia="en-US"/>
              </w:rPr>
            </w:pPr>
            <w:r w:rsidRPr="004D0DAC">
              <w:rPr>
                <w:rFonts w:ascii="Arial" w:eastAsia="Calibri" w:hAnsi="Arial" w:cs="Arial"/>
                <w:sz w:val="18"/>
                <w:szCs w:val="18"/>
                <w:lang w:eastAsia="en-US"/>
              </w:rPr>
              <w:t>Modelo educativo UPQROO.</w:t>
            </w:r>
          </w:p>
          <w:p w14:paraId="2374C6C3" w14:textId="77777777" w:rsidR="004D0DAC" w:rsidRPr="004D0DAC" w:rsidRDefault="004D0DAC" w:rsidP="00874449">
            <w:pPr>
              <w:spacing w:after="0"/>
              <w:ind w:left="477"/>
              <w:rPr>
                <w:rFonts w:ascii="Arial" w:eastAsia="Calibri" w:hAnsi="Arial" w:cs="Arial"/>
                <w:sz w:val="18"/>
                <w:szCs w:val="18"/>
                <w:lang w:eastAsia="en-US"/>
              </w:rPr>
            </w:pPr>
          </w:p>
          <w:p w14:paraId="51F9DF09" w14:textId="77777777" w:rsidR="004D0DAC" w:rsidRPr="004D0DAC" w:rsidRDefault="004D0DAC" w:rsidP="00874449">
            <w:pPr>
              <w:spacing w:after="0"/>
              <w:ind w:left="477"/>
              <w:jc w:val="both"/>
              <w:rPr>
                <w:rFonts w:ascii="Arial" w:eastAsia="Calibri" w:hAnsi="Arial" w:cs="Arial"/>
                <w:sz w:val="18"/>
                <w:szCs w:val="18"/>
                <w:lang w:eastAsia="en-US"/>
              </w:rPr>
            </w:pPr>
          </w:p>
        </w:tc>
        <w:tc>
          <w:tcPr>
            <w:tcW w:w="4252" w:type="dxa"/>
          </w:tcPr>
          <w:p w14:paraId="79EE3EF2" w14:textId="77777777" w:rsidR="004D0DAC" w:rsidRPr="004D0DAC" w:rsidRDefault="004D0DAC" w:rsidP="00874449">
            <w:pPr>
              <w:numPr>
                <w:ilvl w:val="0"/>
                <w:numId w:val="15"/>
              </w:numPr>
              <w:spacing w:after="160"/>
              <w:ind w:left="198" w:hanging="198"/>
              <w:contextualSpacing/>
              <w:rPr>
                <w:rFonts w:ascii="Arial" w:eastAsia="Calibri" w:hAnsi="Arial" w:cs="Arial"/>
                <w:sz w:val="18"/>
                <w:szCs w:val="18"/>
                <w:lang w:eastAsia="en-US"/>
              </w:rPr>
            </w:pPr>
            <w:r w:rsidRPr="004D0DAC">
              <w:rPr>
                <w:rFonts w:ascii="Arial" w:eastAsia="Calibri" w:hAnsi="Arial" w:cs="Arial"/>
                <w:sz w:val="18"/>
                <w:szCs w:val="18"/>
                <w:lang w:eastAsia="en-US"/>
              </w:rPr>
              <w:t>Constancias.</w:t>
            </w:r>
          </w:p>
          <w:p w14:paraId="43F1D295" w14:textId="77777777" w:rsidR="004D0DAC" w:rsidRPr="004D0DAC" w:rsidRDefault="004D0DAC" w:rsidP="00874449">
            <w:pPr>
              <w:numPr>
                <w:ilvl w:val="0"/>
                <w:numId w:val="15"/>
              </w:numPr>
              <w:spacing w:after="160"/>
              <w:ind w:left="198" w:hanging="198"/>
              <w:contextualSpacing/>
              <w:rPr>
                <w:rFonts w:ascii="Arial" w:eastAsia="Calibri" w:hAnsi="Arial" w:cs="Arial"/>
                <w:sz w:val="18"/>
                <w:szCs w:val="18"/>
                <w:lang w:eastAsia="en-US"/>
              </w:rPr>
            </w:pPr>
            <w:r w:rsidRPr="004D0DAC">
              <w:rPr>
                <w:rFonts w:ascii="Arial" w:eastAsia="Calibri" w:hAnsi="Arial" w:cs="Arial"/>
                <w:sz w:val="18"/>
                <w:szCs w:val="18"/>
                <w:lang w:eastAsia="en-US"/>
              </w:rPr>
              <w:t>Cartel invitación.</w:t>
            </w:r>
          </w:p>
          <w:p w14:paraId="2F2883F5" w14:textId="77777777" w:rsidR="004D0DAC" w:rsidRPr="004D0DAC" w:rsidRDefault="004D0DAC" w:rsidP="00874449">
            <w:pPr>
              <w:numPr>
                <w:ilvl w:val="0"/>
                <w:numId w:val="15"/>
              </w:numPr>
              <w:spacing w:after="160"/>
              <w:ind w:left="198" w:hanging="198"/>
              <w:contextualSpacing/>
              <w:rPr>
                <w:rFonts w:ascii="Arial" w:eastAsia="Calibri" w:hAnsi="Arial" w:cs="Arial"/>
                <w:sz w:val="18"/>
                <w:szCs w:val="18"/>
                <w:lang w:eastAsia="en-US"/>
              </w:rPr>
            </w:pPr>
            <w:r w:rsidRPr="004D0DAC">
              <w:rPr>
                <w:rFonts w:ascii="Arial" w:eastAsia="Calibri" w:hAnsi="Arial" w:cs="Arial"/>
                <w:sz w:val="18"/>
                <w:szCs w:val="18"/>
                <w:lang w:eastAsia="en-US"/>
              </w:rPr>
              <w:t>Captura de pantalla de la plataforma.</w:t>
            </w:r>
          </w:p>
          <w:p w14:paraId="405B2213" w14:textId="77777777" w:rsidR="004D0DAC" w:rsidRPr="004D0DAC" w:rsidRDefault="004D0DAC" w:rsidP="00874449">
            <w:pPr>
              <w:numPr>
                <w:ilvl w:val="0"/>
                <w:numId w:val="15"/>
              </w:numPr>
              <w:spacing w:after="160"/>
              <w:ind w:left="198" w:hanging="198"/>
              <w:contextualSpacing/>
              <w:rPr>
                <w:rFonts w:ascii="Arial" w:eastAsia="Calibri" w:hAnsi="Arial" w:cs="Arial"/>
                <w:sz w:val="18"/>
                <w:szCs w:val="18"/>
                <w:lang w:eastAsia="en-US"/>
              </w:rPr>
            </w:pPr>
            <w:r w:rsidRPr="004D0DAC">
              <w:rPr>
                <w:rFonts w:ascii="Arial" w:eastAsia="Calibri" w:hAnsi="Arial" w:cs="Arial"/>
                <w:sz w:val="18"/>
                <w:szCs w:val="18"/>
                <w:lang w:eastAsia="en-US"/>
              </w:rPr>
              <w:t>Lista de asistencia (virtual).</w:t>
            </w:r>
          </w:p>
          <w:p w14:paraId="0337051A" w14:textId="77777777" w:rsidR="004D0DAC" w:rsidRPr="004D0DAC" w:rsidRDefault="004D0DAC" w:rsidP="00874449">
            <w:pPr>
              <w:spacing w:after="0"/>
              <w:rPr>
                <w:rFonts w:ascii="Arial" w:eastAsia="Calibri" w:hAnsi="Arial" w:cs="Arial"/>
                <w:sz w:val="18"/>
                <w:szCs w:val="18"/>
                <w:lang w:eastAsia="en-US"/>
              </w:rPr>
            </w:pPr>
          </w:p>
          <w:p w14:paraId="70CB73E2" w14:textId="77777777" w:rsidR="004D0DAC" w:rsidRPr="004D0DAC" w:rsidRDefault="004D0DAC" w:rsidP="00874449">
            <w:pPr>
              <w:spacing w:after="0"/>
              <w:rPr>
                <w:rFonts w:ascii="Arial" w:eastAsia="Calibri" w:hAnsi="Arial" w:cs="Arial"/>
                <w:sz w:val="18"/>
                <w:szCs w:val="18"/>
                <w:lang w:eastAsia="en-US"/>
              </w:rPr>
            </w:pPr>
          </w:p>
          <w:p w14:paraId="4829A335" w14:textId="77777777" w:rsidR="004D0DAC" w:rsidRPr="004D0DAC" w:rsidRDefault="004D0DAC" w:rsidP="00874449">
            <w:pPr>
              <w:spacing w:after="0"/>
              <w:jc w:val="both"/>
              <w:rPr>
                <w:rFonts w:ascii="Arial" w:eastAsia="Calibri" w:hAnsi="Arial" w:cs="Arial"/>
                <w:sz w:val="18"/>
                <w:szCs w:val="18"/>
                <w:lang w:eastAsia="en-US"/>
              </w:rPr>
            </w:pPr>
            <w:r w:rsidRPr="004D0DAC">
              <w:rPr>
                <w:rFonts w:ascii="Arial" w:eastAsia="Calibri" w:hAnsi="Arial" w:cs="Arial"/>
                <w:sz w:val="18"/>
                <w:szCs w:val="18"/>
                <w:lang w:eastAsia="en-US"/>
              </w:rPr>
              <w:t>Presentó evidencia que acredita su ejecución.</w:t>
            </w:r>
          </w:p>
        </w:tc>
      </w:tr>
      <w:tr w:rsidR="004D0DAC" w:rsidRPr="004D0DAC" w14:paraId="2D232B2C" w14:textId="77777777" w:rsidTr="007C62A2">
        <w:trPr>
          <w:gridAfter w:val="1"/>
          <w:wAfter w:w="378" w:type="dxa"/>
        </w:trPr>
        <w:tc>
          <w:tcPr>
            <w:tcW w:w="2835" w:type="dxa"/>
          </w:tcPr>
          <w:p w14:paraId="0C82D07A" w14:textId="77777777" w:rsidR="004D0DAC" w:rsidRPr="004D0DAC" w:rsidRDefault="004D0DAC" w:rsidP="00874449">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Inducción a la UPQROO para docentes de nuevo ingreso o quienes no tengan su constancia de este curso:</w:t>
            </w:r>
          </w:p>
          <w:p w14:paraId="11849CE2" w14:textId="77777777" w:rsidR="004D0DAC" w:rsidRPr="004D0DAC" w:rsidRDefault="004D0DAC" w:rsidP="00874449">
            <w:pPr>
              <w:spacing w:after="0"/>
              <w:ind w:left="720"/>
              <w:contextualSpacing/>
              <w:jc w:val="both"/>
              <w:rPr>
                <w:rFonts w:ascii="Arial" w:eastAsia="Calibri" w:hAnsi="Arial" w:cs="Arial"/>
                <w:sz w:val="18"/>
                <w:szCs w:val="18"/>
                <w:lang w:eastAsia="en-US"/>
              </w:rPr>
            </w:pPr>
          </w:p>
          <w:p w14:paraId="278353AC" w14:textId="77777777" w:rsidR="004D0DAC" w:rsidRPr="004D0DAC" w:rsidRDefault="004D0DAC" w:rsidP="00874449">
            <w:pPr>
              <w:spacing w:after="0"/>
              <w:ind w:left="72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Plataforma educativa UPQROO.</w:t>
            </w:r>
          </w:p>
        </w:tc>
        <w:tc>
          <w:tcPr>
            <w:tcW w:w="2127" w:type="dxa"/>
          </w:tcPr>
          <w:p w14:paraId="742DC64F" w14:textId="34A47637" w:rsidR="004D0DAC" w:rsidRPr="004D0DAC" w:rsidRDefault="004D0DAC" w:rsidP="00874449">
            <w:pPr>
              <w:numPr>
                <w:ilvl w:val="0"/>
                <w:numId w:val="13"/>
              </w:numPr>
              <w:spacing w:after="160"/>
              <w:ind w:left="477"/>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Introducción a la UPQROO</w:t>
            </w:r>
            <w:r w:rsidR="008F07D8">
              <w:rPr>
                <w:rFonts w:ascii="Arial" w:eastAsia="Calibri" w:hAnsi="Arial" w:cs="Arial"/>
                <w:sz w:val="18"/>
                <w:szCs w:val="18"/>
                <w:lang w:eastAsia="en-US"/>
              </w:rPr>
              <w:t xml:space="preserve"> </w:t>
            </w:r>
            <w:r w:rsidRPr="004D0DAC">
              <w:rPr>
                <w:rFonts w:ascii="Arial" w:eastAsia="Calibri" w:hAnsi="Arial" w:cs="Arial"/>
                <w:sz w:val="18"/>
                <w:szCs w:val="18"/>
                <w:lang w:eastAsia="en-US"/>
              </w:rPr>
              <w:t>/</w:t>
            </w:r>
            <w:r w:rsidR="008F07D8">
              <w:rPr>
                <w:rFonts w:ascii="Arial" w:eastAsia="Calibri" w:hAnsi="Arial" w:cs="Arial"/>
                <w:sz w:val="18"/>
                <w:szCs w:val="18"/>
                <w:lang w:eastAsia="en-US"/>
              </w:rPr>
              <w:t xml:space="preserve"> </w:t>
            </w:r>
            <w:r w:rsidR="008F07D8" w:rsidRPr="004D0DAC">
              <w:rPr>
                <w:rFonts w:ascii="Arial" w:eastAsia="Calibri" w:hAnsi="Arial" w:cs="Arial"/>
                <w:sz w:val="18"/>
                <w:szCs w:val="18"/>
                <w:lang w:eastAsia="en-US"/>
              </w:rPr>
              <w:t>para nuevos ingresos</w:t>
            </w:r>
          </w:p>
          <w:p w14:paraId="1B1DBE93" w14:textId="7A81EE11" w:rsidR="004D0DAC" w:rsidRPr="004D0DAC" w:rsidRDefault="008F07D8" w:rsidP="00874449">
            <w:pPr>
              <w:spacing w:after="0"/>
              <w:ind w:left="477"/>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modelo educativo</w:t>
            </w:r>
            <w:r>
              <w:rPr>
                <w:rFonts w:ascii="Arial" w:eastAsia="Calibri" w:hAnsi="Arial" w:cs="Arial"/>
                <w:sz w:val="18"/>
                <w:szCs w:val="18"/>
                <w:lang w:eastAsia="en-US"/>
              </w:rPr>
              <w:t xml:space="preserve"> </w:t>
            </w:r>
            <w:r w:rsidR="004D0DAC" w:rsidRPr="004D0DAC">
              <w:rPr>
                <w:rFonts w:ascii="Arial" w:eastAsia="Calibri" w:hAnsi="Arial" w:cs="Arial"/>
                <w:sz w:val="18"/>
                <w:szCs w:val="18"/>
                <w:lang w:eastAsia="en-US"/>
              </w:rPr>
              <w:t>/ plataforma educativa.</w:t>
            </w:r>
          </w:p>
          <w:p w14:paraId="5F24BEA1" w14:textId="77777777" w:rsidR="004D0DAC" w:rsidRPr="004D0DAC" w:rsidRDefault="004D0DAC" w:rsidP="00874449">
            <w:pPr>
              <w:spacing w:after="0"/>
              <w:ind w:left="477"/>
              <w:rPr>
                <w:rFonts w:ascii="Arial" w:eastAsia="Calibri" w:hAnsi="Arial" w:cs="Arial"/>
                <w:sz w:val="18"/>
                <w:szCs w:val="18"/>
                <w:lang w:eastAsia="en-US"/>
              </w:rPr>
            </w:pPr>
          </w:p>
        </w:tc>
        <w:tc>
          <w:tcPr>
            <w:tcW w:w="4252" w:type="dxa"/>
          </w:tcPr>
          <w:p w14:paraId="1FB20D4B" w14:textId="77777777" w:rsidR="004D0DAC" w:rsidRPr="004D0DAC" w:rsidRDefault="004D0DAC" w:rsidP="00874449">
            <w:pPr>
              <w:numPr>
                <w:ilvl w:val="0"/>
                <w:numId w:val="15"/>
              </w:numPr>
              <w:spacing w:after="160"/>
              <w:ind w:left="198" w:hanging="198"/>
              <w:contextualSpacing/>
              <w:rPr>
                <w:rFonts w:ascii="Arial" w:eastAsia="Calibri" w:hAnsi="Arial" w:cs="Arial"/>
                <w:sz w:val="18"/>
                <w:szCs w:val="18"/>
                <w:lang w:eastAsia="en-US"/>
              </w:rPr>
            </w:pPr>
            <w:r w:rsidRPr="004D0DAC">
              <w:rPr>
                <w:rFonts w:ascii="Arial" w:eastAsia="Calibri" w:hAnsi="Arial" w:cs="Arial"/>
                <w:sz w:val="18"/>
                <w:szCs w:val="18"/>
                <w:lang w:eastAsia="en-US"/>
              </w:rPr>
              <w:t>Constancias.</w:t>
            </w:r>
          </w:p>
          <w:p w14:paraId="0CB4B1D1" w14:textId="77777777" w:rsidR="004D0DAC" w:rsidRPr="004D0DAC" w:rsidRDefault="004D0DAC" w:rsidP="00874449">
            <w:pPr>
              <w:numPr>
                <w:ilvl w:val="0"/>
                <w:numId w:val="15"/>
              </w:numPr>
              <w:spacing w:after="160"/>
              <w:ind w:left="198" w:hanging="198"/>
              <w:contextualSpacing/>
              <w:rPr>
                <w:rFonts w:ascii="Arial" w:eastAsia="Calibri" w:hAnsi="Arial" w:cs="Arial"/>
                <w:sz w:val="18"/>
                <w:szCs w:val="18"/>
                <w:lang w:eastAsia="en-US"/>
              </w:rPr>
            </w:pPr>
            <w:r w:rsidRPr="004D0DAC">
              <w:rPr>
                <w:rFonts w:ascii="Arial" w:eastAsia="Calibri" w:hAnsi="Arial" w:cs="Arial"/>
                <w:sz w:val="18"/>
                <w:szCs w:val="18"/>
                <w:lang w:eastAsia="en-US"/>
              </w:rPr>
              <w:t>Cartel de invitación.</w:t>
            </w:r>
          </w:p>
          <w:p w14:paraId="0B1661EA" w14:textId="77777777" w:rsidR="004D0DAC" w:rsidRPr="004D0DAC" w:rsidRDefault="004D0DAC" w:rsidP="00874449">
            <w:pPr>
              <w:numPr>
                <w:ilvl w:val="0"/>
                <w:numId w:val="15"/>
              </w:numPr>
              <w:spacing w:after="160"/>
              <w:ind w:left="198" w:hanging="198"/>
              <w:contextualSpacing/>
              <w:rPr>
                <w:rFonts w:ascii="Arial" w:eastAsia="Calibri" w:hAnsi="Arial" w:cs="Arial"/>
                <w:sz w:val="18"/>
                <w:szCs w:val="18"/>
                <w:lang w:eastAsia="en-US"/>
              </w:rPr>
            </w:pPr>
            <w:r w:rsidRPr="004D0DAC">
              <w:rPr>
                <w:rFonts w:ascii="Arial" w:eastAsia="Calibri" w:hAnsi="Arial" w:cs="Arial"/>
                <w:sz w:val="18"/>
                <w:szCs w:val="18"/>
                <w:lang w:eastAsia="en-US"/>
              </w:rPr>
              <w:t>Lista de asistencia (capturas de pantalla).</w:t>
            </w:r>
          </w:p>
          <w:p w14:paraId="74B71051" w14:textId="77777777" w:rsidR="004D0DAC" w:rsidRPr="004D0DAC" w:rsidRDefault="004D0DAC" w:rsidP="00874449">
            <w:pPr>
              <w:spacing w:after="0"/>
              <w:ind w:left="360"/>
              <w:contextualSpacing/>
              <w:rPr>
                <w:rFonts w:ascii="Arial" w:eastAsia="Calibri" w:hAnsi="Arial" w:cs="Arial"/>
                <w:sz w:val="18"/>
                <w:szCs w:val="18"/>
                <w:lang w:eastAsia="en-US"/>
              </w:rPr>
            </w:pPr>
          </w:p>
          <w:p w14:paraId="2DF9EA1D" w14:textId="77777777" w:rsidR="004D0DAC" w:rsidRPr="004D0DAC" w:rsidRDefault="004D0DAC" w:rsidP="00874449">
            <w:pPr>
              <w:spacing w:after="0"/>
              <w:ind w:left="360"/>
              <w:contextualSpacing/>
              <w:rPr>
                <w:rFonts w:ascii="Arial" w:eastAsia="Calibri" w:hAnsi="Arial" w:cs="Arial"/>
                <w:sz w:val="18"/>
                <w:szCs w:val="18"/>
                <w:lang w:eastAsia="en-US"/>
              </w:rPr>
            </w:pPr>
          </w:p>
          <w:p w14:paraId="67972995" w14:textId="77777777" w:rsidR="004D0DAC" w:rsidRPr="004D0DAC" w:rsidRDefault="004D0DAC" w:rsidP="00874449">
            <w:pPr>
              <w:spacing w:after="0"/>
              <w:jc w:val="both"/>
              <w:rPr>
                <w:rFonts w:ascii="Arial" w:eastAsia="Calibri" w:hAnsi="Arial" w:cs="Arial"/>
                <w:sz w:val="18"/>
                <w:szCs w:val="18"/>
                <w:lang w:eastAsia="en-US"/>
              </w:rPr>
            </w:pPr>
            <w:r w:rsidRPr="004D0DAC">
              <w:rPr>
                <w:rFonts w:ascii="Arial" w:eastAsia="Calibri" w:hAnsi="Arial" w:cs="Arial"/>
                <w:sz w:val="18"/>
                <w:szCs w:val="18"/>
                <w:lang w:eastAsia="en-US"/>
              </w:rPr>
              <w:t>Presentó evidencia que acredita su ejecución.</w:t>
            </w:r>
          </w:p>
        </w:tc>
      </w:tr>
      <w:tr w:rsidR="004D0DAC" w:rsidRPr="004D0DAC" w14:paraId="1AC3D2AD" w14:textId="77777777" w:rsidTr="007C62A2">
        <w:trPr>
          <w:gridAfter w:val="1"/>
          <w:wAfter w:w="378" w:type="dxa"/>
        </w:trPr>
        <w:tc>
          <w:tcPr>
            <w:tcW w:w="2835" w:type="dxa"/>
          </w:tcPr>
          <w:p w14:paraId="393BFBFE" w14:textId="77777777" w:rsidR="004D0DAC" w:rsidRPr="004D0DAC" w:rsidRDefault="004D0DAC" w:rsidP="00874449">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Herramientas digitales para la creación de exámenes en línea.</w:t>
            </w:r>
          </w:p>
          <w:p w14:paraId="4D3F2447" w14:textId="77777777" w:rsidR="004D0DAC" w:rsidRPr="004D0DAC" w:rsidRDefault="004D0DAC" w:rsidP="00874449">
            <w:pPr>
              <w:spacing w:after="0"/>
              <w:ind w:left="360"/>
              <w:jc w:val="both"/>
              <w:rPr>
                <w:rFonts w:ascii="Arial" w:eastAsia="Calibri" w:hAnsi="Arial" w:cs="Arial"/>
                <w:sz w:val="18"/>
                <w:szCs w:val="18"/>
                <w:lang w:eastAsia="en-US"/>
              </w:rPr>
            </w:pPr>
          </w:p>
        </w:tc>
        <w:tc>
          <w:tcPr>
            <w:tcW w:w="2127" w:type="dxa"/>
          </w:tcPr>
          <w:p w14:paraId="0A5F8BF1" w14:textId="2F36CB59" w:rsidR="004D0DAC" w:rsidRPr="004D0DAC" w:rsidRDefault="004D0DAC" w:rsidP="00874449">
            <w:pPr>
              <w:numPr>
                <w:ilvl w:val="0"/>
                <w:numId w:val="13"/>
              </w:numPr>
              <w:spacing w:after="160"/>
              <w:ind w:left="477"/>
              <w:contextualSpacing/>
              <w:rPr>
                <w:rFonts w:ascii="Arial" w:eastAsia="Calibri" w:hAnsi="Arial" w:cs="Arial"/>
                <w:sz w:val="18"/>
                <w:szCs w:val="18"/>
                <w:lang w:eastAsia="en-US"/>
              </w:rPr>
            </w:pPr>
            <w:r w:rsidRPr="004D0DAC">
              <w:rPr>
                <w:rFonts w:ascii="Arial" w:eastAsia="Calibri" w:hAnsi="Arial" w:cs="Arial"/>
                <w:sz w:val="18"/>
                <w:szCs w:val="18"/>
                <w:lang w:eastAsia="en-US"/>
              </w:rPr>
              <w:t>Herramientas digitales</w:t>
            </w:r>
            <w:r w:rsidR="008F07D8">
              <w:rPr>
                <w:rFonts w:ascii="Arial" w:eastAsia="Calibri" w:hAnsi="Arial" w:cs="Arial"/>
                <w:sz w:val="18"/>
                <w:szCs w:val="18"/>
                <w:lang w:eastAsia="en-US"/>
              </w:rPr>
              <w:t xml:space="preserve"> </w:t>
            </w:r>
            <w:r w:rsidRPr="004D0DAC">
              <w:rPr>
                <w:rFonts w:ascii="Arial" w:eastAsia="Calibri" w:hAnsi="Arial" w:cs="Arial"/>
                <w:sz w:val="18"/>
                <w:szCs w:val="18"/>
                <w:lang w:eastAsia="en-US"/>
              </w:rPr>
              <w:t>/ para la creación de exámenes en línea.</w:t>
            </w:r>
          </w:p>
          <w:p w14:paraId="0E884F5B" w14:textId="77777777" w:rsidR="004D0DAC" w:rsidRPr="004D0DAC" w:rsidRDefault="004D0DAC" w:rsidP="00874449">
            <w:pPr>
              <w:spacing w:after="0"/>
              <w:ind w:left="477"/>
              <w:jc w:val="both"/>
              <w:rPr>
                <w:rFonts w:ascii="Arial" w:eastAsia="Calibri" w:hAnsi="Arial" w:cs="Arial"/>
                <w:sz w:val="18"/>
                <w:szCs w:val="18"/>
                <w:lang w:eastAsia="en-US"/>
              </w:rPr>
            </w:pPr>
          </w:p>
        </w:tc>
        <w:tc>
          <w:tcPr>
            <w:tcW w:w="4252" w:type="dxa"/>
          </w:tcPr>
          <w:p w14:paraId="1E590F62" w14:textId="77777777" w:rsidR="004D0DAC" w:rsidRPr="004D0DAC" w:rsidRDefault="004D0DAC" w:rsidP="00874449">
            <w:pPr>
              <w:numPr>
                <w:ilvl w:val="0"/>
                <w:numId w:val="14"/>
              </w:numPr>
              <w:spacing w:after="160"/>
              <w:ind w:left="198" w:hanging="198"/>
              <w:contextualSpacing/>
              <w:rPr>
                <w:rFonts w:ascii="Arial" w:eastAsia="Calibri" w:hAnsi="Arial" w:cs="Arial"/>
                <w:sz w:val="18"/>
                <w:szCs w:val="18"/>
                <w:lang w:eastAsia="en-US"/>
              </w:rPr>
            </w:pPr>
            <w:r w:rsidRPr="004D0DAC">
              <w:rPr>
                <w:rFonts w:ascii="Arial" w:eastAsia="Calibri" w:hAnsi="Arial" w:cs="Arial"/>
                <w:sz w:val="18"/>
                <w:szCs w:val="18"/>
                <w:lang w:eastAsia="en-US"/>
              </w:rPr>
              <w:t>Constancias.</w:t>
            </w:r>
          </w:p>
          <w:p w14:paraId="59AFD45A" w14:textId="77777777" w:rsidR="004D0DAC" w:rsidRPr="004D0DAC" w:rsidRDefault="004D0DAC" w:rsidP="00874449">
            <w:pPr>
              <w:numPr>
                <w:ilvl w:val="0"/>
                <w:numId w:val="14"/>
              </w:numPr>
              <w:spacing w:after="160"/>
              <w:ind w:left="198" w:hanging="198"/>
              <w:contextualSpacing/>
              <w:rPr>
                <w:rFonts w:ascii="Arial" w:eastAsia="Calibri" w:hAnsi="Arial" w:cs="Arial"/>
                <w:sz w:val="18"/>
                <w:szCs w:val="18"/>
                <w:lang w:eastAsia="en-US"/>
              </w:rPr>
            </w:pPr>
            <w:r w:rsidRPr="004D0DAC">
              <w:rPr>
                <w:rFonts w:ascii="Arial" w:eastAsia="Calibri" w:hAnsi="Arial" w:cs="Arial"/>
                <w:sz w:val="18"/>
                <w:szCs w:val="18"/>
                <w:lang w:eastAsia="en-US"/>
              </w:rPr>
              <w:t>Cartel invitación.</w:t>
            </w:r>
          </w:p>
          <w:p w14:paraId="497271E9" w14:textId="77777777" w:rsidR="004D0DAC" w:rsidRPr="004D0DAC" w:rsidRDefault="004D0DAC" w:rsidP="00874449">
            <w:pPr>
              <w:numPr>
                <w:ilvl w:val="0"/>
                <w:numId w:val="14"/>
              </w:numPr>
              <w:spacing w:after="160"/>
              <w:ind w:left="198" w:hanging="198"/>
              <w:contextualSpacing/>
              <w:rPr>
                <w:rFonts w:ascii="Arial" w:eastAsia="Calibri" w:hAnsi="Arial" w:cs="Arial"/>
                <w:sz w:val="18"/>
                <w:szCs w:val="18"/>
                <w:lang w:eastAsia="en-US"/>
              </w:rPr>
            </w:pPr>
            <w:r w:rsidRPr="004D0DAC">
              <w:rPr>
                <w:rFonts w:ascii="Arial" w:eastAsia="Calibri" w:hAnsi="Arial" w:cs="Arial"/>
                <w:sz w:val="18"/>
                <w:szCs w:val="18"/>
                <w:lang w:eastAsia="en-US"/>
              </w:rPr>
              <w:t>Fotografía (1 captura de sesión en teams).</w:t>
            </w:r>
          </w:p>
          <w:p w14:paraId="4688E317" w14:textId="77777777" w:rsidR="004D0DAC" w:rsidRPr="004D0DAC" w:rsidRDefault="004D0DAC" w:rsidP="00874449">
            <w:pPr>
              <w:numPr>
                <w:ilvl w:val="0"/>
                <w:numId w:val="14"/>
              </w:numPr>
              <w:spacing w:after="160"/>
              <w:ind w:left="198" w:hanging="198"/>
              <w:contextualSpacing/>
              <w:rPr>
                <w:rFonts w:ascii="Arial" w:eastAsia="Calibri" w:hAnsi="Arial" w:cs="Arial"/>
                <w:sz w:val="18"/>
                <w:szCs w:val="18"/>
                <w:lang w:eastAsia="en-US"/>
              </w:rPr>
            </w:pPr>
            <w:r w:rsidRPr="004D0DAC">
              <w:rPr>
                <w:rFonts w:ascii="Arial" w:eastAsia="Calibri" w:hAnsi="Arial" w:cs="Arial"/>
                <w:sz w:val="18"/>
                <w:szCs w:val="18"/>
                <w:lang w:eastAsia="en-US"/>
              </w:rPr>
              <w:t>Lista de asistencia (virtual).</w:t>
            </w:r>
          </w:p>
          <w:p w14:paraId="0C7CD555" w14:textId="77777777" w:rsidR="004D0DAC" w:rsidRPr="004D0DAC" w:rsidRDefault="004D0DAC" w:rsidP="00874449">
            <w:pPr>
              <w:spacing w:after="0"/>
              <w:rPr>
                <w:rFonts w:ascii="Arial" w:eastAsia="Calibri" w:hAnsi="Arial" w:cs="Arial"/>
                <w:sz w:val="18"/>
                <w:szCs w:val="18"/>
                <w:lang w:eastAsia="en-US"/>
              </w:rPr>
            </w:pPr>
          </w:p>
          <w:p w14:paraId="2C10C78A" w14:textId="77777777" w:rsidR="004D0DAC" w:rsidRPr="004D0DAC" w:rsidRDefault="004D0DAC" w:rsidP="00874449">
            <w:pPr>
              <w:spacing w:after="0"/>
              <w:jc w:val="both"/>
              <w:rPr>
                <w:rFonts w:ascii="Arial" w:eastAsia="Calibri" w:hAnsi="Arial" w:cs="Arial"/>
                <w:sz w:val="18"/>
                <w:szCs w:val="18"/>
                <w:lang w:eastAsia="en-US"/>
              </w:rPr>
            </w:pPr>
            <w:r w:rsidRPr="004D0DAC">
              <w:rPr>
                <w:rFonts w:ascii="Arial" w:eastAsia="Calibri" w:hAnsi="Arial" w:cs="Arial"/>
                <w:sz w:val="18"/>
                <w:szCs w:val="18"/>
                <w:lang w:eastAsia="en-US"/>
              </w:rPr>
              <w:t>Presentó evidencia que acredita su ejecución.</w:t>
            </w:r>
          </w:p>
        </w:tc>
      </w:tr>
      <w:tr w:rsidR="004D0DAC" w:rsidRPr="004D0DAC" w14:paraId="26DA1EA5" w14:textId="77777777" w:rsidTr="007C62A2">
        <w:trPr>
          <w:gridAfter w:val="1"/>
          <w:wAfter w:w="378" w:type="dxa"/>
          <w:trHeight w:val="1479"/>
        </w:trPr>
        <w:tc>
          <w:tcPr>
            <w:tcW w:w="2835" w:type="dxa"/>
          </w:tcPr>
          <w:p w14:paraId="6575ECA5" w14:textId="77777777" w:rsidR="004D0DAC" w:rsidRPr="004D0DAC" w:rsidRDefault="004D0DAC" w:rsidP="00874449">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Habilidades docentes digitales.</w:t>
            </w:r>
          </w:p>
        </w:tc>
        <w:tc>
          <w:tcPr>
            <w:tcW w:w="2127" w:type="dxa"/>
          </w:tcPr>
          <w:p w14:paraId="78045FD0" w14:textId="77777777" w:rsidR="004D0DAC" w:rsidRPr="004D0DAC" w:rsidRDefault="004D0DAC" w:rsidP="00874449">
            <w:pPr>
              <w:numPr>
                <w:ilvl w:val="0"/>
                <w:numId w:val="13"/>
              </w:numPr>
              <w:spacing w:after="160"/>
              <w:ind w:left="477"/>
              <w:contextualSpacing/>
              <w:rPr>
                <w:rFonts w:ascii="Arial" w:eastAsia="Calibri" w:hAnsi="Arial" w:cs="Arial"/>
                <w:sz w:val="18"/>
                <w:szCs w:val="18"/>
                <w:lang w:eastAsia="en-US"/>
              </w:rPr>
            </w:pPr>
            <w:r w:rsidRPr="004D0DAC">
              <w:rPr>
                <w:rFonts w:ascii="Arial" w:eastAsia="Calibri" w:hAnsi="Arial" w:cs="Arial"/>
                <w:sz w:val="18"/>
                <w:szCs w:val="18"/>
                <w:lang w:eastAsia="en-US"/>
              </w:rPr>
              <w:t>Diplomado, creación de recursos multimedia.</w:t>
            </w:r>
          </w:p>
          <w:p w14:paraId="5ADCA1A7" w14:textId="77777777" w:rsidR="004D0DAC" w:rsidRPr="004D0DAC" w:rsidRDefault="004D0DAC" w:rsidP="00874449">
            <w:pPr>
              <w:spacing w:after="0"/>
              <w:rPr>
                <w:rFonts w:ascii="Arial" w:eastAsia="Calibri" w:hAnsi="Arial" w:cs="Arial"/>
                <w:sz w:val="18"/>
                <w:szCs w:val="18"/>
                <w:lang w:eastAsia="en-US"/>
              </w:rPr>
            </w:pPr>
          </w:p>
          <w:p w14:paraId="5D325D81" w14:textId="77777777" w:rsidR="004D0DAC" w:rsidRPr="004D0DAC" w:rsidRDefault="004D0DAC" w:rsidP="00874449">
            <w:pPr>
              <w:spacing w:after="0"/>
              <w:jc w:val="both"/>
              <w:rPr>
                <w:rFonts w:ascii="Arial" w:eastAsia="Calibri" w:hAnsi="Arial" w:cs="Arial"/>
                <w:sz w:val="18"/>
                <w:szCs w:val="18"/>
                <w:lang w:eastAsia="en-US"/>
              </w:rPr>
            </w:pPr>
          </w:p>
        </w:tc>
        <w:tc>
          <w:tcPr>
            <w:tcW w:w="4252" w:type="dxa"/>
          </w:tcPr>
          <w:p w14:paraId="703A15E5"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Constancias.</w:t>
            </w:r>
          </w:p>
          <w:p w14:paraId="7F66F1F1"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Cartel invitación.</w:t>
            </w:r>
          </w:p>
          <w:p w14:paraId="2B5C9F37"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Captura de pantalla de la plataforma.</w:t>
            </w:r>
          </w:p>
          <w:p w14:paraId="1B54D3C7"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Lista de asistencia (virtual).</w:t>
            </w:r>
          </w:p>
          <w:p w14:paraId="204D481F" w14:textId="77777777" w:rsidR="004D0DAC" w:rsidRPr="004D0DAC" w:rsidRDefault="004D0DAC" w:rsidP="00874449">
            <w:pPr>
              <w:spacing w:after="0"/>
              <w:rPr>
                <w:rFonts w:ascii="Arial" w:eastAsia="Calibri" w:hAnsi="Arial" w:cs="Arial"/>
                <w:sz w:val="18"/>
                <w:szCs w:val="18"/>
                <w:lang w:eastAsia="en-US"/>
              </w:rPr>
            </w:pPr>
          </w:p>
          <w:p w14:paraId="4FD48409" w14:textId="77777777" w:rsidR="004D0DAC" w:rsidRPr="004D0DAC" w:rsidRDefault="004D0DAC" w:rsidP="00874449">
            <w:pPr>
              <w:spacing w:after="0"/>
              <w:jc w:val="both"/>
              <w:rPr>
                <w:rFonts w:ascii="Arial" w:eastAsia="Calibri" w:hAnsi="Arial" w:cs="Arial"/>
                <w:sz w:val="18"/>
                <w:szCs w:val="18"/>
                <w:lang w:eastAsia="en-US"/>
              </w:rPr>
            </w:pPr>
            <w:r w:rsidRPr="004D0DAC">
              <w:rPr>
                <w:rFonts w:ascii="Arial" w:eastAsia="Calibri" w:hAnsi="Arial" w:cs="Arial"/>
                <w:sz w:val="18"/>
                <w:szCs w:val="18"/>
                <w:lang w:eastAsia="en-US"/>
              </w:rPr>
              <w:t>Presentó evidencia que acredita su ejecución.</w:t>
            </w:r>
          </w:p>
        </w:tc>
      </w:tr>
      <w:tr w:rsidR="004D0DAC" w:rsidRPr="004D0DAC" w14:paraId="61710E88" w14:textId="77777777" w:rsidTr="007C62A2">
        <w:trPr>
          <w:gridAfter w:val="1"/>
          <w:wAfter w:w="378" w:type="dxa"/>
        </w:trPr>
        <w:tc>
          <w:tcPr>
            <w:tcW w:w="2835" w:type="dxa"/>
          </w:tcPr>
          <w:p w14:paraId="18D65D76" w14:textId="77777777" w:rsidR="004D0DAC" w:rsidRPr="004D0DAC" w:rsidRDefault="004D0DAC" w:rsidP="00874449">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Desarrollo en Bioinsecticidas microbianos para Biotecnología.</w:t>
            </w:r>
          </w:p>
        </w:tc>
        <w:tc>
          <w:tcPr>
            <w:tcW w:w="2127" w:type="dxa"/>
          </w:tcPr>
          <w:p w14:paraId="72CC3036" w14:textId="77777777" w:rsidR="004D0DAC" w:rsidRPr="004D0DAC" w:rsidRDefault="004D0DAC" w:rsidP="00874449">
            <w:pPr>
              <w:numPr>
                <w:ilvl w:val="0"/>
                <w:numId w:val="19"/>
              </w:numPr>
              <w:spacing w:after="160"/>
              <w:ind w:left="477"/>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Bioinsecticidas microbianos                          biotec.</w:t>
            </w:r>
          </w:p>
        </w:tc>
        <w:tc>
          <w:tcPr>
            <w:tcW w:w="4252" w:type="dxa"/>
          </w:tcPr>
          <w:p w14:paraId="1E62783D"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Constancias.</w:t>
            </w:r>
          </w:p>
          <w:p w14:paraId="42AB6FF0"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Cartel invitación.</w:t>
            </w:r>
          </w:p>
          <w:p w14:paraId="45F2115F"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Registro fotográfico de su ejecución.</w:t>
            </w:r>
          </w:p>
          <w:p w14:paraId="7291326A"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Lista de asistencia (virtual).</w:t>
            </w:r>
          </w:p>
          <w:p w14:paraId="47480298" w14:textId="77777777" w:rsidR="004D0DAC" w:rsidRPr="004D0DAC" w:rsidRDefault="004D0DAC" w:rsidP="00874449">
            <w:pPr>
              <w:spacing w:after="0"/>
              <w:rPr>
                <w:rFonts w:ascii="Arial" w:eastAsia="Calibri" w:hAnsi="Arial" w:cs="Arial"/>
                <w:sz w:val="18"/>
                <w:szCs w:val="18"/>
                <w:lang w:eastAsia="en-US"/>
              </w:rPr>
            </w:pPr>
          </w:p>
          <w:p w14:paraId="30986540" w14:textId="77777777" w:rsidR="004D0DAC" w:rsidRPr="004D0DAC" w:rsidRDefault="004D0DAC" w:rsidP="00874449">
            <w:pPr>
              <w:spacing w:after="0"/>
              <w:jc w:val="both"/>
              <w:rPr>
                <w:rFonts w:ascii="Arial" w:eastAsia="Calibri" w:hAnsi="Arial" w:cs="Arial"/>
                <w:sz w:val="18"/>
                <w:szCs w:val="18"/>
                <w:lang w:eastAsia="en-US"/>
              </w:rPr>
            </w:pPr>
            <w:r w:rsidRPr="004D0DAC">
              <w:rPr>
                <w:rFonts w:ascii="Arial" w:eastAsia="Calibri" w:hAnsi="Arial" w:cs="Arial"/>
                <w:sz w:val="18"/>
                <w:szCs w:val="18"/>
                <w:lang w:eastAsia="en-US"/>
              </w:rPr>
              <w:t>Presentó evidencia que acredita su ejecución.</w:t>
            </w:r>
          </w:p>
        </w:tc>
      </w:tr>
      <w:tr w:rsidR="004D0DAC" w:rsidRPr="004D0DAC" w14:paraId="7F80E28D" w14:textId="77777777" w:rsidTr="007C62A2">
        <w:trPr>
          <w:gridAfter w:val="1"/>
          <w:wAfter w:w="378" w:type="dxa"/>
        </w:trPr>
        <w:tc>
          <w:tcPr>
            <w:tcW w:w="2835" w:type="dxa"/>
          </w:tcPr>
          <w:p w14:paraId="49475FC8" w14:textId="77777777" w:rsidR="004D0DAC" w:rsidRPr="004D0DAC" w:rsidRDefault="004D0DAC" w:rsidP="00874449">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Metodología SCRUM para Software.</w:t>
            </w:r>
          </w:p>
        </w:tc>
        <w:tc>
          <w:tcPr>
            <w:tcW w:w="2127" w:type="dxa"/>
          </w:tcPr>
          <w:p w14:paraId="52325678" w14:textId="77777777" w:rsidR="004D0DAC" w:rsidRPr="004D0DAC" w:rsidRDefault="004D0DAC" w:rsidP="00874449">
            <w:pPr>
              <w:numPr>
                <w:ilvl w:val="0"/>
                <w:numId w:val="18"/>
              </w:numPr>
              <w:spacing w:after="160"/>
              <w:ind w:left="477"/>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Metodologías ágiles.</w:t>
            </w:r>
          </w:p>
          <w:p w14:paraId="702C1920" w14:textId="77777777" w:rsidR="004D0DAC" w:rsidRPr="004D0DAC" w:rsidRDefault="004D0DAC" w:rsidP="00874449">
            <w:pPr>
              <w:spacing w:after="0"/>
              <w:ind w:left="477"/>
              <w:jc w:val="both"/>
              <w:rPr>
                <w:rFonts w:ascii="Arial" w:eastAsia="Calibri" w:hAnsi="Arial" w:cs="Arial"/>
                <w:sz w:val="18"/>
                <w:szCs w:val="18"/>
                <w:lang w:eastAsia="en-US"/>
              </w:rPr>
            </w:pPr>
          </w:p>
        </w:tc>
        <w:tc>
          <w:tcPr>
            <w:tcW w:w="4252" w:type="dxa"/>
          </w:tcPr>
          <w:p w14:paraId="66CCD12A"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Constancias.</w:t>
            </w:r>
          </w:p>
          <w:p w14:paraId="5A8131DD"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Cartel invitación.</w:t>
            </w:r>
          </w:p>
          <w:p w14:paraId="2962E3EC"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Registro fotográfico de su ejecución.</w:t>
            </w:r>
          </w:p>
          <w:p w14:paraId="51CE9925"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Lista de asistencia (virtual).</w:t>
            </w:r>
          </w:p>
          <w:p w14:paraId="7DD5F40F" w14:textId="77777777" w:rsidR="004D0DAC" w:rsidRPr="004D0DAC" w:rsidRDefault="004D0DAC" w:rsidP="00874449">
            <w:pPr>
              <w:spacing w:after="0"/>
              <w:rPr>
                <w:rFonts w:ascii="Arial" w:eastAsia="Calibri" w:hAnsi="Arial" w:cs="Arial"/>
                <w:sz w:val="18"/>
                <w:szCs w:val="18"/>
                <w:lang w:eastAsia="en-US"/>
              </w:rPr>
            </w:pPr>
          </w:p>
          <w:p w14:paraId="1400D891" w14:textId="77777777" w:rsidR="004D0DAC" w:rsidRPr="004D0DAC" w:rsidRDefault="004D0DAC" w:rsidP="00874449">
            <w:pPr>
              <w:spacing w:after="0"/>
              <w:jc w:val="both"/>
              <w:rPr>
                <w:rFonts w:ascii="Arial" w:eastAsia="Calibri" w:hAnsi="Arial" w:cs="Arial"/>
                <w:sz w:val="18"/>
                <w:szCs w:val="18"/>
                <w:lang w:eastAsia="en-US"/>
              </w:rPr>
            </w:pPr>
            <w:r w:rsidRPr="004D0DAC">
              <w:rPr>
                <w:rFonts w:ascii="Arial" w:eastAsia="Calibri" w:hAnsi="Arial" w:cs="Arial"/>
                <w:sz w:val="18"/>
                <w:szCs w:val="18"/>
                <w:lang w:eastAsia="en-US"/>
              </w:rPr>
              <w:t>Presentó evidencia que acredita su ejecución.</w:t>
            </w:r>
          </w:p>
        </w:tc>
      </w:tr>
      <w:tr w:rsidR="004D0DAC" w:rsidRPr="004D0DAC" w14:paraId="18E67DEF" w14:textId="77777777" w:rsidTr="007C62A2">
        <w:trPr>
          <w:gridAfter w:val="1"/>
          <w:wAfter w:w="378" w:type="dxa"/>
        </w:trPr>
        <w:tc>
          <w:tcPr>
            <w:tcW w:w="2835" w:type="dxa"/>
          </w:tcPr>
          <w:p w14:paraId="0E803E0D" w14:textId="77777777" w:rsidR="004D0DAC" w:rsidRPr="004D0DAC" w:rsidRDefault="004D0DAC" w:rsidP="00874449">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lastRenderedPageBreak/>
              <w:t>Dosificación en medios físicos para terapia física.</w:t>
            </w:r>
          </w:p>
        </w:tc>
        <w:tc>
          <w:tcPr>
            <w:tcW w:w="2127" w:type="dxa"/>
          </w:tcPr>
          <w:p w14:paraId="68D931E4" w14:textId="64CD8BAA" w:rsidR="004D0DAC" w:rsidRPr="004D0DAC" w:rsidRDefault="004D0DAC" w:rsidP="00874449">
            <w:pPr>
              <w:numPr>
                <w:ilvl w:val="0"/>
                <w:numId w:val="18"/>
              </w:numPr>
              <w:spacing w:after="160"/>
              <w:ind w:left="477"/>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Avances en la electroterapia</w:t>
            </w:r>
            <w:r w:rsidR="008F07D8">
              <w:rPr>
                <w:rFonts w:ascii="Arial" w:eastAsia="Calibri" w:hAnsi="Arial" w:cs="Arial"/>
                <w:sz w:val="18"/>
                <w:szCs w:val="18"/>
                <w:lang w:eastAsia="en-US"/>
              </w:rPr>
              <w:t>.</w:t>
            </w:r>
          </w:p>
          <w:p w14:paraId="6F5BE85E" w14:textId="77777777" w:rsidR="004D0DAC" w:rsidRPr="004D0DAC" w:rsidRDefault="004D0DAC" w:rsidP="00874449">
            <w:pPr>
              <w:spacing w:after="0"/>
              <w:ind w:left="477"/>
              <w:jc w:val="both"/>
              <w:rPr>
                <w:rFonts w:ascii="Arial" w:eastAsia="Calibri" w:hAnsi="Arial" w:cs="Arial"/>
                <w:sz w:val="18"/>
                <w:szCs w:val="18"/>
                <w:lang w:eastAsia="en-US"/>
              </w:rPr>
            </w:pPr>
          </w:p>
        </w:tc>
        <w:tc>
          <w:tcPr>
            <w:tcW w:w="4252" w:type="dxa"/>
          </w:tcPr>
          <w:p w14:paraId="33EE579C"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Constancias.</w:t>
            </w:r>
          </w:p>
          <w:p w14:paraId="59A3C015"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Cartel invitación.</w:t>
            </w:r>
          </w:p>
          <w:p w14:paraId="7A0CB93F"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Registro fotográfico de su ejecución</w:t>
            </w:r>
          </w:p>
          <w:p w14:paraId="552B9B00"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Lista de asistencia (escaneada).</w:t>
            </w:r>
          </w:p>
          <w:p w14:paraId="04E6253F" w14:textId="77777777" w:rsidR="004D0DAC" w:rsidRPr="004D0DAC" w:rsidRDefault="004D0DAC" w:rsidP="00874449">
            <w:pPr>
              <w:spacing w:after="0"/>
              <w:rPr>
                <w:rFonts w:ascii="Arial" w:eastAsia="Calibri" w:hAnsi="Arial" w:cs="Arial"/>
                <w:sz w:val="18"/>
                <w:szCs w:val="18"/>
                <w:lang w:eastAsia="en-US"/>
              </w:rPr>
            </w:pPr>
          </w:p>
          <w:p w14:paraId="0C2F97FD" w14:textId="77777777" w:rsidR="004D0DAC" w:rsidRPr="004D0DAC" w:rsidRDefault="004D0DAC" w:rsidP="00874449">
            <w:pPr>
              <w:spacing w:after="0"/>
              <w:jc w:val="both"/>
              <w:rPr>
                <w:rFonts w:ascii="Arial" w:eastAsia="Calibri" w:hAnsi="Arial" w:cs="Arial"/>
                <w:sz w:val="18"/>
                <w:szCs w:val="18"/>
                <w:lang w:eastAsia="en-US"/>
              </w:rPr>
            </w:pPr>
            <w:r w:rsidRPr="004D0DAC">
              <w:rPr>
                <w:rFonts w:ascii="Arial" w:eastAsia="Calibri" w:hAnsi="Arial" w:cs="Arial"/>
                <w:sz w:val="18"/>
                <w:szCs w:val="18"/>
                <w:lang w:eastAsia="en-US"/>
              </w:rPr>
              <w:t>Presentó evidencia que acredita su ejecución.</w:t>
            </w:r>
          </w:p>
        </w:tc>
      </w:tr>
      <w:tr w:rsidR="004D0DAC" w:rsidRPr="004D0DAC" w14:paraId="6C105EE5" w14:textId="77777777" w:rsidTr="007C62A2">
        <w:trPr>
          <w:gridAfter w:val="1"/>
          <w:wAfter w:w="378" w:type="dxa"/>
        </w:trPr>
        <w:tc>
          <w:tcPr>
            <w:tcW w:w="2835" w:type="dxa"/>
          </w:tcPr>
          <w:p w14:paraId="5D79F611" w14:textId="77777777" w:rsidR="004D0DAC" w:rsidRPr="004D0DAC" w:rsidRDefault="004D0DAC" w:rsidP="00874449">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Planificación y Gestión Presupuestaria con herramienta digital para LAGE.</w:t>
            </w:r>
          </w:p>
        </w:tc>
        <w:tc>
          <w:tcPr>
            <w:tcW w:w="2127" w:type="dxa"/>
          </w:tcPr>
          <w:p w14:paraId="2AE1C584" w14:textId="77777777" w:rsidR="004D0DAC" w:rsidRPr="004D0DAC" w:rsidRDefault="004D0DAC" w:rsidP="00874449">
            <w:pPr>
              <w:numPr>
                <w:ilvl w:val="0"/>
                <w:numId w:val="18"/>
              </w:numPr>
              <w:spacing w:after="160"/>
              <w:ind w:left="477"/>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Usos básicos Upnif.</w:t>
            </w:r>
          </w:p>
          <w:p w14:paraId="32631C8A" w14:textId="77777777" w:rsidR="004D0DAC" w:rsidRPr="004D0DAC" w:rsidRDefault="004D0DAC" w:rsidP="00874449">
            <w:pPr>
              <w:spacing w:after="0"/>
              <w:ind w:left="477"/>
              <w:jc w:val="both"/>
              <w:rPr>
                <w:rFonts w:ascii="Arial" w:eastAsia="Calibri" w:hAnsi="Arial" w:cs="Arial"/>
                <w:sz w:val="18"/>
                <w:szCs w:val="18"/>
                <w:lang w:eastAsia="en-US"/>
              </w:rPr>
            </w:pPr>
          </w:p>
        </w:tc>
        <w:tc>
          <w:tcPr>
            <w:tcW w:w="4252" w:type="dxa"/>
          </w:tcPr>
          <w:p w14:paraId="1F4AADD4"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Constancias.</w:t>
            </w:r>
          </w:p>
          <w:p w14:paraId="0EFB73BD"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Cartel invitación.</w:t>
            </w:r>
          </w:p>
          <w:p w14:paraId="5F93C557"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Registro fotográfico de su ejecución.</w:t>
            </w:r>
          </w:p>
          <w:p w14:paraId="430696D6"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Lista de asistencia (virtual).</w:t>
            </w:r>
          </w:p>
          <w:p w14:paraId="6ED56FB9" w14:textId="77777777" w:rsidR="004D0DAC" w:rsidRPr="004D0DAC" w:rsidRDefault="004D0DAC" w:rsidP="00874449">
            <w:pPr>
              <w:spacing w:after="0"/>
              <w:rPr>
                <w:rFonts w:ascii="Arial" w:eastAsia="Calibri" w:hAnsi="Arial" w:cs="Arial"/>
                <w:sz w:val="18"/>
                <w:szCs w:val="18"/>
                <w:lang w:eastAsia="en-US"/>
              </w:rPr>
            </w:pPr>
          </w:p>
          <w:p w14:paraId="0D2C0033" w14:textId="77777777" w:rsidR="004D0DAC" w:rsidRPr="004D0DAC" w:rsidRDefault="004D0DAC" w:rsidP="00874449">
            <w:pPr>
              <w:spacing w:after="0"/>
              <w:jc w:val="both"/>
              <w:rPr>
                <w:rFonts w:ascii="Arial" w:eastAsia="Calibri" w:hAnsi="Arial" w:cs="Arial"/>
                <w:sz w:val="18"/>
                <w:szCs w:val="18"/>
                <w:lang w:eastAsia="en-US"/>
              </w:rPr>
            </w:pPr>
            <w:r w:rsidRPr="004D0DAC">
              <w:rPr>
                <w:rFonts w:ascii="Arial" w:eastAsia="Calibri" w:hAnsi="Arial" w:cs="Arial"/>
                <w:sz w:val="18"/>
                <w:szCs w:val="18"/>
                <w:lang w:eastAsia="en-US"/>
              </w:rPr>
              <w:t>Presentó evidencia que acredita su ejecución.</w:t>
            </w:r>
          </w:p>
        </w:tc>
      </w:tr>
      <w:tr w:rsidR="004D0DAC" w:rsidRPr="004D0DAC" w14:paraId="20C45AF8" w14:textId="77777777" w:rsidTr="007C62A2">
        <w:trPr>
          <w:gridAfter w:val="1"/>
          <w:wAfter w:w="378" w:type="dxa"/>
        </w:trPr>
        <w:tc>
          <w:tcPr>
            <w:tcW w:w="2835" w:type="dxa"/>
          </w:tcPr>
          <w:p w14:paraId="4B156423" w14:textId="77777777" w:rsidR="004D0DAC" w:rsidRPr="004D0DAC" w:rsidRDefault="004D0DAC" w:rsidP="00874449">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Introducción a la acción tutorial.</w:t>
            </w:r>
          </w:p>
        </w:tc>
        <w:tc>
          <w:tcPr>
            <w:tcW w:w="2127" w:type="dxa"/>
          </w:tcPr>
          <w:p w14:paraId="0EAF70C1" w14:textId="77777777" w:rsidR="004D0DAC" w:rsidRPr="004D0DAC" w:rsidRDefault="004D0DAC" w:rsidP="00874449">
            <w:pPr>
              <w:numPr>
                <w:ilvl w:val="0"/>
                <w:numId w:val="18"/>
              </w:numPr>
              <w:spacing w:after="160"/>
              <w:ind w:left="477"/>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Inducción a la tutoría.</w:t>
            </w:r>
          </w:p>
          <w:p w14:paraId="7B854E03" w14:textId="77777777" w:rsidR="004D0DAC" w:rsidRPr="004D0DAC" w:rsidRDefault="004D0DAC" w:rsidP="00874449">
            <w:pPr>
              <w:spacing w:after="0"/>
              <w:ind w:left="477"/>
              <w:jc w:val="both"/>
              <w:rPr>
                <w:rFonts w:ascii="Arial" w:eastAsia="Calibri" w:hAnsi="Arial" w:cs="Arial"/>
                <w:sz w:val="18"/>
                <w:szCs w:val="18"/>
                <w:lang w:eastAsia="en-US"/>
              </w:rPr>
            </w:pPr>
          </w:p>
        </w:tc>
        <w:tc>
          <w:tcPr>
            <w:tcW w:w="4252" w:type="dxa"/>
          </w:tcPr>
          <w:p w14:paraId="440EC83E"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Constancias.</w:t>
            </w:r>
          </w:p>
          <w:p w14:paraId="0624D5CF"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Lista de asistencia (escaneada).</w:t>
            </w:r>
          </w:p>
          <w:p w14:paraId="4E2B0D29" w14:textId="77777777" w:rsidR="004D0DAC" w:rsidRPr="004D0DAC" w:rsidRDefault="004D0DAC" w:rsidP="00874449">
            <w:pPr>
              <w:spacing w:after="0"/>
              <w:ind w:left="360"/>
              <w:contextualSpacing/>
              <w:rPr>
                <w:rFonts w:ascii="Arial" w:eastAsia="Calibri" w:hAnsi="Arial" w:cs="Arial"/>
                <w:sz w:val="18"/>
                <w:szCs w:val="18"/>
                <w:lang w:eastAsia="en-US"/>
              </w:rPr>
            </w:pPr>
          </w:p>
          <w:p w14:paraId="64A4C91D" w14:textId="77777777" w:rsidR="004D0DAC" w:rsidRPr="004D0DAC" w:rsidRDefault="004D0DAC" w:rsidP="00874449">
            <w:pPr>
              <w:spacing w:after="0"/>
              <w:jc w:val="both"/>
              <w:rPr>
                <w:rFonts w:ascii="Arial" w:eastAsia="Calibri" w:hAnsi="Arial" w:cs="Arial"/>
                <w:sz w:val="18"/>
                <w:szCs w:val="18"/>
                <w:lang w:eastAsia="en-US"/>
              </w:rPr>
            </w:pPr>
            <w:r w:rsidRPr="004D0DAC">
              <w:rPr>
                <w:rFonts w:ascii="Arial" w:eastAsia="Calibri" w:hAnsi="Arial" w:cs="Arial"/>
                <w:sz w:val="18"/>
                <w:szCs w:val="18"/>
                <w:lang w:eastAsia="en-US"/>
              </w:rPr>
              <w:t>Presentó evidencia que acredita su ejecución.</w:t>
            </w:r>
          </w:p>
        </w:tc>
      </w:tr>
      <w:tr w:rsidR="004D0DAC" w:rsidRPr="004D0DAC" w14:paraId="2CE8F9D8" w14:textId="77777777" w:rsidTr="007C62A2">
        <w:trPr>
          <w:gridAfter w:val="1"/>
          <w:wAfter w:w="378" w:type="dxa"/>
        </w:trPr>
        <w:tc>
          <w:tcPr>
            <w:tcW w:w="2835" w:type="dxa"/>
          </w:tcPr>
          <w:p w14:paraId="27E2921E" w14:textId="77777777" w:rsidR="004D0DAC" w:rsidRPr="004D0DAC" w:rsidRDefault="004D0DAC" w:rsidP="00874449">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Plataforma UPQROO para la acción tutorial.</w:t>
            </w:r>
          </w:p>
        </w:tc>
        <w:tc>
          <w:tcPr>
            <w:tcW w:w="2127" w:type="dxa"/>
          </w:tcPr>
          <w:p w14:paraId="3A0C6151" w14:textId="77777777" w:rsidR="004D0DAC" w:rsidRPr="004D0DAC" w:rsidRDefault="004D0DAC" w:rsidP="00874449">
            <w:pPr>
              <w:numPr>
                <w:ilvl w:val="0"/>
                <w:numId w:val="18"/>
              </w:numPr>
              <w:spacing w:after="160"/>
              <w:ind w:left="477"/>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Plataforma UPQROO para la</w:t>
            </w:r>
          </w:p>
          <w:p w14:paraId="07FE20CB" w14:textId="77777777" w:rsidR="004D0DAC" w:rsidRPr="004D0DAC" w:rsidRDefault="004D0DAC" w:rsidP="00874449">
            <w:pPr>
              <w:spacing w:after="0"/>
              <w:ind w:left="477"/>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acción tutorial.</w:t>
            </w:r>
          </w:p>
        </w:tc>
        <w:tc>
          <w:tcPr>
            <w:tcW w:w="4252" w:type="dxa"/>
          </w:tcPr>
          <w:p w14:paraId="3B3CC059"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Lista de asistencia (escaneada).</w:t>
            </w:r>
          </w:p>
          <w:p w14:paraId="24ABDD71"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Fotografías.</w:t>
            </w:r>
          </w:p>
          <w:p w14:paraId="705AF9FC" w14:textId="77777777" w:rsidR="004D0DAC" w:rsidRPr="004D0DAC" w:rsidRDefault="004D0DAC" w:rsidP="00874449">
            <w:pPr>
              <w:spacing w:after="0"/>
              <w:ind w:left="360"/>
              <w:contextualSpacing/>
              <w:rPr>
                <w:rFonts w:ascii="Arial" w:eastAsia="Calibri" w:hAnsi="Arial" w:cs="Arial"/>
                <w:sz w:val="18"/>
                <w:szCs w:val="18"/>
                <w:lang w:eastAsia="en-US"/>
              </w:rPr>
            </w:pPr>
          </w:p>
          <w:p w14:paraId="6D3532C1" w14:textId="77777777" w:rsidR="004D0DAC" w:rsidRPr="004D0DAC" w:rsidRDefault="004D0DAC" w:rsidP="00874449">
            <w:pPr>
              <w:spacing w:after="0"/>
              <w:jc w:val="both"/>
              <w:rPr>
                <w:rFonts w:ascii="Arial" w:eastAsia="Calibri" w:hAnsi="Arial" w:cs="Arial"/>
                <w:sz w:val="18"/>
                <w:szCs w:val="18"/>
                <w:lang w:eastAsia="en-US"/>
              </w:rPr>
            </w:pPr>
            <w:r w:rsidRPr="004D0DAC">
              <w:rPr>
                <w:rFonts w:ascii="Arial" w:eastAsia="Calibri" w:hAnsi="Arial" w:cs="Arial"/>
                <w:sz w:val="18"/>
                <w:szCs w:val="18"/>
                <w:lang w:eastAsia="en-US"/>
              </w:rPr>
              <w:t>Presentó evidencia que acredita su ejecución.</w:t>
            </w:r>
          </w:p>
        </w:tc>
      </w:tr>
      <w:tr w:rsidR="004D0DAC" w:rsidRPr="004D0DAC" w14:paraId="5FA0B00D" w14:textId="77777777" w:rsidTr="007C62A2">
        <w:trPr>
          <w:gridAfter w:val="1"/>
          <w:wAfter w:w="378" w:type="dxa"/>
        </w:trPr>
        <w:tc>
          <w:tcPr>
            <w:tcW w:w="2835" w:type="dxa"/>
          </w:tcPr>
          <w:p w14:paraId="00C5A452" w14:textId="77777777" w:rsidR="004D0DAC" w:rsidRPr="004D0DAC" w:rsidRDefault="004D0DAC" w:rsidP="00874449">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Transformación de los conflictos.</w:t>
            </w:r>
          </w:p>
        </w:tc>
        <w:tc>
          <w:tcPr>
            <w:tcW w:w="2127" w:type="dxa"/>
          </w:tcPr>
          <w:p w14:paraId="393D90E4" w14:textId="51AF4C82" w:rsidR="004D0DAC" w:rsidRPr="004D0DAC" w:rsidRDefault="004D0DAC" w:rsidP="00874449">
            <w:pPr>
              <w:numPr>
                <w:ilvl w:val="0"/>
                <w:numId w:val="18"/>
              </w:numPr>
              <w:spacing w:after="160"/>
              <w:ind w:left="477"/>
              <w:contextualSpacing/>
              <w:rPr>
                <w:rFonts w:ascii="Arial" w:eastAsia="Calibri" w:hAnsi="Arial" w:cs="Arial"/>
                <w:sz w:val="18"/>
                <w:szCs w:val="18"/>
                <w:lang w:eastAsia="en-US"/>
              </w:rPr>
            </w:pPr>
            <w:r w:rsidRPr="004D0DAC">
              <w:rPr>
                <w:rFonts w:ascii="Arial" w:eastAsia="Calibri" w:hAnsi="Arial" w:cs="Arial"/>
                <w:sz w:val="18"/>
                <w:szCs w:val="18"/>
                <w:lang w:eastAsia="en-US"/>
              </w:rPr>
              <w:t>Resolución de conflictos</w:t>
            </w:r>
            <w:r w:rsidR="008F07D8">
              <w:rPr>
                <w:rFonts w:ascii="Arial" w:eastAsia="Calibri" w:hAnsi="Arial" w:cs="Arial"/>
                <w:sz w:val="18"/>
                <w:szCs w:val="18"/>
                <w:lang w:eastAsia="en-US"/>
              </w:rPr>
              <w:t xml:space="preserve"> </w:t>
            </w:r>
            <w:r w:rsidRPr="004D0DAC">
              <w:rPr>
                <w:rFonts w:ascii="Arial" w:eastAsia="Calibri" w:hAnsi="Arial" w:cs="Arial"/>
                <w:sz w:val="18"/>
                <w:szCs w:val="18"/>
                <w:lang w:eastAsia="en-US"/>
              </w:rPr>
              <w:t>/ resolución pacífica de conflictos en el marco del día naranja.</w:t>
            </w:r>
          </w:p>
          <w:p w14:paraId="09EC5007" w14:textId="77777777" w:rsidR="004D0DAC" w:rsidRPr="004D0DAC" w:rsidRDefault="004D0DAC" w:rsidP="00874449">
            <w:pPr>
              <w:spacing w:after="0"/>
              <w:ind w:left="477"/>
              <w:jc w:val="both"/>
              <w:rPr>
                <w:rFonts w:ascii="Arial" w:eastAsia="Calibri" w:hAnsi="Arial" w:cs="Arial"/>
                <w:sz w:val="18"/>
                <w:szCs w:val="18"/>
                <w:lang w:eastAsia="en-US"/>
              </w:rPr>
            </w:pPr>
          </w:p>
        </w:tc>
        <w:tc>
          <w:tcPr>
            <w:tcW w:w="4252" w:type="dxa"/>
          </w:tcPr>
          <w:p w14:paraId="49C6C946"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Cartel invitación.</w:t>
            </w:r>
          </w:p>
          <w:p w14:paraId="6A246D20"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Registro fotográfico.</w:t>
            </w:r>
          </w:p>
          <w:p w14:paraId="127B57A5"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Lista de asistencia (virtual).</w:t>
            </w:r>
          </w:p>
          <w:p w14:paraId="20DE0173" w14:textId="77777777" w:rsidR="004D0DAC" w:rsidRPr="004D0DAC" w:rsidRDefault="004D0DAC" w:rsidP="00874449">
            <w:pPr>
              <w:spacing w:after="0"/>
              <w:ind w:left="360"/>
              <w:contextualSpacing/>
              <w:rPr>
                <w:rFonts w:ascii="Arial" w:eastAsia="Calibri" w:hAnsi="Arial" w:cs="Arial"/>
                <w:sz w:val="18"/>
                <w:szCs w:val="18"/>
                <w:lang w:eastAsia="en-US"/>
              </w:rPr>
            </w:pPr>
          </w:p>
          <w:p w14:paraId="7FEA6E91" w14:textId="77777777" w:rsidR="004D0DAC" w:rsidRPr="004D0DAC" w:rsidRDefault="004D0DAC" w:rsidP="00874449">
            <w:pPr>
              <w:spacing w:after="0"/>
              <w:jc w:val="both"/>
              <w:rPr>
                <w:rFonts w:ascii="Arial" w:eastAsia="Calibri" w:hAnsi="Arial" w:cs="Arial"/>
                <w:sz w:val="18"/>
                <w:szCs w:val="18"/>
                <w:lang w:eastAsia="en-US"/>
              </w:rPr>
            </w:pPr>
            <w:r w:rsidRPr="004D0DAC">
              <w:rPr>
                <w:rFonts w:ascii="Arial" w:eastAsia="Calibri" w:hAnsi="Arial" w:cs="Arial"/>
                <w:sz w:val="18"/>
                <w:szCs w:val="18"/>
                <w:lang w:eastAsia="en-US"/>
              </w:rPr>
              <w:t>Presentó evidencia que acredita su ejecución.</w:t>
            </w:r>
          </w:p>
        </w:tc>
      </w:tr>
      <w:tr w:rsidR="004D0DAC" w:rsidRPr="004D0DAC" w14:paraId="1996612F" w14:textId="77777777" w:rsidTr="007C62A2">
        <w:trPr>
          <w:gridAfter w:val="1"/>
          <w:wAfter w:w="378" w:type="dxa"/>
          <w:trHeight w:val="1579"/>
        </w:trPr>
        <w:tc>
          <w:tcPr>
            <w:tcW w:w="2835" w:type="dxa"/>
          </w:tcPr>
          <w:p w14:paraId="328EDAD5" w14:textId="77777777" w:rsidR="004D0DAC" w:rsidRPr="004D0DAC" w:rsidRDefault="004D0DAC" w:rsidP="00874449">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Prevención de la violencia laboral.</w:t>
            </w:r>
          </w:p>
        </w:tc>
        <w:tc>
          <w:tcPr>
            <w:tcW w:w="2127" w:type="dxa"/>
          </w:tcPr>
          <w:p w14:paraId="2D6DFDBD" w14:textId="77777777" w:rsidR="004D0DAC" w:rsidRPr="004D0DAC" w:rsidRDefault="004D0DAC" w:rsidP="00874449">
            <w:pPr>
              <w:numPr>
                <w:ilvl w:val="0"/>
                <w:numId w:val="18"/>
              </w:numPr>
              <w:spacing w:after="160"/>
              <w:ind w:left="462"/>
              <w:contextualSpacing/>
              <w:rPr>
                <w:rFonts w:ascii="Arial" w:eastAsia="Calibri" w:hAnsi="Arial" w:cs="Arial"/>
                <w:sz w:val="18"/>
                <w:szCs w:val="18"/>
                <w:lang w:eastAsia="en-US"/>
              </w:rPr>
            </w:pPr>
            <w:r w:rsidRPr="004D0DAC">
              <w:rPr>
                <w:rFonts w:ascii="Arial" w:eastAsia="Calibri" w:hAnsi="Arial" w:cs="Arial"/>
                <w:sz w:val="18"/>
                <w:szCs w:val="18"/>
                <w:lang w:eastAsia="en-US"/>
              </w:rPr>
              <w:t>Violencia laboral: prevención del acoso y hostigamiento.</w:t>
            </w:r>
          </w:p>
        </w:tc>
        <w:tc>
          <w:tcPr>
            <w:tcW w:w="4252" w:type="dxa"/>
          </w:tcPr>
          <w:p w14:paraId="6FAC05C3"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Constancias.</w:t>
            </w:r>
          </w:p>
          <w:p w14:paraId="3565FC55"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Cartel invitación.</w:t>
            </w:r>
          </w:p>
          <w:p w14:paraId="248E1156"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Registro fotográfico de su ejecución.</w:t>
            </w:r>
          </w:p>
          <w:p w14:paraId="793BDC84"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Lista de asistencia (escaneada).</w:t>
            </w:r>
          </w:p>
          <w:p w14:paraId="0887B0B6" w14:textId="77777777" w:rsidR="004D0DAC" w:rsidRPr="004D0DAC" w:rsidRDefault="004D0DAC" w:rsidP="00874449">
            <w:pPr>
              <w:spacing w:after="0"/>
              <w:ind w:left="360"/>
              <w:contextualSpacing/>
              <w:rPr>
                <w:rFonts w:ascii="Arial" w:eastAsia="Calibri" w:hAnsi="Arial" w:cs="Arial"/>
                <w:sz w:val="18"/>
                <w:szCs w:val="18"/>
                <w:lang w:eastAsia="en-US"/>
              </w:rPr>
            </w:pPr>
          </w:p>
          <w:p w14:paraId="5892FA3A" w14:textId="77777777" w:rsidR="004D0DAC" w:rsidRPr="004D0DAC" w:rsidRDefault="004D0DAC" w:rsidP="00874449">
            <w:pPr>
              <w:spacing w:after="0"/>
              <w:jc w:val="both"/>
              <w:rPr>
                <w:rFonts w:ascii="Arial" w:eastAsia="Calibri" w:hAnsi="Arial" w:cs="Arial"/>
                <w:sz w:val="18"/>
                <w:szCs w:val="18"/>
                <w:lang w:eastAsia="en-US"/>
              </w:rPr>
            </w:pPr>
            <w:r w:rsidRPr="004D0DAC">
              <w:rPr>
                <w:rFonts w:ascii="Arial" w:eastAsia="Calibri" w:hAnsi="Arial" w:cs="Arial"/>
                <w:sz w:val="18"/>
                <w:szCs w:val="18"/>
                <w:lang w:eastAsia="en-US"/>
              </w:rPr>
              <w:t>Presentó evidencia que acredita su ejecución.</w:t>
            </w:r>
          </w:p>
        </w:tc>
      </w:tr>
      <w:tr w:rsidR="004D0DAC" w:rsidRPr="004D0DAC" w14:paraId="45B47450" w14:textId="77777777" w:rsidTr="007C62A2">
        <w:tc>
          <w:tcPr>
            <w:tcW w:w="2835" w:type="dxa"/>
          </w:tcPr>
          <w:p w14:paraId="391B00F2" w14:textId="77777777" w:rsidR="004D0DAC" w:rsidRPr="004D0DAC" w:rsidRDefault="004D0DAC" w:rsidP="00874449">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Comunicación asertiva.</w:t>
            </w:r>
          </w:p>
          <w:p w14:paraId="5C001895" w14:textId="77777777" w:rsidR="004D0DAC" w:rsidRPr="004D0DAC" w:rsidRDefault="004D0DAC" w:rsidP="00874449">
            <w:pPr>
              <w:tabs>
                <w:tab w:val="center" w:pos="4419"/>
                <w:tab w:val="right" w:pos="8838"/>
              </w:tabs>
              <w:spacing w:after="0"/>
              <w:jc w:val="both"/>
              <w:rPr>
                <w:rFonts w:ascii="Arial" w:eastAsia="Calibri" w:hAnsi="Arial" w:cs="Arial"/>
                <w:sz w:val="18"/>
                <w:szCs w:val="18"/>
                <w:lang w:eastAsia="en-US"/>
              </w:rPr>
            </w:pPr>
          </w:p>
        </w:tc>
        <w:tc>
          <w:tcPr>
            <w:tcW w:w="2127" w:type="dxa"/>
          </w:tcPr>
          <w:p w14:paraId="0ABBEFB6" w14:textId="77777777" w:rsidR="004D0DAC" w:rsidRPr="004D0DAC" w:rsidRDefault="004D0DAC" w:rsidP="00874449">
            <w:pPr>
              <w:numPr>
                <w:ilvl w:val="0"/>
                <w:numId w:val="18"/>
              </w:numPr>
              <w:spacing w:after="160"/>
              <w:ind w:left="462"/>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Comunicación afectiva en el aula.</w:t>
            </w:r>
          </w:p>
          <w:p w14:paraId="66E7DBF4" w14:textId="77777777" w:rsidR="004D0DAC" w:rsidRPr="004D0DAC" w:rsidRDefault="004D0DAC" w:rsidP="00874449">
            <w:pPr>
              <w:spacing w:after="0"/>
              <w:ind w:left="462"/>
              <w:jc w:val="both"/>
              <w:rPr>
                <w:rFonts w:ascii="Arial" w:eastAsia="Calibri" w:hAnsi="Arial" w:cs="Arial"/>
                <w:sz w:val="18"/>
                <w:szCs w:val="18"/>
                <w:lang w:eastAsia="en-US"/>
              </w:rPr>
            </w:pPr>
          </w:p>
        </w:tc>
        <w:tc>
          <w:tcPr>
            <w:tcW w:w="4252" w:type="dxa"/>
          </w:tcPr>
          <w:p w14:paraId="67EDFA60"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Constancias.</w:t>
            </w:r>
          </w:p>
          <w:p w14:paraId="2FAB33CE"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Cartel invitación.</w:t>
            </w:r>
          </w:p>
          <w:p w14:paraId="55EF3423"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Lista de asistencia (virtual).</w:t>
            </w:r>
          </w:p>
          <w:p w14:paraId="54AFF56F" w14:textId="77777777" w:rsidR="004D0DAC" w:rsidRPr="004D0DAC" w:rsidRDefault="004D0DAC" w:rsidP="00874449">
            <w:pPr>
              <w:numPr>
                <w:ilvl w:val="0"/>
                <w:numId w:val="14"/>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Captura de pantalla de la plataforma.</w:t>
            </w:r>
          </w:p>
          <w:p w14:paraId="7D67918A" w14:textId="77777777" w:rsidR="004D0DAC" w:rsidRPr="004D0DAC" w:rsidRDefault="004D0DAC" w:rsidP="00874449">
            <w:pPr>
              <w:spacing w:after="160"/>
              <w:ind w:left="203"/>
              <w:contextualSpacing/>
              <w:rPr>
                <w:rFonts w:ascii="Arial" w:eastAsia="Calibri" w:hAnsi="Arial" w:cs="Arial"/>
                <w:sz w:val="18"/>
                <w:szCs w:val="18"/>
                <w:lang w:eastAsia="en-US"/>
              </w:rPr>
            </w:pPr>
          </w:p>
          <w:p w14:paraId="0E7144DD" w14:textId="77777777" w:rsidR="004D0DAC" w:rsidRDefault="004D0DAC" w:rsidP="00874449">
            <w:pPr>
              <w:spacing w:after="0"/>
              <w:jc w:val="both"/>
              <w:rPr>
                <w:rFonts w:ascii="Arial" w:eastAsia="Calibri" w:hAnsi="Arial" w:cs="Arial"/>
                <w:sz w:val="18"/>
                <w:szCs w:val="18"/>
                <w:lang w:eastAsia="en-US"/>
              </w:rPr>
            </w:pPr>
            <w:r w:rsidRPr="004D0DAC">
              <w:rPr>
                <w:rFonts w:ascii="Arial" w:eastAsia="Calibri" w:hAnsi="Arial" w:cs="Arial"/>
                <w:sz w:val="18"/>
                <w:szCs w:val="18"/>
                <w:lang w:eastAsia="en-US"/>
              </w:rPr>
              <w:t>Presentó evidencia que acredita su ejecución.</w:t>
            </w:r>
          </w:p>
          <w:p w14:paraId="094762C2" w14:textId="0FDF8EAD" w:rsidR="007C62A2" w:rsidRPr="004D0DAC" w:rsidRDefault="007C62A2" w:rsidP="00874449">
            <w:pPr>
              <w:spacing w:after="0"/>
              <w:jc w:val="both"/>
              <w:rPr>
                <w:rFonts w:ascii="Arial" w:eastAsia="Calibri" w:hAnsi="Arial" w:cs="Arial"/>
                <w:sz w:val="18"/>
                <w:szCs w:val="18"/>
                <w:lang w:eastAsia="en-US"/>
              </w:rPr>
            </w:pPr>
          </w:p>
        </w:tc>
        <w:tc>
          <w:tcPr>
            <w:tcW w:w="378" w:type="dxa"/>
          </w:tcPr>
          <w:p w14:paraId="12A45744" w14:textId="77777777" w:rsidR="004D0DAC" w:rsidRPr="004D0DAC" w:rsidRDefault="004D0DAC" w:rsidP="00874449">
            <w:pPr>
              <w:spacing w:after="0"/>
              <w:rPr>
                <w:rFonts w:ascii="Arial" w:eastAsia="Calibri" w:hAnsi="Arial" w:cs="Arial"/>
                <w:sz w:val="18"/>
                <w:szCs w:val="18"/>
                <w:lang w:eastAsia="en-US"/>
              </w:rPr>
            </w:pPr>
          </w:p>
        </w:tc>
      </w:tr>
      <w:tr w:rsidR="004D0DAC" w:rsidRPr="004D0DAC" w14:paraId="799EB4CF" w14:textId="77777777" w:rsidTr="007C62A2">
        <w:trPr>
          <w:gridAfter w:val="1"/>
          <w:wAfter w:w="378" w:type="dxa"/>
        </w:trPr>
        <w:tc>
          <w:tcPr>
            <w:tcW w:w="2835" w:type="dxa"/>
          </w:tcPr>
          <w:p w14:paraId="36DF0C23" w14:textId="77777777" w:rsidR="004D0DAC" w:rsidRPr="004D0DAC" w:rsidRDefault="004D0DAC" w:rsidP="00874449">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Cómo comencé mi línea de investigación.</w:t>
            </w:r>
          </w:p>
        </w:tc>
        <w:tc>
          <w:tcPr>
            <w:tcW w:w="2127" w:type="dxa"/>
          </w:tcPr>
          <w:p w14:paraId="25E163D9" w14:textId="77777777" w:rsidR="004D0DAC" w:rsidRPr="004D0DAC" w:rsidRDefault="004D0DAC" w:rsidP="00874449">
            <w:pPr>
              <w:numPr>
                <w:ilvl w:val="0"/>
                <w:numId w:val="18"/>
              </w:numPr>
              <w:spacing w:after="160"/>
              <w:ind w:left="462"/>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Cómo inicié mi investigación.</w:t>
            </w:r>
          </w:p>
          <w:p w14:paraId="52C03A19" w14:textId="77777777" w:rsidR="004D0DAC" w:rsidRPr="004D0DAC" w:rsidRDefault="004D0DAC" w:rsidP="00874449">
            <w:pPr>
              <w:spacing w:after="0"/>
              <w:ind w:left="462"/>
              <w:jc w:val="both"/>
              <w:rPr>
                <w:rFonts w:ascii="Arial" w:eastAsia="Calibri" w:hAnsi="Arial" w:cs="Arial"/>
                <w:sz w:val="18"/>
                <w:szCs w:val="18"/>
                <w:lang w:eastAsia="en-US"/>
              </w:rPr>
            </w:pPr>
          </w:p>
        </w:tc>
        <w:tc>
          <w:tcPr>
            <w:tcW w:w="4252" w:type="dxa"/>
          </w:tcPr>
          <w:p w14:paraId="3381A8C0" w14:textId="77777777" w:rsidR="004D0DAC" w:rsidRPr="004D0DAC" w:rsidRDefault="004D0DAC" w:rsidP="00874449">
            <w:pPr>
              <w:numPr>
                <w:ilvl w:val="0"/>
                <w:numId w:val="16"/>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Constancia a presentador.</w:t>
            </w:r>
          </w:p>
          <w:p w14:paraId="10339529" w14:textId="77777777" w:rsidR="004D0DAC" w:rsidRPr="004D0DAC" w:rsidRDefault="004D0DAC" w:rsidP="00874449">
            <w:pPr>
              <w:numPr>
                <w:ilvl w:val="0"/>
                <w:numId w:val="16"/>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 xml:space="preserve">Cartel de invitación. </w:t>
            </w:r>
          </w:p>
          <w:p w14:paraId="25EDFD58" w14:textId="77777777" w:rsidR="004D0DAC" w:rsidRPr="004D0DAC" w:rsidRDefault="004D0DAC" w:rsidP="00874449">
            <w:pPr>
              <w:numPr>
                <w:ilvl w:val="0"/>
                <w:numId w:val="16"/>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Lista de asistencia (escaneada).</w:t>
            </w:r>
          </w:p>
          <w:p w14:paraId="361CDC55" w14:textId="77777777" w:rsidR="004D0DAC" w:rsidRPr="004D0DAC" w:rsidRDefault="004D0DAC" w:rsidP="00874449">
            <w:pPr>
              <w:numPr>
                <w:ilvl w:val="0"/>
                <w:numId w:val="16"/>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Fotografías de su ejecución (2).</w:t>
            </w:r>
          </w:p>
          <w:p w14:paraId="0C3D67AC" w14:textId="77777777" w:rsidR="004D0DAC" w:rsidRPr="004D0DAC" w:rsidRDefault="004D0DAC" w:rsidP="00874449">
            <w:pPr>
              <w:spacing w:after="0"/>
              <w:rPr>
                <w:rFonts w:ascii="Arial" w:eastAsia="Calibri" w:hAnsi="Arial" w:cs="Arial"/>
                <w:sz w:val="18"/>
                <w:szCs w:val="18"/>
                <w:lang w:eastAsia="en-US"/>
              </w:rPr>
            </w:pPr>
          </w:p>
          <w:p w14:paraId="2ABEED34" w14:textId="77777777" w:rsidR="004D0DAC" w:rsidRPr="004D0DAC" w:rsidRDefault="004D0DAC" w:rsidP="00874449">
            <w:pPr>
              <w:spacing w:after="0"/>
              <w:jc w:val="both"/>
              <w:rPr>
                <w:rFonts w:ascii="Arial" w:eastAsia="Calibri" w:hAnsi="Arial" w:cs="Arial"/>
                <w:sz w:val="18"/>
                <w:szCs w:val="18"/>
                <w:lang w:eastAsia="en-US"/>
              </w:rPr>
            </w:pPr>
            <w:r w:rsidRPr="004D0DAC">
              <w:rPr>
                <w:rFonts w:ascii="Arial" w:eastAsia="Calibri" w:hAnsi="Arial" w:cs="Arial"/>
                <w:sz w:val="18"/>
                <w:szCs w:val="18"/>
                <w:lang w:eastAsia="en-US"/>
              </w:rPr>
              <w:t>Presentó evidencia que acredita su ejecución.</w:t>
            </w:r>
          </w:p>
        </w:tc>
      </w:tr>
      <w:tr w:rsidR="004D0DAC" w:rsidRPr="004D0DAC" w14:paraId="2B207BFB" w14:textId="77777777" w:rsidTr="007C62A2">
        <w:trPr>
          <w:gridAfter w:val="1"/>
          <w:wAfter w:w="378" w:type="dxa"/>
          <w:trHeight w:val="475"/>
        </w:trPr>
        <w:tc>
          <w:tcPr>
            <w:tcW w:w="2835" w:type="dxa"/>
          </w:tcPr>
          <w:p w14:paraId="588B6FFE" w14:textId="77777777" w:rsidR="004D0DAC" w:rsidRPr="004D0DAC" w:rsidRDefault="004D0DAC" w:rsidP="00874449">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Elaboración de artículo de opinión.</w:t>
            </w:r>
          </w:p>
        </w:tc>
        <w:tc>
          <w:tcPr>
            <w:tcW w:w="2127" w:type="dxa"/>
          </w:tcPr>
          <w:p w14:paraId="78545AC8" w14:textId="77777777" w:rsidR="004D0DAC" w:rsidRPr="004D0DAC" w:rsidRDefault="004D0DAC" w:rsidP="00874449">
            <w:pPr>
              <w:numPr>
                <w:ilvl w:val="0"/>
                <w:numId w:val="18"/>
              </w:numPr>
              <w:spacing w:after="160"/>
              <w:ind w:left="462"/>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Elaboración de un artículo de opinión.</w:t>
            </w:r>
          </w:p>
        </w:tc>
        <w:tc>
          <w:tcPr>
            <w:tcW w:w="4252" w:type="dxa"/>
          </w:tcPr>
          <w:p w14:paraId="572B9FFE" w14:textId="77777777" w:rsidR="004D0DAC" w:rsidRPr="004D0DAC" w:rsidRDefault="004D0DAC" w:rsidP="00874449">
            <w:pPr>
              <w:numPr>
                <w:ilvl w:val="0"/>
                <w:numId w:val="16"/>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Lista de asistencia (escaneada).</w:t>
            </w:r>
          </w:p>
          <w:p w14:paraId="3FA5BE7F" w14:textId="77777777" w:rsidR="004D0DAC" w:rsidRPr="004D0DAC" w:rsidRDefault="004D0DAC" w:rsidP="00874449">
            <w:pPr>
              <w:numPr>
                <w:ilvl w:val="0"/>
                <w:numId w:val="16"/>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Cartel de invitación.</w:t>
            </w:r>
          </w:p>
          <w:p w14:paraId="5489E534" w14:textId="77777777" w:rsidR="004D0DAC" w:rsidRPr="004D0DAC" w:rsidRDefault="004D0DAC" w:rsidP="00874449">
            <w:pPr>
              <w:numPr>
                <w:ilvl w:val="0"/>
                <w:numId w:val="16"/>
              </w:numPr>
              <w:spacing w:after="160"/>
              <w:ind w:left="203" w:hanging="203"/>
              <w:contextualSpacing/>
              <w:rPr>
                <w:rFonts w:ascii="Arial" w:eastAsia="Calibri" w:hAnsi="Arial" w:cs="Arial"/>
                <w:sz w:val="18"/>
                <w:szCs w:val="18"/>
                <w:lang w:eastAsia="en-US"/>
              </w:rPr>
            </w:pPr>
            <w:r w:rsidRPr="004D0DAC">
              <w:rPr>
                <w:rFonts w:ascii="Arial" w:eastAsia="Calibri" w:hAnsi="Arial" w:cs="Arial"/>
                <w:sz w:val="18"/>
                <w:szCs w:val="18"/>
                <w:lang w:eastAsia="en-US"/>
              </w:rPr>
              <w:t>Fotografías de su ejecución (2).</w:t>
            </w:r>
          </w:p>
          <w:p w14:paraId="492AD847" w14:textId="77777777" w:rsidR="004D0DAC" w:rsidRPr="004D0DAC" w:rsidRDefault="004D0DAC" w:rsidP="00874449">
            <w:pPr>
              <w:spacing w:after="0"/>
              <w:rPr>
                <w:rFonts w:ascii="Arial" w:eastAsia="Calibri" w:hAnsi="Arial" w:cs="Arial"/>
                <w:sz w:val="18"/>
                <w:szCs w:val="18"/>
                <w:lang w:eastAsia="en-US"/>
              </w:rPr>
            </w:pPr>
          </w:p>
          <w:p w14:paraId="0BB7F436" w14:textId="77777777" w:rsidR="004D0DAC" w:rsidRPr="004D0DAC" w:rsidRDefault="004D0DAC" w:rsidP="00874449">
            <w:pPr>
              <w:spacing w:after="0"/>
              <w:jc w:val="both"/>
              <w:rPr>
                <w:rFonts w:ascii="Arial" w:eastAsia="Calibri" w:hAnsi="Arial" w:cs="Arial"/>
                <w:sz w:val="18"/>
                <w:szCs w:val="18"/>
                <w:lang w:eastAsia="en-US"/>
              </w:rPr>
            </w:pPr>
            <w:r w:rsidRPr="004D0DAC">
              <w:rPr>
                <w:rFonts w:ascii="Arial" w:eastAsia="Calibri" w:hAnsi="Arial" w:cs="Arial"/>
                <w:sz w:val="18"/>
                <w:szCs w:val="18"/>
                <w:lang w:eastAsia="en-US"/>
              </w:rPr>
              <w:t>Presentó evidencia que acredita su ejecución.</w:t>
            </w:r>
          </w:p>
        </w:tc>
      </w:tr>
      <w:tr w:rsidR="004D0DAC" w:rsidRPr="004D0DAC" w14:paraId="45AD5C07" w14:textId="77777777" w:rsidTr="007C62A2">
        <w:trPr>
          <w:gridAfter w:val="1"/>
          <w:wAfter w:w="378" w:type="dxa"/>
        </w:trPr>
        <w:tc>
          <w:tcPr>
            <w:tcW w:w="2835" w:type="dxa"/>
          </w:tcPr>
          <w:p w14:paraId="18412726" w14:textId="77777777" w:rsidR="004D0DAC" w:rsidRPr="004D0DAC" w:rsidRDefault="004D0DAC" w:rsidP="00874449">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Lenguaje Incluyente con perspectiva de género.</w:t>
            </w:r>
          </w:p>
        </w:tc>
        <w:tc>
          <w:tcPr>
            <w:tcW w:w="2127" w:type="dxa"/>
            <w:vAlign w:val="center"/>
          </w:tcPr>
          <w:p w14:paraId="1687A3EA" w14:textId="77777777" w:rsidR="004D0DAC" w:rsidRPr="004D0DAC" w:rsidRDefault="004D0DAC" w:rsidP="00874449">
            <w:pPr>
              <w:spacing w:after="0"/>
              <w:ind w:left="179"/>
              <w:contextualSpacing/>
              <w:jc w:val="center"/>
              <w:rPr>
                <w:rFonts w:ascii="Arial" w:eastAsia="Calibri" w:hAnsi="Arial" w:cs="Arial"/>
                <w:sz w:val="18"/>
                <w:szCs w:val="18"/>
                <w:lang w:eastAsia="en-US"/>
              </w:rPr>
            </w:pPr>
            <w:r w:rsidRPr="004D0DAC">
              <w:rPr>
                <w:rFonts w:ascii="Arial" w:eastAsia="Calibri" w:hAnsi="Arial" w:cs="Arial"/>
                <w:sz w:val="18"/>
                <w:szCs w:val="18"/>
                <w:lang w:eastAsia="en-US"/>
              </w:rPr>
              <w:t>--------------------------</w:t>
            </w:r>
          </w:p>
        </w:tc>
        <w:tc>
          <w:tcPr>
            <w:tcW w:w="4252" w:type="dxa"/>
          </w:tcPr>
          <w:p w14:paraId="6CA809F1" w14:textId="77777777" w:rsidR="004D0DAC" w:rsidRPr="004D0DAC" w:rsidRDefault="004D0DAC" w:rsidP="00874449">
            <w:pPr>
              <w:numPr>
                <w:ilvl w:val="0"/>
                <w:numId w:val="14"/>
              </w:numPr>
              <w:spacing w:after="160"/>
              <w:ind w:left="184" w:hanging="184"/>
              <w:contextualSpacing/>
              <w:rPr>
                <w:rFonts w:ascii="Arial" w:eastAsia="Calibri" w:hAnsi="Arial" w:cs="Arial"/>
                <w:sz w:val="18"/>
                <w:szCs w:val="18"/>
                <w:lang w:eastAsia="en-US"/>
              </w:rPr>
            </w:pPr>
            <w:r w:rsidRPr="004D0DAC">
              <w:rPr>
                <w:rFonts w:ascii="Arial" w:eastAsia="Calibri" w:hAnsi="Arial" w:cs="Arial"/>
                <w:bCs/>
                <w:iCs/>
                <w:sz w:val="18"/>
                <w:szCs w:val="18"/>
                <w:lang w:eastAsia="en-US"/>
              </w:rPr>
              <w:t>La evidencia presentada corresponde al año 2024.</w:t>
            </w:r>
          </w:p>
          <w:p w14:paraId="05925CC3" w14:textId="77777777" w:rsidR="004D0DAC" w:rsidRPr="004D0DAC" w:rsidRDefault="004D0DAC" w:rsidP="00874449">
            <w:pPr>
              <w:spacing w:after="0"/>
              <w:rPr>
                <w:rFonts w:ascii="Arial" w:eastAsia="Calibri" w:hAnsi="Arial" w:cs="Arial"/>
                <w:sz w:val="18"/>
                <w:szCs w:val="18"/>
                <w:lang w:eastAsia="en-US"/>
              </w:rPr>
            </w:pPr>
          </w:p>
          <w:p w14:paraId="5AFD6234" w14:textId="0E1466F8" w:rsidR="004D0DAC" w:rsidRPr="004D0DAC" w:rsidRDefault="004D0DAC" w:rsidP="00874449">
            <w:pPr>
              <w:spacing w:after="0"/>
              <w:jc w:val="both"/>
              <w:rPr>
                <w:rFonts w:ascii="Arial" w:eastAsia="Calibri" w:hAnsi="Arial" w:cs="Arial"/>
                <w:sz w:val="18"/>
                <w:szCs w:val="18"/>
                <w:lang w:eastAsia="en-US"/>
              </w:rPr>
            </w:pPr>
            <w:r w:rsidRPr="004D0DAC">
              <w:rPr>
                <w:rFonts w:ascii="Arial" w:eastAsia="Calibri" w:hAnsi="Arial" w:cs="Arial"/>
                <w:sz w:val="18"/>
                <w:szCs w:val="18"/>
                <w:lang w:eastAsia="en-US"/>
              </w:rPr>
              <w:t>No</w:t>
            </w:r>
            <w:r w:rsidR="003556F5">
              <w:rPr>
                <w:rFonts w:ascii="Arial" w:eastAsia="Calibri" w:hAnsi="Arial" w:cs="Arial"/>
                <w:sz w:val="18"/>
                <w:szCs w:val="18"/>
                <w:lang w:eastAsia="en-US"/>
              </w:rPr>
              <w:t xml:space="preserve"> presentó evidencia que acredite</w:t>
            </w:r>
            <w:r w:rsidRPr="004D0DAC">
              <w:rPr>
                <w:rFonts w:ascii="Arial" w:eastAsia="Calibri" w:hAnsi="Arial" w:cs="Arial"/>
                <w:sz w:val="18"/>
                <w:szCs w:val="18"/>
                <w:lang w:eastAsia="en-US"/>
              </w:rPr>
              <w:t xml:space="preserve"> su ejecución durante el 2023.</w:t>
            </w:r>
          </w:p>
        </w:tc>
      </w:tr>
      <w:tr w:rsidR="004D0DAC" w:rsidRPr="004D0DAC" w14:paraId="138AB3A5" w14:textId="77777777" w:rsidTr="007C62A2">
        <w:trPr>
          <w:gridAfter w:val="1"/>
          <w:wAfter w:w="378" w:type="dxa"/>
        </w:trPr>
        <w:tc>
          <w:tcPr>
            <w:tcW w:w="2835" w:type="dxa"/>
          </w:tcPr>
          <w:p w14:paraId="26B04B0A" w14:textId="77777777" w:rsidR="004D0DAC" w:rsidRPr="004D0DAC" w:rsidRDefault="004D0DAC" w:rsidP="00874449">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Elaboración de material didáctico por programa educativo.</w:t>
            </w:r>
          </w:p>
        </w:tc>
        <w:tc>
          <w:tcPr>
            <w:tcW w:w="2127" w:type="dxa"/>
            <w:vAlign w:val="center"/>
          </w:tcPr>
          <w:p w14:paraId="543B97F2" w14:textId="77777777" w:rsidR="004D0DAC" w:rsidRPr="004D0DAC" w:rsidRDefault="004D0DAC" w:rsidP="00874449">
            <w:pPr>
              <w:spacing w:after="0"/>
              <w:ind w:left="179"/>
              <w:contextualSpacing/>
              <w:jc w:val="center"/>
              <w:rPr>
                <w:rFonts w:ascii="Arial" w:eastAsia="Calibri" w:hAnsi="Arial" w:cs="Arial"/>
                <w:sz w:val="18"/>
                <w:szCs w:val="18"/>
                <w:lang w:eastAsia="en-US"/>
              </w:rPr>
            </w:pPr>
            <w:r w:rsidRPr="004D0DAC">
              <w:rPr>
                <w:rFonts w:ascii="Arial" w:eastAsia="Calibri" w:hAnsi="Arial" w:cs="Arial"/>
                <w:sz w:val="18"/>
                <w:szCs w:val="18"/>
                <w:lang w:eastAsia="en-US"/>
              </w:rPr>
              <w:t>--------------------------</w:t>
            </w:r>
          </w:p>
        </w:tc>
        <w:tc>
          <w:tcPr>
            <w:tcW w:w="4252" w:type="dxa"/>
          </w:tcPr>
          <w:p w14:paraId="0D410C8A" w14:textId="391C86C7" w:rsidR="004D0DAC" w:rsidRPr="004D0DAC" w:rsidRDefault="004D0DAC" w:rsidP="00874449">
            <w:pPr>
              <w:spacing w:after="0"/>
              <w:jc w:val="both"/>
              <w:rPr>
                <w:rFonts w:ascii="Arial" w:eastAsia="Calibri" w:hAnsi="Arial" w:cs="Arial"/>
                <w:sz w:val="18"/>
                <w:szCs w:val="18"/>
                <w:lang w:eastAsia="en-US"/>
              </w:rPr>
            </w:pPr>
            <w:r w:rsidRPr="004D0DAC">
              <w:rPr>
                <w:rFonts w:ascii="Arial" w:eastAsia="Calibri" w:hAnsi="Arial" w:cs="Arial"/>
                <w:sz w:val="18"/>
                <w:szCs w:val="18"/>
                <w:lang w:eastAsia="en-US"/>
              </w:rPr>
              <w:t>No</w:t>
            </w:r>
            <w:r w:rsidR="003556F5">
              <w:rPr>
                <w:rFonts w:ascii="Arial" w:eastAsia="Calibri" w:hAnsi="Arial" w:cs="Arial"/>
                <w:sz w:val="18"/>
                <w:szCs w:val="18"/>
                <w:lang w:eastAsia="en-US"/>
              </w:rPr>
              <w:t xml:space="preserve"> presentó evidencia que acredite</w:t>
            </w:r>
            <w:r w:rsidRPr="004D0DAC">
              <w:rPr>
                <w:rFonts w:ascii="Arial" w:eastAsia="Calibri" w:hAnsi="Arial" w:cs="Arial"/>
                <w:sz w:val="18"/>
                <w:szCs w:val="18"/>
                <w:lang w:eastAsia="en-US"/>
              </w:rPr>
              <w:t xml:space="preserve"> su ejecución.</w:t>
            </w:r>
          </w:p>
        </w:tc>
      </w:tr>
      <w:tr w:rsidR="003556F5" w:rsidRPr="004D0DAC" w14:paraId="16D2FAFC" w14:textId="77777777" w:rsidTr="007C62A2">
        <w:trPr>
          <w:gridAfter w:val="1"/>
          <w:wAfter w:w="378" w:type="dxa"/>
        </w:trPr>
        <w:tc>
          <w:tcPr>
            <w:tcW w:w="2835" w:type="dxa"/>
          </w:tcPr>
          <w:p w14:paraId="4B1A8C8B" w14:textId="77777777" w:rsidR="003556F5" w:rsidRPr="004D0DAC" w:rsidRDefault="003556F5" w:rsidP="003556F5">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Advance training de fluke para biomédica.</w:t>
            </w:r>
          </w:p>
        </w:tc>
        <w:tc>
          <w:tcPr>
            <w:tcW w:w="2127" w:type="dxa"/>
            <w:vAlign w:val="center"/>
          </w:tcPr>
          <w:p w14:paraId="548E94E6" w14:textId="77777777" w:rsidR="003556F5" w:rsidRPr="004D0DAC" w:rsidRDefault="003556F5" w:rsidP="003556F5">
            <w:pPr>
              <w:spacing w:after="0"/>
              <w:ind w:left="179"/>
              <w:contextualSpacing/>
              <w:jc w:val="center"/>
              <w:rPr>
                <w:rFonts w:ascii="Arial" w:eastAsia="Calibri" w:hAnsi="Arial" w:cs="Arial"/>
                <w:sz w:val="18"/>
                <w:szCs w:val="18"/>
                <w:lang w:eastAsia="en-US"/>
              </w:rPr>
            </w:pPr>
            <w:r w:rsidRPr="004D0DAC">
              <w:rPr>
                <w:rFonts w:ascii="Arial" w:eastAsia="Calibri" w:hAnsi="Arial" w:cs="Arial"/>
                <w:sz w:val="18"/>
                <w:szCs w:val="18"/>
                <w:lang w:eastAsia="en-US"/>
              </w:rPr>
              <w:t>--------------------------</w:t>
            </w:r>
          </w:p>
        </w:tc>
        <w:tc>
          <w:tcPr>
            <w:tcW w:w="4252" w:type="dxa"/>
          </w:tcPr>
          <w:p w14:paraId="7CF324AD" w14:textId="64F72623" w:rsidR="003556F5" w:rsidRPr="004D0DAC" w:rsidRDefault="003556F5" w:rsidP="003556F5">
            <w:pPr>
              <w:spacing w:after="0"/>
              <w:jc w:val="both"/>
              <w:rPr>
                <w:rFonts w:ascii="Arial" w:eastAsia="Calibri" w:hAnsi="Arial" w:cs="Arial"/>
                <w:sz w:val="18"/>
                <w:szCs w:val="18"/>
                <w:lang w:eastAsia="en-US"/>
              </w:rPr>
            </w:pPr>
            <w:r w:rsidRPr="00D77D37">
              <w:rPr>
                <w:rFonts w:ascii="Arial" w:eastAsia="Calibri" w:hAnsi="Arial" w:cs="Arial"/>
                <w:sz w:val="18"/>
                <w:szCs w:val="18"/>
                <w:lang w:eastAsia="en-US"/>
              </w:rPr>
              <w:t>No presentó evidencia que acredite su ejecución.</w:t>
            </w:r>
          </w:p>
        </w:tc>
      </w:tr>
      <w:tr w:rsidR="003556F5" w:rsidRPr="004D0DAC" w14:paraId="75D8E0D3" w14:textId="77777777" w:rsidTr="007C62A2">
        <w:trPr>
          <w:gridAfter w:val="1"/>
          <w:wAfter w:w="378" w:type="dxa"/>
        </w:trPr>
        <w:tc>
          <w:tcPr>
            <w:tcW w:w="2835" w:type="dxa"/>
          </w:tcPr>
          <w:p w14:paraId="36F34C05" w14:textId="77777777" w:rsidR="003556F5" w:rsidRPr="004D0DAC" w:rsidRDefault="003556F5" w:rsidP="003556F5">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Curso de actualización en legislación laboral, seguridad social y pensiones para Ing. Financiera.</w:t>
            </w:r>
          </w:p>
        </w:tc>
        <w:tc>
          <w:tcPr>
            <w:tcW w:w="2127" w:type="dxa"/>
            <w:vAlign w:val="center"/>
          </w:tcPr>
          <w:p w14:paraId="2EB837AE" w14:textId="77777777" w:rsidR="003556F5" w:rsidRPr="004D0DAC" w:rsidRDefault="003556F5" w:rsidP="003556F5">
            <w:pPr>
              <w:spacing w:after="0"/>
              <w:ind w:left="179"/>
              <w:contextualSpacing/>
              <w:jc w:val="center"/>
              <w:rPr>
                <w:rFonts w:ascii="Arial" w:eastAsia="Calibri" w:hAnsi="Arial" w:cs="Arial"/>
                <w:sz w:val="18"/>
                <w:szCs w:val="18"/>
                <w:lang w:eastAsia="en-US"/>
              </w:rPr>
            </w:pPr>
            <w:r w:rsidRPr="004D0DAC">
              <w:rPr>
                <w:rFonts w:ascii="Arial" w:eastAsia="Calibri" w:hAnsi="Arial" w:cs="Arial"/>
                <w:sz w:val="18"/>
                <w:szCs w:val="18"/>
                <w:lang w:eastAsia="en-US"/>
              </w:rPr>
              <w:t>--------------------------</w:t>
            </w:r>
          </w:p>
        </w:tc>
        <w:tc>
          <w:tcPr>
            <w:tcW w:w="4252" w:type="dxa"/>
          </w:tcPr>
          <w:p w14:paraId="6C3CDC35" w14:textId="3934322E" w:rsidR="003556F5" w:rsidRPr="004D0DAC" w:rsidRDefault="003556F5" w:rsidP="003556F5">
            <w:pPr>
              <w:spacing w:after="0"/>
              <w:jc w:val="both"/>
              <w:rPr>
                <w:rFonts w:ascii="Arial" w:eastAsia="Calibri" w:hAnsi="Arial" w:cs="Arial"/>
                <w:sz w:val="18"/>
                <w:szCs w:val="18"/>
                <w:lang w:eastAsia="en-US"/>
              </w:rPr>
            </w:pPr>
            <w:r w:rsidRPr="00D77D37">
              <w:rPr>
                <w:rFonts w:ascii="Arial" w:eastAsia="Calibri" w:hAnsi="Arial" w:cs="Arial"/>
                <w:sz w:val="18"/>
                <w:szCs w:val="18"/>
                <w:lang w:eastAsia="en-US"/>
              </w:rPr>
              <w:t>No presentó evidencia que acredite su ejecución.</w:t>
            </w:r>
          </w:p>
        </w:tc>
      </w:tr>
      <w:tr w:rsidR="003556F5" w:rsidRPr="004D0DAC" w14:paraId="112773B7" w14:textId="77777777" w:rsidTr="007C62A2">
        <w:trPr>
          <w:gridAfter w:val="1"/>
          <w:wAfter w:w="378" w:type="dxa"/>
        </w:trPr>
        <w:tc>
          <w:tcPr>
            <w:tcW w:w="2835" w:type="dxa"/>
          </w:tcPr>
          <w:p w14:paraId="1C35FD5C" w14:textId="77777777" w:rsidR="003556F5" w:rsidRPr="004D0DAC" w:rsidRDefault="003556F5" w:rsidP="003556F5">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Teacher Consolidation Course para docentes de enseñanza del idioma inglés.</w:t>
            </w:r>
          </w:p>
        </w:tc>
        <w:tc>
          <w:tcPr>
            <w:tcW w:w="2127" w:type="dxa"/>
            <w:vAlign w:val="center"/>
          </w:tcPr>
          <w:p w14:paraId="5E456BE4" w14:textId="77777777" w:rsidR="003556F5" w:rsidRPr="004D0DAC" w:rsidRDefault="003556F5" w:rsidP="003556F5">
            <w:pPr>
              <w:spacing w:after="0"/>
              <w:ind w:left="179"/>
              <w:contextualSpacing/>
              <w:jc w:val="center"/>
              <w:rPr>
                <w:rFonts w:ascii="Arial" w:eastAsia="Calibri" w:hAnsi="Arial" w:cs="Arial"/>
                <w:sz w:val="18"/>
                <w:szCs w:val="18"/>
                <w:lang w:eastAsia="en-US"/>
              </w:rPr>
            </w:pPr>
            <w:r w:rsidRPr="004D0DAC">
              <w:rPr>
                <w:rFonts w:ascii="Arial" w:eastAsia="Calibri" w:hAnsi="Arial" w:cs="Arial"/>
                <w:sz w:val="18"/>
                <w:szCs w:val="18"/>
                <w:lang w:eastAsia="en-US"/>
              </w:rPr>
              <w:t>--------------------------</w:t>
            </w:r>
          </w:p>
        </w:tc>
        <w:tc>
          <w:tcPr>
            <w:tcW w:w="4252" w:type="dxa"/>
          </w:tcPr>
          <w:p w14:paraId="2848EFE2" w14:textId="1D6A9D4C" w:rsidR="003556F5" w:rsidRPr="004D0DAC" w:rsidRDefault="003556F5" w:rsidP="003556F5">
            <w:pPr>
              <w:spacing w:after="0"/>
              <w:jc w:val="both"/>
              <w:rPr>
                <w:rFonts w:ascii="Arial" w:eastAsia="Calibri" w:hAnsi="Arial" w:cs="Arial"/>
                <w:sz w:val="18"/>
                <w:szCs w:val="18"/>
                <w:lang w:eastAsia="en-US"/>
              </w:rPr>
            </w:pPr>
            <w:r w:rsidRPr="00D77D37">
              <w:rPr>
                <w:rFonts w:ascii="Arial" w:eastAsia="Calibri" w:hAnsi="Arial" w:cs="Arial"/>
                <w:sz w:val="18"/>
                <w:szCs w:val="18"/>
                <w:lang w:eastAsia="en-US"/>
              </w:rPr>
              <w:t>No presentó evidencia que acredite su ejecución.</w:t>
            </w:r>
          </w:p>
        </w:tc>
      </w:tr>
      <w:tr w:rsidR="003556F5" w:rsidRPr="004D0DAC" w14:paraId="725EE80F" w14:textId="77777777" w:rsidTr="007C62A2">
        <w:trPr>
          <w:gridAfter w:val="1"/>
          <w:wAfter w:w="378" w:type="dxa"/>
        </w:trPr>
        <w:tc>
          <w:tcPr>
            <w:tcW w:w="2835" w:type="dxa"/>
          </w:tcPr>
          <w:p w14:paraId="318EF951" w14:textId="77777777" w:rsidR="003556F5" w:rsidRPr="004D0DAC" w:rsidRDefault="003556F5" w:rsidP="003556F5">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Primeros auxilios psicológicos: ¿Qué hacer ante una crisis emocional?</w:t>
            </w:r>
          </w:p>
        </w:tc>
        <w:tc>
          <w:tcPr>
            <w:tcW w:w="2127" w:type="dxa"/>
            <w:vAlign w:val="center"/>
          </w:tcPr>
          <w:p w14:paraId="54FF56FD" w14:textId="77777777" w:rsidR="003556F5" w:rsidRPr="004D0DAC" w:rsidRDefault="003556F5" w:rsidP="003556F5">
            <w:pPr>
              <w:spacing w:after="0"/>
              <w:ind w:left="179"/>
              <w:contextualSpacing/>
              <w:jc w:val="center"/>
              <w:rPr>
                <w:rFonts w:ascii="Arial" w:eastAsia="Calibri" w:hAnsi="Arial" w:cs="Arial"/>
                <w:sz w:val="18"/>
                <w:szCs w:val="18"/>
                <w:lang w:eastAsia="en-US"/>
              </w:rPr>
            </w:pPr>
            <w:r w:rsidRPr="004D0DAC">
              <w:rPr>
                <w:rFonts w:ascii="Arial" w:eastAsia="Calibri" w:hAnsi="Arial" w:cs="Arial"/>
                <w:sz w:val="18"/>
                <w:szCs w:val="18"/>
                <w:lang w:eastAsia="en-US"/>
              </w:rPr>
              <w:t>--------------------------</w:t>
            </w:r>
          </w:p>
        </w:tc>
        <w:tc>
          <w:tcPr>
            <w:tcW w:w="4252" w:type="dxa"/>
          </w:tcPr>
          <w:p w14:paraId="62B91B73" w14:textId="7B14986A" w:rsidR="003556F5" w:rsidRPr="004D0DAC" w:rsidRDefault="003556F5" w:rsidP="003556F5">
            <w:pPr>
              <w:spacing w:after="0"/>
              <w:jc w:val="both"/>
              <w:rPr>
                <w:rFonts w:ascii="Arial" w:eastAsia="Calibri" w:hAnsi="Arial" w:cs="Arial"/>
                <w:sz w:val="18"/>
                <w:szCs w:val="18"/>
                <w:lang w:eastAsia="en-US"/>
              </w:rPr>
            </w:pPr>
            <w:r w:rsidRPr="00D77D37">
              <w:rPr>
                <w:rFonts w:ascii="Arial" w:eastAsia="Calibri" w:hAnsi="Arial" w:cs="Arial"/>
                <w:sz w:val="18"/>
                <w:szCs w:val="18"/>
                <w:lang w:eastAsia="en-US"/>
              </w:rPr>
              <w:t>No presentó evidencia que acredite su ejecución.</w:t>
            </w:r>
          </w:p>
        </w:tc>
      </w:tr>
      <w:tr w:rsidR="003556F5" w:rsidRPr="004D0DAC" w14:paraId="116F38AB" w14:textId="77777777" w:rsidTr="007C62A2">
        <w:trPr>
          <w:gridAfter w:val="1"/>
          <w:wAfter w:w="378" w:type="dxa"/>
        </w:trPr>
        <w:tc>
          <w:tcPr>
            <w:tcW w:w="2835" w:type="dxa"/>
          </w:tcPr>
          <w:p w14:paraId="3DF98D1F" w14:textId="77777777" w:rsidR="003556F5" w:rsidRPr="004D0DAC" w:rsidRDefault="003556F5" w:rsidP="003556F5">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Educar en y para la paz.</w:t>
            </w:r>
          </w:p>
        </w:tc>
        <w:tc>
          <w:tcPr>
            <w:tcW w:w="2127" w:type="dxa"/>
            <w:vAlign w:val="center"/>
          </w:tcPr>
          <w:p w14:paraId="29A7B9E7" w14:textId="77777777" w:rsidR="003556F5" w:rsidRPr="004D0DAC" w:rsidRDefault="003556F5" w:rsidP="003556F5">
            <w:pPr>
              <w:spacing w:after="0"/>
              <w:ind w:left="179"/>
              <w:contextualSpacing/>
              <w:jc w:val="center"/>
              <w:rPr>
                <w:rFonts w:ascii="Arial" w:eastAsia="Calibri" w:hAnsi="Arial" w:cs="Arial"/>
                <w:sz w:val="18"/>
                <w:szCs w:val="18"/>
                <w:lang w:eastAsia="en-US"/>
              </w:rPr>
            </w:pPr>
            <w:r w:rsidRPr="004D0DAC">
              <w:rPr>
                <w:rFonts w:ascii="Arial" w:eastAsia="Calibri" w:hAnsi="Arial" w:cs="Arial"/>
                <w:sz w:val="18"/>
                <w:szCs w:val="18"/>
                <w:lang w:eastAsia="en-US"/>
              </w:rPr>
              <w:t>--------------------------</w:t>
            </w:r>
          </w:p>
        </w:tc>
        <w:tc>
          <w:tcPr>
            <w:tcW w:w="4252" w:type="dxa"/>
          </w:tcPr>
          <w:p w14:paraId="22938C04" w14:textId="7DE0467F" w:rsidR="003556F5" w:rsidRPr="004D0DAC" w:rsidRDefault="003556F5" w:rsidP="003556F5">
            <w:pPr>
              <w:spacing w:after="0"/>
              <w:jc w:val="both"/>
              <w:rPr>
                <w:rFonts w:ascii="Arial" w:eastAsia="Calibri" w:hAnsi="Arial" w:cs="Arial"/>
                <w:sz w:val="18"/>
                <w:szCs w:val="18"/>
                <w:lang w:eastAsia="en-US"/>
              </w:rPr>
            </w:pPr>
            <w:r w:rsidRPr="00D77D37">
              <w:rPr>
                <w:rFonts w:ascii="Arial" w:eastAsia="Calibri" w:hAnsi="Arial" w:cs="Arial"/>
                <w:sz w:val="18"/>
                <w:szCs w:val="18"/>
                <w:lang w:eastAsia="en-US"/>
              </w:rPr>
              <w:t>No presentó evidencia que acredite su ejecución.</w:t>
            </w:r>
          </w:p>
        </w:tc>
      </w:tr>
      <w:tr w:rsidR="003556F5" w:rsidRPr="004D0DAC" w14:paraId="6A40065C" w14:textId="77777777" w:rsidTr="007C62A2">
        <w:trPr>
          <w:gridAfter w:val="1"/>
          <w:wAfter w:w="378" w:type="dxa"/>
        </w:trPr>
        <w:tc>
          <w:tcPr>
            <w:tcW w:w="2835" w:type="dxa"/>
          </w:tcPr>
          <w:p w14:paraId="72DDA8F9" w14:textId="77777777" w:rsidR="003556F5" w:rsidRPr="004D0DAC" w:rsidRDefault="003556F5" w:rsidP="003556F5">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Violencia de género.</w:t>
            </w:r>
          </w:p>
        </w:tc>
        <w:tc>
          <w:tcPr>
            <w:tcW w:w="2127" w:type="dxa"/>
            <w:vAlign w:val="center"/>
          </w:tcPr>
          <w:p w14:paraId="3CA842C8" w14:textId="77777777" w:rsidR="003556F5" w:rsidRPr="004D0DAC" w:rsidRDefault="003556F5" w:rsidP="003556F5">
            <w:pPr>
              <w:spacing w:after="0"/>
              <w:ind w:left="321"/>
              <w:contextualSpacing/>
              <w:jc w:val="center"/>
              <w:rPr>
                <w:rFonts w:ascii="Arial" w:eastAsia="Calibri" w:hAnsi="Arial" w:cs="Arial"/>
                <w:sz w:val="18"/>
                <w:szCs w:val="18"/>
                <w:lang w:eastAsia="en-US"/>
              </w:rPr>
            </w:pPr>
            <w:r w:rsidRPr="004D0DAC">
              <w:rPr>
                <w:rFonts w:ascii="Arial" w:eastAsia="Calibri" w:hAnsi="Arial" w:cs="Arial"/>
                <w:sz w:val="18"/>
                <w:szCs w:val="18"/>
                <w:lang w:eastAsia="en-US"/>
              </w:rPr>
              <w:t>--------------------------</w:t>
            </w:r>
          </w:p>
        </w:tc>
        <w:tc>
          <w:tcPr>
            <w:tcW w:w="4252" w:type="dxa"/>
          </w:tcPr>
          <w:p w14:paraId="1E16C2E8" w14:textId="5BDC8051" w:rsidR="003556F5" w:rsidRPr="004D0DAC" w:rsidRDefault="003556F5" w:rsidP="003556F5">
            <w:pPr>
              <w:spacing w:after="0"/>
              <w:jc w:val="both"/>
              <w:rPr>
                <w:rFonts w:ascii="Arial" w:eastAsia="Calibri" w:hAnsi="Arial" w:cs="Arial"/>
                <w:sz w:val="18"/>
                <w:szCs w:val="18"/>
                <w:lang w:eastAsia="en-US"/>
              </w:rPr>
            </w:pPr>
            <w:r w:rsidRPr="00D77D37">
              <w:rPr>
                <w:rFonts w:ascii="Arial" w:eastAsia="Calibri" w:hAnsi="Arial" w:cs="Arial"/>
                <w:sz w:val="18"/>
                <w:szCs w:val="18"/>
                <w:lang w:eastAsia="en-US"/>
              </w:rPr>
              <w:t>No presentó evidencia que acredite su ejecución.</w:t>
            </w:r>
          </w:p>
        </w:tc>
      </w:tr>
      <w:tr w:rsidR="003556F5" w:rsidRPr="004D0DAC" w14:paraId="09CF1CE2" w14:textId="77777777" w:rsidTr="007C62A2">
        <w:trPr>
          <w:gridAfter w:val="1"/>
          <w:wAfter w:w="378" w:type="dxa"/>
        </w:trPr>
        <w:tc>
          <w:tcPr>
            <w:tcW w:w="2835" w:type="dxa"/>
          </w:tcPr>
          <w:p w14:paraId="3540ED96" w14:textId="77777777" w:rsidR="003556F5" w:rsidRPr="004D0DAC" w:rsidRDefault="003556F5" w:rsidP="003556F5">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Acoso y hostigamiento.</w:t>
            </w:r>
          </w:p>
          <w:p w14:paraId="16E75821" w14:textId="77777777" w:rsidR="003556F5" w:rsidRPr="004D0DAC" w:rsidRDefault="003556F5" w:rsidP="003556F5">
            <w:pPr>
              <w:spacing w:after="0"/>
              <w:ind w:left="720"/>
              <w:contextualSpacing/>
              <w:jc w:val="both"/>
              <w:rPr>
                <w:rFonts w:ascii="Arial" w:eastAsia="Calibri" w:hAnsi="Arial" w:cs="Arial"/>
                <w:sz w:val="18"/>
                <w:szCs w:val="18"/>
                <w:lang w:eastAsia="en-US"/>
              </w:rPr>
            </w:pPr>
          </w:p>
        </w:tc>
        <w:tc>
          <w:tcPr>
            <w:tcW w:w="2127" w:type="dxa"/>
            <w:vAlign w:val="center"/>
          </w:tcPr>
          <w:p w14:paraId="442CAC26" w14:textId="77777777" w:rsidR="003556F5" w:rsidRPr="004D0DAC" w:rsidRDefault="003556F5" w:rsidP="003556F5">
            <w:pPr>
              <w:spacing w:after="0"/>
              <w:ind w:left="321"/>
              <w:contextualSpacing/>
              <w:jc w:val="center"/>
              <w:rPr>
                <w:rFonts w:ascii="Arial" w:eastAsia="Calibri" w:hAnsi="Arial" w:cs="Arial"/>
                <w:sz w:val="18"/>
                <w:szCs w:val="18"/>
                <w:lang w:eastAsia="en-US"/>
              </w:rPr>
            </w:pPr>
            <w:r w:rsidRPr="004D0DAC">
              <w:rPr>
                <w:rFonts w:ascii="Arial" w:eastAsia="Calibri" w:hAnsi="Arial" w:cs="Arial"/>
                <w:sz w:val="18"/>
                <w:szCs w:val="18"/>
                <w:lang w:eastAsia="en-US"/>
              </w:rPr>
              <w:t>--------------------------</w:t>
            </w:r>
          </w:p>
        </w:tc>
        <w:tc>
          <w:tcPr>
            <w:tcW w:w="4252" w:type="dxa"/>
          </w:tcPr>
          <w:p w14:paraId="00D5168F" w14:textId="14D1FA70" w:rsidR="003556F5" w:rsidRPr="004D0DAC" w:rsidRDefault="003556F5" w:rsidP="003556F5">
            <w:pPr>
              <w:spacing w:after="0"/>
              <w:jc w:val="both"/>
              <w:rPr>
                <w:rFonts w:ascii="Arial" w:eastAsia="Calibri" w:hAnsi="Arial" w:cs="Arial"/>
                <w:sz w:val="18"/>
                <w:szCs w:val="18"/>
                <w:lang w:eastAsia="en-US"/>
              </w:rPr>
            </w:pPr>
            <w:r w:rsidRPr="00D77D37">
              <w:rPr>
                <w:rFonts w:ascii="Arial" w:eastAsia="Calibri" w:hAnsi="Arial" w:cs="Arial"/>
                <w:sz w:val="18"/>
                <w:szCs w:val="18"/>
                <w:lang w:eastAsia="en-US"/>
              </w:rPr>
              <w:t>No presentó evidencia que acredite su ejecución.</w:t>
            </w:r>
          </w:p>
        </w:tc>
      </w:tr>
      <w:tr w:rsidR="003556F5" w:rsidRPr="004D0DAC" w14:paraId="120F254C" w14:textId="77777777" w:rsidTr="007C62A2">
        <w:trPr>
          <w:gridAfter w:val="1"/>
          <w:wAfter w:w="378" w:type="dxa"/>
        </w:trPr>
        <w:tc>
          <w:tcPr>
            <w:tcW w:w="2835" w:type="dxa"/>
          </w:tcPr>
          <w:p w14:paraId="6993AEAA" w14:textId="77777777" w:rsidR="003556F5" w:rsidRPr="004D0DAC" w:rsidRDefault="003556F5" w:rsidP="003556F5">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Conceptualización de Necesidades Educativas Especiales (NEE).</w:t>
            </w:r>
          </w:p>
        </w:tc>
        <w:tc>
          <w:tcPr>
            <w:tcW w:w="2127" w:type="dxa"/>
            <w:vAlign w:val="center"/>
          </w:tcPr>
          <w:p w14:paraId="61A0ADAC" w14:textId="77777777" w:rsidR="003556F5" w:rsidRPr="004D0DAC" w:rsidRDefault="003556F5" w:rsidP="003556F5">
            <w:pPr>
              <w:spacing w:after="0"/>
              <w:ind w:left="321"/>
              <w:contextualSpacing/>
              <w:jc w:val="center"/>
              <w:rPr>
                <w:rFonts w:ascii="Arial" w:eastAsia="Calibri" w:hAnsi="Arial" w:cs="Arial"/>
                <w:sz w:val="18"/>
                <w:szCs w:val="18"/>
                <w:lang w:eastAsia="en-US"/>
              </w:rPr>
            </w:pPr>
            <w:r w:rsidRPr="004D0DAC">
              <w:rPr>
                <w:rFonts w:ascii="Arial" w:eastAsia="Calibri" w:hAnsi="Arial" w:cs="Arial"/>
                <w:sz w:val="18"/>
                <w:szCs w:val="18"/>
                <w:lang w:eastAsia="en-US"/>
              </w:rPr>
              <w:t>--------------------------</w:t>
            </w:r>
          </w:p>
        </w:tc>
        <w:tc>
          <w:tcPr>
            <w:tcW w:w="4252" w:type="dxa"/>
          </w:tcPr>
          <w:p w14:paraId="6C339605" w14:textId="547018AC" w:rsidR="003556F5" w:rsidRPr="004D0DAC" w:rsidRDefault="003556F5" w:rsidP="003556F5">
            <w:pPr>
              <w:spacing w:after="0"/>
              <w:jc w:val="both"/>
              <w:rPr>
                <w:rFonts w:ascii="Arial" w:eastAsia="Calibri" w:hAnsi="Arial" w:cs="Arial"/>
                <w:sz w:val="18"/>
                <w:szCs w:val="18"/>
                <w:lang w:eastAsia="en-US"/>
              </w:rPr>
            </w:pPr>
            <w:r w:rsidRPr="00162A3A">
              <w:rPr>
                <w:rFonts w:ascii="Arial" w:eastAsia="Calibri" w:hAnsi="Arial" w:cs="Arial"/>
                <w:sz w:val="18"/>
                <w:szCs w:val="18"/>
                <w:lang w:eastAsia="en-US"/>
              </w:rPr>
              <w:t>No presentó evidencia que acredite su ejecución.</w:t>
            </w:r>
          </w:p>
        </w:tc>
      </w:tr>
      <w:tr w:rsidR="003556F5" w:rsidRPr="004D0DAC" w14:paraId="33D0A44A" w14:textId="77777777" w:rsidTr="007C62A2">
        <w:trPr>
          <w:gridAfter w:val="1"/>
          <w:wAfter w:w="378" w:type="dxa"/>
        </w:trPr>
        <w:tc>
          <w:tcPr>
            <w:tcW w:w="2835" w:type="dxa"/>
          </w:tcPr>
          <w:p w14:paraId="6A16823D" w14:textId="77777777" w:rsidR="003556F5" w:rsidRPr="004D0DAC" w:rsidRDefault="003556F5" w:rsidP="003556F5">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lastRenderedPageBreak/>
              <w:t>Taller de adecuaciones curriculares para nivel universitario.</w:t>
            </w:r>
          </w:p>
        </w:tc>
        <w:tc>
          <w:tcPr>
            <w:tcW w:w="2127" w:type="dxa"/>
            <w:vAlign w:val="center"/>
          </w:tcPr>
          <w:p w14:paraId="7C8F4FC0" w14:textId="77777777" w:rsidR="003556F5" w:rsidRPr="004D0DAC" w:rsidRDefault="003556F5" w:rsidP="003556F5">
            <w:pPr>
              <w:spacing w:after="0"/>
              <w:ind w:left="321"/>
              <w:contextualSpacing/>
              <w:jc w:val="center"/>
              <w:rPr>
                <w:rFonts w:ascii="Arial" w:eastAsia="Calibri" w:hAnsi="Arial" w:cs="Arial"/>
                <w:sz w:val="18"/>
                <w:szCs w:val="18"/>
                <w:lang w:eastAsia="en-US"/>
              </w:rPr>
            </w:pPr>
            <w:r w:rsidRPr="004D0DAC">
              <w:rPr>
                <w:rFonts w:ascii="Arial" w:eastAsia="Calibri" w:hAnsi="Arial" w:cs="Arial"/>
                <w:sz w:val="18"/>
                <w:szCs w:val="18"/>
                <w:lang w:eastAsia="en-US"/>
              </w:rPr>
              <w:t>--------------------------</w:t>
            </w:r>
          </w:p>
        </w:tc>
        <w:tc>
          <w:tcPr>
            <w:tcW w:w="4252" w:type="dxa"/>
          </w:tcPr>
          <w:p w14:paraId="20F360AE" w14:textId="2C70993C" w:rsidR="003556F5" w:rsidRPr="004D0DAC" w:rsidRDefault="003556F5" w:rsidP="003556F5">
            <w:pPr>
              <w:spacing w:after="0"/>
              <w:jc w:val="both"/>
              <w:rPr>
                <w:rFonts w:ascii="Arial" w:eastAsia="Calibri" w:hAnsi="Arial" w:cs="Arial"/>
                <w:sz w:val="18"/>
                <w:szCs w:val="18"/>
                <w:lang w:eastAsia="en-US"/>
              </w:rPr>
            </w:pPr>
            <w:r w:rsidRPr="00162A3A">
              <w:rPr>
                <w:rFonts w:ascii="Arial" w:eastAsia="Calibri" w:hAnsi="Arial" w:cs="Arial"/>
                <w:sz w:val="18"/>
                <w:szCs w:val="18"/>
                <w:lang w:eastAsia="en-US"/>
              </w:rPr>
              <w:t>No presentó evidencia que acredite su ejecución.</w:t>
            </w:r>
          </w:p>
        </w:tc>
      </w:tr>
      <w:tr w:rsidR="004D0DAC" w:rsidRPr="004D0DAC" w14:paraId="3AA24894" w14:textId="77777777" w:rsidTr="007C62A2">
        <w:trPr>
          <w:gridAfter w:val="1"/>
          <w:wAfter w:w="378" w:type="dxa"/>
        </w:trPr>
        <w:tc>
          <w:tcPr>
            <w:tcW w:w="2835" w:type="dxa"/>
          </w:tcPr>
          <w:p w14:paraId="663B83BF" w14:textId="77777777" w:rsidR="004D0DAC" w:rsidRPr="004D0DAC" w:rsidRDefault="004D0DAC" w:rsidP="00874449">
            <w:pPr>
              <w:numPr>
                <w:ilvl w:val="0"/>
                <w:numId w:val="17"/>
              </w:numPr>
              <w:spacing w:after="160"/>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Primeros auxilios psicológicos.</w:t>
            </w:r>
          </w:p>
        </w:tc>
        <w:tc>
          <w:tcPr>
            <w:tcW w:w="2127" w:type="dxa"/>
            <w:vAlign w:val="center"/>
          </w:tcPr>
          <w:p w14:paraId="143A2090" w14:textId="77777777" w:rsidR="004D0DAC" w:rsidRPr="004D0DAC" w:rsidRDefault="004D0DAC" w:rsidP="00874449">
            <w:pPr>
              <w:spacing w:after="0"/>
              <w:ind w:left="321"/>
              <w:contextualSpacing/>
              <w:jc w:val="center"/>
              <w:rPr>
                <w:rFonts w:ascii="Arial" w:eastAsia="Calibri" w:hAnsi="Arial" w:cs="Arial"/>
                <w:sz w:val="18"/>
                <w:szCs w:val="18"/>
                <w:lang w:eastAsia="en-US"/>
              </w:rPr>
            </w:pPr>
            <w:r w:rsidRPr="004D0DAC">
              <w:rPr>
                <w:rFonts w:ascii="Arial" w:eastAsia="Calibri" w:hAnsi="Arial" w:cs="Arial"/>
                <w:sz w:val="18"/>
                <w:szCs w:val="18"/>
                <w:lang w:eastAsia="en-US"/>
              </w:rPr>
              <w:t>--------------------------</w:t>
            </w:r>
          </w:p>
        </w:tc>
        <w:tc>
          <w:tcPr>
            <w:tcW w:w="4252" w:type="dxa"/>
          </w:tcPr>
          <w:p w14:paraId="14FFF68D" w14:textId="30072F25" w:rsidR="004D0DAC" w:rsidRPr="004D0DAC" w:rsidRDefault="003556F5" w:rsidP="00874449">
            <w:pPr>
              <w:spacing w:after="0"/>
              <w:jc w:val="both"/>
              <w:rPr>
                <w:rFonts w:ascii="Arial" w:eastAsia="Calibri" w:hAnsi="Arial" w:cs="Arial"/>
                <w:sz w:val="18"/>
                <w:szCs w:val="18"/>
                <w:lang w:eastAsia="en-US"/>
              </w:rPr>
            </w:pPr>
            <w:r w:rsidRPr="004D0DAC">
              <w:rPr>
                <w:rFonts w:ascii="Arial" w:eastAsia="Calibri" w:hAnsi="Arial" w:cs="Arial"/>
                <w:sz w:val="18"/>
                <w:szCs w:val="18"/>
                <w:lang w:eastAsia="en-US"/>
              </w:rPr>
              <w:t>No</w:t>
            </w:r>
            <w:r>
              <w:rPr>
                <w:rFonts w:ascii="Arial" w:eastAsia="Calibri" w:hAnsi="Arial" w:cs="Arial"/>
                <w:sz w:val="18"/>
                <w:szCs w:val="18"/>
                <w:lang w:eastAsia="en-US"/>
              </w:rPr>
              <w:t xml:space="preserve"> presentó evidencia que acredite</w:t>
            </w:r>
            <w:r w:rsidRPr="004D0DAC">
              <w:rPr>
                <w:rFonts w:ascii="Arial" w:eastAsia="Calibri" w:hAnsi="Arial" w:cs="Arial"/>
                <w:sz w:val="18"/>
                <w:szCs w:val="18"/>
                <w:lang w:eastAsia="en-US"/>
              </w:rPr>
              <w:t xml:space="preserve"> su ejecución.</w:t>
            </w:r>
          </w:p>
        </w:tc>
      </w:tr>
      <w:tr w:rsidR="004D0DAC" w:rsidRPr="004D0DAC" w14:paraId="0E26590E" w14:textId="77777777" w:rsidTr="007C62A2">
        <w:trPr>
          <w:gridAfter w:val="1"/>
          <w:wAfter w:w="378" w:type="dxa"/>
        </w:trPr>
        <w:tc>
          <w:tcPr>
            <w:tcW w:w="2835" w:type="dxa"/>
            <w:vAlign w:val="center"/>
          </w:tcPr>
          <w:p w14:paraId="7EC728EF" w14:textId="418B10B1" w:rsidR="004D0DAC" w:rsidRPr="004D0DAC" w:rsidRDefault="008F07D8" w:rsidP="00874449">
            <w:pPr>
              <w:tabs>
                <w:tab w:val="center" w:pos="4419"/>
                <w:tab w:val="right" w:pos="8838"/>
              </w:tabs>
              <w:spacing w:after="0"/>
              <w:ind w:left="179"/>
              <w:jc w:val="center"/>
              <w:rPr>
                <w:rFonts w:ascii="Arial" w:eastAsia="Calibri" w:hAnsi="Arial" w:cs="Arial"/>
                <w:b/>
                <w:sz w:val="18"/>
                <w:szCs w:val="18"/>
                <w:lang w:eastAsia="en-US"/>
              </w:rPr>
            </w:pPr>
            <w:r w:rsidRPr="004D0DAC">
              <w:rPr>
                <w:rFonts w:ascii="Arial" w:eastAsia="Calibri" w:hAnsi="Arial" w:cs="Arial"/>
                <w:sz w:val="18"/>
                <w:szCs w:val="18"/>
                <w:lang w:eastAsia="en-US"/>
              </w:rPr>
              <w:t>--------------------------</w:t>
            </w:r>
          </w:p>
        </w:tc>
        <w:tc>
          <w:tcPr>
            <w:tcW w:w="2127" w:type="dxa"/>
          </w:tcPr>
          <w:p w14:paraId="397A4A7E" w14:textId="77777777" w:rsidR="004D0DAC" w:rsidRPr="004D0DAC" w:rsidRDefault="004D0DAC" w:rsidP="00874449">
            <w:pPr>
              <w:numPr>
                <w:ilvl w:val="0"/>
                <w:numId w:val="18"/>
              </w:numPr>
              <w:spacing w:after="160"/>
              <w:ind w:left="321"/>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Aprendizaje basado en proyectos.</w:t>
            </w:r>
          </w:p>
        </w:tc>
        <w:tc>
          <w:tcPr>
            <w:tcW w:w="4252" w:type="dxa"/>
          </w:tcPr>
          <w:p w14:paraId="23888C62" w14:textId="77777777" w:rsidR="004D0DAC" w:rsidRPr="004D0DAC" w:rsidRDefault="004D0DAC" w:rsidP="00874449">
            <w:pPr>
              <w:numPr>
                <w:ilvl w:val="0"/>
                <w:numId w:val="14"/>
              </w:numPr>
              <w:spacing w:after="160"/>
              <w:ind w:left="184" w:hanging="184"/>
              <w:contextualSpacing/>
              <w:rPr>
                <w:rFonts w:ascii="Arial" w:eastAsia="Calibri" w:hAnsi="Arial" w:cs="Arial"/>
                <w:sz w:val="18"/>
                <w:szCs w:val="18"/>
                <w:lang w:eastAsia="en-US"/>
              </w:rPr>
            </w:pPr>
            <w:r w:rsidRPr="004D0DAC">
              <w:rPr>
                <w:rFonts w:ascii="Arial" w:eastAsia="Calibri" w:hAnsi="Arial" w:cs="Arial"/>
                <w:sz w:val="18"/>
                <w:szCs w:val="18"/>
                <w:lang w:eastAsia="en-US"/>
              </w:rPr>
              <w:t>Constancias.</w:t>
            </w:r>
          </w:p>
          <w:p w14:paraId="487E3F74" w14:textId="77777777" w:rsidR="004D0DAC" w:rsidRPr="004D0DAC" w:rsidRDefault="004D0DAC" w:rsidP="00874449">
            <w:pPr>
              <w:numPr>
                <w:ilvl w:val="0"/>
                <w:numId w:val="14"/>
              </w:numPr>
              <w:spacing w:after="160"/>
              <w:ind w:left="184" w:hanging="184"/>
              <w:contextualSpacing/>
              <w:rPr>
                <w:rFonts w:ascii="Arial" w:eastAsia="Calibri" w:hAnsi="Arial" w:cs="Arial"/>
                <w:sz w:val="18"/>
                <w:szCs w:val="18"/>
                <w:lang w:eastAsia="en-US"/>
              </w:rPr>
            </w:pPr>
            <w:r w:rsidRPr="004D0DAC">
              <w:rPr>
                <w:rFonts w:ascii="Arial" w:eastAsia="Calibri" w:hAnsi="Arial" w:cs="Arial"/>
                <w:sz w:val="18"/>
                <w:szCs w:val="18"/>
                <w:lang w:eastAsia="en-US"/>
              </w:rPr>
              <w:t>Cartel invitación.</w:t>
            </w:r>
          </w:p>
          <w:p w14:paraId="2E55134B" w14:textId="77777777" w:rsidR="004D0DAC" w:rsidRPr="004D0DAC" w:rsidRDefault="004D0DAC" w:rsidP="00874449">
            <w:pPr>
              <w:numPr>
                <w:ilvl w:val="0"/>
                <w:numId w:val="14"/>
              </w:numPr>
              <w:spacing w:after="160"/>
              <w:ind w:left="184" w:hanging="184"/>
              <w:contextualSpacing/>
              <w:rPr>
                <w:rFonts w:ascii="Arial" w:eastAsia="Calibri" w:hAnsi="Arial" w:cs="Arial"/>
                <w:sz w:val="18"/>
                <w:szCs w:val="18"/>
                <w:lang w:eastAsia="en-US"/>
              </w:rPr>
            </w:pPr>
            <w:r w:rsidRPr="004D0DAC">
              <w:rPr>
                <w:rFonts w:ascii="Arial" w:eastAsia="Calibri" w:hAnsi="Arial" w:cs="Arial"/>
                <w:sz w:val="18"/>
                <w:szCs w:val="18"/>
                <w:lang w:eastAsia="en-US"/>
              </w:rPr>
              <w:t>Lista de asistencia (virtual).</w:t>
            </w:r>
          </w:p>
          <w:p w14:paraId="10D1E909" w14:textId="77777777" w:rsidR="004D0DAC" w:rsidRPr="004D0DAC" w:rsidRDefault="004D0DAC" w:rsidP="00874449">
            <w:pPr>
              <w:numPr>
                <w:ilvl w:val="0"/>
                <w:numId w:val="14"/>
              </w:numPr>
              <w:spacing w:after="160"/>
              <w:ind w:left="184" w:hanging="184"/>
              <w:contextualSpacing/>
              <w:rPr>
                <w:rFonts w:ascii="Arial" w:eastAsia="Calibri" w:hAnsi="Arial" w:cs="Arial"/>
                <w:sz w:val="18"/>
                <w:szCs w:val="18"/>
                <w:lang w:eastAsia="en-US"/>
              </w:rPr>
            </w:pPr>
            <w:r w:rsidRPr="004D0DAC">
              <w:rPr>
                <w:rFonts w:ascii="Arial" w:eastAsia="Calibri" w:hAnsi="Arial" w:cs="Arial"/>
                <w:sz w:val="18"/>
                <w:szCs w:val="18"/>
                <w:lang w:eastAsia="en-US"/>
              </w:rPr>
              <w:t>Captura de pantalla de la plataforma.</w:t>
            </w:r>
          </w:p>
          <w:p w14:paraId="5FE5A801" w14:textId="77777777" w:rsidR="004D0DAC" w:rsidRPr="004D0DAC" w:rsidRDefault="004D0DAC" w:rsidP="00874449">
            <w:pPr>
              <w:spacing w:after="0"/>
              <w:rPr>
                <w:rFonts w:ascii="Arial" w:eastAsia="Calibri" w:hAnsi="Arial" w:cs="Arial"/>
                <w:sz w:val="18"/>
                <w:szCs w:val="18"/>
                <w:lang w:eastAsia="en-US"/>
              </w:rPr>
            </w:pPr>
          </w:p>
          <w:p w14:paraId="086B0EE0" w14:textId="77777777" w:rsidR="004D0DAC" w:rsidRPr="004D0DAC" w:rsidRDefault="004D0DAC" w:rsidP="00874449">
            <w:pPr>
              <w:spacing w:after="0"/>
              <w:jc w:val="both"/>
              <w:rPr>
                <w:rFonts w:ascii="Arial" w:eastAsia="Calibri" w:hAnsi="Arial" w:cs="Arial"/>
                <w:sz w:val="18"/>
                <w:szCs w:val="18"/>
                <w:lang w:eastAsia="en-US"/>
              </w:rPr>
            </w:pPr>
            <w:r w:rsidRPr="004D0DAC">
              <w:rPr>
                <w:rFonts w:ascii="Arial" w:eastAsia="Calibri" w:hAnsi="Arial" w:cs="Arial"/>
                <w:sz w:val="18"/>
                <w:szCs w:val="18"/>
                <w:lang w:eastAsia="en-US"/>
              </w:rPr>
              <w:t>Presentó evidencia que acredita su ejecución.</w:t>
            </w:r>
          </w:p>
        </w:tc>
      </w:tr>
      <w:tr w:rsidR="004D0DAC" w:rsidRPr="004D0DAC" w14:paraId="5887F8C5" w14:textId="77777777" w:rsidTr="007C62A2">
        <w:trPr>
          <w:gridAfter w:val="1"/>
          <w:wAfter w:w="378" w:type="dxa"/>
        </w:trPr>
        <w:tc>
          <w:tcPr>
            <w:tcW w:w="2835" w:type="dxa"/>
            <w:vAlign w:val="center"/>
          </w:tcPr>
          <w:p w14:paraId="703331F8" w14:textId="2E69EFFC" w:rsidR="004D0DAC" w:rsidRPr="004D0DAC" w:rsidRDefault="008F07D8" w:rsidP="00874449">
            <w:pPr>
              <w:tabs>
                <w:tab w:val="center" w:pos="4419"/>
                <w:tab w:val="right" w:pos="8838"/>
              </w:tabs>
              <w:spacing w:after="0"/>
              <w:ind w:left="179"/>
              <w:jc w:val="center"/>
              <w:rPr>
                <w:rFonts w:ascii="Arial" w:eastAsia="Calibri" w:hAnsi="Arial" w:cs="Arial"/>
                <w:b/>
                <w:sz w:val="18"/>
                <w:szCs w:val="18"/>
                <w:lang w:eastAsia="en-US"/>
              </w:rPr>
            </w:pPr>
            <w:r w:rsidRPr="004D0DAC">
              <w:rPr>
                <w:rFonts w:ascii="Arial" w:eastAsia="Calibri" w:hAnsi="Arial" w:cs="Arial"/>
                <w:sz w:val="18"/>
                <w:szCs w:val="18"/>
                <w:lang w:eastAsia="en-US"/>
              </w:rPr>
              <w:t>--------------------------</w:t>
            </w:r>
          </w:p>
        </w:tc>
        <w:tc>
          <w:tcPr>
            <w:tcW w:w="2127" w:type="dxa"/>
          </w:tcPr>
          <w:p w14:paraId="7710E6A9" w14:textId="77777777" w:rsidR="004D0DAC" w:rsidRPr="004D0DAC" w:rsidRDefault="004D0DAC" w:rsidP="00874449">
            <w:pPr>
              <w:numPr>
                <w:ilvl w:val="0"/>
                <w:numId w:val="18"/>
              </w:numPr>
              <w:spacing w:after="160"/>
              <w:ind w:left="321"/>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Curso CONTPAQ.</w:t>
            </w:r>
          </w:p>
        </w:tc>
        <w:tc>
          <w:tcPr>
            <w:tcW w:w="4252" w:type="dxa"/>
          </w:tcPr>
          <w:p w14:paraId="5E6DCD11" w14:textId="77777777" w:rsidR="004D0DAC" w:rsidRPr="004D0DAC" w:rsidRDefault="004D0DAC" w:rsidP="00874449">
            <w:pPr>
              <w:numPr>
                <w:ilvl w:val="0"/>
                <w:numId w:val="14"/>
              </w:numPr>
              <w:spacing w:after="160"/>
              <w:ind w:left="184" w:hanging="184"/>
              <w:contextualSpacing/>
              <w:rPr>
                <w:rFonts w:ascii="Arial" w:eastAsia="Calibri" w:hAnsi="Arial" w:cs="Arial"/>
                <w:sz w:val="18"/>
                <w:szCs w:val="18"/>
                <w:lang w:eastAsia="en-US"/>
              </w:rPr>
            </w:pPr>
            <w:r w:rsidRPr="004D0DAC">
              <w:rPr>
                <w:rFonts w:ascii="Arial" w:eastAsia="Calibri" w:hAnsi="Arial" w:cs="Arial"/>
                <w:sz w:val="18"/>
                <w:szCs w:val="18"/>
                <w:lang w:eastAsia="en-US"/>
              </w:rPr>
              <w:t>Constancias.</w:t>
            </w:r>
          </w:p>
          <w:p w14:paraId="3560DFC4" w14:textId="77777777" w:rsidR="004D0DAC" w:rsidRPr="004D0DAC" w:rsidRDefault="004D0DAC" w:rsidP="00874449">
            <w:pPr>
              <w:numPr>
                <w:ilvl w:val="0"/>
                <w:numId w:val="14"/>
              </w:numPr>
              <w:spacing w:after="160"/>
              <w:ind w:left="184" w:hanging="184"/>
              <w:contextualSpacing/>
              <w:rPr>
                <w:rFonts w:ascii="Arial" w:eastAsia="Calibri" w:hAnsi="Arial" w:cs="Arial"/>
                <w:sz w:val="18"/>
                <w:szCs w:val="18"/>
                <w:lang w:eastAsia="en-US"/>
              </w:rPr>
            </w:pPr>
            <w:r w:rsidRPr="004D0DAC">
              <w:rPr>
                <w:rFonts w:ascii="Arial" w:eastAsia="Calibri" w:hAnsi="Arial" w:cs="Arial"/>
                <w:sz w:val="18"/>
                <w:szCs w:val="18"/>
                <w:lang w:eastAsia="en-US"/>
              </w:rPr>
              <w:t>Cartel invitación.</w:t>
            </w:r>
          </w:p>
          <w:p w14:paraId="60752CD4" w14:textId="77777777" w:rsidR="004D0DAC" w:rsidRPr="004D0DAC" w:rsidRDefault="004D0DAC" w:rsidP="00874449">
            <w:pPr>
              <w:numPr>
                <w:ilvl w:val="0"/>
                <w:numId w:val="14"/>
              </w:numPr>
              <w:spacing w:after="160"/>
              <w:ind w:left="184" w:hanging="184"/>
              <w:contextualSpacing/>
              <w:rPr>
                <w:rFonts w:ascii="Arial" w:eastAsia="Calibri" w:hAnsi="Arial" w:cs="Arial"/>
                <w:sz w:val="18"/>
                <w:szCs w:val="18"/>
                <w:lang w:eastAsia="en-US"/>
              </w:rPr>
            </w:pPr>
            <w:r w:rsidRPr="004D0DAC">
              <w:rPr>
                <w:rFonts w:ascii="Arial" w:eastAsia="Calibri" w:hAnsi="Arial" w:cs="Arial"/>
                <w:sz w:val="18"/>
                <w:szCs w:val="18"/>
                <w:lang w:eastAsia="en-US"/>
              </w:rPr>
              <w:t>Registro fotográfico de su ejecución.</w:t>
            </w:r>
          </w:p>
          <w:p w14:paraId="0A45BDED" w14:textId="77777777" w:rsidR="004D0DAC" w:rsidRPr="004D0DAC" w:rsidRDefault="004D0DAC" w:rsidP="00874449">
            <w:pPr>
              <w:numPr>
                <w:ilvl w:val="0"/>
                <w:numId w:val="14"/>
              </w:numPr>
              <w:spacing w:after="160"/>
              <w:ind w:left="184" w:hanging="184"/>
              <w:contextualSpacing/>
              <w:rPr>
                <w:rFonts w:ascii="Arial" w:eastAsia="Calibri" w:hAnsi="Arial" w:cs="Arial"/>
                <w:sz w:val="18"/>
                <w:szCs w:val="18"/>
                <w:lang w:eastAsia="en-US"/>
              </w:rPr>
            </w:pPr>
            <w:r w:rsidRPr="004D0DAC">
              <w:rPr>
                <w:rFonts w:ascii="Arial" w:eastAsia="Calibri" w:hAnsi="Arial" w:cs="Arial"/>
                <w:sz w:val="18"/>
                <w:szCs w:val="18"/>
                <w:lang w:eastAsia="en-US"/>
              </w:rPr>
              <w:t>Lista de asistencia (virtual).</w:t>
            </w:r>
          </w:p>
          <w:p w14:paraId="3093D8B5" w14:textId="77777777" w:rsidR="004D0DAC" w:rsidRPr="004D0DAC" w:rsidRDefault="004D0DAC" w:rsidP="00874449">
            <w:pPr>
              <w:spacing w:after="0"/>
              <w:rPr>
                <w:rFonts w:ascii="Arial" w:eastAsia="Calibri" w:hAnsi="Arial" w:cs="Arial"/>
                <w:sz w:val="18"/>
                <w:szCs w:val="18"/>
                <w:lang w:eastAsia="en-US"/>
              </w:rPr>
            </w:pPr>
          </w:p>
          <w:p w14:paraId="32ED66A8" w14:textId="77777777" w:rsidR="004D0DAC" w:rsidRPr="004D0DAC" w:rsidRDefault="004D0DAC" w:rsidP="00874449">
            <w:pPr>
              <w:spacing w:after="0"/>
              <w:jc w:val="both"/>
              <w:rPr>
                <w:rFonts w:ascii="Arial" w:eastAsia="Calibri" w:hAnsi="Arial" w:cs="Arial"/>
                <w:sz w:val="18"/>
                <w:szCs w:val="18"/>
                <w:lang w:eastAsia="en-US"/>
              </w:rPr>
            </w:pPr>
            <w:r w:rsidRPr="004D0DAC">
              <w:rPr>
                <w:rFonts w:ascii="Arial" w:eastAsia="Calibri" w:hAnsi="Arial" w:cs="Arial"/>
                <w:sz w:val="18"/>
                <w:szCs w:val="18"/>
                <w:lang w:eastAsia="en-US"/>
              </w:rPr>
              <w:t>Presentó evidencia que acredita su ejecución.</w:t>
            </w:r>
          </w:p>
        </w:tc>
      </w:tr>
      <w:tr w:rsidR="004D0DAC" w:rsidRPr="004D0DAC" w14:paraId="5B561546" w14:textId="77777777" w:rsidTr="007C62A2">
        <w:trPr>
          <w:gridAfter w:val="1"/>
          <w:wAfter w:w="378" w:type="dxa"/>
        </w:trPr>
        <w:tc>
          <w:tcPr>
            <w:tcW w:w="2835" w:type="dxa"/>
            <w:vAlign w:val="center"/>
          </w:tcPr>
          <w:p w14:paraId="735F912E" w14:textId="78274C36" w:rsidR="004D0DAC" w:rsidRPr="004D0DAC" w:rsidRDefault="008F07D8" w:rsidP="00874449">
            <w:pPr>
              <w:tabs>
                <w:tab w:val="center" w:pos="4419"/>
                <w:tab w:val="right" w:pos="8838"/>
              </w:tabs>
              <w:spacing w:after="0"/>
              <w:ind w:left="179"/>
              <w:jc w:val="center"/>
              <w:rPr>
                <w:rFonts w:ascii="Arial" w:eastAsia="Calibri" w:hAnsi="Arial" w:cs="Arial"/>
                <w:b/>
                <w:sz w:val="18"/>
                <w:szCs w:val="18"/>
                <w:lang w:eastAsia="en-US"/>
              </w:rPr>
            </w:pPr>
            <w:r w:rsidRPr="004D0DAC">
              <w:rPr>
                <w:rFonts w:ascii="Arial" w:eastAsia="Calibri" w:hAnsi="Arial" w:cs="Arial"/>
                <w:sz w:val="18"/>
                <w:szCs w:val="18"/>
                <w:lang w:eastAsia="en-US"/>
              </w:rPr>
              <w:t>--------------------------</w:t>
            </w:r>
          </w:p>
        </w:tc>
        <w:tc>
          <w:tcPr>
            <w:tcW w:w="2127" w:type="dxa"/>
          </w:tcPr>
          <w:p w14:paraId="345175F7" w14:textId="77777777" w:rsidR="004D0DAC" w:rsidRPr="004D0DAC" w:rsidRDefault="004D0DAC" w:rsidP="00874449">
            <w:pPr>
              <w:numPr>
                <w:ilvl w:val="0"/>
                <w:numId w:val="18"/>
              </w:numPr>
              <w:spacing w:after="160"/>
              <w:ind w:left="321"/>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La diversidad atendida desde la neuroeducación.</w:t>
            </w:r>
          </w:p>
        </w:tc>
        <w:tc>
          <w:tcPr>
            <w:tcW w:w="4252" w:type="dxa"/>
          </w:tcPr>
          <w:p w14:paraId="34276012" w14:textId="77777777" w:rsidR="004D0DAC" w:rsidRPr="004D0DAC" w:rsidRDefault="004D0DAC" w:rsidP="00874449">
            <w:pPr>
              <w:numPr>
                <w:ilvl w:val="0"/>
                <w:numId w:val="14"/>
              </w:numPr>
              <w:spacing w:after="160"/>
              <w:ind w:left="184" w:hanging="184"/>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Constancias.</w:t>
            </w:r>
          </w:p>
          <w:p w14:paraId="659D561F" w14:textId="77777777" w:rsidR="004D0DAC" w:rsidRPr="004D0DAC" w:rsidRDefault="004D0DAC" w:rsidP="00874449">
            <w:pPr>
              <w:numPr>
                <w:ilvl w:val="0"/>
                <w:numId w:val="14"/>
              </w:numPr>
              <w:spacing w:after="160"/>
              <w:ind w:left="184" w:hanging="184"/>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Fotografías.</w:t>
            </w:r>
          </w:p>
          <w:p w14:paraId="5FFDDD51" w14:textId="77777777" w:rsidR="004D0DAC" w:rsidRPr="004D0DAC" w:rsidRDefault="004D0DAC" w:rsidP="00874449">
            <w:pPr>
              <w:spacing w:after="0"/>
              <w:ind w:left="184" w:hanging="184"/>
              <w:contextualSpacing/>
              <w:jc w:val="both"/>
              <w:rPr>
                <w:rFonts w:ascii="Arial" w:eastAsia="Calibri" w:hAnsi="Arial" w:cs="Arial"/>
                <w:sz w:val="18"/>
                <w:szCs w:val="18"/>
                <w:lang w:eastAsia="en-US"/>
              </w:rPr>
            </w:pPr>
          </w:p>
          <w:p w14:paraId="29206882" w14:textId="77777777" w:rsidR="004D0DAC" w:rsidRPr="004D0DAC" w:rsidRDefault="004D0DAC" w:rsidP="00874449">
            <w:pPr>
              <w:spacing w:after="0"/>
              <w:jc w:val="both"/>
              <w:rPr>
                <w:rFonts w:ascii="Arial" w:eastAsia="Calibri" w:hAnsi="Arial" w:cs="Arial"/>
                <w:sz w:val="18"/>
                <w:szCs w:val="18"/>
                <w:lang w:eastAsia="en-US"/>
              </w:rPr>
            </w:pPr>
            <w:r w:rsidRPr="004D0DAC">
              <w:rPr>
                <w:rFonts w:ascii="Arial" w:eastAsia="Calibri" w:hAnsi="Arial" w:cs="Arial"/>
                <w:sz w:val="18"/>
                <w:szCs w:val="18"/>
                <w:lang w:eastAsia="en-US"/>
              </w:rPr>
              <w:t>Presentó evidencia que acredita su ejecución.</w:t>
            </w:r>
          </w:p>
        </w:tc>
      </w:tr>
      <w:tr w:rsidR="004D0DAC" w:rsidRPr="004D0DAC" w14:paraId="2C9C8C89" w14:textId="77777777" w:rsidTr="007C62A2">
        <w:trPr>
          <w:gridAfter w:val="1"/>
          <w:wAfter w:w="378" w:type="dxa"/>
        </w:trPr>
        <w:tc>
          <w:tcPr>
            <w:tcW w:w="2835" w:type="dxa"/>
            <w:vAlign w:val="center"/>
          </w:tcPr>
          <w:p w14:paraId="107AF44D" w14:textId="74E626A2" w:rsidR="004D0DAC" w:rsidRPr="004D0DAC" w:rsidRDefault="008F07D8" w:rsidP="00874449">
            <w:pPr>
              <w:tabs>
                <w:tab w:val="center" w:pos="4419"/>
                <w:tab w:val="right" w:pos="8838"/>
              </w:tabs>
              <w:spacing w:after="0"/>
              <w:ind w:left="179"/>
              <w:jc w:val="center"/>
              <w:rPr>
                <w:rFonts w:ascii="Arial" w:eastAsia="Calibri" w:hAnsi="Arial" w:cs="Arial"/>
                <w:b/>
                <w:sz w:val="18"/>
                <w:szCs w:val="18"/>
                <w:lang w:eastAsia="en-US"/>
              </w:rPr>
            </w:pPr>
            <w:r w:rsidRPr="004D0DAC">
              <w:rPr>
                <w:rFonts w:ascii="Arial" w:eastAsia="Calibri" w:hAnsi="Arial" w:cs="Arial"/>
                <w:sz w:val="18"/>
                <w:szCs w:val="18"/>
                <w:lang w:eastAsia="en-US"/>
              </w:rPr>
              <w:t>--------------------------</w:t>
            </w:r>
          </w:p>
        </w:tc>
        <w:tc>
          <w:tcPr>
            <w:tcW w:w="2127" w:type="dxa"/>
          </w:tcPr>
          <w:p w14:paraId="57FAE797" w14:textId="77777777" w:rsidR="004D0DAC" w:rsidRPr="004D0DAC" w:rsidRDefault="004D0DAC" w:rsidP="00874449">
            <w:pPr>
              <w:numPr>
                <w:ilvl w:val="0"/>
                <w:numId w:val="18"/>
              </w:numPr>
              <w:spacing w:after="160"/>
              <w:ind w:left="321"/>
              <w:contextualSpacing/>
              <w:jc w:val="both"/>
              <w:rPr>
                <w:rFonts w:ascii="Arial" w:eastAsia="Calibri" w:hAnsi="Arial" w:cs="Arial"/>
                <w:sz w:val="18"/>
                <w:szCs w:val="18"/>
                <w:lang w:eastAsia="en-US"/>
              </w:rPr>
            </w:pPr>
            <w:r w:rsidRPr="004D0DAC">
              <w:rPr>
                <w:rFonts w:ascii="Arial" w:eastAsia="Calibri" w:hAnsi="Arial" w:cs="Arial"/>
                <w:sz w:val="18"/>
                <w:szCs w:val="18"/>
                <w:lang w:eastAsia="en-US"/>
              </w:rPr>
              <w:t xml:space="preserve">Igualdad de género. </w:t>
            </w:r>
          </w:p>
        </w:tc>
        <w:tc>
          <w:tcPr>
            <w:tcW w:w="4252" w:type="dxa"/>
          </w:tcPr>
          <w:p w14:paraId="4F937FD8" w14:textId="77777777" w:rsidR="004D0DAC" w:rsidRPr="004D0DAC" w:rsidRDefault="004D0DAC" w:rsidP="00874449">
            <w:pPr>
              <w:numPr>
                <w:ilvl w:val="0"/>
                <w:numId w:val="14"/>
              </w:numPr>
              <w:spacing w:after="160"/>
              <w:ind w:left="165" w:hanging="165"/>
              <w:contextualSpacing/>
              <w:rPr>
                <w:rFonts w:ascii="Arial" w:eastAsia="Calibri" w:hAnsi="Arial" w:cs="Arial"/>
                <w:sz w:val="18"/>
                <w:szCs w:val="18"/>
                <w:lang w:eastAsia="en-US"/>
              </w:rPr>
            </w:pPr>
            <w:r w:rsidRPr="004D0DAC">
              <w:rPr>
                <w:rFonts w:ascii="Arial" w:eastAsia="Calibri" w:hAnsi="Arial" w:cs="Arial"/>
                <w:sz w:val="18"/>
                <w:szCs w:val="18"/>
                <w:lang w:eastAsia="en-US"/>
              </w:rPr>
              <w:t>Constancias.</w:t>
            </w:r>
          </w:p>
          <w:p w14:paraId="689C6233" w14:textId="77777777" w:rsidR="004D0DAC" w:rsidRPr="004D0DAC" w:rsidRDefault="004D0DAC" w:rsidP="00874449">
            <w:pPr>
              <w:numPr>
                <w:ilvl w:val="0"/>
                <w:numId w:val="14"/>
              </w:numPr>
              <w:spacing w:after="160"/>
              <w:ind w:left="165" w:hanging="165"/>
              <w:contextualSpacing/>
              <w:rPr>
                <w:rFonts w:ascii="Arial" w:eastAsia="Calibri" w:hAnsi="Arial" w:cs="Arial"/>
                <w:sz w:val="18"/>
                <w:szCs w:val="18"/>
                <w:lang w:eastAsia="en-US"/>
              </w:rPr>
            </w:pPr>
            <w:r w:rsidRPr="004D0DAC">
              <w:rPr>
                <w:rFonts w:ascii="Arial" w:eastAsia="Calibri" w:hAnsi="Arial" w:cs="Arial"/>
                <w:sz w:val="18"/>
                <w:szCs w:val="18"/>
                <w:lang w:eastAsia="en-US"/>
              </w:rPr>
              <w:t>Cartel invitación.</w:t>
            </w:r>
          </w:p>
          <w:p w14:paraId="52702B79" w14:textId="77777777" w:rsidR="004D0DAC" w:rsidRPr="004D0DAC" w:rsidRDefault="004D0DAC" w:rsidP="00874449">
            <w:pPr>
              <w:numPr>
                <w:ilvl w:val="0"/>
                <w:numId w:val="14"/>
              </w:numPr>
              <w:spacing w:after="160"/>
              <w:ind w:left="165" w:hanging="165"/>
              <w:contextualSpacing/>
              <w:rPr>
                <w:rFonts w:ascii="Arial" w:eastAsia="Calibri" w:hAnsi="Arial" w:cs="Arial"/>
                <w:sz w:val="18"/>
                <w:szCs w:val="18"/>
                <w:lang w:eastAsia="en-US"/>
              </w:rPr>
            </w:pPr>
            <w:r w:rsidRPr="004D0DAC">
              <w:rPr>
                <w:rFonts w:ascii="Arial" w:eastAsia="Calibri" w:hAnsi="Arial" w:cs="Arial"/>
                <w:sz w:val="18"/>
                <w:szCs w:val="18"/>
                <w:lang w:eastAsia="en-US"/>
              </w:rPr>
              <w:t>Registro fotográfico de su ejecución.</w:t>
            </w:r>
          </w:p>
          <w:p w14:paraId="34409ED8" w14:textId="77777777" w:rsidR="004D0DAC" w:rsidRPr="004D0DAC" w:rsidRDefault="004D0DAC" w:rsidP="00874449">
            <w:pPr>
              <w:numPr>
                <w:ilvl w:val="0"/>
                <w:numId w:val="14"/>
              </w:numPr>
              <w:spacing w:after="160"/>
              <w:ind w:left="165" w:hanging="165"/>
              <w:contextualSpacing/>
              <w:rPr>
                <w:rFonts w:ascii="Arial" w:eastAsia="Calibri" w:hAnsi="Arial" w:cs="Arial"/>
                <w:sz w:val="18"/>
                <w:szCs w:val="18"/>
                <w:lang w:eastAsia="en-US"/>
              </w:rPr>
            </w:pPr>
            <w:r w:rsidRPr="004D0DAC">
              <w:rPr>
                <w:rFonts w:ascii="Arial" w:eastAsia="Calibri" w:hAnsi="Arial" w:cs="Arial"/>
                <w:sz w:val="18"/>
                <w:szCs w:val="18"/>
                <w:lang w:eastAsia="en-US"/>
              </w:rPr>
              <w:t>Lista de asistencia.</w:t>
            </w:r>
          </w:p>
          <w:p w14:paraId="2E1A8ECD" w14:textId="77777777" w:rsidR="004D0DAC" w:rsidRPr="004D0DAC" w:rsidRDefault="004D0DAC" w:rsidP="00874449">
            <w:pPr>
              <w:spacing w:after="0"/>
              <w:jc w:val="both"/>
              <w:rPr>
                <w:rFonts w:ascii="Arial" w:eastAsia="Calibri" w:hAnsi="Arial" w:cs="Arial"/>
                <w:sz w:val="18"/>
                <w:szCs w:val="18"/>
                <w:lang w:eastAsia="en-US"/>
              </w:rPr>
            </w:pPr>
          </w:p>
          <w:p w14:paraId="4BE50924" w14:textId="77777777" w:rsidR="004D0DAC" w:rsidRPr="004D0DAC" w:rsidRDefault="004D0DAC" w:rsidP="00874449">
            <w:pPr>
              <w:spacing w:after="0"/>
              <w:jc w:val="both"/>
              <w:rPr>
                <w:rFonts w:ascii="Arial" w:eastAsia="Calibri" w:hAnsi="Arial" w:cs="Arial"/>
                <w:sz w:val="18"/>
                <w:szCs w:val="18"/>
                <w:lang w:eastAsia="en-US"/>
              </w:rPr>
            </w:pPr>
            <w:r w:rsidRPr="004D0DAC">
              <w:rPr>
                <w:rFonts w:ascii="Arial" w:eastAsia="Calibri" w:hAnsi="Arial" w:cs="Arial"/>
                <w:sz w:val="18"/>
                <w:szCs w:val="18"/>
                <w:lang w:eastAsia="en-US"/>
              </w:rPr>
              <w:t>Presentó evidencia que acredita su ejecución.</w:t>
            </w:r>
          </w:p>
        </w:tc>
      </w:tr>
    </w:tbl>
    <w:p w14:paraId="2BA117D0" w14:textId="77777777" w:rsidR="00C816BB" w:rsidRDefault="004D0DAC" w:rsidP="004D0DAC">
      <w:pPr>
        <w:spacing w:after="0"/>
        <w:jc w:val="center"/>
        <w:rPr>
          <w:rFonts w:ascii="Arial" w:eastAsia="Calibri" w:hAnsi="Arial" w:cs="Arial"/>
          <w:sz w:val="16"/>
          <w:lang w:eastAsia="en-US"/>
        </w:rPr>
      </w:pPr>
      <w:r w:rsidRPr="004D0DAC">
        <w:rPr>
          <w:rFonts w:ascii="Arial" w:eastAsia="Calibri" w:hAnsi="Arial" w:cs="Arial"/>
          <w:b/>
          <w:sz w:val="16"/>
          <w:lang w:eastAsia="en-US"/>
        </w:rPr>
        <w:t xml:space="preserve">Fuente: </w:t>
      </w:r>
      <w:r w:rsidRPr="004D0DAC">
        <w:rPr>
          <w:rFonts w:ascii="Arial" w:eastAsia="Calibri" w:hAnsi="Arial" w:cs="Arial"/>
          <w:sz w:val="16"/>
          <w:lang w:eastAsia="en-US"/>
        </w:rPr>
        <w:t>Elaborado por la ASEQROO de acuerdo con el catálogo de eventos formativos internos y la evidencia</w:t>
      </w:r>
    </w:p>
    <w:p w14:paraId="0CC8312D" w14:textId="69DBADA2" w:rsidR="004D0DAC" w:rsidRPr="004D0DAC" w:rsidRDefault="004D0DAC" w:rsidP="004D0DAC">
      <w:pPr>
        <w:spacing w:after="0"/>
        <w:jc w:val="center"/>
        <w:rPr>
          <w:rFonts w:ascii="Arial" w:eastAsia="Calibri" w:hAnsi="Arial" w:cs="Arial"/>
          <w:sz w:val="16"/>
          <w:lang w:eastAsia="en-US"/>
        </w:rPr>
      </w:pPr>
      <w:r w:rsidRPr="004D0DAC">
        <w:rPr>
          <w:rFonts w:ascii="Arial" w:eastAsia="Calibri" w:hAnsi="Arial" w:cs="Arial"/>
          <w:sz w:val="16"/>
          <w:lang w:eastAsia="en-US"/>
        </w:rPr>
        <w:t xml:space="preserve"> proporcionada por la UPQROO</w:t>
      </w:r>
      <w:r w:rsidR="000541D0">
        <w:rPr>
          <w:rFonts w:ascii="Arial" w:eastAsia="Calibri" w:hAnsi="Arial" w:cs="Arial"/>
          <w:sz w:val="16"/>
          <w:lang w:eastAsia="en-US"/>
        </w:rPr>
        <w:t>.</w:t>
      </w:r>
    </w:p>
    <w:p w14:paraId="771330CF" w14:textId="77777777" w:rsidR="004D0DAC" w:rsidRPr="00C816BB" w:rsidRDefault="004D0DAC" w:rsidP="004D0DAC">
      <w:pPr>
        <w:spacing w:after="0"/>
        <w:jc w:val="both"/>
        <w:rPr>
          <w:rFonts w:ascii="Arial" w:eastAsia="Calibri" w:hAnsi="Arial" w:cs="Arial"/>
          <w:sz w:val="24"/>
          <w:szCs w:val="24"/>
          <w:lang w:eastAsia="en-US"/>
        </w:rPr>
      </w:pPr>
    </w:p>
    <w:p w14:paraId="36446E82" w14:textId="77777777" w:rsidR="004D0DAC" w:rsidRPr="004D0DAC" w:rsidRDefault="004D0DAC" w:rsidP="004D0DAC">
      <w:pPr>
        <w:spacing w:after="0"/>
        <w:jc w:val="both"/>
        <w:rPr>
          <w:rFonts w:ascii="Arial" w:eastAsia="Calibri" w:hAnsi="Arial" w:cs="Arial"/>
          <w:sz w:val="24"/>
          <w:szCs w:val="18"/>
          <w:lang w:eastAsia="en-US"/>
        </w:rPr>
      </w:pPr>
      <w:r w:rsidRPr="004D0DAC">
        <w:rPr>
          <w:rFonts w:ascii="Arial" w:eastAsia="Calibri" w:hAnsi="Arial" w:cs="Arial"/>
          <w:sz w:val="24"/>
          <w:szCs w:val="18"/>
          <w:lang w:eastAsia="en-US"/>
        </w:rPr>
        <w:t>De acuerdo con tabla anterior, se determinó que la UPQROO presentó evidencia que acredita que se ejecutaron 16 de los 28 cursos programados en su Plan de Capacitación 2023 (lo que representa un 57.14% de cumplimiento), adicionalmente, la UPQROO comprobó la ejecución de 4 cursos, que se encuentran fuera de su programación.</w:t>
      </w:r>
    </w:p>
    <w:p w14:paraId="665A9C67" w14:textId="38028B2F" w:rsidR="00D86262" w:rsidRPr="004D0DAC" w:rsidRDefault="00D86262" w:rsidP="004D0DAC">
      <w:pPr>
        <w:spacing w:after="0"/>
        <w:jc w:val="both"/>
        <w:rPr>
          <w:rFonts w:ascii="Arial" w:eastAsia="Calibri" w:hAnsi="Arial" w:cs="Arial"/>
          <w:sz w:val="24"/>
          <w:szCs w:val="18"/>
          <w:lang w:eastAsia="en-US"/>
        </w:rPr>
      </w:pPr>
    </w:p>
    <w:p w14:paraId="75CF97AC" w14:textId="77777777" w:rsidR="004D0DAC" w:rsidRPr="004D0DAC" w:rsidRDefault="004D0DAC" w:rsidP="006B060C">
      <w:pPr>
        <w:numPr>
          <w:ilvl w:val="0"/>
          <w:numId w:val="12"/>
        </w:numPr>
        <w:spacing w:after="160" w:line="240" w:lineRule="auto"/>
        <w:contextualSpacing/>
        <w:jc w:val="both"/>
        <w:rPr>
          <w:rFonts w:ascii="Arial" w:eastAsia="Calibri" w:hAnsi="Arial" w:cs="Arial"/>
          <w:b/>
          <w:sz w:val="24"/>
          <w:szCs w:val="18"/>
          <w:lang w:eastAsia="en-US"/>
        </w:rPr>
      </w:pPr>
      <w:r w:rsidRPr="004D0DAC">
        <w:rPr>
          <w:rFonts w:ascii="Arial" w:eastAsia="Calibri" w:hAnsi="Arial" w:cs="Arial"/>
          <w:b/>
          <w:sz w:val="24"/>
          <w:szCs w:val="18"/>
          <w:lang w:eastAsia="en-US"/>
        </w:rPr>
        <w:t>Acciones de capacitación al personal docente:</w:t>
      </w:r>
    </w:p>
    <w:p w14:paraId="37FA9600" w14:textId="77777777" w:rsidR="004D0DAC" w:rsidRPr="004D0DAC" w:rsidRDefault="004D0DAC" w:rsidP="004D0DAC">
      <w:pPr>
        <w:spacing w:after="0"/>
        <w:jc w:val="both"/>
        <w:rPr>
          <w:rFonts w:ascii="Arial" w:eastAsia="Calibri" w:hAnsi="Arial" w:cs="Arial"/>
          <w:sz w:val="24"/>
          <w:szCs w:val="18"/>
          <w:lang w:eastAsia="en-US"/>
        </w:rPr>
      </w:pPr>
    </w:p>
    <w:p w14:paraId="235942DC" w14:textId="4D1F4A1E" w:rsidR="004D0DAC" w:rsidRDefault="004D0DAC" w:rsidP="004D0DAC">
      <w:pPr>
        <w:spacing w:after="0"/>
        <w:jc w:val="both"/>
        <w:rPr>
          <w:rFonts w:ascii="Arial" w:eastAsia="Calibri" w:hAnsi="Arial" w:cs="Arial"/>
          <w:sz w:val="24"/>
          <w:szCs w:val="18"/>
          <w:lang w:eastAsia="en-US"/>
        </w:rPr>
      </w:pPr>
      <w:r w:rsidRPr="004D0DAC">
        <w:rPr>
          <w:rFonts w:ascii="Arial" w:eastAsia="Calibri" w:hAnsi="Arial" w:cs="Arial"/>
          <w:sz w:val="24"/>
          <w:szCs w:val="18"/>
          <w:lang w:eastAsia="en-US"/>
        </w:rPr>
        <w:t>De acuerdo con el listado del personal académico, correspondiente al 2023, proporcionado por la Secretaría Académica, la UPQROO contó con 147 docentes. El Plan de Formación para el Personal Docente, establece que la UPQROO deberá cumplir con la meta de capacitar al 100% del personal docente en el año 2023.</w:t>
      </w:r>
    </w:p>
    <w:p w14:paraId="446B3425" w14:textId="77777777" w:rsidR="003E7C8E" w:rsidRPr="004D0DAC" w:rsidRDefault="003E7C8E" w:rsidP="004D0DAC">
      <w:pPr>
        <w:spacing w:after="0"/>
        <w:jc w:val="both"/>
        <w:rPr>
          <w:rFonts w:ascii="Arial" w:eastAsia="Calibri" w:hAnsi="Arial" w:cs="Arial"/>
          <w:sz w:val="24"/>
          <w:szCs w:val="18"/>
          <w:lang w:eastAsia="en-US"/>
        </w:rPr>
      </w:pPr>
    </w:p>
    <w:p w14:paraId="3266C8FD" w14:textId="5860443A" w:rsidR="004D0DAC" w:rsidRPr="004D0DAC" w:rsidRDefault="004D0DAC" w:rsidP="004D0DAC">
      <w:pPr>
        <w:spacing w:after="0"/>
        <w:jc w:val="both"/>
        <w:rPr>
          <w:rFonts w:ascii="Arial" w:eastAsia="Calibri" w:hAnsi="Arial" w:cs="Arial"/>
          <w:sz w:val="24"/>
          <w:szCs w:val="18"/>
          <w:lang w:eastAsia="en-US"/>
        </w:rPr>
      </w:pPr>
      <w:r w:rsidRPr="004D0DAC">
        <w:rPr>
          <w:rFonts w:ascii="Arial" w:eastAsia="Calibri" w:hAnsi="Arial" w:cs="Arial"/>
          <w:sz w:val="24"/>
          <w:szCs w:val="18"/>
          <w:lang w:eastAsia="en-US"/>
        </w:rPr>
        <w:lastRenderedPageBreak/>
        <w:t>Como resultado del análisis de los docentes que ac</w:t>
      </w:r>
      <w:r w:rsidR="008F07D8">
        <w:rPr>
          <w:rFonts w:ascii="Arial" w:eastAsia="Calibri" w:hAnsi="Arial" w:cs="Arial"/>
          <w:sz w:val="24"/>
          <w:szCs w:val="18"/>
          <w:lang w:eastAsia="en-US"/>
        </w:rPr>
        <w:t>reditaron su capacitación</w:t>
      </w:r>
      <w:r w:rsidRPr="004D0DAC">
        <w:rPr>
          <w:rFonts w:ascii="Arial" w:eastAsia="Calibri" w:hAnsi="Arial" w:cs="Arial"/>
          <w:sz w:val="24"/>
          <w:szCs w:val="18"/>
          <w:lang w:eastAsia="en-US"/>
        </w:rPr>
        <w:t>, se presenta el número de capacitaciones que recibió cada uno de ellos, durante el ejercicio fiscal 2023:</w:t>
      </w:r>
    </w:p>
    <w:p w14:paraId="32493207" w14:textId="30A7570A" w:rsidR="004D0DAC" w:rsidRDefault="004D0DAC" w:rsidP="004D0DAC">
      <w:pPr>
        <w:spacing w:after="0"/>
        <w:jc w:val="center"/>
        <w:rPr>
          <w:rFonts w:ascii="Arial" w:eastAsia="Calibri" w:hAnsi="Arial" w:cs="Arial"/>
          <w:sz w:val="20"/>
          <w:szCs w:val="18"/>
          <w:lang w:eastAsia="en-US"/>
        </w:rPr>
      </w:pPr>
      <w:r w:rsidRPr="004D0DAC">
        <w:rPr>
          <w:rFonts w:ascii="Arial" w:eastAsia="Calibri" w:hAnsi="Arial" w:cs="Arial"/>
          <w:b/>
          <w:sz w:val="20"/>
          <w:szCs w:val="18"/>
          <w:lang w:eastAsia="en-US"/>
        </w:rPr>
        <w:t>Gráfica 1.</w:t>
      </w:r>
      <w:r w:rsidRPr="004D0DAC">
        <w:rPr>
          <w:rFonts w:ascii="Arial" w:eastAsia="Calibri" w:hAnsi="Arial" w:cs="Arial"/>
          <w:sz w:val="20"/>
          <w:szCs w:val="18"/>
          <w:lang w:eastAsia="en-US"/>
        </w:rPr>
        <w:t xml:space="preserve"> Número de capacitaciones del personal docente durante el ejercicio fiscal 2023</w:t>
      </w:r>
    </w:p>
    <w:p w14:paraId="1EC2F06E" w14:textId="77777777" w:rsidR="00FA0CFB" w:rsidRPr="004D0DAC" w:rsidRDefault="00FA0CFB" w:rsidP="004D0DAC">
      <w:pPr>
        <w:spacing w:after="0"/>
        <w:jc w:val="center"/>
        <w:rPr>
          <w:rFonts w:ascii="Arial" w:eastAsia="Calibri" w:hAnsi="Arial" w:cs="Arial"/>
          <w:sz w:val="20"/>
          <w:szCs w:val="18"/>
          <w:lang w:eastAsia="en-US"/>
        </w:rPr>
      </w:pPr>
    </w:p>
    <w:p w14:paraId="3D10F6E8" w14:textId="4BD59835" w:rsidR="004D0DAC" w:rsidRDefault="00FB6C74" w:rsidP="004D0DAC">
      <w:pPr>
        <w:pBdr>
          <w:bottom w:val="single" w:sz="4" w:space="1" w:color="auto"/>
        </w:pBdr>
        <w:spacing w:after="0"/>
        <w:jc w:val="center"/>
        <w:rPr>
          <w:rFonts w:ascii="Arial" w:eastAsia="Calibri" w:hAnsi="Arial" w:cs="Arial"/>
          <w:b/>
          <w:sz w:val="16"/>
          <w:lang w:eastAsia="en-US"/>
        </w:rPr>
      </w:pPr>
      <w:r w:rsidRPr="00777C23">
        <w:rPr>
          <w:noProof/>
        </w:rPr>
        <w:drawing>
          <wp:inline distT="0" distB="0" distL="0" distR="0" wp14:anchorId="179D2B49" wp14:editId="1F0D18B8">
            <wp:extent cx="4454237" cy="1977192"/>
            <wp:effectExtent l="0" t="0" r="381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5118" t="13247" r="9381" b="10684"/>
                    <a:stretch/>
                  </pic:blipFill>
                  <pic:spPr bwMode="auto">
                    <a:xfrm>
                      <a:off x="0" y="0"/>
                      <a:ext cx="4524231" cy="2008262"/>
                    </a:xfrm>
                    <a:prstGeom prst="rect">
                      <a:avLst/>
                    </a:prstGeom>
                    <a:ln>
                      <a:noFill/>
                    </a:ln>
                    <a:extLst>
                      <a:ext uri="{53640926-AAD7-44D8-BBD7-CCE9431645EC}">
                        <a14:shadowObscured xmlns:a14="http://schemas.microsoft.com/office/drawing/2010/main"/>
                      </a:ext>
                    </a:extLst>
                  </pic:spPr>
                </pic:pic>
              </a:graphicData>
            </a:graphic>
          </wp:inline>
        </w:drawing>
      </w:r>
    </w:p>
    <w:p w14:paraId="430C979B" w14:textId="77777777" w:rsidR="002A7E04" w:rsidRPr="004D0DAC" w:rsidRDefault="002A7E04" w:rsidP="004D0DAC">
      <w:pPr>
        <w:pBdr>
          <w:bottom w:val="single" w:sz="4" w:space="1" w:color="auto"/>
        </w:pBdr>
        <w:spacing w:after="0"/>
        <w:jc w:val="center"/>
        <w:rPr>
          <w:rFonts w:ascii="Arial" w:eastAsia="Calibri" w:hAnsi="Arial" w:cs="Arial"/>
          <w:b/>
          <w:sz w:val="16"/>
          <w:lang w:eastAsia="en-US"/>
        </w:rPr>
      </w:pPr>
    </w:p>
    <w:p w14:paraId="4EDCFD3E" w14:textId="6D4E9E9E" w:rsidR="004D0DAC" w:rsidRPr="004D0DAC" w:rsidRDefault="004D0DAC" w:rsidP="004D0DAC">
      <w:pPr>
        <w:spacing w:after="0"/>
        <w:jc w:val="center"/>
        <w:rPr>
          <w:rFonts w:ascii="Arial" w:eastAsia="Calibri" w:hAnsi="Arial" w:cs="Arial"/>
          <w:sz w:val="16"/>
          <w:lang w:eastAsia="en-US"/>
        </w:rPr>
      </w:pPr>
      <w:r w:rsidRPr="004D0DAC">
        <w:rPr>
          <w:rFonts w:ascii="Arial" w:eastAsia="Calibri" w:hAnsi="Arial" w:cs="Arial"/>
          <w:b/>
          <w:sz w:val="16"/>
          <w:lang w:eastAsia="en-US"/>
        </w:rPr>
        <w:t>Fuente:</w:t>
      </w:r>
      <w:r w:rsidRPr="004D0DAC">
        <w:rPr>
          <w:rFonts w:ascii="Arial" w:eastAsia="Calibri" w:hAnsi="Arial" w:cs="Arial"/>
          <w:sz w:val="16"/>
          <w:lang w:eastAsia="en-US"/>
        </w:rPr>
        <w:t xml:space="preserve"> </w:t>
      </w:r>
      <w:r w:rsidRPr="004D0DAC">
        <w:rPr>
          <w:rFonts w:ascii="Arial" w:eastAsia="Calibri" w:hAnsi="Arial" w:cs="Arial"/>
          <w:sz w:val="16"/>
          <w:szCs w:val="16"/>
          <w:lang w:eastAsia="en-US"/>
        </w:rPr>
        <w:t>Elaborado por la ASEQROO</w:t>
      </w:r>
      <w:r w:rsidR="008F07D8">
        <w:rPr>
          <w:rFonts w:ascii="Arial" w:eastAsia="Calibri" w:hAnsi="Arial" w:cs="Arial"/>
          <w:sz w:val="16"/>
          <w:szCs w:val="16"/>
          <w:lang w:eastAsia="en-US"/>
        </w:rPr>
        <w:t xml:space="preserve"> </w:t>
      </w:r>
      <w:r w:rsidRPr="004D0DAC">
        <w:rPr>
          <w:rFonts w:ascii="Arial" w:eastAsia="Calibri" w:hAnsi="Arial" w:cs="Arial"/>
          <w:sz w:val="16"/>
          <w:szCs w:val="16"/>
          <w:lang w:eastAsia="en-US"/>
        </w:rPr>
        <w:t xml:space="preserve">con base en </w:t>
      </w:r>
      <w:r w:rsidR="008F07D8">
        <w:rPr>
          <w:rFonts w:ascii="Arial" w:eastAsia="Calibri" w:hAnsi="Arial" w:cs="Arial"/>
          <w:sz w:val="16"/>
          <w:szCs w:val="16"/>
          <w:lang w:eastAsia="en-US"/>
        </w:rPr>
        <w:t xml:space="preserve">la </w:t>
      </w:r>
      <w:r w:rsidRPr="004D0DAC">
        <w:rPr>
          <w:rFonts w:ascii="Arial" w:eastAsia="Calibri" w:hAnsi="Arial" w:cs="Arial"/>
          <w:sz w:val="16"/>
          <w:szCs w:val="16"/>
          <w:lang w:eastAsia="en-US"/>
        </w:rPr>
        <w:t>lista de</w:t>
      </w:r>
      <w:r w:rsidR="008F07D8">
        <w:rPr>
          <w:rFonts w:ascii="Arial" w:eastAsia="Calibri" w:hAnsi="Arial" w:cs="Arial"/>
          <w:sz w:val="16"/>
          <w:szCs w:val="16"/>
          <w:lang w:eastAsia="en-US"/>
        </w:rPr>
        <w:t>l</w:t>
      </w:r>
      <w:r w:rsidRPr="004D0DAC">
        <w:rPr>
          <w:rFonts w:ascii="Arial" w:eastAsia="Calibri" w:hAnsi="Arial" w:cs="Arial"/>
          <w:sz w:val="16"/>
          <w:szCs w:val="16"/>
          <w:lang w:eastAsia="en-US"/>
        </w:rPr>
        <w:t xml:space="preserve"> personal académico 2023 y constancias de capacitación</w:t>
      </w:r>
      <w:r w:rsidR="008F07D8">
        <w:rPr>
          <w:rFonts w:ascii="Arial" w:eastAsia="Calibri" w:hAnsi="Arial" w:cs="Arial"/>
          <w:sz w:val="16"/>
          <w:szCs w:val="16"/>
          <w:lang w:eastAsia="en-US"/>
        </w:rPr>
        <w:t>,</w:t>
      </w:r>
      <w:r w:rsidRPr="004D0DAC">
        <w:rPr>
          <w:rFonts w:ascii="Arial" w:eastAsia="Calibri" w:hAnsi="Arial" w:cs="Arial"/>
          <w:sz w:val="16"/>
          <w:szCs w:val="16"/>
          <w:lang w:eastAsia="en-US"/>
        </w:rPr>
        <w:t xml:space="preserve"> proporcionadas por la UPQROO.</w:t>
      </w:r>
    </w:p>
    <w:p w14:paraId="0EEC20FF" w14:textId="77777777" w:rsidR="004D0DAC" w:rsidRPr="004D0DAC" w:rsidRDefault="004D0DAC" w:rsidP="004D0DAC">
      <w:pPr>
        <w:spacing w:after="0"/>
        <w:jc w:val="both"/>
        <w:rPr>
          <w:rFonts w:ascii="Arial" w:eastAsia="Calibri" w:hAnsi="Arial" w:cs="Arial"/>
          <w:sz w:val="24"/>
          <w:szCs w:val="18"/>
          <w:lang w:eastAsia="en-US"/>
        </w:rPr>
      </w:pPr>
    </w:p>
    <w:p w14:paraId="13BA9894" w14:textId="524340DE" w:rsidR="004D0DAC" w:rsidRPr="004D0DAC" w:rsidRDefault="00E73CC1" w:rsidP="004D0DAC">
      <w:pPr>
        <w:spacing w:after="0"/>
        <w:jc w:val="both"/>
        <w:rPr>
          <w:rFonts w:ascii="Arial" w:eastAsia="Calibri" w:hAnsi="Arial" w:cs="Arial"/>
          <w:sz w:val="24"/>
          <w:szCs w:val="18"/>
          <w:lang w:eastAsia="en-US"/>
        </w:rPr>
      </w:pPr>
      <w:r>
        <w:rPr>
          <w:rFonts w:ascii="Arial" w:eastAsia="Calibri" w:hAnsi="Arial" w:cs="Arial"/>
          <w:sz w:val="24"/>
          <w:szCs w:val="18"/>
          <w:lang w:eastAsia="en-US"/>
        </w:rPr>
        <w:t>De acuerdo con el</w:t>
      </w:r>
      <w:r w:rsidR="004D0DAC" w:rsidRPr="004D0DAC">
        <w:rPr>
          <w:rFonts w:ascii="Arial" w:eastAsia="Calibri" w:hAnsi="Arial" w:cs="Arial"/>
          <w:sz w:val="24"/>
          <w:szCs w:val="18"/>
          <w:lang w:eastAsia="en-US"/>
        </w:rPr>
        <w:t xml:space="preserve"> análisis anterior, se identificó que, durante el ejercicio fiscal 2023, 69 docentes (46.94%) no acreditaron su capacitación, 24 (16.32%) solo acreditaron su participación en un curso y 54 (36.74%) acreditó dos cursos o más.</w:t>
      </w:r>
    </w:p>
    <w:p w14:paraId="787C133E" w14:textId="77777777" w:rsidR="004D0DAC" w:rsidRPr="004D0DAC" w:rsidRDefault="004D0DAC" w:rsidP="004D0DAC">
      <w:pPr>
        <w:spacing w:after="0"/>
        <w:jc w:val="both"/>
        <w:rPr>
          <w:rFonts w:ascii="Arial" w:eastAsia="Calibri" w:hAnsi="Arial" w:cs="Arial"/>
          <w:sz w:val="24"/>
          <w:szCs w:val="18"/>
          <w:lang w:eastAsia="en-US"/>
        </w:rPr>
      </w:pPr>
    </w:p>
    <w:p w14:paraId="4AFB3B8B" w14:textId="32C6CF39" w:rsidR="004D0DAC" w:rsidRPr="004D0DAC" w:rsidRDefault="004D0DAC" w:rsidP="004D0DAC">
      <w:pPr>
        <w:spacing w:after="0"/>
        <w:jc w:val="both"/>
        <w:rPr>
          <w:rFonts w:ascii="Arial" w:eastAsia="Calibri" w:hAnsi="Arial" w:cs="Arial"/>
          <w:sz w:val="24"/>
          <w:szCs w:val="18"/>
          <w:lang w:eastAsia="en-US"/>
        </w:rPr>
      </w:pPr>
      <w:r w:rsidRPr="004D0DAC">
        <w:rPr>
          <w:rFonts w:ascii="Arial" w:eastAsia="Calibri" w:hAnsi="Arial" w:cs="Arial"/>
          <w:sz w:val="24"/>
          <w:szCs w:val="18"/>
          <w:lang w:eastAsia="en-US"/>
        </w:rPr>
        <w:t xml:space="preserve">Se concluye </w:t>
      </w:r>
      <w:r w:rsidR="00E73CC1" w:rsidRPr="004D0DAC">
        <w:rPr>
          <w:rFonts w:ascii="Arial" w:eastAsia="Calibri" w:hAnsi="Arial" w:cs="Arial"/>
          <w:sz w:val="24"/>
          <w:szCs w:val="18"/>
          <w:lang w:eastAsia="en-US"/>
        </w:rPr>
        <w:t>que,</w:t>
      </w:r>
      <w:r w:rsidRPr="004D0DAC">
        <w:rPr>
          <w:rFonts w:ascii="Arial" w:eastAsia="Calibri" w:hAnsi="Arial" w:cs="Arial"/>
          <w:sz w:val="24"/>
          <w:szCs w:val="18"/>
          <w:lang w:eastAsia="en-US"/>
        </w:rPr>
        <w:t xml:space="preserve"> si bien la UPQROO elaboró un Plan de For</w:t>
      </w:r>
      <w:r w:rsidR="00E73CC1">
        <w:rPr>
          <w:rFonts w:ascii="Arial" w:eastAsia="Calibri" w:hAnsi="Arial" w:cs="Arial"/>
          <w:sz w:val="24"/>
          <w:szCs w:val="18"/>
          <w:lang w:eastAsia="en-US"/>
        </w:rPr>
        <w:t>mación para el Personal Docente,</w:t>
      </w:r>
      <w:r w:rsidRPr="004D0DAC">
        <w:rPr>
          <w:rFonts w:ascii="Arial" w:eastAsia="Calibri" w:hAnsi="Arial" w:cs="Arial"/>
          <w:sz w:val="24"/>
          <w:szCs w:val="18"/>
          <w:lang w:eastAsia="en-US"/>
        </w:rPr>
        <w:t xml:space="preserve"> este no se encuentra aprobado por la Junta Directiva; así mismo, presentó debilidad en la ejecución y seguimiento de las capacitaciones, ya que no cumplió con la programación del mismo, quedando 12 cursos pendientes de ejecutar. Con respecto a la capacitación del personal docente, la UPQROO, únicamente acreditó la capacitación de 78 docentes (53.06%) en al menos un curso o más, durante el ejercicio fiscal 2023.</w:t>
      </w:r>
    </w:p>
    <w:p w14:paraId="50060566" w14:textId="1209EC7B" w:rsidR="004D0DAC" w:rsidRDefault="004D0DAC" w:rsidP="00A1092C">
      <w:pPr>
        <w:pStyle w:val="Prrafodelista"/>
        <w:autoSpaceDE w:val="0"/>
        <w:autoSpaceDN w:val="0"/>
        <w:adjustRightInd w:val="0"/>
        <w:ind w:left="0"/>
        <w:jc w:val="both"/>
        <w:rPr>
          <w:rFonts w:ascii="Arial" w:hAnsi="Arial" w:cs="Arial"/>
          <w:bCs/>
          <w:sz w:val="24"/>
          <w:szCs w:val="24"/>
        </w:rPr>
      </w:pPr>
    </w:p>
    <w:p w14:paraId="3C916861" w14:textId="4E0CFDC8" w:rsidR="00A1092C" w:rsidRPr="001D226F" w:rsidRDefault="00A1092C" w:rsidP="00A1092C">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w:t>
      </w:r>
      <w:r w:rsidR="00E73CC1">
        <w:rPr>
          <w:rFonts w:ascii="Arial" w:eastAsia="Times New Roman" w:hAnsi="Arial" w:cs="Arial"/>
          <w:bCs/>
          <w:sz w:val="24"/>
          <w:szCs w:val="24"/>
          <w:lang w:eastAsia="es-ES"/>
        </w:rPr>
        <w:t>,</w:t>
      </w:r>
      <w:r w:rsidRPr="001D226F">
        <w:rPr>
          <w:rFonts w:ascii="Arial" w:eastAsia="Times New Roman" w:hAnsi="Arial" w:cs="Arial"/>
          <w:bCs/>
          <w:sz w:val="24"/>
          <w:szCs w:val="24"/>
          <w:lang w:eastAsia="es-ES"/>
        </w:rPr>
        <w:t xml:space="preserve"> se determinaron</w:t>
      </w:r>
      <w:r w:rsidR="003E7C8E">
        <w:rPr>
          <w:rFonts w:ascii="Arial" w:eastAsia="Times New Roman" w:hAnsi="Arial" w:cs="Arial"/>
          <w:bCs/>
          <w:sz w:val="24"/>
          <w:szCs w:val="24"/>
          <w:lang w:eastAsia="es-ES"/>
        </w:rPr>
        <w:t xml:space="preserve"> </w:t>
      </w:r>
      <w:r w:rsidRPr="001D226F">
        <w:rPr>
          <w:rFonts w:ascii="Arial" w:eastAsia="Times New Roman" w:hAnsi="Arial" w:cs="Arial"/>
          <w:bCs/>
          <w:sz w:val="24"/>
          <w:szCs w:val="24"/>
          <w:lang w:eastAsia="es-ES"/>
        </w:rPr>
        <w:t xml:space="preserve">las siguientes </w:t>
      </w:r>
      <w:r w:rsidR="003E7C8E">
        <w:rPr>
          <w:rFonts w:ascii="Arial" w:eastAsia="Times New Roman" w:hAnsi="Arial" w:cs="Arial"/>
          <w:bCs/>
          <w:sz w:val="24"/>
          <w:szCs w:val="24"/>
          <w:lang w:eastAsia="es-ES"/>
        </w:rPr>
        <w:t>observacion</w:t>
      </w:r>
      <w:r w:rsidRPr="001D226F">
        <w:rPr>
          <w:rFonts w:ascii="Arial" w:eastAsia="Times New Roman" w:hAnsi="Arial" w:cs="Arial"/>
          <w:bCs/>
          <w:sz w:val="24"/>
          <w:szCs w:val="24"/>
          <w:lang w:eastAsia="es-ES"/>
        </w:rPr>
        <w:t>es:</w:t>
      </w:r>
    </w:p>
    <w:p w14:paraId="315E1367" w14:textId="77777777" w:rsidR="00A1092C" w:rsidRPr="002A2C86" w:rsidRDefault="00A1092C" w:rsidP="00A1092C">
      <w:pPr>
        <w:pStyle w:val="Prrafodelista"/>
        <w:autoSpaceDE w:val="0"/>
        <w:autoSpaceDN w:val="0"/>
        <w:adjustRightInd w:val="0"/>
        <w:ind w:left="0"/>
        <w:jc w:val="both"/>
        <w:rPr>
          <w:rFonts w:ascii="Arial" w:hAnsi="Arial" w:cs="Arial"/>
          <w:bCs/>
          <w:sz w:val="24"/>
        </w:rPr>
      </w:pPr>
    </w:p>
    <w:p w14:paraId="62474CF8" w14:textId="77777777" w:rsidR="00D86262" w:rsidRPr="00D86262" w:rsidRDefault="00D86262" w:rsidP="006B060C">
      <w:pPr>
        <w:pStyle w:val="Prrafodelista"/>
        <w:numPr>
          <w:ilvl w:val="0"/>
          <w:numId w:val="4"/>
        </w:numPr>
        <w:spacing w:after="0"/>
        <w:jc w:val="both"/>
        <w:rPr>
          <w:rFonts w:ascii="Arial" w:hAnsi="Arial" w:cs="Arial"/>
          <w:sz w:val="24"/>
          <w:szCs w:val="24"/>
        </w:rPr>
      </w:pPr>
      <w:r w:rsidRPr="00D86262">
        <w:rPr>
          <w:rFonts w:ascii="Arial" w:hAnsi="Arial" w:cs="Arial"/>
          <w:sz w:val="24"/>
          <w:szCs w:val="24"/>
        </w:rPr>
        <w:t>La Universidad Politécnica de Quintana Roo presentó debilidad al no someter a la aprobación de la Junta Directiva su Plan de Formación para el Personal Docente 2023.</w:t>
      </w:r>
    </w:p>
    <w:p w14:paraId="6460C1CC" w14:textId="77777777" w:rsidR="00D86262" w:rsidRPr="00D86262" w:rsidRDefault="00D86262" w:rsidP="00D86262">
      <w:pPr>
        <w:pStyle w:val="Prrafodelista"/>
        <w:ind w:left="1080"/>
        <w:jc w:val="both"/>
        <w:rPr>
          <w:rFonts w:ascii="Arial" w:hAnsi="Arial" w:cs="Arial"/>
          <w:sz w:val="24"/>
          <w:szCs w:val="24"/>
        </w:rPr>
      </w:pPr>
    </w:p>
    <w:p w14:paraId="6EF7AB0A" w14:textId="77777777" w:rsidR="00D86262" w:rsidRPr="00D86262" w:rsidRDefault="00D86262" w:rsidP="00E73CC1">
      <w:pPr>
        <w:pStyle w:val="Prrafodelista"/>
        <w:numPr>
          <w:ilvl w:val="0"/>
          <w:numId w:val="4"/>
        </w:numPr>
        <w:spacing w:after="0"/>
        <w:jc w:val="both"/>
        <w:rPr>
          <w:rFonts w:ascii="Arial" w:hAnsi="Arial" w:cs="Arial"/>
          <w:sz w:val="24"/>
          <w:szCs w:val="24"/>
        </w:rPr>
      </w:pPr>
      <w:r w:rsidRPr="00D86262">
        <w:rPr>
          <w:rFonts w:ascii="Arial" w:hAnsi="Arial" w:cs="Arial"/>
          <w:sz w:val="24"/>
          <w:szCs w:val="24"/>
        </w:rPr>
        <w:t xml:space="preserve">La Universidad Politécnica de Quintana Roo presentó debilidad al implementar el Plan de Formación para el Personal Docente 2023.  </w:t>
      </w:r>
    </w:p>
    <w:p w14:paraId="2E69891B" w14:textId="77777777" w:rsidR="00D86262" w:rsidRPr="00D86262" w:rsidRDefault="00D86262" w:rsidP="00E73CC1">
      <w:pPr>
        <w:spacing w:after="0"/>
        <w:ind w:left="360"/>
        <w:jc w:val="both"/>
        <w:rPr>
          <w:rFonts w:ascii="Arial" w:hAnsi="Arial" w:cs="Arial"/>
          <w:sz w:val="24"/>
          <w:szCs w:val="24"/>
        </w:rPr>
      </w:pPr>
    </w:p>
    <w:p w14:paraId="21BDAEFF" w14:textId="77777777" w:rsidR="00D86262" w:rsidRPr="00D86262" w:rsidRDefault="00D86262" w:rsidP="00E73CC1">
      <w:pPr>
        <w:pStyle w:val="Prrafodelista"/>
        <w:numPr>
          <w:ilvl w:val="0"/>
          <w:numId w:val="4"/>
        </w:numPr>
        <w:spacing w:after="0"/>
        <w:jc w:val="both"/>
        <w:rPr>
          <w:rFonts w:ascii="Arial" w:hAnsi="Arial" w:cs="Arial"/>
          <w:sz w:val="24"/>
          <w:szCs w:val="24"/>
        </w:rPr>
      </w:pPr>
      <w:r w:rsidRPr="00D86262">
        <w:rPr>
          <w:rFonts w:ascii="Arial" w:hAnsi="Arial" w:cs="Arial"/>
          <w:sz w:val="24"/>
          <w:szCs w:val="24"/>
        </w:rPr>
        <w:t>La Universidad Politécnica de Quintana Roo presentó debilidad en la capacitación del personal docente, debido a que el 46.94% no acreditó con constancias su capacitación, durante el ejercicio fiscal 2023.</w:t>
      </w:r>
    </w:p>
    <w:p w14:paraId="7CCDC358" w14:textId="77777777" w:rsidR="00C816BB" w:rsidRDefault="00C816BB" w:rsidP="00A1092C">
      <w:pPr>
        <w:spacing w:after="0"/>
        <w:jc w:val="both"/>
        <w:rPr>
          <w:rFonts w:ascii="Arial" w:eastAsia="Times New Roman" w:hAnsi="Arial" w:cs="Arial"/>
          <w:b/>
          <w:sz w:val="24"/>
          <w:szCs w:val="24"/>
          <w:lang w:eastAsia="es-ES"/>
        </w:rPr>
      </w:pPr>
    </w:p>
    <w:p w14:paraId="7E067A27" w14:textId="2408B328" w:rsidR="00A1092C" w:rsidRPr="0042244F" w:rsidRDefault="006D1C6A" w:rsidP="00A1092C">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Recomendaciones</w:t>
      </w:r>
      <w:r w:rsidR="00A1092C" w:rsidRPr="0042244F">
        <w:rPr>
          <w:rFonts w:ascii="Arial" w:eastAsia="Times New Roman" w:hAnsi="Arial" w:cs="Arial"/>
          <w:b/>
          <w:sz w:val="24"/>
          <w:szCs w:val="24"/>
          <w:lang w:eastAsia="es-ES"/>
        </w:rPr>
        <w:t xml:space="preserve"> de Desempeño.</w:t>
      </w:r>
    </w:p>
    <w:p w14:paraId="598932E9" w14:textId="77777777" w:rsidR="00A1092C" w:rsidRDefault="00A1092C" w:rsidP="00A1092C">
      <w:pPr>
        <w:spacing w:after="0"/>
        <w:jc w:val="both"/>
        <w:rPr>
          <w:rFonts w:ascii="Arial" w:eastAsia="Times New Roman" w:hAnsi="Arial" w:cs="Arial"/>
          <w:sz w:val="24"/>
          <w:szCs w:val="24"/>
          <w:lang w:eastAsia="es-ES"/>
        </w:rPr>
      </w:pPr>
    </w:p>
    <w:p w14:paraId="7F730183" w14:textId="3F660EDC" w:rsidR="00A1092C" w:rsidRDefault="00A1092C" w:rsidP="00A1092C">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00FC625B">
        <w:rPr>
          <w:rFonts w:ascii="Arial" w:eastAsia="Times New Roman" w:hAnsi="Arial" w:cs="Arial"/>
          <w:sz w:val="24"/>
          <w:szCs w:val="24"/>
          <w:lang w:eastAsia="es-ES"/>
        </w:rPr>
        <w:t>tana Roo recomienda a la</w:t>
      </w:r>
      <w:r w:rsidRPr="001D226F">
        <w:rPr>
          <w:rFonts w:ascii="Arial" w:eastAsia="Times New Roman" w:hAnsi="Arial" w:cs="Arial"/>
          <w:sz w:val="24"/>
          <w:szCs w:val="24"/>
          <w:lang w:eastAsia="es-ES"/>
        </w:rPr>
        <w:t xml:space="preserve"> </w:t>
      </w:r>
      <w:r w:rsidR="00FC625B">
        <w:rPr>
          <w:rFonts w:ascii="Arial" w:eastAsia="Times New Roman" w:hAnsi="Arial" w:cs="Arial"/>
          <w:sz w:val="24"/>
          <w:szCs w:val="24"/>
          <w:lang w:eastAsia="es-ES"/>
        </w:rPr>
        <w:t>Universidad Politécnica de Quintana Roo</w:t>
      </w:r>
      <w:r w:rsidRPr="001D226F">
        <w:rPr>
          <w:rFonts w:ascii="Arial" w:hAnsi="Arial" w:cs="Arial"/>
          <w:sz w:val="24"/>
          <w:szCs w:val="24"/>
        </w:rPr>
        <w:t xml:space="preserve"> lo siguiente:</w:t>
      </w:r>
    </w:p>
    <w:p w14:paraId="7A0DFBDE" w14:textId="77777777" w:rsidR="00A1092C" w:rsidRDefault="00A1092C" w:rsidP="00A1092C">
      <w:pPr>
        <w:spacing w:after="0"/>
        <w:jc w:val="both"/>
        <w:rPr>
          <w:rFonts w:ascii="Arial" w:hAnsi="Arial" w:cs="Arial"/>
          <w:sz w:val="24"/>
          <w:szCs w:val="24"/>
        </w:rPr>
      </w:pPr>
    </w:p>
    <w:p w14:paraId="3FD2C4A7" w14:textId="7AC50055" w:rsidR="001B2459" w:rsidRPr="001D226F" w:rsidRDefault="00555473" w:rsidP="001B2459">
      <w:pPr>
        <w:spacing w:after="0"/>
        <w:jc w:val="both"/>
        <w:rPr>
          <w:rFonts w:ascii="Arial" w:hAnsi="Arial" w:cs="Arial"/>
          <w:b/>
          <w:sz w:val="24"/>
          <w:szCs w:val="24"/>
        </w:rPr>
      </w:pPr>
      <w:r>
        <w:rPr>
          <w:rFonts w:ascii="Arial" w:hAnsi="Arial" w:cs="Arial"/>
          <w:b/>
          <w:sz w:val="24"/>
          <w:szCs w:val="24"/>
        </w:rPr>
        <w:t>23-AEMD-A-054-124-R02-04</w:t>
      </w:r>
      <w:r w:rsidR="001B2459" w:rsidRPr="001B2459">
        <w:rPr>
          <w:rFonts w:ascii="Arial" w:hAnsi="Arial" w:cs="Arial"/>
          <w:b/>
          <w:sz w:val="24"/>
          <w:szCs w:val="24"/>
        </w:rPr>
        <w:t xml:space="preserve"> Recomendación </w:t>
      </w:r>
    </w:p>
    <w:p w14:paraId="13CF206C" w14:textId="77777777" w:rsidR="001B2459" w:rsidRDefault="001B2459" w:rsidP="001B2459">
      <w:pPr>
        <w:spacing w:after="0"/>
        <w:jc w:val="both"/>
        <w:rPr>
          <w:rFonts w:ascii="Arial" w:eastAsia="Times New Roman" w:hAnsi="Arial" w:cs="Arial"/>
          <w:bCs/>
          <w:iCs/>
          <w:sz w:val="24"/>
          <w:szCs w:val="20"/>
          <w:lang w:eastAsia="es-ES"/>
        </w:rPr>
      </w:pPr>
    </w:p>
    <w:p w14:paraId="1A496590" w14:textId="4D41076A" w:rsidR="001B2459" w:rsidRDefault="004762E4" w:rsidP="00E73CC1">
      <w:pPr>
        <w:spacing w:after="0"/>
        <w:jc w:val="both"/>
        <w:rPr>
          <w:rFonts w:ascii="Arial" w:hAnsi="Arial" w:cs="Arial"/>
          <w:sz w:val="24"/>
          <w:szCs w:val="24"/>
        </w:rPr>
      </w:pPr>
      <w:r w:rsidRPr="004762E4">
        <w:rPr>
          <w:rFonts w:ascii="Arial" w:hAnsi="Arial" w:cs="Arial"/>
          <w:sz w:val="24"/>
          <w:szCs w:val="24"/>
        </w:rPr>
        <w:t xml:space="preserve">La Universidad Politécnica de Quintana Roo deberá someter a la aprobación de la Junta Directiva el programa de capacitación que genere para la especialización y actualización del personal docente que participa en las tareas de la Universidad, a fin de contar con un documento autorizado para el ejercicio fiscal 2024. </w:t>
      </w:r>
    </w:p>
    <w:p w14:paraId="52C64F4A" w14:textId="77777777" w:rsidR="00E73CC1" w:rsidRDefault="00E73CC1" w:rsidP="00E73CC1">
      <w:pPr>
        <w:spacing w:after="0"/>
        <w:jc w:val="both"/>
        <w:rPr>
          <w:rFonts w:ascii="Arial" w:hAnsi="Arial" w:cs="Arial"/>
          <w:sz w:val="24"/>
          <w:szCs w:val="24"/>
        </w:rPr>
      </w:pPr>
    </w:p>
    <w:p w14:paraId="0CCA0262" w14:textId="0D799774" w:rsidR="001B2459" w:rsidRPr="001B2459" w:rsidRDefault="00555473" w:rsidP="00E73CC1">
      <w:pPr>
        <w:spacing w:after="0"/>
        <w:jc w:val="both"/>
        <w:rPr>
          <w:rFonts w:ascii="Arial" w:hAnsi="Arial" w:cs="Arial"/>
          <w:b/>
          <w:sz w:val="24"/>
          <w:szCs w:val="24"/>
        </w:rPr>
      </w:pPr>
      <w:r>
        <w:rPr>
          <w:rFonts w:ascii="Arial" w:hAnsi="Arial" w:cs="Arial"/>
          <w:b/>
          <w:sz w:val="24"/>
          <w:szCs w:val="24"/>
        </w:rPr>
        <w:t>23-AEMD-A-054-124-R02-05</w:t>
      </w:r>
      <w:r w:rsidR="00D86262" w:rsidRPr="001B2459">
        <w:rPr>
          <w:rFonts w:ascii="Arial" w:hAnsi="Arial" w:cs="Arial"/>
          <w:b/>
          <w:sz w:val="24"/>
          <w:szCs w:val="24"/>
        </w:rPr>
        <w:t xml:space="preserve"> </w:t>
      </w:r>
      <w:r w:rsidR="001B2459" w:rsidRPr="001B2459">
        <w:rPr>
          <w:rFonts w:ascii="Arial" w:hAnsi="Arial" w:cs="Arial"/>
          <w:b/>
          <w:sz w:val="24"/>
          <w:szCs w:val="24"/>
        </w:rPr>
        <w:t xml:space="preserve">Recomendación </w:t>
      </w:r>
    </w:p>
    <w:p w14:paraId="3CCA1E80" w14:textId="77777777" w:rsidR="001B2459" w:rsidRPr="001B2459" w:rsidRDefault="001B2459" w:rsidP="00E73CC1">
      <w:pPr>
        <w:spacing w:after="0"/>
        <w:jc w:val="both"/>
        <w:rPr>
          <w:rFonts w:ascii="Arial" w:eastAsia="Times New Roman" w:hAnsi="Arial" w:cs="Arial"/>
          <w:bCs/>
          <w:iCs/>
          <w:sz w:val="24"/>
          <w:szCs w:val="20"/>
          <w:lang w:eastAsia="es-ES"/>
        </w:rPr>
      </w:pPr>
    </w:p>
    <w:p w14:paraId="3100F77B" w14:textId="4F3ACE03" w:rsidR="001B2459" w:rsidRDefault="004762E4" w:rsidP="00E73CC1">
      <w:pPr>
        <w:spacing w:after="0"/>
        <w:jc w:val="both"/>
        <w:rPr>
          <w:rFonts w:ascii="Arial" w:hAnsi="Arial" w:cs="Arial"/>
          <w:sz w:val="24"/>
          <w:szCs w:val="24"/>
        </w:rPr>
      </w:pPr>
      <w:r w:rsidRPr="004762E4">
        <w:rPr>
          <w:rFonts w:ascii="Arial" w:hAnsi="Arial" w:cs="Arial"/>
          <w:sz w:val="24"/>
          <w:szCs w:val="24"/>
        </w:rPr>
        <w:t>La Universidad Politécnica de Quintana Roo deberá implementar acciones para cumplir con el programa de capacitación autorizado dirigido al personal docente, para el ejercicio fiscal 2024</w:t>
      </w:r>
      <w:r w:rsidR="001B2459" w:rsidRPr="004762E4">
        <w:rPr>
          <w:rFonts w:ascii="Arial" w:hAnsi="Arial" w:cs="Arial"/>
          <w:sz w:val="24"/>
          <w:szCs w:val="24"/>
        </w:rPr>
        <w:t>.</w:t>
      </w:r>
    </w:p>
    <w:p w14:paraId="1DFE38CF" w14:textId="3CD6305F" w:rsidR="004762E4" w:rsidRDefault="004762E4" w:rsidP="001B2459">
      <w:pPr>
        <w:spacing w:after="0"/>
        <w:jc w:val="both"/>
        <w:rPr>
          <w:rFonts w:ascii="Arial" w:hAnsi="Arial" w:cs="Arial"/>
          <w:sz w:val="24"/>
          <w:szCs w:val="24"/>
        </w:rPr>
      </w:pPr>
    </w:p>
    <w:p w14:paraId="12FD60D9" w14:textId="6E548F99" w:rsidR="001B2459" w:rsidRPr="001D226F" w:rsidRDefault="00D86262" w:rsidP="001B2459">
      <w:pPr>
        <w:spacing w:after="0"/>
        <w:jc w:val="both"/>
        <w:rPr>
          <w:rFonts w:ascii="Arial" w:hAnsi="Arial" w:cs="Arial"/>
          <w:b/>
          <w:sz w:val="24"/>
          <w:szCs w:val="24"/>
        </w:rPr>
      </w:pPr>
      <w:r>
        <w:rPr>
          <w:rFonts w:ascii="Arial" w:hAnsi="Arial" w:cs="Arial"/>
          <w:b/>
          <w:sz w:val="24"/>
          <w:szCs w:val="24"/>
        </w:rPr>
        <w:t>23-AEMD-A-054-124</w:t>
      </w:r>
      <w:r w:rsidR="00555473">
        <w:rPr>
          <w:rFonts w:ascii="Arial" w:hAnsi="Arial" w:cs="Arial"/>
          <w:b/>
          <w:sz w:val="24"/>
          <w:szCs w:val="24"/>
        </w:rPr>
        <w:t>-R02-06</w:t>
      </w:r>
      <w:r w:rsidR="001B2459" w:rsidRPr="001B2459">
        <w:rPr>
          <w:rFonts w:ascii="Arial" w:hAnsi="Arial" w:cs="Arial"/>
          <w:b/>
          <w:sz w:val="24"/>
          <w:szCs w:val="24"/>
        </w:rPr>
        <w:t xml:space="preserve"> Recomendación </w:t>
      </w:r>
    </w:p>
    <w:p w14:paraId="1D79140A" w14:textId="77777777" w:rsidR="001B2459" w:rsidRDefault="001B2459" w:rsidP="001B2459">
      <w:pPr>
        <w:spacing w:after="0"/>
        <w:jc w:val="both"/>
        <w:rPr>
          <w:rFonts w:ascii="Arial" w:eastAsia="Times New Roman" w:hAnsi="Arial" w:cs="Arial"/>
          <w:bCs/>
          <w:iCs/>
          <w:sz w:val="24"/>
          <w:szCs w:val="20"/>
          <w:lang w:eastAsia="es-ES"/>
        </w:rPr>
      </w:pPr>
    </w:p>
    <w:p w14:paraId="490287BE" w14:textId="7A2F7CA4" w:rsidR="001B2459" w:rsidRPr="004762E4" w:rsidRDefault="004762E4" w:rsidP="001B2459">
      <w:pPr>
        <w:spacing w:after="0"/>
        <w:jc w:val="both"/>
        <w:rPr>
          <w:rFonts w:ascii="Arial" w:hAnsi="Arial" w:cs="Arial"/>
          <w:sz w:val="24"/>
          <w:szCs w:val="24"/>
        </w:rPr>
      </w:pPr>
      <w:r w:rsidRPr="004762E4">
        <w:rPr>
          <w:rFonts w:ascii="Arial" w:hAnsi="Arial" w:cs="Arial"/>
          <w:sz w:val="24"/>
          <w:szCs w:val="24"/>
        </w:rPr>
        <w:t>La Universidad Politécnica de Quintana Roo deberá fortalecer las acciones en materia de capacitación con el fin de que la totalidad del personal docente acredite su capacitación, para el ejercicio fiscal 2024</w:t>
      </w:r>
      <w:r w:rsidR="001B2459" w:rsidRPr="004762E4">
        <w:rPr>
          <w:rFonts w:ascii="Arial" w:hAnsi="Arial" w:cs="Arial"/>
          <w:sz w:val="24"/>
          <w:szCs w:val="24"/>
        </w:rPr>
        <w:t>.</w:t>
      </w:r>
    </w:p>
    <w:p w14:paraId="37C6EABC" w14:textId="77777777" w:rsidR="00A1092C" w:rsidRDefault="00A1092C" w:rsidP="00A1092C">
      <w:pPr>
        <w:spacing w:after="0"/>
        <w:jc w:val="both"/>
        <w:rPr>
          <w:rFonts w:ascii="Arial" w:eastAsia="Times New Roman" w:hAnsi="Arial" w:cs="Arial"/>
          <w:bCs/>
          <w:sz w:val="24"/>
          <w:szCs w:val="20"/>
          <w:lang w:eastAsia="es-ES"/>
        </w:rPr>
      </w:pPr>
    </w:p>
    <w:p w14:paraId="19FB892F" w14:textId="69CB8EA5" w:rsidR="001A00A0" w:rsidRDefault="00B56234" w:rsidP="00812383">
      <w:pPr>
        <w:spacing w:after="0"/>
        <w:jc w:val="both"/>
        <w:rPr>
          <w:rFonts w:ascii="Arial" w:hAnsi="Arial" w:cs="Arial"/>
          <w:color w:val="000000"/>
          <w:sz w:val="24"/>
          <w:szCs w:val="24"/>
        </w:rPr>
      </w:pPr>
      <w:r w:rsidRPr="00B56234">
        <w:rPr>
          <w:rFonts w:ascii="Arial" w:hAnsi="Arial" w:cs="Arial"/>
          <w:color w:val="000000"/>
          <w:sz w:val="24"/>
          <w:szCs w:val="24"/>
        </w:rPr>
        <w:t xml:space="preserve">Con motivo de la reunión de trabajo efectuada para la presentación de resultados finales de auditoría y observaciones preliminares, la </w:t>
      </w:r>
      <w:r w:rsidR="006761DD" w:rsidRPr="006761DD">
        <w:rPr>
          <w:rFonts w:ascii="Arial" w:hAnsi="Arial" w:cs="Arial"/>
          <w:color w:val="000000"/>
          <w:sz w:val="24"/>
          <w:szCs w:val="24"/>
        </w:rPr>
        <w:t>Universidad Politécnica de Quintana Roo</w:t>
      </w:r>
      <w:r w:rsidRPr="00B56234">
        <w:rPr>
          <w:rFonts w:ascii="Arial" w:hAnsi="Arial" w:cs="Arial"/>
          <w:color w:val="000000"/>
          <w:sz w:val="24"/>
          <w:szCs w:val="24"/>
        </w:rPr>
        <w:t>, estableció como fecha compromiso para atención de las recomendaciones 23-AEMD-A-054</w:t>
      </w:r>
      <w:r>
        <w:rPr>
          <w:rFonts w:ascii="Arial" w:hAnsi="Arial" w:cs="Arial"/>
          <w:color w:val="000000"/>
          <w:sz w:val="24"/>
          <w:szCs w:val="24"/>
        </w:rPr>
        <w:t>-124-R02-04, 23-AEMD-A-054-124-R02-05 y 23-AEMD-A-05</w:t>
      </w:r>
      <w:r w:rsidR="006761DD">
        <w:rPr>
          <w:rFonts w:ascii="Arial" w:hAnsi="Arial" w:cs="Arial"/>
          <w:color w:val="000000"/>
          <w:sz w:val="24"/>
          <w:szCs w:val="24"/>
        </w:rPr>
        <w:t>4-124-R02</w:t>
      </w:r>
      <w:r>
        <w:rPr>
          <w:rFonts w:ascii="Arial" w:hAnsi="Arial" w:cs="Arial"/>
          <w:color w:val="000000"/>
          <w:sz w:val="24"/>
          <w:szCs w:val="24"/>
        </w:rPr>
        <w:t>-06</w:t>
      </w:r>
      <w:r w:rsidRPr="00B56234">
        <w:rPr>
          <w:rFonts w:ascii="Arial" w:hAnsi="Arial" w:cs="Arial"/>
          <w:color w:val="000000"/>
          <w:sz w:val="24"/>
          <w:szCs w:val="24"/>
        </w:rPr>
        <w:t xml:space="preserve">, </w:t>
      </w:r>
      <w:r w:rsidR="006761DD">
        <w:rPr>
          <w:rFonts w:ascii="Arial" w:hAnsi="Arial" w:cs="Arial"/>
          <w:color w:val="000000"/>
          <w:sz w:val="24"/>
          <w:szCs w:val="24"/>
        </w:rPr>
        <w:t xml:space="preserve">el </w:t>
      </w:r>
      <w:r w:rsidRPr="00B56234">
        <w:rPr>
          <w:rFonts w:ascii="Arial" w:hAnsi="Arial" w:cs="Arial"/>
          <w:color w:val="000000"/>
          <w:sz w:val="24"/>
          <w:szCs w:val="24"/>
        </w:rPr>
        <w:t>23 de sep</w:t>
      </w:r>
      <w:r w:rsidR="006761DD">
        <w:rPr>
          <w:rFonts w:ascii="Arial" w:hAnsi="Arial" w:cs="Arial"/>
          <w:color w:val="000000"/>
          <w:sz w:val="24"/>
          <w:szCs w:val="24"/>
        </w:rPr>
        <w:t>tiembre de 2024</w:t>
      </w:r>
      <w:r w:rsidRPr="00B56234">
        <w:rPr>
          <w:rFonts w:ascii="Arial" w:hAnsi="Arial" w:cs="Arial"/>
          <w:color w:val="000000"/>
          <w:sz w:val="24"/>
          <w:szCs w:val="24"/>
        </w:rPr>
        <w:t>. Por lo antes expuesto la atención a las recomendaciones de desempeño queda</w:t>
      </w:r>
      <w:r w:rsidR="006761DD">
        <w:rPr>
          <w:rFonts w:ascii="Arial" w:hAnsi="Arial" w:cs="Arial"/>
          <w:color w:val="000000"/>
          <w:sz w:val="24"/>
          <w:szCs w:val="24"/>
        </w:rPr>
        <w:t>n</w:t>
      </w:r>
      <w:r w:rsidRPr="00B56234">
        <w:rPr>
          <w:rFonts w:ascii="Arial" w:hAnsi="Arial" w:cs="Arial"/>
          <w:color w:val="000000"/>
          <w:sz w:val="24"/>
          <w:szCs w:val="24"/>
        </w:rPr>
        <w:t xml:space="preserve"> en </w:t>
      </w:r>
      <w:r w:rsidRPr="006761DD">
        <w:rPr>
          <w:rFonts w:ascii="Arial" w:hAnsi="Arial" w:cs="Arial"/>
          <w:b/>
          <w:color w:val="000000"/>
          <w:sz w:val="24"/>
          <w:szCs w:val="24"/>
        </w:rPr>
        <w:t>seguimiento</w:t>
      </w:r>
      <w:r w:rsidR="006761DD">
        <w:rPr>
          <w:rFonts w:ascii="Arial" w:hAnsi="Arial" w:cs="Arial"/>
          <w:color w:val="000000"/>
          <w:sz w:val="24"/>
          <w:szCs w:val="24"/>
        </w:rPr>
        <w:t>.</w:t>
      </w:r>
    </w:p>
    <w:p w14:paraId="44690111" w14:textId="097BD39E" w:rsidR="006761DD" w:rsidRPr="005E386E" w:rsidRDefault="006761DD" w:rsidP="00812383">
      <w:pPr>
        <w:spacing w:after="0"/>
        <w:jc w:val="both"/>
        <w:rPr>
          <w:rFonts w:ascii="Arial" w:hAnsi="Arial" w:cs="Arial"/>
          <w:sz w:val="24"/>
          <w:szCs w:val="24"/>
          <w:highlight w:val="green"/>
        </w:rPr>
      </w:pPr>
    </w:p>
    <w:p w14:paraId="4B7E0A83" w14:textId="6AD9AC85" w:rsidR="00812383" w:rsidRPr="00D720A5" w:rsidRDefault="00812383" w:rsidP="00812383">
      <w:pPr>
        <w:spacing w:after="0"/>
        <w:jc w:val="both"/>
        <w:rPr>
          <w:rFonts w:ascii="Arial" w:hAnsi="Arial" w:cs="Arial"/>
          <w:b/>
          <w:sz w:val="24"/>
          <w:szCs w:val="24"/>
        </w:rPr>
      </w:pPr>
      <w:r w:rsidRPr="00D720A5">
        <w:rPr>
          <w:rFonts w:ascii="Arial" w:hAnsi="Arial" w:cs="Arial"/>
          <w:b/>
          <w:sz w:val="24"/>
          <w:szCs w:val="24"/>
        </w:rPr>
        <w:t>No</w:t>
      </w:r>
      <w:r w:rsidR="008D2803" w:rsidRPr="00D720A5">
        <w:rPr>
          <w:rFonts w:ascii="Arial" w:hAnsi="Arial" w:cs="Arial"/>
          <w:b/>
          <w:sz w:val="24"/>
          <w:szCs w:val="24"/>
        </w:rPr>
        <w:t xml:space="preserve">rmatividad relacionada con las </w:t>
      </w:r>
      <w:r w:rsidR="006D1C6A" w:rsidRPr="00D720A5">
        <w:rPr>
          <w:rFonts w:ascii="Arial" w:hAnsi="Arial" w:cs="Arial"/>
          <w:b/>
          <w:sz w:val="24"/>
          <w:szCs w:val="24"/>
        </w:rPr>
        <w:t>o</w:t>
      </w:r>
      <w:r w:rsidR="006D1C6A">
        <w:rPr>
          <w:rFonts w:ascii="Arial" w:hAnsi="Arial" w:cs="Arial"/>
          <w:b/>
          <w:sz w:val="24"/>
          <w:szCs w:val="24"/>
        </w:rPr>
        <w:t>bservacion</w:t>
      </w:r>
      <w:r w:rsidR="006D1C6A" w:rsidRPr="00D720A5">
        <w:rPr>
          <w:rFonts w:ascii="Arial" w:hAnsi="Arial" w:cs="Arial"/>
          <w:b/>
          <w:sz w:val="24"/>
          <w:szCs w:val="24"/>
        </w:rPr>
        <w:t>es</w:t>
      </w:r>
      <w:r w:rsidR="001A00A0" w:rsidRPr="00D720A5">
        <w:rPr>
          <w:rFonts w:ascii="Arial" w:hAnsi="Arial" w:cs="Arial"/>
          <w:b/>
          <w:sz w:val="24"/>
          <w:szCs w:val="24"/>
        </w:rPr>
        <w:t>.</w:t>
      </w:r>
    </w:p>
    <w:p w14:paraId="3D662DEA" w14:textId="77777777" w:rsidR="00812383" w:rsidRPr="00D720A5" w:rsidRDefault="00812383" w:rsidP="00812383">
      <w:pPr>
        <w:spacing w:after="0"/>
        <w:jc w:val="both"/>
        <w:rPr>
          <w:rFonts w:ascii="Arial" w:hAnsi="Arial" w:cs="Arial"/>
          <w:sz w:val="24"/>
          <w:szCs w:val="24"/>
        </w:rPr>
      </w:pPr>
    </w:p>
    <w:p w14:paraId="64A6BB76" w14:textId="39990E41" w:rsidR="0007266B" w:rsidRPr="00F30C15" w:rsidRDefault="0007266B" w:rsidP="0007266B">
      <w:pPr>
        <w:spacing w:after="160"/>
        <w:contextualSpacing/>
        <w:jc w:val="both"/>
        <w:rPr>
          <w:rFonts w:ascii="Arial" w:eastAsia="Calibri" w:hAnsi="Arial" w:cs="Arial"/>
          <w:sz w:val="24"/>
          <w:szCs w:val="24"/>
          <w:lang w:eastAsia="en-US"/>
        </w:rPr>
      </w:pPr>
      <w:r w:rsidRPr="00F30C15">
        <w:rPr>
          <w:rFonts w:ascii="Arial" w:eastAsia="Calibri" w:hAnsi="Arial" w:cs="Arial"/>
          <w:sz w:val="24"/>
          <w:szCs w:val="24"/>
          <w:lang w:eastAsia="en-US"/>
        </w:rPr>
        <w:t>Ley General de Educación</w:t>
      </w:r>
      <w:r w:rsidR="00C816BB">
        <w:rPr>
          <w:rFonts w:ascii="Arial" w:eastAsia="Calibri" w:hAnsi="Arial" w:cs="Arial"/>
          <w:sz w:val="24"/>
          <w:szCs w:val="24"/>
          <w:lang w:eastAsia="en-US"/>
        </w:rPr>
        <w:t>;</w:t>
      </w:r>
      <w:r w:rsidRPr="00F30C15">
        <w:rPr>
          <w:rFonts w:ascii="Arial" w:eastAsia="Calibri" w:hAnsi="Arial" w:cs="Arial"/>
          <w:sz w:val="24"/>
          <w:szCs w:val="24"/>
          <w:lang w:eastAsia="en-US"/>
        </w:rPr>
        <w:t xml:space="preserve"> artículo 90, fracción II.</w:t>
      </w:r>
    </w:p>
    <w:p w14:paraId="6B728891" w14:textId="59BC9558" w:rsidR="0007266B" w:rsidRPr="00F30C15" w:rsidRDefault="0007266B" w:rsidP="0007266B">
      <w:pPr>
        <w:spacing w:after="160"/>
        <w:contextualSpacing/>
        <w:jc w:val="both"/>
        <w:rPr>
          <w:rFonts w:ascii="Arial" w:eastAsia="Calibri" w:hAnsi="Arial" w:cs="Arial"/>
          <w:sz w:val="24"/>
          <w:szCs w:val="24"/>
          <w:lang w:eastAsia="en-US"/>
        </w:rPr>
      </w:pPr>
      <w:r w:rsidRPr="00F30C15">
        <w:rPr>
          <w:rFonts w:ascii="Arial" w:eastAsia="Calibri" w:hAnsi="Arial" w:cs="Arial"/>
          <w:sz w:val="24"/>
          <w:szCs w:val="24"/>
          <w:lang w:eastAsia="en-US"/>
        </w:rPr>
        <w:t xml:space="preserve">Ley General de </w:t>
      </w:r>
      <w:r w:rsidR="00555473" w:rsidRPr="00F30C15">
        <w:rPr>
          <w:rFonts w:ascii="Arial" w:eastAsia="Calibri" w:hAnsi="Arial" w:cs="Arial"/>
          <w:sz w:val="24"/>
          <w:szCs w:val="24"/>
          <w:lang w:eastAsia="en-US"/>
        </w:rPr>
        <w:t>Educación Superior</w:t>
      </w:r>
      <w:r w:rsidR="00C816BB">
        <w:rPr>
          <w:rFonts w:ascii="Arial" w:eastAsia="Calibri" w:hAnsi="Arial" w:cs="Arial"/>
          <w:sz w:val="24"/>
          <w:szCs w:val="24"/>
          <w:lang w:eastAsia="en-US"/>
        </w:rPr>
        <w:t>;</w:t>
      </w:r>
      <w:r w:rsidRPr="00F30C15">
        <w:rPr>
          <w:rFonts w:ascii="Arial" w:eastAsia="Calibri" w:hAnsi="Arial" w:cs="Arial"/>
          <w:sz w:val="24"/>
          <w:szCs w:val="24"/>
          <w:lang w:eastAsia="en-US"/>
        </w:rPr>
        <w:t xml:space="preserve"> artículos 10, fracción XV y 40.</w:t>
      </w:r>
    </w:p>
    <w:p w14:paraId="7D75B4D4" w14:textId="21522158" w:rsidR="0007266B" w:rsidRPr="00F30C15" w:rsidRDefault="0007266B" w:rsidP="0007266B">
      <w:pPr>
        <w:spacing w:after="160"/>
        <w:contextualSpacing/>
        <w:jc w:val="both"/>
        <w:rPr>
          <w:rFonts w:ascii="Arial" w:eastAsia="Calibri" w:hAnsi="Arial" w:cs="Arial"/>
          <w:sz w:val="24"/>
          <w:szCs w:val="24"/>
          <w:lang w:eastAsia="en-US"/>
        </w:rPr>
      </w:pPr>
      <w:r w:rsidRPr="00F30C15">
        <w:rPr>
          <w:rFonts w:ascii="Arial" w:eastAsia="Calibri" w:hAnsi="Arial" w:cs="Arial"/>
          <w:sz w:val="24"/>
          <w:szCs w:val="24"/>
          <w:lang w:eastAsia="en-US"/>
        </w:rPr>
        <w:t xml:space="preserve">Ley de los Trabajadores al Servicio de los Poderes Legislativo, Ejecutivo y Judicial, de los Ayuntamientos y Organismos </w:t>
      </w:r>
      <w:r w:rsidRPr="00F30C15">
        <w:rPr>
          <w:rFonts w:ascii="Arial" w:eastAsia="Calibri" w:hAnsi="Arial" w:cs="Arial"/>
          <w:sz w:val="24"/>
          <w:szCs w:val="24"/>
          <w:lang w:eastAsia="en-US"/>
        </w:rPr>
        <w:lastRenderedPageBreak/>
        <w:t>Descentraliz</w:t>
      </w:r>
      <w:r w:rsidR="00C816BB">
        <w:rPr>
          <w:rFonts w:ascii="Arial" w:eastAsia="Calibri" w:hAnsi="Arial" w:cs="Arial"/>
          <w:sz w:val="24"/>
          <w:szCs w:val="24"/>
          <w:lang w:eastAsia="en-US"/>
        </w:rPr>
        <w:t>ados del Estado de Quintana Roo;</w:t>
      </w:r>
      <w:r w:rsidRPr="00F30C15">
        <w:rPr>
          <w:rFonts w:ascii="Arial" w:eastAsia="Calibri" w:hAnsi="Arial" w:cs="Arial"/>
          <w:sz w:val="24"/>
          <w:szCs w:val="24"/>
          <w:lang w:eastAsia="en-US"/>
        </w:rPr>
        <w:t xml:space="preserve"> artículo 51, fracción VIII.</w:t>
      </w:r>
    </w:p>
    <w:p w14:paraId="27A733EF" w14:textId="2FE6768B" w:rsidR="0007266B" w:rsidRPr="00F30C15" w:rsidRDefault="0007266B" w:rsidP="0007266B">
      <w:pPr>
        <w:spacing w:after="160"/>
        <w:contextualSpacing/>
        <w:jc w:val="both"/>
        <w:rPr>
          <w:rFonts w:ascii="Arial" w:eastAsia="Calibri" w:hAnsi="Arial" w:cs="Arial"/>
          <w:sz w:val="24"/>
          <w:szCs w:val="24"/>
          <w:lang w:eastAsia="en-US"/>
        </w:rPr>
      </w:pPr>
      <w:r w:rsidRPr="00F30C15">
        <w:rPr>
          <w:rFonts w:ascii="Arial" w:eastAsia="Calibri" w:hAnsi="Arial" w:cs="Arial"/>
          <w:sz w:val="24"/>
          <w:szCs w:val="24"/>
          <w:lang w:eastAsia="en-US"/>
        </w:rPr>
        <w:t>Decreto por el que se Reforma Integralmente el Decreto que Crea el Org</w:t>
      </w:r>
      <w:r w:rsidR="007C62A2">
        <w:rPr>
          <w:rFonts w:ascii="Arial" w:eastAsia="Calibri" w:hAnsi="Arial" w:cs="Arial"/>
          <w:sz w:val="24"/>
          <w:szCs w:val="24"/>
          <w:lang w:eastAsia="en-US"/>
        </w:rPr>
        <w:t>anismo Público Descentralizado d</w:t>
      </w:r>
      <w:r w:rsidRPr="00F30C15">
        <w:rPr>
          <w:rFonts w:ascii="Arial" w:eastAsia="Calibri" w:hAnsi="Arial" w:cs="Arial"/>
          <w:sz w:val="24"/>
          <w:szCs w:val="24"/>
          <w:lang w:eastAsia="en-US"/>
        </w:rPr>
        <w:t>enominado Universida</w:t>
      </w:r>
      <w:r w:rsidR="00C816BB">
        <w:rPr>
          <w:rFonts w:ascii="Arial" w:eastAsia="Calibri" w:hAnsi="Arial" w:cs="Arial"/>
          <w:sz w:val="24"/>
          <w:szCs w:val="24"/>
          <w:lang w:eastAsia="en-US"/>
        </w:rPr>
        <w:t>d Politécnica de Quintana Roo;</w:t>
      </w:r>
      <w:r w:rsidRPr="00F30C15">
        <w:rPr>
          <w:rFonts w:ascii="Arial" w:eastAsia="Calibri" w:hAnsi="Arial" w:cs="Arial"/>
          <w:sz w:val="24"/>
          <w:szCs w:val="24"/>
          <w:lang w:eastAsia="en-US"/>
        </w:rPr>
        <w:t xml:space="preserve"> artículo 33, fracción VIII.</w:t>
      </w:r>
    </w:p>
    <w:p w14:paraId="548028AC" w14:textId="6EF3CAD5" w:rsidR="0007266B" w:rsidRPr="0007266B" w:rsidRDefault="0007266B" w:rsidP="0007266B">
      <w:pPr>
        <w:spacing w:after="160"/>
        <w:contextualSpacing/>
        <w:jc w:val="both"/>
        <w:rPr>
          <w:rFonts w:ascii="Arial" w:eastAsia="Calibri" w:hAnsi="Arial" w:cs="Arial"/>
          <w:sz w:val="24"/>
          <w:szCs w:val="24"/>
          <w:lang w:eastAsia="en-US"/>
        </w:rPr>
      </w:pPr>
      <w:r w:rsidRPr="00F30C15">
        <w:rPr>
          <w:rFonts w:ascii="Arial" w:eastAsia="Calibri" w:hAnsi="Arial" w:cs="Arial"/>
          <w:sz w:val="24"/>
          <w:szCs w:val="24"/>
          <w:lang w:eastAsia="en-US"/>
        </w:rPr>
        <w:t>Plan Instituc</w:t>
      </w:r>
      <w:r w:rsidR="00C816BB">
        <w:rPr>
          <w:rFonts w:ascii="Arial" w:eastAsia="Calibri" w:hAnsi="Arial" w:cs="Arial"/>
          <w:sz w:val="24"/>
          <w:szCs w:val="24"/>
          <w:lang w:eastAsia="en-US"/>
        </w:rPr>
        <w:t>ional de Desarrollo 2022 – 2024;</w:t>
      </w:r>
      <w:r w:rsidRPr="00F30C15">
        <w:rPr>
          <w:rFonts w:ascii="Arial" w:eastAsia="Calibri" w:hAnsi="Arial" w:cs="Arial"/>
          <w:sz w:val="24"/>
          <w:szCs w:val="24"/>
          <w:lang w:eastAsia="en-US"/>
        </w:rPr>
        <w:t xml:space="preserve"> </w:t>
      </w:r>
      <w:r w:rsidR="00F30C15" w:rsidRPr="00F30C15">
        <w:rPr>
          <w:rFonts w:ascii="Arial" w:eastAsia="Calibri" w:hAnsi="Arial" w:cs="Arial"/>
          <w:sz w:val="24"/>
          <w:szCs w:val="24"/>
          <w:lang w:eastAsia="en-US"/>
        </w:rPr>
        <w:t>8. Políticas de la Universidad</w:t>
      </w:r>
      <w:r w:rsidR="009211C5">
        <w:rPr>
          <w:rFonts w:ascii="Arial" w:eastAsia="Calibri" w:hAnsi="Arial" w:cs="Arial"/>
          <w:sz w:val="24"/>
          <w:szCs w:val="24"/>
          <w:lang w:eastAsia="en-US"/>
        </w:rPr>
        <w:t>, 8.1. Políticas del Macro P</w:t>
      </w:r>
      <w:r w:rsidRPr="00F30C15">
        <w:rPr>
          <w:rFonts w:ascii="Arial" w:eastAsia="Calibri" w:hAnsi="Arial" w:cs="Arial"/>
          <w:sz w:val="24"/>
          <w:szCs w:val="24"/>
          <w:lang w:eastAsia="en-US"/>
        </w:rPr>
        <w:t>roceso Académico, Personal Académico.</w:t>
      </w:r>
    </w:p>
    <w:p w14:paraId="3AA8AEAA" w14:textId="6085E378" w:rsidR="009E585A" w:rsidRDefault="009E585A" w:rsidP="005E386E">
      <w:pPr>
        <w:spacing w:after="0" w:line="240" w:lineRule="auto"/>
        <w:jc w:val="both"/>
        <w:rPr>
          <w:rFonts w:ascii="Arial" w:hAnsi="Arial" w:cs="Arial"/>
          <w:sz w:val="24"/>
          <w:szCs w:val="24"/>
        </w:rPr>
      </w:pPr>
    </w:p>
    <w:p w14:paraId="0B74598C" w14:textId="77777777" w:rsidR="00E73CC1" w:rsidRDefault="00E73CC1" w:rsidP="005E386E">
      <w:pPr>
        <w:spacing w:after="0" w:line="240" w:lineRule="auto"/>
        <w:jc w:val="both"/>
        <w:rPr>
          <w:rFonts w:ascii="Arial" w:hAnsi="Arial" w:cs="Arial"/>
          <w:sz w:val="24"/>
          <w:szCs w:val="24"/>
        </w:rPr>
      </w:pPr>
    </w:p>
    <w:p w14:paraId="4D0C2CDA" w14:textId="03DA4F1C" w:rsidR="00FE31BE" w:rsidRPr="00D65F6A" w:rsidRDefault="00A93DFB" w:rsidP="00304844">
      <w:pPr>
        <w:pStyle w:val="Ttulo2"/>
        <w:jc w:val="both"/>
        <w:rPr>
          <w:rFonts w:cs="Arial"/>
          <w:szCs w:val="24"/>
        </w:rPr>
      </w:pPr>
      <w:bookmarkStart w:id="50" w:name="_Toc74856087"/>
      <w:bookmarkStart w:id="51" w:name="_Toc167692769"/>
      <w:r w:rsidRPr="00D65F6A">
        <w:rPr>
          <w:rFonts w:cs="Arial"/>
          <w:szCs w:val="24"/>
        </w:rPr>
        <w:t>I.</w:t>
      </w:r>
      <w:r w:rsidR="00363166" w:rsidRPr="00D65F6A">
        <w:rPr>
          <w:rFonts w:cs="Arial"/>
          <w:szCs w:val="24"/>
        </w:rPr>
        <w:t>4</w:t>
      </w:r>
      <w:r w:rsidR="00A10290" w:rsidRPr="00D65F6A">
        <w:rPr>
          <w:rFonts w:cs="Arial"/>
          <w:szCs w:val="24"/>
        </w:rPr>
        <w:t>.</w:t>
      </w:r>
      <w:r w:rsidRPr="00D65F6A">
        <w:rPr>
          <w:rFonts w:cs="Arial"/>
          <w:szCs w:val="24"/>
        </w:rPr>
        <w:t xml:space="preserve"> </w:t>
      </w:r>
      <w:bookmarkEnd w:id="45"/>
      <w:bookmarkEnd w:id="50"/>
      <w:r w:rsidR="0068491D" w:rsidRPr="00D65F6A">
        <w:rPr>
          <w:rFonts w:cs="Arial"/>
          <w:szCs w:val="24"/>
        </w:rPr>
        <w:t>SÍNTESIS DE LAS JUSTIFICACIONES Y ACLARACIONES PRESENTADAS POR EL ENTE FISCALIZADO</w:t>
      </w:r>
      <w:bookmarkEnd w:id="51"/>
    </w:p>
    <w:p w14:paraId="5C824750" w14:textId="77777777" w:rsidR="00432F39" w:rsidRPr="00D65F6A" w:rsidRDefault="00432F39" w:rsidP="00664495">
      <w:pPr>
        <w:spacing w:after="0"/>
        <w:jc w:val="both"/>
        <w:rPr>
          <w:rFonts w:ascii="Arial" w:hAnsi="Arial" w:cs="Arial"/>
          <w:sz w:val="24"/>
          <w:szCs w:val="24"/>
        </w:rPr>
      </w:pPr>
    </w:p>
    <w:p w14:paraId="720E6D0A" w14:textId="23B219AA" w:rsidR="0068491D" w:rsidRDefault="0068491D" w:rsidP="0068491D">
      <w:pPr>
        <w:jc w:val="both"/>
        <w:rPr>
          <w:rFonts w:ascii="Arial" w:hAnsi="Arial" w:cs="Arial"/>
          <w:sz w:val="24"/>
          <w:lang w:val="es-ES"/>
        </w:rPr>
      </w:pPr>
      <w:r w:rsidRPr="00D65F6A">
        <w:rPr>
          <w:rFonts w:ascii="Arial" w:hAnsi="Arial" w:cs="Arial"/>
          <w:sz w:val="24"/>
          <w:lang w:val="es-ES"/>
        </w:rPr>
        <w:t xml:space="preserve">Derivado de la fiscalización realizada por esta Auditoría Superior del Estado y en cumplimiento </w:t>
      </w:r>
      <w:r w:rsidRPr="00F01119">
        <w:rPr>
          <w:rFonts w:ascii="Arial" w:hAnsi="Arial" w:cs="Arial"/>
          <w:sz w:val="24"/>
          <w:lang w:val="es-ES"/>
        </w:rPr>
        <w:t xml:space="preserve">al </w:t>
      </w:r>
      <w:r w:rsidR="00F01119" w:rsidRPr="00F01119">
        <w:rPr>
          <w:rFonts w:ascii="Arial" w:hAnsi="Arial" w:cs="Arial"/>
          <w:sz w:val="24"/>
          <w:lang w:val="es-ES"/>
        </w:rPr>
        <w:t xml:space="preserve">artículo 38 fracción VI, </w:t>
      </w:r>
      <w:r w:rsidRPr="00F01119">
        <w:rPr>
          <w:rFonts w:ascii="Arial" w:hAnsi="Arial" w:cs="Arial"/>
          <w:sz w:val="24"/>
          <w:lang w:val="es-ES"/>
        </w:rPr>
        <w:t>de la Ley de Fiscalización y Rendición de Cuentas del Estado de Quintana Roo</w:t>
      </w:r>
      <w:r w:rsidRPr="00D65F6A">
        <w:rPr>
          <w:rFonts w:ascii="Arial" w:hAnsi="Arial" w:cs="Arial"/>
          <w:sz w:val="24"/>
          <w:lang w:val="es-ES"/>
        </w:rPr>
        <w:t>, se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w:t>
      </w:r>
      <w:r w:rsidR="00D870F8">
        <w:rPr>
          <w:rFonts w:ascii="Arial" w:hAnsi="Arial" w:cs="Arial"/>
          <w:sz w:val="24"/>
          <w:lang w:val="es-ES"/>
        </w:rPr>
        <w:t xml:space="preserve"> 2023</w:t>
      </w:r>
      <w:r w:rsidR="00284168" w:rsidRPr="00D65F6A">
        <w:rPr>
          <w:rFonts w:ascii="Arial" w:hAnsi="Arial" w:cs="Arial"/>
          <w:sz w:val="24"/>
          <w:lang w:val="es-ES"/>
        </w:rPr>
        <w:t>.</w:t>
      </w:r>
    </w:p>
    <w:p w14:paraId="570E8892" w14:textId="4C802DD3" w:rsidR="00FA0CFB" w:rsidRDefault="00FA0CFB">
      <w:pPr>
        <w:rPr>
          <w:rFonts w:ascii="Arial" w:hAnsi="Arial" w:cs="Arial"/>
          <w:sz w:val="24"/>
          <w:lang w:val="es-ES"/>
        </w:rPr>
      </w:pPr>
      <w:r>
        <w:rPr>
          <w:rFonts w:ascii="Arial" w:hAnsi="Arial" w:cs="Arial"/>
          <w:sz w:val="24"/>
          <w:lang w:val="es-ES"/>
        </w:rPr>
        <w:br w:type="page"/>
      </w:r>
    </w:p>
    <w:p w14:paraId="04F4E390" w14:textId="5A4AC5EE" w:rsidR="000A2B61" w:rsidRPr="001C5235" w:rsidRDefault="00841E24" w:rsidP="007F403B">
      <w:pPr>
        <w:pStyle w:val="Ttulo2"/>
        <w:jc w:val="both"/>
        <w:rPr>
          <w:rFonts w:cs="Arial"/>
          <w:szCs w:val="24"/>
        </w:rPr>
      </w:pPr>
      <w:bookmarkStart w:id="52" w:name="_Toc11413514"/>
      <w:bookmarkStart w:id="53" w:name="_Toc74856088"/>
      <w:bookmarkStart w:id="54" w:name="_Toc167692770"/>
      <w:r w:rsidRPr="00D65F6A">
        <w:rPr>
          <w:rFonts w:cs="Arial"/>
          <w:bCs/>
          <w:szCs w:val="24"/>
        </w:rPr>
        <w:lastRenderedPageBreak/>
        <w:t>I</w:t>
      </w:r>
      <w:r w:rsidR="00363166" w:rsidRPr="00D65F6A">
        <w:rPr>
          <w:rFonts w:cs="Arial"/>
          <w:bCs/>
          <w:szCs w:val="24"/>
        </w:rPr>
        <w:t>.5</w:t>
      </w:r>
      <w:r w:rsidR="00A10290" w:rsidRPr="00D65F6A">
        <w:rPr>
          <w:rFonts w:cs="Arial"/>
          <w:bCs/>
          <w:szCs w:val="24"/>
        </w:rPr>
        <w:t>.</w:t>
      </w:r>
      <w:r w:rsidR="000F3E4C" w:rsidRPr="00D65F6A">
        <w:rPr>
          <w:rFonts w:cs="Arial"/>
          <w:bCs/>
          <w:szCs w:val="24"/>
        </w:rPr>
        <w:t xml:space="preserve"> </w:t>
      </w:r>
      <w:r w:rsidR="000F3E4C" w:rsidRPr="00D65F6A">
        <w:rPr>
          <w:rFonts w:cs="Arial"/>
          <w:szCs w:val="24"/>
        </w:rPr>
        <w:t xml:space="preserve"> TABLA DE JUSTIFICACIONES Y ACLARACIONES DE LOS RESULTADOS</w:t>
      </w:r>
      <w:bookmarkEnd w:id="52"/>
      <w:bookmarkEnd w:id="53"/>
      <w:bookmarkEnd w:id="54"/>
    </w:p>
    <w:p w14:paraId="41CAC8E7" w14:textId="5A220179" w:rsidR="004B5B6F" w:rsidRDefault="004B5B6F" w:rsidP="007F403B">
      <w:pPr>
        <w:spacing w:after="0"/>
        <w:jc w:val="both"/>
        <w:rPr>
          <w:rFonts w:ascii="Arial" w:hAnsi="Arial" w:cs="Arial"/>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54"/>
        <w:gridCol w:w="4214"/>
        <w:gridCol w:w="1536"/>
      </w:tblGrid>
      <w:tr w:rsidR="0068491D" w:rsidRPr="005D5E2F" w14:paraId="165A28F0" w14:textId="77777777" w:rsidTr="00931255">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46611B1E" w14:textId="174F7DCB" w:rsidR="0068491D" w:rsidRPr="005D5E2F" w:rsidRDefault="00715250" w:rsidP="00931255">
            <w:pPr>
              <w:spacing w:after="0"/>
              <w:jc w:val="both"/>
              <w:rPr>
                <w:rFonts w:ascii="Arial" w:hAnsi="Arial" w:cs="Arial"/>
                <w:b/>
                <w:bCs/>
                <w:szCs w:val="24"/>
                <w:lang w:val="es-ES"/>
              </w:rPr>
            </w:pPr>
            <w:r>
              <w:rPr>
                <w:rFonts w:ascii="Arial" w:hAnsi="Arial" w:cs="Arial"/>
                <w:b/>
                <w:bCs/>
                <w:szCs w:val="24"/>
                <w:lang w:val="es-ES"/>
              </w:rPr>
              <w:t xml:space="preserve">Auditoría de desempeño al cumplimiento de funciones </w:t>
            </w:r>
            <w:r w:rsidR="003C3EB9">
              <w:rPr>
                <w:rFonts w:ascii="Arial" w:hAnsi="Arial" w:cs="Arial"/>
                <w:b/>
                <w:bCs/>
                <w:szCs w:val="24"/>
                <w:lang w:val="es-ES"/>
              </w:rPr>
              <w:t>sustantivas</w:t>
            </w:r>
            <w:r>
              <w:rPr>
                <w:rFonts w:ascii="Arial" w:hAnsi="Arial" w:cs="Arial"/>
                <w:b/>
                <w:bCs/>
                <w:szCs w:val="24"/>
                <w:lang w:val="es-ES"/>
              </w:rPr>
              <w:t>,</w:t>
            </w:r>
            <w:r w:rsidR="003C3EB9">
              <w:rPr>
                <w:rFonts w:ascii="Arial" w:hAnsi="Arial" w:cs="Arial"/>
                <w:b/>
                <w:bCs/>
                <w:szCs w:val="24"/>
                <w:lang w:val="es-ES"/>
              </w:rPr>
              <w:t xml:space="preserve"> 23-AEMD-AGOB-054-124</w:t>
            </w:r>
            <w:r w:rsidR="00164D06" w:rsidRPr="00164D06">
              <w:rPr>
                <w:rFonts w:ascii="Arial" w:hAnsi="Arial" w:cs="Arial"/>
                <w:b/>
                <w:bCs/>
                <w:szCs w:val="24"/>
                <w:lang w:val="es-ES"/>
              </w:rPr>
              <w:t xml:space="preserve"> </w:t>
            </w:r>
          </w:p>
        </w:tc>
      </w:tr>
      <w:tr w:rsidR="0068491D" w:rsidRPr="005D5E2F" w14:paraId="1E1940E8" w14:textId="77777777" w:rsidTr="00804223">
        <w:trPr>
          <w:trHeight w:val="381"/>
          <w:tblHeader/>
          <w:jc w:val="center"/>
        </w:trPr>
        <w:tc>
          <w:tcPr>
            <w:tcW w:w="1877" w:type="pct"/>
            <w:tcBorders>
              <w:top w:val="single" w:sz="4" w:space="0" w:color="BFBFBF" w:themeColor="background1" w:themeShade="BF"/>
              <w:bottom w:val="nil"/>
              <w:right w:val="nil"/>
            </w:tcBorders>
            <w:shd w:val="clear" w:color="000000" w:fill="D9D9D9"/>
            <w:noWrap/>
            <w:vAlign w:val="center"/>
            <w:hideMark/>
          </w:tcPr>
          <w:p w14:paraId="1BE14D44" w14:textId="77777777" w:rsidR="0068491D" w:rsidRPr="005D5E2F" w:rsidRDefault="0068491D" w:rsidP="00931255">
            <w:pPr>
              <w:spacing w:after="0"/>
              <w:jc w:val="center"/>
              <w:rPr>
                <w:rFonts w:ascii="Arial" w:hAnsi="Arial" w:cs="Arial"/>
                <w:b/>
                <w:bCs/>
                <w:szCs w:val="24"/>
                <w:lang w:val="es-ES"/>
              </w:rPr>
            </w:pPr>
            <w:r w:rsidRPr="005D5E2F">
              <w:rPr>
                <w:rFonts w:ascii="Arial" w:hAnsi="Arial" w:cs="Arial"/>
                <w:b/>
                <w:bCs/>
                <w:szCs w:val="24"/>
                <w:lang w:val="es-ES"/>
              </w:rPr>
              <w:t>Concepto</w:t>
            </w:r>
          </w:p>
        </w:tc>
        <w:tc>
          <w:tcPr>
            <w:tcW w:w="2291"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14:paraId="2D5DE785" w14:textId="77777777" w:rsidR="0068491D" w:rsidRPr="005D5E2F" w:rsidRDefault="0068491D" w:rsidP="00931255">
            <w:pPr>
              <w:spacing w:after="0"/>
              <w:jc w:val="center"/>
              <w:rPr>
                <w:rFonts w:ascii="Arial" w:hAnsi="Arial" w:cs="Arial"/>
                <w:b/>
                <w:bCs/>
                <w:szCs w:val="24"/>
                <w:lang w:val="es-ES"/>
              </w:rPr>
            </w:pPr>
            <w:r>
              <w:rPr>
                <w:rFonts w:ascii="Arial" w:hAnsi="Arial" w:cs="Arial"/>
                <w:b/>
                <w:bCs/>
                <w:szCs w:val="24"/>
                <w:lang w:val="es-ES"/>
              </w:rPr>
              <w:t>Justificación, Aclaración y/o Acuerdos</w:t>
            </w:r>
          </w:p>
        </w:tc>
        <w:tc>
          <w:tcPr>
            <w:tcW w:w="832" w:type="pct"/>
            <w:tcBorders>
              <w:top w:val="single" w:sz="4" w:space="0" w:color="BFBFBF" w:themeColor="background1" w:themeShade="BF"/>
              <w:left w:val="nil"/>
              <w:bottom w:val="nil"/>
              <w:right w:val="single" w:sz="4" w:space="0" w:color="BFBFBF" w:themeColor="background1" w:themeShade="BF"/>
            </w:tcBorders>
            <w:shd w:val="clear" w:color="000000" w:fill="D9D9D9"/>
          </w:tcPr>
          <w:p w14:paraId="0687AD8A" w14:textId="77777777" w:rsidR="0068491D" w:rsidRPr="005D5E2F" w:rsidRDefault="0068491D" w:rsidP="00931255">
            <w:pPr>
              <w:spacing w:after="0"/>
              <w:jc w:val="center"/>
              <w:rPr>
                <w:rFonts w:ascii="Arial" w:hAnsi="Arial" w:cs="Arial"/>
                <w:b/>
                <w:bCs/>
                <w:szCs w:val="24"/>
                <w:lang w:val="es-ES"/>
              </w:rPr>
            </w:pPr>
            <w:r w:rsidRPr="005D5E2F">
              <w:rPr>
                <w:rFonts w:ascii="Arial" w:hAnsi="Arial" w:cs="Arial"/>
                <w:b/>
                <w:bCs/>
                <w:szCs w:val="24"/>
                <w:lang w:val="es-ES"/>
              </w:rPr>
              <w:t>Atención</w:t>
            </w:r>
          </w:p>
        </w:tc>
      </w:tr>
      <w:tr w:rsidR="0068491D" w:rsidRPr="005D5E2F" w14:paraId="47C8970D" w14:textId="77777777" w:rsidTr="00804223">
        <w:trPr>
          <w:trHeight w:val="413"/>
          <w:jc w:val="center"/>
        </w:trPr>
        <w:tc>
          <w:tcPr>
            <w:tcW w:w="1877" w:type="pct"/>
            <w:tcBorders>
              <w:top w:val="nil"/>
              <w:left w:val="single" w:sz="4" w:space="0" w:color="BFBFBF" w:themeColor="background1" w:themeShade="BF"/>
              <w:bottom w:val="nil"/>
              <w:right w:val="nil"/>
            </w:tcBorders>
            <w:shd w:val="clear" w:color="auto" w:fill="auto"/>
            <w:vAlign w:val="center"/>
          </w:tcPr>
          <w:p w14:paraId="49DBB97B" w14:textId="49E6AE82" w:rsidR="0068491D" w:rsidRPr="00C435B8" w:rsidRDefault="003C3EB9" w:rsidP="00766D0A">
            <w:pPr>
              <w:spacing w:after="0"/>
              <w:ind w:right="215"/>
              <w:jc w:val="both"/>
              <w:rPr>
                <w:rFonts w:ascii="Arial" w:hAnsi="Arial" w:cs="Arial"/>
              </w:rPr>
            </w:pPr>
            <w:r>
              <w:rPr>
                <w:rFonts w:ascii="Arial" w:hAnsi="Arial" w:cs="Arial"/>
              </w:rPr>
              <w:t>1. Eficiencia</w:t>
            </w:r>
          </w:p>
        </w:tc>
        <w:tc>
          <w:tcPr>
            <w:tcW w:w="2291" w:type="pct"/>
            <w:vMerge w:val="restart"/>
            <w:tcBorders>
              <w:top w:val="nil"/>
              <w:left w:val="nil"/>
              <w:bottom w:val="nil"/>
              <w:right w:val="nil"/>
            </w:tcBorders>
            <w:shd w:val="clear" w:color="auto" w:fill="auto"/>
            <w:vAlign w:val="center"/>
          </w:tcPr>
          <w:p w14:paraId="0D677C2D" w14:textId="0090B182" w:rsidR="00803054" w:rsidRPr="00803054" w:rsidRDefault="007D6E9B" w:rsidP="00A811B0">
            <w:pPr>
              <w:spacing w:after="0"/>
              <w:jc w:val="both"/>
              <w:rPr>
                <w:rFonts w:ascii="Arial" w:hAnsi="Arial" w:cs="Arial"/>
                <w:sz w:val="20"/>
                <w:szCs w:val="20"/>
              </w:rPr>
            </w:pPr>
            <w:r w:rsidRPr="00803054">
              <w:rPr>
                <w:rFonts w:ascii="Arial" w:hAnsi="Arial" w:cs="Arial"/>
                <w:sz w:val="20"/>
                <w:szCs w:val="20"/>
              </w:rPr>
              <w:t xml:space="preserve">Se estableció como fecha compromiso para la atención de las recomendaciones </w:t>
            </w:r>
            <w:r w:rsidR="00235BAE" w:rsidRPr="00235BAE">
              <w:rPr>
                <w:rFonts w:ascii="Arial" w:hAnsi="Arial" w:cs="Arial"/>
                <w:sz w:val="20"/>
                <w:szCs w:val="20"/>
              </w:rPr>
              <w:t>23-AEMD-A-054-124-R01-01 el 29 de noviembre de 2024, 23-AEMD-A-054-124-R01-02 el 16 de diciembre de 2024 y 23-AEMD-A-054-124-R01-03 el 23 de septiembre de 2024</w:t>
            </w:r>
            <w:r w:rsidR="00235BAE">
              <w:rPr>
                <w:rFonts w:ascii="Arial" w:hAnsi="Arial" w:cs="Arial"/>
                <w:sz w:val="20"/>
                <w:szCs w:val="20"/>
              </w:rPr>
              <w:t>.</w:t>
            </w:r>
          </w:p>
        </w:tc>
        <w:tc>
          <w:tcPr>
            <w:tcW w:w="832" w:type="pct"/>
            <w:vMerge w:val="restart"/>
            <w:tcBorders>
              <w:top w:val="nil"/>
              <w:left w:val="nil"/>
              <w:bottom w:val="nil"/>
              <w:right w:val="single" w:sz="4" w:space="0" w:color="BFBFBF" w:themeColor="background1" w:themeShade="BF"/>
            </w:tcBorders>
          </w:tcPr>
          <w:p w14:paraId="561391AE" w14:textId="2347AF50" w:rsidR="0068491D" w:rsidRPr="00A811B0" w:rsidRDefault="007D6E9B" w:rsidP="0068491D">
            <w:pPr>
              <w:spacing w:after="0"/>
              <w:jc w:val="center"/>
              <w:rPr>
                <w:rFonts w:ascii="Arial" w:hAnsi="Arial" w:cs="Arial"/>
                <w:szCs w:val="24"/>
                <w:lang w:val="es-ES"/>
              </w:rPr>
            </w:pPr>
            <w:r>
              <w:rPr>
                <w:rFonts w:ascii="Arial" w:hAnsi="Arial" w:cs="Arial"/>
                <w:szCs w:val="24"/>
                <w:lang w:val="es-ES"/>
              </w:rPr>
              <w:t>Seguimiento</w:t>
            </w:r>
          </w:p>
        </w:tc>
      </w:tr>
      <w:tr w:rsidR="0068491D" w:rsidRPr="005D5E2F" w14:paraId="6816876B" w14:textId="77777777" w:rsidTr="00804223">
        <w:trPr>
          <w:trHeight w:val="411"/>
          <w:jc w:val="center"/>
        </w:trPr>
        <w:tc>
          <w:tcPr>
            <w:tcW w:w="1877" w:type="pct"/>
            <w:tcBorders>
              <w:top w:val="nil"/>
              <w:left w:val="single" w:sz="4" w:space="0" w:color="BFBFBF" w:themeColor="background1" w:themeShade="BF"/>
              <w:bottom w:val="single" w:sz="4" w:space="0" w:color="BFBFBF" w:themeColor="background1" w:themeShade="BF"/>
              <w:right w:val="nil"/>
            </w:tcBorders>
            <w:shd w:val="clear" w:color="auto" w:fill="auto"/>
          </w:tcPr>
          <w:p w14:paraId="7557BB91" w14:textId="47948F0A" w:rsidR="0068491D" w:rsidRPr="00C435B8" w:rsidRDefault="003C3EB9" w:rsidP="003C3EB9">
            <w:pPr>
              <w:pStyle w:val="Prrafodelista"/>
              <w:numPr>
                <w:ilvl w:val="1"/>
                <w:numId w:val="9"/>
              </w:numPr>
              <w:spacing w:after="0"/>
              <w:ind w:right="215"/>
              <w:rPr>
                <w:rFonts w:ascii="Arial" w:hAnsi="Arial" w:cs="Arial"/>
              </w:rPr>
            </w:pPr>
            <w:r w:rsidRPr="003C3EB9">
              <w:rPr>
                <w:rFonts w:ascii="Arial" w:hAnsi="Arial" w:cs="Arial"/>
              </w:rPr>
              <w:t xml:space="preserve">Impartición de </w:t>
            </w:r>
            <w:r w:rsidR="00555473">
              <w:rPr>
                <w:rFonts w:ascii="Arial" w:hAnsi="Arial" w:cs="Arial"/>
              </w:rPr>
              <w:t>Educación Superior</w:t>
            </w:r>
          </w:p>
        </w:tc>
        <w:tc>
          <w:tcPr>
            <w:tcW w:w="2291" w:type="pct"/>
            <w:vMerge/>
            <w:tcBorders>
              <w:top w:val="nil"/>
              <w:left w:val="nil"/>
              <w:bottom w:val="single" w:sz="4" w:space="0" w:color="BFBFBF" w:themeColor="background1" w:themeShade="BF"/>
              <w:right w:val="nil"/>
            </w:tcBorders>
            <w:shd w:val="clear" w:color="auto" w:fill="auto"/>
            <w:vAlign w:val="center"/>
          </w:tcPr>
          <w:p w14:paraId="41C38E74" w14:textId="77777777" w:rsidR="0068491D" w:rsidRPr="00C435B8" w:rsidRDefault="0068491D" w:rsidP="0068491D">
            <w:pPr>
              <w:spacing w:after="0"/>
              <w:jc w:val="both"/>
              <w:rPr>
                <w:rFonts w:ascii="Arial" w:hAnsi="Arial" w:cs="Arial"/>
                <w:szCs w:val="24"/>
                <w:lang w:val="es-ES"/>
              </w:rPr>
            </w:pPr>
          </w:p>
        </w:tc>
        <w:tc>
          <w:tcPr>
            <w:tcW w:w="832" w:type="pct"/>
            <w:vMerge/>
            <w:tcBorders>
              <w:top w:val="nil"/>
              <w:left w:val="nil"/>
              <w:bottom w:val="nil"/>
              <w:right w:val="single" w:sz="4" w:space="0" w:color="BFBFBF" w:themeColor="background1" w:themeShade="BF"/>
            </w:tcBorders>
          </w:tcPr>
          <w:p w14:paraId="063CDDD2" w14:textId="77777777" w:rsidR="0068491D" w:rsidRPr="00A811B0" w:rsidRDefault="0068491D" w:rsidP="0068491D">
            <w:pPr>
              <w:spacing w:after="0"/>
              <w:jc w:val="center"/>
              <w:rPr>
                <w:rFonts w:ascii="Arial" w:hAnsi="Arial" w:cs="Arial"/>
                <w:szCs w:val="24"/>
                <w:lang w:val="es-ES"/>
              </w:rPr>
            </w:pPr>
          </w:p>
        </w:tc>
      </w:tr>
      <w:tr w:rsidR="0068491D" w:rsidRPr="005D5E2F" w14:paraId="7095F997" w14:textId="77777777" w:rsidTr="00804223">
        <w:trPr>
          <w:trHeight w:val="411"/>
          <w:jc w:val="center"/>
        </w:trPr>
        <w:tc>
          <w:tcPr>
            <w:tcW w:w="1877"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14:paraId="435614AC" w14:textId="2EA8EFC1" w:rsidR="0068491D" w:rsidRPr="00C435B8" w:rsidRDefault="003C3EB9" w:rsidP="006B060C">
            <w:pPr>
              <w:pStyle w:val="Prrafodelista"/>
              <w:numPr>
                <w:ilvl w:val="0"/>
                <w:numId w:val="10"/>
              </w:numPr>
              <w:spacing w:after="0"/>
              <w:ind w:right="215"/>
              <w:jc w:val="both"/>
              <w:rPr>
                <w:rFonts w:ascii="Arial" w:hAnsi="Arial" w:cs="Arial"/>
              </w:rPr>
            </w:pPr>
            <w:r>
              <w:rPr>
                <w:rFonts w:ascii="Arial" w:hAnsi="Arial" w:cs="Arial"/>
              </w:rPr>
              <w:t xml:space="preserve"> Eficacia</w:t>
            </w:r>
          </w:p>
        </w:tc>
        <w:tc>
          <w:tcPr>
            <w:tcW w:w="2291" w:type="pct"/>
            <w:vMerge w:val="restart"/>
            <w:tcBorders>
              <w:top w:val="single" w:sz="4" w:space="0" w:color="BFBFBF" w:themeColor="background1" w:themeShade="BF"/>
              <w:left w:val="nil"/>
              <w:bottom w:val="nil"/>
              <w:right w:val="nil"/>
            </w:tcBorders>
            <w:shd w:val="clear" w:color="auto" w:fill="auto"/>
            <w:vAlign w:val="center"/>
          </w:tcPr>
          <w:p w14:paraId="1D0CE052" w14:textId="77777777" w:rsidR="0068491D" w:rsidRDefault="007D6E9B" w:rsidP="0096427C">
            <w:pPr>
              <w:spacing w:after="0"/>
              <w:jc w:val="both"/>
              <w:rPr>
                <w:rFonts w:ascii="Arial" w:hAnsi="Arial" w:cs="Arial"/>
                <w:sz w:val="20"/>
                <w:szCs w:val="20"/>
              </w:rPr>
            </w:pPr>
            <w:r w:rsidRPr="00803054">
              <w:rPr>
                <w:rFonts w:ascii="Arial" w:hAnsi="Arial" w:cs="Arial"/>
                <w:sz w:val="20"/>
                <w:szCs w:val="20"/>
              </w:rPr>
              <w:t>Se estableció como fecha compromiso para la atención de las recom</w:t>
            </w:r>
            <w:r w:rsidR="0096427C" w:rsidRPr="00803054">
              <w:rPr>
                <w:rFonts w:ascii="Arial" w:hAnsi="Arial" w:cs="Arial"/>
                <w:sz w:val="20"/>
                <w:szCs w:val="20"/>
              </w:rPr>
              <w:t xml:space="preserve">endaciones </w:t>
            </w:r>
            <w:r w:rsidR="00803054" w:rsidRPr="00803054">
              <w:rPr>
                <w:rFonts w:ascii="Arial" w:hAnsi="Arial" w:cs="Arial"/>
                <w:sz w:val="20"/>
                <w:szCs w:val="20"/>
              </w:rPr>
              <w:t>23-AEMD-A-054-124-R02-04, 23-AEMD-A-054-124-R02-05 y 23-AEMD-A-054-124-R02-06, el 23 de septiembre de 2024.</w:t>
            </w:r>
          </w:p>
          <w:p w14:paraId="5863ED8A" w14:textId="6101CC70" w:rsidR="00803054" w:rsidRPr="00C435B8" w:rsidRDefault="00803054" w:rsidP="0096427C">
            <w:pPr>
              <w:spacing w:after="0"/>
              <w:jc w:val="both"/>
              <w:rPr>
                <w:rFonts w:ascii="Arial" w:hAnsi="Arial" w:cs="Arial"/>
                <w:szCs w:val="24"/>
                <w:lang w:val="es-ES"/>
              </w:rPr>
            </w:pPr>
          </w:p>
        </w:tc>
        <w:tc>
          <w:tcPr>
            <w:tcW w:w="832" w:type="pct"/>
            <w:vMerge w:val="restart"/>
            <w:tcBorders>
              <w:top w:val="single" w:sz="4" w:space="0" w:color="BFBFBF" w:themeColor="background1" w:themeShade="BF"/>
              <w:left w:val="nil"/>
              <w:bottom w:val="nil"/>
              <w:right w:val="single" w:sz="4" w:space="0" w:color="BFBFBF" w:themeColor="background1" w:themeShade="BF"/>
            </w:tcBorders>
          </w:tcPr>
          <w:p w14:paraId="0C9CA5EC" w14:textId="56D273FD" w:rsidR="0068491D" w:rsidRPr="00A811B0" w:rsidRDefault="007D6E9B" w:rsidP="0068491D">
            <w:pPr>
              <w:spacing w:after="0"/>
              <w:jc w:val="center"/>
              <w:rPr>
                <w:rFonts w:ascii="Arial" w:hAnsi="Arial" w:cs="Arial"/>
                <w:szCs w:val="24"/>
                <w:lang w:val="es-ES"/>
              </w:rPr>
            </w:pPr>
            <w:r>
              <w:rPr>
                <w:rFonts w:ascii="Arial" w:hAnsi="Arial" w:cs="Arial"/>
                <w:szCs w:val="24"/>
                <w:lang w:val="es-ES"/>
              </w:rPr>
              <w:t>Seguimiento</w:t>
            </w:r>
          </w:p>
        </w:tc>
      </w:tr>
      <w:tr w:rsidR="0068491D" w:rsidRPr="005D5E2F" w14:paraId="4B75813D" w14:textId="77777777" w:rsidTr="00D823ED">
        <w:trPr>
          <w:trHeight w:val="411"/>
          <w:jc w:val="center"/>
        </w:trPr>
        <w:tc>
          <w:tcPr>
            <w:tcW w:w="1877" w:type="pct"/>
            <w:tcBorders>
              <w:top w:val="nil"/>
              <w:left w:val="single" w:sz="4" w:space="0" w:color="BFBFBF" w:themeColor="background1" w:themeShade="BF"/>
              <w:bottom w:val="single" w:sz="4" w:space="0" w:color="BFBFBF" w:themeColor="background1" w:themeShade="BF"/>
              <w:right w:val="nil"/>
            </w:tcBorders>
            <w:shd w:val="clear" w:color="auto" w:fill="auto"/>
          </w:tcPr>
          <w:p w14:paraId="44951229" w14:textId="3FD9F6A3" w:rsidR="0068491D" w:rsidRPr="00A811B0" w:rsidRDefault="003C3EB9" w:rsidP="00B23F24">
            <w:pPr>
              <w:spacing w:after="0"/>
              <w:ind w:left="709" w:right="215" w:hanging="436"/>
              <w:rPr>
                <w:rFonts w:ascii="Arial" w:hAnsi="Arial" w:cs="Arial"/>
              </w:rPr>
            </w:pPr>
            <w:r>
              <w:rPr>
                <w:rFonts w:ascii="Arial" w:hAnsi="Arial" w:cs="Arial"/>
              </w:rPr>
              <w:t>2.1 Capacitación</w:t>
            </w:r>
          </w:p>
        </w:tc>
        <w:tc>
          <w:tcPr>
            <w:tcW w:w="2291" w:type="pct"/>
            <w:vMerge/>
            <w:tcBorders>
              <w:top w:val="nil"/>
              <w:left w:val="nil"/>
              <w:bottom w:val="single" w:sz="4" w:space="0" w:color="BFBFBF" w:themeColor="background1" w:themeShade="BF"/>
              <w:right w:val="nil"/>
            </w:tcBorders>
            <w:shd w:val="clear" w:color="auto" w:fill="auto"/>
            <w:vAlign w:val="center"/>
          </w:tcPr>
          <w:p w14:paraId="25E695EC" w14:textId="77777777" w:rsidR="0068491D" w:rsidRPr="005D5E2F" w:rsidRDefault="0068491D" w:rsidP="0068491D">
            <w:pPr>
              <w:spacing w:after="0"/>
              <w:jc w:val="both"/>
              <w:rPr>
                <w:rFonts w:ascii="Arial" w:hAnsi="Arial" w:cs="Arial"/>
                <w:szCs w:val="24"/>
                <w:lang w:val="es-ES"/>
              </w:rPr>
            </w:pPr>
          </w:p>
        </w:tc>
        <w:tc>
          <w:tcPr>
            <w:tcW w:w="832" w:type="pct"/>
            <w:vMerge/>
            <w:tcBorders>
              <w:top w:val="nil"/>
              <w:left w:val="nil"/>
              <w:bottom w:val="nil"/>
              <w:right w:val="single" w:sz="4" w:space="0" w:color="BFBFBF" w:themeColor="background1" w:themeShade="BF"/>
            </w:tcBorders>
          </w:tcPr>
          <w:p w14:paraId="1A124F36" w14:textId="77777777" w:rsidR="0068491D" w:rsidRPr="00E86B4A" w:rsidRDefault="0068491D" w:rsidP="0068491D">
            <w:pPr>
              <w:spacing w:after="0"/>
              <w:jc w:val="center"/>
              <w:rPr>
                <w:rFonts w:ascii="Arial" w:hAnsi="Arial" w:cs="Arial"/>
                <w:szCs w:val="24"/>
                <w:highlight w:val="yellow"/>
                <w:lang w:val="es-ES"/>
              </w:rPr>
            </w:pPr>
          </w:p>
        </w:tc>
      </w:tr>
      <w:tr w:rsidR="0068491D" w:rsidRPr="005D5E2F" w14:paraId="27D9DB7A" w14:textId="77777777" w:rsidTr="00931255">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14:paraId="1E251A53" w14:textId="77777777" w:rsidR="0068491D" w:rsidRPr="005D5E2F" w:rsidRDefault="0068491D" w:rsidP="00931255">
            <w:pPr>
              <w:spacing w:after="0"/>
              <w:jc w:val="both"/>
              <w:rPr>
                <w:rFonts w:ascii="Arial" w:hAnsi="Arial" w:cs="Arial"/>
                <w:b/>
                <w:bCs/>
                <w:sz w:val="8"/>
                <w:szCs w:val="24"/>
                <w:lang w:val="es-ES"/>
              </w:rPr>
            </w:pPr>
          </w:p>
          <w:p w14:paraId="3F274551" w14:textId="77777777" w:rsidR="0068491D" w:rsidRDefault="0068491D" w:rsidP="00931255">
            <w:pPr>
              <w:spacing w:after="0"/>
              <w:jc w:val="both"/>
              <w:rPr>
                <w:rFonts w:ascii="Arial" w:hAnsi="Arial" w:cs="Arial"/>
                <w:szCs w:val="24"/>
                <w:lang w:val="es-ES"/>
              </w:rPr>
            </w:pPr>
            <w:r w:rsidRPr="005D5E2F">
              <w:rPr>
                <w:rFonts w:ascii="Arial" w:hAnsi="Arial" w:cs="Arial"/>
                <w:b/>
                <w:bCs/>
                <w:szCs w:val="24"/>
                <w:lang w:val="es-ES"/>
              </w:rPr>
              <w:t>Recomendación de Desempeño:</w:t>
            </w:r>
            <w:r w:rsidRPr="005D5E2F">
              <w:rPr>
                <w:rFonts w:ascii="Arial" w:hAnsi="Arial"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p w14:paraId="106FB0AF" w14:textId="7AD95AC4" w:rsidR="002A7E04" w:rsidRPr="005D5E2F" w:rsidRDefault="002A7E04" w:rsidP="00931255">
            <w:pPr>
              <w:spacing w:after="0"/>
              <w:jc w:val="both"/>
              <w:rPr>
                <w:rFonts w:ascii="Arial" w:hAnsi="Arial" w:cs="Arial"/>
                <w:b/>
                <w:bCs/>
                <w:sz w:val="8"/>
                <w:szCs w:val="24"/>
                <w:lang w:val="es-ES"/>
              </w:rPr>
            </w:pPr>
          </w:p>
        </w:tc>
      </w:tr>
      <w:tr w:rsidR="0068491D" w:rsidRPr="005D5E2F" w14:paraId="1A020561" w14:textId="77777777" w:rsidTr="00931255">
        <w:trPr>
          <w:trHeight w:val="381"/>
          <w:jc w:val="center"/>
        </w:trPr>
        <w:tc>
          <w:tcPr>
            <w:tcW w:w="5000" w:type="pct"/>
            <w:gridSpan w:val="3"/>
            <w:tcBorders>
              <w:bottom w:val="nil"/>
            </w:tcBorders>
            <w:shd w:val="clear" w:color="auto" w:fill="auto"/>
            <w:vAlign w:val="center"/>
            <w:hideMark/>
          </w:tcPr>
          <w:p w14:paraId="6BC5B01C" w14:textId="77777777" w:rsidR="0068491D" w:rsidRPr="005D5E2F" w:rsidRDefault="0068491D" w:rsidP="00931255">
            <w:pPr>
              <w:spacing w:after="0"/>
              <w:jc w:val="both"/>
              <w:rPr>
                <w:rFonts w:ascii="Arial" w:hAnsi="Arial" w:cs="Arial"/>
                <w:b/>
                <w:bCs/>
                <w:szCs w:val="24"/>
                <w:lang w:val="es-ES"/>
              </w:rPr>
            </w:pPr>
            <w:r w:rsidRPr="005D5E2F">
              <w:rPr>
                <w:rFonts w:ascii="Arial" w:hAnsi="Arial" w:cs="Arial"/>
                <w:b/>
                <w:bCs/>
                <w:szCs w:val="24"/>
                <w:lang w:val="es-ES"/>
              </w:rPr>
              <w:t>Atendido</w:t>
            </w:r>
            <w:r w:rsidRPr="005D5E2F">
              <w:rPr>
                <w:rFonts w:ascii="Arial" w:hAnsi="Arial"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68491D" w:rsidRPr="005D5E2F" w14:paraId="26105690" w14:textId="77777777" w:rsidTr="00931255">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5A952098" w14:textId="77777777" w:rsidR="0068491D" w:rsidRPr="005D5E2F" w:rsidRDefault="0068491D" w:rsidP="00931255">
            <w:pPr>
              <w:spacing w:after="0"/>
              <w:jc w:val="both"/>
              <w:rPr>
                <w:rFonts w:ascii="Arial" w:hAnsi="Arial" w:cs="Arial"/>
                <w:b/>
                <w:bCs/>
                <w:szCs w:val="24"/>
                <w:lang w:val="es-ES"/>
              </w:rPr>
            </w:pPr>
            <w:r w:rsidRPr="005D5E2F">
              <w:rPr>
                <w:rFonts w:ascii="Arial" w:hAnsi="Arial" w:cs="Arial"/>
                <w:b/>
                <w:bCs/>
                <w:szCs w:val="24"/>
                <w:lang w:val="es-ES"/>
              </w:rPr>
              <w:t>No atendido</w:t>
            </w:r>
            <w:r w:rsidRPr="005D5E2F">
              <w:rPr>
                <w:rFonts w:ascii="Arial" w:hAnsi="Arial" w:cs="Arial"/>
                <w:szCs w:val="24"/>
                <w:lang w:val="es-ES"/>
              </w:rPr>
              <w:t>: Las observaciones que no se atendieron ni se justificaron en la reunión de trabajo por los Entes Públicos Fiscalizados.</w:t>
            </w:r>
          </w:p>
        </w:tc>
      </w:tr>
      <w:tr w:rsidR="0068491D" w:rsidRPr="005D5E2F" w14:paraId="2EC16B46" w14:textId="77777777" w:rsidTr="00931255">
        <w:trPr>
          <w:trHeight w:val="381"/>
          <w:jc w:val="center"/>
        </w:trPr>
        <w:tc>
          <w:tcPr>
            <w:tcW w:w="5000" w:type="pct"/>
            <w:gridSpan w:val="3"/>
            <w:tcBorders>
              <w:top w:val="nil"/>
              <w:bottom w:val="nil"/>
            </w:tcBorders>
            <w:shd w:val="clear" w:color="auto" w:fill="auto"/>
            <w:vAlign w:val="center"/>
            <w:hideMark/>
          </w:tcPr>
          <w:p w14:paraId="5BD5A901" w14:textId="77777777" w:rsidR="0068491D" w:rsidRPr="00202B90" w:rsidRDefault="0068491D" w:rsidP="00931255">
            <w:pPr>
              <w:spacing w:after="0"/>
              <w:jc w:val="both"/>
              <w:rPr>
                <w:rFonts w:ascii="Arial" w:hAnsi="Arial" w:cs="Arial"/>
                <w:szCs w:val="24"/>
                <w:lang w:val="es-ES"/>
              </w:rPr>
            </w:pPr>
            <w:r w:rsidRPr="005D5E2F">
              <w:rPr>
                <w:rFonts w:ascii="Arial" w:hAnsi="Arial" w:cs="Arial"/>
                <w:b/>
                <w:bCs/>
                <w:szCs w:val="24"/>
                <w:lang w:val="es-ES"/>
              </w:rPr>
              <w:t>Seguimiento</w:t>
            </w:r>
            <w:r w:rsidRPr="005D5E2F">
              <w:rPr>
                <w:rFonts w:ascii="Arial" w:hAnsi="Arial" w:cs="Arial"/>
                <w:szCs w:val="24"/>
                <w:lang w:val="es-ES"/>
              </w:rPr>
              <w:t>: Las observaciones en las que se estableció una fecha compromiso por parte de los Entes Públicos Fiscalizados para su atención en la mejora e impleme</w:t>
            </w:r>
            <w:r>
              <w:rPr>
                <w:rFonts w:ascii="Arial" w:hAnsi="Arial" w:cs="Arial"/>
                <w:szCs w:val="24"/>
                <w:lang w:val="es-ES"/>
              </w:rPr>
              <w:t>ntación de las recomendaciones.</w:t>
            </w:r>
          </w:p>
        </w:tc>
      </w:tr>
      <w:tr w:rsidR="0068491D" w:rsidRPr="005D5E2F" w14:paraId="3D77E7D9" w14:textId="77777777" w:rsidTr="00931255">
        <w:trPr>
          <w:trHeight w:val="232"/>
          <w:jc w:val="center"/>
        </w:trPr>
        <w:tc>
          <w:tcPr>
            <w:tcW w:w="5000" w:type="pct"/>
            <w:gridSpan w:val="3"/>
            <w:tcBorders>
              <w:top w:val="nil"/>
              <w:bottom w:val="single" w:sz="4" w:space="0" w:color="BFBFBF" w:themeColor="background1" w:themeShade="BF"/>
            </w:tcBorders>
            <w:shd w:val="clear" w:color="auto" w:fill="auto"/>
            <w:vAlign w:val="center"/>
          </w:tcPr>
          <w:p w14:paraId="4D3D2316" w14:textId="77777777" w:rsidR="0068491D" w:rsidRPr="005D5E2F" w:rsidRDefault="0068491D" w:rsidP="00931255">
            <w:pPr>
              <w:spacing w:after="0"/>
              <w:jc w:val="both"/>
              <w:rPr>
                <w:rFonts w:ascii="Arial" w:hAnsi="Arial" w:cs="Arial"/>
                <w:b/>
                <w:bCs/>
                <w:szCs w:val="24"/>
                <w:lang w:val="es-ES"/>
              </w:rPr>
            </w:pPr>
          </w:p>
        </w:tc>
      </w:tr>
    </w:tbl>
    <w:p w14:paraId="1A5EB1B2" w14:textId="50EC7853" w:rsidR="002A7E04" w:rsidRDefault="002A7E04" w:rsidP="007F403B">
      <w:pPr>
        <w:spacing w:after="0"/>
        <w:jc w:val="both"/>
        <w:rPr>
          <w:rFonts w:ascii="Arial" w:hAnsi="Arial" w:cs="Arial"/>
          <w:b/>
          <w:bCs/>
          <w:sz w:val="24"/>
          <w:szCs w:val="24"/>
        </w:rPr>
      </w:pPr>
    </w:p>
    <w:p w14:paraId="1AD0D81A" w14:textId="5E757E44" w:rsidR="00FA0CFB" w:rsidRDefault="00FA0CFB">
      <w:pPr>
        <w:rPr>
          <w:rFonts w:ascii="Arial" w:hAnsi="Arial" w:cs="Arial"/>
          <w:b/>
          <w:bCs/>
          <w:sz w:val="24"/>
          <w:szCs w:val="24"/>
        </w:rPr>
      </w:pPr>
      <w:r>
        <w:rPr>
          <w:rFonts w:ascii="Arial" w:hAnsi="Arial" w:cs="Arial"/>
          <w:b/>
          <w:bCs/>
          <w:sz w:val="24"/>
          <w:szCs w:val="24"/>
        </w:rPr>
        <w:br w:type="page"/>
      </w:r>
    </w:p>
    <w:p w14:paraId="1D12E624" w14:textId="675ADEC3" w:rsidR="006A282A" w:rsidRPr="001C5235" w:rsidRDefault="008716F7" w:rsidP="007F403B">
      <w:pPr>
        <w:pStyle w:val="Ttulo2"/>
        <w:jc w:val="both"/>
        <w:rPr>
          <w:rFonts w:cs="Arial"/>
          <w:szCs w:val="24"/>
        </w:rPr>
      </w:pPr>
      <w:bookmarkStart w:id="55" w:name="_Toc11413515"/>
      <w:bookmarkStart w:id="56" w:name="_Toc74856089"/>
      <w:bookmarkStart w:id="57" w:name="_Toc167692771"/>
      <w:r>
        <w:rPr>
          <w:rFonts w:cs="Arial"/>
          <w:szCs w:val="24"/>
        </w:rPr>
        <w:lastRenderedPageBreak/>
        <w:t>I</w:t>
      </w:r>
      <w:r w:rsidR="00544CEE" w:rsidRPr="001C5235">
        <w:rPr>
          <w:rFonts w:cs="Arial"/>
          <w:szCs w:val="24"/>
        </w:rPr>
        <w:t>I</w:t>
      </w:r>
      <w:r w:rsidR="00472422" w:rsidRPr="001C5235">
        <w:rPr>
          <w:rFonts w:cs="Arial"/>
          <w:szCs w:val="24"/>
        </w:rPr>
        <w:t>. DICTAMEN</w:t>
      </w:r>
      <w:bookmarkEnd w:id="55"/>
      <w:r>
        <w:rPr>
          <w:rFonts w:cs="Arial"/>
          <w:szCs w:val="24"/>
        </w:rPr>
        <w:t xml:space="preserve"> DEL INFORME INDIVIDUAL DE AUDITORÍA</w:t>
      </w:r>
      <w:bookmarkEnd w:id="56"/>
      <w:bookmarkEnd w:id="57"/>
    </w:p>
    <w:p w14:paraId="7913A474" w14:textId="77777777" w:rsidR="00800D6D" w:rsidRPr="001C5235" w:rsidRDefault="00800D6D" w:rsidP="00435991">
      <w:pPr>
        <w:spacing w:after="0"/>
        <w:jc w:val="both"/>
        <w:rPr>
          <w:rFonts w:ascii="Arial" w:hAnsi="Arial" w:cs="Arial"/>
          <w:sz w:val="24"/>
          <w:szCs w:val="24"/>
        </w:rPr>
      </w:pPr>
    </w:p>
    <w:p w14:paraId="2D206167" w14:textId="657AA853" w:rsidR="00C42B1A" w:rsidRDefault="00C42B1A" w:rsidP="00C42B1A">
      <w:pPr>
        <w:tabs>
          <w:tab w:val="left" w:pos="8928"/>
        </w:tabs>
        <w:spacing w:after="0"/>
        <w:ind w:right="-106"/>
        <w:jc w:val="both"/>
        <w:rPr>
          <w:rFonts w:ascii="Arial" w:hAnsi="Arial" w:cs="Arial"/>
          <w:sz w:val="24"/>
        </w:rPr>
      </w:pPr>
      <w:r w:rsidRPr="00D65F6A">
        <w:rPr>
          <w:rFonts w:ascii="Arial" w:hAnsi="Arial" w:cs="Arial"/>
          <w:sz w:val="24"/>
        </w:rPr>
        <w:t xml:space="preserve">En cumplimiento con el </w:t>
      </w:r>
      <w:r w:rsidRPr="00F01119">
        <w:rPr>
          <w:rFonts w:ascii="Arial" w:hAnsi="Arial" w:cs="Arial"/>
          <w:sz w:val="24"/>
        </w:rPr>
        <w:t xml:space="preserve">artículo 38 fracción I, de la Ley de </w:t>
      </w:r>
      <w:r w:rsidRPr="00C42B1A">
        <w:rPr>
          <w:rFonts w:ascii="Arial" w:hAnsi="Arial" w:cs="Arial"/>
          <w:sz w:val="24"/>
        </w:rPr>
        <w:t>Fiscalización y Rendición de Cuentas del Estado de Quintana Roo, se emite el presente dictamen el 07 de junio de 2024, fecha de conclusión de los trabajos de auditoría, la</w:t>
      </w:r>
      <w:r w:rsidRPr="00D65F6A">
        <w:rPr>
          <w:rFonts w:ascii="Arial" w:hAnsi="Arial" w:cs="Arial"/>
          <w:sz w:val="24"/>
        </w:rPr>
        <w:t xml:space="preserve"> cual se practicó sobre la información proporcionada por el ente público fiscalizado de cuya veracidad es responsable; fue planeada y desarrollada con el fin de </w:t>
      </w:r>
      <w:r>
        <w:rPr>
          <w:rFonts w:ascii="Arial" w:hAnsi="Arial" w:cs="Arial"/>
          <w:sz w:val="24"/>
        </w:rPr>
        <w:t>f</w:t>
      </w:r>
      <w:r w:rsidRPr="00720D49">
        <w:rPr>
          <w:rFonts w:ascii="Arial" w:hAnsi="Arial" w:cs="Arial"/>
          <w:sz w:val="24"/>
        </w:rPr>
        <w:t>iscalizar el cumplimiento de las acciones implem</w:t>
      </w:r>
      <w:r>
        <w:rPr>
          <w:rFonts w:ascii="Arial" w:hAnsi="Arial" w:cs="Arial"/>
          <w:sz w:val="24"/>
        </w:rPr>
        <w:t>entadas para la impartición de Educación S</w:t>
      </w:r>
      <w:r w:rsidRPr="00720D49">
        <w:rPr>
          <w:rFonts w:ascii="Arial" w:hAnsi="Arial" w:cs="Arial"/>
          <w:sz w:val="24"/>
        </w:rPr>
        <w:t>uperior.</w:t>
      </w:r>
    </w:p>
    <w:p w14:paraId="4E457C37" w14:textId="77777777" w:rsidR="00C42B1A" w:rsidRPr="00D65F6A" w:rsidRDefault="00C42B1A" w:rsidP="00C42B1A">
      <w:pPr>
        <w:tabs>
          <w:tab w:val="left" w:pos="8928"/>
        </w:tabs>
        <w:spacing w:after="0"/>
        <w:ind w:right="-106"/>
        <w:jc w:val="both"/>
        <w:rPr>
          <w:rFonts w:ascii="Arial" w:hAnsi="Arial" w:cs="Arial"/>
          <w:sz w:val="20"/>
          <w:szCs w:val="20"/>
        </w:rPr>
      </w:pPr>
    </w:p>
    <w:p w14:paraId="5ABB34FA" w14:textId="5C29D0DF" w:rsidR="00C42B1A" w:rsidRDefault="00C42B1A" w:rsidP="00C42B1A">
      <w:pPr>
        <w:spacing w:after="0"/>
        <w:jc w:val="both"/>
        <w:rPr>
          <w:rFonts w:ascii="Arial" w:hAnsi="Arial" w:cs="Arial"/>
          <w:sz w:val="24"/>
          <w:szCs w:val="24"/>
        </w:rPr>
      </w:pPr>
      <w:r w:rsidRPr="0014193E">
        <w:rPr>
          <w:rFonts w:ascii="Arial" w:hAnsi="Arial" w:cs="Arial"/>
          <w:sz w:val="24"/>
          <w:szCs w:val="24"/>
        </w:rPr>
        <w:t>En opinión de la Auditoría Superior del Estado de Quintana Roo</w:t>
      </w:r>
      <w:r>
        <w:rPr>
          <w:rFonts w:ascii="Arial" w:hAnsi="Arial" w:cs="Arial"/>
          <w:sz w:val="24"/>
          <w:szCs w:val="24"/>
        </w:rPr>
        <w:t>,</w:t>
      </w:r>
      <w:r w:rsidR="00036E6A">
        <w:rPr>
          <w:rFonts w:ascii="Arial" w:hAnsi="Arial" w:cs="Arial"/>
          <w:sz w:val="24"/>
          <w:szCs w:val="24"/>
        </w:rPr>
        <w:t xml:space="preserve"> se identificaron fortalezas y</w:t>
      </w:r>
      <w:r w:rsidRPr="0014193E">
        <w:rPr>
          <w:rFonts w:ascii="Arial" w:hAnsi="Arial" w:cs="Arial"/>
          <w:sz w:val="24"/>
          <w:szCs w:val="24"/>
        </w:rPr>
        <w:t xml:space="preserve"> debilidades que se deberán atender como parte de las recomendaciones emitidas. </w:t>
      </w:r>
    </w:p>
    <w:p w14:paraId="4B3EE8DB" w14:textId="77777777" w:rsidR="00235BAE" w:rsidRDefault="00235BAE" w:rsidP="00C42B1A">
      <w:pPr>
        <w:spacing w:after="0"/>
        <w:jc w:val="both"/>
        <w:rPr>
          <w:rFonts w:ascii="Arial" w:hAnsi="Arial" w:cs="Arial"/>
          <w:sz w:val="24"/>
          <w:szCs w:val="24"/>
        </w:rPr>
      </w:pPr>
    </w:p>
    <w:p w14:paraId="34E06FB8" w14:textId="05F351AC" w:rsidR="00C42B1A" w:rsidRDefault="00C42B1A" w:rsidP="00C42B1A">
      <w:pPr>
        <w:spacing w:after="0"/>
        <w:jc w:val="both"/>
        <w:rPr>
          <w:rFonts w:ascii="Arial" w:eastAsia="Times New Roman" w:hAnsi="Arial" w:cs="Arial"/>
          <w:sz w:val="24"/>
        </w:rPr>
      </w:pPr>
      <w:r>
        <w:rPr>
          <w:rFonts w:ascii="Arial" w:eastAsia="Times New Roman" w:hAnsi="Arial" w:cs="Arial"/>
          <w:sz w:val="24"/>
        </w:rPr>
        <w:t xml:space="preserve">La </w:t>
      </w:r>
      <w:r w:rsidRPr="00015EE3">
        <w:rPr>
          <w:rFonts w:ascii="Arial" w:eastAsia="Times New Roman" w:hAnsi="Arial" w:cs="Arial"/>
          <w:sz w:val="24"/>
        </w:rPr>
        <w:t>Universidad Politécnica de Quintana Roo</w:t>
      </w:r>
      <w:r w:rsidR="00DA5B3E">
        <w:rPr>
          <w:rFonts w:ascii="Arial" w:eastAsia="Times New Roman" w:hAnsi="Arial" w:cs="Arial"/>
          <w:sz w:val="24"/>
        </w:rPr>
        <w:t>, llevó</w:t>
      </w:r>
      <w:r>
        <w:rPr>
          <w:rFonts w:ascii="Arial" w:eastAsia="Times New Roman" w:hAnsi="Arial" w:cs="Arial"/>
          <w:sz w:val="24"/>
        </w:rPr>
        <w:t xml:space="preserve"> a cabo diversas acciones para la impartición de Educación Superior, con motivo de la fiscalización realizada, estas fueron clasificadas en 3 rubros: 1.- Ingreso, 2.- Permanencia y 3.- Egreso.</w:t>
      </w:r>
    </w:p>
    <w:p w14:paraId="212ABD23" w14:textId="77777777" w:rsidR="00C42B1A" w:rsidRPr="00015EE3" w:rsidRDefault="00C42B1A" w:rsidP="00C42B1A">
      <w:pPr>
        <w:spacing w:after="0"/>
        <w:jc w:val="both"/>
        <w:rPr>
          <w:rFonts w:ascii="Arial" w:eastAsia="Times New Roman" w:hAnsi="Arial" w:cs="Arial"/>
          <w:sz w:val="24"/>
        </w:rPr>
      </w:pPr>
    </w:p>
    <w:p w14:paraId="7FA6B2A4" w14:textId="4D0FEBC5" w:rsidR="00C42B1A" w:rsidRPr="00F75813" w:rsidRDefault="00C42B1A" w:rsidP="00C42B1A">
      <w:pPr>
        <w:spacing w:after="0"/>
        <w:jc w:val="both"/>
        <w:rPr>
          <w:rFonts w:ascii="Arial" w:eastAsia="Calibri" w:hAnsi="Arial" w:cs="Arial"/>
          <w:color w:val="FF0000"/>
          <w:sz w:val="24"/>
          <w:szCs w:val="24"/>
          <w:lang w:eastAsia="en-US"/>
        </w:rPr>
      </w:pPr>
      <w:r w:rsidRPr="006D3588">
        <w:rPr>
          <w:rFonts w:ascii="Arial" w:hAnsi="Arial" w:cs="Arial"/>
          <w:sz w:val="24"/>
          <w:szCs w:val="24"/>
        </w:rPr>
        <w:t>En el ingreso se fiscalizaron las acciones enfocadas a la captación de estudiantes, al respecto, la UPQROO presentó debilidades al no contar con un reglamento que regule la selección, ingreso, estanci</w:t>
      </w:r>
      <w:r>
        <w:rPr>
          <w:rFonts w:ascii="Arial" w:hAnsi="Arial" w:cs="Arial"/>
          <w:sz w:val="24"/>
          <w:szCs w:val="24"/>
        </w:rPr>
        <w:t xml:space="preserve">a y egresos de sus estudiantes y al no encontrarse </w:t>
      </w:r>
      <w:r w:rsidRPr="006D3588">
        <w:rPr>
          <w:rFonts w:ascii="Arial" w:hAnsi="Arial" w:cs="Arial"/>
          <w:sz w:val="24"/>
          <w:szCs w:val="24"/>
        </w:rPr>
        <w:t>acreditados</w:t>
      </w:r>
      <w:r>
        <w:rPr>
          <w:rFonts w:ascii="Arial" w:hAnsi="Arial" w:cs="Arial"/>
          <w:sz w:val="24"/>
          <w:szCs w:val="24"/>
        </w:rPr>
        <w:t xml:space="preserve"> </w:t>
      </w:r>
      <w:r w:rsidRPr="006D3588">
        <w:rPr>
          <w:rFonts w:ascii="Arial" w:hAnsi="Arial" w:cs="Arial"/>
          <w:sz w:val="24"/>
          <w:szCs w:val="24"/>
        </w:rPr>
        <w:t xml:space="preserve">cinco </w:t>
      </w:r>
      <w:r>
        <w:rPr>
          <w:rFonts w:ascii="Arial" w:hAnsi="Arial" w:cs="Arial"/>
          <w:sz w:val="24"/>
          <w:szCs w:val="24"/>
        </w:rPr>
        <w:t xml:space="preserve">de sus seis </w:t>
      </w:r>
      <w:r w:rsidRPr="006D3588">
        <w:rPr>
          <w:rFonts w:ascii="Arial" w:hAnsi="Arial" w:cs="Arial"/>
          <w:sz w:val="24"/>
          <w:szCs w:val="24"/>
        </w:rPr>
        <w:t xml:space="preserve">programas educativos, </w:t>
      </w:r>
      <w:r>
        <w:rPr>
          <w:rFonts w:ascii="Arial" w:hAnsi="Arial" w:cs="Arial"/>
          <w:sz w:val="24"/>
          <w:szCs w:val="24"/>
        </w:rPr>
        <w:t xml:space="preserve">lo cual es necesario para </w:t>
      </w:r>
      <w:r w:rsidRPr="003822B9">
        <w:rPr>
          <w:rFonts w:ascii="Arial" w:eastAsia="Times New Roman" w:hAnsi="Arial" w:cs="Arial"/>
          <w:sz w:val="24"/>
          <w:szCs w:val="24"/>
          <w:lang w:eastAsia="es-ES"/>
        </w:rPr>
        <w:t>reafirmar la calidad educativa que ofrecen a sus estudiantes</w:t>
      </w:r>
      <w:r w:rsidRPr="006D3588">
        <w:rPr>
          <w:rFonts w:ascii="Arial" w:eastAsia="Times New Roman" w:hAnsi="Arial" w:cs="Arial"/>
          <w:sz w:val="24"/>
          <w:szCs w:val="24"/>
          <w:lang w:eastAsia="es-ES"/>
        </w:rPr>
        <w:t>. E</w:t>
      </w:r>
      <w:r>
        <w:rPr>
          <w:rFonts w:ascii="Arial" w:eastAsia="Times New Roman" w:hAnsi="Arial" w:cs="Arial"/>
          <w:sz w:val="24"/>
          <w:szCs w:val="24"/>
          <w:lang w:eastAsia="es-ES"/>
        </w:rPr>
        <w:t>n</w:t>
      </w:r>
      <w:r w:rsidRPr="006D3588">
        <w:rPr>
          <w:rFonts w:ascii="Arial" w:eastAsia="Times New Roman" w:hAnsi="Arial" w:cs="Arial"/>
          <w:sz w:val="24"/>
          <w:szCs w:val="24"/>
          <w:lang w:eastAsia="es-ES"/>
        </w:rPr>
        <w:t xml:space="preserve"> </w:t>
      </w:r>
      <w:r w:rsidRPr="00CD7EA1">
        <w:rPr>
          <w:rFonts w:ascii="Arial" w:eastAsia="Times New Roman" w:hAnsi="Arial" w:cs="Arial"/>
          <w:sz w:val="24"/>
          <w:szCs w:val="24"/>
          <w:lang w:eastAsia="es-ES"/>
        </w:rPr>
        <w:t>cuanto a las</w:t>
      </w:r>
      <w:r w:rsidRPr="00CD7EA1">
        <w:rPr>
          <w:rFonts w:ascii="Arial" w:hAnsi="Arial" w:cs="Arial"/>
          <w:sz w:val="24"/>
          <w:szCs w:val="24"/>
        </w:rPr>
        <w:t xml:space="preserve"> acciones de difusión </w:t>
      </w:r>
      <w:r w:rsidR="00036E6A">
        <w:rPr>
          <w:rFonts w:ascii="Arial" w:hAnsi="Arial" w:cs="Arial"/>
          <w:sz w:val="24"/>
          <w:szCs w:val="24"/>
        </w:rPr>
        <w:t>presentó fortaleza al llevarlas</w:t>
      </w:r>
      <w:r>
        <w:rPr>
          <w:rFonts w:ascii="Arial" w:hAnsi="Arial" w:cs="Arial"/>
          <w:sz w:val="24"/>
          <w:szCs w:val="24"/>
        </w:rPr>
        <w:t xml:space="preserve"> a cabo</w:t>
      </w:r>
      <w:r w:rsidRPr="00CD7EA1">
        <w:rPr>
          <w:rFonts w:ascii="Arial" w:hAnsi="Arial" w:cs="Arial"/>
          <w:sz w:val="24"/>
          <w:szCs w:val="24"/>
        </w:rPr>
        <w:t xml:space="preserve"> de acuerdo con su Política</w:t>
      </w:r>
      <w:r w:rsidRPr="006D3588">
        <w:rPr>
          <w:rFonts w:ascii="Arial" w:hAnsi="Arial" w:cs="Arial"/>
          <w:sz w:val="24"/>
          <w:szCs w:val="24"/>
        </w:rPr>
        <w:t xml:space="preserve"> de Promoción Institucional, lo que contribuyó a la captación </w:t>
      </w:r>
      <w:r>
        <w:rPr>
          <w:rFonts w:ascii="Arial" w:hAnsi="Arial" w:cs="Arial"/>
          <w:sz w:val="24"/>
          <w:szCs w:val="24"/>
        </w:rPr>
        <w:t xml:space="preserve">inicial </w:t>
      </w:r>
      <w:r w:rsidRPr="006D3588">
        <w:rPr>
          <w:rFonts w:ascii="Arial" w:hAnsi="Arial" w:cs="Arial"/>
          <w:sz w:val="24"/>
          <w:szCs w:val="24"/>
        </w:rPr>
        <w:t xml:space="preserve">de 553 prospectos de alumnos de nuevo </w:t>
      </w:r>
      <w:r w:rsidRPr="006D3588">
        <w:rPr>
          <w:rFonts w:ascii="Arial" w:hAnsi="Arial" w:cs="Arial"/>
          <w:sz w:val="24"/>
          <w:szCs w:val="24"/>
        </w:rPr>
        <w:lastRenderedPageBreak/>
        <w:t xml:space="preserve">ingreso interesados en sus programas educativos </w:t>
      </w:r>
      <w:r>
        <w:rPr>
          <w:rFonts w:ascii="Arial" w:hAnsi="Arial" w:cs="Arial"/>
          <w:sz w:val="24"/>
          <w:szCs w:val="24"/>
        </w:rPr>
        <w:t>ofertados y finalmente a la inscripción de 600</w:t>
      </w:r>
      <w:r w:rsidRPr="006D3588">
        <w:rPr>
          <w:rFonts w:ascii="Arial" w:hAnsi="Arial" w:cs="Arial"/>
          <w:sz w:val="24"/>
          <w:szCs w:val="24"/>
        </w:rPr>
        <w:t xml:space="preserve"> </w:t>
      </w:r>
      <w:r>
        <w:rPr>
          <w:rFonts w:ascii="Arial" w:hAnsi="Arial" w:cs="Arial"/>
          <w:sz w:val="24"/>
          <w:szCs w:val="24"/>
        </w:rPr>
        <w:t>alumnos.</w:t>
      </w:r>
    </w:p>
    <w:p w14:paraId="39202FFF" w14:textId="77777777" w:rsidR="00C42B1A" w:rsidRPr="00640DA2" w:rsidRDefault="00C42B1A" w:rsidP="00C42B1A">
      <w:pPr>
        <w:spacing w:after="0"/>
        <w:jc w:val="both"/>
        <w:rPr>
          <w:rFonts w:ascii="Arial" w:hAnsi="Arial" w:cs="Arial"/>
          <w:sz w:val="24"/>
          <w:szCs w:val="24"/>
        </w:rPr>
      </w:pPr>
    </w:p>
    <w:p w14:paraId="22DE0B33" w14:textId="138C188C" w:rsidR="00C42B1A" w:rsidRDefault="00C42B1A" w:rsidP="00C42B1A">
      <w:pPr>
        <w:spacing w:after="0"/>
        <w:jc w:val="both"/>
        <w:rPr>
          <w:rFonts w:ascii="Arial" w:eastAsia="Times New Roman" w:hAnsi="Arial" w:cs="Arial"/>
          <w:sz w:val="24"/>
          <w:szCs w:val="24"/>
          <w:lang w:eastAsia="es-ES"/>
        </w:rPr>
      </w:pPr>
      <w:r w:rsidRPr="009D5B42">
        <w:rPr>
          <w:rFonts w:ascii="Arial" w:hAnsi="Arial" w:cs="Arial"/>
          <w:sz w:val="24"/>
          <w:szCs w:val="24"/>
        </w:rPr>
        <w:t>En</w:t>
      </w:r>
      <w:r>
        <w:rPr>
          <w:rFonts w:ascii="Arial" w:hAnsi="Arial" w:cs="Arial"/>
          <w:sz w:val="24"/>
          <w:szCs w:val="24"/>
        </w:rPr>
        <w:t xml:space="preserve"> la permanencia se fiscalizaron las acciones </w:t>
      </w:r>
      <w:r w:rsidRPr="009D5B42">
        <w:rPr>
          <w:rFonts w:ascii="Arial" w:hAnsi="Arial" w:cs="Arial"/>
          <w:sz w:val="24"/>
          <w:szCs w:val="24"/>
        </w:rPr>
        <w:t xml:space="preserve">orientadas </w:t>
      </w:r>
      <w:r>
        <w:rPr>
          <w:rFonts w:ascii="Arial" w:hAnsi="Arial" w:cs="Arial"/>
          <w:sz w:val="24"/>
          <w:szCs w:val="24"/>
        </w:rPr>
        <w:t>a fomentar</w:t>
      </w:r>
      <w:r w:rsidRPr="009D5B42">
        <w:rPr>
          <w:rFonts w:ascii="Arial" w:hAnsi="Arial" w:cs="Arial"/>
          <w:sz w:val="24"/>
          <w:szCs w:val="24"/>
        </w:rPr>
        <w:t>l</w:t>
      </w:r>
      <w:r>
        <w:rPr>
          <w:rFonts w:ascii="Arial" w:hAnsi="Arial" w:cs="Arial"/>
          <w:sz w:val="24"/>
          <w:szCs w:val="24"/>
        </w:rPr>
        <w:t>a</w:t>
      </w:r>
      <w:r w:rsidRPr="009D5B42">
        <w:rPr>
          <w:rFonts w:ascii="Arial" w:hAnsi="Arial" w:cs="Arial"/>
          <w:sz w:val="24"/>
          <w:szCs w:val="24"/>
        </w:rPr>
        <w:t xml:space="preserve">, </w:t>
      </w:r>
      <w:r>
        <w:rPr>
          <w:rFonts w:ascii="Arial" w:hAnsi="Arial" w:cs="Arial"/>
          <w:sz w:val="24"/>
          <w:szCs w:val="24"/>
        </w:rPr>
        <w:t>en este sentido, la</w:t>
      </w:r>
      <w:r w:rsidRPr="009D5B42">
        <w:rPr>
          <w:rFonts w:ascii="Arial" w:hAnsi="Arial" w:cs="Arial"/>
          <w:sz w:val="24"/>
          <w:szCs w:val="24"/>
        </w:rPr>
        <w:t xml:space="preserve"> </w:t>
      </w:r>
      <w:r>
        <w:rPr>
          <w:rFonts w:ascii="Arial" w:hAnsi="Arial" w:cs="Arial"/>
          <w:sz w:val="24"/>
          <w:szCs w:val="24"/>
        </w:rPr>
        <w:t xml:space="preserve">Universidad gestionó y en </w:t>
      </w:r>
      <w:r w:rsidR="003556F5">
        <w:rPr>
          <w:rFonts w:ascii="Arial" w:hAnsi="Arial" w:cs="Arial"/>
          <w:sz w:val="24"/>
          <w:szCs w:val="24"/>
        </w:rPr>
        <w:t>su caso entregó becas propias, estatales y f</w:t>
      </w:r>
      <w:r>
        <w:rPr>
          <w:rFonts w:ascii="Arial" w:hAnsi="Arial" w:cs="Arial"/>
          <w:sz w:val="24"/>
          <w:szCs w:val="24"/>
        </w:rPr>
        <w:t xml:space="preserve">ederales para sus </w:t>
      </w:r>
      <w:r w:rsidRPr="006D3588">
        <w:rPr>
          <w:rFonts w:ascii="Arial" w:hAnsi="Arial" w:cs="Arial"/>
          <w:sz w:val="24"/>
          <w:szCs w:val="24"/>
        </w:rPr>
        <w:t xml:space="preserve">estudiantes, </w:t>
      </w:r>
      <w:r>
        <w:rPr>
          <w:rFonts w:ascii="Arial" w:eastAsia="Times New Roman" w:hAnsi="Arial" w:cs="Arial"/>
          <w:noProof/>
          <w:sz w:val="24"/>
          <w:szCs w:val="24"/>
        </w:rPr>
        <w:t xml:space="preserve">implementó el </w:t>
      </w:r>
      <w:r w:rsidR="003556F5">
        <w:rPr>
          <w:rFonts w:ascii="Arial" w:eastAsia="Times New Roman" w:hAnsi="Arial" w:cs="Arial"/>
          <w:noProof/>
          <w:sz w:val="24"/>
          <w:szCs w:val="24"/>
        </w:rPr>
        <w:t>Programa Institucional de Tutorí</w:t>
      </w:r>
      <w:r>
        <w:rPr>
          <w:rFonts w:ascii="Arial" w:eastAsia="Times New Roman" w:hAnsi="Arial" w:cs="Arial"/>
          <w:noProof/>
          <w:sz w:val="24"/>
          <w:szCs w:val="24"/>
        </w:rPr>
        <w:t xml:space="preserve">as en la cual </w:t>
      </w:r>
      <w:r w:rsidRPr="00CE4EED">
        <w:rPr>
          <w:rFonts w:ascii="Arial" w:eastAsia="Times New Roman" w:hAnsi="Arial" w:cs="Arial"/>
          <w:noProof/>
          <w:sz w:val="24"/>
          <w:szCs w:val="24"/>
        </w:rPr>
        <w:t>l</w:t>
      </w:r>
      <w:r>
        <w:rPr>
          <w:rFonts w:ascii="Arial" w:eastAsia="Times New Roman" w:hAnsi="Arial" w:cs="Arial"/>
          <w:noProof/>
          <w:sz w:val="24"/>
          <w:szCs w:val="24"/>
        </w:rPr>
        <w:t>os tutores realizaron</w:t>
      </w:r>
      <w:r w:rsidRPr="00CE4EED">
        <w:rPr>
          <w:rFonts w:ascii="Arial" w:eastAsia="Times New Roman" w:hAnsi="Arial" w:cs="Arial"/>
          <w:noProof/>
          <w:sz w:val="24"/>
          <w:szCs w:val="24"/>
        </w:rPr>
        <w:t xml:space="preserve"> acciones individual</w:t>
      </w:r>
      <w:r>
        <w:rPr>
          <w:rFonts w:ascii="Arial" w:eastAsia="Times New Roman" w:hAnsi="Arial" w:cs="Arial"/>
          <w:noProof/>
          <w:sz w:val="24"/>
          <w:szCs w:val="24"/>
        </w:rPr>
        <w:t>es con los alumnos</w:t>
      </w:r>
      <w:r w:rsidRPr="00CE4EED">
        <w:rPr>
          <w:rFonts w:ascii="Arial" w:eastAsia="Times New Roman" w:hAnsi="Arial" w:cs="Arial"/>
          <w:noProof/>
          <w:sz w:val="24"/>
          <w:szCs w:val="24"/>
        </w:rPr>
        <w:t xml:space="preserve">, </w:t>
      </w:r>
      <w:r>
        <w:rPr>
          <w:rFonts w:ascii="Arial" w:eastAsia="Times New Roman" w:hAnsi="Arial" w:cs="Arial"/>
          <w:noProof/>
          <w:sz w:val="24"/>
          <w:szCs w:val="24"/>
        </w:rPr>
        <w:t>a través de</w:t>
      </w:r>
      <w:r w:rsidR="00141BC7">
        <w:rPr>
          <w:rFonts w:ascii="Arial" w:eastAsia="Times New Roman" w:hAnsi="Arial" w:cs="Arial"/>
          <w:noProof/>
          <w:sz w:val="24"/>
          <w:szCs w:val="24"/>
        </w:rPr>
        <w:t xml:space="preserve"> dos principales estrategi</w:t>
      </w:r>
      <w:r w:rsidRPr="00CE4EED">
        <w:rPr>
          <w:rFonts w:ascii="Arial" w:eastAsia="Times New Roman" w:hAnsi="Arial" w:cs="Arial"/>
          <w:noProof/>
          <w:sz w:val="24"/>
          <w:szCs w:val="24"/>
        </w:rPr>
        <w:t>as</w:t>
      </w:r>
      <w:r>
        <w:rPr>
          <w:rFonts w:ascii="Arial" w:eastAsia="Times New Roman" w:hAnsi="Arial" w:cs="Arial"/>
          <w:noProof/>
          <w:sz w:val="24"/>
          <w:szCs w:val="24"/>
        </w:rPr>
        <w:t xml:space="preserve">: </w:t>
      </w:r>
      <w:r w:rsidRPr="00CE4EED">
        <w:rPr>
          <w:rFonts w:ascii="Arial" w:eastAsia="Times New Roman" w:hAnsi="Arial" w:cs="Arial"/>
          <w:noProof/>
          <w:sz w:val="24"/>
          <w:szCs w:val="24"/>
        </w:rPr>
        <w:t xml:space="preserve">asesoría </w:t>
      </w:r>
      <w:r w:rsidRPr="00DA593D">
        <w:rPr>
          <w:rFonts w:ascii="Arial" w:eastAsia="Times New Roman" w:hAnsi="Arial" w:cs="Arial"/>
          <w:noProof/>
          <w:sz w:val="24"/>
          <w:szCs w:val="24"/>
        </w:rPr>
        <w:t>académica y la canalización para la atención psicológica</w:t>
      </w:r>
      <w:r w:rsidR="007C7A09">
        <w:rPr>
          <w:rFonts w:ascii="Arial" w:eastAsia="Times New Roman" w:hAnsi="Arial" w:cs="Arial"/>
          <w:noProof/>
          <w:sz w:val="24"/>
          <w:szCs w:val="24"/>
        </w:rPr>
        <w:t xml:space="preserve"> </w:t>
      </w:r>
      <w:r>
        <w:rPr>
          <w:rFonts w:ascii="Arial" w:hAnsi="Arial" w:cs="Arial"/>
          <w:sz w:val="24"/>
          <w:szCs w:val="24"/>
        </w:rPr>
        <w:t xml:space="preserve">en temas </w:t>
      </w:r>
      <w:r w:rsidR="007C7A09">
        <w:rPr>
          <w:rFonts w:ascii="Arial" w:hAnsi="Arial" w:cs="Arial"/>
          <w:sz w:val="24"/>
          <w:szCs w:val="24"/>
        </w:rPr>
        <w:t>de</w:t>
      </w:r>
      <w:r w:rsidRPr="006D3588">
        <w:rPr>
          <w:rFonts w:ascii="Arial" w:hAnsi="Arial" w:cs="Arial"/>
          <w:sz w:val="24"/>
          <w:szCs w:val="24"/>
        </w:rPr>
        <w:t xml:space="preserve"> ansiedad, depresión, gestión emocional y conflictos familiares,</w:t>
      </w:r>
      <w:r w:rsidR="007C7A09">
        <w:rPr>
          <w:rFonts w:ascii="Arial" w:hAnsi="Arial" w:cs="Arial"/>
          <w:sz w:val="24"/>
          <w:szCs w:val="24"/>
        </w:rPr>
        <w:t xml:space="preserve"> con un total de</w:t>
      </w:r>
      <w:r w:rsidRPr="006D3588">
        <w:rPr>
          <w:rFonts w:ascii="Arial" w:hAnsi="Arial" w:cs="Arial"/>
          <w:sz w:val="24"/>
          <w:szCs w:val="24"/>
        </w:rPr>
        <w:t xml:space="preserve"> </w:t>
      </w:r>
      <w:r w:rsidR="007C7A09">
        <w:rPr>
          <w:rFonts w:ascii="Arial" w:hAnsi="Arial" w:cs="Arial"/>
          <w:sz w:val="24"/>
          <w:szCs w:val="24"/>
        </w:rPr>
        <w:t>302 alumnos</w:t>
      </w:r>
      <w:r w:rsidR="007C7A09" w:rsidRPr="006D3588">
        <w:rPr>
          <w:rFonts w:ascii="Arial" w:hAnsi="Arial" w:cs="Arial"/>
          <w:sz w:val="24"/>
          <w:szCs w:val="24"/>
        </w:rPr>
        <w:t xml:space="preserve"> atendidos </w:t>
      </w:r>
      <w:r w:rsidRPr="006D3588">
        <w:rPr>
          <w:rFonts w:ascii="Arial" w:hAnsi="Arial" w:cs="Arial"/>
          <w:sz w:val="24"/>
          <w:szCs w:val="24"/>
        </w:rPr>
        <w:t xml:space="preserve">por personal especializado. </w:t>
      </w:r>
      <w:r w:rsidR="007C7A09">
        <w:rPr>
          <w:rFonts w:ascii="Arial" w:eastAsia="Times New Roman" w:hAnsi="Arial" w:cs="Arial"/>
          <w:sz w:val="24"/>
          <w:szCs w:val="24"/>
          <w:lang w:eastAsia="es-ES"/>
        </w:rPr>
        <w:t>Asimismo,</w:t>
      </w:r>
      <w:r>
        <w:rPr>
          <w:rFonts w:ascii="Arial" w:eastAsia="Times New Roman" w:hAnsi="Arial" w:cs="Arial"/>
          <w:sz w:val="24"/>
          <w:szCs w:val="24"/>
          <w:lang w:eastAsia="es-ES"/>
        </w:rPr>
        <w:t xml:space="preserve"> </w:t>
      </w:r>
      <w:r w:rsidRPr="006D3588">
        <w:rPr>
          <w:rFonts w:ascii="Arial" w:eastAsia="Times New Roman" w:hAnsi="Arial" w:cs="Arial"/>
          <w:sz w:val="24"/>
          <w:szCs w:val="24"/>
          <w:lang w:eastAsia="es-ES"/>
        </w:rPr>
        <w:t xml:space="preserve">otorgaron asesoría académica a 703 alumnos e implementaron el Programa Emergente para Disminuir la Reprobación, Rezago y Abandono Escolar, sin embargo, </w:t>
      </w:r>
      <w:r>
        <w:rPr>
          <w:rFonts w:ascii="Arial" w:eastAsia="Times New Roman" w:hAnsi="Arial" w:cs="Arial"/>
          <w:sz w:val="24"/>
          <w:szCs w:val="24"/>
          <w:lang w:eastAsia="es-ES"/>
        </w:rPr>
        <w:t xml:space="preserve">el porcentaje </w:t>
      </w:r>
      <w:r w:rsidRPr="006D3588">
        <w:rPr>
          <w:rFonts w:ascii="Arial" w:eastAsia="Times New Roman" w:hAnsi="Arial" w:cs="Arial"/>
          <w:sz w:val="24"/>
          <w:szCs w:val="24"/>
          <w:lang w:eastAsia="es-ES"/>
        </w:rPr>
        <w:t xml:space="preserve">de abandono escolar </w:t>
      </w:r>
      <w:r>
        <w:rPr>
          <w:rFonts w:ascii="Arial" w:eastAsia="Times New Roman" w:hAnsi="Arial" w:cs="Arial"/>
          <w:sz w:val="24"/>
          <w:szCs w:val="24"/>
          <w:lang w:eastAsia="es-ES"/>
        </w:rPr>
        <w:t>se situó en 18.28% lo que eq</w:t>
      </w:r>
      <w:r w:rsidR="007C62A2">
        <w:rPr>
          <w:rFonts w:ascii="Arial" w:eastAsia="Times New Roman" w:hAnsi="Arial" w:cs="Arial"/>
          <w:sz w:val="24"/>
          <w:szCs w:val="24"/>
          <w:lang w:eastAsia="es-ES"/>
        </w:rPr>
        <w:t>uivale a 287 alumnos, por lo tanto,</w:t>
      </w:r>
      <w:r>
        <w:rPr>
          <w:rFonts w:ascii="Arial" w:eastAsia="Times New Roman" w:hAnsi="Arial" w:cs="Arial"/>
          <w:sz w:val="24"/>
          <w:szCs w:val="24"/>
          <w:lang w:eastAsia="es-ES"/>
        </w:rPr>
        <w:t xml:space="preserve"> deberá reforzar las acciones correspondientes para que dicho número disminuya en los ciclos escolares posteriores.</w:t>
      </w:r>
    </w:p>
    <w:p w14:paraId="3B607AE5" w14:textId="77777777" w:rsidR="00C42B1A" w:rsidRDefault="00C42B1A" w:rsidP="00C42B1A">
      <w:pPr>
        <w:spacing w:after="0"/>
        <w:jc w:val="both"/>
        <w:rPr>
          <w:rFonts w:ascii="Arial" w:eastAsia="Times New Roman" w:hAnsi="Arial" w:cs="Arial"/>
          <w:sz w:val="24"/>
          <w:szCs w:val="24"/>
          <w:lang w:eastAsia="es-ES"/>
        </w:rPr>
      </w:pPr>
    </w:p>
    <w:p w14:paraId="7F577516" w14:textId="0327C07D" w:rsidR="00C42B1A" w:rsidRDefault="00C42B1A" w:rsidP="00C42B1A">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En el egreso, se fiscalizaron las accio</w:t>
      </w:r>
      <w:r w:rsidRPr="00B37632">
        <w:rPr>
          <w:rFonts w:ascii="Arial" w:eastAsia="Times New Roman" w:hAnsi="Arial" w:cs="Arial"/>
          <w:sz w:val="24"/>
          <w:szCs w:val="24"/>
          <w:lang w:eastAsia="es-ES"/>
        </w:rPr>
        <w:t xml:space="preserve">nes </w:t>
      </w:r>
      <w:r w:rsidRPr="004006B1">
        <w:rPr>
          <w:rFonts w:ascii="Arial" w:eastAsia="Times New Roman" w:hAnsi="Arial" w:cs="Arial"/>
          <w:sz w:val="24"/>
          <w:szCs w:val="24"/>
          <w:lang w:eastAsia="es-ES"/>
        </w:rPr>
        <w:t>enfocadas a propiciar</w:t>
      </w:r>
      <w:r w:rsidR="00235BAE">
        <w:rPr>
          <w:rFonts w:ascii="Arial" w:eastAsia="Times New Roman" w:hAnsi="Arial" w:cs="Arial"/>
          <w:sz w:val="24"/>
          <w:szCs w:val="24"/>
          <w:lang w:eastAsia="es-ES"/>
        </w:rPr>
        <w:t>lo</w:t>
      </w:r>
      <w:r w:rsidRPr="004006B1">
        <w:rPr>
          <w:rFonts w:ascii="Arial" w:eastAsia="Times New Roman" w:hAnsi="Arial" w:cs="Arial"/>
          <w:sz w:val="24"/>
          <w:szCs w:val="24"/>
          <w:lang w:eastAsia="es-ES"/>
        </w:rPr>
        <w:t xml:space="preserve">, </w:t>
      </w:r>
      <w:r w:rsidR="007C62A2">
        <w:rPr>
          <w:rFonts w:ascii="Arial" w:eastAsia="Times New Roman" w:hAnsi="Arial" w:cs="Arial"/>
          <w:sz w:val="24"/>
          <w:szCs w:val="24"/>
          <w:lang w:eastAsia="es-ES"/>
        </w:rPr>
        <w:t>entre estas,</w:t>
      </w:r>
      <w:r>
        <w:rPr>
          <w:rFonts w:ascii="Arial" w:eastAsia="Times New Roman" w:hAnsi="Arial" w:cs="Arial"/>
          <w:sz w:val="24"/>
          <w:szCs w:val="24"/>
          <w:lang w:eastAsia="es-ES"/>
        </w:rPr>
        <w:t xml:space="preserve"> la </w:t>
      </w:r>
      <w:r w:rsidR="007C62A2">
        <w:rPr>
          <w:rFonts w:ascii="Arial" w:eastAsia="Times New Roman" w:hAnsi="Arial" w:cs="Arial"/>
          <w:sz w:val="24"/>
          <w:szCs w:val="24"/>
          <w:lang w:eastAsia="es-ES"/>
        </w:rPr>
        <w:t xml:space="preserve">UPQROO </w:t>
      </w:r>
      <w:r w:rsidR="00036E6A">
        <w:rPr>
          <w:rFonts w:ascii="Arial" w:eastAsia="Times New Roman" w:hAnsi="Arial" w:cs="Arial"/>
          <w:sz w:val="24"/>
          <w:szCs w:val="24"/>
          <w:lang w:eastAsia="es-ES"/>
        </w:rPr>
        <w:t xml:space="preserve">presentó fortaleza al incentivar </w:t>
      </w:r>
      <w:r w:rsidRPr="004006B1">
        <w:rPr>
          <w:rFonts w:ascii="Arial" w:eastAsia="Times New Roman" w:hAnsi="Arial" w:cs="Arial"/>
          <w:sz w:val="24"/>
          <w:szCs w:val="24"/>
          <w:lang w:eastAsia="es-ES"/>
        </w:rPr>
        <w:t xml:space="preserve">a los estudiantes a aplicar los conocimientos y habilidades adquiridos en clases para complementar su formación dentro de la operación real de una empresa o institución, a través de Estancias, Estadías y Servicio Social. </w:t>
      </w:r>
      <w:r>
        <w:rPr>
          <w:rFonts w:ascii="Arial" w:eastAsia="Times New Roman" w:hAnsi="Arial" w:cs="Arial"/>
          <w:sz w:val="24"/>
          <w:szCs w:val="24"/>
          <w:lang w:eastAsia="es-ES"/>
        </w:rPr>
        <w:t>Por otra parte, c</w:t>
      </w:r>
      <w:r w:rsidRPr="00CE4EED">
        <w:rPr>
          <w:rFonts w:ascii="Arial" w:eastAsia="Arial" w:hAnsi="Arial" w:cs="Arial"/>
          <w:color w:val="000000"/>
          <w:sz w:val="24"/>
          <w:szCs w:val="24"/>
          <w:lang w:eastAsia="es-ES"/>
        </w:rPr>
        <w:t xml:space="preserve">on el objetivo de aumentar el número de alumnos titulados, </w:t>
      </w:r>
      <w:r>
        <w:rPr>
          <w:rFonts w:ascii="Arial" w:eastAsia="Arial" w:hAnsi="Arial" w:cs="Arial"/>
          <w:color w:val="000000"/>
          <w:sz w:val="24"/>
          <w:szCs w:val="24"/>
          <w:lang w:eastAsia="es-ES"/>
        </w:rPr>
        <w:t xml:space="preserve">disminuyó </w:t>
      </w:r>
      <w:r w:rsidRPr="00CE4EED">
        <w:rPr>
          <w:rFonts w:ascii="Arial" w:eastAsia="Arial" w:hAnsi="Arial" w:cs="Arial"/>
          <w:color w:val="000000"/>
          <w:sz w:val="24"/>
          <w:szCs w:val="24"/>
          <w:lang w:eastAsia="es-ES"/>
        </w:rPr>
        <w:t>los costos de la cuota</w:t>
      </w:r>
      <w:r>
        <w:rPr>
          <w:rFonts w:ascii="Arial" w:eastAsia="Arial" w:hAnsi="Arial" w:cs="Arial"/>
          <w:color w:val="000000"/>
          <w:sz w:val="24"/>
          <w:szCs w:val="24"/>
          <w:lang w:eastAsia="es-ES"/>
        </w:rPr>
        <w:t xml:space="preserve"> </w:t>
      </w:r>
      <w:r w:rsidRPr="00A43458">
        <w:rPr>
          <w:rFonts w:ascii="Arial" w:eastAsia="Arial" w:hAnsi="Arial" w:cs="Arial"/>
          <w:color w:val="000000"/>
          <w:sz w:val="24"/>
          <w:szCs w:val="24"/>
          <w:lang w:eastAsia="es-ES"/>
        </w:rPr>
        <w:t>respectiva</w:t>
      </w:r>
      <w:r w:rsidRPr="00A43458">
        <w:rPr>
          <w:rFonts w:ascii="Arial" w:eastAsia="Times New Roman" w:hAnsi="Arial" w:cs="Arial"/>
          <w:sz w:val="24"/>
          <w:szCs w:val="24"/>
          <w:lang w:eastAsia="es-ES"/>
        </w:rPr>
        <w:t xml:space="preserve"> en un 37.5%.</w:t>
      </w:r>
    </w:p>
    <w:p w14:paraId="5933BB49" w14:textId="77777777" w:rsidR="00C42B1A" w:rsidRDefault="00C42B1A" w:rsidP="00C42B1A">
      <w:pPr>
        <w:spacing w:after="0"/>
        <w:jc w:val="both"/>
        <w:rPr>
          <w:rFonts w:ascii="Arial" w:eastAsia="Times New Roman" w:hAnsi="Arial" w:cs="Arial"/>
          <w:sz w:val="24"/>
          <w:szCs w:val="24"/>
          <w:lang w:eastAsia="es-ES"/>
        </w:rPr>
      </w:pPr>
    </w:p>
    <w:p w14:paraId="30A4C7BF" w14:textId="3F7D8283" w:rsidR="00C42B1A" w:rsidRDefault="00C42B1A" w:rsidP="00C42B1A">
      <w:pPr>
        <w:spacing w:after="0"/>
        <w:jc w:val="both"/>
        <w:rPr>
          <w:rFonts w:ascii="Arial" w:eastAsia="Times New Roman" w:hAnsi="Arial" w:cs="Arial"/>
          <w:sz w:val="24"/>
          <w:szCs w:val="24"/>
          <w:lang w:eastAsia="es-ES"/>
        </w:rPr>
      </w:pPr>
      <w:r w:rsidRPr="00771CB9">
        <w:rPr>
          <w:rFonts w:ascii="Arial" w:eastAsia="Times New Roman" w:hAnsi="Arial" w:cs="Arial"/>
          <w:sz w:val="24"/>
          <w:szCs w:val="24"/>
          <w:lang w:eastAsia="es-ES"/>
        </w:rPr>
        <w:lastRenderedPageBreak/>
        <w:t xml:space="preserve">En este contexto, la </w:t>
      </w:r>
      <w:r w:rsidRPr="00A4705C">
        <w:rPr>
          <w:rFonts w:ascii="Arial" w:eastAsia="Times New Roman" w:hAnsi="Arial" w:cs="Arial"/>
          <w:sz w:val="24"/>
          <w:szCs w:val="24"/>
          <w:lang w:eastAsia="es-ES"/>
        </w:rPr>
        <w:t xml:space="preserve">Universidad Politécnica de Quintana Roo </w:t>
      </w:r>
      <w:r w:rsidRPr="00771CB9">
        <w:rPr>
          <w:rFonts w:ascii="Arial" w:eastAsia="Times New Roman" w:hAnsi="Arial" w:cs="Arial"/>
          <w:sz w:val="24"/>
          <w:szCs w:val="24"/>
          <w:lang w:eastAsia="es-ES"/>
        </w:rPr>
        <w:t>presen</w:t>
      </w:r>
      <w:r>
        <w:rPr>
          <w:rFonts w:ascii="Arial" w:eastAsia="Times New Roman" w:hAnsi="Arial" w:cs="Arial"/>
          <w:sz w:val="24"/>
          <w:szCs w:val="24"/>
          <w:lang w:eastAsia="es-ES"/>
        </w:rPr>
        <w:t>tó una eficiencia terminal de 29.38</w:t>
      </w:r>
      <w:r w:rsidRPr="00771CB9">
        <w:rPr>
          <w:rFonts w:ascii="Arial" w:eastAsia="Times New Roman" w:hAnsi="Arial" w:cs="Arial"/>
          <w:sz w:val="24"/>
          <w:szCs w:val="24"/>
          <w:lang w:eastAsia="es-ES"/>
        </w:rPr>
        <w:t xml:space="preserve">% </w:t>
      </w:r>
      <w:r>
        <w:rPr>
          <w:rFonts w:ascii="Arial" w:eastAsia="Times New Roman" w:hAnsi="Arial" w:cs="Arial"/>
          <w:sz w:val="24"/>
          <w:szCs w:val="24"/>
          <w:lang w:eastAsia="es-ES"/>
        </w:rPr>
        <w:t>en la generación 2019-</w:t>
      </w:r>
      <w:r w:rsidR="007C62A2">
        <w:rPr>
          <w:rFonts w:ascii="Arial" w:eastAsia="Times New Roman" w:hAnsi="Arial" w:cs="Arial"/>
          <w:sz w:val="24"/>
          <w:szCs w:val="24"/>
          <w:lang w:eastAsia="es-ES"/>
        </w:rPr>
        <w:t>2023, por lo tanto,</w:t>
      </w:r>
      <w:r w:rsidRPr="00771CB9">
        <w:rPr>
          <w:rFonts w:ascii="Arial" w:eastAsia="Times New Roman" w:hAnsi="Arial" w:cs="Arial"/>
          <w:sz w:val="24"/>
          <w:szCs w:val="24"/>
          <w:lang w:eastAsia="es-ES"/>
        </w:rPr>
        <w:t xml:space="preserve"> deberá reforzar sus estrategias de atenci</w:t>
      </w:r>
      <w:r w:rsidR="00137F69">
        <w:rPr>
          <w:rFonts w:ascii="Arial" w:eastAsia="Times New Roman" w:hAnsi="Arial" w:cs="Arial"/>
          <w:sz w:val="24"/>
          <w:szCs w:val="24"/>
          <w:lang w:eastAsia="es-ES"/>
        </w:rPr>
        <w:t>ón educativa a fin de incrementarla</w:t>
      </w:r>
      <w:r w:rsidRPr="00771CB9">
        <w:rPr>
          <w:rFonts w:ascii="Arial" w:eastAsia="Times New Roman" w:hAnsi="Arial" w:cs="Arial"/>
          <w:sz w:val="24"/>
          <w:szCs w:val="24"/>
          <w:lang w:eastAsia="es-ES"/>
        </w:rPr>
        <w:t>.</w:t>
      </w:r>
    </w:p>
    <w:p w14:paraId="3C8FB744" w14:textId="77777777" w:rsidR="00C42B1A" w:rsidRDefault="00C42B1A" w:rsidP="00C42B1A">
      <w:pPr>
        <w:spacing w:after="0"/>
        <w:jc w:val="both"/>
        <w:rPr>
          <w:rFonts w:ascii="Arial" w:eastAsia="Times New Roman" w:hAnsi="Arial" w:cs="Arial"/>
          <w:sz w:val="24"/>
          <w:szCs w:val="24"/>
          <w:lang w:eastAsia="es-ES"/>
        </w:rPr>
      </w:pPr>
    </w:p>
    <w:p w14:paraId="70766D1D" w14:textId="2040F37A" w:rsidR="00C42B1A" w:rsidRDefault="00C42B1A" w:rsidP="00C42B1A">
      <w:pPr>
        <w:tabs>
          <w:tab w:val="left" w:pos="3975"/>
        </w:tabs>
        <w:spacing w:after="0"/>
        <w:jc w:val="both"/>
        <w:rPr>
          <w:rFonts w:ascii="Arial" w:hAnsi="Arial" w:cs="Arial"/>
          <w:sz w:val="24"/>
        </w:rPr>
      </w:pPr>
      <w:r w:rsidRPr="00A4705C">
        <w:rPr>
          <w:rFonts w:ascii="Arial" w:hAnsi="Arial" w:cs="Arial"/>
          <w:sz w:val="24"/>
        </w:rPr>
        <w:t>En lo que respecta a la cap</w:t>
      </w:r>
      <w:r>
        <w:rPr>
          <w:rFonts w:ascii="Arial" w:hAnsi="Arial" w:cs="Arial"/>
          <w:sz w:val="24"/>
        </w:rPr>
        <w:t>acitación del personal docente</w:t>
      </w:r>
      <w:r w:rsidRPr="00A4705C">
        <w:rPr>
          <w:rFonts w:ascii="Arial" w:hAnsi="Arial" w:cs="Arial"/>
          <w:sz w:val="24"/>
        </w:rPr>
        <w:t xml:space="preserve">, la Universidad </w:t>
      </w:r>
      <w:r>
        <w:rPr>
          <w:rFonts w:ascii="Arial" w:hAnsi="Arial" w:cs="Arial"/>
          <w:sz w:val="24"/>
        </w:rPr>
        <w:t>cont</w:t>
      </w:r>
      <w:r w:rsidR="00137F69">
        <w:rPr>
          <w:rFonts w:ascii="Arial" w:hAnsi="Arial" w:cs="Arial"/>
          <w:sz w:val="24"/>
        </w:rPr>
        <w:t>ó</w:t>
      </w:r>
      <w:r>
        <w:rPr>
          <w:rFonts w:ascii="Arial" w:hAnsi="Arial" w:cs="Arial"/>
          <w:sz w:val="24"/>
        </w:rPr>
        <w:t xml:space="preserve"> con un </w:t>
      </w:r>
      <w:r w:rsidR="00137F69">
        <w:rPr>
          <w:rFonts w:ascii="Arial" w:hAnsi="Arial" w:cs="Arial"/>
          <w:sz w:val="24"/>
        </w:rPr>
        <w:t>Plan de F</w:t>
      </w:r>
      <w:r w:rsidRPr="00A4705C">
        <w:rPr>
          <w:rFonts w:ascii="Arial" w:hAnsi="Arial" w:cs="Arial"/>
          <w:sz w:val="24"/>
        </w:rPr>
        <w:t xml:space="preserve">ormación para el </w:t>
      </w:r>
      <w:r w:rsidR="00137F69">
        <w:rPr>
          <w:rFonts w:ascii="Arial" w:hAnsi="Arial" w:cs="Arial"/>
          <w:sz w:val="24"/>
        </w:rPr>
        <w:t>Personal D</w:t>
      </w:r>
      <w:r w:rsidRPr="00A4705C">
        <w:rPr>
          <w:rFonts w:ascii="Arial" w:hAnsi="Arial" w:cs="Arial"/>
          <w:sz w:val="24"/>
        </w:rPr>
        <w:t>ocente</w:t>
      </w:r>
      <w:r>
        <w:rPr>
          <w:rFonts w:ascii="Arial" w:hAnsi="Arial" w:cs="Arial"/>
          <w:sz w:val="24"/>
        </w:rPr>
        <w:t xml:space="preserve"> en el 2023</w:t>
      </w:r>
      <w:r w:rsidR="00137F69">
        <w:rPr>
          <w:rFonts w:ascii="Arial" w:hAnsi="Arial" w:cs="Arial"/>
          <w:sz w:val="24"/>
        </w:rPr>
        <w:t>, no obstante, presentó debilidad al no estar</w:t>
      </w:r>
      <w:r w:rsidRPr="00A4705C">
        <w:rPr>
          <w:rFonts w:ascii="Arial" w:hAnsi="Arial" w:cs="Arial"/>
          <w:sz w:val="24"/>
        </w:rPr>
        <w:t xml:space="preserve"> </w:t>
      </w:r>
      <w:r w:rsidR="00137F69">
        <w:rPr>
          <w:rFonts w:ascii="Arial" w:hAnsi="Arial" w:cs="Arial"/>
          <w:sz w:val="24"/>
        </w:rPr>
        <w:t>formalizado ante</w:t>
      </w:r>
      <w:r w:rsidRPr="00A4705C">
        <w:rPr>
          <w:rFonts w:ascii="Arial" w:hAnsi="Arial" w:cs="Arial"/>
          <w:sz w:val="24"/>
        </w:rPr>
        <w:t xml:space="preserve"> </w:t>
      </w:r>
      <w:r>
        <w:rPr>
          <w:rFonts w:ascii="Arial" w:hAnsi="Arial" w:cs="Arial"/>
          <w:sz w:val="24"/>
        </w:rPr>
        <w:t>la Junta Directiva, además,</w:t>
      </w:r>
      <w:r w:rsidRPr="00A4705C">
        <w:rPr>
          <w:rFonts w:ascii="Arial" w:hAnsi="Arial" w:cs="Arial"/>
          <w:sz w:val="24"/>
        </w:rPr>
        <w:t xml:space="preserve"> </w:t>
      </w:r>
      <w:r>
        <w:rPr>
          <w:rFonts w:ascii="Arial" w:hAnsi="Arial" w:cs="Arial"/>
          <w:sz w:val="24"/>
        </w:rPr>
        <w:t xml:space="preserve">de </w:t>
      </w:r>
      <w:r w:rsidR="007C62A2">
        <w:rPr>
          <w:rFonts w:ascii="Arial" w:hAnsi="Arial" w:cs="Arial"/>
          <w:sz w:val="24"/>
        </w:rPr>
        <w:t>no</w:t>
      </w:r>
      <w:r w:rsidRPr="00A4705C">
        <w:rPr>
          <w:rFonts w:ascii="Arial" w:hAnsi="Arial" w:cs="Arial"/>
          <w:sz w:val="24"/>
        </w:rPr>
        <w:t xml:space="preserve"> eje</w:t>
      </w:r>
      <w:r w:rsidR="00137F69">
        <w:rPr>
          <w:rFonts w:ascii="Arial" w:hAnsi="Arial" w:cs="Arial"/>
          <w:sz w:val="24"/>
        </w:rPr>
        <w:t>cuta</w:t>
      </w:r>
      <w:r w:rsidR="007C62A2">
        <w:rPr>
          <w:rFonts w:ascii="Arial" w:hAnsi="Arial" w:cs="Arial"/>
          <w:sz w:val="24"/>
        </w:rPr>
        <w:t>rlo</w:t>
      </w:r>
      <w:r w:rsidR="00137F69">
        <w:rPr>
          <w:rFonts w:ascii="Arial" w:hAnsi="Arial" w:cs="Arial"/>
          <w:sz w:val="24"/>
        </w:rPr>
        <w:t xml:space="preserve"> en su totalidad.</w:t>
      </w:r>
      <w:r>
        <w:rPr>
          <w:rFonts w:ascii="Arial" w:hAnsi="Arial" w:cs="Arial"/>
          <w:sz w:val="24"/>
        </w:rPr>
        <w:t xml:space="preserve"> </w:t>
      </w:r>
      <w:r w:rsidR="00567DAF">
        <w:rPr>
          <w:rFonts w:ascii="Arial" w:hAnsi="Arial" w:cs="Arial"/>
          <w:sz w:val="24"/>
        </w:rPr>
        <w:t>Como resultado de la capacitación, se determinó que</w:t>
      </w:r>
      <w:r>
        <w:rPr>
          <w:rFonts w:ascii="Arial" w:hAnsi="Arial" w:cs="Arial"/>
          <w:sz w:val="24"/>
        </w:rPr>
        <w:t xml:space="preserve"> el 46.94% de </w:t>
      </w:r>
      <w:r w:rsidRPr="00E557DC">
        <w:rPr>
          <w:rFonts w:ascii="Arial" w:hAnsi="Arial" w:cs="Arial"/>
          <w:sz w:val="24"/>
        </w:rPr>
        <w:t xml:space="preserve">los docentes </w:t>
      </w:r>
      <w:r>
        <w:rPr>
          <w:rFonts w:ascii="Arial" w:hAnsi="Arial" w:cs="Arial"/>
          <w:sz w:val="24"/>
        </w:rPr>
        <w:t>no acreditó con constancias su capacitación durante el ejercicio fiscal 2023.</w:t>
      </w:r>
    </w:p>
    <w:p w14:paraId="0A44E155" w14:textId="77777777" w:rsidR="00C42B1A" w:rsidRPr="00A4705C" w:rsidRDefault="00C42B1A" w:rsidP="00C42B1A">
      <w:pPr>
        <w:tabs>
          <w:tab w:val="left" w:pos="3975"/>
        </w:tabs>
        <w:spacing w:after="0"/>
        <w:jc w:val="both"/>
        <w:rPr>
          <w:rFonts w:ascii="Arial" w:hAnsi="Arial" w:cs="Arial"/>
          <w:sz w:val="24"/>
        </w:rPr>
      </w:pPr>
    </w:p>
    <w:p w14:paraId="0F852DA8" w14:textId="59CBCFEF" w:rsidR="00C42B1A" w:rsidRPr="006052FD" w:rsidRDefault="00C42B1A" w:rsidP="00C42B1A">
      <w:pPr>
        <w:tabs>
          <w:tab w:val="left" w:pos="3975"/>
        </w:tabs>
        <w:spacing w:after="0"/>
        <w:jc w:val="both"/>
        <w:rPr>
          <w:rFonts w:ascii="Arial" w:hAnsi="Arial" w:cs="Arial"/>
          <w:sz w:val="24"/>
          <w:szCs w:val="24"/>
          <w:lang w:eastAsia="en-US"/>
        </w:rPr>
      </w:pPr>
      <w:r w:rsidRPr="00A4705C">
        <w:rPr>
          <w:rFonts w:ascii="Arial" w:hAnsi="Arial" w:cs="Arial"/>
          <w:sz w:val="24"/>
        </w:rPr>
        <w:t xml:space="preserve">Con la fiscalización y la atención de las recomendaciones de desempeño se contribuirá a que la </w:t>
      </w:r>
      <w:r w:rsidRPr="00A4705C">
        <w:rPr>
          <w:rFonts w:ascii="Arial" w:hAnsi="Arial"/>
          <w:sz w:val="24"/>
        </w:rPr>
        <w:t>Universidad Politécnica de Quintana Roo</w:t>
      </w:r>
      <w:r>
        <w:rPr>
          <w:rFonts w:ascii="Arial" w:hAnsi="Arial" w:cs="Arial"/>
          <w:sz w:val="24"/>
        </w:rPr>
        <w:t xml:space="preserve">, </w:t>
      </w:r>
      <w:r w:rsidRPr="00355BB3">
        <w:rPr>
          <w:rFonts w:ascii="Arial" w:hAnsi="Arial" w:cs="Arial"/>
          <w:sz w:val="24"/>
          <w:szCs w:val="24"/>
        </w:rPr>
        <w:t>a</w:t>
      </w:r>
      <w:r>
        <w:rPr>
          <w:rFonts w:ascii="Arial" w:hAnsi="Arial" w:cs="Arial"/>
          <w:sz w:val="24"/>
          <w:szCs w:val="24"/>
        </w:rPr>
        <w:t xml:space="preserve">plique </w:t>
      </w:r>
      <w:r w:rsidRPr="00355BB3">
        <w:rPr>
          <w:rFonts w:ascii="Arial" w:hAnsi="Arial" w:cs="Arial"/>
          <w:sz w:val="24"/>
          <w:szCs w:val="24"/>
        </w:rPr>
        <w:t>las áreas de mejora y sub</w:t>
      </w:r>
      <w:r>
        <w:rPr>
          <w:rFonts w:ascii="Arial" w:hAnsi="Arial" w:cs="Arial"/>
          <w:sz w:val="24"/>
          <w:szCs w:val="24"/>
        </w:rPr>
        <w:t>sane las debilidades detectadas a fin de fortalecer la impartición de Educación Superior, reforzando las acciones que permitan incrementar la permanencia, brindar una Educación Superior de excelencia en los diferentes programas educativos, mejorar la tasa de eficiencia terminal y adicionalmente acreditar la capacitación de su personal académico.</w:t>
      </w:r>
    </w:p>
    <w:p w14:paraId="49DAAA24" w14:textId="64CC8DF7" w:rsidR="002A333A" w:rsidRDefault="002A333A" w:rsidP="00FA0CFB">
      <w:pPr>
        <w:spacing w:after="0"/>
        <w:rPr>
          <w:rFonts w:ascii="Arial" w:hAnsi="Arial" w:cs="Arial"/>
          <w:b/>
          <w:sz w:val="24"/>
          <w:szCs w:val="24"/>
        </w:rPr>
      </w:pPr>
    </w:p>
    <w:p w14:paraId="32CC6F48" w14:textId="77777777" w:rsidR="002A333A" w:rsidRPr="00042218" w:rsidRDefault="002A333A" w:rsidP="002A333A">
      <w:pPr>
        <w:jc w:val="center"/>
        <w:rPr>
          <w:rFonts w:ascii="Arial" w:hAnsi="Arial" w:cs="Arial"/>
          <w:b/>
          <w:sz w:val="24"/>
          <w:szCs w:val="24"/>
        </w:rPr>
      </w:pPr>
      <w:r w:rsidRPr="00042218">
        <w:rPr>
          <w:rFonts w:ascii="Arial" w:hAnsi="Arial" w:cs="Arial"/>
          <w:b/>
          <w:sz w:val="24"/>
          <w:szCs w:val="24"/>
        </w:rPr>
        <w:t>EL AUDITOR SUPERIOR DEL ESTADO</w:t>
      </w:r>
    </w:p>
    <w:p w14:paraId="48E7B2FE" w14:textId="5EB3A8A8" w:rsidR="007C62A2" w:rsidRDefault="007C62A2" w:rsidP="007C62A2">
      <w:pPr>
        <w:spacing w:after="0"/>
        <w:jc w:val="center"/>
        <w:rPr>
          <w:rFonts w:ascii="Arial" w:hAnsi="Arial" w:cs="Arial"/>
          <w:b/>
          <w:sz w:val="24"/>
          <w:szCs w:val="24"/>
        </w:rPr>
      </w:pPr>
    </w:p>
    <w:p w14:paraId="2D5A19F6" w14:textId="77777777" w:rsidR="00235BAE" w:rsidRDefault="00235BAE" w:rsidP="007C62A2">
      <w:pPr>
        <w:spacing w:after="0"/>
        <w:jc w:val="center"/>
        <w:rPr>
          <w:rFonts w:ascii="Arial" w:hAnsi="Arial" w:cs="Arial"/>
          <w:b/>
          <w:sz w:val="24"/>
          <w:szCs w:val="24"/>
        </w:rPr>
      </w:pPr>
    </w:p>
    <w:p w14:paraId="178559E5" w14:textId="77777777" w:rsidR="002A333A" w:rsidRPr="00042218" w:rsidRDefault="002A333A" w:rsidP="002A333A">
      <w:pPr>
        <w:jc w:val="center"/>
        <w:rPr>
          <w:rFonts w:ascii="Arial" w:hAnsi="Arial" w:cs="Arial"/>
          <w:b/>
          <w:sz w:val="24"/>
          <w:szCs w:val="24"/>
        </w:rPr>
      </w:pPr>
    </w:p>
    <w:p w14:paraId="71D67397" w14:textId="77777777" w:rsidR="002A333A" w:rsidRPr="00AD6BAA" w:rsidRDefault="002A333A" w:rsidP="002A333A">
      <w:pPr>
        <w:jc w:val="center"/>
        <w:rPr>
          <w:rFonts w:ascii="Arial" w:hAnsi="Arial" w:cs="Arial"/>
          <w:sz w:val="24"/>
          <w:szCs w:val="24"/>
        </w:rPr>
      </w:pPr>
      <w:r w:rsidRPr="00042218">
        <w:rPr>
          <w:rFonts w:ascii="Arial" w:hAnsi="Arial" w:cs="Arial"/>
          <w:b/>
          <w:sz w:val="24"/>
          <w:szCs w:val="24"/>
        </w:rPr>
        <w:t>M. EN AUD. MANUEL PALACIOS HERRERA</w:t>
      </w:r>
    </w:p>
    <w:sectPr w:rsidR="002A333A" w:rsidRPr="00AD6BAA" w:rsidSect="0051100E">
      <w:headerReference w:type="default" r:id="rId61"/>
      <w:footerReference w:type="default" r:id="rId62"/>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B7F104" w14:textId="77777777" w:rsidR="00BA5D0B" w:rsidRDefault="00BA5D0B" w:rsidP="00987D4F">
      <w:pPr>
        <w:spacing w:after="0" w:line="240" w:lineRule="auto"/>
      </w:pPr>
      <w:r>
        <w:separator/>
      </w:r>
    </w:p>
  </w:endnote>
  <w:endnote w:type="continuationSeparator" w:id="0">
    <w:p w14:paraId="7F7D64E6" w14:textId="77777777" w:rsidR="00BA5D0B" w:rsidRDefault="00BA5D0B"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sz w:val="20"/>
        <w:lang w:eastAsia="en-US"/>
      </w:rPr>
      <w:id w:val="-1682886841"/>
      <w:docPartObj>
        <w:docPartGallery w:val="Page Numbers (Bottom of Page)"/>
        <w:docPartUnique/>
      </w:docPartObj>
    </w:sdtPr>
    <w:sdtEndPr>
      <w:rPr>
        <w:rFonts w:ascii="Arial" w:eastAsiaTheme="minorEastAsia" w:hAnsi="Arial" w:cs="Arial"/>
        <w:sz w:val="16"/>
        <w:szCs w:val="18"/>
        <w:lang w:eastAsia="es-MX"/>
      </w:rPr>
    </w:sdtEndPr>
    <w:sdtContent>
      <w:sdt>
        <w:sdtPr>
          <w:rPr>
            <w:rFonts w:eastAsiaTheme="minorHAnsi"/>
            <w:sz w:val="20"/>
            <w:lang w:eastAsia="en-US"/>
          </w:rPr>
          <w:id w:val="-1769616900"/>
          <w:docPartObj>
            <w:docPartGallery w:val="Page Numbers (Top of Page)"/>
            <w:docPartUnique/>
          </w:docPartObj>
        </w:sdtPr>
        <w:sdtEndPr>
          <w:rPr>
            <w:rFonts w:ascii="Arial" w:eastAsiaTheme="minorEastAsia" w:hAnsi="Arial" w:cs="Arial"/>
            <w:sz w:val="16"/>
            <w:szCs w:val="18"/>
            <w:lang w:eastAsia="es-MX"/>
          </w:rPr>
        </w:sdtEndPr>
        <w:sdtContent>
          <w:tbl>
            <w:tblPr>
              <w:tblStyle w:val="TableGridPHPDOCX"/>
              <w:tblOverlap w:val="never"/>
              <w:tblW w:w="0" w:type="auto"/>
              <w:jc w:val="center"/>
              <w:tblBorders>
                <w:top w:val="single" w:sz="6"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BA5D0B" w:rsidRPr="00042218" w14:paraId="488E8609" w14:textId="77777777" w:rsidTr="004C2689">
              <w:trPr>
                <w:trHeight w:val="275"/>
                <w:jc w:val="center"/>
              </w:trPr>
              <w:tc>
                <w:tcPr>
                  <w:tcW w:w="9214" w:type="dxa"/>
                  <w:tcMar>
                    <w:top w:w="50" w:type="dxa"/>
                    <w:left w:w="50" w:type="dxa"/>
                    <w:bottom w:w="50" w:type="dxa"/>
                    <w:right w:w="50" w:type="dxa"/>
                  </w:tcMar>
                </w:tcPr>
                <w:p w14:paraId="72D6F299" w14:textId="2BC2F15E" w:rsidR="00BA5D0B" w:rsidRPr="00042218" w:rsidRDefault="00BA5D0B" w:rsidP="00042218">
                  <w:pPr>
                    <w:jc w:val="right"/>
                    <w:rPr>
                      <w:rFonts w:ascii="Arial" w:hAnsi="Arial" w:cs="Arial"/>
                      <w:bCs/>
                      <w:sz w:val="16"/>
                      <w:szCs w:val="18"/>
                    </w:rPr>
                  </w:pPr>
                  <w:r w:rsidRPr="00042218">
                    <w:rPr>
                      <w:rFonts w:ascii="Arial" w:hAnsi="Arial" w:cs="Arial"/>
                      <w:sz w:val="16"/>
                      <w:szCs w:val="18"/>
                    </w:rPr>
                    <w:t xml:space="preserve">Página </w:t>
                  </w:r>
                  <w:r w:rsidRPr="00042218">
                    <w:rPr>
                      <w:rFonts w:ascii="Arial" w:hAnsi="Arial" w:cs="Arial"/>
                      <w:bCs/>
                      <w:sz w:val="16"/>
                      <w:szCs w:val="18"/>
                    </w:rPr>
                    <w:fldChar w:fldCharType="begin"/>
                  </w:r>
                  <w:r w:rsidRPr="00042218">
                    <w:rPr>
                      <w:rFonts w:ascii="Arial" w:hAnsi="Arial" w:cs="Arial"/>
                      <w:bCs/>
                      <w:sz w:val="16"/>
                      <w:szCs w:val="18"/>
                    </w:rPr>
                    <w:instrText>PAGE</w:instrText>
                  </w:r>
                  <w:r w:rsidRPr="00042218">
                    <w:rPr>
                      <w:rFonts w:ascii="Arial" w:hAnsi="Arial" w:cs="Arial"/>
                      <w:bCs/>
                      <w:sz w:val="16"/>
                      <w:szCs w:val="18"/>
                    </w:rPr>
                    <w:fldChar w:fldCharType="separate"/>
                  </w:r>
                  <w:r w:rsidR="006E7825">
                    <w:rPr>
                      <w:rFonts w:ascii="Arial" w:hAnsi="Arial" w:cs="Arial"/>
                      <w:bCs/>
                      <w:noProof/>
                      <w:sz w:val="16"/>
                      <w:szCs w:val="18"/>
                    </w:rPr>
                    <w:t>55</w:t>
                  </w:r>
                  <w:r w:rsidRPr="00042218">
                    <w:rPr>
                      <w:rFonts w:ascii="Arial" w:hAnsi="Arial" w:cs="Arial"/>
                      <w:bCs/>
                      <w:sz w:val="16"/>
                      <w:szCs w:val="18"/>
                    </w:rPr>
                    <w:fldChar w:fldCharType="end"/>
                  </w:r>
                  <w:r w:rsidRPr="00042218">
                    <w:rPr>
                      <w:rFonts w:ascii="Arial" w:hAnsi="Arial" w:cs="Arial"/>
                      <w:sz w:val="16"/>
                      <w:szCs w:val="18"/>
                    </w:rPr>
                    <w:t xml:space="preserve"> de </w:t>
                  </w:r>
                  <w:r w:rsidRPr="00042218">
                    <w:rPr>
                      <w:rFonts w:ascii="Arial" w:hAnsi="Arial" w:cs="Arial"/>
                      <w:bCs/>
                      <w:sz w:val="16"/>
                      <w:szCs w:val="18"/>
                    </w:rPr>
                    <w:fldChar w:fldCharType="begin"/>
                  </w:r>
                  <w:r w:rsidRPr="00042218">
                    <w:rPr>
                      <w:rFonts w:ascii="Arial" w:hAnsi="Arial" w:cs="Arial"/>
                      <w:bCs/>
                      <w:sz w:val="16"/>
                      <w:szCs w:val="18"/>
                    </w:rPr>
                    <w:instrText>NUMPAGES</w:instrText>
                  </w:r>
                  <w:r w:rsidRPr="00042218">
                    <w:rPr>
                      <w:rFonts w:ascii="Arial" w:hAnsi="Arial" w:cs="Arial"/>
                      <w:bCs/>
                      <w:sz w:val="16"/>
                      <w:szCs w:val="18"/>
                    </w:rPr>
                    <w:fldChar w:fldCharType="separate"/>
                  </w:r>
                  <w:r w:rsidR="006E7825">
                    <w:rPr>
                      <w:rFonts w:ascii="Arial" w:hAnsi="Arial" w:cs="Arial"/>
                      <w:bCs/>
                      <w:noProof/>
                      <w:sz w:val="16"/>
                      <w:szCs w:val="18"/>
                    </w:rPr>
                    <w:t>55</w:t>
                  </w:r>
                  <w:r w:rsidRPr="00042218">
                    <w:rPr>
                      <w:rFonts w:ascii="Arial" w:hAnsi="Arial" w:cs="Arial"/>
                      <w:bCs/>
                      <w:sz w:val="16"/>
                      <w:szCs w:val="18"/>
                    </w:rPr>
                    <w:fldChar w:fldCharType="end"/>
                  </w:r>
                </w:p>
                <w:p w14:paraId="3B25CBB9" w14:textId="77777777" w:rsidR="00BA5D0B" w:rsidRPr="00042218" w:rsidRDefault="00BA5D0B" w:rsidP="00042218">
                  <w:pPr>
                    <w:jc w:val="right"/>
                    <w:rPr>
                      <w:rFonts w:ascii="Arial" w:hAnsi="Arial" w:cs="Arial"/>
                      <w:bCs/>
                      <w:sz w:val="2"/>
                      <w:szCs w:val="18"/>
                    </w:rPr>
                  </w:pPr>
                </w:p>
                <w:p w14:paraId="340540AA" w14:textId="77777777" w:rsidR="00BA5D0B" w:rsidRPr="00042218" w:rsidRDefault="00BA5D0B" w:rsidP="00042218">
                  <w:pPr>
                    <w:jc w:val="both"/>
                    <w:rPr>
                      <w:noProof/>
                      <w:sz w:val="16"/>
                      <w:szCs w:val="18"/>
                    </w:rPr>
                  </w:pPr>
                  <w:r w:rsidRPr="00042218">
                    <w:rPr>
                      <w:rFonts w:ascii="Arial" w:hAnsi="Arial" w:cs="Arial"/>
                      <w:sz w:val="16"/>
                      <w:szCs w:val="18"/>
                    </w:rPr>
                    <w:t xml:space="preserve"> 23-AEMD-A-GOB-054-124 / Auditoría de desempeño al cumplimiento de funciones sustantivas.</w:t>
                  </w:r>
                </w:p>
              </w:tc>
            </w:tr>
          </w:tbl>
          <w:p w14:paraId="5D417476" w14:textId="347E0270" w:rsidR="00BA5D0B" w:rsidRPr="00042218" w:rsidRDefault="006E7825" w:rsidP="00042218">
            <w:pPr>
              <w:pStyle w:val="Piedepgina"/>
              <w:rPr>
                <w:rFonts w:ascii="Arial" w:hAnsi="Arial" w:cs="Arial"/>
                <w:sz w:val="16"/>
                <w:szCs w:val="18"/>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E84B63" w14:textId="77777777" w:rsidR="00BA5D0B" w:rsidRDefault="00BA5D0B" w:rsidP="00987D4F">
      <w:pPr>
        <w:spacing w:after="0" w:line="240" w:lineRule="auto"/>
      </w:pPr>
      <w:r>
        <w:separator/>
      </w:r>
    </w:p>
  </w:footnote>
  <w:footnote w:type="continuationSeparator" w:id="0">
    <w:p w14:paraId="569E3B16" w14:textId="77777777" w:rsidR="00BA5D0B" w:rsidRDefault="00BA5D0B" w:rsidP="00987D4F">
      <w:pPr>
        <w:spacing w:after="0" w:line="240" w:lineRule="auto"/>
      </w:pPr>
      <w:r>
        <w:continuationSeparator/>
      </w:r>
    </w:p>
  </w:footnote>
  <w:footnote w:id="1">
    <w:p w14:paraId="04DC32F7" w14:textId="44C7CEDC" w:rsidR="00BA5D0B" w:rsidRPr="000D29B8" w:rsidRDefault="00BA5D0B" w:rsidP="002256E2">
      <w:pPr>
        <w:pStyle w:val="Textonotapie"/>
        <w:spacing w:line="276" w:lineRule="auto"/>
        <w:ind w:left="98" w:hanging="98"/>
        <w:jc w:val="both"/>
        <w:rPr>
          <w:rFonts w:ascii="Arial" w:hAnsi="Arial" w:cs="Arial"/>
          <w:sz w:val="14"/>
          <w:szCs w:val="14"/>
        </w:rPr>
      </w:pPr>
      <w:r w:rsidRPr="000D29B8">
        <w:rPr>
          <w:rStyle w:val="Refdenotaalpie"/>
          <w:rFonts w:ascii="Arial" w:hAnsi="Arial" w:cs="Arial"/>
          <w:sz w:val="14"/>
          <w:szCs w:val="14"/>
        </w:rPr>
        <w:footnoteRef/>
      </w:r>
      <w:r w:rsidRPr="000D29B8">
        <w:rPr>
          <w:rFonts w:ascii="Arial" w:hAnsi="Arial" w:cs="Arial"/>
          <w:sz w:val="14"/>
          <w:szCs w:val="14"/>
        </w:rPr>
        <w:t xml:space="preserve"> Cámara de Diputados del H. C</w:t>
      </w:r>
      <w:r>
        <w:rPr>
          <w:rFonts w:ascii="Arial" w:hAnsi="Arial" w:cs="Arial"/>
          <w:sz w:val="14"/>
          <w:szCs w:val="14"/>
        </w:rPr>
        <w:t>ongreso de la Unión</w:t>
      </w:r>
      <w:r w:rsidRPr="000D29B8">
        <w:rPr>
          <w:rFonts w:ascii="Arial" w:hAnsi="Arial" w:cs="Arial"/>
          <w:sz w:val="14"/>
          <w:szCs w:val="14"/>
        </w:rPr>
        <w:t xml:space="preserve"> (1993)</w:t>
      </w:r>
      <w:r>
        <w:rPr>
          <w:rFonts w:ascii="Arial" w:hAnsi="Arial" w:cs="Arial"/>
          <w:sz w:val="14"/>
          <w:szCs w:val="14"/>
        </w:rPr>
        <w:t>.</w:t>
      </w:r>
      <w:r w:rsidRPr="000D29B8">
        <w:rPr>
          <w:rFonts w:ascii="Arial" w:hAnsi="Arial" w:cs="Arial"/>
          <w:sz w:val="14"/>
          <w:szCs w:val="14"/>
        </w:rPr>
        <w:t xml:space="preserve"> </w:t>
      </w:r>
      <w:r w:rsidRPr="000D29B8">
        <w:rPr>
          <w:rFonts w:ascii="Arial" w:hAnsi="Arial" w:cs="Arial"/>
          <w:i/>
          <w:sz w:val="14"/>
          <w:szCs w:val="14"/>
        </w:rPr>
        <w:t>Ley General de Educación.</w:t>
      </w:r>
      <w:r w:rsidRPr="000D29B8">
        <w:rPr>
          <w:rFonts w:ascii="Arial" w:hAnsi="Arial" w:cs="Arial"/>
          <w:sz w:val="14"/>
          <w:szCs w:val="14"/>
        </w:rPr>
        <w:t xml:space="preserve"> Publicado en el Diario Oficial de la Federaci</w:t>
      </w:r>
      <w:r>
        <w:rPr>
          <w:rFonts w:ascii="Arial" w:hAnsi="Arial" w:cs="Arial"/>
          <w:sz w:val="14"/>
          <w:szCs w:val="14"/>
        </w:rPr>
        <w:t>ón el 20 de diciembre de 2023; a</w:t>
      </w:r>
      <w:r w:rsidRPr="000D29B8">
        <w:rPr>
          <w:rFonts w:ascii="Arial" w:hAnsi="Arial" w:cs="Arial"/>
          <w:sz w:val="14"/>
          <w:szCs w:val="14"/>
        </w:rPr>
        <w:t xml:space="preserve">rtículo 5. </w:t>
      </w:r>
    </w:p>
  </w:footnote>
  <w:footnote w:id="2">
    <w:p w14:paraId="6702D081" w14:textId="77777777" w:rsidR="00BA5D0B" w:rsidRPr="005112D7" w:rsidRDefault="00BA5D0B" w:rsidP="002470F1">
      <w:pPr>
        <w:pStyle w:val="Ttulo3"/>
        <w:shd w:val="clear" w:color="auto" w:fill="FFFFFF"/>
        <w:spacing w:before="0" w:beforeAutospacing="0" w:after="0" w:afterAutospacing="0" w:line="276" w:lineRule="auto"/>
        <w:ind w:right="45"/>
        <w:jc w:val="both"/>
        <w:rPr>
          <w:rFonts w:eastAsia="Calibri" w:cs="Arial"/>
          <w:b w:val="0"/>
          <w:bCs w:val="0"/>
          <w:sz w:val="14"/>
          <w:szCs w:val="14"/>
          <w:lang w:eastAsia="en-US"/>
        </w:rPr>
      </w:pPr>
      <w:r w:rsidRPr="000D29B8">
        <w:rPr>
          <w:rStyle w:val="Refdenotaalpie"/>
          <w:rFonts w:cs="Arial"/>
          <w:sz w:val="14"/>
          <w:szCs w:val="14"/>
        </w:rPr>
        <w:footnoteRef/>
      </w:r>
      <w:r w:rsidRPr="000D29B8">
        <w:rPr>
          <w:rFonts w:cs="Arial"/>
          <w:sz w:val="14"/>
          <w:szCs w:val="14"/>
        </w:rPr>
        <w:t xml:space="preserve"> </w:t>
      </w:r>
      <w:r w:rsidRPr="005112D7">
        <w:rPr>
          <w:rFonts w:eastAsia="Calibri" w:cs="Arial"/>
          <w:b w:val="0"/>
          <w:bCs w:val="0"/>
          <w:sz w:val="14"/>
          <w:szCs w:val="14"/>
          <w:lang w:eastAsia="en-US"/>
        </w:rPr>
        <w:t>Tasa de abandono escolar por entidad federativa según nivel educativo, ciclos escolares seleccionados de 2000</w:t>
      </w:r>
      <w:r>
        <w:rPr>
          <w:rFonts w:eastAsia="Calibri" w:cs="Arial"/>
          <w:b w:val="0"/>
          <w:bCs w:val="0"/>
          <w:sz w:val="14"/>
          <w:szCs w:val="14"/>
          <w:lang w:eastAsia="en-US"/>
        </w:rPr>
        <w:t xml:space="preserve"> </w:t>
      </w:r>
      <w:r w:rsidRPr="005112D7">
        <w:rPr>
          <w:rFonts w:eastAsia="Calibri" w:cs="Arial"/>
          <w:b w:val="0"/>
          <w:bCs w:val="0"/>
          <w:sz w:val="14"/>
          <w:szCs w:val="14"/>
          <w:lang w:eastAsia="en-US"/>
        </w:rPr>
        <w:t>/</w:t>
      </w:r>
      <w:r>
        <w:rPr>
          <w:rFonts w:eastAsia="Calibri" w:cs="Arial"/>
          <w:b w:val="0"/>
          <w:bCs w:val="0"/>
          <w:sz w:val="14"/>
          <w:szCs w:val="14"/>
          <w:lang w:eastAsia="en-US"/>
        </w:rPr>
        <w:t xml:space="preserve"> </w:t>
      </w:r>
      <w:r w:rsidRPr="005112D7">
        <w:rPr>
          <w:rFonts w:eastAsia="Calibri" w:cs="Arial"/>
          <w:b w:val="0"/>
          <w:bCs w:val="0"/>
          <w:sz w:val="14"/>
          <w:szCs w:val="14"/>
          <w:lang w:eastAsia="en-US"/>
        </w:rPr>
        <w:t>2001 a 2022</w:t>
      </w:r>
      <w:r>
        <w:rPr>
          <w:rFonts w:eastAsia="Calibri" w:cs="Arial"/>
          <w:b w:val="0"/>
          <w:bCs w:val="0"/>
          <w:sz w:val="14"/>
          <w:szCs w:val="14"/>
          <w:lang w:eastAsia="en-US"/>
        </w:rPr>
        <w:t xml:space="preserve"> </w:t>
      </w:r>
      <w:r w:rsidRPr="005112D7">
        <w:rPr>
          <w:rFonts w:eastAsia="Calibri" w:cs="Arial"/>
          <w:b w:val="0"/>
          <w:bCs w:val="0"/>
          <w:sz w:val="14"/>
          <w:szCs w:val="14"/>
          <w:lang w:eastAsia="en-US"/>
        </w:rPr>
        <w:t>/</w:t>
      </w:r>
      <w:r>
        <w:rPr>
          <w:rFonts w:eastAsia="Calibri" w:cs="Arial"/>
          <w:b w:val="0"/>
          <w:bCs w:val="0"/>
          <w:sz w:val="14"/>
          <w:szCs w:val="14"/>
          <w:lang w:eastAsia="en-US"/>
        </w:rPr>
        <w:t xml:space="preserve"> </w:t>
      </w:r>
      <w:r w:rsidRPr="005112D7">
        <w:rPr>
          <w:rFonts w:eastAsia="Calibri" w:cs="Arial"/>
          <w:b w:val="0"/>
          <w:bCs w:val="0"/>
          <w:sz w:val="14"/>
          <w:szCs w:val="14"/>
          <w:lang w:eastAsia="en-US"/>
        </w:rPr>
        <w:t>2023</w:t>
      </w:r>
      <w:r>
        <w:rPr>
          <w:rFonts w:eastAsia="Calibri" w:cs="Arial"/>
          <w:b w:val="0"/>
          <w:bCs w:val="0"/>
          <w:sz w:val="14"/>
          <w:szCs w:val="14"/>
          <w:lang w:eastAsia="en-US"/>
        </w:rPr>
        <w:t>:</w:t>
      </w:r>
    </w:p>
    <w:p w14:paraId="0E9BEDDF" w14:textId="77777777" w:rsidR="00BA5D0B" w:rsidRPr="00657334" w:rsidRDefault="006E7825" w:rsidP="002470F1">
      <w:pPr>
        <w:pStyle w:val="Textonotapie"/>
        <w:spacing w:line="276" w:lineRule="auto"/>
        <w:ind w:left="142"/>
        <w:jc w:val="both"/>
        <w:rPr>
          <w:rFonts w:ascii="Arial" w:hAnsi="Arial" w:cs="Arial"/>
          <w:sz w:val="14"/>
          <w:szCs w:val="14"/>
        </w:rPr>
      </w:pPr>
      <w:hyperlink r:id="rId1" w:history="1">
        <w:r w:rsidR="00BA5D0B" w:rsidRPr="00657334">
          <w:rPr>
            <w:rStyle w:val="Hipervnculo"/>
            <w:rFonts w:ascii="Arial" w:hAnsi="Arial" w:cs="Arial"/>
            <w:sz w:val="14"/>
            <w:szCs w:val="14"/>
            <w:u w:val="none"/>
          </w:rPr>
          <w:t>https://www.inegi.org.mx/app/tabulados/interactivos/?pxq=Educacion_Educacion_11_c6aa7c65-4d89-4eaf-972e-431727fc686d</w:t>
        </w:r>
      </w:hyperlink>
      <w:r w:rsidR="00BA5D0B" w:rsidRPr="00657334">
        <w:rPr>
          <w:rFonts w:ascii="Arial" w:hAnsi="Arial" w:cs="Arial"/>
          <w:sz w:val="14"/>
          <w:szCs w:val="14"/>
        </w:rPr>
        <w:t xml:space="preserve"> </w:t>
      </w:r>
    </w:p>
  </w:footnote>
  <w:footnote w:id="3">
    <w:p w14:paraId="0F014A13" w14:textId="77777777" w:rsidR="00BA5D0B" w:rsidRPr="000D29B8" w:rsidRDefault="00BA5D0B" w:rsidP="002256E2">
      <w:pPr>
        <w:pStyle w:val="Textonotapie"/>
        <w:spacing w:line="276" w:lineRule="auto"/>
        <w:ind w:left="98" w:hanging="98"/>
        <w:jc w:val="both"/>
        <w:rPr>
          <w:rFonts w:ascii="Arial" w:hAnsi="Arial" w:cs="Arial"/>
          <w:sz w:val="14"/>
          <w:szCs w:val="14"/>
        </w:rPr>
      </w:pPr>
      <w:r w:rsidRPr="000D29B8">
        <w:rPr>
          <w:rStyle w:val="Refdenotaalpie"/>
          <w:rFonts w:ascii="Arial" w:hAnsi="Arial" w:cs="Arial"/>
          <w:sz w:val="14"/>
          <w:szCs w:val="14"/>
        </w:rPr>
        <w:footnoteRef/>
      </w:r>
      <w:r w:rsidRPr="000D29B8">
        <w:rPr>
          <w:rFonts w:ascii="Arial" w:hAnsi="Arial" w:cs="Arial"/>
          <w:sz w:val="14"/>
          <w:szCs w:val="14"/>
        </w:rPr>
        <w:t xml:space="preserve"> Secretaría de Educación Pública (2020). </w:t>
      </w:r>
      <w:r w:rsidRPr="000D29B8">
        <w:rPr>
          <w:rFonts w:ascii="Arial" w:hAnsi="Arial" w:cs="Arial"/>
          <w:i/>
          <w:iCs/>
          <w:sz w:val="14"/>
          <w:szCs w:val="14"/>
        </w:rPr>
        <w:t xml:space="preserve">Programa Sectorial de Educación 2020-2024. </w:t>
      </w:r>
      <w:r w:rsidRPr="000D29B8">
        <w:rPr>
          <w:rFonts w:ascii="Arial" w:hAnsi="Arial" w:cs="Arial"/>
          <w:sz w:val="14"/>
          <w:szCs w:val="14"/>
        </w:rPr>
        <w:t>Publicado en el Diario Oficial de la Federación el 6 de julio de 2023.</w:t>
      </w:r>
    </w:p>
  </w:footnote>
  <w:footnote w:id="4">
    <w:p w14:paraId="3F836802" w14:textId="77777777" w:rsidR="00BA5D0B" w:rsidRPr="000D29B8" w:rsidRDefault="00BA5D0B" w:rsidP="00572DF9">
      <w:pPr>
        <w:pStyle w:val="Textonotapie"/>
        <w:spacing w:line="276" w:lineRule="auto"/>
        <w:jc w:val="both"/>
        <w:rPr>
          <w:rFonts w:ascii="Arial" w:hAnsi="Arial" w:cs="Arial"/>
          <w:sz w:val="14"/>
          <w:szCs w:val="14"/>
        </w:rPr>
      </w:pPr>
      <w:r w:rsidRPr="000D29B8">
        <w:rPr>
          <w:rStyle w:val="Refdenotaalpie"/>
          <w:rFonts w:ascii="Arial" w:hAnsi="Arial" w:cs="Arial"/>
          <w:sz w:val="14"/>
          <w:szCs w:val="14"/>
        </w:rPr>
        <w:footnoteRef/>
      </w:r>
      <w:r w:rsidRPr="000D29B8">
        <w:rPr>
          <w:rFonts w:ascii="Arial" w:hAnsi="Arial" w:cs="Arial"/>
          <w:sz w:val="14"/>
          <w:szCs w:val="14"/>
        </w:rPr>
        <w:t xml:space="preserve"> Secretaría de Educación del Estado de Quintana Roo (2023). </w:t>
      </w:r>
      <w:r w:rsidRPr="000D29B8">
        <w:rPr>
          <w:rFonts w:ascii="Arial" w:hAnsi="Arial" w:cs="Arial"/>
          <w:i/>
          <w:sz w:val="14"/>
          <w:szCs w:val="14"/>
        </w:rPr>
        <w:t xml:space="preserve">Programa Sectorial de Educación, Cultura y Deporte para el Bienestar. </w:t>
      </w:r>
      <w:r w:rsidRPr="000D29B8">
        <w:rPr>
          <w:rFonts w:ascii="Arial" w:hAnsi="Arial" w:cs="Arial"/>
          <w:sz w:val="14"/>
          <w:szCs w:val="14"/>
        </w:rPr>
        <w:t xml:space="preserve">Publicado en el Periódico Oficial del Estado de Quintana Roo el 23 de mayo de 2023. </w:t>
      </w:r>
    </w:p>
  </w:footnote>
  <w:footnote w:id="5">
    <w:p w14:paraId="2F39FBE7" w14:textId="5E1F692C" w:rsidR="00BA5D0B" w:rsidRPr="000D29B8" w:rsidRDefault="00BA5D0B" w:rsidP="00572DF9">
      <w:pPr>
        <w:pStyle w:val="Textonotapie"/>
        <w:spacing w:line="276" w:lineRule="auto"/>
        <w:ind w:left="84" w:hanging="84"/>
        <w:jc w:val="both"/>
        <w:rPr>
          <w:rFonts w:ascii="Arial" w:hAnsi="Arial" w:cs="Arial"/>
          <w:sz w:val="14"/>
          <w:szCs w:val="14"/>
          <w:lang w:val="es-ES"/>
        </w:rPr>
      </w:pPr>
      <w:r w:rsidRPr="000D29B8">
        <w:rPr>
          <w:rStyle w:val="Refdenotaalpie"/>
          <w:rFonts w:ascii="Arial" w:hAnsi="Arial" w:cs="Arial"/>
          <w:sz w:val="14"/>
          <w:szCs w:val="14"/>
        </w:rPr>
        <w:footnoteRef/>
      </w:r>
      <w:r w:rsidRPr="000D29B8">
        <w:rPr>
          <w:rFonts w:ascii="Arial" w:hAnsi="Arial" w:cs="Arial"/>
          <w:sz w:val="14"/>
          <w:szCs w:val="14"/>
        </w:rPr>
        <w:t xml:space="preserve"> </w:t>
      </w:r>
      <w:r w:rsidRPr="002470F1">
        <w:rPr>
          <w:rFonts w:ascii="Arial" w:hAnsi="Arial" w:cs="Arial"/>
          <w:i/>
          <w:sz w:val="14"/>
          <w:szCs w:val="14"/>
          <w:lang w:val="es-ES"/>
        </w:rPr>
        <w:t xml:space="preserve">Decreto por el que se reforma integralmente el Decreto que se crea al Organismo Público Descentralizado </w:t>
      </w:r>
      <w:r>
        <w:rPr>
          <w:rFonts w:ascii="Arial" w:hAnsi="Arial" w:cs="Arial"/>
          <w:i/>
          <w:sz w:val="14"/>
          <w:szCs w:val="14"/>
          <w:lang w:val="es-ES"/>
        </w:rPr>
        <w:t>d</w:t>
      </w:r>
      <w:r w:rsidRPr="002470F1">
        <w:rPr>
          <w:rFonts w:ascii="Arial" w:hAnsi="Arial" w:cs="Arial"/>
          <w:i/>
          <w:sz w:val="14"/>
          <w:szCs w:val="14"/>
          <w:lang w:val="es-ES"/>
        </w:rPr>
        <w:t>enominado Universidad Politécnica de Quintana Roo</w:t>
      </w:r>
      <w:r w:rsidRPr="000D29B8">
        <w:rPr>
          <w:rFonts w:ascii="Arial" w:hAnsi="Arial" w:cs="Arial"/>
          <w:sz w:val="14"/>
          <w:szCs w:val="14"/>
          <w:lang w:val="es-ES"/>
        </w:rPr>
        <w:t>, artículo 1.</w:t>
      </w:r>
    </w:p>
  </w:footnote>
  <w:footnote w:id="6">
    <w:p w14:paraId="5E81AB53" w14:textId="59460E96" w:rsidR="00BA5D0B" w:rsidRPr="00CB7148" w:rsidRDefault="00BA5D0B" w:rsidP="00572DF9">
      <w:pPr>
        <w:pStyle w:val="Textonotapie"/>
        <w:spacing w:line="276" w:lineRule="auto"/>
        <w:jc w:val="both"/>
        <w:rPr>
          <w:rFonts w:ascii="Arial" w:hAnsi="Arial" w:cs="Arial"/>
          <w:sz w:val="14"/>
          <w:szCs w:val="14"/>
          <w:lang w:val="es-ES"/>
        </w:rPr>
      </w:pPr>
      <w:r w:rsidRPr="000D29B8">
        <w:rPr>
          <w:rStyle w:val="Refdenotaalpie"/>
          <w:rFonts w:ascii="Arial" w:hAnsi="Arial" w:cs="Arial"/>
          <w:sz w:val="14"/>
          <w:szCs w:val="14"/>
        </w:rPr>
        <w:footnoteRef/>
      </w:r>
      <w:r w:rsidRPr="000D29B8">
        <w:rPr>
          <w:rFonts w:ascii="Arial" w:hAnsi="Arial" w:cs="Arial"/>
          <w:sz w:val="14"/>
          <w:szCs w:val="14"/>
        </w:rPr>
        <w:t xml:space="preserve"> </w:t>
      </w:r>
      <w:r>
        <w:rPr>
          <w:rFonts w:ascii="Arial" w:hAnsi="Arial" w:cs="Arial"/>
          <w:sz w:val="14"/>
          <w:szCs w:val="14"/>
        </w:rPr>
        <w:t>Obtenido de la p</w:t>
      </w:r>
      <w:r w:rsidRPr="000D29B8">
        <w:rPr>
          <w:rFonts w:ascii="Arial" w:hAnsi="Arial" w:cs="Arial"/>
          <w:sz w:val="14"/>
          <w:szCs w:val="14"/>
          <w:lang w:val="es-ES"/>
        </w:rPr>
        <w:t xml:space="preserve">ágina web de la Universidad Politécnica de Quintana Roo: </w:t>
      </w:r>
      <w:hyperlink r:id="rId2" w:history="1">
        <w:r w:rsidRPr="00CB7148">
          <w:rPr>
            <w:rStyle w:val="Hipervnculo"/>
            <w:rFonts w:ascii="Arial" w:hAnsi="Arial" w:cs="Arial"/>
            <w:sz w:val="14"/>
            <w:szCs w:val="14"/>
            <w:u w:val="none"/>
            <w:lang w:val="es-ES"/>
          </w:rPr>
          <w:t>https://upqroo.edu.mx/sobre-nosotros/</w:t>
        </w:r>
      </w:hyperlink>
      <w:r w:rsidRPr="00CB7148">
        <w:rPr>
          <w:rFonts w:ascii="Arial" w:hAnsi="Arial" w:cs="Arial"/>
          <w:sz w:val="14"/>
          <w:szCs w:val="14"/>
          <w:lang w:val="es-ES"/>
        </w:rPr>
        <w:t xml:space="preserve"> </w:t>
      </w:r>
    </w:p>
  </w:footnote>
  <w:footnote w:id="7">
    <w:p w14:paraId="2F968A43" w14:textId="77777777" w:rsidR="00BA5D0B" w:rsidRPr="00E32FA0" w:rsidRDefault="00BA5D0B" w:rsidP="002256E2">
      <w:pPr>
        <w:pStyle w:val="Textonotapie"/>
        <w:spacing w:line="276" w:lineRule="auto"/>
        <w:ind w:left="142" w:hanging="142"/>
        <w:jc w:val="both"/>
        <w:rPr>
          <w:rFonts w:ascii="Arial" w:hAnsi="Arial" w:cs="Arial"/>
          <w:sz w:val="14"/>
          <w:szCs w:val="14"/>
        </w:rPr>
      </w:pPr>
      <w:r w:rsidRPr="000D29B8">
        <w:rPr>
          <w:rStyle w:val="Refdenotaalpie"/>
          <w:rFonts w:ascii="Arial" w:hAnsi="Arial" w:cs="Arial"/>
          <w:sz w:val="14"/>
          <w:szCs w:val="14"/>
        </w:rPr>
        <w:footnoteRef/>
      </w:r>
      <w:r w:rsidRPr="000D29B8">
        <w:rPr>
          <w:rFonts w:ascii="Arial" w:hAnsi="Arial" w:cs="Arial"/>
          <w:sz w:val="14"/>
          <w:szCs w:val="14"/>
        </w:rPr>
        <w:t xml:space="preserve"> Secretaría de Finanzas y Planeación (2022).  </w:t>
      </w:r>
      <w:r w:rsidRPr="000D29B8">
        <w:rPr>
          <w:rFonts w:ascii="Arial" w:hAnsi="Arial" w:cs="Arial"/>
          <w:i/>
          <w:sz w:val="14"/>
          <w:szCs w:val="14"/>
          <w:lang w:val="es-ES"/>
        </w:rPr>
        <w:t>Decreto Número: 038 Por el que se aprueba el Presupuesto de Egresos del Gobierno del Estado de Quintana Roo, para el ejercicio fiscal 2023</w:t>
      </w:r>
      <w:r w:rsidRPr="000D29B8">
        <w:rPr>
          <w:rFonts w:ascii="Arial" w:hAnsi="Arial" w:cs="Arial"/>
          <w:sz w:val="14"/>
          <w:szCs w:val="14"/>
        </w:rPr>
        <w:t>.</w:t>
      </w:r>
      <w:r w:rsidRPr="000D29B8">
        <w:rPr>
          <w:rFonts w:ascii="Arial" w:eastAsia="Times New Roman" w:hAnsi="Arial" w:cs="Arial"/>
          <w:sz w:val="14"/>
          <w:szCs w:val="14"/>
          <w:lang w:eastAsia="es-ES"/>
        </w:rPr>
        <w:t xml:space="preserve"> </w:t>
      </w:r>
      <w:r w:rsidRPr="000D29B8">
        <w:rPr>
          <w:rFonts w:ascii="Arial" w:hAnsi="Arial" w:cs="Arial"/>
          <w:sz w:val="14"/>
          <w:szCs w:val="14"/>
        </w:rPr>
        <w:t xml:space="preserve">Anexo 10.1. Presupuesto de Egresos 2023 según la Clasificación Administrativa del CONAC y el Anexo 10.16. Erogaciones con Recurso de Ingreso Propio de las Entidades Paraestatales. </w:t>
      </w:r>
    </w:p>
  </w:footnote>
  <w:footnote w:id="8">
    <w:p w14:paraId="4EAAFBB7" w14:textId="0F20116B" w:rsidR="00BA5D0B" w:rsidRPr="00BC0526" w:rsidRDefault="00BA5D0B" w:rsidP="00BE2E5E">
      <w:pPr>
        <w:pStyle w:val="Textonotapie"/>
        <w:spacing w:line="276" w:lineRule="auto"/>
        <w:ind w:left="142" w:hanging="142"/>
        <w:jc w:val="both"/>
        <w:rPr>
          <w:rFonts w:ascii="Arial" w:hAnsi="Arial" w:cs="Arial"/>
          <w:sz w:val="14"/>
          <w:szCs w:val="14"/>
        </w:rPr>
      </w:pPr>
      <w:r w:rsidRPr="00BC0526">
        <w:rPr>
          <w:rStyle w:val="Refdenotaalpie"/>
          <w:rFonts w:ascii="Arial" w:hAnsi="Arial" w:cs="Arial"/>
          <w:sz w:val="14"/>
          <w:szCs w:val="14"/>
        </w:rPr>
        <w:footnoteRef/>
      </w:r>
      <w:r w:rsidRPr="00BC0526">
        <w:rPr>
          <w:rFonts w:ascii="Arial" w:hAnsi="Arial" w:cs="Arial"/>
          <w:sz w:val="14"/>
          <w:szCs w:val="14"/>
        </w:rPr>
        <w:t xml:space="preserve"> Cámara de Diputa</w:t>
      </w:r>
      <w:r>
        <w:rPr>
          <w:rFonts w:ascii="Arial" w:hAnsi="Arial" w:cs="Arial"/>
          <w:sz w:val="14"/>
          <w:szCs w:val="14"/>
        </w:rPr>
        <w:t>dos del H. Congreso de la Unión</w:t>
      </w:r>
      <w:r w:rsidRPr="00BC0526">
        <w:rPr>
          <w:rFonts w:ascii="Arial" w:hAnsi="Arial" w:cs="Arial"/>
          <w:sz w:val="14"/>
          <w:szCs w:val="14"/>
        </w:rPr>
        <w:t xml:space="preserve"> (1917). </w:t>
      </w:r>
      <w:r w:rsidRPr="00BC0526">
        <w:rPr>
          <w:rFonts w:ascii="Arial" w:hAnsi="Arial" w:cs="Arial"/>
          <w:i/>
          <w:sz w:val="14"/>
          <w:szCs w:val="14"/>
        </w:rPr>
        <w:t xml:space="preserve">Constitución Política de los Estados Unidos Mexicanos. </w:t>
      </w:r>
      <w:r w:rsidRPr="00BC0526">
        <w:rPr>
          <w:rFonts w:ascii="Arial" w:hAnsi="Arial" w:cs="Arial"/>
          <w:sz w:val="14"/>
          <w:szCs w:val="14"/>
        </w:rPr>
        <w:t xml:space="preserve">Última reforma publicada en el Diario Oficial de la Federación el 22 de </w:t>
      </w:r>
      <w:r>
        <w:rPr>
          <w:rFonts w:ascii="Arial" w:hAnsi="Arial" w:cs="Arial"/>
          <w:sz w:val="14"/>
          <w:szCs w:val="14"/>
        </w:rPr>
        <w:t>marzo de 2024; a</w:t>
      </w:r>
      <w:r w:rsidRPr="00BC0526">
        <w:rPr>
          <w:rFonts w:ascii="Arial" w:hAnsi="Arial" w:cs="Arial"/>
          <w:sz w:val="14"/>
          <w:szCs w:val="14"/>
        </w:rPr>
        <w:t>rtículo 3.</w:t>
      </w:r>
    </w:p>
  </w:footnote>
  <w:footnote w:id="9">
    <w:p w14:paraId="3A9BDF21" w14:textId="77A3800B" w:rsidR="00BA5D0B" w:rsidRPr="007C610A" w:rsidRDefault="00BA5D0B" w:rsidP="008A72F7">
      <w:pPr>
        <w:pStyle w:val="Textonotapie"/>
        <w:spacing w:line="276" w:lineRule="auto"/>
        <w:ind w:left="142" w:right="-93" w:hanging="142"/>
        <w:jc w:val="both"/>
        <w:rPr>
          <w:rFonts w:ascii="Arial" w:hAnsi="Arial" w:cs="Arial"/>
          <w:sz w:val="14"/>
          <w:szCs w:val="14"/>
        </w:rPr>
      </w:pPr>
      <w:r w:rsidRPr="007C610A">
        <w:rPr>
          <w:rStyle w:val="Refdenotaalpie"/>
          <w:rFonts w:ascii="Arial" w:hAnsi="Arial" w:cs="Arial"/>
          <w:sz w:val="14"/>
          <w:szCs w:val="14"/>
        </w:rPr>
        <w:footnoteRef/>
      </w:r>
      <w:r w:rsidRPr="007C610A">
        <w:rPr>
          <w:rFonts w:ascii="Arial" w:hAnsi="Arial" w:cs="Arial"/>
          <w:sz w:val="14"/>
          <w:szCs w:val="14"/>
        </w:rPr>
        <w:t xml:space="preserve"> Cámara de Diputa</w:t>
      </w:r>
      <w:r>
        <w:rPr>
          <w:rFonts w:ascii="Arial" w:hAnsi="Arial" w:cs="Arial"/>
          <w:sz w:val="14"/>
          <w:szCs w:val="14"/>
        </w:rPr>
        <w:t>dos del H. Congreso de la Unión</w:t>
      </w:r>
      <w:r w:rsidRPr="007C610A">
        <w:rPr>
          <w:rFonts w:ascii="Arial" w:hAnsi="Arial" w:cs="Arial"/>
          <w:sz w:val="14"/>
          <w:szCs w:val="14"/>
        </w:rPr>
        <w:t xml:space="preserve"> (1993)</w:t>
      </w:r>
      <w:r>
        <w:rPr>
          <w:rFonts w:ascii="Arial" w:hAnsi="Arial" w:cs="Arial"/>
          <w:sz w:val="14"/>
          <w:szCs w:val="14"/>
        </w:rPr>
        <w:t>.</w:t>
      </w:r>
      <w:r w:rsidRPr="007C610A">
        <w:rPr>
          <w:rFonts w:ascii="Arial" w:hAnsi="Arial" w:cs="Arial"/>
          <w:sz w:val="14"/>
          <w:szCs w:val="14"/>
        </w:rPr>
        <w:t xml:space="preserve"> </w:t>
      </w:r>
      <w:r w:rsidRPr="007C610A">
        <w:rPr>
          <w:rFonts w:ascii="Arial" w:hAnsi="Arial" w:cs="Arial"/>
          <w:i/>
          <w:sz w:val="14"/>
          <w:szCs w:val="14"/>
        </w:rPr>
        <w:t>Ley General de Educación.</w:t>
      </w:r>
      <w:r w:rsidRPr="007C610A">
        <w:rPr>
          <w:rFonts w:ascii="Arial" w:hAnsi="Arial" w:cs="Arial"/>
          <w:sz w:val="14"/>
          <w:szCs w:val="14"/>
        </w:rPr>
        <w:t xml:space="preserve"> Publicado en el Diario Oficial de la Federaci</w:t>
      </w:r>
      <w:r>
        <w:rPr>
          <w:rFonts w:ascii="Arial" w:hAnsi="Arial" w:cs="Arial"/>
          <w:sz w:val="14"/>
          <w:szCs w:val="14"/>
        </w:rPr>
        <w:t>ón el 20 de diciembre de 2023; a</w:t>
      </w:r>
      <w:r w:rsidRPr="007C610A">
        <w:rPr>
          <w:rFonts w:ascii="Arial" w:hAnsi="Arial" w:cs="Arial"/>
          <w:sz w:val="14"/>
          <w:szCs w:val="14"/>
        </w:rPr>
        <w:t>rtículo 47.</w:t>
      </w:r>
    </w:p>
  </w:footnote>
  <w:footnote w:id="10">
    <w:p w14:paraId="08CBBC06" w14:textId="5BB35C75" w:rsidR="00BA5D0B" w:rsidRPr="007C610A" w:rsidRDefault="00BA5D0B" w:rsidP="008A72F7">
      <w:pPr>
        <w:pStyle w:val="Textonotapie"/>
        <w:spacing w:line="276" w:lineRule="auto"/>
        <w:ind w:left="142" w:right="-93" w:hanging="142"/>
        <w:jc w:val="both"/>
        <w:rPr>
          <w:rFonts w:ascii="Arial" w:hAnsi="Arial" w:cs="Arial"/>
          <w:sz w:val="14"/>
          <w:szCs w:val="14"/>
        </w:rPr>
      </w:pPr>
      <w:r w:rsidRPr="007C610A">
        <w:rPr>
          <w:rStyle w:val="Refdenotaalpie"/>
          <w:rFonts w:ascii="Arial" w:hAnsi="Arial" w:cs="Arial"/>
          <w:sz w:val="14"/>
          <w:szCs w:val="14"/>
        </w:rPr>
        <w:footnoteRef/>
      </w:r>
      <w:r w:rsidRPr="007C610A">
        <w:rPr>
          <w:rFonts w:ascii="Arial" w:hAnsi="Arial" w:cs="Arial"/>
          <w:sz w:val="14"/>
          <w:szCs w:val="14"/>
        </w:rPr>
        <w:t xml:space="preserve"> Cámara de Diputad</w:t>
      </w:r>
      <w:r>
        <w:rPr>
          <w:rFonts w:ascii="Arial" w:hAnsi="Arial" w:cs="Arial"/>
          <w:sz w:val="14"/>
          <w:szCs w:val="14"/>
        </w:rPr>
        <w:t xml:space="preserve">os del H. Congreso de la Unión </w:t>
      </w:r>
      <w:r w:rsidRPr="007C610A">
        <w:rPr>
          <w:rFonts w:ascii="Arial" w:hAnsi="Arial" w:cs="Arial"/>
          <w:sz w:val="14"/>
          <w:szCs w:val="14"/>
        </w:rPr>
        <w:t xml:space="preserve">(2021). </w:t>
      </w:r>
      <w:r w:rsidRPr="007C610A">
        <w:rPr>
          <w:rFonts w:ascii="Arial" w:hAnsi="Arial" w:cs="Arial"/>
          <w:i/>
          <w:sz w:val="14"/>
          <w:szCs w:val="14"/>
        </w:rPr>
        <w:t xml:space="preserve">Ley General de </w:t>
      </w:r>
      <w:r>
        <w:rPr>
          <w:rFonts w:ascii="Arial" w:hAnsi="Arial" w:cs="Arial"/>
          <w:i/>
          <w:sz w:val="14"/>
          <w:szCs w:val="14"/>
        </w:rPr>
        <w:t>Educación Superior</w:t>
      </w:r>
      <w:r w:rsidRPr="007C610A">
        <w:rPr>
          <w:rFonts w:ascii="Arial" w:hAnsi="Arial" w:cs="Arial"/>
          <w:sz w:val="14"/>
          <w:szCs w:val="14"/>
        </w:rPr>
        <w:t>. Publicado en el Diario Oficial de la Fede</w:t>
      </w:r>
      <w:r>
        <w:rPr>
          <w:rFonts w:ascii="Arial" w:hAnsi="Arial" w:cs="Arial"/>
          <w:sz w:val="14"/>
          <w:szCs w:val="14"/>
        </w:rPr>
        <w:t>ración el 21 de abril de 2021; a</w:t>
      </w:r>
      <w:r w:rsidRPr="007C610A">
        <w:rPr>
          <w:rFonts w:ascii="Arial" w:hAnsi="Arial" w:cs="Arial"/>
          <w:sz w:val="14"/>
          <w:szCs w:val="14"/>
        </w:rPr>
        <w:t>rtículo 3.</w:t>
      </w:r>
    </w:p>
  </w:footnote>
  <w:footnote w:id="11">
    <w:p w14:paraId="0AF8ED27" w14:textId="6C9D729B" w:rsidR="00BA5D0B" w:rsidRPr="007C610A" w:rsidRDefault="00BA5D0B" w:rsidP="008A72F7">
      <w:pPr>
        <w:pStyle w:val="Textonotapie"/>
        <w:spacing w:line="276" w:lineRule="auto"/>
        <w:ind w:left="142" w:right="-93" w:hanging="142"/>
        <w:jc w:val="both"/>
        <w:rPr>
          <w:rFonts w:ascii="Arial" w:hAnsi="Arial" w:cs="Arial"/>
          <w:sz w:val="14"/>
          <w:szCs w:val="14"/>
        </w:rPr>
      </w:pPr>
      <w:r w:rsidRPr="007C610A">
        <w:rPr>
          <w:rStyle w:val="Refdenotaalpie"/>
          <w:rFonts w:ascii="Arial" w:hAnsi="Arial" w:cs="Arial"/>
          <w:sz w:val="14"/>
          <w:szCs w:val="14"/>
        </w:rPr>
        <w:footnoteRef/>
      </w:r>
      <w:r w:rsidRPr="007C610A">
        <w:rPr>
          <w:rFonts w:ascii="Arial" w:hAnsi="Arial" w:cs="Arial"/>
          <w:sz w:val="14"/>
          <w:szCs w:val="14"/>
        </w:rPr>
        <w:t xml:space="preserve"> Cámara de Diputa</w:t>
      </w:r>
      <w:r>
        <w:rPr>
          <w:rFonts w:ascii="Arial" w:hAnsi="Arial" w:cs="Arial"/>
          <w:sz w:val="14"/>
          <w:szCs w:val="14"/>
        </w:rPr>
        <w:t>dos del H. Congreso de la Unión</w:t>
      </w:r>
      <w:r w:rsidRPr="007C610A">
        <w:rPr>
          <w:rFonts w:ascii="Arial" w:hAnsi="Arial" w:cs="Arial"/>
          <w:sz w:val="14"/>
          <w:szCs w:val="14"/>
        </w:rPr>
        <w:t xml:space="preserve"> (2021). </w:t>
      </w:r>
      <w:r w:rsidRPr="007C610A">
        <w:rPr>
          <w:rFonts w:ascii="Arial" w:hAnsi="Arial" w:cs="Arial"/>
          <w:i/>
          <w:sz w:val="14"/>
          <w:szCs w:val="14"/>
        </w:rPr>
        <w:t xml:space="preserve">Ley General de </w:t>
      </w:r>
      <w:r>
        <w:rPr>
          <w:rFonts w:ascii="Arial" w:hAnsi="Arial" w:cs="Arial"/>
          <w:i/>
          <w:sz w:val="14"/>
          <w:szCs w:val="14"/>
        </w:rPr>
        <w:t>Educación Superior</w:t>
      </w:r>
      <w:r w:rsidRPr="007C610A">
        <w:rPr>
          <w:rFonts w:ascii="Arial" w:hAnsi="Arial" w:cs="Arial"/>
          <w:sz w:val="14"/>
          <w:szCs w:val="14"/>
        </w:rPr>
        <w:t xml:space="preserve">. Publicado en el Diario Oficial de la Federación el 21 de abril de 2021. Artículos 37, fracción XII, y 60. </w:t>
      </w:r>
    </w:p>
  </w:footnote>
  <w:footnote w:id="12">
    <w:p w14:paraId="0AAEA2C6" w14:textId="77777777" w:rsidR="00BA5D0B" w:rsidRPr="00BA7556" w:rsidRDefault="00BA5D0B" w:rsidP="008A72F7">
      <w:pPr>
        <w:pStyle w:val="Textonotapie"/>
        <w:spacing w:line="276" w:lineRule="auto"/>
        <w:ind w:left="142" w:right="-93" w:hanging="142"/>
        <w:jc w:val="both"/>
      </w:pPr>
      <w:r w:rsidRPr="00BA7556">
        <w:rPr>
          <w:rStyle w:val="Refdenotaalpie"/>
          <w:rFonts w:ascii="Arial" w:hAnsi="Arial" w:cs="Arial"/>
          <w:sz w:val="14"/>
          <w:szCs w:val="14"/>
        </w:rPr>
        <w:footnoteRef/>
      </w:r>
      <w:r w:rsidRPr="00BA7556">
        <w:rPr>
          <w:rFonts w:ascii="Arial" w:hAnsi="Arial" w:cs="Arial"/>
          <w:sz w:val="14"/>
          <w:szCs w:val="14"/>
        </w:rPr>
        <w:t xml:space="preserve"> Poder Legislativo del Estado de Quintana Roo (2023). </w:t>
      </w:r>
      <w:r w:rsidRPr="00BA7556">
        <w:rPr>
          <w:rFonts w:ascii="Arial" w:hAnsi="Arial" w:cs="Arial"/>
          <w:i/>
          <w:sz w:val="14"/>
          <w:szCs w:val="14"/>
        </w:rPr>
        <w:t xml:space="preserve">Ley de Educación del Estado de Quintana Roo. </w:t>
      </w:r>
      <w:r w:rsidRPr="00BA7556">
        <w:rPr>
          <w:rFonts w:ascii="Arial" w:hAnsi="Arial" w:cs="Arial"/>
          <w:sz w:val="14"/>
          <w:szCs w:val="14"/>
        </w:rPr>
        <w:t>Última reforma publicada en el Periódico Oficial del Estado el 23 de diciembre de 2024. Artículo 39.</w:t>
      </w:r>
      <w:r w:rsidRPr="00BA7556">
        <w:t xml:space="preserve"> </w:t>
      </w:r>
    </w:p>
  </w:footnote>
  <w:footnote w:id="13">
    <w:p w14:paraId="68A742D8" w14:textId="77777777" w:rsidR="00BA5D0B" w:rsidRPr="00BA7556" w:rsidRDefault="00BA5D0B" w:rsidP="008A72F7">
      <w:pPr>
        <w:pStyle w:val="Textonotapie"/>
        <w:spacing w:line="276" w:lineRule="auto"/>
        <w:ind w:left="142" w:hanging="142"/>
        <w:jc w:val="both"/>
        <w:rPr>
          <w:rFonts w:ascii="Arial" w:hAnsi="Arial" w:cs="Arial"/>
          <w:sz w:val="14"/>
          <w:szCs w:val="16"/>
          <w:lang w:val="es-ES"/>
        </w:rPr>
      </w:pPr>
      <w:r w:rsidRPr="00BA7556">
        <w:rPr>
          <w:rStyle w:val="Refdenotaalpie"/>
          <w:rFonts w:ascii="Arial" w:hAnsi="Arial" w:cs="Arial"/>
          <w:sz w:val="14"/>
          <w:szCs w:val="16"/>
        </w:rPr>
        <w:footnoteRef/>
      </w:r>
      <w:r w:rsidRPr="00BA7556">
        <w:rPr>
          <w:rFonts w:ascii="Arial" w:hAnsi="Arial" w:cs="Arial"/>
          <w:sz w:val="14"/>
          <w:szCs w:val="16"/>
        </w:rPr>
        <w:t xml:space="preserve"> </w:t>
      </w:r>
      <w:r w:rsidRPr="00BA7556">
        <w:rPr>
          <w:rFonts w:ascii="Arial" w:hAnsi="Arial" w:cs="Arial"/>
          <w:sz w:val="14"/>
          <w:szCs w:val="16"/>
          <w:lang w:val="es-ES"/>
        </w:rPr>
        <w:t xml:space="preserve">Página web de la Universidad Politécnica de Quintana Roo: </w:t>
      </w:r>
      <w:hyperlink r:id="rId3" w:history="1">
        <w:r w:rsidRPr="00DA5B3E">
          <w:rPr>
            <w:rStyle w:val="Hipervnculo"/>
            <w:rFonts w:ascii="Arial" w:hAnsi="Arial" w:cs="Arial"/>
            <w:sz w:val="14"/>
            <w:szCs w:val="16"/>
            <w:u w:val="none"/>
            <w:lang w:val="es-ES"/>
          </w:rPr>
          <w:t>https://upqroo.edu.mx/sobre-nosotros/</w:t>
        </w:r>
      </w:hyperlink>
      <w:r w:rsidRPr="00BA7556">
        <w:rPr>
          <w:rFonts w:ascii="Arial" w:hAnsi="Arial" w:cs="Arial"/>
          <w:sz w:val="14"/>
          <w:szCs w:val="16"/>
          <w:lang w:val="es-ES"/>
        </w:rPr>
        <w:t xml:space="preserve"> </w:t>
      </w:r>
    </w:p>
  </w:footnote>
  <w:footnote w:id="14">
    <w:p w14:paraId="73BC4C28" w14:textId="2667B346" w:rsidR="00BA5D0B" w:rsidRPr="00BA7556" w:rsidRDefault="00BA5D0B" w:rsidP="008A72F7">
      <w:pPr>
        <w:pStyle w:val="Textonotapie"/>
        <w:spacing w:line="276" w:lineRule="auto"/>
        <w:ind w:left="142" w:hanging="142"/>
        <w:jc w:val="both"/>
        <w:rPr>
          <w:rFonts w:ascii="Arial" w:hAnsi="Arial" w:cs="Arial"/>
          <w:sz w:val="14"/>
          <w:szCs w:val="16"/>
          <w:lang w:val="es-ES"/>
        </w:rPr>
      </w:pPr>
      <w:r w:rsidRPr="00BA7556">
        <w:rPr>
          <w:rStyle w:val="Refdenotaalpie"/>
          <w:rFonts w:ascii="Arial" w:hAnsi="Arial" w:cs="Arial"/>
          <w:sz w:val="14"/>
          <w:szCs w:val="16"/>
        </w:rPr>
        <w:footnoteRef/>
      </w:r>
      <w:r w:rsidRPr="00BA7556">
        <w:rPr>
          <w:rFonts w:ascii="Arial" w:hAnsi="Arial" w:cs="Arial"/>
          <w:sz w:val="14"/>
          <w:szCs w:val="16"/>
        </w:rPr>
        <w:t xml:space="preserve"> </w:t>
      </w:r>
      <w:r w:rsidRPr="00BA7556">
        <w:rPr>
          <w:rFonts w:ascii="Arial" w:hAnsi="Arial" w:cs="Arial"/>
          <w:i/>
          <w:sz w:val="14"/>
          <w:szCs w:val="16"/>
          <w:lang w:val="es-ES"/>
        </w:rPr>
        <w:t>Decreto por el que se Reforma Integralmente el Decreto que crea al Organismo Público Des</w:t>
      </w:r>
      <w:r>
        <w:rPr>
          <w:rFonts w:ascii="Arial" w:hAnsi="Arial" w:cs="Arial"/>
          <w:i/>
          <w:sz w:val="14"/>
          <w:szCs w:val="16"/>
          <w:lang w:val="es-ES"/>
        </w:rPr>
        <w:t>centralizado d</w:t>
      </w:r>
      <w:r w:rsidRPr="00BA7556">
        <w:rPr>
          <w:rFonts w:ascii="Arial" w:hAnsi="Arial" w:cs="Arial"/>
          <w:i/>
          <w:sz w:val="14"/>
          <w:szCs w:val="16"/>
          <w:lang w:val="es-ES"/>
        </w:rPr>
        <w:t>enominado Universidad Politécnica de Quintana Roo</w:t>
      </w:r>
      <w:r w:rsidRPr="00BA7556">
        <w:rPr>
          <w:rFonts w:ascii="Arial" w:hAnsi="Arial" w:cs="Arial"/>
          <w:sz w:val="14"/>
          <w:szCs w:val="16"/>
          <w:lang w:val="es-ES"/>
        </w:rPr>
        <w:t>, artículos 7, fracciones IV, VI y XIII y 28 fracción IV.</w:t>
      </w:r>
    </w:p>
  </w:footnote>
  <w:footnote w:id="15">
    <w:p w14:paraId="04D59E55" w14:textId="08F0FF23" w:rsidR="00BA5D0B" w:rsidRPr="00264B2A" w:rsidRDefault="00BA5D0B" w:rsidP="00C816BB">
      <w:pPr>
        <w:pStyle w:val="Textonotapie"/>
        <w:spacing w:line="276" w:lineRule="auto"/>
        <w:ind w:left="142" w:hanging="142"/>
        <w:jc w:val="both"/>
        <w:rPr>
          <w:rFonts w:ascii="Arial" w:hAnsi="Arial" w:cs="Arial"/>
          <w:sz w:val="14"/>
          <w:szCs w:val="14"/>
          <w:lang w:val="es-ES"/>
        </w:rPr>
      </w:pPr>
      <w:r w:rsidRPr="00264B2A">
        <w:rPr>
          <w:rStyle w:val="Refdenotaalpie"/>
          <w:rFonts w:ascii="Arial" w:hAnsi="Arial" w:cs="Arial"/>
          <w:sz w:val="14"/>
          <w:szCs w:val="14"/>
        </w:rPr>
        <w:footnoteRef/>
      </w:r>
      <w:r w:rsidRPr="00264B2A">
        <w:rPr>
          <w:rFonts w:ascii="Arial" w:hAnsi="Arial" w:cs="Arial"/>
          <w:sz w:val="14"/>
          <w:szCs w:val="14"/>
        </w:rPr>
        <w:t xml:space="preserve"> Universidad Politécnica de Quintana Roo. </w:t>
      </w:r>
      <w:r w:rsidRPr="00264B2A">
        <w:rPr>
          <w:rFonts w:ascii="Arial" w:hAnsi="Arial" w:cs="Arial"/>
          <w:i/>
          <w:sz w:val="14"/>
          <w:szCs w:val="14"/>
        </w:rPr>
        <w:t>Plan Institucional de Desarrollo 2022-2024</w:t>
      </w:r>
      <w:r w:rsidRPr="00264B2A">
        <w:rPr>
          <w:rFonts w:ascii="Arial" w:hAnsi="Arial" w:cs="Arial"/>
          <w:sz w:val="14"/>
          <w:szCs w:val="14"/>
        </w:rPr>
        <w:t>. 8. Políticas de la Universidad, 8.1. Políticas del Macroproceso Académico; Planes y Programas de Estudio; 9. Estrategias, Objetivo Estratégico 1, Estrategia 1.2. y Acción 1.2.1.; Objetivo Estratégico 3, Estrategia 3.1., Acciones 3.1.2 – 3.1.5.; Objetivo Estratégico 4, Estrategia 4.1.</w:t>
      </w:r>
    </w:p>
  </w:footnote>
  <w:footnote w:id="16">
    <w:p w14:paraId="56921441" w14:textId="155A5C29" w:rsidR="00BA5D0B" w:rsidRPr="00531064" w:rsidRDefault="00BA5D0B" w:rsidP="008F5B95">
      <w:pPr>
        <w:pStyle w:val="Textonotapie"/>
        <w:spacing w:line="276" w:lineRule="auto"/>
        <w:ind w:left="142" w:hanging="142"/>
        <w:jc w:val="both"/>
        <w:rPr>
          <w:rFonts w:ascii="Arial" w:hAnsi="Arial" w:cs="Arial"/>
          <w:sz w:val="14"/>
          <w:szCs w:val="14"/>
          <w:lang w:val="es-ES"/>
        </w:rPr>
      </w:pPr>
      <w:r w:rsidRPr="00531064">
        <w:rPr>
          <w:rStyle w:val="Refdenotaalpie"/>
          <w:rFonts w:ascii="Arial" w:hAnsi="Arial" w:cs="Arial"/>
          <w:sz w:val="14"/>
          <w:szCs w:val="14"/>
        </w:rPr>
        <w:footnoteRef/>
      </w:r>
      <w:r w:rsidRPr="00531064">
        <w:rPr>
          <w:rFonts w:ascii="Arial" w:hAnsi="Arial" w:cs="Arial"/>
          <w:sz w:val="14"/>
          <w:szCs w:val="14"/>
        </w:rPr>
        <w:t xml:space="preserve"> </w:t>
      </w:r>
      <w:r w:rsidRPr="00531064">
        <w:rPr>
          <w:rFonts w:ascii="Arial" w:hAnsi="Arial" w:cs="Arial"/>
          <w:color w:val="000000"/>
          <w:sz w:val="14"/>
          <w:szCs w:val="14"/>
        </w:rPr>
        <w:t xml:space="preserve">Hernández-Madrigal, Mónica, Ramos-Córdova, Martha E, &amp; Ramírez-Flores, Élfego (2013). </w:t>
      </w:r>
      <w:r w:rsidRPr="008F5B95">
        <w:rPr>
          <w:rFonts w:ascii="Arial" w:hAnsi="Arial" w:cs="Arial"/>
          <w:i/>
          <w:color w:val="000000"/>
          <w:sz w:val="14"/>
          <w:szCs w:val="14"/>
        </w:rPr>
        <w:t>La Oferta Educativa Superior del Área de Negocios: Una Perspectiva Internacional Basada en el Ranking Eduniversal</w:t>
      </w:r>
      <w:r>
        <w:rPr>
          <w:rFonts w:ascii="Arial" w:hAnsi="Arial" w:cs="Arial"/>
          <w:color w:val="000000"/>
          <w:sz w:val="14"/>
          <w:szCs w:val="14"/>
        </w:rPr>
        <w:t>.</w:t>
      </w:r>
      <w:r w:rsidRPr="00531064">
        <w:rPr>
          <w:rFonts w:ascii="Arial" w:hAnsi="Arial" w:cs="Arial"/>
          <w:sz w:val="14"/>
          <w:szCs w:val="14"/>
        </w:rPr>
        <w:t xml:space="preserve"> </w:t>
      </w:r>
    </w:p>
  </w:footnote>
  <w:footnote w:id="17">
    <w:p w14:paraId="0B9FD264" w14:textId="343FDE89" w:rsidR="00BA5D0B" w:rsidRPr="00531064" w:rsidRDefault="00BA5D0B" w:rsidP="00CE4EED">
      <w:pPr>
        <w:pStyle w:val="Textonotapie"/>
        <w:spacing w:line="276" w:lineRule="auto"/>
        <w:jc w:val="both"/>
        <w:rPr>
          <w:rFonts w:ascii="Arial" w:hAnsi="Arial" w:cs="Arial"/>
          <w:sz w:val="14"/>
          <w:szCs w:val="14"/>
          <w:lang w:val="es-ES"/>
        </w:rPr>
      </w:pPr>
      <w:r w:rsidRPr="00531064">
        <w:rPr>
          <w:rStyle w:val="Refdenotaalpie"/>
          <w:rFonts w:ascii="Arial" w:hAnsi="Arial" w:cs="Arial"/>
          <w:sz w:val="14"/>
          <w:szCs w:val="14"/>
        </w:rPr>
        <w:footnoteRef/>
      </w:r>
      <w:r w:rsidRPr="00531064">
        <w:rPr>
          <w:rFonts w:ascii="Arial" w:hAnsi="Arial" w:cs="Arial"/>
          <w:sz w:val="14"/>
          <w:szCs w:val="14"/>
        </w:rPr>
        <w:t xml:space="preserve"> </w:t>
      </w:r>
      <w:r>
        <w:rPr>
          <w:rFonts w:ascii="Arial" w:hAnsi="Arial" w:cs="Arial"/>
          <w:sz w:val="14"/>
          <w:szCs w:val="14"/>
          <w:lang w:val="es-ES"/>
        </w:rPr>
        <w:t xml:space="preserve">Extraído del documento </w:t>
      </w:r>
      <w:r w:rsidRPr="00531064">
        <w:rPr>
          <w:rFonts w:ascii="Arial" w:hAnsi="Arial" w:cs="Arial"/>
          <w:sz w:val="14"/>
          <w:szCs w:val="14"/>
          <w:lang w:val="es-ES"/>
        </w:rPr>
        <w:t>Aseguramiento de la calidad educativa 2023, proporcionado por la UPQROO.</w:t>
      </w:r>
    </w:p>
  </w:footnote>
  <w:footnote w:id="18">
    <w:p w14:paraId="0D570712" w14:textId="131C050A" w:rsidR="00BA5D0B" w:rsidRPr="001C0E62" w:rsidRDefault="00BA5D0B" w:rsidP="009B6029">
      <w:pPr>
        <w:pStyle w:val="Textonotapie"/>
        <w:spacing w:line="276" w:lineRule="auto"/>
        <w:ind w:left="142" w:hanging="142"/>
        <w:jc w:val="both"/>
        <w:rPr>
          <w:rFonts w:ascii="Arial" w:hAnsi="Arial" w:cs="Arial"/>
          <w:sz w:val="16"/>
          <w:szCs w:val="16"/>
          <w:lang w:val="es-ES"/>
        </w:rPr>
      </w:pPr>
      <w:r w:rsidRPr="001C0E62">
        <w:rPr>
          <w:rStyle w:val="Refdenotaalpie"/>
          <w:rFonts w:ascii="Arial" w:hAnsi="Arial" w:cs="Arial"/>
          <w:sz w:val="14"/>
          <w:szCs w:val="16"/>
        </w:rPr>
        <w:footnoteRef/>
      </w:r>
      <w:r w:rsidRPr="001C0E62">
        <w:rPr>
          <w:rFonts w:ascii="Arial" w:hAnsi="Arial" w:cs="Arial"/>
          <w:sz w:val="14"/>
          <w:szCs w:val="16"/>
        </w:rPr>
        <w:t xml:space="preserve"> </w:t>
      </w:r>
      <w:r w:rsidRPr="007C62A2">
        <w:rPr>
          <w:rFonts w:ascii="Arial" w:hAnsi="Arial" w:cs="Arial"/>
          <w:i/>
          <w:sz w:val="14"/>
          <w:szCs w:val="16"/>
          <w:lang w:val="es-ES"/>
        </w:rPr>
        <w:t>Decreto por el que se Reforma Integralmente el Decreto que Crea al Organismo Público Descentralizado denominado Universidad Politécnica de Quintana Roo</w:t>
      </w:r>
      <w:r>
        <w:rPr>
          <w:rFonts w:ascii="Arial" w:hAnsi="Arial" w:cs="Arial"/>
          <w:sz w:val="14"/>
          <w:szCs w:val="16"/>
          <w:lang w:val="es-ES"/>
        </w:rPr>
        <w:t>; artículo</w:t>
      </w:r>
      <w:r w:rsidRPr="001C0E62">
        <w:rPr>
          <w:rFonts w:ascii="Arial" w:hAnsi="Arial" w:cs="Arial"/>
          <w:sz w:val="14"/>
          <w:szCs w:val="16"/>
          <w:lang w:val="es-ES"/>
        </w:rPr>
        <w:t xml:space="preserve"> 7, fracción I.</w:t>
      </w:r>
    </w:p>
  </w:footnote>
  <w:footnote w:id="19">
    <w:p w14:paraId="2DA7A8B4" w14:textId="2A3AB4F5" w:rsidR="00BA5D0B" w:rsidRPr="00BA3341" w:rsidRDefault="00BA5D0B" w:rsidP="00073A20">
      <w:pPr>
        <w:pStyle w:val="Textonotapie"/>
        <w:spacing w:line="276" w:lineRule="auto"/>
        <w:ind w:left="142" w:hanging="142"/>
        <w:jc w:val="both"/>
        <w:rPr>
          <w:rFonts w:ascii="Arial" w:hAnsi="Arial" w:cs="Arial"/>
          <w:sz w:val="16"/>
          <w:szCs w:val="16"/>
          <w:lang w:val="es-ES"/>
        </w:rPr>
      </w:pPr>
      <w:r w:rsidRPr="000D29B8">
        <w:rPr>
          <w:rStyle w:val="Refdenotaalpie"/>
          <w:rFonts w:ascii="Arial" w:hAnsi="Arial" w:cs="Arial"/>
          <w:sz w:val="14"/>
          <w:szCs w:val="14"/>
        </w:rPr>
        <w:footnoteRef/>
      </w:r>
      <w:r w:rsidRPr="000D29B8">
        <w:rPr>
          <w:rFonts w:ascii="Arial" w:hAnsi="Arial" w:cs="Arial"/>
          <w:sz w:val="14"/>
          <w:szCs w:val="14"/>
        </w:rPr>
        <w:t xml:space="preserve"> </w:t>
      </w:r>
      <w:r>
        <w:rPr>
          <w:rFonts w:ascii="Arial" w:hAnsi="Arial" w:cs="Arial"/>
          <w:sz w:val="14"/>
          <w:szCs w:val="14"/>
        </w:rPr>
        <w:t xml:space="preserve">De acuerdo con la UPQROO la </w:t>
      </w:r>
      <w:r>
        <w:rPr>
          <w:rFonts w:ascii="Arial" w:hAnsi="Arial" w:cs="Arial"/>
          <w:sz w:val="14"/>
          <w:szCs w:val="14"/>
          <w:lang w:val="es-ES"/>
        </w:rPr>
        <w:t>captación</w:t>
      </w:r>
      <w:r w:rsidRPr="000D29B8">
        <w:rPr>
          <w:rFonts w:ascii="Arial" w:hAnsi="Arial" w:cs="Arial"/>
          <w:sz w:val="14"/>
          <w:szCs w:val="14"/>
          <w:lang w:val="es-ES"/>
        </w:rPr>
        <w:t xml:space="preserve"> es un estudiante que ha sido atendido por medio de alguno de los canales de difusión (visitas escolares, feria de universidades y campañas de redes sociales, entre otros).</w:t>
      </w:r>
    </w:p>
  </w:footnote>
  <w:footnote w:id="20">
    <w:p w14:paraId="13FFCCB2" w14:textId="0F364A3B" w:rsidR="00BA5D0B" w:rsidRPr="00D41EF8" w:rsidRDefault="00BA5D0B" w:rsidP="00073A20">
      <w:pPr>
        <w:pStyle w:val="Textonotapie"/>
        <w:spacing w:line="276" w:lineRule="auto"/>
        <w:ind w:left="142" w:hanging="142"/>
        <w:jc w:val="both"/>
        <w:rPr>
          <w:rFonts w:ascii="Arial" w:hAnsi="Arial" w:cs="Arial"/>
          <w:sz w:val="14"/>
          <w:szCs w:val="14"/>
          <w:lang w:val="es-ES"/>
        </w:rPr>
      </w:pPr>
      <w:r w:rsidRPr="00D41EF8">
        <w:rPr>
          <w:rStyle w:val="Refdenotaalpie"/>
          <w:rFonts w:ascii="Arial" w:hAnsi="Arial" w:cs="Arial"/>
          <w:sz w:val="14"/>
          <w:szCs w:val="14"/>
        </w:rPr>
        <w:footnoteRef/>
      </w:r>
      <w:r w:rsidRPr="00D41EF8">
        <w:rPr>
          <w:rFonts w:ascii="Arial" w:hAnsi="Arial" w:cs="Arial"/>
          <w:sz w:val="14"/>
          <w:szCs w:val="14"/>
        </w:rPr>
        <w:t xml:space="preserve"> </w:t>
      </w:r>
      <w:r w:rsidRPr="00D41EF8">
        <w:rPr>
          <w:rFonts w:ascii="Arial" w:hAnsi="Arial" w:cs="Arial"/>
          <w:sz w:val="14"/>
          <w:szCs w:val="14"/>
          <w:lang w:val="es-ES"/>
        </w:rPr>
        <w:t>Alumnos interesados en i</w:t>
      </w:r>
      <w:r>
        <w:rPr>
          <w:rFonts w:ascii="Arial" w:hAnsi="Arial" w:cs="Arial"/>
          <w:sz w:val="14"/>
          <w:szCs w:val="14"/>
          <w:lang w:val="es-ES"/>
        </w:rPr>
        <w:t xml:space="preserve">ngresar a la Universidad </w:t>
      </w:r>
      <w:r w:rsidRPr="00D41EF8">
        <w:rPr>
          <w:rFonts w:ascii="Arial" w:hAnsi="Arial" w:cs="Arial"/>
          <w:sz w:val="14"/>
          <w:szCs w:val="14"/>
          <w:lang w:val="es-ES"/>
        </w:rPr>
        <w:t>pero que no se han decidido por algún programa en específico.</w:t>
      </w:r>
    </w:p>
  </w:footnote>
  <w:footnote w:id="21">
    <w:p w14:paraId="133ED46B" w14:textId="6396C9A4" w:rsidR="00BA5D0B" w:rsidRPr="00D150EC" w:rsidRDefault="00BA5D0B" w:rsidP="00CE4EED">
      <w:pPr>
        <w:pStyle w:val="Textonotapie"/>
        <w:spacing w:line="276" w:lineRule="auto"/>
        <w:jc w:val="both"/>
        <w:rPr>
          <w:lang w:val="es-ES"/>
        </w:rPr>
      </w:pPr>
      <w:r w:rsidRPr="00EE1032">
        <w:rPr>
          <w:rStyle w:val="Refdenotaalpie"/>
          <w:rFonts w:ascii="Arial" w:hAnsi="Arial" w:cs="Arial"/>
          <w:sz w:val="14"/>
          <w:szCs w:val="16"/>
        </w:rPr>
        <w:footnoteRef/>
      </w:r>
      <w:r w:rsidRPr="00EE1032">
        <w:rPr>
          <w:rFonts w:ascii="Arial" w:hAnsi="Arial" w:cs="Arial"/>
          <w:sz w:val="14"/>
          <w:szCs w:val="16"/>
        </w:rPr>
        <w:t xml:space="preserve"> </w:t>
      </w:r>
      <w:r>
        <w:rPr>
          <w:rFonts w:ascii="Arial" w:hAnsi="Arial" w:cs="Arial"/>
          <w:sz w:val="14"/>
          <w:szCs w:val="16"/>
        </w:rPr>
        <w:t>Universidad Politécnica d</w:t>
      </w:r>
      <w:r w:rsidRPr="00EE1032">
        <w:rPr>
          <w:rFonts w:ascii="Arial" w:hAnsi="Arial" w:cs="Arial"/>
          <w:sz w:val="14"/>
          <w:szCs w:val="16"/>
        </w:rPr>
        <w:t>e Quintana Roo</w:t>
      </w:r>
      <w:r>
        <w:rPr>
          <w:rFonts w:ascii="Arial" w:hAnsi="Arial" w:cs="Arial"/>
          <w:sz w:val="14"/>
          <w:szCs w:val="16"/>
        </w:rPr>
        <w:t>.</w:t>
      </w:r>
      <w:r w:rsidRPr="00EE1032">
        <w:rPr>
          <w:rFonts w:ascii="Arial" w:hAnsi="Arial" w:cs="Arial"/>
          <w:sz w:val="14"/>
          <w:szCs w:val="16"/>
        </w:rPr>
        <w:t xml:space="preserve"> </w:t>
      </w:r>
      <w:r w:rsidRPr="00141BC7">
        <w:rPr>
          <w:rFonts w:ascii="Arial" w:hAnsi="Arial" w:cs="Arial"/>
          <w:i/>
          <w:sz w:val="14"/>
          <w:szCs w:val="16"/>
        </w:rPr>
        <w:t>Plan Institucional de Desarrollo 2022 - 2024</w:t>
      </w:r>
      <w:r>
        <w:rPr>
          <w:rFonts w:ascii="Arial" w:hAnsi="Arial" w:cs="Arial"/>
          <w:sz w:val="14"/>
          <w:szCs w:val="16"/>
        </w:rPr>
        <w:t>.</w:t>
      </w:r>
      <w:r w:rsidRPr="00EE1032">
        <w:rPr>
          <w:rFonts w:ascii="Arial" w:hAnsi="Arial" w:cs="Arial"/>
          <w:sz w:val="14"/>
          <w:szCs w:val="16"/>
        </w:rPr>
        <w:t xml:space="preserve"> Página 36.</w:t>
      </w:r>
    </w:p>
  </w:footnote>
  <w:footnote w:id="22">
    <w:p w14:paraId="65D48AC6" w14:textId="243338C9" w:rsidR="00BA5D0B" w:rsidRPr="00DA5B3E" w:rsidRDefault="00BA5D0B" w:rsidP="00CE4EED">
      <w:pPr>
        <w:pStyle w:val="Textonotapie"/>
        <w:spacing w:line="276" w:lineRule="auto"/>
        <w:jc w:val="both"/>
        <w:rPr>
          <w:rFonts w:ascii="Arial" w:hAnsi="Arial" w:cs="Arial"/>
          <w:sz w:val="14"/>
          <w:szCs w:val="14"/>
          <w:lang w:val="es-ES"/>
        </w:rPr>
      </w:pPr>
      <w:r w:rsidRPr="000D29B8">
        <w:rPr>
          <w:rStyle w:val="Refdenotaalpie"/>
          <w:rFonts w:ascii="Arial" w:hAnsi="Arial" w:cs="Arial"/>
          <w:sz w:val="14"/>
          <w:szCs w:val="14"/>
        </w:rPr>
        <w:footnoteRef/>
      </w:r>
      <w:r w:rsidRPr="000D29B8">
        <w:rPr>
          <w:rFonts w:ascii="Arial" w:hAnsi="Arial" w:cs="Arial"/>
          <w:sz w:val="14"/>
          <w:szCs w:val="14"/>
        </w:rPr>
        <w:t xml:space="preserve"> </w:t>
      </w:r>
      <w:r w:rsidRPr="00DA5B3E">
        <w:rPr>
          <w:rFonts w:ascii="Arial" w:hAnsi="Arial" w:cs="Arial"/>
          <w:sz w:val="14"/>
          <w:szCs w:val="14"/>
          <w:lang w:val="es-ES"/>
        </w:rPr>
        <w:t xml:space="preserve">Convocatoria de la Beca para Mujeres de Educación Superior: </w:t>
      </w:r>
    </w:p>
    <w:p w14:paraId="25DCC30B" w14:textId="77777777" w:rsidR="00BA5D0B" w:rsidRPr="00DA5B3E" w:rsidRDefault="006E7825" w:rsidP="002256E2">
      <w:pPr>
        <w:pStyle w:val="Textonotapie"/>
        <w:spacing w:line="276" w:lineRule="auto"/>
        <w:ind w:left="142"/>
        <w:jc w:val="both"/>
        <w:rPr>
          <w:rFonts w:ascii="Arial" w:hAnsi="Arial" w:cs="Arial"/>
          <w:sz w:val="14"/>
          <w:szCs w:val="14"/>
          <w:lang w:val="es-ES"/>
        </w:rPr>
      </w:pPr>
      <w:hyperlink r:id="rId4" w:history="1">
        <w:r w:rsidR="00BA5D0B" w:rsidRPr="00DA5B3E">
          <w:rPr>
            <w:rStyle w:val="Hipervnculo"/>
            <w:rFonts w:ascii="Arial" w:hAnsi="Arial" w:cs="Arial"/>
            <w:color w:val="467886"/>
            <w:sz w:val="14"/>
            <w:szCs w:val="14"/>
            <w:u w:val="none"/>
          </w:rPr>
          <w:t>https://qroo.gob.mx/seq/2023/10/30/convocatoria-del-programa-de-becas-para-mujeres-en-educacion-superior-bmes/?fbclid=IwAR3WBcQ1g4bvP4wGo-XLZjqqfU2avHSaV5MOdF91pariDxjJDHNVUGQO-9c</w:t>
        </w:r>
      </w:hyperlink>
    </w:p>
  </w:footnote>
  <w:footnote w:id="23">
    <w:p w14:paraId="2133532A" w14:textId="77777777" w:rsidR="00BA5D0B" w:rsidRPr="00DA5B3E" w:rsidRDefault="00BA5D0B" w:rsidP="00CE4EED">
      <w:pPr>
        <w:pStyle w:val="Textonotapie"/>
        <w:spacing w:line="276" w:lineRule="auto"/>
        <w:jc w:val="both"/>
        <w:rPr>
          <w:rFonts w:ascii="Arial" w:hAnsi="Arial" w:cs="Arial"/>
          <w:sz w:val="14"/>
          <w:szCs w:val="14"/>
          <w:lang w:val="es-ES"/>
        </w:rPr>
      </w:pPr>
      <w:r w:rsidRPr="00DA5B3E">
        <w:rPr>
          <w:rStyle w:val="Refdenotaalpie"/>
          <w:rFonts w:ascii="Arial" w:hAnsi="Arial" w:cs="Arial"/>
          <w:sz w:val="14"/>
          <w:szCs w:val="14"/>
        </w:rPr>
        <w:footnoteRef/>
      </w:r>
      <w:r w:rsidRPr="00DA5B3E">
        <w:rPr>
          <w:rFonts w:ascii="Arial" w:hAnsi="Arial" w:cs="Arial"/>
          <w:sz w:val="14"/>
          <w:szCs w:val="14"/>
        </w:rPr>
        <w:t xml:space="preserve"> </w:t>
      </w:r>
      <w:r w:rsidRPr="00DA5B3E">
        <w:rPr>
          <w:rFonts w:ascii="Arial" w:hAnsi="Arial" w:cs="Arial"/>
          <w:sz w:val="14"/>
          <w:szCs w:val="14"/>
          <w:lang w:val="es-ES"/>
        </w:rPr>
        <w:t xml:space="preserve">Convocatoria de la Beca de Jóvenes Escribiendo el Futuro: </w:t>
      </w:r>
    </w:p>
    <w:p w14:paraId="490A47C0" w14:textId="77777777" w:rsidR="00BA5D0B" w:rsidRPr="00B33A60" w:rsidRDefault="006E7825" w:rsidP="002256E2">
      <w:pPr>
        <w:pStyle w:val="Textonotapie"/>
        <w:spacing w:line="276" w:lineRule="auto"/>
        <w:ind w:left="140"/>
        <w:jc w:val="both"/>
        <w:rPr>
          <w:lang w:val="es-ES"/>
        </w:rPr>
      </w:pPr>
      <w:hyperlink r:id="rId5" w:history="1">
        <w:r w:rsidR="00BA5D0B" w:rsidRPr="00DA5B3E">
          <w:rPr>
            <w:rStyle w:val="Hipervnculo"/>
            <w:rFonts w:ascii="Arial" w:hAnsi="Arial" w:cs="Arial"/>
            <w:color w:val="467886"/>
            <w:sz w:val="14"/>
            <w:szCs w:val="14"/>
            <w:u w:val="none"/>
          </w:rPr>
          <w:t>https://drive.google.com/file/d/1DAyCXwd2X9dlj7Xe3ZzfP2J2gltrx7no/view?fbclid=IwAR343EXSJ2iqaWYgTYubEw9JXaVMS8yYZbzqHg68wHA-TZiPEidjENsb5nw</w:t>
        </w:r>
      </w:hyperlink>
    </w:p>
  </w:footnote>
  <w:footnote w:id="24">
    <w:p w14:paraId="2A6F7442" w14:textId="77777777" w:rsidR="00BA5D0B" w:rsidRPr="00E8397C" w:rsidRDefault="00BA5D0B" w:rsidP="002256E2">
      <w:pPr>
        <w:pStyle w:val="Textonotapie"/>
        <w:spacing w:line="276" w:lineRule="auto"/>
        <w:ind w:left="112" w:hanging="112"/>
        <w:jc w:val="both"/>
        <w:rPr>
          <w:rFonts w:ascii="Arial" w:hAnsi="Arial" w:cs="Arial"/>
          <w:sz w:val="16"/>
          <w:szCs w:val="16"/>
          <w:lang w:val="es-ES"/>
        </w:rPr>
      </w:pPr>
      <w:r w:rsidRPr="00E8397C">
        <w:rPr>
          <w:rStyle w:val="Refdenotaalpie"/>
          <w:rFonts w:ascii="Arial" w:hAnsi="Arial" w:cs="Arial"/>
          <w:sz w:val="14"/>
          <w:szCs w:val="16"/>
        </w:rPr>
        <w:footnoteRef/>
      </w:r>
      <w:r w:rsidRPr="00E8397C">
        <w:rPr>
          <w:rFonts w:ascii="Arial" w:hAnsi="Arial" w:cs="Arial"/>
          <w:sz w:val="14"/>
          <w:szCs w:val="16"/>
        </w:rPr>
        <w:t xml:space="preserve"> </w:t>
      </w:r>
      <w:r w:rsidRPr="00E8397C">
        <w:rPr>
          <w:rFonts w:ascii="Arial" w:hAnsi="Arial" w:cs="Arial"/>
          <w:sz w:val="14"/>
          <w:szCs w:val="16"/>
          <w:lang w:val="es-ES"/>
        </w:rPr>
        <w:t xml:space="preserve">El programa educativo de la Licenciatura en Administración y Gestión de Pequeñas y Medianas Empresas fue actualizado </w:t>
      </w:r>
      <w:r w:rsidRPr="00CA3EB7">
        <w:rPr>
          <w:rFonts w:ascii="Arial" w:hAnsi="Arial" w:cs="Arial"/>
          <w:sz w:val="14"/>
          <w:szCs w:val="16"/>
          <w:lang w:val="es-ES"/>
        </w:rPr>
        <w:t>en 2018,</w:t>
      </w:r>
      <w:r w:rsidRPr="00E8397C">
        <w:rPr>
          <w:rFonts w:ascii="Arial" w:hAnsi="Arial" w:cs="Arial"/>
          <w:sz w:val="14"/>
          <w:szCs w:val="16"/>
          <w:lang w:val="es-ES"/>
        </w:rPr>
        <w:t xml:space="preserve"> </w:t>
      </w:r>
      <w:r>
        <w:rPr>
          <w:rFonts w:ascii="Arial" w:hAnsi="Arial" w:cs="Arial"/>
          <w:sz w:val="14"/>
          <w:szCs w:val="16"/>
          <w:lang w:val="es-ES"/>
        </w:rPr>
        <w:t>pasando a denominarse como</w:t>
      </w:r>
      <w:r w:rsidRPr="00E8397C">
        <w:rPr>
          <w:rFonts w:ascii="Arial" w:hAnsi="Arial" w:cs="Arial"/>
          <w:sz w:val="14"/>
          <w:szCs w:val="16"/>
          <w:lang w:val="es-ES"/>
        </w:rPr>
        <w:t xml:space="preserve"> </w:t>
      </w:r>
      <w:r w:rsidRPr="00E8397C">
        <w:rPr>
          <w:rFonts w:ascii="Arial" w:hAnsi="Arial" w:cs="Arial"/>
          <w:sz w:val="14"/>
          <w:szCs w:val="16"/>
        </w:rPr>
        <w:t>Licenciatura en Administración y Gestión Empresarial, sin embargo, en 2023 aún se encontraban</w:t>
      </w:r>
      <w:r>
        <w:rPr>
          <w:rFonts w:ascii="Arial" w:hAnsi="Arial" w:cs="Arial"/>
          <w:sz w:val="14"/>
          <w:szCs w:val="16"/>
        </w:rPr>
        <w:t xml:space="preserve"> activos</w:t>
      </w:r>
      <w:r w:rsidRPr="00E8397C">
        <w:rPr>
          <w:rFonts w:ascii="Arial" w:hAnsi="Arial" w:cs="Arial"/>
          <w:sz w:val="14"/>
          <w:szCs w:val="16"/>
        </w:rPr>
        <w:t xml:space="preserve"> alumnos de este programa educativo.</w:t>
      </w:r>
    </w:p>
  </w:footnote>
  <w:footnote w:id="25">
    <w:p w14:paraId="4D89B2B5" w14:textId="7569EA17" w:rsidR="00BA5D0B" w:rsidRPr="00E0550E" w:rsidRDefault="00BA5D0B" w:rsidP="003A1FBA">
      <w:pPr>
        <w:pStyle w:val="Textonotapie"/>
        <w:spacing w:line="276" w:lineRule="auto"/>
        <w:ind w:left="142" w:hanging="142"/>
        <w:jc w:val="both"/>
        <w:rPr>
          <w:rFonts w:ascii="Arial" w:hAnsi="Arial" w:cs="Arial"/>
          <w:sz w:val="14"/>
          <w:szCs w:val="16"/>
          <w:lang w:val="es-ES"/>
        </w:rPr>
      </w:pPr>
      <w:r w:rsidRPr="00E0550E">
        <w:rPr>
          <w:rStyle w:val="Refdenotaalpie"/>
          <w:rFonts w:ascii="Arial" w:hAnsi="Arial" w:cs="Arial"/>
          <w:sz w:val="14"/>
          <w:szCs w:val="16"/>
        </w:rPr>
        <w:footnoteRef/>
      </w:r>
      <w:r w:rsidRPr="00E0550E">
        <w:rPr>
          <w:rFonts w:ascii="Arial" w:hAnsi="Arial" w:cs="Arial"/>
          <w:sz w:val="14"/>
          <w:szCs w:val="16"/>
        </w:rPr>
        <w:t xml:space="preserve"> </w:t>
      </w:r>
      <w:r w:rsidRPr="00E0550E">
        <w:rPr>
          <w:rFonts w:ascii="Arial" w:hAnsi="Arial" w:cs="Arial"/>
          <w:sz w:val="14"/>
          <w:szCs w:val="16"/>
          <w:lang w:val="es-ES"/>
        </w:rPr>
        <w:t>Obtenido del Prog</w:t>
      </w:r>
      <w:r>
        <w:rPr>
          <w:rFonts w:ascii="Arial" w:hAnsi="Arial" w:cs="Arial"/>
          <w:sz w:val="14"/>
          <w:szCs w:val="16"/>
          <w:lang w:val="es-ES"/>
        </w:rPr>
        <w:t xml:space="preserve">rama Institucional de Tutorías; </w:t>
      </w:r>
      <w:r w:rsidRPr="00E0550E">
        <w:rPr>
          <w:rFonts w:ascii="Arial" w:hAnsi="Arial" w:cs="Arial"/>
          <w:sz w:val="14"/>
          <w:szCs w:val="16"/>
          <w:lang w:val="es-ES"/>
        </w:rPr>
        <w:t>página</w:t>
      </w:r>
      <w:r>
        <w:rPr>
          <w:rFonts w:ascii="Arial" w:hAnsi="Arial" w:cs="Arial"/>
          <w:sz w:val="14"/>
          <w:szCs w:val="16"/>
          <w:lang w:val="es-ES"/>
        </w:rPr>
        <w:t>s</w:t>
      </w:r>
      <w:r w:rsidRPr="00E0550E">
        <w:rPr>
          <w:rFonts w:ascii="Arial" w:hAnsi="Arial" w:cs="Arial"/>
          <w:sz w:val="14"/>
          <w:szCs w:val="16"/>
          <w:lang w:val="es-ES"/>
        </w:rPr>
        <w:t xml:space="preserve"> </w:t>
      </w:r>
      <w:r>
        <w:rPr>
          <w:rFonts w:ascii="Arial" w:hAnsi="Arial" w:cs="Arial"/>
          <w:sz w:val="14"/>
          <w:szCs w:val="16"/>
          <w:lang w:val="es-ES"/>
        </w:rPr>
        <w:t xml:space="preserve">9, 10 y </w:t>
      </w:r>
      <w:r w:rsidRPr="00E0550E">
        <w:rPr>
          <w:rFonts w:ascii="Arial" w:hAnsi="Arial" w:cs="Arial"/>
          <w:sz w:val="14"/>
          <w:szCs w:val="16"/>
          <w:lang w:val="es-ES"/>
        </w:rPr>
        <w:t>33.</w:t>
      </w:r>
    </w:p>
  </w:footnote>
  <w:footnote w:id="26">
    <w:p w14:paraId="36999BA7" w14:textId="2A6F8845" w:rsidR="00BA5D0B" w:rsidRPr="005A0E27" w:rsidRDefault="00BA5D0B" w:rsidP="003A1FBA">
      <w:pPr>
        <w:pStyle w:val="Textonotapie"/>
        <w:spacing w:line="276" w:lineRule="auto"/>
        <w:ind w:left="142" w:hanging="142"/>
        <w:jc w:val="both"/>
        <w:rPr>
          <w:lang w:val="es-ES"/>
        </w:rPr>
      </w:pPr>
      <w:r w:rsidRPr="00E0550E">
        <w:rPr>
          <w:rStyle w:val="Refdenotaalpie"/>
          <w:rFonts w:ascii="Arial" w:hAnsi="Arial" w:cs="Arial"/>
          <w:sz w:val="14"/>
          <w:szCs w:val="16"/>
        </w:rPr>
        <w:footnoteRef/>
      </w:r>
      <w:r w:rsidRPr="00E0550E">
        <w:rPr>
          <w:rFonts w:ascii="Arial" w:hAnsi="Arial" w:cs="Arial"/>
          <w:sz w:val="14"/>
          <w:szCs w:val="16"/>
        </w:rPr>
        <w:t xml:space="preserve"> Es el docente que acompaña a los estudiante</w:t>
      </w:r>
      <w:r>
        <w:rPr>
          <w:rFonts w:ascii="Arial" w:hAnsi="Arial" w:cs="Arial"/>
          <w:sz w:val="14"/>
          <w:szCs w:val="16"/>
        </w:rPr>
        <w:t>s durante su permanencia en la U</w:t>
      </w:r>
      <w:r w:rsidRPr="00E0550E">
        <w:rPr>
          <w:rFonts w:ascii="Arial" w:hAnsi="Arial" w:cs="Arial"/>
          <w:sz w:val="14"/>
          <w:szCs w:val="16"/>
        </w:rPr>
        <w:t>niversidad. Su labor es orientar, canalizar y dar seguimiento en los ámbitos académico, socioeco</w:t>
      </w:r>
      <w:r>
        <w:rPr>
          <w:rFonts w:ascii="Arial" w:hAnsi="Arial" w:cs="Arial"/>
          <w:sz w:val="14"/>
          <w:szCs w:val="16"/>
        </w:rPr>
        <w:t>nómico y personal. De acuerdo con el</w:t>
      </w:r>
      <w:r w:rsidRPr="00E0550E">
        <w:rPr>
          <w:rFonts w:ascii="Arial" w:hAnsi="Arial" w:cs="Arial"/>
          <w:sz w:val="14"/>
          <w:szCs w:val="16"/>
        </w:rPr>
        <w:t xml:space="preserve"> Pro</w:t>
      </w:r>
      <w:r>
        <w:rPr>
          <w:rFonts w:ascii="Arial" w:hAnsi="Arial" w:cs="Arial"/>
          <w:sz w:val="14"/>
          <w:szCs w:val="16"/>
        </w:rPr>
        <w:t>grama Institucional de Tutorías;</w:t>
      </w:r>
      <w:r w:rsidRPr="00E0550E">
        <w:rPr>
          <w:rFonts w:ascii="Arial" w:hAnsi="Arial" w:cs="Arial"/>
          <w:sz w:val="14"/>
          <w:szCs w:val="16"/>
        </w:rPr>
        <w:t xml:space="preserve"> página 14.</w:t>
      </w:r>
    </w:p>
  </w:footnote>
  <w:footnote w:id="27">
    <w:p w14:paraId="7F7D5ECE" w14:textId="23200616" w:rsidR="00BA5D0B" w:rsidRPr="00BA0E46" w:rsidRDefault="00BA5D0B" w:rsidP="002256E2">
      <w:pPr>
        <w:pStyle w:val="Textonotapie"/>
        <w:spacing w:line="276" w:lineRule="auto"/>
        <w:ind w:left="142" w:hanging="142"/>
        <w:jc w:val="both"/>
        <w:rPr>
          <w:rFonts w:ascii="Arial" w:hAnsi="Arial" w:cs="Arial"/>
          <w:sz w:val="16"/>
          <w:szCs w:val="16"/>
          <w:lang w:val="es-ES"/>
        </w:rPr>
      </w:pPr>
      <w:r w:rsidRPr="002256E2">
        <w:rPr>
          <w:rStyle w:val="Refdenotaalpie"/>
          <w:rFonts w:ascii="Arial" w:hAnsi="Arial" w:cs="Arial"/>
          <w:sz w:val="14"/>
          <w:szCs w:val="16"/>
        </w:rPr>
        <w:footnoteRef/>
      </w:r>
      <w:r w:rsidRPr="002256E2">
        <w:rPr>
          <w:rFonts w:ascii="Arial" w:hAnsi="Arial" w:cs="Arial"/>
          <w:sz w:val="14"/>
          <w:szCs w:val="16"/>
        </w:rPr>
        <w:t xml:space="preserve"> </w:t>
      </w:r>
      <w:r w:rsidRPr="002256E2">
        <w:rPr>
          <w:rFonts w:ascii="Arial" w:hAnsi="Arial" w:cs="Arial"/>
          <w:i/>
          <w:sz w:val="14"/>
          <w:szCs w:val="16"/>
        </w:rPr>
        <w:t>Acciones Implementadas Relacionadas con el Ingreso, Permanencia y Egreso de Estudiantes 2023</w:t>
      </w:r>
      <w:r w:rsidRPr="002256E2">
        <w:rPr>
          <w:rFonts w:ascii="Arial" w:hAnsi="Arial" w:cs="Arial"/>
          <w:sz w:val="14"/>
          <w:szCs w:val="16"/>
        </w:rPr>
        <w:t xml:space="preserve">, elaborado por la Secretaría Académica </w:t>
      </w:r>
      <w:r>
        <w:rPr>
          <w:rFonts w:ascii="Arial" w:hAnsi="Arial" w:cs="Arial"/>
          <w:sz w:val="14"/>
          <w:szCs w:val="16"/>
        </w:rPr>
        <w:t>de la UPQROO</w:t>
      </w:r>
      <w:r w:rsidRPr="002256E2">
        <w:rPr>
          <w:rFonts w:ascii="Arial" w:hAnsi="Arial" w:cs="Arial"/>
          <w:sz w:val="14"/>
          <w:szCs w:val="16"/>
        </w:rPr>
        <w:t>.</w:t>
      </w:r>
    </w:p>
  </w:footnote>
  <w:footnote w:id="28">
    <w:p w14:paraId="39F98C0B" w14:textId="641C7663" w:rsidR="00BA5D0B" w:rsidRPr="000D29B8" w:rsidRDefault="00BA5D0B" w:rsidP="002E6C32">
      <w:pPr>
        <w:pStyle w:val="Textonotapie"/>
        <w:spacing w:line="276" w:lineRule="auto"/>
        <w:ind w:left="154" w:hanging="154"/>
        <w:jc w:val="both"/>
        <w:rPr>
          <w:rFonts w:ascii="Arial" w:hAnsi="Arial" w:cs="Arial"/>
          <w:sz w:val="14"/>
          <w:szCs w:val="14"/>
          <w:lang w:val="es-ES"/>
        </w:rPr>
      </w:pPr>
      <w:r w:rsidRPr="000D29B8">
        <w:rPr>
          <w:rStyle w:val="Refdenotaalpie"/>
          <w:rFonts w:ascii="Arial" w:hAnsi="Arial" w:cs="Arial"/>
          <w:sz w:val="14"/>
          <w:szCs w:val="14"/>
        </w:rPr>
        <w:footnoteRef/>
      </w:r>
      <w:r w:rsidRPr="000D29B8">
        <w:rPr>
          <w:rFonts w:ascii="Arial" w:hAnsi="Arial" w:cs="Arial"/>
          <w:sz w:val="14"/>
          <w:szCs w:val="14"/>
        </w:rPr>
        <w:t xml:space="preserve"> </w:t>
      </w:r>
      <w:r w:rsidRPr="004C2689">
        <w:rPr>
          <w:rFonts w:ascii="Arial" w:hAnsi="Arial" w:cs="Arial"/>
          <w:i/>
          <w:sz w:val="14"/>
          <w:szCs w:val="14"/>
        </w:rPr>
        <w:t>Programa Emergente para Disminuir la Reprobación, Rezago y Abandono Escolar en la Universidad Politécnica de Quintana Roo</w:t>
      </w:r>
      <w:r w:rsidRPr="000D29B8">
        <w:rPr>
          <w:rFonts w:ascii="Arial" w:hAnsi="Arial" w:cs="Arial"/>
          <w:sz w:val="14"/>
          <w:szCs w:val="14"/>
        </w:rPr>
        <w:t>, página 2 del documento. Aprobado por el Consejo de Calidad el 14 de junio de 2022.</w:t>
      </w:r>
    </w:p>
  </w:footnote>
  <w:footnote w:id="29">
    <w:p w14:paraId="44FBD8D4" w14:textId="0FAFED11" w:rsidR="00BA5D0B" w:rsidRPr="00327B48" w:rsidRDefault="00BA5D0B" w:rsidP="00CE4EED">
      <w:pPr>
        <w:pStyle w:val="Textonotapie"/>
        <w:spacing w:line="276" w:lineRule="auto"/>
        <w:jc w:val="both"/>
        <w:rPr>
          <w:lang w:val="es-ES"/>
        </w:rPr>
      </w:pPr>
      <w:r w:rsidRPr="00BD2F30">
        <w:rPr>
          <w:rStyle w:val="Refdenotaalpie"/>
          <w:rFonts w:ascii="Arial" w:hAnsi="Arial" w:cs="Arial"/>
          <w:sz w:val="14"/>
          <w:szCs w:val="16"/>
        </w:rPr>
        <w:footnoteRef/>
      </w:r>
      <w:r w:rsidRPr="00BD2F30">
        <w:rPr>
          <w:rFonts w:ascii="Arial" w:hAnsi="Arial" w:cs="Arial"/>
          <w:sz w:val="14"/>
          <w:szCs w:val="16"/>
        </w:rPr>
        <w:t xml:space="preserve"> Obtenido del docum</w:t>
      </w:r>
      <w:r>
        <w:rPr>
          <w:rFonts w:ascii="Arial" w:hAnsi="Arial" w:cs="Arial"/>
          <w:sz w:val="14"/>
          <w:szCs w:val="16"/>
        </w:rPr>
        <w:t>ento Procedimiento de Estadías</w:t>
      </w:r>
      <w:r w:rsidRPr="00BD2F30">
        <w:rPr>
          <w:rFonts w:ascii="Arial" w:hAnsi="Arial" w:cs="Arial"/>
          <w:sz w:val="14"/>
          <w:szCs w:val="16"/>
        </w:rPr>
        <w:t>, página 3. Con fecha de emisión diciembre 2023.</w:t>
      </w:r>
    </w:p>
  </w:footnote>
  <w:footnote w:id="30">
    <w:p w14:paraId="0CBA1463" w14:textId="77777777" w:rsidR="00BA5D0B" w:rsidRPr="000D29B8" w:rsidRDefault="00BA5D0B" w:rsidP="00BA1CBD">
      <w:pPr>
        <w:spacing w:after="0"/>
        <w:ind w:right="250"/>
        <w:jc w:val="both"/>
        <w:rPr>
          <w:rFonts w:ascii="Arial" w:hAnsi="Arial" w:cs="Arial"/>
          <w:sz w:val="14"/>
          <w:szCs w:val="16"/>
          <w:lang w:val="es-ES"/>
        </w:rPr>
      </w:pPr>
      <w:r w:rsidRPr="000D29B8">
        <w:rPr>
          <w:rStyle w:val="Refdenotaalpie"/>
          <w:rFonts w:ascii="Arial" w:hAnsi="Arial" w:cs="Arial"/>
          <w:sz w:val="14"/>
          <w:szCs w:val="16"/>
        </w:rPr>
        <w:footnoteRef/>
      </w:r>
      <w:r w:rsidRPr="000D29B8">
        <w:rPr>
          <w:rFonts w:ascii="Arial" w:hAnsi="Arial" w:cs="Arial"/>
          <w:sz w:val="14"/>
          <w:szCs w:val="16"/>
        </w:rPr>
        <w:t xml:space="preserve"> Plataforma de estancias y estadías de la UPQROO:</w:t>
      </w:r>
      <w:r w:rsidRPr="000D29B8">
        <w:rPr>
          <w:rFonts w:ascii="Arial" w:hAnsi="Arial" w:cs="Arial"/>
          <w:sz w:val="14"/>
          <w:szCs w:val="16"/>
          <w:lang w:val="es-ES"/>
        </w:rPr>
        <w:t xml:space="preserve"> </w:t>
      </w:r>
      <w:hyperlink r:id="rId6" w:history="1">
        <w:r w:rsidRPr="000D29B8">
          <w:rPr>
            <w:rStyle w:val="Hipervnculo"/>
            <w:rFonts w:ascii="Arial" w:eastAsia="Arial" w:hAnsi="Arial" w:cs="Arial"/>
            <w:bCs/>
            <w:sz w:val="14"/>
            <w:szCs w:val="16"/>
            <w:lang w:val="es-ES"/>
          </w:rPr>
          <w:t>https://ceduladeregistro.upqroo.edu.mx/login</w:t>
        </w:r>
      </w:hyperlink>
    </w:p>
  </w:footnote>
  <w:footnote w:id="31">
    <w:p w14:paraId="59ACC57F" w14:textId="77777777" w:rsidR="00BA5D0B" w:rsidRPr="000D29B8" w:rsidRDefault="00BA5D0B" w:rsidP="00BA1CBD">
      <w:pPr>
        <w:pStyle w:val="Textonotapie"/>
        <w:spacing w:line="276" w:lineRule="auto"/>
        <w:jc w:val="both"/>
        <w:rPr>
          <w:rFonts w:ascii="Arial" w:hAnsi="Arial" w:cs="Arial"/>
          <w:lang w:val="es-ES"/>
        </w:rPr>
      </w:pPr>
      <w:r w:rsidRPr="000D29B8">
        <w:rPr>
          <w:rStyle w:val="Refdenotaalpie"/>
          <w:rFonts w:ascii="Arial" w:hAnsi="Arial" w:cs="Arial"/>
          <w:sz w:val="14"/>
          <w:szCs w:val="16"/>
        </w:rPr>
        <w:footnoteRef/>
      </w:r>
      <w:r w:rsidRPr="000D29B8">
        <w:rPr>
          <w:rFonts w:ascii="Arial" w:hAnsi="Arial" w:cs="Arial"/>
          <w:sz w:val="14"/>
          <w:szCs w:val="16"/>
        </w:rPr>
        <w:t xml:space="preserve"> </w:t>
      </w:r>
      <w:r w:rsidRPr="000D29B8">
        <w:rPr>
          <w:rFonts w:ascii="Arial" w:hAnsi="Arial" w:cs="Arial"/>
          <w:sz w:val="14"/>
          <w:szCs w:val="16"/>
          <w:lang w:val="es-ES"/>
        </w:rPr>
        <w:t>La estadía, a diferencia de la estancia, será la única actividad que cargarán en el décimo cuatrimestre.</w:t>
      </w:r>
    </w:p>
  </w:footnote>
  <w:footnote w:id="32">
    <w:p w14:paraId="5421876E" w14:textId="5E94A5F0" w:rsidR="00BA5D0B" w:rsidRPr="000D29B8" w:rsidRDefault="00BA5D0B" w:rsidP="00CE4EED">
      <w:pPr>
        <w:pStyle w:val="Textonotapie"/>
        <w:spacing w:line="276" w:lineRule="auto"/>
        <w:jc w:val="both"/>
        <w:rPr>
          <w:rFonts w:ascii="Arial" w:hAnsi="Arial" w:cs="Arial"/>
          <w:sz w:val="14"/>
          <w:szCs w:val="14"/>
          <w:lang w:val="es-ES"/>
        </w:rPr>
      </w:pPr>
      <w:r w:rsidRPr="000D29B8">
        <w:rPr>
          <w:rStyle w:val="Refdenotaalpie"/>
          <w:rFonts w:ascii="Arial" w:hAnsi="Arial" w:cs="Arial"/>
          <w:sz w:val="14"/>
          <w:szCs w:val="14"/>
        </w:rPr>
        <w:footnoteRef/>
      </w:r>
      <w:r>
        <w:rPr>
          <w:rFonts w:ascii="Arial" w:hAnsi="Arial" w:cs="Arial"/>
          <w:sz w:val="14"/>
          <w:szCs w:val="14"/>
        </w:rPr>
        <w:t xml:space="preserve"> Obtenido del documento </w:t>
      </w:r>
      <w:r w:rsidRPr="000D29B8">
        <w:rPr>
          <w:rFonts w:ascii="Arial" w:hAnsi="Arial" w:cs="Arial"/>
          <w:sz w:val="14"/>
          <w:szCs w:val="14"/>
        </w:rPr>
        <w:t>P</w:t>
      </w:r>
      <w:r>
        <w:rPr>
          <w:rFonts w:ascii="Arial" w:hAnsi="Arial" w:cs="Arial"/>
          <w:sz w:val="14"/>
          <w:szCs w:val="14"/>
        </w:rPr>
        <w:t>rocedimiento de Servicio Social</w:t>
      </w:r>
      <w:r w:rsidRPr="000D29B8">
        <w:rPr>
          <w:rFonts w:ascii="Arial" w:hAnsi="Arial" w:cs="Arial"/>
          <w:sz w:val="14"/>
          <w:szCs w:val="14"/>
        </w:rPr>
        <w:t>, página 3. Con fecha de emisión diciembre 2023.</w:t>
      </w:r>
    </w:p>
  </w:footnote>
  <w:footnote w:id="33">
    <w:p w14:paraId="25556F30" w14:textId="40B39172" w:rsidR="00BA5D0B" w:rsidRPr="002C6018" w:rsidRDefault="00BA5D0B" w:rsidP="002E6C32">
      <w:pPr>
        <w:pStyle w:val="Textonotapie"/>
        <w:spacing w:line="276" w:lineRule="auto"/>
        <w:ind w:left="112" w:hanging="112"/>
        <w:jc w:val="both"/>
        <w:rPr>
          <w:rFonts w:ascii="Arial" w:hAnsi="Arial" w:cs="Arial"/>
          <w:sz w:val="14"/>
          <w:szCs w:val="16"/>
          <w:lang w:val="es-ES"/>
        </w:rPr>
      </w:pPr>
      <w:r w:rsidRPr="002C6018">
        <w:rPr>
          <w:rStyle w:val="Refdenotaalpie"/>
          <w:rFonts w:ascii="Arial" w:hAnsi="Arial" w:cs="Arial"/>
          <w:sz w:val="14"/>
          <w:szCs w:val="16"/>
        </w:rPr>
        <w:footnoteRef/>
      </w:r>
      <w:r>
        <w:rPr>
          <w:rFonts w:ascii="Arial" w:hAnsi="Arial" w:cs="Arial"/>
          <w:sz w:val="14"/>
          <w:szCs w:val="16"/>
        </w:rPr>
        <w:t xml:space="preserve"> </w:t>
      </w:r>
      <w:r w:rsidRPr="002C6018">
        <w:rPr>
          <w:rFonts w:ascii="Arial" w:hAnsi="Arial" w:cs="Arial"/>
          <w:sz w:val="14"/>
          <w:szCs w:val="16"/>
        </w:rPr>
        <w:t>Universidad Politécnica de Quintana Roo</w:t>
      </w:r>
      <w:r>
        <w:rPr>
          <w:rFonts w:ascii="Arial" w:hAnsi="Arial" w:cs="Arial"/>
          <w:sz w:val="14"/>
          <w:szCs w:val="16"/>
        </w:rPr>
        <w:t>.</w:t>
      </w:r>
      <w:r w:rsidRPr="00B278CA">
        <w:rPr>
          <w:rFonts w:ascii="Arial" w:hAnsi="Arial" w:cs="Arial"/>
          <w:i/>
          <w:sz w:val="14"/>
          <w:szCs w:val="16"/>
        </w:rPr>
        <w:t xml:space="preserve"> Procedimiento: Titulación (Liberación de SS / Certificado de Estu</w:t>
      </w:r>
      <w:r>
        <w:rPr>
          <w:rFonts w:ascii="Arial" w:hAnsi="Arial" w:cs="Arial"/>
          <w:i/>
          <w:sz w:val="14"/>
          <w:szCs w:val="16"/>
        </w:rPr>
        <w:t>dios / Título físico / Acta de Exención de Examen P</w:t>
      </w:r>
      <w:r w:rsidRPr="00B278CA">
        <w:rPr>
          <w:rFonts w:ascii="Arial" w:hAnsi="Arial" w:cs="Arial"/>
          <w:i/>
          <w:sz w:val="14"/>
          <w:szCs w:val="16"/>
        </w:rPr>
        <w:t>rofesional)</w:t>
      </w:r>
      <w:r w:rsidRPr="002C6018">
        <w:rPr>
          <w:rFonts w:ascii="Arial" w:hAnsi="Arial" w:cs="Arial"/>
          <w:sz w:val="14"/>
          <w:szCs w:val="16"/>
        </w:rPr>
        <w:t>. Octubre 2021. Página 3.</w:t>
      </w:r>
    </w:p>
  </w:footnote>
  <w:footnote w:id="34">
    <w:p w14:paraId="59975150" w14:textId="7ED20903" w:rsidR="00BA5D0B" w:rsidRPr="002C6018" w:rsidRDefault="00BA5D0B" w:rsidP="00C816BB">
      <w:pPr>
        <w:pStyle w:val="Textonotapie"/>
        <w:spacing w:line="276" w:lineRule="auto"/>
        <w:ind w:left="142" w:hanging="142"/>
        <w:jc w:val="both"/>
        <w:rPr>
          <w:rFonts w:ascii="Arial" w:hAnsi="Arial" w:cs="Arial"/>
          <w:sz w:val="14"/>
          <w:szCs w:val="16"/>
          <w:lang w:val="es-ES"/>
        </w:rPr>
      </w:pPr>
      <w:r w:rsidRPr="00B278CA">
        <w:rPr>
          <w:rStyle w:val="Refdenotaalpie"/>
          <w:rFonts w:ascii="Arial" w:hAnsi="Arial" w:cs="Arial"/>
          <w:i/>
          <w:sz w:val="14"/>
          <w:szCs w:val="16"/>
        </w:rPr>
        <w:footnoteRef/>
      </w:r>
      <w:r w:rsidRPr="00B278CA">
        <w:rPr>
          <w:rFonts w:ascii="Arial" w:hAnsi="Arial" w:cs="Arial"/>
          <w:i/>
          <w:sz w:val="14"/>
          <w:szCs w:val="16"/>
        </w:rPr>
        <w:t xml:space="preserve"> </w:t>
      </w:r>
      <w:r w:rsidRPr="00C816BB">
        <w:rPr>
          <w:rFonts w:ascii="Arial" w:hAnsi="Arial" w:cs="Arial"/>
          <w:sz w:val="14"/>
          <w:szCs w:val="16"/>
          <w:lang w:val="es-ES"/>
        </w:rPr>
        <w:t>Periódico Oficial del Estado de Quintana Roo</w:t>
      </w:r>
      <w:r w:rsidRPr="002C6018">
        <w:rPr>
          <w:rFonts w:ascii="Arial" w:hAnsi="Arial" w:cs="Arial"/>
          <w:sz w:val="14"/>
          <w:szCs w:val="16"/>
          <w:lang w:val="es-ES"/>
        </w:rPr>
        <w:t>.</w:t>
      </w:r>
      <w:r>
        <w:rPr>
          <w:rFonts w:ascii="Arial" w:hAnsi="Arial" w:cs="Arial"/>
          <w:sz w:val="14"/>
          <w:szCs w:val="16"/>
          <w:lang w:val="es-ES"/>
        </w:rPr>
        <w:t xml:space="preserve"> </w:t>
      </w:r>
      <w:r w:rsidRPr="00C816BB">
        <w:rPr>
          <w:rFonts w:ascii="Arial" w:hAnsi="Arial" w:cs="Arial"/>
          <w:i/>
          <w:sz w:val="14"/>
          <w:szCs w:val="16"/>
          <w:lang w:val="es-ES"/>
        </w:rPr>
        <w:t>Tabulador de ingresos propios del ejercicio 2022</w:t>
      </w:r>
      <w:r>
        <w:rPr>
          <w:rFonts w:ascii="Arial" w:hAnsi="Arial" w:cs="Arial"/>
          <w:sz w:val="14"/>
          <w:szCs w:val="16"/>
          <w:lang w:val="es-ES"/>
        </w:rPr>
        <w:t>.</w:t>
      </w:r>
      <w:r w:rsidRPr="002C6018">
        <w:rPr>
          <w:rFonts w:ascii="Arial" w:hAnsi="Arial" w:cs="Arial"/>
          <w:sz w:val="14"/>
          <w:szCs w:val="16"/>
          <w:lang w:val="es-ES"/>
        </w:rPr>
        <w:t xml:space="preserve"> 30 de noviembre 2022. Tomo III, número 22 Extraordinario. Décima Época.</w:t>
      </w:r>
    </w:p>
  </w:footnote>
  <w:footnote w:id="35">
    <w:p w14:paraId="1D1751D7" w14:textId="0A485D5F" w:rsidR="00BA5D0B" w:rsidRPr="002C6018" w:rsidRDefault="00BA5D0B" w:rsidP="00C816BB">
      <w:pPr>
        <w:pStyle w:val="Textonotapie"/>
        <w:spacing w:line="276" w:lineRule="auto"/>
        <w:ind w:left="142" w:hanging="142"/>
        <w:jc w:val="both"/>
        <w:rPr>
          <w:lang w:val="es-ES"/>
        </w:rPr>
      </w:pPr>
      <w:r w:rsidRPr="002C6018">
        <w:rPr>
          <w:rStyle w:val="Refdenotaalpie"/>
          <w:rFonts w:ascii="Arial" w:hAnsi="Arial" w:cs="Arial"/>
          <w:sz w:val="14"/>
          <w:szCs w:val="16"/>
        </w:rPr>
        <w:footnoteRef/>
      </w:r>
      <w:r w:rsidRPr="002C6018">
        <w:rPr>
          <w:rFonts w:ascii="Arial" w:hAnsi="Arial" w:cs="Arial"/>
          <w:sz w:val="14"/>
          <w:szCs w:val="16"/>
        </w:rPr>
        <w:t xml:space="preserve"> </w:t>
      </w:r>
      <w:r w:rsidRPr="00C816BB">
        <w:rPr>
          <w:rFonts w:ascii="Arial" w:hAnsi="Arial" w:cs="Arial"/>
          <w:sz w:val="14"/>
          <w:szCs w:val="16"/>
          <w:lang w:val="es-ES"/>
        </w:rPr>
        <w:t>Periódico Oficial del Estado de Quintana Roo</w:t>
      </w:r>
      <w:r w:rsidRPr="00B278CA">
        <w:rPr>
          <w:rFonts w:ascii="Arial" w:hAnsi="Arial" w:cs="Arial"/>
          <w:i/>
          <w:sz w:val="14"/>
          <w:szCs w:val="16"/>
          <w:lang w:val="es-ES"/>
        </w:rPr>
        <w:t>.</w:t>
      </w:r>
      <w:r>
        <w:rPr>
          <w:rFonts w:ascii="Arial" w:hAnsi="Arial" w:cs="Arial"/>
          <w:i/>
          <w:sz w:val="14"/>
          <w:szCs w:val="16"/>
          <w:lang w:val="es-ES"/>
        </w:rPr>
        <w:t xml:space="preserve"> </w:t>
      </w:r>
      <w:r w:rsidRPr="00C816BB">
        <w:rPr>
          <w:rFonts w:ascii="Arial" w:hAnsi="Arial" w:cs="Arial"/>
          <w:i/>
          <w:sz w:val="14"/>
          <w:szCs w:val="16"/>
          <w:lang w:val="es-ES"/>
        </w:rPr>
        <w:t>Tabulador de ingresos propios del ejercicio 2023</w:t>
      </w:r>
      <w:r>
        <w:rPr>
          <w:rFonts w:ascii="Arial" w:hAnsi="Arial" w:cs="Arial"/>
          <w:sz w:val="14"/>
          <w:szCs w:val="16"/>
          <w:lang w:val="es-ES"/>
        </w:rPr>
        <w:t>.</w:t>
      </w:r>
      <w:r w:rsidRPr="002C6018">
        <w:rPr>
          <w:rFonts w:ascii="Arial" w:hAnsi="Arial" w:cs="Arial"/>
          <w:sz w:val="14"/>
          <w:szCs w:val="16"/>
          <w:lang w:val="es-ES"/>
        </w:rPr>
        <w:t xml:space="preserve"> 30 de junio 2023. Tomo II, número 12 Ordinario. Décima Época</w:t>
      </w:r>
      <w:r>
        <w:rPr>
          <w:rFonts w:ascii="Arial" w:hAnsi="Arial" w:cs="Arial"/>
          <w:sz w:val="14"/>
          <w:szCs w:val="16"/>
          <w:lang w:val="es-ES"/>
        </w:rPr>
        <w:t>.</w:t>
      </w:r>
    </w:p>
  </w:footnote>
  <w:footnote w:id="36">
    <w:p w14:paraId="22AB6E8A" w14:textId="77777777" w:rsidR="00BA5D0B" w:rsidRPr="00640E42" w:rsidRDefault="00BA5D0B" w:rsidP="00CE4EED">
      <w:pPr>
        <w:pStyle w:val="Textonotapie"/>
        <w:spacing w:line="276" w:lineRule="auto"/>
        <w:jc w:val="both"/>
        <w:rPr>
          <w:rFonts w:ascii="Arial" w:hAnsi="Arial" w:cs="Arial"/>
        </w:rPr>
      </w:pPr>
      <w:r w:rsidRPr="00640E42">
        <w:rPr>
          <w:rStyle w:val="Refdenotaalpie"/>
          <w:rFonts w:ascii="Arial" w:hAnsi="Arial" w:cs="Arial"/>
          <w:sz w:val="14"/>
        </w:rPr>
        <w:footnoteRef/>
      </w:r>
      <w:r w:rsidRPr="00640E42">
        <w:rPr>
          <w:rFonts w:ascii="Arial" w:hAnsi="Arial" w:cs="Arial"/>
          <w:sz w:val="14"/>
        </w:rPr>
        <w:t xml:space="preserve"> Los alumnos que se titulan en el 2024, no se encuentran registrados debido a que aún se encuentran en proceso de titulación.</w:t>
      </w:r>
    </w:p>
  </w:footnote>
  <w:footnote w:id="37">
    <w:p w14:paraId="25BC57E9" w14:textId="77777777" w:rsidR="00BA5D0B" w:rsidRPr="00E92F7C" w:rsidRDefault="00BA5D0B" w:rsidP="002E6C32">
      <w:pPr>
        <w:pStyle w:val="Textonotapie"/>
        <w:spacing w:line="276" w:lineRule="auto"/>
        <w:ind w:left="112" w:hanging="112"/>
        <w:jc w:val="both"/>
        <w:rPr>
          <w:rFonts w:ascii="Arial" w:hAnsi="Arial" w:cs="Arial"/>
          <w:sz w:val="16"/>
          <w:szCs w:val="16"/>
          <w:lang w:val="es-ES"/>
        </w:rPr>
      </w:pPr>
      <w:r w:rsidRPr="00A201CC">
        <w:rPr>
          <w:rStyle w:val="Refdenotaalpie"/>
          <w:rFonts w:ascii="Arial" w:hAnsi="Arial" w:cs="Arial"/>
          <w:sz w:val="14"/>
          <w:szCs w:val="16"/>
        </w:rPr>
        <w:footnoteRef/>
      </w:r>
      <w:r w:rsidRPr="00A201CC">
        <w:rPr>
          <w:rFonts w:ascii="Arial" w:hAnsi="Arial" w:cs="Arial"/>
          <w:sz w:val="14"/>
          <w:szCs w:val="16"/>
        </w:rPr>
        <w:t xml:space="preserve"> </w:t>
      </w:r>
      <w:r w:rsidRPr="00A201CC">
        <w:rPr>
          <w:rFonts w:ascii="Arial" w:hAnsi="Arial" w:cs="Arial"/>
          <w:sz w:val="14"/>
          <w:szCs w:val="16"/>
          <w:lang w:val="es-ES"/>
        </w:rPr>
        <w:t xml:space="preserve">Los datos contenidos en la tabla de la Licenciatura en Terapia Física corresponden al ingreso 2018 y egreso 2023, esto se debe a que la carrera de terapia física tiene una duración de un año más, </w:t>
      </w:r>
      <w:r>
        <w:rPr>
          <w:rFonts w:ascii="Arial" w:hAnsi="Arial" w:cs="Arial"/>
          <w:sz w:val="14"/>
          <w:szCs w:val="16"/>
          <w:lang w:val="es-ES"/>
        </w:rPr>
        <w:t xml:space="preserve">debido </w:t>
      </w:r>
      <w:r w:rsidRPr="00A201CC">
        <w:rPr>
          <w:rFonts w:ascii="Arial" w:hAnsi="Arial" w:cs="Arial"/>
          <w:sz w:val="14"/>
          <w:szCs w:val="16"/>
          <w:lang w:val="es-ES"/>
        </w:rPr>
        <w:t>a que es la única carrera ofertada por la UPQROO que realiza Servicio Social.</w:t>
      </w:r>
      <w:r w:rsidRPr="00E92F7C">
        <w:rPr>
          <w:rFonts w:ascii="Arial" w:hAnsi="Arial" w:cs="Arial"/>
          <w:sz w:val="14"/>
          <w:szCs w:val="16"/>
          <w:lang w:val="es-ES"/>
        </w:rPr>
        <w:t xml:space="preserve"> </w:t>
      </w:r>
    </w:p>
  </w:footnote>
  <w:footnote w:id="38">
    <w:p w14:paraId="4A7A3FCF" w14:textId="615BCA1A" w:rsidR="00BA5D0B" w:rsidRPr="00CD47AE" w:rsidRDefault="00BA5D0B" w:rsidP="002E6C32">
      <w:pPr>
        <w:spacing w:after="0"/>
        <w:ind w:left="112" w:hanging="112"/>
        <w:jc w:val="both"/>
        <w:rPr>
          <w:rFonts w:ascii="Arial" w:hAnsi="Arial" w:cs="Arial"/>
          <w:sz w:val="14"/>
          <w:szCs w:val="14"/>
        </w:rPr>
      </w:pPr>
      <w:r w:rsidRPr="009E177B">
        <w:rPr>
          <w:rStyle w:val="Refdenotaalpie"/>
          <w:rFonts w:ascii="Arial" w:hAnsi="Arial" w:cs="Arial"/>
          <w:sz w:val="14"/>
          <w:szCs w:val="14"/>
        </w:rPr>
        <w:footnoteRef/>
      </w:r>
      <w:r w:rsidRPr="009E177B">
        <w:rPr>
          <w:rFonts w:ascii="Arial" w:hAnsi="Arial" w:cs="Arial"/>
          <w:sz w:val="14"/>
          <w:szCs w:val="14"/>
        </w:rPr>
        <w:t xml:space="preserve"> </w:t>
      </w:r>
      <w:r w:rsidRPr="00CD47AE">
        <w:rPr>
          <w:rFonts w:ascii="Arial" w:hAnsi="Arial" w:cs="Arial"/>
          <w:sz w:val="14"/>
          <w:szCs w:val="14"/>
        </w:rPr>
        <w:t xml:space="preserve">Poder Legislativo del Estado de Quintana Roo (1975). </w:t>
      </w:r>
      <w:r w:rsidRPr="00CD47AE">
        <w:rPr>
          <w:rFonts w:ascii="Arial" w:hAnsi="Arial" w:cs="Arial"/>
          <w:i/>
          <w:sz w:val="14"/>
          <w:szCs w:val="14"/>
          <w:lang w:val="es-ES"/>
        </w:rPr>
        <w:t>Constitución Política del Estado Libre y Soberano de Quintana Roo</w:t>
      </w:r>
      <w:r w:rsidRPr="00CD47AE">
        <w:rPr>
          <w:rFonts w:ascii="Arial" w:hAnsi="Arial" w:cs="Arial"/>
          <w:sz w:val="14"/>
          <w:szCs w:val="14"/>
          <w:lang w:val="es-ES"/>
        </w:rPr>
        <w:t>. Última reforma publicada en el Periódico Oficial del Estado de Quintana R</w:t>
      </w:r>
      <w:r>
        <w:rPr>
          <w:rFonts w:ascii="Arial" w:hAnsi="Arial" w:cs="Arial"/>
          <w:sz w:val="14"/>
          <w:szCs w:val="14"/>
          <w:lang w:val="es-ES"/>
        </w:rPr>
        <w:t>oo el 21 de diciembre de 2023; artículo 32</w:t>
      </w:r>
      <w:r w:rsidRPr="009E177B">
        <w:rPr>
          <w:rFonts w:ascii="Arial" w:hAnsi="Arial" w:cs="Arial"/>
          <w:sz w:val="14"/>
          <w:szCs w:val="14"/>
          <w:lang w:val="es-ES"/>
        </w:rPr>
        <w:t>.</w:t>
      </w:r>
    </w:p>
  </w:footnote>
  <w:footnote w:id="39">
    <w:p w14:paraId="4EEEBB85" w14:textId="49BF56B3" w:rsidR="00BA5D0B" w:rsidRPr="009E177B" w:rsidRDefault="00BA5D0B" w:rsidP="002E6C32">
      <w:pPr>
        <w:spacing w:after="0"/>
        <w:ind w:left="112" w:hanging="112"/>
        <w:jc w:val="both"/>
        <w:rPr>
          <w:rFonts w:ascii="Arial" w:hAnsi="Arial" w:cs="Arial"/>
          <w:sz w:val="14"/>
          <w:szCs w:val="14"/>
        </w:rPr>
      </w:pPr>
      <w:r w:rsidRPr="009E177B">
        <w:rPr>
          <w:rFonts w:ascii="Arial" w:hAnsi="Arial" w:cs="Arial"/>
          <w:sz w:val="14"/>
          <w:szCs w:val="14"/>
          <w:vertAlign w:val="superscript"/>
        </w:rPr>
        <w:footnoteRef/>
      </w:r>
      <w:r w:rsidRPr="009E177B">
        <w:rPr>
          <w:rFonts w:ascii="Arial" w:hAnsi="Arial" w:cs="Arial"/>
          <w:sz w:val="14"/>
          <w:szCs w:val="14"/>
          <w:vertAlign w:val="superscript"/>
        </w:rPr>
        <w:t xml:space="preserve"> </w:t>
      </w:r>
      <w:r w:rsidRPr="00CD47AE">
        <w:rPr>
          <w:rFonts w:ascii="Arial" w:hAnsi="Arial" w:cs="Arial"/>
          <w:sz w:val="14"/>
          <w:szCs w:val="14"/>
        </w:rPr>
        <w:t>Cámara de Diputa</w:t>
      </w:r>
      <w:r>
        <w:rPr>
          <w:rFonts w:ascii="Arial" w:hAnsi="Arial" w:cs="Arial"/>
          <w:sz w:val="14"/>
          <w:szCs w:val="14"/>
        </w:rPr>
        <w:t>dos del H. Congreso de la Unión</w:t>
      </w:r>
      <w:r w:rsidRPr="00CD47AE">
        <w:rPr>
          <w:rFonts w:ascii="Arial" w:hAnsi="Arial" w:cs="Arial"/>
          <w:sz w:val="14"/>
          <w:szCs w:val="14"/>
        </w:rPr>
        <w:t xml:space="preserve"> (1993) </w:t>
      </w:r>
      <w:r w:rsidRPr="00CD47AE">
        <w:rPr>
          <w:rFonts w:ascii="Arial" w:hAnsi="Arial" w:cs="Arial"/>
          <w:i/>
          <w:sz w:val="14"/>
          <w:szCs w:val="14"/>
        </w:rPr>
        <w:t>Ley General de Educación.</w:t>
      </w:r>
      <w:r w:rsidRPr="00CD47AE">
        <w:rPr>
          <w:rFonts w:ascii="Arial" w:hAnsi="Arial" w:cs="Arial"/>
          <w:sz w:val="14"/>
          <w:szCs w:val="14"/>
        </w:rPr>
        <w:t xml:space="preserve"> Publicado en el Diario Oficial de la Federación el 20 de diciembre de </w:t>
      </w:r>
      <w:r>
        <w:rPr>
          <w:rFonts w:ascii="Arial" w:hAnsi="Arial" w:cs="Arial"/>
          <w:sz w:val="14"/>
          <w:szCs w:val="14"/>
        </w:rPr>
        <w:t>2023; a</w:t>
      </w:r>
      <w:r w:rsidRPr="00CD47AE">
        <w:rPr>
          <w:rFonts w:ascii="Arial" w:hAnsi="Arial" w:cs="Arial"/>
          <w:sz w:val="14"/>
          <w:szCs w:val="14"/>
        </w:rPr>
        <w:t>rtículo 90 fracción II.</w:t>
      </w:r>
    </w:p>
  </w:footnote>
  <w:footnote w:id="40">
    <w:p w14:paraId="379CB68F" w14:textId="4F2AB850" w:rsidR="00BA5D0B" w:rsidRPr="009E177B" w:rsidRDefault="00BA5D0B" w:rsidP="002E6C32">
      <w:pPr>
        <w:spacing w:after="0"/>
        <w:ind w:left="142" w:hanging="142"/>
        <w:jc w:val="both"/>
        <w:rPr>
          <w:rFonts w:ascii="Arial" w:hAnsi="Arial" w:cs="Arial"/>
          <w:sz w:val="14"/>
          <w:szCs w:val="14"/>
        </w:rPr>
      </w:pPr>
      <w:r w:rsidRPr="009E177B">
        <w:rPr>
          <w:rStyle w:val="Refdenotaalpie"/>
          <w:rFonts w:ascii="Arial" w:hAnsi="Arial" w:cs="Arial"/>
          <w:sz w:val="14"/>
          <w:szCs w:val="14"/>
        </w:rPr>
        <w:footnoteRef/>
      </w:r>
      <w:r w:rsidRPr="009E177B">
        <w:rPr>
          <w:rFonts w:ascii="Arial" w:hAnsi="Arial" w:cs="Arial"/>
          <w:sz w:val="14"/>
          <w:szCs w:val="14"/>
        </w:rPr>
        <w:t xml:space="preserve"> </w:t>
      </w:r>
      <w:r w:rsidRPr="00CD47AE">
        <w:rPr>
          <w:rFonts w:ascii="Arial" w:hAnsi="Arial" w:cs="Arial"/>
          <w:sz w:val="14"/>
          <w:szCs w:val="14"/>
        </w:rPr>
        <w:t>Cámara de Diputa</w:t>
      </w:r>
      <w:r>
        <w:rPr>
          <w:rFonts w:ascii="Arial" w:hAnsi="Arial" w:cs="Arial"/>
          <w:sz w:val="14"/>
          <w:szCs w:val="14"/>
        </w:rPr>
        <w:t>dos del H. Congreso de la Unión</w:t>
      </w:r>
      <w:r w:rsidRPr="00CD47AE">
        <w:rPr>
          <w:rFonts w:ascii="Arial" w:hAnsi="Arial" w:cs="Arial"/>
          <w:sz w:val="14"/>
          <w:szCs w:val="14"/>
        </w:rPr>
        <w:t xml:space="preserve"> (2021). </w:t>
      </w:r>
      <w:r w:rsidRPr="00CD47AE">
        <w:rPr>
          <w:rFonts w:ascii="Arial" w:hAnsi="Arial" w:cs="Arial"/>
          <w:i/>
          <w:sz w:val="14"/>
          <w:szCs w:val="14"/>
        </w:rPr>
        <w:t xml:space="preserve">Ley General de </w:t>
      </w:r>
      <w:r>
        <w:rPr>
          <w:rFonts w:ascii="Arial" w:hAnsi="Arial" w:cs="Arial"/>
          <w:i/>
          <w:sz w:val="14"/>
          <w:szCs w:val="14"/>
        </w:rPr>
        <w:t>Educación Superior</w:t>
      </w:r>
      <w:r w:rsidRPr="00CD47AE">
        <w:rPr>
          <w:rFonts w:ascii="Arial" w:hAnsi="Arial" w:cs="Arial"/>
          <w:sz w:val="14"/>
          <w:szCs w:val="14"/>
        </w:rPr>
        <w:t>. Publicado en el Diario Oficial de la Fe</w:t>
      </w:r>
      <w:r>
        <w:rPr>
          <w:rFonts w:ascii="Arial" w:hAnsi="Arial" w:cs="Arial"/>
          <w:sz w:val="14"/>
          <w:szCs w:val="14"/>
        </w:rPr>
        <w:t xml:space="preserve">deración el 21 de abril de 2021; artículos 10, fracción XV y </w:t>
      </w:r>
      <w:r w:rsidRPr="00CD47AE">
        <w:rPr>
          <w:rFonts w:ascii="Arial" w:hAnsi="Arial" w:cs="Arial"/>
          <w:sz w:val="14"/>
          <w:szCs w:val="14"/>
        </w:rPr>
        <w:t>40.</w:t>
      </w:r>
    </w:p>
  </w:footnote>
  <w:footnote w:id="41">
    <w:p w14:paraId="12144C3E" w14:textId="2FAFD88C" w:rsidR="00BA5D0B" w:rsidRPr="009E177B" w:rsidRDefault="00BA5D0B" w:rsidP="002E6C32">
      <w:pPr>
        <w:pStyle w:val="Textonotapie"/>
        <w:spacing w:line="276" w:lineRule="auto"/>
        <w:ind w:left="142" w:hanging="142"/>
        <w:jc w:val="both"/>
        <w:rPr>
          <w:rFonts w:ascii="Arial" w:hAnsi="Arial" w:cs="Arial"/>
          <w:sz w:val="14"/>
          <w:szCs w:val="14"/>
          <w:lang w:val="es-ES"/>
        </w:rPr>
      </w:pPr>
      <w:r w:rsidRPr="009E177B">
        <w:rPr>
          <w:rStyle w:val="Refdenotaalpie"/>
          <w:rFonts w:ascii="Arial" w:hAnsi="Arial" w:cs="Arial"/>
          <w:sz w:val="14"/>
          <w:szCs w:val="14"/>
        </w:rPr>
        <w:footnoteRef/>
      </w:r>
      <w:r>
        <w:rPr>
          <w:rFonts w:ascii="Arial" w:hAnsi="Arial" w:cs="Arial"/>
          <w:sz w:val="14"/>
          <w:szCs w:val="14"/>
        </w:rPr>
        <w:t xml:space="preserve"> </w:t>
      </w:r>
      <w:r w:rsidRPr="00706BAB">
        <w:rPr>
          <w:rFonts w:ascii="Arial" w:hAnsi="Arial" w:cs="Arial"/>
          <w:i/>
          <w:sz w:val="14"/>
          <w:szCs w:val="14"/>
        </w:rPr>
        <w:t>Decreto por el que se Reforma Integralmente el Decreto que crea el Org</w:t>
      </w:r>
      <w:r>
        <w:rPr>
          <w:rFonts w:ascii="Arial" w:hAnsi="Arial" w:cs="Arial"/>
          <w:i/>
          <w:sz w:val="14"/>
          <w:szCs w:val="14"/>
        </w:rPr>
        <w:t>anismo público Descentralizado d</w:t>
      </w:r>
      <w:r w:rsidRPr="00706BAB">
        <w:rPr>
          <w:rFonts w:ascii="Arial" w:hAnsi="Arial" w:cs="Arial"/>
          <w:i/>
          <w:sz w:val="14"/>
          <w:szCs w:val="14"/>
        </w:rPr>
        <w:t>enominado Universidad Politécnica de Quintana Roo</w:t>
      </w:r>
      <w:r>
        <w:rPr>
          <w:rFonts w:ascii="Arial" w:hAnsi="Arial" w:cs="Arial"/>
          <w:sz w:val="14"/>
          <w:szCs w:val="14"/>
        </w:rPr>
        <w:t>; a</w:t>
      </w:r>
      <w:r w:rsidRPr="009E177B">
        <w:rPr>
          <w:rFonts w:ascii="Arial" w:hAnsi="Arial" w:cs="Arial"/>
          <w:sz w:val="14"/>
          <w:szCs w:val="14"/>
        </w:rPr>
        <w:t>rtículo 33</w:t>
      </w:r>
      <w:r>
        <w:rPr>
          <w:rFonts w:ascii="Arial" w:hAnsi="Arial" w:cs="Arial"/>
          <w:sz w:val="14"/>
          <w:szCs w:val="14"/>
        </w:rPr>
        <w:t>,</w:t>
      </w:r>
      <w:r w:rsidRPr="009E177B">
        <w:rPr>
          <w:rFonts w:ascii="Arial" w:hAnsi="Arial" w:cs="Arial"/>
          <w:sz w:val="14"/>
          <w:szCs w:val="14"/>
        </w:rPr>
        <w:t xml:space="preserve"> fracción VIII.</w:t>
      </w:r>
    </w:p>
  </w:footnote>
  <w:footnote w:id="42">
    <w:p w14:paraId="2FBD9428" w14:textId="51D96EC1" w:rsidR="00BA5D0B" w:rsidRPr="009E177B" w:rsidRDefault="00BA5D0B" w:rsidP="002E6C32">
      <w:pPr>
        <w:pStyle w:val="Textonotapie"/>
        <w:spacing w:line="276" w:lineRule="auto"/>
        <w:ind w:left="142" w:hanging="142"/>
        <w:jc w:val="both"/>
        <w:rPr>
          <w:rFonts w:ascii="Arial" w:hAnsi="Arial" w:cs="Arial"/>
          <w:sz w:val="14"/>
          <w:szCs w:val="14"/>
          <w:lang w:val="es-ES"/>
        </w:rPr>
      </w:pPr>
      <w:r w:rsidRPr="009E177B">
        <w:rPr>
          <w:rStyle w:val="Refdenotaalpie"/>
          <w:rFonts w:ascii="Arial" w:hAnsi="Arial" w:cs="Arial"/>
          <w:sz w:val="14"/>
          <w:szCs w:val="14"/>
        </w:rPr>
        <w:footnoteRef/>
      </w:r>
      <w:r w:rsidRPr="00725B92">
        <w:rPr>
          <w:rFonts w:ascii="Arial" w:eastAsiaTheme="minorEastAsia" w:hAnsi="Arial" w:cs="Arial"/>
          <w:sz w:val="14"/>
          <w:szCs w:val="14"/>
          <w:lang w:eastAsia="es-MX"/>
        </w:rPr>
        <w:t xml:space="preserve"> Universidad Politécnica de Quintana Roo</w:t>
      </w:r>
      <w:r>
        <w:rPr>
          <w:rFonts w:ascii="Arial" w:eastAsiaTheme="minorEastAsia" w:hAnsi="Arial" w:cs="Arial"/>
          <w:sz w:val="14"/>
          <w:szCs w:val="14"/>
          <w:lang w:eastAsia="es-MX"/>
        </w:rPr>
        <w:t>;</w:t>
      </w:r>
      <w:r w:rsidRPr="00725B92">
        <w:rPr>
          <w:rFonts w:ascii="Arial" w:eastAsiaTheme="minorEastAsia" w:hAnsi="Arial" w:cs="Arial"/>
          <w:i/>
          <w:sz w:val="14"/>
          <w:szCs w:val="14"/>
          <w:lang w:eastAsia="es-MX"/>
        </w:rPr>
        <w:t xml:space="preserve"> Plan Institucional de Desarrollo 2022</w:t>
      </w:r>
      <w:r>
        <w:rPr>
          <w:rFonts w:ascii="Arial" w:eastAsiaTheme="minorEastAsia" w:hAnsi="Arial" w:cs="Arial"/>
          <w:i/>
          <w:sz w:val="14"/>
          <w:szCs w:val="14"/>
          <w:lang w:eastAsia="es-MX"/>
        </w:rPr>
        <w:t xml:space="preserve"> </w:t>
      </w:r>
      <w:r w:rsidRPr="00725B92">
        <w:rPr>
          <w:rFonts w:ascii="Arial" w:eastAsiaTheme="minorEastAsia" w:hAnsi="Arial" w:cs="Arial"/>
          <w:i/>
          <w:sz w:val="14"/>
          <w:szCs w:val="14"/>
          <w:lang w:eastAsia="es-MX"/>
        </w:rPr>
        <w:t>-</w:t>
      </w:r>
      <w:r>
        <w:rPr>
          <w:rFonts w:ascii="Arial" w:eastAsiaTheme="minorEastAsia" w:hAnsi="Arial" w:cs="Arial"/>
          <w:i/>
          <w:sz w:val="14"/>
          <w:szCs w:val="14"/>
          <w:lang w:eastAsia="es-MX"/>
        </w:rPr>
        <w:t xml:space="preserve"> </w:t>
      </w:r>
      <w:r w:rsidRPr="00725B92">
        <w:rPr>
          <w:rFonts w:ascii="Arial" w:eastAsiaTheme="minorEastAsia" w:hAnsi="Arial" w:cs="Arial"/>
          <w:i/>
          <w:sz w:val="14"/>
          <w:szCs w:val="14"/>
          <w:lang w:eastAsia="es-MX"/>
        </w:rPr>
        <w:t>2024</w:t>
      </w:r>
      <w:r w:rsidRPr="00725B92">
        <w:rPr>
          <w:rFonts w:ascii="Arial" w:eastAsiaTheme="minorEastAsia" w:hAnsi="Arial" w:cs="Arial"/>
          <w:sz w:val="14"/>
          <w:szCs w:val="14"/>
          <w:lang w:eastAsia="es-MX"/>
        </w:rPr>
        <w:t>. 8. Políticas de la Universidad, 8.1. Políticas del Macro proceso Académico, Personal Académico.</w:t>
      </w:r>
    </w:p>
  </w:footnote>
  <w:footnote w:id="43">
    <w:p w14:paraId="16E98DC3" w14:textId="62F3630C" w:rsidR="00BA5D0B" w:rsidRPr="009E177B" w:rsidRDefault="00BA5D0B" w:rsidP="002E6C32">
      <w:pPr>
        <w:spacing w:after="0"/>
        <w:ind w:left="142" w:hanging="142"/>
        <w:jc w:val="both"/>
        <w:rPr>
          <w:rFonts w:ascii="Arial" w:hAnsi="Arial" w:cs="Arial"/>
          <w:sz w:val="14"/>
          <w:szCs w:val="14"/>
        </w:rPr>
      </w:pPr>
      <w:r w:rsidRPr="009E177B">
        <w:rPr>
          <w:rStyle w:val="Refdenotaalpie"/>
          <w:rFonts w:ascii="Arial" w:hAnsi="Arial" w:cs="Arial"/>
          <w:sz w:val="14"/>
          <w:szCs w:val="14"/>
        </w:rPr>
        <w:footnoteRef/>
      </w:r>
      <w:r w:rsidRPr="009E177B">
        <w:rPr>
          <w:rFonts w:ascii="Arial" w:hAnsi="Arial" w:cs="Arial"/>
          <w:sz w:val="14"/>
          <w:szCs w:val="14"/>
        </w:rPr>
        <w:t xml:space="preserve"> </w:t>
      </w:r>
      <w:r w:rsidRPr="008E5720">
        <w:rPr>
          <w:rFonts w:ascii="Arial" w:hAnsi="Arial" w:cs="Arial"/>
          <w:sz w:val="14"/>
          <w:szCs w:val="14"/>
        </w:rPr>
        <w:t xml:space="preserve">Poder Legislativo del Estado de Quintana Roo </w:t>
      </w:r>
      <w:r>
        <w:rPr>
          <w:rFonts w:ascii="Arial" w:hAnsi="Arial" w:cs="Arial"/>
          <w:sz w:val="14"/>
          <w:szCs w:val="14"/>
        </w:rPr>
        <w:t xml:space="preserve">(1978). </w:t>
      </w:r>
      <w:r w:rsidRPr="00E10DC7">
        <w:rPr>
          <w:rFonts w:ascii="Arial" w:hAnsi="Arial" w:cs="Arial"/>
          <w:i/>
          <w:sz w:val="14"/>
          <w:szCs w:val="14"/>
        </w:rPr>
        <w:t>Ley de los Trabajadores al Servicio de los Poderes Legislativo, Ejecutivo y Judicial, de los Ayuntamientos y Organismos Descentralizados del Estado de Quintana Roo</w:t>
      </w:r>
      <w:r>
        <w:rPr>
          <w:rFonts w:ascii="Arial" w:hAnsi="Arial" w:cs="Arial"/>
          <w:i/>
          <w:sz w:val="14"/>
          <w:szCs w:val="14"/>
        </w:rPr>
        <w:t>.</w:t>
      </w:r>
      <w:r>
        <w:t xml:space="preserve"> </w:t>
      </w:r>
      <w:r w:rsidRPr="008E5720">
        <w:rPr>
          <w:rFonts w:ascii="Arial" w:hAnsi="Arial" w:cs="Arial"/>
          <w:sz w:val="14"/>
          <w:szCs w:val="14"/>
        </w:rPr>
        <w:t xml:space="preserve">Última reforma publicada en el Periódico Oficial del Estado el </w:t>
      </w:r>
      <w:r>
        <w:rPr>
          <w:rFonts w:ascii="Arial" w:hAnsi="Arial" w:cs="Arial"/>
          <w:sz w:val="14"/>
          <w:szCs w:val="14"/>
        </w:rPr>
        <w:t>16 de junio de 2023; artículo 51, fracción VIII.</w:t>
      </w:r>
    </w:p>
    <w:p w14:paraId="18F03368" w14:textId="77777777" w:rsidR="00BA5D0B" w:rsidRPr="000D29B8" w:rsidRDefault="00BA5D0B" w:rsidP="004D0DAC">
      <w:pPr>
        <w:pStyle w:val="Textonotapie"/>
        <w:rPr>
          <w:sz w:val="2"/>
          <w:lang w:val="es-ES"/>
        </w:rPr>
      </w:pPr>
    </w:p>
  </w:footnote>
  <w:footnote w:id="44">
    <w:p w14:paraId="51F0CDC9" w14:textId="77777777" w:rsidR="00BA5D0B" w:rsidRPr="009802EB" w:rsidRDefault="00BA5D0B" w:rsidP="002E6C32">
      <w:pPr>
        <w:pStyle w:val="Textonotapie"/>
        <w:spacing w:line="276" w:lineRule="auto"/>
        <w:ind w:left="126" w:hanging="126"/>
        <w:jc w:val="both"/>
        <w:rPr>
          <w:rFonts w:ascii="Arial" w:hAnsi="Arial" w:cs="Arial"/>
          <w:sz w:val="14"/>
          <w:szCs w:val="14"/>
          <w:lang w:val="es-ES"/>
        </w:rPr>
      </w:pPr>
      <w:r w:rsidRPr="009802EB">
        <w:rPr>
          <w:rStyle w:val="Refdenotaalpie"/>
          <w:rFonts w:ascii="Arial" w:hAnsi="Arial" w:cs="Arial"/>
          <w:sz w:val="14"/>
          <w:szCs w:val="14"/>
        </w:rPr>
        <w:footnoteRef/>
      </w:r>
      <w:r w:rsidRPr="009802EB">
        <w:rPr>
          <w:rFonts w:ascii="Arial" w:hAnsi="Arial" w:cs="Arial"/>
          <w:sz w:val="14"/>
          <w:szCs w:val="14"/>
        </w:rPr>
        <w:t xml:space="preserve"> </w:t>
      </w:r>
      <w:r w:rsidRPr="009802EB">
        <w:rPr>
          <w:rFonts w:ascii="Arial" w:hAnsi="Arial" w:cs="Arial"/>
          <w:sz w:val="14"/>
          <w:szCs w:val="14"/>
          <w:lang w:val="es-ES"/>
        </w:rPr>
        <w:t>Para el análisis de la presente auditoría, únicamente se tomó en cuenta los temas relacionados a las competencias operativas debido a que son estas las que están enfocadas al personal docente.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CCE6" w14:textId="69DD43F6" w:rsidR="00BA5D0B" w:rsidRPr="008F02FF" w:rsidRDefault="00BA5D0B" w:rsidP="00BE3BF8">
    <w:pPr>
      <w:tabs>
        <w:tab w:val="center" w:pos="4419"/>
        <w:tab w:val="right" w:pos="8838"/>
      </w:tabs>
      <w:spacing w:after="240" w:line="240" w:lineRule="auto"/>
      <w:jc w:val="right"/>
      <w:rPr>
        <w:rFonts w:ascii="Arial" w:eastAsia="Times New Roman" w:hAnsi="Arial" w:cs="Arial"/>
        <w:sz w:val="18"/>
        <w:szCs w:val="20"/>
      </w:rPr>
    </w:pPr>
    <w:r w:rsidRPr="00CE51FA">
      <w:rPr>
        <w:rFonts w:ascii="Arial Narrow" w:eastAsia="Times New Roman" w:hAnsi="Arial Narrow" w:cs="Arial"/>
        <w:b/>
        <w:noProof/>
        <w:sz w:val="48"/>
        <w:szCs w:val="20"/>
      </w:rPr>
      <w:drawing>
        <wp:anchor distT="0" distB="0" distL="114300" distR="114300" simplePos="0" relativeHeight="251663360" behindDoc="1" locked="0" layoutInCell="1" allowOverlap="1" wp14:anchorId="6C9FC338" wp14:editId="48111ABA">
          <wp:simplePos x="0" y="0"/>
          <wp:positionH relativeFrom="margin">
            <wp:align>left</wp:align>
          </wp:positionH>
          <wp:positionV relativeFrom="paragraph">
            <wp:posOffset>70485</wp:posOffset>
          </wp:positionV>
          <wp:extent cx="904875" cy="1114425"/>
          <wp:effectExtent l="0" t="0" r="9525" b="9525"/>
          <wp:wrapNone/>
          <wp:docPr id="54" name="Imagen 54"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extLst/>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62336" behindDoc="0" locked="0" layoutInCell="1" allowOverlap="1" wp14:anchorId="533B3440" wp14:editId="21505D8F">
          <wp:simplePos x="0" y="0"/>
          <wp:positionH relativeFrom="column">
            <wp:posOffset>4736465</wp:posOffset>
          </wp:positionH>
          <wp:positionV relativeFrom="paragraph">
            <wp:posOffset>248286</wp:posOffset>
          </wp:positionV>
          <wp:extent cx="998855" cy="939800"/>
          <wp:effectExtent l="0" t="0" r="0" b="0"/>
          <wp:wrapNone/>
          <wp:docPr id="55" name="Imagen 55"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18"/>
        <w:szCs w:val="20"/>
      </w:rPr>
      <w:t>AEMD-FO-018-R03</w:t>
    </w:r>
  </w:p>
  <w:p w14:paraId="762460BA" w14:textId="77777777" w:rsidR="00BA5D0B" w:rsidRPr="008F02FF" w:rsidRDefault="00BA5D0B" w:rsidP="00BE3BF8">
    <w:pPr>
      <w:tabs>
        <w:tab w:val="center" w:pos="4419"/>
        <w:tab w:val="right" w:pos="8838"/>
      </w:tabs>
      <w:spacing w:after="0" w:line="240" w:lineRule="auto"/>
      <w:rPr>
        <w:rFonts w:ascii="Algerian" w:eastAsia="Times New Roman" w:hAnsi="Algerian" w:cs="Arial"/>
        <w:b/>
        <w:sz w:val="48"/>
        <w:szCs w:val="20"/>
      </w:rPr>
    </w:pPr>
    <w:r w:rsidRPr="008F02FF">
      <w:rPr>
        <w:rFonts w:ascii="Arial Narrow" w:eastAsia="Times New Roman" w:hAnsi="Arial Narrow" w:cs="Arial"/>
        <w:b/>
        <w:sz w:val="48"/>
        <w:szCs w:val="20"/>
      </w:rPr>
      <w:t xml:space="preserve">                     </w:t>
    </w:r>
    <w:r w:rsidRPr="008F02FF">
      <w:rPr>
        <w:rFonts w:ascii="Algerian" w:eastAsia="Times New Roman" w:hAnsi="Algerian" w:cs="Arial"/>
        <w:b/>
        <w:sz w:val="48"/>
        <w:szCs w:val="20"/>
      </w:rPr>
      <w:t xml:space="preserve">AUDITORÍA SUPERIOR </w:t>
    </w:r>
  </w:p>
  <w:p w14:paraId="6AD9BBBC" w14:textId="77777777" w:rsidR="00BA5D0B" w:rsidRPr="00386091" w:rsidRDefault="00BA5D0B"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3E0409D1" w14:textId="77777777" w:rsidR="00BA5D0B" w:rsidRPr="00DF2B4A" w:rsidRDefault="00BA5D0B"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3375469D">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9164B"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6DE2E777" w14:textId="553E0D96" w:rsidR="00BA5D0B" w:rsidRDefault="00BA5D0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68C0"/>
    <w:multiLevelType w:val="hybridMultilevel"/>
    <w:tmpl w:val="C1A687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FE2DBC"/>
    <w:multiLevelType w:val="hybridMultilevel"/>
    <w:tmpl w:val="8DB280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39404A"/>
    <w:multiLevelType w:val="hybridMultilevel"/>
    <w:tmpl w:val="4F560DBE"/>
    <w:lvl w:ilvl="0" w:tplc="307457AE">
      <w:start w:val="3"/>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E11320"/>
    <w:multiLevelType w:val="hybridMultilevel"/>
    <w:tmpl w:val="8DC68EC2"/>
    <w:lvl w:ilvl="0" w:tplc="1DCC5F5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6302B2"/>
    <w:multiLevelType w:val="hybridMultilevel"/>
    <w:tmpl w:val="29E6CD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940645"/>
    <w:multiLevelType w:val="hybridMultilevel"/>
    <w:tmpl w:val="64D48032"/>
    <w:lvl w:ilvl="0" w:tplc="452E7AAA">
      <w:start w:val="7"/>
      <w:numFmt w:val="decimal"/>
      <w:lvlText w:val="%1."/>
      <w:lvlJc w:val="left"/>
      <w:pPr>
        <w:ind w:left="591"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C8062D"/>
    <w:multiLevelType w:val="hybridMultilevel"/>
    <w:tmpl w:val="6C4AED8C"/>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DA460E6"/>
    <w:multiLevelType w:val="hybridMultilevel"/>
    <w:tmpl w:val="3F1A2AA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59409B"/>
    <w:multiLevelType w:val="hybridMultilevel"/>
    <w:tmpl w:val="17706B0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755B63"/>
    <w:multiLevelType w:val="multilevel"/>
    <w:tmpl w:val="54C8178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B3C694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4" w15:restartNumberingAfterBreak="0">
    <w:nsid w:val="30241835"/>
    <w:multiLevelType w:val="hybridMultilevel"/>
    <w:tmpl w:val="8BF47D9E"/>
    <w:lvl w:ilvl="0" w:tplc="7D943C0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7222A3"/>
    <w:multiLevelType w:val="hybridMultilevel"/>
    <w:tmpl w:val="8260FF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0AC3736"/>
    <w:multiLevelType w:val="hybridMultilevel"/>
    <w:tmpl w:val="10F251E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9481041"/>
    <w:multiLevelType w:val="multilevel"/>
    <w:tmpl w:val="158CDCE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0DD6481"/>
    <w:multiLevelType w:val="hybridMultilevel"/>
    <w:tmpl w:val="42DEAE72"/>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54AD49CD"/>
    <w:multiLevelType w:val="hybridMultilevel"/>
    <w:tmpl w:val="C47E8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7535E5A"/>
    <w:multiLevelType w:val="hybridMultilevel"/>
    <w:tmpl w:val="F0325D24"/>
    <w:lvl w:ilvl="0" w:tplc="307457AE">
      <w:start w:val="3"/>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F64CB5"/>
    <w:multiLevelType w:val="hybridMultilevel"/>
    <w:tmpl w:val="2420651E"/>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4F5E66"/>
    <w:multiLevelType w:val="hybridMultilevel"/>
    <w:tmpl w:val="40682BA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EF235D6"/>
    <w:multiLevelType w:val="hybridMultilevel"/>
    <w:tmpl w:val="AEDEF8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64A00CE9"/>
    <w:multiLevelType w:val="hybridMultilevel"/>
    <w:tmpl w:val="1234B5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512823"/>
    <w:multiLevelType w:val="hybridMultilevel"/>
    <w:tmpl w:val="41A01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8CE69AE"/>
    <w:multiLevelType w:val="hybridMultilevel"/>
    <w:tmpl w:val="221E5B3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B3B08C0"/>
    <w:multiLevelType w:val="hybridMultilevel"/>
    <w:tmpl w:val="1CE84DBC"/>
    <w:lvl w:ilvl="0" w:tplc="A812314C">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FFC6F79"/>
    <w:multiLevelType w:val="multilevel"/>
    <w:tmpl w:val="89225ED6"/>
    <w:lvl w:ilvl="0">
      <w:start w:val="2"/>
      <w:numFmt w:val="decimal"/>
      <w:lvlText w:val="%1."/>
      <w:lvlJc w:val="left"/>
      <w:pPr>
        <w:ind w:left="612" w:hanging="612"/>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2" w15:restartNumberingAfterBreak="0">
    <w:nsid w:val="776C332D"/>
    <w:multiLevelType w:val="hybridMultilevel"/>
    <w:tmpl w:val="E604BFF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78B72FD"/>
    <w:multiLevelType w:val="hybridMultilevel"/>
    <w:tmpl w:val="A1DAB3EC"/>
    <w:lvl w:ilvl="0" w:tplc="08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8E5FF3"/>
    <w:multiLevelType w:val="multilevel"/>
    <w:tmpl w:val="1F4E4E4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B454C3C"/>
    <w:multiLevelType w:val="hybridMultilevel"/>
    <w:tmpl w:val="C916CE8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C714773"/>
    <w:multiLevelType w:val="hybridMultilevel"/>
    <w:tmpl w:val="7A081954"/>
    <w:lvl w:ilvl="0" w:tplc="0A92C2BC">
      <w:start w:val="1"/>
      <w:numFmt w:val="bullet"/>
      <w:lvlText w:val=""/>
      <w:lvlJc w:val="left"/>
      <w:pPr>
        <w:ind w:left="720" w:hanging="360"/>
      </w:pPr>
      <w:rPr>
        <w:rFonts w:ascii="Wingdings" w:hAnsi="Wingdings"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D4A61F6"/>
    <w:multiLevelType w:val="hybridMultilevel"/>
    <w:tmpl w:val="C9AC7A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5275AA"/>
    <w:multiLevelType w:val="hybridMultilevel"/>
    <w:tmpl w:val="B7B427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E914375"/>
    <w:multiLevelType w:val="hybridMultilevel"/>
    <w:tmpl w:val="0D0264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2"/>
  </w:num>
  <w:num w:numId="3">
    <w:abstractNumId w:val="11"/>
  </w:num>
  <w:num w:numId="4">
    <w:abstractNumId w:val="13"/>
  </w:num>
  <w:num w:numId="5">
    <w:abstractNumId w:val="9"/>
  </w:num>
  <w:num w:numId="6">
    <w:abstractNumId w:val="24"/>
  </w:num>
  <w:num w:numId="7">
    <w:abstractNumId w:val="18"/>
  </w:num>
  <w:num w:numId="8">
    <w:abstractNumId w:val="6"/>
  </w:num>
  <w:num w:numId="9">
    <w:abstractNumId w:val="19"/>
  </w:num>
  <w:num w:numId="10">
    <w:abstractNumId w:val="34"/>
  </w:num>
  <w:num w:numId="11">
    <w:abstractNumId w:val="10"/>
  </w:num>
  <w:num w:numId="12">
    <w:abstractNumId w:val="21"/>
  </w:num>
  <w:num w:numId="13">
    <w:abstractNumId w:val="0"/>
  </w:num>
  <w:num w:numId="14">
    <w:abstractNumId w:val="7"/>
  </w:num>
  <w:num w:numId="15">
    <w:abstractNumId w:val="20"/>
  </w:num>
  <w:num w:numId="16">
    <w:abstractNumId w:val="26"/>
  </w:num>
  <w:num w:numId="17">
    <w:abstractNumId w:val="17"/>
  </w:num>
  <w:num w:numId="18">
    <w:abstractNumId w:val="5"/>
  </w:num>
  <w:num w:numId="19">
    <w:abstractNumId w:val="30"/>
  </w:num>
  <w:num w:numId="20">
    <w:abstractNumId w:val="28"/>
  </w:num>
  <w:num w:numId="21">
    <w:abstractNumId w:val="25"/>
  </w:num>
  <w:num w:numId="22">
    <w:abstractNumId w:val="29"/>
  </w:num>
  <w:num w:numId="23">
    <w:abstractNumId w:val="27"/>
  </w:num>
  <w:num w:numId="24">
    <w:abstractNumId w:val="36"/>
  </w:num>
  <w:num w:numId="25">
    <w:abstractNumId w:val="32"/>
  </w:num>
  <w:num w:numId="26">
    <w:abstractNumId w:val="15"/>
  </w:num>
  <w:num w:numId="27">
    <w:abstractNumId w:val="1"/>
  </w:num>
  <w:num w:numId="28">
    <w:abstractNumId w:val="38"/>
  </w:num>
  <w:num w:numId="29">
    <w:abstractNumId w:val="14"/>
  </w:num>
  <w:num w:numId="30">
    <w:abstractNumId w:val="33"/>
  </w:num>
  <w:num w:numId="31">
    <w:abstractNumId w:val="3"/>
  </w:num>
  <w:num w:numId="32">
    <w:abstractNumId w:val="35"/>
  </w:num>
  <w:num w:numId="33">
    <w:abstractNumId w:val="37"/>
  </w:num>
  <w:num w:numId="34">
    <w:abstractNumId w:val="39"/>
  </w:num>
  <w:num w:numId="35">
    <w:abstractNumId w:val="23"/>
  </w:num>
  <w:num w:numId="36">
    <w:abstractNumId w:val="8"/>
  </w:num>
  <w:num w:numId="37">
    <w:abstractNumId w:val="4"/>
  </w:num>
  <w:num w:numId="38">
    <w:abstractNumId w:val="2"/>
  </w:num>
  <w:num w:numId="39">
    <w:abstractNumId w:val="22"/>
  </w:num>
  <w:num w:numId="40">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5C5"/>
    <w:rsid w:val="00017B9B"/>
    <w:rsid w:val="00020FB9"/>
    <w:rsid w:val="00021336"/>
    <w:rsid w:val="00021824"/>
    <w:rsid w:val="000218FB"/>
    <w:rsid w:val="00021B56"/>
    <w:rsid w:val="00022253"/>
    <w:rsid w:val="00023832"/>
    <w:rsid w:val="00023868"/>
    <w:rsid w:val="000239EB"/>
    <w:rsid w:val="00023C7A"/>
    <w:rsid w:val="00023CA7"/>
    <w:rsid w:val="00023DFE"/>
    <w:rsid w:val="00023FD4"/>
    <w:rsid w:val="00024356"/>
    <w:rsid w:val="000244F0"/>
    <w:rsid w:val="00024550"/>
    <w:rsid w:val="00024CA2"/>
    <w:rsid w:val="00025461"/>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A29"/>
    <w:rsid w:val="00035383"/>
    <w:rsid w:val="00035800"/>
    <w:rsid w:val="00035C52"/>
    <w:rsid w:val="00036495"/>
    <w:rsid w:val="00036782"/>
    <w:rsid w:val="00036E6A"/>
    <w:rsid w:val="0003765C"/>
    <w:rsid w:val="00040922"/>
    <w:rsid w:val="00041B67"/>
    <w:rsid w:val="00042218"/>
    <w:rsid w:val="000423C4"/>
    <w:rsid w:val="00042A41"/>
    <w:rsid w:val="0004348E"/>
    <w:rsid w:val="00043563"/>
    <w:rsid w:val="000439B5"/>
    <w:rsid w:val="0004413D"/>
    <w:rsid w:val="000442F9"/>
    <w:rsid w:val="0004436D"/>
    <w:rsid w:val="000446F1"/>
    <w:rsid w:val="0004603D"/>
    <w:rsid w:val="00046306"/>
    <w:rsid w:val="000463E2"/>
    <w:rsid w:val="0004671B"/>
    <w:rsid w:val="000473EB"/>
    <w:rsid w:val="0005006B"/>
    <w:rsid w:val="000500DE"/>
    <w:rsid w:val="0005092C"/>
    <w:rsid w:val="00050D39"/>
    <w:rsid w:val="0005197F"/>
    <w:rsid w:val="00052129"/>
    <w:rsid w:val="00054084"/>
    <w:rsid w:val="000541D0"/>
    <w:rsid w:val="000542B9"/>
    <w:rsid w:val="000543E5"/>
    <w:rsid w:val="000544CD"/>
    <w:rsid w:val="000550C5"/>
    <w:rsid w:val="0005530D"/>
    <w:rsid w:val="00055639"/>
    <w:rsid w:val="00056373"/>
    <w:rsid w:val="00056577"/>
    <w:rsid w:val="000569B7"/>
    <w:rsid w:val="0005738C"/>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266B"/>
    <w:rsid w:val="000737C1"/>
    <w:rsid w:val="00073A20"/>
    <w:rsid w:val="00073C0B"/>
    <w:rsid w:val="0007431C"/>
    <w:rsid w:val="00074492"/>
    <w:rsid w:val="00074E85"/>
    <w:rsid w:val="00075EAA"/>
    <w:rsid w:val="000771BC"/>
    <w:rsid w:val="0007738A"/>
    <w:rsid w:val="00077B94"/>
    <w:rsid w:val="0008172F"/>
    <w:rsid w:val="000817BB"/>
    <w:rsid w:val="00081EDD"/>
    <w:rsid w:val="000825A8"/>
    <w:rsid w:val="00082970"/>
    <w:rsid w:val="0008311D"/>
    <w:rsid w:val="00084196"/>
    <w:rsid w:val="000846B1"/>
    <w:rsid w:val="000848AD"/>
    <w:rsid w:val="0008620B"/>
    <w:rsid w:val="00086459"/>
    <w:rsid w:val="0008677B"/>
    <w:rsid w:val="0008687A"/>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3118"/>
    <w:rsid w:val="000A4587"/>
    <w:rsid w:val="000A5170"/>
    <w:rsid w:val="000A545B"/>
    <w:rsid w:val="000A5888"/>
    <w:rsid w:val="000A58E5"/>
    <w:rsid w:val="000A6751"/>
    <w:rsid w:val="000A6805"/>
    <w:rsid w:val="000B17A5"/>
    <w:rsid w:val="000B1961"/>
    <w:rsid w:val="000B24C9"/>
    <w:rsid w:val="000B33C5"/>
    <w:rsid w:val="000B33F4"/>
    <w:rsid w:val="000B343B"/>
    <w:rsid w:val="000B3F10"/>
    <w:rsid w:val="000B5157"/>
    <w:rsid w:val="000B550D"/>
    <w:rsid w:val="000B5DB2"/>
    <w:rsid w:val="000B6B7D"/>
    <w:rsid w:val="000B6C6E"/>
    <w:rsid w:val="000C049D"/>
    <w:rsid w:val="000C14D6"/>
    <w:rsid w:val="000C173C"/>
    <w:rsid w:val="000C1A23"/>
    <w:rsid w:val="000C1E41"/>
    <w:rsid w:val="000C1F1C"/>
    <w:rsid w:val="000C22C2"/>
    <w:rsid w:val="000C2DD2"/>
    <w:rsid w:val="000C3456"/>
    <w:rsid w:val="000C34EE"/>
    <w:rsid w:val="000C38D5"/>
    <w:rsid w:val="000C4E3F"/>
    <w:rsid w:val="000C55D2"/>
    <w:rsid w:val="000C660F"/>
    <w:rsid w:val="000C6982"/>
    <w:rsid w:val="000C6995"/>
    <w:rsid w:val="000C7B88"/>
    <w:rsid w:val="000D047C"/>
    <w:rsid w:val="000D057C"/>
    <w:rsid w:val="000D09B2"/>
    <w:rsid w:val="000D25AA"/>
    <w:rsid w:val="000D25D2"/>
    <w:rsid w:val="000D2847"/>
    <w:rsid w:val="000D2880"/>
    <w:rsid w:val="000D2C05"/>
    <w:rsid w:val="000D405D"/>
    <w:rsid w:val="000D44B5"/>
    <w:rsid w:val="000D4A70"/>
    <w:rsid w:val="000D51F7"/>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CEF"/>
    <w:rsid w:val="000E2DDA"/>
    <w:rsid w:val="000E3AE5"/>
    <w:rsid w:val="000E3E0B"/>
    <w:rsid w:val="000E3ED3"/>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0885"/>
    <w:rsid w:val="00101216"/>
    <w:rsid w:val="001012B4"/>
    <w:rsid w:val="00101378"/>
    <w:rsid w:val="001013B0"/>
    <w:rsid w:val="00101759"/>
    <w:rsid w:val="001046DB"/>
    <w:rsid w:val="00104B37"/>
    <w:rsid w:val="0010559C"/>
    <w:rsid w:val="001055CD"/>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17E3"/>
    <w:rsid w:val="00122249"/>
    <w:rsid w:val="00122950"/>
    <w:rsid w:val="00123D1E"/>
    <w:rsid w:val="00123F9C"/>
    <w:rsid w:val="0012416C"/>
    <w:rsid w:val="00124261"/>
    <w:rsid w:val="0012439E"/>
    <w:rsid w:val="00124CEB"/>
    <w:rsid w:val="00125555"/>
    <w:rsid w:val="001259D7"/>
    <w:rsid w:val="00125A1D"/>
    <w:rsid w:val="00125B18"/>
    <w:rsid w:val="00125FEB"/>
    <w:rsid w:val="001272BF"/>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C90"/>
    <w:rsid w:val="00137DC3"/>
    <w:rsid w:val="00137F69"/>
    <w:rsid w:val="00140092"/>
    <w:rsid w:val="00140A5F"/>
    <w:rsid w:val="00140B4D"/>
    <w:rsid w:val="001415FD"/>
    <w:rsid w:val="0014172E"/>
    <w:rsid w:val="0014193E"/>
    <w:rsid w:val="00141BC7"/>
    <w:rsid w:val="00141FFE"/>
    <w:rsid w:val="001421B4"/>
    <w:rsid w:val="0014222A"/>
    <w:rsid w:val="001422B3"/>
    <w:rsid w:val="00142852"/>
    <w:rsid w:val="00142CF9"/>
    <w:rsid w:val="00143088"/>
    <w:rsid w:val="00143653"/>
    <w:rsid w:val="001438A1"/>
    <w:rsid w:val="00143C9D"/>
    <w:rsid w:val="001454B3"/>
    <w:rsid w:val="00145602"/>
    <w:rsid w:val="00146C58"/>
    <w:rsid w:val="00146D76"/>
    <w:rsid w:val="00146F33"/>
    <w:rsid w:val="00147B83"/>
    <w:rsid w:val="001506D3"/>
    <w:rsid w:val="00150E3E"/>
    <w:rsid w:val="001516CD"/>
    <w:rsid w:val="00152012"/>
    <w:rsid w:val="001532AA"/>
    <w:rsid w:val="00153569"/>
    <w:rsid w:val="0015393B"/>
    <w:rsid w:val="0015393D"/>
    <w:rsid w:val="00153964"/>
    <w:rsid w:val="00153ADC"/>
    <w:rsid w:val="001546D9"/>
    <w:rsid w:val="001549C4"/>
    <w:rsid w:val="00154B1E"/>
    <w:rsid w:val="00154F4A"/>
    <w:rsid w:val="00155644"/>
    <w:rsid w:val="00155E6F"/>
    <w:rsid w:val="0015678B"/>
    <w:rsid w:val="00156882"/>
    <w:rsid w:val="00156DD7"/>
    <w:rsid w:val="00157297"/>
    <w:rsid w:val="00157B27"/>
    <w:rsid w:val="0016001B"/>
    <w:rsid w:val="0016165A"/>
    <w:rsid w:val="00161AEF"/>
    <w:rsid w:val="001621E8"/>
    <w:rsid w:val="001622C6"/>
    <w:rsid w:val="001627AA"/>
    <w:rsid w:val="001630F3"/>
    <w:rsid w:val="00163204"/>
    <w:rsid w:val="00163A62"/>
    <w:rsid w:val="001644FF"/>
    <w:rsid w:val="00164918"/>
    <w:rsid w:val="00164CFC"/>
    <w:rsid w:val="00164D06"/>
    <w:rsid w:val="00165776"/>
    <w:rsid w:val="001661B4"/>
    <w:rsid w:val="001663AB"/>
    <w:rsid w:val="001667A8"/>
    <w:rsid w:val="00166961"/>
    <w:rsid w:val="00166962"/>
    <w:rsid w:val="0016734E"/>
    <w:rsid w:val="001679C6"/>
    <w:rsid w:val="00167C61"/>
    <w:rsid w:val="00167CA5"/>
    <w:rsid w:val="0017011F"/>
    <w:rsid w:val="00170394"/>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D9A"/>
    <w:rsid w:val="00174E47"/>
    <w:rsid w:val="00175109"/>
    <w:rsid w:val="001751AE"/>
    <w:rsid w:val="00175F0E"/>
    <w:rsid w:val="00176087"/>
    <w:rsid w:val="00176A18"/>
    <w:rsid w:val="00176F4C"/>
    <w:rsid w:val="001770CA"/>
    <w:rsid w:val="001770F0"/>
    <w:rsid w:val="0018004E"/>
    <w:rsid w:val="001804D3"/>
    <w:rsid w:val="0018176A"/>
    <w:rsid w:val="00181A60"/>
    <w:rsid w:val="00181FF6"/>
    <w:rsid w:val="001836E5"/>
    <w:rsid w:val="0018380A"/>
    <w:rsid w:val="001840E4"/>
    <w:rsid w:val="00184107"/>
    <w:rsid w:val="00184328"/>
    <w:rsid w:val="00185461"/>
    <w:rsid w:val="001863AD"/>
    <w:rsid w:val="001869CD"/>
    <w:rsid w:val="00186E6A"/>
    <w:rsid w:val="0019003C"/>
    <w:rsid w:val="00191802"/>
    <w:rsid w:val="00191973"/>
    <w:rsid w:val="00191F87"/>
    <w:rsid w:val="001928CF"/>
    <w:rsid w:val="0019301B"/>
    <w:rsid w:val="00193524"/>
    <w:rsid w:val="0019360B"/>
    <w:rsid w:val="00195840"/>
    <w:rsid w:val="00196073"/>
    <w:rsid w:val="0019676E"/>
    <w:rsid w:val="00196FB7"/>
    <w:rsid w:val="001A00A0"/>
    <w:rsid w:val="001A0272"/>
    <w:rsid w:val="001A05BE"/>
    <w:rsid w:val="001A0E86"/>
    <w:rsid w:val="001A167C"/>
    <w:rsid w:val="001A1A39"/>
    <w:rsid w:val="001A1D64"/>
    <w:rsid w:val="001A2ED3"/>
    <w:rsid w:val="001A308F"/>
    <w:rsid w:val="001A3933"/>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CE5"/>
    <w:rsid w:val="001B233B"/>
    <w:rsid w:val="001B2459"/>
    <w:rsid w:val="001B2CB1"/>
    <w:rsid w:val="001B3724"/>
    <w:rsid w:val="001B3A44"/>
    <w:rsid w:val="001B42E8"/>
    <w:rsid w:val="001B44AF"/>
    <w:rsid w:val="001B45C4"/>
    <w:rsid w:val="001B477D"/>
    <w:rsid w:val="001B4C8D"/>
    <w:rsid w:val="001B5435"/>
    <w:rsid w:val="001B60F5"/>
    <w:rsid w:val="001B73B2"/>
    <w:rsid w:val="001B791B"/>
    <w:rsid w:val="001B7929"/>
    <w:rsid w:val="001B7A46"/>
    <w:rsid w:val="001B7E97"/>
    <w:rsid w:val="001B7FD7"/>
    <w:rsid w:val="001C04E0"/>
    <w:rsid w:val="001C1087"/>
    <w:rsid w:val="001C19C9"/>
    <w:rsid w:val="001C1E4A"/>
    <w:rsid w:val="001C2450"/>
    <w:rsid w:val="001C379B"/>
    <w:rsid w:val="001C3829"/>
    <w:rsid w:val="001C3ACF"/>
    <w:rsid w:val="001C4167"/>
    <w:rsid w:val="001C4172"/>
    <w:rsid w:val="001C5235"/>
    <w:rsid w:val="001C5863"/>
    <w:rsid w:val="001C58E3"/>
    <w:rsid w:val="001C5BFE"/>
    <w:rsid w:val="001C600E"/>
    <w:rsid w:val="001C6A92"/>
    <w:rsid w:val="001C6ACB"/>
    <w:rsid w:val="001C6E50"/>
    <w:rsid w:val="001C7A50"/>
    <w:rsid w:val="001D1051"/>
    <w:rsid w:val="001D15D2"/>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64B"/>
    <w:rsid w:val="001D764E"/>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EBA"/>
    <w:rsid w:val="00211941"/>
    <w:rsid w:val="0021396E"/>
    <w:rsid w:val="00213C2E"/>
    <w:rsid w:val="00215C20"/>
    <w:rsid w:val="00215C47"/>
    <w:rsid w:val="00215DDB"/>
    <w:rsid w:val="002164CA"/>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6E2"/>
    <w:rsid w:val="0022584F"/>
    <w:rsid w:val="00225A81"/>
    <w:rsid w:val="0022631D"/>
    <w:rsid w:val="00226CE9"/>
    <w:rsid w:val="00227D9C"/>
    <w:rsid w:val="0023048C"/>
    <w:rsid w:val="00230CF9"/>
    <w:rsid w:val="00231050"/>
    <w:rsid w:val="00231E3F"/>
    <w:rsid w:val="00233337"/>
    <w:rsid w:val="002334CE"/>
    <w:rsid w:val="002339B4"/>
    <w:rsid w:val="00234609"/>
    <w:rsid w:val="0023462B"/>
    <w:rsid w:val="00234E55"/>
    <w:rsid w:val="00235A9D"/>
    <w:rsid w:val="00235BAE"/>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4A7F"/>
    <w:rsid w:val="00245425"/>
    <w:rsid w:val="00245671"/>
    <w:rsid w:val="00245DD5"/>
    <w:rsid w:val="00245E93"/>
    <w:rsid w:val="00245F7A"/>
    <w:rsid w:val="00245FD2"/>
    <w:rsid w:val="002466CE"/>
    <w:rsid w:val="002469FE"/>
    <w:rsid w:val="002470F1"/>
    <w:rsid w:val="002472A2"/>
    <w:rsid w:val="00247BE9"/>
    <w:rsid w:val="002507B9"/>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DE"/>
    <w:rsid w:val="00264B2A"/>
    <w:rsid w:val="002651AC"/>
    <w:rsid w:val="00265284"/>
    <w:rsid w:val="00265453"/>
    <w:rsid w:val="00265C27"/>
    <w:rsid w:val="002660A0"/>
    <w:rsid w:val="002669B3"/>
    <w:rsid w:val="00267080"/>
    <w:rsid w:val="00267860"/>
    <w:rsid w:val="002700F0"/>
    <w:rsid w:val="0027053D"/>
    <w:rsid w:val="002705C9"/>
    <w:rsid w:val="002705ED"/>
    <w:rsid w:val="002709F4"/>
    <w:rsid w:val="002713BD"/>
    <w:rsid w:val="00271CE7"/>
    <w:rsid w:val="00273333"/>
    <w:rsid w:val="0027341D"/>
    <w:rsid w:val="002743DD"/>
    <w:rsid w:val="0027484E"/>
    <w:rsid w:val="00275175"/>
    <w:rsid w:val="0027567D"/>
    <w:rsid w:val="002757FA"/>
    <w:rsid w:val="00275B39"/>
    <w:rsid w:val="00275C8C"/>
    <w:rsid w:val="00275F20"/>
    <w:rsid w:val="002760B3"/>
    <w:rsid w:val="00276608"/>
    <w:rsid w:val="00277167"/>
    <w:rsid w:val="002773CF"/>
    <w:rsid w:val="002805E8"/>
    <w:rsid w:val="002808D1"/>
    <w:rsid w:val="00280912"/>
    <w:rsid w:val="002819CA"/>
    <w:rsid w:val="00281E9A"/>
    <w:rsid w:val="00282ABF"/>
    <w:rsid w:val="00282D4A"/>
    <w:rsid w:val="002839CD"/>
    <w:rsid w:val="00283D80"/>
    <w:rsid w:val="00284168"/>
    <w:rsid w:val="00284290"/>
    <w:rsid w:val="00284412"/>
    <w:rsid w:val="00284660"/>
    <w:rsid w:val="00284836"/>
    <w:rsid w:val="0028515E"/>
    <w:rsid w:val="002853BF"/>
    <w:rsid w:val="00285578"/>
    <w:rsid w:val="002855A0"/>
    <w:rsid w:val="00285CCE"/>
    <w:rsid w:val="00287484"/>
    <w:rsid w:val="002875DD"/>
    <w:rsid w:val="00287E86"/>
    <w:rsid w:val="00290202"/>
    <w:rsid w:val="00290785"/>
    <w:rsid w:val="00290A87"/>
    <w:rsid w:val="002910FD"/>
    <w:rsid w:val="002911BF"/>
    <w:rsid w:val="00291AA9"/>
    <w:rsid w:val="00291E48"/>
    <w:rsid w:val="0029229B"/>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86"/>
    <w:rsid w:val="002A2CB8"/>
    <w:rsid w:val="002A3102"/>
    <w:rsid w:val="002A333A"/>
    <w:rsid w:val="002A3611"/>
    <w:rsid w:val="002A3CC9"/>
    <w:rsid w:val="002A4533"/>
    <w:rsid w:val="002A453C"/>
    <w:rsid w:val="002A474B"/>
    <w:rsid w:val="002A4864"/>
    <w:rsid w:val="002A561F"/>
    <w:rsid w:val="002A60D2"/>
    <w:rsid w:val="002A6609"/>
    <w:rsid w:val="002A6B2C"/>
    <w:rsid w:val="002A7833"/>
    <w:rsid w:val="002A7C50"/>
    <w:rsid w:val="002A7E04"/>
    <w:rsid w:val="002A7F58"/>
    <w:rsid w:val="002B06C5"/>
    <w:rsid w:val="002B0A2C"/>
    <w:rsid w:val="002B1BA7"/>
    <w:rsid w:val="002B1CDD"/>
    <w:rsid w:val="002B24A5"/>
    <w:rsid w:val="002B27F8"/>
    <w:rsid w:val="002B2A15"/>
    <w:rsid w:val="002B30A4"/>
    <w:rsid w:val="002B3512"/>
    <w:rsid w:val="002B4F0E"/>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595"/>
    <w:rsid w:val="002C399B"/>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3265"/>
    <w:rsid w:val="002E3A54"/>
    <w:rsid w:val="002E3F74"/>
    <w:rsid w:val="002E49EF"/>
    <w:rsid w:val="002E4BF6"/>
    <w:rsid w:val="002E4EE3"/>
    <w:rsid w:val="002E57A8"/>
    <w:rsid w:val="002E5C59"/>
    <w:rsid w:val="002E6554"/>
    <w:rsid w:val="002E6AC8"/>
    <w:rsid w:val="002E6C32"/>
    <w:rsid w:val="002E701C"/>
    <w:rsid w:val="002E7600"/>
    <w:rsid w:val="002E7C65"/>
    <w:rsid w:val="002E7F16"/>
    <w:rsid w:val="002F0727"/>
    <w:rsid w:val="002F1753"/>
    <w:rsid w:val="002F1B7B"/>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50D9"/>
    <w:rsid w:val="00315361"/>
    <w:rsid w:val="00315602"/>
    <w:rsid w:val="003158ED"/>
    <w:rsid w:val="00315C2B"/>
    <w:rsid w:val="00316711"/>
    <w:rsid w:val="00316CC9"/>
    <w:rsid w:val="0031724E"/>
    <w:rsid w:val="003179BF"/>
    <w:rsid w:val="00317ED4"/>
    <w:rsid w:val="003216F9"/>
    <w:rsid w:val="00321853"/>
    <w:rsid w:val="00321941"/>
    <w:rsid w:val="00321D63"/>
    <w:rsid w:val="00322270"/>
    <w:rsid w:val="00322336"/>
    <w:rsid w:val="00322429"/>
    <w:rsid w:val="00322CDF"/>
    <w:rsid w:val="00322E38"/>
    <w:rsid w:val="003236CF"/>
    <w:rsid w:val="00323D33"/>
    <w:rsid w:val="00324522"/>
    <w:rsid w:val="00324E06"/>
    <w:rsid w:val="003253AF"/>
    <w:rsid w:val="00326A83"/>
    <w:rsid w:val="00326C65"/>
    <w:rsid w:val="00327146"/>
    <w:rsid w:val="00327D1A"/>
    <w:rsid w:val="00331861"/>
    <w:rsid w:val="00332237"/>
    <w:rsid w:val="00332AB7"/>
    <w:rsid w:val="00332B04"/>
    <w:rsid w:val="00333151"/>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23E8"/>
    <w:rsid w:val="003534F4"/>
    <w:rsid w:val="003537C9"/>
    <w:rsid w:val="00353ABA"/>
    <w:rsid w:val="00353E0D"/>
    <w:rsid w:val="00353F8F"/>
    <w:rsid w:val="003543EF"/>
    <w:rsid w:val="003545E3"/>
    <w:rsid w:val="00354B9E"/>
    <w:rsid w:val="00354DD3"/>
    <w:rsid w:val="003556F5"/>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D8E"/>
    <w:rsid w:val="0037025D"/>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FBC"/>
    <w:rsid w:val="003760D9"/>
    <w:rsid w:val="00376574"/>
    <w:rsid w:val="003774BD"/>
    <w:rsid w:val="00377B60"/>
    <w:rsid w:val="0038001C"/>
    <w:rsid w:val="00380121"/>
    <w:rsid w:val="003805F3"/>
    <w:rsid w:val="00380629"/>
    <w:rsid w:val="00380796"/>
    <w:rsid w:val="00381F07"/>
    <w:rsid w:val="0038230B"/>
    <w:rsid w:val="003826B7"/>
    <w:rsid w:val="00382B3C"/>
    <w:rsid w:val="003831FF"/>
    <w:rsid w:val="003837B4"/>
    <w:rsid w:val="003845C1"/>
    <w:rsid w:val="00384F05"/>
    <w:rsid w:val="00386091"/>
    <w:rsid w:val="00386203"/>
    <w:rsid w:val="00386A79"/>
    <w:rsid w:val="00386E15"/>
    <w:rsid w:val="0038700C"/>
    <w:rsid w:val="00387097"/>
    <w:rsid w:val="00387D22"/>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4DA6"/>
    <w:rsid w:val="00395480"/>
    <w:rsid w:val="0039551A"/>
    <w:rsid w:val="00395838"/>
    <w:rsid w:val="00395AF8"/>
    <w:rsid w:val="00396809"/>
    <w:rsid w:val="00396F8B"/>
    <w:rsid w:val="003974DB"/>
    <w:rsid w:val="00397743"/>
    <w:rsid w:val="00397A8F"/>
    <w:rsid w:val="00397C14"/>
    <w:rsid w:val="003A188C"/>
    <w:rsid w:val="003A1FBA"/>
    <w:rsid w:val="003A318D"/>
    <w:rsid w:val="003A4378"/>
    <w:rsid w:val="003A5193"/>
    <w:rsid w:val="003A533E"/>
    <w:rsid w:val="003A572D"/>
    <w:rsid w:val="003A5811"/>
    <w:rsid w:val="003A5937"/>
    <w:rsid w:val="003A6071"/>
    <w:rsid w:val="003A615C"/>
    <w:rsid w:val="003A6518"/>
    <w:rsid w:val="003A673D"/>
    <w:rsid w:val="003A74A8"/>
    <w:rsid w:val="003B0CEE"/>
    <w:rsid w:val="003B0D86"/>
    <w:rsid w:val="003B1257"/>
    <w:rsid w:val="003B1367"/>
    <w:rsid w:val="003B136B"/>
    <w:rsid w:val="003B147C"/>
    <w:rsid w:val="003B19A2"/>
    <w:rsid w:val="003B1BFA"/>
    <w:rsid w:val="003B24D9"/>
    <w:rsid w:val="003B28BE"/>
    <w:rsid w:val="003B2D09"/>
    <w:rsid w:val="003B2D6C"/>
    <w:rsid w:val="003B3539"/>
    <w:rsid w:val="003B3638"/>
    <w:rsid w:val="003B3A73"/>
    <w:rsid w:val="003B3B97"/>
    <w:rsid w:val="003B3C6A"/>
    <w:rsid w:val="003B49E3"/>
    <w:rsid w:val="003B5299"/>
    <w:rsid w:val="003B548D"/>
    <w:rsid w:val="003B5E6D"/>
    <w:rsid w:val="003B6B83"/>
    <w:rsid w:val="003C0455"/>
    <w:rsid w:val="003C070E"/>
    <w:rsid w:val="003C0886"/>
    <w:rsid w:val="003C0A68"/>
    <w:rsid w:val="003C1388"/>
    <w:rsid w:val="003C16E3"/>
    <w:rsid w:val="003C180D"/>
    <w:rsid w:val="003C1983"/>
    <w:rsid w:val="003C1992"/>
    <w:rsid w:val="003C1DE4"/>
    <w:rsid w:val="003C1E3D"/>
    <w:rsid w:val="003C20F2"/>
    <w:rsid w:val="003C26A8"/>
    <w:rsid w:val="003C29A0"/>
    <w:rsid w:val="003C35F7"/>
    <w:rsid w:val="003C38CE"/>
    <w:rsid w:val="003C396A"/>
    <w:rsid w:val="003C3A58"/>
    <w:rsid w:val="003C3EB9"/>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3861"/>
    <w:rsid w:val="003D3D4A"/>
    <w:rsid w:val="003D462A"/>
    <w:rsid w:val="003D4F19"/>
    <w:rsid w:val="003D5B55"/>
    <w:rsid w:val="003D6B8A"/>
    <w:rsid w:val="003D7177"/>
    <w:rsid w:val="003D786F"/>
    <w:rsid w:val="003D7ED6"/>
    <w:rsid w:val="003E0E3D"/>
    <w:rsid w:val="003E224C"/>
    <w:rsid w:val="003E23EB"/>
    <w:rsid w:val="003E3860"/>
    <w:rsid w:val="003E3BB3"/>
    <w:rsid w:val="003E4490"/>
    <w:rsid w:val="003E45D6"/>
    <w:rsid w:val="003E4EDF"/>
    <w:rsid w:val="003E58C7"/>
    <w:rsid w:val="003E5BD8"/>
    <w:rsid w:val="003E5BF6"/>
    <w:rsid w:val="003E5CA5"/>
    <w:rsid w:val="003E62CF"/>
    <w:rsid w:val="003E6367"/>
    <w:rsid w:val="003E716F"/>
    <w:rsid w:val="003E7C8E"/>
    <w:rsid w:val="003F0068"/>
    <w:rsid w:val="003F02D8"/>
    <w:rsid w:val="003F0DAF"/>
    <w:rsid w:val="003F12D9"/>
    <w:rsid w:val="003F1880"/>
    <w:rsid w:val="003F189D"/>
    <w:rsid w:val="003F2D5D"/>
    <w:rsid w:val="003F2E14"/>
    <w:rsid w:val="003F2F05"/>
    <w:rsid w:val="003F3312"/>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362F"/>
    <w:rsid w:val="00403904"/>
    <w:rsid w:val="00403D69"/>
    <w:rsid w:val="0040407B"/>
    <w:rsid w:val="00404157"/>
    <w:rsid w:val="00405CCF"/>
    <w:rsid w:val="0040624E"/>
    <w:rsid w:val="004067D4"/>
    <w:rsid w:val="00406D8E"/>
    <w:rsid w:val="00406DE8"/>
    <w:rsid w:val="0041021C"/>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7E28"/>
    <w:rsid w:val="00421D43"/>
    <w:rsid w:val="0042244F"/>
    <w:rsid w:val="0042281D"/>
    <w:rsid w:val="00423C8C"/>
    <w:rsid w:val="0042469D"/>
    <w:rsid w:val="00424945"/>
    <w:rsid w:val="004254BB"/>
    <w:rsid w:val="004258D8"/>
    <w:rsid w:val="004264F1"/>
    <w:rsid w:val="00426AC6"/>
    <w:rsid w:val="00426ED3"/>
    <w:rsid w:val="004270F1"/>
    <w:rsid w:val="00430B2C"/>
    <w:rsid w:val="00431607"/>
    <w:rsid w:val="00431894"/>
    <w:rsid w:val="00432C7E"/>
    <w:rsid w:val="00432F39"/>
    <w:rsid w:val="00433E30"/>
    <w:rsid w:val="00434120"/>
    <w:rsid w:val="00435991"/>
    <w:rsid w:val="004359AA"/>
    <w:rsid w:val="00435F31"/>
    <w:rsid w:val="0043650D"/>
    <w:rsid w:val="004365B4"/>
    <w:rsid w:val="004376BB"/>
    <w:rsid w:val="00437C32"/>
    <w:rsid w:val="00437C54"/>
    <w:rsid w:val="00437CD2"/>
    <w:rsid w:val="00437DD6"/>
    <w:rsid w:val="004405DD"/>
    <w:rsid w:val="0044154C"/>
    <w:rsid w:val="00441A59"/>
    <w:rsid w:val="004422FA"/>
    <w:rsid w:val="00443179"/>
    <w:rsid w:val="004436C5"/>
    <w:rsid w:val="00443EBD"/>
    <w:rsid w:val="0044479B"/>
    <w:rsid w:val="00444B19"/>
    <w:rsid w:val="00444E0F"/>
    <w:rsid w:val="00445457"/>
    <w:rsid w:val="00445A24"/>
    <w:rsid w:val="00446048"/>
    <w:rsid w:val="004465B8"/>
    <w:rsid w:val="00446D29"/>
    <w:rsid w:val="00446DDC"/>
    <w:rsid w:val="00447231"/>
    <w:rsid w:val="00447246"/>
    <w:rsid w:val="00447DE5"/>
    <w:rsid w:val="004500CE"/>
    <w:rsid w:val="00450199"/>
    <w:rsid w:val="00450369"/>
    <w:rsid w:val="0045076D"/>
    <w:rsid w:val="00450E9B"/>
    <w:rsid w:val="004518EF"/>
    <w:rsid w:val="0045194E"/>
    <w:rsid w:val="00451A5E"/>
    <w:rsid w:val="00451DF9"/>
    <w:rsid w:val="004523DD"/>
    <w:rsid w:val="00452476"/>
    <w:rsid w:val="00452B61"/>
    <w:rsid w:val="00453122"/>
    <w:rsid w:val="004536EC"/>
    <w:rsid w:val="00453AE4"/>
    <w:rsid w:val="00454CC9"/>
    <w:rsid w:val="00455004"/>
    <w:rsid w:val="00455374"/>
    <w:rsid w:val="00456425"/>
    <w:rsid w:val="0045650D"/>
    <w:rsid w:val="004565A5"/>
    <w:rsid w:val="0045668E"/>
    <w:rsid w:val="0045748C"/>
    <w:rsid w:val="004576D6"/>
    <w:rsid w:val="00457821"/>
    <w:rsid w:val="004604E8"/>
    <w:rsid w:val="0046092D"/>
    <w:rsid w:val="004619A1"/>
    <w:rsid w:val="00461CD9"/>
    <w:rsid w:val="0046212D"/>
    <w:rsid w:val="00462492"/>
    <w:rsid w:val="00462743"/>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62DE"/>
    <w:rsid w:val="004762E4"/>
    <w:rsid w:val="00476566"/>
    <w:rsid w:val="00477920"/>
    <w:rsid w:val="00477E0C"/>
    <w:rsid w:val="00477F67"/>
    <w:rsid w:val="0048003C"/>
    <w:rsid w:val="004803AA"/>
    <w:rsid w:val="00480A18"/>
    <w:rsid w:val="00480BDB"/>
    <w:rsid w:val="00480CF5"/>
    <w:rsid w:val="004813CB"/>
    <w:rsid w:val="0048233F"/>
    <w:rsid w:val="004826C1"/>
    <w:rsid w:val="0048315B"/>
    <w:rsid w:val="00483E84"/>
    <w:rsid w:val="00483ED1"/>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682D"/>
    <w:rsid w:val="00496F57"/>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C0A2D"/>
    <w:rsid w:val="004C0CD6"/>
    <w:rsid w:val="004C1002"/>
    <w:rsid w:val="004C1114"/>
    <w:rsid w:val="004C128C"/>
    <w:rsid w:val="004C19CF"/>
    <w:rsid w:val="004C1EEA"/>
    <w:rsid w:val="004C2259"/>
    <w:rsid w:val="004C2689"/>
    <w:rsid w:val="004C2CF2"/>
    <w:rsid w:val="004C2D1A"/>
    <w:rsid w:val="004C3A4C"/>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0DAC"/>
    <w:rsid w:val="004D1612"/>
    <w:rsid w:val="004D1F52"/>
    <w:rsid w:val="004D2906"/>
    <w:rsid w:val="004D2CCB"/>
    <w:rsid w:val="004D3466"/>
    <w:rsid w:val="004D3636"/>
    <w:rsid w:val="004D4199"/>
    <w:rsid w:val="004D42E0"/>
    <w:rsid w:val="004D482B"/>
    <w:rsid w:val="004D5D80"/>
    <w:rsid w:val="004D64F8"/>
    <w:rsid w:val="004D65D0"/>
    <w:rsid w:val="004D6B48"/>
    <w:rsid w:val="004D6DDA"/>
    <w:rsid w:val="004D6F05"/>
    <w:rsid w:val="004D7384"/>
    <w:rsid w:val="004D7D8F"/>
    <w:rsid w:val="004E09A6"/>
    <w:rsid w:val="004E0E10"/>
    <w:rsid w:val="004E1278"/>
    <w:rsid w:val="004E151E"/>
    <w:rsid w:val="004E194F"/>
    <w:rsid w:val="004E1A75"/>
    <w:rsid w:val="004E23B9"/>
    <w:rsid w:val="004E2A6D"/>
    <w:rsid w:val="004E38BD"/>
    <w:rsid w:val="004E4A35"/>
    <w:rsid w:val="004E50A7"/>
    <w:rsid w:val="004E5407"/>
    <w:rsid w:val="004E57A6"/>
    <w:rsid w:val="004E647F"/>
    <w:rsid w:val="004E664F"/>
    <w:rsid w:val="004E679D"/>
    <w:rsid w:val="004E6864"/>
    <w:rsid w:val="004E7393"/>
    <w:rsid w:val="004E74FA"/>
    <w:rsid w:val="004F00EB"/>
    <w:rsid w:val="004F02B7"/>
    <w:rsid w:val="004F044D"/>
    <w:rsid w:val="004F09DC"/>
    <w:rsid w:val="004F1236"/>
    <w:rsid w:val="004F1D27"/>
    <w:rsid w:val="004F1E9D"/>
    <w:rsid w:val="004F276E"/>
    <w:rsid w:val="004F2A44"/>
    <w:rsid w:val="004F316A"/>
    <w:rsid w:val="004F316D"/>
    <w:rsid w:val="004F353B"/>
    <w:rsid w:val="004F463D"/>
    <w:rsid w:val="004F480D"/>
    <w:rsid w:val="004F4999"/>
    <w:rsid w:val="004F5279"/>
    <w:rsid w:val="004F6558"/>
    <w:rsid w:val="004F6871"/>
    <w:rsid w:val="004F6996"/>
    <w:rsid w:val="004F6F95"/>
    <w:rsid w:val="004F7D41"/>
    <w:rsid w:val="004F7DA9"/>
    <w:rsid w:val="004F7EBD"/>
    <w:rsid w:val="00500ED3"/>
    <w:rsid w:val="005012F3"/>
    <w:rsid w:val="00502E14"/>
    <w:rsid w:val="00503632"/>
    <w:rsid w:val="005038A9"/>
    <w:rsid w:val="00503F5B"/>
    <w:rsid w:val="005042F0"/>
    <w:rsid w:val="00504835"/>
    <w:rsid w:val="00504A73"/>
    <w:rsid w:val="00505D83"/>
    <w:rsid w:val="00505EF4"/>
    <w:rsid w:val="00507F71"/>
    <w:rsid w:val="005103AF"/>
    <w:rsid w:val="005105B8"/>
    <w:rsid w:val="005109F1"/>
    <w:rsid w:val="00510D62"/>
    <w:rsid w:val="0051100E"/>
    <w:rsid w:val="00511472"/>
    <w:rsid w:val="005116DD"/>
    <w:rsid w:val="00511F73"/>
    <w:rsid w:val="0051258B"/>
    <w:rsid w:val="00512AD4"/>
    <w:rsid w:val="0051355C"/>
    <w:rsid w:val="0051430C"/>
    <w:rsid w:val="005144AC"/>
    <w:rsid w:val="0051462A"/>
    <w:rsid w:val="00515003"/>
    <w:rsid w:val="00515291"/>
    <w:rsid w:val="005159DB"/>
    <w:rsid w:val="00515AA7"/>
    <w:rsid w:val="005160FE"/>
    <w:rsid w:val="00516AA1"/>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31228"/>
    <w:rsid w:val="00531A4E"/>
    <w:rsid w:val="00531B4C"/>
    <w:rsid w:val="00532A15"/>
    <w:rsid w:val="00533097"/>
    <w:rsid w:val="00533BCB"/>
    <w:rsid w:val="00533CDB"/>
    <w:rsid w:val="005341EB"/>
    <w:rsid w:val="00534825"/>
    <w:rsid w:val="00534967"/>
    <w:rsid w:val="00534977"/>
    <w:rsid w:val="00534EF8"/>
    <w:rsid w:val="00535416"/>
    <w:rsid w:val="0053564C"/>
    <w:rsid w:val="00535F5A"/>
    <w:rsid w:val="00535F83"/>
    <w:rsid w:val="00536372"/>
    <w:rsid w:val="00536830"/>
    <w:rsid w:val="00537310"/>
    <w:rsid w:val="00537E62"/>
    <w:rsid w:val="005401C6"/>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F0A"/>
    <w:rsid w:val="0055543D"/>
    <w:rsid w:val="00555473"/>
    <w:rsid w:val="005555B5"/>
    <w:rsid w:val="005555BF"/>
    <w:rsid w:val="005558C7"/>
    <w:rsid w:val="00555A64"/>
    <w:rsid w:val="00555C6F"/>
    <w:rsid w:val="00555EB8"/>
    <w:rsid w:val="00555F58"/>
    <w:rsid w:val="0055637F"/>
    <w:rsid w:val="00556D29"/>
    <w:rsid w:val="0055756C"/>
    <w:rsid w:val="005577E5"/>
    <w:rsid w:val="00557FD3"/>
    <w:rsid w:val="005608B0"/>
    <w:rsid w:val="00560A35"/>
    <w:rsid w:val="00561327"/>
    <w:rsid w:val="0056275F"/>
    <w:rsid w:val="005639FD"/>
    <w:rsid w:val="00563E65"/>
    <w:rsid w:val="00563F78"/>
    <w:rsid w:val="00564E85"/>
    <w:rsid w:val="00566125"/>
    <w:rsid w:val="0056627B"/>
    <w:rsid w:val="00566295"/>
    <w:rsid w:val="005665F0"/>
    <w:rsid w:val="00567503"/>
    <w:rsid w:val="00567772"/>
    <w:rsid w:val="005679D5"/>
    <w:rsid w:val="00567C19"/>
    <w:rsid w:val="00567DAF"/>
    <w:rsid w:val="00570101"/>
    <w:rsid w:val="0057066B"/>
    <w:rsid w:val="00570900"/>
    <w:rsid w:val="00570B25"/>
    <w:rsid w:val="00570CDD"/>
    <w:rsid w:val="005710D9"/>
    <w:rsid w:val="00571151"/>
    <w:rsid w:val="0057198F"/>
    <w:rsid w:val="00571EAE"/>
    <w:rsid w:val="0057267A"/>
    <w:rsid w:val="00572803"/>
    <w:rsid w:val="00572DF9"/>
    <w:rsid w:val="00572EF7"/>
    <w:rsid w:val="00573F04"/>
    <w:rsid w:val="00573F34"/>
    <w:rsid w:val="005741E6"/>
    <w:rsid w:val="005744E1"/>
    <w:rsid w:val="00574BA1"/>
    <w:rsid w:val="005753C9"/>
    <w:rsid w:val="00577108"/>
    <w:rsid w:val="00577CB7"/>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1BA1"/>
    <w:rsid w:val="00592263"/>
    <w:rsid w:val="0059242A"/>
    <w:rsid w:val="0059247E"/>
    <w:rsid w:val="00592593"/>
    <w:rsid w:val="0059261D"/>
    <w:rsid w:val="005930C4"/>
    <w:rsid w:val="005933F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BDB"/>
    <w:rsid w:val="005A46FF"/>
    <w:rsid w:val="005A538E"/>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5455"/>
    <w:rsid w:val="005B55AB"/>
    <w:rsid w:val="005B66E9"/>
    <w:rsid w:val="005B6B57"/>
    <w:rsid w:val="005B72C8"/>
    <w:rsid w:val="005B73C3"/>
    <w:rsid w:val="005C04B4"/>
    <w:rsid w:val="005C0B18"/>
    <w:rsid w:val="005C0F3B"/>
    <w:rsid w:val="005C14DE"/>
    <w:rsid w:val="005C1934"/>
    <w:rsid w:val="005C19E2"/>
    <w:rsid w:val="005C1A2F"/>
    <w:rsid w:val="005C1F76"/>
    <w:rsid w:val="005C2309"/>
    <w:rsid w:val="005C262D"/>
    <w:rsid w:val="005C2710"/>
    <w:rsid w:val="005C2955"/>
    <w:rsid w:val="005C3C51"/>
    <w:rsid w:val="005C3EBF"/>
    <w:rsid w:val="005C419B"/>
    <w:rsid w:val="005C45DE"/>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307E"/>
    <w:rsid w:val="005D3250"/>
    <w:rsid w:val="005D3938"/>
    <w:rsid w:val="005D44FF"/>
    <w:rsid w:val="005D4A1B"/>
    <w:rsid w:val="005D4F36"/>
    <w:rsid w:val="005D5A61"/>
    <w:rsid w:val="005D5CC9"/>
    <w:rsid w:val="005D5E17"/>
    <w:rsid w:val="005D60D0"/>
    <w:rsid w:val="005D685B"/>
    <w:rsid w:val="005D7109"/>
    <w:rsid w:val="005D7256"/>
    <w:rsid w:val="005D73D4"/>
    <w:rsid w:val="005D78BF"/>
    <w:rsid w:val="005D7B7D"/>
    <w:rsid w:val="005E00CC"/>
    <w:rsid w:val="005E20F6"/>
    <w:rsid w:val="005E241E"/>
    <w:rsid w:val="005E2803"/>
    <w:rsid w:val="005E2D58"/>
    <w:rsid w:val="005E3762"/>
    <w:rsid w:val="005E386E"/>
    <w:rsid w:val="005E3C72"/>
    <w:rsid w:val="005E4471"/>
    <w:rsid w:val="005E4CA6"/>
    <w:rsid w:val="005E5879"/>
    <w:rsid w:val="005E5B60"/>
    <w:rsid w:val="005E615A"/>
    <w:rsid w:val="005E66F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6425"/>
    <w:rsid w:val="005F67D0"/>
    <w:rsid w:val="005F7405"/>
    <w:rsid w:val="005F798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566"/>
    <w:rsid w:val="00607BD7"/>
    <w:rsid w:val="00610D13"/>
    <w:rsid w:val="00611391"/>
    <w:rsid w:val="006115EB"/>
    <w:rsid w:val="006119C0"/>
    <w:rsid w:val="006119F1"/>
    <w:rsid w:val="006127C3"/>
    <w:rsid w:val="00612DCF"/>
    <w:rsid w:val="006143CD"/>
    <w:rsid w:val="006144C9"/>
    <w:rsid w:val="0061585E"/>
    <w:rsid w:val="0061742F"/>
    <w:rsid w:val="00617647"/>
    <w:rsid w:val="006178D6"/>
    <w:rsid w:val="00620329"/>
    <w:rsid w:val="0062084D"/>
    <w:rsid w:val="00620961"/>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F5"/>
    <w:rsid w:val="006305FB"/>
    <w:rsid w:val="006310D7"/>
    <w:rsid w:val="00631FB3"/>
    <w:rsid w:val="00632D6E"/>
    <w:rsid w:val="00633EAC"/>
    <w:rsid w:val="00633FEC"/>
    <w:rsid w:val="00634152"/>
    <w:rsid w:val="00634F88"/>
    <w:rsid w:val="0063548A"/>
    <w:rsid w:val="00636ABA"/>
    <w:rsid w:val="00636C54"/>
    <w:rsid w:val="00636C83"/>
    <w:rsid w:val="00641BA7"/>
    <w:rsid w:val="00641C44"/>
    <w:rsid w:val="0064206E"/>
    <w:rsid w:val="0064250E"/>
    <w:rsid w:val="006436C3"/>
    <w:rsid w:val="006449D3"/>
    <w:rsid w:val="006457F3"/>
    <w:rsid w:val="00645B58"/>
    <w:rsid w:val="00645EE4"/>
    <w:rsid w:val="00646C6E"/>
    <w:rsid w:val="00646E8C"/>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EA7"/>
    <w:rsid w:val="00654FA1"/>
    <w:rsid w:val="006552BD"/>
    <w:rsid w:val="006553BB"/>
    <w:rsid w:val="00655813"/>
    <w:rsid w:val="00655AD9"/>
    <w:rsid w:val="00655D15"/>
    <w:rsid w:val="006561CA"/>
    <w:rsid w:val="00656227"/>
    <w:rsid w:val="00656B2C"/>
    <w:rsid w:val="00657145"/>
    <w:rsid w:val="0065729F"/>
    <w:rsid w:val="00657334"/>
    <w:rsid w:val="006575ED"/>
    <w:rsid w:val="00660D51"/>
    <w:rsid w:val="006615E7"/>
    <w:rsid w:val="00662E87"/>
    <w:rsid w:val="00664495"/>
    <w:rsid w:val="0066463C"/>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78C"/>
    <w:rsid w:val="00674C86"/>
    <w:rsid w:val="00674D3F"/>
    <w:rsid w:val="0067517D"/>
    <w:rsid w:val="00675356"/>
    <w:rsid w:val="00676059"/>
    <w:rsid w:val="006761DD"/>
    <w:rsid w:val="00676B15"/>
    <w:rsid w:val="00677D3A"/>
    <w:rsid w:val="00677F81"/>
    <w:rsid w:val="006804B9"/>
    <w:rsid w:val="006805D3"/>
    <w:rsid w:val="00680D3F"/>
    <w:rsid w:val="00681508"/>
    <w:rsid w:val="00681E78"/>
    <w:rsid w:val="006822EB"/>
    <w:rsid w:val="006827D3"/>
    <w:rsid w:val="006829D5"/>
    <w:rsid w:val="00683527"/>
    <w:rsid w:val="0068383C"/>
    <w:rsid w:val="00683A56"/>
    <w:rsid w:val="00683E75"/>
    <w:rsid w:val="0068491D"/>
    <w:rsid w:val="00684AF7"/>
    <w:rsid w:val="00685FA1"/>
    <w:rsid w:val="00686126"/>
    <w:rsid w:val="00686552"/>
    <w:rsid w:val="00686A09"/>
    <w:rsid w:val="00686A7E"/>
    <w:rsid w:val="00686DBD"/>
    <w:rsid w:val="00687278"/>
    <w:rsid w:val="00687368"/>
    <w:rsid w:val="00687E1D"/>
    <w:rsid w:val="00690228"/>
    <w:rsid w:val="006928F7"/>
    <w:rsid w:val="0069320B"/>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994"/>
    <w:rsid w:val="006A5CAC"/>
    <w:rsid w:val="006A6064"/>
    <w:rsid w:val="006A72D4"/>
    <w:rsid w:val="006A764B"/>
    <w:rsid w:val="006A7D5A"/>
    <w:rsid w:val="006A7E47"/>
    <w:rsid w:val="006B015C"/>
    <w:rsid w:val="006B060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C3B"/>
    <w:rsid w:val="006B75BA"/>
    <w:rsid w:val="006B7E56"/>
    <w:rsid w:val="006B7E88"/>
    <w:rsid w:val="006C0437"/>
    <w:rsid w:val="006C13F2"/>
    <w:rsid w:val="006C13F8"/>
    <w:rsid w:val="006C1BE7"/>
    <w:rsid w:val="006C274A"/>
    <w:rsid w:val="006C3570"/>
    <w:rsid w:val="006C3659"/>
    <w:rsid w:val="006C3F9B"/>
    <w:rsid w:val="006C450C"/>
    <w:rsid w:val="006C462E"/>
    <w:rsid w:val="006C47FF"/>
    <w:rsid w:val="006C5BF3"/>
    <w:rsid w:val="006C652C"/>
    <w:rsid w:val="006C711D"/>
    <w:rsid w:val="006C79E9"/>
    <w:rsid w:val="006D1723"/>
    <w:rsid w:val="006D1B42"/>
    <w:rsid w:val="006D1C6A"/>
    <w:rsid w:val="006D1FDB"/>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7FA"/>
    <w:rsid w:val="006E2244"/>
    <w:rsid w:val="006E35AD"/>
    <w:rsid w:val="006E38C5"/>
    <w:rsid w:val="006E3F68"/>
    <w:rsid w:val="006E4B8E"/>
    <w:rsid w:val="006E4C0C"/>
    <w:rsid w:val="006E55B5"/>
    <w:rsid w:val="006E56DC"/>
    <w:rsid w:val="006E5764"/>
    <w:rsid w:val="006E5A30"/>
    <w:rsid w:val="006E61ED"/>
    <w:rsid w:val="006E6663"/>
    <w:rsid w:val="006E68BC"/>
    <w:rsid w:val="006E6D9E"/>
    <w:rsid w:val="006E7241"/>
    <w:rsid w:val="006E7275"/>
    <w:rsid w:val="006E782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33C"/>
    <w:rsid w:val="006F7641"/>
    <w:rsid w:val="0070031A"/>
    <w:rsid w:val="00700D8E"/>
    <w:rsid w:val="00700DB1"/>
    <w:rsid w:val="00700FF6"/>
    <w:rsid w:val="00701FFC"/>
    <w:rsid w:val="0070215F"/>
    <w:rsid w:val="00702A03"/>
    <w:rsid w:val="00703EF8"/>
    <w:rsid w:val="0070454C"/>
    <w:rsid w:val="00704AA9"/>
    <w:rsid w:val="00704C41"/>
    <w:rsid w:val="00705059"/>
    <w:rsid w:val="00706BAB"/>
    <w:rsid w:val="00707001"/>
    <w:rsid w:val="007070DB"/>
    <w:rsid w:val="00707468"/>
    <w:rsid w:val="007102F0"/>
    <w:rsid w:val="007103B7"/>
    <w:rsid w:val="00710F66"/>
    <w:rsid w:val="00711833"/>
    <w:rsid w:val="00711DE5"/>
    <w:rsid w:val="00713223"/>
    <w:rsid w:val="00713D15"/>
    <w:rsid w:val="00715250"/>
    <w:rsid w:val="00715454"/>
    <w:rsid w:val="007154F2"/>
    <w:rsid w:val="00715957"/>
    <w:rsid w:val="00717F38"/>
    <w:rsid w:val="00720543"/>
    <w:rsid w:val="00720BF5"/>
    <w:rsid w:val="00720D49"/>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25B92"/>
    <w:rsid w:val="00730352"/>
    <w:rsid w:val="00730392"/>
    <w:rsid w:val="007328C7"/>
    <w:rsid w:val="00733082"/>
    <w:rsid w:val="0073309F"/>
    <w:rsid w:val="0073382C"/>
    <w:rsid w:val="00735017"/>
    <w:rsid w:val="00735392"/>
    <w:rsid w:val="00735639"/>
    <w:rsid w:val="00735696"/>
    <w:rsid w:val="00735BD2"/>
    <w:rsid w:val="00735D8E"/>
    <w:rsid w:val="007360A3"/>
    <w:rsid w:val="0073633A"/>
    <w:rsid w:val="0073700D"/>
    <w:rsid w:val="00737538"/>
    <w:rsid w:val="00737CE2"/>
    <w:rsid w:val="007400AF"/>
    <w:rsid w:val="00740877"/>
    <w:rsid w:val="00741AFC"/>
    <w:rsid w:val="00742864"/>
    <w:rsid w:val="0074332D"/>
    <w:rsid w:val="00743A35"/>
    <w:rsid w:val="00743C6A"/>
    <w:rsid w:val="0074467E"/>
    <w:rsid w:val="00744925"/>
    <w:rsid w:val="00744D07"/>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10E"/>
    <w:rsid w:val="007545D9"/>
    <w:rsid w:val="00754671"/>
    <w:rsid w:val="00754C3F"/>
    <w:rsid w:val="00754D07"/>
    <w:rsid w:val="00755027"/>
    <w:rsid w:val="0075510D"/>
    <w:rsid w:val="007553C9"/>
    <w:rsid w:val="00755B26"/>
    <w:rsid w:val="00756303"/>
    <w:rsid w:val="007566ED"/>
    <w:rsid w:val="0075687C"/>
    <w:rsid w:val="00757656"/>
    <w:rsid w:val="00757BD1"/>
    <w:rsid w:val="00757D62"/>
    <w:rsid w:val="00760181"/>
    <w:rsid w:val="00760D48"/>
    <w:rsid w:val="007613B3"/>
    <w:rsid w:val="00762792"/>
    <w:rsid w:val="00762FF7"/>
    <w:rsid w:val="0076355F"/>
    <w:rsid w:val="00764D86"/>
    <w:rsid w:val="00764EC8"/>
    <w:rsid w:val="00764FA5"/>
    <w:rsid w:val="00765093"/>
    <w:rsid w:val="007657B8"/>
    <w:rsid w:val="00766204"/>
    <w:rsid w:val="00766CAE"/>
    <w:rsid w:val="00766D0A"/>
    <w:rsid w:val="0076701F"/>
    <w:rsid w:val="0076732A"/>
    <w:rsid w:val="00767E6F"/>
    <w:rsid w:val="007703EE"/>
    <w:rsid w:val="007705F4"/>
    <w:rsid w:val="0077070E"/>
    <w:rsid w:val="00770F71"/>
    <w:rsid w:val="00772435"/>
    <w:rsid w:val="00772770"/>
    <w:rsid w:val="007729E0"/>
    <w:rsid w:val="00773A3B"/>
    <w:rsid w:val="0077428D"/>
    <w:rsid w:val="00774432"/>
    <w:rsid w:val="0077448D"/>
    <w:rsid w:val="0077482A"/>
    <w:rsid w:val="00776255"/>
    <w:rsid w:val="00777185"/>
    <w:rsid w:val="0077773C"/>
    <w:rsid w:val="00777897"/>
    <w:rsid w:val="00781851"/>
    <w:rsid w:val="00782713"/>
    <w:rsid w:val="007828E1"/>
    <w:rsid w:val="007828F1"/>
    <w:rsid w:val="00782E52"/>
    <w:rsid w:val="0078323D"/>
    <w:rsid w:val="007834E1"/>
    <w:rsid w:val="007835CB"/>
    <w:rsid w:val="007851AD"/>
    <w:rsid w:val="007853B6"/>
    <w:rsid w:val="00785820"/>
    <w:rsid w:val="00785A8A"/>
    <w:rsid w:val="0078748A"/>
    <w:rsid w:val="00787724"/>
    <w:rsid w:val="0078798E"/>
    <w:rsid w:val="0079043B"/>
    <w:rsid w:val="00790E34"/>
    <w:rsid w:val="00790FA9"/>
    <w:rsid w:val="00791C69"/>
    <w:rsid w:val="00793515"/>
    <w:rsid w:val="007940F9"/>
    <w:rsid w:val="007948E9"/>
    <w:rsid w:val="007954DA"/>
    <w:rsid w:val="00795879"/>
    <w:rsid w:val="007964C3"/>
    <w:rsid w:val="00796BCF"/>
    <w:rsid w:val="00796F32"/>
    <w:rsid w:val="007974A5"/>
    <w:rsid w:val="00797540"/>
    <w:rsid w:val="00797F48"/>
    <w:rsid w:val="007A092C"/>
    <w:rsid w:val="007A0F8A"/>
    <w:rsid w:val="007A10B9"/>
    <w:rsid w:val="007A10E4"/>
    <w:rsid w:val="007A14A4"/>
    <w:rsid w:val="007A1FE3"/>
    <w:rsid w:val="007A2793"/>
    <w:rsid w:val="007A288A"/>
    <w:rsid w:val="007A29B7"/>
    <w:rsid w:val="007A2E98"/>
    <w:rsid w:val="007A379F"/>
    <w:rsid w:val="007A38A6"/>
    <w:rsid w:val="007A4735"/>
    <w:rsid w:val="007A49FE"/>
    <w:rsid w:val="007A567A"/>
    <w:rsid w:val="007A56C2"/>
    <w:rsid w:val="007A5715"/>
    <w:rsid w:val="007A5816"/>
    <w:rsid w:val="007A594B"/>
    <w:rsid w:val="007A6811"/>
    <w:rsid w:val="007A6816"/>
    <w:rsid w:val="007B08F7"/>
    <w:rsid w:val="007B1036"/>
    <w:rsid w:val="007B1827"/>
    <w:rsid w:val="007B1BC4"/>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3CD4"/>
    <w:rsid w:val="007C4C53"/>
    <w:rsid w:val="007C53B2"/>
    <w:rsid w:val="007C58E9"/>
    <w:rsid w:val="007C62A2"/>
    <w:rsid w:val="007C6896"/>
    <w:rsid w:val="007C74C8"/>
    <w:rsid w:val="007C754F"/>
    <w:rsid w:val="007C7899"/>
    <w:rsid w:val="007C7941"/>
    <w:rsid w:val="007C797D"/>
    <w:rsid w:val="007C7A09"/>
    <w:rsid w:val="007D0223"/>
    <w:rsid w:val="007D0A1E"/>
    <w:rsid w:val="007D0AA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4E55"/>
    <w:rsid w:val="007D51C9"/>
    <w:rsid w:val="007D5563"/>
    <w:rsid w:val="007D57F1"/>
    <w:rsid w:val="007D651B"/>
    <w:rsid w:val="007D6923"/>
    <w:rsid w:val="007D6E9B"/>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7A7"/>
    <w:rsid w:val="007E3A07"/>
    <w:rsid w:val="007E4ADD"/>
    <w:rsid w:val="007E513A"/>
    <w:rsid w:val="007E5D39"/>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B1"/>
    <w:rsid w:val="00800FE6"/>
    <w:rsid w:val="0080165E"/>
    <w:rsid w:val="00802530"/>
    <w:rsid w:val="0080302D"/>
    <w:rsid w:val="00803054"/>
    <w:rsid w:val="00803434"/>
    <w:rsid w:val="008038A0"/>
    <w:rsid w:val="00804223"/>
    <w:rsid w:val="00804C74"/>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718E"/>
    <w:rsid w:val="00817253"/>
    <w:rsid w:val="00817843"/>
    <w:rsid w:val="00817B1B"/>
    <w:rsid w:val="00817B98"/>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763F"/>
    <w:rsid w:val="008277AC"/>
    <w:rsid w:val="00827F2B"/>
    <w:rsid w:val="0083035D"/>
    <w:rsid w:val="00831280"/>
    <w:rsid w:val="0083294F"/>
    <w:rsid w:val="00832B80"/>
    <w:rsid w:val="00832E9F"/>
    <w:rsid w:val="00833126"/>
    <w:rsid w:val="00833623"/>
    <w:rsid w:val="00834010"/>
    <w:rsid w:val="008341DC"/>
    <w:rsid w:val="008344A2"/>
    <w:rsid w:val="0083511C"/>
    <w:rsid w:val="00835E33"/>
    <w:rsid w:val="008361D4"/>
    <w:rsid w:val="00836870"/>
    <w:rsid w:val="00837B20"/>
    <w:rsid w:val="00840761"/>
    <w:rsid w:val="008419D5"/>
    <w:rsid w:val="00841E24"/>
    <w:rsid w:val="008420B4"/>
    <w:rsid w:val="00842709"/>
    <w:rsid w:val="00843973"/>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55"/>
    <w:rsid w:val="00860EE0"/>
    <w:rsid w:val="0086108A"/>
    <w:rsid w:val="0086113A"/>
    <w:rsid w:val="0086133E"/>
    <w:rsid w:val="0086175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6C8"/>
    <w:rsid w:val="008716F7"/>
    <w:rsid w:val="00871882"/>
    <w:rsid w:val="00871B31"/>
    <w:rsid w:val="00872526"/>
    <w:rsid w:val="008731D1"/>
    <w:rsid w:val="008732AF"/>
    <w:rsid w:val="00874009"/>
    <w:rsid w:val="00874449"/>
    <w:rsid w:val="008744F7"/>
    <w:rsid w:val="00875403"/>
    <w:rsid w:val="0087575C"/>
    <w:rsid w:val="00875BAA"/>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222"/>
    <w:rsid w:val="00884385"/>
    <w:rsid w:val="00884AE6"/>
    <w:rsid w:val="00884AE9"/>
    <w:rsid w:val="00884DDF"/>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2F7"/>
    <w:rsid w:val="008A799F"/>
    <w:rsid w:val="008A7A06"/>
    <w:rsid w:val="008A7C1B"/>
    <w:rsid w:val="008B07B6"/>
    <w:rsid w:val="008B0F0E"/>
    <w:rsid w:val="008B21F6"/>
    <w:rsid w:val="008B2587"/>
    <w:rsid w:val="008B309A"/>
    <w:rsid w:val="008B3AC2"/>
    <w:rsid w:val="008B41EF"/>
    <w:rsid w:val="008B4729"/>
    <w:rsid w:val="008B4E17"/>
    <w:rsid w:val="008B5A12"/>
    <w:rsid w:val="008B5ED2"/>
    <w:rsid w:val="008B6247"/>
    <w:rsid w:val="008B67E4"/>
    <w:rsid w:val="008B6BCD"/>
    <w:rsid w:val="008B725F"/>
    <w:rsid w:val="008B7BBB"/>
    <w:rsid w:val="008C0141"/>
    <w:rsid w:val="008C0514"/>
    <w:rsid w:val="008C0B66"/>
    <w:rsid w:val="008C11E1"/>
    <w:rsid w:val="008C145D"/>
    <w:rsid w:val="008C16E9"/>
    <w:rsid w:val="008C18D0"/>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D767F"/>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7D8"/>
    <w:rsid w:val="008F0D74"/>
    <w:rsid w:val="008F0E98"/>
    <w:rsid w:val="008F132F"/>
    <w:rsid w:val="008F1CC3"/>
    <w:rsid w:val="008F23AA"/>
    <w:rsid w:val="008F2F28"/>
    <w:rsid w:val="008F2F38"/>
    <w:rsid w:val="008F386A"/>
    <w:rsid w:val="008F3FEF"/>
    <w:rsid w:val="008F4033"/>
    <w:rsid w:val="008F411F"/>
    <w:rsid w:val="008F4D9E"/>
    <w:rsid w:val="008F5A1E"/>
    <w:rsid w:val="008F5B95"/>
    <w:rsid w:val="008F680D"/>
    <w:rsid w:val="008F690C"/>
    <w:rsid w:val="008F6BCD"/>
    <w:rsid w:val="008F7122"/>
    <w:rsid w:val="008F7E8A"/>
    <w:rsid w:val="008F7EA8"/>
    <w:rsid w:val="0090164E"/>
    <w:rsid w:val="00901878"/>
    <w:rsid w:val="009019CB"/>
    <w:rsid w:val="00901C43"/>
    <w:rsid w:val="0090211F"/>
    <w:rsid w:val="0090218C"/>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73A"/>
    <w:rsid w:val="00917E88"/>
    <w:rsid w:val="009202D1"/>
    <w:rsid w:val="009211C5"/>
    <w:rsid w:val="00921611"/>
    <w:rsid w:val="00921D02"/>
    <w:rsid w:val="00921EB7"/>
    <w:rsid w:val="009222DA"/>
    <w:rsid w:val="00923234"/>
    <w:rsid w:val="009234AF"/>
    <w:rsid w:val="00923799"/>
    <w:rsid w:val="00923FB2"/>
    <w:rsid w:val="00925047"/>
    <w:rsid w:val="0092535B"/>
    <w:rsid w:val="00925568"/>
    <w:rsid w:val="00925CB1"/>
    <w:rsid w:val="00925EB4"/>
    <w:rsid w:val="00926342"/>
    <w:rsid w:val="009268D1"/>
    <w:rsid w:val="00926B18"/>
    <w:rsid w:val="00927101"/>
    <w:rsid w:val="00931255"/>
    <w:rsid w:val="009313BA"/>
    <w:rsid w:val="00932D51"/>
    <w:rsid w:val="0093318C"/>
    <w:rsid w:val="00933212"/>
    <w:rsid w:val="00933656"/>
    <w:rsid w:val="00933971"/>
    <w:rsid w:val="00933A44"/>
    <w:rsid w:val="00933BC0"/>
    <w:rsid w:val="0093406D"/>
    <w:rsid w:val="00934180"/>
    <w:rsid w:val="00934907"/>
    <w:rsid w:val="0093550D"/>
    <w:rsid w:val="00935718"/>
    <w:rsid w:val="00935887"/>
    <w:rsid w:val="009364F5"/>
    <w:rsid w:val="00936E01"/>
    <w:rsid w:val="0093717D"/>
    <w:rsid w:val="00937DA1"/>
    <w:rsid w:val="00937F17"/>
    <w:rsid w:val="00940AB7"/>
    <w:rsid w:val="00940D49"/>
    <w:rsid w:val="00940F43"/>
    <w:rsid w:val="0094145F"/>
    <w:rsid w:val="00942E97"/>
    <w:rsid w:val="00945000"/>
    <w:rsid w:val="00945408"/>
    <w:rsid w:val="009457F6"/>
    <w:rsid w:val="00945957"/>
    <w:rsid w:val="00945DA1"/>
    <w:rsid w:val="009461BB"/>
    <w:rsid w:val="009462C5"/>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FFA"/>
    <w:rsid w:val="0096154B"/>
    <w:rsid w:val="009621CC"/>
    <w:rsid w:val="0096233B"/>
    <w:rsid w:val="00963B0B"/>
    <w:rsid w:val="00963CDA"/>
    <w:rsid w:val="0096427C"/>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64D"/>
    <w:rsid w:val="009967F9"/>
    <w:rsid w:val="00996B2F"/>
    <w:rsid w:val="00997508"/>
    <w:rsid w:val="00997ED8"/>
    <w:rsid w:val="009A0400"/>
    <w:rsid w:val="009A081B"/>
    <w:rsid w:val="009A0D47"/>
    <w:rsid w:val="009A0F68"/>
    <w:rsid w:val="009A10A7"/>
    <w:rsid w:val="009A12AB"/>
    <w:rsid w:val="009A1461"/>
    <w:rsid w:val="009A19FF"/>
    <w:rsid w:val="009A338A"/>
    <w:rsid w:val="009A3419"/>
    <w:rsid w:val="009A345D"/>
    <w:rsid w:val="009A373A"/>
    <w:rsid w:val="009A3B2A"/>
    <w:rsid w:val="009A3EAD"/>
    <w:rsid w:val="009A500D"/>
    <w:rsid w:val="009A6269"/>
    <w:rsid w:val="009A6525"/>
    <w:rsid w:val="009A7203"/>
    <w:rsid w:val="009A779E"/>
    <w:rsid w:val="009A7910"/>
    <w:rsid w:val="009B0554"/>
    <w:rsid w:val="009B06BD"/>
    <w:rsid w:val="009B147A"/>
    <w:rsid w:val="009B1864"/>
    <w:rsid w:val="009B1AA5"/>
    <w:rsid w:val="009B2155"/>
    <w:rsid w:val="009B2252"/>
    <w:rsid w:val="009B2A75"/>
    <w:rsid w:val="009B2FAD"/>
    <w:rsid w:val="009B32E6"/>
    <w:rsid w:val="009B3946"/>
    <w:rsid w:val="009B40A1"/>
    <w:rsid w:val="009B4164"/>
    <w:rsid w:val="009B5617"/>
    <w:rsid w:val="009B5792"/>
    <w:rsid w:val="009B57D7"/>
    <w:rsid w:val="009B582C"/>
    <w:rsid w:val="009B5D3F"/>
    <w:rsid w:val="009B6029"/>
    <w:rsid w:val="009B629B"/>
    <w:rsid w:val="009B6A28"/>
    <w:rsid w:val="009B717B"/>
    <w:rsid w:val="009B7702"/>
    <w:rsid w:val="009B7A38"/>
    <w:rsid w:val="009B7D33"/>
    <w:rsid w:val="009C01FB"/>
    <w:rsid w:val="009C0367"/>
    <w:rsid w:val="009C0C8E"/>
    <w:rsid w:val="009C0E50"/>
    <w:rsid w:val="009C1B2E"/>
    <w:rsid w:val="009C2A24"/>
    <w:rsid w:val="009C31D2"/>
    <w:rsid w:val="009C3684"/>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113C"/>
    <w:rsid w:val="009D1E1B"/>
    <w:rsid w:val="009D2391"/>
    <w:rsid w:val="009D3249"/>
    <w:rsid w:val="009D3727"/>
    <w:rsid w:val="009D535B"/>
    <w:rsid w:val="009D5854"/>
    <w:rsid w:val="009D5CCA"/>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70D1"/>
    <w:rsid w:val="009E74D7"/>
    <w:rsid w:val="009F0693"/>
    <w:rsid w:val="009F14D8"/>
    <w:rsid w:val="009F15BF"/>
    <w:rsid w:val="009F1AA8"/>
    <w:rsid w:val="009F24F4"/>
    <w:rsid w:val="009F27E0"/>
    <w:rsid w:val="009F2A03"/>
    <w:rsid w:val="009F4663"/>
    <w:rsid w:val="009F596B"/>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396C"/>
    <w:rsid w:val="00A14E6E"/>
    <w:rsid w:val="00A15AAF"/>
    <w:rsid w:val="00A16B89"/>
    <w:rsid w:val="00A175A6"/>
    <w:rsid w:val="00A175CD"/>
    <w:rsid w:val="00A17B15"/>
    <w:rsid w:val="00A2001B"/>
    <w:rsid w:val="00A20110"/>
    <w:rsid w:val="00A20751"/>
    <w:rsid w:val="00A213F9"/>
    <w:rsid w:val="00A21785"/>
    <w:rsid w:val="00A21EFD"/>
    <w:rsid w:val="00A2251A"/>
    <w:rsid w:val="00A22A23"/>
    <w:rsid w:val="00A22D9A"/>
    <w:rsid w:val="00A243F3"/>
    <w:rsid w:val="00A251BF"/>
    <w:rsid w:val="00A25695"/>
    <w:rsid w:val="00A25B31"/>
    <w:rsid w:val="00A263DE"/>
    <w:rsid w:val="00A265CE"/>
    <w:rsid w:val="00A272D6"/>
    <w:rsid w:val="00A27476"/>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A89"/>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65AC"/>
    <w:rsid w:val="00A77281"/>
    <w:rsid w:val="00A77B33"/>
    <w:rsid w:val="00A807B1"/>
    <w:rsid w:val="00A811B0"/>
    <w:rsid w:val="00A81606"/>
    <w:rsid w:val="00A81A75"/>
    <w:rsid w:val="00A8311A"/>
    <w:rsid w:val="00A833EA"/>
    <w:rsid w:val="00A84280"/>
    <w:rsid w:val="00A84958"/>
    <w:rsid w:val="00A84EF8"/>
    <w:rsid w:val="00A857BD"/>
    <w:rsid w:val="00A861D1"/>
    <w:rsid w:val="00A86449"/>
    <w:rsid w:val="00A869BE"/>
    <w:rsid w:val="00A86C5B"/>
    <w:rsid w:val="00A87830"/>
    <w:rsid w:val="00A9052D"/>
    <w:rsid w:val="00A92976"/>
    <w:rsid w:val="00A937C9"/>
    <w:rsid w:val="00A93DFB"/>
    <w:rsid w:val="00A94109"/>
    <w:rsid w:val="00A9415D"/>
    <w:rsid w:val="00A94C1E"/>
    <w:rsid w:val="00A95267"/>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03F"/>
    <w:rsid w:val="00AB0BF5"/>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77A7"/>
    <w:rsid w:val="00AF01FC"/>
    <w:rsid w:val="00AF07BD"/>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312"/>
    <w:rsid w:val="00AF64F1"/>
    <w:rsid w:val="00AF6527"/>
    <w:rsid w:val="00AF68D8"/>
    <w:rsid w:val="00AF6CFF"/>
    <w:rsid w:val="00AF6DB6"/>
    <w:rsid w:val="00AF783E"/>
    <w:rsid w:val="00AF7ACE"/>
    <w:rsid w:val="00B0030F"/>
    <w:rsid w:val="00B00F38"/>
    <w:rsid w:val="00B0151B"/>
    <w:rsid w:val="00B01B60"/>
    <w:rsid w:val="00B0240F"/>
    <w:rsid w:val="00B0290E"/>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52"/>
    <w:rsid w:val="00B133D2"/>
    <w:rsid w:val="00B146EA"/>
    <w:rsid w:val="00B1523D"/>
    <w:rsid w:val="00B1535E"/>
    <w:rsid w:val="00B15396"/>
    <w:rsid w:val="00B15B2C"/>
    <w:rsid w:val="00B160E3"/>
    <w:rsid w:val="00B16974"/>
    <w:rsid w:val="00B16F5D"/>
    <w:rsid w:val="00B170E6"/>
    <w:rsid w:val="00B20F18"/>
    <w:rsid w:val="00B211A4"/>
    <w:rsid w:val="00B21D59"/>
    <w:rsid w:val="00B22629"/>
    <w:rsid w:val="00B22B27"/>
    <w:rsid w:val="00B22FDA"/>
    <w:rsid w:val="00B234A7"/>
    <w:rsid w:val="00B23F24"/>
    <w:rsid w:val="00B24D37"/>
    <w:rsid w:val="00B24EC2"/>
    <w:rsid w:val="00B24F5B"/>
    <w:rsid w:val="00B25EA5"/>
    <w:rsid w:val="00B278CA"/>
    <w:rsid w:val="00B30136"/>
    <w:rsid w:val="00B303FF"/>
    <w:rsid w:val="00B30724"/>
    <w:rsid w:val="00B30990"/>
    <w:rsid w:val="00B31530"/>
    <w:rsid w:val="00B31799"/>
    <w:rsid w:val="00B31B92"/>
    <w:rsid w:val="00B31FD0"/>
    <w:rsid w:val="00B3210C"/>
    <w:rsid w:val="00B32688"/>
    <w:rsid w:val="00B329FC"/>
    <w:rsid w:val="00B32B62"/>
    <w:rsid w:val="00B32BB6"/>
    <w:rsid w:val="00B34A0F"/>
    <w:rsid w:val="00B34ECA"/>
    <w:rsid w:val="00B360C9"/>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33A"/>
    <w:rsid w:val="00B467D9"/>
    <w:rsid w:val="00B46B33"/>
    <w:rsid w:val="00B4789F"/>
    <w:rsid w:val="00B47BC2"/>
    <w:rsid w:val="00B509EF"/>
    <w:rsid w:val="00B50DFB"/>
    <w:rsid w:val="00B50F3B"/>
    <w:rsid w:val="00B5109B"/>
    <w:rsid w:val="00B518F3"/>
    <w:rsid w:val="00B526EF"/>
    <w:rsid w:val="00B5285A"/>
    <w:rsid w:val="00B53044"/>
    <w:rsid w:val="00B53FAB"/>
    <w:rsid w:val="00B54DA4"/>
    <w:rsid w:val="00B54DB9"/>
    <w:rsid w:val="00B55A06"/>
    <w:rsid w:val="00B56234"/>
    <w:rsid w:val="00B56D3D"/>
    <w:rsid w:val="00B56E22"/>
    <w:rsid w:val="00B57197"/>
    <w:rsid w:val="00B57DCE"/>
    <w:rsid w:val="00B609B7"/>
    <w:rsid w:val="00B60FAE"/>
    <w:rsid w:val="00B615A4"/>
    <w:rsid w:val="00B618AE"/>
    <w:rsid w:val="00B61CEE"/>
    <w:rsid w:val="00B621AA"/>
    <w:rsid w:val="00B622CA"/>
    <w:rsid w:val="00B623F2"/>
    <w:rsid w:val="00B62752"/>
    <w:rsid w:val="00B62E46"/>
    <w:rsid w:val="00B63712"/>
    <w:rsid w:val="00B63BF4"/>
    <w:rsid w:val="00B63D9E"/>
    <w:rsid w:val="00B63F59"/>
    <w:rsid w:val="00B640FC"/>
    <w:rsid w:val="00B6469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7380"/>
    <w:rsid w:val="00B777C0"/>
    <w:rsid w:val="00B802AC"/>
    <w:rsid w:val="00B807B7"/>
    <w:rsid w:val="00B80B64"/>
    <w:rsid w:val="00B81D7D"/>
    <w:rsid w:val="00B82050"/>
    <w:rsid w:val="00B82132"/>
    <w:rsid w:val="00B825DB"/>
    <w:rsid w:val="00B82D0B"/>
    <w:rsid w:val="00B84AA8"/>
    <w:rsid w:val="00B84ACB"/>
    <w:rsid w:val="00B84D8D"/>
    <w:rsid w:val="00B853A4"/>
    <w:rsid w:val="00B90179"/>
    <w:rsid w:val="00B916BF"/>
    <w:rsid w:val="00B92C1F"/>
    <w:rsid w:val="00B92F39"/>
    <w:rsid w:val="00B9438C"/>
    <w:rsid w:val="00B94A78"/>
    <w:rsid w:val="00B955AB"/>
    <w:rsid w:val="00B95DF5"/>
    <w:rsid w:val="00B95E7D"/>
    <w:rsid w:val="00B97EC8"/>
    <w:rsid w:val="00BA1A11"/>
    <w:rsid w:val="00BA1CBD"/>
    <w:rsid w:val="00BA1FB5"/>
    <w:rsid w:val="00BA2476"/>
    <w:rsid w:val="00BA2525"/>
    <w:rsid w:val="00BA2DE1"/>
    <w:rsid w:val="00BA3338"/>
    <w:rsid w:val="00BA3483"/>
    <w:rsid w:val="00BA4AD1"/>
    <w:rsid w:val="00BA53D9"/>
    <w:rsid w:val="00BA5580"/>
    <w:rsid w:val="00BA563F"/>
    <w:rsid w:val="00BA5D0B"/>
    <w:rsid w:val="00BA5E05"/>
    <w:rsid w:val="00BA5F37"/>
    <w:rsid w:val="00BA6946"/>
    <w:rsid w:val="00BA72B0"/>
    <w:rsid w:val="00BA7556"/>
    <w:rsid w:val="00BA7B16"/>
    <w:rsid w:val="00BB0734"/>
    <w:rsid w:val="00BB09DE"/>
    <w:rsid w:val="00BB2E8B"/>
    <w:rsid w:val="00BB3D66"/>
    <w:rsid w:val="00BB43B9"/>
    <w:rsid w:val="00BB4ABC"/>
    <w:rsid w:val="00BB4B30"/>
    <w:rsid w:val="00BB4C38"/>
    <w:rsid w:val="00BB52CA"/>
    <w:rsid w:val="00BB54AF"/>
    <w:rsid w:val="00BB5936"/>
    <w:rsid w:val="00BB6192"/>
    <w:rsid w:val="00BB64FE"/>
    <w:rsid w:val="00BB7475"/>
    <w:rsid w:val="00BB7EBC"/>
    <w:rsid w:val="00BC18F7"/>
    <w:rsid w:val="00BC3BC3"/>
    <w:rsid w:val="00BC4035"/>
    <w:rsid w:val="00BC50B9"/>
    <w:rsid w:val="00BC50E5"/>
    <w:rsid w:val="00BC6BDA"/>
    <w:rsid w:val="00BC6C9C"/>
    <w:rsid w:val="00BC7B47"/>
    <w:rsid w:val="00BC7E11"/>
    <w:rsid w:val="00BD0409"/>
    <w:rsid w:val="00BD0873"/>
    <w:rsid w:val="00BD0A61"/>
    <w:rsid w:val="00BD1A19"/>
    <w:rsid w:val="00BD24DF"/>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2E5E"/>
    <w:rsid w:val="00BE369E"/>
    <w:rsid w:val="00BE3BF8"/>
    <w:rsid w:val="00BE5287"/>
    <w:rsid w:val="00BE54D2"/>
    <w:rsid w:val="00BE57BC"/>
    <w:rsid w:val="00BE5DF4"/>
    <w:rsid w:val="00BE608E"/>
    <w:rsid w:val="00BE77C1"/>
    <w:rsid w:val="00BE7CAE"/>
    <w:rsid w:val="00BF0534"/>
    <w:rsid w:val="00BF16A0"/>
    <w:rsid w:val="00BF20DC"/>
    <w:rsid w:val="00BF2702"/>
    <w:rsid w:val="00BF33E9"/>
    <w:rsid w:val="00BF3991"/>
    <w:rsid w:val="00BF3BBA"/>
    <w:rsid w:val="00BF4088"/>
    <w:rsid w:val="00BF45F9"/>
    <w:rsid w:val="00BF4624"/>
    <w:rsid w:val="00BF5002"/>
    <w:rsid w:val="00BF5174"/>
    <w:rsid w:val="00BF6171"/>
    <w:rsid w:val="00BF6E0F"/>
    <w:rsid w:val="00BF7219"/>
    <w:rsid w:val="00BF7E6B"/>
    <w:rsid w:val="00C0031C"/>
    <w:rsid w:val="00C013D4"/>
    <w:rsid w:val="00C03146"/>
    <w:rsid w:val="00C03A2A"/>
    <w:rsid w:val="00C04ECC"/>
    <w:rsid w:val="00C0502A"/>
    <w:rsid w:val="00C057AD"/>
    <w:rsid w:val="00C062B8"/>
    <w:rsid w:val="00C07414"/>
    <w:rsid w:val="00C0780F"/>
    <w:rsid w:val="00C07FD0"/>
    <w:rsid w:val="00C10368"/>
    <w:rsid w:val="00C10403"/>
    <w:rsid w:val="00C109D2"/>
    <w:rsid w:val="00C10E2D"/>
    <w:rsid w:val="00C111CA"/>
    <w:rsid w:val="00C11449"/>
    <w:rsid w:val="00C117CC"/>
    <w:rsid w:val="00C11CF9"/>
    <w:rsid w:val="00C12023"/>
    <w:rsid w:val="00C12202"/>
    <w:rsid w:val="00C1224A"/>
    <w:rsid w:val="00C1279A"/>
    <w:rsid w:val="00C1288F"/>
    <w:rsid w:val="00C12A53"/>
    <w:rsid w:val="00C12EAE"/>
    <w:rsid w:val="00C133CC"/>
    <w:rsid w:val="00C140D4"/>
    <w:rsid w:val="00C164F9"/>
    <w:rsid w:val="00C16DA3"/>
    <w:rsid w:val="00C1721B"/>
    <w:rsid w:val="00C2060A"/>
    <w:rsid w:val="00C20EBF"/>
    <w:rsid w:val="00C2121D"/>
    <w:rsid w:val="00C21339"/>
    <w:rsid w:val="00C216D4"/>
    <w:rsid w:val="00C2280E"/>
    <w:rsid w:val="00C22A76"/>
    <w:rsid w:val="00C22A7A"/>
    <w:rsid w:val="00C23264"/>
    <w:rsid w:val="00C23B77"/>
    <w:rsid w:val="00C2448E"/>
    <w:rsid w:val="00C24B7C"/>
    <w:rsid w:val="00C2634C"/>
    <w:rsid w:val="00C26DFB"/>
    <w:rsid w:val="00C275C6"/>
    <w:rsid w:val="00C2787F"/>
    <w:rsid w:val="00C27B75"/>
    <w:rsid w:val="00C27F55"/>
    <w:rsid w:val="00C305CD"/>
    <w:rsid w:val="00C30765"/>
    <w:rsid w:val="00C31024"/>
    <w:rsid w:val="00C31461"/>
    <w:rsid w:val="00C315C0"/>
    <w:rsid w:val="00C322D6"/>
    <w:rsid w:val="00C32604"/>
    <w:rsid w:val="00C32962"/>
    <w:rsid w:val="00C33973"/>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B1A"/>
    <w:rsid w:val="00C42C48"/>
    <w:rsid w:val="00C435B8"/>
    <w:rsid w:val="00C45550"/>
    <w:rsid w:val="00C4610B"/>
    <w:rsid w:val="00C469CC"/>
    <w:rsid w:val="00C46B1C"/>
    <w:rsid w:val="00C4743E"/>
    <w:rsid w:val="00C500CA"/>
    <w:rsid w:val="00C50368"/>
    <w:rsid w:val="00C50B6F"/>
    <w:rsid w:val="00C511EF"/>
    <w:rsid w:val="00C51264"/>
    <w:rsid w:val="00C5238B"/>
    <w:rsid w:val="00C52998"/>
    <w:rsid w:val="00C531D4"/>
    <w:rsid w:val="00C53309"/>
    <w:rsid w:val="00C53FFB"/>
    <w:rsid w:val="00C55EC1"/>
    <w:rsid w:val="00C55EC7"/>
    <w:rsid w:val="00C562A2"/>
    <w:rsid w:val="00C56449"/>
    <w:rsid w:val="00C574EA"/>
    <w:rsid w:val="00C60906"/>
    <w:rsid w:val="00C6144E"/>
    <w:rsid w:val="00C62968"/>
    <w:rsid w:val="00C634A2"/>
    <w:rsid w:val="00C63CD9"/>
    <w:rsid w:val="00C642D2"/>
    <w:rsid w:val="00C64444"/>
    <w:rsid w:val="00C65F58"/>
    <w:rsid w:val="00C664F0"/>
    <w:rsid w:val="00C6660C"/>
    <w:rsid w:val="00C66D18"/>
    <w:rsid w:val="00C66E43"/>
    <w:rsid w:val="00C6705D"/>
    <w:rsid w:val="00C67289"/>
    <w:rsid w:val="00C67368"/>
    <w:rsid w:val="00C67A36"/>
    <w:rsid w:val="00C711F9"/>
    <w:rsid w:val="00C71BC8"/>
    <w:rsid w:val="00C71D73"/>
    <w:rsid w:val="00C7229C"/>
    <w:rsid w:val="00C7261E"/>
    <w:rsid w:val="00C72CC8"/>
    <w:rsid w:val="00C731EA"/>
    <w:rsid w:val="00C7410B"/>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6BB"/>
    <w:rsid w:val="00C81AEA"/>
    <w:rsid w:val="00C81BE4"/>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3B8B"/>
    <w:rsid w:val="00C93E1C"/>
    <w:rsid w:val="00C947F4"/>
    <w:rsid w:val="00C94912"/>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61A9"/>
    <w:rsid w:val="00CA7205"/>
    <w:rsid w:val="00CA72C2"/>
    <w:rsid w:val="00CA7A3E"/>
    <w:rsid w:val="00CB0475"/>
    <w:rsid w:val="00CB10CF"/>
    <w:rsid w:val="00CB17A7"/>
    <w:rsid w:val="00CB17C0"/>
    <w:rsid w:val="00CB2562"/>
    <w:rsid w:val="00CB2CA3"/>
    <w:rsid w:val="00CB42D9"/>
    <w:rsid w:val="00CB51AF"/>
    <w:rsid w:val="00CB57A2"/>
    <w:rsid w:val="00CB5D52"/>
    <w:rsid w:val="00CB7148"/>
    <w:rsid w:val="00CB714E"/>
    <w:rsid w:val="00CB7625"/>
    <w:rsid w:val="00CB786E"/>
    <w:rsid w:val="00CB7A88"/>
    <w:rsid w:val="00CB7BB9"/>
    <w:rsid w:val="00CC054F"/>
    <w:rsid w:val="00CC0ACC"/>
    <w:rsid w:val="00CC15D8"/>
    <w:rsid w:val="00CC18DF"/>
    <w:rsid w:val="00CC29ED"/>
    <w:rsid w:val="00CC3C39"/>
    <w:rsid w:val="00CC3F69"/>
    <w:rsid w:val="00CC45EC"/>
    <w:rsid w:val="00CC482B"/>
    <w:rsid w:val="00CC4AB1"/>
    <w:rsid w:val="00CC4B86"/>
    <w:rsid w:val="00CC4F2D"/>
    <w:rsid w:val="00CC5014"/>
    <w:rsid w:val="00CC54B3"/>
    <w:rsid w:val="00CC5CC5"/>
    <w:rsid w:val="00CD0259"/>
    <w:rsid w:val="00CD0414"/>
    <w:rsid w:val="00CD0953"/>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7329"/>
    <w:rsid w:val="00CE0BFA"/>
    <w:rsid w:val="00CE0EA0"/>
    <w:rsid w:val="00CE14FE"/>
    <w:rsid w:val="00CE2035"/>
    <w:rsid w:val="00CE36F4"/>
    <w:rsid w:val="00CE3763"/>
    <w:rsid w:val="00CE48EE"/>
    <w:rsid w:val="00CE4EED"/>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153C"/>
    <w:rsid w:val="00CF1F98"/>
    <w:rsid w:val="00CF2295"/>
    <w:rsid w:val="00CF38DD"/>
    <w:rsid w:val="00CF3EED"/>
    <w:rsid w:val="00CF48FA"/>
    <w:rsid w:val="00CF52FB"/>
    <w:rsid w:val="00CF64BD"/>
    <w:rsid w:val="00CF6AF5"/>
    <w:rsid w:val="00CF7178"/>
    <w:rsid w:val="00CF7344"/>
    <w:rsid w:val="00CF7954"/>
    <w:rsid w:val="00CF7F31"/>
    <w:rsid w:val="00D001A0"/>
    <w:rsid w:val="00D00D0C"/>
    <w:rsid w:val="00D01E15"/>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104D9"/>
    <w:rsid w:val="00D1128A"/>
    <w:rsid w:val="00D112A7"/>
    <w:rsid w:val="00D11AD4"/>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001"/>
    <w:rsid w:val="00D22827"/>
    <w:rsid w:val="00D228C2"/>
    <w:rsid w:val="00D23327"/>
    <w:rsid w:val="00D244D1"/>
    <w:rsid w:val="00D24568"/>
    <w:rsid w:val="00D24963"/>
    <w:rsid w:val="00D25267"/>
    <w:rsid w:val="00D27856"/>
    <w:rsid w:val="00D27872"/>
    <w:rsid w:val="00D279F1"/>
    <w:rsid w:val="00D27FF0"/>
    <w:rsid w:val="00D302C9"/>
    <w:rsid w:val="00D307D8"/>
    <w:rsid w:val="00D30C6E"/>
    <w:rsid w:val="00D30DA3"/>
    <w:rsid w:val="00D32A01"/>
    <w:rsid w:val="00D3433B"/>
    <w:rsid w:val="00D34CC2"/>
    <w:rsid w:val="00D35474"/>
    <w:rsid w:val="00D3573F"/>
    <w:rsid w:val="00D36BB9"/>
    <w:rsid w:val="00D37356"/>
    <w:rsid w:val="00D40B16"/>
    <w:rsid w:val="00D40ED3"/>
    <w:rsid w:val="00D415EC"/>
    <w:rsid w:val="00D41827"/>
    <w:rsid w:val="00D41BD6"/>
    <w:rsid w:val="00D421A4"/>
    <w:rsid w:val="00D4265E"/>
    <w:rsid w:val="00D445E0"/>
    <w:rsid w:val="00D4540B"/>
    <w:rsid w:val="00D4574E"/>
    <w:rsid w:val="00D45B41"/>
    <w:rsid w:val="00D45FCA"/>
    <w:rsid w:val="00D46350"/>
    <w:rsid w:val="00D4668F"/>
    <w:rsid w:val="00D469C1"/>
    <w:rsid w:val="00D5044C"/>
    <w:rsid w:val="00D50CCD"/>
    <w:rsid w:val="00D514FF"/>
    <w:rsid w:val="00D51996"/>
    <w:rsid w:val="00D5209F"/>
    <w:rsid w:val="00D5215D"/>
    <w:rsid w:val="00D52A23"/>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5F6A"/>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E0C"/>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0E60"/>
    <w:rsid w:val="00D8147C"/>
    <w:rsid w:val="00D81D6D"/>
    <w:rsid w:val="00D81F9E"/>
    <w:rsid w:val="00D8212D"/>
    <w:rsid w:val="00D822DC"/>
    <w:rsid w:val="00D82390"/>
    <w:rsid w:val="00D823ED"/>
    <w:rsid w:val="00D839C8"/>
    <w:rsid w:val="00D8447A"/>
    <w:rsid w:val="00D84A23"/>
    <w:rsid w:val="00D85458"/>
    <w:rsid w:val="00D8595B"/>
    <w:rsid w:val="00D85A6E"/>
    <w:rsid w:val="00D85C27"/>
    <w:rsid w:val="00D86089"/>
    <w:rsid w:val="00D86096"/>
    <w:rsid w:val="00D86262"/>
    <w:rsid w:val="00D862EF"/>
    <w:rsid w:val="00D8670E"/>
    <w:rsid w:val="00D86919"/>
    <w:rsid w:val="00D86E08"/>
    <w:rsid w:val="00D870F8"/>
    <w:rsid w:val="00D8783D"/>
    <w:rsid w:val="00D9021B"/>
    <w:rsid w:val="00D904E8"/>
    <w:rsid w:val="00D90720"/>
    <w:rsid w:val="00D908C3"/>
    <w:rsid w:val="00D912B0"/>
    <w:rsid w:val="00D912E0"/>
    <w:rsid w:val="00D914EF"/>
    <w:rsid w:val="00D91B38"/>
    <w:rsid w:val="00D92035"/>
    <w:rsid w:val="00D930DD"/>
    <w:rsid w:val="00D944CE"/>
    <w:rsid w:val="00D94660"/>
    <w:rsid w:val="00D952D6"/>
    <w:rsid w:val="00D95527"/>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568D"/>
    <w:rsid w:val="00DA593D"/>
    <w:rsid w:val="00DA5B3E"/>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BA9"/>
    <w:rsid w:val="00DB7D40"/>
    <w:rsid w:val="00DC17C9"/>
    <w:rsid w:val="00DC1C8A"/>
    <w:rsid w:val="00DC27B3"/>
    <w:rsid w:val="00DC2977"/>
    <w:rsid w:val="00DC2F16"/>
    <w:rsid w:val="00DC3633"/>
    <w:rsid w:val="00DC3BA2"/>
    <w:rsid w:val="00DC3DFD"/>
    <w:rsid w:val="00DC47D3"/>
    <w:rsid w:val="00DC4B0F"/>
    <w:rsid w:val="00DC4E3B"/>
    <w:rsid w:val="00DC58C3"/>
    <w:rsid w:val="00DC6926"/>
    <w:rsid w:val="00DC7573"/>
    <w:rsid w:val="00DC7D44"/>
    <w:rsid w:val="00DD04D8"/>
    <w:rsid w:val="00DD050F"/>
    <w:rsid w:val="00DD08FC"/>
    <w:rsid w:val="00DD0B9E"/>
    <w:rsid w:val="00DD1F29"/>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29F2"/>
    <w:rsid w:val="00DE2AD2"/>
    <w:rsid w:val="00DE34E5"/>
    <w:rsid w:val="00DE3860"/>
    <w:rsid w:val="00DE3FE9"/>
    <w:rsid w:val="00DE427C"/>
    <w:rsid w:val="00DE4541"/>
    <w:rsid w:val="00DE485C"/>
    <w:rsid w:val="00DE495C"/>
    <w:rsid w:val="00DE5DE0"/>
    <w:rsid w:val="00DE6100"/>
    <w:rsid w:val="00DE644C"/>
    <w:rsid w:val="00DE65FC"/>
    <w:rsid w:val="00DE6DA6"/>
    <w:rsid w:val="00DE75B2"/>
    <w:rsid w:val="00DE7D89"/>
    <w:rsid w:val="00DF064E"/>
    <w:rsid w:val="00DF0D99"/>
    <w:rsid w:val="00DF1C9E"/>
    <w:rsid w:val="00DF26A6"/>
    <w:rsid w:val="00DF2B4A"/>
    <w:rsid w:val="00DF2BBC"/>
    <w:rsid w:val="00DF3373"/>
    <w:rsid w:val="00DF3539"/>
    <w:rsid w:val="00DF4876"/>
    <w:rsid w:val="00DF5165"/>
    <w:rsid w:val="00DF529E"/>
    <w:rsid w:val="00DF56B9"/>
    <w:rsid w:val="00DF56DC"/>
    <w:rsid w:val="00DF580B"/>
    <w:rsid w:val="00DF5D6C"/>
    <w:rsid w:val="00DF6776"/>
    <w:rsid w:val="00DF6DE6"/>
    <w:rsid w:val="00E02859"/>
    <w:rsid w:val="00E03192"/>
    <w:rsid w:val="00E04588"/>
    <w:rsid w:val="00E05671"/>
    <w:rsid w:val="00E05CD9"/>
    <w:rsid w:val="00E06312"/>
    <w:rsid w:val="00E06A6D"/>
    <w:rsid w:val="00E06D74"/>
    <w:rsid w:val="00E06FE2"/>
    <w:rsid w:val="00E104C0"/>
    <w:rsid w:val="00E10937"/>
    <w:rsid w:val="00E10EB1"/>
    <w:rsid w:val="00E11769"/>
    <w:rsid w:val="00E11B9A"/>
    <w:rsid w:val="00E123B3"/>
    <w:rsid w:val="00E127FE"/>
    <w:rsid w:val="00E133B3"/>
    <w:rsid w:val="00E133DD"/>
    <w:rsid w:val="00E138B3"/>
    <w:rsid w:val="00E13ACC"/>
    <w:rsid w:val="00E14203"/>
    <w:rsid w:val="00E14DC5"/>
    <w:rsid w:val="00E15521"/>
    <w:rsid w:val="00E166AF"/>
    <w:rsid w:val="00E16BEE"/>
    <w:rsid w:val="00E16E5C"/>
    <w:rsid w:val="00E16F5B"/>
    <w:rsid w:val="00E17D42"/>
    <w:rsid w:val="00E2013E"/>
    <w:rsid w:val="00E2080A"/>
    <w:rsid w:val="00E21207"/>
    <w:rsid w:val="00E21505"/>
    <w:rsid w:val="00E2214E"/>
    <w:rsid w:val="00E23165"/>
    <w:rsid w:val="00E2321A"/>
    <w:rsid w:val="00E23BD5"/>
    <w:rsid w:val="00E23E8C"/>
    <w:rsid w:val="00E248C9"/>
    <w:rsid w:val="00E24A64"/>
    <w:rsid w:val="00E25EF8"/>
    <w:rsid w:val="00E26005"/>
    <w:rsid w:val="00E27099"/>
    <w:rsid w:val="00E27C90"/>
    <w:rsid w:val="00E27D5A"/>
    <w:rsid w:val="00E27FE3"/>
    <w:rsid w:val="00E3007D"/>
    <w:rsid w:val="00E304F5"/>
    <w:rsid w:val="00E307CA"/>
    <w:rsid w:val="00E31432"/>
    <w:rsid w:val="00E3179F"/>
    <w:rsid w:val="00E31D33"/>
    <w:rsid w:val="00E32F28"/>
    <w:rsid w:val="00E332FC"/>
    <w:rsid w:val="00E33A80"/>
    <w:rsid w:val="00E33DB6"/>
    <w:rsid w:val="00E34219"/>
    <w:rsid w:val="00E35013"/>
    <w:rsid w:val="00E35317"/>
    <w:rsid w:val="00E35483"/>
    <w:rsid w:val="00E35A95"/>
    <w:rsid w:val="00E35D71"/>
    <w:rsid w:val="00E3609C"/>
    <w:rsid w:val="00E36D5B"/>
    <w:rsid w:val="00E37264"/>
    <w:rsid w:val="00E3739F"/>
    <w:rsid w:val="00E37413"/>
    <w:rsid w:val="00E37B1F"/>
    <w:rsid w:val="00E37D99"/>
    <w:rsid w:val="00E40030"/>
    <w:rsid w:val="00E40892"/>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66FD"/>
    <w:rsid w:val="00E4706A"/>
    <w:rsid w:val="00E47E55"/>
    <w:rsid w:val="00E5032E"/>
    <w:rsid w:val="00E5078C"/>
    <w:rsid w:val="00E5132B"/>
    <w:rsid w:val="00E516AC"/>
    <w:rsid w:val="00E51BA8"/>
    <w:rsid w:val="00E5228C"/>
    <w:rsid w:val="00E5244C"/>
    <w:rsid w:val="00E52A7F"/>
    <w:rsid w:val="00E540C5"/>
    <w:rsid w:val="00E54378"/>
    <w:rsid w:val="00E55914"/>
    <w:rsid w:val="00E55D8A"/>
    <w:rsid w:val="00E55F0C"/>
    <w:rsid w:val="00E56158"/>
    <w:rsid w:val="00E57170"/>
    <w:rsid w:val="00E57B29"/>
    <w:rsid w:val="00E60582"/>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3CC1"/>
    <w:rsid w:val="00E75721"/>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40EC"/>
    <w:rsid w:val="00E8444A"/>
    <w:rsid w:val="00E84C8C"/>
    <w:rsid w:val="00E85F4B"/>
    <w:rsid w:val="00E86884"/>
    <w:rsid w:val="00E90991"/>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97E68"/>
    <w:rsid w:val="00EA0313"/>
    <w:rsid w:val="00EA07BE"/>
    <w:rsid w:val="00EA0DE5"/>
    <w:rsid w:val="00EA0F27"/>
    <w:rsid w:val="00EA14C5"/>
    <w:rsid w:val="00EA1571"/>
    <w:rsid w:val="00EA1611"/>
    <w:rsid w:val="00EA1DDA"/>
    <w:rsid w:val="00EA2944"/>
    <w:rsid w:val="00EA3330"/>
    <w:rsid w:val="00EA347B"/>
    <w:rsid w:val="00EA3F9F"/>
    <w:rsid w:val="00EA46CB"/>
    <w:rsid w:val="00EA59E0"/>
    <w:rsid w:val="00EA5CA7"/>
    <w:rsid w:val="00EA612C"/>
    <w:rsid w:val="00EA639B"/>
    <w:rsid w:val="00EA6E5F"/>
    <w:rsid w:val="00EA72F6"/>
    <w:rsid w:val="00EA742E"/>
    <w:rsid w:val="00EA754D"/>
    <w:rsid w:val="00EA7BBF"/>
    <w:rsid w:val="00EA7F1D"/>
    <w:rsid w:val="00EB064A"/>
    <w:rsid w:val="00EB0884"/>
    <w:rsid w:val="00EB0924"/>
    <w:rsid w:val="00EB0C52"/>
    <w:rsid w:val="00EB0EE4"/>
    <w:rsid w:val="00EB0F0F"/>
    <w:rsid w:val="00EB1AB4"/>
    <w:rsid w:val="00EB1CA2"/>
    <w:rsid w:val="00EB215B"/>
    <w:rsid w:val="00EB2238"/>
    <w:rsid w:val="00EB2DCD"/>
    <w:rsid w:val="00EB32A9"/>
    <w:rsid w:val="00EB3ED9"/>
    <w:rsid w:val="00EB4658"/>
    <w:rsid w:val="00EB505B"/>
    <w:rsid w:val="00EB5392"/>
    <w:rsid w:val="00EB5A3B"/>
    <w:rsid w:val="00EB5E07"/>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4C9"/>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AA5"/>
    <w:rsid w:val="00EE5400"/>
    <w:rsid w:val="00EE615F"/>
    <w:rsid w:val="00EE6427"/>
    <w:rsid w:val="00EE6D32"/>
    <w:rsid w:val="00EE7D4F"/>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74C1"/>
    <w:rsid w:val="00EF78F5"/>
    <w:rsid w:val="00F010F3"/>
    <w:rsid w:val="00F01119"/>
    <w:rsid w:val="00F0123D"/>
    <w:rsid w:val="00F0151A"/>
    <w:rsid w:val="00F015FD"/>
    <w:rsid w:val="00F01FCB"/>
    <w:rsid w:val="00F02530"/>
    <w:rsid w:val="00F0261F"/>
    <w:rsid w:val="00F02A5C"/>
    <w:rsid w:val="00F02BAF"/>
    <w:rsid w:val="00F03494"/>
    <w:rsid w:val="00F03533"/>
    <w:rsid w:val="00F03BC2"/>
    <w:rsid w:val="00F04346"/>
    <w:rsid w:val="00F04C13"/>
    <w:rsid w:val="00F0530F"/>
    <w:rsid w:val="00F056A1"/>
    <w:rsid w:val="00F05772"/>
    <w:rsid w:val="00F0598B"/>
    <w:rsid w:val="00F05BA0"/>
    <w:rsid w:val="00F072B9"/>
    <w:rsid w:val="00F10344"/>
    <w:rsid w:val="00F109B2"/>
    <w:rsid w:val="00F11EBE"/>
    <w:rsid w:val="00F12B49"/>
    <w:rsid w:val="00F12E85"/>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A9D"/>
    <w:rsid w:val="00F22B21"/>
    <w:rsid w:val="00F2327D"/>
    <w:rsid w:val="00F235C6"/>
    <w:rsid w:val="00F23B7E"/>
    <w:rsid w:val="00F23C89"/>
    <w:rsid w:val="00F2465A"/>
    <w:rsid w:val="00F2467C"/>
    <w:rsid w:val="00F250D1"/>
    <w:rsid w:val="00F26024"/>
    <w:rsid w:val="00F26C35"/>
    <w:rsid w:val="00F27204"/>
    <w:rsid w:val="00F272E0"/>
    <w:rsid w:val="00F2755B"/>
    <w:rsid w:val="00F3041B"/>
    <w:rsid w:val="00F30811"/>
    <w:rsid w:val="00F30C15"/>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40489"/>
    <w:rsid w:val="00F408FC"/>
    <w:rsid w:val="00F40AA6"/>
    <w:rsid w:val="00F40E3E"/>
    <w:rsid w:val="00F40F59"/>
    <w:rsid w:val="00F40F94"/>
    <w:rsid w:val="00F4161A"/>
    <w:rsid w:val="00F41A54"/>
    <w:rsid w:val="00F41ED8"/>
    <w:rsid w:val="00F420B1"/>
    <w:rsid w:val="00F42F9D"/>
    <w:rsid w:val="00F43693"/>
    <w:rsid w:val="00F43932"/>
    <w:rsid w:val="00F43B49"/>
    <w:rsid w:val="00F440A1"/>
    <w:rsid w:val="00F44412"/>
    <w:rsid w:val="00F44607"/>
    <w:rsid w:val="00F45763"/>
    <w:rsid w:val="00F457C2"/>
    <w:rsid w:val="00F4594D"/>
    <w:rsid w:val="00F463BC"/>
    <w:rsid w:val="00F4713C"/>
    <w:rsid w:val="00F471D4"/>
    <w:rsid w:val="00F47389"/>
    <w:rsid w:val="00F47431"/>
    <w:rsid w:val="00F47F73"/>
    <w:rsid w:val="00F50345"/>
    <w:rsid w:val="00F519D7"/>
    <w:rsid w:val="00F51C60"/>
    <w:rsid w:val="00F521FB"/>
    <w:rsid w:val="00F523E1"/>
    <w:rsid w:val="00F526DD"/>
    <w:rsid w:val="00F52768"/>
    <w:rsid w:val="00F52B80"/>
    <w:rsid w:val="00F54003"/>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B02"/>
    <w:rsid w:val="00F740FB"/>
    <w:rsid w:val="00F741AB"/>
    <w:rsid w:val="00F7523D"/>
    <w:rsid w:val="00F752B9"/>
    <w:rsid w:val="00F755CF"/>
    <w:rsid w:val="00F7573E"/>
    <w:rsid w:val="00F76251"/>
    <w:rsid w:val="00F768D2"/>
    <w:rsid w:val="00F7771A"/>
    <w:rsid w:val="00F809AB"/>
    <w:rsid w:val="00F82760"/>
    <w:rsid w:val="00F84F9A"/>
    <w:rsid w:val="00F85F4D"/>
    <w:rsid w:val="00F864CD"/>
    <w:rsid w:val="00F87ECC"/>
    <w:rsid w:val="00F9061F"/>
    <w:rsid w:val="00F90E60"/>
    <w:rsid w:val="00F917E1"/>
    <w:rsid w:val="00F91982"/>
    <w:rsid w:val="00F939C2"/>
    <w:rsid w:val="00F952D0"/>
    <w:rsid w:val="00F95406"/>
    <w:rsid w:val="00F95863"/>
    <w:rsid w:val="00F969A3"/>
    <w:rsid w:val="00F96A39"/>
    <w:rsid w:val="00F96D61"/>
    <w:rsid w:val="00F96DFF"/>
    <w:rsid w:val="00F973F4"/>
    <w:rsid w:val="00F97760"/>
    <w:rsid w:val="00F97925"/>
    <w:rsid w:val="00F97B0B"/>
    <w:rsid w:val="00F97D4D"/>
    <w:rsid w:val="00FA0CFB"/>
    <w:rsid w:val="00FA107F"/>
    <w:rsid w:val="00FA205D"/>
    <w:rsid w:val="00FA2198"/>
    <w:rsid w:val="00FA2301"/>
    <w:rsid w:val="00FA2B4D"/>
    <w:rsid w:val="00FA2C45"/>
    <w:rsid w:val="00FA2D2B"/>
    <w:rsid w:val="00FA2DD7"/>
    <w:rsid w:val="00FA34A3"/>
    <w:rsid w:val="00FA34F2"/>
    <w:rsid w:val="00FA3523"/>
    <w:rsid w:val="00FA39A9"/>
    <w:rsid w:val="00FA3EF7"/>
    <w:rsid w:val="00FA4488"/>
    <w:rsid w:val="00FA4854"/>
    <w:rsid w:val="00FA4BFF"/>
    <w:rsid w:val="00FA4C18"/>
    <w:rsid w:val="00FA4ED3"/>
    <w:rsid w:val="00FA5FB6"/>
    <w:rsid w:val="00FA6228"/>
    <w:rsid w:val="00FA63C3"/>
    <w:rsid w:val="00FA72E5"/>
    <w:rsid w:val="00FB0621"/>
    <w:rsid w:val="00FB06D5"/>
    <w:rsid w:val="00FB06E2"/>
    <w:rsid w:val="00FB1602"/>
    <w:rsid w:val="00FB291D"/>
    <w:rsid w:val="00FB2ABC"/>
    <w:rsid w:val="00FB33CF"/>
    <w:rsid w:val="00FB3542"/>
    <w:rsid w:val="00FB45FF"/>
    <w:rsid w:val="00FB4B38"/>
    <w:rsid w:val="00FB56D6"/>
    <w:rsid w:val="00FB5B90"/>
    <w:rsid w:val="00FB61DE"/>
    <w:rsid w:val="00FB6C74"/>
    <w:rsid w:val="00FB6E9C"/>
    <w:rsid w:val="00FB748B"/>
    <w:rsid w:val="00FB7F7A"/>
    <w:rsid w:val="00FC23FD"/>
    <w:rsid w:val="00FC3179"/>
    <w:rsid w:val="00FC35DE"/>
    <w:rsid w:val="00FC4349"/>
    <w:rsid w:val="00FC4592"/>
    <w:rsid w:val="00FC4F30"/>
    <w:rsid w:val="00FC5292"/>
    <w:rsid w:val="00FC52D6"/>
    <w:rsid w:val="00FC5FAC"/>
    <w:rsid w:val="00FC5FBC"/>
    <w:rsid w:val="00FC625B"/>
    <w:rsid w:val="00FC6C2D"/>
    <w:rsid w:val="00FC70C1"/>
    <w:rsid w:val="00FC786B"/>
    <w:rsid w:val="00FC789F"/>
    <w:rsid w:val="00FC7D38"/>
    <w:rsid w:val="00FD042C"/>
    <w:rsid w:val="00FD0E57"/>
    <w:rsid w:val="00FD17EE"/>
    <w:rsid w:val="00FD38BE"/>
    <w:rsid w:val="00FD3984"/>
    <w:rsid w:val="00FD3F56"/>
    <w:rsid w:val="00FD43D6"/>
    <w:rsid w:val="00FD555E"/>
    <w:rsid w:val="00FD7021"/>
    <w:rsid w:val="00FD7310"/>
    <w:rsid w:val="00FD78C2"/>
    <w:rsid w:val="00FE070B"/>
    <w:rsid w:val="00FE0A22"/>
    <w:rsid w:val="00FE11D9"/>
    <w:rsid w:val="00FE13CA"/>
    <w:rsid w:val="00FE15A9"/>
    <w:rsid w:val="00FE1D60"/>
    <w:rsid w:val="00FE2771"/>
    <w:rsid w:val="00FE31BE"/>
    <w:rsid w:val="00FE375A"/>
    <w:rsid w:val="00FE3D02"/>
    <w:rsid w:val="00FE3E3A"/>
    <w:rsid w:val="00FE44FA"/>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3365"/>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660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iPriority w:val="9"/>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14222A"/>
    <w:pPr>
      <w:tabs>
        <w:tab w:val="right" w:leader="dot" w:pos="9214"/>
      </w:tabs>
      <w:spacing w:after="0" w:line="360" w:lineRule="auto"/>
      <w:ind w:left="694" w:hanging="347"/>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1C6ACB"/>
    <w:pPr>
      <w:spacing w:after="100"/>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numbering" w:customStyle="1" w:styleId="Sinlista1">
    <w:name w:val="Sin lista1"/>
    <w:next w:val="Sinlista"/>
    <w:uiPriority w:val="99"/>
    <w:semiHidden/>
    <w:unhideWhenUsed/>
    <w:rsid w:val="00CE4EED"/>
  </w:style>
  <w:style w:type="table" w:customStyle="1" w:styleId="TableGridPHPDOCX1">
    <w:name w:val="Table Grid PHPDOCX1"/>
    <w:uiPriority w:val="59"/>
    <w:rsid w:val="00CE4EED"/>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CE4EE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Cuadrculadetablaclara"/>
    <w:uiPriority w:val="40"/>
    <w:rsid w:val="00CE4EED"/>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
    <w:name w:val="Tabla de cuadrícula 21"/>
    <w:basedOn w:val="Tablanormal"/>
    <w:next w:val="Tabladecuadrcula2"/>
    <w:uiPriority w:val="47"/>
    <w:rsid w:val="00CE4EED"/>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
    <w:name w:val="Tabla normal 31"/>
    <w:basedOn w:val="Tablanormal"/>
    <w:next w:val="Tablanormal3"/>
    <w:uiPriority w:val="43"/>
    <w:rsid w:val="00CE4EED"/>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next w:val="Tablanormal1"/>
    <w:uiPriority w:val="41"/>
    <w:rsid w:val="00CE4EED"/>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
    <w:name w:val="Tabla con cuadrícula11"/>
    <w:basedOn w:val="Tablanormal"/>
    <w:next w:val="Tablaconcuadrcula"/>
    <w:uiPriority w:val="39"/>
    <w:rsid w:val="00CE4EE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CE4EED"/>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CE4EED"/>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CE4EED"/>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CE4EED"/>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CE4EED"/>
    <w:rPr>
      <w:vertAlign w:val="superscript"/>
    </w:rPr>
  </w:style>
  <w:style w:type="numbering" w:customStyle="1" w:styleId="Sinlista11">
    <w:name w:val="Sin lista11"/>
    <w:next w:val="Sinlista"/>
    <w:uiPriority w:val="99"/>
    <w:semiHidden/>
    <w:unhideWhenUsed/>
    <w:rsid w:val="00CE4EED"/>
  </w:style>
  <w:style w:type="table" w:customStyle="1" w:styleId="Tablaconcuadrcula21">
    <w:name w:val="Tabla con cuadrícula21"/>
    <w:basedOn w:val="Tablanormal"/>
    <w:next w:val="Tablaconcuadrcula"/>
    <w:uiPriority w:val="39"/>
    <w:rsid w:val="00CE4EE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basedOn w:val="Fuentedeprrafopredeter"/>
    <w:uiPriority w:val="99"/>
    <w:semiHidden/>
    <w:rsid w:val="00CE4EED"/>
    <w:rPr>
      <w:sz w:val="20"/>
      <w:szCs w:val="20"/>
    </w:rPr>
  </w:style>
  <w:style w:type="character" w:styleId="Hipervnculovisitado">
    <w:name w:val="FollowedHyperlink"/>
    <w:basedOn w:val="Fuentedeprrafopredeter"/>
    <w:uiPriority w:val="99"/>
    <w:semiHidden/>
    <w:unhideWhenUsed/>
    <w:rsid w:val="00CE4EED"/>
    <w:rPr>
      <w:color w:val="954F72"/>
      <w:u w:val="single"/>
    </w:rPr>
  </w:style>
  <w:style w:type="paragraph" w:customStyle="1" w:styleId="msonormal0">
    <w:name w:val="msonormal"/>
    <w:basedOn w:val="Normal"/>
    <w:rsid w:val="00CE4E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CE4EED"/>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line="240" w:lineRule="auto"/>
      <w:jc w:val="center"/>
      <w:textAlignment w:val="center"/>
    </w:pPr>
    <w:rPr>
      <w:rFonts w:ascii="Arial" w:eastAsia="Times New Roman" w:hAnsi="Arial" w:cs="Arial"/>
      <w:b/>
      <w:bCs/>
      <w:color w:val="000000"/>
      <w:sz w:val="18"/>
      <w:szCs w:val="18"/>
    </w:rPr>
  </w:style>
  <w:style w:type="paragraph" w:customStyle="1" w:styleId="xl66">
    <w:name w:val="xl66"/>
    <w:basedOn w:val="Normal"/>
    <w:rsid w:val="00CE4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67">
    <w:name w:val="xl67"/>
    <w:basedOn w:val="Normal"/>
    <w:rsid w:val="00CE4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68">
    <w:name w:val="xl68"/>
    <w:basedOn w:val="Normal"/>
    <w:rsid w:val="00CE4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69">
    <w:name w:val="xl69"/>
    <w:basedOn w:val="Normal"/>
    <w:rsid w:val="00CE4EED"/>
    <w:pPr>
      <w:shd w:val="clear" w:color="000000" w:fill="FFC0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CE4EED"/>
    <w:pP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CE4EE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CE4EED"/>
    <w:pPr>
      <w:shd w:val="clear" w:color="000000" w:fill="FFC0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3">
    <w:name w:val="xl73"/>
    <w:basedOn w:val="Normal"/>
    <w:rsid w:val="00CE4EED"/>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4">
    <w:name w:val="xl74"/>
    <w:basedOn w:val="Normal"/>
    <w:rsid w:val="00CE4EED"/>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75">
    <w:name w:val="xl75"/>
    <w:basedOn w:val="Normal"/>
    <w:rsid w:val="00CE4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76">
    <w:name w:val="xl76"/>
    <w:basedOn w:val="Normal"/>
    <w:rsid w:val="00CE4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numbering" w:customStyle="1" w:styleId="Sinlista111">
    <w:name w:val="Sin lista111"/>
    <w:next w:val="Sinlista"/>
    <w:uiPriority w:val="99"/>
    <w:semiHidden/>
    <w:unhideWhenUsed/>
    <w:rsid w:val="00CE4EED"/>
  </w:style>
  <w:style w:type="character" w:customStyle="1" w:styleId="normaltextrun">
    <w:name w:val="normaltextrun"/>
    <w:basedOn w:val="Fuentedeprrafopredeter"/>
    <w:rsid w:val="00CE4EED"/>
  </w:style>
  <w:style w:type="character" w:customStyle="1" w:styleId="eop">
    <w:name w:val="eop"/>
    <w:basedOn w:val="Fuentedeprrafopredeter"/>
    <w:rsid w:val="00CE4EED"/>
  </w:style>
  <w:style w:type="character" w:styleId="Textodelmarcadordeposicin">
    <w:name w:val="Placeholder Text"/>
    <w:basedOn w:val="Fuentedeprrafopredeter"/>
    <w:uiPriority w:val="99"/>
    <w:semiHidden/>
    <w:rsid w:val="00CE4EED"/>
    <w:rPr>
      <w:color w:val="808080"/>
    </w:rPr>
  </w:style>
  <w:style w:type="table" w:styleId="Cuadrculadetablaclara">
    <w:name w:val="Grid Table Light"/>
    <w:basedOn w:val="Tablanormal"/>
    <w:uiPriority w:val="40"/>
    <w:rsid w:val="00CE4E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CE4EE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CE4EE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concuadrcula22">
    <w:name w:val="Tabla con cuadrícula22"/>
    <w:basedOn w:val="Tablanormal"/>
    <w:next w:val="Tablaconcuadrcula"/>
    <w:uiPriority w:val="39"/>
    <w:rsid w:val="004D0DA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60103149">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564441004">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16410068">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microsoft.com/office/2007/relationships/hdphoto" Target="media/hdphoto1.wdp"/><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facebook.com/upqroo"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0.jpeg"/><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youtube.com/@prensaydifusionupqroo4898" TargetMode="External"/><Relationship Id="rId30" Type="http://schemas.openxmlformats.org/officeDocument/2006/relationships/hyperlink" Target="https://vm.tiktok.com/ZMMpUQ2Tb/" TargetMode="External"/><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6.png"/><Relationship Id="rId20" Type="http://schemas.openxmlformats.org/officeDocument/2006/relationships/image" Target="media/image13.jpeg"/><Relationship Id="rId41" Type="http://schemas.openxmlformats.org/officeDocument/2006/relationships/image" Target="media/image30.png"/><Relationship Id="rId54" Type="http://schemas.openxmlformats.org/officeDocument/2006/relationships/image" Target="media/image41.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x.com/UPQROO" TargetMode="External"/><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microsoft.com/office/2007/relationships/hdphoto" Target="media/hdphoto2.wdp"/><Relationship Id="rId60"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upqroo.edu.mx/sobre-nosotros/" TargetMode="External"/><Relationship Id="rId2" Type="http://schemas.openxmlformats.org/officeDocument/2006/relationships/hyperlink" Target="https://upqroo.edu.mx/sobre-nosotros/" TargetMode="External"/><Relationship Id="rId1" Type="http://schemas.openxmlformats.org/officeDocument/2006/relationships/hyperlink" Target="https://www.inegi.org.mx/app/tabulados/interactivos/?pxq=Educacion_Educacion_11_c6aa7c65-4d89-4eaf-972e-431727fc686d" TargetMode="External"/><Relationship Id="rId6" Type="http://schemas.openxmlformats.org/officeDocument/2006/relationships/hyperlink" Target="https://ceduladeregistro.upqroo.edu.mx/login" TargetMode="External"/><Relationship Id="rId5" Type="http://schemas.openxmlformats.org/officeDocument/2006/relationships/hyperlink" Target="https://drive.google.com/file/d/1DAyCXwd2X9dlj7Xe3ZzfP2J2gltrx7no/view?fbclid=IwAR343EXSJ2iqaWYgTYubEw9JXaVMS8yYZbzqHg68wHA-TZiPEidjENsb5nw" TargetMode="External"/><Relationship Id="rId4" Type="http://schemas.openxmlformats.org/officeDocument/2006/relationships/hyperlink" Target="https://qroo.gob.mx/seq/2023/10/30/convocatoria-del-programa-de-becas-para-mujeres-en-educacion-superior-bmes/?fbclid=IwAR3WBcQ1g4bvP4wGo-XLZjqqfU2avHSaV5MOdF91pariDxjJDHNVUGQO-9c"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49.png"/><Relationship Id="rId1" Type="http://schemas.openxmlformats.org/officeDocument/2006/relationships/image" Target="media/image4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90BC6-0658-4F69-A1D7-011D082FA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12957</Words>
  <Characters>71265</Characters>
  <Application>Microsoft Office Word</Application>
  <DocSecurity>4</DocSecurity>
  <Lines>593</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Maritsa C. Sanmiguel Chan</cp:lastModifiedBy>
  <cp:revision>2</cp:revision>
  <cp:lastPrinted>2023-03-08T17:40:00Z</cp:lastPrinted>
  <dcterms:created xsi:type="dcterms:W3CDTF">2024-06-10T19:31:00Z</dcterms:created>
  <dcterms:modified xsi:type="dcterms:W3CDTF">2024-06-10T19:31:00Z</dcterms:modified>
</cp:coreProperties>
</file>